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77F48" w14:textId="77777777" w:rsidR="00262CAC" w:rsidRDefault="00262CAC" w:rsidP="00F768CB">
      <w:pPr>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1C967464" w14:textId="77777777" w:rsidR="008167B5" w:rsidRDefault="008167B5" w:rsidP="00F768CB">
      <w:pPr>
        <w:rPr>
          <w:rFonts w:ascii="Arial" w:hAnsi="Arial"/>
          <w:color w:val="405CA1"/>
          <w:sz w:val="54"/>
          <w:szCs w:val="54"/>
        </w:rPr>
      </w:pPr>
    </w:p>
    <w:p w14:paraId="23AEF17E" w14:textId="03A223E7" w:rsidR="00F768CB" w:rsidRPr="00E731B5" w:rsidRDefault="00F768CB" w:rsidP="00F768CB">
      <w:pPr>
        <w:rPr>
          <w:rFonts w:ascii="Arial" w:hAnsi="Arial"/>
          <w:i/>
          <w:iCs/>
          <w:color w:val="0070C0"/>
          <w:sz w:val="54"/>
          <w:szCs w:val="54"/>
        </w:rPr>
      </w:pPr>
      <w:r w:rsidRPr="00E731B5">
        <w:rPr>
          <w:rFonts w:ascii="Arial" w:hAnsi="Arial"/>
          <w:color w:val="0070C0"/>
          <w:sz w:val="54"/>
          <w:szCs w:val="54"/>
        </w:rPr>
        <w:t xml:space="preserve">PREGÃO ELETRÔNICO Nº </w:t>
      </w:r>
      <w:r w:rsidR="0094773C">
        <w:rPr>
          <w:rFonts w:ascii="Arial" w:hAnsi="Arial"/>
          <w:color w:val="0070C0"/>
          <w:sz w:val="54"/>
          <w:szCs w:val="54"/>
        </w:rPr>
        <w:t>017</w:t>
      </w:r>
      <w:r w:rsidRPr="00E731B5">
        <w:rPr>
          <w:rFonts w:ascii="Arial" w:hAnsi="Arial"/>
          <w:color w:val="0070C0"/>
          <w:sz w:val="54"/>
          <w:szCs w:val="54"/>
        </w:rPr>
        <w:t>/202</w:t>
      </w:r>
      <w:r w:rsidR="00CC20F9" w:rsidRPr="00E731B5">
        <w:rPr>
          <w:rFonts w:ascii="Arial" w:hAnsi="Arial"/>
          <w:color w:val="0070C0"/>
          <w:sz w:val="54"/>
          <w:szCs w:val="54"/>
        </w:rPr>
        <w:t>5</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E731B5" w:rsidRDefault="00F768CB" w:rsidP="00F768CB">
      <w:pPr>
        <w:spacing w:line="259" w:lineRule="auto"/>
        <w:rPr>
          <w:rFonts w:ascii="Arial" w:hAnsi="Arial"/>
          <w:b/>
          <w:bCs/>
          <w:color w:val="0070C0"/>
          <w:sz w:val="28"/>
          <w:szCs w:val="28"/>
        </w:rPr>
      </w:pPr>
      <w:r w:rsidRPr="00E731B5">
        <w:rPr>
          <w:rFonts w:ascii="Arial" w:hAnsi="Arial"/>
          <w:b/>
          <w:bCs/>
          <w:color w:val="0070C0"/>
          <w:sz w:val="28"/>
          <w:szCs w:val="28"/>
        </w:rPr>
        <w:t>CONTRATANTE</w:t>
      </w:r>
    </w:p>
    <w:p w14:paraId="0356DB89" w14:textId="77777777" w:rsidR="00F768CB" w:rsidRPr="00E731B5" w:rsidRDefault="00F768CB" w:rsidP="00F768CB">
      <w:pPr>
        <w:rPr>
          <w:rFonts w:ascii="Arial" w:hAnsi="Arial"/>
          <w:b/>
          <w:bCs/>
          <w:sz w:val="28"/>
          <w:szCs w:val="28"/>
        </w:rPr>
      </w:pPr>
      <w:r w:rsidRPr="00E731B5">
        <w:rPr>
          <w:rFonts w:ascii="Arial" w:hAnsi="Arial"/>
          <w:b/>
          <w:bCs/>
          <w:sz w:val="28"/>
          <w:szCs w:val="28"/>
        </w:rPr>
        <w:t>MUNICÍPIO DE SERTÃOZINHO/SP</w:t>
      </w:r>
    </w:p>
    <w:p w14:paraId="3630D4BC" w14:textId="77777777" w:rsidR="00F768CB" w:rsidRPr="00E731B5" w:rsidRDefault="00F768CB" w:rsidP="00F768CB">
      <w:pPr>
        <w:rPr>
          <w:rFonts w:ascii="Arial" w:hAnsi="Arial"/>
          <w:b/>
          <w:bCs/>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OBJETO</w:t>
      </w:r>
    </w:p>
    <w:p w14:paraId="6EDE8CCA" w14:textId="5D4C5FD9" w:rsidR="00F768CB" w:rsidRPr="00E731B5" w:rsidRDefault="001969ED" w:rsidP="00A5052B">
      <w:pPr>
        <w:jc w:val="both"/>
        <w:rPr>
          <w:rFonts w:ascii="Arial" w:hAnsi="Arial"/>
          <w:b/>
          <w:bCs/>
          <w:sz w:val="28"/>
          <w:szCs w:val="28"/>
        </w:rPr>
      </w:pPr>
      <w:bookmarkStart w:id="14" w:name="_Hlk182833390"/>
      <w:r w:rsidRPr="00E731B5">
        <w:rPr>
          <w:rFonts w:ascii="Arial" w:hAnsi="Arial"/>
          <w:b/>
          <w:bCs/>
          <w:sz w:val="28"/>
          <w:szCs w:val="28"/>
        </w:rPr>
        <w:t xml:space="preserve">REGISTRO DE PREÇOS PARA AQUISIÇÃO </w:t>
      </w:r>
      <w:bookmarkStart w:id="15" w:name="_Hlk182834788"/>
      <w:r w:rsidRPr="00E731B5">
        <w:rPr>
          <w:rFonts w:ascii="Arial" w:hAnsi="Arial"/>
          <w:b/>
          <w:bCs/>
          <w:sz w:val="28"/>
          <w:szCs w:val="28"/>
        </w:rPr>
        <w:t xml:space="preserve">DE </w:t>
      </w:r>
      <w:r w:rsidR="005439BB">
        <w:rPr>
          <w:rFonts w:ascii="Arial" w:hAnsi="Arial"/>
          <w:b/>
          <w:bCs/>
          <w:sz w:val="28"/>
          <w:szCs w:val="28"/>
        </w:rPr>
        <w:t>MEDICAMENTOS</w:t>
      </w:r>
      <w:bookmarkEnd w:id="15"/>
      <w:r w:rsidRPr="00E731B5">
        <w:rPr>
          <w:rFonts w:ascii="Arial" w:hAnsi="Arial"/>
          <w:b/>
          <w:bCs/>
          <w:sz w:val="28"/>
          <w:szCs w:val="28"/>
        </w:rPr>
        <w:t>.</w:t>
      </w:r>
    </w:p>
    <w:bookmarkEnd w:id="14"/>
    <w:p w14:paraId="63175D9B" w14:textId="77777777" w:rsidR="00855E76" w:rsidRPr="00461452" w:rsidRDefault="00855E76" w:rsidP="00A5052B">
      <w:pPr>
        <w:jc w:val="both"/>
        <w:rPr>
          <w:rFonts w:ascii="Arial" w:hAnsi="Arial"/>
          <w:color w:val="595959" w:themeColor="text1" w:themeTint="A6"/>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VALOR TOTAL DA CONTRATAÇÃO</w:t>
      </w:r>
    </w:p>
    <w:p w14:paraId="0BB610A6" w14:textId="3407909E" w:rsidR="00F768CB" w:rsidRPr="00987E39" w:rsidRDefault="00F768CB" w:rsidP="00F768CB">
      <w:pPr>
        <w:rPr>
          <w:rFonts w:ascii="Arial" w:hAnsi="Arial"/>
          <w:b/>
          <w:bCs/>
          <w:sz w:val="28"/>
          <w:szCs w:val="28"/>
        </w:rPr>
      </w:pPr>
      <w:r w:rsidRPr="00987E39">
        <w:rPr>
          <w:rFonts w:ascii="Arial" w:hAnsi="Arial"/>
          <w:b/>
          <w:bCs/>
          <w:sz w:val="28"/>
          <w:szCs w:val="28"/>
        </w:rPr>
        <w:t>R$</w:t>
      </w:r>
      <w:r w:rsidR="00585988" w:rsidRPr="00987E39">
        <w:rPr>
          <w:rFonts w:ascii="Arial" w:hAnsi="Arial"/>
          <w:b/>
          <w:bCs/>
          <w:sz w:val="28"/>
          <w:szCs w:val="28"/>
        </w:rPr>
        <w:t xml:space="preserve"> 19.</w:t>
      </w:r>
      <w:r w:rsidR="009135A9" w:rsidRPr="00987E39">
        <w:rPr>
          <w:rFonts w:ascii="Arial" w:hAnsi="Arial"/>
          <w:b/>
          <w:bCs/>
          <w:sz w:val="28"/>
          <w:szCs w:val="28"/>
        </w:rPr>
        <w:t>016.200,52</w:t>
      </w:r>
    </w:p>
    <w:p w14:paraId="62A963B4" w14:textId="77777777" w:rsidR="00F768CB" w:rsidRPr="00F40125" w:rsidRDefault="00F768CB" w:rsidP="00F768CB">
      <w:pPr>
        <w:rPr>
          <w:rFonts w:ascii="Arial" w:hAnsi="Arial"/>
          <w:color w:val="5B5B5F"/>
          <w:sz w:val="28"/>
          <w:szCs w:val="28"/>
        </w:rPr>
      </w:pPr>
    </w:p>
    <w:p w14:paraId="1762E176" w14:textId="77777777" w:rsidR="00F768CB" w:rsidRPr="00E731B5" w:rsidRDefault="00F768CB" w:rsidP="00F768CB">
      <w:pPr>
        <w:spacing w:before="240" w:line="276" w:lineRule="auto"/>
        <w:jc w:val="both"/>
        <w:rPr>
          <w:rStyle w:val="TextodoEspaoReservado"/>
          <w:rFonts w:ascii="Arial" w:hAnsi="Arial"/>
          <w:b/>
          <w:color w:val="0070C0"/>
          <w:sz w:val="28"/>
          <w:szCs w:val="28"/>
        </w:rPr>
      </w:pPr>
      <w:r w:rsidRPr="00E731B5">
        <w:rPr>
          <w:rFonts w:ascii="Arial" w:hAnsi="Arial"/>
          <w:b/>
          <w:color w:val="0070C0"/>
          <w:sz w:val="28"/>
          <w:szCs w:val="28"/>
        </w:rPr>
        <w:t>DATA DO INÍCIO DO PRAZO PARA ENVIO DA PROPOSTA ELETRÔNICA</w:t>
      </w:r>
      <w:r w:rsidRPr="00E731B5">
        <w:rPr>
          <w:rStyle w:val="TextodoEspaoReservado"/>
          <w:rFonts w:ascii="Arial" w:hAnsi="Arial"/>
          <w:b/>
          <w:color w:val="0070C0"/>
          <w:sz w:val="28"/>
          <w:szCs w:val="28"/>
        </w:rPr>
        <w:t xml:space="preserve"> </w:t>
      </w:r>
    </w:p>
    <w:p w14:paraId="47702304" w14:textId="08A43111" w:rsidR="00F768CB" w:rsidRPr="00E731B5" w:rsidRDefault="00A66DA3" w:rsidP="00F768CB">
      <w:pPr>
        <w:rPr>
          <w:rFonts w:ascii="Arial" w:hAnsi="Arial"/>
          <w:b/>
          <w:bCs/>
          <w:sz w:val="28"/>
          <w:szCs w:val="28"/>
        </w:rPr>
      </w:pPr>
      <w:r>
        <w:rPr>
          <w:rFonts w:ascii="Arial" w:hAnsi="Arial"/>
          <w:b/>
          <w:bCs/>
          <w:sz w:val="28"/>
          <w:szCs w:val="28"/>
        </w:rPr>
        <w:t>16</w:t>
      </w:r>
      <w:r w:rsidR="00855E76" w:rsidRPr="00E731B5">
        <w:rPr>
          <w:rFonts w:ascii="Arial" w:hAnsi="Arial"/>
          <w:b/>
          <w:bCs/>
          <w:sz w:val="28"/>
          <w:szCs w:val="28"/>
        </w:rPr>
        <w:t>/</w:t>
      </w:r>
      <w:r>
        <w:rPr>
          <w:rFonts w:ascii="Arial" w:hAnsi="Arial"/>
          <w:b/>
          <w:bCs/>
          <w:sz w:val="28"/>
          <w:szCs w:val="28"/>
        </w:rPr>
        <w:t>06</w:t>
      </w:r>
      <w:r w:rsidR="00855E76" w:rsidRPr="00E731B5">
        <w:rPr>
          <w:rFonts w:ascii="Arial" w:hAnsi="Arial"/>
          <w:b/>
          <w:bCs/>
          <w:sz w:val="28"/>
          <w:szCs w:val="28"/>
        </w:rPr>
        <w:t>/202</w:t>
      </w:r>
      <w:r w:rsidR="00CC20F9" w:rsidRPr="00E731B5">
        <w:rPr>
          <w:rFonts w:ascii="Arial" w:hAnsi="Arial"/>
          <w:b/>
          <w:bCs/>
          <w:sz w:val="28"/>
          <w:szCs w:val="28"/>
        </w:rPr>
        <w:t>5</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DATA E HORA DA ABERTURA DA SESSÃO PÚBLICA</w:t>
      </w:r>
    </w:p>
    <w:p w14:paraId="2B4386A0" w14:textId="29C21555" w:rsidR="00F768CB" w:rsidRPr="00E731B5" w:rsidRDefault="00155874" w:rsidP="00F768CB">
      <w:pPr>
        <w:rPr>
          <w:rFonts w:ascii="Arial" w:hAnsi="Arial"/>
          <w:b/>
          <w:bCs/>
          <w:sz w:val="28"/>
          <w:szCs w:val="28"/>
        </w:rPr>
      </w:pPr>
      <w:r>
        <w:rPr>
          <w:rFonts w:ascii="Arial" w:hAnsi="Arial"/>
          <w:b/>
          <w:bCs/>
          <w:sz w:val="28"/>
          <w:szCs w:val="28"/>
        </w:rPr>
        <w:t>27</w:t>
      </w:r>
      <w:r w:rsidR="00855E76" w:rsidRPr="00E731B5">
        <w:rPr>
          <w:rFonts w:ascii="Arial" w:hAnsi="Arial"/>
          <w:b/>
          <w:bCs/>
          <w:sz w:val="28"/>
          <w:szCs w:val="28"/>
        </w:rPr>
        <w:t>/</w:t>
      </w:r>
      <w:r w:rsidR="00A66DA3">
        <w:rPr>
          <w:rFonts w:ascii="Arial" w:hAnsi="Arial"/>
          <w:b/>
          <w:bCs/>
          <w:sz w:val="28"/>
          <w:szCs w:val="28"/>
        </w:rPr>
        <w:t>06</w:t>
      </w:r>
      <w:r w:rsidR="00855E76" w:rsidRPr="00E731B5">
        <w:rPr>
          <w:rFonts w:ascii="Arial" w:hAnsi="Arial"/>
          <w:b/>
          <w:bCs/>
          <w:sz w:val="28"/>
          <w:szCs w:val="28"/>
        </w:rPr>
        <w:t>/202</w:t>
      </w:r>
      <w:r w:rsidR="00CC20F9" w:rsidRPr="00E731B5">
        <w:rPr>
          <w:rFonts w:ascii="Arial" w:hAnsi="Arial"/>
          <w:b/>
          <w:bCs/>
          <w:sz w:val="28"/>
          <w:szCs w:val="28"/>
        </w:rPr>
        <w:t xml:space="preserve">5 </w:t>
      </w:r>
      <w:r w:rsidR="00855E76" w:rsidRPr="00E731B5">
        <w:rPr>
          <w:rFonts w:ascii="Arial" w:hAnsi="Arial"/>
          <w:b/>
          <w:bCs/>
          <w:sz w:val="28"/>
          <w:szCs w:val="28"/>
        </w:rPr>
        <w:t xml:space="preserve">- </w:t>
      </w:r>
      <w:r w:rsidR="00F768CB" w:rsidRPr="00E731B5">
        <w:rPr>
          <w:rFonts w:ascii="Arial" w:hAnsi="Arial"/>
          <w:b/>
          <w:bCs/>
          <w:sz w:val="28"/>
          <w:szCs w:val="28"/>
        </w:rPr>
        <w:t xml:space="preserve">às </w:t>
      </w:r>
      <w:r w:rsidR="00A66DA3">
        <w:rPr>
          <w:rFonts w:ascii="Arial" w:hAnsi="Arial"/>
          <w:b/>
          <w:bCs/>
          <w:sz w:val="28"/>
          <w:szCs w:val="28"/>
        </w:rPr>
        <w:t>09</w:t>
      </w:r>
      <w:r w:rsidR="00F768CB" w:rsidRPr="00E731B5">
        <w:rPr>
          <w:rFonts w:ascii="Arial" w:hAnsi="Arial"/>
          <w:b/>
          <w:bCs/>
          <w:sz w:val="28"/>
          <w:szCs w:val="28"/>
        </w:rPr>
        <w:t>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E731B5" w:rsidRDefault="00F768CB" w:rsidP="00F768CB">
      <w:pPr>
        <w:jc w:val="both"/>
        <w:rPr>
          <w:rFonts w:ascii="Arial" w:hAnsi="Arial"/>
          <w:caps/>
          <w:color w:val="0070C0"/>
          <w:sz w:val="28"/>
          <w:szCs w:val="28"/>
        </w:rPr>
      </w:pPr>
      <w:r w:rsidRPr="00E731B5">
        <w:rPr>
          <w:rFonts w:ascii="Arial" w:hAnsi="Arial"/>
          <w:b/>
          <w:bCs/>
          <w:caps/>
          <w:color w:val="0070C0"/>
          <w:sz w:val="28"/>
          <w:szCs w:val="28"/>
        </w:rPr>
        <w:t>Critério de Julgamento</w:t>
      </w:r>
    </w:p>
    <w:p w14:paraId="2D60B6DD" w14:textId="4F82A6D0" w:rsidR="00F768CB" w:rsidRPr="00E731B5" w:rsidRDefault="00021A21" w:rsidP="00F768CB">
      <w:pPr>
        <w:jc w:val="both"/>
        <w:rPr>
          <w:rFonts w:ascii="Arial" w:hAnsi="Arial"/>
          <w:b/>
          <w:bCs/>
          <w:sz w:val="28"/>
          <w:szCs w:val="28"/>
        </w:rPr>
      </w:pPr>
      <w:r>
        <w:rPr>
          <w:rFonts w:ascii="Arial" w:hAnsi="Arial"/>
          <w:b/>
          <w:bCs/>
          <w:sz w:val="28"/>
          <w:szCs w:val="28"/>
        </w:rPr>
        <w:t>M</w:t>
      </w:r>
      <w:r w:rsidR="00F768CB" w:rsidRPr="00E731B5">
        <w:rPr>
          <w:rFonts w:ascii="Arial" w:hAnsi="Arial"/>
          <w:b/>
          <w:bCs/>
          <w:sz w:val="28"/>
          <w:szCs w:val="28"/>
        </w:rPr>
        <w:t>enor preço</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E731B5" w:rsidRDefault="00F768CB" w:rsidP="00F768CB">
      <w:pPr>
        <w:jc w:val="both"/>
        <w:rPr>
          <w:rFonts w:ascii="Arial" w:hAnsi="Arial"/>
          <w:caps/>
          <w:color w:val="0070C0"/>
          <w:sz w:val="28"/>
          <w:szCs w:val="28"/>
        </w:rPr>
      </w:pPr>
      <w:r w:rsidRPr="00E731B5">
        <w:rPr>
          <w:rFonts w:ascii="Arial" w:hAnsi="Arial"/>
          <w:b/>
          <w:bCs/>
          <w:caps/>
          <w:color w:val="0070C0"/>
          <w:sz w:val="28"/>
          <w:szCs w:val="28"/>
        </w:rPr>
        <w:t>Modo de disputa</w:t>
      </w:r>
    </w:p>
    <w:p w14:paraId="371CBE2B" w14:textId="41CBE7A1" w:rsidR="00F768CB" w:rsidRPr="00E731B5" w:rsidRDefault="00021A21" w:rsidP="00F768CB">
      <w:pPr>
        <w:jc w:val="both"/>
        <w:rPr>
          <w:rFonts w:ascii="Arial" w:hAnsi="Arial"/>
          <w:b/>
          <w:bCs/>
          <w:sz w:val="28"/>
          <w:szCs w:val="28"/>
        </w:rPr>
      </w:pPr>
      <w:r>
        <w:rPr>
          <w:rFonts w:ascii="Arial" w:hAnsi="Arial"/>
          <w:b/>
          <w:bCs/>
          <w:sz w:val="28"/>
          <w:szCs w:val="28"/>
        </w:rPr>
        <w:t>A</w:t>
      </w:r>
      <w:r w:rsidR="00F768CB" w:rsidRPr="00E731B5">
        <w:rPr>
          <w:rFonts w:ascii="Arial" w:hAnsi="Arial"/>
          <w:b/>
          <w:bCs/>
          <w:sz w:val="28"/>
          <w:szCs w:val="28"/>
        </w:rPr>
        <w:t>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6CC670FB" w14:textId="77777777" w:rsidR="00361714" w:rsidRPr="00EC024C" w:rsidRDefault="00361714" w:rsidP="00361714">
      <w:pPr>
        <w:rPr>
          <w:rFonts w:ascii="Arial" w:hAnsi="Arial"/>
          <w:b/>
          <w:bCs/>
          <w:color w:val="0070C0"/>
          <w:sz w:val="28"/>
          <w:szCs w:val="28"/>
        </w:rPr>
      </w:pPr>
      <w:r w:rsidRPr="00EC024C">
        <w:rPr>
          <w:rFonts w:ascii="Arial" w:hAnsi="Arial"/>
          <w:b/>
          <w:bCs/>
          <w:color w:val="0070C0"/>
          <w:sz w:val="28"/>
          <w:szCs w:val="28"/>
        </w:rPr>
        <w:t>TRATAMENTO FAVORECIDO ME/EPP/EQUIPARADAS</w:t>
      </w:r>
    </w:p>
    <w:p w14:paraId="193C7C75" w14:textId="006CF783" w:rsidR="00F768CB" w:rsidRPr="00E731B5" w:rsidRDefault="00021A21" w:rsidP="00F768CB">
      <w:pPr>
        <w:rPr>
          <w:rFonts w:ascii="Arial" w:hAnsi="Arial"/>
          <w:b/>
          <w:bCs/>
          <w:sz w:val="28"/>
          <w:szCs w:val="28"/>
        </w:rPr>
      </w:pPr>
      <w:r>
        <w:rPr>
          <w:rFonts w:ascii="Arial" w:hAnsi="Arial"/>
          <w:b/>
          <w:bCs/>
          <w:sz w:val="28"/>
          <w:szCs w:val="28"/>
        </w:rPr>
        <w:t>S</w:t>
      </w:r>
      <w:r w:rsidR="004D665A" w:rsidRPr="00E731B5">
        <w:rPr>
          <w:rFonts w:ascii="Arial" w:hAnsi="Arial"/>
          <w:b/>
          <w:bCs/>
          <w:sz w:val="28"/>
          <w:szCs w:val="28"/>
        </w:rPr>
        <w:t>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0B88912C" w14:textId="77777777" w:rsidR="00461452" w:rsidRDefault="00461452"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6C6AF081" w14:textId="77777777" w:rsidR="004245D3" w:rsidRDefault="004245D3" w:rsidP="00F768CB">
      <w:pPr>
        <w:rPr>
          <w:rFonts w:ascii="Arial" w:hAnsi="Arial"/>
          <w:b/>
          <w:bCs/>
          <w:color w:val="5B5B5F"/>
        </w:rPr>
      </w:pPr>
    </w:p>
    <w:p w14:paraId="6502F563" w14:textId="77777777" w:rsidR="004245D3" w:rsidRDefault="004245D3" w:rsidP="00F768CB">
      <w:pPr>
        <w:rPr>
          <w:rFonts w:ascii="Arial" w:hAnsi="Arial"/>
          <w:b/>
          <w:bCs/>
          <w:color w:val="5B5B5F"/>
        </w:rPr>
      </w:pPr>
    </w:p>
    <w:p w14:paraId="5C83DCAF" w14:textId="77777777" w:rsidR="004245D3" w:rsidRPr="00F40125" w:rsidRDefault="004245D3" w:rsidP="00F768CB">
      <w:pPr>
        <w:rPr>
          <w:rFonts w:ascii="Arial" w:hAnsi="Arial"/>
          <w:b/>
          <w:bCs/>
          <w:color w:val="5B5B5F"/>
        </w:rPr>
      </w:pPr>
    </w:p>
    <w:sdt>
      <w:sdtPr>
        <w:rPr>
          <w:rFonts w:ascii="Arial" w:eastAsia="Times New Roman" w:hAnsi="Arial" w:cs="Arial"/>
          <w:noProof/>
          <w:color w:val="auto"/>
          <w:kern w:val="3"/>
          <w:sz w:val="24"/>
          <w:szCs w:val="24"/>
          <w:lang w:eastAsia="zh-CN" w:bidi="hi-IN"/>
        </w:rPr>
        <w:id w:val="-1007059888"/>
        <w:docPartObj>
          <w:docPartGallery w:val="Table of Contents"/>
          <w:docPartUnique/>
        </w:docPartObj>
      </w:sdtPr>
      <w:sdtEndPr>
        <w:rPr>
          <w:rFonts w:cs="Tahoma"/>
          <w:noProof w:val="0"/>
          <w:kern w:val="0"/>
          <w:sz w:val="20"/>
          <w:lang w:eastAsia="pt-BR" w:bidi="ar-SA"/>
        </w:rPr>
      </w:sdtEndPr>
      <w:sdtContent>
        <w:p w14:paraId="28F08FB4" w14:textId="2C1C71F8" w:rsidR="000372FE" w:rsidRPr="004016DF" w:rsidRDefault="000372FE" w:rsidP="000372FE">
          <w:pPr>
            <w:pStyle w:val="CabealhodoSumrio"/>
            <w:rPr>
              <w:rFonts w:ascii="Arial" w:hAnsi="Arial" w:cs="Arial"/>
              <w:color w:val="auto"/>
              <w:sz w:val="24"/>
              <w:szCs w:val="24"/>
            </w:rPr>
          </w:pPr>
          <w:r w:rsidRPr="004016DF">
            <w:rPr>
              <w:rFonts w:ascii="Arial" w:hAnsi="Arial" w:cs="Arial"/>
              <w:color w:val="auto"/>
              <w:sz w:val="24"/>
              <w:szCs w:val="24"/>
            </w:rPr>
            <w:t>Sumário</w:t>
          </w:r>
        </w:p>
        <w:p w14:paraId="2FC5C2A2" w14:textId="77777777" w:rsidR="000372FE" w:rsidRPr="004016DF" w:rsidRDefault="000372FE" w:rsidP="000372FE">
          <w:pPr>
            <w:rPr>
              <w:rFonts w:ascii="Arial" w:hAnsi="Arial"/>
            </w:rPr>
          </w:pPr>
        </w:p>
        <w:p w14:paraId="50C89D50" w14:textId="77777777" w:rsidR="000372FE" w:rsidRPr="004016DF" w:rsidRDefault="000372FE" w:rsidP="000372FE">
          <w:pPr>
            <w:pStyle w:val="Sumrio1"/>
            <w:rPr>
              <w:rFonts w:asciiTheme="minorHAnsi" w:eastAsiaTheme="minorEastAsia" w:hAnsiTheme="minorHAnsi" w:cstheme="minorBidi"/>
              <w:kern w:val="2"/>
              <w:sz w:val="24"/>
              <w14:ligatures w14:val="standardContextual"/>
            </w:rPr>
          </w:pPr>
          <w:r w:rsidRPr="004016DF">
            <w:rPr>
              <w:rFonts w:cs="Arial"/>
              <w:sz w:val="24"/>
            </w:rPr>
            <w:fldChar w:fldCharType="begin"/>
          </w:r>
          <w:r w:rsidRPr="004016DF">
            <w:rPr>
              <w:rFonts w:cs="Arial"/>
              <w:sz w:val="24"/>
            </w:rPr>
            <w:instrText xml:space="preserve"> TOC \o "1-3" \h \z \u </w:instrText>
          </w:r>
          <w:r w:rsidRPr="004016DF">
            <w:rPr>
              <w:rFonts w:cs="Arial"/>
              <w:sz w:val="24"/>
            </w:rPr>
            <w:fldChar w:fldCharType="separate"/>
          </w:r>
          <w:bookmarkStart w:id="16" w:name="_Hlk182829376"/>
          <w:r w:rsidRPr="004016DF">
            <w:rPr>
              <w:sz w:val="24"/>
            </w:rPr>
            <w:fldChar w:fldCharType="begin"/>
          </w:r>
          <w:r w:rsidRPr="004016DF">
            <w:rPr>
              <w:sz w:val="24"/>
            </w:rPr>
            <w:instrText>HYPERLINK \l "_Toc168906017"</w:instrText>
          </w:r>
          <w:r w:rsidRPr="004016DF">
            <w:rPr>
              <w:sz w:val="24"/>
            </w:rPr>
          </w:r>
          <w:r w:rsidRPr="004016DF">
            <w:rPr>
              <w:sz w:val="24"/>
            </w:rPr>
            <w:fldChar w:fldCharType="separate"/>
          </w:r>
          <w:r w:rsidRPr="004016DF">
            <w:rPr>
              <w:rStyle w:val="Hyperlink"/>
              <w:sz w:val="24"/>
              <w:lang w:eastAsia="en-US"/>
            </w:rPr>
            <w:t>1.</w:t>
          </w:r>
          <w:r w:rsidRPr="004016DF">
            <w:rPr>
              <w:rFonts w:asciiTheme="minorHAnsi" w:eastAsiaTheme="minorEastAsia" w:hAnsiTheme="minorHAnsi" w:cstheme="minorBidi"/>
              <w:kern w:val="2"/>
              <w:sz w:val="24"/>
              <w14:ligatures w14:val="standardContextual"/>
            </w:rPr>
            <w:tab/>
          </w:r>
          <w:r w:rsidRPr="004016DF">
            <w:rPr>
              <w:rStyle w:val="Hyperlink"/>
              <w:sz w:val="24"/>
              <w:lang w:eastAsia="en-US"/>
            </w:rPr>
            <w:t>DO OBJETO</w:t>
          </w:r>
          <w:r w:rsidRPr="004016DF">
            <w:rPr>
              <w:webHidden/>
              <w:sz w:val="24"/>
            </w:rPr>
            <w:tab/>
            <w:t>3</w:t>
          </w:r>
          <w:r w:rsidRPr="004016DF">
            <w:rPr>
              <w:sz w:val="24"/>
            </w:rPr>
            <w:fldChar w:fldCharType="end"/>
          </w:r>
        </w:p>
        <w:p w14:paraId="3B47E572" w14:textId="4D473790" w:rsidR="000372FE" w:rsidRPr="004016DF" w:rsidRDefault="000372FE" w:rsidP="000372FE">
          <w:pPr>
            <w:pStyle w:val="Sumrio1"/>
            <w:rPr>
              <w:sz w:val="24"/>
            </w:rPr>
          </w:pPr>
          <w:hyperlink w:anchor="_Toc168906018" w:history="1">
            <w:r w:rsidRPr="004016DF">
              <w:rPr>
                <w:rStyle w:val="Hyperlink"/>
                <w:sz w:val="24"/>
              </w:rPr>
              <w:t>2.</w:t>
            </w:r>
            <w:r w:rsidRPr="004016DF">
              <w:rPr>
                <w:rFonts w:asciiTheme="minorHAnsi" w:eastAsiaTheme="minorEastAsia" w:hAnsiTheme="minorHAnsi" w:cstheme="minorBidi"/>
                <w:kern w:val="2"/>
                <w:sz w:val="24"/>
                <w14:ligatures w14:val="standardContextual"/>
              </w:rPr>
              <w:tab/>
            </w:r>
            <w:r w:rsidRPr="004016DF">
              <w:rPr>
                <w:rStyle w:val="Hyperlink"/>
                <w:sz w:val="24"/>
              </w:rPr>
              <w:t>DO REGISTRO DE PREÇOS</w:t>
            </w:r>
            <w:r w:rsidRPr="004016DF">
              <w:rPr>
                <w:webHidden/>
                <w:sz w:val="24"/>
              </w:rPr>
              <w:tab/>
            </w:r>
          </w:hyperlink>
          <w:r w:rsidR="004016DF" w:rsidRPr="004016DF">
            <w:rPr>
              <w:sz w:val="24"/>
            </w:rPr>
            <w:t>17</w:t>
          </w:r>
        </w:p>
        <w:p w14:paraId="503A2905" w14:textId="011B597A"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19" w:history="1">
            <w:r w:rsidRPr="004016DF">
              <w:rPr>
                <w:rStyle w:val="Hyperlink"/>
                <w:sz w:val="24"/>
              </w:rPr>
              <w:t>3.</w:t>
            </w:r>
            <w:r w:rsidRPr="004016DF">
              <w:rPr>
                <w:rFonts w:asciiTheme="minorHAnsi" w:eastAsiaTheme="minorEastAsia" w:hAnsiTheme="minorHAnsi" w:cstheme="minorBidi"/>
                <w:kern w:val="2"/>
                <w:sz w:val="24"/>
                <w14:ligatures w14:val="standardContextual"/>
              </w:rPr>
              <w:tab/>
            </w:r>
            <w:r w:rsidRPr="004016DF">
              <w:rPr>
                <w:rStyle w:val="Hyperlink"/>
                <w:sz w:val="24"/>
              </w:rPr>
              <w:t>DA PARTICIPAÇÃO NA LICITAÇÃO</w:t>
            </w:r>
            <w:r w:rsidRPr="004016DF">
              <w:rPr>
                <w:webHidden/>
                <w:sz w:val="24"/>
              </w:rPr>
              <w:tab/>
            </w:r>
          </w:hyperlink>
          <w:r w:rsidR="004016DF" w:rsidRPr="004016DF">
            <w:rPr>
              <w:sz w:val="24"/>
            </w:rPr>
            <w:t>17</w:t>
          </w:r>
        </w:p>
        <w:p w14:paraId="62448027" w14:textId="55593158"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19" w:history="1">
            <w:r w:rsidRPr="004016DF">
              <w:rPr>
                <w:rStyle w:val="Hyperlink"/>
                <w:sz w:val="24"/>
              </w:rPr>
              <w:t>4.   DA APRESENTAÇÃO DA PROPOSTA E DO SISTEMA DA BOLSA DE LICITAÇÕES E LEILÕES</w:t>
            </w:r>
            <w:r w:rsidRPr="004016DF">
              <w:rPr>
                <w:webHidden/>
                <w:sz w:val="24"/>
              </w:rPr>
              <w:tab/>
            </w:r>
          </w:hyperlink>
          <w:r w:rsidR="004016DF" w:rsidRPr="004016DF">
            <w:rPr>
              <w:sz w:val="24"/>
            </w:rPr>
            <w:t>19</w:t>
          </w:r>
        </w:p>
        <w:p w14:paraId="78F5421D" w14:textId="1AC202AB"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20" w:history="1">
            <w:r w:rsidRPr="004016DF">
              <w:rPr>
                <w:rStyle w:val="Hyperlink"/>
                <w:sz w:val="24"/>
              </w:rPr>
              <w:t>5.</w:t>
            </w:r>
            <w:r w:rsidRPr="004016DF">
              <w:rPr>
                <w:rFonts w:asciiTheme="minorHAnsi" w:eastAsiaTheme="minorEastAsia" w:hAnsiTheme="minorHAnsi" w:cstheme="minorBidi"/>
                <w:kern w:val="2"/>
                <w:sz w:val="24"/>
                <w14:ligatures w14:val="standardContextual"/>
              </w:rPr>
              <w:tab/>
            </w:r>
            <w:r w:rsidRPr="004016DF">
              <w:rPr>
                <w:rStyle w:val="Hyperlink"/>
                <w:sz w:val="24"/>
              </w:rPr>
              <w:t>DO PREENCHIMENTO DA PROPOSTA</w:t>
            </w:r>
            <w:r w:rsidRPr="004016DF">
              <w:rPr>
                <w:webHidden/>
                <w:sz w:val="24"/>
              </w:rPr>
              <w:tab/>
            </w:r>
          </w:hyperlink>
          <w:r w:rsidR="004016DF" w:rsidRPr="004016DF">
            <w:rPr>
              <w:sz w:val="24"/>
            </w:rPr>
            <w:t>20</w:t>
          </w:r>
        </w:p>
        <w:p w14:paraId="73F64C97" w14:textId="2D925A0D"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21" w:history="1">
            <w:r w:rsidRPr="004016DF">
              <w:rPr>
                <w:rStyle w:val="Hyperlink"/>
                <w:sz w:val="24"/>
              </w:rPr>
              <w:t>6.</w:t>
            </w:r>
            <w:r w:rsidRPr="004016DF">
              <w:rPr>
                <w:rFonts w:asciiTheme="minorHAnsi" w:eastAsiaTheme="minorEastAsia" w:hAnsiTheme="minorHAnsi" w:cstheme="minorBidi"/>
                <w:kern w:val="2"/>
                <w:sz w:val="24"/>
                <w14:ligatures w14:val="standardContextual"/>
              </w:rPr>
              <w:tab/>
            </w:r>
            <w:r w:rsidRPr="004016DF">
              <w:rPr>
                <w:rStyle w:val="Hyperlink"/>
                <w:sz w:val="24"/>
              </w:rPr>
              <w:t>DA ABERTURA DA SESSÃO, CLASSIFICAÇÃO DAS PROPOSTAS E FORMULAÇÃO DE LANCES</w:t>
            </w:r>
            <w:r w:rsidRPr="004016DF">
              <w:rPr>
                <w:webHidden/>
                <w:sz w:val="24"/>
              </w:rPr>
              <w:tab/>
            </w:r>
          </w:hyperlink>
          <w:r w:rsidR="004016DF" w:rsidRPr="004016DF">
            <w:rPr>
              <w:sz w:val="24"/>
            </w:rPr>
            <w:t>21</w:t>
          </w:r>
        </w:p>
        <w:p w14:paraId="4AE53903" w14:textId="5CB2F05B"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22" w:history="1">
            <w:r w:rsidRPr="004016DF">
              <w:rPr>
                <w:rStyle w:val="Hyperlink"/>
                <w:sz w:val="24"/>
              </w:rPr>
              <w:t>7.</w:t>
            </w:r>
            <w:r w:rsidRPr="004016DF">
              <w:rPr>
                <w:rFonts w:asciiTheme="minorHAnsi" w:eastAsiaTheme="minorEastAsia" w:hAnsiTheme="minorHAnsi" w:cstheme="minorBidi"/>
                <w:kern w:val="2"/>
                <w:sz w:val="24"/>
                <w14:ligatures w14:val="standardContextual"/>
              </w:rPr>
              <w:tab/>
            </w:r>
            <w:r w:rsidRPr="004016DF">
              <w:rPr>
                <w:rStyle w:val="Hyperlink"/>
                <w:sz w:val="24"/>
              </w:rPr>
              <w:t>DA FASE DE JULGAMENTO</w:t>
            </w:r>
            <w:r w:rsidRPr="004016DF">
              <w:rPr>
                <w:webHidden/>
                <w:sz w:val="24"/>
              </w:rPr>
              <w:tab/>
            </w:r>
          </w:hyperlink>
          <w:r w:rsidR="004016DF" w:rsidRPr="004016DF">
            <w:rPr>
              <w:sz w:val="24"/>
            </w:rPr>
            <w:t>25</w:t>
          </w:r>
        </w:p>
        <w:p w14:paraId="56C9012E" w14:textId="1322EEE7"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23" w:history="1">
            <w:r w:rsidRPr="004016DF">
              <w:rPr>
                <w:rStyle w:val="Hyperlink"/>
                <w:sz w:val="24"/>
              </w:rPr>
              <w:t>8.</w:t>
            </w:r>
            <w:r w:rsidRPr="004016DF">
              <w:rPr>
                <w:rFonts w:asciiTheme="minorHAnsi" w:eastAsiaTheme="minorEastAsia" w:hAnsiTheme="minorHAnsi" w:cstheme="minorBidi"/>
                <w:kern w:val="2"/>
                <w:sz w:val="24"/>
                <w14:ligatures w14:val="standardContextual"/>
              </w:rPr>
              <w:tab/>
            </w:r>
            <w:r w:rsidRPr="004016DF">
              <w:rPr>
                <w:rStyle w:val="Hyperlink"/>
                <w:sz w:val="24"/>
              </w:rPr>
              <w:t>DA FASE DE HABILITAÇÃO</w:t>
            </w:r>
            <w:r w:rsidRPr="004016DF">
              <w:rPr>
                <w:webHidden/>
                <w:sz w:val="24"/>
              </w:rPr>
              <w:tab/>
            </w:r>
          </w:hyperlink>
          <w:r w:rsidR="004016DF" w:rsidRPr="004016DF">
            <w:rPr>
              <w:sz w:val="24"/>
            </w:rPr>
            <w:t>2</w:t>
          </w:r>
          <w:r w:rsidR="006100B0">
            <w:rPr>
              <w:sz w:val="24"/>
            </w:rPr>
            <w:t>7</w:t>
          </w:r>
        </w:p>
        <w:p w14:paraId="783F1A6C" w14:textId="1E6273D2"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24" w:history="1">
            <w:r w:rsidRPr="004016DF">
              <w:rPr>
                <w:rStyle w:val="Hyperlink"/>
                <w:sz w:val="24"/>
              </w:rPr>
              <w:t>9.</w:t>
            </w:r>
            <w:r w:rsidRPr="004016DF">
              <w:rPr>
                <w:rFonts w:asciiTheme="minorHAnsi" w:eastAsiaTheme="minorEastAsia" w:hAnsiTheme="minorHAnsi" w:cstheme="minorBidi"/>
                <w:kern w:val="2"/>
                <w:sz w:val="24"/>
                <w14:ligatures w14:val="standardContextual"/>
              </w:rPr>
              <w:tab/>
            </w:r>
            <w:r w:rsidRPr="004016DF">
              <w:rPr>
                <w:rStyle w:val="Hyperlink"/>
                <w:sz w:val="24"/>
              </w:rPr>
              <w:t>DA ATA DE REGISTRO DE PREÇOS</w:t>
            </w:r>
            <w:r w:rsidRPr="004016DF">
              <w:rPr>
                <w:webHidden/>
                <w:sz w:val="24"/>
              </w:rPr>
              <w:tab/>
            </w:r>
          </w:hyperlink>
          <w:r w:rsidR="004016DF" w:rsidRPr="004016DF">
            <w:rPr>
              <w:sz w:val="24"/>
            </w:rPr>
            <w:t>30</w:t>
          </w:r>
        </w:p>
        <w:p w14:paraId="27E5A3D6" w14:textId="4C45BEBD" w:rsidR="000372FE" w:rsidRPr="004016DF" w:rsidRDefault="000372FE" w:rsidP="000372FE">
          <w:pPr>
            <w:pStyle w:val="Sumrio1"/>
            <w:rPr>
              <w:sz w:val="24"/>
            </w:rPr>
          </w:pPr>
          <w:hyperlink w:anchor="_Toc168906024" w:history="1">
            <w:r w:rsidRPr="004016DF">
              <w:rPr>
                <w:rStyle w:val="Hyperlink"/>
                <w:sz w:val="24"/>
              </w:rPr>
              <w:t>10.</w:t>
            </w:r>
            <w:r w:rsidRPr="004016DF">
              <w:rPr>
                <w:rFonts w:asciiTheme="minorHAnsi" w:eastAsiaTheme="minorEastAsia" w:hAnsiTheme="minorHAnsi" w:cstheme="minorBidi"/>
                <w:kern w:val="2"/>
                <w:sz w:val="24"/>
                <w14:ligatures w14:val="standardContextual"/>
              </w:rPr>
              <w:tab/>
            </w:r>
            <w:r w:rsidRPr="004016DF">
              <w:rPr>
                <w:rStyle w:val="Hyperlink"/>
                <w:sz w:val="24"/>
              </w:rPr>
              <w:t>DA FORMAÇÃO DE CADASTRO DE RESERVA</w:t>
            </w:r>
            <w:r w:rsidRPr="004016DF">
              <w:rPr>
                <w:webHidden/>
                <w:sz w:val="24"/>
              </w:rPr>
              <w:tab/>
            </w:r>
          </w:hyperlink>
          <w:r w:rsidR="004016DF" w:rsidRPr="004016DF">
            <w:rPr>
              <w:sz w:val="24"/>
            </w:rPr>
            <w:t>30</w:t>
          </w:r>
        </w:p>
        <w:p w14:paraId="2FCB134C" w14:textId="1747DD56" w:rsidR="000372FE" w:rsidRPr="004016DF" w:rsidRDefault="000372FE" w:rsidP="000372FE">
          <w:pPr>
            <w:pStyle w:val="Sumrio1"/>
            <w:rPr>
              <w:sz w:val="24"/>
            </w:rPr>
          </w:pPr>
          <w:hyperlink w:anchor="_Toc168906024" w:history="1">
            <w:r w:rsidRPr="004016DF">
              <w:rPr>
                <w:rStyle w:val="Hyperlink"/>
                <w:sz w:val="24"/>
              </w:rPr>
              <w:t>11.</w:t>
            </w:r>
            <w:r w:rsidRPr="004016DF">
              <w:rPr>
                <w:rFonts w:asciiTheme="minorHAnsi" w:eastAsiaTheme="minorEastAsia" w:hAnsiTheme="minorHAnsi" w:cstheme="minorBidi"/>
                <w:kern w:val="2"/>
                <w:sz w:val="24"/>
                <w14:ligatures w14:val="standardContextual"/>
              </w:rPr>
              <w:tab/>
            </w:r>
            <w:r w:rsidRPr="004016DF">
              <w:rPr>
                <w:rStyle w:val="Hyperlink"/>
                <w:sz w:val="24"/>
              </w:rPr>
              <w:t>DOS RECURSOS</w:t>
            </w:r>
            <w:r w:rsidRPr="004016DF">
              <w:rPr>
                <w:webHidden/>
                <w:sz w:val="24"/>
              </w:rPr>
              <w:tab/>
            </w:r>
          </w:hyperlink>
          <w:r w:rsidR="004016DF" w:rsidRPr="004016DF">
            <w:rPr>
              <w:sz w:val="24"/>
            </w:rPr>
            <w:t>31</w:t>
          </w:r>
        </w:p>
        <w:p w14:paraId="1CB01A30" w14:textId="3323A822"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25" w:history="1">
            <w:r w:rsidRPr="004016DF">
              <w:rPr>
                <w:rStyle w:val="Hyperlink"/>
                <w:sz w:val="24"/>
              </w:rPr>
              <w:t>12.</w:t>
            </w:r>
            <w:r w:rsidRPr="004016DF">
              <w:rPr>
                <w:rFonts w:asciiTheme="minorHAnsi" w:eastAsiaTheme="minorEastAsia" w:hAnsiTheme="minorHAnsi" w:cstheme="minorBidi"/>
                <w:kern w:val="2"/>
                <w:sz w:val="24"/>
                <w14:ligatures w14:val="standardContextual"/>
              </w:rPr>
              <w:tab/>
            </w:r>
            <w:r w:rsidRPr="004016DF">
              <w:rPr>
                <w:rStyle w:val="Hyperlink"/>
                <w:sz w:val="24"/>
              </w:rPr>
              <w:t>DAS INFRAÇÕES ADMINISTRATIVAS E SANÇÕES</w:t>
            </w:r>
            <w:r w:rsidRPr="004016DF">
              <w:rPr>
                <w:webHidden/>
                <w:sz w:val="24"/>
              </w:rPr>
              <w:tab/>
            </w:r>
          </w:hyperlink>
          <w:r w:rsidR="004016DF" w:rsidRPr="004016DF">
            <w:rPr>
              <w:sz w:val="24"/>
            </w:rPr>
            <w:t>32</w:t>
          </w:r>
        </w:p>
        <w:p w14:paraId="2AE9532B" w14:textId="065D6937"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26" w:history="1">
            <w:r w:rsidRPr="004016DF">
              <w:rPr>
                <w:rStyle w:val="Hyperlink"/>
                <w:sz w:val="24"/>
              </w:rPr>
              <w:t>13.</w:t>
            </w:r>
            <w:r w:rsidRPr="004016DF">
              <w:rPr>
                <w:rFonts w:asciiTheme="minorHAnsi" w:eastAsiaTheme="minorEastAsia" w:hAnsiTheme="minorHAnsi" w:cstheme="minorBidi"/>
                <w:kern w:val="2"/>
                <w:sz w:val="24"/>
                <w14:ligatures w14:val="standardContextual"/>
              </w:rPr>
              <w:tab/>
            </w:r>
            <w:r w:rsidRPr="004016DF">
              <w:rPr>
                <w:rStyle w:val="Hyperlink"/>
                <w:sz w:val="24"/>
              </w:rPr>
              <w:t>DA IMPUGNAÇÃO AO EDITAL E DO PEDIDO DE ESCLARECIMENTO</w:t>
            </w:r>
            <w:r w:rsidRPr="004016DF">
              <w:rPr>
                <w:webHidden/>
                <w:sz w:val="24"/>
              </w:rPr>
              <w:tab/>
            </w:r>
          </w:hyperlink>
          <w:r w:rsidR="004016DF" w:rsidRPr="004016DF">
            <w:rPr>
              <w:sz w:val="24"/>
            </w:rPr>
            <w:t>34</w:t>
          </w:r>
        </w:p>
        <w:p w14:paraId="54286725" w14:textId="1A91737B" w:rsidR="000372FE" w:rsidRPr="004016DF" w:rsidRDefault="000372FE" w:rsidP="000372FE">
          <w:pPr>
            <w:pStyle w:val="Sumrio1"/>
            <w:rPr>
              <w:sz w:val="24"/>
            </w:rPr>
          </w:pPr>
          <w:hyperlink w:anchor="_Toc168906027" w:history="1">
            <w:r w:rsidRPr="004016DF">
              <w:rPr>
                <w:rStyle w:val="Hyperlink"/>
                <w:sz w:val="24"/>
              </w:rPr>
              <w:t>14.</w:t>
            </w:r>
            <w:r w:rsidRPr="004016DF">
              <w:rPr>
                <w:rFonts w:asciiTheme="minorHAnsi" w:eastAsiaTheme="minorEastAsia" w:hAnsiTheme="minorHAnsi" w:cstheme="minorBidi"/>
                <w:kern w:val="2"/>
                <w:sz w:val="24"/>
                <w14:ligatures w14:val="standardContextual"/>
              </w:rPr>
              <w:tab/>
            </w:r>
            <w:r w:rsidRPr="004016DF">
              <w:rPr>
                <w:rStyle w:val="Hyperlink"/>
                <w:sz w:val="24"/>
              </w:rPr>
              <w:t>DAS DISPOSIÇÕES GERAIS</w:t>
            </w:r>
            <w:r w:rsidRPr="004016DF">
              <w:rPr>
                <w:webHidden/>
                <w:sz w:val="24"/>
              </w:rPr>
              <w:tab/>
            </w:r>
          </w:hyperlink>
          <w:r w:rsidR="004016DF" w:rsidRPr="004016DF">
            <w:rPr>
              <w:sz w:val="24"/>
            </w:rPr>
            <w:t>35</w:t>
          </w:r>
        </w:p>
        <w:p w14:paraId="2D09DE12" w14:textId="6501ED84" w:rsidR="000372FE" w:rsidRPr="004016DF" w:rsidRDefault="000372FE" w:rsidP="000372FE">
          <w:pPr>
            <w:pStyle w:val="Sumrio1"/>
            <w:rPr>
              <w:rFonts w:asciiTheme="minorHAnsi" w:eastAsiaTheme="minorEastAsia" w:hAnsiTheme="minorHAnsi" w:cstheme="minorBidi"/>
              <w:kern w:val="2"/>
              <w:sz w:val="24"/>
              <w14:ligatures w14:val="standardContextual"/>
            </w:rPr>
          </w:pPr>
          <w:hyperlink w:anchor="_Toc168906027" w:history="1">
            <w:r w:rsidRPr="004016DF">
              <w:rPr>
                <w:rStyle w:val="Hyperlink"/>
                <w:sz w:val="24"/>
              </w:rPr>
              <w:t>15.</w:t>
            </w:r>
            <w:r w:rsidRPr="004016DF">
              <w:rPr>
                <w:rFonts w:asciiTheme="minorHAnsi" w:eastAsiaTheme="minorEastAsia" w:hAnsiTheme="minorHAnsi" w:cstheme="minorBidi"/>
                <w:kern w:val="2"/>
                <w:sz w:val="24"/>
                <w14:ligatures w14:val="standardContextual"/>
              </w:rPr>
              <w:tab/>
            </w:r>
            <w:r w:rsidRPr="004016DF">
              <w:rPr>
                <w:rStyle w:val="Hyperlink"/>
                <w:sz w:val="24"/>
              </w:rPr>
              <w:t>DOS ANEXOS</w:t>
            </w:r>
            <w:r w:rsidRPr="004016DF">
              <w:rPr>
                <w:webHidden/>
                <w:sz w:val="24"/>
              </w:rPr>
              <w:tab/>
            </w:r>
          </w:hyperlink>
          <w:r w:rsidR="004016DF" w:rsidRPr="004016DF">
            <w:rPr>
              <w:sz w:val="24"/>
            </w:rPr>
            <w:t>3</w:t>
          </w:r>
          <w:r w:rsidR="006100B0">
            <w:rPr>
              <w:sz w:val="24"/>
            </w:rPr>
            <w:t>6</w:t>
          </w:r>
        </w:p>
        <w:p w14:paraId="6E991408" w14:textId="77777777" w:rsidR="000372FE" w:rsidRPr="004016DF" w:rsidRDefault="000372FE" w:rsidP="000372FE">
          <w:pPr>
            <w:rPr>
              <w:lang w:eastAsia="pt-BR" w:bidi="ar-SA"/>
            </w:rPr>
          </w:pPr>
        </w:p>
        <w:bookmarkEnd w:id="16"/>
        <w:p w14:paraId="01A2594B" w14:textId="77777777" w:rsidR="000372FE" w:rsidRDefault="000372FE" w:rsidP="000372FE">
          <w:pPr>
            <w:pStyle w:val="Sumrio1"/>
          </w:pPr>
          <w:r w:rsidRPr="004016DF">
            <w:rPr>
              <w:sz w:val="24"/>
            </w:rPr>
            <w:fldChar w:fldCharType="end"/>
          </w:r>
        </w:p>
      </w:sdtContent>
    </w:sdt>
    <w:p w14:paraId="61B4DA1F" w14:textId="3C33D919" w:rsidR="00F768CB" w:rsidRDefault="00F768CB" w:rsidP="000372FE">
      <w:pPr>
        <w:pStyle w:val="CabealhodoSumrio"/>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00B98BAC" w14:textId="77777777" w:rsidR="00D96C13" w:rsidRDefault="00D96C13" w:rsidP="00F768CB">
      <w:pPr>
        <w:spacing w:before="200"/>
        <w:jc w:val="both"/>
        <w:rPr>
          <w:rFonts w:ascii="Arial" w:hAnsi="Arial"/>
          <w:b/>
          <w:bCs/>
          <w:sz w:val="22"/>
          <w:szCs w:val="22"/>
        </w:rPr>
      </w:pPr>
    </w:p>
    <w:p w14:paraId="1ACFCE14" w14:textId="77777777" w:rsidR="00D96C13" w:rsidRDefault="00D96C13" w:rsidP="00F768CB">
      <w:pPr>
        <w:spacing w:before="200"/>
        <w:jc w:val="both"/>
        <w:rPr>
          <w:rFonts w:ascii="Arial" w:hAnsi="Arial"/>
          <w:b/>
          <w:bCs/>
          <w:sz w:val="22"/>
          <w:szCs w:val="22"/>
        </w:rPr>
      </w:pPr>
    </w:p>
    <w:p w14:paraId="5A723C9D" w14:textId="77777777" w:rsidR="00484029" w:rsidRPr="00855E76" w:rsidRDefault="00484029" w:rsidP="00D174CD">
      <w:pPr>
        <w:rPr>
          <w:rFonts w:ascii="Arial" w:hAnsi="Arial"/>
          <w:b/>
          <w:color w:val="595959" w:themeColor="text1" w:themeTint="A6"/>
          <w:sz w:val="28"/>
          <w:szCs w:val="28"/>
        </w:rPr>
      </w:pPr>
      <w:bookmarkStart w:id="17" w:name="_Hlk170824096"/>
      <w:bookmarkEnd w:id="0"/>
    </w:p>
    <w:p w14:paraId="3848F775" w14:textId="0CF5887D" w:rsidR="00AE61D4" w:rsidRPr="00C53E03" w:rsidRDefault="00AE61D4" w:rsidP="00AE61D4">
      <w:pPr>
        <w:ind w:firstLine="567"/>
        <w:jc w:val="center"/>
        <w:rPr>
          <w:rFonts w:ascii="Arial" w:hAnsi="Arial"/>
          <w:b/>
          <w:sz w:val="28"/>
          <w:szCs w:val="28"/>
        </w:rPr>
      </w:pPr>
      <w:r w:rsidRPr="00C53E03">
        <w:rPr>
          <w:rFonts w:ascii="Arial" w:hAnsi="Arial"/>
          <w:b/>
          <w:sz w:val="28"/>
          <w:szCs w:val="28"/>
        </w:rPr>
        <w:t xml:space="preserve">PREGÃO ELETRÔNICO Nº </w:t>
      </w:r>
      <w:r w:rsidR="00902368">
        <w:rPr>
          <w:rFonts w:ascii="Arial" w:hAnsi="Arial"/>
          <w:b/>
          <w:sz w:val="28"/>
          <w:szCs w:val="28"/>
        </w:rPr>
        <w:t>017</w:t>
      </w:r>
      <w:r w:rsidRPr="00C53E03">
        <w:rPr>
          <w:rFonts w:ascii="Arial" w:hAnsi="Arial"/>
          <w:b/>
          <w:sz w:val="28"/>
          <w:szCs w:val="28"/>
        </w:rPr>
        <w:t>/202</w:t>
      </w:r>
      <w:r w:rsidR="00CC20F9">
        <w:rPr>
          <w:rFonts w:ascii="Arial" w:hAnsi="Arial"/>
          <w:b/>
          <w:sz w:val="28"/>
          <w:szCs w:val="28"/>
        </w:rPr>
        <w:t>5</w:t>
      </w:r>
    </w:p>
    <w:p w14:paraId="624A1985" w14:textId="77777777" w:rsidR="00AE61D4" w:rsidRPr="00C53E03" w:rsidRDefault="00AE61D4" w:rsidP="00AE61D4">
      <w:pPr>
        <w:ind w:firstLine="567"/>
        <w:jc w:val="center"/>
        <w:rPr>
          <w:rFonts w:ascii="Arial" w:eastAsia="Times New Roman" w:hAnsi="Arial"/>
          <w:b/>
          <w:sz w:val="28"/>
          <w:szCs w:val="28"/>
        </w:rPr>
      </w:pPr>
    </w:p>
    <w:p w14:paraId="5E50768B" w14:textId="3DB5876A" w:rsidR="00AE61D4" w:rsidRDefault="00AE61D4" w:rsidP="0049239A">
      <w:pPr>
        <w:ind w:firstLine="567"/>
        <w:jc w:val="center"/>
        <w:rPr>
          <w:rFonts w:ascii="Arial" w:hAnsi="Arial"/>
          <w:bCs/>
          <w:sz w:val="28"/>
          <w:szCs w:val="28"/>
        </w:rPr>
      </w:pPr>
      <w:r w:rsidRPr="00C53E03">
        <w:rPr>
          <w:rFonts w:ascii="Arial" w:hAnsi="Arial"/>
          <w:b/>
          <w:sz w:val="28"/>
          <w:szCs w:val="28"/>
        </w:rPr>
        <w:t>PROCESSO N°</w:t>
      </w:r>
      <w:r w:rsidR="00855E76" w:rsidRPr="00C53E03">
        <w:rPr>
          <w:rFonts w:ascii="Arial" w:hAnsi="Arial"/>
          <w:b/>
          <w:sz w:val="28"/>
          <w:szCs w:val="28"/>
        </w:rPr>
        <w:t xml:space="preserve"> </w:t>
      </w:r>
      <w:r w:rsidR="00FF2F29">
        <w:rPr>
          <w:rFonts w:ascii="Arial" w:hAnsi="Arial"/>
          <w:b/>
          <w:sz w:val="28"/>
          <w:szCs w:val="28"/>
        </w:rPr>
        <w:t>258</w:t>
      </w:r>
      <w:r w:rsidR="00CC20F9">
        <w:rPr>
          <w:rFonts w:ascii="Arial" w:hAnsi="Arial"/>
          <w:b/>
          <w:sz w:val="28"/>
          <w:szCs w:val="28"/>
        </w:rPr>
        <w:t>/</w:t>
      </w:r>
      <w:r w:rsidRPr="00C53E03">
        <w:rPr>
          <w:rFonts w:ascii="Arial" w:hAnsi="Arial"/>
          <w:b/>
          <w:sz w:val="28"/>
          <w:szCs w:val="28"/>
        </w:rPr>
        <w:t>202</w:t>
      </w:r>
      <w:r w:rsidR="00CC20F9">
        <w:rPr>
          <w:rFonts w:ascii="Arial" w:hAnsi="Arial"/>
          <w:b/>
          <w:sz w:val="28"/>
          <w:szCs w:val="28"/>
        </w:rPr>
        <w:t>5</w:t>
      </w:r>
    </w:p>
    <w:p w14:paraId="50BCE922" w14:textId="77777777" w:rsidR="0049239A" w:rsidRPr="0049239A" w:rsidRDefault="0049239A" w:rsidP="0049239A">
      <w:pPr>
        <w:ind w:firstLine="567"/>
        <w:jc w:val="center"/>
        <w:rPr>
          <w:rFonts w:ascii="Arial" w:hAnsi="Arial"/>
          <w:bCs/>
          <w:sz w:val="28"/>
          <w:szCs w:val="28"/>
        </w:rPr>
      </w:pPr>
    </w:p>
    <w:p w14:paraId="4FE093FA" w14:textId="23509779" w:rsidR="00AE61D4" w:rsidRDefault="00AE61D4" w:rsidP="00AE61D4">
      <w:pPr>
        <w:pStyle w:val="Nivel2"/>
        <w:numPr>
          <w:ilvl w:val="0"/>
          <w:numId w:val="0"/>
        </w:numPr>
        <w:rPr>
          <w:sz w:val="24"/>
          <w:szCs w:val="24"/>
        </w:rPr>
      </w:pPr>
      <w:r w:rsidRPr="00AE61D4">
        <w:rPr>
          <w:sz w:val="24"/>
          <w:szCs w:val="24"/>
        </w:rPr>
        <w:t xml:space="preserve">Torna-se público que o </w:t>
      </w:r>
      <w:r w:rsidRPr="000661F0">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4F77E7">
        <w:rPr>
          <w:b/>
          <w:bCs/>
          <w:sz w:val="24"/>
          <w:szCs w:val="24"/>
        </w:rPr>
        <w:t>PREGÃO,</w:t>
      </w:r>
      <w:r w:rsidRPr="00AE61D4">
        <w:rPr>
          <w:sz w:val="24"/>
          <w:szCs w:val="24"/>
        </w:rPr>
        <w:t xml:space="preserve"> na forma </w:t>
      </w:r>
      <w:r w:rsidRPr="004F77E7">
        <w:rPr>
          <w:b/>
          <w:bCs/>
          <w:sz w:val="24"/>
          <w:szCs w:val="24"/>
        </w:rPr>
        <w:t>ELETRÔNICA,</w:t>
      </w:r>
      <w:r w:rsidRPr="00AE61D4">
        <w:rPr>
          <w:sz w:val="24"/>
          <w:szCs w:val="24"/>
        </w:rPr>
        <w:t xml:space="preserve"> nos termos da Lei Federal nº 14.133/2021, do Decreto Municipal nº 8.109/2023 e demais legislação aplicável e, ainda, de acordo com as condições estabelecidas neste </w:t>
      </w:r>
      <w:r w:rsidR="00395CF6">
        <w:rPr>
          <w:sz w:val="24"/>
          <w:szCs w:val="24"/>
        </w:rPr>
        <w:t>e</w:t>
      </w:r>
      <w:r w:rsidRPr="00AE61D4">
        <w:rPr>
          <w:sz w:val="24"/>
          <w:szCs w:val="24"/>
        </w:rPr>
        <w:t>dital.</w:t>
      </w:r>
    </w:p>
    <w:p w14:paraId="1BE2B520" w14:textId="77777777" w:rsidR="00484029" w:rsidRPr="00484029" w:rsidRDefault="00AE61D4" w:rsidP="00484029">
      <w:pPr>
        <w:spacing w:before="200"/>
        <w:jc w:val="both"/>
        <w:rPr>
          <w:rFonts w:ascii="Arial" w:hAnsi="Arial"/>
          <w:b/>
        </w:rPr>
      </w:pPr>
      <w:r w:rsidRPr="00484029">
        <w:rPr>
          <w:rFonts w:ascii="Arial" w:hAnsi="Arial"/>
          <w:b/>
        </w:rPr>
        <w:t>1. DO OBJETO</w:t>
      </w:r>
    </w:p>
    <w:p w14:paraId="26F66B3F" w14:textId="0CA81960" w:rsidR="00AE61D4" w:rsidRPr="00484029" w:rsidRDefault="00AE61D4" w:rsidP="00484029">
      <w:pPr>
        <w:spacing w:before="200"/>
        <w:jc w:val="both"/>
        <w:rPr>
          <w:rFonts w:ascii="Arial" w:hAnsi="Arial"/>
          <w:b/>
        </w:rPr>
      </w:pPr>
      <w:r w:rsidRPr="00484029">
        <w:rPr>
          <w:rFonts w:ascii="Arial" w:hAnsi="Arial"/>
        </w:rPr>
        <w:t xml:space="preserve">1.1. O objeto da presente licitação é </w:t>
      </w:r>
      <w:r w:rsidR="00484029" w:rsidRPr="00484029">
        <w:rPr>
          <w:rFonts w:ascii="Arial" w:hAnsi="Arial"/>
        </w:rPr>
        <w:t xml:space="preserve">o </w:t>
      </w:r>
      <w:r w:rsidR="00461452">
        <w:rPr>
          <w:rFonts w:ascii="Arial" w:hAnsi="Arial"/>
          <w:b/>
          <w:bCs/>
        </w:rPr>
        <w:t>r</w:t>
      </w:r>
      <w:r w:rsidR="00461452" w:rsidRPr="00461452">
        <w:rPr>
          <w:rFonts w:ascii="Arial" w:hAnsi="Arial"/>
          <w:b/>
          <w:bCs/>
        </w:rPr>
        <w:t>egistro de preços para aquisição de</w:t>
      </w:r>
      <w:r w:rsidR="00523B4C">
        <w:rPr>
          <w:rFonts w:ascii="Arial" w:hAnsi="Arial"/>
          <w:b/>
          <w:bCs/>
        </w:rPr>
        <w:t xml:space="preserve"> medicamentos</w:t>
      </w:r>
      <w:r w:rsidR="00484029" w:rsidRPr="00487C0C">
        <w:rPr>
          <w:rFonts w:ascii="Arial" w:hAnsi="Arial"/>
          <w:b/>
          <w:bCs/>
        </w:rPr>
        <w:t>,</w:t>
      </w:r>
      <w:r w:rsidR="00484029" w:rsidRPr="00484029">
        <w:rPr>
          <w:rFonts w:ascii="Arial" w:hAnsi="Arial"/>
        </w:rPr>
        <w:t xml:space="preserve"> </w:t>
      </w:r>
      <w:r w:rsidRPr="00484029">
        <w:rPr>
          <w:rFonts w:ascii="Arial" w:hAnsi="Arial"/>
        </w:rPr>
        <w:t>conforme condições, quantidades e exigências estabelecidas neste edital e seus anexos.</w:t>
      </w:r>
    </w:p>
    <w:p w14:paraId="567D1E09" w14:textId="6D71F8DC" w:rsidR="00AE61D4" w:rsidRPr="001657A3" w:rsidRDefault="00AE61D4" w:rsidP="00AE61D4">
      <w:pPr>
        <w:pStyle w:val="Nvel2-Red"/>
        <w:widowControl w:val="0"/>
        <w:numPr>
          <w:ilvl w:val="0"/>
          <w:numId w:val="0"/>
        </w:numPr>
        <w:suppressAutoHyphens/>
        <w:spacing w:before="200" w:after="0" w:line="240" w:lineRule="auto"/>
        <w:rPr>
          <w:b/>
          <w:bCs/>
          <w:i w:val="0"/>
          <w:iCs w:val="0"/>
          <w:color w:val="auto"/>
          <w:sz w:val="24"/>
          <w:szCs w:val="24"/>
        </w:rPr>
      </w:pPr>
      <w:r w:rsidRPr="001657A3">
        <w:rPr>
          <w:b/>
          <w:bCs/>
          <w:i w:val="0"/>
          <w:iCs w:val="0"/>
          <w:color w:val="auto"/>
          <w:sz w:val="24"/>
          <w:szCs w:val="24"/>
        </w:rPr>
        <w:t xml:space="preserve">1.2. A licitação será realizada por </w:t>
      </w:r>
      <w:r w:rsidR="00484029" w:rsidRPr="001657A3">
        <w:rPr>
          <w:b/>
          <w:bCs/>
          <w:i w:val="0"/>
          <w:iCs w:val="0"/>
          <w:color w:val="auto"/>
          <w:sz w:val="24"/>
          <w:szCs w:val="24"/>
        </w:rPr>
        <w:t>item</w:t>
      </w:r>
      <w:r w:rsidRPr="001657A3">
        <w:rPr>
          <w:b/>
          <w:bCs/>
          <w:i w:val="0"/>
          <w:iCs w:val="0"/>
          <w:color w:val="auto"/>
          <w:sz w:val="24"/>
          <w:szCs w:val="24"/>
        </w:rPr>
        <w:t>.</w:t>
      </w:r>
    </w:p>
    <w:p w14:paraId="16F39462" w14:textId="77777777" w:rsidR="00842758" w:rsidRDefault="00842758" w:rsidP="00AE61D4">
      <w:pPr>
        <w:pStyle w:val="Nvel2-Red"/>
        <w:widowControl w:val="0"/>
        <w:numPr>
          <w:ilvl w:val="0"/>
          <w:numId w:val="0"/>
        </w:numPr>
        <w:suppressAutoHyphens/>
        <w:spacing w:before="200" w:after="0" w:line="240" w:lineRule="auto"/>
        <w:rPr>
          <w:i w:val="0"/>
          <w:iCs w:val="0"/>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276"/>
        <w:gridCol w:w="708"/>
        <w:gridCol w:w="3119"/>
        <w:gridCol w:w="1559"/>
        <w:gridCol w:w="1559"/>
      </w:tblGrid>
      <w:tr w:rsidR="00077A38" w:rsidRPr="005A16E8" w14:paraId="2A4A71FE" w14:textId="77777777" w:rsidTr="00082971">
        <w:tc>
          <w:tcPr>
            <w:tcW w:w="5949" w:type="dxa"/>
            <w:gridSpan w:val="4"/>
            <w:shd w:val="clear" w:color="auto" w:fill="D9D9D9" w:themeFill="background1" w:themeFillShade="D9"/>
            <w:vAlign w:val="center"/>
          </w:tcPr>
          <w:p w14:paraId="307D82E3" w14:textId="77777777" w:rsidR="00077A38" w:rsidRPr="005A16E8" w:rsidRDefault="00077A38" w:rsidP="00082971">
            <w:pPr>
              <w:spacing w:before="60" w:after="60"/>
              <w:jc w:val="center"/>
              <w:rPr>
                <w:rFonts w:ascii="Arial" w:hAnsi="Arial"/>
                <w:b/>
              </w:rPr>
            </w:pPr>
            <w:r w:rsidRPr="005A16E8">
              <w:rPr>
                <w:rFonts w:ascii="Arial" w:hAnsi="Arial"/>
                <w:b/>
              </w:rPr>
              <w:t>Objeto licitado</w:t>
            </w:r>
          </w:p>
        </w:tc>
        <w:tc>
          <w:tcPr>
            <w:tcW w:w="3118" w:type="dxa"/>
            <w:gridSpan w:val="2"/>
            <w:shd w:val="clear" w:color="auto" w:fill="D9D9D9" w:themeFill="background1" w:themeFillShade="D9"/>
            <w:vAlign w:val="center"/>
          </w:tcPr>
          <w:p w14:paraId="5A131CF3" w14:textId="77777777" w:rsidR="00077A38" w:rsidRPr="005A16E8" w:rsidRDefault="00077A38" w:rsidP="00082971">
            <w:pPr>
              <w:spacing w:before="60" w:after="60"/>
              <w:jc w:val="center"/>
              <w:rPr>
                <w:rFonts w:ascii="Arial" w:hAnsi="Arial"/>
                <w:b/>
              </w:rPr>
            </w:pPr>
            <w:r w:rsidRPr="005A16E8">
              <w:rPr>
                <w:rFonts w:ascii="Arial" w:hAnsi="Arial"/>
                <w:b/>
              </w:rPr>
              <w:t>Valor (R$)</w:t>
            </w:r>
          </w:p>
        </w:tc>
      </w:tr>
      <w:tr w:rsidR="00077A38" w:rsidRPr="005A16E8" w14:paraId="30FBEFF4" w14:textId="77777777" w:rsidTr="00EB02A1">
        <w:tc>
          <w:tcPr>
            <w:tcW w:w="846" w:type="dxa"/>
            <w:shd w:val="clear" w:color="auto" w:fill="D9D9D9" w:themeFill="background1" w:themeFillShade="D9"/>
            <w:vAlign w:val="center"/>
          </w:tcPr>
          <w:p w14:paraId="0503DD57" w14:textId="77777777" w:rsidR="00077A38" w:rsidRPr="005A16E8" w:rsidRDefault="00077A38" w:rsidP="00082971">
            <w:pPr>
              <w:spacing w:before="60" w:after="60"/>
              <w:jc w:val="center"/>
              <w:rPr>
                <w:rFonts w:ascii="Arial" w:hAnsi="Arial"/>
                <w:b/>
              </w:rPr>
            </w:pPr>
            <w:r w:rsidRPr="005A16E8">
              <w:rPr>
                <w:rFonts w:ascii="Arial" w:hAnsi="Arial"/>
                <w:b/>
              </w:rPr>
              <w:t>Item</w:t>
            </w:r>
          </w:p>
        </w:tc>
        <w:tc>
          <w:tcPr>
            <w:tcW w:w="1276" w:type="dxa"/>
            <w:shd w:val="clear" w:color="auto" w:fill="D9D9D9" w:themeFill="background1" w:themeFillShade="D9"/>
            <w:vAlign w:val="center"/>
          </w:tcPr>
          <w:p w14:paraId="004F11B3" w14:textId="77777777" w:rsidR="00077A38" w:rsidRPr="005A16E8" w:rsidRDefault="00077A38" w:rsidP="00082971">
            <w:pPr>
              <w:spacing w:before="60" w:after="60"/>
              <w:jc w:val="center"/>
              <w:rPr>
                <w:rFonts w:ascii="Arial" w:hAnsi="Arial"/>
                <w:b/>
              </w:rPr>
            </w:pPr>
            <w:proofErr w:type="spellStart"/>
            <w:r w:rsidRPr="005A16E8">
              <w:rPr>
                <w:rFonts w:ascii="Arial" w:hAnsi="Arial"/>
                <w:b/>
              </w:rPr>
              <w:t>Qtd</w:t>
            </w:r>
            <w:proofErr w:type="spellEnd"/>
          </w:p>
        </w:tc>
        <w:tc>
          <w:tcPr>
            <w:tcW w:w="708" w:type="dxa"/>
            <w:shd w:val="clear" w:color="auto" w:fill="D9D9D9" w:themeFill="background1" w:themeFillShade="D9"/>
            <w:vAlign w:val="center"/>
          </w:tcPr>
          <w:p w14:paraId="7466B141" w14:textId="77777777" w:rsidR="00077A38" w:rsidRPr="005A16E8" w:rsidRDefault="00077A38" w:rsidP="00082971">
            <w:pPr>
              <w:spacing w:before="60" w:after="60"/>
              <w:jc w:val="center"/>
              <w:rPr>
                <w:rFonts w:ascii="Arial" w:hAnsi="Arial"/>
                <w:b/>
              </w:rPr>
            </w:pPr>
            <w:r w:rsidRPr="005A16E8">
              <w:rPr>
                <w:rFonts w:ascii="Arial" w:hAnsi="Arial"/>
                <w:b/>
              </w:rPr>
              <w:t>Un</w:t>
            </w:r>
          </w:p>
        </w:tc>
        <w:tc>
          <w:tcPr>
            <w:tcW w:w="3119" w:type="dxa"/>
            <w:shd w:val="clear" w:color="auto" w:fill="D9D9D9" w:themeFill="background1" w:themeFillShade="D9"/>
            <w:vAlign w:val="center"/>
          </w:tcPr>
          <w:p w14:paraId="22AAF16B" w14:textId="77777777" w:rsidR="00077A38" w:rsidRPr="005A16E8" w:rsidRDefault="00077A38" w:rsidP="00082971">
            <w:pPr>
              <w:spacing w:before="60" w:after="60"/>
              <w:jc w:val="center"/>
              <w:rPr>
                <w:rFonts w:ascii="Arial" w:hAnsi="Arial"/>
                <w:b/>
              </w:rPr>
            </w:pPr>
            <w:r w:rsidRPr="005A16E8">
              <w:rPr>
                <w:rFonts w:ascii="Arial" w:hAnsi="Arial"/>
                <w:b/>
              </w:rPr>
              <w:t>Descrição</w:t>
            </w:r>
          </w:p>
        </w:tc>
        <w:tc>
          <w:tcPr>
            <w:tcW w:w="1559" w:type="dxa"/>
            <w:shd w:val="clear" w:color="auto" w:fill="D9D9D9" w:themeFill="background1" w:themeFillShade="D9"/>
            <w:vAlign w:val="center"/>
          </w:tcPr>
          <w:p w14:paraId="12FC5FD4" w14:textId="77777777" w:rsidR="00077A38" w:rsidRPr="005A16E8" w:rsidRDefault="00077A38" w:rsidP="00082971">
            <w:pPr>
              <w:spacing w:before="60" w:after="60"/>
              <w:jc w:val="center"/>
              <w:rPr>
                <w:rFonts w:ascii="Arial" w:hAnsi="Arial"/>
                <w:b/>
              </w:rPr>
            </w:pPr>
            <w:r w:rsidRPr="005A16E8">
              <w:rPr>
                <w:rFonts w:ascii="Arial" w:hAnsi="Arial"/>
                <w:b/>
              </w:rPr>
              <w:t>Unit</w:t>
            </w:r>
          </w:p>
        </w:tc>
        <w:tc>
          <w:tcPr>
            <w:tcW w:w="1559" w:type="dxa"/>
            <w:shd w:val="clear" w:color="auto" w:fill="D9D9D9" w:themeFill="background1" w:themeFillShade="D9"/>
            <w:vAlign w:val="center"/>
          </w:tcPr>
          <w:p w14:paraId="76F50634" w14:textId="77777777" w:rsidR="00077A38" w:rsidRPr="005A16E8" w:rsidRDefault="00077A38" w:rsidP="00082971">
            <w:pPr>
              <w:spacing w:before="60" w:after="60"/>
              <w:jc w:val="center"/>
              <w:rPr>
                <w:rFonts w:ascii="Arial" w:hAnsi="Arial"/>
                <w:b/>
              </w:rPr>
            </w:pPr>
            <w:r w:rsidRPr="005A16E8">
              <w:rPr>
                <w:rFonts w:ascii="Arial" w:hAnsi="Arial"/>
                <w:b/>
              </w:rPr>
              <w:t>Total</w:t>
            </w:r>
          </w:p>
        </w:tc>
      </w:tr>
      <w:tr w:rsidR="00077A38" w:rsidRPr="005A16E8" w14:paraId="21F457EF" w14:textId="77777777" w:rsidTr="00EB02A1">
        <w:tc>
          <w:tcPr>
            <w:tcW w:w="846" w:type="dxa"/>
            <w:shd w:val="clear" w:color="auto" w:fill="auto"/>
            <w:vAlign w:val="center"/>
          </w:tcPr>
          <w:p w14:paraId="4C312F3E" w14:textId="77777777" w:rsidR="00077A38" w:rsidRPr="00DE65B2" w:rsidRDefault="00077A38" w:rsidP="00077A38">
            <w:pPr>
              <w:jc w:val="center"/>
              <w:rPr>
                <w:rFonts w:ascii="Arial" w:hAnsi="Arial"/>
                <w:b/>
                <w:sz w:val="22"/>
                <w:szCs w:val="22"/>
              </w:rPr>
            </w:pPr>
            <w:r w:rsidRPr="00DE65B2">
              <w:rPr>
                <w:rFonts w:ascii="Arial" w:hAnsi="Arial"/>
                <w:b/>
                <w:sz w:val="22"/>
                <w:szCs w:val="22"/>
              </w:rPr>
              <w:t>01</w:t>
            </w:r>
          </w:p>
        </w:tc>
        <w:tc>
          <w:tcPr>
            <w:tcW w:w="1276" w:type="dxa"/>
            <w:shd w:val="clear" w:color="auto" w:fill="auto"/>
            <w:vAlign w:val="center"/>
          </w:tcPr>
          <w:p w14:paraId="15EE41EE" w14:textId="70A6AD34" w:rsidR="00077A38" w:rsidRPr="00DE65B2" w:rsidRDefault="00077A38" w:rsidP="00077A38">
            <w:pPr>
              <w:jc w:val="center"/>
              <w:rPr>
                <w:rFonts w:ascii="Arial" w:hAnsi="Arial"/>
                <w:b/>
                <w:sz w:val="22"/>
                <w:szCs w:val="22"/>
              </w:rPr>
            </w:pPr>
            <w:r w:rsidRPr="00DE65B2">
              <w:rPr>
                <w:rFonts w:ascii="Arial" w:hAnsi="Arial"/>
                <w:b/>
                <w:sz w:val="22"/>
                <w:szCs w:val="22"/>
              </w:rPr>
              <w:t>800</w:t>
            </w:r>
          </w:p>
        </w:tc>
        <w:tc>
          <w:tcPr>
            <w:tcW w:w="708" w:type="dxa"/>
            <w:shd w:val="clear" w:color="auto" w:fill="auto"/>
            <w:vAlign w:val="center"/>
          </w:tcPr>
          <w:p w14:paraId="70640A38" w14:textId="5AFA4ED1" w:rsidR="00077A38" w:rsidRPr="00DE65B2" w:rsidRDefault="00077A38" w:rsidP="00077A38">
            <w:pPr>
              <w:jc w:val="center"/>
              <w:rPr>
                <w:rFonts w:ascii="Arial" w:hAnsi="Arial"/>
                <w:b/>
                <w:sz w:val="22"/>
                <w:szCs w:val="22"/>
              </w:rPr>
            </w:pPr>
            <w:r w:rsidRPr="00DE65B2">
              <w:rPr>
                <w:rFonts w:ascii="Arial" w:hAnsi="Arial"/>
                <w:b/>
                <w:sz w:val="22"/>
                <w:szCs w:val="22"/>
              </w:rPr>
              <w:t>TB</w:t>
            </w:r>
          </w:p>
        </w:tc>
        <w:tc>
          <w:tcPr>
            <w:tcW w:w="3119" w:type="dxa"/>
            <w:shd w:val="clear" w:color="auto" w:fill="auto"/>
            <w:vAlign w:val="center"/>
          </w:tcPr>
          <w:p w14:paraId="58D24B64" w14:textId="40595D60" w:rsidR="00077A38" w:rsidRPr="00DE65B2" w:rsidRDefault="00077A38" w:rsidP="00077A38">
            <w:pPr>
              <w:jc w:val="both"/>
              <w:rPr>
                <w:rFonts w:ascii="Arial" w:hAnsi="Arial"/>
                <w:b/>
                <w:sz w:val="22"/>
                <w:szCs w:val="22"/>
              </w:rPr>
            </w:pPr>
            <w:r w:rsidRPr="00DE65B2">
              <w:rPr>
                <w:rFonts w:ascii="Arial" w:hAnsi="Arial"/>
                <w:b/>
                <w:sz w:val="22"/>
                <w:szCs w:val="22"/>
              </w:rPr>
              <w:t>ACETATO DE RETINOL 10.000UI + AMIOÁCIDOS 25MG + METIONINA 5MG + CLORANFENICOL 5 MG/1GR POMADA OFTÁLMICA – TUBO 3,5G</w:t>
            </w:r>
          </w:p>
        </w:tc>
        <w:tc>
          <w:tcPr>
            <w:tcW w:w="1559" w:type="dxa"/>
            <w:shd w:val="clear" w:color="auto" w:fill="auto"/>
            <w:vAlign w:val="center"/>
          </w:tcPr>
          <w:p w14:paraId="16A32FB2" w14:textId="51A3FB65"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12,9625</w:t>
            </w:r>
          </w:p>
        </w:tc>
        <w:tc>
          <w:tcPr>
            <w:tcW w:w="1559" w:type="dxa"/>
            <w:shd w:val="clear" w:color="auto" w:fill="auto"/>
            <w:vAlign w:val="center"/>
          </w:tcPr>
          <w:p w14:paraId="0D697684" w14:textId="7F6AFB63"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10.370,00</w:t>
            </w:r>
          </w:p>
        </w:tc>
      </w:tr>
      <w:tr w:rsidR="00077A38" w:rsidRPr="005A16E8" w14:paraId="6B3144E6" w14:textId="77777777" w:rsidTr="00EB02A1">
        <w:tc>
          <w:tcPr>
            <w:tcW w:w="846" w:type="dxa"/>
            <w:shd w:val="clear" w:color="auto" w:fill="auto"/>
            <w:vAlign w:val="center"/>
          </w:tcPr>
          <w:p w14:paraId="35DE2538" w14:textId="77777777" w:rsidR="00077A38" w:rsidRPr="00DE65B2" w:rsidRDefault="00077A38" w:rsidP="00077A38">
            <w:pPr>
              <w:jc w:val="center"/>
              <w:rPr>
                <w:rFonts w:ascii="Arial" w:hAnsi="Arial"/>
                <w:b/>
                <w:sz w:val="22"/>
                <w:szCs w:val="22"/>
              </w:rPr>
            </w:pPr>
            <w:r w:rsidRPr="00DE65B2">
              <w:rPr>
                <w:rFonts w:ascii="Arial" w:hAnsi="Arial"/>
                <w:b/>
                <w:sz w:val="22"/>
                <w:szCs w:val="22"/>
              </w:rPr>
              <w:t>02</w:t>
            </w:r>
          </w:p>
        </w:tc>
        <w:tc>
          <w:tcPr>
            <w:tcW w:w="1276" w:type="dxa"/>
            <w:shd w:val="clear" w:color="auto" w:fill="auto"/>
            <w:vAlign w:val="center"/>
          </w:tcPr>
          <w:p w14:paraId="2646B46E" w14:textId="454F9EFF" w:rsidR="00077A38" w:rsidRPr="00DE65B2" w:rsidRDefault="00077A38" w:rsidP="00077A38">
            <w:pPr>
              <w:jc w:val="center"/>
              <w:rPr>
                <w:rFonts w:ascii="Arial" w:hAnsi="Arial"/>
                <w:b/>
                <w:sz w:val="22"/>
                <w:szCs w:val="22"/>
              </w:rPr>
            </w:pPr>
            <w:r w:rsidRPr="00DE65B2">
              <w:rPr>
                <w:rFonts w:ascii="Arial" w:hAnsi="Arial"/>
                <w:b/>
                <w:sz w:val="22"/>
                <w:szCs w:val="22"/>
              </w:rPr>
              <w:t>100.000</w:t>
            </w:r>
          </w:p>
        </w:tc>
        <w:tc>
          <w:tcPr>
            <w:tcW w:w="708" w:type="dxa"/>
            <w:shd w:val="clear" w:color="auto" w:fill="auto"/>
            <w:vAlign w:val="center"/>
          </w:tcPr>
          <w:p w14:paraId="0184A6B3" w14:textId="4FAEA02F" w:rsidR="00077A38" w:rsidRPr="00DE65B2" w:rsidRDefault="00077A38" w:rsidP="00077A38">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05E02C5E" w14:textId="3F600950" w:rsidR="00077A38" w:rsidRPr="00DE65B2" w:rsidRDefault="00077A38" w:rsidP="00077A38">
            <w:pPr>
              <w:jc w:val="both"/>
              <w:rPr>
                <w:rFonts w:ascii="Arial" w:hAnsi="Arial"/>
                <w:b/>
                <w:sz w:val="22"/>
                <w:szCs w:val="22"/>
              </w:rPr>
            </w:pPr>
            <w:r w:rsidRPr="00DE65B2">
              <w:rPr>
                <w:rFonts w:ascii="Arial" w:hAnsi="Arial"/>
                <w:b/>
                <w:sz w:val="22"/>
                <w:szCs w:val="22"/>
              </w:rPr>
              <w:t>ACICLOVIR 200MG (COMPRIMIDO EM BLISTER)</w:t>
            </w:r>
          </w:p>
        </w:tc>
        <w:tc>
          <w:tcPr>
            <w:tcW w:w="1559" w:type="dxa"/>
            <w:shd w:val="clear" w:color="auto" w:fill="auto"/>
            <w:vAlign w:val="center"/>
          </w:tcPr>
          <w:p w14:paraId="0412BF2F" w14:textId="2199D62E"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0,3381</w:t>
            </w:r>
          </w:p>
        </w:tc>
        <w:tc>
          <w:tcPr>
            <w:tcW w:w="1559" w:type="dxa"/>
            <w:shd w:val="clear" w:color="auto" w:fill="auto"/>
            <w:vAlign w:val="center"/>
          </w:tcPr>
          <w:p w14:paraId="5E3D27EB" w14:textId="51323D55"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33.810,00</w:t>
            </w:r>
          </w:p>
        </w:tc>
      </w:tr>
      <w:tr w:rsidR="00077A38" w:rsidRPr="005A16E8" w14:paraId="19E3C879" w14:textId="77777777" w:rsidTr="00EB02A1">
        <w:tc>
          <w:tcPr>
            <w:tcW w:w="846" w:type="dxa"/>
            <w:shd w:val="clear" w:color="auto" w:fill="auto"/>
            <w:vAlign w:val="center"/>
          </w:tcPr>
          <w:p w14:paraId="5C2D2649" w14:textId="77777777" w:rsidR="00077A38" w:rsidRPr="00DE65B2" w:rsidRDefault="00077A38" w:rsidP="00077A38">
            <w:pPr>
              <w:jc w:val="center"/>
              <w:rPr>
                <w:rFonts w:ascii="Arial" w:hAnsi="Arial"/>
                <w:b/>
                <w:sz w:val="22"/>
                <w:szCs w:val="22"/>
              </w:rPr>
            </w:pPr>
            <w:r w:rsidRPr="00DE65B2">
              <w:rPr>
                <w:rFonts w:ascii="Arial" w:hAnsi="Arial"/>
                <w:b/>
                <w:sz w:val="22"/>
                <w:szCs w:val="22"/>
              </w:rPr>
              <w:t>03</w:t>
            </w:r>
          </w:p>
        </w:tc>
        <w:tc>
          <w:tcPr>
            <w:tcW w:w="1276" w:type="dxa"/>
            <w:shd w:val="clear" w:color="auto" w:fill="auto"/>
            <w:vAlign w:val="center"/>
          </w:tcPr>
          <w:p w14:paraId="4B22ACBD" w14:textId="1A938743" w:rsidR="00077A38" w:rsidRPr="00DE65B2" w:rsidRDefault="00077A38" w:rsidP="00077A38">
            <w:pPr>
              <w:jc w:val="center"/>
              <w:rPr>
                <w:rFonts w:ascii="Arial" w:hAnsi="Arial"/>
                <w:b/>
                <w:sz w:val="22"/>
                <w:szCs w:val="22"/>
              </w:rPr>
            </w:pPr>
            <w:r w:rsidRPr="00DE65B2">
              <w:rPr>
                <w:rFonts w:ascii="Arial" w:hAnsi="Arial"/>
                <w:b/>
                <w:sz w:val="22"/>
                <w:szCs w:val="22"/>
              </w:rPr>
              <w:t>950.000</w:t>
            </w:r>
          </w:p>
        </w:tc>
        <w:tc>
          <w:tcPr>
            <w:tcW w:w="708" w:type="dxa"/>
            <w:shd w:val="clear" w:color="auto" w:fill="auto"/>
            <w:vAlign w:val="center"/>
          </w:tcPr>
          <w:p w14:paraId="0C49AFEC" w14:textId="7944195E" w:rsidR="00077A38" w:rsidRPr="00DE65B2" w:rsidRDefault="00077A38" w:rsidP="00077A38">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7448A2D" w14:textId="625208F1" w:rsidR="00077A38" w:rsidRPr="00DE65B2" w:rsidRDefault="00077A38" w:rsidP="00077A38">
            <w:pPr>
              <w:jc w:val="both"/>
              <w:rPr>
                <w:rFonts w:ascii="Arial" w:hAnsi="Arial"/>
                <w:b/>
                <w:sz w:val="22"/>
                <w:szCs w:val="22"/>
              </w:rPr>
            </w:pPr>
            <w:r w:rsidRPr="00DE65B2">
              <w:rPr>
                <w:rFonts w:ascii="Arial" w:hAnsi="Arial"/>
                <w:b/>
                <w:sz w:val="22"/>
                <w:szCs w:val="22"/>
              </w:rPr>
              <w:t>ÁCIDO ACETILSALICÍLICO 100MG (COMPRIMIDO EM BLISTER)</w:t>
            </w:r>
          </w:p>
        </w:tc>
        <w:tc>
          <w:tcPr>
            <w:tcW w:w="1559" w:type="dxa"/>
            <w:shd w:val="clear" w:color="auto" w:fill="auto"/>
            <w:vAlign w:val="center"/>
          </w:tcPr>
          <w:p w14:paraId="2B75BFBC" w14:textId="76B799D6"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0,1366</w:t>
            </w:r>
          </w:p>
        </w:tc>
        <w:tc>
          <w:tcPr>
            <w:tcW w:w="1559" w:type="dxa"/>
            <w:shd w:val="clear" w:color="auto" w:fill="auto"/>
            <w:vAlign w:val="center"/>
          </w:tcPr>
          <w:p w14:paraId="5F494B8A" w14:textId="4D1FE998"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129.770,00</w:t>
            </w:r>
          </w:p>
        </w:tc>
      </w:tr>
      <w:tr w:rsidR="00077A38" w:rsidRPr="005A16E8" w14:paraId="7EBFD94A" w14:textId="77777777" w:rsidTr="00EB02A1">
        <w:tc>
          <w:tcPr>
            <w:tcW w:w="846" w:type="dxa"/>
            <w:shd w:val="clear" w:color="auto" w:fill="auto"/>
            <w:vAlign w:val="center"/>
          </w:tcPr>
          <w:p w14:paraId="528E8D8B" w14:textId="77777777" w:rsidR="00077A38" w:rsidRPr="00DE65B2" w:rsidRDefault="00077A38" w:rsidP="00077A38">
            <w:pPr>
              <w:jc w:val="center"/>
              <w:rPr>
                <w:rFonts w:ascii="Arial" w:hAnsi="Arial"/>
                <w:b/>
                <w:sz w:val="22"/>
                <w:szCs w:val="22"/>
              </w:rPr>
            </w:pPr>
            <w:r w:rsidRPr="00DE65B2">
              <w:rPr>
                <w:rFonts w:ascii="Arial" w:hAnsi="Arial"/>
                <w:b/>
                <w:sz w:val="22"/>
                <w:szCs w:val="22"/>
              </w:rPr>
              <w:t>04</w:t>
            </w:r>
          </w:p>
        </w:tc>
        <w:tc>
          <w:tcPr>
            <w:tcW w:w="1276" w:type="dxa"/>
            <w:shd w:val="clear" w:color="auto" w:fill="auto"/>
            <w:vAlign w:val="center"/>
          </w:tcPr>
          <w:p w14:paraId="41D8E131" w14:textId="28B8DB06" w:rsidR="00077A38" w:rsidRPr="00DE65B2" w:rsidRDefault="00077A38" w:rsidP="00077A38">
            <w:pPr>
              <w:jc w:val="center"/>
              <w:rPr>
                <w:rFonts w:ascii="Arial" w:hAnsi="Arial"/>
                <w:b/>
                <w:sz w:val="22"/>
                <w:szCs w:val="22"/>
              </w:rPr>
            </w:pPr>
            <w:r w:rsidRPr="00DE65B2">
              <w:rPr>
                <w:rFonts w:ascii="Arial" w:hAnsi="Arial"/>
                <w:b/>
                <w:sz w:val="22"/>
                <w:szCs w:val="22"/>
              </w:rPr>
              <w:t>160.000</w:t>
            </w:r>
          </w:p>
        </w:tc>
        <w:tc>
          <w:tcPr>
            <w:tcW w:w="708" w:type="dxa"/>
            <w:shd w:val="clear" w:color="auto" w:fill="auto"/>
            <w:vAlign w:val="center"/>
          </w:tcPr>
          <w:p w14:paraId="3843EA85" w14:textId="448E1360" w:rsidR="00077A38" w:rsidRPr="00DE65B2" w:rsidRDefault="00077A38" w:rsidP="00077A38">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2088C25D" w14:textId="002DFF50" w:rsidR="00077A38" w:rsidRPr="00DE65B2" w:rsidRDefault="00077A38" w:rsidP="00077A38">
            <w:pPr>
              <w:jc w:val="both"/>
              <w:rPr>
                <w:rFonts w:ascii="Arial" w:hAnsi="Arial"/>
                <w:b/>
                <w:sz w:val="22"/>
                <w:szCs w:val="22"/>
              </w:rPr>
            </w:pPr>
            <w:r w:rsidRPr="00DE65B2">
              <w:rPr>
                <w:rFonts w:ascii="Arial" w:hAnsi="Arial"/>
                <w:b/>
                <w:sz w:val="22"/>
                <w:szCs w:val="22"/>
              </w:rPr>
              <w:t>ÁCIDO FÓLICO 5MG (COMPRIMIDO EM BLISTER)</w:t>
            </w:r>
          </w:p>
        </w:tc>
        <w:tc>
          <w:tcPr>
            <w:tcW w:w="1559" w:type="dxa"/>
            <w:shd w:val="clear" w:color="auto" w:fill="auto"/>
            <w:vAlign w:val="center"/>
          </w:tcPr>
          <w:p w14:paraId="39953FA7" w14:textId="0A8C553E"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0,1350</w:t>
            </w:r>
          </w:p>
        </w:tc>
        <w:tc>
          <w:tcPr>
            <w:tcW w:w="1559" w:type="dxa"/>
            <w:shd w:val="clear" w:color="auto" w:fill="auto"/>
            <w:vAlign w:val="center"/>
          </w:tcPr>
          <w:p w14:paraId="0B5CDEF7" w14:textId="77777777" w:rsidR="00110225" w:rsidRPr="00AE73E4" w:rsidRDefault="00110225" w:rsidP="00DD3C9A">
            <w:pPr>
              <w:pStyle w:val="TableParagraph"/>
              <w:tabs>
                <w:tab w:val="left" w:pos="819"/>
                <w:tab w:val="left" w:pos="5479"/>
                <w:tab w:val="left" w:pos="6259"/>
                <w:tab w:val="left" w:pos="8239"/>
                <w:tab w:val="left" w:pos="9919"/>
              </w:tabs>
              <w:ind w:left="320"/>
              <w:jc w:val="center"/>
              <w:rPr>
                <w:rFonts w:ascii="Arial" w:hAnsi="Arial" w:cs="Arial"/>
                <w:b/>
                <w:bCs/>
              </w:rPr>
            </w:pPr>
            <w:r w:rsidRPr="00AE73E4">
              <w:rPr>
                <w:rFonts w:ascii="Arial" w:hAnsi="Arial" w:cs="Arial"/>
                <w:b/>
                <w:bCs/>
                <w:spacing w:val="-2"/>
              </w:rPr>
              <w:t>21.600,00</w:t>
            </w:r>
          </w:p>
          <w:p w14:paraId="2DB7C9A7" w14:textId="54E81BEE" w:rsidR="00077A38" w:rsidRPr="00AE73E4" w:rsidRDefault="00077A38" w:rsidP="00DD3C9A">
            <w:pPr>
              <w:jc w:val="center"/>
              <w:rPr>
                <w:rFonts w:ascii="Arial" w:hAnsi="Arial"/>
                <w:b/>
                <w:bCs/>
                <w:sz w:val="22"/>
                <w:szCs w:val="22"/>
              </w:rPr>
            </w:pPr>
          </w:p>
        </w:tc>
      </w:tr>
      <w:tr w:rsidR="00077A38" w:rsidRPr="005A16E8" w14:paraId="07EC4784" w14:textId="77777777" w:rsidTr="00EB02A1">
        <w:tc>
          <w:tcPr>
            <w:tcW w:w="846" w:type="dxa"/>
            <w:shd w:val="clear" w:color="auto" w:fill="auto"/>
            <w:vAlign w:val="center"/>
          </w:tcPr>
          <w:p w14:paraId="20FFF2FB" w14:textId="77777777" w:rsidR="00077A38" w:rsidRPr="00DE65B2" w:rsidRDefault="00077A38" w:rsidP="00077A38">
            <w:pPr>
              <w:jc w:val="center"/>
              <w:rPr>
                <w:rFonts w:ascii="Arial" w:hAnsi="Arial"/>
                <w:b/>
                <w:sz w:val="22"/>
                <w:szCs w:val="22"/>
              </w:rPr>
            </w:pPr>
            <w:r w:rsidRPr="00DE65B2">
              <w:rPr>
                <w:rFonts w:ascii="Arial" w:hAnsi="Arial"/>
                <w:b/>
                <w:sz w:val="22"/>
                <w:szCs w:val="22"/>
              </w:rPr>
              <w:t>05</w:t>
            </w:r>
          </w:p>
        </w:tc>
        <w:tc>
          <w:tcPr>
            <w:tcW w:w="1276" w:type="dxa"/>
            <w:shd w:val="clear" w:color="auto" w:fill="auto"/>
            <w:vAlign w:val="center"/>
          </w:tcPr>
          <w:p w14:paraId="16194DD8" w14:textId="56B74C2C" w:rsidR="00077A38" w:rsidRPr="00DE65B2" w:rsidRDefault="00077A38" w:rsidP="00077A38">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63CC15F5" w14:textId="198A16D4" w:rsidR="00077A38" w:rsidRPr="00DE65B2" w:rsidRDefault="00077A38" w:rsidP="00077A38">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27734494" w14:textId="7FA859E7" w:rsidR="00077A38" w:rsidRPr="00DE65B2" w:rsidRDefault="00077A38" w:rsidP="00077A38">
            <w:pPr>
              <w:ind w:left="21"/>
              <w:jc w:val="both"/>
              <w:rPr>
                <w:rFonts w:ascii="Arial" w:hAnsi="Arial"/>
                <w:b/>
                <w:sz w:val="22"/>
                <w:szCs w:val="22"/>
              </w:rPr>
            </w:pPr>
            <w:r w:rsidRPr="00DE65B2">
              <w:rPr>
                <w:rFonts w:ascii="Arial" w:hAnsi="Arial"/>
                <w:b/>
                <w:sz w:val="22"/>
                <w:szCs w:val="22"/>
              </w:rPr>
              <w:t>ÁCIDO TRANEXÂMICO 250MG/ 5ML INJETÁVEL</w:t>
            </w:r>
          </w:p>
        </w:tc>
        <w:tc>
          <w:tcPr>
            <w:tcW w:w="1559" w:type="dxa"/>
            <w:shd w:val="clear" w:color="auto" w:fill="auto"/>
            <w:vAlign w:val="center"/>
          </w:tcPr>
          <w:p w14:paraId="0C1A9CD0" w14:textId="2059AF53"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5,6819</w:t>
            </w:r>
          </w:p>
        </w:tc>
        <w:tc>
          <w:tcPr>
            <w:tcW w:w="1559" w:type="dxa"/>
            <w:shd w:val="clear" w:color="auto" w:fill="auto"/>
            <w:vAlign w:val="center"/>
          </w:tcPr>
          <w:p w14:paraId="13BBBBB2" w14:textId="77777777" w:rsidR="00110225" w:rsidRPr="00AE73E4" w:rsidRDefault="00110225" w:rsidP="00DD3C9A">
            <w:pPr>
              <w:pStyle w:val="TableParagraph"/>
              <w:tabs>
                <w:tab w:val="left" w:pos="819"/>
                <w:tab w:val="left" w:pos="5459"/>
                <w:tab w:val="left" w:pos="6579"/>
                <w:tab w:val="left" w:pos="8239"/>
                <w:tab w:val="left" w:pos="9999"/>
              </w:tabs>
              <w:ind w:left="220"/>
              <w:jc w:val="center"/>
              <w:rPr>
                <w:rFonts w:ascii="Arial" w:hAnsi="Arial" w:cs="Arial"/>
                <w:b/>
                <w:bCs/>
              </w:rPr>
            </w:pPr>
            <w:r w:rsidRPr="00AE73E4">
              <w:rPr>
                <w:rFonts w:ascii="Arial" w:hAnsi="Arial" w:cs="Arial"/>
                <w:b/>
                <w:bCs/>
                <w:spacing w:val="-2"/>
              </w:rPr>
              <w:t>3.409,14</w:t>
            </w:r>
          </w:p>
          <w:p w14:paraId="73FE9021" w14:textId="1C535D3F" w:rsidR="00077A38" w:rsidRPr="00AE73E4" w:rsidRDefault="00077A38" w:rsidP="00DD3C9A">
            <w:pPr>
              <w:jc w:val="center"/>
              <w:rPr>
                <w:rFonts w:ascii="Arial" w:hAnsi="Arial"/>
                <w:b/>
                <w:bCs/>
                <w:sz w:val="22"/>
                <w:szCs w:val="22"/>
              </w:rPr>
            </w:pPr>
          </w:p>
        </w:tc>
      </w:tr>
      <w:tr w:rsidR="00077A38" w:rsidRPr="005A16E8" w14:paraId="5F9E9027" w14:textId="77777777" w:rsidTr="00EB02A1">
        <w:tc>
          <w:tcPr>
            <w:tcW w:w="846" w:type="dxa"/>
            <w:shd w:val="clear" w:color="auto" w:fill="auto"/>
            <w:vAlign w:val="center"/>
          </w:tcPr>
          <w:p w14:paraId="0E803A72" w14:textId="77777777" w:rsidR="00077A38" w:rsidRPr="00DE65B2" w:rsidRDefault="00077A38" w:rsidP="00077A38">
            <w:pPr>
              <w:jc w:val="center"/>
              <w:rPr>
                <w:rFonts w:ascii="Arial" w:hAnsi="Arial"/>
                <w:b/>
                <w:sz w:val="22"/>
                <w:szCs w:val="22"/>
              </w:rPr>
            </w:pPr>
            <w:r w:rsidRPr="00DE65B2">
              <w:rPr>
                <w:rFonts w:ascii="Arial" w:hAnsi="Arial"/>
                <w:b/>
                <w:sz w:val="22"/>
                <w:szCs w:val="22"/>
              </w:rPr>
              <w:t>06</w:t>
            </w:r>
          </w:p>
        </w:tc>
        <w:tc>
          <w:tcPr>
            <w:tcW w:w="1276" w:type="dxa"/>
            <w:shd w:val="clear" w:color="auto" w:fill="auto"/>
            <w:vAlign w:val="center"/>
          </w:tcPr>
          <w:p w14:paraId="684ED053" w14:textId="50F20967" w:rsidR="00077A38" w:rsidRPr="00DE65B2" w:rsidRDefault="00077A38" w:rsidP="00077A38">
            <w:pPr>
              <w:jc w:val="center"/>
              <w:rPr>
                <w:rFonts w:ascii="Arial" w:hAnsi="Arial"/>
                <w:b/>
                <w:sz w:val="22"/>
                <w:szCs w:val="22"/>
              </w:rPr>
            </w:pPr>
            <w:r w:rsidRPr="00DE65B2">
              <w:rPr>
                <w:rFonts w:ascii="Arial" w:hAnsi="Arial"/>
                <w:b/>
                <w:sz w:val="22"/>
                <w:szCs w:val="22"/>
              </w:rPr>
              <w:t>850.000</w:t>
            </w:r>
          </w:p>
        </w:tc>
        <w:tc>
          <w:tcPr>
            <w:tcW w:w="708" w:type="dxa"/>
            <w:shd w:val="clear" w:color="auto" w:fill="auto"/>
            <w:vAlign w:val="center"/>
          </w:tcPr>
          <w:p w14:paraId="329AE0BC" w14:textId="619A8B65" w:rsidR="00077A38" w:rsidRPr="00DE65B2" w:rsidRDefault="00077A38" w:rsidP="00077A38">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0AB01FE3" w14:textId="788DFBCF" w:rsidR="00077A38" w:rsidRPr="00DE65B2" w:rsidRDefault="00077A38" w:rsidP="00077A38">
            <w:pPr>
              <w:ind w:left="21"/>
              <w:jc w:val="both"/>
              <w:rPr>
                <w:rFonts w:ascii="Arial" w:hAnsi="Arial"/>
                <w:b/>
                <w:sz w:val="22"/>
                <w:szCs w:val="22"/>
              </w:rPr>
            </w:pPr>
            <w:r w:rsidRPr="00DE65B2">
              <w:rPr>
                <w:rFonts w:ascii="Arial" w:hAnsi="Arial"/>
                <w:b/>
                <w:sz w:val="22"/>
                <w:szCs w:val="22"/>
              </w:rPr>
              <w:t>ÁCIDO VALPRÓICO 250MG (CÁPSULA EM BLISTER)</w:t>
            </w:r>
          </w:p>
        </w:tc>
        <w:tc>
          <w:tcPr>
            <w:tcW w:w="1559" w:type="dxa"/>
            <w:shd w:val="clear" w:color="auto" w:fill="auto"/>
            <w:vAlign w:val="center"/>
          </w:tcPr>
          <w:p w14:paraId="21C41026" w14:textId="715D3BF6"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0,5862</w:t>
            </w:r>
          </w:p>
        </w:tc>
        <w:tc>
          <w:tcPr>
            <w:tcW w:w="1559" w:type="dxa"/>
            <w:shd w:val="clear" w:color="auto" w:fill="auto"/>
            <w:vAlign w:val="center"/>
          </w:tcPr>
          <w:p w14:paraId="79AC3C9F" w14:textId="3E187733" w:rsidR="00077A38" w:rsidRPr="00AE73E4" w:rsidRDefault="00110225" w:rsidP="00DD3C9A">
            <w:pPr>
              <w:jc w:val="center"/>
              <w:rPr>
                <w:rFonts w:ascii="Arial" w:hAnsi="Arial"/>
                <w:b/>
                <w:bCs/>
                <w:sz w:val="22"/>
                <w:szCs w:val="22"/>
              </w:rPr>
            </w:pPr>
            <w:r w:rsidRPr="00AE73E4">
              <w:rPr>
                <w:rFonts w:ascii="Arial" w:hAnsi="Arial"/>
                <w:b/>
                <w:bCs/>
                <w:spacing w:val="-2"/>
                <w:sz w:val="22"/>
                <w:szCs w:val="22"/>
              </w:rPr>
              <w:t>498.270,00</w:t>
            </w:r>
          </w:p>
        </w:tc>
      </w:tr>
      <w:tr w:rsidR="00077A38" w:rsidRPr="005A16E8" w14:paraId="59135F6C" w14:textId="77777777" w:rsidTr="00EB02A1">
        <w:tc>
          <w:tcPr>
            <w:tcW w:w="846" w:type="dxa"/>
            <w:shd w:val="clear" w:color="auto" w:fill="auto"/>
            <w:vAlign w:val="center"/>
          </w:tcPr>
          <w:p w14:paraId="610D13B0" w14:textId="77777777" w:rsidR="00077A38" w:rsidRPr="00DE65B2" w:rsidRDefault="00077A38" w:rsidP="00077A38">
            <w:pPr>
              <w:jc w:val="center"/>
              <w:rPr>
                <w:rFonts w:ascii="Arial" w:hAnsi="Arial"/>
                <w:b/>
                <w:sz w:val="22"/>
                <w:szCs w:val="22"/>
              </w:rPr>
            </w:pPr>
            <w:r w:rsidRPr="00DE65B2">
              <w:rPr>
                <w:rFonts w:ascii="Arial" w:hAnsi="Arial"/>
                <w:b/>
                <w:sz w:val="22"/>
                <w:szCs w:val="22"/>
              </w:rPr>
              <w:t>07</w:t>
            </w:r>
          </w:p>
        </w:tc>
        <w:tc>
          <w:tcPr>
            <w:tcW w:w="1276" w:type="dxa"/>
            <w:shd w:val="clear" w:color="auto" w:fill="auto"/>
            <w:vAlign w:val="center"/>
          </w:tcPr>
          <w:p w14:paraId="4DB939E1" w14:textId="705F90F4" w:rsidR="00077A38" w:rsidRPr="00DE65B2" w:rsidRDefault="00077A38" w:rsidP="00077A38">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55EE38A4" w14:textId="00E28D5E" w:rsidR="00077A38" w:rsidRPr="00DE65B2" w:rsidRDefault="00077A38" w:rsidP="00077A38">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25484B6A" w14:textId="7A023D64" w:rsidR="00077A38" w:rsidRPr="00DE65B2" w:rsidRDefault="00077A38" w:rsidP="00077A38">
            <w:pPr>
              <w:ind w:left="21"/>
              <w:jc w:val="both"/>
              <w:rPr>
                <w:rFonts w:ascii="Arial" w:hAnsi="Arial"/>
                <w:b/>
                <w:sz w:val="22"/>
                <w:szCs w:val="22"/>
              </w:rPr>
            </w:pPr>
            <w:r w:rsidRPr="00DE65B2">
              <w:rPr>
                <w:rFonts w:ascii="Arial" w:hAnsi="Arial"/>
                <w:b/>
                <w:sz w:val="22"/>
                <w:szCs w:val="22"/>
              </w:rPr>
              <w:t>ÁCIDO VALPRÓICO (VALPROATO DE SÓDIO) 250MG/ 5ML LÍQUIDO – FRASCO 100ML</w:t>
            </w:r>
          </w:p>
        </w:tc>
        <w:tc>
          <w:tcPr>
            <w:tcW w:w="1559" w:type="dxa"/>
            <w:shd w:val="clear" w:color="auto" w:fill="auto"/>
            <w:vAlign w:val="center"/>
          </w:tcPr>
          <w:p w14:paraId="6181F6C6" w14:textId="2A10F708"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8,5244</w:t>
            </w:r>
          </w:p>
        </w:tc>
        <w:tc>
          <w:tcPr>
            <w:tcW w:w="1559" w:type="dxa"/>
            <w:shd w:val="clear" w:color="auto" w:fill="auto"/>
            <w:vAlign w:val="center"/>
          </w:tcPr>
          <w:p w14:paraId="51E4FEE4" w14:textId="461B2B5C"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51.146,40</w:t>
            </w:r>
          </w:p>
        </w:tc>
      </w:tr>
      <w:tr w:rsidR="00077A38" w:rsidRPr="005A16E8" w14:paraId="0D090E02" w14:textId="77777777" w:rsidTr="00EB02A1">
        <w:tc>
          <w:tcPr>
            <w:tcW w:w="846" w:type="dxa"/>
            <w:shd w:val="clear" w:color="auto" w:fill="auto"/>
            <w:vAlign w:val="center"/>
          </w:tcPr>
          <w:p w14:paraId="57408FF8" w14:textId="77777777" w:rsidR="00077A38" w:rsidRPr="00DE65B2" w:rsidRDefault="00077A38" w:rsidP="00077A38">
            <w:pPr>
              <w:jc w:val="center"/>
              <w:rPr>
                <w:rFonts w:ascii="Arial" w:hAnsi="Arial"/>
                <w:b/>
                <w:sz w:val="22"/>
                <w:szCs w:val="22"/>
              </w:rPr>
            </w:pPr>
            <w:r w:rsidRPr="00DE65B2">
              <w:rPr>
                <w:rFonts w:ascii="Arial" w:hAnsi="Arial"/>
                <w:b/>
                <w:sz w:val="22"/>
                <w:szCs w:val="22"/>
              </w:rPr>
              <w:t>08</w:t>
            </w:r>
          </w:p>
        </w:tc>
        <w:tc>
          <w:tcPr>
            <w:tcW w:w="1276" w:type="dxa"/>
            <w:shd w:val="clear" w:color="auto" w:fill="auto"/>
            <w:vAlign w:val="center"/>
          </w:tcPr>
          <w:p w14:paraId="62DFFFD9" w14:textId="1D48C6FF" w:rsidR="00077A38" w:rsidRPr="00DE65B2" w:rsidRDefault="00077A38" w:rsidP="00077A38">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4667111B" w14:textId="0E56034D" w:rsidR="00077A38" w:rsidRPr="00DE65B2" w:rsidRDefault="00077A38" w:rsidP="00077A38">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7B081A83" w14:textId="42FA15A5" w:rsidR="00077A38" w:rsidRPr="00DE65B2" w:rsidRDefault="00077A38" w:rsidP="00077A38">
            <w:pPr>
              <w:jc w:val="both"/>
              <w:rPr>
                <w:rFonts w:ascii="Arial" w:hAnsi="Arial"/>
                <w:b/>
                <w:sz w:val="22"/>
                <w:szCs w:val="22"/>
              </w:rPr>
            </w:pPr>
            <w:r w:rsidRPr="00DE65B2">
              <w:rPr>
                <w:rFonts w:ascii="Arial" w:hAnsi="Arial"/>
                <w:b/>
                <w:sz w:val="22"/>
                <w:szCs w:val="22"/>
              </w:rPr>
              <w:t>ADENOSINA 6MG/ 2ML INJETÁVEL</w:t>
            </w:r>
          </w:p>
        </w:tc>
        <w:tc>
          <w:tcPr>
            <w:tcW w:w="1559" w:type="dxa"/>
            <w:shd w:val="clear" w:color="auto" w:fill="auto"/>
            <w:vAlign w:val="center"/>
          </w:tcPr>
          <w:p w14:paraId="00EE0E67" w14:textId="3F9ED2EF"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14,9120</w:t>
            </w:r>
          </w:p>
        </w:tc>
        <w:tc>
          <w:tcPr>
            <w:tcW w:w="1559" w:type="dxa"/>
            <w:shd w:val="clear" w:color="auto" w:fill="auto"/>
            <w:vAlign w:val="center"/>
          </w:tcPr>
          <w:p w14:paraId="47AB2DCE" w14:textId="4F34DF08"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8.947,20</w:t>
            </w:r>
          </w:p>
        </w:tc>
      </w:tr>
      <w:tr w:rsidR="00077A38" w:rsidRPr="005A16E8" w14:paraId="7509C1FF" w14:textId="77777777" w:rsidTr="00EB02A1">
        <w:tc>
          <w:tcPr>
            <w:tcW w:w="846" w:type="dxa"/>
            <w:shd w:val="clear" w:color="auto" w:fill="auto"/>
            <w:vAlign w:val="center"/>
          </w:tcPr>
          <w:p w14:paraId="2F6B1D52" w14:textId="77777777" w:rsidR="00077A38" w:rsidRPr="00DE65B2" w:rsidRDefault="00077A38" w:rsidP="00077A38">
            <w:pPr>
              <w:jc w:val="center"/>
              <w:rPr>
                <w:rFonts w:ascii="Arial" w:hAnsi="Arial"/>
                <w:b/>
                <w:sz w:val="22"/>
                <w:szCs w:val="22"/>
              </w:rPr>
            </w:pPr>
            <w:r w:rsidRPr="00DE65B2">
              <w:rPr>
                <w:rFonts w:ascii="Arial" w:hAnsi="Arial"/>
                <w:b/>
                <w:sz w:val="22"/>
                <w:szCs w:val="22"/>
              </w:rPr>
              <w:t>09</w:t>
            </w:r>
          </w:p>
        </w:tc>
        <w:tc>
          <w:tcPr>
            <w:tcW w:w="1276" w:type="dxa"/>
            <w:shd w:val="clear" w:color="auto" w:fill="auto"/>
            <w:vAlign w:val="center"/>
          </w:tcPr>
          <w:p w14:paraId="3B50AE47" w14:textId="0C06DCE9" w:rsidR="00077A38" w:rsidRPr="00DE65B2" w:rsidRDefault="00077A38" w:rsidP="00077A38">
            <w:pPr>
              <w:jc w:val="center"/>
              <w:rPr>
                <w:rFonts w:ascii="Arial" w:hAnsi="Arial"/>
                <w:b/>
                <w:sz w:val="22"/>
                <w:szCs w:val="22"/>
              </w:rPr>
            </w:pPr>
            <w:r w:rsidRPr="00DE65B2">
              <w:rPr>
                <w:rFonts w:ascii="Arial" w:hAnsi="Arial"/>
                <w:b/>
                <w:sz w:val="22"/>
                <w:szCs w:val="22"/>
              </w:rPr>
              <w:t>1.900</w:t>
            </w:r>
          </w:p>
        </w:tc>
        <w:tc>
          <w:tcPr>
            <w:tcW w:w="708" w:type="dxa"/>
            <w:shd w:val="clear" w:color="auto" w:fill="auto"/>
            <w:vAlign w:val="center"/>
          </w:tcPr>
          <w:p w14:paraId="213AAB51" w14:textId="14C964A3" w:rsidR="00077A38" w:rsidRPr="00DE65B2" w:rsidRDefault="00077A38" w:rsidP="00077A38">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62CB0DE0" w14:textId="0F1D3F93" w:rsidR="00077A38" w:rsidRPr="00DE65B2" w:rsidRDefault="00077A38" w:rsidP="00077A38">
            <w:pPr>
              <w:jc w:val="both"/>
              <w:rPr>
                <w:rFonts w:ascii="Arial" w:hAnsi="Arial"/>
                <w:b/>
                <w:sz w:val="22"/>
                <w:szCs w:val="22"/>
              </w:rPr>
            </w:pPr>
            <w:r w:rsidRPr="00DE65B2">
              <w:rPr>
                <w:rFonts w:ascii="Arial" w:hAnsi="Arial"/>
                <w:b/>
                <w:sz w:val="22"/>
                <w:szCs w:val="22"/>
              </w:rPr>
              <w:t>ADRENALINA CLOR. 1MG/ 1 ML INJETÁVEL</w:t>
            </w:r>
          </w:p>
        </w:tc>
        <w:tc>
          <w:tcPr>
            <w:tcW w:w="1559" w:type="dxa"/>
            <w:shd w:val="clear" w:color="auto" w:fill="auto"/>
            <w:vAlign w:val="center"/>
          </w:tcPr>
          <w:p w14:paraId="22E04735" w14:textId="10E6C785"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1,5113</w:t>
            </w:r>
          </w:p>
        </w:tc>
        <w:tc>
          <w:tcPr>
            <w:tcW w:w="1559" w:type="dxa"/>
            <w:shd w:val="clear" w:color="auto" w:fill="auto"/>
            <w:vAlign w:val="center"/>
          </w:tcPr>
          <w:p w14:paraId="60433B62" w14:textId="77777777" w:rsidR="00DB62FA" w:rsidRPr="00AE73E4" w:rsidRDefault="00DB62FA" w:rsidP="00DD3C9A">
            <w:pPr>
              <w:pStyle w:val="TableParagraph"/>
              <w:tabs>
                <w:tab w:val="left" w:pos="819"/>
                <w:tab w:val="left" w:pos="5459"/>
                <w:tab w:val="left" w:pos="6439"/>
                <w:tab w:val="left" w:pos="8239"/>
                <w:tab w:val="left" w:pos="9999"/>
              </w:tabs>
              <w:ind w:left="320"/>
              <w:jc w:val="center"/>
              <w:rPr>
                <w:rFonts w:ascii="Arial" w:hAnsi="Arial" w:cs="Arial"/>
                <w:b/>
                <w:bCs/>
              </w:rPr>
            </w:pPr>
            <w:r w:rsidRPr="00AE73E4">
              <w:rPr>
                <w:rFonts w:ascii="Arial" w:hAnsi="Arial" w:cs="Arial"/>
                <w:b/>
                <w:bCs/>
                <w:spacing w:val="-2"/>
              </w:rPr>
              <w:t>2.871,47</w:t>
            </w:r>
          </w:p>
          <w:p w14:paraId="11188743" w14:textId="4E1A909F" w:rsidR="00077A38" w:rsidRPr="00AE73E4" w:rsidRDefault="00077A38" w:rsidP="00DD3C9A">
            <w:pPr>
              <w:jc w:val="center"/>
              <w:rPr>
                <w:rFonts w:ascii="Arial" w:hAnsi="Arial"/>
                <w:b/>
                <w:bCs/>
                <w:sz w:val="22"/>
                <w:szCs w:val="22"/>
              </w:rPr>
            </w:pPr>
          </w:p>
        </w:tc>
      </w:tr>
      <w:tr w:rsidR="00077A38" w:rsidRPr="005A16E8" w14:paraId="7409F074" w14:textId="77777777" w:rsidTr="00EB02A1">
        <w:tc>
          <w:tcPr>
            <w:tcW w:w="846" w:type="dxa"/>
            <w:shd w:val="clear" w:color="auto" w:fill="auto"/>
            <w:vAlign w:val="center"/>
          </w:tcPr>
          <w:p w14:paraId="1264375F" w14:textId="77777777" w:rsidR="00077A38" w:rsidRPr="00DE65B2" w:rsidRDefault="00077A38" w:rsidP="00077A38">
            <w:pPr>
              <w:jc w:val="center"/>
              <w:rPr>
                <w:rFonts w:ascii="Arial" w:hAnsi="Arial"/>
                <w:b/>
                <w:sz w:val="22"/>
                <w:szCs w:val="22"/>
              </w:rPr>
            </w:pPr>
            <w:r w:rsidRPr="00DE65B2">
              <w:rPr>
                <w:rFonts w:ascii="Arial" w:hAnsi="Arial"/>
                <w:b/>
                <w:sz w:val="22"/>
                <w:szCs w:val="22"/>
              </w:rPr>
              <w:lastRenderedPageBreak/>
              <w:t>10</w:t>
            </w:r>
          </w:p>
        </w:tc>
        <w:tc>
          <w:tcPr>
            <w:tcW w:w="1276" w:type="dxa"/>
            <w:shd w:val="clear" w:color="auto" w:fill="auto"/>
            <w:vAlign w:val="center"/>
          </w:tcPr>
          <w:p w14:paraId="29ACE1FF" w14:textId="7E5599ED" w:rsidR="00077A38" w:rsidRPr="00DE65B2" w:rsidRDefault="00077A38" w:rsidP="00077A38">
            <w:pPr>
              <w:jc w:val="center"/>
              <w:rPr>
                <w:rFonts w:ascii="Arial" w:hAnsi="Arial"/>
                <w:b/>
                <w:sz w:val="22"/>
                <w:szCs w:val="22"/>
              </w:rPr>
            </w:pPr>
            <w:r w:rsidRPr="00DE65B2">
              <w:rPr>
                <w:rFonts w:ascii="Arial" w:hAnsi="Arial"/>
                <w:b/>
                <w:sz w:val="22"/>
                <w:szCs w:val="22"/>
              </w:rPr>
              <w:t>7.000</w:t>
            </w:r>
          </w:p>
        </w:tc>
        <w:tc>
          <w:tcPr>
            <w:tcW w:w="708" w:type="dxa"/>
            <w:shd w:val="clear" w:color="auto" w:fill="auto"/>
            <w:vAlign w:val="center"/>
          </w:tcPr>
          <w:p w14:paraId="6866CD19" w14:textId="0D268105" w:rsidR="00077A38" w:rsidRPr="00DE65B2" w:rsidRDefault="00077A38" w:rsidP="00077A38">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4AD733A3" w14:textId="701C9BB4" w:rsidR="00077A38" w:rsidRPr="00DE65B2" w:rsidRDefault="00077A38" w:rsidP="00077A38">
            <w:pPr>
              <w:jc w:val="both"/>
              <w:rPr>
                <w:rFonts w:ascii="Arial" w:hAnsi="Arial"/>
                <w:b/>
                <w:sz w:val="22"/>
                <w:szCs w:val="22"/>
              </w:rPr>
            </w:pPr>
            <w:r w:rsidRPr="00DE65B2">
              <w:rPr>
                <w:rFonts w:ascii="Arial" w:hAnsi="Arial"/>
                <w:b/>
                <w:sz w:val="22"/>
                <w:szCs w:val="22"/>
              </w:rPr>
              <w:t>ÁGUA DESTILADA 10ML INJETÁVEL</w:t>
            </w:r>
          </w:p>
        </w:tc>
        <w:tc>
          <w:tcPr>
            <w:tcW w:w="1559" w:type="dxa"/>
            <w:shd w:val="clear" w:color="auto" w:fill="auto"/>
            <w:vAlign w:val="center"/>
          </w:tcPr>
          <w:p w14:paraId="3CE4E236" w14:textId="0694162E"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0,4038</w:t>
            </w:r>
          </w:p>
        </w:tc>
        <w:tc>
          <w:tcPr>
            <w:tcW w:w="1559" w:type="dxa"/>
            <w:shd w:val="clear" w:color="auto" w:fill="auto"/>
            <w:vAlign w:val="center"/>
          </w:tcPr>
          <w:p w14:paraId="33C6FDF8" w14:textId="3CCC1782"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2.826,60</w:t>
            </w:r>
          </w:p>
        </w:tc>
      </w:tr>
      <w:tr w:rsidR="00077A38" w:rsidRPr="005A16E8" w14:paraId="3E814C37" w14:textId="77777777" w:rsidTr="00EB02A1">
        <w:tc>
          <w:tcPr>
            <w:tcW w:w="846" w:type="dxa"/>
            <w:shd w:val="clear" w:color="auto" w:fill="auto"/>
            <w:vAlign w:val="center"/>
          </w:tcPr>
          <w:p w14:paraId="3C5A786B" w14:textId="77777777" w:rsidR="00077A38" w:rsidRPr="00DE65B2" w:rsidRDefault="00077A38" w:rsidP="00077A38">
            <w:pPr>
              <w:jc w:val="center"/>
              <w:rPr>
                <w:rFonts w:ascii="Arial" w:hAnsi="Arial"/>
                <w:b/>
                <w:sz w:val="22"/>
                <w:szCs w:val="22"/>
              </w:rPr>
            </w:pPr>
            <w:r w:rsidRPr="00DE65B2">
              <w:rPr>
                <w:rFonts w:ascii="Arial" w:hAnsi="Arial"/>
                <w:b/>
                <w:sz w:val="22"/>
                <w:szCs w:val="22"/>
              </w:rPr>
              <w:t>11</w:t>
            </w:r>
          </w:p>
        </w:tc>
        <w:tc>
          <w:tcPr>
            <w:tcW w:w="1276" w:type="dxa"/>
            <w:shd w:val="clear" w:color="auto" w:fill="auto"/>
            <w:vAlign w:val="center"/>
          </w:tcPr>
          <w:p w14:paraId="75CA7876" w14:textId="34FF1DA6" w:rsidR="00077A38" w:rsidRPr="00DE65B2" w:rsidRDefault="00077A38" w:rsidP="00077A38">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737C2DAA" w14:textId="193056B4" w:rsidR="00077A38" w:rsidRPr="00DE65B2" w:rsidRDefault="00077A38" w:rsidP="00077A38">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CEB5A29" w14:textId="148E362A" w:rsidR="00077A38" w:rsidRPr="00DE65B2" w:rsidRDefault="00077A38" w:rsidP="00077A38">
            <w:pPr>
              <w:jc w:val="both"/>
              <w:rPr>
                <w:rFonts w:ascii="Arial" w:hAnsi="Arial"/>
                <w:b/>
                <w:sz w:val="22"/>
                <w:szCs w:val="22"/>
              </w:rPr>
            </w:pPr>
            <w:r w:rsidRPr="00DE65B2">
              <w:rPr>
                <w:rFonts w:ascii="Arial" w:hAnsi="Arial"/>
                <w:b/>
                <w:sz w:val="22"/>
                <w:szCs w:val="22"/>
              </w:rPr>
              <w:t>ALBENDAZOL 400MG (COMPRIMIDO EM BLISTER)</w:t>
            </w:r>
          </w:p>
        </w:tc>
        <w:tc>
          <w:tcPr>
            <w:tcW w:w="1559" w:type="dxa"/>
            <w:shd w:val="clear" w:color="auto" w:fill="auto"/>
            <w:vAlign w:val="center"/>
          </w:tcPr>
          <w:p w14:paraId="2BEEAA11" w14:textId="4E32DDF7"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1,5327</w:t>
            </w:r>
          </w:p>
        </w:tc>
        <w:tc>
          <w:tcPr>
            <w:tcW w:w="1559" w:type="dxa"/>
            <w:shd w:val="clear" w:color="auto" w:fill="auto"/>
            <w:vAlign w:val="center"/>
          </w:tcPr>
          <w:p w14:paraId="7DFF197A" w14:textId="486D86D4"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15.327,00</w:t>
            </w:r>
          </w:p>
        </w:tc>
      </w:tr>
      <w:tr w:rsidR="00077A38" w:rsidRPr="005A16E8" w14:paraId="2073422F" w14:textId="77777777" w:rsidTr="00EB02A1">
        <w:tc>
          <w:tcPr>
            <w:tcW w:w="846" w:type="dxa"/>
            <w:shd w:val="clear" w:color="auto" w:fill="auto"/>
            <w:vAlign w:val="center"/>
          </w:tcPr>
          <w:p w14:paraId="4520C37E" w14:textId="0930886B" w:rsidR="00077A38" w:rsidRPr="00DE65B2" w:rsidRDefault="00077A38" w:rsidP="00077A38">
            <w:pPr>
              <w:jc w:val="center"/>
              <w:rPr>
                <w:rFonts w:ascii="Arial" w:hAnsi="Arial"/>
                <w:b/>
                <w:sz w:val="22"/>
                <w:szCs w:val="22"/>
              </w:rPr>
            </w:pPr>
            <w:r w:rsidRPr="00DE65B2">
              <w:rPr>
                <w:rFonts w:ascii="Arial" w:hAnsi="Arial"/>
                <w:b/>
                <w:sz w:val="22"/>
                <w:szCs w:val="22"/>
              </w:rPr>
              <w:t>12</w:t>
            </w:r>
          </w:p>
        </w:tc>
        <w:tc>
          <w:tcPr>
            <w:tcW w:w="1276" w:type="dxa"/>
            <w:shd w:val="clear" w:color="auto" w:fill="auto"/>
            <w:vAlign w:val="center"/>
          </w:tcPr>
          <w:p w14:paraId="14F8946A" w14:textId="3A212938" w:rsidR="00077A38" w:rsidRPr="00DE65B2" w:rsidRDefault="00077A38" w:rsidP="00077A38">
            <w:pPr>
              <w:jc w:val="center"/>
              <w:rPr>
                <w:rFonts w:ascii="Arial" w:hAnsi="Arial"/>
                <w:b/>
                <w:sz w:val="22"/>
                <w:szCs w:val="22"/>
              </w:rPr>
            </w:pPr>
            <w:r w:rsidRPr="00DE65B2">
              <w:rPr>
                <w:rFonts w:ascii="Arial" w:hAnsi="Arial"/>
                <w:b/>
                <w:sz w:val="22"/>
                <w:szCs w:val="22"/>
              </w:rPr>
              <w:t>15.000</w:t>
            </w:r>
          </w:p>
        </w:tc>
        <w:tc>
          <w:tcPr>
            <w:tcW w:w="708" w:type="dxa"/>
            <w:shd w:val="clear" w:color="auto" w:fill="auto"/>
            <w:vAlign w:val="center"/>
          </w:tcPr>
          <w:p w14:paraId="1F625F9B" w14:textId="6E7AE3DC" w:rsidR="00077A38" w:rsidRPr="00DE65B2" w:rsidRDefault="00077A38" w:rsidP="00077A38">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1BFA8086" w14:textId="2EC0A0C8" w:rsidR="00077A38" w:rsidRPr="00DE65B2" w:rsidRDefault="00077A38" w:rsidP="00077A38">
            <w:pPr>
              <w:jc w:val="both"/>
              <w:rPr>
                <w:rFonts w:ascii="Arial" w:hAnsi="Arial"/>
                <w:b/>
                <w:sz w:val="22"/>
                <w:szCs w:val="22"/>
              </w:rPr>
            </w:pPr>
            <w:r w:rsidRPr="00DE65B2">
              <w:rPr>
                <w:rFonts w:ascii="Arial" w:hAnsi="Arial"/>
                <w:b/>
                <w:sz w:val="22"/>
                <w:szCs w:val="22"/>
              </w:rPr>
              <w:t>ALBENDAZOL 400MG/ 10ML SUSPENSÃO – FRASCO 10ML</w:t>
            </w:r>
          </w:p>
        </w:tc>
        <w:tc>
          <w:tcPr>
            <w:tcW w:w="1559" w:type="dxa"/>
            <w:shd w:val="clear" w:color="auto" w:fill="auto"/>
            <w:vAlign w:val="center"/>
          </w:tcPr>
          <w:p w14:paraId="74214588" w14:textId="754DA6AC"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2,4172</w:t>
            </w:r>
          </w:p>
        </w:tc>
        <w:tc>
          <w:tcPr>
            <w:tcW w:w="1559" w:type="dxa"/>
            <w:shd w:val="clear" w:color="auto" w:fill="auto"/>
            <w:vAlign w:val="center"/>
          </w:tcPr>
          <w:p w14:paraId="3B755CBB" w14:textId="000AD04B" w:rsidR="00077A38" w:rsidRPr="00AE73E4" w:rsidRDefault="00DB62FA" w:rsidP="00DD3C9A">
            <w:pPr>
              <w:jc w:val="center"/>
              <w:rPr>
                <w:rFonts w:ascii="Arial" w:hAnsi="Arial"/>
                <w:b/>
                <w:bCs/>
                <w:sz w:val="22"/>
                <w:szCs w:val="22"/>
              </w:rPr>
            </w:pPr>
            <w:r w:rsidRPr="00AE73E4">
              <w:rPr>
                <w:rFonts w:ascii="Arial" w:hAnsi="Arial"/>
                <w:b/>
                <w:bCs/>
                <w:spacing w:val="-2"/>
                <w:sz w:val="22"/>
                <w:szCs w:val="22"/>
              </w:rPr>
              <w:t>36.258,00</w:t>
            </w:r>
          </w:p>
        </w:tc>
      </w:tr>
      <w:tr w:rsidR="006C2A77" w:rsidRPr="005A16E8" w14:paraId="63331F9D" w14:textId="77777777" w:rsidTr="00EB02A1">
        <w:tc>
          <w:tcPr>
            <w:tcW w:w="846" w:type="dxa"/>
            <w:shd w:val="clear" w:color="auto" w:fill="auto"/>
            <w:vAlign w:val="center"/>
          </w:tcPr>
          <w:p w14:paraId="00BECD29" w14:textId="754D4F44" w:rsidR="006C2A77" w:rsidRPr="00DE65B2" w:rsidRDefault="006C2A77" w:rsidP="006C2A77">
            <w:pPr>
              <w:jc w:val="center"/>
              <w:rPr>
                <w:rFonts w:ascii="Arial" w:hAnsi="Arial"/>
                <w:b/>
                <w:sz w:val="22"/>
                <w:szCs w:val="22"/>
              </w:rPr>
            </w:pPr>
            <w:r w:rsidRPr="00DE65B2">
              <w:rPr>
                <w:rFonts w:ascii="Arial" w:hAnsi="Arial"/>
                <w:b/>
                <w:sz w:val="22"/>
                <w:szCs w:val="22"/>
              </w:rPr>
              <w:t>13</w:t>
            </w:r>
          </w:p>
        </w:tc>
        <w:tc>
          <w:tcPr>
            <w:tcW w:w="1276" w:type="dxa"/>
            <w:shd w:val="clear" w:color="auto" w:fill="auto"/>
            <w:vAlign w:val="center"/>
          </w:tcPr>
          <w:p w14:paraId="32D14755" w14:textId="562AF229" w:rsidR="006C2A77" w:rsidRPr="00DE65B2" w:rsidRDefault="006C2A77" w:rsidP="006C2A77">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21AA4C84" w14:textId="7CFBD866" w:rsidR="006C2A77" w:rsidRPr="00DE65B2" w:rsidRDefault="006C2A77" w:rsidP="006C2A77">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1D46319E" w14:textId="480A9A8F" w:rsidR="006C2A77" w:rsidRPr="00DE65B2" w:rsidRDefault="006C2A77" w:rsidP="006C2A77">
            <w:pPr>
              <w:jc w:val="both"/>
              <w:rPr>
                <w:rFonts w:ascii="Arial" w:hAnsi="Arial"/>
                <w:b/>
                <w:sz w:val="22"/>
                <w:szCs w:val="22"/>
              </w:rPr>
            </w:pPr>
            <w:r w:rsidRPr="00DE65B2">
              <w:rPr>
                <w:rFonts w:ascii="Arial" w:hAnsi="Arial"/>
                <w:b/>
                <w:sz w:val="22"/>
                <w:szCs w:val="22"/>
              </w:rPr>
              <w:t>ALENDRONATO DE SÓDIO 70MG (COMPRIMIDO EM BLISTER)</w:t>
            </w:r>
          </w:p>
        </w:tc>
        <w:tc>
          <w:tcPr>
            <w:tcW w:w="1559" w:type="dxa"/>
            <w:shd w:val="clear" w:color="auto" w:fill="auto"/>
            <w:vAlign w:val="center"/>
          </w:tcPr>
          <w:p w14:paraId="28EA4B6F" w14:textId="389F1938"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2,3851</w:t>
            </w:r>
          </w:p>
        </w:tc>
        <w:tc>
          <w:tcPr>
            <w:tcW w:w="1559" w:type="dxa"/>
            <w:shd w:val="clear" w:color="auto" w:fill="auto"/>
            <w:vAlign w:val="center"/>
          </w:tcPr>
          <w:p w14:paraId="3F5CB907" w14:textId="1A79B7E6"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14.310,60</w:t>
            </w:r>
          </w:p>
        </w:tc>
      </w:tr>
      <w:tr w:rsidR="006C2A77" w:rsidRPr="005A16E8" w14:paraId="38FFF486" w14:textId="77777777" w:rsidTr="00EB02A1">
        <w:tc>
          <w:tcPr>
            <w:tcW w:w="846" w:type="dxa"/>
            <w:shd w:val="clear" w:color="auto" w:fill="auto"/>
            <w:vAlign w:val="center"/>
          </w:tcPr>
          <w:p w14:paraId="3B50B8EE" w14:textId="31E6C868" w:rsidR="006C2A77" w:rsidRPr="00DE65B2" w:rsidRDefault="006C2A77" w:rsidP="006C2A77">
            <w:pPr>
              <w:jc w:val="center"/>
              <w:rPr>
                <w:rFonts w:ascii="Arial" w:hAnsi="Arial"/>
                <w:b/>
                <w:sz w:val="22"/>
                <w:szCs w:val="22"/>
              </w:rPr>
            </w:pPr>
            <w:r w:rsidRPr="00DE65B2">
              <w:rPr>
                <w:rFonts w:ascii="Arial" w:hAnsi="Arial"/>
                <w:b/>
                <w:sz w:val="22"/>
                <w:szCs w:val="22"/>
              </w:rPr>
              <w:t>14</w:t>
            </w:r>
          </w:p>
        </w:tc>
        <w:tc>
          <w:tcPr>
            <w:tcW w:w="1276" w:type="dxa"/>
            <w:shd w:val="clear" w:color="auto" w:fill="auto"/>
            <w:vAlign w:val="center"/>
          </w:tcPr>
          <w:p w14:paraId="22D355B5" w14:textId="4898FA6B" w:rsidR="006C2A77" w:rsidRPr="00DE65B2" w:rsidRDefault="006C2A77" w:rsidP="006C2A77">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208BD307" w14:textId="64A9C081" w:rsidR="006C2A77" w:rsidRPr="00DE65B2" w:rsidRDefault="006C2A77" w:rsidP="006C2A77">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2F2B77F4" w14:textId="59D84E05" w:rsidR="006C2A77" w:rsidRPr="00DE65B2" w:rsidRDefault="006C2A77" w:rsidP="006C2A77">
            <w:pPr>
              <w:jc w:val="both"/>
              <w:rPr>
                <w:rFonts w:ascii="Arial" w:hAnsi="Arial"/>
                <w:b/>
                <w:sz w:val="22"/>
                <w:szCs w:val="22"/>
              </w:rPr>
            </w:pPr>
            <w:r w:rsidRPr="00DE65B2">
              <w:rPr>
                <w:rFonts w:ascii="Arial" w:hAnsi="Arial"/>
                <w:b/>
                <w:sz w:val="22"/>
                <w:szCs w:val="22"/>
              </w:rPr>
              <w:t>AMBROXOL 3MG/ML XAROPE INFANTIL – FRASCO 100ML</w:t>
            </w:r>
          </w:p>
        </w:tc>
        <w:tc>
          <w:tcPr>
            <w:tcW w:w="1559" w:type="dxa"/>
            <w:shd w:val="clear" w:color="auto" w:fill="auto"/>
            <w:vAlign w:val="center"/>
          </w:tcPr>
          <w:p w14:paraId="31A59F43" w14:textId="67010932"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7,0866</w:t>
            </w:r>
          </w:p>
        </w:tc>
        <w:tc>
          <w:tcPr>
            <w:tcW w:w="1559" w:type="dxa"/>
            <w:shd w:val="clear" w:color="auto" w:fill="auto"/>
            <w:vAlign w:val="center"/>
          </w:tcPr>
          <w:p w14:paraId="39DB9C17" w14:textId="4E794B1A"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70.866,00</w:t>
            </w:r>
          </w:p>
        </w:tc>
      </w:tr>
      <w:tr w:rsidR="006C2A77" w:rsidRPr="005A16E8" w14:paraId="4186DE47" w14:textId="77777777" w:rsidTr="00EB02A1">
        <w:tc>
          <w:tcPr>
            <w:tcW w:w="846" w:type="dxa"/>
            <w:shd w:val="clear" w:color="auto" w:fill="auto"/>
            <w:vAlign w:val="center"/>
          </w:tcPr>
          <w:p w14:paraId="4E548E2C" w14:textId="7DA31C6A" w:rsidR="006C2A77" w:rsidRPr="00DE65B2" w:rsidRDefault="006C2A77" w:rsidP="006C2A77">
            <w:pPr>
              <w:jc w:val="center"/>
              <w:rPr>
                <w:rFonts w:ascii="Arial" w:hAnsi="Arial"/>
                <w:b/>
                <w:sz w:val="22"/>
                <w:szCs w:val="22"/>
              </w:rPr>
            </w:pPr>
            <w:r w:rsidRPr="00DE65B2">
              <w:rPr>
                <w:rFonts w:ascii="Arial" w:hAnsi="Arial"/>
                <w:b/>
                <w:sz w:val="22"/>
                <w:szCs w:val="22"/>
              </w:rPr>
              <w:t>15</w:t>
            </w:r>
          </w:p>
        </w:tc>
        <w:tc>
          <w:tcPr>
            <w:tcW w:w="1276" w:type="dxa"/>
            <w:shd w:val="clear" w:color="auto" w:fill="auto"/>
            <w:vAlign w:val="center"/>
          </w:tcPr>
          <w:p w14:paraId="1CDF117E" w14:textId="2FCBA773" w:rsidR="006C2A77" w:rsidRPr="00DE65B2" w:rsidRDefault="006C2A77" w:rsidP="006C2A77">
            <w:pPr>
              <w:jc w:val="center"/>
              <w:rPr>
                <w:rFonts w:ascii="Arial" w:hAnsi="Arial"/>
                <w:b/>
                <w:sz w:val="22"/>
                <w:szCs w:val="22"/>
              </w:rPr>
            </w:pPr>
            <w:r w:rsidRPr="00DE65B2">
              <w:rPr>
                <w:rFonts w:ascii="Arial" w:hAnsi="Arial"/>
                <w:b/>
                <w:sz w:val="22"/>
                <w:szCs w:val="22"/>
              </w:rPr>
              <w:t>20.000</w:t>
            </w:r>
          </w:p>
        </w:tc>
        <w:tc>
          <w:tcPr>
            <w:tcW w:w="708" w:type="dxa"/>
            <w:shd w:val="clear" w:color="auto" w:fill="auto"/>
            <w:vAlign w:val="center"/>
          </w:tcPr>
          <w:p w14:paraId="34AECAA4" w14:textId="5F4B1404" w:rsidR="006C2A77" w:rsidRPr="00DE65B2" w:rsidRDefault="006C2A77" w:rsidP="006C2A77">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30A0D470" w14:textId="5A35E923" w:rsidR="006C2A77" w:rsidRPr="00DE65B2" w:rsidRDefault="006C2A77" w:rsidP="006C2A77">
            <w:pPr>
              <w:jc w:val="both"/>
              <w:rPr>
                <w:rFonts w:ascii="Arial" w:hAnsi="Arial"/>
                <w:b/>
                <w:sz w:val="22"/>
                <w:szCs w:val="22"/>
              </w:rPr>
            </w:pPr>
            <w:r w:rsidRPr="00DE65B2">
              <w:rPr>
                <w:rFonts w:ascii="Arial" w:hAnsi="Arial"/>
                <w:b/>
                <w:sz w:val="22"/>
                <w:szCs w:val="22"/>
              </w:rPr>
              <w:t>AMBROXOL 6MG/ML XAROPE ADULTO – FRASCO 100ML</w:t>
            </w:r>
          </w:p>
        </w:tc>
        <w:tc>
          <w:tcPr>
            <w:tcW w:w="1559" w:type="dxa"/>
            <w:shd w:val="clear" w:color="auto" w:fill="auto"/>
            <w:vAlign w:val="center"/>
          </w:tcPr>
          <w:p w14:paraId="2502A4E1" w14:textId="29711801"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7,9035</w:t>
            </w:r>
          </w:p>
        </w:tc>
        <w:tc>
          <w:tcPr>
            <w:tcW w:w="1559" w:type="dxa"/>
            <w:shd w:val="clear" w:color="auto" w:fill="auto"/>
            <w:vAlign w:val="center"/>
          </w:tcPr>
          <w:p w14:paraId="11344455" w14:textId="77777777" w:rsidR="00DB62FA" w:rsidRPr="00AE73E4" w:rsidRDefault="00DB62FA" w:rsidP="00DD3C9A">
            <w:pPr>
              <w:pStyle w:val="TableParagraph"/>
              <w:tabs>
                <w:tab w:val="left" w:pos="819"/>
                <w:tab w:val="left" w:pos="5479"/>
                <w:tab w:val="left" w:pos="6359"/>
                <w:tab w:val="left" w:pos="8239"/>
                <w:tab w:val="left" w:pos="9819"/>
              </w:tabs>
              <w:ind w:left="220"/>
              <w:jc w:val="center"/>
              <w:rPr>
                <w:rFonts w:ascii="Arial" w:hAnsi="Arial" w:cs="Arial"/>
                <w:b/>
                <w:bCs/>
              </w:rPr>
            </w:pPr>
            <w:r w:rsidRPr="00AE73E4">
              <w:rPr>
                <w:rFonts w:ascii="Arial" w:hAnsi="Arial" w:cs="Arial"/>
                <w:b/>
                <w:bCs/>
                <w:spacing w:val="-2"/>
              </w:rPr>
              <w:t>158.070,00</w:t>
            </w:r>
          </w:p>
          <w:p w14:paraId="717C1D8F" w14:textId="77777777" w:rsidR="006C2A77" w:rsidRPr="00AE73E4" w:rsidRDefault="006C2A77" w:rsidP="00DD3C9A">
            <w:pPr>
              <w:jc w:val="center"/>
              <w:rPr>
                <w:rFonts w:ascii="Arial" w:hAnsi="Arial"/>
                <w:b/>
                <w:bCs/>
                <w:sz w:val="22"/>
                <w:szCs w:val="22"/>
              </w:rPr>
            </w:pPr>
          </w:p>
        </w:tc>
      </w:tr>
      <w:tr w:rsidR="006C2A77" w:rsidRPr="005A16E8" w14:paraId="62CC88E5" w14:textId="77777777" w:rsidTr="00EB02A1">
        <w:tc>
          <w:tcPr>
            <w:tcW w:w="846" w:type="dxa"/>
            <w:shd w:val="clear" w:color="auto" w:fill="auto"/>
            <w:vAlign w:val="center"/>
          </w:tcPr>
          <w:p w14:paraId="6E0A0FD9" w14:textId="7585F827" w:rsidR="006C2A77" w:rsidRPr="00DE65B2" w:rsidRDefault="006C2A77" w:rsidP="006C2A77">
            <w:pPr>
              <w:jc w:val="center"/>
              <w:rPr>
                <w:rFonts w:ascii="Arial" w:hAnsi="Arial"/>
                <w:b/>
                <w:sz w:val="22"/>
                <w:szCs w:val="22"/>
              </w:rPr>
            </w:pPr>
            <w:r w:rsidRPr="00DE65B2">
              <w:rPr>
                <w:rFonts w:ascii="Arial" w:hAnsi="Arial"/>
                <w:b/>
                <w:sz w:val="22"/>
                <w:szCs w:val="22"/>
              </w:rPr>
              <w:t>16</w:t>
            </w:r>
          </w:p>
        </w:tc>
        <w:tc>
          <w:tcPr>
            <w:tcW w:w="1276" w:type="dxa"/>
            <w:shd w:val="clear" w:color="auto" w:fill="auto"/>
            <w:vAlign w:val="center"/>
          </w:tcPr>
          <w:p w14:paraId="130EF1AB" w14:textId="32E3B2AE" w:rsidR="006C2A77" w:rsidRPr="00DE65B2" w:rsidRDefault="006C2A77" w:rsidP="006C2A77">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3F59EE16" w14:textId="5E4BC0A8" w:rsidR="006C2A77" w:rsidRPr="00DE65B2" w:rsidRDefault="006C2A77" w:rsidP="006C2A77">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780F87F9" w14:textId="613DBCF4" w:rsidR="006C2A77" w:rsidRPr="00DE65B2" w:rsidRDefault="006C2A77" w:rsidP="006C2A77">
            <w:pPr>
              <w:jc w:val="both"/>
              <w:rPr>
                <w:rFonts w:ascii="Arial" w:hAnsi="Arial"/>
                <w:b/>
                <w:sz w:val="22"/>
                <w:szCs w:val="22"/>
              </w:rPr>
            </w:pPr>
            <w:r w:rsidRPr="00DE65B2">
              <w:rPr>
                <w:rFonts w:ascii="Arial" w:hAnsi="Arial"/>
                <w:b/>
                <w:sz w:val="22"/>
                <w:szCs w:val="22"/>
              </w:rPr>
              <w:t>AMINOFILINA 100MG (COMPRIMIDO EM BLISTER)</w:t>
            </w:r>
          </w:p>
        </w:tc>
        <w:tc>
          <w:tcPr>
            <w:tcW w:w="1559" w:type="dxa"/>
            <w:shd w:val="clear" w:color="auto" w:fill="auto"/>
            <w:vAlign w:val="center"/>
          </w:tcPr>
          <w:p w14:paraId="06E04E53" w14:textId="514B0FF1"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0,0924</w:t>
            </w:r>
          </w:p>
        </w:tc>
        <w:tc>
          <w:tcPr>
            <w:tcW w:w="1559" w:type="dxa"/>
            <w:shd w:val="clear" w:color="auto" w:fill="auto"/>
            <w:vAlign w:val="center"/>
          </w:tcPr>
          <w:p w14:paraId="66298B29" w14:textId="7BBE76FB"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924,00</w:t>
            </w:r>
          </w:p>
        </w:tc>
      </w:tr>
      <w:tr w:rsidR="006C2A77" w:rsidRPr="005A16E8" w14:paraId="39A3275F" w14:textId="77777777" w:rsidTr="00EB02A1">
        <w:tc>
          <w:tcPr>
            <w:tcW w:w="846" w:type="dxa"/>
            <w:shd w:val="clear" w:color="auto" w:fill="auto"/>
            <w:vAlign w:val="center"/>
          </w:tcPr>
          <w:p w14:paraId="5BACB3B3" w14:textId="2F8DF4DE" w:rsidR="006C2A77" w:rsidRPr="00DE65B2" w:rsidRDefault="006C2A77" w:rsidP="006C2A77">
            <w:pPr>
              <w:jc w:val="center"/>
              <w:rPr>
                <w:rFonts w:ascii="Arial" w:hAnsi="Arial"/>
                <w:b/>
                <w:sz w:val="22"/>
                <w:szCs w:val="22"/>
              </w:rPr>
            </w:pPr>
            <w:r w:rsidRPr="00DE65B2">
              <w:rPr>
                <w:rFonts w:ascii="Arial" w:hAnsi="Arial"/>
                <w:b/>
                <w:sz w:val="22"/>
                <w:szCs w:val="22"/>
              </w:rPr>
              <w:t>17</w:t>
            </w:r>
          </w:p>
        </w:tc>
        <w:tc>
          <w:tcPr>
            <w:tcW w:w="1276" w:type="dxa"/>
            <w:shd w:val="clear" w:color="auto" w:fill="auto"/>
            <w:vAlign w:val="center"/>
          </w:tcPr>
          <w:p w14:paraId="0B76B332" w14:textId="644A971F" w:rsidR="006C2A77" w:rsidRPr="00DE65B2" w:rsidRDefault="006C2A77" w:rsidP="006C2A77">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63C53E7B" w14:textId="1B2AD9C1" w:rsidR="006C2A77" w:rsidRPr="00DE65B2" w:rsidRDefault="006C2A77" w:rsidP="006C2A77">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20FAF32A" w14:textId="1886C34C" w:rsidR="006C2A77" w:rsidRPr="00DE65B2" w:rsidRDefault="006C2A77" w:rsidP="006C2A77">
            <w:pPr>
              <w:jc w:val="both"/>
              <w:rPr>
                <w:rFonts w:ascii="Arial" w:hAnsi="Arial"/>
                <w:b/>
                <w:sz w:val="22"/>
                <w:szCs w:val="22"/>
              </w:rPr>
            </w:pPr>
            <w:r w:rsidRPr="00DE65B2">
              <w:rPr>
                <w:rFonts w:ascii="Arial" w:hAnsi="Arial"/>
                <w:b/>
                <w:sz w:val="22"/>
                <w:szCs w:val="22"/>
              </w:rPr>
              <w:t>AMINOFILINA 240MG/ 10 ML INJETÁVEL</w:t>
            </w:r>
          </w:p>
        </w:tc>
        <w:tc>
          <w:tcPr>
            <w:tcW w:w="1559" w:type="dxa"/>
            <w:shd w:val="clear" w:color="auto" w:fill="auto"/>
            <w:vAlign w:val="center"/>
          </w:tcPr>
          <w:p w14:paraId="564F5D1C" w14:textId="381B1A52"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4,1615</w:t>
            </w:r>
          </w:p>
        </w:tc>
        <w:tc>
          <w:tcPr>
            <w:tcW w:w="1559" w:type="dxa"/>
            <w:shd w:val="clear" w:color="auto" w:fill="auto"/>
            <w:vAlign w:val="center"/>
          </w:tcPr>
          <w:p w14:paraId="3DB3E69F" w14:textId="4564E06D" w:rsidR="006C2A77" w:rsidRPr="00AE73E4" w:rsidRDefault="00DB62FA" w:rsidP="00DD3C9A">
            <w:pPr>
              <w:jc w:val="center"/>
              <w:rPr>
                <w:rFonts w:ascii="Arial" w:hAnsi="Arial"/>
                <w:b/>
                <w:bCs/>
                <w:sz w:val="22"/>
                <w:szCs w:val="22"/>
              </w:rPr>
            </w:pPr>
            <w:r w:rsidRPr="00AE73E4">
              <w:rPr>
                <w:rFonts w:ascii="Arial" w:hAnsi="Arial"/>
                <w:b/>
                <w:bCs/>
                <w:spacing w:val="-2"/>
                <w:sz w:val="22"/>
                <w:szCs w:val="22"/>
              </w:rPr>
              <w:t>1.664,60</w:t>
            </w:r>
          </w:p>
        </w:tc>
      </w:tr>
      <w:tr w:rsidR="006C2A77" w:rsidRPr="005A16E8" w14:paraId="403035CD" w14:textId="77777777" w:rsidTr="00EB02A1">
        <w:tc>
          <w:tcPr>
            <w:tcW w:w="846" w:type="dxa"/>
            <w:shd w:val="clear" w:color="auto" w:fill="auto"/>
            <w:vAlign w:val="center"/>
          </w:tcPr>
          <w:p w14:paraId="432A3789" w14:textId="73F7B67F" w:rsidR="006C2A77" w:rsidRPr="00DE65B2" w:rsidRDefault="006C2A77" w:rsidP="006C2A77">
            <w:pPr>
              <w:jc w:val="center"/>
              <w:rPr>
                <w:rFonts w:ascii="Arial" w:hAnsi="Arial"/>
                <w:b/>
                <w:sz w:val="22"/>
                <w:szCs w:val="22"/>
              </w:rPr>
            </w:pPr>
            <w:r w:rsidRPr="00DE65B2">
              <w:rPr>
                <w:rFonts w:ascii="Arial" w:hAnsi="Arial"/>
                <w:b/>
                <w:sz w:val="22"/>
                <w:szCs w:val="22"/>
              </w:rPr>
              <w:t>18</w:t>
            </w:r>
          </w:p>
        </w:tc>
        <w:tc>
          <w:tcPr>
            <w:tcW w:w="1276" w:type="dxa"/>
            <w:shd w:val="clear" w:color="auto" w:fill="auto"/>
            <w:vAlign w:val="center"/>
          </w:tcPr>
          <w:p w14:paraId="45A15C4F" w14:textId="1C947F45" w:rsidR="006C2A77" w:rsidRPr="00DE65B2" w:rsidRDefault="006C2A77" w:rsidP="006C2A77">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5A5F1EDC" w14:textId="55F08A18" w:rsidR="006C2A77" w:rsidRPr="00DE65B2" w:rsidRDefault="006C2A77" w:rsidP="006C2A77">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0E2FC7CD" w14:textId="04FEE83F" w:rsidR="006C2A77" w:rsidRPr="00DE65B2" w:rsidRDefault="006C2A77" w:rsidP="006C2A77">
            <w:pPr>
              <w:jc w:val="both"/>
              <w:rPr>
                <w:rFonts w:ascii="Arial" w:hAnsi="Arial"/>
                <w:b/>
                <w:sz w:val="22"/>
                <w:szCs w:val="22"/>
              </w:rPr>
            </w:pPr>
            <w:r w:rsidRPr="00DE65B2">
              <w:rPr>
                <w:rFonts w:ascii="Arial" w:hAnsi="Arial"/>
                <w:b/>
                <w:sz w:val="22"/>
                <w:szCs w:val="22"/>
              </w:rPr>
              <w:t>AMIODARONA 150MG/ 3ML INJETÁVEL</w:t>
            </w:r>
          </w:p>
        </w:tc>
        <w:tc>
          <w:tcPr>
            <w:tcW w:w="1559" w:type="dxa"/>
            <w:shd w:val="clear" w:color="auto" w:fill="auto"/>
            <w:vAlign w:val="center"/>
          </w:tcPr>
          <w:p w14:paraId="5A10A9D6" w14:textId="291ECAAD" w:rsidR="006C2A77" w:rsidRPr="00AE73E4" w:rsidRDefault="001C47A1" w:rsidP="00DD3C9A">
            <w:pPr>
              <w:jc w:val="center"/>
              <w:rPr>
                <w:rFonts w:ascii="Arial" w:hAnsi="Arial"/>
                <w:b/>
                <w:bCs/>
                <w:sz w:val="22"/>
                <w:szCs w:val="22"/>
              </w:rPr>
            </w:pPr>
            <w:r w:rsidRPr="00AE73E4">
              <w:rPr>
                <w:rFonts w:ascii="Arial" w:hAnsi="Arial"/>
                <w:b/>
                <w:bCs/>
                <w:spacing w:val="-2"/>
                <w:sz w:val="22"/>
                <w:szCs w:val="22"/>
              </w:rPr>
              <w:t>2,7235</w:t>
            </w:r>
          </w:p>
        </w:tc>
        <w:tc>
          <w:tcPr>
            <w:tcW w:w="1559" w:type="dxa"/>
            <w:shd w:val="clear" w:color="auto" w:fill="auto"/>
            <w:vAlign w:val="center"/>
          </w:tcPr>
          <w:p w14:paraId="4C505095" w14:textId="225D2086" w:rsidR="006C2A77" w:rsidRPr="00AE73E4" w:rsidRDefault="001C47A1" w:rsidP="00DD3C9A">
            <w:pPr>
              <w:jc w:val="center"/>
              <w:rPr>
                <w:rFonts w:ascii="Arial" w:hAnsi="Arial"/>
                <w:b/>
                <w:bCs/>
                <w:sz w:val="22"/>
                <w:szCs w:val="22"/>
              </w:rPr>
            </w:pPr>
            <w:r w:rsidRPr="00AE73E4">
              <w:rPr>
                <w:rFonts w:ascii="Arial" w:hAnsi="Arial"/>
                <w:b/>
                <w:bCs/>
                <w:spacing w:val="-2"/>
                <w:sz w:val="22"/>
                <w:szCs w:val="22"/>
              </w:rPr>
              <w:t>1.634,10</w:t>
            </w:r>
          </w:p>
        </w:tc>
      </w:tr>
      <w:tr w:rsidR="006C3073" w:rsidRPr="005A16E8" w14:paraId="42A47A69" w14:textId="77777777" w:rsidTr="00EB02A1">
        <w:tc>
          <w:tcPr>
            <w:tcW w:w="846" w:type="dxa"/>
            <w:shd w:val="clear" w:color="auto" w:fill="auto"/>
            <w:vAlign w:val="center"/>
          </w:tcPr>
          <w:p w14:paraId="148CD2DD" w14:textId="6BEA68AA" w:rsidR="006C3073" w:rsidRPr="00DE65B2" w:rsidRDefault="006C3073" w:rsidP="006C3073">
            <w:pPr>
              <w:jc w:val="center"/>
              <w:rPr>
                <w:rFonts w:ascii="Arial" w:hAnsi="Arial"/>
                <w:b/>
                <w:sz w:val="22"/>
                <w:szCs w:val="22"/>
              </w:rPr>
            </w:pPr>
            <w:r w:rsidRPr="00DE65B2">
              <w:rPr>
                <w:rFonts w:ascii="Arial" w:hAnsi="Arial"/>
                <w:b/>
                <w:sz w:val="22"/>
                <w:szCs w:val="22"/>
              </w:rPr>
              <w:t>19</w:t>
            </w:r>
          </w:p>
        </w:tc>
        <w:tc>
          <w:tcPr>
            <w:tcW w:w="1276" w:type="dxa"/>
            <w:shd w:val="clear" w:color="auto" w:fill="auto"/>
            <w:vAlign w:val="center"/>
          </w:tcPr>
          <w:p w14:paraId="79823682" w14:textId="40D735C9" w:rsidR="006C3073" w:rsidRPr="00DE65B2" w:rsidRDefault="006C3073" w:rsidP="006C3073">
            <w:pPr>
              <w:jc w:val="center"/>
              <w:rPr>
                <w:rFonts w:ascii="Arial" w:hAnsi="Arial"/>
                <w:b/>
                <w:sz w:val="22"/>
                <w:szCs w:val="22"/>
              </w:rPr>
            </w:pPr>
            <w:r w:rsidRPr="00DE65B2">
              <w:rPr>
                <w:rFonts w:ascii="Arial" w:hAnsi="Arial"/>
                <w:b/>
                <w:sz w:val="22"/>
                <w:szCs w:val="22"/>
              </w:rPr>
              <w:t>1.000.000</w:t>
            </w:r>
          </w:p>
        </w:tc>
        <w:tc>
          <w:tcPr>
            <w:tcW w:w="708" w:type="dxa"/>
            <w:shd w:val="clear" w:color="auto" w:fill="auto"/>
            <w:vAlign w:val="center"/>
          </w:tcPr>
          <w:p w14:paraId="13720B58" w14:textId="7BFED957" w:rsidR="006C3073" w:rsidRPr="00DE65B2" w:rsidRDefault="006C3073" w:rsidP="006C3073">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1929FB06" w14:textId="2CFCBE78" w:rsidR="006C3073" w:rsidRPr="00DE65B2" w:rsidRDefault="006C3073" w:rsidP="006C3073">
            <w:pPr>
              <w:jc w:val="both"/>
              <w:rPr>
                <w:rFonts w:ascii="Arial" w:hAnsi="Arial"/>
                <w:b/>
                <w:sz w:val="22"/>
                <w:szCs w:val="22"/>
              </w:rPr>
            </w:pPr>
            <w:r w:rsidRPr="00DE65B2">
              <w:rPr>
                <w:rFonts w:ascii="Arial" w:hAnsi="Arial"/>
                <w:b/>
                <w:sz w:val="22"/>
                <w:szCs w:val="22"/>
              </w:rPr>
              <w:t>AMITRIPTILINA CLOR. 25MG (COMPRIMIDO EM BLISTER)</w:t>
            </w:r>
          </w:p>
        </w:tc>
        <w:tc>
          <w:tcPr>
            <w:tcW w:w="1559" w:type="dxa"/>
            <w:shd w:val="clear" w:color="auto" w:fill="auto"/>
            <w:vAlign w:val="center"/>
          </w:tcPr>
          <w:p w14:paraId="7A8FD6AA" w14:textId="5BE994E6" w:rsidR="006C3073" w:rsidRPr="00AE73E4" w:rsidRDefault="001C47A1" w:rsidP="00DD3C9A">
            <w:pPr>
              <w:jc w:val="center"/>
              <w:rPr>
                <w:rFonts w:ascii="Arial" w:hAnsi="Arial"/>
                <w:b/>
                <w:bCs/>
                <w:sz w:val="22"/>
                <w:szCs w:val="22"/>
              </w:rPr>
            </w:pPr>
            <w:r w:rsidRPr="00AE73E4">
              <w:rPr>
                <w:rFonts w:ascii="Arial" w:hAnsi="Arial"/>
                <w:b/>
                <w:bCs/>
                <w:spacing w:val="-2"/>
                <w:sz w:val="22"/>
                <w:szCs w:val="22"/>
              </w:rPr>
              <w:t>0,1610</w:t>
            </w:r>
          </w:p>
        </w:tc>
        <w:tc>
          <w:tcPr>
            <w:tcW w:w="1559" w:type="dxa"/>
            <w:shd w:val="clear" w:color="auto" w:fill="auto"/>
            <w:vAlign w:val="center"/>
          </w:tcPr>
          <w:p w14:paraId="7B2B2E84" w14:textId="141B7BB0" w:rsidR="006C3073" w:rsidRPr="00AE73E4" w:rsidRDefault="001C47A1" w:rsidP="00DD3C9A">
            <w:pPr>
              <w:jc w:val="center"/>
              <w:rPr>
                <w:rFonts w:ascii="Arial" w:hAnsi="Arial"/>
                <w:b/>
                <w:bCs/>
                <w:sz w:val="22"/>
                <w:szCs w:val="22"/>
              </w:rPr>
            </w:pPr>
            <w:r w:rsidRPr="00AE73E4">
              <w:rPr>
                <w:rFonts w:ascii="Arial" w:hAnsi="Arial"/>
                <w:b/>
                <w:bCs/>
                <w:spacing w:val="-2"/>
                <w:sz w:val="22"/>
                <w:szCs w:val="22"/>
              </w:rPr>
              <w:t>161.000,00</w:t>
            </w:r>
          </w:p>
        </w:tc>
      </w:tr>
      <w:tr w:rsidR="006C3073" w:rsidRPr="005A16E8" w14:paraId="65AE28E3" w14:textId="77777777" w:rsidTr="00EB02A1">
        <w:tc>
          <w:tcPr>
            <w:tcW w:w="846" w:type="dxa"/>
            <w:shd w:val="clear" w:color="auto" w:fill="auto"/>
            <w:vAlign w:val="center"/>
          </w:tcPr>
          <w:p w14:paraId="3AF8DCBF" w14:textId="1ABE4376" w:rsidR="006C3073" w:rsidRPr="00DE65B2" w:rsidRDefault="006C3073" w:rsidP="006C3073">
            <w:pPr>
              <w:jc w:val="center"/>
              <w:rPr>
                <w:rFonts w:ascii="Arial" w:hAnsi="Arial"/>
                <w:b/>
                <w:sz w:val="22"/>
                <w:szCs w:val="22"/>
              </w:rPr>
            </w:pPr>
            <w:r w:rsidRPr="00DE65B2">
              <w:rPr>
                <w:rFonts w:ascii="Arial" w:hAnsi="Arial"/>
                <w:b/>
                <w:sz w:val="22"/>
                <w:szCs w:val="22"/>
              </w:rPr>
              <w:t>20</w:t>
            </w:r>
          </w:p>
        </w:tc>
        <w:tc>
          <w:tcPr>
            <w:tcW w:w="1276" w:type="dxa"/>
            <w:shd w:val="clear" w:color="auto" w:fill="auto"/>
            <w:vAlign w:val="center"/>
          </w:tcPr>
          <w:p w14:paraId="7839539D" w14:textId="1B374507" w:rsidR="006C3073" w:rsidRPr="00DE65B2" w:rsidRDefault="006C3073" w:rsidP="006C3073">
            <w:pPr>
              <w:jc w:val="center"/>
              <w:rPr>
                <w:rFonts w:ascii="Arial" w:hAnsi="Arial"/>
                <w:b/>
                <w:sz w:val="22"/>
                <w:szCs w:val="22"/>
              </w:rPr>
            </w:pPr>
            <w:r w:rsidRPr="00DE65B2">
              <w:rPr>
                <w:rFonts w:ascii="Arial" w:hAnsi="Arial"/>
                <w:b/>
                <w:sz w:val="22"/>
                <w:szCs w:val="22"/>
              </w:rPr>
              <w:t>15.000</w:t>
            </w:r>
          </w:p>
        </w:tc>
        <w:tc>
          <w:tcPr>
            <w:tcW w:w="708" w:type="dxa"/>
            <w:shd w:val="clear" w:color="auto" w:fill="auto"/>
            <w:vAlign w:val="center"/>
          </w:tcPr>
          <w:p w14:paraId="4A49B222" w14:textId="7AE4D97C" w:rsidR="006C3073" w:rsidRPr="00DE65B2" w:rsidRDefault="006C3073" w:rsidP="006C3073">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0843A530" w14:textId="7723CA0C" w:rsidR="006C3073" w:rsidRPr="00DE65B2" w:rsidRDefault="006C3073" w:rsidP="006C3073">
            <w:pPr>
              <w:jc w:val="both"/>
              <w:rPr>
                <w:rFonts w:ascii="Arial" w:hAnsi="Arial"/>
                <w:b/>
                <w:sz w:val="22"/>
                <w:szCs w:val="22"/>
              </w:rPr>
            </w:pPr>
            <w:r w:rsidRPr="00DE65B2">
              <w:rPr>
                <w:rFonts w:ascii="Arial" w:hAnsi="Arial"/>
                <w:b/>
                <w:sz w:val="22"/>
                <w:szCs w:val="22"/>
              </w:rPr>
              <w:t>AMOXICILINA 250MG/ 5ML (PÓ PARA SUSPENSÃO) - FRASCO 150ML</w:t>
            </w:r>
          </w:p>
        </w:tc>
        <w:tc>
          <w:tcPr>
            <w:tcW w:w="1559" w:type="dxa"/>
            <w:shd w:val="clear" w:color="auto" w:fill="auto"/>
            <w:vAlign w:val="center"/>
          </w:tcPr>
          <w:p w14:paraId="2624C5F5" w14:textId="1D0F829C" w:rsidR="006C3073" w:rsidRPr="00AE73E4" w:rsidRDefault="0008253D" w:rsidP="00DD3C9A">
            <w:pPr>
              <w:jc w:val="center"/>
              <w:rPr>
                <w:rFonts w:ascii="Arial" w:hAnsi="Arial"/>
                <w:b/>
                <w:bCs/>
                <w:sz w:val="22"/>
                <w:szCs w:val="22"/>
              </w:rPr>
            </w:pPr>
            <w:r w:rsidRPr="00AE73E4">
              <w:rPr>
                <w:rFonts w:ascii="Arial" w:hAnsi="Arial"/>
                <w:b/>
                <w:bCs/>
                <w:spacing w:val="-2"/>
                <w:sz w:val="22"/>
                <w:szCs w:val="22"/>
              </w:rPr>
              <w:t>9,3776</w:t>
            </w:r>
          </w:p>
        </w:tc>
        <w:tc>
          <w:tcPr>
            <w:tcW w:w="1559" w:type="dxa"/>
            <w:shd w:val="clear" w:color="auto" w:fill="auto"/>
            <w:vAlign w:val="center"/>
          </w:tcPr>
          <w:p w14:paraId="6BCAFF39" w14:textId="332EAD00" w:rsidR="006C3073" w:rsidRPr="00AE73E4" w:rsidRDefault="0008253D" w:rsidP="00DD3C9A">
            <w:pPr>
              <w:jc w:val="center"/>
              <w:rPr>
                <w:rFonts w:ascii="Arial" w:hAnsi="Arial"/>
                <w:b/>
                <w:bCs/>
                <w:sz w:val="22"/>
                <w:szCs w:val="22"/>
              </w:rPr>
            </w:pPr>
            <w:r w:rsidRPr="00AE73E4">
              <w:rPr>
                <w:rFonts w:ascii="Arial" w:hAnsi="Arial"/>
                <w:b/>
                <w:bCs/>
                <w:spacing w:val="-2"/>
                <w:sz w:val="22"/>
                <w:szCs w:val="22"/>
              </w:rPr>
              <w:t>140.664,00</w:t>
            </w:r>
          </w:p>
        </w:tc>
      </w:tr>
      <w:tr w:rsidR="006C3073" w:rsidRPr="005A16E8" w14:paraId="11CA96AD" w14:textId="77777777" w:rsidTr="00EB02A1">
        <w:tc>
          <w:tcPr>
            <w:tcW w:w="846" w:type="dxa"/>
            <w:shd w:val="clear" w:color="auto" w:fill="auto"/>
            <w:vAlign w:val="center"/>
          </w:tcPr>
          <w:p w14:paraId="65637DFB" w14:textId="102EC988" w:rsidR="006C3073" w:rsidRPr="00DE65B2" w:rsidRDefault="006C3073" w:rsidP="006C3073">
            <w:pPr>
              <w:jc w:val="center"/>
              <w:rPr>
                <w:rFonts w:ascii="Arial" w:hAnsi="Arial"/>
                <w:b/>
                <w:sz w:val="22"/>
                <w:szCs w:val="22"/>
              </w:rPr>
            </w:pPr>
            <w:r w:rsidRPr="00DE65B2">
              <w:rPr>
                <w:rFonts w:ascii="Arial" w:hAnsi="Arial"/>
                <w:b/>
                <w:sz w:val="22"/>
                <w:szCs w:val="22"/>
              </w:rPr>
              <w:t>21</w:t>
            </w:r>
          </w:p>
        </w:tc>
        <w:tc>
          <w:tcPr>
            <w:tcW w:w="1276" w:type="dxa"/>
            <w:shd w:val="clear" w:color="auto" w:fill="auto"/>
            <w:vAlign w:val="center"/>
          </w:tcPr>
          <w:p w14:paraId="34E4E724" w14:textId="325FCB53" w:rsidR="006C3073" w:rsidRPr="00DE65B2" w:rsidRDefault="006C3073" w:rsidP="006C3073">
            <w:pPr>
              <w:jc w:val="center"/>
              <w:rPr>
                <w:rFonts w:ascii="Arial" w:hAnsi="Arial"/>
                <w:b/>
                <w:sz w:val="22"/>
                <w:szCs w:val="22"/>
              </w:rPr>
            </w:pPr>
            <w:r w:rsidRPr="00DE65B2">
              <w:rPr>
                <w:rFonts w:ascii="Arial" w:hAnsi="Arial"/>
                <w:b/>
                <w:sz w:val="22"/>
                <w:szCs w:val="22"/>
              </w:rPr>
              <w:t>15.000</w:t>
            </w:r>
          </w:p>
        </w:tc>
        <w:tc>
          <w:tcPr>
            <w:tcW w:w="708" w:type="dxa"/>
            <w:shd w:val="clear" w:color="auto" w:fill="auto"/>
            <w:vAlign w:val="center"/>
          </w:tcPr>
          <w:p w14:paraId="4C842B91" w14:textId="3878660E" w:rsidR="006C3073" w:rsidRPr="00DE65B2" w:rsidRDefault="006C3073" w:rsidP="006C3073">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05882B34" w14:textId="330B3801" w:rsidR="006C3073" w:rsidRPr="00DE65B2" w:rsidRDefault="006C3073" w:rsidP="006C3073">
            <w:pPr>
              <w:jc w:val="both"/>
              <w:rPr>
                <w:rFonts w:ascii="Arial" w:hAnsi="Arial"/>
                <w:b/>
                <w:sz w:val="22"/>
                <w:szCs w:val="22"/>
              </w:rPr>
            </w:pPr>
            <w:r w:rsidRPr="00DE65B2">
              <w:rPr>
                <w:rFonts w:ascii="Arial" w:hAnsi="Arial"/>
                <w:b/>
                <w:sz w:val="22"/>
                <w:szCs w:val="22"/>
              </w:rPr>
              <w:t>AMOXICILINA 400MG + CLAVULANATO DE POTÁSSIO 57MG/ 5ML SUSPENSÃO – FRASCO 70ML</w:t>
            </w:r>
          </w:p>
        </w:tc>
        <w:tc>
          <w:tcPr>
            <w:tcW w:w="1559" w:type="dxa"/>
            <w:shd w:val="clear" w:color="auto" w:fill="auto"/>
            <w:vAlign w:val="center"/>
          </w:tcPr>
          <w:p w14:paraId="4F076220" w14:textId="77777777" w:rsidR="0008253D" w:rsidRPr="00AE73E4" w:rsidRDefault="0008253D" w:rsidP="00DD3C9A">
            <w:pPr>
              <w:pStyle w:val="TableParagraph"/>
              <w:tabs>
                <w:tab w:val="left" w:pos="4827"/>
                <w:tab w:val="left" w:pos="5707"/>
                <w:tab w:val="left" w:pos="7507"/>
              </w:tabs>
              <w:ind w:left="167"/>
              <w:jc w:val="center"/>
              <w:rPr>
                <w:rFonts w:ascii="Arial" w:hAnsi="Arial" w:cs="Arial"/>
                <w:b/>
                <w:bCs/>
              </w:rPr>
            </w:pPr>
            <w:r w:rsidRPr="00AE73E4">
              <w:rPr>
                <w:rFonts w:ascii="Arial" w:hAnsi="Arial" w:cs="Arial"/>
                <w:b/>
                <w:bCs/>
                <w:spacing w:val="-2"/>
              </w:rPr>
              <w:t>25,9029</w:t>
            </w:r>
          </w:p>
          <w:p w14:paraId="53EE0EFB" w14:textId="77777777" w:rsidR="006C3073" w:rsidRPr="00AE73E4" w:rsidRDefault="006C3073" w:rsidP="00DD3C9A">
            <w:pPr>
              <w:jc w:val="center"/>
              <w:rPr>
                <w:rFonts w:ascii="Arial" w:hAnsi="Arial"/>
                <w:b/>
                <w:bCs/>
                <w:sz w:val="22"/>
                <w:szCs w:val="22"/>
              </w:rPr>
            </w:pPr>
          </w:p>
        </w:tc>
        <w:tc>
          <w:tcPr>
            <w:tcW w:w="1559" w:type="dxa"/>
            <w:shd w:val="clear" w:color="auto" w:fill="auto"/>
            <w:vAlign w:val="center"/>
          </w:tcPr>
          <w:p w14:paraId="6EC189A6" w14:textId="6BEE9C65" w:rsidR="006C3073" w:rsidRPr="00AE73E4" w:rsidRDefault="0008253D" w:rsidP="00DD3C9A">
            <w:pPr>
              <w:jc w:val="center"/>
              <w:rPr>
                <w:rFonts w:ascii="Arial" w:hAnsi="Arial"/>
                <w:b/>
                <w:bCs/>
                <w:sz w:val="22"/>
                <w:szCs w:val="22"/>
              </w:rPr>
            </w:pPr>
            <w:r w:rsidRPr="00AE73E4">
              <w:rPr>
                <w:rFonts w:ascii="Arial" w:hAnsi="Arial"/>
                <w:b/>
                <w:bCs/>
                <w:spacing w:val="-2"/>
                <w:sz w:val="22"/>
                <w:szCs w:val="22"/>
              </w:rPr>
              <w:t>388.543,50</w:t>
            </w:r>
          </w:p>
        </w:tc>
      </w:tr>
      <w:tr w:rsidR="006C3073" w:rsidRPr="005A16E8" w14:paraId="5897E073" w14:textId="77777777" w:rsidTr="00EB02A1">
        <w:tc>
          <w:tcPr>
            <w:tcW w:w="846" w:type="dxa"/>
            <w:shd w:val="clear" w:color="auto" w:fill="auto"/>
            <w:vAlign w:val="center"/>
          </w:tcPr>
          <w:p w14:paraId="24031795" w14:textId="6DF61AB4" w:rsidR="006C3073" w:rsidRPr="00DE65B2" w:rsidRDefault="006C3073" w:rsidP="006C3073">
            <w:pPr>
              <w:jc w:val="center"/>
              <w:rPr>
                <w:rFonts w:ascii="Arial" w:hAnsi="Arial"/>
                <w:b/>
                <w:sz w:val="22"/>
                <w:szCs w:val="22"/>
              </w:rPr>
            </w:pPr>
            <w:r w:rsidRPr="00DE65B2">
              <w:rPr>
                <w:rFonts w:ascii="Arial" w:hAnsi="Arial"/>
                <w:b/>
                <w:sz w:val="22"/>
                <w:szCs w:val="22"/>
              </w:rPr>
              <w:t>22</w:t>
            </w:r>
          </w:p>
        </w:tc>
        <w:tc>
          <w:tcPr>
            <w:tcW w:w="1276" w:type="dxa"/>
            <w:shd w:val="clear" w:color="auto" w:fill="auto"/>
            <w:vAlign w:val="center"/>
          </w:tcPr>
          <w:p w14:paraId="25AC7377" w14:textId="20080852" w:rsidR="006C3073" w:rsidRPr="00DE65B2" w:rsidRDefault="006C3073" w:rsidP="006C3073">
            <w:pPr>
              <w:jc w:val="center"/>
              <w:rPr>
                <w:rFonts w:ascii="Arial" w:hAnsi="Arial"/>
                <w:b/>
                <w:sz w:val="22"/>
                <w:szCs w:val="22"/>
              </w:rPr>
            </w:pPr>
            <w:r w:rsidRPr="00DE65B2">
              <w:rPr>
                <w:rFonts w:ascii="Arial" w:hAnsi="Arial"/>
                <w:b/>
                <w:sz w:val="22"/>
                <w:szCs w:val="22"/>
              </w:rPr>
              <w:t>220.000</w:t>
            </w:r>
          </w:p>
        </w:tc>
        <w:tc>
          <w:tcPr>
            <w:tcW w:w="708" w:type="dxa"/>
            <w:shd w:val="clear" w:color="auto" w:fill="auto"/>
            <w:vAlign w:val="center"/>
          </w:tcPr>
          <w:p w14:paraId="63D668E1" w14:textId="7DEFF23C" w:rsidR="006C3073" w:rsidRPr="00DE65B2" w:rsidRDefault="006C3073" w:rsidP="006C3073">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338278F9" w14:textId="50704BC3" w:rsidR="006C3073" w:rsidRPr="00DE65B2" w:rsidRDefault="006C3073" w:rsidP="006C3073">
            <w:pPr>
              <w:jc w:val="both"/>
              <w:rPr>
                <w:rFonts w:ascii="Arial" w:hAnsi="Arial"/>
                <w:b/>
                <w:sz w:val="22"/>
                <w:szCs w:val="22"/>
              </w:rPr>
            </w:pPr>
            <w:r w:rsidRPr="00DE65B2">
              <w:rPr>
                <w:rFonts w:ascii="Arial" w:hAnsi="Arial"/>
                <w:b/>
                <w:sz w:val="22"/>
                <w:szCs w:val="22"/>
              </w:rPr>
              <w:t>AMOXICILINA 500MG + CLAVULANATO DE POTÁSSIO 125MG (CAPSULAS EM BLISTER)</w:t>
            </w:r>
          </w:p>
        </w:tc>
        <w:tc>
          <w:tcPr>
            <w:tcW w:w="1559" w:type="dxa"/>
            <w:shd w:val="clear" w:color="auto" w:fill="auto"/>
            <w:vAlign w:val="center"/>
          </w:tcPr>
          <w:p w14:paraId="71F8FC18" w14:textId="77777777" w:rsidR="00847105" w:rsidRPr="00AE73E4" w:rsidRDefault="00847105" w:rsidP="00DD3C9A">
            <w:pPr>
              <w:pStyle w:val="TableParagraph"/>
              <w:tabs>
                <w:tab w:val="left" w:pos="4807"/>
                <w:tab w:val="left" w:pos="5607"/>
                <w:tab w:val="left" w:pos="7587"/>
              </w:tabs>
              <w:ind w:left="167"/>
              <w:jc w:val="center"/>
              <w:rPr>
                <w:rFonts w:ascii="Arial" w:hAnsi="Arial" w:cs="Arial"/>
                <w:b/>
                <w:bCs/>
              </w:rPr>
            </w:pPr>
            <w:r w:rsidRPr="00AE73E4">
              <w:rPr>
                <w:rFonts w:ascii="Arial" w:hAnsi="Arial" w:cs="Arial"/>
                <w:b/>
                <w:bCs/>
                <w:spacing w:val="-2"/>
              </w:rPr>
              <w:t>2,9065</w:t>
            </w:r>
          </w:p>
          <w:p w14:paraId="2F67BE40" w14:textId="77777777" w:rsidR="006C3073" w:rsidRPr="00AE73E4" w:rsidRDefault="006C3073" w:rsidP="00DD3C9A">
            <w:pPr>
              <w:jc w:val="center"/>
              <w:rPr>
                <w:rFonts w:ascii="Arial" w:hAnsi="Arial"/>
                <w:b/>
                <w:bCs/>
                <w:sz w:val="22"/>
                <w:szCs w:val="22"/>
              </w:rPr>
            </w:pPr>
          </w:p>
        </w:tc>
        <w:tc>
          <w:tcPr>
            <w:tcW w:w="1559" w:type="dxa"/>
            <w:shd w:val="clear" w:color="auto" w:fill="auto"/>
            <w:vAlign w:val="center"/>
          </w:tcPr>
          <w:p w14:paraId="39FA7644" w14:textId="36086DCC" w:rsidR="006C3073" w:rsidRPr="00AE73E4" w:rsidRDefault="00847105" w:rsidP="00DD3C9A">
            <w:pPr>
              <w:jc w:val="center"/>
              <w:rPr>
                <w:rFonts w:ascii="Arial" w:hAnsi="Arial"/>
                <w:b/>
                <w:bCs/>
                <w:sz w:val="22"/>
                <w:szCs w:val="22"/>
              </w:rPr>
            </w:pPr>
            <w:r w:rsidRPr="00AE73E4">
              <w:rPr>
                <w:rFonts w:ascii="Arial" w:hAnsi="Arial"/>
                <w:b/>
                <w:bCs/>
                <w:spacing w:val="-2"/>
                <w:sz w:val="22"/>
                <w:szCs w:val="22"/>
              </w:rPr>
              <w:t>639.430,00</w:t>
            </w:r>
          </w:p>
        </w:tc>
      </w:tr>
      <w:tr w:rsidR="006C3073" w:rsidRPr="005A16E8" w14:paraId="6E023930" w14:textId="77777777" w:rsidTr="00EB02A1">
        <w:tc>
          <w:tcPr>
            <w:tcW w:w="846" w:type="dxa"/>
            <w:shd w:val="clear" w:color="auto" w:fill="auto"/>
            <w:vAlign w:val="center"/>
          </w:tcPr>
          <w:p w14:paraId="0155AD3B" w14:textId="156B635B" w:rsidR="006C3073" w:rsidRPr="00DE65B2" w:rsidRDefault="006C3073" w:rsidP="006C3073">
            <w:pPr>
              <w:jc w:val="center"/>
              <w:rPr>
                <w:rFonts w:ascii="Arial" w:hAnsi="Arial"/>
                <w:b/>
                <w:sz w:val="22"/>
                <w:szCs w:val="22"/>
              </w:rPr>
            </w:pPr>
            <w:r w:rsidRPr="00DE65B2">
              <w:rPr>
                <w:rFonts w:ascii="Arial" w:hAnsi="Arial"/>
                <w:b/>
                <w:sz w:val="22"/>
                <w:szCs w:val="22"/>
              </w:rPr>
              <w:t>23</w:t>
            </w:r>
          </w:p>
        </w:tc>
        <w:tc>
          <w:tcPr>
            <w:tcW w:w="1276" w:type="dxa"/>
            <w:shd w:val="clear" w:color="auto" w:fill="auto"/>
            <w:vAlign w:val="center"/>
          </w:tcPr>
          <w:p w14:paraId="4EE35C57" w14:textId="6F33EB1B" w:rsidR="006C3073" w:rsidRPr="00DE65B2" w:rsidRDefault="006C3073" w:rsidP="006C3073">
            <w:pPr>
              <w:jc w:val="center"/>
              <w:rPr>
                <w:rFonts w:ascii="Arial" w:hAnsi="Arial"/>
                <w:b/>
                <w:sz w:val="22"/>
                <w:szCs w:val="22"/>
              </w:rPr>
            </w:pPr>
            <w:r w:rsidRPr="00DE65B2">
              <w:rPr>
                <w:rFonts w:ascii="Arial" w:hAnsi="Arial"/>
                <w:b/>
                <w:sz w:val="22"/>
                <w:szCs w:val="22"/>
              </w:rPr>
              <w:t>750.000</w:t>
            </w:r>
          </w:p>
        </w:tc>
        <w:tc>
          <w:tcPr>
            <w:tcW w:w="708" w:type="dxa"/>
            <w:shd w:val="clear" w:color="auto" w:fill="auto"/>
            <w:vAlign w:val="center"/>
          </w:tcPr>
          <w:p w14:paraId="035A6062" w14:textId="792CEF1D" w:rsidR="006C3073" w:rsidRPr="00DE65B2" w:rsidRDefault="006C3073" w:rsidP="006C3073">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196BEFED" w14:textId="7F176A07" w:rsidR="006C3073" w:rsidRPr="00DE65B2" w:rsidRDefault="006C3073" w:rsidP="006C3073">
            <w:pPr>
              <w:jc w:val="both"/>
              <w:rPr>
                <w:rFonts w:ascii="Arial" w:hAnsi="Arial"/>
                <w:b/>
                <w:sz w:val="22"/>
                <w:szCs w:val="22"/>
              </w:rPr>
            </w:pPr>
            <w:r w:rsidRPr="00DE65B2">
              <w:rPr>
                <w:rFonts w:ascii="Arial" w:hAnsi="Arial"/>
                <w:b/>
                <w:sz w:val="22"/>
                <w:szCs w:val="22"/>
              </w:rPr>
              <w:t>AMOXICILINA 500MG (CÁPSULA)</w:t>
            </w:r>
          </w:p>
        </w:tc>
        <w:tc>
          <w:tcPr>
            <w:tcW w:w="1559" w:type="dxa"/>
            <w:shd w:val="clear" w:color="auto" w:fill="auto"/>
            <w:vAlign w:val="center"/>
          </w:tcPr>
          <w:p w14:paraId="7108A5FE" w14:textId="77777777" w:rsidR="00B033E6" w:rsidRPr="00AE73E4" w:rsidRDefault="00B033E6" w:rsidP="00DD3C9A">
            <w:pPr>
              <w:pStyle w:val="TableParagraph"/>
              <w:tabs>
                <w:tab w:val="left" w:pos="4807"/>
                <w:tab w:val="left" w:pos="5607"/>
                <w:tab w:val="left" w:pos="7587"/>
              </w:tabs>
              <w:ind w:left="167"/>
              <w:jc w:val="center"/>
              <w:rPr>
                <w:rFonts w:ascii="Arial" w:hAnsi="Arial" w:cs="Arial"/>
                <w:b/>
                <w:bCs/>
              </w:rPr>
            </w:pPr>
            <w:r w:rsidRPr="00AE73E4">
              <w:rPr>
                <w:rFonts w:ascii="Arial" w:hAnsi="Arial" w:cs="Arial"/>
                <w:b/>
                <w:bCs/>
                <w:spacing w:val="-2"/>
              </w:rPr>
              <w:t>0,4456</w:t>
            </w:r>
          </w:p>
          <w:p w14:paraId="5CE0192F" w14:textId="30FCA679" w:rsidR="006C3073" w:rsidRPr="00AE73E4" w:rsidRDefault="006C3073" w:rsidP="00DD3C9A">
            <w:pPr>
              <w:jc w:val="center"/>
              <w:rPr>
                <w:rFonts w:ascii="Arial" w:hAnsi="Arial"/>
                <w:b/>
                <w:bCs/>
                <w:sz w:val="22"/>
                <w:szCs w:val="22"/>
              </w:rPr>
            </w:pPr>
          </w:p>
        </w:tc>
        <w:tc>
          <w:tcPr>
            <w:tcW w:w="1559" w:type="dxa"/>
            <w:shd w:val="clear" w:color="auto" w:fill="auto"/>
            <w:vAlign w:val="center"/>
          </w:tcPr>
          <w:p w14:paraId="1C33103A" w14:textId="7C8FCB8A" w:rsidR="006C3073" w:rsidRPr="00AE73E4" w:rsidRDefault="00B033E6" w:rsidP="00DD3C9A">
            <w:pPr>
              <w:jc w:val="center"/>
              <w:rPr>
                <w:rFonts w:ascii="Arial" w:hAnsi="Arial"/>
                <w:b/>
                <w:bCs/>
                <w:sz w:val="22"/>
                <w:szCs w:val="22"/>
              </w:rPr>
            </w:pPr>
            <w:r w:rsidRPr="00AE73E4">
              <w:rPr>
                <w:rFonts w:ascii="Arial" w:hAnsi="Arial"/>
                <w:b/>
                <w:bCs/>
                <w:spacing w:val="-2"/>
                <w:sz w:val="22"/>
                <w:szCs w:val="22"/>
              </w:rPr>
              <w:t>334.200,00</w:t>
            </w:r>
          </w:p>
        </w:tc>
      </w:tr>
      <w:tr w:rsidR="006C3073" w:rsidRPr="005A16E8" w14:paraId="02A29C07" w14:textId="77777777" w:rsidTr="00EB02A1">
        <w:tc>
          <w:tcPr>
            <w:tcW w:w="846" w:type="dxa"/>
            <w:shd w:val="clear" w:color="auto" w:fill="auto"/>
            <w:vAlign w:val="center"/>
          </w:tcPr>
          <w:p w14:paraId="4A8C102F" w14:textId="53CF4631" w:rsidR="006C3073" w:rsidRPr="00DE65B2" w:rsidRDefault="006C3073" w:rsidP="006C3073">
            <w:pPr>
              <w:jc w:val="center"/>
              <w:rPr>
                <w:rFonts w:ascii="Arial" w:hAnsi="Arial"/>
                <w:b/>
                <w:sz w:val="22"/>
                <w:szCs w:val="22"/>
              </w:rPr>
            </w:pPr>
            <w:r w:rsidRPr="00DE65B2">
              <w:rPr>
                <w:rFonts w:ascii="Arial" w:hAnsi="Arial"/>
                <w:b/>
                <w:sz w:val="22"/>
                <w:szCs w:val="22"/>
              </w:rPr>
              <w:t>24</w:t>
            </w:r>
          </w:p>
        </w:tc>
        <w:tc>
          <w:tcPr>
            <w:tcW w:w="1276" w:type="dxa"/>
            <w:shd w:val="clear" w:color="auto" w:fill="auto"/>
            <w:vAlign w:val="center"/>
          </w:tcPr>
          <w:p w14:paraId="7A55C22C" w14:textId="35CF694A" w:rsidR="006C3073" w:rsidRPr="00DE65B2" w:rsidRDefault="006C3073" w:rsidP="006C3073">
            <w:pPr>
              <w:jc w:val="center"/>
              <w:rPr>
                <w:rFonts w:ascii="Arial" w:hAnsi="Arial"/>
                <w:b/>
                <w:sz w:val="22"/>
                <w:szCs w:val="22"/>
              </w:rPr>
            </w:pPr>
            <w:r w:rsidRPr="00DE65B2">
              <w:rPr>
                <w:rFonts w:ascii="Arial" w:hAnsi="Arial"/>
                <w:b/>
                <w:sz w:val="22"/>
                <w:szCs w:val="22"/>
              </w:rPr>
              <w:t>150.000</w:t>
            </w:r>
          </w:p>
        </w:tc>
        <w:tc>
          <w:tcPr>
            <w:tcW w:w="708" w:type="dxa"/>
            <w:shd w:val="clear" w:color="auto" w:fill="auto"/>
            <w:vAlign w:val="center"/>
          </w:tcPr>
          <w:p w14:paraId="47070FCA" w14:textId="4BDE2D89" w:rsidR="006C3073" w:rsidRPr="00DE65B2" w:rsidRDefault="006C3073" w:rsidP="006C3073">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74F59152" w14:textId="404B87DA" w:rsidR="006C3073" w:rsidRPr="00DE65B2" w:rsidRDefault="006C3073" w:rsidP="006C3073">
            <w:pPr>
              <w:jc w:val="both"/>
              <w:rPr>
                <w:rFonts w:ascii="Arial" w:hAnsi="Arial"/>
                <w:b/>
                <w:sz w:val="22"/>
                <w:szCs w:val="22"/>
              </w:rPr>
            </w:pPr>
            <w:r w:rsidRPr="00DE65B2">
              <w:rPr>
                <w:rFonts w:ascii="Arial" w:hAnsi="Arial"/>
                <w:b/>
                <w:sz w:val="22"/>
                <w:szCs w:val="22"/>
              </w:rPr>
              <w:t>AMOXICILINA 875MG + CLAVULANATO DE POTÁSSIO 125 MG (CÁPSULA)</w:t>
            </w:r>
          </w:p>
        </w:tc>
        <w:tc>
          <w:tcPr>
            <w:tcW w:w="1559" w:type="dxa"/>
            <w:shd w:val="clear" w:color="auto" w:fill="auto"/>
            <w:vAlign w:val="center"/>
          </w:tcPr>
          <w:p w14:paraId="0BD4E7EF" w14:textId="042DD189" w:rsidR="006C3073" w:rsidRPr="00AE73E4" w:rsidRDefault="00B033E6" w:rsidP="00DD3C9A">
            <w:pPr>
              <w:jc w:val="center"/>
              <w:rPr>
                <w:rFonts w:ascii="Arial" w:hAnsi="Arial"/>
                <w:b/>
                <w:bCs/>
                <w:sz w:val="22"/>
                <w:szCs w:val="22"/>
              </w:rPr>
            </w:pPr>
            <w:r w:rsidRPr="00AE73E4">
              <w:rPr>
                <w:rFonts w:ascii="Arial" w:hAnsi="Arial"/>
                <w:b/>
                <w:bCs/>
                <w:spacing w:val="-2"/>
                <w:sz w:val="22"/>
                <w:szCs w:val="22"/>
              </w:rPr>
              <w:t>4,3700</w:t>
            </w:r>
          </w:p>
        </w:tc>
        <w:tc>
          <w:tcPr>
            <w:tcW w:w="1559" w:type="dxa"/>
            <w:shd w:val="clear" w:color="auto" w:fill="auto"/>
            <w:vAlign w:val="center"/>
          </w:tcPr>
          <w:p w14:paraId="01D27A18" w14:textId="49EB6754" w:rsidR="006C3073" w:rsidRPr="00AE73E4" w:rsidRDefault="00B033E6" w:rsidP="00DD3C9A">
            <w:pPr>
              <w:jc w:val="center"/>
              <w:rPr>
                <w:rFonts w:ascii="Arial" w:hAnsi="Arial"/>
                <w:b/>
                <w:bCs/>
                <w:sz w:val="22"/>
                <w:szCs w:val="22"/>
              </w:rPr>
            </w:pPr>
            <w:r w:rsidRPr="00AE73E4">
              <w:rPr>
                <w:rFonts w:ascii="Arial" w:hAnsi="Arial"/>
                <w:b/>
                <w:bCs/>
                <w:spacing w:val="-2"/>
                <w:sz w:val="22"/>
                <w:szCs w:val="22"/>
              </w:rPr>
              <w:t>655.500,00</w:t>
            </w:r>
          </w:p>
        </w:tc>
      </w:tr>
      <w:tr w:rsidR="006C3073" w:rsidRPr="005A16E8" w14:paraId="472FAE74" w14:textId="77777777" w:rsidTr="00EB02A1">
        <w:tc>
          <w:tcPr>
            <w:tcW w:w="846" w:type="dxa"/>
            <w:shd w:val="clear" w:color="auto" w:fill="auto"/>
            <w:vAlign w:val="center"/>
          </w:tcPr>
          <w:p w14:paraId="33485997" w14:textId="51C49F1D" w:rsidR="006C3073" w:rsidRPr="00DE65B2" w:rsidRDefault="006C3073" w:rsidP="006C3073">
            <w:pPr>
              <w:jc w:val="center"/>
              <w:rPr>
                <w:rFonts w:ascii="Arial" w:hAnsi="Arial"/>
                <w:b/>
                <w:sz w:val="22"/>
                <w:szCs w:val="22"/>
              </w:rPr>
            </w:pPr>
            <w:r w:rsidRPr="00DE65B2">
              <w:rPr>
                <w:rFonts w:ascii="Arial" w:hAnsi="Arial"/>
                <w:b/>
                <w:sz w:val="22"/>
                <w:szCs w:val="22"/>
              </w:rPr>
              <w:t>25</w:t>
            </w:r>
          </w:p>
        </w:tc>
        <w:tc>
          <w:tcPr>
            <w:tcW w:w="1276" w:type="dxa"/>
            <w:shd w:val="clear" w:color="auto" w:fill="auto"/>
            <w:vAlign w:val="center"/>
          </w:tcPr>
          <w:p w14:paraId="79A1C44C" w14:textId="710706BC" w:rsidR="006C3073" w:rsidRPr="00DE65B2" w:rsidRDefault="006C3073" w:rsidP="006C3073">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4DF496FD" w14:textId="2585C04E" w:rsidR="006C3073" w:rsidRPr="00DE65B2" w:rsidRDefault="006C3073" w:rsidP="006C3073">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3B5139A8" w14:textId="2CA79308" w:rsidR="006C3073" w:rsidRPr="00DE65B2" w:rsidRDefault="006C3073" w:rsidP="006C3073">
            <w:pPr>
              <w:jc w:val="both"/>
              <w:rPr>
                <w:rFonts w:ascii="Arial" w:hAnsi="Arial"/>
                <w:b/>
                <w:sz w:val="22"/>
                <w:szCs w:val="22"/>
              </w:rPr>
            </w:pPr>
            <w:r w:rsidRPr="00DE65B2">
              <w:rPr>
                <w:rFonts w:ascii="Arial" w:hAnsi="Arial"/>
                <w:b/>
                <w:sz w:val="22"/>
                <w:szCs w:val="22"/>
              </w:rPr>
              <w:t>ATROPINA SULF. 0, 25MG/ 1ML INJETÁVEL</w:t>
            </w:r>
          </w:p>
        </w:tc>
        <w:tc>
          <w:tcPr>
            <w:tcW w:w="1559" w:type="dxa"/>
            <w:shd w:val="clear" w:color="auto" w:fill="auto"/>
            <w:vAlign w:val="center"/>
          </w:tcPr>
          <w:p w14:paraId="361DC264" w14:textId="14A92958" w:rsidR="006C3073" w:rsidRPr="00AE73E4" w:rsidRDefault="00B033E6" w:rsidP="00DD3C9A">
            <w:pPr>
              <w:jc w:val="center"/>
              <w:rPr>
                <w:rFonts w:ascii="Arial" w:hAnsi="Arial"/>
                <w:b/>
                <w:bCs/>
                <w:sz w:val="22"/>
                <w:szCs w:val="22"/>
              </w:rPr>
            </w:pPr>
            <w:r w:rsidRPr="00AE73E4">
              <w:rPr>
                <w:rFonts w:ascii="Arial" w:hAnsi="Arial"/>
                <w:b/>
                <w:bCs/>
                <w:spacing w:val="-2"/>
                <w:sz w:val="22"/>
                <w:szCs w:val="22"/>
              </w:rPr>
              <w:t>0,9498</w:t>
            </w:r>
          </w:p>
        </w:tc>
        <w:tc>
          <w:tcPr>
            <w:tcW w:w="1559" w:type="dxa"/>
            <w:shd w:val="clear" w:color="auto" w:fill="auto"/>
            <w:vAlign w:val="center"/>
          </w:tcPr>
          <w:p w14:paraId="2EB7406F" w14:textId="7BB565C0" w:rsidR="006C3073" w:rsidRPr="00AE73E4" w:rsidRDefault="00B033E6" w:rsidP="00DD3C9A">
            <w:pPr>
              <w:jc w:val="center"/>
              <w:rPr>
                <w:rFonts w:ascii="Arial" w:hAnsi="Arial"/>
                <w:b/>
                <w:bCs/>
                <w:sz w:val="22"/>
                <w:szCs w:val="22"/>
              </w:rPr>
            </w:pPr>
            <w:r w:rsidRPr="00AE73E4">
              <w:rPr>
                <w:rFonts w:ascii="Arial" w:hAnsi="Arial"/>
                <w:b/>
                <w:bCs/>
                <w:spacing w:val="-2"/>
                <w:sz w:val="22"/>
                <w:szCs w:val="22"/>
              </w:rPr>
              <w:t>284,94</w:t>
            </w:r>
          </w:p>
        </w:tc>
      </w:tr>
      <w:tr w:rsidR="004D4CE2" w:rsidRPr="005A16E8" w14:paraId="12B6F5ED" w14:textId="77777777" w:rsidTr="00EB02A1">
        <w:tc>
          <w:tcPr>
            <w:tcW w:w="846" w:type="dxa"/>
            <w:shd w:val="clear" w:color="auto" w:fill="auto"/>
            <w:vAlign w:val="center"/>
          </w:tcPr>
          <w:p w14:paraId="0B44609A" w14:textId="689A0D69" w:rsidR="004D4CE2" w:rsidRPr="00DE65B2" w:rsidRDefault="004D4CE2" w:rsidP="004D4CE2">
            <w:pPr>
              <w:jc w:val="center"/>
              <w:rPr>
                <w:rFonts w:ascii="Arial" w:hAnsi="Arial"/>
                <w:b/>
                <w:sz w:val="22"/>
                <w:szCs w:val="22"/>
              </w:rPr>
            </w:pPr>
            <w:r w:rsidRPr="00DE65B2">
              <w:rPr>
                <w:rFonts w:ascii="Arial" w:hAnsi="Arial"/>
                <w:b/>
                <w:sz w:val="22"/>
                <w:szCs w:val="22"/>
              </w:rPr>
              <w:t>26</w:t>
            </w:r>
          </w:p>
        </w:tc>
        <w:tc>
          <w:tcPr>
            <w:tcW w:w="1276" w:type="dxa"/>
            <w:shd w:val="clear" w:color="auto" w:fill="auto"/>
            <w:vAlign w:val="center"/>
          </w:tcPr>
          <w:p w14:paraId="593A99DC" w14:textId="78FEB111" w:rsidR="004D4CE2" w:rsidRPr="00DE65B2" w:rsidRDefault="004D4CE2" w:rsidP="004D4CE2">
            <w:pPr>
              <w:jc w:val="center"/>
              <w:rPr>
                <w:rFonts w:ascii="Arial" w:hAnsi="Arial"/>
                <w:b/>
                <w:sz w:val="22"/>
                <w:szCs w:val="22"/>
              </w:rPr>
            </w:pPr>
            <w:r w:rsidRPr="00DE65B2">
              <w:rPr>
                <w:rFonts w:ascii="Arial" w:hAnsi="Arial"/>
                <w:b/>
                <w:sz w:val="22"/>
                <w:szCs w:val="22"/>
              </w:rPr>
              <w:t>14.000</w:t>
            </w:r>
          </w:p>
        </w:tc>
        <w:tc>
          <w:tcPr>
            <w:tcW w:w="708" w:type="dxa"/>
            <w:shd w:val="clear" w:color="auto" w:fill="auto"/>
            <w:vAlign w:val="center"/>
          </w:tcPr>
          <w:p w14:paraId="382D6351" w14:textId="7E0C74FD" w:rsidR="004D4CE2" w:rsidRPr="00DE65B2" w:rsidRDefault="00CC2D37" w:rsidP="004D4CE2">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4047DE76" w14:textId="23D0F1D5" w:rsidR="004D4CE2" w:rsidRPr="00D83711" w:rsidRDefault="004D4CE2" w:rsidP="004D4CE2">
            <w:pPr>
              <w:jc w:val="both"/>
              <w:rPr>
                <w:rFonts w:ascii="Arial" w:hAnsi="Arial"/>
                <w:b/>
                <w:sz w:val="22"/>
                <w:szCs w:val="22"/>
              </w:rPr>
            </w:pPr>
            <w:r w:rsidRPr="00D83711">
              <w:rPr>
                <w:rFonts w:ascii="Arial" w:hAnsi="Arial"/>
                <w:b/>
                <w:sz w:val="22"/>
                <w:szCs w:val="22"/>
              </w:rPr>
              <w:t>AZITROMICINA 40MG/ML – SUSP. ORAL – FRASCO 15, ML (600MG)</w:t>
            </w:r>
          </w:p>
        </w:tc>
        <w:tc>
          <w:tcPr>
            <w:tcW w:w="1559" w:type="dxa"/>
            <w:shd w:val="clear" w:color="auto" w:fill="auto"/>
            <w:vAlign w:val="center"/>
          </w:tcPr>
          <w:p w14:paraId="358D966B" w14:textId="77777777" w:rsidR="00B033E6" w:rsidRPr="00AE73E4" w:rsidRDefault="00B033E6" w:rsidP="00DD3C9A">
            <w:pPr>
              <w:pStyle w:val="TableParagraph"/>
              <w:tabs>
                <w:tab w:val="left" w:pos="4827"/>
                <w:tab w:val="left" w:pos="5707"/>
                <w:tab w:val="left" w:pos="7507"/>
              </w:tabs>
              <w:ind w:left="167"/>
              <w:jc w:val="center"/>
              <w:rPr>
                <w:rFonts w:ascii="Arial" w:hAnsi="Arial" w:cs="Arial"/>
                <w:b/>
                <w:bCs/>
              </w:rPr>
            </w:pPr>
            <w:r w:rsidRPr="00AE73E4">
              <w:rPr>
                <w:rFonts w:ascii="Arial" w:hAnsi="Arial" w:cs="Arial"/>
                <w:b/>
                <w:bCs/>
                <w:spacing w:val="-2"/>
              </w:rPr>
              <w:t>13,1877</w:t>
            </w:r>
          </w:p>
          <w:p w14:paraId="202E2C03" w14:textId="77777777" w:rsidR="004D4CE2" w:rsidRPr="00AE73E4" w:rsidRDefault="004D4CE2" w:rsidP="00DD3C9A">
            <w:pPr>
              <w:jc w:val="center"/>
              <w:rPr>
                <w:rFonts w:ascii="Arial" w:hAnsi="Arial"/>
                <w:b/>
                <w:bCs/>
                <w:sz w:val="22"/>
                <w:szCs w:val="22"/>
              </w:rPr>
            </w:pPr>
          </w:p>
        </w:tc>
        <w:tc>
          <w:tcPr>
            <w:tcW w:w="1559" w:type="dxa"/>
            <w:shd w:val="clear" w:color="auto" w:fill="auto"/>
            <w:vAlign w:val="center"/>
          </w:tcPr>
          <w:p w14:paraId="265B2C15" w14:textId="73BD9B98"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184.627,80</w:t>
            </w:r>
          </w:p>
        </w:tc>
      </w:tr>
      <w:tr w:rsidR="004D4CE2" w:rsidRPr="005A16E8" w14:paraId="1C04D9F1" w14:textId="77777777" w:rsidTr="00EB02A1">
        <w:tc>
          <w:tcPr>
            <w:tcW w:w="846" w:type="dxa"/>
            <w:shd w:val="clear" w:color="auto" w:fill="auto"/>
            <w:vAlign w:val="center"/>
          </w:tcPr>
          <w:p w14:paraId="100545D7" w14:textId="79016443" w:rsidR="004D4CE2" w:rsidRPr="00DE65B2" w:rsidRDefault="004D4CE2" w:rsidP="004D4CE2">
            <w:pPr>
              <w:jc w:val="center"/>
              <w:rPr>
                <w:rFonts w:ascii="Arial" w:hAnsi="Arial"/>
                <w:b/>
                <w:sz w:val="22"/>
                <w:szCs w:val="22"/>
              </w:rPr>
            </w:pPr>
            <w:r w:rsidRPr="00DE65B2">
              <w:rPr>
                <w:rFonts w:ascii="Arial" w:hAnsi="Arial"/>
                <w:b/>
                <w:sz w:val="22"/>
                <w:szCs w:val="22"/>
              </w:rPr>
              <w:t>27</w:t>
            </w:r>
          </w:p>
        </w:tc>
        <w:tc>
          <w:tcPr>
            <w:tcW w:w="1276" w:type="dxa"/>
            <w:shd w:val="clear" w:color="auto" w:fill="auto"/>
            <w:vAlign w:val="center"/>
          </w:tcPr>
          <w:p w14:paraId="3554FA2F" w14:textId="5DDBCA51" w:rsidR="004D4CE2" w:rsidRPr="00DE65B2" w:rsidRDefault="004D4CE2" w:rsidP="004D4CE2">
            <w:pPr>
              <w:jc w:val="center"/>
              <w:rPr>
                <w:rFonts w:ascii="Arial" w:hAnsi="Arial"/>
                <w:b/>
                <w:sz w:val="22"/>
                <w:szCs w:val="22"/>
              </w:rPr>
            </w:pPr>
            <w:r w:rsidRPr="00DE65B2">
              <w:rPr>
                <w:rFonts w:ascii="Arial" w:hAnsi="Arial"/>
                <w:b/>
                <w:sz w:val="22"/>
                <w:szCs w:val="22"/>
              </w:rPr>
              <w:t>3.500</w:t>
            </w:r>
          </w:p>
        </w:tc>
        <w:tc>
          <w:tcPr>
            <w:tcW w:w="708" w:type="dxa"/>
            <w:shd w:val="clear" w:color="auto" w:fill="auto"/>
            <w:vAlign w:val="center"/>
          </w:tcPr>
          <w:p w14:paraId="180EB5F1" w14:textId="6B662D55" w:rsidR="004D4CE2" w:rsidRPr="00DE65B2" w:rsidRDefault="004D4CE2" w:rsidP="004D4CE2">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0766A25D" w14:textId="21DA2EA1" w:rsidR="004D4CE2" w:rsidRPr="00DE65B2" w:rsidRDefault="004D4CE2" w:rsidP="004D4CE2">
            <w:pPr>
              <w:jc w:val="both"/>
              <w:rPr>
                <w:rFonts w:ascii="Arial" w:hAnsi="Arial"/>
                <w:b/>
                <w:sz w:val="22"/>
                <w:szCs w:val="22"/>
              </w:rPr>
            </w:pPr>
            <w:r w:rsidRPr="00DE65B2">
              <w:rPr>
                <w:rFonts w:ascii="Arial" w:hAnsi="Arial"/>
                <w:b/>
                <w:sz w:val="22"/>
                <w:szCs w:val="22"/>
              </w:rPr>
              <w:t>AZITROMICINA 40MG/ML – SUSP. ORAL – FRASCO 22,5ML (900MG)</w:t>
            </w:r>
          </w:p>
        </w:tc>
        <w:tc>
          <w:tcPr>
            <w:tcW w:w="1559" w:type="dxa"/>
            <w:shd w:val="clear" w:color="auto" w:fill="auto"/>
            <w:vAlign w:val="center"/>
          </w:tcPr>
          <w:p w14:paraId="076F8C07" w14:textId="54638FE8"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15,2398</w:t>
            </w:r>
          </w:p>
        </w:tc>
        <w:tc>
          <w:tcPr>
            <w:tcW w:w="1559" w:type="dxa"/>
            <w:shd w:val="clear" w:color="auto" w:fill="auto"/>
            <w:vAlign w:val="center"/>
          </w:tcPr>
          <w:p w14:paraId="5D5B8B88" w14:textId="2208B5AE"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53.339,30</w:t>
            </w:r>
          </w:p>
        </w:tc>
      </w:tr>
      <w:tr w:rsidR="004D4CE2" w:rsidRPr="005A16E8" w14:paraId="4015F91C" w14:textId="77777777" w:rsidTr="00EB02A1">
        <w:tc>
          <w:tcPr>
            <w:tcW w:w="846" w:type="dxa"/>
            <w:shd w:val="clear" w:color="auto" w:fill="auto"/>
            <w:vAlign w:val="center"/>
          </w:tcPr>
          <w:p w14:paraId="0129BDDC" w14:textId="6C39EF7D" w:rsidR="004D4CE2" w:rsidRPr="00DE65B2" w:rsidRDefault="004D4CE2" w:rsidP="004D4CE2">
            <w:pPr>
              <w:jc w:val="center"/>
              <w:rPr>
                <w:rFonts w:ascii="Arial" w:hAnsi="Arial"/>
                <w:b/>
                <w:sz w:val="22"/>
                <w:szCs w:val="22"/>
              </w:rPr>
            </w:pPr>
            <w:r w:rsidRPr="00DE65B2">
              <w:rPr>
                <w:rFonts w:ascii="Arial" w:hAnsi="Arial"/>
                <w:b/>
                <w:sz w:val="22"/>
                <w:szCs w:val="22"/>
              </w:rPr>
              <w:t>2</w:t>
            </w:r>
            <w:r w:rsidR="00055524">
              <w:rPr>
                <w:rFonts w:ascii="Arial" w:hAnsi="Arial"/>
                <w:b/>
                <w:sz w:val="22"/>
                <w:szCs w:val="22"/>
              </w:rPr>
              <w:t>8</w:t>
            </w:r>
          </w:p>
        </w:tc>
        <w:tc>
          <w:tcPr>
            <w:tcW w:w="1276" w:type="dxa"/>
            <w:shd w:val="clear" w:color="auto" w:fill="auto"/>
            <w:vAlign w:val="center"/>
          </w:tcPr>
          <w:p w14:paraId="39654317" w14:textId="53ED6A0E" w:rsidR="004D4CE2" w:rsidRPr="00DE65B2" w:rsidRDefault="004D4CE2" w:rsidP="004D4CE2">
            <w:pPr>
              <w:jc w:val="center"/>
              <w:rPr>
                <w:rFonts w:ascii="Arial" w:hAnsi="Arial"/>
                <w:b/>
                <w:sz w:val="22"/>
                <w:szCs w:val="22"/>
              </w:rPr>
            </w:pPr>
            <w:r w:rsidRPr="00DE65B2">
              <w:rPr>
                <w:rFonts w:ascii="Arial" w:hAnsi="Arial"/>
                <w:b/>
                <w:sz w:val="22"/>
                <w:szCs w:val="22"/>
              </w:rPr>
              <w:t>50.000</w:t>
            </w:r>
          </w:p>
        </w:tc>
        <w:tc>
          <w:tcPr>
            <w:tcW w:w="708" w:type="dxa"/>
            <w:shd w:val="clear" w:color="auto" w:fill="auto"/>
            <w:vAlign w:val="center"/>
          </w:tcPr>
          <w:p w14:paraId="7CCB9C99" w14:textId="49E60F56" w:rsidR="004D4CE2" w:rsidRPr="00DE65B2" w:rsidRDefault="004D4CE2" w:rsidP="004D4CE2">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2A439DAF" w14:textId="4A3B9D72" w:rsidR="004D4CE2" w:rsidRPr="00DE65B2" w:rsidRDefault="004D4CE2" w:rsidP="004D4CE2">
            <w:pPr>
              <w:jc w:val="both"/>
              <w:rPr>
                <w:rFonts w:ascii="Arial" w:hAnsi="Arial"/>
                <w:b/>
                <w:sz w:val="22"/>
                <w:szCs w:val="22"/>
              </w:rPr>
            </w:pPr>
            <w:r w:rsidRPr="00DE65B2">
              <w:rPr>
                <w:rFonts w:ascii="Arial" w:hAnsi="Arial"/>
                <w:b/>
                <w:sz w:val="22"/>
                <w:szCs w:val="22"/>
              </w:rPr>
              <w:t xml:space="preserve">AZITROMICINA 500MG </w:t>
            </w:r>
            <w:r w:rsidRPr="00DE65B2">
              <w:rPr>
                <w:rFonts w:ascii="Arial" w:hAnsi="Arial"/>
                <w:b/>
                <w:sz w:val="22"/>
                <w:szCs w:val="22"/>
              </w:rPr>
              <w:lastRenderedPageBreak/>
              <w:t>(COMPRIMIDO EM BLISTER)</w:t>
            </w:r>
          </w:p>
        </w:tc>
        <w:tc>
          <w:tcPr>
            <w:tcW w:w="1559" w:type="dxa"/>
            <w:shd w:val="clear" w:color="auto" w:fill="auto"/>
            <w:vAlign w:val="center"/>
          </w:tcPr>
          <w:p w14:paraId="26612C20" w14:textId="77777777" w:rsidR="00B033E6" w:rsidRPr="00AE73E4" w:rsidRDefault="00B033E6" w:rsidP="00DD3C9A">
            <w:pPr>
              <w:pStyle w:val="TableParagraph"/>
              <w:tabs>
                <w:tab w:val="left" w:pos="4827"/>
                <w:tab w:val="left" w:pos="5707"/>
                <w:tab w:val="left" w:pos="7587"/>
              </w:tabs>
              <w:ind w:left="167"/>
              <w:jc w:val="center"/>
              <w:rPr>
                <w:rFonts w:ascii="Arial" w:hAnsi="Arial" w:cs="Arial"/>
                <w:b/>
                <w:bCs/>
              </w:rPr>
            </w:pPr>
            <w:r w:rsidRPr="00AE73E4">
              <w:rPr>
                <w:rFonts w:ascii="Arial" w:hAnsi="Arial" w:cs="Arial"/>
                <w:b/>
                <w:bCs/>
                <w:spacing w:val="-2"/>
              </w:rPr>
              <w:lastRenderedPageBreak/>
              <w:t>1,6564</w:t>
            </w:r>
          </w:p>
          <w:p w14:paraId="7F04FF0A" w14:textId="77777777" w:rsidR="004D4CE2" w:rsidRPr="00AE73E4" w:rsidRDefault="004D4CE2" w:rsidP="00DD3C9A">
            <w:pPr>
              <w:jc w:val="center"/>
              <w:rPr>
                <w:rFonts w:ascii="Arial" w:hAnsi="Arial"/>
                <w:b/>
                <w:bCs/>
                <w:sz w:val="22"/>
                <w:szCs w:val="22"/>
              </w:rPr>
            </w:pPr>
          </w:p>
        </w:tc>
        <w:tc>
          <w:tcPr>
            <w:tcW w:w="1559" w:type="dxa"/>
            <w:shd w:val="clear" w:color="auto" w:fill="auto"/>
            <w:vAlign w:val="center"/>
          </w:tcPr>
          <w:p w14:paraId="7DB912DF" w14:textId="38C0154D" w:rsidR="004D4CE2" w:rsidRPr="00AE73E4" w:rsidRDefault="00B033E6" w:rsidP="00DD3C9A">
            <w:pPr>
              <w:jc w:val="center"/>
              <w:rPr>
                <w:rFonts w:ascii="Arial" w:hAnsi="Arial"/>
                <w:b/>
                <w:bCs/>
                <w:sz w:val="22"/>
                <w:szCs w:val="22"/>
              </w:rPr>
            </w:pPr>
            <w:r w:rsidRPr="00AE73E4">
              <w:rPr>
                <w:rFonts w:ascii="Arial" w:hAnsi="Arial"/>
                <w:b/>
                <w:bCs/>
                <w:spacing w:val="-2"/>
                <w:sz w:val="22"/>
                <w:szCs w:val="22"/>
              </w:rPr>
              <w:lastRenderedPageBreak/>
              <w:t>82.820,00</w:t>
            </w:r>
          </w:p>
        </w:tc>
      </w:tr>
      <w:tr w:rsidR="004D4CE2" w:rsidRPr="005A16E8" w14:paraId="45DED219" w14:textId="77777777" w:rsidTr="00EB02A1">
        <w:tc>
          <w:tcPr>
            <w:tcW w:w="846" w:type="dxa"/>
            <w:shd w:val="clear" w:color="auto" w:fill="auto"/>
            <w:vAlign w:val="center"/>
          </w:tcPr>
          <w:p w14:paraId="7442295F" w14:textId="3B880CEB" w:rsidR="004D4CE2" w:rsidRPr="00DE65B2" w:rsidRDefault="004D4CE2" w:rsidP="004D4CE2">
            <w:pPr>
              <w:jc w:val="center"/>
              <w:rPr>
                <w:rFonts w:ascii="Arial" w:hAnsi="Arial"/>
                <w:b/>
                <w:sz w:val="22"/>
                <w:szCs w:val="22"/>
              </w:rPr>
            </w:pPr>
            <w:r w:rsidRPr="00DE65B2">
              <w:rPr>
                <w:rFonts w:ascii="Arial" w:hAnsi="Arial"/>
                <w:b/>
                <w:sz w:val="22"/>
                <w:szCs w:val="22"/>
              </w:rPr>
              <w:t>2</w:t>
            </w:r>
            <w:r w:rsidR="00055524">
              <w:rPr>
                <w:rFonts w:ascii="Arial" w:hAnsi="Arial"/>
                <w:b/>
                <w:sz w:val="22"/>
                <w:szCs w:val="22"/>
              </w:rPr>
              <w:t>9</w:t>
            </w:r>
          </w:p>
        </w:tc>
        <w:tc>
          <w:tcPr>
            <w:tcW w:w="1276" w:type="dxa"/>
            <w:shd w:val="clear" w:color="auto" w:fill="auto"/>
            <w:vAlign w:val="center"/>
          </w:tcPr>
          <w:p w14:paraId="293A2862" w14:textId="560A72C0" w:rsidR="004D4CE2" w:rsidRPr="00DE65B2" w:rsidRDefault="004D4CE2" w:rsidP="004D4CE2">
            <w:pPr>
              <w:jc w:val="center"/>
              <w:rPr>
                <w:rFonts w:ascii="Arial" w:hAnsi="Arial"/>
                <w:b/>
                <w:sz w:val="22"/>
                <w:szCs w:val="22"/>
              </w:rPr>
            </w:pPr>
            <w:r w:rsidRPr="00DE65B2">
              <w:rPr>
                <w:rFonts w:ascii="Arial" w:hAnsi="Arial"/>
                <w:b/>
                <w:sz w:val="22"/>
                <w:szCs w:val="22"/>
              </w:rPr>
              <w:t>6.600</w:t>
            </w:r>
          </w:p>
        </w:tc>
        <w:tc>
          <w:tcPr>
            <w:tcW w:w="708" w:type="dxa"/>
            <w:shd w:val="clear" w:color="auto" w:fill="auto"/>
            <w:vAlign w:val="center"/>
          </w:tcPr>
          <w:p w14:paraId="372C0FA5" w14:textId="19E74105" w:rsidR="004D4CE2" w:rsidRPr="00DE65B2" w:rsidRDefault="004D4CE2" w:rsidP="004D4CE2">
            <w:pPr>
              <w:jc w:val="center"/>
              <w:rPr>
                <w:rFonts w:ascii="Arial" w:hAnsi="Arial"/>
                <w:b/>
                <w:sz w:val="22"/>
                <w:szCs w:val="22"/>
              </w:rPr>
            </w:pPr>
            <w:r w:rsidRPr="00DE65B2">
              <w:rPr>
                <w:rFonts w:ascii="Arial" w:hAnsi="Arial"/>
                <w:b/>
                <w:sz w:val="22"/>
                <w:szCs w:val="22"/>
              </w:rPr>
              <w:t>FA</w:t>
            </w:r>
          </w:p>
        </w:tc>
        <w:tc>
          <w:tcPr>
            <w:tcW w:w="3119" w:type="dxa"/>
            <w:shd w:val="clear" w:color="auto" w:fill="auto"/>
            <w:vAlign w:val="center"/>
          </w:tcPr>
          <w:p w14:paraId="3060F0D4" w14:textId="6C13F8C6" w:rsidR="004D4CE2" w:rsidRPr="00DE65B2" w:rsidRDefault="004D4CE2" w:rsidP="004D4CE2">
            <w:pPr>
              <w:jc w:val="both"/>
              <w:rPr>
                <w:rFonts w:ascii="Arial" w:hAnsi="Arial"/>
                <w:b/>
                <w:sz w:val="22"/>
                <w:szCs w:val="22"/>
              </w:rPr>
            </w:pPr>
            <w:r w:rsidRPr="00DE65B2">
              <w:rPr>
                <w:rFonts w:ascii="Arial" w:hAnsi="Arial"/>
                <w:b/>
                <w:sz w:val="22"/>
                <w:szCs w:val="22"/>
              </w:rPr>
              <w:t>BENZIPENICILINA BENZATINA 1.200.000UI INJETÁVEL</w:t>
            </w:r>
          </w:p>
        </w:tc>
        <w:tc>
          <w:tcPr>
            <w:tcW w:w="1559" w:type="dxa"/>
            <w:shd w:val="clear" w:color="auto" w:fill="auto"/>
            <w:vAlign w:val="center"/>
          </w:tcPr>
          <w:p w14:paraId="1203BE39" w14:textId="4D32148C"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11,1457</w:t>
            </w:r>
          </w:p>
        </w:tc>
        <w:tc>
          <w:tcPr>
            <w:tcW w:w="1559" w:type="dxa"/>
            <w:shd w:val="clear" w:color="auto" w:fill="auto"/>
            <w:vAlign w:val="center"/>
          </w:tcPr>
          <w:p w14:paraId="34A555F1" w14:textId="1F80B474"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73.561,62</w:t>
            </w:r>
          </w:p>
        </w:tc>
      </w:tr>
      <w:tr w:rsidR="004D4CE2" w:rsidRPr="005A16E8" w14:paraId="072D2414" w14:textId="77777777" w:rsidTr="00EB02A1">
        <w:tc>
          <w:tcPr>
            <w:tcW w:w="846" w:type="dxa"/>
            <w:shd w:val="clear" w:color="auto" w:fill="auto"/>
            <w:vAlign w:val="center"/>
          </w:tcPr>
          <w:p w14:paraId="26028A01" w14:textId="4354C28F" w:rsidR="004D4CE2" w:rsidRPr="00DE65B2" w:rsidRDefault="00055524" w:rsidP="004D4CE2">
            <w:pPr>
              <w:jc w:val="center"/>
              <w:rPr>
                <w:rFonts w:ascii="Arial" w:hAnsi="Arial"/>
                <w:b/>
                <w:sz w:val="22"/>
                <w:szCs w:val="22"/>
              </w:rPr>
            </w:pPr>
            <w:r>
              <w:rPr>
                <w:rFonts w:ascii="Arial" w:hAnsi="Arial"/>
                <w:b/>
                <w:sz w:val="22"/>
                <w:szCs w:val="22"/>
              </w:rPr>
              <w:t>30</w:t>
            </w:r>
          </w:p>
        </w:tc>
        <w:tc>
          <w:tcPr>
            <w:tcW w:w="1276" w:type="dxa"/>
            <w:shd w:val="clear" w:color="auto" w:fill="auto"/>
            <w:vAlign w:val="center"/>
          </w:tcPr>
          <w:p w14:paraId="4A75123E" w14:textId="69E11D85" w:rsidR="004D4CE2" w:rsidRPr="00DE65B2" w:rsidRDefault="004D4CE2" w:rsidP="004D4CE2">
            <w:pPr>
              <w:jc w:val="center"/>
              <w:rPr>
                <w:rFonts w:ascii="Arial" w:hAnsi="Arial"/>
                <w:b/>
                <w:sz w:val="22"/>
                <w:szCs w:val="22"/>
              </w:rPr>
            </w:pPr>
            <w:r w:rsidRPr="00DE65B2">
              <w:rPr>
                <w:rFonts w:ascii="Arial" w:hAnsi="Arial"/>
                <w:b/>
                <w:sz w:val="22"/>
                <w:szCs w:val="22"/>
              </w:rPr>
              <w:t xml:space="preserve">  1.300</w:t>
            </w:r>
          </w:p>
        </w:tc>
        <w:tc>
          <w:tcPr>
            <w:tcW w:w="708" w:type="dxa"/>
            <w:shd w:val="clear" w:color="auto" w:fill="auto"/>
            <w:vAlign w:val="center"/>
          </w:tcPr>
          <w:p w14:paraId="0849B21D" w14:textId="57B60A12" w:rsidR="004D4CE2" w:rsidRPr="00DE65B2" w:rsidRDefault="004D4CE2" w:rsidP="004D4CE2">
            <w:pPr>
              <w:jc w:val="center"/>
              <w:rPr>
                <w:rFonts w:ascii="Arial" w:hAnsi="Arial"/>
                <w:b/>
                <w:sz w:val="22"/>
                <w:szCs w:val="22"/>
              </w:rPr>
            </w:pPr>
            <w:r w:rsidRPr="00DE65B2">
              <w:rPr>
                <w:rFonts w:ascii="Arial" w:hAnsi="Arial"/>
                <w:b/>
                <w:sz w:val="22"/>
                <w:szCs w:val="22"/>
              </w:rPr>
              <w:t>FA</w:t>
            </w:r>
          </w:p>
        </w:tc>
        <w:tc>
          <w:tcPr>
            <w:tcW w:w="3119" w:type="dxa"/>
            <w:shd w:val="clear" w:color="auto" w:fill="auto"/>
            <w:vAlign w:val="center"/>
          </w:tcPr>
          <w:p w14:paraId="0E42B0FE" w14:textId="553BC661" w:rsidR="004D4CE2" w:rsidRPr="00DE65B2" w:rsidRDefault="004D4CE2" w:rsidP="004D4CE2">
            <w:pPr>
              <w:jc w:val="both"/>
              <w:rPr>
                <w:rFonts w:ascii="Arial" w:hAnsi="Arial"/>
                <w:b/>
                <w:sz w:val="22"/>
                <w:szCs w:val="22"/>
              </w:rPr>
            </w:pPr>
            <w:r w:rsidRPr="00DE65B2">
              <w:rPr>
                <w:rFonts w:ascii="Arial" w:hAnsi="Arial"/>
                <w:b/>
                <w:sz w:val="22"/>
                <w:szCs w:val="22"/>
              </w:rPr>
              <w:t>BENZILPENICILINA PROCAÍNA 300.000UI / BENZILPENICILINA POTÁSSICA 100.000UI INJETÁVEL</w:t>
            </w:r>
          </w:p>
        </w:tc>
        <w:tc>
          <w:tcPr>
            <w:tcW w:w="1559" w:type="dxa"/>
            <w:shd w:val="clear" w:color="auto" w:fill="auto"/>
            <w:vAlign w:val="center"/>
          </w:tcPr>
          <w:p w14:paraId="2F8CCB6E" w14:textId="5B9EACCC"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6,3000</w:t>
            </w:r>
          </w:p>
        </w:tc>
        <w:tc>
          <w:tcPr>
            <w:tcW w:w="1559" w:type="dxa"/>
            <w:shd w:val="clear" w:color="auto" w:fill="auto"/>
            <w:vAlign w:val="center"/>
          </w:tcPr>
          <w:p w14:paraId="4764F58E" w14:textId="31C4FA29"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8.190,00</w:t>
            </w:r>
          </w:p>
        </w:tc>
      </w:tr>
      <w:tr w:rsidR="004D4CE2" w:rsidRPr="005A16E8" w14:paraId="7ED72BD0" w14:textId="77777777" w:rsidTr="00EB02A1">
        <w:tc>
          <w:tcPr>
            <w:tcW w:w="846" w:type="dxa"/>
            <w:shd w:val="clear" w:color="auto" w:fill="auto"/>
            <w:vAlign w:val="center"/>
          </w:tcPr>
          <w:p w14:paraId="69CDBE6C" w14:textId="3A6845A5" w:rsidR="004D4CE2" w:rsidRPr="00DE65B2" w:rsidRDefault="004D4CE2" w:rsidP="004D4CE2">
            <w:pPr>
              <w:jc w:val="center"/>
              <w:rPr>
                <w:rFonts w:ascii="Arial" w:hAnsi="Arial"/>
                <w:b/>
                <w:sz w:val="22"/>
                <w:szCs w:val="22"/>
              </w:rPr>
            </w:pPr>
            <w:r w:rsidRPr="00DE65B2">
              <w:rPr>
                <w:rFonts w:ascii="Arial" w:hAnsi="Arial"/>
                <w:b/>
                <w:sz w:val="22"/>
                <w:szCs w:val="22"/>
              </w:rPr>
              <w:t>3</w:t>
            </w:r>
            <w:r w:rsidR="00055524">
              <w:rPr>
                <w:rFonts w:ascii="Arial" w:hAnsi="Arial"/>
                <w:b/>
                <w:sz w:val="22"/>
                <w:szCs w:val="22"/>
              </w:rPr>
              <w:t>1</w:t>
            </w:r>
          </w:p>
        </w:tc>
        <w:tc>
          <w:tcPr>
            <w:tcW w:w="1276" w:type="dxa"/>
            <w:shd w:val="clear" w:color="auto" w:fill="auto"/>
            <w:vAlign w:val="center"/>
          </w:tcPr>
          <w:p w14:paraId="150F270E" w14:textId="7C365520" w:rsidR="004D4CE2" w:rsidRPr="00DE65B2" w:rsidRDefault="004D4CE2" w:rsidP="004D4CE2">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0159F432" w14:textId="7DAD49A6" w:rsidR="004D4CE2" w:rsidRPr="00DE65B2" w:rsidRDefault="004D4CE2" w:rsidP="004D4CE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72F9C6CD" w14:textId="71365A37" w:rsidR="004D4CE2" w:rsidRPr="00DE65B2" w:rsidRDefault="004D4CE2" w:rsidP="004D4CE2">
            <w:pPr>
              <w:jc w:val="both"/>
              <w:rPr>
                <w:rFonts w:ascii="Arial" w:hAnsi="Arial"/>
                <w:b/>
                <w:sz w:val="22"/>
                <w:szCs w:val="22"/>
              </w:rPr>
            </w:pPr>
            <w:r w:rsidRPr="00DE65B2">
              <w:rPr>
                <w:rFonts w:ascii="Arial" w:hAnsi="Arial"/>
                <w:b/>
                <w:sz w:val="22"/>
                <w:szCs w:val="22"/>
              </w:rPr>
              <w:t>BICARBONATO DE SÓDIO 8,4%/ 10ML INJETÁVEL</w:t>
            </w:r>
          </w:p>
        </w:tc>
        <w:tc>
          <w:tcPr>
            <w:tcW w:w="1559" w:type="dxa"/>
            <w:shd w:val="clear" w:color="auto" w:fill="auto"/>
            <w:vAlign w:val="center"/>
          </w:tcPr>
          <w:p w14:paraId="53DF2C21" w14:textId="77777777" w:rsidR="00B033E6" w:rsidRPr="00AE73E4" w:rsidRDefault="00B033E6" w:rsidP="00DD3C9A">
            <w:pPr>
              <w:pStyle w:val="TableParagraph"/>
              <w:tabs>
                <w:tab w:val="left" w:pos="4807"/>
                <w:tab w:val="left" w:pos="5927"/>
                <w:tab w:val="left" w:pos="7587"/>
              </w:tabs>
              <w:ind w:left="167"/>
              <w:jc w:val="center"/>
              <w:rPr>
                <w:rFonts w:ascii="Arial" w:hAnsi="Arial" w:cs="Arial"/>
                <w:b/>
                <w:bCs/>
              </w:rPr>
            </w:pPr>
            <w:r w:rsidRPr="00AE73E4">
              <w:rPr>
                <w:rFonts w:ascii="Arial" w:hAnsi="Arial" w:cs="Arial"/>
                <w:b/>
                <w:bCs/>
                <w:spacing w:val="-2"/>
              </w:rPr>
              <w:t>0,8938</w:t>
            </w:r>
          </w:p>
          <w:p w14:paraId="734C9FDB" w14:textId="77777777" w:rsidR="004D4CE2" w:rsidRPr="00AE73E4" w:rsidRDefault="004D4CE2" w:rsidP="00DD3C9A">
            <w:pPr>
              <w:jc w:val="center"/>
              <w:rPr>
                <w:rFonts w:ascii="Arial" w:hAnsi="Arial"/>
                <w:b/>
                <w:bCs/>
                <w:sz w:val="22"/>
                <w:szCs w:val="22"/>
              </w:rPr>
            </w:pPr>
          </w:p>
        </w:tc>
        <w:tc>
          <w:tcPr>
            <w:tcW w:w="1559" w:type="dxa"/>
            <w:shd w:val="clear" w:color="auto" w:fill="auto"/>
            <w:vAlign w:val="center"/>
          </w:tcPr>
          <w:p w14:paraId="5D9D83D3" w14:textId="272D1336"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536,28</w:t>
            </w:r>
          </w:p>
        </w:tc>
      </w:tr>
      <w:tr w:rsidR="004D4CE2" w:rsidRPr="005A16E8" w14:paraId="6181A9AC" w14:textId="77777777" w:rsidTr="00EB02A1">
        <w:tc>
          <w:tcPr>
            <w:tcW w:w="846" w:type="dxa"/>
            <w:shd w:val="clear" w:color="auto" w:fill="auto"/>
            <w:vAlign w:val="center"/>
          </w:tcPr>
          <w:p w14:paraId="1FB8B590" w14:textId="5B2238F8" w:rsidR="004D4CE2" w:rsidRPr="00DE65B2" w:rsidRDefault="004D4CE2" w:rsidP="004D4CE2">
            <w:pPr>
              <w:jc w:val="center"/>
              <w:rPr>
                <w:rFonts w:ascii="Arial" w:hAnsi="Arial"/>
                <w:b/>
                <w:sz w:val="22"/>
                <w:szCs w:val="22"/>
              </w:rPr>
            </w:pPr>
            <w:r w:rsidRPr="00DE65B2">
              <w:rPr>
                <w:rFonts w:ascii="Arial" w:hAnsi="Arial"/>
                <w:b/>
                <w:sz w:val="22"/>
                <w:szCs w:val="22"/>
              </w:rPr>
              <w:t>3</w:t>
            </w:r>
            <w:r w:rsidR="00055524">
              <w:rPr>
                <w:rFonts w:ascii="Arial" w:hAnsi="Arial"/>
                <w:b/>
                <w:sz w:val="22"/>
                <w:szCs w:val="22"/>
              </w:rPr>
              <w:t>2</w:t>
            </w:r>
          </w:p>
        </w:tc>
        <w:tc>
          <w:tcPr>
            <w:tcW w:w="1276" w:type="dxa"/>
            <w:shd w:val="clear" w:color="auto" w:fill="auto"/>
            <w:vAlign w:val="center"/>
          </w:tcPr>
          <w:p w14:paraId="0C1A177A" w14:textId="4B6C9659" w:rsidR="004D4CE2" w:rsidRPr="00DE65B2" w:rsidRDefault="004D4CE2" w:rsidP="004D4CE2">
            <w:pPr>
              <w:jc w:val="center"/>
              <w:rPr>
                <w:rFonts w:ascii="Arial" w:hAnsi="Arial"/>
                <w:b/>
                <w:sz w:val="22"/>
                <w:szCs w:val="22"/>
              </w:rPr>
            </w:pPr>
            <w:r w:rsidRPr="00DE65B2">
              <w:rPr>
                <w:rFonts w:ascii="Arial" w:hAnsi="Arial"/>
                <w:b/>
                <w:sz w:val="22"/>
                <w:szCs w:val="22"/>
              </w:rPr>
              <w:t xml:space="preserve"> 100</w:t>
            </w:r>
          </w:p>
        </w:tc>
        <w:tc>
          <w:tcPr>
            <w:tcW w:w="708" w:type="dxa"/>
            <w:shd w:val="clear" w:color="auto" w:fill="auto"/>
            <w:vAlign w:val="center"/>
          </w:tcPr>
          <w:p w14:paraId="600365B5" w14:textId="7BEF61D5" w:rsidR="004D4CE2" w:rsidRPr="00DE65B2" w:rsidRDefault="004D4CE2" w:rsidP="004D4CE2">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7D61A80B" w14:textId="4D2FEE29" w:rsidR="004D4CE2" w:rsidRPr="00DE65B2" w:rsidRDefault="004D4CE2" w:rsidP="004D4CE2">
            <w:pPr>
              <w:jc w:val="both"/>
              <w:rPr>
                <w:rFonts w:ascii="Arial" w:hAnsi="Arial"/>
                <w:b/>
                <w:sz w:val="22"/>
                <w:szCs w:val="22"/>
              </w:rPr>
            </w:pPr>
            <w:r w:rsidRPr="00DE65B2">
              <w:rPr>
                <w:rFonts w:ascii="Arial" w:hAnsi="Arial"/>
                <w:b/>
                <w:sz w:val="22"/>
                <w:szCs w:val="22"/>
              </w:rPr>
              <w:t>BICARBONATO DE SÓDIO 8,4%/ INJETÁVEL – FRASCO 250ML</w:t>
            </w:r>
          </w:p>
        </w:tc>
        <w:tc>
          <w:tcPr>
            <w:tcW w:w="1559" w:type="dxa"/>
            <w:shd w:val="clear" w:color="auto" w:fill="auto"/>
            <w:vAlign w:val="center"/>
          </w:tcPr>
          <w:p w14:paraId="26789F4A" w14:textId="797968F5"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23,6952</w:t>
            </w:r>
          </w:p>
        </w:tc>
        <w:tc>
          <w:tcPr>
            <w:tcW w:w="1559" w:type="dxa"/>
            <w:shd w:val="clear" w:color="auto" w:fill="auto"/>
            <w:vAlign w:val="center"/>
          </w:tcPr>
          <w:p w14:paraId="7C83A5EF" w14:textId="3DD3F5A5"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2.369,52</w:t>
            </w:r>
          </w:p>
        </w:tc>
      </w:tr>
      <w:tr w:rsidR="004D4CE2" w:rsidRPr="005A16E8" w14:paraId="323B1927" w14:textId="77777777" w:rsidTr="00EB02A1">
        <w:tc>
          <w:tcPr>
            <w:tcW w:w="846" w:type="dxa"/>
            <w:shd w:val="clear" w:color="auto" w:fill="auto"/>
            <w:vAlign w:val="center"/>
          </w:tcPr>
          <w:p w14:paraId="46572265" w14:textId="02B029BE" w:rsidR="004D4CE2" w:rsidRPr="00DE65B2" w:rsidRDefault="004D4CE2" w:rsidP="004D4CE2">
            <w:pPr>
              <w:jc w:val="center"/>
              <w:rPr>
                <w:rFonts w:ascii="Arial" w:hAnsi="Arial"/>
                <w:b/>
                <w:sz w:val="22"/>
                <w:szCs w:val="22"/>
              </w:rPr>
            </w:pPr>
            <w:r w:rsidRPr="00DE65B2">
              <w:rPr>
                <w:rFonts w:ascii="Arial" w:hAnsi="Arial"/>
                <w:b/>
                <w:sz w:val="22"/>
                <w:szCs w:val="22"/>
              </w:rPr>
              <w:t>3</w:t>
            </w:r>
            <w:r w:rsidR="00055524">
              <w:rPr>
                <w:rFonts w:ascii="Arial" w:hAnsi="Arial"/>
                <w:b/>
                <w:sz w:val="22"/>
                <w:szCs w:val="22"/>
              </w:rPr>
              <w:t>3</w:t>
            </w:r>
          </w:p>
        </w:tc>
        <w:tc>
          <w:tcPr>
            <w:tcW w:w="1276" w:type="dxa"/>
            <w:shd w:val="clear" w:color="auto" w:fill="auto"/>
            <w:vAlign w:val="center"/>
          </w:tcPr>
          <w:p w14:paraId="17CF60A6" w14:textId="1FD0B990" w:rsidR="004D4CE2" w:rsidRPr="00DE65B2" w:rsidRDefault="004D4CE2" w:rsidP="004D4CE2">
            <w:pPr>
              <w:jc w:val="center"/>
              <w:rPr>
                <w:rFonts w:ascii="Arial" w:hAnsi="Arial"/>
                <w:b/>
                <w:sz w:val="22"/>
                <w:szCs w:val="22"/>
              </w:rPr>
            </w:pPr>
            <w:r w:rsidRPr="00DE65B2">
              <w:rPr>
                <w:rFonts w:ascii="Arial" w:hAnsi="Arial"/>
                <w:b/>
                <w:sz w:val="22"/>
                <w:szCs w:val="22"/>
              </w:rPr>
              <w:t>180.000</w:t>
            </w:r>
          </w:p>
        </w:tc>
        <w:tc>
          <w:tcPr>
            <w:tcW w:w="708" w:type="dxa"/>
            <w:shd w:val="clear" w:color="auto" w:fill="auto"/>
            <w:vAlign w:val="center"/>
          </w:tcPr>
          <w:p w14:paraId="09BB7F9F" w14:textId="29892463" w:rsidR="004D4CE2" w:rsidRPr="00DE65B2" w:rsidRDefault="004D4CE2" w:rsidP="004D4CE2">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791BBCE4" w14:textId="42D0703D" w:rsidR="004D4CE2" w:rsidRPr="00DE65B2" w:rsidRDefault="004D4CE2" w:rsidP="004D4CE2">
            <w:pPr>
              <w:jc w:val="both"/>
              <w:rPr>
                <w:rFonts w:ascii="Arial" w:hAnsi="Arial"/>
                <w:b/>
                <w:sz w:val="22"/>
                <w:szCs w:val="22"/>
              </w:rPr>
            </w:pPr>
            <w:r w:rsidRPr="00DE65B2">
              <w:rPr>
                <w:rFonts w:ascii="Arial" w:hAnsi="Arial"/>
                <w:b/>
                <w:sz w:val="22"/>
                <w:szCs w:val="22"/>
              </w:rPr>
              <w:t>BIPERIDENO CLOR. 2MG (COMPRIMIDO EM BLISTER)</w:t>
            </w:r>
          </w:p>
        </w:tc>
        <w:tc>
          <w:tcPr>
            <w:tcW w:w="1559" w:type="dxa"/>
            <w:shd w:val="clear" w:color="auto" w:fill="auto"/>
            <w:vAlign w:val="center"/>
          </w:tcPr>
          <w:p w14:paraId="05055787" w14:textId="77777777" w:rsidR="00B033E6" w:rsidRPr="00AE73E4" w:rsidRDefault="00B033E6" w:rsidP="00DD3C9A">
            <w:pPr>
              <w:pStyle w:val="TableParagraph"/>
              <w:tabs>
                <w:tab w:val="left" w:pos="4827"/>
                <w:tab w:val="left" w:pos="5607"/>
                <w:tab w:val="left" w:pos="7587"/>
              </w:tabs>
              <w:ind w:left="167"/>
              <w:jc w:val="center"/>
              <w:rPr>
                <w:rFonts w:ascii="Arial" w:hAnsi="Arial" w:cs="Arial"/>
                <w:b/>
                <w:bCs/>
              </w:rPr>
            </w:pPr>
            <w:r w:rsidRPr="00AE73E4">
              <w:rPr>
                <w:rFonts w:ascii="Arial" w:hAnsi="Arial" w:cs="Arial"/>
                <w:b/>
                <w:bCs/>
                <w:spacing w:val="-2"/>
              </w:rPr>
              <w:t>0,3208</w:t>
            </w:r>
          </w:p>
          <w:p w14:paraId="382A77A1" w14:textId="77777777" w:rsidR="004D4CE2" w:rsidRPr="00AE73E4" w:rsidRDefault="004D4CE2" w:rsidP="00DD3C9A">
            <w:pPr>
              <w:jc w:val="center"/>
              <w:rPr>
                <w:rFonts w:ascii="Arial" w:hAnsi="Arial"/>
                <w:b/>
                <w:bCs/>
                <w:sz w:val="22"/>
                <w:szCs w:val="22"/>
              </w:rPr>
            </w:pPr>
          </w:p>
        </w:tc>
        <w:tc>
          <w:tcPr>
            <w:tcW w:w="1559" w:type="dxa"/>
            <w:shd w:val="clear" w:color="auto" w:fill="auto"/>
            <w:vAlign w:val="center"/>
          </w:tcPr>
          <w:p w14:paraId="503C3E9E" w14:textId="1231067D" w:rsidR="004D4CE2" w:rsidRPr="00AE73E4" w:rsidRDefault="00B033E6" w:rsidP="00DD3C9A">
            <w:pPr>
              <w:jc w:val="center"/>
              <w:rPr>
                <w:rFonts w:ascii="Arial" w:hAnsi="Arial"/>
                <w:b/>
                <w:bCs/>
                <w:sz w:val="22"/>
                <w:szCs w:val="22"/>
              </w:rPr>
            </w:pPr>
            <w:r w:rsidRPr="00AE73E4">
              <w:rPr>
                <w:rFonts w:ascii="Arial" w:hAnsi="Arial"/>
                <w:b/>
                <w:bCs/>
                <w:spacing w:val="-2"/>
                <w:sz w:val="22"/>
                <w:szCs w:val="22"/>
              </w:rPr>
              <w:t>57.744,00</w:t>
            </w:r>
          </w:p>
        </w:tc>
      </w:tr>
      <w:tr w:rsidR="004D4CE2" w:rsidRPr="005A16E8" w14:paraId="3766D8E3" w14:textId="77777777" w:rsidTr="00EB02A1">
        <w:tc>
          <w:tcPr>
            <w:tcW w:w="846" w:type="dxa"/>
            <w:shd w:val="clear" w:color="auto" w:fill="auto"/>
            <w:vAlign w:val="center"/>
          </w:tcPr>
          <w:p w14:paraId="2040BA45" w14:textId="54918B6F" w:rsidR="004D4CE2" w:rsidRPr="00DE65B2" w:rsidRDefault="004D4CE2" w:rsidP="004D4CE2">
            <w:pPr>
              <w:jc w:val="center"/>
              <w:rPr>
                <w:rFonts w:ascii="Arial" w:hAnsi="Arial"/>
                <w:b/>
                <w:sz w:val="22"/>
                <w:szCs w:val="22"/>
              </w:rPr>
            </w:pPr>
            <w:r w:rsidRPr="00DE65B2">
              <w:rPr>
                <w:rFonts w:ascii="Arial" w:hAnsi="Arial"/>
                <w:b/>
                <w:sz w:val="22"/>
                <w:szCs w:val="22"/>
              </w:rPr>
              <w:t>3</w:t>
            </w:r>
            <w:r w:rsidR="00055524">
              <w:rPr>
                <w:rFonts w:ascii="Arial" w:hAnsi="Arial"/>
                <w:b/>
                <w:sz w:val="22"/>
                <w:szCs w:val="22"/>
              </w:rPr>
              <w:t>4</w:t>
            </w:r>
          </w:p>
        </w:tc>
        <w:tc>
          <w:tcPr>
            <w:tcW w:w="1276" w:type="dxa"/>
            <w:shd w:val="clear" w:color="auto" w:fill="auto"/>
            <w:vAlign w:val="center"/>
          </w:tcPr>
          <w:p w14:paraId="6E36BF62" w14:textId="2B0D6E7B" w:rsidR="004D4CE2" w:rsidRPr="00DE65B2" w:rsidRDefault="004D4CE2" w:rsidP="004D4CE2">
            <w:pPr>
              <w:jc w:val="center"/>
              <w:rPr>
                <w:rFonts w:ascii="Arial" w:hAnsi="Arial"/>
                <w:b/>
                <w:sz w:val="22"/>
                <w:szCs w:val="22"/>
              </w:rPr>
            </w:pPr>
            <w:r w:rsidRPr="00DE65B2">
              <w:rPr>
                <w:rFonts w:ascii="Arial" w:hAnsi="Arial"/>
                <w:b/>
                <w:sz w:val="22"/>
                <w:szCs w:val="22"/>
              </w:rPr>
              <w:t>200</w:t>
            </w:r>
          </w:p>
        </w:tc>
        <w:tc>
          <w:tcPr>
            <w:tcW w:w="708" w:type="dxa"/>
            <w:shd w:val="clear" w:color="auto" w:fill="auto"/>
            <w:vAlign w:val="center"/>
          </w:tcPr>
          <w:p w14:paraId="4558F608" w14:textId="4C20DDCF" w:rsidR="004D4CE2" w:rsidRPr="00DE65B2" w:rsidRDefault="004D4CE2" w:rsidP="004D4CE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00E36C3F" w14:textId="7EC0287A" w:rsidR="004D4CE2" w:rsidRPr="00DE65B2" w:rsidRDefault="004D4CE2" w:rsidP="004D4CE2">
            <w:pPr>
              <w:jc w:val="both"/>
              <w:rPr>
                <w:rFonts w:ascii="Arial" w:hAnsi="Arial"/>
                <w:b/>
                <w:sz w:val="22"/>
                <w:szCs w:val="22"/>
              </w:rPr>
            </w:pPr>
            <w:r w:rsidRPr="00DE65B2">
              <w:rPr>
                <w:rFonts w:ascii="Arial" w:hAnsi="Arial"/>
                <w:b/>
                <w:sz w:val="22"/>
                <w:szCs w:val="22"/>
              </w:rPr>
              <w:t>BIPERIDENO LACT. 5 MG/ 1 ML INJETÁVEL</w:t>
            </w:r>
          </w:p>
        </w:tc>
        <w:tc>
          <w:tcPr>
            <w:tcW w:w="1559" w:type="dxa"/>
            <w:shd w:val="clear" w:color="auto" w:fill="auto"/>
            <w:vAlign w:val="center"/>
          </w:tcPr>
          <w:p w14:paraId="2FBC7079" w14:textId="17EAB613" w:rsidR="004D4CE2" w:rsidRPr="00AE73E4" w:rsidRDefault="00CD70BF" w:rsidP="00DD3C9A">
            <w:pPr>
              <w:jc w:val="center"/>
              <w:rPr>
                <w:rFonts w:ascii="Arial" w:hAnsi="Arial"/>
                <w:b/>
                <w:bCs/>
                <w:sz w:val="22"/>
                <w:szCs w:val="22"/>
              </w:rPr>
            </w:pPr>
            <w:r w:rsidRPr="00AE73E4">
              <w:rPr>
                <w:rFonts w:ascii="Arial" w:hAnsi="Arial"/>
                <w:b/>
                <w:bCs/>
                <w:spacing w:val="-2"/>
                <w:sz w:val="22"/>
                <w:szCs w:val="22"/>
              </w:rPr>
              <w:t>2,5871</w:t>
            </w:r>
          </w:p>
        </w:tc>
        <w:tc>
          <w:tcPr>
            <w:tcW w:w="1559" w:type="dxa"/>
            <w:shd w:val="clear" w:color="auto" w:fill="auto"/>
            <w:vAlign w:val="center"/>
          </w:tcPr>
          <w:p w14:paraId="6B33A5A7" w14:textId="31731375" w:rsidR="004D4CE2" w:rsidRPr="00AE73E4" w:rsidRDefault="00CD70BF" w:rsidP="00DD3C9A">
            <w:pPr>
              <w:jc w:val="center"/>
              <w:rPr>
                <w:rFonts w:ascii="Arial" w:hAnsi="Arial"/>
                <w:b/>
                <w:bCs/>
                <w:sz w:val="22"/>
                <w:szCs w:val="22"/>
              </w:rPr>
            </w:pPr>
            <w:r w:rsidRPr="00AE73E4">
              <w:rPr>
                <w:rFonts w:ascii="Arial" w:hAnsi="Arial"/>
                <w:b/>
                <w:bCs/>
                <w:spacing w:val="-2"/>
                <w:sz w:val="22"/>
                <w:szCs w:val="22"/>
              </w:rPr>
              <w:t>517,42</w:t>
            </w:r>
          </w:p>
        </w:tc>
      </w:tr>
      <w:tr w:rsidR="004D4CE2" w:rsidRPr="005A16E8" w14:paraId="1F5A92D0" w14:textId="77777777" w:rsidTr="00EB02A1">
        <w:tc>
          <w:tcPr>
            <w:tcW w:w="846" w:type="dxa"/>
            <w:shd w:val="clear" w:color="auto" w:fill="auto"/>
            <w:vAlign w:val="center"/>
          </w:tcPr>
          <w:p w14:paraId="7F9B5D32" w14:textId="6840BBF3" w:rsidR="004D4CE2" w:rsidRPr="00DE65B2" w:rsidRDefault="004D4CE2" w:rsidP="004D4CE2">
            <w:pPr>
              <w:jc w:val="center"/>
              <w:rPr>
                <w:rFonts w:ascii="Arial" w:hAnsi="Arial"/>
                <w:b/>
                <w:sz w:val="22"/>
                <w:szCs w:val="22"/>
              </w:rPr>
            </w:pPr>
            <w:r w:rsidRPr="00DE65B2">
              <w:rPr>
                <w:rFonts w:ascii="Arial" w:hAnsi="Arial"/>
                <w:b/>
                <w:sz w:val="22"/>
                <w:szCs w:val="22"/>
              </w:rPr>
              <w:t>3</w:t>
            </w:r>
            <w:r w:rsidR="00055524">
              <w:rPr>
                <w:rFonts w:ascii="Arial" w:hAnsi="Arial"/>
                <w:b/>
                <w:sz w:val="22"/>
                <w:szCs w:val="22"/>
              </w:rPr>
              <w:t>5</w:t>
            </w:r>
          </w:p>
        </w:tc>
        <w:tc>
          <w:tcPr>
            <w:tcW w:w="1276" w:type="dxa"/>
            <w:shd w:val="clear" w:color="auto" w:fill="auto"/>
            <w:vAlign w:val="center"/>
          </w:tcPr>
          <w:p w14:paraId="0653341D" w14:textId="3D5425A6" w:rsidR="004D4CE2" w:rsidRPr="00DE65B2" w:rsidRDefault="004D4CE2" w:rsidP="004D4CE2">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4102F435" w14:textId="23EA34B4" w:rsidR="004D4CE2" w:rsidRPr="00DE65B2" w:rsidRDefault="004D4CE2" w:rsidP="004D4CE2">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295F6D85" w14:textId="2CDDCE47" w:rsidR="004D4CE2" w:rsidRPr="00DE65B2" w:rsidRDefault="004D4CE2" w:rsidP="004D4CE2">
            <w:pPr>
              <w:jc w:val="both"/>
              <w:rPr>
                <w:rFonts w:ascii="Arial" w:hAnsi="Arial"/>
                <w:b/>
                <w:sz w:val="22"/>
                <w:szCs w:val="22"/>
              </w:rPr>
            </w:pPr>
            <w:r w:rsidRPr="00DE65B2">
              <w:rPr>
                <w:rFonts w:ascii="Arial" w:hAnsi="Arial"/>
                <w:b/>
                <w:sz w:val="22"/>
                <w:szCs w:val="22"/>
              </w:rPr>
              <w:t>BROM. N-BUTILESCOPOLAMINA 10MG (COMPRIMIDO EM BLISTER)</w:t>
            </w:r>
          </w:p>
        </w:tc>
        <w:tc>
          <w:tcPr>
            <w:tcW w:w="1559" w:type="dxa"/>
            <w:shd w:val="clear" w:color="auto" w:fill="auto"/>
            <w:vAlign w:val="center"/>
          </w:tcPr>
          <w:p w14:paraId="4CF9601B" w14:textId="0B29F896" w:rsidR="004D4CE2" w:rsidRPr="00AE73E4" w:rsidRDefault="00CD70BF" w:rsidP="00DD3C9A">
            <w:pPr>
              <w:jc w:val="center"/>
              <w:rPr>
                <w:rFonts w:ascii="Arial" w:hAnsi="Arial"/>
                <w:b/>
                <w:bCs/>
                <w:sz w:val="22"/>
                <w:szCs w:val="22"/>
              </w:rPr>
            </w:pPr>
            <w:r w:rsidRPr="00AE73E4">
              <w:rPr>
                <w:rFonts w:ascii="Arial" w:hAnsi="Arial"/>
                <w:b/>
                <w:bCs/>
                <w:spacing w:val="-2"/>
                <w:sz w:val="22"/>
                <w:szCs w:val="22"/>
              </w:rPr>
              <w:t>0,6424</w:t>
            </w:r>
          </w:p>
        </w:tc>
        <w:tc>
          <w:tcPr>
            <w:tcW w:w="1559" w:type="dxa"/>
            <w:shd w:val="clear" w:color="auto" w:fill="auto"/>
            <w:vAlign w:val="center"/>
          </w:tcPr>
          <w:p w14:paraId="15E8CF04" w14:textId="676A557E" w:rsidR="004D4CE2" w:rsidRPr="00AE73E4" w:rsidRDefault="00CD70BF" w:rsidP="00DD3C9A">
            <w:pPr>
              <w:jc w:val="center"/>
              <w:rPr>
                <w:rFonts w:ascii="Arial" w:hAnsi="Arial"/>
                <w:b/>
                <w:bCs/>
                <w:sz w:val="22"/>
                <w:szCs w:val="22"/>
              </w:rPr>
            </w:pPr>
            <w:r w:rsidRPr="00AE73E4">
              <w:rPr>
                <w:rFonts w:ascii="Arial" w:hAnsi="Arial"/>
                <w:b/>
                <w:bCs/>
                <w:spacing w:val="-2"/>
                <w:sz w:val="22"/>
                <w:szCs w:val="22"/>
              </w:rPr>
              <w:t>160.600,00</w:t>
            </w:r>
          </w:p>
        </w:tc>
      </w:tr>
      <w:tr w:rsidR="004D4CE2" w:rsidRPr="005A16E8" w14:paraId="5D8464BD" w14:textId="77777777" w:rsidTr="00EB02A1">
        <w:tc>
          <w:tcPr>
            <w:tcW w:w="846" w:type="dxa"/>
            <w:shd w:val="clear" w:color="auto" w:fill="auto"/>
            <w:vAlign w:val="center"/>
          </w:tcPr>
          <w:p w14:paraId="58E90DDD" w14:textId="76BA0E84" w:rsidR="004D4CE2" w:rsidRPr="00DE65B2" w:rsidRDefault="004D4CE2" w:rsidP="004D4CE2">
            <w:pPr>
              <w:jc w:val="center"/>
              <w:rPr>
                <w:rFonts w:ascii="Arial" w:hAnsi="Arial"/>
                <w:b/>
                <w:sz w:val="22"/>
                <w:szCs w:val="22"/>
              </w:rPr>
            </w:pPr>
            <w:r w:rsidRPr="00DE65B2">
              <w:rPr>
                <w:rFonts w:ascii="Arial" w:hAnsi="Arial"/>
                <w:b/>
                <w:sz w:val="22"/>
                <w:szCs w:val="22"/>
              </w:rPr>
              <w:t>3</w:t>
            </w:r>
            <w:r w:rsidR="00055524">
              <w:rPr>
                <w:rFonts w:ascii="Arial" w:hAnsi="Arial"/>
                <w:b/>
                <w:sz w:val="22"/>
                <w:szCs w:val="22"/>
              </w:rPr>
              <w:t>6</w:t>
            </w:r>
          </w:p>
        </w:tc>
        <w:tc>
          <w:tcPr>
            <w:tcW w:w="1276" w:type="dxa"/>
            <w:shd w:val="clear" w:color="auto" w:fill="auto"/>
            <w:vAlign w:val="center"/>
          </w:tcPr>
          <w:p w14:paraId="7FC5CAD2" w14:textId="60351749" w:rsidR="004D4CE2" w:rsidRPr="00DE65B2" w:rsidRDefault="004D4CE2" w:rsidP="004D4CE2">
            <w:pPr>
              <w:jc w:val="center"/>
              <w:rPr>
                <w:rFonts w:ascii="Arial" w:hAnsi="Arial"/>
                <w:b/>
                <w:sz w:val="22"/>
                <w:szCs w:val="22"/>
              </w:rPr>
            </w:pPr>
            <w:r w:rsidRPr="00DE65B2">
              <w:rPr>
                <w:rFonts w:ascii="Arial" w:hAnsi="Arial"/>
                <w:b/>
                <w:sz w:val="22"/>
                <w:szCs w:val="22"/>
              </w:rPr>
              <w:t>4.500</w:t>
            </w:r>
          </w:p>
        </w:tc>
        <w:tc>
          <w:tcPr>
            <w:tcW w:w="708" w:type="dxa"/>
            <w:shd w:val="clear" w:color="auto" w:fill="auto"/>
            <w:vAlign w:val="center"/>
          </w:tcPr>
          <w:p w14:paraId="6202DDF0" w14:textId="6AF4A372" w:rsidR="004D4CE2" w:rsidRPr="00DE65B2" w:rsidRDefault="004D4CE2" w:rsidP="004D4CE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23091F93" w14:textId="543F3A4E" w:rsidR="004D4CE2" w:rsidRPr="00DE65B2" w:rsidRDefault="004D4CE2" w:rsidP="004D4CE2">
            <w:pPr>
              <w:jc w:val="both"/>
              <w:rPr>
                <w:rFonts w:ascii="Arial" w:hAnsi="Arial"/>
                <w:b/>
                <w:sz w:val="22"/>
                <w:szCs w:val="22"/>
              </w:rPr>
            </w:pPr>
            <w:r w:rsidRPr="00DE65B2">
              <w:rPr>
                <w:rFonts w:ascii="Arial" w:hAnsi="Arial"/>
                <w:b/>
                <w:sz w:val="22"/>
                <w:szCs w:val="22"/>
              </w:rPr>
              <w:t>BROM. N-BUTILESCOPOLAMINA 20MG/ 1ML INJETÁVEL</w:t>
            </w:r>
          </w:p>
        </w:tc>
        <w:tc>
          <w:tcPr>
            <w:tcW w:w="1559" w:type="dxa"/>
            <w:shd w:val="clear" w:color="auto" w:fill="auto"/>
            <w:vAlign w:val="center"/>
          </w:tcPr>
          <w:p w14:paraId="3E977E2E" w14:textId="77777777" w:rsidR="005D5926" w:rsidRPr="00AE73E4" w:rsidRDefault="005D5926" w:rsidP="00DD3C9A">
            <w:pPr>
              <w:pStyle w:val="TableParagraph"/>
              <w:tabs>
                <w:tab w:val="left" w:pos="4807"/>
                <w:tab w:val="left" w:pos="5787"/>
                <w:tab w:val="left" w:pos="7587"/>
              </w:tabs>
              <w:ind w:left="167"/>
              <w:jc w:val="center"/>
              <w:rPr>
                <w:rFonts w:ascii="Arial" w:hAnsi="Arial" w:cs="Arial"/>
                <w:b/>
                <w:bCs/>
              </w:rPr>
            </w:pPr>
            <w:r w:rsidRPr="00AE73E4">
              <w:rPr>
                <w:rFonts w:ascii="Arial" w:hAnsi="Arial" w:cs="Arial"/>
                <w:b/>
                <w:bCs/>
                <w:spacing w:val="-2"/>
              </w:rPr>
              <w:t>1,1540</w:t>
            </w:r>
          </w:p>
          <w:p w14:paraId="300D06A5" w14:textId="77777777" w:rsidR="004D4CE2" w:rsidRPr="00AE73E4" w:rsidRDefault="004D4CE2" w:rsidP="00DD3C9A">
            <w:pPr>
              <w:jc w:val="center"/>
              <w:rPr>
                <w:rFonts w:ascii="Arial" w:hAnsi="Arial"/>
                <w:b/>
                <w:bCs/>
                <w:sz w:val="22"/>
                <w:szCs w:val="22"/>
              </w:rPr>
            </w:pPr>
          </w:p>
        </w:tc>
        <w:tc>
          <w:tcPr>
            <w:tcW w:w="1559" w:type="dxa"/>
            <w:shd w:val="clear" w:color="auto" w:fill="auto"/>
            <w:vAlign w:val="center"/>
          </w:tcPr>
          <w:p w14:paraId="7EC4C347" w14:textId="6B94F618" w:rsidR="004D4CE2" w:rsidRPr="00AE73E4" w:rsidRDefault="005D5926" w:rsidP="00DD3C9A">
            <w:pPr>
              <w:jc w:val="center"/>
              <w:rPr>
                <w:rFonts w:ascii="Arial" w:hAnsi="Arial"/>
                <w:b/>
                <w:bCs/>
                <w:sz w:val="22"/>
                <w:szCs w:val="22"/>
              </w:rPr>
            </w:pPr>
            <w:r w:rsidRPr="00AE73E4">
              <w:rPr>
                <w:rFonts w:ascii="Arial" w:hAnsi="Arial"/>
                <w:b/>
                <w:bCs/>
                <w:spacing w:val="-2"/>
                <w:sz w:val="22"/>
                <w:szCs w:val="22"/>
              </w:rPr>
              <w:t>5.193,00</w:t>
            </w:r>
          </w:p>
        </w:tc>
      </w:tr>
      <w:tr w:rsidR="004D4CE2" w:rsidRPr="005A16E8" w14:paraId="1F3CD779" w14:textId="77777777" w:rsidTr="00EB02A1">
        <w:tc>
          <w:tcPr>
            <w:tcW w:w="846" w:type="dxa"/>
            <w:shd w:val="clear" w:color="auto" w:fill="auto"/>
            <w:vAlign w:val="center"/>
          </w:tcPr>
          <w:p w14:paraId="3B19A0DE" w14:textId="57089974" w:rsidR="004D4CE2" w:rsidRPr="00DE65B2" w:rsidRDefault="004D4CE2" w:rsidP="004D4CE2">
            <w:pPr>
              <w:jc w:val="center"/>
              <w:rPr>
                <w:rFonts w:ascii="Arial" w:hAnsi="Arial"/>
                <w:b/>
                <w:sz w:val="22"/>
                <w:szCs w:val="22"/>
              </w:rPr>
            </w:pPr>
            <w:r w:rsidRPr="00DE65B2">
              <w:rPr>
                <w:rFonts w:ascii="Arial" w:hAnsi="Arial"/>
                <w:b/>
                <w:sz w:val="22"/>
                <w:szCs w:val="22"/>
              </w:rPr>
              <w:t>3</w:t>
            </w:r>
            <w:r w:rsidR="00055524">
              <w:rPr>
                <w:rFonts w:ascii="Arial" w:hAnsi="Arial"/>
                <w:b/>
                <w:sz w:val="22"/>
                <w:szCs w:val="22"/>
              </w:rPr>
              <w:t>7</w:t>
            </w:r>
          </w:p>
        </w:tc>
        <w:tc>
          <w:tcPr>
            <w:tcW w:w="1276" w:type="dxa"/>
            <w:shd w:val="clear" w:color="auto" w:fill="auto"/>
            <w:vAlign w:val="center"/>
          </w:tcPr>
          <w:p w14:paraId="613D484D" w14:textId="6FCB3E62" w:rsidR="004D4CE2" w:rsidRPr="00DE65B2" w:rsidRDefault="004D4CE2" w:rsidP="004D4CE2">
            <w:pPr>
              <w:jc w:val="center"/>
              <w:rPr>
                <w:rFonts w:ascii="Arial" w:hAnsi="Arial"/>
                <w:b/>
                <w:sz w:val="22"/>
                <w:szCs w:val="22"/>
              </w:rPr>
            </w:pPr>
            <w:r w:rsidRPr="00DE65B2">
              <w:rPr>
                <w:rFonts w:ascii="Arial" w:hAnsi="Arial"/>
                <w:b/>
                <w:sz w:val="22"/>
                <w:szCs w:val="22"/>
              </w:rPr>
              <w:t>5.700</w:t>
            </w:r>
          </w:p>
        </w:tc>
        <w:tc>
          <w:tcPr>
            <w:tcW w:w="708" w:type="dxa"/>
            <w:shd w:val="clear" w:color="auto" w:fill="auto"/>
            <w:vAlign w:val="center"/>
          </w:tcPr>
          <w:p w14:paraId="070BA225" w14:textId="462F463F" w:rsidR="004D4CE2" w:rsidRPr="00DE65B2" w:rsidRDefault="004D4CE2" w:rsidP="004D4CE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645815B1" w14:textId="18ACAB3D" w:rsidR="004D4CE2" w:rsidRPr="00DE65B2" w:rsidRDefault="004D4CE2" w:rsidP="004D4CE2">
            <w:pPr>
              <w:jc w:val="both"/>
              <w:rPr>
                <w:rFonts w:ascii="Arial" w:hAnsi="Arial"/>
                <w:b/>
                <w:sz w:val="22"/>
                <w:szCs w:val="22"/>
              </w:rPr>
            </w:pPr>
            <w:r w:rsidRPr="00DE65B2">
              <w:rPr>
                <w:rFonts w:ascii="Arial" w:hAnsi="Arial"/>
                <w:b/>
                <w:sz w:val="22"/>
                <w:szCs w:val="22"/>
              </w:rPr>
              <w:t>BROMOPRIDA 10MG/ 2ML INJETÁVEL</w:t>
            </w:r>
          </w:p>
        </w:tc>
        <w:tc>
          <w:tcPr>
            <w:tcW w:w="1559" w:type="dxa"/>
            <w:shd w:val="clear" w:color="auto" w:fill="auto"/>
            <w:vAlign w:val="center"/>
          </w:tcPr>
          <w:p w14:paraId="5361969D" w14:textId="77777777" w:rsidR="004D53EA" w:rsidRPr="00AE73E4" w:rsidRDefault="004D53EA" w:rsidP="00DD3C9A">
            <w:pPr>
              <w:pStyle w:val="TableParagraph"/>
              <w:tabs>
                <w:tab w:val="left" w:pos="4807"/>
                <w:tab w:val="left" w:pos="5787"/>
                <w:tab w:val="left" w:pos="7587"/>
              </w:tabs>
              <w:ind w:left="167"/>
              <w:jc w:val="center"/>
              <w:rPr>
                <w:rFonts w:ascii="Arial" w:hAnsi="Arial" w:cs="Arial"/>
                <w:b/>
                <w:bCs/>
              </w:rPr>
            </w:pPr>
            <w:r w:rsidRPr="00AE73E4">
              <w:rPr>
                <w:rFonts w:ascii="Arial" w:hAnsi="Arial" w:cs="Arial"/>
                <w:b/>
                <w:bCs/>
                <w:spacing w:val="-2"/>
              </w:rPr>
              <w:t>2,3576</w:t>
            </w:r>
          </w:p>
          <w:p w14:paraId="2245269B" w14:textId="77777777" w:rsidR="004D4CE2" w:rsidRPr="00AE73E4" w:rsidRDefault="004D4CE2" w:rsidP="00DD3C9A">
            <w:pPr>
              <w:jc w:val="center"/>
              <w:rPr>
                <w:rFonts w:ascii="Arial" w:hAnsi="Arial"/>
                <w:b/>
                <w:bCs/>
                <w:sz w:val="22"/>
                <w:szCs w:val="22"/>
              </w:rPr>
            </w:pPr>
          </w:p>
        </w:tc>
        <w:tc>
          <w:tcPr>
            <w:tcW w:w="1559" w:type="dxa"/>
            <w:shd w:val="clear" w:color="auto" w:fill="auto"/>
            <w:vAlign w:val="center"/>
          </w:tcPr>
          <w:p w14:paraId="51E6D316" w14:textId="1F9532E4" w:rsidR="004D4CE2" w:rsidRPr="00AE73E4" w:rsidRDefault="004D53EA" w:rsidP="00DD3C9A">
            <w:pPr>
              <w:jc w:val="center"/>
              <w:rPr>
                <w:rFonts w:ascii="Arial" w:hAnsi="Arial"/>
                <w:b/>
                <w:bCs/>
                <w:sz w:val="22"/>
                <w:szCs w:val="22"/>
              </w:rPr>
            </w:pPr>
            <w:r w:rsidRPr="00AE73E4">
              <w:rPr>
                <w:rFonts w:ascii="Arial" w:hAnsi="Arial"/>
                <w:b/>
                <w:bCs/>
                <w:spacing w:val="-2"/>
                <w:sz w:val="22"/>
                <w:szCs w:val="22"/>
              </w:rPr>
              <w:t>13.438,32</w:t>
            </w:r>
          </w:p>
        </w:tc>
      </w:tr>
      <w:tr w:rsidR="004D4CE2" w:rsidRPr="005A16E8" w14:paraId="5DF57854" w14:textId="77777777" w:rsidTr="00EB02A1">
        <w:tc>
          <w:tcPr>
            <w:tcW w:w="846" w:type="dxa"/>
            <w:shd w:val="clear" w:color="auto" w:fill="auto"/>
            <w:vAlign w:val="center"/>
          </w:tcPr>
          <w:p w14:paraId="7C2306AF" w14:textId="7355ABC2" w:rsidR="004D4CE2" w:rsidRPr="00DE65B2" w:rsidRDefault="004D4CE2" w:rsidP="004D4CE2">
            <w:pPr>
              <w:jc w:val="center"/>
              <w:rPr>
                <w:rFonts w:ascii="Arial" w:hAnsi="Arial"/>
                <w:b/>
                <w:sz w:val="22"/>
                <w:szCs w:val="22"/>
              </w:rPr>
            </w:pPr>
            <w:r w:rsidRPr="00DE65B2">
              <w:rPr>
                <w:rFonts w:ascii="Arial" w:hAnsi="Arial"/>
                <w:b/>
                <w:sz w:val="22"/>
                <w:szCs w:val="22"/>
              </w:rPr>
              <w:t>3</w:t>
            </w:r>
            <w:r w:rsidR="00292CC6">
              <w:rPr>
                <w:rFonts w:ascii="Arial" w:hAnsi="Arial"/>
                <w:b/>
                <w:sz w:val="22"/>
                <w:szCs w:val="22"/>
              </w:rPr>
              <w:t>8</w:t>
            </w:r>
          </w:p>
        </w:tc>
        <w:tc>
          <w:tcPr>
            <w:tcW w:w="1276" w:type="dxa"/>
            <w:shd w:val="clear" w:color="auto" w:fill="auto"/>
            <w:vAlign w:val="center"/>
          </w:tcPr>
          <w:p w14:paraId="66C45D96" w14:textId="632520E6" w:rsidR="004D4CE2" w:rsidRPr="00DE65B2" w:rsidRDefault="004D4CE2" w:rsidP="004D4CE2">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164720A2" w14:textId="1EA6C637" w:rsidR="004D4CE2" w:rsidRPr="00DE65B2" w:rsidRDefault="004D4CE2" w:rsidP="004D4CE2">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41BB91DC" w14:textId="33320207" w:rsidR="004D4CE2" w:rsidRPr="00DE65B2" w:rsidRDefault="004D4CE2" w:rsidP="004D4CE2">
            <w:pPr>
              <w:jc w:val="both"/>
              <w:rPr>
                <w:rFonts w:ascii="Arial" w:hAnsi="Arial"/>
                <w:b/>
                <w:sz w:val="22"/>
                <w:szCs w:val="22"/>
              </w:rPr>
            </w:pPr>
            <w:r w:rsidRPr="00DE65B2">
              <w:rPr>
                <w:rFonts w:ascii="Arial" w:hAnsi="Arial"/>
                <w:b/>
                <w:sz w:val="22"/>
                <w:szCs w:val="22"/>
              </w:rPr>
              <w:t>BROMOPRIDA 4MG/ ML GOTAS – FRASCO 20ML</w:t>
            </w:r>
          </w:p>
        </w:tc>
        <w:tc>
          <w:tcPr>
            <w:tcW w:w="1559" w:type="dxa"/>
            <w:shd w:val="clear" w:color="auto" w:fill="auto"/>
            <w:vAlign w:val="center"/>
          </w:tcPr>
          <w:p w14:paraId="53D788CD" w14:textId="0AFE4EA8" w:rsidR="004D4CE2" w:rsidRPr="00AE73E4" w:rsidRDefault="004D53EA" w:rsidP="00DD3C9A">
            <w:pPr>
              <w:jc w:val="center"/>
              <w:rPr>
                <w:rFonts w:ascii="Arial" w:hAnsi="Arial"/>
                <w:b/>
                <w:bCs/>
                <w:sz w:val="22"/>
                <w:szCs w:val="22"/>
              </w:rPr>
            </w:pPr>
            <w:r w:rsidRPr="00AE73E4">
              <w:rPr>
                <w:rFonts w:ascii="Arial" w:hAnsi="Arial"/>
                <w:b/>
                <w:bCs/>
                <w:spacing w:val="-2"/>
                <w:sz w:val="22"/>
                <w:szCs w:val="22"/>
              </w:rPr>
              <w:t>4,0476</w:t>
            </w:r>
          </w:p>
        </w:tc>
        <w:tc>
          <w:tcPr>
            <w:tcW w:w="1559" w:type="dxa"/>
            <w:shd w:val="clear" w:color="auto" w:fill="auto"/>
            <w:vAlign w:val="center"/>
          </w:tcPr>
          <w:p w14:paraId="0EA7FF2F" w14:textId="45148F39" w:rsidR="004D4CE2" w:rsidRPr="00AE73E4" w:rsidRDefault="004D53EA" w:rsidP="00DD3C9A">
            <w:pPr>
              <w:jc w:val="center"/>
              <w:rPr>
                <w:rFonts w:ascii="Arial" w:hAnsi="Arial"/>
                <w:b/>
                <w:bCs/>
                <w:sz w:val="22"/>
                <w:szCs w:val="22"/>
              </w:rPr>
            </w:pPr>
            <w:r w:rsidRPr="00AE73E4">
              <w:rPr>
                <w:rFonts w:ascii="Arial" w:hAnsi="Arial"/>
                <w:b/>
                <w:bCs/>
                <w:spacing w:val="-2"/>
                <w:sz w:val="22"/>
                <w:szCs w:val="22"/>
              </w:rPr>
              <w:t>40.476,00</w:t>
            </w:r>
          </w:p>
        </w:tc>
      </w:tr>
      <w:tr w:rsidR="00CC1CA1" w:rsidRPr="005A16E8" w14:paraId="46490998" w14:textId="77777777" w:rsidTr="00EB02A1">
        <w:tc>
          <w:tcPr>
            <w:tcW w:w="846" w:type="dxa"/>
            <w:shd w:val="clear" w:color="auto" w:fill="auto"/>
            <w:vAlign w:val="center"/>
          </w:tcPr>
          <w:p w14:paraId="2D160895" w14:textId="1B7DE7DF" w:rsidR="00CC1CA1" w:rsidRPr="00DE65B2" w:rsidRDefault="00CC1CA1" w:rsidP="00CC1CA1">
            <w:pPr>
              <w:jc w:val="center"/>
              <w:rPr>
                <w:rFonts w:ascii="Arial" w:hAnsi="Arial"/>
                <w:b/>
                <w:sz w:val="22"/>
                <w:szCs w:val="22"/>
              </w:rPr>
            </w:pPr>
            <w:r w:rsidRPr="00DE65B2">
              <w:rPr>
                <w:rFonts w:ascii="Arial" w:hAnsi="Arial"/>
                <w:b/>
                <w:sz w:val="22"/>
                <w:szCs w:val="22"/>
              </w:rPr>
              <w:t>3</w:t>
            </w:r>
            <w:r w:rsidR="00292CC6">
              <w:rPr>
                <w:rFonts w:ascii="Arial" w:hAnsi="Arial"/>
                <w:b/>
                <w:sz w:val="22"/>
                <w:szCs w:val="22"/>
              </w:rPr>
              <w:t>9</w:t>
            </w:r>
          </w:p>
        </w:tc>
        <w:tc>
          <w:tcPr>
            <w:tcW w:w="1276" w:type="dxa"/>
            <w:shd w:val="clear" w:color="auto" w:fill="auto"/>
            <w:vAlign w:val="center"/>
          </w:tcPr>
          <w:p w14:paraId="4153FC58" w14:textId="29856469" w:rsidR="00CC1CA1" w:rsidRPr="00DE65B2" w:rsidRDefault="00CC1CA1" w:rsidP="00CC1CA1">
            <w:pPr>
              <w:jc w:val="center"/>
              <w:rPr>
                <w:rFonts w:ascii="Arial" w:hAnsi="Arial"/>
                <w:b/>
                <w:sz w:val="22"/>
                <w:szCs w:val="22"/>
              </w:rPr>
            </w:pPr>
            <w:r w:rsidRPr="00DE65B2">
              <w:rPr>
                <w:rFonts w:ascii="Arial" w:hAnsi="Arial"/>
                <w:b/>
                <w:sz w:val="22"/>
                <w:szCs w:val="22"/>
              </w:rPr>
              <w:t>7.200</w:t>
            </w:r>
          </w:p>
        </w:tc>
        <w:tc>
          <w:tcPr>
            <w:tcW w:w="708" w:type="dxa"/>
            <w:shd w:val="clear" w:color="auto" w:fill="auto"/>
            <w:vAlign w:val="center"/>
          </w:tcPr>
          <w:p w14:paraId="4E0488FF" w14:textId="4FC4A689" w:rsidR="00CC1CA1" w:rsidRPr="00DE65B2" w:rsidRDefault="00CC1CA1" w:rsidP="00CC1CA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1F086DFD" w14:textId="7127994B" w:rsidR="00CC1CA1" w:rsidRPr="00DE65B2" w:rsidRDefault="00CC1CA1" w:rsidP="00CC1CA1">
            <w:pPr>
              <w:jc w:val="both"/>
              <w:rPr>
                <w:rFonts w:ascii="Arial" w:hAnsi="Arial"/>
                <w:b/>
                <w:sz w:val="22"/>
                <w:szCs w:val="22"/>
              </w:rPr>
            </w:pPr>
            <w:r w:rsidRPr="00DE65B2">
              <w:rPr>
                <w:rFonts w:ascii="Arial" w:hAnsi="Arial"/>
                <w:b/>
                <w:sz w:val="22"/>
                <w:szCs w:val="22"/>
              </w:rPr>
              <w:t>BUPROPIONA 150MG (COMPRIMIDO EM BLISTER)</w:t>
            </w:r>
          </w:p>
        </w:tc>
        <w:tc>
          <w:tcPr>
            <w:tcW w:w="1559" w:type="dxa"/>
            <w:shd w:val="clear" w:color="auto" w:fill="auto"/>
            <w:vAlign w:val="center"/>
          </w:tcPr>
          <w:p w14:paraId="2170441A" w14:textId="138CD9B7" w:rsidR="00CC1CA1" w:rsidRPr="00AE73E4" w:rsidRDefault="004D53EA" w:rsidP="00DD3C9A">
            <w:pPr>
              <w:jc w:val="center"/>
              <w:rPr>
                <w:rFonts w:ascii="Arial" w:hAnsi="Arial"/>
                <w:b/>
                <w:bCs/>
                <w:sz w:val="22"/>
                <w:szCs w:val="22"/>
              </w:rPr>
            </w:pPr>
            <w:r w:rsidRPr="00AE73E4">
              <w:rPr>
                <w:rFonts w:ascii="Arial" w:hAnsi="Arial"/>
                <w:b/>
                <w:bCs/>
                <w:spacing w:val="-2"/>
                <w:sz w:val="22"/>
                <w:szCs w:val="22"/>
              </w:rPr>
              <w:t>0,3821</w:t>
            </w:r>
          </w:p>
        </w:tc>
        <w:tc>
          <w:tcPr>
            <w:tcW w:w="1559" w:type="dxa"/>
            <w:shd w:val="clear" w:color="auto" w:fill="auto"/>
            <w:vAlign w:val="center"/>
          </w:tcPr>
          <w:p w14:paraId="6AF14DF8" w14:textId="6CB15571" w:rsidR="00CC1CA1" w:rsidRPr="00AE73E4" w:rsidRDefault="004D53EA" w:rsidP="00DD3C9A">
            <w:pPr>
              <w:jc w:val="center"/>
              <w:rPr>
                <w:rFonts w:ascii="Arial" w:hAnsi="Arial"/>
                <w:b/>
                <w:bCs/>
                <w:sz w:val="22"/>
                <w:szCs w:val="22"/>
              </w:rPr>
            </w:pPr>
            <w:r w:rsidRPr="00AE73E4">
              <w:rPr>
                <w:rFonts w:ascii="Arial" w:hAnsi="Arial"/>
                <w:b/>
                <w:bCs/>
                <w:spacing w:val="-2"/>
                <w:sz w:val="22"/>
                <w:szCs w:val="22"/>
              </w:rPr>
              <w:t>2.751,12</w:t>
            </w:r>
          </w:p>
        </w:tc>
      </w:tr>
      <w:tr w:rsidR="00CC1CA1" w:rsidRPr="005A16E8" w14:paraId="7D1584C0" w14:textId="77777777" w:rsidTr="00EB02A1">
        <w:tc>
          <w:tcPr>
            <w:tcW w:w="846" w:type="dxa"/>
            <w:shd w:val="clear" w:color="auto" w:fill="auto"/>
            <w:vAlign w:val="center"/>
          </w:tcPr>
          <w:p w14:paraId="7B01F8A3" w14:textId="1461F52A" w:rsidR="00CC1CA1" w:rsidRPr="00DE65B2" w:rsidRDefault="00292CC6" w:rsidP="00CC1CA1">
            <w:pPr>
              <w:jc w:val="center"/>
              <w:rPr>
                <w:rFonts w:ascii="Arial" w:hAnsi="Arial"/>
                <w:b/>
                <w:sz w:val="22"/>
                <w:szCs w:val="22"/>
              </w:rPr>
            </w:pPr>
            <w:r>
              <w:rPr>
                <w:rFonts w:ascii="Arial" w:hAnsi="Arial"/>
                <w:b/>
                <w:sz w:val="22"/>
                <w:szCs w:val="22"/>
              </w:rPr>
              <w:t>40</w:t>
            </w:r>
          </w:p>
        </w:tc>
        <w:tc>
          <w:tcPr>
            <w:tcW w:w="1276" w:type="dxa"/>
            <w:shd w:val="clear" w:color="auto" w:fill="auto"/>
            <w:vAlign w:val="center"/>
          </w:tcPr>
          <w:p w14:paraId="15AC7F0D" w14:textId="7D69CFE8" w:rsidR="00CC1CA1" w:rsidRPr="00DE65B2" w:rsidRDefault="00CC1CA1" w:rsidP="00CC1CA1">
            <w:pPr>
              <w:jc w:val="center"/>
              <w:rPr>
                <w:rFonts w:ascii="Arial" w:hAnsi="Arial"/>
                <w:b/>
                <w:sz w:val="22"/>
                <w:szCs w:val="22"/>
              </w:rPr>
            </w:pPr>
            <w:r w:rsidRPr="00DE65B2">
              <w:rPr>
                <w:rFonts w:ascii="Arial" w:hAnsi="Arial"/>
                <w:b/>
                <w:sz w:val="22"/>
                <w:szCs w:val="22"/>
              </w:rPr>
              <w:t>5.500</w:t>
            </w:r>
          </w:p>
        </w:tc>
        <w:tc>
          <w:tcPr>
            <w:tcW w:w="708" w:type="dxa"/>
            <w:shd w:val="clear" w:color="auto" w:fill="auto"/>
            <w:vAlign w:val="center"/>
          </w:tcPr>
          <w:p w14:paraId="1592D6B0" w14:textId="4635B05C" w:rsidR="00CC1CA1" w:rsidRPr="00DE65B2" w:rsidRDefault="00CC1CA1" w:rsidP="00CC1CA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D42E3EC" w14:textId="1730C437" w:rsidR="00CC1CA1" w:rsidRPr="00DE65B2" w:rsidRDefault="00CC1CA1" w:rsidP="00CC1CA1">
            <w:pPr>
              <w:jc w:val="both"/>
              <w:rPr>
                <w:rFonts w:ascii="Arial" w:hAnsi="Arial"/>
                <w:b/>
                <w:sz w:val="22"/>
                <w:szCs w:val="22"/>
              </w:rPr>
            </w:pPr>
            <w:r w:rsidRPr="00DE65B2">
              <w:rPr>
                <w:rFonts w:ascii="Arial" w:hAnsi="Arial"/>
                <w:b/>
                <w:sz w:val="22"/>
                <w:szCs w:val="22"/>
              </w:rPr>
              <w:t>CAPTOPRIL 25MG (COMPRIMIDO EM BLISTER)</w:t>
            </w:r>
          </w:p>
        </w:tc>
        <w:tc>
          <w:tcPr>
            <w:tcW w:w="1559" w:type="dxa"/>
            <w:shd w:val="clear" w:color="auto" w:fill="auto"/>
            <w:vAlign w:val="center"/>
          </w:tcPr>
          <w:p w14:paraId="4A2EA13C" w14:textId="12C0CAEB" w:rsidR="00CC1CA1" w:rsidRPr="00AE73E4" w:rsidRDefault="004D53EA" w:rsidP="00DD3C9A">
            <w:pPr>
              <w:jc w:val="center"/>
              <w:rPr>
                <w:rFonts w:ascii="Arial" w:hAnsi="Arial"/>
                <w:b/>
                <w:bCs/>
                <w:sz w:val="22"/>
                <w:szCs w:val="22"/>
              </w:rPr>
            </w:pPr>
            <w:r w:rsidRPr="00AE73E4">
              <w:rPr>
                <w:rFonts w:ascii="Arial" w:hAnsi="Arial"/>
                <w:b/>
                <w:bCs/>
                <w:spacing w:val="-2"/>
                <w:sz w:val="22"/>
                <w:szCs w:val="22"/>
              </w:rPr>
              <w:t>0,0488</w:t>
            </w:r>
          </w:p>
        </w:tc>
        <w:tc>
          <w:tcPr>
            <w:tcW w:w="1559" w:type="dxa"/>
            <w:shd w:val="clear" w:color="auto" w:fill="auto"/>
            <w:vAlign w:val="center"/>
          </w:tcPr>
          <w:p w14:paraId="79EC6617" w14:textId="139E257F" w:rsidR="00CC1CA1" w:rsidRPr="00AE73E4" w:rsidRDefault="004D53EA" w:rsidP="00DD3C9A">
            <w:pPr>
              <w:jc w:val="center"/>
              <w:rPr>
                <w:rFonts w:ascii="Arial" w:hAnsi="Arial"/>
                <w:b/>
                <w:bCs/>
                <w:sz w:val="22"/>
                <w:szCs w:val="22"/>
              </w:rPr>
            </w:pPr>
            <w:r w:rsidRPr="00AE73E4">
              <w:rPr>
                <w:rFonts w:ascii="Arial" w:hAnsi="Arial"/>
                <w:b/>
                <w:bCs/>
                <w:spacing w:val="-2"/>
                <w:sz w:val="22"/>
                <w:szCs w:val="22"/>
              </w:rPr>
              <w:t>268,40</w:t>
            </w:r>
          </w:p>
        </w:tc>
      </w:tr>
      <w:tr w:rsidR="00CC1CA1" w:rsidRPr="005A16E8" w14:paraId="1CC8B0E5" w14:textId="77777777" w:rsidTr="00EB02A1">
        <w:tc>
          <w:tcPr>
            <w:tcW w:w="846" w:type="dxa"/>
            <w:shd w:val="clear" w:color="auto" w:fill="auto"/>
            <w:vAlign w:val="center"/>
          </w:tcPr>
          <w:p w14:paraId="3D92B874" w14:textId="632B62D5" w:rsidR="00CC1CA1" w:rsidRPr="00DE65B2" w:rsidRDefault="00CC1CA1" w:rsidP="00CC1CA1">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1</w:t>
            </w:r>
          </w:p>
        </w:tc>
        <w:tc>
          <w:tcPr>
            <w:tcW w:w="1276" w:type="dxa"/>
            <w:shd w:val="clear" w:color="auto" w:fill="auto"/>
            <w:vAlign w:val="center"/>
          </w:tcPr>
          <w:p w14:paraId="40BB19F9" w14:textId="5F59E739" w:rsidR="00CC1CA1" w:rsidRPr="00DE65B2" w:rsidRDefault="00CC1CA1" w:rsidP="00CC1CA1">
            <w:pPr>
              <w:jc w:val="center"/>
              <w:rPr>
                <w:rFonts w:ascii="Arial" w:hAnsi="Arial"/>
                <w:b/>
                <w:sz w:val="22"/>
                <w:szCs w:val="22"/>
              </w:rPr>
            </w:pPr>
            <w:r w:rsidRPr="00DE65B2">
              <w:rPr>
                <w:rFonts w:ascii="Arial" w:hAnsi="Arial"/>
                <w:b/>
                <w:sz w:val="22"/>
                <w:szCs w:val="22"/>
              </w:rPr>
              <w:t>783.000</w:t>
            </w:r>
          </w:p>
        </w:tc>
        <w:tc>
          <w:tcPr>
            <w:tcW w:w="708" w:type="dxa"/>
            <w:shd w:val="clear" w:color="auto" w:fill="auto"/>
            <w:vAlign w:val="center"/>
          </w:tcPr>
          <w:p w14:paraId="64E04B82" w14:textId="14BB840E" w:rsidR="00CC1CA1" w:rsidRPr="00DE65B2" w:rsidRDefault="00CC1CA1" w:rsidP="00CC1CA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0BBDA334" w14:textId="44E43019" w:rsidR="00CC1CA1" w:rsidRPr="00DE65B2" w:rsidRDefault="00CC1CA1" w:rsidP="00CC1CA1">
            <w:pPr>
              <w:jc w:val="both"/>
              <w:rPr>
                <w:rFonts w:ascii="Arial" w:hAnsi="Arial"/>
                <w:b/>
                <w:sz w:val="22"/>
                <w:szCs w:val="22"/>
              </w:rPr>
            </w:pPr>
            <w:r w:rsidRPr="00DE65B2">
              <w:rPr>
                <w:rFonts w:ascii="Arial" w:hAnsi="Arial"/>
                <w:b/>
                <w:sz w:val="22"/>
                <w:szCs w:val="22"/>
              </w:rPr>
              <w:t>CARBAMAZEPINA 200MG (COMPRIMIDO EM BLISTER)</w:t>
            </w:r>
          </w:p>
        </w:tc>
        <w:tc>
          <w:tcPr>
            <w:tcW w:w="1559" w:type="dxa"/>
            <w:shd w:val="clear" w:color="auto" w:fill="auto"/>
            <w:vAlign w:val="center"/>
          </w:tcPr>
          <w:p w14:paraId="052AC7BA" w14:textId="1DE1E686" w:rsidR="00CC1CA1" w:rsidRPr="00AE73E4" w:rsidRDefault="004D53EA" w:rsidP="00DD3C9A">
            <w:pPr>
              <w:jc w:val="center"/>
              <w:rPr>
                <w:rFonts w:ascii="Arial" w:hAnsi="Arial"/>
                <w:b/>
                <w:bCs/>
                <w:sz w:val="22"/>
                <w:szCs w:val="22"/>
              </w:rPr>
            </w:pPr>
            <w:r w:rsidRPr="00AE73E4">
              <w:rPr>
                <w:rFonts w:ascii="Arial" w:hAnsi="Arial"/>
                <w:b/>
                <w:bCs/>
                <w:spacing w:val="-2"/>
                <w:sz w:val="22"/>
                <w:szCs w:val="22"/>
              </w:rPr>
              <w:t>0,4411</w:t>
            </w:r>
          </w:p>
        </w:tc>
        <w:tc>
          <w:tcPr>
            <w:tcW w:w="1559" w:type="dxa"/>
            <w:shd w:val="clear" w:color="auto" w:fill="auto"/>
            <w:vAlign w:val="center"/>
          </w:tcPr>
          <w:p w14:paraId="553CE922" w14:textId="61A2675B" w:rsidR="00CC1CA1" w:rsidRPr="00AE73E4" w:rsidRDefault="004D53EA" w:rsidP="00DD3C9A">
            <w:pPr>
              <w:jc w:val="center"/>
              <w:rPr>
                <w:rFonts w:ascii="Arial" w:hAnsi="Arial"/>
                <w:b/>
                <w:bCs/>
                <w:sz w:val="22"/>
                <w:szCs w:val="22"/>
              </w:rPr>
            </w:pPr>
            <w:r w:rsidRPr="00AE73E4">
              <w:rPr>
                <w:rFonts w:ascii="Arial" w:hAnsi="Arial"/>
                <w:b/>
                <w:bCs/>
                <w:spacing w:val="-2"/>
                <w:sz w:val="22"/>
                <w:szCs w:val="22"/>
              </w:rPr>
              <w:t>345.381,30</w:t>
            </w:r>
          </w:p>
        </w:tc>
      </w:tr>
      <w:tr w:rsidR="00CC1CA1" w:rsidRPr="005A16E8" w14:paraId="7D1A37D4" w14:textId="77777777" w:rsidTr="00EB02A1">
        <w:tc>
          <w:tcPr>
            <w:tcW w:w="846" w:type="dxa"/>
            <w:shd w:val="clear" w:color="auto" w:fill="auto"/>
            <w:vAlign w:val="center"/>
          </w:tcPr>
          <w:p w14:paraId="5A36F81D" w14:textId="27841985" w:rsidR="00CC1CA1" w:rsidRPr="00DE65B2" w:rsidRDefault="00CC1CA1" w:rsidP="00CC1CA1">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2</w:t>
            </w:r>
          </w:p>
        </w:tc>
        <w:tc>
          <w:tcPr>
            <w:tcW w:w="1276" w:type="dxa"/>
            <w:shd w:val="clear" w:color="auto" w:fill="auto"/>
            <w:vAlign w:val="center"/>
          </w:tcPr>
          <w:p w14:paraId="09D94FD9" w14:textId="17085DEF" w:rsidR="00CC1CA1" w:rsidRPr="00DE65B2" w:rsidRDefault="00CC1CA1" w:rsidP="00CC1CA1">
            <w:pPr>
              <w:jc w:val="center"/>
              <w:rPr>
                <w:rFonts w:ascii="Arial" w:hAnsi="Arial"/>
                <w:b/>
                <w:sz w:val="22"/>
                <w:szCs w:val="22"/>
              </w:rPr>
            </w:pPr>
            <w:r w:rsidRPr="00DE65B2">
              <w:rPr>
                <w:rFonts w:ascii="Arial" w:hAnsi="Arial"/>
                <w:b/>
                <w:sz w:val="22"/>
                <w:szCs w:val="22"/>
              </w:rPr>
              <w:t>3.000</w:t>
            </w:r>
          </w:p>
        </w:tc>
        <w:tc>
          <w:tcPr>
            <w:tcW w:w="708" w:type="dxa"/>
            <w:shd w:val="clear" w:color="auto" w:fill="auto"/>
            <w:vAlign w:val="center"/>
          </w:tcPr>
          <w:p w14:paraId="70D8ED1A" w14:textId="78C5BD43" w:rsidR="00CC1CA1" w:rsidRPr="00DE65B2" w:rsidRDefault="00CC1CA1" w:rsidP="00CC1CA1">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4D0D0444" w14:textId="0115F8D1" w:rsidR="00CC1CA1" w:rsidRPr="00DE65B2" w:rsidRDefault="00CC1CA1" w:rsidP="00CC1CA1">
            <w:pPr>
              <w:jc w:val="both"/>
              <w:rPr>
                <w:rFonts w:ascii="Arial" w:hAnsi="Arial"/>
                <w:b/>
                <w:sz w:val="22"/>
                <w:szCs w:val="22"/>
              </w:rPr>
            </w:pPr>
            <w:r w:rsidRPr="00DE65B2">
              <w:rPr>
                <w:rFonts w:ascii="Arial" w:hAnsi="Arial"/>
                <w:b/>
                <w:sz w:val="22"/>
                <w:szCs w:val="22"/>
              </w:rPr>
              <w:t>CARBAMAZEPINA 200MG/ 10ML XAROPE – FRASCO 100ML</w:t>
            </w:r>
          </w:p>
        </w:tc>
        <w:tc>
          <w:tcPr>
            <w:tcW w:w="1559" w:type="dxa"/>
            <w:shd w:val="clear" w:color="auto" w:fill="auto"/>
            <w:vAlign w:val="center"/>
          </w:tcPr>
          <w:p w14:paraId="07698E6E" w14:textId="26A64B3B" w:rsidR="00CC1CA1" w:rsidRPr="00AE73E4" w:rsidRDefault="004D53EA" w:rsidP="00DD3C9A">
            <w:pPr>
              <w:jc w:val="center"/>
              <w:rPr>
                <w:rFonts w:ascii="Arial" w:hAnsi="Arial"/>
                <w:b/>
                <w:bCs/>
                <w:sz w:val="22"/>
                <w:szCs w:val="22"/>
              </w:rPr>
            </w:pPr>
            <w:r w:rsidRPr="00AE73E4">
              <w:rPr>
                <w:rFonts w:ascii="Arial" w:hAnsi="Arial"/>
                <w:b/>
                <w:bCs/>
                <w:spacing w:val="-2"/>
                <w:sz w:val="22"/>
                <w:szCs w:val="22"/>
              </w:rPr>
              <w:t>14,0952</w:t>
            </w:r>
          </w:p>
        </w:tc>
        <w:tc>
          <w:tcPr>
            <w:tcW w:w="1559" w:type="dxa"/>
            <w:shd w:val="clear" w:color="auto" w:fill="auto"/>
            <w:vAlign w:val="center"/>
          </w:tcPr>
          <w:p w14:paraId="7789D0BF" w14:textId="293AA3D4" w:rsidR="00CC1CA1" w:rsidRPr="00AE73E4" w:rsidRDefault="004D53EA" w:rsidP="00DD3C9A">
            <w:pPr>
              <w:jc w:val="center"/>
              <w:rPr>
                <w:rFonts w:ascii="Arial" w:hAnsi="Arial"/>
                <w:b/>
                <w:bCs/>
                <w:sz w:val="22"/>
                <w:szCs w:val="22"/>
              </w:rPr>
            </w:pPr>
            <w:r w:rsidRPr="00AE73E4">
              <w:rPr>
                <w:rFonts w:ascii="Arial" w:hAnsi="Arial"/>
                <w:b/>
                <w:bCs/>
                <w:spacing w:val="-2"/>
                <w:sz w:val="22"/>
                <w:szCs w:val="22"/>
              </w:rPr>
              <w:t>42.285,60</w:t>
            </w:r>
          </w:p>
        </w:tc>
      </w:tr>
      <w:tr w:rsidR="00CC1CA1" w:rsidRPr="005A16E8" w14:paraId="3720B5A3" w14:textId="77777777" w:rsidTr="00EB02A1">
        <w:tc>
          <w:tcPr>
            <w:tcW w:w="846" w:type="dxa"/>
            <w:shd w:val="clear" w:color="auto" w:fill="auto"/>
            <w:vAlign w:val="center"/>
          </w:tcPr>
          <w:p w14:paraId="71DCB760" w14:textId="037FAB42" w:rsidR="00CC1CA1" w:rsidRPr="00DE65B2" w:rsidRDefault="00CC1CA1" w:rsidP="00CC1CA1">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3</w:t>
            </w:r>
          </w:p>
        </w:tc>
        <w:tc>
          <w:tcPr>
            <w:tcW w:w="1276" w:type="dxa"/>
            <w:shd w:val="clear" w:color="auto" w:fill="auto"/>
            <w:vAlign w:val="center"/>
          </w:tcPr>
          <w:p w14:paraId="3B73C55A" w14:textId="370866B4" w:rsidR="00CC1CA1" w:rsidRPr="00DE65B2" w:rsidRDefault="00CC1CA1" w:rsidP="00CC1CA1">
            <w:pPr>
              <w:jc w:val="center"/>
              <w:rPr>
                <w:rFonts w:ascii="Arial" w:hAnsi="Arial"/>
                <w:b/>
                <w:sz w:val="22"/>
                <w:szCs w:val="22"/>
              </w:rPr>
            </w:pPr>
            <w:r w:rsidRPr="00DE65B2">
              <w:rPr>
                <w:rFonts w:ascii="Arial" w:hAnsi="Arial"/>
                <w:b/>
                <w:sz w:val="22"/>
                <w:szCs w:val="22"/>
              </w:rPr>
              <w:t>500.000</w:t>
            </w:r>
          </w:p>
        </w:tc>
        <w:tc>
          <w:tcPr>
            <w:tcW w:w="708" w:type="dxa"/>
            <w:shd w:val="clear" w:color="auto" w:fill="auto"/>
            <w:vAlign w:val="center"/>
          </w:tcPr>
          <w:p w14:paraId="6366E1B0" w14:textId="54FAABAC" w:rsidR="00CC1CA1" w:rsidRPr="00DE65B2" w:rsidRDefault="00CC1CA1" w:rsidP="00CC1CA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7CED0E87" w14:textId="42F71336" w:rsidR="00CC1CA1" w:rsidRPr="00DE65B2" w:rsidRDefault="00CC1CA1" w:rsidP="00CC1CA1">
            <w:pPr>
              <w:jc w:val="both"/>
              <w:rPr>
                <w:rFonts w:ascii="Arial" w:hAnsi="Arial"/>
                <w:b/>
                <w:sz w:val="22"/>
                <w:szCs w:val="22"/>
              </w:rPr>
            </w:pPr>
            <w:r w:rsidRPr="00DE65B2">
              <w:rPr>
                <w:rFonts w:ascii="Arial" w:hAnsi="Arial"/>
                <w:b/>
                <w:sz w:val="22"/>
                <w:szCs w:val="22"/>
              </w:rPr>
              <w:t>CARBONATO DE CÁLCIO 1250MG COMPRIMIDO (CÁLCIO ELEMENTAR 500MG)</w:t>
            </w:r>
          </w:p>
        </w:tc>
        <w:tc>
          <w:tcPr>
            <w:tcW w:w="1559" w:type="dxa"/>
            <w:shd w:val="clear" w:color="auto" w:fill="auto"/>
            <w:vAlign w:val="center"/>
          </w:tcPr>
          <w:p w14:paraId="2D5338F8" w14:textId="4BD6EFA1" w:rsidR="00CC1CA1" w:rsidRPr="00AE73E4" w:rsidRDefault="00297693" w:rsidP="00DD3C9A">
            <w:pPr>
              <w:jc w:val="center"/>
              <w:rPr>
                <w:rFonts w:ascii="Arial" w:hAnsi="Arial"/>
                <w:b/>
                <w:bCs/>
                <w:sz w:val="22"/>
                <w:szCs w:val="22"/>
              </w:rPr>
            </w:pPr>
            <w:r w:rsidRPr="00AE73E4">
              <w:rPr>
                <w:rFonts w:ascii="Arial" w:hAnsi="Arial"/>
                <w:b/>
                <w:bCs/>
                <w:spacing w:val="-2"/>
                <w:sz w:val="22"/>
                <w:szCs w:val="22"/>
              </w:rPr>
              <w:t>0,0829</w:t>
            </w:r>
          </w:p>
        </w:tc>
        <w:tc>
          <w:tcPr>
            <w:tcW w:w="1559" w:type="dxa"/>
            <w:shd w:val="clear" w:color="auto" w:fill="auto"/>
            <w:vAlign w:val="center"/>
          </w:tcPr>
          <w:p w14:paraId="6CBD5988" w14:textId="61ECBD37" w:rsidR="00CC1CA1" w:rsidRPr="00AE73E4" w:rsidRDefault="00297693" w:rsidP="00DD3C9A">
            <w:pPr>
              <w:jc w:val="center"/>
              <w:rPr>
                <w:rFonts w:ascii="Arial" w:hAnsi="Arial"/>
                <w:b/>
                <w:bCs/>
                <w:sz w:val="22"/>
                <w:szCs w:val="22"/>
              </w:rPr>
            </w:pPr>
            <w:r w:rsidRPr="00AE73E4">
              <w:rPr>
                <w:rFonts w:ascii="Arial" w:hAnsi="Arial"/>
                <w:b/>
                <w:bCs/>
                <w:spacing w:val="-2"/>
                <w:sz w:val="22"/>
                <w:szCs w:val="22"/>
              </w:rPr>
              <w:t>41.450,00</w:t>
            </w:r>
          </w:p>
        </w:tc>
      </w:tr>
      <w:tr w:rsidR="00CC1CA1" w:rsidRPr="005A16E8" w14:paraId="672B6D57" w14:textId="77777777" w:rsidTr="00EB02A1">
        <w:tc>
          <w:tcPr>
            <w:tcW w:w="846" w:type="dxa"/>
            <w:shd w:val="clear" w:color="auto" w:fill="auto"/>
            <w:vAlign w:val="center"/>
          </w:tcPr>
          <w:p w14:paraId="7CE4F22C" w14:textId="5FB28EE9" w:rsidR="00CC1CA1" w:rsidRPr="00DE65B2" w:rsidRDefault="00CC1CA1" w:rsidP="00CC1CA1">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4</w:t>
            </w:r>
          </w:p>
        </w:tc>
        <w:tc>
          <w:tcPr>
            <w:tcW w:w="1276" w:type="dxa"/>
            <w:shd w:val="clear" w:color="auto" w:fill="auto"/>
            <w:vAlign w:val="center"/>
          </w:tcPr>
          <w:p w14:paraId="762B7885" w14:textId="5858C8CD" w:rsidR="00CC1CA1" w:rsidRPr="00DE65B2" w:rsidRDefault="00CC1CA1" w:rsidP="00CC1CA1">
            <w:pPr>
              <w:jc w:val="center"/>
              <w:rPr>
                <w:rFonts w:ascii="Arial" w:hAnsi="Arial"/>
                <w:b/>
                <w:sz w:val="22"/>
                <w:szCs w:val="22"/>
              </w:rPr>
            </w:pPr>
            <w:r w:rsidRPr="00DE65B2">
              <w:rPr>
                <w:rFonts w:ascii="Arial" w:hAnsi="Arial"/>
                <w:b/>
                <w:sz w:val="22"/>
                <w:szCs w:val="22"/>
              </w:rPr>
              <w:t>300.000</w:t>
            </w:r>
          </w:p>
        </w:tc>
        <w:tc>
          <w:tcPr>
            <w:tcW w:w="708" w:type="dxa"/>
            <w:shd w:val="clear" w:color="auto" w:fill="auto"/>
            <w:vAlign w:val="center"/>
          </w:tcPr>
          <w:p w14:paraId="7CBB6DF0" w14:textId="2F98DAE6" w:rsidR="00CC1CA1" w:rsidRPr="00DE65B2" w:rsidRDefault="00CC1CA1" w:rsidP="00CC1CA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D75987C" w14:textId="1BA8DBAF" w:rsidR="00CC1CA1" w:rsidRPr="00DE65B2" w:rsidRDefault="00CC1CA1" w:rsidP="00CC1CA1">
            <w:pPr>
              <w:jc w:val="both"/>
              <w:rPr>
                <w:rFonts w:ascii="Arial" w:hAnsi="Arial"/>
                <w:b/>
                <w:sz w:val="22"/>
                <w:szCs w:val="22"/>
              </w:rPr>
            </w:pPr>
            <w:r w:rsidRPr="00DE65B2">
              <w:rPr>
                <w:rFonts w:ascii="Arial" w:hAnsi="Arial"/>
                <w:b/>
                <w:sz w:val="22"/>
                <w:szCs w:val="22"/>
              </w:rPr>
              <w:t>CARBONATO DE LÍTIO 300MG (COMPRIMIDO EM BLISTER)</w:t>
            </w:r>
          </w:p>
        </w:tc>
        <w:tc>
          <w:tcPr>
            <w:tcW w:w="1559" w:type="dxa"/>
            <w:shd w:val="clear" w:color="auto" w:fill="auto"/>
            <w:vAlign w:val="center"/>
          </w:tcPr>
          <w:p w14:paraId="6367901B" w14:textId="6141000E" w:rsidR="00CC1CA1" w:rsidRPr="00AE73E4" w:rsidRDefault="00297693" w:rsidP="00DD3C9A">
            <w:pPr>
              <w:jc w:val="center"/>
              <w:rPr>
                <w:rFonts w:ascii="Arial" w:hAnsi="Arial"/>
                <w:b/>
                <w:bCs/>
                <w:sz w:val="22"/>
                <w:szCs w:val="22"/>
              </w:rPr>
            </w:pPr>
            <w:r w:rsidRPr="00AE73E4">
              <w:rPr>
                <w:rFonts w:ascii="Arial" w:hAnsi="Arial"/>
                <w:b/>
                <w:bCs/>
                <w:spacing w:val="-2"/>
                <w:sz w:val="22"/>
                <w:szCs w:val="22"/>
              </w:rPr>
              <w:t>0,3977</w:t>
            </w:r>
          </w:p>
        </w:tc>
        <w:tc>
          <w:tcPr>
            <w:tcW w:w="1559" w:type="dxa"/>
            <w:shd w:val="clear" w:color="auto" w:fill="auto"/>
            <w:vAlign w:val="center"/>
          </w:tcPr>
          <w:p w14:paraId="17104B74" w14:textId="54B34F3A" w:rsidR="00CC1CA1" w:rsidRPr="00AE73E4" w:rsidRDefault="00297693" w:rsidP="00DD3C9A">
            <w:pPr>
              <w:jc w:val="center"/>
              <w:rPr>
                <w:rFonts w:ascii="Arial" w:hAnsi="Arial"/>
                <w:b/>
                <w:bCs/>
                <w:sz w:val="22"/>
                <w:szCs w:val="22"/>
              </w:rPr>
            </w:pPr>
            <w:r w:rsidRPr="00AE73E4">
              <w:rPr>
                <w:rFonts w:ascii="Arial" w:hAnsi="Arial"/>
                <w:b/>
                <w:bCs/>
                <w:spacing w:val="-2"/>
                <w:sz w:val="22"/>
                <w:szCs w:val="22"/>
              </w:rPr>
              <w:t>119.310,00</w:t>
            </w:r>
          </w:p>
        </w:tc>
      </w:tr>
      <w:tr w:rsidR="00CC1CA1" w:rsidRPr="005A16E8" w14:paraId="0ECFC8FF" w14:textId="77777777" w:rsidTr="00EB02A1">
        <w:tc>
          <w:tcPr>
            <w:tcW w:w="846" w:type="dxa"/>
            <w:shd w:val="clear" w:color="auto" w:fill="auto"/>
            <w:vAlign w:val="center"/>
          </w:tcPr>
          <w:p w14:paraId="080E9865" w14:textId="7B81EE3D" w:rsidR="00CC1CA1" w:rsidRPr="00DE65B2" w:rsidRDefault="00CC1CA1" w:rsidP="00CC1CA1">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5</w:t>
            </w:r>
          </w:p>
        </w:tc>
        <w:tc>
          <w:tcPr>
            <w:tcW w:w="1276" w:type="dxa"/>
            <w:shd w:val="clear" w:color="auto" w:fill="auto"/>
            <w:vAlign w:val="center"/>
          </w:tcPr>
          <w:p w14:paraId="32F922D9" w14:textId="611C5044" w:rsidR="00CC1CA1" w:rsidRPr="00DE65B2" w:rsidRDefault="00CC1CA1" w:rsidP="00CC1CA1">
            <w:pPr>
              <w:jc w:val="center"/>
              <w:rPr>
                <w:rFonts w:ascii="Arial" w:hAnsi="Arial"/>
                <w:b/>
                <w:sz w:val="22"/>
                <w:szCs w:val="22"/>
              </w:rPr>
            </w:pPr>
            <w:r w:rsidRPr="00DE65B2">
              <w:rPr>
                <w:rFonts w:ascii="Arial" w:hAnsi="Arial"/>
                <w:b/>
                <w:sz w:val="22"/>
                <w:szCs w:val="22"/>
              </w:rPr>
              <w:t>1.000.000</w:t>
            </w:r>
          </w:p>
        </w:tc>
        <w:tc>
          <w:tcPr>
            <w:tcW w:w="708" w:type="dxa"/>
            <w:shd w:val="clear" w:color="auto" w:fill="auto"/>
            <w:vAlign w:val="center"/>
          </w:tcPr>
          <w:p w14:paraId="1ABAB59A" w14:textId="1612753C" w:rsidR="00CC1CA1" w:rsidRPr="00DE65B2" w:rsidRDefault="00CC1CA1" w:rsidP="00CC1CA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07D59576" w14:textId="38007814" w:rsidR="00CC1CA1" w:rsidRPr="00DE65B2" w:rsidRDefault="00CC1CA1" w:rsidP="00CC1CA1">
            <w:pPr>
              <w:jc w:val="both"/>
              <w:rPr>
                <w:rFonts w:ascii="Arial" w:hAnsi="Arial"/>
                <w:b/>
                <w:sz w:val="22"/>
                <w:szCs w:val="22"/>
              </w:rPr>
            </w:pPr>
            <w:r w:rsidRPr="00DE65B2">
              <w:rPr>
                <w:rFonts w:ascii="Arial" w:hAnsi="Arial"/>
                <w:b/>
                <w:sz w:val="22"/>
                <w:szCs w:val="22"/>
              </w:rPr>
              <w:t>CARVEDILOL 12,5MG (COMPRIMIDO EM BLISTER)</w:t>
            </w:r>
          </w:p>
        </w:tc>
        <w:tc>
          <w:tcPr>
            <w:tcW w:w="1559" w:type="dxa"/>
            <w:shd w:val="clear" w:color="auto" w:fill="auto"/>
            <w:vAlign w:val="center"/>
          </w:tcPr>
          <w:p w14:paraId="27D39268" w14:textId="0E4CBB96" w:rsidR="00CC1CA1" w:rsidRPr="00AE73E4" w:rsidRDefault="00297693" w:rsidP="00DD3C9A">
            <w:pPr>
              <w:jc w:val="center"/>
              <w:rPr>
                <w:rFonts w:ascii="Arial" w:hAnsi="Arial"/>
                <w:b/>
                <w:bCs/>
                <w:sz w:val="22"/>
                <w:szCs w:val="22"/>
              </w:rPr>
            </w:pPr>
            <w:r w:rsidRPr="00AE73E4">
              <w:rPr>
                <w:rFonts w:ascii="Arial" w:hAnsi="Arial"/>
                <w:b/>
                <w:bCs/>
                <w:spacing w:val="-2"/>
                <w:sz w:val="22"/>
                <w:szCs w:val="22"/>
              </w:rPr>
              <w:t>0,1013</w:t>
            </w:r>
          </w:p>
        </w:tc>
        <w:tc>
          <w:tcPr>
            <w:tcW w:w="1559" w:type="dxa"/>
            <w:shd w:val="clear" w:color="auto" w:fill="auto"/>
            <w:vAlign w:val="center"/>
          </w:tcPr>
          <w:p w14:paraId="7AA45EA5" w14:textId="1B77D619" w:rsidR="00CC1CA1" w:rsidRPr="00AE73E4" w:rsidRDefault="00297693" w:rsidP="00DD3C9A">
            <w:pPr>
              <w:jc w:val="center"/>
              <w:rPr>
                <w:rFonts w:ascii="Arial" w:hAnsi="Arial"/>
                <w:b/>
                <w:bCs/>
                <w:sz w:val="22"/>
                <w:szCs w:val="22"/>
              </w:rPr>
            </w:pPr>
            <w:r w:rsidRPr="00AE73E4">
              <w:rPr>
                <w:rFonts w:ascii="Arial" w:hAnsi="Arial"/>
                <w:b/>
                <w:bCs/>
                <w:spacing w:val="-2"/>
                <w:sz w:val="22"/>
                <w:szCs w:val="22"/>
              </w:rPr>
              <w:t>101.300,00</w:t>
            </w:r>
          </w:p>
        </w:tc>
      </w:tr>
      <w:tr w:rsidR="00CC1CA1" w:rsidRPr="005A16E8" w14:paraId="12E9A262" w14:textId="77777777" w:rsidTr="00EB02A1">
        <w:tc>
          <w:tcPr>
            <w:tcW w:w="846" w:type="dxa"/>
            <w:shd w:val="clear" w:color="auto" w:fill="auto"/>
            <w:vAlign w:val="center"/>
          </w:tcPr>
          <w:p w14:paraId="545E8539" w14:textId="34DE4099" w:rsidR="00CC1CA1" w:rsidRPr="00DE65B2" w:rsidRDefault="00CC1CA1" w:rsidP="00CC1CA1">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6</w:t>
            </w:r>
          </w:p>
        </w:tc>
        <w:tc>
          <w:tcPr>
            <w:tcW w:w="1276" w:type="dxa"/>
            <w:shd w:val="clear" w:color="auto" w:fill="auto"/>
            <w:vAlign w:val="center"/>
          </w:tcPr>
          <w:p w14:paraId="4929CA73" w14:textId="16401AD8" w:rsidR="00CC1CA1" w:rsidRPr="00DE65B2" w:rsidRDefault="00CC1CA1" w:rsidP="00CC1CA1">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63488973" w14:textId="5D2843CE" w:rsidR="00CC1CA1" w:rsidRPr="00DE65B2" w:rsidRDefault="00CC1CA1" w:rsidP="00CC1CA1">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70CDDB4A" w14:textId="050B7741" w:rsidR="00CC1CA1" w:rsidRPr="00DE65B2" w:rsidRDefault="00CC1CA1" w:rsidP="00CC1CA1">
            <w:pPr>
              <w:jc w:val="both"/>
              <w:rPr>
                <w:rFonts w:ascii="Arial" w:hAnsi="Arial"/>
                <w:b/>
                <w:sz w:val="22"/>
                <w:szCs w:val="22"/>
              </w:rPr>
            </w:pPr>
            <w:r w:rsidRPr="00DE65B2">
              <w:rPr>
                <w:rFonts w:ascii="Arial" w:hAnsi="Arial"/>
                <w:b/>
                <w:sz w:val="22"/>
                <w:szCs w:val="22"/>
              </w:rPr>
              <w:t xml:space="preserve">CEFALEXINA 250MG/ 5ML </w:t>
            </w:r>
            <w:r w:rsidRPr="00DE65B2">
              <w:rPr>
                <w:rFonts w:ascii="Arial" w:hAnsi="Arial"/>
                <w:b/>
                <w:sz w:val="22"/>
                <w:szCs w:val="22"/>
              </w:rPr>
              <w:lastRenderedPageBreak/>
              <w:t>(PÓ P/ SUSPENSÃO) - FRASCO 60ML</w:t>
            </w:r>
          </w:p>
        </w:tc>
        <w:tc>
          <w:tcPr>
            <w:tcW w:w="1559" w:type="dxa"/>
            <w:shd w:val="clear" w:color="auto" w:fill="auto"/>
            <w:vAlign w:val="center"/>
          </w:tcPr>
          <w:p w14:paraId="24628FE9" w14:textId="216980BF" w:rsidR="00CC1CA1" w:rsidRPr="00AE73E4" w:rsidRDefault="003E47CB" w:rsidP="00DD3C9A">
            <w:pPr>
              <w:jc w:val="center"/>
              <w:rPr>
                <w:rFonts w:ascii="Arial" w:hAnsi="Arial"/>
                <w:b/>
                <w:bCs/>
                <w:sz w:val="22"/>
                <w:szCs w:val="22"/>
              </w:rPr>
            </w:pPr>
            <w:r w:rsidRPr="00AE73E4">
              <w:rPr>
                <w:rFonts w:ascii="Arial" w:hAnsi="Arial"/>
                <w:b/>
                <w:bCs/>
                <w:spacing w:val="-2"/>
                <w:sz w:val="22"/>
                <w:szCs w:val="22"/>
              </w:rPr>
              <w:lastRenderedPageBreak/>
              <w:t>15,6664</w:t>
            </w:r>
          </w:p>
        </w:tc>
        <w:tc>
          <w:tcPr>
            <w:tcW w:w="1559" w:type="dxa"/>
            <w:shd w:val="clear" w:color="auto" w:fill="auto"/>
            <w:vAlign w:val="center"/>
          </w:tcPr>
          <w:p w14:paraId="74379204" w14:textId="730C22D1" w:rsidR="00CC1CA1" w:rsidRPr="00AE73E4" w:rsidRDefault="003E47CB" w:rsidP="00DD3C9A">
            <w:pPr>
              <w:jc w:val="center"/>
              <w:rPr>
                <w:rFonts w:ascii="Arial" w:hAnsi="Arial"/>
                <w:b/>
                <w:bCs/>
                <w:sz w:val="22"/>
                <w:szCs w:val="22"/>
              </w:rPr>
            </w:pPr>
            <w:r w:rsidRPr="00AE73E4">
              <w:rPr>
                <w:rFonts w:ascii="Arial" w:hAnsi="Arial"/>
                <w:b/>
                <w:bCs/>
                <w:spacing w:val="-2"/>
                <w:sz w:val="22"/>
                <w:szCs w:val="22"/>
              </w:rPr>
              <w:t>93.998,40</w:t>
            </w:r>
          </w:p>
        </w:tc>
      </w:tr>
      <w:tr w:rsidR="00CC1CA1" w:rsidRPr="005A16E8" w14:paraId="36BA76CE" w14:textId="77777777" w:rsidTr="00EB02A1">
        <w:tc>
          <w:tcPr>
            <w:tcW w:w="846" w:type="dxa"/>
            <w:shd w:val="clear" w:color="auto" w:fill="auto"/>
            <w:vAlign w:val="center"/>
          </w:tcPr>
          <w:p w14:paraId="2807580E" w14:textId="1BDFC902" w:rsidR="00CC1CA1" w:rsidRPr="00DE65B2" w:rsidRDefault="00CC1CA1" w:rsidP="00CC1CA1">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7</w:t>
            </w:r>
          </w:p>
        </w:tc>
        <w:tc>
          <w:tcPr>
            <w:tcW w:w="1276" w:type="dxa"/>
            <w:shd w:val="clear" w:color="auto" w:fill="auto"/>
            <w:vAlign w:val="center"/>
          </w:tcPr>
          <w:p w14:paraId="3CC9CB61" w14:textId="345297A7" w:rsidR="00CC1CA1" w:rsidRPr="00DE65B2" w:rsidRDefault="00CC1CA1" w:rsidP="00CC1CA1">
            <w:pPr>
              <w:jc w:val="center"/>
              <w:rPr>
                <w:rFonts w:ascii="Arial" w:hAnsi="Arial"/>
                <w:b/>
                <w:sz w:val="22"/>
                <w:szCs w:val="22"/>
              </w:rPr>
            </w:pPr>
            <w:r w:rsidRPr="00DE65B2">
              <w:rPr>
                <w:rFonts w:ascii="Arial" w:hAnsi="Arial"/>
                <w:b/>
                <w:sz w:val="22"/>
                <w:szCs w:val="22"/>
              </w:rPr>
              <w:t>400.000</w:t>
            </w:r>
          </w:p>
        </w:tc>
        <w:tc>
          <w:tcPr>
            <w:tcW w:w="708" w:type="dxa"/>
            <w:shd w:val="clear" w:color="auto" w:fill="auto"/>
            <w:vAlign w:val="center"/>
          </w:tcPr>
          <w:p w14:paraId="248C2E38" w14:textId="6CBE1AD6" w:rsidR="00CC1CA1" w:rsidRPr="00DE65B2" w:rsidRDefault="00CC1CA1" w:rsidP="00CC1CA1">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30D5D5FD" w14:textId="23EA9FE1" w:rsidR="00CC1CA1" w:rsidRPr="00DE65B2" w:rsidRDefault="00CC1CA1" w:rsidP="00CC1CA1">
            <w:pPr>
              <w:jc w:val="both"/>
              <w:rPr>
                <w:rFonts w:ascii="Arial" w:hAnsi="Arial"/>
                <w:b/>
                <w:sz w:val="22"/>
                <w:szCs w:val="22"/>
              </w:rPr>
            </w:pPr>
            <w:r w:rsidRPr="00DE65B2">
              <w:rPr>
                <w:rFonts w:ascii="Arial" w:hAnsi="Arial"/>
                <w:b/>
                <w:sz w:val="22"/>
                <w:szCs w:val="22"/>
              </w:rPr>
              <w:t>CEFALEXINA 500MG (CÁPSULA EM BLISTER)</w:t>
            </w:r>
          </w:p>
        </w:tc>
        <w:tc>
          <w:tcPr>
            <w:tcW w:w="1559" w:type="dxa"/>
            <w:shd w:val="clear" w:color="auto" w:fill="auto"/>
            <w:vAlign w:val="center"/>
          </w:tcPr>
          <w:p w14:paraId="167F14DE" w14:textId="52587145" w:rsidR="00CC1CA1" w:rsidRPr="00AE73E4" w:rsidRDefault="00BB15BB" w:rsidP="00DD3C9A">
            <w:pPr>
              <w:jc w:val="center"/>
              <w:rPr>
                <w:rFonts w:ascii="Arial" w:hAnsi="Arial"/>
                <w:b/>
                <w:bCs/>
                <w:sz w:val="22"/>
                <w:szCs w:val="22"/>
              </w:rPr>
            </w:pPr>
            <w:r w:rsidRPr="00AE73E4">
              <w:rPr>
                <w:rFonts w:ascii="Arial" w:hAnsi="Arial"/>
                <w:b/>
                <w:bCs/>
                <w:spacing w:val="-2"/>
                <w:sz w:val="22"/>
                <w:szCs w:val="22"/>
              </w:rPr>
              <w:t>1,3125</w:t>
            </w:r>
          </w:p>
        </w:tc>
        <w:tc>
          <w:tcPr>
            <w:tcW w:w="1559" w:type="dxa"/>
            <w:shd w:val="clear" w:color="auto" w:fill="auto"/>
            <w:vAlign w:val="center"/>
          </w:tcPr>
          <w:p w14:paraId="245046D7" w14:textId="49EF334D" w:rsidR="00CC1CA1" w:rsidRPr="00AE73E4" w:rsidRDefault="00BB15BB" w:rsidP="00DD3C9A">
            <w:pPr>
              <w:jc w:val="center"/>
              <w:rPr>
                <w:rFonts w:ascii="Arial" w:hAnsi="Arial"/>
                <w:b/>
                <w:bCs/>
                <w:sz w:val="22"/>
                <w:szCs w:val="22"/>
              </w:rPr>
            </w:pPr>
            <w:r w:rsidRPr="00AE73E4">
              <w:rPr>
                <w:rFonts w:ascii="Arial" w:hAnsi="Arial"/>
                <w:b/>
                <w:bCs/>
                <w:spacing w:val="-2"/>
                <w:sz w:val="22"/>
                <w:szCs w:val="22"/>
              </w:rPr>
              <w:t>525.000,00</w:t>
            </w:r>
          </w:p>
        </w:tc>
      </w:tr>
      <w:tr w:rsidR="00B54E6E" w:rsidRPr="005A16E8" w14:paraId="5A3FF1A3" w14:textId="77777777" w:rsidTr="00EB02A1">
        <w:tc>
          <w:tcPr>
            <w:tcW w:w="846" w:type="dxa"/>
            <w:shd w:val="clear" w:color="auto" w:fill="auto"/>
            <w:vAlign w:val="center"/>
          </w:tcPr>
          <w:p w14:paraId="2A6C885E" w14:textId="6ED04316" w:rsidR="00B54E6E" w:rsidRPr="00DE65B2" w:rsidRDefault="00B54E6E" w:rsidP="00B54E6E">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8</w:t>
            </w:r>
          </w:p>
        </w:tc>
        <w:tc>
          <w:tcPr>
            <w:tcW w:w="1276" w:type="dxa"/>
            <w:shd w:val="clear" w:color="auto" w:fill="auto"/>
            <w:vAlign w:val="center"/>
          </w:tcPr>
          <w:p w14:paraId="20B83539" w14:textId="559829F5" w:rsidR="00B54E6E" w:rsidRPr="00DE65B2" w:rsidRDefault="00B54E6E" w:rsidP="00B54E6E">
            <w:pPr>
              <w:jc w:val="center"/>
              <w:rPr>
                <w:rFonts w:ascii="Arial" w:hAnsi="Arial"/>
                <w:b/>
                <w:sz w:val="22"/>
                <w:szCs w:val="22"/>
              </w:rPr>
            </w:pPr>
            <w:r w:rsidRPr="00DE65B2">
              <w:rPr>
                <w:rFonts w:ascii="Arial" w:hAnsi="Arial"/>
                <w:b/>
                <w:sz w:val="22"/>
                <w:szCs w:val="22"/>
              </w:rPr>
              <w:t>1.000</w:t>
            </w:r>
          </w:p>
        </w:tc>
        <w:tc>
          <w:tcPr>
            <w:tcW w:w="708" w:type="dxa"/>
            <w:shd w:val="clear" w:color="auto" w:fill="auto"/>
            <w:vAlign w:val="center"/>
          </w:tcPr>
          <w:p w14:paraId="55DE9297" w14:textId="6D3A3EDE" w:rsidR="00B54E6E" w:rsidRPr="00DE65B2" w:rsidRDefault="00B54E6E" w:rsidP="00B54E6E">
            <w:pPr>
              <w:jc w:val="center"/>
              <w:rPr>
                <w:rFonts w:ascii="Arial" w:hAnsi="Arial"/>
                <w:b/>
                <w:sz w:val="22"/>
                <w:szCs w:val="22"/>
              </w:rPr>
            </w:pPr>
            <w:r w:rsidRPr="00BA7278">
              <w:rPr>
                <w:rFonts w:ascii="Arial" w:hAnsi="Arial"/>
                <w:b/>
                <w:sz w:val="22"/>
                <w:szCs w:val="22"/>
                <w:highlight w:val="yellow"/>
              </w:rPr>
              <w:t>FC</w:t>
            </w:r>
          </w:p>
        </w:tc>
        <w:tc>
          <w:tcPr>
            <w:tcW w:w="3119" w:type="dxa"/>
            <w:shd w:val="clear" w:color="auto" w:fill="auto"/>
            <w:vAlign w:val="center"/>
          </w:tcPr>
          <w:p w14:paraId="56AA7E40" w14:textId="66B9DC84" w:rsidR="00B54E6E" w:rsidRPr="00DE65B2" w:rsidRDefault="00B54E6E" w:rsidP="00B54E6E">
            <w:pPr>
              <w:jc w:val="both"/>
              <w:rPr>
                <w:rFonts w:ascii="Arial" w:hAnsi="Arial"/>
                <w:b/>
                <w:sz w:val="22"/>
                <w:szCs w:val="22"/>
              </w:rPr>
            </w:pPr>
            <w:r w:rsidRPr="00DE65B2">
              <w:rPr>
                <w:rFonts w:ascii="Arial" w:hAnsi="Arial"/>
                <w:b/>
                <w:sz w:val="22"/>
                <w:szCs w:val="22"/>
              </w:rPr>
              <w:t>CEFTRIAXONA 1G INJETÁVEL FRASCO AMPOLA USO I.M.</w:t>
            </w:r>
          </w:p>
        </w:tc>
        <w:tc>
          <w:tcPr>
            <w:tcW w:w="1559" w:type="dxa"/>
            <w:shd w:val="clear" w:color="auto" w:fill="auto"/>
            <w:vAlign w:val="center"/>
          </w:tcPr>
          <w:p w14:paraId="65BA3D75" w14:textId="154B8722" w:rsidR="00B54E6E" w:rsidRPr="00AE73E4" w:rsidRDefault="00BB15BB" w:rsidP="00DD3C9A">
            <w:pPr>
              <w:jc w:val="center"/>
              <w:rPr>
                <w:rFonts w:ascii="Arial" w:hAnsi="Arial"/>
                <w:b/>
                <w:bCs/>
                <w:sz w:val="22"/>
                <w:szCs w:val="22"/>
              </w:rPr>
            </w:pPr>
            <w:r w:rsidRPr="00AE73E4">
              <w:rPr>
                <w:rFonts w:ascii="Arial" w:hAnsi="Arial"/>
                <w:b/>
                <w:bCs/>
                <w:spacing w:val="-2"/>
                <w:sz w:val="22"/>
                <w:szCs w:val="22"/>
              </w:rPr>
              <w:t>15,3448</w:t>
            </w:r>
          </w:p>
        </w:tc>
        <w:tc>
          <w:tcPr>
            <w:tcW w:w="1559" w:type="dxa"/>
            <w:shd w:val="clear" w:color="auto" w:fill="auto"/>
            <w:vAlign w:val="center"/>
          </w:tcPr>
          <w:p w14:paraId="34D49409" w14:textId="1522B2DA" w:rsidR="00B54E6E" w:rsidRPr="00AE73E4" w:rsidRDefault="00BB15BB" w:rsidP="00DD3C9A">
            <w:pPr>
              <w:jc w:val="center"/>
              <w:rPr>
                <w:rFonts w:ascii="Arial" w:hAnsi="Arial"/>
                <w:b/>
                <w:bCs/>
                <w:sz w:val="22"/>
                <w:szCs w:val="22"/>
              </w:rPr>
            </w:pPr>
            <w:r w:rsidRPr="00AE73E4">
              <w:rPr>
                <w:rFonts w:ascii="Arial" w:hAnsi="Arial"/>
                <w:b/>
                <w:bCs/>
                <w:spacing w:val="-2"/>
                <w:sz w:val="22"/>
                <w:szCs w:val="22"/>
              </w:rPr>
              <w:t>15.344,80</w:t>
            </w:r>
          </w:p>
        </w:tc>
      </w:tr>
      <w:tr w:rsidR="00B54E6E" w:rsidRPr="005A16E8" w14:paraId="20F8C752" w14:textId="77777777" w:rsidTr="00EB02A1">
        <w:tc>
          <w:tcPr>
            <w:tcW w:w="846" w:type="dxa"/>
            <w:shd w:val="clear" w:color="auto" w:fill="auto"/>
            <w:vAlign w:val="center"/>
          </w:tcPr>
          <w:p w14:paraId="6225E848" w14:textId="172D35FD" w:rsidR="00B54E6E" w:rsidRPr="00DE65B2" w:rsidRDefault="00B54E6E" w:rsidP="00B54E6E">
            <w:pPr>
              <w:jc w:val="center"/>
              <w:rPr>
                <w:rFonts w:ascii="Arial" w:hAnsi="Arial"/>
                <w:b/>
                <w:sz w:val="22"/>
                <w:szCs w:val="22"/>
              </w:rPr>
            </w:pPr>
            <w:r w:rsidRPr="00DE65B2">
              <w:rPr>
                <w:rFonts w:ascii="Arial" w:hAnsi="Arial"/>
                <w:b/>
                <w:sz w:val="22"/>
                <w:szCs w:val="22"/>
              </w:rPr>
              <w:t>4</w:t>
            </w:r>
            <w:r w:rsidR="00292CC6">
              <w:rPr>
                <w:rFonts w:ascii="Arial" w:hAnsi="Arial"/>
                <w:b/>
                <w:sz w:val="22"/>
                <w:szCs w:val="22"/>
              </w:rPr>
              <w:t>9</w:t>
            </w:r>
          </w:p>
        </w:tc>
        <w:tc>
          <w:tcPr>
            <w:tcW w:w="1276" w:type="dxa"/>
            <w:shd w:val="clear" w:color="auto" w:fill="auto"/>
            <w:vAlign w:val="center"/>
          </w:tcPr>
          <w:p w14:paraId="634D0BD7" w14:textId="498E73E5" w:rsidR="00B54E6E" w:rsidRPr="00DE65B2" w:rsidRDefault="00B54E6E" w:rsidP="00B54E6E">
            <w:pPr>
              <w:jc w:val="center"/>
              <w:rPr>
                <w:rFonts w:ascii="Arial" w:hAnsi="Arial"/>
                <w:b/>
                <w:sz w:val="22"/>
                <w:szCs w:val="22"/>
              </w:rPr>
            </w:pPr>
            <w:r w:rsidRPr="00DE65B2">
              <w:rPr>
                <w:rFonts w:ascii="Arial" w:hAnsi="Arial"/>
                <w:b/>
                <w:sz w:val="22"/>
                <w:szCs w:val="22"/>
              </w:rPr>
              <w:t>11.000</w:t>
            </w:r>
          </w:p>
        </w:tc>
        <w:tc>
          <w:tcPr>
            <w:tcW w:w="708" w:type="dxa"/>
            <w:shd w:val="clear" w:color="auto" w:fill="auto"/>
            <w:vAlign w:val="center"/>
          </w:tcPr>
          <w:p w14:paraId="1DCC1059" w14:textId="6E8AC59A" w:rsidR="00B54E6E" w:rsidRPr="00DE65B2" w:rsidRDefault="00B54E6E" w:rsidP="00B54E6E">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389BE69F" w14:textId="034DAB51" w:rsidR="00B54E6E" w:rsidRPr="00DE65B2" w:rsidRDefault="00B54E6E" w:rsidP="00B54E6E">
            <w:pPr>
              <w:jc w:val="both"/>
              <w:rPr>
                <w:rFonts w:ascii="Arial" w:hAnsi="Arial"/>
                <w:b/>
                <w:sz w:val="22"/>
                <w:szCs w:val="22"/>
              </w:rPr>
            </w:pPr>
            <w:r w:rsidRPr="00DE65B2">
              <w:rPr>
                <w:rFonts w:ascii="Arial" w:hAnsi="Arial"/>
                <w:b/>
                <w:sz w:val="22"/>
                <w:szCs w:val="22"/>
              </w:rPr>
              <w:t>CEFTRIAXONA 1G INJETÁVEL FRASCO AMPOLA USO E.V.</w:t>
            </w:r>
          </w:p>
        </w:tc>
        <w:tc>
          <w:tcPr>
            <w:tcW w:w="1559" w:type="dxa"/>
            <w:shd w:val="clear" w:color="auto" w:fill="auto"/>
            <w:vAlign w:val="center"/>
          </w:tcPr>
          <w:p w14:paraId="4FEB35C1" w14:textId="654D8A5D" w:rsidR="00B54E6E" w:rsidRPr="00AE73E4" w:rsidRDefault="00BB15BB" w:rsidP="00DD3C9A">
            <w:pPr>
              <w:jc w:val="center"/>
              <w:rPr>
                <w:rFonts w:ascii="Arial" w:hAnsi="Arial"/>
                <w:b/>
                <w:bCs/>
                <w:sz w:val="22"/>
                <w:szCs w:val="22"/>
              </w:rPr>
            </w:pPr>
            <w:r w:rsidRPr="00AE73E4">
              <w:rPr>
                <w:rFonts w:ascii="Arial" w:hAnsi="Arial"/>
                <w:b/>
                <w:bCs/>
                <w:spacing w:val="-2"/>
                <w:sz w:val="22"/>
                <w:szCs w:val="22"/>
              </w:rPr>
              <w:t>5,0637</w:t>
            </w:r>
          </w:p>
        </w:tc>
        <w:tc>
          <w:tcPr>
            <w:tcW w:w="1559" w:type="dxa"/>
            <w:shd w:val="clear" w:color="auto" w:fill="auto"/>
            <w:vAlign w:val="center"/>
          </w:tcPr>
          <w:p w14:paraId="0D7A1EB5" w14:textId="348A022A" w:rsidR="00B54E6E" w:rsidRPr="00AE73E4" w:rsidRDefault="00BB15BB" w:rsidP="00DD3C9A">
            <w:pPr>
              <w:jc w:val="center"/>
              <w:rPr>
                <w:rFonts w:ascii="Arial" w:hAnsi="Arial"/>
                <w:b/>
                <w:bCs/>
                <w:sz w:val="22"/>
                <w:szCs w:val="22"/>
              </w:rPr>
            </w:pPr>
            <w:r w:rsidRPr="00AE73E4">
              <w:rPr>
                <w:rFonts w:ascii="Arial" w:hAnsi="Arial"/>
                <w:b/>
                <w:bCs/>
                <w:spacing w:val="-2"/>
                <w:sz w:val="22"/>
                <w:szCs w:val="22"/>
              </w:rPr>
              <w:t>55.700,70</w:t>
            </w:r>
          </w:p>
        </w:tc>
      </w:tr>
      <w:tr w:rsidR="00B54E6E" w:rsidRPr="005A16E8" w14:paraId="7407C009" w14:textId="77777777" w:rsidTr="00EB02A1">
        <w:tc>
          <w:tcPr>
            <w:tcW w:w="846" w:type="dxa"/>
            <w:shd w:val="clear" w:color="auto" w:fill="auto"/>
            <w:vAlign w:val="center"/>
          </w:tcPr>
          <w:p w14:paraId="030345CC" w14:textId="4C6377B8" w:rsidR="00B54E6E" w:rsidRPr="00DE65B2" w:rsidRDefault="00292CC6" w:rsidP="00B54E6E">
            <w:pPr>
              <w:jc w:val="center"/>
              <w:rPr>
                <w:rFonts w:ascii="Arial" w:hAnsi="Arial"/>
                <w:b/>
                <w:sz w:val="22"/>
                <w:szCs w:val="22"/>
              </w:rPr>
            </w:pPr>
            <w:r>
              <w:rPr>
                <w:rFonts w:ascii="Arial" w:hAnsi="Arial"/>
                <w:b/>
                <w:sz w:val="22"/>
                <w:szCs w:val="22"/>
              </w:rPr>
              <w:t>50</w:t>
            </w:r>
          </w:p>
        </w:tc>
        <w:tc>
          <w:tcPr>
            <w:tcW w:w="1276" w:type="dxa"/>
            <w:shd w:val="clear" w:color="auto" w:fill="auto"/>
            <w:vAlign w:val="center"/>
          </w:tcPr>
          <w:p w14:paraId="2F994EA5" w14:textId="7900F480" w:rsidR="00B54E6E" w:rsidRPr="00DE65B2" w:rsidRDefault="00B54E6E" w:rsidP="00B54E6E">
            <w:pPr>
              <w:jc w:val="center"/>
              <w:rPr>
                <w:rFonts w:ascii="Arial" w:hAnsi="Arial"/>
                <w:b/>
                <w:sz w:val="22"/>
                <w:szCs w:val="22"/>
              </w:rPr>
            </w:pPr>
            <w:r w:rsidRPr="00DE65B2">
              <w:rPr>
                <w:rFonts w:ascii="Arial" w:hAnsi="Arial"/>
                <w:b/>
                <w:sz w:val="22"/>
                <w:szCs w:val="22"/>
              </w:rPr>
              <w:t>5.000</w:t>
            </w:r>
          </w:p>
        </w:tc>
        <w:tc>
          <w:tcPr>
            <w:tcW w:w="708" w:type="dxa"/>
            <w:shd w:val="clear" w:color="auto" w:fill="auto"/>
            <w:vAlign w:val="center"/>
          </w:tcPr>
          <w:p w14:paraId="276AD7E0" w14:textId="5CCBA7FE" w:rsidR="00B54E6E" w:rsidRPr="00DE65B2" w:rsidRDefault="00B54E6E" w:rsidP="00B54E6E">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48E8853D" w14:textId="55B20376" w:rsidR="00B54E6E" w:rsidRPr="00DE65B2" w:rsidRDefault="00B54E6E" w:rsidP="00B54E6E">
            <w:pPr>
              <w:jc w:val="both"/>
              <w:rPr>
                <w:rFonts w:ascii="Arial" w:hAnsi="Arial"/>
                <w:b/>
                <w:sz w:val="22"/>
                <w:szCs w:val="22"/>
              </w:rPr>
            </w:pPr>
            <w:r w:rsidRPr="00DE65B2">
              <w:rPr>
                <w:rFonts w:ascii="Arial" w:hAnsi="Arial"/>
                <w:b/>
                <w:sz w:val="22"/>
                <w:szCs w:val="22"/>
              </w:rPr>
              <w:t>CEFUROXIMA AXETIL 250MG (CÁPSULA EM BLISTER)</w:t>
            </w:r>
          </w:p>
        </w:tc>
        <w:tc>
          <w:tcPr>
            <w:tcW w:w="1559" w:type="dxa"/>
            <w:shd w:val="clear" w:color="auto" w:fill="auto"/>
            <w:vAlign w:val="center"/>
          </w:tcPr>
          <w:p w14:paraId="1B4C5F56" w14:textId="16F84A1D" w:rsidR="00B54E6E" w:rsidRPr="00AE73E4" w:rsidRDefault="00BB15BB" w:rsidP="00DD3C9A">
            <w:pPr>
              <w:jc w:val="center"/>
              <w:rPr>
                <w:rFonts w:ascii="Arial" w:hAnsi="Arial"/>
                <w:b/>
                <w:bCs/>
                <w:sz w:val="22"/>
                <w:szCs w:val="22"/>
              </w:rPr>
            </w:pPr>
            <w:r w:rsidRPr="00AE73E4">
              <w:rPr>
                <w:rFonts w:ascii="Arial" w:hAnsi="Arial"/>
                <w:b/>
                <w:bCs/>
                <w:spacing w:val="-2"/>
                <w:sz w:val="22"/>
                <w:szCs w:val="22"/>
              </w:rPr>
              <w:t>4,2324</w:t>
            </w:r>
          </w:p>
        </w:tc>
        <w:tc>
          <w:tcPr>
            <w:tcW w:w="1559" w:type="dxa"/>
            <w:shd w:val="clear" w:color="auto" w:fill="auto"/>
            <w:vAlign w:val="center"/>
          </w:tcPr>
          <w:p w14:paraId="5BF2287A" w14:textId="4D34EAEB" w:rsidR="00B54E6E" w:rsidRPr="00AE73E4" w:rsidRDefault="00BB15BB" w:rsidP="00DD3C9A">
            <w:pPr>
              <w:jc w:val="center"/>
              <w:rPr>
                <w:rFonts w:ascii="Arial" w:hAnsi="Arial"/>
                <w:b/>
                <w:bCs/>
                <w:sz w:val="22"/>
                <w:szCs w:val="22"/>
              </w:rPr>
            </w:pPr>
            <w:r w:rsidRPr="00AE73E4">
              <w:rPr>
                <w:rFonts w:ascii="Arial" w:hAnsi="Arial"/>
                <w:b/>
                <w:bCs/>
                <w:spacing w:val="-2"/>
                <w:sz w:val="22"/>
                <w:szCs w:val="22"/>
              </w:rPr>
              <w:t>21.162,00</w:t>
            </w:r>
          </w:p>
        </w:tc>
      </w:tr>
      <w:tr w:rsidR="00B54E6E" w:rsidRPr="005A16E8" w14:paraId="10418D22" w14:textId="77777777" w:rsidTr="00EB02A1">
        <w:tc>
          <w:tcPr>
            <w:tcW w:w="846" w:type="dxa"/>
            <w:shd w:val="clear" w:color="auto" w:fill="auto"/>
            <w:vAlign w:val="center"/>
          </w:tcPr>
          <w:p w14:paraId="685F12CD" w14:textId="2A16DEA7" w:rsidR="00B54E6E" w:rsidRPr="00DE65B2" w:rsidRDefault="00B54E6E" w:rsidP="00B54E6E">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1</w:t>
            </w:r>
          </w:p>
        </w:tc>
        <w:tc>
          <w:tcPr>
            <w:tcW w:w="1276" w:type="dxa"/>
            <w:shd w:val="clear" w:color="auto" w:fill="auto"/>
            <w:vAlign w:val="center"/>
          </w:tcPr>
          <w:p w14:paraId="2261344A" w14:textId="34B0CA50" w:rsidR="00B54E6E" w:rsidRPr="00DE65B2" w:rsidRDefault="00B54E6E" w:rsidP="00B54E6E">
            <w:pPr>
              <w:jc w:val="center"/>
              <w:rPr>
                <w:rFonts w:ascii="Arial" w:hAnsi="Arial"/>
                <w:b/>
                <w:sz w:val="22"/>
                <w:szCs w:val="22"/>
              </w:rPr>
            </w:pPr>
            <w:r w:rsidRPr="00DE65B2">
              <w:rPr>
                <w:rFonts w:ascii="Arial" w:hAnsi="Arial"/>
                <w:b/>
                <w:sz w:val="22"/>
                <w:szCs w:val="22"/>
              </w:rPr>
              <w:t>1.000</w:t>
            </w:r>
          </w:p>
        </w:tc>
        <w:tc>
          <w:tcPr>
            <w:tcW w:w="708" w:type="dxa"/>
            <w:shd w:val="clear" w:color="auto" w:fill="auto"/>
            <w:vAlign w:val="center"/>
          </w:tcPr>
          <w:p w14:paraId="061FD15B" w14:textId="0BF8AFA4" w:rsidR="00B54E6E" w:rsidRPr="00DE65B2" w:rsidRDefault="00B54E6E" w:rsidP="00B54E6E">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0DAF34B4" w14:textId="293BB930" w:rsidR="00B54E6E" w:rsidRPr="00DE65B2" w:rsidRDefault="00B54E6E" w:rsidP="00B54E6E">
            <w:pPr>
              <w:jc w:val="both"/>
              <w:rPr>
                <w:rFonts w:ascii="Arial" w:hAnsi="Arial"/>
                <w:b/>
                <w:sz w:val="22"/>
                <w:szCs w:val="22"/>
              </w:rPr>
            </w:pPr>
            <w:r w:rsidRPr="00DE65B2">
              <w:rPr>
                <w:rFonts w:ascii="Arial" w:hAnsi="Arial"/>
                <w:b/>
                <w:sz w:val="22"/>
                <w:szCs w:val="22"/>
              </w:rPr>
              <w:t>CETOCONAZOL 200MG</w:t>
            </w:r>
          </w:p>
        </w:tc>
        <w:tc>
          <w:tcPr>
            <w:tcW w:w="1559" w:type="dxa"/>
            <w:shd w:val="clear" w:color="auto" w:fill="auto"/>
            <w:vAlign w:val="center"/>
          </w:tcPr>
          <w:p w14:paraId="15858A0D" w14:textId="33EE1672"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0,4729</w:t>
            </w:r>
          </w:p>
        </w:tc>
        <w:tc>
          <w:tcPr>
            <w:tcW w:w="1559" w:type="dxa"/>
            <w:shd w:val="clear" w:color="auto" w:fill="auto"/>
            <w:vAlign w:val="center"/>
          </w:tcPr>
          <w:p w14:paraId="3F0DD217" w14:textId="0412AB22"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472,90</w:t>
            </w:r>
          </w:p>
        </w:tc>
      </w:tr>
      <w:tr w:rsidR="00B54E6E" w:rsidRPr="005A16E8" w14:paraId="7ED4EBE7" w14:textId="77777777" w:rsidTr="00EB02A1">
        <w:tc>
          <w:tcPr>
            <w:tcW w:w="846" w:type="dxa"/>
            <w:shd w:val="clear" w:color="auto" w:fill="auto"/>
            <w:vAlign w:val="center"/>
          </w:tcPr>
          <w:p w14:paraId="3DCFFD7C" w14:textId="26D1DCD7" w:rsidR="00B54E6E" w:rsidRPr="00DE65B2" w:rsidRDefault="00B54E6E" w:rsidP="00B54E6E">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2</w:t>
            </w:r>
          </w:p>
        </w:tc>
        <w:tc>
          <w:tcPr>
            <w:tcW w:w="1276" w:type="dxa"/>
            <w:shd w:val="clear" w:color="auto" w:fill="auto"/>
            <w:vAlign w:val="center"/>
          </w:tcPr>
          <w:p w14:paraId="6F3C575C" w14:textId="7D4E239E" w:rsidR="00B54E6E" w:rsidRPr="00DE65B2" w:rsidRDefault="00B54E6E" w:rsidP="00B54E6E">
            <w:pPr>
              <w:jc w:val="center"/>
              <w:rPr>
                <w:rFonts w:ascii="Arial" w:hAnsi="Arial"/>
                <w:b/>
                <w:sz w:val="22"/>
                <w:szCs w:val="22"/>
              </w:rPr>
            </w:pPr>
            <w:r w:rsidRPr="00DE65B2">
              <w:rPr>
                <w:rFonts w:ascii="Arial" w:hAnsi="Arial"/>
                <w:b/>
                <w:sz w:val="22"/>
                <w:szCs w:val="22"/>
              </w:rPr>
              <w:t>5.500</w:t>
            </w:r>
          </w:p>
        </w:tc>
        <w:tc>
          <w:tcPr>
            <w:tcW w:w="708" w:type="dxa"/>
            <w:shd w:val="clear" w:color="auto" w:fill="auto"/>
            <w:vAlign w:val="center"/>
          </w:tcPr>
          <w:p w14:paraId="78F0520A" w14:textId="5E76DD6D" w:rsidR="00B54E6E" w:rsidRPr="00DE65B2" w:rsidRDefault="00B54E6E" w:rsidP="00B54E6E">
            <w:pPr>
              <w:jc w:val="center"/>
              <w:rPr>
                <w:rFonts w:ascii="Arial" w:hAnsi="Arial"/>
                <w:b/>
                <w:sz w:val="22"/>
                <w:szCs w:val="22"/>
              </w:rPr>
            </w:pPr>
            <w:r w:rsidRPr="00BA7278">
              <w:rPr>
                <w:rFonts w:ascii="Arial" w:hAnsi="Arial"/>
                <w:b/>
                <w:sz w:val="22"/>
                <w:szCs w:val="22"/>
                <w:highlight w:val="yellow"/>
              </w:rPr>
              <w:t>FC</w:t>
            </w:r>
          </w:p>
        </w:tc>
        <w:tc>
          <w:tcPr>
            <w:tcW w:w="3119" w:type="dxa"/>
            <w:shd w:val="clear" w:color="auto" w:fill="auto"/>
            <w:vAlign w:val="center"/>
          </w:tcPr>
          <w:p w14:paraId="36883FF2" w14:textId="733C1F75" w:rsidR="00B54E6E" w:rsidRPr="00DE65B2" w:rsidRDefault="00B54E6E" w:rsidP="00B54E6E">
            <w:pPr>
              <w:jc w:val="both"/>
              <w:rPr>
                <w:rFonts w:ascii="Arial" w:hAnsi="Arial"/>
                <w:b/>
                <w:sz w:val="22"/>
                <w:szCs w:val="22"/>
              </w:rPr>
            </w:pPr>
            <w:r w:rsidRPr="00DE65B2">
              <w:rPr>
                <w:rFonts w:ascii="Arial" w:hAnsi="Arial"/>
                <w:b/>
                <w:sz w:val="22"/>
                <w:szCs w:val="22"/>
              </w:rPr>
              <w:t>CETOPROFENO 100MG I.V. INJETÁVEL</w:t>
            </w:r>
          </w:p>
        </w:tc>
        <w:tc>
          <w:tcPr>
            <w:tcW w:w="1559" w:type="dxa"/>
            <w:shd w:val="clear" w:color="auto" w:fill="auto"/>
            <w:vAlign w:val="center"/>
          </w:tcPr>
          <w:p w14:paraId="2409F990" w14:textId="0D91915E"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6,7111</w:t>
            </w:r>
          </w:p>
        </w:tc>
        <w:tc>
          <w:tcPr>
            <w:tcW w:w="1559" w:type="dxa"/>
            <w:shd w:val="clear" w:color="auto" w:fill="auto"/>
            <w:vAlign w:val="center"/>
          </w:tcPr>
          <w:p w14:paraId="2DB7CA34" w14:textId="1DEF03C8"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36.911,05</w:t>
            </w:r>
          </w:p>
        </w:tc>
      </w:tr>
      <w:tr w:rsidR="00B54E6E" w:rsidRPr="005A16E8" w14:paraId="4558072A" w14:textId="77777777" w:rsidTr="00EB02A1">
        <w:tc>
          <w:tcPr>
            <w:tcW w:w="846" w:type="dxa"/>
            <w:shd w:val="clear" w:color="auto" w:fill="auto"/>
            <w:vAlign w:val="center"/>
          </w:tcPr>
          <w:p w14:paraId="496AF3E7" w14:textId="36FAB919" w:rsidR="00B54E6E" w:rsidRPr="00DE65B2" w:rsidRDefault="00B54E6E" w:rsidP="00B54E6E">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3</w:t>
            </w:r>
          </w:p>
        </w:tc>
        <w:tc>
          <w:tcPr>
            <w:tcW w:w="1276" w:type="dxa"/>
            <w:shd w:val="clear" w:color="auto" w:fill="auto"/>
            <w:vAlign w:val="center"/>
          </w:tcPr>
          <w:p w14:paraId="271BCFD8" w14:textId="39B96C52" w:rsidR="00B54E6E" w:rsidRPr="00DE65B2" w:rsidRDefault="00B54E6E" w:rsidP="00B54E6E">
            <w:pPr>
              <w:jc w:val="center"/>
              <w:rPr>
                <w:rFonts w:ascii="Arial" w:hAnsi="Arial"/>
                <w:b/>
                <w:sz w:val="22"/>
                <w:szCs w:val="22"/>
              </w:rPr>
            </w:pPr>
            <w:r w:rsidRPr="00DE65B2">
              <w:rPr>
                <w:rFonts w:ascii="Arial" w:hAnsi="Arial"/>
                <w:b/>
                <w:sz w:val="22"/>
                <w:szCs w:val="22"/>
              </w:rPr>
              <w:t>25.000</w:t>
            </w:r>
          </w:p>
        </w:tc>
        <w:tc>
          <w:tcPr>
            <w:tcW w:w="708" w:type="dxa"/>
            <w:shd w:val="clear" w:color="auto" w:fill="auto"/>
            <w:vAlign w:val="center"/>
          </w:tcPr>
          <w:p w14:paraId="71014CA9" w14:textId="111976F1" w:rsidR="00B54E6E" w:rsidRPr="00DE65B2" w:rsidRDefault="00B54E6E" w:rsidP="00B54E6E">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9E6DC44" w14:textId="648FAE1C" w:rsidR="00B54E6E" w:rsidRPr="00DE65B2" w:rsidRDefault="00B54E6E" w:rsidP="00B54E6E">
            <w:pPr>
              <w:jc w:val="both"/>
              <w:rPr>
                <w:rFonts w:ascii="Arial" w:hAnsi="Arial"/>
                <w:b/>
                <w:sz w:val="22"/>
                <w:szCs w:val="22"/>
              </w:rPr>
            </w:pPr>
            <w:r w:rsidRPr="00DE65B2">
              <w:rPr>
                <w:rFonts w:ascii="Arial" w:hAnsi="Arial"/>
                <w:b/>
                <w:sz w:val="22"/>
                <w:szCs w:val="22"/>
              </w:rPr>
              <w:t>CIANOCOBALAMINA 5000MCG/2ML INJETÁVEL</w:t>
            </w:r>
          </w:p>
        </w:tc>
        <w:tc>
          <w:tcPr>
            <w:tcW w:w="1559" w:type="dxa"/>
            <w:shd w:val="clear" w:color="auto" w:fill="auto"/>
            <w:vAlign w:val="center"/>
          </w:tcPr>
          <w:p w14:paraId="089CF3B3" w14:textId="7769B775"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7,4969</w:t>
            </w:r>
          </w:p>
        </w:tc>
        <w:tc>
          <w:tcPr>
            <w:tcW w:w="1559" w:type="dxa"/>
            <w:shd w:val="clear" w:color="auto" w:fill="auto"/>
            <w:vAlign w:val="center"/>
          </w:tcPr>
          <w:p w14:paraId="083DC916" w14:textId="6A30073B"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187.422,50</w:t>
            </w:r>
          </w:p>
        </w:tc>
      </w:tr>
      <w:tr w:rsidR="00B54E6E" w:rsidRPr="005A16E8" w14:paraId="35BDE47B" w14:textId="77777777" w:rsidTr="00EB02A1">
        <w:tc>
          <w:tcPr>
            <w:tcW w:w="846" w:type="dxa"/>
            <w:shd w:val="clear" w:color="auto" w:fill="auto"/>
            <w:vAlign w:val="center"/>
          </w:tcPr>
          <w:p w14:paraId="5D17BC9C" w14:textId="334607C3" w:rsidR="00B54E6E" w:rsidRPr="00DE65B2" w:rsidRDefault="00B54E6E" w:rsidP="00B54E6E">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4</w:t>
            </w:r>
          </w:p>
        </w:tc>
        <w:tc>
          <w:tcPr>
            <w:tcW w:w="1276" w:type="dxa"/>
            <w:shd w:val="clear" w:color="auto" w:fill="auto"/>
            <w:vAlign w:val="center"/>
          </w:tcPr>
          <w:p w14:paraId="72AB8B27" w14:textId="197D4C73" w:rsidR="00B54E6E" w:rsidRPr="00DE65B2" w:rsidRDefault="00B54E6E" w:rsidP="00B54E6E">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3A06593F" w14:textId="18F4B4F3" w:rsidR="00B54E6E" w:rsidRPr="00DE65B2" w:rsidRDefault="00B54E6E" w:rsidP="00B54E6E">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209A85F4" w14:textId="77174382" w:rsidR="00B54E6E" w:rsidRPr="00DE65B2" w:rsidRDefault="00B54E6E" w:rsidP="00B54E6E">
            <w:pPr>
              <w:jc w:val="both"/>
              <w:rPr>
                <w:rFonts w:ascii="Arial" w:hAnsi="Arial"/>
                <w:b/>
                <w:sz w:val="22"/>
                <w:szCs w:val="22"/>
              </w:rPr>
            </w:pPr>
            <w:r w:rsidRPr="00DE65B2">
              <w:rPr>
                <w:rFonts w:ascii="Arial" w:hAnsi="Arial"/>
                <w:b/>
                <w:sz w:val="22"/>
                <w:szCs w:val="22"/>
              </w:rPr>
              <w:t>CICLOPENTOLATO CLOR. 10MG/ 1ML COLÍRIO – FRASCO 05ML</w:t>
            </w:r>
          </w:p>
        </w:tc>
        <w:tc>
          <w:tcPr>
            <w:tcW w:w="1559" w:type="dxa"/>
            <w:shd w:val="clear" w:color="auto" w:fill="auto"/>
            <w:vAlign w:val="center"/>
          </w:tcPr>
          <w:p w14:paraId="6311A0BA" w14:textId="58E5E93D"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16,9090</w:t>
            </w:r>
          </w:p>
        </w:tc>
        <w:tc>
          <w:tcPr>
            <w:tcW w:w="1559" w:type="dxa"/>
            <w:shd w:val="clear" w:color="auto" w:fill="auto"/>
            <w:vAlign w:val="center"/>
          </w:tcPr>
          <w:p w14:paraId="364FFD87" w14:textId="2058F804"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5.072,70</w:t>
            </w:r>
          </w:p>
        </w:tc>
      </w:tr>
      <w:tr w:rsidR="00B54E6E" w:rsidRPr="005A16E8" w14:paraId="211CC204" w14:textId="77777777" w:rsidTr="00EB02A1">
        <w:tc>
          <w:tcPr>
            <w:tcW w:w="846" w:type="dxa"/>
            <w:shd w:val="clear" w:color="auto" w:fill="auto"/>
            <w:vAlign w:val="center"/>
          </w:tcPr>
          <w:p w14:paraId="50F3249D" w14:textId="631A3239" w:rsidR="00B54E6E" w:rsidRPr="00DE65B2" w:rsidRDefault="00B54E6E" w:rsidP="00B54E6E">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5</w:t>
            </w:r>
          </w:p>
        </w:tc>
        <w:tc>
          <w:tcPr>
            <w:tcW w:w="1276" w:type="dxa"/>
            <w:shd w:val="clear" w:color="auto" w:fill="auto"/>
            <w:vAlign w:val="center"/>
          </w:tcPr>
          <w:p w14:paraId="1AD08463" w14:textId="76EA9644" w:rsidR="00B54E6E" w:rsidRPr="00DE65B2" w:rsidRDefault="00B54E6E" w:rsidP="00B54E6E">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4C738C47" w14:textId="7ECE86FF" w:rsidR="00B54E6E" w:rsidRPr="00DE65B2" w:rsidRDefault="00B54E6E" w:rsidP="00B54E6E">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07D9501F" w14:textId="5285BC2D" w:rsidR="00B54E6E" w:rsidRPr="00DE65B2" w:rsidRDefault="00B54E6E" w:rsidP="00B54E6E">
            <w:pPr>
              <w:jc w:val="both"/>
              <w:rPr>
                <w:rFonts w:ascii="Arial" w:hAnsi="Arial"/>
                <w:b/>
                <w:sz w:val="22"/>
                <w:szCs w:val="22"/>
              </w:rPr>
            </w:pPr>
            <w:r w:rsidRPr="00DE65B2">
              <w:rPr>
                <w:rFonts w:ascii="Arial" w:hAnsi="Arial"/>
                <w:b/>
                <w:sz w:val="22"/>
                <w:szCs w:val="22"/>
              </w:rPr>
              <w:t>CIMETIDINA 300MG/2ML – INJETÁVEL</w:t>
            </w:r>
          </w:p>
        </w:tc>
        <w:tc>
          <w:tcPr>
            <w:tcW w:w="1559" w:type="dxa"/>
            <w:shd w:val="clear" w:color="auto" w:fill="auto"/>
            <w:vAlign w:val="center"/>
          </w:tcPr>
          <w:p w14:paraId="36E35DF3" w14:textId="5BD836BF"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1,2023</w:t>
            </w:r>
          </w:p>
        </w:tc>
        <w:tc>
          <w:tcPr>
            <w:tcW w:w="1559" w:type="dxa"/>
            <w:shd w:val="clear" w:color="auto" w:fill="auto"/>
            <w:vAlign w:val="center"/>
          </w:tcPr>
          <w:p w14:paraId="4B97FEF4" w14:textId="5AADADC7" w:rsidR="00B54E6E" w:rsidRPr="00AE73E4" w:rsidRDefault="00224885" w:rsidP="00B54E6E">
            <w:pPr>
              <w:jc w:val="center"/>
              <w:rPr>
                <w:rFonts w:ascii="Arial" w:hAnsi="Arial"/>
                <w:b/>
                <w:bCs/>
                <w:sz w:val="22"/>
                <w:szCs w:val="22"/>
              </w:rPr>
            </w:pPr>
            <w:r w:rsidRPr="00AE73E4">
              <w:rPr>
                <w:rFonts w:ascii="Arial" w:hAnsi="Arial"/>
                <w:b/>
                <w:bCs/>
                <w:spacing w:val="-2"/>
                <w:sz w:val="22"/>
                <w:szCs w:val="22"/>
              </w:rPr>
              <w:t>2.404,60</w:t>
            </w:r>
          </w:p>
        </w:tc>
      </w:tr>
      <w:tr w:rsidR="00B54E6E" w:rsidRPr="005A16E8" w14:paraId="7894AC93" w14:textId="77777777" w:rsidTr="00EB02A1">
        <w:tc>
          <w:tcPr>
            <w:tcW w:w="846" w:type="dxa"/>
            <w:shd w:val="clear" w:color="auto" w:fill="auto"/>
            <w:vAlign w:val="center"/>
          </w:tcPr>
          <w:p w14:paraId="674BD217" w14:textId="143A3706" w:rsidR="00B54E6E" w:rsidRPr="00DE65B2" w:rsidRDefault="00B54E6E" w:rsidP="00B54E6E">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6</w:t>
            </w:r>
          </w:p>
        </w:tc>
        <w:tc>
          <w:tcPr>
            <w:tcW w:w="1276" w:type="dxa"/>
            <w:shd w:val="clear" w:color="auto" w:fill="auto"/>
            <w:vAlign w:val="center"/>
          </w:tcPr>
          <w:p w14:paraId="62C7B6DD" w14:textId="20939B47" w:rsidR="00B54E6E" w:rsidRPr="00DE65B2" w:rsidRDefault="00B54E6E" w:rsidP="00B54E6E">
            <w:pPr>
              <w:jc w:val="center"/>
              <w:rPr>
                <w:rFonts w:ascii="Arial" w:hAnsi="Arial"/>
                <w:b/>
                <w:sz w:val="22"/>
                <w:szCs w:val="22"/>
              </w:rPr>
            </w:pPr>
            <w:r w:rsidRPr="00DE65B2">
              <w:rPr>
                <w:rFonts w:ascii="Arial" w:hAnsi="Arial"/>
                <w:b/>
                <w:sz w:val="22"/>
                <w:szCs w:val="22"/>
              </w:rPr>
              <w:t>700</w:t>
            </w:r>
          </w:p>
        </w:tc>
        <w:tc>
          <w:tcPr>
            <w:tcW w:w="708" w:type="dxa"/>
            <w:shd w:val="clear" w:color="auto" w:fill="auto"/>
            <w:vAlign w:val="center"/>
          </w:tcPr>
          <w:p w14:paraId="22BF1574" w14:textId="541DD1BB" w:rsidR="00B54E6E" w:rsidRPr="00DE65B2" w:rsidRDefault="00B54E6E" w:rsidP="00B54E6E">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17A6BC77" w14:textId="6F90DE31" w:rsidR="00B54E6E" w:rsidRPr="00DE65B2" w:rsidRDefault="00B54E6E" w:rsidP="00B54E6E">
            <w:pPr>
              <w:jc w:val="both"/>
              <w:rPr>
                <w:rFonts w:ascii="Arial" w:hAnsi="Arial"/>
                <w:b/>
                <w:sz w:val="22"/>
                <w:szCs w:val="22"/>
              </w:rPr>
            </w:pPr>
            <w:r w:rsidRPr="00DE65B2">
              <w:rPr>
                <w:rFonts w:ascii="Arial" w:hAnsi="Arial"/>
                <w:b/>
                <w:sz w:val="22"/>
                <w:szCs w:val="22"/>
              </w:rPr>
              <w:t>CIPROFLOXACINO 3,5 MG/ML COLÍRIO – FRASCO 5ML</w:t>
            </w:r>
          </w:p>
        </w:tc>
        <w:tc>
          <w:tcPr>
            <w:tcW w:w="1559" w:type="dxa"/>
            <w:shd w:val="clear" w:color="auto" w:fill="auto"/>
            <w:vAlign w:val="center"/>
          </w:tcPr>
          <w:p w14:paraId="7298D2FB" w14:textId="15943C62" w:rsidR="00B54E6E" w:rsidRPr="00AE73E4" w:rsidRDefault="009410C1" w:rsidP="00B54E6E">
            <w:pPr>
              <w:jc w:val="center"/>
              <w:rPr>
                <w:rFonts w:ascii="Arial" w:hAnsi="Arial"/>
                <w:b/>
                <w:bCs/>
                <w:sz w:val="22"/>
                <w:szCs w:val="22"/>
              </w:rPr>
            </w:pPr>
            <w:r w:rsidRPr="00AE73E4">
              <w:rPr>
                <w:rFonts w:ascii="Arial" w:hAnsi="Arial"/>
                <w:b/>
                <w:bCs/>
                <w:spacing w:val="-2"/>
                <w:sz w:val="22"/>
                <w:szCs w:val="22"/>
              </w:rPr>
              <w:t>24,2038</w:t>
            </w:r>
          </w:p>
        </w:tc>
        <w:tc>
          <w:tcPr>
            <w:tcW w:w="1559" w:type="dxa"/>
            <w:shd w:val="clear" w:color="auto" w:fill="auto"/>
            <w:vAlign w:val="center"/>
          </w:tcPr>
          <w:p w14:paraId="6BE2D866" w14:textId="5A0E3F5B" w:rsidR="00B54E6E" w:rsidRPr="00AE73E4" w:rsidRDefault="009410C1" w:rsidP="00B54E6E">
            <w:pPr>
              <w:jc w:val="center"/>
              <w:rPr>
                <w:rFonts w:ascii="Arial" w:hAnsi="Arial"/>
                <w:b/>
                <w:bCs/>
                <w:sz w:val="22"/>
                <w:szCs w:val="22"/>
              </w:rPr>
            </w:pPr>
            <w:r w:rsidRPr="00AE73E4">
              <w:rPr>
                <w:rFonts w:ascii="Arial" w:hAnsi="Arial"/>
                <w:b/>
                <w:bCs/>
                <w:spacing w:val="-2"/>
                <w:sz w:val="22"/>
                <w:szCs w:val="22"/>
              </w:rPr>
              <w:t>16.942,66</w:t>
            </w:r>
          </w:p>
        </w:tc>
      </w:tr>
      <w:tr w:rsidR="00A447AC" w:rsidRPr="005A16E8" w14:paraId="394921AD" w14:textId="77777777" w:rsidTr="00EB02A1">
        <w:tc>
          <w:tcPr>
            <w:tcW w:w="846" w:type="dxa"/>
            <w:shd w:val="clear" w:color="auto" w:fill="auto"/>
            <w:vAlign w:val="center"/>
          </w:tcPr>
          <w:p w14:paraId="7AAD766A" w14:textId="5B952640" w:rsidR="00A447AC" w:rsidRPr="00DE65B2" w:rsidRDefault="00A447AC" w:rsidP="00A447AC">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7</w:t>
            </w:r>
          </w:p>
        </w:tc>
        <w:tc>
          <w:tcPr>
            <w:tcW w:w="1276" w:type="dxa"/>
            <w:shd w:val="clear" w:color="auto" w:fill="auto"/>
            <w:vAlign w:val="center"/>
          </w:tcPr>
          <w:p w14:paraId="6BA4B9D0" w14:textId="11490DC2" w:rsidR="00A447AC" w:rsidRPr="00DE65B2" w:rsidRDefault="00A447AC" w:rsidP="00A447AC">
            <w:pPr>
              <w:jc w:val="center"/>
              <w:rPr>
                <w:rFonts w:ascii="Arial" w:hAnsi="Arial"/>
                <w:b/>
                <w:sz w:val="22"/>
                <w:szCs w:val="22"/>
              </w:rPr>
            </w:pPr>
            <w:r w:rsidRPr="00DE65B2">
              <w:rPr>
                <w:rFonts w:ascii="Arial" w:hAnsi="Arial"/>
                <w:b/>
                <w:sz w:val="22"/>
                <w:szCs w:val="22"/>
              </w:rPr>
              <w:t>100.000</w:t>
            </w:r>
          </w:p>
        </w:tc>
        <w:tc>
          <w:tcPr>
            <w:tcW w:w="708" w:type="dxa"/>
            <w:shd w:val="clear" w:color="auto" w:fill="auto"/>
            <w:vAlign w:val="center"/>
          </w:tcPr>
          <w:p w14:paraId="297963C3" w14:textId="59EA7519" w:rsidR="00A447AC" w:rsidRPr="00DE65B2" w:rsidRDefault="00A447AC" w:rsidP="00A447AC">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0F50BC7" w14:textId="69DB7C97" w:rsidR="00A447AC" w:rsidRPr="00DE65B2" w:rsidRDefault="00A447AC" w:rsidP="00A447AC">
            <w:pPr>
              <w:jc w:val="both"/>
              <w:rPr>
                <w:rFonts w:ascii="Arial" w:hAnsi="Arial"/>
                <w:b/>
                <w:sz w:val="22"/>
                <w:szCs w:val="22"/>
              </w:rPr>
            </w:pPr>
            <w:r w:rsidRPr="00DE65B2">
              <w:rPr>
                <w:rFonts w:ascii="Arial" w:hAnsi="Arial"/>
                <w:b/>
                <w:sz w:val="22"/>
                <w:szCs w:val="22"/>
              </w:rPr>
              <w:t>CIPROFLOXACINO 500MG (COMPRIMIDO EM BLISTER)</w:t>
            </w:r>
          </w:p>
        </w:tc>
        <w:tc>
          <w:tcPr>
            <w:tcW w:w="1559" w:type="dxa"/>
            <w:shd w:val="clear" w:color="auto" w:fill="auto"/>
            <w:vAlign w:val="center"/>
          </w:tcPr>
          <w:p w14:paraId="43D1A643" w14:textId="39EB0534"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0,6367</w:t>
            </w:r>
          </w:p>
        </w:tc>
        <w:tc>
          <w:tcPr>
            <w:tcW w:w="1559" w:type="dxa"/>
            <w:shd w:val="clear" w:color="auto" w:fill="auto"/>
            <w:vAlign w:val="center"/>
          </w:tcPr>
          <w:p w14:paraId="5CE4316E" w14:textId="4FD42AAF"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63.670,00</w:t>
            </w:r>
          </w:p>
        </w:tc>
      </w:tr>
      <w:tr w:rsidR="00A447AC" w:rsidRPr="005A16E8" w14:paraId="55641F3F" w14:textId="77777777" w:rsidTr="00EB02A1">
        <w:tc>
          <w:tcPr>
            <w:tcW w:w="846" w:type="dxa"/>
            <w:shd w:val="clear" w:color="auto" w:fill="auto"/>
            <w:vAlign w:val="center"/>
          </w:tcPr>
          <w:p w14:paraId="6EDA0C11" w14:textId="28314F7E" w:rsidR="00A447AC" w:rsidRPr="00DE65B2" w:rsidRDefault="00A447AC" w:rsidP="00A447AC">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8</w:t>
            </w:r>
          </w:p>
        </w:tc>
        <w:tc>
          <w:tcPr>
            <w:tcW w:w="1276" w:type="dxa"/>
            <w:shd w:val="clear" w:color="auto" w:fill="auto"/>
            <w:vAlign w:val="center"/>
          </w:tcPr>
          <w:p w14:paraId="3E0DD44C" w14:textId="3AA18672" w:rsidR="00A447AC" w:rsidRPr="00DE65B2" w:rsidRDefault="00A447AC" w:rsidP="00A447AC">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339645A5" w14:textId="129B357F" w:rsidR="00A447AC" w:rsidRPr="00DE65B2" w:rsidRDefault="00A447AC" w:rsidP="00A447AC">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26FAA335" w14:textId="2447AE55" w:rsidR="00A447AC" w:rsidRPr="00DE65B2" w:rsidRDefault="00A447AC" w:rsidP="00A447AC">
            <w:pPr>
              <w:jc w:val="both"/>
              <w:rPr>
                <w:rFonts w:ascii="Arial" w:hAnsi="Arial"/>
                <w:b/>
                <w:sz w:val="22"/>
                <w:szCs w:val="22"/>
              </w:rPr>
            </w:pPr>
            <w:r w:rsidRPr="00DE65B2">
              <w:rPr>
                <w:rFonts w:ascii="Arial" w:hAnsi="Arial"/>
                <w:b/>
                <w:sz w:val="22"/>
                <w:szCs w:val="22"/>
              </w:rPr>
              <w:t>CLINDAMICINA 300MG (CÁPSULA BLISTER)</w:t>
            </w:r>
          </w:p>
        </w:tc>
        <w:tc>
          <w:tcPr>
            <w:tcW w:w="1559" w:type="dxa"/>
            <w:shd w:val="clear" w:color="auto" w:fill="auto"/>
            <w:vAlign w:val="center"/>
          </w:tcPr>
          <w:p w14:paraId="7854010A" w14:textId="0857FCD5"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2,4534</w:t>
            </w:r>
          </w:p>
        </w:tc>
        <w:tc>
          <w:tcPr>
            <w:tcW w:w="1559" w:type="dxa"/>
            <w:shd w:val="clear" w:color="auto" w:fill="auto"/>
            <w:vAlign w:val="center"/>
          </w:tcPr>
          <w:p w14:paraId="49B8E633" w14:textId="573EEBCF"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14.720,40</w:t>
            </w:r>
          </w:p>
        </w:tc>
      </w:tr>
      <w:tr w:rsidR="00A447AC" w:rsidRPr="005A16E8" w14:paraId="6205431B" w14:textId="77777777" w:rsidTr="00EB02A1">
        <w:tc>
          <w:tcPr>
            <w:tcW w:w="846" w:type="dxa"/>
            <w:shd w:val="clear" w:color="auto" w:fill="auto"/>
            <w:vAlign w:val="center"/>
          </w:tcPr>
          <w:p w14:paraId="7D0FA33A" w14:textId="0F3B73F5" w:rsidR="00A447AC" w:rsidRPr="00DE65B2" w:rsidRDefault="00A447AC" w:rsidP="00A447AC">
            <w:pPr>
              <w:jc w:val="center"/>
              <w:rPr>
                <w:rFonts w:ascii="Arial" w:hAnsi="Arial"/>
                <w:b/>
                <w:sz w:val="22"/>
                <w:szCs w:val="22"/>
              </w:rPr>
            </w:pPr>
            <w:r w:rsidRPr="00DE65B2">
              <w:rPr>
                <w:rFonts w:ascii="Arial" w:hAnsi="Arial"/>
                <w:b/>
                <w:sz w:val="22"/>
                <w:szCs w:val="22"/>
              </w:rPr>
              <w:t>5</w:t>
            </w:r>
            <w:r w:rsidR="00292CC6">
              <w:rPr>
                <w:rFonts w:ascii="Arial" w:hAnsi="Arial"/>
                <w:b/>
                <w:sz w:val="22"/>
                <w:szCs w:val="22"/>
              </w:rPr>
              <w:t>9</w:t>
            </w:r>
          </w:p>
        </w:tc>
        <w:tc>
          <w:tcPr>
            <w:tcW w:w="1276" w:type="dxa"/>
            <w:shd w:val="clear" w:color="auto" w:fill="auto"/>
            <w:vAlign w:val="center"/>
          </w:tcPr>
          <w:p w14:paraId="5BF5E520" w14:textId="61AF9B61" w:rsidR="00A447AC" w:rsidRPr="00DE65B2" w:rsidRDefault="00A447AC" w:rsidP="00A447AC">
            <w:pPr>
              <w:jc w:val="center"/>
              <w:rPr>
                <w:rFonts w:ascii="Arial" w:hAnsi="Arial"/>
                <w:b/>
                <w:sz w:val="22"/>
                <w:szCs w:val="22"/>
              </w:rPr>
            </w:pPr>
            <w:r w:rsidRPr="00DE65B2">
              <w:rPr>
                <w:rFonts w:ascii="Arial" w:hAnsi="Arial"/>
                <w:b/>
                <w:sz w:val="22"/>
                <w:szCs w:val="22"/>
              </w:rPr>
              <w:t>350.000</w:t>
            </w:r>
          </w:p>
        </w:tc>
        <w:tc>
          <w:tcPr>
            <w:tcW w:w="708" w:type="dxa"/>
            <w:shd w:val="clear" w:color="auto" w:fill="auto"/>
            <w:vAlign w:val="center"/>
          </w:tcPr>
          <w:p w14:paraId="0363DC9D" w14:textId="676014D0" w:rsidR="00A447AC" w:rsidRPr="00DE65B2" w:rsidRDefault="00A447AC" w:rsidP="00A447AC">
            <w:pPr>
              <w:jc w:val="center"/>
              <w:rPr>
                <w:rFonts w:ascii="Arial" w:hAnsi="Arial"/>
                <w:b/>
                <w:sz w:val="22"/>
                <w:szCs w:val="22"/>
              </w:rPr>
            </w:pPr>
            <w:r w:rsidRPr="00DE65B2">
              <w:rPr>
                <w:rFonts w:ascii="Arial" w:hAnsi="Arial"/>
                <w:b/>
                <w:sz w:val="22"/>
                <w:szCs w:val="22"/>
              </w:rPr>
              <w:t>DR</w:t>
            </w:r>
          </w:p>
        </w:tc>
        <w:tc>
          <w:tcPr>
            <w:tcW w:w="3119" w:type="dxa"/>
            <w:shd w:val="clear" w:color="auto" w:fill="auto"/>
            <w:vAlign w:val="center"/>
          </w:tcPr>
          <w:p w14:paraId="29131A4D" w14:textId="6CF7C7EC" w:rsidR="00A447AC" w:rsidRPr="00DE65B2" w:rsidRDefault="00A447AC" w:rsidP="00A447AC">
            <w:pPr>
              <w:jc w:val="both"/>
              <w:rPr>
                <w:rFonts w:ascii="Arial" w:hAnsi="Arial"/>
                <w:b/>
                <w:sz w:val="22"/>
                <w:szCs w:val="22"/>
              </w:rPr>
            </w:pPr>
            <w:r w:rsidRPr="00DE65B2">
              <w:rPr>
                <w:rFonts w:ascii="Arial" w:hAnsi="Arial"/>
                <w:b/>
                <w:sz w:val="22"/>
                <w:szCs w:val="22"/>
              </w:rPr>
              <w:t>CLOMIPRAMINA 25MG (DRÁGEA BLISTER)</w:t>
            </w:r>
          </w:p>
        </w:tc>
        <w:tc>
          <w:tcPr>
            <w:tcW w:w="1559" w:type="dxa"/>
            <w:shd w:val="clear" w:color="auto" w:fill="auto"/>
            <w:vAlign w:val="center"/>
          </w:tcPr>
          <w:p w14:paraId="5CE4B657" w14:textId="6A134E62"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1,4225</w:t>
            </w:r>
          </w:p>
        </w:tc>
        <w:tc>
          <w:tcPr>
            <w:tcW w:w="1559" w:type="dxa"/>
            <w:shd w:val="clear" w:color="auto" w:fill="auto"/>
            <w:vAlign w:val="center"/>
          </w:tcPr>
          <w:p w14:paraId="4D34148D" w14:textId="6FA1F63A"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497.875,00</w:t>
            </w:r>
          </w:p>
        </w:tc>
      </w:tr>
      <w:tr w:rsidR="00A447AC" w:rsidRPr="005A16E8" w14:paraId="76C39AEF" w14:textId="77777777" w:rsidTr="00EB02A1">
        <w:tc>
          <w:tcPr>
            <w:tcW w:w="846" w:type="dxa"/>
            <w:shd w:val="clear" w:color="auto" w:fill="auto"/>
            <w:vAlign w:val="center"/>
          </w:tcPr>
          <w:p w14:paraId="7EEC537F" w14:textId="3E2F635F" w:rsidR="00A447AC" w:rsidRPr="00DE65B2" w:rsidRDefault="00292CC6" w:rsidP="00A447AC">
            <w:pPr>
              <w:jc w:val="center"/>
              <w:rPr>
                <w:rFonts w:ascii="Arial" w:hAnsi="Arial"/>
                <w:b/>
                <w:sz w:val="22"/>
                <w:szCs w:val="22"/>
              </w:rPr>
            </w:pPr>
            <w:r>
              <w:rPr>
                <w:rFonts w:ascii="Arial" w:hAnsi="Arial"/>
                <w:b/>
                <w:sz w:val="22"/>
                <w:szCs w:val="22"/>
              </w:rPr>
              <w:t>60</w:t>
            </w:r>
          </w:p>
        </w:tc>
        <w:tc>
          <w:tcPr>
            <w:tcW w:w="1276" w:type="dxa"/>
            <w:shd w:val="clear" w:color="auto" w:fill="auto"/>
            <w:vAlign w:val="center"/>
          </w:tcPr>
          <w:p w14:paraId="4B4C3688" w14:textId="28E8BB85" w:rsidR="00A447AC" w:rsidRPr="00DE65B2" w:rsidRDefault="00A447AC" w:rsidP="00A447AC">
            <w:pPr>
              <w:jc w:val="center"/>
              <w:rPr>
                <w:rFonts w:ascii="Arial" w:hAnsi="Arial"/>
                <w:b/>
                <w:sz w:val="22"/>
                <w:szCs w:val="22"/>
              </w:rPr>
            </w:pPr>
            <w:r w:rsidRPr="00DE65B2">
              <w:rPr>
                <w:rFonts w:ascii="Arial" w:hAnsi="Arial"/>
                <w:b/>
                <w:sz w:val="22"/>
                <w:szCs w:val="22"/>
              </w:rPr>
              <w:t>4.500</w:t>
            </w:r>
          </w:p>
        </w:tc>
        <w:tc>
          <w:tcPr>
            <w:tcW w:w="708" w:type="dxa"/>
            <w:shd w:val="clear" w:color="auto" w:fill="auto"/>
            <w:vAlign w:val="center"/>
          </w:tcPr>
          <w:p w14:paraId="45D4E1F0" w14:textId="6C0B5AEF" w:rsidR="00A447AC" w:rsidRPr="00DE65B2" w:rsidRDefault="00A447AC" w:rsidP="00A447AC">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12EC888F" w14:textId="78BD88CA" w:rsidR="00A447AC" w:rsidRPr="00DE65B2" w:rsidRDefault="00A447AC" w:rsidP="00A447AC">
            <w:pPr>
              <w:jc w:val="both"/>
              <w:rPr>
                <w:rFonts w:ascii="Arial" w:hAnsi="Arial"/>
                <w:b/>
                <w:sz w:val="22"/>
                <w:szCs w:val="22"/>
              </w:rPr>
            </w:pPr>
            <w:r w:rsidRPr="00DE65B2">
              <w:rPr>
                <w:rFonts w:ascii="Arial" w:hAnsi="Arial"/>
                <w:b/>
                <w:sz w:val="22"/>
                <w:szCs w:val="22"/>
              </w:rPr>
              <w:t>CLONAZEPAM 2,5MG/ ML GOTAS – FRASCO 20ML</w:t>
            </w:r>
          </w:p>
        </w:tc>
        <w:tc>
          <w:tcPr>
            <w:tcW w:w="1559" w:type="dxa"/>
            <w:shd w:val="clear" w:color="auto" w:fill="auto"/>
            <w:vAlign w:val="center"/>
          </w:tcPr>
          <w:p w14:paraId="173F9DA9" w14:textId="075C62AF"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6,8381</w:t>
            </w:r>
          </w:p>
        </w:tc>
        <w:tc>
          <w:tcPr>
            <w:tcW w:w="1559" w:type="dxa"/>
            <w:shd w:val="clear" w:color="auto" w:fill="auto"/>
            <w:vAlign w:val="center"/>
          </w:tcPr>
          <w:p w14:paraId="7E900959" w14:textId="60D33216"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30.771,45</w:t>
            </w:r>
          </w:p>
        </w:tc>
      </w:tr>
      <w:tr w:rsidR="00A447AC" w:rsidRPr="005A16E8" w14:paraId="03BF3C37" w14:textId="77777777" w:rsidTr="00EB02A1">
        <w:tc>
          <w:tcPr>
            <w:tcW w:w="846" w:type="dxa"/>
            <w:shd w:val="clear" w:color="auto" w:fill="auto"/>
            <w:vAlign w:val="center"/>
          </w:tcPr>
          <w:p w14:paraId="491BA98D" w14:textId="273E9353" w:rsidR="00A447AC" w:rsidRPr="00DE65B2" w:rsidRDefault="00A447AC" w:rsidP="00A447AC">
            <w:pPr>
              <w:jc w:val="center"/>
              <w:rPr>
                <w:rFonts w:ascii="Arial" w:hAnsi="Arial"/>
                <w:b/>
                <w:sz w:val="22"/>
                <w:szCs w:val="22"/>
              </w:rPr>
            </w:pPr>
            <w:r w:rsidRPr="00DE65B2">
              <w:rPr>
                <w:rFonts w:ascii="Arial" w:hAnsi="Arial"/>
                <w:b/>
                <w:sz w:val="22"/>
                <w:szCs w:val="22"/>
              </w:rPr>
              <w:t>6</w:t>
            </w:r>
            <w:r w:rsidR="00292CC6">
              <w:rPr>
                <w:rFonts w:ascii="Arial" w:hAnsi="Arial"/>
                <w:b/>
                <w:sz w:val="22"/>
                <w:szCs w:val="22"/>
              </w:rPr>
              <w:t>1</w:t>
            </w:r>
          </w:p>
        </w:tc>
        <w:tc>
          <w:tcPr>
            <w:tcW w:w="1276" w:type="dxa"/>
            <w:shd w:val="clear" w:color="auto" w:fill="auto"/>
            <w:vAlign w:val="center"/>
          </w:tcPr>
          <w:p w14:paraId="45446143" w14:textId="036EAAA5" w:rsidR="00A447AC" w:rsidRPr="00DE65B2" w:rsidRDefault="00A447AC" w:rsidP="00A447AC">
            <w:pPr>
              <w:jc w:val="center"/>
              <w:rPr>
                <w:rFonts w:ascii="Arial" w:hAnsi="Arial"/>
                <w:b/>
                <w:sz w:val="22"/>
                <w:szCs w:val="22"/>
              </w:rPr>
            </w:pPr>
            <w:r w:rsidRPr="00DE65B2">
              <w:rPr>
                <w:rFonts w:ascii="Arial" w:hAnsi="Arial"/>
                <w:b/>
                <w:sz w:val="22"/>
                <w:szCs w:val="22"/>
              </w:rPr>
              <w:t>600.000</w:t>
            </w:r>
          </w:p>
        </w:tc>
        <w:tc>
          <w:tcPr>
            <w:tcW w:w="708" w:type="dxa"/>
            <w:shd w:val="clear" w:color="auto" w:fill="auto"/>
            <w:vAlign w:val="center"/>
          </w:tcPr>
          <w:p w14:paraId="6B54156A" w14:textId="0AAC67D5" w:rsidR="00A447AC" w:rsidRPr="00DE65B2" w:rsidRDefault="00A447AC" w:rsidP="00A447AC">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13C667B1" w14:textId="1A35A87E" w:rsidR="00A447AC" w:rsidRPr="00DE65B2" w:rsidRDefault="00A447AC" w:rsidP="00A447AC">
            <w:pPr>
              <w:jc w:val="both"/>
              <w:rPr>
                <w:rFonts w:ascii="Arial" w:hAnsi="Arial"/>
                <w:b/>
                <w:sz w:val="22"/>
                <w:szCs w:val="22"/>
              </w:rPr>
            </w:pPr>
            <w:r w:rsidRPr="00DE65B2">
              <w:rPr>
                <w:rFonts w:ascii="Arial" w:hAnsi="Arial"/>
                <w:b/>
                <w:sz w:val="22"/>
                <w:szCs w:val="22"/>
              </w:rPr>
              <w:t>CLONAZEPAM 2MG (COMPRIMIDO EM BLISTER)</w:t>
            </w:r>
          </w:p>
        </w:tc>
        <w:tc>
          <w:tcPr>
            <w:tcW w:w="1559" w:type="dxa"/>
            <w:shd w:val="clear" w:color="auto" w:fill="auto"/>
            <w:vAlign w:val="center"/>
          </w:tcPr>
          <w:p w14:paraId="3D849F3B" w14:textId="250AAB86"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0,2672</w:t>
            </w:r>
          </w:p>
        </w:tc>
        <w:tc>
          <w:tcPr>
            <w:tcW w:w="1559" w:type="dxa"/>
            <w:shd w:val="clear" w:color="auto" w:fill="auto"/>
            <w:vAlign w:val="center"/>
          </w:tcPr>
          <w:p w14:paraId="23DD8189" w14:textId="57870DC2"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160.320,00</w:t>
            </w:r>
          </w:p>
        </w:tc>
      </w:tr>
      <w:tr w:rsidR="00A447AC" w:rsidRPr="005A16E8" w14:paraId="14FCD6AB" w14:textId="77777777" w:rsidTr="00EB02A1">
        <w:tc>
          <w:tcPr>
            <w:tcW w:w="846" w:type="dxa"/>
            <w:shd w:val="clear" w:color="auto" w:fill="auto"/>
            <w:vAlign w:val="center"/>
          </w:tcPr>
          <w:p w14:paraId="5A75BC7B" w14:textId="60125DC9" w:rsidR="00A447AC" w:rsidRPr="00DE65B2" w:rsidRDefault="00A447AC" w:rsidP="00A447AC">
            <w:pPr>
              <w:jc w:val="center"/>
              <w:rPr>
                <w:rFonts w:ascii="Arial" w:hAnsi="Arial"/>
                <w:b/>
                <w:sz w:val="22"/>
                <w:szCs w:val="22"/>
              </w:rPr>
            </w:pPr>
            <w:r w:rsidRPr="00DE65B2">
              <w:rPr>
                <w:rFonts w:ascii="Arial" w:hAnsi="Arial"/>
                <w:b/>
                <w:sz w:val="22"/>
                <w:szCs w:val="22"/>
              </w:rPr>
              <w:t>6</w:t>
            </w:r>
            <w:r w:rsidR="00292CC6">
              <w:rPr>
                <w:rFonts w:ascii="Arial" w:hAnsi="Arial"/>
                <w:b/>
                <w:sz w:val="22"/>
                <w:szCs w:val="22"/>
              </w:rPr>
              <w:t>2</w:t>
            </w:r>
          </w:p>
        </w:tc>
        <w:tc>
          <w:tcPr>
            <w:tcW w:w="1276" w:type="dxa"/>
            <w:shd w:val="clear" w:color="auto" w:fill="auto"/>
            <w:vAlign w:val="center"/>
          </w:tcPr>
          <w:p w14:paraId="71CCA4DB" w14:textId="479540CD" w:rsidR="00A447AC" w:rsidRPr="00DE65B2" w:rsidRDefault="00A447AC" w:rsidP="00A447AC">
            <w:pPr>
              <w:jc w:val="center"/>
              <w:rPr>
                <w:rFonts w:ascii="Arial" w:hAnsi="Arial"/>
                <w:b/>
                <w:sz w:val="22"/>
                <w:szCs w:val="22"/>
              </w:rPr>
            </w:pPr>
            <w:r w:rsidRPr="00DE65B2">
              <w:rPr>
                <w:rFonts w:ascii="Arial" w:hAnsi="Arial"/>
                <w:b/>
                <w:sz w:val="22"/>
                <w:szCs w:val="22"/>
              </w:rPr>
              <w:t>400.000</w:t>
            </w:r>
          </w:p>
        </w:tc>
        <w:tc>
          <w:tcPr>
            <w:tcW w:w="708" w:type="dxa"/>
            <w:shd w:val="clear" w:color="auto" w:fill="auto"/>
            <w:vAlign w:val="center"/>
          </w:tcPr>
          <w:p w14:paraId="52DD4E28" w14:textId="1318042A" w:rsidR="00A447AC" w:rsidRPr="00DE65B2" w:rsidRDefault="00A447AC" w:rsidP="00A447AC">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0F0C4441" w14:textId="178DAE09" w:rsidR="00A447AC" w:rsidRPr="00DE65B2" w:rsidRDefault="00A447AC" w:rsidP="00A447AC">
            <w:pPr>
              <w:jc w:val="both"/>
              <w:rPr>
                <w:rFonts w:ascii="Arial" w:hAnsi="Arial"/>
                <w:b/>
                <w:sz w:val="22"/>
                <w:szCs w:val="22"/>
              </w:rPr>
            </w:pPr>
            <w:r w:rsidRPr="00DE65B2">
              <w:rPr>
                <w:rFonts w:ascii="Arial" w:hAnsi="Arial"/>
                <w:b/>
                <w:sz w:val="22"/>
                <w:szCs w:val="22"/>
              </w:rPr>
              <w:t>CLONIDINA 0,150MG (COMPRIMIDO EM BLISTER)</w:t>
            </w:r>
          </w:p>
        </w:tc>
        <w:tc>
          <w:tcPr>
            <w:tcW w:w="1559" w:type="dxa"/>
            <w:shd w:val="clear" w:color="auto" w:fill="auto"/>
            <w:vAlign w:val="center"/>
          </w:tcPr>
          <w:p w14:paraId="64A31E6B" w14:textId="36C97BAF"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0,5575</w:t>
            </w:r>
          </w:p>
        </w:tc>
        <w:tc>
          <w:tcPr>
            <w:tcW w:w="1559" w:type="dxa"/>
            <w:shd w:val="clear" w:color="auto" w:fill="auto"/>
            <w:vAlign w:val="center"/>
          </w:tcPr>
          <w:p w14:paraId="60D2E089" w14:textId="6F79CF6C" w:rsidR="00A447AC" w:rsidRPr="00AE73E4" w:rsidRDefault="009410C1" w:rsidP="00A447AC">
            <w:pPr>
              <w:jc w:val="center"/>
              <w:rPr>
                <w:rFonts w:ascii="Arial" w:hAnsi="Arial"/>
                <w:b/>
                <w:bCs/>
                <w:sz w:val="22"/>
                <w:szCs w:val="22"/>
              </w:rPr>
            </w:pPr>
            <w:r w:rsidRPr="00AE73E4">
              <w:rPr>
                <w:rFonts w:ascii="Arial" w:hAnsi="Arial"/>
                <w:b/>
                <w:bCs/>
                <w:spacing w:val="-2"/>
                <w:sz w:val="22"/>
                <w:szCs w:val="22"/>
              </w:rPr>
              <w:t>223.000,00</w:t>
            </w:r>
          </w:p>
        </w:tc>
      </w:tr>
      <w:tr w:rsidR="00A447AC" w:rsidRPr="005A16E8" w14:paraId="43EC52CC" w14:textId="77777777" w:rsidTr="00EB02A1">
        <w:tc>
          <w:tcPr>
            <w:tcW w:w="846" w:type="dxa"/>
            <w:shd w:val="clear" w:color="auto" w:fill="auto"/>
            <w:vAlign w:val="center"/>
          </w:tcPr>
          <w:p w14:paraId="42C40B01" w14:textId="3D00EBD3" w:rsidR="00A447AC" w:rsidRPr="00DE65B2" w:rsidRDefault="00A447AC" w:rsidP="00A447AC">
            <w:pPr>
              <w:jc w:val="center"/>
              <w:rPr>
                <w:rFonts w:ascii="Arial" w:hAnsi="Arial"/>
                <w:b/>
                <w:sz w:val="22"/>
                <w:szCs w:val="22"/>
              </w:rPr>
            </w:pPr>
            <w:r w:rsidRPr="00DE65B2">
              <w:rPr>
                <w:rFonts w:ascii="Arial" w:hAnsi="Arial"/>
                <w:b/>
                <w:sz w:val="22"/>
                <w:szCs w:val="22"/>
              </w:rPr>
              <w:t>6</w:t>
            </w:r>
            <w:r w:rsidR="00292CC6">
              <w:rPr>
                <w:rFonts w:ascii="Arial" w:hAnsi="Arial"/>
                <w:b/>
                <w:sz w:val="22"/>
                <w:szCs w:val="22"/>
              </w:rPr>
              <w:t>3</w:t>
            </w:r>
          </w:p>
        </w:tc>
        <w:tc>
          <w:tcPr>
            <w:tcW w:w="1276" w:type="dxa"/>
            <w:shd w:val="clear" w:color="auto" w:fill="auto"/>
            <w:vAlign w:val="center"/>
          </w:tcPr>
          <w:p w14:paraId="75E6F7A2" w14:textId="43E3CF8A" w:rsidR="00A447AC" w:rsidRPr="00DE65B2" w:rsidRDefault="00A447AC" w:rsidP="00A447AC">
            <w:pPr>
              <w:jc w:val="center"/>
              <w:rPr>
                <w:rFonts w:ascii="Arial" w:hAnsi="Arial"/>
                <w:b/>
                <w:sz w:val="22"/>
                <w:szCs w:val="22"/>
              </w:rPr>
            </w:pPr>
            <w:r w:rsidRPr="00DE65B2">
              <w:rPr>
                <w:rFonts w:ascii="Arial" w:hAnsi="Arial"/>
                <w:b/>
                <w:sz w:val="22"/>
                <w:szCs w:val="22"/>
              </w:rPr>
              <w:t>150</w:t>
            </w:r>
          </w:p>
        </w:tc>
        <w:tc>
          <w:tcPr>
            <w:tcW w:w="708" w:type="dxa"/>
            <w:shd w:val="clear" w:color="auto" w:fill="auto"/>
            <w:vAlign w:val="center"/>
          </w:tcPr>
          <w:p w14:paraId="38B6ECA0" w14:textId="1B647210" w:rsidR="00A447AC" w:rsidRPr="00DE65B2" w:rsidRDefault="00A447AC" w:rsidP="00A447AC">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CA089D2" w14:textId="315A54F4" w:rsidR="00A447AC" w:rsidRPr="00DE65B2" w:rsidRDefault="00A447AC" w:rsidP="00A447AC">
            <w:pPr>
              <w:jc w:val="both"/>
              <w:rPr>
                <w:rFonts w:ascii="Arial" w:hAnsi="Arial"/>
                <w:b/>
                <w:sz w:val="22"/>
                <w:szCs w:val="22"/>
              </w:rPr>
            </w:pPr>
            <w:r w:rsidRPr="00DE65B2">
              <w:rPr>
                <w:rFonts w:ascii="Arial" w:hAnsi="Arial"/>
                <w:b/>
                <w:sz w:val="22"/>
                <w:szCs w:val="22"/>
              </w:rPr>
              <w:t>CLONIDINA 150MCG/ 1ML INJETÁVEL</w:t>
            </w:r>
          </w:p>
        </w:tc>
        <w:tc>
          <w:tcPr>
            <w:tcW w:w="1559" w:type="dxa"/>
            <w:shd w:val="clear" w:color="auto" w:fill="auto"/>
            <w:vAlign w:val="center"/>
          </w:tcPr>
          <w:p w14:paraId="15D41303" w14:textId="76B51888" w:rsidR="00A447AC" w:rsidRPr="00AE73E4" w:rsidRDefault="00D96F69" w:rsidP="00A447AC">
            <w:pPr>
              <w:jc w:val="center"/>
              <w:rPr>
                <w:rFonts w:ascii="Arial" w:hAnsi="Arial"/>
                <w:b/>
                <w:bCs/>
                <w:sz w:val="22"/>
                <w:szCs w:val="22"/>
              </w:rPr>
            </w:pPr>
            <w:r w:rsidRPr="00AE73E4">
              <w:rPr>
                <w:rFonts w:ascii="Arial" w:hAnsi="Arial"/>
                <w:b/>
                <w:bCs/>
                <w:spacing w:val="-2"/>
                <w:sz w:val="22"/>
                <w:szCs w:val="22"/>
              </w:rPr>
              <w:t>7,4551</w:t>
            </w:r>
          </w:p>
        </w:tc>
        <w:tc>
          <w:tcPr>
            <w:tcW w:w="1559" w:type="dxa"/>
            <w:shd w:val="clear" w:color="auto" w:fill="auto"/>
            <w:vAlign w:val="center"/>
          </w:tcPr>
          <w:p w14:paraId="03EA05C7" w14:textId="3F1B0EFA" w:rsidR="00A447AC" w:rsidRPr="00AE73E4" w:rsidRDefault="00D96F69" w:rsidP="00A447AC">
            <w:pPr>
              <w:jc w:val="center"/>
              <w:rPr>
                <w:rFonts w:ascii="Arial" w:hAnsi="Arial"/>
                <w:b/>
                <w:bCs/>
                <w:sz w:val="22"/>
                <w:szCs w:val="22"/>
              </w:rPr>
            </w:pPr>
            <w:r w:rsidRPr="00AE73E4">
              <w:rPr>
                <w:rFonts w:ascii="Arial" w:hAnsi="Arial"/>
                <w:b/>
                <w:bCs/>
                <w:spacing w:val="-2"/>
                <w:sz w:val="22"/>
                <w:szCs w:val="22"/>
              </w:rPr>
              <w:t>1.118,27</w:t>
            </w:r>
          </w:p>
        </w:tc>
      </w:tr>
      <w:tr w:rsidR="00A447AC" w:rsidRPr="005A16E8" w14:paraId="405E2983" w14:textId="77777777" w:rsidTr="00EB02A1">
        <w:tc>
          <w:tcPr>
            <w:tcW w:w="846" w:type="dxa"/>
            <w:shd w:val="clear" w:color="auto" w:fill="auto"/>
            <w:vAlign w:val="center"/>
          </w:tcPr>
          <w:p w14:paraId="5C313C17" w14:textId="7AE1BEDE" w:rsidR="00A447AC" w:rsidRPr="00DE65B2" w:rsidRDefault="00A447AC" w:rsidP="00A447AC">
            <w:pPr>
              <w:jc w:val="center"/>
              <w:rPr>
                <w:rFonts w:ascii="Arial" w:hAnsi="Arial"/>
                <w:b/>
                <w:sz w:val="22"/>
                <w:szCs w:val="22"/>
              </w:rPr>
            </w:pPr>
            <w:r w:rsidRPr="00DE65B2">
              <w:rPr>
                <w:rFonts w:ascii="Arial" w:hAnsi="Arial"/>
                <w:b/>
                <w:sz w:val="22"/>
                <w:szCs w:val="22"/>
              </w:rPr>
              <w:t>6</w:t>
            </w:r>
            <w:r w:rsidR="00292CC6">
              <w:rPr>
                <w:rFonts w:ascii="Arial" w:hAnsi="Arial"/>
                <w:b/>
                <w:sz w:val="22"/>
                <w:szCs w:val="22"/>
              </w:rPr>
              <w:t>4</w:t>
            </w:r>
          </w:p>
        </w:tc>
        <w:tc>
          <w:tcPr>
            <w:tcW w:w="1276" w:type="dxa"/>
            <w:shd w:val="clear" w:color="auto" w:fill="auto"/>
            <w:vAlign w:val="center"/>
          </w:tcPr>
          <w:p w14:paraId="67DB3258" w14:textId="159DBD86" w:rsidR="00A447AC" w:rsidRPr="00DE65B2" w:rsidRDefault="00A447AC" w:rsidP="00A447AC">
            <w:pPr>
              <w:jc w:val="center"/>
              <w:rPr>
                <w:rFonts w:ascii="Arial" w:hAnsi="Arial"/>
                <w:b/>
                <w:sz w:val="22"/>
                <w:szCs w:val="22"/>
              </w:rPr>
            </w:pPr>
            <w:r w:rsidRPr="00DE65B2">
              <w:rPr>
                <w:rFonts w:ascii="Arial" w:hAnsi="Arial"/>
                <w:b/>
                <w:sz w:val="22"/>
                <w:szCs w:val="22"/>
              </w:rPr>
              <w:t>1.000</w:t>
            </w:r>
          </w:p>
        </w:tc>
        <w:tc>
          <w:tcPr>
            <w:tcW w:w="708" w:type="dxa"/>
            <w:shd w:val="clear" w:color="auto" w:fill="auto"/>
            <w:vAlign w:val="center"/>
          </w:tcPr>
          <w:p w14:paraId="5F273AB3" w14:textId="77788921" w:rsidR="00A447AC" w:rsidRPr="00DE65B2" w:rsidRDefault="00A447AC" w:rsidP="00A447AC">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7F03D1F8" w14:textId="7179EBA1" w:rsidR="00A447AC" w:rsidRPr="00DE65B2" w:rsidRDefault="00A447AC" w:rsidP="00A447AC">
            <w:pPr>
              <w:jc w:val="both"/>
              <w:rPr>
                <w:rFonts w:ascii="Arial" w:hAnsi="Arial"/>
                <w:b/>
                <w:sz w:val="22"/>
                <w:szCs w:val="22"/>
              </w:rPr>
            </w:pPr>
            <w:r w:rsidRPr="00DE65B2">
              <w:rPr>
                <w:rFonts w:ascii="Arial" w:hAnsi="Arial"/>
                <w:b/>
                <w:sz w:val="22"/>
                <w:szCs w:val="22"/>
              </w:rPr>
              <w:t>CLOPIDOGREL 75MG (COMPRIMIDO EM BLISTER)</w:t>
            </w:r>
          </w:p>
        </w:tc>
        <w:tc>
          <w:tcPr>
            <w:tcW w:w="1559" w:type="dxa"/>
            <w:shd w:val="clear" w:color="auto" w:fill="auto"/>
            <w:vAlign w:val="center"/>
          </w:tcPr>
          <w:p w14:paraId="509B1B57" w14:textId="305DF448" w:rsidR="00A447AC" w:rsidRPr="00AE73E4" w:rsidRDefault="00D96F69" w:rsidP="00A447AC">
            <w:pPr>
              <w:jc w:val="center"/>
              <w:rPr>
                <w:rFonts w:ascii="Arial" w:hAnsi="Arial"/>
                <w:b/>
                <w:bCs/>
                <w:sz w:val="22"/>
                <w:szCs w:val="22"/>
              </w:rPr>
            </w:pPr>
            <w:r w:rsidRPr="00AE73E4">
              <w:rPr>
                <w:rFonts w:ascii="Arial" w:hAnsi="Arial"/>
                <w:b/>
                <w:bCs/>
                <w:spacing w:val="-2"/>
                <w:sz w:val="22"/>
                <w:szCs w:val="22"/>
              </w:rPr>
              <w:t>0,4532</w:t>
            </w:r>
          </w:p>
        </w:tc>
        <w:tc>
          <w:tcPr>
            <w:tcW w:w="1559" w:type="dxa"/>
            <w:shd w:val="clear" w:color="auto" w:fill="auto"/>
            <w:vAlign w:val="center"/>
          </w:tcPr>
          <w:p w14:paraId="6974C95F" w14:textId="66774916" w:rsidR="00A447AC" w:rsidRPr="00AE73E4" w:rsidRDefault="00D96F69" w:rsidP="00A447AC">
            <w:pPr>
              <w:jc w:val="center"/>
              <w:rPr>
                <w:rFonts w:ascii="Arial" w:hAnsi="Arial"/>
                <w:b/>
                <w:bCs/>
                <w:sz w:val="22"/>
                <w:szCs w:val="22"/>
              </w:rPr>
            </w:pPr>
            <w:r w:rsidRPr="00AE73E4">
              <w:rPr>
                <w:rFonts w:ascii="Arial" w:hAnsi="Arial"/>
                <w:b/>
                <w:bCs/>
                <w:spacing w:val="-2"/>
                <w:sz w:val="22"/>
                <w:szCs w:val="22"/>
              </w:rPr>
              <w:t>453,20</w:t>
            </w:r>
          </w:p>
        </w:tc>
      </w:tr>
      <w:tr w:rsidR="00777C88" w:rsidRPr="005A16E8" w14:paraId="3E3F9AF0" w14:textId="77777777" w:rsidTr="00EB02A1">
        <w:tc>
          <w:tcPr>
            <w:tcW w:w="846" w:type="dxa"/>
            <w:shd w:val="clear" w:color="auto" w:fill="auto"/>
            <w:vAlign w:val="center"/>
          </w:tcPr>
          <w:p w14:paraId="776B64EC" w14:textId="3D791776" w:rsidR="00777C88" w:rsidRPr="00DE65B2" w:rsidRDefault="00777C88" w:rsidP="00777C88">
            <w:pPr>
              <w:jc w:val="center"/>
              <w:rPr>
                <w:rFonts w:ascii="Arial" w:hAnsi="Arial"/>
                <w:b/>
                <w:sz w:val="22"/>
                <w:szCs w:val="22"/>
              </w:rPr>
            </w:pPr>
            <w:r w:rsidRPr="00DE65B2">
              <w:rPr>
                <w:rFonts w:ascii="Arial" w:hAnsi="Arial"/>
                <w:b/>
                <w:sz w:val="22"/>
                <w:szCs w:val="22"/>
              </w:rPr>
              <w:t>6</w:t>
            </w:r>
            <w:r w:rsidR="00292CC6">
              <w:rPr>
                <w:rFonts w:ascii="Arial" w:hAnsi="Arial"/>
                <w:b/>
                <w:sz w:val="22"/>
                <w:szCs w:val="22"/>
              </w:rPr>
              <w:t>5</w:t>
            </w:r>
          </w:p>
        </w:tc>
        <w:tc>
          <w:tcPr>
            <w:tcW w:w="1276" w:type="dxa"/>
            <w:shd w:val="clear" w:color="auto" w:fill="auto"/>
            <w:vAlign w:val="center"/>
          </w:tcPr>
          <w:p w14:paraId="6E0BA5DF" w14:textId="2B71EEC4" w:rsidR="00777C88" w:rsidRPr="00DE65B2" w:rsidRDefault="00777C88" w:rsidP="00777C88">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4FE74AD4" w14:textId="602CF19A" w:rsidR="00777C88" w:rsidRPr="00DE65B2" w:rsidRDefault="00777C88" w:rsidP="00777C88">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772E99BA" w14:textId="1FE5A4E7" w:rsidR="00777C88" w:rsidRPr="00DE65B2" w:rsidRDefault="00777C88" w:rsidP="00777C88">
            <w:pPr>
              <w:jc w:val="both"/>
              <w:rPr>
                <w:rFonts w:ascii="Arial" w:hAnsi="Arial"/>
                <w:b/>
                <w:sz w:val="22"/>
                <w:szCs w:val="22"/>
              </w:rPr>
            </w:pPr>
            <w:r w:rsidRPr="00DE65B2">
              <w:rPr>
                <w:rFonts w:ascii="Arial" w:hAnsi="Arial"/>
                <w:b/>
                <w:sz w:val="22"/>
                <w:szCs w:val="22"/>
              </w:rPr>
              <w:t>CLORETO DE POTÁSSIO 19,1% / 10 ML INJETÁVEL</w:t>
            </w:r>
          </w:p>
        </w:tc>
        <w:tc>
          <w:tcPr>
            <w:tcW w:w="1559" w:type="dxa"/>
            <w:shd w:val="clear" w:color="auto" w:fill="auto"/>
            <w:vAlign w:val="center"/>
          </w:tcPr>
          <w:p w14:paraId="51CC784B" w14:textId="25881CA6" w:rsidR="00777C88" w:rsidRPr="00AE73E4" w:rsidRDefault="00D96F69" w:rsidP="00777C88">
            <w:pPr>
              <w:jc w:val="center"/>
              <w:rPr>
                <w:rFonts w:ascii="Arial" w:hAnsi="Arial"/>
                <w:b/>
                <w:bCs/>
                <w:sz w:val="22"/>
                <w:szCs w:val="22"/>
              </w:rPr>
            </w:pPr>
            <w:r w:rsidRPr="00AE73E4">
              <w:rPr>
                <w:rFonts w:ascii="Arial" w:hAnsi="Arial"/>
                <w:b/>
                <w:bCs/>
                <w:spacing w:val="-2"/>
                <w:sz w:val="22"/>
                <w:szCs w:val="22"/>
              </w:rPr>
              <w:t>0,4312</w:t>
            </w:r>
          </w:p>
        </w:tc>
        <w:tc>
          <w:tcPr>
            <w:tcW w:w="1559" w:type="dxa"/>
            <w:shd w:val="clear" w:color="auto" w:fill="auto"/>
            <w:vAlign w:val="center"/>
          </w:tcPr>
          <w:p w14:paraId="2C2FBBAD" w14:textId="2131BBE7" w:rsidR="00777C88" w:rsidRPr="00AE73E4" w:rsidRDefault="00D96F69" w:rsidP="00777C88">
            <w:pPr>
              <w:jc w:val="center"/>
              <w:rPr>
                <w:rFonts w:ascii="Arial" w:hAnsi="Arial"/>
                <w:b/>
                <w:bCs/>
                <w:sz w:val="22"/>
                <w:szCs w:val="22"/>
              </w:rPr>
            </w:pPr>
            <w:r w:rsidRPr="00AE73E4">
              <w:rPr>
                <w:rFonts w:ascii="Arial" w:hAnsi="Arial"/>
                <w:b/>
                <w:bCs/>
                <w:spacing w:val="-2"/>
                <w:sz w:val="22"/>
                <w:szCs w:val="22"/>
              </w:rPr>
              <w:t>258,72</w:t>
            </w:r>
          </w:p>
        </w:tc>
      </w:tr>
      <w:tr w:rsidR="00777C88" w:rsidRPr="005A16E8" w14:paraId="7CAB8F92" w14:textId="77777777" w:rsidTr="00EB02A1">
        <w:tc>
          <w:tcPr>
            <w:tcW w:w="846" w:type="dxa"/>
            <w:shd w:val="clear" w:color="auto" w:fill="auto"/>
            <w:vAlign w:val="center"/>
          </w:tcPr>
          <w:p w14:paraId="2927C0C8" w14:textId="4E809F51" w:rsidR="00777C88" w:rsidRPr="00DE65B2" w:rsidRDefault="00777C88" w:rsidP="00777C88">
            <w:pPr>
              <w:jc w:val="center"/>
              <w:rPr>
                <w:rFonts w:ascii="Arial" w:hAnsi="Arial"/>
                <w:b/>
                <w:sz w:val="22"/>
                <w:szCs w:val="22"/>
              </w:rPr>
            </w:pPr>
            <w:r w:rsidRPr="00DE65B2">
              <w:rPr>
                <w:rFonts w:ascii="Arial" w:hAnsi="Arial"/>
                <w:b/>
                <w:sz w:val="22"/>
                <w:szCs w:val="22"/>
              </w:rPr>
              <w:t>6</w:t>
            </w:r>
            <w:r w:rsidR="00292CC6">
              <w:rPr>
                <w:rFonts w:ascii="Arial" w:hAnsi="Arial"/>
                <w:b/>
                <w:sz w:val="22"/>
                <w:szCs w:val="22"/>
              </w:rPr>
              <w:t>6</w:t>
            </w:r>
          </w:p>
        </w:tc>
        <w:tc>
          <w:tcPr>
            <w:tcW w:w="1276" w:type="dxa"/>
            <w:shd w:val="clear" w:color="auto" w:fill="auto"/>
            <w:vAlign w:val="center"/>
          </w:tcPr>
          <w:p w14:paraId="751B7917" w14:textId="4CE18C80" w:rsidR="00777C88" w:rsidRPr="00DE65B2" w:rsidRDefault="00777C88" w:rsidP="00777C88">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3A016FA7" w14:textId="373D808E" w:rsidR="00777C88" w:rsidRPr="00DE65B2" w:rsidRDefault="00777C88" w:rsidP="00777C88">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64251CBA" w14:textId="47F40517" w:rsidR="00777C88" w:rsidRPr="00DE65B2" w:rsidRDefault="00777C88" w:rsidP="00777C88">
            <w:pPr>
              <w:jc w:val="both"/>
              <w:rPr>
                <w:rFonts w:ascii="Arial" w:hAnsi="Arial"/>
                <w:b/>
                <w:sz w:val="22"/>
                <w:szCs w:val="22"/>
              </w:rPr>
            </w:pPr>
            <w:r w:rsidRPr="00DE65B2">
              <w:rPr>
                <w:rFonts w:ascii="Arial" w:hAnsi="Arial"/>
                <w:b/>
                <w:sz w:val="22"/>
                <w:szCs w:val="22"/>
              </w:rPr>
              <w:t>CLORETO DE POTÁSSIO 6% SOLUÇÃO ORAL – FRASCO 100ML</w:t>
            </w:r>
          </w:p>
        </w:tc>
        <w:tc>
          <w:tcPr>
            <w:tcW w:w="1559" w:type="dxa"/>
            <w:shd w:val="clear" w:color="auto" w:fill="auto"/>
            <w:vAlign w:val="center"/>
          </w:tcPr>
          <w:p w14:paraId="7ECBFB36" w14:textId="1B77C216" w:rsidR="00777C88" w:rsidRPr="00AE73E4" w:rsidRDefault="00D96F69" w:rsidP="00777C88">
            <w:pPr>
              <w:jc w:val="center"/>
              <w:rPr>
                <w:rFonts w:ascii="Arial" w:hAnsi="Arial"/>
                <w:b/>
                <w:bCs/>
                <w:sz w:val="22"/>
                <w:szCs w:val="22"/>
              </w:rPr>
            </w:pPr>
            <w:r w:rsidRPr="00AE73E4">
              <w:rPr>
                <w:rFonts w:ascii="Arial" w:hAnsi="Arial"/>
                <w:b/>
                <w:bCs/>
                <w:spacing w:val="-2"/>
                <w:sz w:val="22"/>
                <w:szCs w:val="22"/>
              </w:rPr>
              <w:t>2,4200</w:t>
            </w:r>
          </w:p>
        </w:tc>
        <w:tc>
          <w:tcPr>
            <w:tcW w:w="1559" w:type="dxa"/>
            <w:shd w:val="clear" w:color="auto" w:fill="auto"/>
            <w:vAlign w:val="center"/>
          </w:tcPr>
          <w:p w14:paraId="7271392E" w14:textId="2B3B2663" w:rsidR="00777C88" w:rsidRPr="00AE73E4" w:rsidRDefault="00D96F69" w:rsidP="00777C88">
            <w:pPr>
              <w:jc w:val="center"/>
              <w:rPr>
                <w:rFonts w:ascii="Arial" w:hAnsi="Arial"/>
                <w:b/>
                <w:bCs/>
                <w:sz w:val="22"/>
                <w:szCs w:val="22"/>
              </w:rPr>
            </w:pPr>
            <w:r w:rsidRPr="00AE73E4">
              <w:rPr>
                <w:rFonts w:ascii="Arial" w:hAnsi="Arial"/>
                <w:b/>
                <w:bCs/>
                <w:spacing w:val="-2"/>
                <w:sz w:val="22"/>
                <w:szCs w:val="22"/>
              </w:rPr>
              <w:t>1.452,00</w:t>
            </w:r>
          </w:p>
        </w:tc>
      </w:tr>
      <w:tr w:rsidR="00777C88" w:rsidRPr="005A16E8" w14:paraId="44908F04" w14:textId="77777777" w:rsidTr="00EB02A1">
        <w:tc>
          <w:tcPr>
            <w:tcW w:w="846" w:type="dxa"/>
            <w:shd w:val="clear" w:color="auto" w:fill="auto"/>
            <w:vAlign w:val="center"/>
          </w:tcPr>
          <w:p w14:paraId="5CAFC99A" w14:textId="621BA23E" w:rsidR="00777C88" w:rsidRPr="00DE65B2" w:rsidRDefault="00777C88" w:rsidP="00777C88">
            <w:pPr>
              <w:jc w:val="center"/>
              <w:rPr>
                <w:rFonts w:ascii="Arial" w:hAnsi="Arial"/>
                <w:b/>
                <w:sz w:val="22"/>
                <w:szCs w:val="22"/>
              </w:rPr>
            </w:pPr>
            <w:r w:rsidRPr="00DE65B2">
              <w:rPr>
                <w:rFonts w:ascii="Arial" w:hAnsi="Arial"/>
                <w:b/>
                <w:sz w:val="22"/>
                <w:szCs w:val="22"/>
              </w:rPr>
              <w:t>6</w:t>
            </w:r>
            <w:r w:rsidR="00292CC6">
              <w:rPr>
                <w:rFonts w:ascii="Arial" w:hAnsi="Arial"/>
                <w:b/>
                <w:sz w:val="22"/>
                <w:szCs w:val="22"/>
              </w:rPr>
              <w:t>7</w:t>
            </w:r>
          </w:p>
        </w:tc>
        <w:tc>
          <w:tcPr>
            <w:tcW w:w="1276" w:type="dxa"/>
            <w:shd w:val="clear" w:color="auto" w:fill="auto"/>
            <w:vAlign w:val="center"/>
          </w:tcPr>
          <w:p w14:paraId="5ED5F2A2" w14:textId="03D7E64B" w:rsidR="00777C88" w:rsidRPr="00DE65B2" w:rsidRDefault="00777C88" w:rsidP="00777C88">
            <w:pPr>
              <w:jc w:val="center"/>
              <w:rPr>
                <w:rFonts w:ascii="Arial" w:hAnsi="Arial"/>
                <w:b/>
                <w:sz w:val="22"/>
                <w:szCs w:val="22"/>
              </w:rPr>
            </w:pPr>
            <w:r w:rsidRPr="00DE65B2">
              <w:rPr>
                <w:rFonts w:ascii="Arial" w:hAnsi="Arial"/>
                <w:b/>
                <w:sz w:val="22"/>
                <w:szCs w:val="22"/>
              </w:rPr>
              <w:t>40.000</w:t>
            </w:r>
          </w:p>
        </w:tc>
        <w:tc>
          <w:tcPr>
            <w:tcW w:w="708" w:type="dxa"/>
            <w:shd w:val="clear" w:color="auto" w:fill="auto"/>
            <w:vAlign w:val="center"/>
          </w:tcPr>
          <w:p w14:paraId="50CA1AF3" w14:textId="4D7998BC" w:rsidR="00777C88" w:rsidRPr="00DE65B2" w:rsidRDefault="00777C88" w:rsidP="00777C88">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7478BDE8" w14:textId="77740EA8" w:rsidR="00777C88" w:rsidRPr="00DE65B2" w:rsidRDefault="00777C88" w:rsidP="00777C88">
            <w:pPr>
              <w:jc w:val="both"/>
              <w:rPr>
                <w:rFonts w:ascii="Arial" w:hAnsi="Arial"/>
                <w:b/>
                <w:sz w:val="22"/>
                <w:szCs w:val="22"/>
              </w:rPr>
            </w:pPr>
            <w:r w:rsidRPr="00DE65B2">
              <w:rPr>
                <w:rFonts w:ascii="Arial" w:hAnsi="Arial"/>
                <w:b/>
                <w:sz w:val="22"/>
                <w:szCs w:val="22"/>
              </w:rPr>
              <w:t>CLORETO DE SÓDIO 0,9%/ 10ML INJETÁVEL</w:t>
            </w:r>
          </w:p>
        </w:tc>
        <w:tc>
          <w:tcPr>
            <w:tcW w:w="1559" w:type="dxa"/>
            <w:shd w:val="clear" w:color="auto" w:fill="auto"/>
            <w:vAlign w:val="center"/>
          </w:tcPr>
          <w:p w14:paraId="571A611F" w14:textId="1D7CD976" w:rsidR="00777C88" w:rsidRPr="00AE73E4" w:rsidRDefault="00D96F69" w:rsidP="00777C88">
            <w:pPr>
              <w:jc w:val="center"/>
              <w:rPr>
                <w:rFonts w:ascii="Arial" w:hAnsi="Arial"/>
                <w:b/>
                <w:bCs/>
                <w:sz w:val="22"/>
                <w:szCs w:val="22"/>
              </w:rPr>
            </w:pPr>
            <w:r w:rsidRPr="00AE73E4">
              <w:rPr>
                <w:rFonts w:ascii="Arial" w:hAnsi="Arial"/>
                <w:b/>
                <w:bCs/>
                <w:spacing w:val="-2"/>
                <w:sz w:val="22"/>
                <w:szCs w:val="22"/>
              </w:rPr>
              <w:t>0,4402</w:t>
            </w:r>
          </w:p>
        </w:tc>
        <w:tc>
          <w:tcPr>
            <w:tcW w:w="1559" w:type="dxa"/>
            <w:shd w:val="clear" w:color="auto" w:fill="auto"/>
            <w:vAlign w:val="center"/>
          </w:tcPr>
          <w:p w14:paraId="2A0CB536" w14:textId="074ACEFF" w:rsidR="00777C88" w:rsidRPr="00AE73E4" w:rsidRDefault="00D96F69" w:rsidP="00777C88">
            <w:pPr>
              <w:jc w:val="center"/>
              <w:rPr>
                <w:rFonts w:ascii="Arial" w:hAnsi="Arial"/>
                <w:b/>
                <w:bCs/>
                <w:sz w:val="22"/>
                <w:szCs w:val="22"/>
              </w:rPr>
            </w:pPr>
            <w:r w:rsidRPr="00AE73E4">
              <w:rPr>
                <w:rFonts w:ascii="Arial" w:hAnsi="Arial"/>
                <w:b/>
                <w:bCs/>
                <w:spacing w:val="-2"/>
                <w:sz w:val="22"/>
                <w:szCs w:val="22"/>
              </w:rPr>
              <w:t>17.608,00</w:t>
            </w:r>
          </w:p>
        </w:tc>
      </w:tr>
      <w:tr w:rsidR="00777C88" w:rsidRPr="005A16E8" w14:paraId="686A6B60" w14:textId="77777777" w:rsidTr="00EB02A1">
        <w:tc>
          <w:tcPr>
            <w:tcW w:w="846" w:type="dxa"/>
            <w:shd w:val="clear" w:color="auto" w:fill="auto"/>
            <w:vAlign w:val="center"/>
          </w:tcPr>
          <w:p w14:paraId="78CB6158" w14:textId="0CDA6D22" w:rsidR="00777C88" w:rsidRPr="00DE65B2" w:rsidRDefault="00777C88" w:rsidP="00777C88">
            <w:pPr>
              <w:jc w:val="center"/>
              <w:rPr>
                <w:rFonts w:ascii="Arial" w:hAnsi="Arial"/>
                <w:b/>
                <w:sz w:val="22"/>
                <w:szCs w:val="22"/>
              </w:rPr>
            </w:pPr>
            <w:r w:rsidRPr="00DE65B2">
              <w:rPr>
                <w:rFonts w:ascii="Arial" w:hAnsi="Arial"/>
                <w:b/>
                <w:sz w:val="22"/>
                <w:szCs w:val="22"/>
              </w:rPr>
              <w:t>6</w:t>
            </w:r>
            <w:r w:rsidR="00292CC6">
              <w:rPr>
                <w:rFonts w:ascii="Arial" w:hAnsi="Arial"/>
                <w:b/>
                <w:sz w:val="22"/>
                <w:szCs w:val="22"/>
              </w:rPr>
              <w:t>8</w:t>
            </w:r>
          </w:p>
        </w:tc>
        <w:tc>
          <w:tcPr>
            <w:tcW w:w="1276" w:type="dxa"/>
            <w:shd w:val="clear" w:color="auto" w:fill="auto"/>
            <w:vAlign w:val="center"/>
          </w:tcPr>
          <w:p w14:paraId="2D626574" w14:textId="0CAA6BEB" w:rsidR="00777C88" w:rsidRPr="00DE65B2" w:rsidRDefault="00777C88" w:rsidP="00777C88">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32DAEFFA" w14:textId="4CE53345" w:rsidR="00777C88" w:rsidRPr="00DE65B2" w:rsidRDefault="00777C88" w:rsidP="00777C88">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143525AF" w14:textId="3A6331ED" w:rsidR="00777C88" w:rsidRPr="00DE65B2" w:rsidRDefault="00777C88" w:rsidP="00777C88">
            <w:pPr>
              <w:jc w:val="both"/>
              <w:rPr>
                <w:rFonts w:ascii="Arial" w:hAnsi="Arial"/>
                <w:b/>
                <w:sz w:val="22"/>
                <w:szCs w:val="22"/>
              </w:rPr>
            </w:pPr>
            <w:r w:rsidRPr="00DE65B2">
              <w:rPr>
                <w:rFonts w:ascii="Arial" w:hAnsi="Arial"/>
                <w:b/>
                <w:sz w:val="22"/>
                <w:szCs w:val="22"/>
              </w:rPr>
              <w:t xml:space="preserve">CLORETO DE SÓDIO 20%/ </w:t>
            </w:r>
            <w:r w:rsidRPr="00DE65B2">
              <w:rPr>
                <w:rFonts w:ascii="Arial" w:hAnsi="Arial"/>
                <w:b/>
                <w:sz w:val="22"/>
                <w:szCs w:val="22"/>
              </w:rPr>
              <w:lastRenderedPageBreak/>
              <w:t>10ML INJETÁVEL</w:t>
            </w:r>
          </w:p>
        </w:tc>
        <w:tc>
          <w:tcPr>
            <w:tcW w:w="1559" w:type="dxa"/>
            <w:shd w:val="clear" w:color="auto" w:fill="auto"/>
            <w:vAlign w:val="center"/>
          </w:tcPr>
          <w:p w14:paraId="55F37893" w14:textId="1D63430E" w:rsidR="00777C88" w:rsidRPr="00AE73E4" w:rsidRDefault="00D96F69" w:rsidP="00777C88">
            <w:pPr>
              <w:jc w:val="center"/>
              <w:rPr>
                <w:rFonts w:ascii="Arial" w:hAnsi="Arial"/>
                <w:b/>
                <w:bCs/>
                <w:sz w:val="22"/>
                <w:szCs w:val="22"/>
              </w:rPr>
            </w:pPr>
            <w:r w:rsidRPr="00AE73E4">
              <w:rPr>
                <w:rFonts w:ascii="Arial" w:hAnsi="Arial"/>
                <w:b/>
                <w:bCs/>
                <w:spacing w:val="-2"/>
                <w:sz w:val="22"/>
                <w:szCs w:val="22"/>
              </w:rPr>
              <w:lastRenderedPageBreak/>
              <w:t>0,5699</w:t>
            </w:r>
          </w:p>
        </w:tc>
        <w:tc>
          <w:tcPr>
            <w:tcW w:w="1559" w:type="dxa"/>
            <w:shd w:val="clear" w:color="auto" w:fill="auto"/>
            <w:vAlign w:val="center"/>
          </w:tcPr>
          <w:p w14:paraId="78657C9C" w14:textId="01F7BAA5" w:rsidR="00777C88" w:rsidRPr="00AE73E4" w:rsidRDefault="00D96F69" w:rsidP="00777C88">
            <w:pPr>
              <w:jc w:val="center"/>
              <w:rPr>
                <w:rFonts w:ascii="Arial" w:hAnsi="Arial"/>
                <w:b/>
                <w:bCs/>
                <w:sz w:val="22"/>
                <w:szCs w:val="22"/>
              </w:rPr>
            </w:pPr>
            <w:r w:rsidRPr="00AE73E4">
              <w:rPr>
                <w:rFonts w:ascii="Arial" w:hAnsi="Arial"/>
                <w:b/>
                <w:bCs/>
                <w:spacing w:val="-2"/>
                <w:sz w:val="22"/>
                <w:szCs w:val="22"/>
              </w:rPr>
              <w:t>227,96</w:t>
            </w:r>
          </w:p>
        </w:tc>
      </w:tr>
      <w:tr w:rsidR="00ED3671" w:rsidRPr="005A16E8" w14:paraId="301F79A0" w14:textId="77777777" w:rsidTr="00EB02A1">
        <w:tc>
          <w:tcPr>
            <w:tcW w:w="846" w:type="dxa"/>
            <w:shd w:val="clear" w:color="auto" w:fill="auto"/>
            <w:vAlign w:val="center"/>
          </w:tcPr>
          <w:p w14:paraId="55A621B5" w14:textId="24CD492C" w:rsidR="00ED3671" w:rsidRPr="0043668C" w:rsidRDefault="00ED3671" w:rsidP="00ED3671">
            <w:pPr>
              <w:jc w:val="center"/>
              <w:rPr>
                <w:rFonts w:ascii="Arial" w:hAnsi="Arial"/>
                <w:b/>
                <w:bCs/>
                <w:sz w:val="22"/>
                <w:szCs w:val="22"/>
              </w:rPr>
            </w:pPr>
            <w:r w:rsidRPr="0043668C">
              <w:rPr>
                <w:rFonts w:ascii="Arial" w:hAnsi="Arial"/>
                <w:b/>
                <w:bCs/>
                <w:sz w:val="22"/>
                <w:szCs w:val="22"/>
              </w:rPr>
              <w:t>69</w:t>
            </w:r>
          </w:p>
        </w:tc>
        <w:tc>
          <w:tcPr>
            <w:tcW w:w="1276" w:type="dxa"/>
            <w:shd w:val="clear" w:color="auto" w:fill="auto"/>
            <w:vAlign w:val="center"/>
          </w:tcPr>
          <w:p w14:paraId="616802CE" w14:textId="00FAD158" w:rsidR="00ED3671" w:rsidRPr="0043668C" w:rsidRDefault="00ED3671" w:rsidP="00ED3671">
            <w:pPr>
              <w:jc w:val="center"/>
              <w:rPr>
                <w:rFonts w:ascii="Arial" w:hAnsi="Arial"/>
                <w:b/>
                <w:sz w:val="22"/>
                <w:szCs w:val="22"/>
              </w:rPr>
            </w:pPr>
            <w:r w:rsidRPr="0043668C">
              <w:rPr>
                <w:rFonts w:ascii="Arial" w:hAnsi="Arial"/>
                <w:b/>
                <w:sz w:val="22"/>
                <w:szCs w:val="22"/>
              </w:rPr>
              <w:t>250.000</w:t>
            </w:r>
          </w:p>
        </w:tc>
        <w:tc>
          <w:tcPr>
            <w:tcW w:w="708" w:type="dxa"/>
            <w:shd w:val="clear" w:color="auto" w:fill="auto"/>
            <w:vAlign w:val="center"/>
          </w:tcPr>
          <w:p w14:paraId="6E4081CF" w14:textId="0FECC924" w:rsidR="00ED3671" w:rsidRPr="0043668C" w:rsidRDefault="00ED3671" w:rsidP="00ED3671">
            <w:pPr>
              <w:jc w:val="center"/>
              <w:rPr>
                <w:rFonts w:ascii="Arial" w:hAnsi="Arial"/>
                <w:b/>
                <w:sz w:val="22"/>
                <w:szCs w:val="22"/>
              </w:rPr>
            </w:pPr>
            <w:r w:rsidRPr="0043668C">
              <w:rPr>
                <w:rFonts w:ascii="Arial" w:hAnsi="Arial"/>
                <w:b/>
                <w:sz w:val="22"/>
                <w:szCs w:val="22"/>
              </w:rPr>
              <w:t>CP</w:t>
            </w:r>
          </w:p>
        </w:tc>
        <w:tc>
          <w:tcPr>
            <w:tcW w:w="3119" w:type="dxa"/>
            <w:shd w:val="clear" w:color="auto" w:fill="auto"/>
            <w:vAlign w:val="center"/>
          </w:tcPr>
          <w:p w14:paraId="3BC0CE65" w14:textId="0A7F2459" w:rsidR="00ED3671" w:rsidRPr="0043668C" w:rsidRDefault="00ED3671" w:rsidP="00ED3671">
            <w:pPr>
              <w:jc w:val="both"/>
              <w:rPr>
                <w:rFonts w:ascii="Arial" w:hAnsi="Arial"/>
                <w:b/>
                <w:sz w:val="22"/>
                <w:szCs w:val="22"/>
              </w:rPr>
            </w:pPr>
            <w:r w:rsidRPr="0043668C">
              <w:rPr>
                <w:rFonts w:ascii="Arial" w:hAnsi="Arial"/>
                <w:b/>
                <w:sz w:val="22"/>
                <w:szCs w:val="22"/>
              </w:rPr>
              <w:t>CLORPROMAZINA CLOR. 25MG (COMPRIMIDO EM BLISTER)</w:t>
            </w:r>
          </w:p>
        </w:tc>
        <w:tc>
          <w:tcPr>
            <w:tcW w:w="1559" w:type="dxa"/>
            <w:shd w:val="clear" w:color="auto" w:fill="auto"/>
            <w:vAlign w:val="center"/>
          </w:tcPr>
          <w:p w14:paraId="6EBADD9E" w14:textId="2A6FCD3C"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0,4322</w:t>
            </w:r>
          </w:p>
        </w:tc>
        <w:tc>
          <w:tcPr>
            <w:tcW w:w="1559" w:type="dxa"/>
            <w:shd w:val="clear" w:color="auto" w:fill="auto"/>
            <w:vAlign w:val="center"/>
          </w:tcPr>
          <w:p w14:paraId="11D4E9F1" w14:textId="4CA369AA"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108.050,00</w:t>
            </w:r>
          </w:p>
        </w:tc>
      </w:tr>
      <w:tr w:rsidR="00ED3671" w:rsidRPr="005A16E8" w14:paraId="62048340" w14:textId="77777777" w:rsidTr="00EB02A1">
        <w:tc>
          <w:tcPr>
            <w:tcW w:w="846" w:type="dxa"/>
            <w:shd w:val="clear" w:color="auto" w:fill="auto"/>
            <w:vAlign w:val="center"/>
          </w:tcPr>
          <w:p w14:paraId="6E868369" w14:textId="727CE5A9"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70</w:t>
            </w:r>
          </w:p>
        </w:tc>
        <w:tc>
          <w:tcPr>
            <w:tcW w:w="1276" w:type="dxa"/>
            <w:shd w:val="clear" w:color="auto" w:fill="auto"/>
            <w:vAlign w:val="center"/>
          </w:tcPr>
          <w:p w14:paraId="396C4EDA" w14:textId="313DCE93" w:rsidR="00ED3671" w:rsidRPr="00DE65B2" w:rsidRDefault="00ED3671" w:rsidP="00ED3671">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0B19D6D8" w14:textId="09ED3336" w:rsidR="00ED3671" w:rsidRPr="00DE65B2" w:rsidRDefault="00ED3671" w:rsidP="00ED3671">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7953C12E" w14:textId="4AA2163D" w:rsidR="00ED3671" w:rsidRPr="00DE65B2" w:rsidRDefault="00ED3671" w:rsidP="00ED3671">
            <w:pPr>
              <w:jc w:val="both"/>
              <w:rPr>
                <w:rFonts w:ascii="Arial" w:hAnsi="Arial"/>
                <w:b/>
                <w:sz w:val="22"/>
                <w:szCs w:val="22"/>
              </w:rPr>
            </w:pPr>
            <w:r w:rsidRPr="00DE65B2">
              <w:rPr>
                <w:rFonts w:ascii="Arial" w:hAnsi="Arial"/>
                <w:b/>
                <w:sz w:val="22"/>
                <w:szCs w:val="22"/>
              </w:rPr>
              <w:t>CLORPROMAZINA CLOR. 25MG/ 5ML INJETÁVEL</w:t>
            </w:r>
          </w:p>
        </w:tc>
        <w:tc>
          <w:tcPr>
            <w:tcW w:w="1559" w:type="dxa"/>
            <w:shd w:val="clear" w:color="auto" w:fill="auto"/>
            <w:vAlign w:val="center"/>
          </w:tcPr>
          <w:p w14:paraId="1D270211" w14:textId="469ECD8D"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2,7096</w:t>
            </w:r>
          </w:p>
        </w:tc>
        <w:tc>
          <w:tcPr>
            <w:tcW w:w="1559" w:type="dxa"/>
            <w:shd w:val="clear" w:color="auto" w:fill="auto"/>
            <w:vAlign w:val="center"/>
          </w:tcPr>
          <w:p w14:paraId="7C86FF7E" w14:textId="19C3D12B"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812,88</w:t>
            </w:r>
          </w:p>
        </w:tc>
      </w:tr>
      <w:tr w:rsidR="00ED3671" w:rsidRPr="005A16E8" w14:paraId="11F2928E" w14:textId="77777777" w:rsidTr="00EB02A1">
        <w:tc>
          <w:tcPr>
            <w:tcW w:w="846" w:type="dxa"/>
            <w:shd w:val="clear" w:color="auto" w:fill="auto"/>
            <w:vAlign w:val="center"/>
          </w:tcPr>
          <w:p w14:paraId="622C1F77" w14:textId="3C838BF1"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71</w:t>
            </w:r>
          </w:p>
        </w:tc>
        <w:tc>
          <w:tcPr>
            <w:tcW w:w="1276" w:type="dxa"/>
            <w:shd w:val="clear" w:color="auto" w:fill="auto"/>
            <w:vAlign w:val="center"/>
          </w:tcPr>
          <w:p w14:paraId="51C003AD" w14:textId="2B2A9A52" w:rsidR="00ED3671" w:rsidRPr="00DE65B2" w:rsidRDefault="00ED3671" w:rsidP="00ED3671">
            <w:pPr>
              <w:jc w:val="center"/>
              <w:rPr>
                <w:rFonts w:ascii="Arial" w:hAnsi="Arial"/>
                <w:b/>
                <w:sz w:val="22"/>
                <w:szCs w:val="22"/>
              </w:rPr>
            </w:pPr>
            <w:r w:rsidRPr="00DE65B2">
              <w:rPr>
                <w:rFonts w:ascii="Arial" w:hAnsi="Arial"/>
                <w:b/>
                <w:sz w:val="22"/>
                <w:szCs w:val="22"/>
              </w:rPr>
              <w:t>800</w:t>
            </w:r>
          </w:p>
        </w:tc>
        <w:tc>
          <w:tcPr>
            <w:tcW w:w="708" w:type="dxa"/>
            <w:shd w:val="clear" w:color="auto" w:fill="auto"/>
            <w:vAlign w:val="center"/>
          </w:tcPr>
          <w:p w14:paraId="4E59EFD2" w14:textId="6BD25CE1" w:rsidR="00ED3671" w:rsidRPr="00DE65B2" w:rsidRDefault="00ED3671" w:rsidP="00ED3671">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6B521B4F" w14:textId="473C0CEF" w:rsidR="00ED3671" w:rsidRPr="00DE65B2" w:rsidRDefault="00ED3671" w:rsidP="00ED3671">
            <w:pPr>
              <w:jc w:val="both"/>
              <w:rPr>
                <w:rFonts w:ascii="Arial" w:hAnsi="Arial"/>
                <w:b/>
                <w:sz w:val="22"/>
                <w:szCs w:val="22"/>
              </w:rPr>
            </w:pPr>
            <w:r w:rsidRPr="00DE65B2">
              <w:rPr>
                <w:rFonts w:ascii="Arial" w:hAnsi="Arial"/>
                <w:b/>
                <w:sz w:val="22"/>
                <w:szCs w:val="22"/>
              </w:rPr>
              <w:t>CLORPROMAZINA CLOR. 40MG/ 1ML GOTAS – FRASCO 20ML</w:t>
            </w:r>
          </w:p>
        </w:tc>
        <w:tc>
          <w:tcPr>
            <w:tcW w:w="1559" w:type="dxa"/>
            <w:shd w:val="clear" w:color="auto" w:fill="auto"/>
            <w:vAlign w:val="center"/>
          </w:tcPr>
          <w:p w14:paraId="47EEA59A" w14:textId="51B7AC0F"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9,0579</w:t>
            </w:r>
          </w:p>
        </w:tc>
        <w:tc>
          <w:tcPr>
            <w:tcW w:w="1559" w:type="dxa"/>
            <w:shd w:val="clear" w:color="auto" w:fill="auto"/>
            <w:vAlign w:val="center"/>
          </w:tcPr>
          <w:p w14:paraId="2953E12F" w14:textId="0C7ECD5B"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7.246,32</w:t>
            </w:r>
          </w:p>
        </w:tc>
      </w:tr>
      <w:tr w:rsidR="00ED3671" w:rsidRPr="005A16E8" w14:paraId="0641325E" w14:textId="77777777" w:rsidTr="00EB02A1">
        <w:tc>
          <w:tcPr>
            <w:tcW w:w="846" w:type="dxa"/>
            <w:shd w:val="clear" w:color="auto" w:fill="auto"/>
            <w:vAlign w:val="center"/>
          </w:tcPr>
          <w:p w14:paraId="21ED1A32" w14:textId="1D9C66A8"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72</w:t>
            </w:r>
          </w:p>
        </w:tc>
        <w:tc>
          <w:tcPr>
            <w:tcW w:w="1276" w:type="dxa"/>
            <w:shd w:val="clear" w:color="auto" w:fill="auto"/>
            <w:vAlign w:val="center"/>
          </w:tcPr>
          <w:p w14:paraId="2012A404" w14:textId="1C6F149E" w:rsidR="00ED3671" w:rsidRPr="00DE65B2" w:rsidRDefault="00ED3671" w:rsidP="00ED3671">
            <w:pPr>
              <w:jc w:val="center"/>
              <w:rPr>
                <w:rFonts w:ascii="Arial" w:hAnsi="Arial"/>
                <w:b/>
                <w:sz w:val="22"/>
                <w:szCs w:val="22"/>
              </w:rPr>
            </w:pPr>
            <w:r w:rsidRPr="00DE65B2">
              <w:rPr>
                <w:rFonts w:ascii="Arial" w:hAnsi="Arial"/>
                <w:b/>
                <w:sz w:val="22"/>
                <w:szCs w:val="22"/>
              </w:rPr>
              <w:t>170.000</w:t>
            </w:r>
          </w:p>
        </w:tc>
        <w:tc>
          <w:tcPr>
            <w:tcW w:w="708" w:type="dxa"/>
            <w:shd w:val="clear" w:color="auto" w:fill="auto"/>
            <w:vAlign w:val="center"/>
          </w:tcPr>
          <w:p w14:paraId="062AFB9B" w14:textId="004221C6" w:rsidR="00ED3671" w:rsidRPr="00DE65B2" w:rsidRDefault="00ED3671" w:rsidP="00ED367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A032E18" w14:textId="65C90071" w:rsidR="00ED3671" w:rsidRPr="00DE65B2" w:rsidRDefault="00ED3671" w:rsidP="00ED3671">
            <w:pPr>
              <w:jc w:val="both"/>
              <w:rPr>
                <w:rFonts w:ascii="Arial" w:hAnsi="Arial"/>
                <w:b/>
                <w:sz w:val="22"/>
                <w:szCs w:val="22"/>
              </w:rPr>
            </w:pPr>
            <w:r w:rsidRPr="00DE65B2">
              <w:rPr>
                <w:rFonts w:ascii="Arial" w:hAnsi="Arial"/>
                <w:b/>
                <w:sz w:val="22"/>
                <w:szCs w:val="22"/>
              </w:rPr>
              <w:t>CLORPROMAZINA CLOR. 100MG (COMPRIMIDO EM BLISTER)</w:t>
            </w:r>
          </w:p>
        </w:tc>
        <w:tc>
          <w:tcPr>
            <w:tcW w:w="1559" w:type="dxa"/>
            <w:shd w:val="clear" w:color="auto" w:fill="auto"/>
            <w:vAlign w:val="center"/>
          </w:tcPr>
          <w:p w14:paraId="270C1ED2" w14:textId="00D2C3EF"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0,5328</w:t>
            </w:r>
          </w:p>
        </w:tc>
        <w:tc>
          <w:tcPr>
            <w:tcW w:w="1559" w:type="dxa"/>
            <w:shd w:val="clear" w:color="auto" w:fill="auto"/>
            <w:vAlign w:val="center"/>
          </w:tcPr>
          <w:p w14:paraId="17071870" w14:textId="5A05747C"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90.576,00</w:t>
            </w:r>
          </w:p>
        </w:tc>
      </w:tr>
      <w:tr w:rsidR="00ED3671" w:rsidRPr="005A16E8" w14:paraId="41EA34B2" w14:textId="77777777" w:rsidTr="00EB02A1">
        <w:tc>
          <w:tcPr>
            <w:tcW w:w="846" w:type="dxa"/>
            <w:shd w:val="clear" w:color="auto" w:fill="auto"/>
            <w:vAlign w:val="center"/>
          </w:tcPr>
          <w:p w14:paraId="0E360409" w14:textId="141B0729"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73</w:t>
            </w:r>
          </w:p>
        </w:tc>
        <w:tc>
          <w:tcPr>
            <w:tcW w:w="1276" w:type="dxa"/>
            <w:shd w:val="clear" w:color="auto" w:fill="auto"/>
            <w:vAlign w:val="center"/>
          </w:tcPr>
          <w:p w14:paraId="49459679" w14:textId="6C76C4E7" w:rsidR="00ED3671" w:rsidRPr="00DE65B2" w:rsidRDefault="00ED3671" w:rsidP="00ED3671">
            <w:pPr>
              <w:jc w:val="center"/>
              <w:rPr>
                <w:rFonts w:ascii="Arial" w:hAnsi="Arial"/>
                <w:b/>
                <w:sz w:val="22"/>
                <w:szCs w:val="22"/>
              </w:rPr>
            </w:pPr>
            <w:r w:rsidRPr="00DE65B2">
              <w:rPr>
                <w:rFonts w:ascii="Arial" w:hAnsi="Arial"/>
                <w:b/>
                <w:sz w:val="22"/>
                <w:szCs w:val="22"/>
              </w:rPr>
              <w:t>2.600</w:t>
            </w:r>
          </w:p>
        </w:tc>
        <w:tc>
          <w:tcPr>
            <w:tcW w:w="708" w:type="dxa"/>
            <w:shd w:val="clear" w:color="auto" w:fill="auto"/>
            <w:vAlign w:val="center"/>
          </w:tcPr>
          <w:p w14:paraId="0DAA8B8F" w14:textId="04164A20" w:rsidR="00ED3671" w:rsidRPr="00DE65B2" w:rsidRDefault="00ED3671" w:rsidP="00ED3671">
            <w:pPr>
              <w:jc w:val="center"/>
              <w:rPr>
                <w:rFonts w:ascii="Arial" w:hAnsi="Arial"/>
                <w:b/>
                <w:sz w:val="22"/>
                <w:szCs w:val="22"/>
              </w:rPr>
            </w:pPr>
            <w:r w:rsidRPr="00DE65B2">
              <w:rPr>
                <w:rFonts w:ascii="Arial" w:hAnsi="Arial"/>
                <w:b/>
                <w:sz w:val="22"/>
                <w:szCs w:val="22"/>
              </w:rPr>
              <w:t>TB</w:t>
            </w:r>
          </w:p>
        </w:tc>
        <w:tc>
          <w:tcPr>
            <w:tcW w:w="3119" w:type="dxa"/>
            <w:shd w:val="clear" w:color="auto" w:fill="auto"/>
            <w:vAlign w:val="center"/>
          </w:tcPr>
          <w:p w14:paraId="62B89A21" w14:textId="6B22E429" w:rsidR="00ED3671" w:rsidRPr="00DE65B2" w:rsidRDefault="00ED3671" w:rsidP="00ED3671">
            <w:pPr>
              <w:jc w:val="both"/>
              <w:rPr>
                <w:rFonts w:ascii="Arial" w:hAnsi="Arial"/>
                <w:b/>
                <w:sz w:val="22"/>
                <w:szCs w:val="22"/>
              </w:rPr>
            </w:pPr>
            <w:r w:rsidRPr="00DE65B2">
              <w:rPr>
                <w:rFonts w:ascii="Arial" w:hAnsi="Arial"/>
                <w:b/>
                <w:sz w:val="22"/>
                <w:szCs w:val="22"/>
              </w:rPr>
              <w:t>COLAGENASE 0,6U.I./ CLORANFENICOL 0,01GR. POMADA – TUBO 30GR.</w:t>
            </w:r>
          </w:p>
        </w:tc>
        <w:tc>
          <w:tcPr>
            <w:tcW w:w="1559" w:type="dxa"/>
            <w:shd w:val="clear" w:color="auto" w:fill="auto"/>
            <w:vAlign w:val="center"/>
          </w:tcPr>
          <w:p w14:paraId="5EFDD222" w14:textId="7896E225"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22,9116</w:t>
            </w:r>
          </w:p>
        </w:tc>
        <w:tc>
          <w:tcPr>
            <w:tcW w:w="1559" w:type="dxa"/>
            <w:shd w:val="clear" w:color="auto" w:fill="auto"/>
            <w:vAlign w:val="center"/>
          </w:tcPr>
          <w:p w14:paraId="4A733CA4" w14:textId="00911C82"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59.570,16</w:t>
            </w:r>
          </w:p>
        </w:tc>
      </w:tr>
      <w:tr w:rsidR="00ED3671" w:rsidRPr="005A16E8" w14:paraId="698639E5" w14:textId="77777777" w:rsidTr="00EB02A1">
        <w:tc>
          <w:tcPr>
            <w:tcW w:w="846" w:type="dxa"/>
            <w:shd w:val="clear" w:color="auto" w:fill="auto"/>
            <w:vAlign w:val="center"/>
          </w:tcPr>
          <w:p w14:paraId="50F477B1" w14:textId="6BEE7859"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74</w:t>
            </w:r>
          </w:p>
        </w:tc>
        <w:tc>
          <w:tcPr>
            <w:tcW w:w="1276" w:type="dxa"/>
            <w:shd w:val="clear" w:color="auto" w:fill="auto"/>
            <w:vAlign w:val="center"/>
          </w:tcPr>
          <w:p w14:paraId="4DA091C6" w14:textId="279901CC" w:rsidR="00ED3671" w:rsidRPr="00DE65B2" w:rsidRDefault="00ED3671" w:rsidP="00ED3671">
            <w:pPr>
              <w:jc w:val="center"/>
              <w:rPr>
                <w:rFonts w:ascii="Arial" w:hAnsi="Arial"/>
                <w:b/>
                <w:sz w:val="22"/>
                <w:szCs w:val="22"/>
              </w:rPr>
            </w:pPr>
            <w:r w:rsidRPr="00DE65B2">
              <w:rPr>
                <w:rFonts w:ascii="Arial" w:hAnsi="Arial"/>
                <w:b/>
                <w:sz w:val="22"/>
                <w:szCs w:val="22"/>
              </w:rPr>
              <w:t>300.000</w:t>
            </w:r>
          </w:p>
        </w:tc>
        <w:tc>
          <w:tcPr>
            <w:tcW w:w="708" w:type="dxa"/>
            <w:shd w:val="clear" w:color="auto" w:fill="auto"/>
            <w:vAlign w:val="center"/>
          </w:tcPr>
          <w:p w14:paraId="240535EB" w14:textId="452FBC73" w:rsidR="00ED3671" w:rsidRPr="00DE65B2" w:rsidRDefault="00ED3671" w:rsidP="00ED367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76F23BCE" w14:textId="74C53EBB" w:rsidR="00ED3671" w:rsidRPr="00DE65B2" w:rsidRDefault="00ED3671" w:rsidP="00ED3671">
            <w:pPr>
              <w:jc w:val="both"/>
              <w:rPr>
                <w:rFonts w:ascii="Arial" w:hAnsi="Arial"/>
                <w:b/>
                <w:sz w:val="22"/>
                <w:szCs w:val="22"/>
              </w:rPr>
            </w:pPr>
            <w:r w:rsidRPr="00DE65B2">
              <w:rPr>
                <w:rFonts w:ascii="Arial" w:hAnsi="Arial"/>
                <w:b/>
                <w:sz w:val="22"/>
                <w:szCs w:val="22"/>
              </w:rPr>
              <w:t>COMPLEXO B (COMPRIMIDO EM BLISTER)</w:t>
            </w:r>
          </w:p>
        </w:tc>
        <w:tc>
          <w:tcPr>
            <w:tcW w:w="1559" w:type="dxa"/>
            <w:shd w:val="clear" w:color="auto" w:fill="auto"/>
            <w:vAlign w:val="center"/>
          </w:tcPr>
          <w:p w14:paraId="45ED39F5" w14:textId="13D380BF"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0,3101</w:t>
            </w:r>
          </w:p>
        </w:tc>
        <w:tc>
          <w:tcPr>
            <w:tcW w:w="1559" w:type="dxa"/>
            <w:shd w:val="clear" w:color="auto" w:fill="auto"/>
            <w:vAlign w:val="center"/>
          </w:tcPr>
          <w:p w14:paraId="38D54A0A" w14:textId="70A18B0B"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93.030,00</w:t>
            </w:r>
          </w:p>
        </w:tc>
      </w:tr>
      <w:tr w:rsidR="00ED3671" w:rsidRPr="005A16E8" w14:paraId="66D08626" w14:textId="77777777" w:rsidTr="00EB02A1">
        <w:tc>
          <w:tcPr>
            <w:tcW w:w="846" w:type="dxa"/>
            <w:shd w:val="clear" w:color="auto" w:fill="auto"/>
            <w:vAlign w:val="center"/>
          </w:tcPr>
          <w:p w14:paraId="5D680558" w14:textId="368BE0F9"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75</w:t>
            </w:r>
          </w:p>
        </w:tc>
        <w:tc>
          <w:tcPr>
            <w:tcW w:w="1276" w:type="dxa"/>
            <w:shd w:val="clear" w:color="auto" w:fill="auto"/>
            <w:vAlign w:val="center"/>
          </w:tcPr>
          <w:p w14:paraId="7AA1E42C" w14:textId="33E6BB63" w:rsidR="00ED3671" w:rsidRPr="00DE65B2" w:rsidRDefault="00ED3671" w:rsidP="00ED3671">
            <w:pPr>
              <w:jc w:val="center"/>
              <w:rPr>
                <w:rFonts w:ascii="Arial" w:hAnsi="Arial"/>
                <w:b/>
                <w:sz w:val="22"/>
                <w:szCs w:val="22"/>
              </w:rPr>
            </w:pPr>
            <w:r w:rsidRPr="00DE65B2">
              <w:rPr>
                <w:rFonts w:ascii="Arial" w:hAnsi="Arial"/>
                <w:b/>
                <w:sz w:val="22"/>
                <w:szCs w:val="22"/>
              </w:rPr>
              <w:t>8.000</w:t>
            </w:r>
          </w:p>
        </w:tc>
        <w:tc>
          <w:tcPr>
            <w:tcW w:w="708" w:type="dxa"/>
            <w:shd w:val="clear" w:color="auto" w:fill="auto"/>
            <w:vAlign w:val="center"/>
          </w:tcPr>
          <w:p w14:paraId="2FBB58B5" w14:textId="535D6656" w:rsidR="00ED3671" w:rsidRPr="00DE65B2" w:rsidRDefault="00ED3671" w:rsidP="00ED3671">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4146E0CF" w14:textId="4E0484A4" w:rsidR="00ED3671" w:rsidRPr="00DE65B2" w:rsidRDefault="00ED3671" w:rsidP="00ED3671">
            <w:pPr>
              <w:jc w:val="both"/>
              <w:rPr>
                <w:rFonts w:ascii="Arial" w:hAnsi="Arial"/>
                <w:b/>
                <w:sz w:val="22"/>
                <w:szCs w:val="22"/>
              </w:rPr>
            </w:pPr>
            <w:r w:rsidRPr="00DE65B2">
              <w:rPr>
                <w:rFonts w:ascii="Arial" w:hAnsi="Arial"/>
                <w:b/>
                <w:sz w:val="22"/>
                <w:szCs w:val="22"/>
              </w:rPr>
              <w:t>COMPLEXO-B 2ML INJETÁVEL</w:t>
            </w:r>
          </w:p>
        </w:tc>
        <w:tc>
          <w:tcPr>
            <w:tcW w:w="1559" w:type="dxa"/>
            <w:shd w:val="clear" w:color="auto" w:fill="auto"/>
            <w:vAlign w:val="center"/>
          </w:tcPr>
          <w:p w14:paraId="572B42DC" w14:textId="5BEF267D"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1,2707</w:t>
            </w:r>
          </w:p>
        </w:tc>
        <w:tc>
          <w:tcPr>
            <w:tcW w:w="1559" w:type="dxa"/>
            <w:shd w:val="clear" w:color="auto" w:fill="auto"/>
            <w:vAlign w:val="center"/>
          </w:tcPr>
          <w:p w14:paraId="31B0CDB6" w14:textId="167D6CA8" w:rsidR="00ED3671" w:rsidRPr="00AE73E4" w:rsidRDefault="00A2085C" w:rsidP="00ED3671">
            <w:pPr>
              <w:jc w:val="center"/>
              <w:rPr>
                <w:rFonts w:ascii="Arial" w:hAnsi="Arial"/>
                <w:b/>
                <w:bCs/>
                <w:sz w:val="22"/>
                <w:szCs w:val="22"/>
              </w:rPr>
            </w:pPr>
            <w:r w:rsidRPr="00AE73E4">
              <w:rPr>
                <w:rFonts w:ascii="Arial" w:hAnsi="Arial"/>
                <w:b/>
                <w:bCs/>
                <w:spacing w:val="-2"/>
                <w:sz w:val="22"/>
                <w:szCs w:val="22"/>
              </w:rPr>
              <w:t>10.165,60</w:t>
            </w:r>
          </w:p>
        </w:tc>
      </w:tr>
      <w:tr w:rsidR="00ED3671" w:rsidRPr="005A16E8" w14:paraId="4761C8F4" w14:textId="77777777" w:rsidTr="00EB02A1">
        <w:tc>
          <w:tcPr>
            <w:tcW w:w="846" w:type="dxa"/>
            <w:shd w:val="clear" w:color="auto" w:fill="auto"/>
            <w:vAlign w:val="center"/>
          </w:tcPr>
          <w:p w14:paraId="68B74122" w14:textId="2F428700" w:rsidR="00ED3671" w:rsidRPr="000B6A66" w:rsidRDefault="00ED3671" w:rsidP="00ED3671">
            <w:pPr>
              <w:jc w:val="center"/>
              <w:rPr>
                <w:rFonts w:ascii="Arial" w:hAnsi="Arial"/>
                <w:b/>
                <w:bCs/>
                <w:sz w:val="22"/>
                <w:szCs w:val="22"/>
              </w:rPr>
            </w:pPr>
            <w:r w:rsidRPr="000B6A66">
              <w:rPr>
                <w:rFonts w:ascii="Arial" w:hAnsi="Arial"/>
                <w:b/>
                <w:bCs/>
                <w:sz w:val="22"/>
                <w:szCs w:val="22"/>
              </w:rPr>
              <w:t>76</w:t>
            </w:r>
          </w:p>
        </w:tc>
        <w:tc>
          <w:tcPr>
            <w:tcW w:w="1276" w:type="dxa"/>
            <w:shd w:val="clear" w:color="auto" w:fill="auto"/>
            <w:vAlign w:val="center"/>
          </w:tcPr>
          <w:p w14:paraId="594AB3AE" w14:textId="35AF9B5C" w:rsidR="00ED3671" w:rsidRPr="000B6A66" w:rsidRDefault="00ED3671" w:rsidP="00ED3671">
            <w:pPr>
              <w:jc w:val="center"/>
              <w:rPr>
                <w:rFonts w:ascii="Arial" w:hAnsi="Arial"/>
                <w:b/>
                <w:sz w:val="22"/>
                <w:szCs w:val="22"/>
              </w:rPr>
            </w:pPr>
            <w:r w:rsidRPr="000B6A66">
              <w:rPr>
                <w:rFonts w:ascii="Arial" w:hAnsi="Arial"/>
                <w:b/>
                <w:sz w:val="22"/>
                <w:szCs w:val="22"/>
              </w:rPr>
              <w:t>800</w:t>
            </w:r>
          </w:p>
        </w:tc>
        <w:tc>
          <w:tcPr>
            <w:tcW w:w="708" w:type="dxa"/>
            <w:shd w:val="clear" w:color="auto" w:fill="auto"/>
            <w:vAlign w:val="center"/>
          </w:tcPr>
          <w:p w14:paraId="21DBFD7E" w14:textId="412BD3EC" w:rsidR="00ED3671" w:rsidRPr="000B6A66" w:rsidRDefault="00ED3671" w:rsidP="00ED3671">
            <w:pPr>
              <w:jc w:val="center"/>
              <w:rPr>
                <w:rFonts w:ascii="Arial" w:hAnsi="Arial"/>
                <w:b/>
                <w:sz w:val="22"/>
                <w:szCs w:val="22"/>
              </w:rPr>
            </w:pPr>
            <w:r w:rsidRPr="000B6A66">
              <w:rPr>
                <w:rFonts w:ascii="Arial" w:hAnsi="Arial"/>
                <w:b/>
                <w:sz w:val="22"/>
                <w:szCs w:val="22"/>
              </w:rPr>
              <w:t>BN</w:t>
            </w:r>
          </w:p>
        </w:tc>
        <w:tc>
          <w:tcPr>
            <w:tcW w:w="3119" w:type="dxa"/>
            <w:shd w:val="clear" w:color="auto" w:fill="auto"/>
            <w:vAlign w:val="center"/>
          </w:tcPr>
          <w:p w14:paraId="0F98981A" w14:textId="1E617966" w:rsidR="00ED3671" w:rsidRPr="00DE65B2" w:rsidRDefault="00ED3671" w:rsidP="00ED3671">
            <w:pPr>
              <w:jc w:val="both"/>
              <w:rPr>
                <w:rFonts w:ascii="Arial" w:hAnsi="Arial"/>
                <w:b/>
                <w:sz w:val="22"/>
                <w:szCs w:val="22"/>
              </w:rPr>
            </w:pPr>
            <w:r w:rsidRPr="00DE65B2">
              <w:rPr>
                <w:rFonts w:ascii="Arial" w:hAnsi="Arial"/>
                <w:b/>
                <w:sz w:val="22"/>
                <w:szCs w:val="22"/>
              </w:rPr>
              <w:t>CREME BARREIRA PROTETOR PARA PREVENÇÃO DE DERMATITES POR INCONTINÊNCIA E HIDRATAÇÃO PROFUNDA DA PELE. COMPOSIÇÃO: CERA DE ABELHA E ÓLEO DE AMÊNDOAS DOCE, LIVRE DE DERIVADOS DE PETROLATO E/OU ÓXIDO DE ZINCO. DEVIDAMENTE REGISTRADO COMO PRODUTO PARA SAÚDE E QUE APRESENTE BOAS PRÁTICAS DE FABRICAÇÃO. BISNAGA 100GR</w:t>
            </w:r>
          </w:p>
        </w:tc>
        <w:tc>
          <w:tcPr>
            <w:tcW w:w="1559" w:type="dxa"/>
            <w:shd w:val="clear" w:color="auto" w:fill="auto"/>
            <w:vAlign w:val="center"/>
          </w:tcPr>
          <w:p w14:paraId="6C0FE24D" w14:textId="0EA66388"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48,2574</w:t>
            </w:r>
          </w:p>
        </w:tc>
        <w:tc>
          <w:tcPr>
            <w:tcW w:w="1559" w:type="dxa"/>
            <w:shd w:val="clear" w:color="auto" w:fill="auto"/>
            <w:vAlign w:val="center"/>
          </w:tcPr>
          <w:p w14:paraId="3869A167" w14:textId="6FBF7672"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38.605,92</w:t>
            </w:r>
          </w:p>
        </w:tc>
      </w:tr>
      <w:tr w:rsidR="00ED3671" w:rsidRPr="005A16E8" w14:paraId="22582021" w14:textId="77777777" w:rsidTr="00EB02A1">
        <w:tc>
          <w:tcPr>
            <w:tcW w:w="846" w:type="dxa"/>
            <w:shd w:val="clear" w:color="auto" w:fill="auto"/>
            <w:vAlign w:val="center"/>
          </w:tcPr>
          <w:p w14:paraId="0D671EFF" w14:textId="2641DCF9"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77</w:t>
            </w:r>
          </w:p>
        </w:tc>
        <w:tc>
          <w:tcPr>
            <w:tcW w:w="1276" w:type="dxa"/>
            <w:shd w:val="clear" w:color="auto" w:fill="auto"/>
            <w:vAlign w:val="center"/>
          </w:tcPr>
          <w:p w14:paraId="481CD4C2" w14:textId="2CE7DC75" w:rsidR="00ED3671" w:rsidRPr="00DE65B2" w:rsidRDefault="00ED3671" w:rsidP="00ED3671">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151AF231" w14:textId="496DE70A" w:rsidR="00ED3671" w:rsidRPr="00DE65B2" w:rsidRDefault="00ED3671" w:rsidP="00ED3671">
            <w:pPr>
              <w:jc w:val="center"/>
              <w:rPr>
                <w:rFonts w:ascii="Arial" w:hAnsi="Arial"/>
                <w:b/>
                <w:sz w:val="22"/>
                <w:szCs w:val="22"/>
              </w:rPr>
            </w:pPr>
            <w:r w:rsidRPr="00DE65B2">
              <w:rPr>
                <w:rFonts w:ascii="Arial" w:hAnsi="Arial"/>
                <w:b/>
                <w:sz w:val="22"/>
                <w:szCs w:val="22"/>
              </w:rPr>
              <w:t>BN</w:t>
            </w:r>
          </w:p>
        </w:tc>
        <w:tc>
          <w:tcPr>
            <w:tcW w:w="3119" w:type="dxa"/>
            <w:shd w:val="clear" w:color="auto" w:fill="auto"/>
            <w:vAlign w:val="center"/>
          </w:tcPr>
          <w:p w14:paraId="45CA01DD" w14:textId="1C7AEE29" w:rsidR="00ED3671" w:rsidRPr="00DE65B2" w:rsidRDefault="00ED3671" w:rsidP="00ED3671">
            <w:pPr>
              <w:jc w:val="both"/>
              <w:rPr>
                <w:rFonts w:ascii="Arial" w:hAnsi="Arial"/>
                <w:b/>
                <w:sz w:val="22"/>
                <w:szCs w:val="22"/>
              </w:rPr>
            </w:pPr>
            <w:r w:rsidRPr="00DE65B2">
              <w:rPr>
                <w:rFonts w:ascii="Arial" w:hAnsi="Arial"/>
                <w:b/>
                <w:sz w:val="22"/>
                <w:szCs w:val="22"/>
              </w:rPr>
              <w:t>CREME CONTENDO 10% DE UREIA, INDICADO PARA HIDRATAÇÃO PROFUNDA DA PELE SECA, COM RACHADURAS E DESCAMAÇÃO, INCLUSIVE PARA PÉS DIABÉTICOS. DEVIDAMENTE REGISTRADO COMO PRODUTO PARA SAÚDE E QUE APRESENTE BOAS PRÁTICAS DE FABRICAÇÃO. BISNAGA DE 100GR</w:t>
            </w:r>
          </w:p>
        </w:tc>
        <w:tc>
          <w:tcPr>
            <w:tcW w:w="1559" w:type="dxa"/>
            <w:shd w:val="clear" w:color="auto" w:fill="auto"/>
            <w:vAlign w:val="center"/>
          </w:tcPr>
          <w:p w14:paraId="71B660BC" w14:textId="505BC889"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31,3240</w:t>
            </w:r>
          </w:p>
        </w:tc>
        <w:tc>
          <w:tcPr>
            <w:tcW w:w="1559" w:type="dxa"/>
            <w:shd w:val="clear" w:color="auto" w:fill="auto"/>
            <w:vAlign w:val="center"/>
          </w:tcPr>
          <w:p w14:paraId="7CAA0A3F" w14:textId="7D3A7027"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12.529,60</w:t>
            </w:r>
          </w:p>
        </w:tc>
      </w:tr>
      <w:tr w:rsidR="00ED3671" w:rsidRPr="005A16E8" w14:paraId="16967046" w14:textId="77777777" w:rsidTr="00EB02A1">
        <w:tc>
          <w:tcPr>
            <w:tcW w:w="846" w:type="dxa"/>
            <w:shd w:val="clear" w:color="auto" w:fill="auto"/>
            <w:vAlign w:val="center"/>
          </w:tcPr>
          <w:p w14:paraId="29D5549A" w14:textId="47C70B5B"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78</w:t>
            </w:r>
          </w:p>
        </w:tc>
        <w:tc>
          <w:tcPr>
            <w:tcW w:w="1276" w:type="dxa"/>
            <w:shd w:val="clear" w:color="auto" w:fill="auto"/>
            <w:vAlign w:val="center"/>
          </w:tcPr>
          <w:p w14:paraId="781B5DC6" w14:textId="56014BA5" w:rsidR="00ED3671" w:rsidRPr="00DE65B2" w:rsidRDefault="00ED3671" w:rsidP="00ED3671">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4CE98039" w14:textId="18455077" w:rsidR="00ED3671" w:rsidRPr="00DE65B2" w:rsidRDefault="00ED3671" w:rsidP="00ED3671">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34E8D7F6" w14:textId="330F65E6" w:rsidR="00ED3671" w:rsidRPr="00DE65B2" w:rsidRDefault="00ED3671" w:rsidP="00ED3671">
            <w:pPr>
              <w:jc w:val="both"/>
              <w:rPr>
                <w:rFonts w:ascii="Arial" w:hAnsi="Arial"/>
                <w:b/>
                <w:sz w:val="22"/>
                <w:szCs w:val="22"/>
              </w:rPr>
            </w:pPr>
            <w:r w:rsidRPr="00DE65B2">
              <w:rPr>
                <w:rFonts w:ascii="Arial" w:hAnsi="Arial"/>
                <w:b/>
                <w:sz w:val="22"/>
                <w:szCs w:val="22"/>
              </w:rPr>
              <w:t>DESLANÓSIDO 0,4 MG/ 2ML INJETÁVEL</w:t>
            </w:r>
          </w:p>
        </w:tc>
        <w:tc>
          <w:tcPr>
            <w:tcW w:w="1559" w:type="dxa"/>
            <w:shd w:val="clear" w:color="auto" w:fill="auto"/>
            <w:vAlign w:val="center"/>
          </w:tcPr>
          <w:p w14:paraId="63B1B642" w14:textId="41213C70"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2,0140</w:t>
            </w:r>
          </w:p>
        </w:tc>
        <w:tc>
          <w:tcPr>
            <w:tcW w:w="1559" w:type="dxa"/>
            <w:shd w:val="clear" w:color="auto" w:fill="auto"/>
            <w:vAlign w:val="center"/>
          </w:tcPr>
          <w:p w14:paraId="33A9DD2A" w14:textId="69669B68"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805,60</w:t>
            </w:r>
          </w:p>
        </w:tc>
      </w:tr>
      <w:tr w:rsidR="00ED3671" w:rsidRPr="005A16E8" w14:paraId="2E8A6319" w14:textId="77777777" w:rsidTr="00EB02A1">
        <w:tc>
          <w:tcPr>
            <w:tcW w:w="846" w:type="dxa"/>
            <w:shd w:val="clear" w:color="auto" w:fill="auto"/>
            <w:vAlign w:val="center"/>
          </w:tcPr>
          <w:p w14:paraId="245DE301" w14:textId="3A0B862A"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lastRenderedPageBreak/>
              <w:t>79</w:t>
            </w:r>
          </w:p>
        </w:tc>
        <w:tc>
          <w:tcPr>
            <w:tcW w:w="1276" w:type="dxa"/>
            <w:shd w:val="clear" w:color="auto" w:fill="auto"/>
            <w:vAlign w:val="center"/>
          </w:tcPr>
          <w:p w14:paraId="40DA7255" w14:textId="0ABFDC4D" w:rsidR="00ED3671" w:rsidRPr="00DE65B2" w:rsidRDefault="00ED3671" w:rsidP="00ED3671">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1760FFF9" w14:textId="362C92F0" w:rsidR="00ED3671" w:rsidRPr="00DE65B2" w:rsidRDefault="00ED3671" w:rsidP="00ED3671">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7F48A5CE" w14:textId="70C4FB93" w:rsidR="00ED3671" w:rsidRPr="00DE65B2" w:rsidRDefault="00ED3671" w:rsidP="00ED3671">
            <w:pPr>
              <w:jc w:val="both"/>
              <w:rPr>
                <w:rFonts w:ascii="Arial" w:hAnsi="Arial"/>
                <w:b/>
                <w:sz w:val="22"/>
                <w:szCs w:val="22"/>
              </w:rPr>
            </w:pPr>
            <w:r w:rsidRPr="00DE65B2">
              <w:rPr>
                <w:rFonts w:ascii="Arial" w:hAnsi="Arial"/>
                <w:b/>
                <w:sz w:val="22"/>
                <w:szCs w:val="22"/>
              </w:rPr>
              <w:t>DESLORATADINA 0,5MG/ML – FRASCO 60ML</w:t>
            </w:r>
          </w:p>
        </w:tc>
        <w:tc>
          <w:tcPr>
            <w:tcW w:w="1559" w:type="dxa"/>
            <w:shd w:val="clear" w:color="auto" w:fill="auto"/>
            <w:vAlign w:val="center"/>
          </w:tcPr>
          <w:p w14:paraId="210DD270" w14:textId="42CF1298"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14,5920</w:t>
            </w:r>
          </w:p>
        </w:tc>
        <w:tc>
          <w:tcPr>
            <w:tcW w:w="1559" w:type="dxa"/>
            <w:shd w:val="clear" w:color="auto" w:fill="auto"/>
            <w:vAlign w:val="center"/>
          </w:tcPr>
          <w:p w14:paraId="2A4EDD3E" w14:textId="120A49F9"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145.920,00</w:t>
            </w:r>
          </w:p>
        </w:tc>
      </w:tr>
      <w:tr w:rsidR="00ED3671" w:rsidRPr="005A16E8" w14:paraId="4E739EC6" w14:textId="77777777" w:rsidTr="00EB02A1">
        <w:tc>
          <w:tcPr>
            <w:tcW w:w="846" w:type="dxa"/>
            <w:shd w:val="clear" w:color="auto" w:fill="auto"/>
            <w:vAlign w:val="center"/>
          </w:tcPr>
          <w:p w14:paraId="0E088C2E" w14:textId="6726C682"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80</w:t>
            </w:r>
          </w:p>
        </w:tc>
        <w:tc>
          <w:tcPr>
            <w:tcW w:w="1276" w:type="dxa"/>
            <w:shd w:val="clear" w:color="auto" w:fill="auto"/>
            <w:vAlign w:val="center"/>
          </w:tcPr>
          <w:p w14:paraId="78F668DF" w14:textId="3DDD98E8" w:rsidR="00ED3671" w:rsidRPr="00DE65B2" w:rsidRDefault="00ED3671" w:rsidP="00ED3671">
            <w:pPr>
              <w:jc w:val="center"/>
              <w:rPr>
                <w:rFonts w:ascii="Arial" w:hAnsi="Arial"/>
                <w:b/>
                <w:sz w:val="22"/>
                <w:szCs w:val="22"/>
              </w:rPr>
            </w:pPr>
            <w:r w:rsidRPr="00DE65B2">
              <w:rPr>
                <w:rFonts w:ascii="Arial" w:hAnsi="Arial"/>
                <w:b/>
                <w:sz w:val="22"/>
                <w:szCs w:val="22"/>
              </w:rPr>
              <w:t>20.000</w:t>
            </w:r>
          </w:p>
        </w:tc>
        <w:tc>
          <w:tcPr>
            <w:tcW w:w="708" w:type="dxa"/>
            <w:shd w:val="clear" w:color="auto" w:fill="auto"/>
            <w:vAlign w:val="center"/>
          </w:tcPr>
          <w:p w14:paraId="20221AA4" w14:textId="5709BA2D" w:rsidR="00ED3671" w:rsidRPr="00DE65B2" w:rsidRDefault="00ED3671" w:rsidP="00ED3671">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5764C125" w14:textId="37CD3632" w:rsidR="00ED3671" w:rsidRPr="00DE65B2" w:rsidRDefault="00ED3671" w:rsidP="00ED3671">
            <w:pPr>
              <w:jc w:val="both"/>
              <w:rPr>
                <w:rFonts w:ascii="Arial" w:hAnsi="Arial"/>
                <w:b/>
                <w:sz w:val="22"/>
                <w:szCs w:val="22"/>
              </w:rPr>
            </w:pPr>
            <w:r w:rsidRPr="00DE65B2">
              <w:rPr>
                <w:rFonts w:ascii="Arial" w:hAnsi="Arial"/>
                <w:b/>
                <w:sz w:val="22"/>
                <w:szCs w:val="22"/>
              </w:rPr>
              <w:t>DEXAMETASONA 0,5 MG/ 5ML LÍQUIDO – FRASCO 120 ML</w:t>
            </w:r>
          </w:p>
        </w:tc>
        <w:tc>
          <w:tcPr>
            <w:tcW w:w="1559" w:type="dxa"/>
            <w:shd w:val="clear" w:color="auto" w:fill="auto"/>
            <w:vAlign w:val="center"/>
          </w:tcPr>
          <w:p w14:paraId="4F5291CA" w14:textId="07728821"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6,5513</w:t>
            </w:r>
          </w:p>
        </w:tc>
        <w:tc>
          <w:tcPr>
            <w:tcW w:w="1559" w:type="dxa"/>
            <w:shd w:val="clear" w:color="auto" w:fill="auto"/>
            <w:vAlign w:val="center"/>
          </w:tcPr>
          <w:p w14:paraId="2DAFDB0F" w14:textId="03A8D390" w:rsidR="00ED3671" w:rsidRPr="00980BEA" w:rsidRDefault="000B6A66" w:rsidP="00980BEA">
            <w:pPr>
              <w:jc w:val="center"/>
              <w:rPr>
                <w:rFonts w:ascii="Arial" w:hAnsi="Arial"/>
                <w:b/>
                <w:bCs/>
                <w:sz w:val="22"/>
                <w:szCs w:val="22"/>
              </w:rPr>
            </w:pPr>
            <w:r w:rsidRPr="00980BEA">
              <w:rPr>
                <w:rFonts w:ascii="Arial" w:hAnsi="Arial"/>
                <w:b/>
                <w:bCs/>
                <w:spacing w:val="-2"/>
                <w:sz w:val="22"/>
                <w:szCs w:val="22"/>
              </w:rPr>
              <w:t>131.026,00</w:t>
            </w:r>
          </w:p>
        </w:tc>
      </w:tr>
      <w:tr w:rsidR="00ED3671" w:rsidRPr="005A16E8" w14:paraId="3C95083E" w14:textId="77777777" w:rsidTr="00EB02A1">
        <w:tc>
          <w:tcPr>
            <w:tcW w:w="846" w:type="dxa"/>
            <w:shd w:val="clear" w:color="auto" w:fill="auto"/>
            <w:vAlign w:val="center"/>
          </w:tcPr>
          <w:p w14:paraId="449EE0FB" w14:textId="559A4D7B"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81</w:t>
            </w:r>
          </w:p>
        </w:tc>
        <w:tc>
          <w:tcPr>
            <w:tcW w:w="1276" w:type="dxa"/>
            <w:shd w:val="clear" w:color="auto" w:fill="auto"/>
            <w:vAlign w:val="center"/>
          </w:tcPr>
          <w:p w14:paraId="1E29C8DD" w14:textId="793FCE1A" w:rsidR="00ED3671" w:rsidRPr="00DE65B2" w:rsidRDefault="00ED3671" w:rsidP="00ED3671">
            <w:pPr>
              <w:jc w:val="center"/>
              <w:rPr>
                <w:rFonts w:ascii="Arial" w:hAnsi="Arial"/>
                <w:b/>
                <w:sz w:val="22"/>
                <w:szCs w:val="22"/>
              </w:rPr>
            </w:pPr>
            <w:r w:rsidRPr="00DE65B2">
              <w:rPr>
                <w:rFonts w:ascii="Arial" w:hAnsi="Arial"/>
                <w:b/>
                <w:sz w:val="22"/>
                <w:szCs w:val="22"/>
              </w:rPr>
              <w:t>26.000</w:t>
            </w:r>
          </w:p>
        </w:tc>
        <w:tc>
          <w:tcPr>
            <w:tcW w:w="708" w:type="dxa"/>
            <w:shd w:val="clear" w:color="auto" w:fill="auto"/>
            <w:vAlign w:val="center"/>
          </w:tcPr>
          <w:p w14:paraId="440B8B4B" w14:textId="2B383A39" w:rsidR="00ED3671" w:rsidRPr="00DE65B2" w:rsidRDefault="00ED3671" w:rsidP="00ED3671">
            <w:pPr>
              <w:jc w:val="center"/>
              <w:rPr>
                <w:rFonts w:ascii="Arial" w:hAnsi="Arial"/>
                <w:b/>
                <w:sz w:val="22"/>
                <w:szCs w:val="22"/>
              </w:rPr>
            </w:pPr>
            <w:r w:rsidRPr="00DE65B2">
              <w:rPr>
                <w:rFonts w:ascii="Arial" w:hAnsi="Arial"/>
                <w:b/>
                <w:sz w:val="22"/>
                <w:szCs w:val="22"/>
              </w:rPr>
              <w:t>TB</w:t>
            </w:r>
          </w:p>
        </w:tc>
        <w:tc>
          <w:tcPr>
            <w:tcW w:w="3119" w:type="dxa"/>
            <w:shd w:val="clear" w:color="auto" w:fill="auto"/>
            <w:vAlign w:val="center"/>
          </w:tcPr>
          <w:p w14:paraId="09EBA141" w14:textId="56A4ECA3" w:rsidR="00ED3671" w:rsidRPr="00DE65B2" w:rsidRDefault="00ED3671" w:rsidP="00ED3671">
            <w:pPr>
              <w:jc w:val="both"/>
              <w:rPr>
                <w:rFonts w:ascii="Arial" w:hAnsi="Arial"/>
                <w:b/>
                <w:sz w:val="22"/>
                <w:szCs w:val="22"/>
              </w:rPr>
            </w:pPr>
            <w:r w:rsidRPr="00DE65B2">
              <w:rPr>
                <w:rFonts w:ascii="Arial" w:hAnsi="Arial"/>
                <w:b/>
                <w:sz w:val="22"/>
                <w:szCs w:val="22"/>
              </w:rPr>
              <w:t>DEXAMETASONA ACETATO 0,1 % CREME – TUBO 10GR.</w:t>
            </w:r>
          </w:p>
        </w:tc>
        <w:tc>
          <w:tcPr>
            <w:tcW w:w="1559" w:type="dxa"/>
            <w:shd w:val="clear" w:color="auto" w:fill="auto"/>
            <w:vAlign w:val="center"/>
          </w:tcPr>
          <w:p w14:paraId="2F95E865" w14:textId="6BD66287"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2,4279</w:t>
            </w:r>
          </w:p>
        </w:tc>
        <w:tc>
          <w:tcPr>
            <w:tcW w:w="1559" w:type="dxa"/>
            <w:shd w:val="clear" w:color="auto" w:fill="auto"/>
            <w:vAlign w:val="center"/>
          </w:tcPr>
          <w:p w14:paraId="250143DC" w14:textId="23F0B3D1"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63.125,40</w:t>
            </w:r>
          </w:p>
        </w:tc>
      </w:tr>
      <w:tr w:rsidR="00ED3671" w:rsidRPr="005A16E8" w14:paraId="35AD89DA" w14:textId="77777777" w:rsidTr="00EB02A1">
        <w:tc>
          <w:tcPr>
            <w:tcW w:w="846" w:type="dxa"/>
            <w:shd w:val="clear" w:color="auto" w:fill="auto"/>
            <w:vAlign w:val="center"/>
          </w:tcPr>
          <w:p w14:paraId="3C6A0AA4" w14:textId="1B9B42E0"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82</w:t>
            </w:r>
          </w:p>
        </w:tc>
        <w:tc>
          <w:tcPr>
            <w:tcW w:w="1276" w:type="dxa"/>
            <w:shd w:val="clear" w:color="auto" w:fill="auto"/>
            <w:vAlign w:val="center"/>
          </w:tcPr>
          <w:p w14:paraId="4B27006E" w14:textId="1FD2A2C6" w:rsidR="00ED3671" w:rsidRPr="00DE65B2" w:rsidRDefault="00ED3671" w:rsidP="00ED3671">
            <w:pPr>
              <w:jc w:val="center"/>
              <w:rPr>
                <w:rFonts w:ascii="Arial" w:hAnsi="Arial"/>
                <w:b/>
                <w:sz w:val="22"/>
                <w:szCs w:val="22"/>
              </w:rPr>
            </w:pPr>
            <w:r w:rsidRPr="00DE65B2">
              <w:rPr>
                <w:rFonts w:ascii="Arial" w:hAnsi="Arial"/>
                <w:b/>
                <w:sz w:val="22"/>
                <w:szCs w:val="22"/>
              </w:rPr>
              <w:t>19.000</w:t>
            </w:r>
          </w:p>
        </w:tc>
        <w:tc>
          <w:tcPr>
            <w:tcW w:w="708" w:type="dxa"/>
            <w:shd w:val="clear" w:color="auto" w:fill="auto"/>
            <w:vAlign w:val="center"/>
          </w:tcPr>
          <w:p w14:paraId="32486769" w14:textId="271E696F" w:rsidR="00ED3671" w:rsidRPr="00DE65B2" w:rsidRDefault="00ED3671" w:rsidP="00ED3671">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1EB3ECC1" w14:textId="10170634" w:rsidR="00ED3671" w:rsidRPr="00DE65B2" w:rsidRDefault="00ED3671" w:rsidP="00ED3671">
            <w:pPr>
              <w:jc w:val="both"/>
              <w:rPr>
                <w:rFonts w:ascii="Arial" w:hAnsi="Arial"/>
                <w:b/>
                <w:sz w:val="22"/>
                <w:szCs w:val="22"/>
              </w:rPr>
            </w:pPr>
            <w:r w:rsidRPr="00DE65B2">
              <w:rPr>
                <w:rFonts w:ascii="Arial" w:hAnsi="Arial"/>
                <w:b/>
                <w:sz w:val="22"/>
                <w:szCs w:val="22"/>
              </w:rPr>
              <w:t>DEXAMETASONA FOSF. DISSOD. 4MG/ ML INJETÁVEL – AMPOLA 2,5ML</w:t>
            </w:r>
          </w:p>
        </w:tc>
        <w:tc>
          <w:tcPr>
            <w:tcW w:w="1559" w:type="dxa"/>
            <w:shd w:val="clear" w:color="auto" w:fill="auto"/>
            <w:vAlign w:val="center"/>
          </w:tcPr>
          <w:p w14:paraId="778E7822" w14:textId="75DD8040"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3,4327</w:t>
            </w:r>
          </w:p>
        </w:tc>
        <w:tc>
          <w:tcPr>
            <w:tcW w:w="1559" w:type="dxa"/>
            <w:shd w:val="clear" w:color="auto" w:fill="auto"/>
            <w:vAlign w:val="center"/>
          </w:tcPr>
          <w:p w14:paraId="2FA3B041" w14:textId="06A7D002"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65.221,30</w:t>
            </w:r>
          </w:p>
        </w:tc>
      </w:tr>
      <w:tr w:rsidR="00ED3671" w:rsidRPr="005A16E8" w14:paraId="6C351D59" w14:textId="77777777" w:rsidTr="00EB02A1">
        <w:tc>
          <w:tcPr>
            <w:tcW w:w="846" w:type="dxa"/>
            <w:shd w:val="clear" w:color="auto" w:fill="auto"/>
            <w:vAlign w:val="center"/>
          </w:tcPr>
          <w:p w14:paraId="5D8E3AAC" w14:textId="2E614106"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83</w:t>
            </w:r>
          </w:p>
        </w:tc>
        <w:tc>
          <w:tcPr>
            <w:tcW w:w="1276" w:type="dxa"/>
            <w:shd w:val="clear" w:color="auto" w:fill="auto"/>
            <w:vAlign w:val="center"/>
          </w:tcPr>
          <w:p w14:paraId="346DC774" w14:textId="6EBB4BFC" w:rsidR="00ED3671" w:rsidRPr="00DE65B2" w:rsidRDefault="00ED3671" w:rsidP="00ED3671">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7289875A" w14:textId="54BFA12A" w:rsidR="00ED3671" w:rsidRPr="00DE65B2" w:rsidRDefault="00ED3671" w:rsidP="00ED3671">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211A7C36" w14:textId="5E55BC53" w:rsidR="00ED3671" w:rsidRPr="00DE65B2" w:rsidRDefault="00ED3671" w:rsidP="00ED3671">
            <w:pPr>
              <w:jc w:val="both"/>
              <w:rPr>
                <w:rFonts w:ascii="Arial" w:hAnsi="Arial"/>
                <w:b/>
                <w:sz w:val="22"/>
                <w:szCs w:val="22"/>
              </w:rPr>
            </w:pPr>
            <w:r w:rsidRPr="00DE65B2">
              <w:rPr>
                <w:rFonts w:ascii="Arial" w:hAnsi="Arial"/>
                <w:b/>
                <w:sz w:val="22"/>
                <w:szCs w:val="22"/>
              </w:rPr>
              <w:t>DEXTRANO 70 0,1%+HIPROMELOSE 0,3% COLÍRIO – FRASCO 15ML</w:t>
            </w:r>
          </w:p>
        </w:tc>
        <w:tc>
          <w:tcPr>
            <w:tcW w:w="1559" w:type="dxa"/>
            <w:shd w:val="clear" w:color="auto" w:fill="auto"/>
            <w:vAlign w:val="center"/>
          </w:tcPr>
          <w:p w14:paraId="101BE87B" w14:textId="1C9BF221"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17,0057</w:t>
            </w:r>
          </w:p>
        </w:tc>
        <w:tc>
          <w:tcPr>
            <w:tcW w:w="1559" w:type="dxa"/>
            <w:shd w:val="clear" w:color="auto" w:fill="auto"/>
            <w:vAlign w:val="center"/>
          </w:tcPr>
          <w:p w14:paraId="19B26764" w14:textId="299652B5"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10.203,42</w:t>
            </w:r>
          </w:p>
        </w:tc>
      </w:tr>
      <w:tr w:rsidR="00ED3671" w:rsidRPr="005A16E8" w14:paraId="7AA5E9B0" w14:textId="77777777" w:rsidTr="00EB02A1">
        <w:tc>
          <w:tcPr>
            <w:tcW w:w="846" w:type="dxa"/>
            <w:shd w:val="clear" w:color="auto" w:fill="auto"/>
            <w:vAlign w:val="center"/>
          </w:tcPr>
          <w:p w14:paraId="4CB3DE1C" w14:textId="64085F1D"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84</w:t>
            </w:r>
          </w:p>
        </w:tc>
        <w:tc>
          <w:tcPr>
            <w:tcW w:w="1276" w:type="dxa"/>
            <w:shd w:val="clear" w:color="auto" w:fill="auto"/>
            <w:vAlign w:val="center"/>
          </w:tcPr>
          <w:p w14:paraId="2B5CBEE6" w14:textId="225EFC62" w:rsidR="00ED3671" w:rsidRPr="00DE65B2" w:rsidRDefault="00ED3671" w:rsidP="00ED3671">
            <w:pPr>
              <w:jc w:val="center"/>
              <w:rPr>
                <w:rFonts w:ascii="Arial" w:hAnsi="Arial"/>
                <w:b/>
                <w:sz w:val="22"/>
                <w:szCs w:val="22"/>
              </w:rPr>
            </w:pPr>
            <w:r w:rsidRPr="00DE65B2">
              <w:rPr>
                <w:rFonts w:ascii="Arial" w:hAnsi="Arial"/>
                <w:b/>
                <w:sz w:val="22"/>
                <w:szCs w:val="22"/>
              </w:rPr>
              <w:t>300.000</w:t>
            </w:r>
          </w:p>
        </w:tc>
        <w:tc>
          <w:tcPr>
            <w:tcW w:w="708" w:type="dxa"/>
            <w:shd w:val="clear" w:color="auto" w:fill="auto"/>
            <w:vAlign w:val="center"/>
          </w:tcPr>
          <w:p w14:paraId="20145885" w14:textId="569699EE" w:rsidR="00ED3671" w:rsidRPr="00DE65B2" w:rsidRDefault="00ED3671" w:rsidP="00ED367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794AD6C" w14:textId="1A26A847" w:rsidR="00ED3671" w:rsidRPr="00DE65B2" w:rsidRDefault="00ED3671" w:rsidP="00ED3671">
            <w:pPr>
              <w:jc w:val="both"/>
              <w:rPr>
                <w:rFonts w:ascii="Arial" w:hAnsi="Arial"/>
                <w:b/>
                <w:sz w:val="22"/>
                <w:szCs w:val="22"/>
              </w:rPr>
            </w:pPr>
            <w:r w:rsidRPr="00DE65B2">
              <w:rPr>
                <w:rFonts w:ascii="Arial" w:hAnsi="Arial"/>
                <w:b/>
                <w:sz w:val="22"/>
                <w:szCs w:val="22"/>
              </w:rPr>
              <w:t>DIAZEPAM 10MG (COMPRIMIDO EM BLISTER)</w:t>
            </w:r>
          </w:p>
        </w:tc>
        <w:tc>
          <w:tcPr>
            <w:tcW w:w="1559" w:type="dxa"/>
            <w:shd w:val="clear" w:color="auto" w:fill="auto"/>
            <w:vAlign w:val="center"/>
          </w:tcPr>
          <w:p w14:paraId="2DCDF089" w14:textId="48C6752E"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0,1383</w:t>
            </w:r>
          </w:p>
        </w:tc>
        <w:tc>
          <w:tcPr>
            <w:tcW w:w="1559" w:type="dxa"/>
            <w:shd w:val="clear" w:color="auto" w:fill="auto"/>
            <w:vAlign w:val="center"/>
          </w:tcPr>
          <w:p w14:paraId="50918B9D" w14:textId="78AF2275"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41.490,00</w:t>
            </w:r>
          </w:p>
        </w:tc>
      </w:tr>
      <w:tr w:rsidR="00ED3671" w:rsidRPr="005A16E8" w14:paraId="1B0D6A9E" w14:textId="77777777" w:rsidTr="00EB02A1">
        <w:tc>
          <w:tcPr>
            <w:tcW w:w="846" w:type="dxa"/>
            <w:shd w:val="clear" w:color="auto" w:fill="auto"/>
            <w:vAlign w:val="center"/>
          </w:tcPr>
          <w:p w14:paraId="4A02F51B" w14:textId="3035D6DE"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85</w:t>
            </w:r>
          </w:p>
        </w:tc>
        <w:tc>
          <w:tcPr>
            <w:tcW w:w="1276" w:type="dxa"/>
            <w:shd w:val="clear" w:color="auto" w:fill="auto"/>
            <w:vAlign w:val="center"/>
          </w:tcPr>
          <w:p w14:paraId="6E81E380" w14:textId="3104FC91" w:rsidR="00ED3671" w:rsidRPr="00DE65B2" w:rsidRDefault="00ED3671" w:rsidP="00ED3671">
            <w:pPr>
              <w:jc w:val="center"/>
              <w:rPr>
                <w:rFonts w:ascii="Arial" w:hAnsi="Arial"/>
                <w:b/>
                <w:sz w:val="22"/>
                <w:szCs w:val="22"/>
              </w:rPr>
            </w:pPr>
            <w:r w:rsidRPr="00DE65B2">
              <w:rPr>
                <w:rFonts w:ascii="Arial" w:hAnsi="Arial"/>
                <w:b/>
                <w:sz w:val="22"/>
                <w:szCs w:val="22"/>
              </w:rPr>
              <w:t>500</w:t>
            </w:r>
          </w:p>
        </w:tc>
        <w:tc>
          <w:tcPr>
            <w:tcW w:w="708" w:type="dxa"/>
            <w:shd w:val="clear" w:color="auto" w:fill="auto"/>
            <w:vAlign w:val="center"/>
          </w:tcPr>
          <w:p w14:paraId="08018569" w14:textId="6A9C18D9" w:rsidR="00ED3671" w:rsidRPr="00DE65B2" w:rsidRDefault="00ED3671" w:rsidP="00ED3671">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3D67D3CD" w14:textId="58126363" w:rsidR="00ED3671" w:rsidRPr="00DE65B2" w:rsidRDefault="00ED3671" w:rsidP="00ED3671">
            <w:pPr>
              <w:jc w:val="both"/>
              <w:rPr>
                <w:rFonts w:ascii="Arial" w:hAnsi="Arial"/>
                <w:b/>
                <w:sz w:val="22"/>
                <w:szCs w:val="22"/>
              </w:rPr>
            </w:pPr>
            <w:r w:rsidRPr="00DE65B2">
              <w:rPr>
                <w:rFonts w:ascii="Arial" w:hAnsi="Arial"/>
                <w:b/>
                <w:sz w:val="22"/>
                <w:szCs w:val="22"/>
              </w:rPr>
              <w:t>DIAZEPAM 10MG/ 2ML INJETÁVEL</w:t>
            </w:r>
          </w:p>
        </w:tc>
        <w:tc>
          <w:tcPr>
            <w:tcW w:w="1559" w:type="dxa"/>
            <w:shd w:val="clear" w:color="auto" w:fill="auto"/>
            <w:vAlign w:val="center"/>
          </w:tcPr>
          <w:p w14:paraId="53354453" w14:textId="3514039C"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1,4799</w:t>
            </w:r>
          </w:p>
        </w:tc>
        <w:tc>
          <w:tcPr>
            <w:tcW w:w="1559" w:type="dxa"/>
            <w:shd w:val="clear" w:color="auto" w:fill="auto"/>
            <w:vAlign w:val="center"/>
          </w:tcPr>
          <w:p w14:paraId="3D8B10B9" w14:textId="32526D90"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739,95</w:t>
            </w:r>
          </w:p>
        </w:tc>
      </w:tr>
      <w:tr w:rsidR="00ED3671" w:rsidRPr="005A16E8" w14:paraId="500AE95C" w14:textId="77777777" w:rsidTr="00EB02A1">
        <w:tc>
          <w:tcPr>
            <w:tcW w:w="846" w:type="dxa"/>
            <w:shd w:val="clear" w:color="auto" w:fill="auto"/>
            <w:vAlign w:val="center"/>
          </w:tcPr>
          <w:p w14:paraId="6CBFE7F8" w14:textId="1C80DBBE"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86</w:t>
            </w:r>
          </w:p>
        </w:tc>
        <w:tc>
          <w:tcPr>
            <w:tcW w:w="1276" w:type="dxa"/>
            <w:shd w:val="clear" w:color="auto" w:fill="auto"/>
            <w:vAlign w:val="center"/>
          </w:tcPr>
          <w:p w14:paraId="1932F441" w14:textId="275A0CA9" w:rsidR="00ED3671" w:rsidRPr="00DE65B2" w:rsidRDefault="00ED3671" w:rsidP="00ED3671">
            <w:pPr>
              <w:jc w:val="center"/>
              <w:rPr>
                <w:rFonts w:ascii="Arial" w:hAnsi="Arial"/>
                <w:b/>
                <w:sz w:val="22"/>
                <w:szCs w:val="22"/>
              </w:rPr>
            </w:pPr>
            <w:r w:rsidRPr="00DE65B2">
              <w:rPr>
                <w:rFonts w:ascii="Arial" w:hAnsi="Arial"/>
                <w:b/>
                <w:sz w:val="22"/>
                <w:szCs w:val="22"/>
              </w:rPr>
              <w:t>13.500</w:t>
            </w:r>
          </w:p>
        </w:tc>
        <w:tc>
          <w:tcPr>
            <w:tcW w:w="708" w:type="dxa"/>
            <w:shd w:val="clear" w:color="auto" w:fill="auto"/>
            <w:vAlign w:val="center"/>
          </w:tcPr>
          <w:p w14:paraId="52D12F77" w14:textId="0172316D" w:rsidR="00ED3671" w:rsidRPr="00DE65B2" w:rsidRDefault="00ED3671" w:rsidP="00ED3671">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3E16B781" w14:textId="547BC4A0" w:rsidR="00ED3671" w:rsidRPr="00DE65B2" w:rsidRDefault="00ED3671" w:rsidP="00ED3671">
            <w:pPr>
              <w:jc w:val="both"/>
              <w:rPr>
                <w:rFonts w:ascii="Arial" w:hAnsi="Arial"/>
                <w:b/>
                <w:sz w:val="22"/>
                <w:szCs w:val="22"/>
              </w:rPr>
            </w:pPr>
            <w:r w:rsidRPr="00DE65B2">
              <w:rPr>
                <w:rFonts w:ascii="Arial" w:hAnsi="Arial"/>
                <w:b/>
                <w:sz w:val="22"/>
                <w:szCs w:val="22"/>
              </w:rPr>
              <w:t>DICLOFENACO SÓDICO 75MG/ 3ML INJETÁVEL</w:t>
            </w:r>
          </w:p>
        </w:tc>
        <w:tc>
          <w:tcPr>
            <w:tcW w:w="1559" w:type="dxa"/>
            <w:shd w:val="clear" w:color="auto" w:fill="auto"/>
            <w:vAlign w:val="center"/>
          </w:tcPr>
          <w:p w14:paraId="088AB073" w14:textId="381F43B4"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1,0798</w:t>
            </w:r>
          </w:p>
        </w:tc>
        <w:tc>
          <w:tcPr>
            <w:tcW w:w="1559" w:type="dxa"/>
            <w:shd w:val="clear" w:color="auto" w:fill="auto"/>
            <w:vAlign w:val="center"/>
          </w:tcPr>
          <w:p w14:paraId="4B9FE46C" w14:textId="1AE0AA92"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14.577,30</w:t>
            </w:r>
          </w:p>
        </w:tc>
      </w:tr>
      <w:tr w:rsidR="00ED3671" w:rsidRPr="005A16E8" w14:paraId="6F97F45A" w14:textId="77777777" w:rsidTr="00EB02A1">
        <w:tc>
          <w:tcPr>
            <w:tcW w:w="846" w:type="dxa"/>
            <w:shd w:val="clear" w:color="auto" w:fill="auto"/>
            <w:vAlign w:val="center"/>
          </w:tcPr>
          <w:p w14:paraId="4DA75E5D" w14:textId="167ABA61" w:rsidR="00ED3671" w:rsidRPr="00ED3671" w:rsidRDefault="00ED3671" w:rsidP="00ED3671">
            <w:pPr>
              <w:jc w:val="center"/>
              <w:rPr>
                <w:rFonts w:ascii="Arial" w:hAnsi="Arial"/>
                <w:b/>
                <w:bCs/>
                <w:sz w:val="22"/>
                <w:szCs w:val="22"/>
              </w:rPr>
            </w:pPr>
            <w:r w:rsidRPr="00ED3671">
              <w:rPr>
                <w:rFonts w:ascii="Arial" w:hAnsi="Arial"/>
                <w:b/>
                <w:bCs/>
                <w:color w:val="000000"/>
                <w:sz w:val="22"/>
                <w:szCs w:val="22"/>
              </w:rPr>
              <w:t>87</w:t>
            </w:r>
          </w:p>
        </w:tc>
        <w:tc>
          <w:tcPr>
            <w:tcW w:w="1276" w:type="dxa"/>
            <w:shd w:val="clear" w:color="auto" w:fill="auto"/>
            <w:vAlign w:val="center"/>
          </w:tcPr>
          <w:p w14:paraId="28DBFDDD" w14:textId="44A47BE5" w:rsidR="00ED3671" w:rsidRPr="00DE65B2" w:rsidRDefault="00ED3671" w:rsidP="00ED3671">
            <w:pPr>
              <w:jc w:val="center"/>
              <w:rPr>
                <w:rFonts w:ascii="Arial" w:hAnsi="Arial"/>
                <w:b/>
                <w:sz w:val="22"/>
                <w:szCs w:val="22"/>
              </w:rPr>
            </w:pPr>
            <w:r w:rsidRPr="00DE65B2">
              <w:rPr>
                <w:rFonts w:ascii="Arial" w:hAnsi="Arial"/>
                <w:b/>
                <w:sz w:val="22"/>
                <w:szCs w:val="22"/>
              </w:rPr>
              <w:t>40.000</w:t>
            </w:r>
          </w:p>
        </w:tc>
        <w:tc>
          <w:tcPr>
            <w:tcW w:w="708" w:type="dxa"/>
            <w:shd w:val="clear" w:color="auto" w:fill="auto"/>
            <w:vAlign w:val="center"/>
          </w:tcPr>
          <w:p w14:paraId="1AA6C63A" w14:textId="14DEC7FD" w:rsidR="00ED3671" w:rsidRPr="00DE65B2" w:rsidRDefault="00ED3671" w:rsidP="00ED367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0B0F68BA" w14:textId="2B330B0A" w:rsidR="00ED3671" w:rsidRPr="00DE65B2" w:rsidRDefault="00ED3671" w:rsidP="00ED3671">
            <w:pPr>
              <w:jc w:val="both"/>
              <w:rPr>
                <w:rFonts w:ascii="Arial" w:hAnsi="Arial"/>
                <w:b/>
                <w:sz w:val="22"/>
                <w:szCs w:val="22"/>
              </w:rPr>
            </w:pPr>
            <w:r w:rsidRPr="00DE65B2">
              <w:rPr>
                <w:rFonts w:ascii="Arial" w:hAnsi="Arial"/>
                <w:b/>
                <w:sz w:val="22"/>
                <w:szCs w:val="22"/>
              </w:rPr>
              <w:t>DIGOXINA 0,25MG (COMPRIMIDO EM BLISTER)</w:t>
            </w:r>
          </w:p>
        </w:tc>
        <w:tc>
          <w:tcPr>
            <w:tcW w:w="1559" w:type="dxa"/>
            <w:shd w:val="clear" w:color="auto" w:fill="auto"/>
            <w:vAlign w:val="center"/>
          </w:tcPr>
          <w:p w14:paraId="69317040" w14:textId="68053DF2"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0,2664</w:t>
            </w:r>
          </w:p>
        </w:tc>
        <w:tc>
          <w:tcPr>
            <w:tcW w:w="1559" w:type="dxa"/>
            <w:shd w:val="clear" w:color="auto" w:fill="auto"/>
            <w:vAlign w:val="center"/>
          </w:tcPr>
          <w:p w14:paraId="28AC286F" w14:textId="073340E6" w:rsidR="00ED3671" w:rsidRPr="00980BEA" w:rsidRDefault="00281392" w:rsidP="00980BEA">
            <w:pPr>
              <w:jc w:val="center"/>
              <w:rPr>
                <w:rFonts w:ascii="Arial" w:hAnsi="Arial"/>
                <w:b/>
                <w:bCs/>
                <w:sz w:val="22"/>
                <w:szCs w:val="22"/>
              </w:rPr>
            </w:pPr>
            <w:r w:rsidRPr="00980BEA">
              <w:rPr>
                <w:rFonts w:ascii="Arial" w:hAnsi="Arial"/>
                <w:b/>
                <w:bCs/>
                <w:spacing w:val="-2"/>
                <w:sz w:val="22"/>
                <w:szCs w:val="22"/>
              </w:rPr>
              <w:t>10.656,00</w:t>
            </w:r>
          </w:p>
        </w:tc>
      </w:tr>
      <w:tr w:rsidR="00281392" w:rsidRPr="005A16E8" w14:paraId="1272A0E0" w14:textId="77777777" w:rsidTr="000A7F08">
        <w:tc>
          <w:tcPr>
            <w:tcW w:w="846" w:type="dxa"/>
            <w:shd w:val="clear" w:color="auto" w:fill="auto"/>
            <w:vAlign w:val="center"/>
          </w:tcPr>
          <w:p w14:paraId="33860C38" w14:textId="7D4CD11C" w:rsidR="00281392" w:rsidRPr="00ED3671" w:rsidRDefault="00281392" w:rsidP="00281392">
            <w:pPr>
              <w:jc w:val="center"/>
              <w:rPr>
                <w:rFonts w:ascii="Arial" w:hAnsi="Arial"/>
                <w:b/>
                <w:bCs/>
                <w:sz w:val="22"/>
                <w:szCs w:val="22"/>
              </w:rPr>
            </w:pPr>
            <w:r w:rsidRPr="00ED3671">
              <w:rPr>
                <w:rFonts w:ascii="Arial" w:hAnsi="Arial"/>
                <w:b/>
                <w:bCs/>
                <w:color w:val="000000"/>
                <w:sz w:val="22"/>
                <w:szCs w:val="22"/>
              </w:rPr>
              <w:t>88</w:t>
            </w:r>
          </w:p>
        </w:tc>
        <w:tc>
          <w:tcPr>
            <w:tcW w:w="1276" w:type="dxa"/>
            <w:shd w:val="clear" w:color="auto" w:fill="auto"/>
            <w:vAlign w:val="center"/>
          </w:tcPr>
          <w:p w14:paraId="388F8CFF" w14:textId="22537680" w:rsidR="00281392" w:rsidRPr="00DE65B2" w:rsidRDefault="00281392" w:rsidP="00281392">
            <w:pPr>
              <w:jc w:val="center"/>
              <w:rPr>
                <w:rFonts w:ascii="Arial" w:hAnsi="Arial"/>
                <w:b/>
                <w:sz w:val="22"/>
                <w:szCs w:val="22"/>
              </w:rPr>
            </w:pPr>
            <w:r w:rsidRPr="00DE65B2">
              <w:rPr>
                <w:rFonts w:ascii="Arial" w:hAnsi="Arial"/>
                <w:b/>
                <w:sz w:val="22"/>
                <w:szCs w:val="22"/>
              </w:rPr>
              <w:t>4.000</w:t>
            </w:r>
          </w:p>
        </w:tc>
        <w:tc>
          <w:tcPr>
            <w:tcW w:w="708" w:type="dxa"/>
            <w:shd w:val="clear" w:color="auto" w:fill="auto"/>
            <w:vAlign w:val="center"/>
          </w:tcPr>
          <w:p w14:paraId="7620E581" w14:textId="0B0C58A0" w:rsidR="00281392" w:rsidRPr="00DE65B2" w:rsidRDefault="00281392" w:rsidP="0028139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67118204" w14:textId="330C8804" w:rsidR="00281392" w:rsidRPr="00DE65B2" w:rsidRDefault="00281392" w:rsidP="00281392">
            <w:pPr>
              <w:jc w:val="both"/>
              <w:rPr>
                <w:rFonts w:ascii="Arial" w:hAnsi="Arial"/>
                <w:b/>
                <w:sz w:val="22"/>
                <w:szCs w:val="22"/>
              </w:rPr>
            </w:pPr>
            <w:r w:rsidRPr="00DE65B2">
              <w:rPr>
                <w:rFonts w:ascii="Arial" w:hAnsi="Arial"/>
                <w:b/>
                <w:sz w:val="22"/>
                <w:szCs w:val="22"/>
              </w:rPr>
              <w:t>DIMENIDRINATO 50MG + CLOR.PIRIDOXINA 50MG/1ML INJETÁVEL AMPOLA 1ML</w:t>
            </w:r>
          </w:p>
        </w:tc>
        <w:tc>
          <w:tcPr>
            <w:tcW w:w="1559" w:type="dxa"/>
            <w:shd w:val="clear" w:color="auto" w:fill="auto"/>
          </w:tcPr>
          <w:p w14:paraId="25B5D2E8" w14:textId="3826A794"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6,9000</w:t>
            </w:r>
          </w:p>
        </w:tc>
        <w:tc>
          <w:tcPr>
            <w:tcW w:w="1559" w:type="dxa"/>
            <w:shd w:val="clear" w:color="auto" w:fill="auto"/>
          </w:tcPr>
          <w:p w14:paraId="4B68E6FF" w14:textId="387A28AF"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27.600,00</w:t>
            </w:r>
          </w:p>
        </w:tc>
      </w:tr>
      <w:tr w:rsidR="00281392" w:rsidRPr="005A16E8" w14:paraId="537ADAD8" w14:textId="77777777" w:rsidTr="000A7F08">
        <w:tc>
          <w:tcPr>
            <w:tcW w:w="846" w:type="dxa"/>
            <w:shd w:val="clear" w:color="auto" w:fill="auto"/>
            <w:vAlign w:val="center"/>
          </w:tcPr>
          <w:p w14:paraId="52927BDA" w14:textId="06FF1005" w:rsidR="00281392" w:rsidRPr="00ED3671" w:rsidRDefault="00281392" w:rsidP="00281392">
            <w:pPr>
              <w:jc w:val="center"/>
              <w:rPr>
                <w:rFonts w:ascii="Arial" w:hAnsi="Arial"/>
                <w:b/>
                <w:bCs/>
                <w:sz w:val="22"/>
                <w:szCs w:val="22"/>
              </w:rPr>
            </w:pPr>
            <w:r w:rsidRPr="00ED3671">
              <w:rPr>
                <w:rFonts w:ascii="Arial" w:hAnsi="Arial"/>
                <w:b/>
                <w:bCs/>
                <w:color w:val="000000"/>
                <w:sz w:val="22"/>
                <w:szCs w:val="22"/>
              </w:rPr>
              <w:t>89</w:t>
            </w:r>
          </w:p>
        </w:tc>
        <w:tc>
          <w:tcPr>
            <w:tcW w:w="1276" w:type="dxa"/>
            <w:shd w:val="clear" w:color="auto" w:fill="auto"/>
            <w:vAlign w:val="center"/>
          </w:tcPr>
          <w:p w14:paraId="58A6492A" w14:textId="76F5E297" w:rsidR="00281392" w:rsidRPr="00DE65B2" w:rsidRDefault="00281392" w:rsidP="00281392">
            <w:pPr>
              <w:jc w:val="center"/>
              <w:rPr>
                <w:rFonts w:ascii="Arial" w:hAnsi="Arial"/>
                <w:b/>
                <w:sz w:val="22"/>
                <w:szCs w:val="22"/>
              </w:rPr>
            </w:pPr>
            <w:r w:rsidRPr="00DE65B2">
              <w:rPr>
                <w:rFonts w:ascii="Arial" w:hAnsi="Arial"/>
                <w:b/>
                <w:sz w:val="22"/>
                <w:szCs w:val="22"/>
              </w:rPr>
              <w:t>900.000</w:t>
            </w:r>
          </w:p>
        </w:tc>
        <w:tc>
          <w:tcPr>
            <w:tcW w:w="708" w:type="dxa"/>
            <w:shd w:val="clear" w:color="auto" w:fill="auto"/>
            <w:vAlign w:val="center"/>
          </w:tcPr>
          <w:p w14:paraId="7E51AA78" w14:textId="73B0B7F5" w:rsidR="00281392" w:rsidRPr="00DE65B2" w:rsidRDefault="00281392" w:rsidP="00281392">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1E05B21C" w14:textId="02CACF75" w:rsidR="00281392" w:rsidRPr="00DE65B2" w:rsidRDefault="00281392" w:rsidP="00281392">
            <w:pPr>
              <w:jc w:val="both"/>
              <w:rPr>
                <w:rFonts w:ascii="Arial" w:hAnsi="Arial"/>
                <w:b/>
                <w:sz w:val="22"/>
                <w:szCs w:val="22"/>
              </w:rPr>
            </w:pPr>
            <w:r w:rsidRPr="00DE65B2">
              <w:rPr>
                <w:rFonts w:ascii="Arial" w:hAnsi="Arial"/>
                <w:b/>
                <w:sz w:val="22"/>
                <w:szCs w:val="22"/>
              </w:rPr>
              <w:t>DIOSMINA 450MG + HESPERIDINA 50MG COMPRIMIDO</w:t>
            </w:r>
          </w:p>
        </w:tc>
        <w:tc>
          <w:tcPr>
            <w:tcW w:w="1559" w:type="dxa"/>
            <w:shd w:val="clear" w:color="auto" w:fill="auto"/>
          </w:tcPr>
          <w:p w14:paraId="5B8EA108" w14:textId="3DF79BAD"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0,9255</w:t>
            </w:r>
          </w:p>
        </w:tc>
        <w:tc>
          <w:tcPr>
            <w:tcW w:w="1559" w:type="dxa"/>
            <w:shd w:val="clear" w:color="auto" w:fill="auto"/>
          </w:tcPr>
          <w:p w14:paraId="09C486FA" w14:textId="41779738"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832.950,00</w:t>
            </w:r>
          </w:p>
        </w:tc>
      </w:tr>
      <w:tr w:rsidR="00281392" w:rsidRPr="005A16E8" w14:paraId="65D85706" w14:textId="77777777" w:rsidTr="00051E5A">
        <w:tc>
          <w:tcPr>
            <w:tcW w:w="846" w:type="dxa"/>
            <w:shd w:val="clear" w:color="auto" w:fill="auto"/>
            <w:vAlign w:val="center"/>
          </w:tcPr>
          <w:p w14:paraId="2B2A68E3" w14:textId="02163236" w:rsidR="00281392" w:rsidRPr="00ED3671" w:rsidRDefault="00281392" w:rsidP="00281392">
            <w:pPr>
              <w:jc w:val="center"/>
              <w:rPr>
                <w:rFonts w:ascii="Arial" w:hAnsi="Arial"/>
                <w:b/>
                <w:bCs/>
                <w:sz w:val="22"/>
                <w:szCs w:val="22"/>
              </w:rPr>
            </w:pPr>
            <w:r w:rsidRPr="00ED3671">
              <w:rPr>
                <w:rFonts w:ascii="Arial" w:hAnsi="Arial"/>
                <w:b/>
                <w:bCs/>
                <w:color w:val="000000"/>
                <w:sz w:val="22"/>
                <w:szCs w:val="22"/>
              </w:rPr>
              <w:t>90</w:t>
            </w:r>
          </w:p>
        </w:tc>
        <w:tc>
          <w:tcPr>
            <w:tcW w:w="1276" w:type="dxa"/>
            <w:shd w:val="clear" w:color="auto" w:fill="auto"/>
            <w:vAlign w:val="center"/>
          </w:tcPr>
          <w:p w14:paraId="15068CD5" w14:textId="5202AFBE" w:rsidR="00281392" w:rsidRPr="00DE65B2" w:rsidRDefault="00281392" w:rsidP="00281392">
            <w:pPr>
              <w:jc w:val="center"/>
              <w:rPr>
                <w:rFonts w:ascii="Arial" w:hAnsi="Arial"/>
                <w:b/>
                <w:sz w:val="22"/>
                <w:szCs w:val="22"/>
              </w:rPr>
            </w:pPr>
            <w:r w:rsidRPr="00DE65B2">
              <w:rPr>
                <w:rFonts w:ascii="Arial" w:hAnsi="Arial"/>
                <w:b/>
                <w:sz w:val="22"/>
                <w:szCs w:val="22"/>
              </w:rPr>
              <w:t>180.000</w:t>
            </w:r>
          </w:p>
        </w:tc>
        <w:tc>
          <w:tcPr>
            <w:tcW w:w="708" w:type="dxa"/>
            <w:shd w:val="clear" w:color="auto" w:fill="auto"/>
            <w:vAlign w:val="center"/>
          </w:tcPr>
          <w:p w14:paraId="37557BFB" w14:textId="5D8E16EE" w:rsidR="00281392" w:rsidRPr="00DE65B2" w:rsidRDefault="00281392" w:rsidP="00281392">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6582134A" w14:textId="3985725A" w:rsidR="00281392" w:rsidRPr="00DE65B2" w:rsidRDefault="00281392" w:rsidP="00281392">
            <w:pPr>
              <w:jc w:val="both"/>
              <w:rPr>
                <w:rFonts w:ascii="Arial" w:hAnsi="Arial"/>
                <w:b/>
                <w:sz w:val="22"/>
                <w:szCs w:val="22"/>
              </w:rPr>
            </w:pPr>
            <w:r w:rsidRPr="00DE65B2">
              <w:rPr>
                <w:rFonts w:ascii="Arial" w:hAnsi="Arial"/>
                <w:b/>
                <w:sz w:val="22"/>
                <w:szCs w:val="22"/>
              </w:rPr>
              <w:t>DIPIRONA SÓDICA 500MG/ ML GOTAS – FRASCO 20ML</w:t>
            </w:r>
          </w:p>
        </w:tc>
        <w:tc>
          <w:tcPr>
            <w:tcW w:w="1559" w:type="dxa"/>
            <w:shd w:val="clear" w:color="auto" w:fill="auto"/>
          </w:tcPr>
          <w:p w14:paraId="4A2AE62F" w14:textId="51573004"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3,8494</w:t>
            </w:r>
          </w:p>
        </w:tc>
        <w:tc>
          <w:tcPr>
            <w:tcW w:w="1559" w:type="dxa"/>
            <w:shd w:val="clear" w:color="auto" w:fill="auto"/>
          </w:tcPr>
          <w:p w14:paraId="6ACD6CEB" w14:textId="11D4C4F0"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692.892,00</w:t>
            </w:r>
          </w:p>
        </w:tc>
      </w:tr>
      <w:tr w:rsidR="00281392" w:rsidRPr="005A16E8" w14:paraId="14B12A13" w14:textId="77777777" w:rsidTr="00051E5A">
        <w:tc>
          <w:tcPr>
            <w:tcW w:w="846" w:type="dxa"/>
            <w:shd w:val="clear" w:color="auto" w:fill="auto"/>
            <w:vAlign w:val="center"/>
          </w:tcPr>
          <w:p w14:paraId="378F717F" w14:textId="28910368" w:rsidR="00281392" w:rsidRPr="00ED3671" w:rsidRDefault="00281392" w:rsidP="00281392">
            <w:pPr>
              <w:jc w:val="center"/>
              <w:rPr>
                <w:rFonts w:ascii="Arial" w:hAnsi="Arial"/>
                <w:b/>
                <w:bCs/>
                <w:sz w:val="22"/>
                <w:szCs w:val="22"/>
              </w:rPr>
            </w:pPr>
            <w:r w:rsidRPr="00ED3671">
              <w:rPr>
                <w:rFonts w:ascii="Arial" w:hAnsi="Arial"/>
                <w:b/>
                <w:bCs/>
                <w:color w:val="000000"/>
                <w:sz w:val="22"/>
                <w:szCs w:val="22"/>
              </w:rPr>
              <w:t>91</w:t>
            </w:r>
          </w:p>
        </w:tc>
        <w:tc>
          <w:tcPr>
            <w:tcW w:w="1276" w:type="dxa"/>
            <w:shd w:val="clear" w:color="auto" w:fill="auto"/>
            <w:vAlign w:val="center"/>
          </w:tcPr>
          <w:p w14:paraId="1501F9B2" w14:textId="4C1CF3A6" w:rsidR="00281392" w:rsidRPr="00DE65B2" w:rsidRDefault="00281392" w:rsidP="00281392">
            <w:pPr>
              <w:jc w:val="center"/>
              <w:rPr>
                <w:rFonts w:ascii="Arial" w:hAnsi="Arial"/>
                <w:b/>
                <w:sz w:val="22"/>
                <w:szCs w:val="22"/>
              </w:rPr>
            </w:pPr>
            <w:r w:rsidRPr="00DE65B2">
              <w:rPr>
                <w:rFonts w:ascii="Arial" w:hAnsi="Arial"/>
                <w:b/>
                <w:sz w:val="22"/>
                <w:szCs w:val="22"/>
              </w:rPr>
              <w:t>37.000</w:t>
            </w:r>
          </w:p>
        </w:tc>
        <w:tc>
          <w:tcPr>
            <w:tcW w:w="708" w:type="dxa"/>
            <w:shd w:val="clear" w:color="auto" w:fill="auto"/>
            <w:vAlign w:val="center"/>
          </w:tcPr>
          <w:p w14:paraId="07D4CC01" w14:textId="2F129C14" w:rsidR="00281392" w:rsidRPr="00DE65B2" w:rsidRDefault="00281392" w:rsidP="0028139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09A2E788" w14:textId="093A0FED" w:rsidR="00281392" w:rsidRPr="00DE65B2" w:rsidRDefault="00281392" w:rsidP="00281392">
            <w:pPr>
              <w:jc w:val="both"/>
              <w:rPr>
                <w:rFonts w:ascii="Arial" w:hAnsi="Arial"/>
                <w:b/>
                <w:sz w:val="22"/>
                <w:szCs w:val="22"/>
              </w:rPr>
            </w:pPr>
            <w:r w:rsidRPr="00DE65B2">
              <w:rPr>
                <w:rFonts w:ascii="Arial" w:hAnsi="Arial"/>
                <w:b/>
                <w:sz w:val="22"/>
                <w:szCs w:val="22"/>
              </w:rPr>
              <w:t>DIPIRONA SÓDICA 1GR/ 2ML INJETÁVEL</w:t>
            </w:r>
          </w:p>
        </w:tc>
        <w:tc>
          <w:tcPr>
            <w:tcW w:w="1559" w:type="dxa"/>
            <w:shd w:val="clear" w:color="auto" w:fill="auto"/>
          </w:tcPr>
          <w:p w14:paraId="4999037A" w14:textId="18D9DA61"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1,5514</w:t>
            </w:r>
          </w:p>
        </w:tc>
        <w:tc>
          <w:tcPr>
            <w:tcW w:w="1559" w:type="dxa"/>
            <w:shd w:val="clear" w:color="auto" w:fill="auto"/>
          </w:tcPr>
          <w:p w14:paraId="0E274C92" w14:textId="2A93F179"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57.401,80</w:t>
            </w:r>
          </w:p>
        </w:tc>
      </w:tr>
      <w:tr w:rsidR="00281392" w:rsidRPr="005A16E8" w14:paraId="6FCEA437" w14:textId="77777777" w:rsidTr="007931F7">
        <w:tc>
          <w:tcPr>
            <w:tcW w:w="846" w:type="dxa"/>
            <w:shd w:val="clear" w:color="auto" w:fill="auto"/>
            <w:vAlign w:val="center"/>
          </w:tcPr>
          <w:p w14:paraId="6BA7D4BF" w14:textId="5E3C72B1" w:rsidR="00281392" w:rsidRPr="00ED3671" w:rsidRDefault="00281392" w:rsidP="00281392">
            <w:pPr>
              <w:jc w:val="center"/>
              <w:rPr>
                <w:rFonts w:ascii="Arial" w:hAnsi="Arial"/>
                <w:b/>
                <w:bCs/>
                <w:sz w:val="22"/>
                <w:szCs w:val="22"/>
              </w:rPr>
            </w:pPr>
            <w:r w:rsidRPr="00ED3671">
              <w:rPr>
                <w:rFonts w:ascii="Arial" w:hAnsi="Arial"/>
                <w:b/>
                <w:bCs/>
                <w:color w:val="000000"/>
                <w:sz w:val="22"/>
                <w:szCs w:val="22"/>
              </w:rPr>
              <w:t>92</w:t>
            </w:r>
          </w:p>
        </w:tc>
        <w:tc>
          <w:tcPr>
            <w:tcW w:w="1276" w:type="dxa"/>
            <w:shd w:val="clear" w:color="auto" w:fill="auto"/>
            <w:vAlign w:val="center"/>
          </w:tcPr>
          <w:p w14:paraId="209985EB" w14:textId="7DB39DE4" w:rsidR="00281392" w:rsidRPr="00DE65B2" w:rsidRDefault="00281392" w:rsidP="00281392">
            <w:pPr>
              <w:jc w:val="center"/>
              <w:rPr>
                <w:rFonts w:ascii="Arial" w:hAnsi="Arial"/>
                <w:b/>
                <w:sz w:val="22"/>
                <w:szCs w:val="22"/>
              </w:rPr>
            </w:pPr>
            <w:r w:rsidRPr="00DE65B2">
              <w:rPr>
                <w:rFonts w:ascii="Arial" w:hAnsi="Arial"/>
                <w:b/>
                <w:sz w:val="22"/>
                <w:szCs w:val="22"/>
              </w:rPr>
              <w:t>1.000.000</w:t>
            </w:r>
          </w:p>
        </w:tc>
        <w:tc>
          <w:tcPr>
            <w:tcW w:w="708" w:type="dxa"/>
            <w:shd w:val="clear" w:color="auto" w:fill="auto"/>
            <w:vAlign w:val="center"/>
          </w:tcPr>
          <w:p w14:paraId="3CB35CD1" w14:textId="58464B49" w:rsidR="00281392" w:rsidRPr="00DE65B2" w:rsidRDefault="00281392" w:rsidP="00281392">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7FC8C9A" w14:textId="43E44D21" w:rsidR="00281392" w:rsidRPr="00DE65B2" w:rsidRDefault="00281392" w:rsidP="00281392">
            <w:pPr>
              <w:jc w:val="both"/>
              <w:rPr>
                <w:rFonts w:ascii="Arial" w:hAnsi="Arial"/>
                <w:b/>
                <w:sz w:val="22"/>
                <w:szCs w:val="22"/>
              </w:rPr>
            </w:pPr>
            <w:r w:rsidRPr="00DE65B2">
              <w:rPr>
                <w:rFonts w:ascii="Arial" w:hAnsi="Arial"/>
                <w:b/>
                <w:sz w:val="22"/>
                <w:szCs w:val="22"/>
              </w:rPr>
              <w:t>DIPIRONA SÓDICA 500MG – COMPRIMIDO</w:t>
            </w:r>
          </w:p>
        </w:tc>
        <w:tc>
          <w:tcPr>
            <w:tcW w:w="1559" w:type="dxa"/>
            <w:shd w:val="clear" w:color="auto" w:fill="auto"/>
          </w:tcPr>
          <w:p w14:paraId="3EAABF25" w14:textId="1DA736C1"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0,2315</w:t>
            </w:r>
          </w:p>
        </w:tc>
        <w:tc>
          <w:tcPr>
            <w:tcW w:w="1559" w:type="dxa"/>
            <w:shd w:val="clear" w:color="auto" w:fill="auto"/>
          </w:tcPr>
          <w:p w14:paraId="3773C80E" w14:textId="7D4F46A6"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231.500,00</w:t>
            </w:r>
          </w:p>
        </w:tc>
      </w:tr>
      <w:tr w:rsidR="00281392" w:rsidRPr="005A16E8" w14:paraId="1F964E21" w14:textId="77777777" w:rsidTr="007931F7">
        <w:tc>
          <w:tcPr>
            <w:tcW w:w="846" w:type="dxa"/>
            <w:shd w:val="clear" w:color="auto" w:fill="auto"/>
            <w:vAlign w:val="center"/>
          </w:tcPr>
          <w:p w14:paraId="657EB7BB" w14:textId="5008CCD6" w:rsidR="00281392" w:rsidRPr="00ED3671" w:rsidRDefault="00281392" w:rsidP="00281392">
            <w:pPr>
              <w:jc w:val="center"/>
              <w:rPr>
                <w:rFonts w:ascii="Arial" w:hAnsi="Arial"/>
                <w:b/>
                <w:bCs/>
                <w:sz w:val="22"/>
                <w:szCs w:val="22"/>
              </w:rPr>
            </w:pPr>
            <w:r w:rsidRPr="00ED3671">
              <w:rPr>
                <w:rFonts w:ascii="Arial" w:hAnsi="Arial"/>
                <w:b/>
                <w:bCs/>
                <w:color w:val="000000"/>
                <w:sz w:val="22"/>
                <w:szCs w:val="22"/>
              </w:rPr>
              <w:t>93</w:t>
            </w:r>
          </w:p>
        </w:tc>
        <w:tc>
          <w:tcPr>
            <w:tcW w:w="1276" w:type="dxa"/>
            <w:shd w:val="clear" w:color="auto" w:fill="auto"/>
            <w:vAlign w:val="center"/>
          </w:tcPr>
          <w:p w14:paraId="495B748C" w14:textId="6EBD3753" w:rsidR="00281392" w:rsidRPr="00DE65B2" w:rsidRDefault="00281392" w:rsidP="00281392">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5493031D" w14:textId="1BC30444" w:rsidR="00281392" w:rsidRPr="00DE65B2" w:rsidRDefault="00281392" w:rsidP="00281392">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26EB4ABA" w14:textId="286FC7C0" w:rsidR="00281392" w:rsidRPr="00DE65B2" w:rsidRDefault="00281392" w:rsidP="00281392">
            <w:pPr>
              <w:jc w:val="both"/>
              <w:rPr>
                <w:rFonts w:ascii="Arial" w:hAnsi="Arial"/>
                <w:b/>
                <w:sz w:val="22"/>
                <w:szCs w:val="22"/>
              </w:rPr>
            </w:pPr>
            <w:r w:rsidRPr="00DE65B2">
              <w:rPr>
                <w:rFonts w:ascii="Arial" w:hAnsi="Arial"/>
                <w:b/>
                <w:sz w:val="22"/>
                <w:szCs w:val="22"/>
              </w:rPr>
              <w:t>DIPIRONA SÓDICA 500MG/ ML GOTAS – FRASCO 10ML</w:t>
            </w:r>
          </w:p>
        </w:tc>
        <w:tc>
          <w:tcPr>
            <w:tcW w:w="1559" w:type="dxa"/>
            <w:shd w:val="clear" w:color="auto" w:fill="auto"/>
          </w:tcPr>
          <w:p w14:paraId="2B9E7738" w14:textId="32EC4E26"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2,1464</w:t>
            </w:r>
          </w:p>
        </w:tc>
        <w:tc>
          <w:tcPr>
            <w:tcW w:w="1559" w:type="dxa"/>
            <w:shd w:val="clear" w:color="auto" w:fill="auto"/>
          </w:tcPr>
          <w:p w14:paraId="79507B47" w14:textId="65565878" w:rsidR="00281392" w:rsidRPr="00980BEA" w:rsidRDefault="00281392" w:rsidP="00980BEA">
            <w:pPr>
              <w:jc w:val="center"/>
              <w:rPr>
                <w:rFonts w:ascii="Arial" w:hAnsi="Arial"/>
                <w:b/>
                <w:bCs/>
                <w:sz w:val="22"/>
                <w:szCs w:val="22"/>
              </w:rPr>
            </w:pPr>
            <w:r w:rsidRPr="00980BEA">
              <w:rPr>
                <w:rFonts w:ascii="Arial" w:hAnsi="Arial"/>
                <w:b/>
                <w:bCs/>
                <w:spacing w:val="-2"/>
                <w:sz w:val="22"/>
                <w:szCs w:val="22"/>
              </w:rPr>
              <w:t>536.600,00</w:t>
            </w:r>
          </w:p>
        </w:tc>
      </w:tr>
      <w:tr w:rsidR="00281392" w:rsidRPr="005A16E8" w14:paraId="129045A2" w14:textId="77777777" w:rsidTr="00EB02A1">
        <w:tc>
          <w:tcPr>
            <w:tcW w:w="846" w:type="dxa"/>
            <w:shd w:val="clear" w:color="auto" w:fill="auto"/>
            <w:vAlign w:val="center"/>
          </w:tcPr>
          <w:p w14:paraId="643FFADD" w14:textId="7CA71417" w:rsidR="00281392" w:rsidRPr="00ED3671" w:rsidRDefault="00281392" w:rsidP="00281392">
            <w:pPr>
              <w:jc w:val="center"/>
              <w:rPr>
                <w:rFonts w:ascii="Arial" w:hAnsi="Arial"/>
                <w:b/>
                <w:bCs/>
                <w:sz w:val="22"/>
                <w:szCs w:val="22"/>
              </w:rPr>
            </w:pPr>
            <w:r w:rsidRPr="00ED3671">
              <w:rPr>
                <w:rFonts w:ascii="Arial" w:hAnsi="Arial"/>
                <w:b/>
                <w:bCs/>
                <w:color w:val="000000"/>
                <w:sz w:val="22"/>
                <w:szCs w:val="22"/>
              </w:rPr>
              <w:t>94</w:t>
            </w:r>
          </w:p>
        </w:tc>
        <w:tc>
          <w:tcPr>
            <w:tcW w:w="1276" w:type="dxa"/>
            <w:shd w:val="clear" w:color="auto" w:fill="auto"/>
            <w:vAlign w:val="center"/>
          </w:tcPr>
          <w:p w14:paraId="0587D6F1" w14:textId="6C0062F6" w:rsidR="00281392" w:rsidRPr="00DE65B2" w:rsidRDefault="00281392" w:rsidP="00281392">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474D892F" w14:textId="238768E4" w:rsidR="00281392" w:rsidRPr="00DE65B2" w:rsidRDefault="00281392" w:rsidP="0028139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04949B4E" w14:textId="634EE5A4" w:rsidR="00281392" w:rsidRPr="00DE65B2" w:rsidRDefault="00281392" w:rsidP="00281392">
            <w:pPr>
              <w:jc w:val="both"/>
              <w:rPr>
                <w:rFonts w:ascii="Arial" w:hAnsi="Arial"/>
                <w:b/>
                <w:sz w:val="22"/>
                <w:szCs w:val="22"/>
              </w:rPr>
            </w:pPr>
            <w:r w:rsidRPr="00DE65B2">
              <w:rPr>
                <w:rFonts w:ascii="Arial" w:hAnsi="Arial"/>
                <w:b/>
                <w:sz w:val="22"/>
                <w:szCs w:val="22"/>
              </w:rPr>
              <w:t>DIPROPIONATO DE BETAMETASONA 5MG/ FOSFATO DISSÓDICO DE BETAMETASONA 2MG/ 1ML INJETÁVEL</w:t>
            </w:r>
          </w:p>
        </w:tc>
        <w:tc>
          <w:tcPr>
            <w:tcW w:w="1559" w:type="dxa"/>
            <w:shd w:val="clear" w:color="auto" w:fill="auto"/>
            <w:vAlign w:val="center"/>
          </w:tcPr>
          <w:p w14:paraId="5416C0E6" w14:textId="58E52D8E" w:rsidR="00281392" w:rsidRPr="00980BEA" w:rsidRDefault="005F0A51" w:rsidP="00980BEA">
            <w:pPr>
              <w:jc w:val="center"/>
              <w:rPr>
                <w:rFonts w:ascii="Arial" w:hAnsi="Arial"/>
                <w:b/>
                <w:bCs/>
                <w:sz w:val="22"/>
                <w:szCs w:val="22"/>
              </w:rPr>
            </w:pPr>
            <w:r w:rsidRPr="00980BEA">
              <w:rPr>
                <w:rFonts w:ascii="Arial" w:hAnsi="Arial"/>
                <w:b/>
                <w:bCs/>
                <w:spacing w:val="-2"/>
                <w:sz w:val="22"/>
                <w:szCs w:val="22"/>
              </w:rPr>
              <w:t>5,5127</w:t>
            </w:r>
          </w:p>
        </w:tc>
        <w:tc>
          <w:tcPr>
            <w:tcW w:w="1559" w:type="dxa"/>
            <w:shd w:val="clear" w:color="auto" w:fill="auto"/>
            <w:vAlign w:val="center"/>
          </w:tcPr>
          <w:p w14:paraId="07F30EED" w14:textId="6CA99FC6" w:rsidR="00281392" w:rsidRPr="00980BEA" w:rsidRDefault="005F0A51" w:rsidP="00980BEA">
            <w:pPr>
              <w:jc w:val="center"/>
              <w:rPr>
                <w:rFonts w:ascii="Arial" w:hAnsi="Arial"/>
                <w:b/>
                <w:bCs/>
                <w:sz w:val="22"/>
                <w:szCs w:val="22"/>
              </w:rPr>
            </w:pPr>
            <w:r w:rsidRPr="00980BEA">
              <w:rPr>
                <w:rFonts w:ascii="Arial" w:hAnsi="Arial"/>
                <w:b/>
                <w:bCs/>
                <w:spacing w:val="-2"/>
                <w:sz w:val="22"/>
                <w:szCs w:val="22"/>
              </w:rPr>
              <w:t>55.127,00</w:t>
            </w:r>
          </w:p>
        </w:tc>
      </w:tr>
      <w:tr w:rsidR="005F0A51" w:rsidRPr="005A16E8" w14:paraId="27B94D9E" w14:textId="77777777" w:rsidTr="00E1496C">
        <w:tc>
          <w:tcPr>
            <w:tcW w:w="846" w:type="dxa"/>
            <w:shd w:val="clear" w:color="auto" w:fill="auto"/>
            <w:vAlign w:val="center"/>
          </w:tcPr>
          <w:p w14:paraId="43CC1FC8" w14:textId="30BABB34" w:rsidR="005F0A51" w:rsidRPr="00ED3671" w:rsidRDefault="005F0A51" w:rsidP="005F0A51">
            <w:pPr>
              <w:jc w:val="center"/>
              <w:rPr>
                <w:rFonts w:ascii="Arial" w:hAnsi="Arial"/>
                <w:b/>
                <w:bCs/>
                <w:sz w:val="22"/>
                <w:szCs w:val="22"/>
              </w:rPr>
            </w:pPr>
            <w:r w:rsidRPr="00ED3671">
              <w:rPr>
                <w:rFonts w:ascii="Arial" w:hAnsi="Arial"/>
                <w:b/>
                <w:bCs/>
                <w:color w:val="000000"/>
                <w:sz w:val="22"/>
                <w:szCs w:val="22"/>
              </w:rPr>
              <w:t>95</w:t>
            </w:r>
          </w:p>
        </w:tc>
        <w:tc>
          <w:tcPr>
            <w:tcW w:w="1276" w:type="dxa"/>
            <w:shd w:val="clear" w:color="auto" w:fill="auto"/>
            <w:vAlign w:val="center"/>
          </w:tcPr>
          <w:p w14:paraId="08EC23E3" w14:textId="65E1624A" w:rsidR="005F0A51" w:rsidRPr="00DE65B2" w:rsidRDefault="005F0A51" w:rsidP="005F0A51">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662961FA" w14:textId="1CCFB18C" w:rsidR="005F0A51" w:rsidRPr="00DE65B2" w:rsidRDefault="005F0A51" w:rsidP="005F0A51">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CA09B98" w14:textId="64CCBD10" w:rsidR="005F0A51" w:rsidRPr="00DE65B2" w:rsidRDefault="005F0A51" w:rsidP="005F0A51">
            <w:pPr>
              <w:jc w:val="both"/>
              <w:rPr>
                <w:rFonts w:ascii="Arial" w:hAnsi="Arial"/>
                <w:b/>
                <w:sz w:val="22"/>
                <w:szCs w:val="22"/>
              </w:rPr>
            </w:pPr>
            <w:r w:rsidRPr="00DE65B2">
              <w:rPr>
                <w:rFonts w:ascii="Arial" w:hAnsi="Arial"/>
                <w:b/>
                <w:sz w:val="22"/>
                <w:szCs w:val="22"/>
              </w:rPr>
              <w:t>DOPAMINA CLOR. 50MG/ 10ML</w:t>
            </w:r>
          </w:p>
        </w:tc>
        <w:tc>
          <w:tcPr>
            <w:tcW w:w="1559" w:type="dxa"/>
            <w:shd w:val="clear" w:color="auto" w:fill="auto"/>
          </w:tcPr>
          <w:p w14:paraId="187E0604" w14:textId="1350FC72" w:rsidR="005F0A51" w:rsidRPr="00980BEA" w:rsidRDefault="005F0A51" w:rsidP="00980BEA">
            <w:pPr>
              <w:jc w:val="center"/>
              <w:rPr>
                <w:rFonts w:ascii="Arial" w:hAnsi="Arial"/>
                <w:b/>
                <w:bCs/>
                <w:sz w:val="22"/>
                <w:szCs w:val="22"/>
              </w:rPr>
            </w:pPr>
            <w:r w:rsidRPr="00980BEA">
              <w:rPr>
                <w:rFonts w:ascii="Arial" w:hAnsi="Arial"/>
                <w:b/>
                <w:bCs/>
                <w:spacing w:val="-2"/>
                <w:sz w:val="22"/>
                <w:szCs w:val="22"/>
              </w:rPr>
              <w:t>5,3424</w:t>
            </w:r>
          </w:p>
        </w:tc>
        <w:tc>
          <w:tcPr>
            <w:tcW w:w="1559" w:type="dxa"/>
            <w:shd w:val="clear" w:color="auto" w:fill="auto"/>
          </w:tcPr>
          <w:p w14:paraId="35B97B3B" w14:textId="06798B85" w:rsidR="005F0A51" w:rsidRPr="00980BEA" w:rsidRDefault="005F0A51" w:rsidP="00980BEA">
            <w:pPr>
              <w:jc w:val="center"/>
              <w:rPr>
                <w:rFonts w:ascii="Arial" w:hAnsi="Arial"/>
                <w:b/>
                <w:bCs/>
                <w:sz w:val="22"/>
                <w:szCs w:val="22"/>
              </w:rPr>
            </w:pPr>
            <w:r w:rsidRPr="00980BEA">
              <w:rPr>
                <w:rFonts w:ascii="Arial" w:hAnsi="Arial"/>
                <w:b/>
                <w:bCs/>
                <w:spacing w:val="-2"/>
                <w:sz w:val="22"/>
                <w:szCs w:val="22"/>
              </w:rPr>
              <w:t>1.602,72</w:t>
            </w:r>
          </w:p>
        </w:tc>
      </w:tr>
      <w:tr w:rsidR="005F0A51" w:rsidRPr="005A16E8" w14:paraId="279E5B2B" w14:textId="77777777" w:rsidTr="00E1496C">
        <w:tc>
          <w:tcPr>
            <w:tcW w:w="846" w:type="dxa"/>
            <w:shd w:val="clear" w:color="auto" w:fill="auto"/>
            <w:vAlign w:val="center"/>
          </w:tcPr>
          <w:p w14:paraId="0AE36F4F" w14:textId="06AC95AE" w:rsidR="005F0A51" w:rsidRPr="00ED3671" w:rsidRDefault="005F0A51" w:rsidP="005F0A51">
            <w:pPr>
              <w:jc w:val="center"/>
              <w:rPr>
                <w:rFonts w:ascii="Arial" w:hAnsi="Arial"/>
                <w:b/>
                <w:bCs/>
                <w:sz w:val="22"/>
                <w:szCs w:val="22"/>
              </w:rPr>
            </w:pPr>
            <w:r w:rsidRPr="00ED3671">
              <w:rPr>
                <w:rFonts w:ascii="Arial" w:hAnsi="Arial"/>
                <w:b/>
                <w:bCs/>
                <w:color w:val="000000"/>
                <w:sz w:val="22"/>
                <w:szCs w:val="22"/>
              </w:rPr>
              <w:t>96</w:t>
            </w:r>
          </w:p>
        </w:tc>
        <w:tc>
          <w:tcPr>
            <w:tcW w:w="1276" w:type="dxa"/>
            <w:shd w:val="clear" w:color="auto" w:fill="auto"/>
            <w:vAlign w:val="center"/>
          </w:tcPr>
          <w:p w14:paraId="5231D30F" w14:textId="12849284" w:rsidR="005F0A51" w:rsidRPr="00DE65B2" w:rsidRDefault="005F0A51" w:rsidP="005F0A51">
            <w:pPr>
              <w:jc w:val="center"/>
              <w:rPr>
                <w:rFonts w:ascii="Arial" w:hAnsi="Arial"/>
                <w:b/>
                <w:sz w:val="22"/>
                <w:szCs w:val="22"/>
              </w:rPr>
            </w:pPr>
            <w:r w:rsidRPr="00DE65B2">
              <w:rPr>
                <w:rFonts w:ascii="Arial" w:hAnsi="Arial"/>
                <w:b/>
                <w:sz w:val="22"/>
                <w:szCs w:val="22"/>
              </w:rPr>
              <w:t>200.000</w:t>
            </w:r>
          </w:p>
        </w:tc>
        <w:tc>
          <w:tcPr>
            <w:tcW w:w="708" w:type="dxa"/>
            <w:shd w:val="clear" w:color="auto" w:fill="auto"/>
            <w:vAlign w:val="center"/>
          </w:tcPr>
          <w:p w14:paraId="5C7ACA7A" w14:textId="66DAFC9B" w:rsidR="005F0A51" w:rsidRPr="00DE65B2" w:rsidRDefault="005F0A51" w:rsidP="005F0A5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6DB696F7" w14:textId="1D7DEBA7" w:rsidR="005F0A51" w:rsidRPr="00DE65B2" w:rsidRDefault="005F0A51" w:rsidP="005F0A51">
            <w:pPr>
              <w:jc w:val="both"/>
              <w:rPr>
                <w:rFonts w:ascii="Arial" w:hAnsi="Arial"/>
                <w:b/>
                <w:sz w:val="22"/>
                <w:szCs w:val="22"/>
              </w:rPr>
            </w:pPr>
            <w:r w:rsidRPr="00DE65B2">
              <w:rPr>
                <w:rFonts w:ascii="Arial" w:hAnsi="Arial"/>
                <w:b/>
                <w:sz w:val="22"/>
                <w:szCs w:val="22"/>
              </w:rPr>
              <w:t>DOXAZOSINA 2MG (COMPRIMIDO EM BLISTER)</w:t>
            </w:r>
          </w:p>
        </w:tc>
        <w:tc>
          <w:tcPr>
            <w:tcW w:w="1559" w:type="dxa"/>
            <w:shd w:val="clear" w:color="auto" w:fill="auto"/>
          </w:tcPr>
          <w:p w14:paraId="10CA6A1C" w14:textId="24F166E0" w:rsidR="005F0A51" w:rsidRPr="00980BEA" w:rsidRDefault="005F0A51" w:rsidP="00980BEA">
            <w:pPr>
              <w:jc w:val="center"/>
              <w:rPr>
                <w:rFonts w:ascii="Arial" w:hAnsi="Arial"/>
                <w:b/>
                <w:bCs/>
                <w:sz w:val="22"/>
                <w:szCs w:val="22"/>
              </w:rPr>
            </w:pPr>
            <w:r w:rsidRPr="00980BEA">
              <w:rPr>
                <w:rFonts w:ascii="Arial" w:hAnsi="Arial"/>
                <w:b/>
                <w:bCs/>
                <w:spacing w:val="-2"/>
                <w:sz w:val="22"/>
                <w:szCs w:val="22"/>
              </w:rPr>
              <w:t>0,3570</w:t>
            </w:r>
          </w:p>
        </w:tc>
        <w:tc>
          <w:tcPr>
            <w:tcW w:w="1559" w:type="dxa"/>
            <w:shd w:val="clear" w:color="auto" w:fill="auto"/>
          </w:tcPr>
          <w:p w14:paraId="405568B2" w14:textId="7FEA2F79" w:rsidR="005F0A51" w:rsidRPr="00980BEA" w:rsidRDefault="005F0A51" w:rsidP="00980BEA">
            <w:pPr>
              <w:jc w:val="center"/>
              <w:rPr>
                <w:rFonts w:ascii="Arial" w:hAnsi="Arial"/>
                <w:b/>
                <w:bCs/>
                <w:sz w:val="22"/>
                <w:szCs w:val="22"/>
              </w:rPr>
            </w:pPr>
            <w:r w:rsidRPr="00980BEA">
              <w:rPr>
                <w:rFonts w:ascii="Arial" w:hAnsi="Arial"/>
                <w:b/>
                <w:bCs/>
                <w:spacing w:val="-2"/>
                <w:sz w:val="22"/>
                <w:szCs w:val="22"/>
              </w:rPr>
              <w:t>71.400,00</w:t>
            </w:r>
          </w:p>
        </w:tc>
      </w:tr>
      <w:tr w:rsidR="005F0A51" w:rsidRPr="005A16E8" w14:paraId="6E1E772B" w14:textId="77777777" w:rsidTr="00E1496C">
        <w:tc>
          <w:tcPr>
            <w:tcW w:w="846" w:type="dxa"/>
            <w:shd w:val="clear" w:color="auto" w:fill="auto"/>
            <w:vAlign w:val="center"/>
          </w:tcPr>
          <w:p w14:paraId="011C46AF" w14:textId="25F6FB3F" w:rsidR="005F0A51" w:rsidRPr="00ED3671" w:rsidRDefault="005F0A51" w:rsidP="005F0A51">
            <w:pPr>
              <w:jc w:val="center"/>
              <w:rPr>
                <w:rFonts w:ascii="Arial" w:hAnsi="Arial"/>
                <w:b/>
                <w:bCs/>
                <w:sz w:val="22"/>
                <w:szCs w:val="22"/>
              </w:rPr>
            </w:pPr>
            <w:r w:rsidRPr="00ED3671">
              <w:rPr>
                <w:rFonts w:ascii="Arial" w:hAnsi="Arial"/>
                <w:b/>
                <w:bCs/>
                <w:color w:val="000000"/>
                <w:sz w:val="22"/>
                <w:szCs w:val="22"/>
              </w:rPr>
              <w:t>97</w:t>
            </w:r>
          </w:p>
        </w:tc>
        <w:tc>
          <w:tcPr>
            <w:tcW w:w="1276" w:type="dxa"/>
            <w:shd w:val="clear" w:color="auto" w:fill="auto"/>
            <w:vAlign w:val="center"/>
          </w:tcPr>
          <w:p w14:paraId="34D054AF" w14:textId="02F59F6F" w:rsidR="005F0A51" w:rsidRPr="00DE65B2" w:rsidRDefault="005F0A51" w:rsidP="005F0A51">
            <w:pPr>
              <w:jc w:val="center"/>
              <w:rPr>
                <w:rFonts w:ascii="Arial" w:hAnsi="Arial"/>
                <w:b/>
                <w:sz w:val="22"/>
                <w:szCs w:val="22"/>
              </w:rPr>
            </w:pPr>
            <w:r w:rsidRPr="00DE65B2">
              <w:rPr>
                <w:rFonts w:ascii="Arial" w:hAnsi="Arial"/>
                <w:b/>
                <w:sz w:val="22"/>
                <w:szCs w:val="22"/>
              </w:rPr>
              <w:t>26.000</w:t>
            </w:r>
          </w:p>
        </w:tc>
        <w:tc>
          <w:tcPr>
            <w:tcW w:w="708" w:type="dxa"/>
            <w:shd w:val="clear" w:color="auto" w:fill="auto"/>
            <w:vAlign w:val="center"/>
          </w:tcPr>
          <w:p w14:paraId="374D7E64" w14:textId="7A19C1B6" w:rsidR="005F0A51" w:rsidRPr="00DE65B2" w:rsidRDefault="005F0A51" w:rsidP="005F0A51">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2F685E1" w14:textId="02C61B2C" w:rsidR="005F0A51" w:rsidRPr="00DE65B2" w:rsidRDefault="005F0A51" w:rsidP="005F0A51">
            <w:pPr>
              <w:jc w:val="both"/>
              <w:rPr>
                <w:rFonts w:ascii="Arial" w:hAnsi="Arial"/>
                <w:b/>
                <w:sz w:val="22"/>
                <w:szCs w:val="22"/>
              </w:rPr>
            </w:pPr>
            <w:r w:rsidRPr="00DE65B2">
              <w:rPr>
                <w:rFonts w:ascii="Arial" w:hAnsi="Arial"/>
                <w:b/>
                <w:sz w:val="22"/>
                <w:szCs w:val="22"/>
              </w:rPr>
              <w:t>DOXICICLINA 100MG (COMPRIMIDO EM BLISTER)</w:t>
            </w:r>
          </w:p>
        </w:tc>
        <w:tc>
          <w:tcPr>
            <w:tcW w:w="1559" w:type="dxa"/>
            <w:shd w:val="clear" w:color="auto" w:fill="auto"/>
          </w:tcPr>
          <w:p w14:paraId="367AC5BB" w14:textId="5C046176" w:rsidR="005F0A51" w:rsidRPr="00980BEA" w:rsidRDefault="005F0A51" w:rsidP="00980BEA">
            <w:pPr>
              <w:jc w:val="center"/>
              <w:rPr>
                <w:rFonts w:ascii="Arial" w:hAnsi="Arial"/>
                <w:b/>
                <w:bCs/>
                <w:sz w:val="22"/>
                <w:szCs w:val="22"/>
              </w:rPr>
            </w:pPr>
            <w:r w:rsidRPr="00980BEA">
              <w:rPr>
                <w:rFonts w:ascii="Arial" w:hAnsi="Arial"/>
                <w:b/>
                <w:bCs/>
                <w:spacing w:val="-2"/>
                <w:sz w:val="22"/>
                <w:szCs w:val="22"/>
              </w:rPr>
              <w:t>0,5948</w:t>
            </w:r>
          </w:p>
        </w:tc>
        <w:tc>
          <w:tcPr>
            <w:tcW w:w="1559" w:type="dxa"/>
            <w:shd w:val="clear" w:color="auto" w:fill="auto"/>
          </w:tcPr>
          <w:p w14:paraId="1F006B3B" w14:textId="562C4412" w:rsidR="005F0A51" w:rsidRPr="00980BEA" w:rsidRDefault="005F0A51" w:rsidP="00980BEA">
            <w:pPr>
              <w:jc w:val="center"/>
              <w:rPr>
                <w:rFonts w:ascii="Arial" w:hAnsi="Arial"/>
                <w:b/>
                <w:bCs/>
                <w:sz w:val="22"/>
                <w:szCs w:val="22"/>
              </w:rPr>
            </w:pPr>
            <w:r w:rsidRPr="00980BEA">
              <w:rPr>
                <w:rFonts w:ascii="Arial" w:hAnsi="Arial"/>
                <w:b/>
                <w:bCs/>
                <w:spacing w:val="-2"/>
                <w:sz w:val="22"/>
                <w:szCs w:val="22"/>
              </w:rPr>
              <w:t>15.464,80</w:t>
            </w:r>
          </w:p>
        </w:tc>
      </w:tr>
      <w:tr w:rsidR="0014577D" w:rsidRPr="005A16E8" w14:paraId="38DA96D1" w14:textId="77777777" w:rsidTr="00C57FEB">
        <w:tc>
          <w:tcPr>
            <w:tcW w:w="846" w:type="dxa"/>
            <w:shd w:val="clear" w:color="auto" w:fill="auto"/>
            <w:vAlign w:val="center"/>
          </w:tcPr>
          <w:p w14:paraId="21CEAA6E" w14:textId="0F115ADC" w:rsidR="0014577D" w:rsidRPr="00ED3671" w:rsidRDefault="0014577D" w:rsidP="0014577D">
            <w:pPr>
              <w:jc w:val="center"/>
              <w:rPr>
                <w:rFonts w:ascii="Arial" w:hAnsi="Arial"/>
                <w:b/>
                <w:bCs/>
                <w:sz w:val="22"/>
                <w:szCs w:val="22"/>
              </w:rPr>
            </w:pPr>
            <w:r w:rsidRPr="00ED3671">
              <w:rPr>
                <w:rFonts w:ascii="Arial" w:hAnsi="Arial"/>
                <w:b/>
                <w:bCs/>
                <w:color w:val="000000"/>
                <w:sz w:val="22"/>
                <w:szCs w:val="22"/>
              </w:rPr>
              <w:t>98</w:t>
            </w:r>
          </w:p>
        </w:tc>
        <w:tc>
          <w:tcPr>
            <w:tcW w:w="1276" w:type="dxa"/>
            <w:shd w:val="clear" w:color="auto" w:fill="auto"/>
            <w:vAlign w:val="center"/>
          </w:tcPr>
          <w:p w14:paraId="106CF08A" w14:textId="23F211C2" w:rsidR="0014577D" w:rsidRPr="00DE65B2" w:rsidRDefault="0014577D" w:rsidP="0014577D">
            <w:pPr>
              <w:jc w:val="center"/>
              <w:rPr>
                <w:rFonts w:ascii="Arial" w:hAnsi="Arial"/>
                <w:b/>
                <w:sz w:val="22"/>
                <w:szCs w:val="22"/>
              </w:rPr>
            </w:pPr>
            <w:r w:rsidRPr="00DE65B2">
              <w:rPr>
                <w:rFonts w:ascii="Arial" w:hAnsi="Arial"/>
                <w:b/>
                <w:sz w:val="22"/>
                <w:szCs w:val="22"/>
              </w:rPr>
              <w:t>4.000</w:t>
            </w:r>
          </w:p>
        </w:tc>
        <w:tc>
          <w:tcPr>
            <w:tcW w:w="708" w:type="dxa"/>
            <w:shd w:val="clear" w:color="auto" w:fill="auto"/>
            <w:vAlign w:val="center"/>
          </w:tcPr>
          <w:p w14:paraId="3E54A8E9" w14:textId="4929698A" w:rsidR="0014577D" w:rsidRPr="00DE65B2" w:rsidRDefault="0014577D" w:rsidP="0014577D">
            <w:pPr>
              <w:jc w:val="center"/>
              <w:rPr>
                <w:rFonts w:ascii="Arial" w:hAnsi="Arial"/>
                <w:b/>
                <w:sz w:val="22"/>
                <w:szCs w:val="22"/>
              </w:rPr>
            </w:pPr>
            <w:r w:rsidRPr="00DE65B2">
              <w:rPr>
                <w:rFonts w:ascii="Arial" w:hAnsi="Arial"/>
                <w:b/>
                <w:sz w:val="22"/>
                <w:szCs w:val="22"/>
              </w:rPr>
              <w:t>UN</w:t>
            </w:r>
          </w:p>
        </w:tc>
        <w:tc>
          <w:tcPr>
            <w:tcW w:w="3119" w:type="dxa"/>
            <w:shd w:val="clear" w:color="auto" w:fill="auto"/>
            <w:vAlign w:val="center"/>
          </w:tcPr>
          <w:p w14:paraId="50E0D71F" w14:textId="050D0EA0" w:rsidR="0014577D" w:rsidRPr="00DE65B2" w:rsidRDefault="0014577D" w:rsidP="0014577D">
            <w:pPr>
              <w:jc w:val="both"/>
              <w:rPr>
                <w:rFonts w:ascii="Arial" w:hAnsi="Arial"/>
                <w:b/>
                <w:sz w:val="22"/>
                <w:szCs w:val="22"/>
              </w:rPr>
            </w:pPr>
            <w:r w:rsidRPr="00DE65B2">
              <w:rPr>
                <w:rFonts w:ascii="Arial" w:hAnsi="Arial"/>
                <w:b/>
                <w:sz w:val="22"/>
                <w:szCs w:val="22"/>
              </w:rPr>
              <w:t xml:space="preserve">ENOXAPARINA 40MG/ </w:t>
            </w:r>
            <w:r w:rsidRPr="00DE65B2">
              <w:rPr>
                <w:rFonts w:ascii="Arial" w:hAnsi="Arial"/>
                <w:b/>
                <w:sz w:val="22"/>
                <w:szCs w:val="22"/>
              </w:rPr>
              <w:lastRenderedPageBreak/>
              <w:t>0,4ML SERINGA PREENCHIDA SUB – CUTÂNEO</w:t>
            </w:r>
          </w:p>
        </w:tc>
        <w:tc>
          <w:tcPr>
            <w:tcW w:w="1559" w:type="dxa"/>
            <w:shd w:val="clear" w:color="auto" w:fill="auto"/>
          </w:tcPr>
          <w:p w14:paraId="5CA9B05A" w14:textId="67CF70C4" w:rsidR="0014577D" w:rsidRPr="00980BEA" w:rsidRDefault="0014577D" w:rsidP="00980BEA">
            <w:pPr>
              <w:jc w:val="center"/>
              <w:rPr>
                <w:rFonts w:ascii="Arial" w:hAnsi="Arial"/>
                <w:b/>
                <w:bCs/>
                <w:sz w:val="22"/>
                <w:szCs w:val="22"/>
              </w:rPr>
            </w:pPr>
            <w:r w:rsidRPr="00980BEA">
              <w:rPr>
                <w:rFonts w:ascii="Arial" w:hAnsi="Arial"/>
                <w:b/>
                <w:bCs/>
                <w:spacing w:val="-2"/>
                <w:sz w:val="22"/>
                <w:szCs w:val="22"/>
              </w:rPr>
              <w:lastRenderedPageBreak/>
              <w:t>18,4645</w:t>
            </w:r>
          </w:p>
        </w:tc>
        <w:tc>
          <w:tcPr>
            <w:tcW w:w="1559" w:type="dxa"/>
            <w:shd w:val="clear" w:color="auto" w:fill="auto"/>
          </w:tcPr>
          <w:p w14:paraId="74DF62B4" w14:textId="3759370C"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73.858,00</w:t>
            </w:r>
          </w:p>
        </w:tc>
      </w:tr>
      <w:tr w:rsidR="0014577D" w:rsidRPr="005A16E8" w14:paraId="30820D15" w14:textId="77777777" w:rsidTr="00C57FEB">
        <w:tc>
          <w:tcPr>
            <w:tcW w:w="846" w:type="dxa"/>
            <w:shd w:val="clear" w:color="auto" w:fill="auto"/>
            <w:vAlign w:val="center"/>
          </w:tcPr>
          <w:p w14:paraId="34D89A7B" w14:textId="27D75B87" w:rsidR="0014577D" w:rsidRPr="00ED3671" w:rsidRDefault="0014577D" w:rsidP="0014577D">
            <w:pPr>
              <w:jc w:val="center"/>
              <w:rPr>
                <w:rFonts w:ascii="Arial" w:hAnsi="Arial"/>
                <w:b/>
                <w:bCs/>
                <w:sz w:val="22"/>
                <w:szCs w:val="22"/>
              </w:rPr>
            </w:pPr>
            <w:r w:rsidRPr="00ED3671">
              <w:rPr>
                <w:rFonts w:ascii="Arial" w:hAnsi="Arial"/>
                <w:b/>
                <w:bCs/>
                <w:color w:val="000000"/>
                <w:sz w:val="22"/>
                <w:szCs w:val="22"/>
              </w:rPr>
              <w:t>99</w:t>
            </w:r>
          </w:p>
        </w:tc>
        <w:tc>
          <w:tcPr>
            <w:tcW w:w="1276" w:type="dxa"/>
            <w:shd w:val="clear" w:color="auto" w:fill="auto"/>
            <w:vAlign w:val="center"/>
          </w:tcPr>
          <w:p w14:paraId="74AB3041" w14:textId="18A00E4E" w:rsidR="0014577D" w:rsidRPr="00DE65B2" w:rsidRDefault="0014577D" w:rsidP="0014577D">
            <w:pPr>
              <w:jc w:val="center"/>
              <w:rPr>
                <w:rFonts w:ascii="Arial" w:hAnsi="Arial"/>
                <w:b/>
                <w:sz w:val="22"/>
                <w:szCs w:val="22"/>
              </w:rPr>
            </w:pPr>
            <w:r w:rsidRPr="00DE65B2">
              <w:rPr>
                <w:rFonts w:ascii="Arial" w:hAnsi="Arial"/>
                <w:b/>
                <w:sz w:val="22"/>
                <w:szCs w:val="22"/>
              </w:rPr>
              <w:t>4.500</w:t>
            </w:r>
          </w:p>
        </w:tc>
        <w:tc>
          <w:tcPr>
            <w:tcW w:w="708" w:type="dxa"/>
            <w:shd w:val="clear" w:color="auto" w:fill="auto"/>
            <w:vAlign w:val="center"/>
          </w:tcPr>
          <w:p w14:paraId="66672A11" w14:textId="54C2A7E0" w:rsidR="0014577D" w:rsidRPr="00DE65B2" w:rsidRDefault="0014577D" w:rsidP="0014577D">
            <w:pPr>
              <w:jc w:val="center"/>
              <w:rPr>
                <w:rFonts w:ascii="Arial" w:hAnsi="Arial"/>
                <w:b/>
                <w:sz w:val="22"/>
                <w:szCs w:val="22"/>
              </w:rPr>
            </w:pPr>
            <w:r w:rsidRPr="00DE65B2">
              <w:rPr>
                <w:rFonts w:ascii="Arial" w:hAnsi="Arial"/>
                <w:b/>
                <w:sz w:val="22"/>
                <w:szCs w:val="22"/>
              </w:rPr>
              <w:t>UN</w:t>
            </w:r>
          </w:p>
        </w:tc>
        <w:tc>
          <w:tcPr>
            <w:tcW w:w="3119" w:type="dxa"/>
            <w:shd w:val="clear" w:color="auto" w:fill="auto"/>
            <w:vAlign w:val="center"/>
          </w:tcPr>
          <w:p w14:paraId="1EC5C324" w14:textId="60F6C6F9" w:rsidR="0014577D" w:rsidRPr="00DE65B2" w:rsidRDefault="0014577D" w:rsidP="0014577D">
            <w:pPr>
              <w:jc w:val="both"/>
              <w:rPr>
                <w:rFonts w:ascii="Arial" w:hAnsi="Arial"/>
                <w:b/>
                <w:sz w:val="22"/>
                <w:szCs w:val="22"/>
              </w:rPr>
            </w:pPr>
            <w:r w:rsidRPr="00DE65B2">
              <w:rPr>
                <w:rFonts w:ascii="Arial" w:hAnsi="Arial"/>
                <w:b/>
                <w:sz w:val="22"/>
                <w:szCs w:val="22"/>
              </w:rPr>
              <w:t>ESPIRAMICINA 1,5 MUI – COMPRIMIDO (EQUIVALENTE 500MG)</w:t>
            </w:r>
          </w:p>
        </w:tc>
        <w:tc>
          <w:tcPr>
            <w:tcW w:w="1559" w:type="dxa"/>
            <w:shd w:val="clear" w:color="auto" w:fill="auto"/>
          </w:tcPr>
          <w:p w14:paraId="23DC0450" w14:textId="1C25EF44"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4,5368</w:t>
            </w:r>
          </w:p>
        </w:tc>
        <w:tc>
          <w:tcPr>
            <w:tcW w:w="1559" w:type="dxa"/>
            <w:shd w:val="clear" w:color="auto" w:fill="auto"/>
          </w:tcPr>
          <w:p w14:paraId="4A9E286F" w14:textId="74A19E80"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20.415,60</w:t>
            </w:r>
          </w:p>
        </w:tc>
      </w:tr>
      <w:tr w:rsidR="0014577D" w:rsidRPr="005A16E8" w14:paraId="3761714A" w14:textId="77777777" w:rsidTr="00D320E9">
        <w:tc>
          <w:tcPr>
            <w:tcW w:w="846" w:type="dxa"/>
            <w:shd w:val="clear" w:color="auto" w:fill="auto"/>
            <w:vAlign w:val="center"/>
          </w:tcPr>
          <w:p w14:paraId="4289B602" w14:textId="0BDF06F7" w:rsidR="0014577D" w:rsidRPr="00ED3671" w:rsidRDefault="0014577D" w:rsidP="0014577D">
            <w:pPr>
              <w:jc w:val="center"/>
              <w:rPr>
                <w:rFonts w:ascii="Arial" w:hAnsi="Arial"/>
                <w:b/>
                <w:bCs/>
                <w:sz w:val="22"/>
                <w:szCs w:val="22"/>
              </w:rPr>
            </w:pPr>
            <w:r w:rsidRPr="00ED3671">
              <w:rPr>
                <w:rFonts w:ascii="Arial" w:hAnsi="Arial"/>
                <w:b/>
                <w:bCs/>
                <w:color w:val="000000"/>
                <w:sz w:val="22"/>
                <w:szCs w:val="22"/>
              </w:rPr>
              <w:t>100</w:t>
            </w:r>
          </w:p>
        </w:tc>
        <w:tc>
          <w:tcPr>
            <w:tcW w:w="1276" w:type="dxa"/>
            <w:shd w:val="clear" w:color="auto" w:fill="auto"/>
            <w:vAlign w:val="center"/>
          </w:tcPr>
          <w:p w14:paraId="38183E1F" w14:textId="4F51941C" w:rsidR="0014577D" w:rsidRPr="00DE65B2" w:rsidRDefault="0014577D" w:rsidP="0014577D">
            <w:pPr>
              <w:jc w:val="center"/>
              <w:rPr>
                <w:rFonts w:ascii="Arial" w:hAnsi="Arial"/>
                <w:b/>
                <w:sz w:val="22"/>
                <w:szCs w:val="22"/>
              </w:rPr>
            </w:pPr>
            <w:r w:rsidRPr="00DE65B2">
              <w:rPr>
                <w:rFonts w:ascii="Arial" w:hAnsi="Arial"/>
                <w:b/>
                <w:sz w:val="22"/>
                <w:szCs w:val="22"/>
              </w:rPr>
              <w:t>12.000</w:t>
            </w:r>
          </w:p>
        </w:tc>
        <w:tc>
          <w:tcPr>
            <w:tcW w:w="708" w:type="dxa"/>
            <w:shd w:val="clear" w:color="auto" w:fill="auto"/>
            <w:vAlign w:val="center"/>
          </w:tcPr>
          <w:p w14:paraId="15140B79" w14:textId="4AAF26EC" w:rsidR="0014577D" w:rsidRPr="00DE65B2" w:rsidRDefault="0014577D" w:rsidP="0014577D">
            <w:pPr>
              <w:jc w:val="center"/>
              <w:rPr>
                <w:rFonts w:ascii="Arial" w:hAnsi="Arial"/>
                <w:b/>
                <w:sz w:val="22"/>
                <w:szCs w:val="22"/>
              </w:rPr>
            </w:pPr>
            <w:r w:rsidRPr="00DE65B2">
              <w:rPr>
                <w:rFonts w:ascii="Arial" w:hAnsi="Arial"/>
                <w:b/>
                <w:sz w:val="22"/>
                <w:szCs w:val="22"/>
              </w:rPr>
              <w:t>DR</w:t>
            </w:r>
          </w:p>
        </w:tc>
        <w:tc>
          <w:tcPr>
            <w:tcW w:w="3119" w:type="dxa"/>
            <w:shd w:val="clear" w:color="auto" w:fill="auto"/>
            <w:vAlign w:val="center"/>
          </w:tcPr>
          <w:p w14:paraId="3D08DD20" w14:textId="763C2DCA" w:rsidR="0014577D" w:rsidRPr="00DE65B2" w:rsidRDefault="0014577D" w:rsidP="0014577D">
            <w:pPr>
              <w:jc w:val="both"/>
              <w:rPr>
                <w:rFonts w:ascii="Arial" w:hAnsi="Arial"/>
                <w:b/>
                <w:sz w:val="22"/>
                <w:szCs w:val="22"/>
              </w:rPr>
            </w:pPr>
            <w:r w:rsidRPr="00DE65B2">
              <w:rPr>
                <w:rFonts w:ascii="Arial" w:hAnsi="Arial"/>
                <w:b/>
                <w:sz w:val="22"/>
                <w:szCs w:val="22"/>
              </w:rPr>
              <w:t>ESTROGENOS CONJUGADOS 0,625MG (DRÁGEA EM BLISTER)</w:t>
            </w:r>
          </w:p>
        </w:tc>
        <w:tc>
          <w:tcPr>
            <w:tcW w:w="1559" w:type="dxa"/>
            <w:shd w:val="clear" w:color="auto" w:fill="auto"/>
          </w:tcPr>
          <w:p w14:paraId="1817E8FF" w14:textId="1E091DEB"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0,8872</w:t>
            </w:r>
          </w:p>
        </w:tc>
        <w:tc>
          <w:tcPr>
            <w:tcW w:w="1559" w:type="dxa"/>
            <w:shd w:val="clear" w:color="auto" w:fill="auto"/>
          </w:tcPr>
          <w:p w14:paraId="68524657" w14:textId="32A07229"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10.646,40</w:t>
            </w:r>
          </w:p>
        </w:tc>
      </w:tr>
      <w:tr w:rsidR="0014577D" w:rsidRPr="005A16E8" w14:paraId="05141E15" w14:textId="77777777" w:rsidTr="00D320E9">
        <w:tc>
          <w:tcPr>
            <w:tcW w:w="846" w:type="dxa"/>
            <w:shd w:val="clear" w:color="auto" w:fill="auto"/>
            <w:vAlign w:val="center"/>
          </w:tcPr>
          <w:p w14:paraId="3043FD20" w14:textId="061AD8B2" w:rsidR="0014577D" w:rsidRPr="00ED3671" w:rsidRDefault="0014577D" w:rsidP="0014577D">
            <w:pPr>
              <w:jc w:val="center"/>
              <w:rPr>
                <w:rFonts w:ascii="Arial" w:hAnsi="Arial"/>
                <w:b/>
                <w:bCs/>
                <w:sz w:val="22"/>
                <w:szCs w:val="22"/>
              </w:rPr>
            </w:pPr>
            <w:r w:rsidRPr="00ED3671">
              <w:rPr>
                <w:rFonts w:ascii="Arial" w:hAnsi="Arial"/>
                <w:b/>
                <w:bCs/>
                <w:color w:val="000000"/>
                <w:sz w:val="22"/>
                <w:szCs w:val="22"/>
              </w:rPr>
              <w:t>101</w:t>
            </w:r>
          </w:p>
        </w:tc>
        <w:tc>
          <w:tcPr>
            <w:tcW w:w="1276" w:type="dxa"/>
            <w:shd w:val="clear" w:color="auto" w:fill="auto"/>
            <w:vAlign w:val="center"/>
          </w:tcPr>
          <w:p w14:paraId="3B5274EA" w14:textId="3D930FA7" w:rsidR="0014577D" w:rsidRPr="00DE65B2" w:rsidRDefault="0014577D" w:rsidP="0014577D">
            <w:pPr>
              <w:jc w:val="center"/>
              <w:rPr>
                <w:rFonts w:ascii="Arial" w:hAnsi="Arial"/>
                <w:b/>
                <w:sz w:val="22"/>
                <w:szCs w:val="22"/>
              </w:rPr>
            </w:pPr>
            <w:r w:rsidRPr="00DE65B2">
              <w:rPr>
                <w:rFonts w:ascii="Arial" w:hAnsi="Arial"/>
                <w:b/>
                <w:sz w:val="22"/>
                <w:szCs w:val="22"/>
              </w:rPr>
              <w:t>150</w:t>
            </w:r>
          </w:p>
        </w:tc>
        <w:tc>
          <w:tcPr>
            <w:tcW w:w="708" w:type="dxa"/>
            <w:shd w:val="clear" w:color="auto" w:fill="auto"/>
            <w:vAlign w:val="center"/>
          </w:tcPr>
          <w:p w14:paraId="655C0900" w14:textId="6ED8A18B" w:rsidR="0014577D" w:rsidRPr="00DE65B2" w:rsidRDefault="0014577D" w:rsidP="0014577D">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16D23698" w14:textId="629D082C" w:rsidR="0014577D" w:rsidRPr="00DE65B2" w:rsidRDefault="0014577D" w:rsidP="0014577D">
            <w:pPr>
              <w:jc w:val="both"/>
              <w:rPr>
                <w:rFonts w:ascii="Arial" w:hAnsi="Arial"/>
                <w:b/>
                <w:sz w:val="22"/>
                <w:szCs w:val="22"/>
              </w:rPr>
            </w:pPr>
            <w:r w:rsidRPr="00DE65B2">
              <w:rPr>
                <w:rFonts w:ascii="Arial" w:hAnsi="Arial"/>
                <w:b/>
                <w:sz w:val="22"/>
                <w:szCs w:val="22"/>
              </w:rPr>
              <w:t>ETOMIDATO 20MG/ 10ML INJETÁVEL</w:t>
            </w:r>
          </w:p>
        </w:tc>
        <w:tc>
          <w:tcPr>
            <w:tcW w:w="1559" w:type="dxa"/>
            <w:shd w:val="clear" w:color="auto" w:fill="auto"/>
          </w:tcPr>
          <w:p w14:paraId="198526C9" w14:textId="5ECD8DFF"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18,4765</w:t>
            </w:r>
          </w:p>
        </w:tc>
        <w:tc>
          <w:tcPr>
            <w:tcW w:w="1559" w:type="dxa"/>
            <w:shd w:val="clear" w:color="auto" w:fill="auto"/>
          </w:tcPr>
          <w:p w14:paraId="242D9E06" w14:textId="50484C7C"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2.771,48</w:t>
            </w:r>
          </w:p>
        </w:tc>
      </w:tr>
      <w:tr w:rsidR="0014577D" w:rsidRPr="005A16E8" w14:paraId="72C57F57" w14:textId="77777777" w:rsidTr="00EB02A1">
        <w:tc>
          <w:tcPr>
            <w:tcW w:w="846" w:type="dxa"/>
            <w:shd w:val="clear" w:color="auto" w:fill="auto"/>
            <w:vAlign w:val="center"/>
          </w:tcPr>
          <w:p w14:paraId="6FD2AD32" w14:textId="4EF7E986" w:rsidR="0014577D" w:rsidRPr="00ED3671" w:rsidRDefault="0014577D" w:rsidP="0014577D">
            <w:pPr>
              <w:jc w:val="center"/>
              <w:rPr>
                <w:rFonts w:ascii="Arial" w:hAnsi="Arial"/>
                <w:b/>
                <w:bCs/>
                <w:sz w:val="22"/>
                <w:szCs w:val="22"/>
              </w:rPr>
            </w:pPr>
            <w:r w:rsidRPr="00ED3671">
              <w:rPr>
                <w:rFonts w:ascii="Arial" w:hAnsi="Arial"/>
                <w:b/>
                <w:bCs/>
                <w:color w:val="000000"/>
                <w:sz w:val="22"/>
                <w:szCs w:val="22"/>
              </w:rPr>
              <w:t>102</w:t>
            </w:r>
          </w:p>
        </w:tc>
        <w:tc>
          <w:tcPr>
            <w:tcW w:w="1276" w:type="dxa"/>
            <w:shd w:val="clear" w:color="auto" w:fill="auto"/>
            <w:vAlign w:val="center"/>
          </w:tcPr>
          <w:p w14:paraId="004B3F65" w14:textId="4DCC4AAA" w:rsidR="0014577D" w:rsidRPr="00DE65B2" w:rsidRDefault="0014577D" w:rsidP="0014577D">
            <w:pPr>
              <w:jc w:val="center"/>
              <w:rPr>
                <w:rFonts w:ascii="Arial" w:hAnsi="Arial"/>
                <w:b/>
                <w:sz w:val="22"/>
                <w:szCs w:val="22"/>
              </w:rPr>
            </w:pPr>
            <w:r w:rsidRPr="00DE65B2">
              <w:rPr>
                <w:rFonts w:ascii="Arial" w:hAnsi="Arial"/>
                <w:b/>
                <w:sz w:val="22"/>
                <w:szCs w:val="22"/>
              </w:rPr>
              <w:t>50</w:t>
            </w:r>
          </w:p>
        </w:tc>
        <w:tc>
          <w:tcPr>
            <w:tcW w:w="708" w:type="dxa"/>
            <w:shd w:val="clear" w:color="auto" w:fill="auto"/>
            <w:vAlign w:val="center"/>
          </w:tcPr>
          <w:p w14:paraId="61CBAC47" w14:textId="07BA4F61" w:rsidR="0014577D" w:rsidRPr="00DE65B2" w:rsidRDefault="0014577D" w:rsidP="0014577D">
            <w:pPr>
              <w:jc w:val="center"/>
              <w:rPr>
                <w:rFonts w:ascii="Arial" w:hAnsi="Arial"/>
                <w:b/>
                <w:sz w:val="22"/>
                <w:szCs w:val="22"/>
              </w:rPr>
            </w:pPr>
            <w:r w:rsidRPr="00DE65B2">
              <w:rPr>
                <w:rFonts w:ascii="Arial" w:hAnsi="Arial"/>
                <w:b/>
                <w:sz w:val="22"/>
                <w:szCs w:val="22"/>
              </w:rPr>
              <w:t>UN</w:t>
            </w:r>
          </w:p>
        </w:tc>
        <w:tc>
          <w:tcPr>
            <w:tcW w:w="3119" w:type="dxa"/>
            <w:shd w:val="clear" w:color="auto" w:fill="auto"/>
            <w:vAlign w:val="center"/>
          </w:tcPr>
          <w:p w14:paraId="5D9D0E89" w14:textId="3D4F6404" w:rsidR="0014577D" w:rsidRPr="00DE65B2" w:rsidRDefault="0014577D" w:rsidP="0014577D">
            <w:pPr>
              <w:jc w:val="both"/>
              <w:rPr>
                <w:rFonts w:ascii="Arial" w:hAnsi="Arial"/>
                <w:b/>
                <w:sz w:val="22"/>
                <w:szCs w:val="22"/>
              </w:rPr>
            </w:pPr>
            <w:r w:rsidRPr="00DE65B2">
              <w:rPr>
                <w:rFonts w:ascii="Arial" w:hAnsi="Arial"/>
                <w:b/>
                <w:sz w:val="22"/>
                <w:szCs w:val="22"/>
              </w:rPr>
              <w:t>ETONOGESTREL 68MG – IMPLANTE SUBDÉRMICO – ACOMPANHADO DE DISPOSITIVO INSERTOR</w:t>
            </w:r>
          </w:p>
        </w:tc>
        <w:tc>
          <w:tcPr>
            <w:tcW w:w="1559" w:type="dxa"/>
            <w:shd w:val="clear" w:color="auto" w:fill="auto"/>
            <w:vAlign w:val="center"/>
          </w:tcPr>
          <w:p w14:paraId="40FC0AD5" w14:textId="77777777" w:rsidR="0014577D" w:rsidRPr="00980BEA" w:rsidRDefault="0014577D" w:rsidP="00980BEA">
            <w:pPr>
              <w:pStyle w:val="TableParagraph"/>
              <w:tabs>
                <w:tab w:val="left" w:pos="819"/>
                <w:tab w:val="left" w:pos="5459"/>
                <w:tab w:val="left" w:pos="6679"/>
                <w:tab w:val="left" w:pos="8059"/>
              </w:tabs>
              <w:ind w:left="220"/>
              <w:jc w:val="center"/>
              <w:rPr>
                <w:rFonts w:ascii="Arial" w:hAnsi="Arial" w:cs="Arial"/>
                <w:b/>
                <w:bCs/>
              </w:rPr>
            </w:pPr>
            <w:r w:rsidRPr="00980BEA">
              <w:rPr>
                <w:rFonts w:ascii="Arial" w:hAnsi="Arial" w:cs="Arial"/>
                <w:b/>
                <w:bCs/>
                <w:spacing w:val="-2"/>
              </w:rPr>
              <w:t>492,0547</w:t>
            </w:r>
          </w:p>
          <w:p w14:paraId="6D4397D3" w14:textId="77777777" w:rsidR="0014577D" w:rsidRPr="00980BEA" w:rsidRDefault="0014577D" w:rsidP="00980BEA">
            <w:pPr>
              <w:jc w:val="center"/>
              <w:rPr>
                <w:rFonts w:ascii="Arial" w:hAnsi="Arial"/>
                <w:b/>
                <w:bCs/>
                <w:sz w:val="22"/>
                <w:szCs w:val="22"/>
              </w:rPr>
            </w:pPr>
          </w:p>
        </w:tc>
        <w:tc>
          <w:tcPr>
            <w:tcW w:w="1559" w:type="dxa"/>
            <w:shd w:val="clear" w:color="auto" w:fill="auto"/>
            <w:vAlign w:val="center"/>
          </w:tcPr>
          <w:p w14:paraId="552475BC" w14:textId="6E7534EF"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24.602,74</w:t>
            </w:r>
          </w:p>
        </w:tc>
      </w:tr>
      <w:tr w:rsidR="0014577D" w:rsidRPr="005A16E8" w14:paraId="7E5EF67D" w14:textId="77777777" w:rsidTr="00EB02A1">
        <w:tc>
          <w:tcPr>
            <w:tcW w:w="846" w:type="dxa"/>
            <w:shd w:val="clear" w:color="auto" w:fill="auto"/>
            <w:vAlign w:val="center"/>
          </w:tcPr>
          <w:p w14:paraId="1DB328D7" w14:textId="17C690C0" w:rsidR="0014577D" w:rsidRPr="00ED3671" w:rsidRDefault="0014577D" w:rsidP="0014577D">
            <w:pPr>
              <w:jc w:val="center"/>
              <w:rPr>
                <w:rFonts w:ascii="Arial" w:hAnsi="Arial"/>
                <w:b/>
                <w:bCs/>
                <w:sz w:val="22"/>
                <w:szCs w:val="22"/>
              </w:rPr>
            </w:pPr>
            <w:r w:rsidRPr="00ED3671">
              <w:rPr>
                <w:rFonts w:ascii="Arial" w:hAnsi="Arial"/>
                <w:b/>
                <w:bCs/>
                <w:color w:val="000000"/>
                <w:sz w:val="22"/>
                <w:szCs w:val="22"/>
              </w:rPr>
              <w:t>103</w:t>
            </w:r>
          </w:p>
        </w:tc>
        <w:tc>
          <w:tcPr>
            <w:tcW w:w="1276" w:type="dxa"/>
            <w:shd w:val="clear" w:color="auto" w:fill="auto"/>
            <w:vAlign w:val="center"/>
          </w:tcPr>
          <w:p w14:paraId="7D3279DF" w14:textId="31594329" w:rsidR="0014577D" w:rsidRPr="00DE65B2" w:rsidRDefault="0014577D" w:rsidP="0014577D">
            <w:pPr>
              <w:jc w:val="center"/>
              <w:rPr>
                <w:rFonts w:ascii="Arial" w:hAnsi="Arial"/>
                <w:b/>
                <w:sz w:val="22"/>
                <w:szCs w:val="22"/>
              </w:rPr>
            </w:pPr>
            <w:r w:rsidRPr="00DE65B2">
              <w:rPr>
                <w:rFonts w:ascii="Arial" w:hAnsi="Arial"/>
                <w:b/>
                <w:sz w:val="22"/>
                <w:szCs w:val="22"/>
              </w:rPr>
              <w:t>195.000</w:t>
            </w:r>
          </w:p>
        </w:tc>
        <w:tc>
          <w:tcPr>
            <w:tcW w:w="708" w:type="dxa"/>
            <w:shd w:val="clear" w:color="auto" w:fill="auto"/>
            <w:vAlign w:val="center"/>
          </w:tcPr>
          <w:p w14:paraId="147A61F1" w14:textId="1183F5B6" w:rsidR="0014577D" w:rsidRPr="00DE65B2" w:rsidRDefault="0014577D" w:rsidP="0014577D">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60C0CD4" w14:textId="29BCB3BD" w:rsidR="0014577D" w:rsidRPr="00DE65B2" w:rsidRDefault="0014577D" w:rsidP="0014577D">
            <w:pPr>
              <w:jc w:val="both"/>
              <w:rPr>
                <w:rFonts w:ascii="Arial" w:hAnsi="Arial"/>
                <w:b/>
                <w:sz w:val="22"/>
                <w:szCs w:val="22"/>
              </w:rPr>
            </w:pPr>
            <w:r w:rsidRPr="00DE65B2">
              <w:rPr>
                <w:rFonts w:ascii="Arial" w:hAnsi="Arial"/>
                <w:b/>
                <w:sz w:val="22"/>
                <w:szCs w:val="22"/>
              </w:rPr>
              <w:t>FENITOÍNA 100MG (COMPRIMIDO EM BLISTER)</w:t>
            </w:r>
          </w:p>
        </w:tc>
        <w:tc>
          <w:tcPr>
            <w:tcW w:w="1559" w:type="dxa"/>
            <w:shd w:val="clear" w:color="auto" w:fill="auto"/>
            <w:vAlign w:val="center"/>
          </w:tcPr>
          <w:p w14:paraId="0754F64A" w14:textId="62FEDC53"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0,2336</w:t>
            </w:r>
          </w:p>
        </w:tc>
        <w:tc>
          <w:tcPr>
            <w:tcW w:w="1559" w:type="dxa"/>
            <w:shd w:val="clear" w:color="auto" w:fill="auto"/>
            <w:vAlign w:val="center"/>
          </w:tcPr>
          <w:p w14:paraId="61791D1E" w14:textId="7150FF27" w:rsidR="0014577D" w:rsidRPr="00980BEA" w:rsidRDefault="0014577D" w:rsidP="00980BEA">
            <w:pPr>
              <w:jc w:val="center"/>
              <w:rPr>
                <w:rFonts w:ascii="Arial" w:hAnsi="Arial"/>
                <w:b/>
                <w:bCs/>
                <w:sz w:val="22"/>
                <w:szCs w:val="22"/>
              </w:rPr>
            </w:pPr>
            <w:r w:rsidRPr="00980BEA">
              <w:rPr>
                <w:rFonts w:ascii="Arial" w:hAnsi="Arial"/>
                <w:b/>
                <w:bCs/>
                <w:spacing w:val="-2"/>
                <w:sz w:val="22"/>
                <w:szCs w:val="22"/>
              </w:rPr>
              <w:t>45.552,00</w:t>
            </w:r>
          </w:p>
        </w:tc>
      </w:tr>
      <w:tr w:rsidR="00A20C83" w:rsidRPr="005A16E8" w14:paraId="233E6385" w14:textId="77777777" w:rsidTr="002203E1">
        <w:tc>
          <w:tcPr>
            <w:tcW w:w="846" w:type="dxa"/>
            <w:shd w:val="clear" w:color="auto" w:fill="auto"/>
            <w:vAlign w:val="center"/>
          </w:tcPr>
          <w:p w14:paraId="1C231D83" w14:textId="37ABCBC6" w:rsidR="00A20C83" w:rsidRPr="00ED3671" w:rsidRDefault="00A20C83" w:rsidP="00A20C83">
            <w:pPr>
              <w:jc w:val="center"/>
              <w:rPr>
                <w:rFonts w:ascii="Arial" w:hAnsi="Arial"/>
                <w:b/>
                <w:bCs/>
                <w:sz w:val="22"/>
                <w:szCs w:val="22"/>
              </w:rPr>
            </w:pPr>
            <w:r w:rsidRPr="00ED3671">
              <w:rPr>
                <w:rFonts w:ascii="Arial" w:hAnsi="Arial"/>
                <w:b/>
                <w:bCs/>
                <w:color w:val="000000"/>
                <w:sz w:val="22"/>
                <w:szCs w:val="22"/>
              </w:rPr>
              <w:t>104</w:t>
            </w:r>
          </w:p>
        </w:tc>
        <w:tc>
          <w:tcPr>
            <w:tcW w:w="1276" w:type="dxa"/>
            <w:shd w:val="clear" w:color="auto" w:fill="auto"/>
            <w:vAlign w:val="center"/>
          </w:tcPr>
          <w:p w14:paraId="0A2FE710" w14:textId="487248D8" w:rsidR="00A20C83" w:rsidRPr="00DE65B2" w:rsidRDefault="00A20C83" w:rsidP="00A20C83">
            <w:pPr>
              <w:jc w:val="center"/>
              <w:rPr>
                <w:rFonts w:ascii="Arial" w:hAnsi="Arial"/>
                <w:b/>
                <w:sz w:val="22"/>
                <w:szCs w:val="22"/>
              </w:rPr>
            </w:pPr>
            <w:r w:rsidRPr="00DE65B2">
              <w:rPr>
                <w:rFonts w:ascii="Arial" w:hAnsi="Arial"/>
                <w:b/>
                <w:sz w:val="22"/>
                <w:szCs w:val="22"/>
              </w:rPr>
              <w:t>500</w:t>
            </w:r>
          </w:p>
        </w:tc>
        <w:tc>
          <w:tcPr>
            <w:tcW w:w="708" w:type="dxa"/>
            <w:shd w:val="clear" w:color="auto" w:fill="auto"/>
            <w:vAlign w:val="center"/>
          </w:tcPr>
          <w:p w14:paraId="6ABFF454" w14:textId="0E7606CF" w:rsidR="00A20C83" w:rsidRPr="00DE65B2" w:rsidRDefault="00A20C83" w:rsidP="00A20C83">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610D1819" w14:textId="47481BAC" w:rsidR="00A20C83" w:rsidRPr="00DE65B2" w:rsidRDefault="00A20C83" w:rsidP="00A20C83">
            <w:pPr>
              <w:jc w:val="both"/>
              <w:rPr>
                <w:rFonts w:ascii="Arial" w:hAnsi="Arial"/>
                <w:b/>
                <w:sz w:val="22"/>
                <w:szCs w:val="22"/>
              </w:rPr>
            </w:pPr>
            <w:r w:rsidRPr="00DE65B2">
              <w:rPr>
                <w:rFonts w:ascii="Arial" w:hAnsi="Arial"/>
                <w:b/>
                <w:sz w:val="22"/>
                <w:szCs w:val="22"/>
              </w:rPr>
              <w:t>FENITOÍNA 250MG/ 5ML INJETÁVEL</w:t>
            </w:r>
          </w:p>
        </w:tc>
        <w:tc>
          <w:tcPr>
            <w:tcW w:w="1559" w:type="dxa"/>
            <w:shd w:val="clear" w:color="auto" w:fill="auto"/>
          </w:tcPr>
          <w:p w14:paraId="4E627243" w14:textId="518180DE" w:rsidR="00A20C83" w:rsidRPr="00980BEA" w:rsidRDefault="00A20C83" w:rsidP="00980BEA">
            <w:pPr>
              <w:jc w:val="center"/>
              <w:rPr>
                <w:rFonts w:ascii="Arial" w:hAnsi="Arial"/>
                <w:b/>
                <w:bCs/>
                <w:sz w:val="22"/>
                <w:szCs w:val="22"/>
              </w:rPr>
            </w:pPr>
            <w:r w:rsidRPr="00980BEA">
              <w:rPr>
                <w:rFonts w:ascii="Arial" w:hAnsi="Arial"/>
                <w:b/>
                <w:bCs/>
                <w:spacing w:val="-2"/>
                <w:sz w:val="22"/>
                <w:szCs w:val="22"/>
              </w:rPr>
              <w:t>3,4588</w:t>
            </w:r>
          </w:p>
        </w:tc>
        <w:tc>
          <w:tcPr>
            <w:tcW w:w="1559" w:type="dxa"/>
            <w:shd w:val="clear" w:color="auto" w:fill="auto"/>
          </w:tcPr>
          <w:p w14:paraId="31C665DB" w14:textId="0465E08B" w:rsidR="00A20C83" w:rsidRPr="00980BEA" w:rsidRDefault="00A20C83" w:rsidP="00980BEA">
            <w:pPr>
              <w:jc w:val="center"/>
              <w:rPr>
                <w:rFonts w:ascii="Arial" w:hAnsi="Arial"/>
                <w:b/>
                <w:bCs/>
                <w:sz w:val="22"/>
                <w:szCs w:val="22"/>
              </w:rPr>
            </w:pPr>
            <w:r w:rsidRPr="00980BEA">
              <w:rPr>
                <w:rFonts w:ascii="Arial" w:hAnsi="Arial"/>
                <w:b/>
                <w:bCs/>
                <w:spacing w:val="-2"/>
                <w:sz w:val="22"/>
                <w:szCs w:val="22"/>
              </w:rPr>
              <w:t>1.729,40</w:t>
            </w:r>
          </w:p>
        </w:tc>
      </w:tr>
      <w:tr w:rsidR="00A20C83" w:rsidRPr="005A16E8" w14:paraId="60626777" w14:textId="77777777" w:rsidTr="002203E1">
        <w:tc>
          <w:tcPr>
            <w:tcW w:w="846" w:type="dxa"/>
            <w:shd w:val="clear" w:color="auto" w:fill="auto"/>
            <w:vAlign w:val="center"/>
          </w:tcPr>
          <w:p w14:paraId="2B7C9A71" w14:textId="54B54358" w:rsidR="00A20C83" w:rsidRPr="00ED3671" w:rsidRDefault="00A20C83" w:rsidP="00A20C83">
            <w:pPr>
              <w:jc w:val="center"/>
              <w:rPr>
                <w:rFonts w:ascii="Arial" w:hAnsi="Arial"/>
                <w:b/>
                <w:bCs/>
                <w:sz w:val="22"/>
                <w:szCs w:val="22"/>
              </w:rPr>
            </w:pPr>
            <w:r w:rsidRPr="00ED3671">
              <w:rPr>
                <w:rFonts w:ascii="Arial" w:hAnsi="Arial"/>
                <w:b/>
                <w:bCs/>
                <w:color w:val="000000"/>
                <w:sz w:val="22"/>
                <w:szCs w:val="22"/>
              </w:rPr>
              <w:t>105</w:t>
            </w:r>
          </w:p>
        </w:tc>
        <w:tc>
          <w:tcPr>
            <w:tcW w:w="1276" w:type="dxa"/>
            <w:shd w:val="clear" w:color="auto" w:fill="auto"/>
            <w:vAlign w:val="center"/>
          </w:tcPr>
          <w:p w14:paraId="663DB292" w14:textId="63617536" w:rsidR="00A20C83" w:rsidRPr="00DE65B2" w:rsidRDefault="00A20C83" w:rsidP="00A20C83">
            <w:pPr>
              <w:jc w:val="center"/>
              <w:rPr>
                <w:rFonts w:ascii="Arial" w:hAnsi="Arial"/>
                <w:b/>
                <w:sz w:val="22"/>
                <w:szCs w:val="22"/>
              </w:rPr>
            </w:pPr>
            <w:r w:rsidRPr="00DE65B2">
              <w:rPr>
                <w:rFonts w:ascii="Arial" w:hAnsi="Arial"/>
                <w:b/>
                <w:sz w:val="22"/>
                <w:szCs w:val="22"/>
              </w:rPr>
              <w:t>200.000</w:t>
            </w:r>
          </w:p>
        </w:tc>
        <w:tc>
          <w:tcPr>
            <w:tcW w:w="708" w:type="dxa"/>
            <w:shd w:val="clear" w:color="auto" w:fill="auto"/>
            <w:vAlign w:val="center"/>
          </w:tcPr>
          <w:p w14:paraId="67F87CDA" w14:textId="60EFF5CF" w:rsidR="00A20C83" w:rsidRPr="00DE65B2" w:rsidRDefault="00A20C83" w:rsidP="00A20C83">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2DAB407" w14:textId="345A704C" w:rsidR="00A20C83" w:rsidRPr="00DE65B2" w:rsidRDefault="00A20C83" w:rsidP="00A20C83">
            <w:pPr>
              <w:jc w:val="both"/>
              <w:rPr>
                <w:rFonts w:ascii="Arial" w:hAnsi="Arial"/>
                <w:b/>
                <w:sz w:val="22"/>
                <w:szCs w:val="22"/>
              </w:rPr>
            </w:pPr>
            <w:r w:rsidRPr="00DE65B2">
              <w:rPr>
                <w:rFonts w:ascii="Arial" w:hAnsi="Arial"/>
                <w:b/>
                <w:sz w:val="22"/>
                <w:szCs w:val="22"/>
              </w:rPr>
              <w:t>FENOBARBITAL 100MG COMPRIMIDO EM BLISTER)</w:t>
            </w:r>
          </w:p>
        </w:tc>
        <w:tc>
          <w:tcPr>
            <w:tcW w:w="1559" w:type="dxa"/>
            <w:shd w:val="clear" w:color="auto" w:fill="auto"/>
          </w:tcPr>
          <w:p w14:paraId="5B393B8B" w14:textId="7039A394" w:rsidR="00A20C83" w:rsidRPr="00980BEA" w:rsidRDefault="00A20C83" w:rsidP="00980BEA">
            <w:pPr>
              <w:jc w:val="center"/>
              <w:rPr>
                <w:rFonts w:ascii="Arial" w:hAnsi="Arial"/>
                <w:b/>
                <w:bCs/>
                <w:sz w:val="22"/>
                <w:szCs w:val="22"/>
              </w:rPr>
            </w:pPr>
            <w:r w:rsidRPr="00980BEA">
              <w:rPr>
                <w:rFonts w:ascii="Arial" w:hAnsi="Arial"/>
                <w:b/>
                <w:bCs/>
                <w:spacing w:val="-2"/>
                <w:sz w:val="22"/>
                <w:szCs w:val="22"/>
              </w:rPr>
              <w:t>0,2615</w:t>
            </w:r>
          </w:p>
        </w:tc>
        <w:tc>
          <w:tcPr>
            <w:tcW w:w="1559" w:type="dxa"/>
            <w:shd w:val="clear" w:color="auto" w:fill="auto"/>
          </w:tcPr>
          <w:p w14:paraId="3DAE3CE1" w14:textId="5363F84E" w:rsidR="00A20C83" w:rsidRPr="00980BEA" w:rsidRDefault="00A20C83" w:rsidP="00980BEA">
            <w:pPr>
              <w:jc w:val="center"/>
              <w:rPr>
                <w:rFonts w:ascii="Arial" w:hAnsi="Arial"/>
                <w:b/>
                <w:bCs/>
                <w:sz w:val="22"/>
                <w:szCs w:val="22"/>
              </w:rPr>
            </w:pPr>
            <w:r w:rsidRPr="00980BEA">
              <w:rPr>
                <w:rFonts w:ascii="Arial" w:hAnsi="Arial"/>
                <w:b/>
                <w:bCs/>
                <w:spacing w:val="-2"/>
                <w:sz w:val="22"/>
                <w:szCs w:val="22"/>
              </w:rPr>
              <w:t>52.300,00</w:t>
            </w:r>
          </w:p>
        </w:tc>
      </w:tr>
      <w:tr w:rsidR="00A20C83" w:rsidRPr="005A16E8" w14:paraId="4EF7B065" w14:textId="77777777" w:rsidTr="002203E1">
        <w:tc>
          <w:tcPr>
            <w:tcW w:w="846" w:type="dxa"/>
            <w:shd w:val="clear" w:color="auto" w:fill="auto"/>
            <w:vAlign w:val="center"/>
          </w:tcPr>
          <w:p w14:paraId="3A28375E" w14:textId="48E56DB2" w:rsidR="00A20C83" w:rsidRPr="00ED3671" w:rsidRDefault="00A20C83" w:rsidP="00A20C83">
            <w:pPr>
              <w:jc w:val="center"/>
              <w:rPr>
                <w:rFonts w:ascii="Arial" w:hAnsi="Arial"/>
                <w:b/>
                <w:bCs/>
                <w:sz w:val="22"/>
                <w:szCs w:val="22"/>
              </w:rPr>
            </w:pPr>
            <w:r w:rsidRPr="00ED3671">
              <w:rPr>
                <w:rFonts w:ascii="Arial" w:hAnsi="Arial"/>
                <w:b/>
                <w:bCs/>
                <w:color w:val="000000"/>
                <w:sz w:val="22"/>
                <w:szCs w:val="22"/>
              </w:rPr>
              <w:t>106</w:t>
            </w:r>
          </w:p>
        </w:tc>
        <w:tc>
          <w:tcPr>
            <w:tcW w:w="1276" w:type="dxa"/>
            <w:shd w:val="clear" w:color="auto" w:fill="auto"/>
            <w:vAlign w:val="center"/>
          </w:tcPr>
          <w:p w14:paraId="33E0E3A5" w14:textId="2CDA844A" w:rsidR="00A20C83" w:rsidRPr="00DE65B2" w:rsidRDefault="00A20C83" w:rsidP="00A20C83">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558A0A41" w14:textId="70B5F265" w:rsidR="00A20C83" w:rsidRPr="00DE65B2" w:rsidRDefault="00A20C83" w:rsidP="00A20C83">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2BB84D3C" w14:textId="0C92F325" w:rsidR="00A20C83" w:rsidRPr="00DE65B2" w:rsidRDefault="00A20C83" w:rsidP="00A20C83">
            <w:pPr>
              <w:jc w:val="both"/>
              <w:rPr>
                <w:rFonts w:ascii="Arial" w:hAnsi="Arial"/>
                <w:b/>
                <w:sz w:val="22"/>
                <w:szCs w:val="22"/>
              </w:rPr>
            </w:pPr>
            <w:r w:rsidRPr="00DE65B2">
              <w:rPr>
                <w:rFonts w:ascii="Arial" w:hAnsi="Arial"/>
                <w:b/>
                <w:sz w:val="22"/>
                <w:szCs w:val="22"/>
              </w:rPr>
              <w:t>FENOBARBITAL 200MG/ 2ML INJETÁVEL</w:t>
            </w:r>
          </w:p>
        </w:tc>
        <w:tc>
          <w:tcPr>
            <w:tcW w:w="1559" w:type="dxa"/>
            <w:shd w:val="clear" w:color="auto" w:fill="auto"/>
          </w:tcPr>
          <w:p w14:paraId="5877C6AB" w14:textId="6E456A49" w:rsidR="00A20C83" w:rsidRPr="00980BEA" w:rsidRDefault="00A20C83" w:rsidP="00980BEA">
            <w:pPr>
              <w:jc w:val="center"/>
              <w:rPr>
                <w:rFonts w:ascii="Arial" w:hAnsi="Arial"/>
                <w:b/>
                <w:bCs/>
                <w:sz w:val="22"/>
                <w:szCs w:val="22"/>
              </w:rPr>
            </w:pPr>
            <w:r w:rsidRPr="00980BEA">
              <w:rPr>
                <w:rFonts w:ascii="Arial" w:hAnsi="Arial"/>
                <w:b/>
                <w:bCs/>
                <w:spacing w:val="-2"/>
                <w:sz w:val="22"/>
                <w:szCs w:val="22"/>
              </w:rPr>
              <w:t>2,6895</w:t>
            </w:r>
          </w:p>
        </w:tc>
        <w:tc>
          <w:tcPr>
            <w:tcW w:w="1559" w:type="dxa"/>
            <w:shd w:val="clear" w:color="auto" w:fill="auto"/>
          </w:tcPr>
          <w:p w14:paraId="060D8017" w14:textId="3D39B0F0" w:rsidR="00A20C83" w:rsidRPr="00980BEA" w:rsidRDefault="00A20C83" w:rsidP="00980BEA">
            <w:pPr>
              <w:jc w:val="center"/>
              <w:rPr>
                <w:rFonts w:ascii="Arial" w:hAnsi="Arial"/>
                <w:b/>
                <w:bCs/>
                <w:sz w:val="22"/>
                <w:szCs w:val="22"/>
              </w:rPr>
            </w:pPr>
            <w:r w:rsidRPr="00980BEA">
              <w:rPr>
                <w:rFonts w:ascii="Arial" w:hAnsi="Arial"/>
                <w:b/>
                <w:bCs/>
                <w:spacing w:val="-2"/>
                <w:sz w:val="22"/>
                <w:szCs w:val="22"/>
              </w:rPr>
              <w:t>806,85</w:t>
            </w:r>
          </w:p>
        </w:tc>
      </w:tr>
      <w:tr w:rsidR="00863D17" w:rsidRPr="005A16E8" w14:paraId="1F92A0E9" w14:textId="77777777" w:rsidTr="00376529">
        <w:tc>
          <w:tcPr>
            <w:tcW w:w="846" w:type="dxa"/>
            <w:shd w:val="clear" w:color="auto" w:fill="auto"/>
            <w:vAlign w:val="center"/>
          </w:tcPr>
          <w:p w14:paraId="0F36FBD2" w14:textId="24AE20A1" w:rsidR="00863D17" w:rsidRPr="00ED3671" w:rsidRDefault="00863D17" w:rsidP="00863D17">
            <w:pPr>
              <w:jc w:val="center"/>
              <w:rPr>
                <w:rFonts w:ascii="Arial" w:hAnsi="Arial"/>
                <w:b/>
                <w:bCs/>
                <w:sz w:val="22"/>
                <w:szCs w:val="22"/>
              </w:rPr>
            </w:pPr>
            <w:r w:rsidRPr="00ED3671">
              <w:rPr>
                <w:rFonts w:ascii="Arial" w:hAnsi="Arial"/>
                <w:b/>
                <w:bCs/>
                <w:color w:val="000000"/>
                <w:sz w:val="22"/>
                <w:szCs w:val="22"/>
              </w:rPr>
              <w:t>107</w:t>
            </w:r>
          </w:p>
        </w:tc>
        <w:tc>
          <w:tcPr>
            <w:tcW w:w="1276" w:type="dxa"/>
            <w:shd w:val="clear" w:color="auto" w:fill="auto"/>
            <w:vAlign w:val="center"/>
          </w:tcPr>
          <w:p w14:paraId="4B6754B2" w14:textId="5611E565" w:rsidR="00863D17" w:rsidRPr="00DE65B2" w:rsidRDefault="00863D17" w:rsidP="00863D17">
            <w:pPr>
              <w:jc w:val="center"/>
              <w:rPr>
                <w:rFonts w:ascii="Arial" w:hAnsi="Arial"/>
                <w:b/>
                <w:sz w:val="22"/>
                <w:szCs w:val="22"/>
              </w:rPr>
            </w:pPr>
            <w:r w:rsidRPr="00DE65B2">
              <w:rPr>
                <w:rFonts w:ascii="Arial" w:hAnsi="Arial"/>
                <w:b/>
                <w:sz w:val="22"/>
                <w:szCs w:val="22"/>
              </w:rPr>
              <w:t>1.600</w:t>
            </w:r>
          </w:p>
        </w:tc>
        <w:tc>
          <w:tcPr>
            <w:tcW w:w="708" w:type="dxa"/>
            <w:shd w:val="clear" w:color="auto" w:fill="auto"/>
            <w:vAlign w:val="center"/>
          </w:tcPr>
          <w:p w14:paraId="56290D59" w14:textId="0F20F1A0" w:rsidR="00863D17" w:rsidRPr="00DE65B2" w:rsidRDefault="00863D17" w:rsidP="00863D17">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7FF2039E" w14:textId="7C869C9E" w:rsidR="00863D17" w:rsidRPr="00DE65B2" w:rsidRDefault="00863D17" w:rsidP="00863D17">
            <w:pPr>
              <w:jc w:val="both"/>
              <w:rPr>
                <w:rFonts w:ascii="Arial" w:hAnsi="Arial"/>
                <w:b/>
                <w:sz w:val="22"/>
                <w:szCs w:val="22"/>
              </w:rPr>
            </w:pPr>
            <w:r w:rsidRPr="00DE65B2">
              <w:rPr>
                <w:rFonts w:ascii="Arial" w:hAnsi="Arial"/>
                <w:b/>
                <w:sz w:val="22"/>
                <w:szCs w:val="22"/>
              </w:rPr>
              <w:t>FENOBARBITAL 40MG/ 1ML GOTAS – FRASCO 20ML</w:t>
            </w:r>
          </w:p>
        </w:tc>
        <w:tc>
          <w:tcPr>
            <w:tcW w:w="1559" w:type="dxa"/>
            <w:shd w:val="clear" w:color="auto" w:fill="auto"/>
          </w:tcPr>
          <w:p w14:paraId="0281C102" w14:textId="6A0A5B45" w:rsidR="00863D17" w:rsidRPr="00980BEA" w:rsidRDefault="00863D17" w:rsidP="00980BEA">
            <w:pPr>
              <w:jc w:val="center"/>
              <w:rPr>
                <w:rFonts w:ascii="Arial" w:hAnsi="Arial"/>
                <w:b/>
                <w:bCs/>
                <w:sz w:val="22"/>
                <w:szCs w:val="22"/>
              </w:rPr>
            </w:pPr>
            <w:r w:rsidRPr="00980BEA">
              <w:rPr>
                <w:rFonts w:ascii="Arial" w:hAnsi="Arial"/>
                <w:b/>
                <w:bCs/>
                <w:spacing w:val="-2"/>
                <w:sz w:val="22"/>
                <w:szCs w:val="22"/>
              </w:rPr>
              <w:t>5,4717</w:t>
            </w:r>
          </w:p>
        </w:tc>
        <w:tc>
          <w:tcPr>
            <w:tcW w:w="1559" w:type="dxa"/>
            <w:shd w:val="clear" w:color="auto" w:fill="auto"/>
          </w:tcPr>
          <w:p w14:paraId="46D61FE6" w14:textId="128F188F" w:rsidR="00863D17" w:rsidRPr="00980BEA" w:rsidRDefault="00863D17" w:rsidP="00980BEA">
            <w:pPr>
              <w:jc w:val="center"/>
              <w:rPr>
                <w:rFonts w:ascii="Arial" w:hAnsi="Arial"/>
                <w:b/>
                <w:bCs/>
                <w:sz w:val="22"/>
                <w:szCs w:val="22"/>
              </w:rPr>
            </w:pPr>
            <w:r w:rsidRPr="00980BEA">
              <w:rPr>
                <w:rFonts w:ascii="Arial" w:hAnsi="Arial"/>
                <w:b/>
                <w:bCs/>
                <w:spacing w:val="-2"/>
                <w:sz w:val="22"/>
                <w:szCs w:val="22"/>
              </w:rPr>
              <w:t>8.754,72</w:t>
            </w:r>
          </w:p>
        </w:tc>
      </w:tr>
      <w:tr w:rsidR="00863D17" w:rsidRPr="005A16E8" w14:paraId="23F662C0" w14:textId="77777777" w:rsidTr="00376529">
        <w:tc>
          <w:tcPr>
            <w:tcW w:w="846" w:type="dxa"/>
            <w:shd w:val="clear" w:color="auto" w:fill="auto"/>
            <w:vAlign w:val="center"/>
          </w:tcPr>
          <w:p w14:paraId="5733D9C5" w14:textId="47268798" w:rsidR="00863D17" w:rsidRPr="00ED3671" w:rsidRDefault="00863D17" w:rsidP="00863D17">
            <w:pPr>
              <w:jc w:val="center"/>
              <w:rPr>
                <w:rFonts w:ascii="Arial" w:hAnsi="Arial"/>
                <w:b/>
                <w:bCs/>
                <w:sz w:val="22"/>
                <w:szCs w:val="22"/>
              </w:rPr>
            </w:pPr>
            <w:r w:rsidRPr="00ED3671">
              <w:rPr>
                <w:rFonts w:ascii="Arial" w:hAnsi="Arial"/>
                <w:b/>
                <w:bCs/>
                <w:color w:val="000000"/>
                <w:sz w:val="22"/>
                <w:szCs w:val="22"/>
              </w:rPr>
              <w:t>108</w:t>
            </w:r>
          </w:p>
        </w:tc>
        <w:tc>
          <w:tcPr>
            <w:tcW w:w="1276" w:type="dxa"/>
            <w:shd w:val="clear" w:color="auto" w:fill="auto"/>
            <w:vAlign w:val="center"/>
          </w:tcPr>
          <w:p w14:paraId="7B362D36" w14:textId="079A3DB8" w:rsidR="00863D17" w:rsidRPr="00DE65B2" w:rsidRDefault="00863D17" w:rsidP="00863D17">
            <w:pPr>
              <w:jc w:val="center"/>
              <w:rPr>
                <w:rFonts w:ascii="Arial" w:hAnsi="Arial"/>
                <w:b/>
                <w:sz w:val="22"/>
                <w:szCs w:val="22"/>
              </w:rPr>
            </w:pPr>
            <w:r w:rsidRPr="00DE65B2">
              <w:rPr>
                <w:rFonts w:ascii="Arial" w:hAnsi="Arial"/>
                <w:b/>
                <w:sz w:val="22"/>
                <w:szCs w:val="22"/>
              </w:rPr>
              <w:t>150</w:t>
            </w:r>
          </w:p>
        </w:tc>
        <w:tc>
          <w:tcPr>
            <w:tcW w:w="708" w:type="dxa"/>
            <w:shd w:val="clear" w:color="auto" w:fill="auto"/>
            <w:vAlign w:val="center"/>
          </w:tcPr>
          <w:p w14:paraId="687157DE" w14:textId="7DE22E02" w:rsidR="00863D17" w:rsidRPr="00DE65B2" w:rsidRDefault="00863D17" w:rsidP="00863D17">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F44C52D" w14:textId="533352DB" w:rsidR="00863D17" w:rsidRPr="00DE65B2" w:rsidRDefault="00863D17" w:rsidP="00863D17">
            <w:pPr>
              <w:jc w:val="both"/>
              <w:rPr>
                <w:rFonts w:ascii="Arial" w:hAnsi="Arial"/>
                <w:b/>
                <w:sz w:val="22"/>
                <w:szCs w:val="22"/>
              </w:rPr>
            </w:pPr>
            <w:r w:rsidRPr="00DE65B2">
              <w:rPr>
                <w:rFonts w:ascii="Arial" w:hAnsi="Arial"/>
                <w:b/>
                <w:sz w:val="22"/>
                <w:szCs w:val="22"/>
              </w:rPr>
              <w:t>FENTANILA CIT. 50MCG/ ML INJETÁVEL – AMPOLA 10ML</w:t>
            </w:r>
          </w:p>
        </w:tc>
        <w:tc>
          <w:tcPr>
            <w:tcW w:w="1559" w:type="dxa"/>
            <w:shd w:val="clear" w:color="auto" w:fill="auto"/>
          </w:tcPr>
          <w:p w14:paraId="6C4D2DE8" w14:textId="2A5C64D9" w:rsidR="00863D17" w:rsidRPr="00980BEA" w:rsidRDefault="00863D17" w:rsidP="00980BEA">
            <w:pPr>
              <w:jc w:val="center"/>
              <w:rPr>
                <w:rFonts w:ascii="Arial" w:hAnsi="Arial"/>
                <w:b/>
                <w:bCs/>
                <w:sz w:val="22"/>
                <w:szCs w:val="22"/>
              </w:rPr>
            </w:pPr>
            <w:r w:rsidRPr="00980BEA">
              <w:rPr>
                <w:rFonts w:ascii="Arial" w:hAnsi="Arial"/>
                <w:b/>
                <w:bCs/>
                <w:spacing w:val="-2"/>
                <w:sz w:val="22"/>
                <w:szCs w:val="22"/>
              </w:rPr>
              <w:t>10,5983</w:t>
            </w:r>
          </w:p>
        </w:tc>
        <w:tc>
          <w:tcPr>
            <w:tcW w:w="1559" w:type="dxa"/>
            <w:shd w:val="clear" w:color="auto" w:fill="auto"/>
          </w:tcPr>
          <w:p w14:paraId="67E6FFF6" w14:textId="16ADE1F8" w:rsidR="00863D17" w:rsidRPr="00980BEA" w:rsidRDefault="00863D17" w:rsidP="00980BEA">
            <w:pPr>
              <w:jc w:val="center"/>
              <w:rPr>
                <w:rFonts w:ascii="Arial" w:hAnsi="Arial"/>
                <w:b/>
                <w:bCs/>
                <w:sz w:val="22"/>
                <w:szCs w:val="22"/>
              </w:rPr>
            </w:pPr>
            <w:r w:rsidRPr="00980BEA">
              <w:rPr>
                <w:rFonts w:ascii="Arial" w:hAnsi="Arial"/>
                <w:b/>
                <w:bCs/>
                <w:spacing w:val="-2"/>
                <w:sz w:val="22"/>
                <w:szCs w:val="22"/>
              </w:rPr>
              <w:t>1.589,75</w:t>
            </w:r>
          </w:p>
        </w:tc>
      </w:tr>
      <w:tr w:rsidR="00863D17" w:rsidRPr="005A16E8" w14:paraId="5776EFFC" w14:textId="77777777" w:rsidTr="00376529">
        <w:tc>
          <w:tcPr>
            <w:tcW w:w="846" w:type="dxa"/>
            <w:shd w:val="clear" w:color="auto" w:fill="auto"/>
            <w:vAlign w:val="center"/>
          </w:tcPr>
          <w:p w14:paraId="3E37262F" w14:textId="2C2CBA85" w:rsidR="00863D17" w:rsidRPr="00ED3671" w:rsidRDefault="00863D17" w:rsidP="00863D17">
            <w:pPr>
              <w:jc w:val="center"/>
              <w:rPr>
                <w:rFonts w:ascii="Arial" w:hAnsi="Arial"/>
                <w:b/>
                <w:bCs/>
                <w:sz w:val="22"/>
                <w:szCs w:val="22"/>
              </w:rPr>
            </w:pPr>
            <w:r w:rsidRPr="00ED3671">
              <w:rPr>
                <w:rFonts w:ascii="Arial" w:hAnsi="Arial"/>
                <w:b/>
                <w:bCs/>
                <w:color w:val="000000"/>
                <w:sz w:val="22"/>
                <w:szCs w:val="22"/>
              </w:rPr>
              <w:t>109</w:t>
            </w:r>
          </w:p>
        </w:tc>
        <w:tc>
          <w:tcPr>
            <w:tcW w:w="1276" w:type="dxa"/>
            <w:shd w:val="clear" w:color="auto" w:fill="auto"/>
            <w:vAlign w:val="center"/>
          </w:tcPr>
          <w:p w14:paraId="64C0A905" w14:textId="433E7025" w:rsidR="00863D17" w:rsidRPr="00DE65B2" w:rsidRDefault="00863D17" w:rsidP="00863D17">
            <w:pPr>
              <w:jc w:val="center"/>
              <w:rPr>
                <w:rFonts w:ascii="Arial" w:hAnsi="Arial"/>
                <w:b/>
                <w:sz w:val="22"/>
                <w:szCs w:val="22"/>
              </w:rPr>
            </w:pPr>
            <w:r w:rsidRPr="00DE65B2">
              <w:rPr>
                <w:rFonts w:ascii="Arial" w:hAnsi="Arial"/>
                <w:b/>
                <w:sz w:val="22"/>
                <w:szCs w:val="22"/>
              </w:rPr>
              <w:t>1.200</w:t>
            </w:r>
          </w:p>
        </w:tc>
        <w:tc>
          <w:tcPr>
            <w:tcW w:w="708" w:type="dxa"/>
            <w:shd w:val="clear" w:color="auto" w:fill="auto"/>
            <w:vAlign w:val="center"/>
          </w:tcPr>
          <w:p w14:paraId="4E211DC0" w14:textId="690C0D57" w:rsidR="00863D17" w:rsidRPr="00DE65B2" w:rsidRDefault="00863D17" w:rsidP="00863D17">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677F2F08" w14:textId="72FE8654" w:rsidR="00863D17" w:rsidRPr="00DE65B2" w:rsidRDefault="00863D17" w:rsidP="00863D17">
            <w:pPr>
              <w:jc w:val="both"/>
              <w:rPr>
                <w:rFonts w:ascii="Arial" w:hAnsi="Arial"/>
                <w:b/>
                <w:sz w:val="22"/>
                <w:szCs w:val="22"/>
              </w:rPr>
            </w:pPr>
            <w:r w:rsidRPr="00DE65B2">
              <w:rPr>
                <w:rFonts w:ascii="Arial" w:hAnsi="Arial"/>
                <w:b/>
                <w:sz w:val="22"/>
                <w:szCs w:val="22"/>
              </w:rPr>
              <w:t>FILTRO SOLAR FPS 60 CREME – FRASCO 120ML</w:t>
            </w:r>
          </w:p>
        </w:tc>
        <w:tc>
          <w:tcPr>
            <w:tcW w:w="1559" w:type="dxa"/>
            <w:shd w:val="clear" w:color="auto" w:fill="auto"/>
          </w:tcPr>
          <w:p w14:paraId="153C2F69" w14:textId="35959932" w:rsidR="00863D17" w:rsidRPr="00980BEA" w:rsidRDefault="00863D17" w:rsidP="00980BEA">
            <w:pPr>
              <w:jc w:val="center"/>
              <w:rPr>
                <w:rFonts w:ascii="Arial" w:hAnsi="Arial"/>
                <w:b/>
                <w:bCs/>
                <w:sz w:val="22"/>
                <w:szCs w:val="22"/>
              </w:rPr>
            </w:pPr>
            <w:r w:rsidRPr="00980BEA">
              <w:rPr>
                <w:rFonts w:ascii="Arial" w:hAnsi="Arial"/>
                <w:b/>
                <w:bCs/>
                <w:spacing w:val="-2"/>
                <w:sz w:val="22"/>
                <w:szCs w:val="22"/>
              </w:rPr>
              <w:t>14,8324</w:t>
            </w:r>
          </w:p>
        </w:tc>
        <w:tc>
          <w:tcPr>
            <w:tcW w:w="1559" w:type="dxa"/>
            <w:shd w:val="clear" w:color="auto" w:fill="auto"/>
          </w:tcPr>
          <w:p w14:paraId="40F37908" w14:textId="27C2AD87" w:rsidR="00863D17" w:rsidRPr="00980BEA" w:rsidRDefault="00863D17" w:rsidP="00980BEA">
            <w:pPr>
              <w:jc w:val="center"/>
              <w:rPr>
                <w:rFonts w:ascii="Arial" w:hAnsi="Arial"/>
                <w:b/>
                <w:bCs/>
                <w:sz w:val="22"/>
                <w:szCs w:val="22"/>
              </w:rPr>
            </w:pPr>
            <w:r w:rsidRPr="00980BEA">
              <w:rPr>
                <w:rFonts w:ascii="Arial" w:hAnsi="Arial"/>
                <w:b/>
                <w:bCs/>
                <w:spacing w:val="-2"/>
                <w:sz w:val="22"/>
                <w:szCs w:val="22"/>
              </w:rPr>
              <w:t>17.798,88</w:t>
            </w:r>
          </w:p>
        </w:tc>
      </w:tr>
      <w:tr w:rsidR="00863D17" w:rsidRPr="005A16E8" w14:paraId="393A2C4D" w14:textId="77777777" w:rsidTr="00376529">
        <w:tc>
          <w:tcPr>
            <w:tcW w:w="846" w:type="dxa"/>
            <w:shd w:val="clear" w:color="auto" w:fill="auto"/>
            <w:vAlign w:val="center"/>
          </w:tcPr>
          <w:p w14:paraId="08E18CB6" w14:textId="4AFC5429" w:rsidR="00863D17" w:rsidRPr="00ED3671" w:rsidRDefault="00863D17" w:rsidP="00863D17">
            <w:pPr>
              <w:jc w:val="center"/>
              <w:rPr>
                <w:rFonts w:ascii="Arial" w:hAnsi="Arial"/>
                <w:b/>
                <w:bCs/>
                <w:sz w:val="22"/>
                <w:szCs w:val="22"/>
              </w:rPr>
            </w:pPr>
            <w:r w:rsidRPr="00ED3671">
              <w:rPr>
                <w:rFonts w:ascii="Arial" w:hAnsi="Arial"/>
                <w:b/>
                <w:bCs/>
                <w:color w:val="000000"/>
                <w:sz w:val="22"/>
                <w:szCs w:val="22"/>
              </w:rPr>
              <w:t>110</w:t>
            </w:r>
          </w:p>
        </w:tc>
        <w:tc>
          <w:tcPr>
            <w:tcW w:w="1276" w:type="dxa"/>
            <w:shd w:val="clear" w:color="auto" w:fill="auto"/>
            <w:vAlign w:val="center"/>
          </w:tcPr>
          <w:p w14:paraId="4FDFE6C0" w14:textId="379A233D" w:rsidR="00863D17" w:rsidRPr="00DE65B2" w:rsidRDefault="00863D17" w:rsidP="00863D17">
            <w:pPr>
              <w:jc w:val="center"/>
              <w:rPr>
                <w:rFonts w:ascii="Arial" w:hAnsi="Arial"/>
                <w:b/>
                <w:sz w:val="22"/>
                <w:szCs w:val="22"/>
              </w:rPr>
            </w:pPr>
            <w:r w:rsidRPr="00DE65B2">
              <w:rPr>
                <w:rFonts w:ascii="Arial" w:hAnsi="Arial"/>
                <w:b/>
                <w:sz w:val="22"/>
                <w:szCs w:val="22"/>
              </w:rPr>
              <w:t>100.000</w:t>
            </w:r>
          </w:p>
        </w:tc>
        <w:tc>
          <w:tcPr>
            <w:tcW w:w="708" w:type="dxa"/>
            <w:shd w:val="clear" w:color="auto" w:fill="auto"/>
            <w:vAlign w:val="center"/>
          </w:tcPr>
          <w:p w14:paraId="5BA43C46" w14:textId="7778D1AE" w:rsidR="00863D17" w:rsidRPr="00DE65B2" w:rsidRDefault="00863D17" w:rsidP="00863D17">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6A9322E" w14:textId="41871881" w:rsidR="00863D17" w:rsidRPr="00DE65B2" w:rsidRDefault="00863D17" w:rsidP="00863D17">
            <w:pPr>
              <w:jc w:val="both"/>
              <w:rPr>
                <w:rFonts w:ascii="Arial" w:hAnsi="Arial"/>
                <w:b/>
                <w:sz w:val="22"/>
                <w:szCs w:val="22"/>
              </w:rPr>
            </w:pPr>
            <w:r w:rsidRPr="00DE65B2">
              <w:rPr>
                <w:rFonts w:ascii="Arial" w:hAnsi="Arial"/>
                <w:b/>
                <w:sz w:val="22"/>
                <w:szCs w:val="22"/>
              </w:rPr>
              <w:t>FINASTERIDA 5MG (COMPRIMIDO EM BLISTER)</w:t>
            </w:r>
          </w:p>
        </w:tc>
        <w:tc>
          <w:tcPr>
            <w:tcW w:w="1559" w:type="dxa"/>
            <w:shd w:val="clear" w:color="auto" w:fill="auto"/>
          </w:tcPr>
          <w:p w14:paraId="63F6E600" w14:textId="4722EE20" w:rsidR="00863D17" w:rsidRPr="00980BEA" w:rsidRDefault="00863D17" w:rsidP="00980BEA">
            <w:pPr>
              <w:jc w:val="center"/>
              <w:rPr>
                <w:rFonts w:ascii="Arial" w:hAnsi="Arial"/>
                <w:b/>
                <w:bCs/>
                <w:sz w:val="22"/>
                <w:szCs w:val="22"/>
              </w:rPr>
            </w:pPr>
            <w:r w:rsidRPr="00980BEA">
              <w:rPr>
                <w:rFonts w:ascii="Arial" w:hAnsi="Arial"/>
                <w:b/>
                <w:bCs/>
                <w:spacing w:val="-2"/>
                <w:sz w:val="22"/>
                <w:szCs w:val="22"/>
              </w:rPr>
              <w:t>0,7164</w:t>
            </w:r>
          </w:p>
        </w:tc>
        <w:tc>
          <w:tcPr>
            <w:tcW w:w="1559" w:type="dxa"/>
            <w:shd w:val="clear" w:color="auto" w:fill="auto"/>
          </w:tcPr>
          <w:p w14:paraId="11E27F4B" w14:textId="7287E3FD" w:rsidR="00863D17" w:rsidRPr="00980BEA" w:rsidRDefault="00863D17" w:rsidP="00980BEA">
            <w:pPr>
              <w:jc w:val="center"/>
              <w:rPr>
                <w:rFonts w:ascii="Arial" w:hAnsi="Arial"/>
                <w:b/>
                <w:bCs/>
                <w:sz w:val="22"/>
                <w:szCs w:val="22"/>
              </w:rPr>
            </w:pPr>
            <w:r w:rsidRPr="00980BEA">
              <w:rPr>
                <w:rFonts w:ascii="Arial" w:hAnsi="Arial"/>
                <w:b/>
                <w:bCs/>
                <w:spacing w:val="-2"/>
                <w:sz w:val="22"/>
                <w:szCs w:val="22"/>
              </w:rPr>
              <w:t>71.640,00</w:t>
            </w:r>
          </w:p>
        </w:tc>
      </w:tr>
      <w:tr w:rsidR="00E07B5E" w:rsidRPr="005A16E8" w14:paraId="0FA5DB41" w14:textId="77777777" w:rsidTr="004576B0">
        <w:tc>
          <w:tcPr>
            <w:tcW w:w="846" w:type="dxa"/>
            <w:shd w:val="clear" w:color="auto" w:fill="auto"/>
            <w:vAlign w:val="center"/>
          </w:tcPr>
          <w:p w14:paraId="07C24777" w14:textId="4D358C8C" w:rsidR="00E07B5E" w:rsidRPr="00ED3671" w:rsidRDefault="00E07B5E" w:rsidP="00E07B5E">
            <w:pPr>
              <w:jc w:val="center"/>
              <w:rPr>
                <w:rFonts w:ascii="Arial" w:hAnsi="Arial"/>
                <w:b/>
                <w:bCs/>
                <w:sz w:val="22"/>
                <w:szCs w:val="22"/>
              </w:rPr>
            </w:pPr>
            <w:r w:rsidRPr="00ED3671">
              <w:rPr>
                <w:rFonts w:ascii="Arial" w:hAnsi="Arial"/>
                <w:b/>
                <w:bCs/>
                <w:color w:val="000000"/>
                <w:sz w:val="22"/>
                <w:szCs w:val="22"/>
              </w:rPr>
              <w:t>111</w:t>
            </w:r>
          </w:p>
        </w:tc>
        <w:tc>
          <w:tcPr>
            <w:tcW w:w="1276" w:type="dxa"/>
            <w:shd w:val="clear" w:color="auto" w:fill="auto"/>
            <w:vAlign w:val="center"/>
          </w:tcPr>
          <w:p w14:paraId="433C4A44" w14:textId="2F46A651" w:rsidR="00E07B5E" w:rsidRPr="00DE65B2" w:rsidRDefault="00E07B5E" w:rsidP="00E07B5E">
            <w:pPr>
              <w:jc w:val="center"/>
              <w:rPr>
                <w:rFonts w:ascii="Arial" w:hAnsi="Arial"/>
                <w:b/>
                <w:sz w:val="22"/>
                <w:szCs w:val="22"/>
              </w:rPr>
            </w:pPr>
            <w:r w:rsidRPr="00DE65B2">
              <w:rPr>
                <w:rFonts w:ascii="Arial" w:hAnsi="Arial"/>
                <w:b/>
                <w:sz w:val="22"/>
                <w:szCs w:val="22"/>
              </w:rPr>
              <w:t>5.500</w:t>
            </w:r>
          </w:p>
        </w:tc>
        <w:tc>
          <w:tcPr>
            <w:tcW w:w="708" w:type="dxa"/>
            <w:shd w:val="clear" w:color="auto" w:fill="auto"/>
            <w:vAlign w:val="center"/>
          </w:tcPr>
          <w:p w14:paraId="7AF9E8B8" w14:textId="7110FF70" w:rsidR="00E07B5E" w:rsidRPr="00DE65B2" w:rsidRDefault="00E07B5E" w:rsidP="00E07B5E">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6061C8C3" w14:textId="76C3E5A6" w:rsidR="00E07B5E" w:rsidRPr="00DE65B2" w:rsidRDefault="00E07B5E" w:rsidP="00E07B5E">
            <w:pPr>
              <w:jc w:val="both"/>
              <w:rPr>
                <w:rFonts w:ascii="Arial" w:hAnsi="Arial"/>
                <w:b/>
                <w:sz w:val="22"/>
                <w:szCs w:val="22"/>
              </w:rPr>
            </w:pPr>
            <w:r w:rsidRPr="00DE65B2">
              <w:rPr>
                <w:rFonts w:ascii="Arial" w:hAnsi="Arial"/>
                <w:b/>
                <w:sz w:val="22"/>
                <w:szCs w:val="22"/>
              </w:rPr>
              <w:t>FLUCONAZOL 150MG (CÁPSULA EM BLISTER)</w:t>
            </w:r>
          </w:p>
        </w:tc>
        <w:tc>
          <w:tcPr>
            <w:tcW w:w="1559" w:type="dxa"/>
            <w:shd w:val="clear" w:color="auto" w:fill="auto"/>
          </w:tcPr>
          <w:p w14:paraId="225FCCAA" w14:textId="53695B14"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0,7420</w:t>
            </w:r>
          </w:p>
        </w:tc>
        <w:tc>
          <w:tcPr>
            <w:tcW w:w="1559" w:type="dxa"/>
            <w:shd w:val="clear" w:color="auto" w:fill="auto"/>
          </w:tcPr>
          <w:p w14:paraId="503B57D8" w14:textId="0D4B5ECB"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4.081,00</w:t>
            </w:r>
          </w:p>
        </w:tc>
      </w:tr>
      <w:tr w:rsidR="00E07B5E" w:rsidRPr="005A16E8" w14:paraId="2003E7A1" w14:textId="77777777" w:rsidTr="004576B0">
        <w:tc>
          <w:tcPr>
            <w:tcW w:w="846" w:type="dxa"/>
            <w:shd w:val="clear" w:color="auto" w:fill="auto"/>
            <w:vAlign w:val="center"/>
          </w:tcPr>
          <w:p w14:paraId="68D901A9" w14:textId="1A5DC708" w:rsidR="00E07B5E" w:rsidRPr="00ED3671" w:rsidRDefault="00E07B5E" w:rsidP="00E07B5E">
            <w:pPr>
              <w:jc w:val="center"/>
              <w:rPr>
                <w:rFonts w:ascii="Arial" w:hAnsi="Arial"/>
                <w:b/>
                <w:bCs/>
                <w:sz w:val="22"/>
                <w:szCs w:val="22"/>
              </w:rPr>
            </w:pPr>
            <w:r w:rsidRPr="00ED3671">
              <w:rPr>
                <w:rFonts w:ascii="Arial" w:hAnsi="Arial"/>
                <w:b/>
                <w:bCs/>
                <w:color w:val="000000"/>
                <w:sz w:val="22"/>
                <w:szCs w:val="22"/>
              </w:rPr>
              <w:t>112</w:t>
            </w:r>
          </w:p>
        </w:tc>
        <w:tc>
          <w:tcPr>
            <w:tcW w:w="1276" w:type="dxa"/>
            <w:shd w:val="clear" w:color="auto" w:fill="auto"/>
            <w:vAlign w:val="center"/>
          </w:tcPr>
          <w:p w14:paraId="6821A14F" w14:textId="44672C05" w:rsidR="00E07B5E" w:rsidRPr="00DE65B2" w:rsidRDefault="00E07B5E" w:rsidP="00E07B5E">
            <w:pPr>
              <w:jc w:val="center"/>
              <w:rPr>
                <w:rFonts w:ascii="Arial" w:hAnsi="Arial"/>
                <w:b/>
                <w:sz w:val="22"/>
                <w:szCs w:val="22"/>
              </w:rPr>
            </w:pPr>
            <w:r w:rsidRPr="00DE65B2">
              <w:rPr>
                <w:rFonts w:ascii="Arial" w:hAnsi="Arial"/>
                <w:b/>
                <w:sz w:val="22"/>
                <w:szCs w:val="22"/>
              </w:rPr>
              <w:t>50</w:t>
            </w:r>
          </w:p>
        </w:tc>
        <w:tc>
          <w:tcPr>
            <w:tcW w:w="708" w:type="dxa"/>
            <w:shd w:val="clear" w:color="auto" w:fill="auto"/>
            <w:vAlign w:val="center"/>
          </w:tcPr>
          <w:p w14:paraId="6D3649A2" w14:textId="34245603" w:rsidR="00E07B5E" w:rsidRPr="00DE65B2" w:rsidRDefault="00E07B5E" w:rsidP="00E07B5E">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6B3C84E" w14:textId="544E1ADF" w:rsidR="00E07B5E" w:rsidRPr="00DE65B2" w:rsidRDefault="00E07B5E" w:rsidP="00E07B5E">
            <w:pPr>
              <w:jc w:val="both"/>
              <w:rPr>
                <w:rFonts w:ascii="Arial" w:hAnsi="Arial"/>
                <w:b/>
                <w:sz w:val="22"/>
                <w:szCs w:val="22"/>
              </w:rPr>
            </w:pPr>
            <w:r w:rsidRPr="00DE65B2">
              <w:rPr>
                <w:rFonts w:ascii="Arial" w:hAnsi="Arial"/>
                <w:b/>
                <w:sz w:val="22"/>
                <w:szCs w:val="22"/>
              </w:rPr>
              <w:t>FLUMAZENIL 0,1MG/ML INJETÁVEL – AMPOLA 5ML</w:t>
            </w:r>
          </w:p>
        </w:tc>
        <w:tc>
          <w:tcPr>
            <w:tcW w:w="1559" w:type="dxa"/>
            <w:shd w:val="clear" w:color="auto" w:fill="auto"/>
          </w:tcPr>
          <w:p w14:paraId="4A184D4C" w14:textId="0BD7F273"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23,8155</w:t>
            </w:r>
          </w:p>
        </w:tc>
        <w:tc>
          <w:tcPr>
            <w:tcW w:w="1559" w:type="dxa"/>
            <w:shd w:val="clear" w:color="auto" w:fill="auto"/>
          </w:tcPr>
          <w:p w14:paraId="215A4B35" w14:textId="1F804586"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1.190,78</w:t>
            </w:r>
          </w:p>
        </w:tc>
      </w:tr>
      <w:tr w:rsidR="00E07B5E" w:rsidRPr="005A16E8" w14:paraId="3D37B0BF" w14:textId="77777777" w:rsidTr="004576B0">
        <w:tc>
          <w:tcPr>
            <w:tcW w:w="846" w:type="dxa"/>
            <w:shd w:val="clear" w:color="auto" w:fill="auto"/>
            <w:vAlign w:val="center"/>
          </w:tcPr>
          <w:p w14:paraId="50D9C7E1" w14:textId="1AA92E2A" w:rsidR="00E07B5E" w:rsidRPr="00ED3671" w:rsidRDefault="00E07B5E" w:rsidP="00E07B5E">
            <w:pPr>
              <w:jc w:val="center"/>
              <w:rPr>
                <w:rFonts w:ascii="Arial" w:hAnsi="Arial"/>
                <w:b/>
                <w:bCs/>
                <w:sz w:val="22"/>
                <w:szCs w:val="22"/>
              </w:rPr>
            </w:pPr>
            <w:r w:rsidRPr="00ED3671">
              <w:rPr>
                <w:rFonts w:ascii="Arial" w:hAnsi="Arial"/>
                <w:b/>
                <w:bCs/>
                <w:color w:val="000000"/>
                <w:sz w:val="22"/>
                <w:szCs w:val="22"/>
              </w:rPr>
              <w:t>113</w:t>
            </w:r>
          </w:p>
        </w:tc>
        <w:tc>
          <w:tcPr>
            <w:tcW w:w="1276" w:type="dxa"/>
            <w:shd w:val="clear" w:color="auto" w:fill="auto"/>
            <w:vAlign w:val="center"/>
          </w:tcPr>
          <w:p w14:paraId="4DD5EC03" w14:textId="4510974E" w:rsidR="00E07B5E" w:rsidRPr="00DE65B2" w:rsidRDefault="00E07B5E" w:rsidP="00E07B5E">
            <w:pPr>
              <w:jc w:val="center"/>
              <w:rPr>
                <w:rFonts w:ascii="Arial" w:hAnsi="Arial"/>
                <w:b/>
                <w:sz w:val="22"/>
                <w:szCs w:val="22"/>
              </w:rPr>
            </w:pPr>
            <w:r w:rsidRPr="00DE65B2">
              <w:rPr>
                <w:rFonts w:ascii="Arial" w:hAnsi="Arial"/>
                <w:b/>
                <w:sz w:val="22"/>
                <w:szCs w:val="22"/>
              </w:rPr>
              <w:t>100.000</w:t>
            </w:r>
          </w:p>
        </w:tc>
        <w:tc>
          <w:tcPr>
            <w:tcW w:w="708" w:type="dxa"/>
            <w:shd w:val="clear" w:color="auto" w:fill="auto"/>
            <w:vAlign w:val="center"/>
          </w:tcPr>
          <w:p w14:paraId="22CC10CC" w14:textId="71048156" w:rsidR="00E07B5E" w:rsidRPr="00DE65B2" w:rsidRDefault="00E07B5E" w:rsidP="00E07B5E">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09AD368F" w14:textId="5369C9BB" w:rsidR="00E07B5E" w:rsidRPr="00DE65B2" w:rsidRDefault="00E07B5E" w:rsidP="00E07B5E">
            <w:pPr>
              <w:jc w:val="both"/>
              <w:rPr>
                <w:rFonts w:ascii="Arial" w:hAnsi="Arial"/>
                <w:b/>
                <w:sz w:val="22"/>
                <w:szCs w:val="22"/>
              </w:rPr>
            </w:pPr>
            <w:r w:rsidRPr="00DE65B2">
              <w:rPr>
                <w:rFonts w:ascii="Arial" w:hAnsi="Arial"/>
                <w:b/>
                <w:sz w:val="22"/>
                <w:szCs w:val="22"/>
              </w:rPr>
              <w:t>FLUNARIZINA DICLORIDRATO 10MG (COMPRIMIDO EM BLISTER)</w:t>
            </w:r>
          </w:p>
        </w:tc>
        <w:tc>
          <w:tcPr>
            <w:tcW w:w="1559" w:type="dxa"/>
            <w:shd w:val="clear" w:color="auto" w:fill="auto"/>
          </w:tcPr>
          <w:p w14:paraId="5512B442" w14:textId="767CD3A1"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0,1345</w:t>
            </w:r>
          </w:p>
        </w:tc>
        <w:tc>
          <w:tcPr>
            <w:tcW w:w="1559" w:type="dxa"/>
            <w:shd w:val="clear" w:color="auto" w:fill="auto"/>
          </w:tcPr>
          <w:p w14:paraId="499A3D8A" w14:textId="16F7ECDD"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13.450,00</w:t>
            </w:r>
          </w:p>
        </w:tc>
      </w:tr>
      <w:tr w:rsidR="00E07B5E" w:rsidRPr="005A16E8" w14:paraId="0B6F8211" w14:textId="77777777" w:rsidTr="00EB02A1">
        <w:tc>
          <w:tcPr>
            <w:tcW w:w="846" w:type="dxa"/>
            <w:shd w:val="clear" w:color="auto" w:fill="auto"/>
            <w:vAlign w:val="center"/>
          </w:tcPr>
          <w:p w14:paraId="1C847285" w14:textId="675CB3D5" w:rsidR="00E07B5E" w:rsidRPr="00ED3671" w:rsidRDefault="00E07B5E" w:rsidP="00E07B5E">
            <w:pPr>
              <w:jc w:val="center"/>
              <w:rPr>
                <w:rFonts w:ascii="Arial" w:hAnsi="Arial"/>
                <w:b/>
                <w:bCs/>
                <w:sz w:val="22"/>
                <w:szCs w:val="22"/>
              </w:rPr>
            </w:pPr>
            <w:r w:rsidRPr="00ED3671">
              <w:rPr>
                <w:rFonts w:ascii="Arial" w:hAnsi="Arial"/>
                <w:b/>
                <w:bCs/>
                <w:color w:val="000000"/>
                <w:sz w:val="22"/>
                <w:szCs w:val="22"/>
              </w:rPr>
              <w:t>114</w:t>
            </w:r>
          </w:p>
        </w:tc>
        <w:tc>
          <w:tcPr>
            <w:tcW w:w="1276" w:type="dxa"/>
            <w:shd w:val="clear" w:color="auto" w:fill="auto"/>
            <w:vAlign w:val="center"/>
          </w:tcPr>
          <w:p w14:paraId="202A17B5" w14:textId="28895CDC" w:rsidR="00E07B5E" w:rsidRPr="00DE65B2" w:rsidRDefault="00E07B5E" w:rsidP="00E07B5E">
            <w:pPr>
              <w:jc w:val="center"/>
              <w:rPr>
                <w:rFonts w:ascii="Arial" w:hAnsi="Arial"/>
                <w:b/>
                <w:sz w:val="22"/>
                <w:szCs w:val="22"/>
              </w:rPr>
            </w:pPr>
            <w:r w:rsidRPr="00DE65B2">
              <w:rPr>
                <w:rFonts w:ascii="Arial" w:hAnsi="Arial"/>
                <w:b/>
                <w:sz w:val="22"/>
                <w:szCs w:val="22"/>
              </w:rPr>
              <w:t>4.000</w:t>
            </w:r>
          </w:p>
        </w:tc>
        <w:tc>
          <w:tcPr>
            <w:tcW w:w="708" w:type="dxa"/>
            <w:shd w:val="clear" w:color="auto" w:fill="auto"/>
            <w:vAlign w:val="center"/>
          </w:tcPr>
          <w:p w14:paraId="09DC47DC" w14:textId="54E2AEB0" w:rsidR="00E07B5E" w:rsidRPr="00DE65B2" w:rsidRDefault="00E07B5E" w:rsidP="00E07B5E">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62BD72E0" w14:textId="1C6CFA48" w:rsidR="00E07B5E" w:rsidRPr="00DE65B2" w:rsidRDefault="00E07B5E" w:rsidP="00E07B5E">
            <w:pPr>
              <w:jc w:val="both"/>
              <w:rPr>
                <w:rFonts w:ascii="Arial" w:hAnsi="Arial"/>
                <w:b/>
                <w:sz w:val="22"/>
                <w:szCs w:val="22"/>
              </w:rPr>
            </w:pPr>
            <w:r w:rsidRPr="00DE65B2">
              <w:rPr>
                <w:rFonts w:ascii="Arial" w:hAnsi="Arial"/>
                <w:b/>
                <w:sz w:val="22"/>
                <w:szCs w:val="22"/>
              </w:rPr>
              <w:t>FLUOCINOLONA 0,25MG + POLIMIXINA B 10.000UI + NEOMICINA 3,5MG + LIDOCAÍNA 20MG/ML SOLUÇÃO OTOLÓGICA – FRASCO 10ML</w:t>
            </w:r>
          </w:p>
        </w:tc>
        <w:tc>
          <w:tcPr>
            <w:tcW w:w="1559" w:type="dxa"/>
            <w:shd w:val="clear" w:color="auto" w:fill="auto"/>
            <w:vAlign w:val="center"/>
          </w:tcPr>
          <w:p w14:paraId="18ECDECF" w14:textId="2A0A1EB6"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5,1800</w:t>
            </w:r>
          </w:p>
        </w:tc>
        <w:tc>
          <w:tcPr>
            <w:tcW w:w="1559" w:type="dxa"/>
            <w:shd w:val="clear" w:color="auto" w:fill="auto"/>
            <w:vAlign w:val="center"/>
          </w:tcPr>
          <w:p w14:paraId="522C6019" w14:textId="53D2E3F8"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20.720,00</w:t>
            </w:r>
          </w:p>
        </w:tc>
      </w:tr>
      <w:tr w:rsidR="00E07B5E" w:rsidRPr="005A16E8" w14:paraId="2CBD5FD5" w14:textId="77777777" w:rsidTr="001412F5">
        <w:tc>
          <w:tcPr>
            <w:tcW w:w="846" w:type="dxa"/>
            <w:shd w:val="clear" w:color="auto" w:fill="auto"/>
            <w:vAlign w:val="center"/>
          </w:tcPr>
          <w:p w14:paraId="4FDD77A1" w14:textId="6A6BE385" w:rsidR="00E07B5E" w:rsidRPr="00ED3671" w:rsidRDefault="00E07B5E" w:rsidP="00E07B5E">
            <w:pPr>
              <w:jc w:val="center"/>
              <w:rPr>
                <w:rFonts w:ascii="Arial" w:hAnsi="Arial"/>
                <w:b/>
                <w:bCs/>
                <w:sz w:val="22"/>
                <w:szCs w:val="22"/>
              </w:rPr>
            </w:pPr>
            <w:r w:rsidRPr="00ED3671">
              <w:rPr>
                <w:rFonts w:ascii="Arial" w:hAnsi="Arial"/>
                <w:b/>
                <w:bCs/>
                <w:color w:val="000000"/>
                <w:sz w:val="22"/>
                <w:szCs w:val="22"/>
              </w:rPr>
              <w:t>115</w:t>
            </w:r>
          </w:p>
        </w:tc>
        <w:tc>
          <w:tcPr>
            <w:tcW w:w="1276" w:type="dxa"/>
            <w:shd w:val="clear" w:color="auto" w:fill="auto"/>
            <w:vAlign w:val="center"/>
          </w:tcPr>
          <w:p w14:paraId="7E4330D4" w14:textId="38BC2F60" w:rsidR="00E07B5E" w:rsidRPr="00DE65B2" w:rsidRDefault="00E07B5E" w:rsidP="00E07B5E">
            <w:pPr>
              <w:jc w:val="center"/>
              <w:rPr>
                <w:rFonts w:ascii="Arial" w:hAnsi="Arial"/>
                <w:b/>
                <w:sz w:val="22"/>
                <w:szCs w:val="22"/>
              </w:rPr>
            </w:pPr>
            <w:r w:rsidRPr="00DE65B2">
              <w:rPr>
                <w:rFonts w:ascii="Arial" w:hAnsi="Arial"/>
                <w:b/>
                <w:sz w:val="22"/>
                <w:szCs w:val="22"/>
              </w:rPr>
              <w:t>250</w:t>
            </w:r>
          </w:p>
        </w:tc>
        <w:tc>
          <w:tcPr>
            <w:tcW w:w="708" w:type="dxa"/>
            <w:shd w:val="clear" w:color="auto" w:fill="auto"/>
            <w:vAlign w:val="center"/>
          </w:tcPr>
          <w:p w14:paraId="72B530F2" w14:textId="175465E4" w:rsidR="00E07B5E" w:rsidRPr="00DE65B2" w:rsidRDefault="00E07B5E" w:rsidP="00E07B5E">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2C239E8A" w14:textId="1BCA4C7D" w:rsidR="00E07B5E" w:rsidRPr="00DE65B2" w:rsidRDefault="00E07B5E" w:rsidP="00E07B5E">
            <w:pPr>
              <w:jc w:val="both"/>
              <w:rPr>
                <w:rFonts w:ascii="Arial" w:hAnsi="Arial"/>
                <w:b/>
                <w:sz w:val="22"/>
                <w:szCs w:val="22"/>
              </w:rPr>
            </w:pPr>
            <w:r w:rsidRPr="00DE65B2">
              <w:rPr>
                <w:rFonts w:ascii="Arial" w:hAnsi="Arial"/>
                <w:b/>
                <w:sz w:val="22"/>
                <w:szCs w:val="22"/>
              </w:rPr>
              <w:t>FLUORESCEÍNA SÓD. 10MG/ 1ML COLÍRIO – FRASCO 3ML</w:t>
            </w:r>
          </w:p>
        </w:tc>
        <w:tc>
          <w:tcPr>
            <w:tcW w:w="1559" w:type="dxa"/>
            <w:shd w:val="clear" w:color="auto" w:fill="auto"/>
          </w:tcPr>
          <w:p w14:paraId="6D85D9E3" w14:textId="03D0DD49"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17,2298</w:t>
            </w:r>
          </w:p>
        </w:tc>
        <w:tc>
          <w:tcPr>
            <w:tcW w:w="1559" w:type="dxa"/>
            <w:shd w:val="clear" w:color="auto" w:fill="auto"/>
          </w:tcPr>
          <w:p w14:paraId="4304DDCA" w14:textId="7C57A6B3"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4.307,45</w:t>
            </w:r>
          </w:p>
        </w:tc>
      </w:tr>
      <w:tr w:rsidR="00E07B5E" w:rsidRPr="005A16E8" w14:paraId="6934D157" w14:textId="77777777" w:rsidTr="001412F5">
        <w:tc>
          <w:tcPr>
            <w:tcW w:w="846" w:type="dxa"/>
            <w:shd w:val="clear" w:color="auto" w:fill="auto"/>
            <w:vAlign w:val="center"/>
          </w:tcPr>
          <w:p w14:paraId="781232DC" w14:textId="480449CC" w:rsidR="00E07B5E" w:rsidRPr="00ED3671" w:rsidRDefault="00E07B5E" w:rsidP="00E07B5E">
            <w:pPr>
              <w:jc w:val="center"/>
              <w:rPr>
                <w:rFonts w:ascii="Arial" w:hAnsi="Arial"/>
                <w:b/>
                <w:bCs/>
                <w:sz w:val="22"/>
                <w:szCs w:val="22"/>
              </w:rPr>
            </w:pPr>
            <w:r w:rsidRPr="00ED3671">
              <w:rPr>
                <w:rFonts w:ascii="Arial" w:hAnsi="Arial"/>
                <w:b/>
                <w:bCs/>
                <w:color w:val="000000"/>
                <w:sz w:val="22"/>
                <w:szCs w:val="22"/>
              </w:rPr>
              <w:t>116</w:t>
            </w:r>
          </w:p>
        </w:tc>
        <w:tc>
          <w:tcPr>
            <w:tcW w:w="1276" w:type="dxa"/>
            <w:shd w:val="clear" w:color="auto" w:fill="auto"/>
            <w:vAlign w:val="center"/>
          </w:tcPr>
          <w:p w14:paraId="6D3622DF" w14:textId="26724C58" w:rsidR="00E07B5E" w:rsidRPr="00DE65B2" w:rsidRDefault="00E07B5E" w:rsidP="00E07B5E">
            <w:pPr>
              <w:jc w:val="center"/>
              <w:rPr>
                <w:rFonts w:ascii="Arial" w:hAnsi="Arial"/>
                <w:b/>
                <w:sz w:val="22"/>
                <w:szCs w:val="22"/>
              </w:rPr>
            </w:pPr>
            <w:r w:rsidRPr="00DE65B2">
              <w:rPr>
                <w:rFonts w:ascii="Arial" w:hAnsi="Arial"/>
                <w:b/>
                <w:sz w:val="22"/>
                <w:szCs w:val="22"/>
              </w:rPr>
              <w:t>1.300.000</w:t>
            </w:r>
          </w:p>
        </w:tc>
        <w:tc>
          <w:tcPr>
            <w:tcW w:w="708" w:type="dxa"/>
            <w:shd w:val="clear" w:color="auto" w:fill="auto"/>
            <w:vAlign w:val="center"/>
          </w:tcPr>
          <w:p w14:paraId="50E4B614" w14:textId="1BD5880A" w:rsidR="00E07B5E" w:rsidRPr="00DE65B2" w:rsidRDefault="00E07B5E" w:rsidP="00E07B5E">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7129FAD9" w14:textId="3AE510F5" w:rsidR="00E07B5E" w:rsidRPr="00DE65B2" w:rsidRDefault="00E07B5E" w:rsidP="00E07B5E">
            <w:pPr>
              <w:jc w:val="both"/>
              <w:rPr>
                <w:rFonts w:ascii="Arial" w:hAnsi="Arial"/>
                <w:b/>
                <w:sz w:val="22"/>
                <w:szCs w:val="22"/>
              </w:rPr>
            </w:pPr>
            <w:r w:rsidRPr="00DE65B2">
              <w:rPr>
                <w:rFonts w:ascii="Arial" w:hAnsi="Arial"/>
                <w:b/>
                <w:sz w:val="22"/>
                <w:szCs w:val="22"/>
              </w:rPr>
              <w:t>FLUOXETINA CLOR. 20MG (CÁPSULA EM BLISTER)</w:t>
            </w:r>
          </w:p>
        </w:tc>
        <w:tc>
          <w:tcPr>
            <w:tcW w:w="1559" w:type="dxa"/>
            <w:shd w:val="clear" w:color="auto" w:fill="auto"/>
          </w:tcPr>
          <w:p w14:paraId="72895203" w14:textId="7EC5E666"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0,4333</w:t>
            </w:r>
          </w:p>
        </w:tc>
        <w:tc>
          <w:tcPr>
            <w:tcW w:w="1559" w:type="dxa"/>
            <w:shd w:val="clear" w:color="auto" w:fill="auto"/>
          </w:tcPr>
          <w:p w14:paraId="191C2E9C" w14:textId="49A32341"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563.290,00</w:t>
            </w:r>
          </w:p>
        </w:tc>
      </w:tr>
      <w:tr w:rsidR="00E07B5E" w:rsidRPr="005A16E8" w14:paraId="14875525" w14:textId="77777777" w:rsidTr="001412F5">
        <w:tc>
          <w:tcPr>
            <w:tcW w:w="846" w:type="dxa"/>
            <w:shd w:val="clear" w:color="auto" w:fill="auto"/>
            <w:vAlign w:val="center"/>
          </w:tcPr>
          <w:p w14:paraId="2A4FD910" w14:textId="678FE0D6" w:rsidR="00E07B5E" w:rsidRPr="00ED3671" w:rsidRDefault="00E07B5E" w:rsidP="00E07B5E">
            <w:pPr>
              <w:jc w:val="center"/>
              <w:rPr>
                <w:rFonts w:ascii="Arial" w:hAnsi="Arial"/>
                <w:b/>
                <w:bCs/>
                <w:sz w:val="22"/>
                <w:szCs w:val="22"/>
              </w:rPr>
            </w:pPr>
            <w:r w:rsidRPr="00ED3671">
              <w:rPr>
                <w:rFonts w:ascii="Arial" w:hAnsi="Arial"/>
                <w:b/>
                <w:bCs/>
                <w:color w:val="000000"/>
                <w:sz w:val="22"/>
                <w:szCs w:val="22"/>
              </w:rPr>
              <w:lastRenderedPageBreak/>
              <w:t>117</w:t>
            </w:r>
          </w:p>
        </w:tc>
        <w:tc>
          <w:tcPr>
            <w:tcW w:w="1276" w:type="dxa"/>
            <w:shd w:val="clear" w:color="auto" w:fill="auto"/>
            <w:vAlign w:val="center"/>
          </w:tcPr>
          <w:p w14:paraId="54470836" w14:textId="37D4AC96" w:rsidR="00E07B5E" w:rsidRPr="00DE65B2" w:rsidRDefault="00E07B5E" w:rsidP="00E07B5E">
            <w:pPr>
              <w:jc w:val="center"/>
              <w:rPr>
                <w:rFonts w:ascii="Arial" w:hAnsi="Arial"/>
                <w:b/>
                <w:sz w:val="22"/>
                <w:szCs w:val="22"/>
              </w:rPr>
            </w:pPr>
            <w:r w:rsidRPr="00DE65B2">
              <w:rPr>
                <w:rFonts w:ascii="Arial" w:hAnsi="Arial"/>
                <w:b/>
                <w:sz w:val="22"/>
                <w:szCs w:val="22"/>
              </w:rPr>
              <w:t>3.000</w:t>
            </w:r>
          </w:p>
        </w:tc>
        <w:tc>
          <w:tcPr>
            <w:tcW w:w="708" w:type="dxa"/>
            <w:shd w:val="clear" w:color="auto" w:fill="auto"/>
            <w:vAlign w:val="center"/>
          </w:tcPr>
          <w:p w14:paraId="4412F1CF" w14:textId="34C8C138" w:rsidR="00E07B5E" w:rsidRPr="00DE65B2" w:rsidRDefault="00E07B5E" w:rsidP="00E07B5E">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25D36526" w14:textId="73CCAF7D" w:rsidR="00E07B5E" w:rsidRPr="00DE65B2" w:rsidRDefault="00E07B5E" w:rsidP="00E07B5E">
            <w:pPr>
              <w:jc w:val="both"/>
              <w:rPr>
                <w:rFonts w:ascii="Arial" w:hAnsi="Arial"/>
                <w:b/>
                <w:sz w:val="22"/>
                <w:szCs w:val="22"/>
              </w:rPr>
            </w:pPr>
            <w:r w:rsidRPr="00DE65B2">
              <w:rPr>
                <w:rFonts w:ascii="Arial" w:hAnsi="Arial"/>
                <w:b/>
                <w:sz w:val="22"/>
                <w:szCs w:val="22"/>
              </w:rPr>
              <w:t>FOLINATO CÁLCICO (ÁCIDO FOLÍNICO) 15MG COMPRIMIDO</w:t>
            </w:r>
          </w:p>
        </w:tc>
        <w:tc>
          <w:tcPr>
            <w:tcW w:w="1559" w:type="dxa"/>
            <w:shd w:val="clear" w:color="auto" w:fill="auto"/>
          </w:tcPr>
          <w:p w14:paraId="39DC1934" w14:textId="0924CFB1"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2,3974</w:t>
            </w:r>
          </w:p>
        </w:tc>
        <w:tc>
          <w:tcPr>
            <w:tcW w:w="1559" w:type="dxa"/>
            <w:shd w:val="clear" w:color="auto" w:fill="auto"/>
          </w:tcPr>
          <w:p w14:paraId="4BBFB4C9" w14:textId="128C42C4" w:rsidR="00E07B5E" w:rsidRPr="00980BEA" w:rsidRDefault="00E07B5E" w:rsidP="00980BEA">
            <w:pPr>
              <w:jc w:val="center"/>
              <w:rPr>
                <w:rFonts w:ascii="Arial" w:hAnsi="Arial"/>
                <w:b/>
                <w:bCs/>
                <w:sz w:val="22"/>
                <w:szCs w:val="22"/>
              </w:rPr>
            </w:pPr>
            <w:r w:rsidRPr="00980BEA">
              <w:rPr>
                <w:rFonts w:ascii="Arial" w:hAnsi="Arial"/>
                <w:b/>
                <w:bCs/>
                <w:spacing w:val="-2"/>
                <w:sz w:val="22"/>
                <w:szCs w:val="22"/>
              </w:rPr>
              <w:t>7.192,20</w:t>
            </w:r>
          </w:p>
        </w:tc>
      </w:tr>
      <w:tr w:rsidR="00372C99" w:rsidRPr="005A16E8" w14:paraId="48D694AB" w14:textId="77777777" w:rsidTr="005B2DDE">
        <w:tc>
          <w:tcPr>
            <w:tcW w:w="846" w:type="dxa"/>
            <w:shd w:val="clear" w:color="auto" w:fill="auto"/>
            <w:vAlign w:val="center"/>
          </w:tcPr>
          <w:p w14:paraId="26DA22EB" w14:textId="15B167C2" w:rsidR="00372C99" w:rsidRPr="00ED3671" w:rsidRDefault="00372C99" w:rsidP="00372C99">
            <w:pPr>
              <w:jc w:val="center"/>
              <w:rPr>
                <w:rFonts w:ascii="Arial" w:hAnsi="Arial"/>
                <w:b/>
                <w:bCs/>
                <w:sz w:val="22"/>
                <w:szCs w:val="22"/>
              </w:rPr>
            </w:pPr>
            <w:r w:rsidRPr="00ED3671">
              <w:rPr>
                <w:rFonts w:ascii="Arial" w:hAnsi="Arial"/>
                <w:b/>
                <w:bCs/>
                <w:color w:val="000000"/>
                <w:sz w:val="22"/>
                <w:szCs w:val="22"/>
              </w:rPr>
              <w:t>118</w:t>
            </w:r>
          </w:p>
        </w:tc>
        <w:tc>
          <w:tcPr>
            <w:tcW w:w="1276" w:type="dxa"/>
            <w:shd w:val="clear" w:color="auto" w:fill="auto"/>
            <w:vAlign w:val="center"/>
          </w:tcPr>
          <w:p w14:paraId="197A46DF" w14:textId="74EDD426" w:rsidR="00372C99" w:rsidRPr="00DE65B2" w:rsidRDefault="00372C99" w:rsidP="00372C99">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02FDA704" w14:textId="14A94814" w:rsidR="00372C99" w:rsidRPr="00DE65B2" w:rsidRDefault="00372C99" w:rsidP="00372C99">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7FCFB4D" w14:textId="0E75360A" w:rsidR="00372C99" w:rsidRPr="00DE65B2" w:rsidRDefault="00372C99" w:rsidP="00372C99">
            <w:pPr>
              <w:jc w:val="both"/>
              <w:rPr>
                <w:rFonts w:ascii="Arial" w:hAnsi="Arial"/>
                <w:b/>
                <w:sz w:val="22"/>
                <w:szCs w:val="22"/>
              </w:rPr>
            </w:pPr>
            <w:r w:rsidRPr="00DE65B2">
              <w:rPr>
                <w:rFonts w:ascii="Arial" w:hAnsi="Arial"/>
                <w:b/>
                <w:sz w:val="22"/>
                <w:szCs w:val="22"/>
              </w:rPr>
              <w:t>FUROSEMIDA 20MG/ 2ML INJETÁVEL</w:t>
            </w:r>
          </w:p>
        </w:tc>
        <w:tc>
          <w:tcPr>
            <w:tcW w:w="1559" w:type="dxa"/>
            <w:shd w:val="clear" w:color="auto" w:fill="auto"/>
          </w:tcPr>
          <w:p w14:paraId="1F419151" w14:textId="185FA5EC"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1,1969</w:t>
            </w:r>
          </w:p>
        </w:tc>
        <w:tc>
          <w:tcPr>
            <w:tcW w:w="1559" w:type="dxa"/>
            <w:shd w:val="clear" w:color="auto" w:fill="auto"/>
          </w:tcPr>
          <w:p w14:paraId="3170A0D3" w14:textId="633204FC"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2.393,80</w:t>
            </w:r>
          </w:p>
        </w:tc>
      </w:tr>
      <w:tr w:rsidR="00372C99" w:rsidRPr="005A16E8" w14:paraId="12BBCD68" w14:textId="77777777" w:rsidTr="005B2DDE">
        <w:tc>
          <w:tcPr>
            <w:tcW w:w="846" w:type="dxa"/>
            <w:shd w:val="clear" w:color="auto" w:fill="auto"/>
            <w:vAlign w:val="center"/>
          </w:tcPr>
          <w:p w14:paraId="6B12520A" w14:textId="51E6342C" w:rsidR="00372C99" w:rsidRPr="00ED3671" w:rsidRDefault="00372C99" w:rsidP="00372C99">
            <w:pPr>
              <w:jc w:val="center"/>
              <w:rPr>
                <w:rFonts w:ascii="Arial" w:hAnsi="Arial"/>
                <w:b/>
                <w:bCs/>
                <w:sz w:val="22"/>
                <w:szCs w:val="22"/>
              </w:rPr>
            </w:pPr>
            <w:r w:rsidRPr="00ED3671">
              <w:rPr>
                <w:rFonts w:ascii="Arial" w:hAnsi="Arial"/>
                <w:b/>
                <w:bCs/>
                <w:color w:val="000000"/>
                <w:sz w:val="22"/>
                <w:szCs w:val="22"/>
              </w:rPr>
              <w:t>119</w:t>
            </w:r>
          </w:p>
        </w:tc>
        <w:tc>
          <w:tcPr>
            <w:tcW w:w="1276" w:type="dxa"/>
            <w:shd w:val="clear" w:color="auto" w:fill="auto"/>
            <w:vAlign w:val="center"/>
          </w:tcPr>
          <w:p w14:paraId="38E23561" w14:textId="62F0B7F4" w:rsidR="00372C99" w:rsidRPr="00DE65B2" w:rsidRDefault="00372C99" w:rsidP="00372C99">
            <w:pPr>
              <w:jc w:val="center"/>
              <w:rPr>
                <w:rFonts w:ascii="Arial" w:hAnsi="Arial"/>
                <w:b/>
                <w:sz w:val="22"/>
                <w:szCs w:val="22"/>
              </w:rPr>
            </w:pPr>
            <w:r w:rsidRPr="00DE65B2">
              <w:rPr>
                <w:rFonts w:ascii="Arial" w:hAnsi="Arial"/>
                <w:b/>
                <w:sz w:val="22"/>
                <w:szCs w:val="22"/>
              </w:rPr>
              <w:t>3.500.000</w:t>
            </w:r>
          </w:p>
        </w:tc>
        <w:tc>
          <w:tcPr>
            <w:tcW w:w="708" w:type="dxa"/>
            <w:shd w:val="clear" w:color="auto" w:fill="auto"/>
            <w:vAlign w:val="center"/>
          </w:tcPr>
          <w:p w14:paraId="5926ABDE" w14:textId="3D3EECBA" w:rsidR="00372C99" w:rsidRPr="00DE65B2" w:rsidRDefault="00372C99" w:rsidP="00372C99">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B9C577D" w14:textId="41A6D933" w:rsidR="00372C99" w:rsidRPr="00DE65B2" w:rsidRDefault="00372C99" w:rsidP="00372C99">
            <w:pPr>
              <w:jc w:val="both"/>
              <w:rPr>
                <w:rFonts w:ascii="Arial" w:hAnsi="Arial"/>
                <w:b/>
                <w:sz w:val="22"/>
                <w:szCs w:val="22"/>
              </w:rPr>
            </w:pPr>
            <w:r w:rsidRPr="00DE65B2">
              <w:rPr>
                <w:rFonts w:ascii="Arial" w:hAnsi="Arial"/>
                <w:b/>
                <w:sz w:val="22"/>
                <w:szCs w:val="22"/>
              </w:rPr>
              <w:t>GLICLAZIDA MR 30MG (COMPRIMIDO EM BLISTER)</w:t>
            </w:r>
          </w:p>
        </w:tc>
        <w:tc>
          <w:tcPr>
            <w:tcW w:w="1559" w:type="dxa"/>
            <w:shd w:val="clear" w:color="auto" w:fill="auto"/>
          </w:tcPr>
          <w:p w14:paraId="77D52934" w14:textId="286D177E"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0,3895</w:t>
            </w:r>
          </w:p>
        </w:tc>
        <w:tc>
          <w:tcPr>
            <w:tcW w:w="1559" w:type="dxa"/>
            <w:shd w:val="clear" w:color="auto" w:fill="auto"/>
          </w:tcPr>
          <w:p w14:paraId="479AA514" w14:textId="10F619EE"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1.363.250,00</w:t>
            </w:r>
          </w:p>
        </w:tc>
      </w:tr>
      <w:tr w:rsidR="00372C99" w:rsidRPr="005A16E8" w14:paraId="1DED8EFB" w14:textId="77777777" w:rsidTr="005B2DDE">
        <w:tc>
          <w:tcPr>
            <w:tcW w:w="846" w:type="dxa"/>
            <w:shd w:val="clear" w:color="auto" w:fill="auto"/>
            <w:vAlign w:val="center"/>
          </w:tcPr>
          <w:p w14:paraId="49C3B9CA" w14:textId="076C6CC1" w:rsidR="00372C99" w:rsidRPr="00ED3671" w:rsidRDefault="00372C99" w:rsidP="00372C99">
            <w:pPr>
              <w:jc w:val="center"/>
              <w:rPr>
                <w:rFonts w:ascii="Arial" w:hAnsi="Arial"/>
                <w:b/>
                <w:bCs/>
                <w:sz w:val="22"/>
                <w:szCs w:val="22"/>
              </w:rPr>
            </w:pPr>
            <w:r w:rsidRPr="00ED3671">
              <w:rPr>
                <w:rFonts w:ascii="Arial" w:hAnsi="Arial"/>
                <w:b/>
                <w:bCs/>
                <w:color w:val="000000"/>
                <w:sz w:val="22"/>
                <w:szCs w:val="22"/>
              </w:rPr>
              <w:t>120</w:t>
            </w:r>
          </w:p>
        </w:tc>
        <w:tc>
          <w:tcPr>
            <w:tcW w:w="1276" w:type="dxa"/>
            <w:shd w:val="clear" w:color="auto" w:fill="auto"/>
            <w:vAlign w:val="center"/>
          </w:tcPr>
          <w:p w14:paraId="74BB5E42" w14:textId="47CDF91C" w:rsidR="00372C99" w:rsidRPr="00DE65B2" w:rsidRDefault="00372C99" w:rsidP="00372C99">
            <w:pPr>
              <w:jc w:val="center"/>
              <w:rPr>
                <w:rFonts w:ascii="Arial" w:hAnsi="Arial"/>
                <w:b/>
                <w:sz w:val="22"/>
                <w:szCs w:val="22"/>
              </w:rPr>
            </w:pPr>
            <w:r w:rsidRPr="00DE65B2">
              <w:rPr>
                <w:rFonts w:ascii="Arial" w:hAnsi="Arial"/>
                <w:b/>
                <w:sz w:val="22"/>
                <w:szCs w:val="22"/>
              </w:rPr>
              <w:t>1.600</w:t>
            </w:r>
          </w:p>
        </w:tc>
        <w:tc>
          <w:tcPr>
            <w:tcW w:w="708" w:type="dxa"/>
            <w:shd w:val="clear" w:color="auto" w:fill="auto"/>
            <w:vAlign w:val="center"/>
          </w:tcPr>
          <w:p w14:paraId="531C0F0C" w14:textId="320C5DA9" w:rsidR="00372C99" w:rsidRPr="00DE65B2" w:rsidRDefault="00372C99" w:rsidP="00372C99">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767A2FF9" w14:textId="38E762E1" w:rsidR="00372C99" w:rsidRPr="00DE65B2" w:rsidRDefault="00372C99" w:rsidP="00372C99">
            <w:pPr>
              <w:jc w:val="both"/>
              <w:rPr>
                <w:rFonts w:ascii="Arial" w:hAnsi="Arial"/>
                <w:b/>
                <w:sz w:val="22"/>
                <w:szCs w:val="22"/>
              </w:rPr>
            </w:pPr>
            <w:r w:rsidRPr="00DE65B2">
              <w:rPr>
                <w:rFonts w:ascii="Arial" w:hAnsi="Arial"/>
                <w:b/>
                <w:sz w:val="22"/>
                <w:szCs w:val="22"/>
              </w:rPr>
              <w:t>GLICOSE 25%/ 10ML INJETÁVEL</w:t>
            </w:r>
          </w:p>
        </w:tc>
        <w:tc>
          <w:tcPr>
            <w:tcW w:w="1559" w:type="dxa"/>
            <w:shd w:val="clear" w:color="auto" w:fill="auto"/>
          </w:tcPr>
          <w:p w14:paraId="488F63E2" w14:textId="7C2AFE8F"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0,6383</w:t>
            </w:r>
          </w:p>
        </w:tc>
        <w:tc>
          <w:tcPr>
            <w:tcW w:w="1559" w:type="dxa"/>
            <w:shd w:val="clear" w:color="auto" w:fill="auto"/>
          </w:tcPr>
          <w:p w14:paraId="3FF7BBD4" w14:textId="4C4D85E5"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1.021,28</w:t>
            </w:r>
          </w:p>
        </w:tc>
      </w:tr>
      <w:tr w:rsidR="00372C99" w:rsidRPr="005A16E8" w14:paraId="32D0019A" w14:textId="77777777" w:rsidTr="005B2DDE">
        <w:tc>
          <w:tcPr>
            <w:tcW w:w="846" w:type="dxa"/>
            <w:shd w:val="clear" w:color="auto" w:fill="auto"/>
            <w:vAlign w:val="center"/>
          </w:tcPr>
          <w:p w14:paraId="039E8739" w14:textId="6594E9C0" w:rsidR="00372C99" w:rsidRPr="00ED3671" w:rsidRDefault="00372C99" w:rsidP="00372C99">
            <w:pPr>
              <w:jc w:val="center"/>
              <w:rPr>
                <w:rFonts w:ascii="Arial" w:hAnsi="Arial"/>
                <w:b/>
                <w:bCs/>
                <w:sz w:val="22"/>
                <w:szCs w:val="22"/>
              </w:rPr>
            </w:pPr>
            <w:r w:rsidRPr="00ED3671">
              <w:rPr>
                <w:rFonts w:ascii="Arial" w:hAnsi="Arial"/>
                <w:b/>
                <w:bCs/>
                <w:color w:val="000000"/>
                <w:sz w:val="22"/>
                <w:szCs w:val="22"/>
              </w:rPr>
              <w:t>121</w:t>
            </w:r>
          </w:p>
        </w:tc>
        <w:tc>
          <w:tcPr>
            <w:tcW w:w="1276" w:type="dxa"/>
            <w:shd w:val="clear" w:color="auto" w:fill="auto"/>
            <w:vAlign w:val="center"/>
          </w:tcPr>
          <w:p w14:paraId="73B63A1F" w14:textId="43DA8F79" w:rsidR="00372C99" w:rsidRPr="00DE65B2" w:rsidRDefault="00372C99" w:rsidP="00372C99">
            <w:pPr>
              <w:jc w:val="center"/>
              <w:rPr>
                <w:rFonts w:ascii="Arial" w:hAnsi="Arial"/>
                <w:b/>
                <w:sz w:val="22"/>
                <w:szCs w:val="22"/>
              </w:rPr>
            </w:pPr>
            <w:r w:rsidRPr="00DE65B2">
              <w:rPr>
                <w:rFonts w:ascii="Arial" w:hAnsi="Arial"/>
                <w:b/>
                <w:sz w:val="22"/>
                <w:szCs w:val="22"/>
              </w:rPr>
              <w:t>3.400</w:t>
            </w:r>
          </w:p>
        </w:tc>
        <w:tc>
          <w:tcPr>
            <w:tcW w:w="708" w:type="dxa"/>
            <w:shd w:val="clear" w:color="auto" w:fill="auto"/>
            <w:vAlign w:val="center"/>
          </w:tcPr>
          <w:p w14:paraId="30E09BBE" w14:textId="1F71D7D1" w:rsidR="00372C99" w:rsidRPr="00DE65B2" w:rsidRDefault="00372C99" w:rsidP="00372C99">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33C391D4" w14:textId="1FC9140D" w:rsidR="00372C99" w:rsidRPr="00DE65B2" w:rsidRDefault="00372C99" w:rsidP="00372C99">
            <w:pPr>
              <w:jc w:val="both"/>
              <w:rPr>
                <w:rFonts w:ascii="Arial" w:hAnsi="Arial"/>
                <w:b/>
                <w:sz w:val="22"/>
                <w:szCs w:val="22"/>
              </w:rPr>
            </w:pPr>
            <w:r w:rsidRPr="00DE65B2">
              <w:rPr>
                <w:rFonts w:ascii="Arial" w:hAnsi="Arial"/>
                <w:b/>
                <w:sz w:val="22"/>
                <w:szCs w:val="22"/>
              </w:rPr>
              <w:t>GLICOSE 50%/ 10ML INJETÁVEL</w:t>
            </w:r>
          </w:p>
        </w:tc>
        <w:tc>
          <w:tcPr>
            <w:tcW w:w="1559" w:type="dxa"/>
            <w:shd w:val="clear" w:color="auto" w:fill="auto"/>
          </w:tcPr>
          <w:p w14:paraId="70BE48A1" w14:textId="54BDDBD0"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0,5550</w:t>
            </w:r>
          </w:p>
        </w:tc>
        <w:tc>
          <w:tcPr>
            <w:tcW w:w="1559" w:type="dxa"/>
            <w:shd w:val="clear" w:color="auto" w:fill="auto"/>
          </w:tcPr>
          <w:p w14:paraId="4EF547CA" w14:textId="55167224"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1.887,00</w:t>
            </w:r>
          </w:p>
        </w:tc>
      </w:tr>
      <w:tr w:rsidR="00372C99" w:rsidRPr="005A16E8" w14:paraId="72871EEB" w14:textId="77777777" w:rsidTr="005B2DDE">
        <w:tc>
          <w:tcPr>
            <w:tcW w:w="846" w:type="dxa"/>
            <w:shd w:val="clear" w:color="auto" w:fill="auto"/>
            <w:vAlign w:val="center"/>
          </w:tcPr>
          <w:p w14:paraId="70DA3607" w14:textId="1CD84916" w:rsidR="00372C99" w:rsidRPr="00ED3671" w:rsidRDefault="00372C99" w:rsidP="00372C99">
            <w:pPr>
              <w:jc w:val="center"/>
              <w:rPr>
                <w:rFonts w:ascii="Arial" w:hAnsi="Arial"/>
                <w:b/>
                <w:bCs/>
                <w:sz w:val="22"/>
                <w:szCs w:val="22"/>
              </w:rPr>
            </w:pPr>
            <w:r w:rsidRPr="00ED3671">
              <w:rPr>
                <w:rFonts w:ascii="Arial" w:hAnsi="Arial"/>
                <w:b/>
                <w:bCs/>
                <w:color w:val="000000"/>
                <w:sz w:val="22"/>
                <w:szCs w:val="22"/>
              </w:rPr>
              <w:t>122</w:t>
            </w:r>
          </w:p>
        </w:tc>
        <w:tc>
          <w:tcPr>
            <w:tcW w:w="1276" w:type="dxa"/>
            <w:shd w:val="clear" w:color="auto" w:fill="auto"/>
            <w:vAlign w:val="center"/>
          </w:tcPr>
          <w:p w14:paraId="7E579683" w14:textId="32BEE8CE" w:rsidR="00372C99" w:rsidRPr="00DE65B2" w:rsidRDefault="00372C99" w:rsidP="00372C99">
            <w:pPr>
              <w:jc w:val="center"/>
              <w:rPr>
                <w:rFonts w:ascii="Arial" w:hAnsi="Arial"/>
                <w:b/>
                <w:sz w:val="22"/>
                <w:szCs w:val="22"/>
              </w:rPr>
            </w:pPr>
            <w:r w:rsidRPr="00DE65B2">
              <w:rPr>
                <w:rFonts w:ascii="Arial" w:hAnsi="Arial"/>
                <w:b/>
                <w:sz w:val="22"/>
                <w:szCs w:val="22"/>
              </w:rPr>
              <w:t>350</w:t>
            </w:r>
          </w:p>
        </w:tc>
        <w:tc>
          <w:tcPr>
            <w:tcW w:w="708" w:type="dxa"/>
            <w:shd w:val="clear" w:color="auto" w:fill="auto"/>
            <w:vAlign w:val="center"/>
          </w:tcPr>
          <w:p w14:paraId="0136160E" w14:textId="6D7121F9" w:rsidR="00372C99" w:rsidRPr="00DE65B2" w:rsidRDefault="00372C99" w:rsidP="00372C99">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12F8D14F" w14:textId="0013070D" w:rsidR="00372C99" w:rsidRPr="00DE65B2" w:rsidRDefault="00372C99" w:rsidP="00372C99">
            <w:pPr>
              <w:jc w:val="both"/>
              <w:rPr>
                <w:rFonts w:ascii="Arial" w:hAnsi="Arial"/>
                <w:b/>
                <w:sz w:val="22"/>
                <w:szCs w:val="22"/>
              </w:rPr>
            </w:pPr>
            <w:r w:rsidRPr="00DE65B2">
              <w:rPr>
                <w:rFonts w:ascii="Arial" w:hAnsi="Arial"/>
                <w:b/>
                <w:sz w:val="22"/>
                <w:szCs w:val="22"/>
              </w:rPr>
              <w:t>GLUCONATO DE CÁLCIO 10% INJETÁVEL – AMPOLA 10ML</w:t>
            </w:r>
          </w:p>
        </w:tc>
        <w:tc>
          <w:tcPr>
            <w:tcW w:w="1559" w:type="dxa"/>
            <w:shd w:val="clear" w:color="auto" w:fill="auto"/>
          </w:tcPr>
          <w:p w14:paraId="6E827C58" w14:textId="12A6984D"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2,0892</w:t>
            </w:r>
          </w:p>
        </w:tc>
        <w:tc>
          <w:tcPr>
            <w:tcW w:w="1559" w:type="dxa"/>
            <w:shd w:val="clear" w:color="auto" w:fill="auto"/>
          </w:tcPr>
          <w:p w14:paraId="1EE92D9A" w14:textId="5925A1A6"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731,22</w:t>
            </w:r>
          </w:p>
        </w:tc>
      </w:tr>
      <w:tr w:rsidR="00372C99" w:rsidRPr="005A16E8" w14:paraId="279A2DB1" w14:textId="77777777" w:rsidTr="005B2DDE">
        <w:tc>
          <w:tcPr>
            <w:tcW w:w="846" w:type="dxa"/>
            <w:shd w:val="clear" w:color="auto" w:fill="auto"/>
            <w:vAlign w:val="center"/>
          </w:tcPr>
          <w:p w14:paraId="44BA237E" w14:textId="30789EC5" w:rsidR="00372C99" w:rsidRPr="00ED3671" w:rsidRDefault="00372C99" w:rsidP="00372C99">
            <w:pPr>
              <w:jc w:val="center"/>
              <w:rPr>
                <w:rFonts w:ascii="Arial" w:hAnsi="Arial"/>
                <w:b/>
                <w:bCs/>
                <w:sz w:val="22"/>
                <w:szCs w:val="22"/>
              </w:rPr>
            </w:pPr>
            <w:r w:rsidRPr="00ED3671">
              <w:rPr>
                <w:rFonts w:ascii="Arial" w:hAnsi="Arial"/>
                <w:b/>
                <w:bCs/>
                <w:color w:val="000000"/>
                <w:sz w:val="22"/>
                <w:szCs w:val="22"/>
              </w:rPr>
              <w:t>123</w:t>
            </w:r>
          </w:p>
        </w:tc>
        <w:tc>
          <w:tcPr>
            <w:tcW w:w="1276" w:type="dxa"/>
            <w:shd w:val="clear" w:color="auto" w:fill="auto"/>
            <w:vAlign w:val="center"/>
          </w:tcPr>
          <w:p w14:paraId="33F07802" w14:textId="60F5E420" w:rsidR="00372C99" w:rsidRPr="00DE65B2" w:rsidRDefault="00372C99" w:rsidP="00372C99">
            <w:pPr>
              <w:jc w:val="center"/>
              <w:rPr>
                <w:rFonts w:ascii="Arial" w:hAnsi="Arial"/>
                <w:b/>
                <w:sz w:val="22"/>
                <w:szCs w:val="22"/>
              </w:rPr>
            </w:pPr>
            <w:r w:rsidRPr="00DE65B2">
              <w:rPr>
                <w:rFonts w:ascii="Arial" w:hAnsi="Arial"/>
                <w:b/>
                <w:sz w:val="22"/>
                <w:szCs w:val="22"/>
              </w:rPr>
              <w:t>65.000</w:t>
            </w:r>
          </w:p>
        </w:tc>
        <w:tc>
          <w:tcPr>
            <w:tcW w:w="708" w:type="dxa"/>
            <w:shd w:val="clear" w:color="auto" w:fill="auto"/>
            <w:vAlign w:val="center"/>
          </w:tcPr>
          <w:p w14:paraId="2B38B966" w14:textId="28313E60" w:rsidR="00372C99" w:rsidRPr="00DE65B2" w:rsidRDefault="00372C99" w:rsidP="00372C99">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A2D3B46" w14:textId="75022668" w:rsidR="00372C99" w:rsidRPr="00DE65B2" w:rsidRDefault="00372C99" w:rsidP="00372C99">
            <w:pPr>
              <w:jc w:val="both"/>
              <w:rPr>
                <w:rFonts w:ascii="Arial" w:hAnsi="Arial"/>
                <w:b/>
                <w:sz w:val="22"/>
                <w:szCs w:val="22"/>
              </w:rPr>
            </w:pPr>
            <w:r w:rsidRPr="00DE65B2">
              <w:rPr>
                <w:rFonts w:ascii="Arial" w:hAnsi="Arial"/>
                <w:b/>
                <w:sz w:val="22"/>
                <w:szCs w:val="22"/>
              </w:rPr>
              <w:t>HALOPERIDOL 1MG (COMPRIMIDO EM BLISTER)</w:t>
            </w:r>
          </w:p>
        </w:tc>
        <w:tc>
          <w:tcPr>
            <w:tcW w:w="1559" w:type="dxa"/>
            <w:shd w:val="clear" w:color="auto" w:fill="auto"/>
          </w:tcPr>
          <w:p w14:paraId="7447AF43" w14:textId="1C2D7E5E"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0,2423</w:t>
            </w:r>
          </w:p>
        </w:tc>
        <w:tc>
          <w:tcPr>
            <w:tcW w:w="1559" w:type="dxa"/>
            <w:shd w:val="clear" w:color="auto" w:fill="auto"/>
          </w:tcPr>
          <w:p w14:paraId="7D1B9E70" w14:textId="13B73D97" w:rsidR="00372C99" w:rsidRPr="00980BEA" w:rsidRDefault="00372C99" w:rsidP="00980BEA">
            <w:pPr>
              <w:jc w:val="center"/>
              <w:rPr>
                <w:rFonts w:ascii="Arial" w:hAnsi="Arial"/>
                <w:b/>
                <w:bCs/>
                <w:sz w:val="22"/>
                <w:szCs w:val="22"/>
              </w:rPr>
            </w:pPr>
            <w:r w:rsidRPr="00980BEA">
              <w:rPr>
                <w:rFonts w:ascii="Arial" w:hAnsi="Arial"/>
                <w:b/>
                <w:bCs/>
                <w:spacing w:val="-2"/>
                <w:sz w:val="22"/>
                <w:szCs w:val="22"/>
              </w:rPr>
              <w:t>15.749,50</w:t>
            </w:r>
          </w:p>
        </w:tc>
      </w:tr>
      <w:tr w:rsidR="00434B42" w:rsidRPr="005A16E8" w14:paraId="6E28537E" w14:textId="77777777" w:rsidTr="007965E0">
        <w:tc>
          <w:tcPr>
            <w:tcW w:w="846" w:type="dxa"/>
            <w:shd w:val="clear" w:color="auto" w:fill="auto"/>
            <w:vAlign w:val="center"/>
          </w:tcPr>
          <w:p w14:paraId="60D7B4A4" w14:textId="1E6FB3E0" w:rsidR="00434B42" w:rsidRPr="00ED3671" w:rsidRDefault="00434B42" w:rsidP="00434B42">
            <w:pPr>
              <w:jc w:val="center"/>
              <w:rPr>
                <w:rFonts w:ascii="Arial" w:hAnsi="Arial"/>
                <w:b/>
                <w:bCs/>
                <w:sz w:val="22"/>
                <w:szCs w:val="22"/>
              </w:rPr>
            </w:pPr>
            <w:r w:rsidRPr="00ED3671">
              <w:rPr>
                <w:rFonts w:ascii="Arial" w:hAnsi="Arial"/>
                <w:b/>
                <w:bCs/>
                <w:color w:val="000000"/>
                <w:sz w:val="22"/>
                <w:szCs w:val="22"/>
              </w:rPr>
              <w:t>124</w:t>
            </w:r>
          </w:p>
        </w:tc>
        <w:tc>
          <w:tcPr>
            <w:tcW w:w="1276" w:type="dxa"/>
            <w:shd w:val="clear" w:color="auto" w:fill="auto"/>
            <w:vAlign w:val="center"/>
          </w:tcPr>
          <w:p w14:paraId="4E39F382" w14:textId="543D8FCB" w:rsidR="00434B42" w:rsidRPr="00DE65B2" w:rsidRDefault="00434B42" w:rsidP="00434B42">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203FACB4" w14:textId="0432B887" w:rsidR="00434B42" w:rsidRPr="00DE65B2" w:rsidRDefault="00434B42" w:rsidP="00434B42">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45D12D23" w14:textId="6E8855D2" w:rsidR="00434B42" w:rsidRPr="00DE65B2" w:rsidRDefault="00434B42" w:rsidP="00434B42">
            <w:pPr>
              <w:jc w:val="both"/>
              <w:rPr>
                <w:rFonts w:ascii="Arial" w:hAnsi="Arial"/>
                <w:b/>
                <w:sz w:val="22"/>
                <w:szCs w:val="22"/>
              </w:rPr>
            </w:pPr>
            <w:r w:rsidRPr="00DE65B2">
              <w:rPr>
                <w:rFonts w:ascii="Arial" w:hAnsi="Arial"/>
                <w:b/>
                <w:sz w:val="22"/>
                <w:szCs w:val="22"/>
              </w:rPr>
              <w:t>HALOPERIDOL 2MG/ 1ML GOTAS – FRASCO 20ML</w:t>
            </w:r>
          </w:p>
        </w:tc>
        <w:tc>
          <w:tcPr>
            <w:tcW w:w="1559" w:type="dxa"/>
            <w:shd w:val="clear" w:color="auto" w:fill="auto"/>
          </w:tcPr>
          <w:p w14:paraId="04BD76F4" w14:textId="6D498616" w:rsidR="00434B42" w:rsidRPr="00980BEA" w:rsidRDefault="00434B42" w:rsidP="00980BEA">
            <w:pPr>
              <w:jc w:val="center"/>
              <w:rPr>
                <w:rFonts w:ascii="Arial" w:hAnsi="Arial"/>
                <w:b/>
                <w:bCs/>
                <w:sz w:val="22"/>
                <w:szCs w:val="22"/>
              </w:rPr>
            </w:pPr>
            <w:r w:rsidRPr="00980BEA">
              <w:rPr>
                <w:rFonts w:ascii="Arial" w:hAnsi="Arial"/>
                <w:b/>
                <w:bCs/>
                <w:spacing w:val="-2"/>
                <w:sz w:val="22"/>
                <w:szCs w:val="22"/>
              </w:rPr>
              <w:t>5,0535</w:t>
            </w:r>
          </w:p>
        </w:tc>
        <w:tc>
          <w:tcPr>
            <w:tcW w:w="1559" w:type="dxa"/>
            <w:shd w:val="clear" w:color="auto" w:fill="auto"/>
          </w:tcPr>
          <w:p w14:paraId="73891CF2" w14:textId="148ABDC1" w:rsidR="00434B42" w:rsidRPr="00980BEA" w:rsidRDefault="00434B42" w:rsidP="00980BEA">
            <w:pPr>
              <w:jc w:val="center"/>
              <w:rPr>
                <w:rFonts w:ascii="Arial" w:hAnsi="Arial"/>
                <w:b/>
                <w:bCs/>
                <w:sz w:val="22"/>
                <w:szCs w:val="22"/>
              </w:rPr>
            </w:pPr>
            <w:r w:rsidRPr="00980BEA">
              <w:rPr>
                <w:rFonts w:ascii="Arial" w:hAnsi="Arial"/>
                <w:b/>
                <w:bCs/>
                <w:spacing w:val="-2"/>
                <w:sz w:val="22"/>
                <w:szCs w:val="22"/>
              </w:rPr>
              <w:t>10.107,00</w:t>
            </w:r>
          </w:p>
        </w:tc>
      </w:tr>
      <w:tr w:rsidR="00434B42" w:rsidRPr="005A16E8" w14:paraId="7CF19C4C" w14:textId="77777777" w:rsidTr="007965E0">
        <w:tc>
          <w:tcPr>
            <w:tcW w:w="846" w:type="dxa"/>
            <w:shd w:val="clear" w:color="auto" w:fill="auto"/>
            <w:vAlign w:val="center"/>
          </w:tcPr>
          <w:p w14:paraId="1C17F20D" w14:textId="3E5456B7" w:rsidR="00434B42" w:rsidRPr="00ED3671" w:rsidRDefault="00434B42" w:rsidP="00434B42">
            <w:pPr>
              <w:jc w:val="center"/>
              <w:rPr>
                <w:rFonts w:ascii="Arial" w:hAnsi="Arial"/>
                <w:b/>
                <w:bCs/>
                <w:sz w:val="22"/>
                <w:szCs w:val="22"/>
              </w:rPr>
            </w:pPr>
            <w:r w:rsidRPr="00ED3671">
              <w:rPr>
                <w:rFonts w:ascii="Arial" w:hAnsi="Arial"/>
                <w:b/>
                <w:bCs/>
                <w:color w:val="000000"/>
                <w:sz w:val="22"/>
                <w:szCs w:val="22"/>
              </w:rPr>
              <w:t>125</w:t>
            </w:r>
          </w:p>
        </w:tc>
        <w:tc>
          <w:tcPr>
            <w:tcW w:w="1276" w:type="dxa"/>
            <w:shd w:val="clear" w:color="auto" w:fill="auto"/>
            <w:vAlign w:val="center"/>
          </w:tcPr>
          <w:p w14:paraId="5DAD9824" w14:textId="58C2355D" w:rsidR="00434B42" w:rsidRPr="00DE65B2" w:rsidRDefault="00434B42" w:rsidP="00434B42">
            <w:pPr>
              <w:jc w:val="center"/>
              <w:rPr>
                <w:rFonts w:ascii="Arial" w:hAnsi="Arial"/>
                <w:b/>
                <w:sz w:val="22"/>
                <w:szCs w:val="22"/>
              </w:rPr>
            </w:pPr>
            <w:r w:rsidRPr="00DE65B2">
              <w:rPr>
                <w:rFonts w:ascii="Arial" w:hAnsi="Arial"/>
                <w:b/>
                <w:sz w:val="22"/>
                <w:szCs w:val="22"/>
              </w:rPr>
              <w:t>120.000</w:t>
            </w:r>
          </w:p>
        </w:tc>
        <w:tc>
          <w:tcPr>
            <w:tcW w:w="708" w:type="dxa"/>
            <w:shd w:val="clear" w:color="auto" w:fill="auto"/>
            <w:vAlign w:val="center"/>
          </w:tcPr>
          <w:p w14:paraId="67B2787D" w14:textId="28DDC9BE" w:rsidR="00434B42" w:rsidRPr="00DE65B2" w:rsidRDefault="00434B42" w:rsidP="00434B42">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4C54454" w14:textId="7F515272" w:rsidR="00434B42" w:rsidRPr="00DE65B2" w:rsidRDefault="00434B42" w:rsidP="00434B42">
            <w:pPr>
              <w:jc w:val="both"/>
              <w:rPr>
                <w:rFonts w:ascii="Arial" w:hAnsi="Arial"/>
                <w:b/>
                <w:sz w:val="22"/>
                <w:szCs w:val="22"/>
              </w:rPr>
            </w:pPr>
            <w:r w:rsidRPr="00DE65B2">
              <w:rPr>
                <w:rFonts w:ascii="Arial" w:hAnsi="Arial"/>
                <w:b/>
                <w:sz w:val="22"/>
                <w:szCs w:val="22"/>
              </w:rPr>
              <w:t>HALOPERIDOL 5MG (COMPRIMIDO EM BLISTER)</w:t>
            </w:r>
          </w:p>
        </w:tc>
        <w:tc>
          <w:tcPr>
            <w:tcW w:w="1559" w:type="dxa"/>
            <w:shd w:val="clear" w:color="auto" w:fill="auto"/>
          </w:tcPr>
          <w:p w14:paraId="5EDB1A17" w14:textId="38A9FDCB" w:rsidR="00434B42" w:rsidRPr="00980BEA" w:rsidRDefault="00434B42" w:rsidP="00980BEA">
            <w:pPr>
              <w:jc w:val="center"/>
              <w:rPr>
                <w:rFonts w:ascii="Arial" w:hAnsi="Arial"/>
                <w:b/>
                <w:bCs/>
                <w:sz w:val="22"/>
                <w:szCs w:val="22"/>
              </w:rPr>
            </w:pPr>
            <w:r w:rsidRPr="00980BEA">
              <w:rPr>
                <w:rFonts w:ascii="Arial" w:hAnsi="Arial"/>
                <w:b/>
                <w:bCs/>
                <w:spacing w:val="-2"/>
                <w:sz w:val="22"/>
                <w:szCs w:val="22"/>
              </w:rPr>
              <w:t>0,2761</w:t>
            </w:r>
          </w:p>
        </w:tc>
        <w:tc>
          <w:tcPr>
            <w:tcW w:w="1559" w:type="dxa"/>
            <w:shd w:val="clear" w:color="auto" w:fill="auto"/>
          </w:tcPr>
          <w:p w14:paraId="1684BA73" w14:textId="299E4405" w:rsidR="00434B42" w:rsidRPr="00980BEA" w:rsidRDefault="00434B42" w:rsidP="00980BEA">
            <w:pPr>
              <w:jc w:val="center"/>
              <w:rPr>
                <w:rFonts w:ascii="Arial" w:hAnsi="Arial"/>
                <w:b/>
                <w:bCs/>
                <w:sz w:val="22"/>
                <w:szCs w:val="22"/>
              </w:rPr>
            </w:pPr>
            <w:r w:rsidRPr="00980BEA">
              <w:rPr>
                <w:rFonts w:ascii="Arial" w:hAnsi="Arial"/>
                <w:b/>
                <w:bCs/>
                <w:spacing w:val="-2"/>
                <w:sz w:val="22"/>
                <w:szCs w:val="22"/>
              </w:rPr>
              <w:t>33.132,00</w:t>
            </w:r>
          </w:p>
        </w:tc>
      </w:tr>
      <w:tr w:rsidR="00434B42" w:rsidRPr="005A16E8" w14:paraId="52425308" w14:textId="77777777" w:rsidTr="007965E0">
        <w:tc>
          <w:tcPr>
            <w:tcW w:w="846" w:type="dxa"/>
            <w:shd w:val="clear" w:color="auto" w:fill="auto"/>
            <w:vAlign w:val="center"/>
          </w:tcPr>
          <w:p w14:paraId="5C061D99" w14:textId="448F891D" w:rsidR="00434B42" w:rsidRPr="00ED3671" w:rsidRDefault="00434B42" w:rsidP="00434B42">
            <w:pPr>
              <w:jc w:val="center"/>
              <w:rPr>
                <w:rFonts w:ascii="Arial" w:hAnsi="Arial"/>
                <w:b/>
                <w:bCs/>
                <w:sz w:val="22"/>
                <w:szCs w:val="22"/>
              </w:rPr>
            </w:pPr>
            <w:r w:rsidRPr="00ED3671">
              <w:rPr>
                <w:rFonts w:ascii="Arial" w:hAnsi="Arial"/>
                <w:b/>
                <w:bCs/>
                <w:color w:val="000000"/>
                <w:sz w:val="22"/>
                <w:szCs w:val="22"/>
              </w:rPr>
              <w:t>126</w:t>
            </w:r>
          </w:p>
        </w:tc>
        <w:tc>
          <w:tcPr>
            <w:tcW w:w="1276" w:type="dxa"/>
            <w:shd w:val="clear" w:color="auto" w:fill="auto"/>
            <w:vAlign w:val="center"/>
          </w:tcPr>
          <w:p w14:paraId="71AA5883" w14:textId="164B2FE6" w:rsidR="00434B42" w:rsidRPr="00DE65B2" w:rsidRDefault="00434B42" w:rsidP="00434B42">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2F1282F1" w14:textId="3B08D3A5" w:rsidR="00434B42" w:rsidRPr="00DE65B2" w:rsidRDefault="00434B42" w:rsidP="00434B4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74361A02" w14:textId="4C003878" w:rsidR="00434B42" w:rsidRPr="00DE65B2" w:rsidRDefault="00434B42" w:rsidP="00434B42">
            <w:pPr>
              <w:jc w:val="both"/>
              <w:rPr>
                <w:rFonts w:ascii="Arial" w:hAnsi="Arial"/>
                <w:b/>
                <w:sz w:val="22"/>
                <w:szCs w:val="22"/>
              </w:rPr>
            </w:pPr>
            <w:r w:rsidRPr="00DE65B2">
              <w:rPr>
                <w:rFonts w:ascii="Arial" w:hAnsi="Arial"/>
                <w:b/>
                <w:sz w:val="22"/>
                <w:szCs w:val="22"/>
              </w:rPr>
              <w:t>HALOPERIDOL 5MG/ 1ML INJETÁVEL</w:t>
            </w:r>
          </w:p>
        </w:tc>
        <w:tc>
          <w:tcPr>
            <w:tcW w:w="1559" w:type="dxa"/>
            <w:shd w:val="clear" w:color="auto" w:fill="auto"/>
          </w:tcPr>
          <w:p w14:paraId="5A90C359" w14:textId="6C7A1BB3" w:rsidR="00434B42" w:rsidRPr="00980BEA" w:rsidRDefault="00434B42" w:rsidP="00980BEA">
            <w:pPr>
              <w:jc w:val="center"/>
              <w:rPr>
                <w:rFonts w:ascii="Arial" w:hAnsi="Arial"/>
                <w:b/>
                <w:bCs/>
                <w:sz w:val="22"/>
                <w:szCs w:val="22"/>
              </w:rPr>
            </w:pPr>
            <w:r w:rsidRPr="00980BEA">
              <w:rPr>
                <w:rFonts w:ascii="Arial" w:hAnsi="Arial"/>
                <w:b/>
                <w:bCs/>
                <w:spacing w:val="-2"/>
                <w:sz w:val="22"/>
                <w:szCs w:val="22"/>
              </w:rPr>
              <w:t>4,0470</w:t>
            </w:r>
          </w:p>
        </w:tc>
        <w:tc>
          <w:tcPr>
            <w:tcW w:w="1559" w:type="dxa"/>
            <w:shd w:val="clear" w:color="auto" w:fill="auto"/>
          </w:tcPr>
          <w:p w14:paraId="7EA31AA6" w14:textId="37A4426B" w:rsidR="00434B42" w:rsidRPr="00980BEA" w:rsidRDefault="00434B42" w:rsidP="00980BEA">
            <w:pPr>
              <w:jc w:val="center"/>
              <w:rPr>
                <w:rFonts w:ascii="Arial" w:hAnsi="Arial"/>
                <w:b/>
                <w:bCs/>
                <w:sz w:val="22"/>
                <w:szCs w:val="22"/>
              </w:rPr>
            </w:pPr>
            <w:r w:rsidRPr="00980BEA">
              <w:rPr>
                <w:rFonts w:ascii="Arial" w:hAnsi="Arial"/>
                <w:b/>
                <w:bCs/>
                <w:spacing w:val="-2"/>
                <w:sz w:val="22"/>
                <w:szCs w:val="22"/>
              </w:rPr>
              <w:t>1.214,10</w:t>
            </w:r>
          </w:p>
        </w:tc>
      </w:tr>
      <w:tr w:rsidR="00434B42" w:rsidRPr="005A16E8" w14:paraId="2ABA9B0C" w14:textId="77777777" w:rsidTr="007965E0">
        <w:tc>
          <w:tcPr>
            <w:tcW w:w="846" w:type="dxa"/>
            <w:shd w:val="clear" w:color="auto" w:fill="auto"/>
            <w:vAlign w:val="center"/>
          </w:tcPr>
          <w:p w14:paraId="55783624" w14:textId="518C072F" w:rsidR="00434B42" w:rsidRPr="00ED3671" w:rsidRDefault="00434B42" w:rsidP="00434B42">
            <w:pPr>
              <w:jc w:val="center"/>
              <w:rPr>
                <w:rFonts w:ascii="Arial" w:hAnsi="Arial"/>
                <w:b/>
                <w:bCs/>
                <w:sz w:val="22"/>
                <w:szCs w:val="22"/>
              </w:rPr>
            </w:pPr>
            <w:r w:rsidRPr="00ED3671">
              <w:rPr>
                <w:rFonts w:ascii="Arial" w:hAnsi="Arial"/>
                <w:b/>
                <w:bCs/>
                <w:color w:val="000000"/>
                <w:sz w:val="22"/>
                <w:szCs w:val="22"/>
              </w:rPr>
              <w:t>127</w:t>
            </w:r>
          </w:p>
        </w:tc>
        <w:tc>
          <w:tcPr>
            <w:tcW w:w="1276" w:type="dxa"/>
            <w:shd w:val="clear" w:color="auto" w:fill="auto"/>
            <w:vAlign w:val="center"/>
          </w:tcPr>
          <w:p w14:paraId="7FC1F3EB" w14:textId="5D793D48" w:rsidR="00434B42" w:rsidRPr="00DE65B2" w:rsidRDefault="00434B42" w:rsidP="00434B42">
            <w:pPr>
              <w:jc w:val="center"/>
              <w:rPr>
                <w:rFonts w:ascii="Arial" w:hAnsi="Arial"/>
                <w:b/>
                <w:sz w:val="22"/>
                <w:szCs w:val="22"/>
              </w:rPr>
            </w:pPr>
            <w:r w:rsidRPr="00DE65B2">
              <w:rPr>
                <w:rFonts w:ascii="Arial" w:hAnsi="Arial"/>
                <w:b/>
                <w:sz w:val="22"/>
                <w:szCs w:val="22"/>
              </w:rPr>
              <w:t>4.500</w:t>
            </w:r>
          </w:p>
        </w:tc>
        <w:tc>
          <w:tcPr>
            <w:tcW w:w="708" w:type="dxa"/>
            <w:shd w:val="clear" w:color="auto" w:fill="auto"/>
            <w:vAlign w:val="center"/>
          </w:tcPr>
          <w:p w14:paraId="4EB76D57" w14:textId="5CAC3768" w:rsidR="00434B42" w:rsidRPr="00DE65B2" w:rsidRDefault="00434B42" w:rsidP="00434B4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6DEA7CE4" w14:textId="3F83420A" w:rsidR="00434B42" w:rsidRPr="00DE65B2" w:rsidRDefault="00434B42" w:rsidP="00434B42">
            <w:pPr>
              <w:jc w:val="both"/>
              <w:rPr>
                <w:rFonts w:ascii="Arial" w:hAnsi="Arial"/>
                <w:b/>
                <w:sz w:val="22"/>
                <w:szCs w:val="22"/>
              </w:rPr>
            </w:pPr>
            <w:r w:rsidRPr="00DE65B2">
              <w:rPr>
                <w:rFonts w:ascii="Arial" w:hAnsi="Arial"/>
                <w:b/>
                <w:sz w:val="22"/>
                <w:szCs w:val="22"/>
              </w:rPr>
              <w:t>HALOPERIDOL DECANOATO 70,52 MG/1ML INJETÁVEL</w:t>
            </w:r>
          </w:p>
        </w:tc>
        <w:tc>
          <w:tcPr>
            <w:tcW w:w="1559" w:type="dxa"/>
            <w:shd w:val="clear" w:color="auto" w:fill="auto"/>
          </w:tcPr>
          <w:p w14:paraId="57C6324F" w14:textId="2385A2C2" w:rsidR="00434B42" w:rsidRPr="00980BEA" w:rsidRDefault="00434B42" w:rsidP="00980BEA">
            <w:pPr>
              <w:jc w:val="center"/>
              <w:rPr>
                <w:rFonts w:ascii="Arial" w:hAnsi="Arial"/>
                <w:b/>
                <w:bCs/>
                <w:sz w:val="22"/>
                <w:szCs w:val="22"/>
              </w:rPr>
            </w:pPr>
            <w:r w:rsidRPr="00980BEA">
              <w:rPr>
                <w:rFonts w:ascii="Arial" w:hAnsi="Arial"/>
                <w:b/>
                <w:bCs/>
                <w:spacing w:val="-2"/>
                <w:sz w:val="22"/>
                <w:szCs w:val="22"/>
              </w:rPr>
              <w:t>11,7304</w:t>
            </w:r>
          </w:p>
        </w:tc>
        <w:tc>
          <w:tcPr>
            <w:tcW w:w="1559" w:type="dxa"/>
            <w:shd w:val="clear" w:color="auto" w:fill="auto"/>
          </w:tcPr>
          <w:p w14:paraId="6984E7B9" w14:textId="3394CB1A" w:rsidR="00434B42" w:rsidRPr="00980BEA" w:rsidRDefault="00434B42" w:rsidP="00980BEA">
            <w:pPr>
              <w:jc w:val="center"/>
              <w:rPr>
                <w:rFonts w:ascii="Arial" w:hAnsi="Arial"/>
                <w:b/>
                <w:bCs/>
                <w:sz w:val="22"/>
                <w:szCs w:val="22"/>
              </w:rPr>
            </w:pPr>
            <w:r w:rsidRPr="00980BEA">
              <w:rPr>
                <w:rFonts w:ascii="Arial" w:hAnsi="Arial"/>
                <w:b/>
                <w:bCs/>
                <w:spacing w:val="-2"/>
                <w:sz w:val="22"/>
                <w:szCs w:val="22"/>
              </w:rPr>
              <w:t>52.786,80</w:t>
            </w:r>
          </w:p>
        </w:tc>
      </w:tr>
      <w:tr w:rsidR="00434B42" w:rsidRPr="005A16E8" w14:paraId="52D78180" w14:textId="77777777" w:rsidTr="00EB02A1">
        <w:tc>
          <w:tcPr>
            <w:tcW w:w="846" w:type="dxa"/>
            <w:shd w:val="clear" w:color="auto" w:fill="auto"/>
            <w:vAlign w:val="center"/>
          </w:tcPr>
          <w:p w14:paraId="53DAD1FB" w14:textId="03FC7443" w:rsidR="00434B42" w:rsidRPr="00ED3671" w:rsidRDefault="00434B42" w:rsidP="00434B42">
            <w:pPr>
              <w:jc w:val="center"/>
              <w:rPr>
                <w:rFonts w:ascii="Arial" w:hAnsi="Arial"/>
                <w:b/>
                <w:bCs/>
                <w:sz w:val="22"/>
                <w:szCs w:val="22"/>
              </w:rPr>
            </w:pPr>
            <w:r w:rsidRPr="00ED3671">
              <w:rPr>
                <w:rFonts w:ascii="Arial" w:hAnsi="Arial"/>
                <w:b/>
                <w:bCs/>
                <w:color w:val="000000"/>
                <w:sz w:val="22"/>
                <w:szCs w:val="22"/>
              </w:rPr>
              <w:t>128</w:t>
            </w:r>
          </w:p>
        </w:tc>
        <w:tc>
          <w:tcPr>
            <w:tcW w:w="1276" w:type="dxa"/>
            <w:shd w:val="clear" w:color="auto" w:fill="auto"/>
            <w:vAlign w:val="center"/>
          </w:tcPr>
          <w:p w14:paraId="0CB673FC" w14:textId="0F30CBE0" w:rsidR="00434B42" w:rsidRPr="00DE65B2" w:rsidRDefault="00434B42" w:rsidP="00434B42">
            <w:pPr>
              <w:jc w:val="center"/>
              <w:rPr>
                <w:rFonts w:ascii="Arial" w:hAnsi="Arial"/>
                <w:b/>
                <w:sz w:val="22"/>
                <w:szCs w:val="22"/>
              </w:rPr>
            </w:pPr>
            <w:r w:rsidRPr="00DE65B2">
              <w:rPr>
                <w:rFonts w:ascii="Arial" w:hAnsi="Arial"/>
                <w:b/>
                <w:sz w:val="22"/>
                <w:szCs w:val="22"/>
              </w:rPr>
              <w:t>3.000</w:t>
            </w:r>
          </w:p>
        </w:tc>
        <w:tc>
          <w:tcPr>
            <w:tcW w:w="708" w:type="dxa"/>
            <w:shd w:val="clear" w:color="auto" w:fill="auto"/>
            <w:vAlign w:val="center"/>
          </w:tcPr>
          <w:p w14:paraId="4E8C504E" w14:textId="55D68226" w:rsidR="00434B42" w:rsidRPr="00DE65B2" w:rsidRDefault="00434B42" w:rsidP="00434B42">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2989496F" w14:textId="77777777" w:rsidR="00434B42" w:rsidRPr="00DE65B2" w:rsidRDefault="00434B42" w:rsidP="00434B42">
            <w:pPr>
              <w:pStyle w:val="normal1"/>
              <w:widowControl w:val="0"/>
              <w:spacing w:before="0" w:after="0" w:line="312" w:lineRule="auto"/>
              <w:jc w:val="left"/>
              <w:rPr>
                <w:b/>
                <w:sz w:val="22"/>
                <w:szCs w:val="22"/>
              </w:rPr>
            </w:pPr>
            <w:r w:rsidRPr="00DE65B2">
              <w:rPr>
                <w:b/>
                <w:sz w:val="22"/>
                <w:szCs w:val="22"/>
              </w:rPr>
              <w:t>HEPARINA SÓDICA 5.000UI/ 0,25ML INJETÁVEL S.C.</w:t>
            </w:r>
          </w:p>
          <w:p w14:paraId="77F19E4B" w14:textId="12D2EBF6" w:rsidR="00434B42" w:rsidRPr="00DE65B2" w:rsidRDefault="00434B42" w:rsidP="00434B42">
            <w:pPr>
              <w:jc w:val="both"/>
              <w:rPr>
                <w:rFonts w:ascii="Arial" w:hAnsi="Arial"/>
                <w:b/>
                <w:sz w:val="22"/>
                <w:szCs w:val="22"/>
              </w:rPr>
            </w:pPr>
            <w:proofErr w:type="spellStart"/>
            <w:r w:rsidRPr="00DE65B2">
              <w:rPr>
                <w:rFonts w:ascii="Arial" w:eastAsia="Calibri" w:hAnsi="Arial"/>
                <w:b/>
                <w:sz w:val="22"/>
                <w:szCs w:val="22"/>
                <w:lang w:val="en-US" w:eastAsia="en-US" w:bidi="ar-SA"/>
              </w:rPr>
              <w:t>Obs</w:t>
            </w:r>
            <w:proofErr w:type="spellEnd"/>
            <w:r w:rsidRPr="00DE65B2">
              <w:rPr>
                <w:rFonts w:ascii="Arial" w:eastAsia="Calibri" w:hAnsi="Arial"/>
                <w:b/>
                <w:sz w:val="22"/>
                <w:szCs w:val="22"/>
                <w:lang w:val="en-US" w:eastAsia="en-US" w:bidi="ar-SA"/>
              </w:rPr>
              <w:t>: HEPARINA SUÍNA DE USO ADULTO E PEDIATRICO</w:t>
            </w:r>
          </w:p>
        </w:tc>
        <w:tc>
          <w:tcPr>
            <w:tcW w:w="1559" w:type="dxa"/>
            <w:shd w:val="clear" w:color="auto" w:fill="auto"/>
            <w:vAlign w:val="center"/>
          </w:tcPr>
          <w:p w14:paraId="0B529AE9" w14:textId="71AEB635" w:rsidR="00434B42" w:rsidRPr="00980BEA" w:rsidRDefault="00C910A3" w:rsidP="00980BEA">
            <w:pPr>
              <w:jc w:val="center"/>
              <w:rPr>
                <w:rFonts w:ascii="Arial" w:hAnsi="Arial"/>
                <w:b/>
                <w:bCs/>
                <w:sz w:val="22"/>
                <w:szCs w:val="22"/>
              </w:rPr>
            </w:pPr>
            <w:r w:rsidRPr="00980BEA">
              <w:rPr>
                <w:rFonts w:ascii="Arial" w:hAnsi="Arial"/>
                <w:b/>
                <w:bCs/>
                <w:spacing w:val="-2"/>
                <w:sz w:val="22"/>
                <w:szCs w:val="22"/>
              </w:rPr>
              <w:t>12,4320</w:t>
            </w:r>
          </w:p>
        </w:tc>
        <w:tc>
          <w:tcPr>
            <w:tcW w:w="1559" w:type="dxa"/>
            <w:shd w:val="clear" w:color="auto" w:fill="auto"/>
            <w:vAlign w:val="center"/>
          </w:tcPr>
          <w:p w14:paraId="7B0D9344" w14:textId="1E5418A9" w:rsidR="00434B42" w:rsidRPr="00980BEA" w:rsidRDefault="00C910A3" w:rsidP="00980BEA">
            <w:pPr>
              <w:jc w:val="center"/>
              <w:rPr>
                <w:rFonts w:ascii="Arial" w:hAnsi="Arial"/>
                <w:b/>
                <w:bCs/>
                <w:sz w:val="22"/>
                <w:szCs w:val="22"/>
              </w:rPr>
            </w:pPr>
            <w:r w:rsidRPr="00980BEA">
              <w:rPr>
                <w:rFonts w:ascii="Arial" w:hAnsi="Arial"/>
                <w:b/>
                <w:bCs/>
                <w:spacing w:val="-2"/>
                <w:sz w:val="22"/>
                <w:szCs w:val="22"/>
              </w:rPr>
              <w:t>37.296,00</w:t>
            </w:r>
          </w:p>
        </w:tc>
      </w:tr>
      <w:tr w:rsidR="00C910A3" w:rsidRPr="005A16E8" w14:paraId="1E342361" w14:textId="77777777" w:rsidTr="003B5215">
        <w:tc>
          <w:tcPr>
            <w:tcW w:w="846" w:type="dxa"/>
            <w:shd w:val="clear" w:color="auto" w:fill="auto"/>
            <w:vAlign w:val="center"/>
          </w:tcPr>
          <w:p w14:paraId="308FF79F" w14:textId="0704EE2F"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129</w:t>
            </w:r>
          </w:p>
        </w:tc>
        <w:tc>
          <w:tcPr>
            <w:tcW w:w="1276" w:type="dxa"/>
            <w:shd w:val="clear" w:color="auto" w:fill="auto"/>
            <w:vAlign w:val="center"/>
          </w:tcPr>
          <w:p w14:paraId="1E1B6CB9" w14:textId="5E0A063F" w:rsidR="00C910A3" w:rsidRPr="00DE65B2" w:rsidRDefault="00C910A3" w:rsidP="00C910A3">
            <w:pPr>
              <w:jc w:val="center"/>
              <w:rPr>
                <w:rFonts w:ascii="Arial" w:hAnsi="Arial"/>
                <w:b/>
                <w:sz w:val="22"/>
                <w:szCs w:val="22"/>
              </w:rPr>
            </w:pPr>
            <w:r w:rsidRPr="00DE65B2">
              <w:rPr>
                <w:rFonts w:ascii="Arial" w:hAnsi="Arial"/>
                <w:b/>
                <w:sz w:val="22"/>
                <w:szCs w:val="22"/>
              </w:rPr>
              <w:t>450</w:t>
            </w:r>
          </w:p>
        </w:tc>
        <w:tc>
          <w:tcPr>
            <w:tcW w:w="708" w:type="dxa"/>
            <w:shd w:val="clear" w:color="auto" w:fill="auto"/>
            <w:vAlign w:val="center"/>
          </w:tcPr>
          <w:p w14:paraId="1D26C682" w14:textId="214BBED4" w:rsidR="00C910A3" w:rsidRPr="00DE65B2" w:rsidRDefault="00C910A3" w:rsidP="00C910A3">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739A1FC6" w14:textId="40B2FE87" w:rsidR="00C910A3" w:rsidRPr="00DE65B2" w:rsidRDefault="00C910A3" w:rsidP="00C910A3">
            <w:pPr>
              <w:jc w:val="both"/>
              <w:rPr>
                <w:rFonts w:ascii="Arial" w:hAnsi="Arial"/>
                <w:b/>
                <w:sz w:val="22"/>
                <w:szCs w:val="22"/>
              </w:rPr>
            </w:pPr>
            <w:r w:rsidRPr="00DE65B2">
              <w:rPr>
                <w:rFonts w:ascii="Arial" w:hAnsi="Arial"/>
                <w:b/>
                <w:sz w:val="22"/>
                <w:szCs w:val="22"/>
              </w:rPr>
              <w:t>HIDRALAZINA 20MG/ 1ML INJETÁVEL</w:t>
            </w:r>
          </w:p>
        </w:tc>
        <w:tc>
          <w:tcPr>
            <w:tcW w:w="1559" w:type="dxa"/>
            <w:shd w:val="clear" w:color="auto" w:fill="auto"/>
          </w:tcPr>
          <w:p w14:paraId="7AC1D1C2" w14:textId="238F16C0"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6,0637</w:t>
            </w:r>
          </w:p>
        </w:tc>
        <w:tc>
          <w:tcPr>
            <w:tcW w:w="1559" w:type="dxa"/>
            <w:shd w:val="clear" w:color="auto" w:fill="auto"/>
          </w:tcPr>
          <w:p w14:paraId="7898EFCA" w14:textId="4719616B"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2.728,67</w:t>
            </w:r>
          </w:p>
        </w:tc>
      </w:tr>
      <w:tr w:rsidR="00C910A3" w:rsidRPr="005A16E8" w14:paraId="6CB280CA" w14:textId="77777777" w:rsidTr="003B5215">
        <w:tc>
          <w:tcPr>
            <w:tcW w:w="846" w:type="dxa"/>
            <w:shd w:val="clear" w:color="auto" w:fill="auto"/>
            <w:vAlign w:val="center"/>
          </w:tcPr>
          <w:p w14:paraId="513DF19E" w14:textId="63322B42"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130</w:t>
            </w:r>
          </w:p>
        </w:tc>
        <w:tc>
          <w:tcPr>
            <w:tcW w:w="1276" w:type="dxa"/>
            <w:shd w:val="clear" w:color="auto" w:fill="auto"/>
            <w:vAlign w:val="center"/>
          </w:tcPr>
          <w:p w14:paraId="506B08C6" w14:textId="419E8FBB" w:rsidR="00C910A3" w:rsidRPr="00DE65B2" w:rsidRDefault="00C910A3" w:rsidP="00C910A3">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353C6D9F" w14:textId="71E48861" w:rsidR="00C910A3" w:rsidRPr="00DE65B2" w:rsidRDefault="00C910A3" w:rsidP="00C910A3">
            <w:pPr>
              <w:jc w:val="center"/>
              <w:rPr>
                <w:rFonts w:ascii="Arial" w:hAnsi="Arial"/>
                <w:b/>
                <w:sz w:val="22"/>
                <w:szCs w:val="22"/>
              </w:rPr>
            </w:pPr>
            <w:r w:rsidRPr="00DE65B2">
              <w:rPr>
                <w:rFonts w:ascii="Arial" w:hAnsi="Arial"/>
                <w:b/>
                <w:sz w:val="22"/>
                <w:szCs w:val="22"/>
              </w:rPr>
              <w:t>DR</w:t>
            </w:r>
          </w:p>
        </w:tc>
        <w:tc>
          <w:tcPr>
            <w:tcW w:w="3119" w:type="dxa"/>
            <w:shd w:val="clear" w:color="auto" w:fill="auto"/>
            <w:vAlign w:val="center"/>
          </w:tcPr>
          <w:p w14:paraId="6A46307F" w14:textId="2DDB69CB" w:rsidR="00C910A3" w:rsidRPr="00DE65B2" w:rsidRDefault="00C910A3" w:rsidP="00C910A3">
            <w:pPr>
              <w:jc w:val="both"/>
              <w:rPr>
                <w:rFonts w:ascii="Arial" w:hAnsi="Arial"/>
                <w:b/>
                <w:sz w:val="22"/>
                <w:szCs w:val="22"/>
              </w:rPr>
            </w:pPr>
            <w:r w:rsidRPr="00DE65B2">
              <w:rPr>
                <w:rFonts w:ascii="Arial" w:hAnsi="Arial"/>
                <w:b/>
                <w:sz w:val="22"/>
                <w:szCs w:val="22"/>
              </w:rPr>
              <w:t>HIDRALAZINA 50MG (DRÁGEA BLISTER)</w:t>
            </w:r>
          </w:p>
        </w:tc>
        <w:tc>
          <w:tcPr>
            <w:tcW w:w="1559" w:type="dxa"/>
            <w:shd w:val="clear" w:color="auto" w:fill="auto"/>
          </w:tcPr>
          <w:p w14:paraId="21BF59C5" w14:textId="43689040"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0,5020</w:t>
            </w:r>
          </w:p>
        </w:tc>
        <w:tc>
          <w:tcPr>
            <w:tcW w:w="1559" w:type="dxa"/>
            <w:shd w:val="clear" w:color="auto" w:fill="auto"/>
          </w:tcPr>
          <w:p w14:paraId="44E3A80B" w14:textId="33BB1C90"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125.500,00</w:t>
            </w:r>
          </w:p>
        </w:tc>
      </w:tr>
      <w:tr w:rsidR="00C910A3" w:rsidRPr="005A16E8" w14:paraId="7DBEDD2F" w14:textId="77777777" w:rsidTr="003B5215">
        <w:tc>
          <w:tcPr>
            <w:tcW w:w="846" w:type="dxa"/>
            <w:shd w:val="clear" w:color="auto" w:fill="auto"/>
            <w:vAlign w:val="center"/>
          </w:tcPr>
          <w:p w14:paraId="1703BA93" w14:textId="16B266EF"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131</w:t>
            </w:r>
          </w:p>
        </w:tc>
        <w:tc>
          <w:tcPr>
            <w:tcW w:w="1276" w:type="dxa"/>
            <w:shd w:val="clear" w:color="auto" w:fill="auto"/>
            <w:vAlign w:val="center"/>
          </w:tcPr>
          <w:p w14:paraId="0519502E" w14:textId="7AFCC189" w:rsidR="00C910A3" w:rsidRPr="00DE65B2" w:rsidRDefault="00C910A3" w:rsidP="00C910A3">
            <w:pPr>
              <w:jc w:val="center"/>
              <w:rPr>
                <w:rFonts w:ascii="Arial" w:hAnsi="Arial"/>
                <w:b/>
                <w:sz w:val="22"/>
                <w:szCs w:val="22"/>
              </w:rPr>
            </w:pPr>
            <w:r w:rsidRPr="00DE65B2">
              <w:rPr>
                <w:rFonts w:ascii="Arial" w:hAnsi="Arial"/>
                <w:b/>
                <w:sz w:val="22"/>
                <w:szCs w:val="22"/>
              </w:rPr>
              <w:t xml:space="preserve">  2.000</w:t>
            </w:r>
          </w:p>
        </w:tc>
        <w:tc>
          <w:tcPr>
            <w:tcW w:w="708" w:type="dxa"/>
            <w:shd w:val="clear" w:color="auto" w:fill="auto"/>
            <w:vAlign w:val="center"/>
          </w:tcPr>
          <w:p w14:paraId="37259FB8" w14:textId="6750E85F" w:rsidR="00C910A3" w:rsidRPr="00DE65B2" w:rsidRDefault="00C910A3" w:rsidP="00C910A3">
            <w:pPr>
              <w:jc w:val="center"/>
              <w:rPr>
                <w:rFonts w:ascii="Arial" w:hAnsi="Arial"/>
                <w:b/>
                <w:sz w:val="22"/>
                <w:szCs w:val="22"/>
              </w:rPr>
            </w:pPr>
            <w:r w:rsidRPr="00441E7E">
              <w:rPr>
                <w:rFonts w:ascii="Arial" w:hAnsi="Arial"/>
                <w:b/>
                <w:sz w:val="22"/>
                <w:szCs w:val="22"/>
              </w:rPr>
              <w:t>FC</w:t>
            </w:r>
          </w:p>
        </w:tc>
        <w:tc>
          <w:tcPr>
            <w:tcW w:w="3119" w:type="dxa"/>
            <w:shd w:val="clear" w:color="auto" w:fill="auto"/>
            <w:vAlign w:val="center"/>
          </w:tcPr>
          <w:p w14:paraId="396D39B9" w14:textId="55766809" w:rsidR="00C910A3" w:rsidRPr="00DE65B2" w:rsidRDefault="00C910A3" w:rsidP="00C910A3">
            <w:pPr>
              <w:jc w:val="both"/>
              <w:rPr>
                <w:rFonts w:ascii="Arial" w:hAnsi="Arial"/>
                <w:b/>
                <w:sz w:val="22"/>
                <w:szCs w:val="22"/>
              </w:rPr>
            </w:pPr>
            <w:r w:rsidRPr="00DE65B2">
              <w:rPr>
                <w:rFonts w:ascii="Arial" w:hAnsi="Arial"/>
                <w:b/>
                <w:sz w:val="22"/>
                <w:szCs w:val="22"/>
              </w:rPr>
              <w:t>HIDROCORTISONA SUC. SÓD. 100MG/ 2ML INJETÁVEL</w:t>
            </w:r>
          </w:p>
        </w:tc>
        <w:tc>
          <w:tcPr>
            <w:tcW w:w="1559" w:type="dxa"/>
            <w:shd w:val="clear" w:color="auto" w:fill="auto"/>
          </w:tcPr>
          <w:p w14:paraId="2E4C4CEB" w14:textId="1D72D28D"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4,1404</w:t>
            </w:r>
          </w:p>
        </w:tc>
        <w:tc>
          <w:tcPr>
            <w:tcW w:w="1559" w:type="dxa"/>
            <w:shd w:val="clear" w:color="auto" w:fill="auto"/>
          </w:tcPr>
          <w:p w14:paraId="402F9DA0" w14:textId="2C43A039"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8.280,80</w:t>
            </w:r>
          </w:p>
        </w:tc>
      </w:tr>
      <w:tr w:rsidR="00C910A3" w:rsidRPr="005A16E8" w14:paraId="44DDD058" w14:textId="77777777" w:rsidTr="003B5215">
        <w:tc>
          <w:tcPr>
            <w:tcW w:w="846" w:type="dxa"/>
            <w:shd w:val="clear" w:color="auto" w:fill="auto"/>
            <w:vAlign w:val="center"/>
          </w:tcPr>
          <w:p w14:paraId="1E386104" w14:textId="55239E23"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132</w:t>
            </w:r>
          </w:p>
        </w:tc>
        <w:tc>
          <w:tcPr>
            <w:tcW w:w="1276" w:type="dxa"/>
            <w:shd w:val="clear" w:color="auto" w:fill="auto"/>
            <w:vAlign w:val="center"/>
          </w:tcPr>
          <w:p w14:paraId="73EEA38D" w14:textId="4D99A559" w:rsidR="00C910A3" w:rsidRPr="00DE65B2" w:rsidRDefault="00C910A3" w:rsidP="00C910A3">
            <w:pPr>
              <w:jc w:val="center"/>
              <w:rPr>
                <w:rFonts w:ascii="Arial" w:hAnsi="Arial"/>
                <w:b/>
                <w:sz w:val="22"/>
                <w:szCs w:val="22"/>
              </w:rPr>
            </w:pPr>
            <w:r w:rsidRPr="00DE65B2">
              <w:rPr>
                <w:rFonts w:ascii="Arial" w:hAnsi="Arial"/>
                <w:b/>
                <w:sz w:val="22"/>
                <w:szCs w:val="22"/>
              </w:rPr>
              <w:t>2.500</w:t>
            </w:r>
          </w:p>
        </w:tc>
        <w:tc>
          <w:tcPr>
            <w:tcW w:w="708" w:type="dxa"/>
            <w:shd w:val="clear" w:color="auto" w:fill="auto"/>
            <w:vAlign w:val="center"/>
          </w:tcPr>
          <w:p w14:paraId="250554E8" w14:textId="25EF7D86" w:rsidR="00C910A3" w:rsidRPr="00DE65B2" w:rsidRDefault="00C910A3" w:rsidP="00C910A3">
            <w:pPr>
              <w:jc w:val="center"/>
              <w:rPr>
                <w:rFonts w:ascii="Arial" w:hAnsi="Arial"/>
                <w:b/>
                <w:sz w:val="22"/>
                <w:szCs w:val="22"/>
              </w:rPr>
            </w:pPr>
            <w:r w:rsidRPr="00441E7E">
              <w:rPr>
                <w:rFonts w:ascii="Arial" w:hAnsi="Arial"/>
                <w:b/>
                <w:sz w:val="22"/>
                <w:szCs w:val="22"/>
              </w:rPr>
              <w:t>FC</w:t>
            </w:r>
          </w:p>
        </w:tc>
        <w:tc>
          <w:tcPr>
            <w:tcW w:w="3119" w:type="dxa"/>
            <w:shd w:val="clear" w:color="auto" w:fill="auto"/>
            <w:vAlign w:val="center"/>
          </w:tcPr>
          <w:p w14:paraId="58970559" w14:textId="3A821290" w:rsidR="00C910A3" w:rsidRPr="00DE65B2" w:rsidRDefault="00C910A3" w:rsidP="00C910A3">
            <w:pPr>
              <w:jc w:val="both"/>
              <w:rPr>
                <w:rFonts w:ascii="Arial" w:hAnsi="Arial"/>
                <w:b/>
                <w:sz w:val="22"/>
                <w:szCs w:val="22"/>
              </w:rPr>
            </w:pPr>
            <w:r w:rsidRPr="00DE65B2">
              <w:rPr>
                <w:rFonts w:ascii="Arial" w:hAnsi="Arial"/>
                <w:b/>
                <w:sz w:val="22"/>
                <w:szCs w:val="22"/>
              </w:rPr>
              <w:t>HIDROCORTISONA SUC. SÓD. 500MG/ 4ML INJETÁVEL</w:t>
            </w:r>
          </w:p>
        </w:tc>
        <w:tc>
          <w:tcPr>
            <w:tcW w:w="1559" w:type="dxa"/>
            <w:shd w:val="clear" w:color="auto" w:fill="auto"/>
          </w:tcPr>
          <w:p w14:paraId="34B50299" w14:textId="590422E5"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7,7265</w:t>
            </w:r>
          </w:p>
        </w:tc>
        <w:tc>
          <w:tcPr>
            <w:tcW w:w="1559" w:type="dxa"/>
            <w:shd w:val="clear" w:color="auto" w:fill="auto"/>
          </w:tcPr>
          <w:p w14:paraId="1F316434" w14:textId="3966715D"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19.316,25</w:t>
            </w:r>
          </w:p>
        </w:tc>
      </w:tr>
      <w:tr w:rsidR="00C910A3" w:rsidRPr="005A16E8" w14:paraId="46663431" w14:textId="77777777" w:rsidTr="00F24BD6">
        <w:tc>
          <w:tcPr>
            <w:tcW w:w="846" w:type="dxa"/>
            <w:shd w:val="clear" w:color="auto" w:fill="auto"/>
            <w:vAlign w:val="center"/>
          </w:tcPr>
          <w:p w14:paraId="0C8E9551" w14:textId="52769136"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133</w:t>
            </w:r>
          </w:p>
        </w:tc>
        <w:tc>
          <w:tcPr>
            <w:tcW w:w="1276" w:type="dxa"/>
            <w:shd w:val="clear" w:color="auto" w:fill="auto"/>
            <w:vAlign w:val="center"/>
          </w:tcPr>
          <w:p w14:paraId="5502F3A1" w14:textId="1A69157C" w:rsidR="00C910A3" w:rsidRPr="00DE65B2" w:rsidRDefault="00C910A3" w:rsidP="00C910A3">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6D4951F5" w14:textId="6FAF3E91" w:rsidR="00C910A3" w:rsidRPr="00DE65B2" w:rsidRDefault="00C910A3" w:rsidP="00C910A3">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30DA287A" w14:textId="2B0EEA5E" w:rsidR="00C910A3" w:rsidRPr="00DE65B2" w:rsidRDefault="00C910A3" w:rsidP="00C910A3">
            <w:pPr>
              <w:jc w:val="both"/>
              <w:rPr>
                <w:rFonts w:ascii="Arial" w:hAnsi="Arial"/>
                <w:b/>
                <w:sz w:val="22"/>
                <w:szCs w:val="22"/>
              </w:rPr>
            </w:pPr>
            <w:r w:rsidRPr="00DE65B2">
              <w:rPr>
                <w:rFonts w:ascii="Arial" w:hAnsi="Arial"/>
                <w:b/>
                <w:sz w:val="22"/>
                <w:szCs w:val="22"/>
              </w:rPr>
              <w:t>HIDRÓXIDO DE ALUMÍNIO 6% A 6,2% SUSPENSÃO – FRASCO 150ML</w:t>
            </w:r>
          </w:p>
        </w:tc>
        <w:tc>
          <w:tcPr>
            <w:tcW w:w="1559" w:type="dxa"/>
            <w:shd w:val="clear" w:color="auto" w:fill="auto"/>
          </w:tcPr>
          <w:p w14:paraId="3C4FAF8E" w14:textId="6EEF104A"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5,5033</w:t>
            </w:r>
          </w:p>
        </w:tc>
        <w:tc>
          <w:tcPr>
            <w:tcW w:w="1559" w:type="dxa"/>
            <w:shd w:val="clear" w:color="auto" w:fill="auto"/>
          </w:tcPr>
          <w:p w14:paraId="580EAF41" w14:textId="1477A31D"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33.019,80</w:t>
            </w:r>
          </w:p>
        </w:tc>
      </w:tr>
      <w:tr w:rsidR="00C910A3" w:rsidRPr="005A16E8" w14:paraId="19FFA513" w14:textId="77777777" w:rsidTr="00F24BD6">
        <w:tc>
          <w:tcPr>
            <w:tcW w:w="846" w:type="dxa"/>
            <w:shd w:val="clear" w:color="auto" w:fill="auto"/>
            <w:vAlign w:val="center"/>
          </w:tcPr>
          <w:p w14:paraId="59ED2500" w14:textId="29AD9F0F"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134</w:t>
            </w:r>
          </w:p>
        </w:tc>
        <w:tc>
          <w:tcPr>
            <w:tcW w:w="1276" w:type="dxa"/>
            <w:shd w:val="clear" w:color="auto" w:fill="auto"/>
            <w:vAlign w:val="center"/>
          </w:tcPr>
          <w:p w14:paraId="79B14BBC" w14:textId="5FE153B9" w:rsidR="00C910A3" w:rsidRPr="00DE65B2" w:rsidRDefault="00C910A3" w:rsidP="00C910A3">
            <w:pPr>
              <w:jc w:val="center"/>
              <w:rPr>
                <w:rFonts w:ascii="Arial" w:hAnsi="Arial"/>
                <w:b/>
                <w:sz w:val="22"/>
                <w:szCs w:val="22"/>
              </w:rPr>
            </w:pPr>
            <w:r w:rsidRPr="00DE65B2">
              <w:rPr>
                <w:rFonts w:ascii="Arial" w:hAnsi="Arial"/>
                <w:b/>
                <w:sz w:val="22"/>
                <w:szCs w:val="22"/>
              </w:rPr>
              <w:t>2.000.000</w:t>
            </w:r>
          </w:p>
        </w:tc>
        <w:tc>
          <w:tcPr>
            <w:tcW w:w="708" w:type="dxa"/>
            <w:shd w:val="clear" w:color="auto" w:fill="auto"/>
            <w:vAlign w:val="center"/>
          </w:tcPr>
          <w:p w14:paraId="21B36A3A" w14:textId="12D8EB77" w:rsidR="00C910A3" w:rsidRPr="00DE65B2" w:rsidRDefault="00C910A3" w:rsidP="00C910A3">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7AFF0184" w14:textId="3D9295F8" w:rsidR="00C910A3" w:rsidRPr="00DE65B2" w:rsidRDefault="00C910A3" w:rsidP="00C910A3">
            <w:pPr>
              <w:jc w:val="both"/>
              <w:rPr>
                <w:rFonts w:ascii="Arial" w:hAnsi="Arial"/>
                <w:b/>
                <w:sz w:val="22"/>
                <w:szCs w:val="22"/>
              </w:rPr>
            </w:pPr>
            <w:r w:rsidRPr="00DE65B2">
              <w:rPr>
                <w:rFonts w:ascii="Arial" w:hAnsi="Arial"/>
                <w:b/>
                <w:sz w:val="22"/>
                <w:szCs w:val="22"/>
              </w:rPr>
              <w:t>IBUPROFENO 300MG (COMPRIMIDO EM BLISTER)</w:t>
            </w:r>
          </w:p>
        </w:tc>
        <w:tc>
          <w:tcPr>
            <w:tcW w:w="1559" w:type="dxa"/>
            <w:shd w:val="clear" w:color="auto" w:fill="auto"/>
          </w:tcPr>
          <w:p w14:paraId="23EA2BFA" w14:textId="6450E24A"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0,2840</w:t>
            </w:r>
          </w:p>
        </w:tc>
        <w:tc>
          <w:tcPr>
            <w:tcW w:w="1559" w:type="dxa"/>
            <w:shd w:val="clear" w:color="auto" w:fill="auto"/>
          </w:tcPr>
          <w:p w14:paraId="69A5D595" w14:textId="4CB95332"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568.000,00</w:t>
            </w:r>
          </w:p>
        </w:tc>
      </w:tr>
      <w:tr w:rsidR="00C910A3" w:rsidRPr="005A16E8" w14:paraId="4A86B080" w14:textId="77777777" w:rsidTr="00F24BD6">
        <w:tc>
          <w:tcPr>
            <w:tcW w:w="846" w:type="dxa"/>
            <w:shd w:val="clear" w:color="auto" w:fill="auto"/>
            <w:vAlign w:val="center"/>
          </w:tcPr>
          <w:p w14:paraId="7F6C8B9C" w14:textId="04BBBF25"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135</w:t>
            </w:r>
          </w:p>
        </w:tc>
        <w:tc>
          <w:tcPr>
            <w:tcW w:w="1276" w:type="dxa"/>
            <w:shd w:val="clear" w:color="auto" w:fill="auto"/>
            <w:vAlign w:val="center"/>
          </w:tcPr>
          <w:p w14:paraId="0234EB58" w14:textId="6255D40B" w:rsidR="00C910A3" w:rsidRPr="00DE65B2" w:rsidRDefault="00C910A3" w:rsidP="00C910A3">
            <w:pPr>
              <w:jc w:val="center"/>
              <w:rPr>
                <w:rFonts w:ascii="Arial" w:hAnsi="Arial"/>
                <w:b/>
                <w:sz w:val="22"/>
                <w:szCs w:val="22"/>
              </w:rPr>
            </w:pPr>
            <w:r w:rsidRPr="00DE65B2">
              <w:rPr>
                <w:rFonts w:ascii="Arial" w:hAnsi="Arial"/>
                <w:b/>
                <w:sz w:val="22"/>
                <w:szCs w:val="22"/>
              </w:rPr>
              <w:t>230.000</w:t>
            </w:r>
          </w:p>
        </w:tc>
        <w:tc>
          <w:tcPr>
            <w:tcW w:w="708" w:type="dxa"/>
            <w:shd w:val="clear" w:color="auto" w:fill="auto"/>
            <w:vAlign w:val="center"/>
          </w:tcPr>
          <w:p w14:paraId="43353243" w14:textId="26CDF1AC" w:rsidR="00C910A3" w:rsidRPr="00DE65B2" w:rsidRDefault="00C910A3" w:rsidP="00C910A3">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6AD5FD05" w14:textId="3B902EE6" w:rsidR="00C910A3" w:rsidRPr="00DE65B2" w:rsidRDefault="00C910A3" w:rsidP="00C910A3">
            <w:pPr>
              <w:jc w:val="both"/>
              <w:rPr>
                <w:rFonts w:ascii="Arial" w:hAnsi="Arial"/>
                <w:b/>
                <w:sz w:val="22"/>
                <w:szCs w:val="22"/>
              </w:rPr>
            </w:pPr>
            <w:r w:rsidRPr="00DE65B2">
              <w:rPr>
                <w:rFonts w:ascii="Arial" w:hAnsi="Arial"/>
                <w:b/>
                <w:sz w:val="22"/>
                <w:szCs w:val="22"/>
              </w:rPr>
              <w:t>IMIPRAMINA CLOR. 25MG (COMPRIMIDO EM BLISTER)</w:t>
            </w:r>
          </w:p>
        </w:tc>
        <w:tc>
          <w:tcPr>
            <w:tcW w:w="1559" w:type="dxa"/>
            <w:shd w:val="clear" w:color="auto" w:fill="auto"/>
          </w:tcPr>
          <w:p w14:paraId="2E58A101" w14:textId="0E061105"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0,4643</w:t>
            </w:r>
          </w:p>
        </w:tc>
        <w:tc>
          <w:tcPr>
            <w:tcW w:w="1559" w:type="dxa"/>
            <w:shd w:val="clear" w:color="auto" w:fill="auto"/>
          </w:tcPr>
          <w:p w14:paraId="19256454" w14:textId="7CB97FD3"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106.789,00</w:t>
            </w:r>
          </w:p>
        </w:tc>
      </w:tr>
      <w:tr w:rsidR="00C910A3" w:rsidRPr="005A16E8" w14:paraId="1E28AD87" w14:textId="77777777" w:rsidTr="00EB02A1">
        <w:tc>
          <w:tcPr>
            <w:tcW w:w="846" w:type="dxa"/>
            <w:shd w:val="clear" w:color="auto" w:fill="auto"/>
            <w:vAlign w:val="center"/>
          </w:tcPr>
          <w:p w14:paraId="2C2DEB01" w14:textId="31A0A6DD"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lastRenderedPageBreak/>
              <w:t>136</w:t>
            </w:r>
          </w:p>
        </w:tc>
        <w:tc>
          <w:tcPr>
            <w:tcW w:w="1276" w:type="dxa"/>
            <w:shd w:val="clear" w:color="auto" w:fill="auto"/>
            <w:vAlign w:val="center"/>
          </w:tcPr>
          <w:p w14:paraId="789D4A4B" w14:textId="11B4A329" w:rsidR="00C910A3" w:rsidRPr="00DE65B2" w:rsidRDefault="00C910A3" w:rsidP="00C910A3">
            <w:pPr>
              <w:jc w:val="center"/>
              <w:rPr>
                <w:rFonts w:ascii="Arial" w:hAnsi="Arial"/>
                <w:b/>
                <w:sz w:val="22"/>
                <w:szCs w:val="22"/>
              </w:rPr>
            </w:pPr>
            <w:r w:rsidRPr="00DE65B2">
              <w:rPr>
                <w:rFonts w:ascii="Arial" w:hAnsi="Arial"/>
                <w:b/>
                <w:sz w:val="22"/>
                <w:szCs w:val="22"/>
              </w:rPr>
              <w:t>200</w:t>
            </w:r>
          </w:p>
        </w:tc>
        <w:tc>
          <w:tcPr>
            <w:tcW w:w="708" w:type="dxa"/>
            <w:shd w:val="clear" w:color="auto" w:fill="auto"/>
            <w:vAlign w:val="center"/>
          </w:tcPr>
          <w:p w14:paraId="453823A5" w14:textId="45BD2B3A" w:rsidR="00C910A3" w:rsidRPr="00DE65B2" w:rsidRDefault="00C910A3" w:rsidP="00C910A3">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15BC4949" w14:textId="2015A374" w:rsidR="00C910A3" w:rsidRPr="00DE65B2" w:rsidRDefault="00C910A3" w:rsidP="00C910A3">
            <w:pPr>
              <w:jc w:val="both"/>
              <w:rPr>
                <w:rFonts w:ascii="Arial" w:hAnsi="Arial"/>
                <w:b/>
                <w:sz w:val="22"/>
                <w:szCs w:val="22"/>
              </w:rPr>
            </w:pPr>
            <w:r w:rsidRPr="00DE65B2">
              <w:rPr>
                <w:rFonts w:ascii="Arial" w:hAnsi="Arial"/>
                <w:b/>
                <w:sz w:val="22"/>
                <w:szCs w:val="22"/>
              </w:rPr>
              <w:t>IPRATRÓPIO BROMETO 20MCG/DOSE - 200 DOSES</w:t>
            </w:r>
          </w:p>
        </w:tc>
        <w:tc>
          <w:tcPr>
            <w:tcW w:w="1559" w:type="dxa"/>
            <w:shd w:val="clear" w:color="auto" w:fill="auto"/>
            <w:vAlign w:val="center"/>
          </w:tcPr>
          <w:p w14:paraId="73542EE9" w14:textId="49736759"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31,8300</w:t>
            </w:r>
          </w:p>
        </w:tc>
        <w:tc>
          <w:tcPr>
            <w:tcW w:w="1559" w:type="dxa"/>
            <w:shd w:val="clear" w:color="auto" w:fill="auto"/>
            <w:vAlign w:val="center"/>
          </w:tcPr>
          <w:p w14:paraId="7F98A617" w14:textId="5FD35946"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6.366,00</w:t>
            </w:r>
          </w:p>
        </w:tc>
      </w:tr>
      <w:tr w:rsidR="00C910A3" w:rsidRPr="005A16E8" w14:paraId="16BB47D3" w14:textId="77777777" w:rsidTr="00EB02A1">
        <w:tc>
          <w:tcPr>
            <w:tcW w:w="846" w:type="dxa"/>
            <w:shd w:val="clear" w:color="auto" w:fill="auto"/>
            <w:vAlign w:val="center"/>
          </w:tcPr>
          <w:p w14:paraId="1995E08C" w14:textId="7B2E3D81"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137</w:t>
            </w:r>
          </w:p>
        </w:tc>
        <w:tc>
          <w:tcPr>
            <w:tcW w:w="1276" w:type="dxa"/>
            <w:shd w:val="clear" w:color="auto" w:fill="auto"/>
            <w:vAlign w:val="center"/>
          </w:tcPr>
          <w:p w14:paraId="25D41FCC" w14:textId="59E4045B" w:rsidR="00C910A3" w:rsidRPr="00DE65B2" w:rsidRDefault="00C910A3" w:rsidP="00C910A3">
            <w:pPr>
              <w:jc w:val="center"/>
              <w:rPr>
                <w:rFonts w:ascii="Arial" w:hAnsi="Arial"/>
                <w:b/>
                <w:sz w:val="22"/>
                <w:szCs w:val="22"/>
              </w:rPr>
            </w:pPr>
            <w:r w:rsidRPr="00DE65B2">
              <w:rPr>
                <w:rFonts w:ascii="Arial" w:hAnsi="Arial"/>
                <w:b/>
                <w:sz w:val="22"/>
                <w:szCs w:val="22"/>
              </w:rPr>
              <w:t>1.800</w:t>
            </w:r>
          </w:p>
        </w:tc>
        <w:tc>
          <w:tcPr>
            <w:tcW w:w="708" w:type="dxa"/>
            <w:shd w:val="clear" w:color="auto" w:fill="auto"/>
            <w:vAlign w:val="center"/>
          </w:tcPr>
          <w:p w14:paraId="55D48CC8" w14:textId="05301E73" w:rsidR="00C910A3" w:rsidRPr="00DE65B2" w:rsidRDefault="00C910A3" w:rsidP="00C910A3">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5629ACEC" w14:textId="092C02FD" w:rsidR="00C910A3" w:rsidRPr="00DE65B2" w:rsidRDefault="00C910A3" w:rsidP="00C910A3">
            <w:pPr>
              <w:jc w:val="both"/>
              <w:rPr>
                <w:rFonts w:ascii="Arial" w:hAnsi="Arial"/>
                <w:b/>
                <w:sz w:val="22"/>
                <w:szCs w:val="22"/>
              </w:rPr>
            </w:pPr>
            <w:r w:rsidRPr="00DE65B2">
              <w:rPr>
                <w:rFonts w:ascii="Arial" w:hAnsi="Arial"/>
                <w:b/>
                <w:sz w:val="22"/>
                <w:szCs w:val="22"/>
              </w:rPr>
              <w:t>ISOSSORBIDA DINITRATO 5MG (COMPRIMIDO SUBLÍNGUAL EM BLISTER)</w:t>
            </w:r>
          </w:p>
        </w:tc>
        <w:tc>
          <w:tcPr>
            <w:tcW w:w="1559" w:type="dxa"/>
            <w:shd w:val="clear" w:color="auto" w:fill="auto"/>
            <w:vAlign w:val="center"/>
          </w:tcPr>
          <w:p w14:paraId="17DBB287" w14:textId="5C08AA75"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0,4088</w:t>
            </w:r>
          </w:p>
        </w:tc>
        <w:tc>
          <w:tcPr>
            <w:tcW w:w="1559" w:type="dxa"/>
            <w:shd w:val="clear" w:color="auto" w:fill="auto"/>
            <w:vAlign w:val="center"/>
          </w:tcPr>
          <w:p w14:paraId="625CA1E2" w14:textId="57D05E32"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735,84</w:t>
            </w:r>
          </w:p>
        </w:tc>
      </w:tr>
      <w:tr w:rsidR="00C910A3" w:rsidRPr="005A16E8" w14:paraId="71901CCB" w14:textId="77777777" w:rsidTr="00B268FA">
        <w:tc>
          <w:tcPr>
            <w:tcW w:w="846" w:type="dxa"/>
            <w:shd w:val="clear" w:color="auto" w:fill="auto"/>
            <w:vAlign w:val="center"/>
          </w:tcPr>
          <w:p w14:paraId="29BF32A2" w14:textId="37FA7A2C"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138</w:t>
            </w:r>
          </w:p>
        </w:tc>
        <w:tc>
          <w:tcPr>
            <w:tcW w:w="1276" w:type="dxa"/>
            <w:shd w:val="clear" w:color="auto" w:fill="auto"/>
            <w:vAlign w:val="center"/>
          </w:tcPr>
          <w:p w14:paraId="2706478C" w14:textId="1B87F432" w:rsidR="00C910A3" w:rsidRPr="00DE65B2" w:rsidRDefault="00C910A3" w:rsidP="00C910A3">
            <w:pPr>
              <w:jc w:val="center"/>
              <w:rPr>
                <w:rFonts w:ascii="Arial" w:hAnsi="Arial"/>
                <w:b/>
                <w:sz w:val="22"/>
                <w:szCs w:val="22"/>
              </w:rPr>
            </w:pPr>
            <w:r w:rsidRPr="00DE65B2">
              <w:rPr>
                <w:rFonts w:ascii="Arial" w:hAnsi="Arial"/>
                <w:b/>
                <w:sz w:val="22"/>
                <w:szCs w:val="22"/>
              </w:rPr>
              <w:t>2.500</w:t>
            </w:r>
          </w:p>
        </w:tc>
        <w:tc>
          <w:tcPr>
            <w:tcW w:w="708" w:type="dxa"/>
            <w:shd w:val="clear" w:color="auto" w:fill="auto"/>
            <w:vAlign w:val="center"/>
          </w:tcPr>
          <w:p w14:paraId="36F37F68" w14:textId="220CD51B" w:rsidR="00C910A3" w:rsidRPr="00DE65B2" w:rsidRDefault="00C910A3" w:rsidP="00C910A3">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66B7F71" w14:textId="787B573C" w:rsidR="00C910A3" w:rsidRPr="00DE65B2" w:rsidRDefault="00C910A3" w:rsidP="00C910A3">
            <w:pPr>
              <w:jc w:val="both"/>
              <w:rPr>
                <w:rFonts w:ascii="Arial" w:hAnsi="Arial"/>
                <w:b/>
                <w:sz w:val="22"/>
                <w:szCs w:val="22"/>
              </w:rPr>
            </w:pPr>
            <w:r w:rsidRPr="00DE65B2">
              <w:rPr>
                <w:rFonts w:ascii="Arial" w:hAnsi="Arial"/>
                <w:b/>
                <w:sz w:val="22"/>
                <w:szCs w:val="22"/>
              </w:rPr>
              <w:t>ITRACONAZOL 100MG (COMPRIMIDO BLISTER)</w:t>
            </w:r>
          </w:p>
        </w:tc>
        <w:tc>
          <w:tcPr>
            <w:tcW w:w="1559" w:type="dxa"/>
            <w:shd w:val="clear" w:color="auto" w:fill="auto"/>
          </w:tcPr>
          <w:p w14:paraId="5504D08A" w14:textId="428AEE34"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2,2584</w:t>
            </w:r>
          </w:p>
        </w:tc>
        <w:tc>
          <w:tcPr>
            <w:tcW w:w="1559" w:type="dxa"/>
            <w:shd w:val="clear" w:color="auto" w:fill="auto"/>
          </w:tcPr>
          <w:p w14:paraId="34C12AB4" w14:textId="16BBA35F"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5.646,00</w:t>
            </w:r>
          </w:p>
        </w:tc>
      </w:tr>
      <w:tr w:rsidR="00C910A3" w:rsidRPr="005A16E8" w14:paraId="17649C63" w14:textId="77777777" w:rsidTr="00B268FA">
        <w:tc>
          <w:tcPr>
            <w:tcW w:w="846" w:type="dxa"/>
            <w:shd w:val="clear" w:color="auto" w:fill="auto"/>
            <w:vAlign w:val="center"/>
          </w:tcPr>
          <w:p w14:paraId="40AD9D0B" w14:textId="1F2DAAA6"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139</w:t>
            </w:r>
          </w:p>
        </w:tc>
        <w:tc>
          <w:tcPr>
            <w:tcW w:w="1276" w:type="dxa"/>
            <w:shd w:val="clear" w:color="auto" w:fill="auto"/>
            <w:vAlign w:val="center"/>
          </w:tcPr>
          <w:p w14:paraId="5F6E8E3A" w14:textId="49AFF389" w:rsidR="00C910A3" w:rsidRPr="00DE65B2" w:rsidRDefault="00C910A3" w:rsidP="00C910A3">
            <w:pPr>
              <w:jc w:val="center"/>
              <w:rPr>
                <w:rFonts w:ascii="Arial" w:hAnsi="Arial"/>
                <w:b/>
                <w:sz w:val="22"/>
                <w:szCs w:val="22"/>
              </w:rPr>
            </w:pPr>
            <w:r w:rsidRPr="00DE65B2">
              <w:rPr>
                <w:rFonts w:ascii="Arial" w:hAnsi="Arial"/>
                <w:b/>
                <w:sz w:val="22"/>
                <w:szCs w:val="22"/>
              </w:rPr>
              <w:t>105.000</w:t>
            </w:r>
          </w:p>
        </w:tc>
        <w:tc>
          <w:tcPr>
            <w:tcW w:w="708" w:type="dxa"/>
            <w:shd w:val="clear" w:color="auto" w:fill="auto"/>
            <w:vAlign w:val="center"/>
          </w:tcPr>
          <w:p w14:paraId="2F53421B" w14:textId="6158308B" w:rsidR="00C910A3" w:rsidRPr="00DE65B2" w:rsidRDefault="00C910A3" w:rsidP="00C910A3">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281BC307" w14:textId="2ECE82E6" w:rsidR="00C910A3" w:rsidRPr="00DE65B2" w:rsidRDefault="00C910A3" w:rsidP="00C910A3">
            <w:pPr>
              <w:jc w:val="both"/>
              <w:rPr>
                <w:rFonts w:ascii="Arial" w:hAnsi="Arial"/>
                <w:b/>
                <w:sz w:val="22"/>
                <w:szCs w:val="22"/>
              </w:rPr>
            </w:pPr>
            <w:r w:rsidRPr="00DE65B2">
              <w:rPr>
                <w:rFonts w:ascii="Arial" w:hAnsi="Arial"/>
                <w:b/>
                <w:sz w:val="22"/>
                <w:szCs w:val="22"/>
              </w:rPr>
              <w:t>LEVODOPA 250MG + CARBIDOPA 25MG COMPRIMIDO</w:t>
            </w:r>
          </w:p>
        </w:tc>
        <w:tc>
          <w:tcPr>
            <w:tcW w:w="1559" w:type="dxa"/>
            <w:shd w:val="clear" w:color="auto" w:fill="auto"/>
          </w:tcPr>
          <w:p w14:paraId="4C15A661" w14:textId="66E1236B"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0,9807</w:t>
            </w:r>
          </w:p>
        </w:tc>
        <w:tc>
          <w:tcPr>
            <w:tcW w:w="1559" w:type="dxa"/>
            <w:shd w:val="clear" w:color="auto" w:fill="auto"/>
          </w:tcPr>
          <w:p w14:paraId="759CB1F9" w14:textId="37772125"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102.973,50</w:t>
            </w:r>
          </w:p>
        </w:tc>
      </w:tr>
      <w:tr w:rsidR="00C910A3" w:rsidRPr="005A16E8" w14:paraId="317747E3" w14:textId="77777777" w:rsidTr="00B268FA">
        <w:tc>
          <w:tcPr>
            <w:tcW w:w="846" w:type="dxa"/>
            <w:shd w:val="clear" w:color="auto" w:fill="auto"/>
            <w:vAlign w:val="center"/>
          </w:tcPr>
          <w:p w14:paraId="09D0506B" w14:textId="35F872C7"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140</w:t>
            </w:r>
          </w:p>
        </w:tc>
        <w:tc>
          <w:tcPr>
            <w:tcW w:w="1276" w:type="dxa"/>
            <w:shd w:val="clear" w:color="auto" w:fill="auto"/>
            <w:vAlign w:val="center"/>
          </w:tcPr>
          <w:p w14:paraId="17A9D32B" w14:textId="7E1EB2A5" w:rsidR="00C910A3" w:rsidRPr="00DE65B2" w:rsidRDefault="00C910A3" w:rsidP="00C910A3">
            <w:pPr>
              <w:jc w:val="center"/>
              <w:rPr>
                <w:rFonts w:ascii="Arial" w:hAnsi="Arial"/>
                <w:b/>
                <w:sz w:val="22"/>
                <w:szCs w:val="22"/>
              </w:rPr>
            </w:pPr>
            <w:r w:rsidRPr="00DE65B2">
              <w:rPr>
                <w:rFonts w:ascii="Arial" w:hAnsi="Arial"/>
                <w:b/>
                <w:sz w:val="22"/>
                <w:szCs w:val="22"/>
              </w:rPr>
              <w:t>1.000</w:t>
            </w:r>
          </w:p>
        </w:tc>
        <w:tc>
          <w:tcPr>
            <w:tcW w:w="708" w:type="dxa"/>
            <w:shd w:val="clear" w:color="auto" w:fill="auto"/>
            <w:vAlign w:val="center"/>
          </w:tcPr>
          <w:p w14:paraId="6916D83C" w14:textId="0F4B2622" w:rsidR="00C910A3" w:rsidRPr="00DE65B2" w:rsidRDefault="00C910A3" w:rsidP="00C910A3">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2C7257CE" w14:textId="43806CD3" w:rsidR="00C910A3" w:rsidRPr="00DE65B2" w:rsidRDefault="00C910A3" w:rsidP="00C910A3">
            <w:pPr>
              <w:jc w:val="both"/>
              <w:rPr>
                <w:rFonts w:ascii="Arial" w:hAnsi="Arial"/>
                <w:b/>
                <w:sz w:val="22"/>
                <w:szCs w:val="22"/>
              </w:rPr>
            </w:pPr>
            <w:r w:rsidRPr="00DE65B2">
              <w:rPr>
                <w:rFonts w:ascii="Arial" w:hAnsi="Arial"/>
                <w:b/>
                <w:sz w:val="22"/>
                <w:szCs w:val="22"/>
              </w:rPr>
              <w:t>LEVOMEPROMAZINA 40MG/ ML GOTAS – FRASCO 20ML</w:t>
            </w:r>
          </w:p>
        </w:tc>
        <w:tc>
          <w:tcPr>
            <w:tcW w:w="1559" w:type="dxa"/>
            <w:shd w:val="clear" w:color="auto" w:fill="auto"/>
          </w:tcPr>
          <w:p w14:paraId="399F43CA" w14:textId="6618BA9A"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14,3516</w:t>
            </w:r>
          </w:p>
        </w:tc>
        <w:tc>
          <w:tcPr>
            <w:tcW w:w="1559" w:type="dxa"/>
            <w:shd w:val="clear" w:color="auto" w:fill="auto"/>
          </w:tcPr>
          <w:p w14:paraId="2DF880F0" w14:textId="703F53AB"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14.351,60</w:t>
            </w:r>
          </w:p>
        </w:tc>
      </w:tr>
      <w:tr w:rsidR="00C910A3" w:rsidRPr="005A16E8" w14:paraId="17C2935D" w14:textId="77777777" w:rsidTr="00B268FA">
        <w:tc>
          <w:tcPr>
            <w:tcW w:w="846" w:type="dxa"/>
            <w:shd w:val="clear" w:color="auto" w:fill="auto"/>
            <w:vAlign w:val="center"/>
          </w:tcPr>
          <w:p w14:paraId="480D9AFE" w14:textId="17581948"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141</w:t>
            </w:r>
          </w:p>
        </w:tc>
        <w:tc>
          <w:tcPr>
            <w:tcW w:w="1276" w:type="dxa"/>
            <w:shd w:val="clear" w:color="auto" w:fill="auto"/>
            <w:vAlign w:val="center"/>
          </w:tcPr>
          <w:p w14:paraId="4CFFDFB5" w14:textId="7AB86903" w:rsidR="00C910A3" w:rsidRPr="00DE65B2" w:rsidRDefault="00C910A3" w:rsidP="00C910A3">
            <w:pPr>
              <w:jc w:val="center"/>
              <w:rPr>
                <w:rFonts w:ascii="Arial" w:hAnsi="Arial"/>
                <w:b/>
                <w:sz w:val="22"/>
                <w:szCs w:val="22"/>
              </w:rPr>
            </w:pPr>
            <w:r w:rsidRPr="00DE65B2">
              <w:rPr>
                <w:rFonts w:ascii="Arial" w:hAnsi="Arial"/>
                <w:b/>
                <w:sz w:val="22"/>
                <w:szCs w:val="22"/>
              </w:rPr>
              <w:t>50.000</w:t>
            </w:r>
          </w:p>
        </w:tc>
        <w:tc>
          <w:tcPr>
            <w:tcW w:w="708" w:type="dxa"/>
            <w:shd w:val="clear" w:color="auto" w:fill="auto"/>
            <w:vAlign w:val="center"/>
          </w:tcPr>
          <w:p w14:paraId="0F361001" w14:textId="51028D77" w:rsidR="00C910A3" w:rsidRPr="00DE65B2" w:rsidRDefault="00C910A3" w:rsidP="00C910A3">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2810A366" w14:textId="30DBA821" w:rsidR="00C910A3" w:rsidRPr="00DE65B2" w:rsidRDefault="00C910A3" w:rsidP="00C910A3">
            <w:pPr>
              <w:jc w:val="both"/>
              <w:rPr>
                <w:rFonts w:ascii="Arial" w:hAnsi="Arial"/>
                <w:b/>
                <w:sz w:val="22"/>
                <w:szCs w:val="22"/>
              </w:rPr>
            </w:pPr>
            <w:r w:rsidRPr="00DE65B2">
              <w:rPr>
                <w:rFonts w:ascii="Arial" w:hAnsi="Arial"/>
                <w:b/>
                <w:sz w:val="22"/>
                <w:szCs w:val="22"/>
              </w:rPr>
              <w:t>LEVOMEPROMAZINA 100MG (COMPRIMIDO EM BLISTER)</w:t>
            </w:r>
          </w:p>
        </w:tc>
        <w:tc>
          <w:tcPr>
            <w:tcW w:w="1559" w:type="dxa"/>
            <w:shd w:val="clear" w:color="auto" w:fill="auto"/>
          </w:tcPr>
          <w:p w14:paraId="215939E7" w14:textId="5DBB9403"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0,9024</w:t>
            </w:r>
          </w:p>
        </w:tc>
        <w:tc>
          <w:tcPr>
            <w:tcW w:w="1559" w:type="dxa"/>
            <w:shd w:val="clear" w:color="auto" w:fill="auto"/>
          </w:tcPr>
          <w:p w14:paraId="770F0F15" w14:textId="4879AF0C" w:rsidR="00C910A3" w:rsidRPr="00980BEA" w:rsidRDefault="00C910A3" w:rsidP="00980BEA">
            <w:pPr>
              <w:jc w:val="center"/>
              <w:rPr>
                <w:rFonts w:ascii="Arial" w:hAnsi="Arial"/>
                <w:b/>
                <w:bCs/>
                <w:sz w:val="22"/>
                <w:szCs w:val="22"/>
              </w:rPr>
            </w:pPr>
            <w:r w:rsidRPr="00980BEA">
              <w:rPr>
                <w:rFonts w:ascii="Arial" w:hAnsi="Arial"/>
                <w:b/>
                <w:bCs/>
                <w:spacing w:val="-2"/>
                <w:sz w:val="22"/>
                <w:szCs w:val="22"/>
              </w:rPr>
              <w:t>45.120,00</w:t>
            </w:r>
          </w:p>
        </w:tc>
      </w:tr>
      <w:tr w:rsidR="00C910A3" w:rsidRPr="005A16E8" w14:paraId="704482AB" w14:textId="77777777" w:rsidTr="00EB02A1">
        <w:tc>
          <w:tcPr>
            <w:tcW w:w="846" w:type="dxa"/>
            <w:shd w:val="clear" w:color="auto" w:fill="auto"/>
            <w:vAlign w:val="center"/>
          </w:tcPr>
          <w:p w14:paraId="1E9C1EA5" w14:textId="29CEA298" w:rsidR="00C910A3" w:rsidRPr="00ED3671" w:rsidRDefault="00C910A3" w:rsidP="00C910A3">
            <w:pPr>
              <w:jc w:val="center"/>
              <w:rPr>
                <w:rFonts w:ascii="Arial" w:hAnsi="Arial"/>
                <w:b/>
                <w:bCs/>
                <w:sz w:val="22"/>
                <w:szCs w:val="22"/>
              </w:rPr>
            </w:pPr>
            <w:r w:rsidRPr="00ED3671">
              <w:rPr>
                <w:rFonts w:ascii="Arial" w:hAnsi="Arial"/>
                <w:b/>
                <w:bCs/>
                <w:color w:val="000000"/>
                <w:sz w:val="22"/>
                <w:szCs w:val="22"/>
              </w:rPr>
              <w:t>142</w:t>
            </w:r>
          </w:p>
        </w:tc>
        <w:tc>
          <w:tcPr>
            <w:tcW w:w="1276" w:type="dxa"/>
            <w:shd w:val="clear" w:color="auto" w:fill="auto"/>
            <w:vAlign w:val="center"/>
          </w:tcPr>
          <w:p w14:paraId="66505AD5" w14:textId="0FA188B6" w:rsidR="00C910A3" w:rsidRPr="00DE65B2" w:rsidRDefault="00C910A3" w:rsidP="00C910A3">
            <w:pPr>
              <w:jc w:val="center"/>
              <w:rPr>
                <w:rFonts w:ascii="Arial" w:hAnsi="Arial"/>
                <w:b/>
                <w:sz w:val="22"/>
                <w:szCs w:val="22"/>
              </w:rPr>
            </w:pPr>
            <w:r w:rsidRPr="00DE65B2">
              <w:rPr>
                <w:rFonts w:ascii="Arial" w:hAnsi="Arial"/>
                <w:b/>
                <w:sz w:val="22"/>
                <w:szCs w:val="22"/>
              </w:rPr>
              <w:t>7.200</w:t>
            </w:r>
          </w:p>
        </w:tc>
        <w:tc>
          <w:tcPr>
            <w:tcW w:w="708" w:type="dxa"/>
            <w:shd w:val="clear" w:color="auto" w:fill="auto"/>
            <w:vAlign w:val="center"/>
          </w:tcPr>
          <w:p w14:paraId="33B994BE" w14:textId="69F9E106" w:rsidR="00C910A3" w:rsidRPr="00DE65B2" w:rsidRDefault="00C910A3" w:rsidP="00C910A3">
            <w:pPr>
              <w:jc w:val="center"/>
              <w:rPr>
                <w:rFonts w:ascii="Arial" w:hAnsi="Arial"/>
                <w:b/>
                <w:sz w:val="22"/>
                <w:szCs w:val="22"/>
              </w:rPr>
            </w:pPr>
            <w:r w:rsidRPr="00DE65B2">
              <w:rPr>
                <w:rFonts w:ascii="Arial" w:hAnsi="Arial"/>
                <w:b/>
                <w:sz w:val="22"/>
                <w:szCs w:val="22"/>
              </w:rPr>
              <w:t>CT</w:t>
            </w:r>
          </w:p>
        </w:tc>
        <w:tc>
          <w:tcPr>
            <w:tcW w:w="3119" w:type="dxa"/>
            <w:shd w:val="clear" w:color="auto" w:fill="auto"/>
            <w:vAlign w:val="center"/>
          </w:tcPr>
          <w:p w14:paraId="718BFE0F" w14:textId="75CDCCC8" w:rsidR="00C910A3" w:rsidRPr="00DE65B2" w:rsidRDefault="00C910A3" w:rsidP="00C910A3">
            <w:pPr>
              <w:jc w:val="both"/>
              <w:rPr>
                <w:rFonts w:ascii="Arial" w:hAnsi="Arial"/>
                <w:b/>
                <w:sz w:val="22"/>
                <w:szCs w:val="22"/>
              </w:rPr>
            </w:pPr>
            <w:r w:rsidRPr="00DE65B2">
              <w:rPr>
                <w:rFonts w:ascii="Arial" w:hAnsi="Arial"/>
                <w:b/>
                <w:sz w:val="22"/>
                <w:szCs w:val="22"/>
              </w:rPr>
              <w:t>LEVONORGESTREL 0,15MG + ETINILESTRADIOL 0,03MG CARTELA C/ 21 (DRÁGEAS EM BLISTER)</w:t>
            </w:r>
          </w:p>
        </w:tc>
        <w:tc>
          <w:tcPr>
            <w:tcW w:w="1559" w:type="dxa"/>
            <w:shd w:val="clear" w:color="auto" w:fill="auto"/>
            <w:vAlign w:val="center"/>
          </w:tcPr>
          <w:p w14:paraId="229E78C4" w14:textId="4A8C80C6" w:rsidR="00C910A3" w:rsidRPr="00980BEA" w:rsidRDefault="009333A5" w:rsidP="00980BEA">
            <w:pPr>
              <w:jc w:val="center"/>
              <w:rPr>
                <w:rFonts w:ascii="Arial" w:hAnsi="Arial"/>
                <w:b/>
                <w:bCs/>
                <w:sz w:val="22"/>
                <w:szCs w:val="22"/>
              </w:rPr>
            </w:pPr>
            <w:r w:rsidRPr="00980BEA">
              <w:rPr>
                <w:rFonts w:ascii="Arial" w:hAnsi="Arial"/>
                <w:b/>
                <w:bCs/>
                <w:spacing w:val="-2"/>
                <w:sz w:val="22"/>
                <w:szCs w:val="22"/>
              </w:rPr>
              <w:t>0,8126</w:t>
            </w:r>
          </w:p>
        </w:tc>
        <w:tc>
          <w:tcPr>
            <w:tcW w:w="1559" w:type="dxa"/>
            <w:shd w:val="clear" w:color="auto" w:fill="auto"/>
            <w:vAlign w:val="center"/>
          </w:tcPr>
          <w:p w14:paraId="348BBFA9" w14:textId="34EE8964" w:rsidR="00C910A3" w:rsidRPr="00980BEA" w:rsidRDefault="009333A5" w:rsidP="00980BEA">
            <w:pPr>
              <w:jc w:val="center"/>
              <w:rPr>
                <w:rFonts w:ascii="Arial" w:hAnsi="Arial"/>
                <w:b/>
                <w:bCs/>
                <w:sz w:val="22"/>
                <w:szCs w:val="22"/>
              </w:rPr>
            </w:pPr>
            <w:r w:rsidRPr="00980BEA">
              <w:rPr>
                <w:rFonts w:ascii="Arial" w:hAnsi="Arial"/>
                <w:b/>
                <w:bCs/>
                <w:spacing w:val="-2"/>
                <w:sz w:val="22"/>
                <w:szCs w:val="22"/>
              </w:rPr>
              <w:t>5.850,72</w:t>
            </w:r>
          </w:p>
        </w:tc>
      </w:tr>
      <w:tr w:rsidR="009333A5" w:rsidRPr="005A16E8" w14:paraId="16A9F00C" w14:textId="77777777" w:rsidTr="00DC4D8F">
        <w:tc>
          <w:tcPr>
            <w:tcW w:w="846" w:type="dxa"/>
            <w:shd w:val="clear" w:color="auto" w:fill="auto"/>
            <w:vAlign w:val="center"/>
          </w:tcPr>
          <w:p w14:paraId="0F55D6E1" w14:textId="774066F9" w:rsidR="009333A5" w:rsidRPr="00ED3671" w:rsidRDefault="009333A5" w:rsidP="009333A5">
            <w:pPr>
              <w:jc w:val="center"/>
              <w:rPr>
                <w:rFonts w:ascii="Arial" w:hAnsi="Arial"/>
                <w:b/>
                <w:bCs/>
                <w:sz w:val="22"/>
                <w:szCs w:val="22"/>
              </w:rPr>
            </w:pPr>
            <w:r w:rsidRPr="00ED3671">
              <w:rPr>
                <w:rFonts w:ascii="Arial" w:hAnsi="Arial"/>
                <w:b/>
                <w:bCs/>
                <w:color w:val="000000"/>
                <w:sz w:val="22"/>
                <w:szCs w:val="22"/>
              </w:rPr>
              <w:t>143</w:t>
            </w:r>
          </w:p>
        </w:tc>
        <w:tc>
          <w:tcPr>
            <w:tcW w:w="1276" w:type="dxa"/>
            <w:shd w:val="clear" w:color="auto" w:fill="auto"/>
            <w:vAlign w:val="center"/>
          </w:tcPr>
          <w:p w14:paraId="6B2139D9" w14:textId="2DBA18BA" w:rsidR="009333A5" w:rsidRPr="00DE65B2" w:rsidRDefault="009333A5" w:rsidP="009333A5">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74B517F0" w14:textId="4801D126" w:rsidR="009333A5" w:rsidRPr="00DE65B2" w:rsidRDefault="009333A5" w:rsidP="009333A5">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626457C8" w14:textId="68A4DABA" w:rsidR="009333A5" w:rsidRPr="00DE65B2" w:rsidRDefault="009333A5" w:rsidP="009333A5">
            <w:pPr>
              <w:jc w:val="both"/>
              <w:rPr>
                <w:rFonts w:ascii="Arial" w:hAnsi="Arial"/>
                <w:b/>
                <w:sz w:val="22"/>
                <w:szCs w:val="22"/>
              </w:rPr>
            </w:pPr>
            <w:r w:rsidRPr="00DE65B2">
              <w:rPr>
                <w:rFonts w:ascii="Arial" w:hAnsi="Arial"/>
                <w:b/>
                <w:sz w:val="22"/>
                <w:szCs w:val="22"/>
              </w:rPr>
              <w:t>LEVONORGESTREL 0,75MG (COMPRIMIDO EM BLISTER)</w:t>
            </w:r>
          </w:p>
        </w:tc>
        <w:tc>
          <w:tcPr>
            <w:tcW w:w="1559" w:type="dxa"/>
            <w:shd w:val="clear" w:color="auto" w:fill="auto"/>
          </w:tcPr>
          <w:p w14:paraId="3E888EC4" w14:textId="4219F71E"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2,7432</w:t>
            </w:r>
          </w:p>
        </w:tc>
        <w:tc>
          <w:tcPr>
            <w:tcW w:w="1559" w:type="dxa"/>
            <w:shd w:val="clear" w:color="auto" w:fill="auto"/>
          </w:tcPr>
          <w:p w14:paraId="17D9B964" w14:textId="23A04FCB"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1.097,28</w:t>
            </w:r>
          </w:p>
        </w:tc>
      </w:tr>
      <w:tr w:rsidR="009333A5" w:rsidRPr="005A16E8" w14:paraId="03AAD6C6" w14:textId="77777777" w:rsidTr="00DC4D8F">
        <w:tc>
          <w:tcPr>
            <w:tcW w:w="846" w:type="dxa"/>
            <w:shd w:val="clear" w:color="auto" w:fill="auto"/>
            <w:vAlign w:val="center"/>
          </w:tcPr>
          <w:p w14:paraId="106AB11D" w14:textId="7CBB62C7" w:rsidR="009333A5" w:rsidRPr="00ED3671" w:rsidRDefault="009333A5" w:rsidP="009333A5">
            <w:pPr>
              <w:jc w:val="center"/>
              <w:rPr>
                <w:rFonts w:ascii="Arial" w:hAnsi="Arial"/>
                <w:b/>
                <w:bCs/>
                <w:sz w:val="22"/>
                <w:szCs w:val="22"/>
              </w:rPr>
            </w:pPr>
            <w:r w:rsidRPr="00ED3671">
              <w:rPr>
                <w:rFonts w:ascii="Arial" w:hAnsi="Arial"/>
                <w:b/>
                <w:bCs/>
                <w:color w:val="000000"/>
                <w:sz w:val="22"/>
                <w:szCs w:val="22"/>
              </w:rPr>
              <w:t>144</w:t>
            </w:r>
          </w:p>
        </w:tc>
        <w:tc>
          <w:tcPr>
            <w:tcW w:w="1276" w:type="dxa"/>
            <w:shd w:val="clear" w:color="auto" w:fill="auto"/>
            <w:vAlign w:val="center"/>
          </w:tcPr>
          <w:p w14:paraId="68195437" w14:textId="575354EF" w:rsidR="009333A5" w:rsidRPr="00DE65B2" w:rsidRDefault="009333A5" w:rsidP="009333A5">
            <w:pPr>
              <w:jc w:val="center"/>
              <w:rPr>
                <w:rFonts w:ascii="Arial" w:hAnsi="Arial"/>
                <w:b/>
                <w:sz w:val="22"/>
                <w:szCs w:val="22"/>
              </w:rPr>
            </w:pPr>
            <w:r w:rsidRPr="00DE65B2">
              <w:rPr>
                <w:rFonts w:ascii="Arial" w:hAnsi="Arial"/>
                <w:b/>
                <w:sz w:val="22"/>
                <w:szCs w:val="22"/>
              </w:rPr>
              <w:t>450.000</w:t>
            </w:r>
          </w:p>
        </w:tc>
        <w:tc>
          <w:tcPr>
            <w:tcW w:w="708" w:type="dxa"/>
            <w:shd w:val="clear" w:color="auto" w:fill="auto"/>
            <w:vAlign w:val="center"/>
          </w:tcPr>
          <w:p w14:paraId="2EC0A20A" w14:textId="08C182B0" w:rsidR="009333A5" w:rsidRPr="00DE65B2" w:rsidRDefault="009333A5" w:rsidP="009333A5">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2F152E3A" w14:textId="1767F501" w:rsidR="009333A5" w:rsidRPr="00DE65B2" w:rsidRDefault="009333A5" w:rsidP="009333A5">
            <w:pPr>
              <w:jc w:val="both"/>
              <w:rPr>
                <w:rFonts w:ascii="Arial" w:hAnsi="Arial"/>
                <w:b/>
                <w:sz w:val="22"/>
                <w:szCs w:val="22"/>
              </w:rPr>
            </w:pPr>
            <w:r w:rsidRPr="00DE65B2">
              <w:rPr>
                <w:rFonts w:ascii="Arial" w:hAnsi="Arial"/>
                <w:b/>
                <w:sz w:val="22"/>
                <w:szCs w:val="22"/>
              </w:rPr>
              <w:t>LEVOTIROXINA 25MCG (COMPRIMIDO EM BLISTER)</w:t>
            </w:r>
          </w:p>
        </w:tc>
        <w:tc>
          <w:tcPr>
            <w:tcW w:w="1559" w:type="dxa"/>
            <w:shd w:val="clear" w:color="auto" w:fill="auto"/>
          </w:tcPr>
          <w:p w14:paraId="5A9B43AE" w14:textId="792A0114"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0,2894</w:t>
            </w:r>
          </w:p>
        </w:tc>
        <w:tc>
          <w:tcPr>
            <w:tcW w:w="1559" w:type="dxa"/>
            <w:shd w:val="clear" w:color="auto" w:fill="auto"/>
          </w:tcPr>
          <w:p w14:paraId="11805789" w14:textId="5821F510"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130.230,00</w:t>
            </w:r>
          </w:p>
        </w:tc>
      </w:tr>
      <w:tr w:rsidR="009333A5" w:rsidRPr="005A16E8" w14:paraId="28030874" w14:textId="77777777" w:rsidTr="00DC4D8F">
        <w:tc>
          <w:tcPr>
            <w:tcW w:w="846" w:type="dxa"/>
            <w:shd w:val="clear" w:color="auto" w:fill="auto"/>
            <w:vAlign w:val="center"/>
          </w:tcPr>
          <w:p w14:paraId="4BFE1FA7" w14:textId="3BC9641B" w:rsidR="009333A5" w:rsidRPr="00ED3671" w:rsidRDefault="009333A5" w:rsidP="009333A5">
            <w:pPr>
              <w:jc w:val="center"/>
              <w:rPr>
                <w:rFonts w:ascii="Arial" w:hAnsi="Arial"/>
                <w:b/>
                <w:bCs/>
                <w:sz w:val="22"/>
                <w:szCs w:val="22"/>
              </w:rPr>
            </w:pPr>
            <w:r w:rsidRPr="00ED3671">
              <w:rPr>
                <w:rFonts w:ascii="Arial" w:hAnsi="Arial"/>
                <w:b/>
                <w:bCs/>
                <w:color w:val="000000"/>
                <w:sz w:val="22"/>
                <w:szCs w:val="22"/>
              </w:rPr>
              <w:t>145</w:t>
            </w:r>
          </w:p>
        </w:tc>
        <w:tc>
          <w:tcPr>
            <w:tcW w:w="1276" w:type="dxa"/>
            <w:shd w:val="clear" w:color="auto" w:fill="auto"/>
            <w:vAlign w:val="center"/>
          </w:tcPr>
          <w:p w14:paraId="6F112C92" w14:textId="32EE4BF6" w:rsidR="009333A5" w:rsidRPr="00DE65B2" w:rsidRDefault="009333A5" w:rsidP="009333A5">
            <w:pPr>
              <w:jc w:val="center"/>
              <w:rPr>
                <w:rFonts w:ascii="Arial" w:hAnsi="Arial"/>
                <w:b/>
                <w:sz w:val="22"/>
                <w:szCs w:val="22"/>
              </w:rPr>
            </w:pPr>
            <w:r w:rsidRPr="00DE65B2">
              <w:rPr>
                <w:rFonts w:ascii="Arial" w:hAnsi="Arial"/>
                <w:b/>
                <w:sz w:val="22"/>
                <w:szCs w:val="22"/>
              </w:rPr>
              <w:t>450.000</w:t>
            </w:r>
          </w:p>
        </w:tc>
        <w:tc>
          <w:tcPr>
            <w:tcW w:w="708" w:type="dxa"/>
            <w:shd w:val="clear" w:color="auto" w:fill="auto"/>
            <w:vAlign w:val="center"/>
          </w:tcPr>
          <w:p w14:paraId="00E7D441" w14:textId="02BF524A" w:rsidR="009333A5" w:rsidRPr="00DE65B2" w:rsidRDefault="009333A5" w:rsidP="009333A5">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58C674CA" w14:textId="0A2EDC44" w:rsidR="009333A5" w:rsidRPr="00DE65B2" w:rsidRDefault="009333A5" w:rsidP="009333A5">
            <w:pPr>
              <w:jc w:val="both"/>
              <w:rPr>
                <w:rFonts w:ascii="Arial" w:hAnsi="Arial"/>
                <w:b/>
                <w:sz w:val="22"/>
                <w:szCs w:val="22"/>
              </w:rPr>
            </w:pPr>
            <w:r w:rsidRPr="00DE65B2">
              <w:rPr>
                <w:rFonts w:ascii="Arial" w:hAnsi="Arial"/>
                <w:b/>
                <w:sz w:val="22"/>
                <w:szCs w:val="22"/>
              </w:rPr>
              <w:t>LEVOTIROXINA 50MCG (COMPRIMIDO EM BLISTER)</w:t>
            </w:r>
          </w:p>
        </w:tc>
        <w:tc>
          <w:tcPr>
            <w:tcW w:w="1559" w:type="dxa"/>
            <w:shd w:val="clear" w:color="auto" w:fill="auto"/>
          </w:tcPr>
          <w:p w14:paraId="507B458C" w14:textId="5B784B88"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0,2562</w:t>
            </w:r>
          </w:p>
        </w:tc>
        <w:tc>
          <w:tcPr>
            <w:tcW w:w="1559" w:type="dxa"/>
            <w:shd w:val="clear" w:color="auto" w:fill="auto"/>
          </w:tcPr>
          <w:p w14:paraId="2427DAD6" w14:textId="29C34A3E"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115.290,00</w:t>
            </w:r>
          </w:p>
        </w:tc>
      </w:tr>
      <w:tr w:rsidR="009333A5" w:rsidRPr="005A16E8" w14:paraId="108E1951" w14:textId="77777777" w:rsidTr="00DC4D8F">
        <w:tc>
          <w:tcPr>
            <w:tcW w:w="846" w:type="dxa"/>
            <w:shd w:val="clear" w:color="auto" w:fill="auto"/>
            <w:vAlign w:val="center"/>
          </w:tcPr>
          <w:p w14:paraId="17681346" w14:textId="3812245E" w:rsidR="009333A5" w:rsidRPr="00ED3671" w:rsidRDefault="009333A5" w:rsidP="009333A5">
            <w:pPr>
              <w:jc w:val="center"/>
              <w:rPr>
                <w:rFonts w:ascii="Arial" w:hAnsi="Arial"/>
                <w:b/>
                <w:bCs/>
                <w:sz w:val="22"/>
                <w:szCs w:val="22"/>
              </w:rPr>
            </w:pPr>
            <w:r w:rsidRPr="00ED3671">
              <w:rPr>
                <w:rFonts w:ascii="Arial" w:hAnsi="Arial"/>
                <w:b/>
                <w:bCs/>
                <w:color w:val="000000"/>
                <w:sz w:val="22"/>
                <w:szCs w:val="22"/>
              </w:rPr>
              <w:t>146</w:t>
            </w:r>
          </w:p>
        </w:tc>
        <w:tc>
          <w:tcPr>
            <w:tcW w:w="1276" w:type="dxa"/>
            <w:shd w:val="clear" w:color="auto" w:fill="auto"/>
            <w:vAlign w:val="center"/>
          </w:tcPr>
          <w:p w14:paraId="0EB822B3" w14:textId="7AE4EEDC" w:rsidR="009333A5" w:rsidRPr="00DE65B2" w:rsidRDefault="009333A5" w:rsidP="009333A5">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4917DE54" w14:textId="00C484C7" w:rsidR="009333A5" w:rsidRPr="00DE65B2" w:rsidRDefault="009333A5" w:rsidP="009333A5">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33B92A49" w14:textId="42C4D952" w:rsidR="009333A5" w:rsidRPr="00DE65B2" w:rsidRDefault="009333A5" w:rsidP="009333A5">
            <w:pPr>
              <w:jc w:val="both"/>
              <w:rPr>
                <w:rFonts w:ascii="Arial" w:hAnsi="Arial"/>
                <w:b/>
                <w:sz w:val="22"/>
                <w:szCs w:val="22"/>
              </w:rPr>
            </w:pPr>
            <w:r w:rsidRPr="00DE65B2">
              <w:rPr>
                <w:rFonts w:ascii="Arial" w:hAnsi="Arial"/>
                <w:b/>
                <w:sz w:val="22"/>
                <w:szCs w:val="22"/>
              </w:rPr>
              <w:t>LEVOTIROXINA 100MCG (COMPRIMIDO EM BLISTER)</w:t>
            </w:r>
          </w:p>
        </w:tc>
        <w:tc>
          <w:tcPr>
            <w:tcW w:w="1559" w:type="dxa"/>
            <w:shd w:val="clear" w:color="auto" w:fill="auto"/>
          </w:tcPr>
          <w:p w14:paraId="61981054" w14:textId="30F69692"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0,1549</w:t>
            </w:r>
          </w:p>
        </w:tc>
        <w:tc>
          <w:tcPr>
            <w:tcW w:w="1559" w:type="dxa"/>
            <w:shd w:val="clear" w:color="auto" w:fill="auto"/>
          </w:tcPr>
          <w:p w14:paraId="21B7503E" w14:textId="440407C9"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38.725,00</w:t>
            </w:r>
          </w:p>
        </w:tc>
      </w:tr>
      <w:tr w:rsidR="009333A5" w:rsidRPr="005A16E8" w14:paraId="522B32AA" w14:textId="77777777" w:rsidTr="00DC4D8F">
        <w:tc>
          <w:tcPr>
            <w:tcW w:w="846" w:type="dxa"/>
            <w:shd w:val="clear" w:color="auto" w:fill="auto"/>
            <w:vAlign w:val="center"/>
          </w:tcPr>
          <w:p w14:paraId="366DF425" w14:textId="2B0A0BB5" w:rsidR="009333A5" w:rsidRPr="00ED3671" w:rsidRDefault="009333A5" w:rsidP="009333A5">
            <w:pPr>
              <w:jc w:val="center"/>
              <w:rPr>
                <w:rFonts w:ascii="Arial" w:hAnsi="Arial"/>
                <w:b/>
                <w:bCs/>
                <w:sz w:val="22"/>
                <w:szCs w:val="22"/>
              </w:rPr>
            </w:pPr>
            <w:r w:rsidRPr="00ED3671">
              <w:rPr>
                <w:rFonts w:ascii="Arial" w:hAnsi="Arial"/>
                <w:b/>
                <w:bCs/>
                <w:color w:val="000000"/>
                <w:sz w:val="22"/>
                <w:szCs w:val="22"/>
              </w:rPr>
              <w:t>147</w:t>
            </w:r>
          </w:p>
        </w:tc>
        <w:tc>
          <w:tcPr>
            <w:tcW w:w="1276" w:type="dxa"/>
            <w:shd w:val="clear" w:color="auto" w:fill="auto"/>
            <w:vAlign w:val="center"/>
          </w:tcPr>
          <w:p w14:paraId="333C005D" w14:textId="3BAC6D9A" w:rsidR="009333A5" w:rsidRPr="00DE65B2" w:rsidRDefault="009333A5" w:rsidP="009333A5">
            <w:pPr>
              <w:jc w:val="center"/>
              <w:rPr>
                <w:rFonts w:ascii="Arial" w:hAnsi="Arial"/>
                <w:b/>
                <w:sz w:val="22"/>
                <w:szCs w:val="22"/>
              </w:rPr>
            </w:pPr>
            <w:r w:rsidRPr="00DE65B2">
              <w:rPr>
                <w:rFonts w:ascii="Arial" w:hAnsi="Arial"/>
                <w:b/>
                <w:sz w:val="22"/>
                <w:szCs w:val="22"/>
              </w:rPr>
              <w:t>3.500</w:t>
            </w:r>
          </w:p>
        </w:tc>
        <w:tc>
          <w:tcPr>
            <w:tcW w:w="708" w:type="dxa"/>
            <w:shd w:val="clear" w:color="auto" w:fill="auto"/>
            <w:vAlign w:val="center"/>
          </w:tcPr>
          <w:p w14:paraId="1FE6D038" w14:textId="0E267A00" w:rsidR="009333A5" w:rsidRPr="00DE65B2" w:rsidRDefault="009333A5" w:rsidP="009333A5">
            <w:pPr>
              <w:jc w:val="center"/>
              <w:rPr>
                <w:rFonts w:ascii="Arial" w:hAnsi="Arial"/>
                <w:b/>
                <w:sz w:val="22"/>
                <w:szCs w:val="22"/>
              </w:rPr>
            </w:pPr>
            <w:r w:rsidRPr="00DE65B2">
              <w:rPr>
                <w:rFonts w:ascii="Arial" w:hAnsi="Arial"/>
                <w:b/>
                <w:sz w:val="22"/>
                <w:szCs w:val="22"/>
              </w:rPr>
              <w:t>TB</w:t>
            </w:r>
          </w:p>
        </w:tc>
        <w:tc>
          <w:tcPr>
            <w:tcW w:w="3119" w:type="dxa"/>
            <w:shd w:val="clear" w:color="auto" w:fill="auto"/>
            <w:vAlign w:val="center"/>
          </w:tcPr>
          <w:p w14:paraId="74CEC56A" w14:textId="14D1F69C" w:rsidR="009333A5" w:rsidRPr="00DE65B2" w:rsidRDefault="009333A5" w:rsidP="009333A5">
            <w:pPr>
              <w:jc w:val="both"/>
              <w:rPr>
                <w:rFonts w:ascii="Arial" w:hAnsi="Arial"/>
                <w:b/>
                <w:sz w:val="22"/>
                <w:szCs w:val="22"/>
              </w:rPr>
            </w:pPr>
            <w:r w:rsidRPr="00DE65B2">
              <w:rPr>
                <w:rFonts w:ascii="Arial" w:hAnsi="Arial"/>
                <w:b/>
                <w:sz w:val="22"/>
                <w:szCs w:val="22"/>
              </w:rPr>
              <w:t>LIDOCAÍNA 2% GEL – TUBO 30G</w:t>
            </w:r>
          </w:p>
        </w:tc>
        <w:tc>
          <w:tcPr>
            <w:tcW w:w="1559" w:type="dxa"/>
            <w:shd w:val="clear" w:color="auto" w:fill="auto"/>
          </w:tcPr>
          <w:p w14:paraId="3B7861E1" w14:textId="7EFB23AB"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7,4415</w:t>
            </w:r>
          </w:p>
        </w:tc>
        <w:tc>
          <w:tcPr>
            <w:tcW w:w="1559" w:type="dxa"/>
            <w:shd w:val="clear" w:color="auto" w:fill="auto"/>
          </w:tcPr>
          <w:p w14:paraId="144FBDA6" w14:textId="69AB8CFF"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26.045,25</w:t>
            </w:r>
          </w:p>
        </w:tc>
      </w:tr>
      <w:tr w:rsidR="009333A5" w:rsidRPr="005A16E8" w14:paraId="45F9B131" w14:textId="77777777" w:rsidTr="00EB02A1">
        <w:tc>
          <w:tcPr>
            <w:tcW w:w="846" w:type="dxa"/>
            <w:shd w:val="clear" w:color="auto" w:fill="auto"/>
            <w:vAlign w:val="center"/>
          </w:tcPr>
          <w:p w14:paraId="5E4387C9" w14:textId="3B6FE543" w:rsidR="009333A5" w:rsidRPr="00ED3671" w:rsidRDefault="009333A5" w:rsidP="009333A5">
            <w:pPr>
              <w:jc w:val="center"/>
              <w:rPr>
                <w:rFonts w:ascii="Arial" w:hAnsi="Arial"/>
                <w:b/>
                <w:bCs/>
                <w:sz w:val="22"/>
                <w:szCs w:val="22"/>
              </w:rPr>
            </w:pPr>
            <w:r w:rsidRPr="00ED3671">
              <w:rPr>
                <w:rFonts w:ascii="Arial" w:hAnsi="Arial"/>
                <w:b/>
                <w:bCs/>
                <w:color w:val="000000"/>
                <w:sz w:val="22"/>
                <w:szCs w:val="22"/>
              </w:rPr>
              <w:t>148</w:t>
            </w:r>
          </w:p>
        </w:tc>
        <w:tc>
          <w:tcPr>
            <w:tcW w:w="1276" w:type="dxa"/>
            <w:shd w:val="clear" w:color="auto" w:fill="auto"/>
            <w:vAlign w:val="center"/>
          </w:tcPr>
          <w:p w14:paraId="5FBD16AA" w14:textId="1728DB4E" w:rsidR="009333A5" w:rsidRPr="00DE65B2" w:rsidRDefault="009333A5" w:rsidP="009333A5">
            <w:pPr>
              <w:jc w:val="center"/>
              <w:rPr>
                <w:rFonts w:ascii="Arial" w:hAnsi="Arial"/>
                <w:b/>
                <w:sz w:val="22"/>
                <w:szCs w:val="22"/>
              </w:rPr>
            </w:pPr>
            <w:r w:rsidRPr="00DE65B2">
              <w:rPr>
                <w:rFonts w:ascii="Arial" w:hAnsi="Arial"/>
                <w:b/>
                <w:sz w:val="22"/>
                <w:szCs w:val="22"/>
              </w:rPr>
              <w:t>500</w:t>
            </w:r>
          </w:p>
        </w:tc>
        <w:tc>
          <w:tcPr>
            <w:tcW w:w="708" w:type="dxa"/>
            <w:shd w:val="clear" w:color="auto" w:fill="auto"/>
            <w:vAlign w:val="center"/>
          </w:tcPr>
          <w:p w14:paraId="741B6021" w14:textId="1233CF67" w:rsidR="009333A5" w:rsidRPr="00441E7E" w:rsidRDefault="009333A5" w:rsidP="009333A5">
            <w:pPr>
              <w:jc w:val="center"/>
              <w:rPr>
                <w:rFonts w:ascii="Arial" w:hAnsi="Arial"/>
                <w:b/>
                <w:sz w:val="22"/>
                <w:szCs w:val="22"/>
              </w:rPr>
            </w:pPr>
            <w:r w:rsidRPr="00441E7E">
              <w:rPr>
                <w:rFonts w:ascii="Arial" w:hAnsi="Arial"/>
                <w:b/>
                <w:sz w:val="22"/>
                <w:szCs w:val="22"/>
              </w:rPr>
              <w:t>FC</w:t>
            </w:r>
          </w:p>
        </w:tc>
        <w:tc>
          <w:tcPr>
            <w:tcW w:w="3119" w:type="dxa"/>
            <w:shd w:val="clear" w:color="auto" w:fill="auto"/>
            <w:vAlign w:val="center"/>
          </w:tcPr>
          <w:p w14:paraId="5943D32A" w14:textId="7D52F925" w:rsidR="009333A5" w:rsidRPr="00DE65B2" w:rsidRDefault="009333A5" w:rsidP="009333A5">
            <w:pPr>
              <w:jc w:val="both"/>
              <w:rPr>
                <w:rFonts w:ascii="Arial" w:hAnsi="Arial"/>
                <w:b/>
                <w:sz w:val="22"/>
                <w:szCs w:val="22"/>
              </w:rPr>
            </w:pPr>
            <w:r w:rsidRPr="00DE65B2">
              <w:rPr>
                <w:rFonts w:ascii="Arial" w:hAnsi="Arial"/>
                <w:b/>
                <w:sz w:val="22"/>
                <w:szCs w:val="22"/>
              </w:rPr>
              <w:t>LIDOCAÍNA CLOR. 20MG/ML (2%) + EPINEFRINA 9,1MCG/ ML (1:200.000) INJETÁVEL – FRASCO AMPOLA 20ML</w:t>
            </w:r>
          </w:p>
        </w:tc>
        <w:tc>
          <w:tcPr>
            <w:tcW w:w="1559" w:type="dxa"/>
            <w:shd w:val="clear" w:color="auto" w:fill="auto"/>
            <w:vAlign w:val="center"/>
          </w:tcPr>
          <w:p w14:paraId="1A08D1CB" w14:textId="5D9E567B"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5,8750</w:t>
            </w:r>
          </w:p>
        </w:tc>
        <w:tc>
          <w:tcPr>
            <w:tcW w:w="1559" w:type="dxa"/>
            <w:shd w:val="clear" w:color="auto" w:fill="auto"/>
            <w:vAlign w:val="center"/>
          </w:tcPr>
          <w:p w14:paraId="5F6522EC" w14:textId="763CE7B5" w:rsidR="009333A5" w:rsidRPr="00980BEA" w:rsidRDefault="009333A5" w:rsidP="00980BEA">
            <w:pPr>
              <w:jc w:val="center"/>
              <w:rPr>
                <w:rFonts w:ascii="Arial" w:hAnsi="Arial"/>
                <w:b/>
                <w:bCs/>
                <w:sz w:val="22"/>
                <w:szCs w:val="22"/>
              </w:rPr>
            </w:pPr>
            <w:r w:rsidRPr="00980BEA">
              <w:rPr>
                <w:rFonts w:ascii="Arial" w:hAnsi="Arial"/>
                <w:b/>
                <w:bCs/>
                <w:spacing w:val="-2"/>
                <w:sz w:val="22"/>
                <w:szCs w:val="22"/>
              </w:rPr>
              <w:t>2.937,50</w:t>
            </w:r>
          </w:p>
        </w:tc>
      </w:tr>
      <w:tr w:rsidR="009333A5" w:rsidRPr="005A16E8" w14:paraId="19F2F2E8" w14:textId="77777777" w:rsidTr="00EB02A1">
        <w:tc>
          <w:tcPr>
            <w:tcW w:w="846" w:type="dxa"/>
            <w:shd w:val="clear" w:color="auto" w:fill="auto"/>
            <w:vAlign w:val="center"/>
          </w:tcPr>
          <w:p w14:paraId="170F8F80" w14:textId="4EBB1242" w:rsidR="009333A5" w:rsidRPr="00ED3671" w:rsidRDefault="009333A5" w:rsidP="009333A5">
            <w:pPr>
              <w:jc w:val="center"/>
              <w:rPr>
                <w:rFonts w:ascii="Arial" w:hAnsi="Arial"/>
                <w:b/>
                <w:bCs/>
                <w:sz w:val="22"/>
                <w:szCs w:val="22"/>
              </w:rPr>
            </w:pPr>
            <w:r w:rsidRPr="00ED3671">
              <w:rPr>
                <w:rFonts w:ascii="Arial" w:hAnsi="Arial"/>
                <w:b/>
                <w:bCs/>
                <w:color w:val="000000"/>
                <w:sz w:val="22"/>
                <w:szCs w:val="22"/>
              </w:rPr>
              <w:t>149</w:t>
            </w:r>
          </w:p>
        </w:tc>
        <w:tc>
          <w:tcPr>
            <w:tcW w:w="1276" w:type="dxa"/>
            <w:shd w:val="clear" w:color="auto" w:fill="auto"/>
            <w:vAlign w:val="center"/>
          </w:tcPr>
          <w:p w14:paraId="4B00EE27" w14:textId="157203C0" w:rsidR="009333A5" w:rsidRPr="00DE65B2" w:rsidRDefault="009333A5" w:rsidP="009333A5">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7DBD2109" w14:textId="68A858E4" w:rsidR="009333A5" w:rsidRPr="00DE65B2" w:rsidRDefault="009333A5" w:rsidP="009333A5">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BA9526D" w14:textId="732CED16" w:rsidR="009333A5" w:rsidRPr="00DE65B2" w:rsidRDefault="009333A5" w:rsidP="009333A5">
            <w:pPr>
              <w:jc w:val="both"/>
              <w:rPr>
                <w:rFonts w:ascii="Arial" w:hAnsi="Arial"/>
                <w:b/>
                <w:sz w:val="22"/>
                <w:szCs w:val="22"/>
              </w:rPr>
            </w:pPr>
            <w:r w:rsidRPr="00DE65B2">
              <w:rPr>
                <w:rFonts w:ascii="Arial" w:hAnsi="Arial"/>
                <w:b/>
                <w:sz w:val="22"/>
                <w:szCs w:val="22"/>
              </w:rPr>
              <w:t>LIDOCAÍNA CLOR. 20MG/ML (2%) (S/VASO) INJETÁVEL – AMPOLA 5ML</w:t>
            </w:r>
          </w:p>
        </w:tc>
        <w:tc>
          <w:tcPr>
            <w:tcW w:w="1559" w:type="dxa"/>
            <w:shd w:val="clear" w:color="auto" w:fill="auto"/>
            <w:vAlign w:val="center"/>
          </w:tcPr>
          <w:p w14:paraId="09CBF8B1" w14:textId="5167EFC3" w:rsidR="009333A5" w:rsidRPr="00980BEA" w:rsidRDefault="00616AB0" w:rsidP="00980BEA">
            <w:pPr>
              <w:jc w:val="center"/>
              <w:rPr>
                <w:rFonts w:ascii="Arial" w:hAnsi="Arial"/>
                <w:b/>
                <w:bCs/>
                <w:sz w:val="22"/>
                <w:szCs w:val="22"/>
              </w:rPr>
            </w:pPr>
            <w:r w:rsidRPr="00980BEA">
              <w:rPr>
                <w:rFonts w:ascii="Arial" w:hAnsi="Arial"/>
                <w:b/>
                <w:bCs/>
                <w:spacing w:val="-2"/>
                <w:sz w:val="22"/>
                <w:szCs w:val="22"/>
              </w:rPr>
              <w:t>5,1587</w:t>
            </w:r>
          </w:p>
        </w:tc>
        <w:tc>
          <w:tcPr>
            <w:tcW w:w="1559" w:type="dxa"/>
            <w:shd w:val="clear" w:color="auto" w:fill="auto"/>
            <w:vAlign w:val="center"/>
          </w:tcPr>
          <w:p w14:paraId="711050A6" w14:textId="2BEACA5F" w:rsidR="009333A5" w:rsidRPr="00980BEA" w:rsidRDefault="00616AB0" w:rsidP="00980BEA">
            <w:pPr>
              <w:jc w:val="center"/>
              <w:rPr>
                <w:rFonts w:ascii="Arial" w:hAnsi="Arial"/>
                <w:b/>
                <w:bCs/>
                <w:sz w:val="22"/>
                <w:szCs w:val="22"/>
              </w:rPr>
            </w:pPr>
            <w:r w:rsidRPr="00980BEA">
              <w:rPr>
                <w:rFonts w:ascii="Arial" w:hAnsi="Arial"/>
                <w:b/>
                <w:bCs/>
                <w:spacing w:val="-2"/>
                <w:sz w:val="22"/>
                <w:szCs w:val="22"/>
              </w:rPr>
              <w:t>10.317,40</w:t>
            </w:r>
          </w:p>
        </w:tc>
      </w:tr>
      <w:tr w:rsidR="009333A5" w:rsidRPr="005A16E8" w14:paraId="632063C3" w14:textId="77777777" w:rsidTr="00EB02A1">
        <w:tc>
          <w:tcPr>
            <w:tcW w:w="846" w:type="dxa"/>
            <w:shd w:val="clear" w:color="auto" w:fill="auto"/>
            <w:vAlign w:val="center"/>
          </w:tcPr>
          <w:p w14:paraId="185D78D6" w14:textId="79B83C6C" w:rsidR="009333A5" w:rsidRPr="00ED3671" w:rsidRDefault="009333A5" w:rsidP="009333A5">
            <w:pPr>
              <w:jc w:val="center"/>
              <w:rPr>
                <w:rFonts w:ascii="Arial" w:hAnsi="Arial"/>
                <w:b/>
                <w:bCs/>
                <w:sz w:val="22"/>
                <w:szCs w:val="22"/>
              </w:rPr>
            </w:pPr>
            <w:r w:rsidRPr="00ED3671">
              <w:rPr>
                <w:rFonts w:ascii="Arial" w:hAnsi="Arial"/>
                <w:b/>
                <w:bCs/>
                <w:color w:val="000000"/>
                <w:sz w:val="22"/>
                <w:szCs w:val="22"/>
              </w:rPr>
              <w:t>150</w:t>
            </w:r>
          </w:p>
        </w:tc>
        <w:tc>
          <w:tcPr>
            <w:tcW w:w="1276" w:type="dxa"/>
            <w:shd w:val="clear" w:color="auto" w:fill="auto"/>
            <w:vAlign w:val="center"/>
          </w:tcPr>
          <w:p w14:paraId="54F17951" w14:textId="5206A102" w:rsidR="009333A5" w:rsidRPr="00DE65B2" w:rsidRDefault="009333A5" w:rsidP="009333A5">
            <w:pPr>
              <w:jc w:val="center"/>
              <w:rPr>
                <w:rFonts w:ascii="Arial" w:hAnsi="Arial"/>
                <w:b/>
                <w:sz w:val="22"/>
                <w:szCs w:val="22"/>
              </w:rPr>
            </w:pPr>
            <w:r w:rsidRPr="00DE65B2">
              <w:rPr>
                <w:rFonts w:ascii="Arial" w:hAnsi="Arial"/>
                <w:b/>
                <w:sz w:val="22"/>
                <w:szCs w:val="22"/>
              </w:rPr>
              <w:t>900.000</w:t>
            </w:r>
          </w:p>
        </w:tc>
        <w:tc>
          <w:tcPr>
            <w:tcW w:w="708" w:type="dxa"/>
            <w:shd w:val="clear" w:color="auto" w:fill="auto"/>
            <w:vAlign w:val="center"/>
          </w:tcPr>
          <w:p w14:paraId="4EC7EE85" w14:textId="1D66FEB1" w:rsidR="009333A5" w:rsidRPr="00DE65B2" w:rsidRDefault="009333A5" w:rsidP="009333A5">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671632D7" w14:textId="1D904D85" w:rsidR="009333A5" w:rsidRPr="00DE65B2" w:rsidRDefault="009333A5" w:rsidP="009333A5">
            <w:pPr>
              <w:jc w:val="both"/>
              <w:rPr>
                <w:rFonts w:ascii="Arial" w:hAnsi="Arial"/>
                <w:b/>
                <w:sz w:val="22"/>
                <w:szCs w:val="22"/>
              </w:rPr>
            </w:pPr>
            <w:r w:rsidRPr="00DE65B2">
              <w:rPr>
                <w:rFonts w:ascii="Arial" w:hAnsi="Arial"/>
                <w:b/>
                <w:sz w:val="22"/>
                <w:szCs w:val="22"/>
              </w:rPr>
              <w:t>LORATADINA 10MG (COMPRIMIDO EM BLISTER)</w:t>
            </w:r>
          </w:p>
        </w:tc>
        <w:tc>
          <w:tcPr>
            <w:tcW w:w="1559" w:type="dxa"/>
            <w:shd w:val="clear" w:color="auto" w:fill="auto"/>
            <w:vAlign w:val="center"/>
          </w:tcPr>
          <w:p w14:paraId="59A949BB" w14:textId="19DCE432" w:rsidR="009333A5" w:rsidRPr="00980BEA" w:rsidRDefault="00616AB0" w:rsidP="00980BEA">
            <w:pPr>
              <w:jc w:val="center"/>
              <w:rPr>
                <w:rFonts w:ascii="Arial" w:hAnsi="Arial"/>
                <w:b/>
                <w:bCs/>
                <w:sz w:val="22"/>
                <w:szCs w:val="22"/>
              </w:rPr>
            </w:pPr>
            <w:r w:rsidRPr="00980BEA">
              <w:rPr>
                <w:rFonts w:ascii="Arial" w:hAnsi="Arial"/>
                <w:b/>
                <w:bCs/>
                <w:spacing w:val="-2"/>
                <w:sz w:val="22"/>
                <w:szCs w:val="22"/>
              </w:rPr>
              <w:t>0,1503</w:t>
            </w:r>
          </w:p>
        </w:tc>
        <w:tc>
          <w:tcPr>
            <w:tcW w:w="1559" w:type="dxa"/>
            <w:shd w:val="clear" w:color="auto" w:fill="auto"/>
            <w:vAlign w:val="center"/>
          </w:tcPr>
          <w:p w14:paraId="4E7E6CCA" w14:textId="2E085657" w:rsidR="009333A5" w:rsidRPr="00980BEA" w:rsidRDefault="00616AB0" w:rsidP="00980BEA">
            <w:pPr>
              <w:jc w:val="center"/>
              <w:rPr>
                <w:rFonts w:ascii="Arial" w:hAnsi="Arial"/>
                <w:b/>
                <w:bCs/>
                <w:sz w:val="22"/>
                <w:szCs w:val="22"/>
              </w:rPr>
            </w:pPr>
            <w:r w:rsidRPr="00980BEA">
              <w:rPr>
                <w:rFonts w:ascii="Arial" w:hAnsi="Arial"/>
                <w:b/>
                <w:bCs/>
                <w:spacing w:val="-2"/>
                <w:sz w:val="22"/>
                <w:szCs w:val="22"/>
              </w:rPr>
              <w:t>135.270,00</w:t>
            </w:r>
          </w:p>
        </w:tc>
      </w:tr>
      <w:tr w:rsidR="00616AB0" w:rsidRPr="005A16E8" w14:paraId="28DA18B0" w14:textId="77777777" w:rsidTr="00131F5F">
        <w:tc>
          <w:tcPr>
            <w:tcW w:w="846" w:type="dxa"/>
            <w:shd w:val="clear" w:color="auto" w:fill="auto"/>
            <w:vAlign w:val="center"/>
          </w:tcPr>
          <w:p w14:paraId="6CA01CA2" w14:textId="2BF30242" w:rsidR="00616AB0" w:rsidRPr="00ED3671" w:rsidRDefault="00616AB0" w:rsidP="00616AB0">
            <w:pPr>
              <w:jc w:val="center"/>
              <w:rPr>
                <w:rFonts w:ascii="Arial" w:hAnsi="Arial"/>
                <w:b/>
                <w:bCs/>
                <w:sz w:val="22"/>
                <w:szCs w:val="22"/>
              </w:rPr>
            </w:pPr>
            <w:r w:rsidRPr="00ED3671">
              <w:rPr>
                <w:rFonts w:ascii="Arial" w:hAnsi="Arial"/>
                <w:b/>
                <w:bCs/>
                <w:color w:val="000000"/>
                <w:sz w:val="22"/>
                <w:szCs w:val="22"/>
              </w:rPr>
              <w:t>151</w:t>
            </w:r>
          </w:p>
        </w:tc>
        <w:tc>
          <w:tcPr>
            <w:tcW w:w="1276" w:type="dxa"/>
            <w:shd w:val="clear" w:color="auto" w:fill="auto"/>
            <w:vAlign w:val="center"/>
          </w:tcPr>
          <w:p w14:paraId="5577692A" w14:textId="635BB5C5" w:rsidR="00616AB0" w:rsidRPr="00DE65B2" w:rsidRDefault="00616AB0" w:rsidP="00616AB0">
            <w:pPr>
              <w:jc w:val="center"/>
              <w:rPr>
                <w:rFonts w:ascii="Arial" w:hAnsi="Arial"/>
                <w:b/>
                <w:sz w:val="22"/>
                <w:szCs w:val="22"/>
              </w:rPr>
            </w:pPr>
            <w:r w:rsidRPr="00DE65B2">
              <w:rPr>
                <w:rFonts w:ascii="Arial" w:hAnsi="Arial"/>
                <w:b/>
                <w:sz w:val="22"/>
                <w:szCs w:val="22"/>
              </w:rPr>
              <w:t>35.000</w:t>
            </w:r>
          </w:p>
        </w:tc>
        <w:tc>
          <w:tcPr>
            <w:tcW w:w="708" w:type="dxa"/>
            <w:shd w:val="clear" w:color="auto" w:fill="auto"/>
            <w:vAlign w:val="center"/>
          </w:tcPr>
          <w:p w14:paraId="610A42E7" w14:textId="13459A4E" w:rsidR="00616AB0" w:rsidRPr="00DE65B2" w:rsidRDefault="00616AB0" w:rsidP="00616AB0">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61B57F2B" w14:textId="43FAA9C7" w:rsidR="00616AB0" w:rsidRPr="00DE65B2" w:rsidRDefault="00616AB0" w:rsidP="00616AB0">
            <w:pPr>
              <w:jc w:val="both"/>
              <w:rPr>
                <w:rFonts w:ascii="Arial" w:hAnsi="Arial"/>
                <w:b/>
                <w:sz w:val="22"/>
                <w:szCs w:val="22"/>
              </w:rPr>
            </w:pPr>
            <w:r w:rsidRPr="00DE65B2">
              <w:rPr>
                <w:rFonts w:ascii="Arial" w:hAnsi="Arial"/>
                <w:b/>
                <w:sz w:val="22"/>
                <w:szCs w:val="22"/>
              </w:rPr>
              <w:t>LORATADINA 10MG/10ML SOLUÇÃO – FRASCO 100ML</w:t>
            </w:r>
          </w:p>
        </w:tc>
        <w:tc>
          <w:tcPr>
            <w:tcW w:w="1559" w:type="dxa"/>
            <w:shd w:val="clear" w:color="auto" w:fill="auto"/>
          </w:tcPr>
          <w:p w14:paraId="0ADC7A01" w14:textId="2EA0705A" w:rsidR="00616AB0" w:rsidRPr="00980BEA" w:rsidRDefault="00616AB0" w:rsidP="00980BEA">
            <w:pPr>
              <w:jc w:val="center"/>
              <w:rPr>
                <w:rFonts w:ascii="Arial" w:hAnsi="Arial"/>
                <w:b/>
                <w:bCs/>
                <w:sz w:val="22"/>
                <w:szCs w:val="22"/>
              </w:rPr>
            </w:pPr>
            <w:r w:rsidRPr="00980BEA">
              <w:rPr>
                <w:rFonts w:ascii="Arial" w:hAnsi="Arial"/>
                <w:b/>
                <w:bCs/>
                <w:spacing w:val="-2"/>
                <w:sz w:val="22"/>
                <w:szCs w:val="22"/>
              </w:rPr>
              <w:t>5,2443</w:t>
            </w:r>
          </w:p>
        </w:tc>
        <w:tc>
          <w:tcPr>
            <w:tcW w:w="1559" w:type="dxa"/>
            <w:shd w:val="clear" w:color="auto" w:fill="auto"/>
          </w:tcPr>
          <w:p w14:paraId="4741229F" w14:textId="49357CE7" w:rsidR="00616AB0" w:rsidRPr="00980BEA" w:rsidRDefault="00616AB0" w:rsidP="00980BEA">
            <w:pPr>
              <w:jc w:val="center"/>
              <w:rPr>
                <w:rFonts w:ascii="Arial" w:hAnsi="Arial"/>
                <w:b/>
                <w:bCs/>
                <w:sz w:val="22"/>
                <w:szCs w:val="22"/>
              </w:rPr>
            </w:pPr>
            <w:r w:rsidRPr="00980BEA">
              <w:rPr>
                <w:rFonts w:ascii="Arial" w:hAnsi="Arial"/>
                <w:b/>
                <w:bCs/>
                <w:spacing w:val="-2"/>
                <w:sz w:val="22"/>
                <w:szCs w:val="22"/>
              </w:rPr>
              <w:t>183.550,50</w:t>
            </w:r>
          </w:p>
        </w:tc>
      </w:tr>
      <w:tr w:rsidR="00616AB0" w:rsidRPr="005A16E8" w14:paraId="4D215581" w14:textId="77777777" w:rsidTr="00131F5F">
        <w:tc>
          <w:tcPr>
            <w:tcW w:w="846" w:type="dxa"/>
            <w:shd w:val="clear" w:color="auto" w:fill="auto"/>
            <w:vAlign w:val="center"/>
          </w:tcPr>
          <w:p w14:paraId="51F1D321" w14:textId="24AA5DBE" w:rsidR="00616AB0" w:rsidRPr="00ED3671" w:rsidRDefault="00616AB0" w:rsidP="00616AB0">
            <w:pPr>
              <w:jc w:val="center"/>
              <w:rPr>
                <w:rFonts w:ascii="Arial" w:hAnsi="Arial"/>
                <w:b/>
                <w:bCs/>
                <w:sz w:val="22"/>
                <w:szCs w:val="22"/>
              </w:rPr>
            </w:pPr>
            <w:r w:rsidRPr="00ED3671">
              <w:rPr>
                <w:rFonts w:ascii="Arial" w:hAnsi="Arial"/>
                <w:b/>
                <w:bCs/>
                <w:color w:val="000000"/>
                <w:sz w:val="22"/>
                <w:szCs w:val="22"/>
              </w:rPr>
              <w:t>152</w:t>
            </w:r>
          </w:p>
        </w:tc>
        <w:tc>
          <w:tcPr>
            <w:tcW w:w="1276" w:type="dxa"/>
            <w:shd w:val="clear" w:color="auto" w:fill="auto"/>
            <w:vAlign w:val="center"/>
          </w:tcPr>
          <w:p w14:paraId="453D85DC" w14:textId="505943EC" w:rsidR="00616AB0" w:rsidRPr="00DE65B2" w:rsidRDefault="00616AB0" w:rsidP="00616AB0">
            <w:pPr>
              <w:jc w:val="center"/>
              <w:rPr>
                <w:rFonts w:ascii="Arial" w:hAnsi="Arial"/>
                <w:b/>
                <w:sz w:val="22"/>
                <w:szCs w:val="22"/>
              </w:rPr>
            </w:pPr>
            <w:r w:rsidRPr="00DE65B2">
              <w:rPr>
                <w:rFonts w:ascii="Arial" w:hAnsi="Arial"/>
                <w:b/>
                <w:sz w:val="22"/>
                <w:szCs w:val="22"/>
              </w:rPr>
              <w:t>100</w:t>
            </w:r>
          </w:p>
        </w:tc>
        <w:tc>
          <w:tcPr>
            <w:tcW w:w="708" w:type="dxa"/>
            <w:shd w:val="clear" w:color="auto" w:fill="auto"/>
            <w:vAlign w:val="center"/>
          </w:tcPr>
          <w:p w14:paraId="64451FD6" w14:textId="703D592E" w:rsidR="00616AB0" w:rsidRPr="00DE65B2" w:rsidRDefault="00616AB0" w:rsidP="00616AB0">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4AE3498E" w14:textId="0250158F" w:rsidR="00616AB0" w:rsidRPr="00DE65B2" w:rsidRDefault="00616AB0" w:rsidP="00616AB0">
            <w:pPr>
              <w:jc w:val="both"/>
              <w:rPr>
                <w:rFonts w:ascii="Arial" w:hAnsi="Arial"/>
                <w:b/>
                <w:sz w:val="22"/>
                <w:szCs w:val="22"/>
              </w:rPr>
            </w:pPr>
            <w:r w:rsidRPr="00DE65B2">
              <w:rPr>
                <w:rFonts w:ascii="Arial" w:hAnsi="Arial"/>
                <w:b/>
                <w:sz w:val="22"/>
                <w:szCs w:val="22"/>
              </w:rPr>
              <w:t>MANITOL 200MG/ML (20%) INJETÁVEL – FRASCO 250ML</w:t>
            </w:r>
          </w:p>
        </w:tc>
        <w:tc>
          <w:tcPr>
            <w:tcW w:w="1559" w:type="dxa"/>
            <w:shd w:val="clear" w:color="auto" w:fill="auto"/>
          </w:tcPr>
          <w:p w14:paraId="0C89AD3F" w14:textId="5C02F78C" w:rsidR="00616AB0" w:rsidRPr="00980BEA" w:rsidRDefault="00616AB0" w:rsidP="00980BEA">
            <w:pPr>
              <w:jc w:val="center"/>
              <w:rPr>
                <w:rFonts w:ascii="Arial" w:hAnsi="Arial"/>
                <w:b/>
                <w:bCs/>
                <w:sz w:val="22"/>
                <w:szCs w:val="22"/>
              </w:rPr>
            </w:pPr>
            <w:r w:rsidRPr="00980BEA">
              <w:rPr>
                <w:rFonts w:ascii="Arial" w:hAnsi="Arial"/>
                <w:b/>
                <w:bCs/>
                <w:spacing w:val="-2"/>
                <w:sz w:val="22"/>
                <w:szCs w:val="22"/>
              </w:rPr>
              <w:t>8,4149</w:t>
            </w:r>
          </w:p>
        </w:tc>
        <w:tc>
          <w:tcPr>
            <w:tcW w:w="1559" w:type="dxa"/>
            <w:shd w:val="clear" w:color="auto" w:fill="auto"/>
          </w:tcPr>
          <w:p w14:paraId="18C80981" w14:textId="24058927" w:rsidR="00616AB0" w:rsidRPr="00980BEA" w:rsidRDefault="00616AB0" w:rsidP="00980BEA">
            <w:pPr>
              <w:jc w:val="center"/>
              <w:rPr>
                <w:rFonts w:ascii="Arial" w:hAnsi="Arial"/>
                <w:b/>
                <w:bCs/>
                <w:sz w:val="22"/>
                <w:szCs w:val="22"/>
              </w:rPr>
            </w:pPr>
            <w:r w:rsidRPr="00980BEA">
              <w:rPr>
                <w:rFonts w:ascii="Arial" w:hAnsi="Arial"/>
                <w:b/>
                <w:bCs/>
                <w:spacing w:val="-2"/>
                <w:sz w:val="22"/>
                <w:szCs w:val="22"/>
              </w:rPr>
              <w:t>841,49</w:t>
            </w:r>
          </w:p>
        </w:tc>
      </w:tr>
      <w:tr w:rsidR="00616AB0" w:rsidRPr="005A16E8" w14:paraId="04B5FF2A" w14:textId="77777777" w:rsidTr="00131F5F">
        <w:tc>
          <w:tcPr>
            <w:tcW w:w="846" w:type="dxa"/>
            <w:shd w:val="clear" w:color="auto" w:fill="auto"/>
            <w:vAlign w:val="center"/>
          </w:tcPr>
          <w:p w14:paraId="12DA262F" w14:textId="36DB0B9B" w:rsidR="00616AB0" w:rsidRPr="00ED3671" w:rsidRDefault="00616AB0" w:rsidP="00616AB0">
            <w:pPr>
              <w:jc w:val="center"/>
              <w:rPr>
                <w:rFonts w:ascii="Arial" w:hAnsi="Arial"/>
                <w:b/>
                <w:bCs/>
                <w:sz w:val="22"/>
                <w:szCs w:val="22"/>
              </w:rPr>
            </w:pPr>
            <w:r w:rsidRPr="00ED3671">
              <w:rPr>
                <w:rFonts w:ascii="Arial" w:hAnsi="Arial"/>
                <w:b/>
                <w:bCs/>
                <w:color w:val="000000"/>
                <w:sz w:val="22"/>
                <w:szCs w:val="22"/>
              </w:rPr>
              <w:t>153</w:t>
            </w:r>
          </w:p>
        </w:tc>
        <w:tc>
          <w:tcPr>
            <w:tcW w:w="1276" w:type="dxa"/>
            <w:shd w:val="clear" w:color="auto" w:fill="auto"/>
            <w:vAlign w:val="center"/>
          </w:tcPr>
          <w:p w14:paraId="55F79744" w14:textId="2F43C930" w:rsidR="00616AB0" w:rsidRPr="00DE65B2" w:rsidRDefault="00616AB0" w:rsidP="00616AB0">
            <w:pPr>
              <w:jc w:val="center"/>
              <w:rPr>
                <w:rFonts w:ascii="Arial" w:hAnsi="Arial"/>
                <w:b/>
                <w:sz w:val="22"/>
                <w:szCs w:val="22"/>
              </w:rPr>
            </w:pPr>
            <w:r w:rsidRPr="00DE65B2">
              <w:rPr>
                <w:rFonts w:ascii="Arial" w:hAnsi="Arial"/>
                <w:b/>
                <w:sz w:val="22"/>
                <w:szCs w:val="22"/>
              </w:rPr>
              <w:t>1</w:t>
            </w:r>
            <w:r>
              <w:rPr>
                <w:rFonts w:ascii="Arial" w:hAnsi="Arial"/>
                <w:b/>
                <w:sz w:val="22"/>
                <w:szCs w:val="22"/>
              </w:rPr>
              <w:t>.</w:t>
            </w:r>
            <w:r w:rsidRPr="00DE65B2">
              <w:rPr>
                <w:rFonts w:ascii="Arial" w:hAnsi="Arial"/>
                <w:b/>
                <w:sz w:val="22"/>
                <w:szCs w:val="22"/>
              </w:rPr>
              <w:t>500</w:t>
            </w:r>
          </w:p>
        </w:tc>
        <w:tc>
          <w:tcPr>
            <w:tcW w:w="708" w:type="dxa"/>
            <w:shd w:val="clear" w:color="auto" w:fill="auto"/>
            <w:vAlign w:val="center"/>
          </w:tcPr>
          <w:p w14:paraId="1672DC67" w14:textId="7C933869" w:rsidR="00616AB0" w:rsidRPr="00DE65B2" w:rsidRDefault="00616AB0" w:rsidP="00616AB0">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F7E26F2" w14:textId="5557AF64" w:rsidR="00616AB0" w:rsidRPr="00DE65B2" w:rsidRDefault="00616AB0" w:rsidP="00616AB0">
            <w:pPr>
              <w:jc w:val="both"/>
              <w:rPr>
                <w:rFonts w:ascii="Arial" w:hAnsi="Arial"/>
                <w:b/>
                <w:sz w:val="22"/>
                <w:szCs w:val="22"/>
              </w:rPr>
            </w:pPr>
            <w:r w:rsidRPr="00DE65B2">
              <w:rPr>
                <w:rFonts w:ascii="Arial" w:hAnsi="Arial"/>
                <w:b/>
                <w:sz w:val="22"/>
                <w:szCs w:val="22"/>
              </w:rPr>
              <w:t xml:space="preserve">MEDROXIPROGESTERONA 10MG (COMPRIMIDO EM </w:t>
            </w:r>
            <w:r w:rsidRPr="00DE65B2">
              <w:rPr>
                <w:rFonts w:ascii="Arial" w:hAnsi="Arial"/>
                <w:b/>
                <w:sz w:val="22"/>
                <w:szCs w:val="22"/>
              </w:rPr>
              <w:lastRenderedPageBreak/>
              <w:t>BLISTER)</w:t>
            </w:r>
          </w:p>
        </w:tc>
        <w:tc>
          <w:tcPr>
            <w:tcW w:w="1559" w:type="dxa"/>
            <w:shd w:val="clear" w:color="auto" w:fill="auto"/>
          </w:tcPr>
          <w:p w14:paraId="35A8EF5A" w14:textId="78DFA14E" w:rsidR="00616AB0" w:rsidRPr="00980BEA" w:rsidRDefault="00616AB0" w:rsidP="00980BEA">
            <w:pPr>
              <w:jc w:val="center"/>
              <w:rPr>
                <w:rFonts w:ascii="Arial" w:hAnsi="Arial"/>
                <w:b/>
                <w:bCs/>
                <w:sz w:val="22"/>
                <w:szCs w:val="22"/>
              </w:rPr>
            </w:pPr>
            <w:r w:rsidRPr="00980BEA">
              <w:rPr>
                <w:rFonts w:ascii="Arial" w:hAnsi="Arial"/>
                <w:b/>
                <w:bCs/>
                <w:spacing w:val="-2"/>
                <w:sz w:val="22"/>
                <w:szCs w:val="22"/>
              </w:rPr>
              <w:lastRenderedPageBreak/>
              <w:t>2,3194</w:t>
            </w:r>
          </w:p>
        </w:tc>
        <w:tc>
          <w:tcPr>
            <w:tcW w:w="1559" w:type="dxa"/>
            <w:shd w:val="clear" w:color="auto" w:fill="auto"/>
          </w:tcPr>
          <w:p w14:paraId="2CF31694" w14:textId="036B71D7" w:rsidR="00616AB0" w:rsidRPr="00980BEA" w:rsidRDefault="00616AB0" w:rsidP="00980BEA">
            <w:pPr>
              <w:jc w:val="center"/>
              <w:rPr>
                <w:rFonts w:ascii="Arial" w:hAnsi="Arial"/>
                <w:b/>
                <w:bCs/>
                <w:sz w:val="22"/>
                <w:szCs w:val="22"/>
              </w:rPr>
            </w:pPr>
            <w:r w:rsidRPr="00980BEA">
              <w:rPr>
                <w:rFonts w:ascii="Arial" w:hAnsi="Arial"/>
                <w:b/>
                <w:bCs/>
                <w:spacing w:val="-2"/>
                <w:sz w:val="22"/>
                <w:szCs w:val="22"/>
              </w:rPr>
              <w:t>3.479,10</w:t>
            </w:r>
          </w:p>
        </w:tc>
      </w:tr>
      <w:tr w:rsidR="00BD2829" w:rsidRPr="005A16E8" w14:paraId="51D560BC" w14:textId="77777777" w:rsidTr="00A45ED4">
        <w:tc>
          <w:tcPr>
            <w:tcW w:w="846" w:type="dxa"/>
            <w:shd w:val="clear" w:color="auto" w:fill="auto"/>
            <w:vAlign w:val="center"/>
          </w:tcPr>
          <w:p w14:paraId="550AA81A" w14:textId="0C58FB06"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154</w:t>
            </w:r>
          </w:p>
        </w:tc>
        <w:tc>
          <w:tcPr>
            <w:tcW w:w="1276" w:type="dxa"/>
            <w:shd w:val="clear" w:color="auto" w:fill="auto"/>
            <w:vAlign w:val="center"/>
          </w:tcPr>
          <w:p w14:paraId="14DFCFFB" w14:textId="1CB3D6B5" w:rsidR="00BD2829" w:rsidRPr="00DE65B2" w:rsidRDefault="00BD2829" w:rsidP="00BD2829">
            <w:pPr>
              <w:jc w:val="center"/>
              <w:rPr>
                <w:rFonts w:ascii="Arial" w:hAnsi="Arial"/>
                <w:b/>
                <w:sz w:val="22"/>
                <w:szCs w:val="22"/>
              </w:rPr>
            </w:pPr>
            <w:r w:rsidRPr="00DE65B2">
              <w:rPr>
                <w:rFonts w:ascii="Arial" w:hAnsi="Arial"/>
                <w:b/>
                <w:sz w:val="22"/>
                <w:szCs w:val="22"/>
              </w:rPr>
              <w:t>10.500</w:t>
            </w:r>
          </w:p>
        </w:tc>
        <w:tc>
          <w:tcPr>
            <w:tcW w:w="708" w:type="dxa"/>
            <w:shd w:val="clear" w:color="auto" w:fill="auto"/>
            <w:vAlign w:val="center"/>
          </w:tcPr>
          <w:p w14:paraId="693A7E30" w14:textId="36E81A58" w:rsidR="00BD2829" w:rsidRPr="00DE65B2" w:rsidRDefault="00BD2829" w:rsidP="00BD2829">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0407E583" w14:textId="1FF0821F" w:rsidR="00BD2829" w:rsidRPr="00DE65B2" w:rsidRDefault="00BD2829" w:rsidP="00BD2829">
            <w:pPr>
              <w:jc w:val="both"/>
              <w:rPr>
                <w:rFonts w:ascii="Arial" w:hAnsi="Arial"/>
                <w:b/>
                <w:sz w:val="22"/>
                <w:szCs w:val="22"/>
              </w:rPr>
            </w:pPr>
            <w:r w:rsidRPr="00DE65B2">
              <w:rPr>
                <w:rFonts w:ascii="Arial" w:hAnsi="Arial"/>
                <w:b/>
                <w:sz w:val="22"/>
                <w:szCs w:val="22"/>
              </w:rPr>
              <w:t>MEDROXIPROGESTERONA 150MG/ 1ML INJETÁVEL</w:t>
            </w:r>
          </w:p>
        </w:tc>
        <w:tc>
          <w:tcPr>
            <w:tcW w:w="1559" w:type="dxa"/>
            <w:shd w:val="clear" w:color="auto" w:fill="auto"/>
          </w:tcPr>
          <w:p w14:paraId="3DFC7F8C" w14:textId="6643014C"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19,5775</w:t>
            </w:r>
          </w:p>
        </w:tc>
        <w:tc>
          <w:tcPr>
            <w:tcW w:w="1559" w:type="dxa"/>
            <w:shd w:val="clear" w:color="auto" w:fill="auto"/>
          </w:tcPr>
          <w:p w14:paraId="1AB5F71A" w14:textId="266C4BFB"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205.563,75</w:t>
            </w:r>
          </w:p>
        </w:tc>
      </w:tr>
      <w:tr w:rsidR="00BD2829" w:rsidRPr="005A16E8" w14:paraId="3F5293DE" w14:textId="77777777" w:rsidTr="00A45ED4">
        <w:tc>
          <w:tcPr>
            <w:tcW w:w="846" w:type="dxa"/>
            <w:shd w:val="clear" w:color="auto" w:fill="auto"/>
            <w:vAlign w:val="center"/>
          </w:tcPr>
          <w:p w14:paraId="01ECE04C" w14:textId="4CA2D41E"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154</w:t>
            </w:r>
          </w:p>
        </w:tc>
        <w:tc>
          <w:tcPr>
            <w:tcW w:w="1276" w:type="dxa"/>
            <w:shd w:val="clear" w:color="auto" w:fill="auto"/>
            <w:vAlign w:val="center"/>
          </w:tcPr>
          <w:p w14:paraId="77656879" w14:textId="3A409DBE" w:rsidR="00BD2829" w:rsidRPr="00DE65B2" w:rsidRDefault="00BD2829" w:rsidP="00BD2829">
            <w:pPr>
              <w:jc w:val="center"/>
              <w:rPr>
                <w:rFonts w:ascii="Arial" w:hAnsi="Arial"/>
                <w:b/>
                <w:sz w:val="22"/>
                <w:szCs w:val="22"/>
              </w:rPr>
            </w:pPr>
            <w:r w:rsidRPr="00DE65B2">
              <w:rPr>
                <w:rFonts w:ascii="Arial" w:hAnsi="Arial"/>
                <w:b/>
                <w:sz w:val="22"/>
                <w:szCs w:val="22"/>
              </w:rPr>
              <w:t>200.000</w:t>
            </w:r>
          </w:p>
        </w:tc>
        <w:tc>
          <w:tcPr>
            <w:tcW w:w="708" w:type="dxa"/>
            <w:shd w:val="clear" w:color="auto" w:fill="auto"/>
            <w:vAlign w:val="center"/>
          </w:tcPr>
          <w:p w14:paraId="0865D1E3" w14:textId="014761BD" w:rsidR="00BD2829" w:rsidRPr="00DE65B2" w:rsidRDefault="00BD2829" w:rsidP="00BD2829">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531B979" w14:textId="68BCB43A" w:rsidR="00BD2829" w:rsidRPr="00DE65B2" w:rsidRDefault="00BD2829" w:rsidP="00BD2829">
            <w:pPr>
              <w:jc w:val="both"/>
              <w:rPr>
                <w:rFonts w:ascii="Arial" w:hAnsi="Arial"/>
                <w:b/>
                <w:sz w:val="22"/>
                <w:szCs w:val="22"/>
              </w:rPr>
            </w:pPr>
            <w:r w:rsidRPr="00DE65B2">
              <w:rPr>
                <w:rFonts w:ascii="Arial" w:hAnsi="Arial"/>
                <w:b/>
                <w:sz w:val="22"/>
                <w:szCs w:val="22"/>
              </w:rPr>
              <w:t>METILDOPA 250MG (COMPRIMIDO EM BLISTER)</w:t>
            </w:r>
          </w:p>
        </w:tc>
        <w:tc>
          <w:tcPr>
            <w:tcW w:w="1559" w:type="dxa"/>
            <w:shd w:val="clear" w:color="auto" w:fill="auto"/>
          </w:tcPr>
          <w:p w14:paraId="1FA51FCA" w14:textId="3395B653"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0,7176</w:t>
            </w:r>
          </w:p>
        </w:tc>
        <w:tc>
          <w:tcPr>
            <w:tcW w:w="1559" w:type="dxa"/>
            <w:shd w:val="clear" w:color="auto" w:fill="auto"/>
          </w:tcPr>
          <w:p w14:paraId="1CC15124" w14:textId="23ABAE75"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143.520,00</w:t>
            </w:r>
          </w:p>
        </w:tc>
      </w:tr>
      <w:tr w:rsidR="00BD2829" w:rsidRPr="005A16E8" w14:paraId="089DF85F" w14:textId="77777777" w:rsidTr="00A45ED4">
        <w:tc>
          <w:tcPr>
            <w:tcW w:w="846" w:type="dxa"/>
            <w:shd w:val="clear" w:color="auto" w:fill="auto"/>
            <w:vAlign w:val="center"/>
          </w:tcPr>
          <w:p w14:paraId="5DFF718E" w14:textId="1DB072EB"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156</w:t>
            </w:r>
          </w:p>
        </w:tc>
        <w:tc>
          <w:tcPr>
            <w:tcW w:w="1276" w:type="dxa"/>
            <w:shd w:val="clear" w:color="auto" w:fill="auto"/>
            <w:vAlign w:val="center"/>
          </w:tcPr>
          <w:p w14:paraId="2BB4407C" w14:textId="3B9E24BA" w:rsidR="00BD2829" w:rsidRPr="00DE65B2" w:rsidRDefault="00BD2829" w:rsidP="00BD2829">
            <w:pPr>
              <w:jc w:val="center"/>
              <w:rPr>
                <w:rFonts w:ascii="Arial" w:hAnsi="Arial"/>
                <w:b/>
                <w:sz w:val="22"/>
                <w:szCs w:val="22"/>
              </w:rPr>
            </w:pPr>
            <w:r w:rsidRPr="00DE65B2">
              <w:rPr>
                <w:rFonts w:ascii="Arial" w:hAnsi="Arial"/>
                <w:b/>
                <w:sz w:val="22"/>
                <w:szCs w:val="22"/>
              </w:rPr>
              <w:t>260.000</w:t>
            </w:r>
          </w:p>
        </w:tc>
        <w:tc>
          <w:tcPr>
            <w:tcW w:w="708" w:type="dxa"/>
            <w:shd w:val="clear" w:color="auto" w:fill="auto"/>
            <w:vAlign w:val="center"/>
          </w:tcPr>
          <w:p w14:paraId="3D1A9E1A" w14:textId="59091474" w:rsidR="00BD2829" w:rsidRPr="00DE65B2" w:rsidRDefault="00BD2829" w:rsidP="00BD2829">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4130291B" w14:textId="5D6D7F45" w:rsidR="00BD2829" w:rsidRPr="00DE65B2" w:rsidRDefault="00BD2829" w:rsidP="00BD2829">
            <w:pPr>
              <w:jc w:val="both"/>
              <w:rPr>
                <w:rFonts w:ascii="Arial" w:hAnsi="Arial"/>
                <w:b/>
                <w:sz w:val="22"/>
                <w:szCs w:val="22"/>
              </w:rPr>
            </w:pPr>
            <w:r w:rsidRPr="00DE65B2">
              <w:rPr>
                <w:rFonts w:ascii="Arial" w:hAnsi="Arial"/>
                <w:b/>
                <w:sz w:val="22"/>
                <w:szCs w:val="22"/>
              </w:rPr>
              <w:t>METOCLOPRAMIDA 10MG (COMPRIMIDO EM BLISTER)</w:t>
            </w:r>
          </w:p>
        </w:tc>
        <w:tc>
          <w:tcPr>
            <w:tcW w:w="1559" w:type="dxa"/>
            <w:shd w:val="clear" w:color="auto" w:fill="auto"/>
          </w:tcPr>
          <w:p w14:paraId="6FA5CC98" w14:textId="11804F58"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0,3321</w:t>
            </w:r>
          </w:p>
        </w:tc>
        <w:tc>
          <w:tcPr>
            <w:tcW w:w="1559" w:type="dxa"/>
            <w:shd w:val="clear" w:color="auto" w:fill="auto"/>
          </w:tcPr>
          <w:p w14:paraId="46A6D09D" w14:textId="0C5082EB"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86.346,00</w:t>
            </w:r>
          </w:p>
        </w:tc>
      </w:tr>
      <w:tr w:rsidR="00BD2829" w:rsidRPr="005A16E8" w14:paraId="6E599C17" w14:textId="77777777" w:rsidTr="00EB02A1">
        <w:tc>
          <w:tcPr>
            <w:tcW w:w="846" w:type="dxa"/>
            <w:shd w:val="clear" w:color="auto" w:fill="auto"/>
            <w:vAlign w:val="center"/>
          </w:tcPr>
          <w:p w14:paraId="2F4E061E" w14:textId="15356A0E"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157</w:t>
            </w:r>
          </w:p>
        </w:tc>
        <w:tc>
          <w:tcPr>
            <w:tcW w:w="1276" w:type="dxa"/>
            <w:shd w:val="clear" w:color="auto" w:fill="auto"/>
            <w:vAlign w:val="center"/>
          </w:tcPr>
          <w:p w14:paraId="5F4D69D0" w14:textId="3CF3B788" w:rsidR="00BD2829" w:rsidRPr="00DE65B2" w:rsidRDefault="00BD2829" w:rsidP="00BD2829">
            <w:pPr>
              <w:jc w:val="center"/>
              <w:rPr>
                <w:rFonts w:ascii="Arial" w:hAnsi="Arial"/>
                <w:b/>
                <w:sz w:val="22"/>
                <w:szCs w:val="22"/>
              </w:rPr>
            </w:pPr>
            <w:r w:rsidRPr="00DE65B2">
              <w:rPr>
                <w:rFonts w:ascii="Arial" w:hAnsi="Arial"/>
                <w:b/>
                <w:sz w:val="22"/>
                <w:szCs w:val="22"/>
              </w:rPr>
              <w:t>100</w:t>
            </w:r>
          </w:p>
        </w:tc>
        <w:tc>
          <w:tcPr>
            <w:tcW w:w="708" w:type="dxa"/>
            <w:shd w:val="clear" w:color="auto" w:fill="auto"/>
            <w:vAlign w:val="center"/>
          </w:tcPr>
          <w:p w14:paraId="37E14441" w14:textId="4C6294E2" w:rsidR="00BD2829" w:rsidRPr="00DE65B2" w:rsidRDefault="00BD2829" w:rsidP="00BD2829">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8043679" w14:textId="4CB861FE" w:rsidR="00BD2829" w:rsidRPr="00DE65B2" w:rsidRDefault="00BD2829" w:rsidP="00BD2829">
            <w:pPr>
              <w:jc w:val="both"/>
              <w:rPr>
                <w:rFonts w:ascii="Arial" w:hAnsi="Arial"/>
                <w:b/>
                <w:sz w:val="22"/>
                <w:szCs w:val="22"/>
              </w:rPr>
            </w:pPr>
            <w:r w:rsidRPr="00DE65B2">
              <w:rPr>
                <w:rFonts w:ascii="Arial" w:hAnsi="Arial"/>
                <w:b/>
                <w:sz w:val="22"/>
                <w:szCs w:val="22"/>
              </w:rPr>
              <w:t>METOPROLOL 5MG/ 5ML INJETÁVEL</w:t>
            </w:r>
          </w:p>
        </w:tc>
        <w:tc>
          <w:tcPr>
            <w:tcW w:w="1559" w:type="dxa"/>
            <w:shd w:val="clear" w:color="auto" w:fill="auto"/>
            <w:vAlign w:val="center"/>
          </w:tcPr>
          <w:p w14:paraId="34AA9706" w14:textId="6034A0DA"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17,3227</w:t>
            </w:r>
          </w:p>
        </w:tc>
        <w:tc>
          <w:tcPr>
            <w:tcW w:w="1559" w:type="dxa"/>
            <w:shd w:val="clear" w:color="auto" w:fill="auto"/>
            <w:vAlign w:val="center"/>
          </w:tcPr>
          <w:p w14:paraId="0F709D92" w14:textId="0C0B5B55"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1.732,27</w:t>
            </w:r>
          </w:p>
        </w:tc>
      </w:tr>
      <w:tr w:rsidR="00BD2829" w:rsidRPr="005A16E8" w14:paraId="31C319F9" w14:textId="77777777" w:rsidTr="00875581">
        <w:tc>
          <w:tcPr>
            <w:tcW w:w="846" w:type="dxa"/>
            <w:shd w:val="clear" w:color="auto" w:fill="auto"/>
            <w:vAlign w:val="center"/>
          </w:tcPr>
          <w:p w14:paraId="7EC60514" w14:textId="3D3255E8"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158</w:t>
            </w:r>
          </w:p>
        </w:tc>
        <w:tc>
          <w:tcPr>
            <w:tcW w:w="1276" w:type="dxa"/>
            <w:shd w:val="clear" w:color="auto" w:fill="auto"/>
            <w:vAlign w:val="center"/>
          </w:tcPr>
          <w:p w14:paraId="0DBDD1AC" w14:textId="6CD4AC94" w:rsidR="00BD2829" w:rsidRPr="00DE65B2" w:rsidRDefault="00BD2829" w:rsidP="00BD2829">
            <w:pPr>
              <w:jc w:val="center"/>
              <w:rPr>
                <w:rFonts w:ascii="Arial" w:hAnsi="Arial"/>
                <w:b/>
                <w:sz w:val="22"/>
                <w:szCs w:val="22"/>
              </w:rPr>
            </w:pPr>
            <w:r w:rsidRPr="00DE65B2">
              <w:rPr>
                <w:rFonts w:ascii="Arial" w:hAnsi="Arial"/>
                <w:b/>
                <w:sz w:val="22"/>
                <w:szCs w:val="22"/>
              </w:rPr>
              <w:t>110.000</w:t>
            </w:r>
          </w:p>
        </w:tc>
        <w:tc>
          <w:tcPr>
            <w:tcW w:w="708" w:type="dxa"/>
            <w:shd w:val="clear" w:color="auto" w:fill="auto"/>
            <w:vAlign w:val="center"/>
          </w:tcPr>
          <w:p w14:paraId="46215B45" w14:textId="7CF68DC5" w:rsidR="00BD2829" w:rsidRPr="00DE65B2" w:rsidRDefault="00BD2829" w:rsidP="00BD2829">
            <w:pPr>
              <w:jc w:val="center"/>
              <w:rPr>
                <w:rFonts w:ascii="Arial" w:hAnsi="Arial"/>
                <w:b/>
                <w:sz w:val="22"/>
                <w:szCs w:val="22"/>
              </w:rPr>
            </w:pPr>
            <w:r w:rsidRPr="00DE65B2">
              <w:rPr>
                <w:rFonts w:ascii="Arial" w:hAnsi="Arial"/>
                <w:b/>
                <w:sz w:val="22"/>
                <w:szCs w:val="22"/>
              </w:rPr>
              <w:t>CP</w:t>
            </w:r>
          </w:p>
        </w:tc>
        <w:tc>
          <w:tcPr>
            <w:tcW w:w="3119" w:type="dxa"/>
            <w:shd w:val="clear" w:color="auto" w:fill="auto"/>
            <w:vAlign w:val="center"/>
          </w:tcPr>
          <w:p w14:paraId="08B75138" w14:textId="589424A3" w:rsidR="00BD2829" w:rsidRPr="00DE65B2" w:rsidRDefault="00BD2829" w:rsidP="00BD2829">
            <w:pPr>
              <w:jc w:val="both"/>
              <w:rPr>
                <w:rFonts w:ascii="Arial" w:hAnsi="Arial"/>
                <w:b/>
                <w:sz w:val="22"/>
                <w:szCs w:val="22"/>
              </w:rPr>
            </w:pPr>
            <w:r w:rsidRPr="00DE65B2">
              <w:rPr>
                <w:rFonts w:ascii="Arial" w:hAnsi="Arial"/>
                <w:b/>
                <w:sz w:val="22"/>
                <w:szCs w:val="22"/>
              </w:rPr>
              <w:t>METRONIDAZOL 250MG (COMPRIMIDO EM BLISTER)</w:t>
            </w:r>
          </w:p>
        </w:tc>
        <w:tc>
          <w:tcPr>
            <w:tcW w:w="1559" w:type="dxa"/>
            <w:shd w:val="clear" w:color="auto" w:fill="auto"/>
          </w:tcPr>
          <w:p w14:paraId="7BB37B13" w14:textId="6E2C0A22"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0,2666</w:t>
            </w:r>
          </w:p>
        </w:tc>
        <w:tc>
          <w:tcPr>
            <w:tcW w:w="1559" w:type="dxa"/>
            <w:shd w:val="clear" w:color="auto" w:fill="auto"/>
          </w:tcPr>
          <w:p w14:paraId="2F858EC6" w14:textId="0B296AFF"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29.326,00</w:t>
            </w:r>
          </w:p>
        </w:tc>
      </w:tr>
      <w:tr w:rsidR="00BD2829" w:rsidRPr="005A16E8" w14:paraId="0A90C928" w14:textId="77777777" w:rsidTr="00875581">
        <w:tc>
          <w:tcPr>
            <w:tcW w:w="846" w:type="dxa"/>
            <w:shd w:val="clear" w:color="auto" w:fill="auto"/>
            <w:vAlign w:val="center"/>
          </w:tcPr>
          <w:p w14:paraId="24C82958" w14:textId="4F166F4F"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159</w:t>
            </w:r>
          </w:p>
        </w:tc>
        <w:tc>
          <w:tcPr>
            <w:tcW w:w="1276" w:type="dxa"/>
            <w:shd w:val="clear" w:color="auto" w:fill="auto"/>
            <w:vAlign w:val="center"/>
          </w:tcPr>
          <w:p w14:paraId="2DE6DE2D" w14:textId="35ED913E" w:rsidR="00BD2829" w:rsidRPr="00DE65B2" w:rsidRDefault="00BD2829" w:rsidP="00BD2829">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0CE62996" w14:textId="19A9BF72" w:rsidR="00BD2829" w:rsidRPr="00DE65B2" w:rsidRDefault="00BD2829" w:rsidP="00BD2829">
            <w:pPr>
              <w:jc w:val="center"/>
              <w:rPr>
                <w:rFonts w:ascii="Arial" w:hAnsi="Arial"/>
                <w:b/>
                <w:sz w:val="22"/>
                <w:szCs w:val="22"/>
              </w:rPr>
            </w:pPr>
            <w:r w:rsidRPr="00DE65B2">
              <w:rPr>
                <w:rFonts w:ascii="Arial" w:hAnsi="Arial"/>
                <w:b/>
                <w:sz w:val="22"/>
                <w:szCs w:val="22"/>
              </w:rPr>
              <w:t>FC</w:t>
            </w:r>
          </w:p>
        </w:tc>
        <w:tc>
          <w:tcPr>
            <w:tcW w:w="3119" w:type="dxa"/>
            <w:shd w:val="clear" w:color="auto" w:fill="auto"/>
            <w:vAlign w:val="center"/>
          </w:tcPr>
          <w:p w14:paraId="74D60CAC" w14:textId="464E797A" w:rsidR="00BD2829" w:rsidRPr="00DE65B2" w:rsidRDefault="00BD2829" w:rsidP="00BD2829">
            <w:pPr>
              <w:jc w:val="both"/>
              <w:rPr>
                <w:rFonts w:ascii="Arial" w:hAnsi="Arial"/>
                <w:b/>
                <w:sz w:val="22"/>
                <w:szCs w:val="22"/>
              </w:rPr>
            </w:pPr>
            <w:r w:rsidRPr="00DE65B2">
              <w:rPr>
                <w:rFonts w:ascii="Arial" w:hAnsi="Arial"/>
                <w:b/>
                <w:sz w:val="22"/>
                <w:szCs w:val="22"/>
              </w:rPr>
              <w:t>METRONIDAZOL 4% OU 200MG/ 5ML SUSPENSÃO – FRASCO 100ML</w:t>
            </w:r>
          </w:p>
        </w:tc>
        <w:tc>
          <w:tcPr>
            <w:tcW w:w="1559" w:type="dxa"/>
            <w:shd w:val="clear" w:color="auto" w:fill="auto"/>
          </w:tcPr>
          <w:p w14:paraId="52B110A1" w14:textId="2A8DBD67"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8,0323</w:t>
            </w:r>
          </w:p>
        </w:tc>
        <w:tc>
          <w:tcPr>
            <w:tcW w:w="1559" w:type="dxa"/>
            <w:shd w:val="clear" w:color="auto" w:fill="auto"/>
          </w:tcPr>
          <w:p w14:paraId="6DD7CAED" w14:textId="4EFA734E"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16.064,60</w:t>
            </w:r>
          </w:p>
        </w:tc>
      </w:tr>
      <w:tr w:rsidR="00BD2829" w:rsidRPr="005A16E8" w14:paraId="5EFE40AE" w14:textId="77777777" w:rsidTr="00875581">
        <w:tc>
          <w:tcPr>
            <w:tcW w:w="846" w:type="dxa"/>
            <w:shd w:val="clear" w:color="auto" w:fill="auto"/>
            <w:vAlign w:val="center"/>
          </w:tcPr>
          <w:p w14:paraId="6F81BC19" w14:textId="2AB91539"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160</w:t>
            </w:r>
          </w:p>
        </w:tc>
        <w:tc>
          <w:tcPr>
            <w:tcW w:w="1276" w:type="dxa"/>
            <w:shd w:val="clear" w:color="auto" w:fill="auto"/>
            <w:vAlign w:val="center"/>
          </w:tcPr>
          <w:p w14:paraId="5F1A109A" w14:textId="75E9CB84" w:rsidR="00BD2829" w:rsidRPr="00DE65B2" w:rsidRDefault="00BD2829" w:rsidP="00BD2829">
            <w:pPr>
              <w:jc w:val="center"/>
              <w:rPr>
                <w:rFonts w:ascii="Arial" w:hAnsi="Arial"/>
                <w:b/>
                <w:sz w:val="22"/>
                <w:szCs w:val="22"/>
              </w:rPr>
            </w:pPr>
            <w:r w:rsidRPr="00DE65B2">
              <w:rPr>
                <w:rFonts w:ascii="Arial" w:hAnsi="Arial"/>
                <w:b/>
                <w:sz w:val="22"/>
                <w:szCs w:val="22"/>
              </w:rPr>
              <w:t>3.500</w:t>
            </w:r>
          </w:p>
        </w:tc>
        <w:tc>
          <w:tcPr>
            <w:tcW w:w="708" w:type="dxa"/>
            <w:shd w:val="clear" w:color="auto" w:fill="auto"/>
            <w:vAlign w:val="center"/>
          </w:tcPr>
          <w:p w14:paraId="05FBD82A" w14:textId="20223C14" w:rsidR="00BD2829" w:rsidRPr="00DE65B2" w:rsidRDefault="00BD2829" w:rsidP="00BD2829">
            <w:pPr>
              <w:jc w:val="center"/>
              <w:rPr>
                <w:rFonts w:ascii="Arial" w:hAnsi="Arial"/>
                <w:b/>
                <w:sz w:val="22"/>
                <w:szCs w:val="22"/>
              </w:rPr>
            </w:pPr>
            <w:r w:rsidRPr="00DE65B2">
              <w:rPr>
                <w:rFonts w:ascii="Arial" w:hAnsi="Arial"/>
                <w:b/>
                <w:sz w:val="22"/>
                <w:szCs w:val="22"/>
              </w:rPr>
              <w:t>TB</w:t>
            </w:r>
          </w:p>
        </w:tc>
        <w:tc>
          <w:tcPr>
            <w:tcW w:w="3119" w:type="dxa"/>
            <w:shd w:val="clear" w:color="auto" w:fill="auto"/>
            <w:vAlign w:val="center"/>
          </w:tcPr>
          <w:p w14:paraId="29A06C2C" w14:textId="4B970540" w:rsidR="00BD2829" w:rsidRPr="00DE65B2" w:rsidRDefault="00BD2829" w:rsidP="00BD2829">
            <w:pPr>
              <w:jc w:val="both"/>
              <w:rPr>
                <w:rFonts w:ascii="Arial" w:hAnsi="Arial"/>
                <w:b/>
                <w:sz w:val="22"/>
                <w:szCs w:val="22"/>
              </w:rPr>
            </w:pPr>
            <w:r w:rsidRPr="00DE65B2">
              <w:rPr>
                <w:rFonts w:ascii="Arial" w:hAnsi="Arial"/>
                <w:b/>
                <w:sz w:val="22"/>
                <w:szCs w:val="22"/>
              </w:rPr>
              <w:t>METRONIDAZOL 500MG/ 5G GEL VAGINAL – TUBO 50GR. (APLICADORES DE ACORDO COM A RDC Nº: 16 E 17/ 2.007)</w:t>
            </w:r>
          </w:p>
        </w:tc>
        <w:tc>
          <w:tcPr>
            <w:tcW w:w="1559" w:type="dxa"/>
            <w:shd w:val="clear" w:color="auto" w:fill="auto"/>
          </w:tcPr>
          <w:p w14:paraId="0A628E35" w14:textId="1AA7E66C"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9,0933</w:t>
            </w:r>
          </w:p>
        </w:tc>
        <w:tc>
          <w:tcPr>
            <w:tcW w:w="1559" w:type="dxa"/>
            <w:shd w:val="clear" w:color="auto" w:fill="auto"/>
          </w:tcPr>
          <w:p w14:paraId="01F63FE7" w14:textId="792659CA"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31.826,55</w:t>
            </w:r>
          </w:p>
        </w:tc>
      </w:tr>
      <w:tr w:rsidR="00BD2829" w:rsidRPr="005A16E8" w14:paraId="5F22A85B" w14:textId="77777777" w:rsidTr="00875581">
        <w:tc>
          <w:tcPr>
            <w:tcW w:w="846" w:type="dxa"/>
            <w:shd w:val="clear" w:color="auto" w:fill="auto"/>
            <w:vAlign w:val="center"/>
          </w:tcPr>
          <w:p w14:paraId="5B044328" w14:textId="196FF849"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161</w:t>
            </w:r>
          </w:p>
        </w:tc>
        <w:tc>
          <w:tcPr>
            <w:tcW w:w="1276" w:type="dxa"/>
            <w:shd w:val="clear" w:color="auto" w:fill="auto"/>
            <w:vAlign w:val="center"/>
          </w:tcPr>
          <w:p w14:paraId="4D912E3F" w14:textId="2531788C" w:rsidR="00BD2829" w:rsidRPr="00DE65B2" w:rsidRDefault="00BD2829" w:rsidP="00BD2829">
            <w:pPr>
              <w:jc w:val="center"/>
              <w:rPr>
                <w:rFonts w:ascii="Arial" w:hAnsi="Arial"/>
                <w:b/>
                <w:sz w:val="22"/>
                <w:szCs w:val="22"/>
              </w:rPr>
            </w:pPr>
            <w:r w:rsidRPr="00DE65B2">
              <w:rPr>
                <w:rFonts w:ascii="Arial" w:hAnsi="Arial"/>
                <w:b/>
                <w:sz w:val="22"/>
                <w:szCs w:val="22"/>
              </w:rPr>
              <w:t>3.500</w:t>
            </w:r>
          </w:p>
        </w:tc>
        <w:tc>
          <w:tcPr>
            <w:tcW w:w="708" w:type="dxa"/>
            <w:shd w:val="clear" w:color="auto" w:fill="auto"/>
            <w:vAlign w:val="center"/>
          </w:tcPr>
          <w:p w14:paraId="55A8031F" w14:textId="5C677F90" w:rsidR="00BD2829" w:rsidRPr="00DE65B2" w:rsidRDefault="00BD2829" w:rsidP="00BD2829">
            <w:pPr>
              <w:jc w:val="center"/>
              <w:rPr>
                <w:rFonts w:ascii="Arial" w:hAnsi="Arial"/>
                <w:b/>
                <w:sz w:val="22"/>
                <w:szCs w:val="22"/>
              </w:rPr>
            </w:pPr>
            <w:r w:rsidRPr="00DE65B2">
              <w:rPr>
                <w:rFonts w:ascii="Arial" w:hAnsi="Arial"/>
                <w:b/>
                <w:sz w:val="22"/>
                <w:szCs w:val="22"/>
              </w:rPr>
              <w:t>TB</w:t>
            </w:r>
          </w:p>
        </w:tc>
        <w:tc>
          <w:tcPr>
            <w:tcW w:w="3119" w:type="dxa"/>
            <w:shd w:val="clear" w:color="auto" w:fill="auto"/>
            <w:vAlign w:val="center"/>
          </w:tcPr>
          <w:p w14:paraId="298CAD1B" w14:textId="7BB15079" w:rsidR="00BD2829" w:rsidRPr="00DE65B2" w:rsidRDefault="00BD2829" w:rsidP="00BD2829">
            <w:pPr>
              <w:jc w:val="both"/>
              <w:rPr>
                <w:rFonts w:ascii="Arial" w:hAnsi="Arial"/>
                <w:b/>
                <w:sz w:val="22"/>
                <w:szCs w:val="22"/>
              </w:rPr>
            </w:pPr>
            <w:r w:rsidRPr="00DE65B2">
              <w:rPr>
                <w:rFonts w:ascii="Arial" w:hAnsi="Arial"/>
                <w:b/>
                <w:sz w:val="22"/>
                <w:szCs w:val="22"/>
              </w:rPr>
              <w:t>MICONAZOL NITR. 20MG/ GR. CREME VAGINAL – TUBO 80 GR.</w:t>
            </w:r>
            <w:r w:rsidRPr="00DE65B2">
              <w:rPr>
                <w:rFonts w:ascii="Arial" w:hAnsi="Arial"/>
                <w:b/>
                <w:sz w:val="22"/>
                <w:szCs w:val="22"/>
              </w:rPr>
              <w:br/>
              <w:t>(APLICADORES DE ACORDO COM A RDC Nº: 16 E 17/ 2.007)</w:t>
            </w:r>
          </w:p>
        </w:tc>
        <w:tc>
          <w:tcPr>
            <w:tcW w:w="1559" w:type="dxa"/>
            <w:shd w:val="clear" w:color="auto" w:fill="auto"/>
          </w:tcPr>
          <w:p w14:paraId="14D9AD6B" w14:textId="363F7415"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10,4073</w:t>
            </w:r>
          </w:p>
        </w:tc>
        <w:tc>
          <w:tcPr>
            <w:tcW w:w="1559" w:type="dxa"/>
            <w:shd w:val="clear" w:color="auto" w:fill="auto"/>
          </w:tcPr>
          <w:p w14:paraId="7DDE95B8" w14:textId="4F4F8E25"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36.425,55</w:t>
            </w:r>
          </w:p>
        </w:tc>
      </w:tr>
      <w:tr w:rsidR="00BD2829" w:rsidRPr="005A16E8" w14:paraId="0CE0068B" w14:textId="77777777" w:rsidTr="00EB02A1">
        <w:tc>
          <w:tcPr>
            <w:tcW w:w="846" w:type="dxa"/>
            <w:shd w:val="clear" w:color="auto" w:fill="auto"/>
            <w:vAlign w:val="center"/>
          </w:tcPr>
          <w:p w14:paraId="4FA19648" w14:textId="7794D46B" w:rsidR="00BD2829" w:rsidRPr="00ED3671" w:rsidRDefault="00BD2829" w:rsidP="00BD2829">
            <w:pPr>
              <w:jc w:val="center"/>
              <w:rPr>
                <w:rFonts w:ascii="Arial" w:hAnsi="Arial"/>
                <w:b/>
                <w:bCs/>
                <w:sz w:val="22"/>
                <w:szCs w:val="22"/>
              </w:rPr>
            </w:pPr>
            <w:r w:rsidRPr="00ED3671">
              <w:rPr>
                <w:rFonts w:ascii="Arial" w:hAnsi="Arial"/>
                <w:b/>
                <w:bCs/>
                <w:color w:val="000000"/>
                <w:sz w:val="22"/>
                <w:szCs w:val="22"/>
              </w:rPr>
              <w:t>162</w:t>
            </w:r>
          </w:p>
        </w:tc>
        <w:tc>
          <w:tcPr>
            <w:tcW w:w="1276" w:type="dxa"/>
            <w:shd w:val="clear" w:color="auto" w:fill="auto"/>
            <w:vAlign w:val="center"/>
          </w:tcPr>
          <w:p w14:paraId="050F1F3A" w14:textId="75EA546B" w:rsidR="00BD2829" w:rsidRPr="00DE65B2" w:rsidRDefault="00BD2829" w:rsidP="00BD2829">
            <w:pPr>
              <w:jc w:val="center"/>
              <w:rPr>
                <w:rFonts w:ascii="Arial" w:hAnsi="Arial"/>
                <w:b/>
                <w:sz w:val="22"/>
                <w:szCs w:val="22"/>
              </w:rPr>
            </w:pPr>
            <w:r w:rsidRPr="00DE65B2">
              <w:rPr>
                <w:rFonts w:ascii="Arial" w:hAnsi="Arial"/>
                <w:b/>
                <w:sz w:val="22"/>
                <w:szCs w:val="22"/>
              </w:rPr>
              <w:t>1.500</w:t>
            </w:r>
          </w:p>
        </w:tc>
        <w:tc>
          <w:tcPr>
            <w:tcW w:w="708" w:type="dxa"/>
            <w:shd w:val="clear" w:color="auto" w:fill="auto"/>
            <w:vAlign w:val="center"/>
          </w:tcPr>
          <w:p w14:paraId="302DAA18" w14:textId="0995AF47" w:rsidR="00BD2829" w:rsidRPr="00441E7E" w:rsidRDefault="00BD2829" w:rsidP="00BD2829">
            <w:pPr>
              <w:jc w:val="center"/>
              <w:rPr>
                <w:rFonts w:ascii="Arial" w:hAnsi="Arial"/>
                <w:b/>
                <w:sz w:val="22"/>
                <w:szCs w:val="22"/>
              </w:rPr>
            </w:pPr>
            <w:r w:rsidRPr="00441E7E">
              <w:rPr>
                <w:rFonts w:ascii="Arial" w:hAnsi="Arial"/>
                <w:b/>
                <w:sz w:val="22"/>
                <w:szCs w:val="22"/>
              </w:rPr>
              <w:t>TB</w:t>
            </w:r>
          </w:p>
        </w:tc>
        <w:tc>
          <w:tcPr>
            <w:tcW w:w="3119" w:type="dxa"/>
            <w:shd w:val="clear" w:color="auto" w:fill="auto"/>
            <w:vAlign w:val="center"/>
          </w:tcPr>
          <w:p w14:paraId="62E33322" w14:textId="5C692532" w:rsidR="00BD2829" w:rsidRPr="00DE65B2" w:rsidRDefault="00BD2829" w:rsidP="00BD2829">
            <w:pPr>
              <w:jc w:val="both"/>
              <w:rPr>
                <w:rFonts w:ascii="Arial" w:hAnsi="Arial"/>
                <w:b/>
                <w:sz w:val="22"/>
                <w:szCs w:val="22"/>
              </w:rPr>
            </w:pPr>
            <w:r w:rsidRPr="00DE65B2">
              <w:rPr>
                <w:rFonts w:ascii="Arial" w:hAnsi="Arial"/>
                <w:b/>
                <w:sz w:val="22"/>
                <w:szCs w:val="22"/>
              </w:rPr>
              <w:t>MICONAZOL NITR. 20MG/ G + TINIDAZOL 30MG CREME VAGINAL – TUBO 45G+ 7 APLICADORES. (APLICADORES DE ACORDO COM A RDC Nº: 16 E 17/ 2.007)</w:t>
            </w:r>
          </w:p>
        </w:tc>
        <w:tc>
          <w:tcPr>
            <w:tcW w:w="1559" w:type="dxa"/>
            <w:shd w:val="clear" w:color="auto" w:fill="auto"/>
            <w:vAlign w:val="center"/>
          </w:tcPr>
          <w:p w14:paraId="412D8614" w14:textId="4FECD8C3"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16,9432</w:t>
            </w:r>
          </w:p>
        </w:tc>
        <w:tc>
          <w:tcPr>
            <w:tcW w:w="1559" w:type="dxa"/>
            <w:shd w:val="clear" w:color="auto" w:fill="auto"/>
            <w:vAlign w:val="center"/>
          </w:tcPr>
          <w:p w14:paraId="0A7D883B" w14:textId="14202740" w:rsidR="00BD2829" w:rsidRPr="00980BEA" w:rsidRDefault="00BD2829" w:rsidP="00980BEA">
            <w:pPr>
              <w:jc w:val="center"/>
              <w:rPr>
                <w:rFonts w:ascii="Arial" w:hAnsi="Arial"/>
                <w:b/>
                <w:bCs/>
                <w:sz w:val="22"/>
                <w:szCs w:val="22"/>
              </w:rPr>
            </w:pPr>
            <w:r w:rsidRPr="00980BEA">
              <w:rPr>
                <w:rFonts w:ascii="Arial" w:hAnsi="Arial"/>
                <w:b/>
                <w:bCs/>
                <w:spacing w:val="-2"/>
                <w:sz w:val="22"/>
                <w:szCs w:val="22"/>
              </w:rPr>
              <w:t>25.414,80</w:t>
            </w:r>
          </w:p>
        </w:tc>
      </w:tr>
      <w:tr w:rsidR="00EF4150" w:rsidRPr="005A16E8" w14:paraId="22689BC8" w14:textId="77777777" w:rsidTr="00BF5F5A">
        <w:tc>
          <w:tcPr>
            <w:tcW w:w="846" w:type="dxa"/>
            <w:shd w:val="clear" w:color="auto" w:fill="auto"/>
            <w:vAlign w:val="center"/>
          </w:tcPr>
          <w:p w14:paraId="0967C470" w14:textId="23A60D26"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163</w:t>
            </w:r>
          </w:p>
        </w:tc>
        <w:tc>
          <w:tcPr>
            <w:tcW w:w="1276" w:type="dxa"/>
            <w:shd w:val="clear" w:color="auto" w:fill="auto"/>
            <w:vAlign w:val="center"/>
          </w:tcPr>
          <w:p w14:paraId="6CE7AA2B" w14:textId="09D74831" w:rsidR="00EF4150" w:rsidRPr="00DE65B2" w:rsidRDefault="00EF4150" w:rsidP="00EF4150">
            <w:pPr>
              <w:jc w:val="center"/>
              <w:rPr>
                <w:rFonts w:ascii="Arial" w:hAnsi="Arial"/>
                <w:b/>
                <w:sz w:val="22"/>
                <w:szCs w:val="22"/>
              </w:rPr>
            </w:pPr>
            <w:r w:rsidRPr="00DE65B2">
              <w:rPr>
                <w:rFonts w:ascii="Arial" w:hAnsi="Arial"/>
                <w:b/>
                <w:sz w:val="22"/>
                <w:szCs w:val="22"/>
              </w:rPr>
              <w:t>350</w:t>
            </w:r>
          </w:p>
        </w:tc>
        <w:tc>
          <w:tcPr>
            <w:tcW w:w="708" w:type="dxa"/>
            <w:shd w:val="clear" w:color="auto" w:fill="auto"/>
            <w:vAlign w:val="center"/>
          </w:tcPr>
          <w:p w14:paraId="0E781747" w14:textId="5128785A" w:rsidR="00EF4150" w:rsidRPr="00DE65B2" w:rsidRDefault="00EF4150" w:rsidP="00EF4150">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3021C8C0" w14:textId="285A74A2" w:rsidR="00EF4150" w:rsidRPr="00DE65B2" w:rsidRDefault="00EF4150" w:rsidP="00EF4150">
            <w:pPr>
              <w:jc w:val="both"/>
              <w:rPr>
                <w:rFonts w:ascii="Arial" w:hAnsi="Arial"/>
                <w:b/>
                <w:sz w:val="22"/>
                <w:szCs w:val="22"/>
              </w:rPr>
            </w:pPr>
            <w:r w:rsidRPr="00DE65B2">
              <w:rPr>
                <w:rFonts w:ascii="Arial" w:hAnsi="Arial"/>
                <w:b/>
                <w:sz w:val="22"/>
                <w:szCs w:val="22"/>
              </w:rPr>
              <w:t>MIDAZOLAM 50MG/ 10ML INJETÁVEL</w:t>
            </w:r>
          </w:p>
        </w:tc>
        <w:tc>
          <w:tcPr>
            <w:tcW w:w="1559" w:type="dxa"/>
            <w:shd w:val="clear" w:color="auto" w:fill="auto"/>
          </w:tcPr>
          <w:p w14:paraId="1B1F2BF1" w14:textId="5DF3448F"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15,0778</w:t>
            </w:r>
          </w:p>
        </w:tc>
        <w:tc>
          <w:tcPr>
            <w:tcW w:w="1559" w:type="dxa"/>
            <w:shd w:val="clear" w:color="auto" w:fill="auto"/>
          </w:tcPr>
          <w:p w14:paraId="15E58D40" w14:textId="37F63E65"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5.277,23</w:t>
            </w:r>
          </w:p>
        </w:tc>
      </w:tr>
      <w:tr w:rsidR="00EF4150" w:rsidRPr="005A16E8" w14:paraId="32D135FB" w14:textId="77777777" w:rsidTr="00BF5F5A">
        <w:tc>
          <w:tcPr>
            <w:tcW w:w="846" w:type="dxa"/>
            <w:shd w:val="clear" w:color="auto" w:fill="auto"/>
            <w:vAlign w:val="center"/>
          </w:tcPr>
          <w:p w14:paraId="222CFEBB" w14:textId="34534372"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164</w:t>
            </w:r>
          </w:p>
        </w:tc>
        <w:tc>
          <w:tcPr>
            <w:tcW w:w="1276" w:type="dxa"/>
            <w:shd w:val="clear" w:color="auto" w:fill="auto"/>
            <w:vAlign w:val="center"/>
          </w:tcPr>
          <w:p w14:paraId="333512D1" w14:textId="22F92EA2" w:rsidR="00EF4150" w:rsidRPr="00DE65B2" w:rsidRDefault="00EF4150" w:rsidP="00EF4150">
            <w:pPr>
              <w:jc w:val="center"/>
              <w:rPr>
                <w:rFonts w:ascii="Arial" w:hAnsi="Arial"/>
                <w:b/>
                <w:sz w:val="22"/>
                <w:szCs w:val="22"/>
              </w:rPr>
            </w:pPr>
            <w:r w:rsidRPr="00DE65B2">
              <w:rPr>
                <w:rFonts w:ascii="Arial" w:hAnsi="Arial"/>
                <w:b/>
                <w:sz w:val="22"/>
                <w:szCs w:val="22"/>
              </w:rPr>
              <w:t>350</w:t>
            </w:r>
          </w:p>
        </w:tc>
        <w:tc>
          <w:tcPr>
            <w:tcW w:w="708" w:type="dxa"/>
            <w:shd w:val="clear" w:color="auto" w:fill="auto"/>
            <w:vAlign w:val="center"/>
          </w:tcPr>
          <w:p w14:paraId="161FAF53" w14:textId="189DEDB6" w:rsidR="00EF4150" w:rsidRPr="00DE65B2" w:rsidRDefault="00EF4150" w:rsidP="00EF4150">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895BCFF" w14:textId="31393FA2" w:rsidR="00EF4150" w:rsidRPr="00DE65B2" w:rsidRDefault="00EF4150" w:rsidP="00EF4150">
            <w:pPr>
              <w:jc w:val="both"/>
              <w:rPr>
                <w:rFonts w:ascii="Arial" w:hAnsi="Arial"/>
                <w:b/>
                <w:sz w:val="22"/>
                <w:szCs w:val="22"/>
              </w:rPr>
            </w:pPr>
            <w:r w:rsidRPr="00DE65B2">
              <w:rPr>
                <w:rFonts w:ascii="Arial" w:hAnsi="Arial"/>
                <w:b/>
                <w:sz w:val="22"/>
                <w:szCs w:val="22"/>
              </w:rPr>
              <w:t>MIDAZOLAM 15MG/ 3ML INJETÁVEL</w:t>
            </w:r>
          </w:p>
        </w:tc>
        <w:tc>
          <w:tcPr>
            <w:tcW w:w="1559" w:type="dxa"/>
            <w:shd w:val="clear" w:color="auto" w:fill="auto"/>
          </w:tcPr>
          <w:p w14:paraId="0380652C" w14:textId="589A02FB"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8,3039</w:t>
            </w:r>
          </w:p>
        </w:tc>
        <w:tc>
          <w:tcPr>
            <w:tcW w:w="1559" w:type="dxa"/>
            <w:shd w:val="clear" w:color="auto" w:fill="auto"/>
          </w:tcPr>
          <w:p w14:paraId="6FB5F6FD" w14:textId="7CC47929"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2.906,37</w:t>
            </w:r>
          </w:p>
        </w:tc>
      </w:tr>
      <w:tr w:rsidR="00EF4150" w:rsidRPr="005A16E8" w14:paraId="30AC2755" w14:textId="77777777" w:rsidTr="00BF5F5A">
        <w:tc>
          <w:tcPr>
            <w:tcW w:w="846" w:type="dxa"/>
            <w:shd w:val="clear" w:color="auto" w:fill="auto"/>
            <w:vAlign w:val="center"/>
          </w:tcPr>
          <w:p w14:paraId="1F10B195" w14:textId="794F41AE"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165</w:t>
            </w:r>
          </w:p>
        </w:tc>
        <w:tc>
          <w:tcPr>
            <w:tcW w:w="1276" w:type="dxa"/>
            <w:shd w:val="clear" w:color="auto" w:fill="auto"/>
            <w:vAlign w:val="center"/>
          </w:tcPr>
          <w:p w14:paraId="5E795AF9" w14:textId="4C7EC47C" w:rsidR="00EF4150" w:rsidRPr="00DE65B2" w:rsidRDefault="00EF4150" w:rsidP="00EF4150">
            <w:pPr>
              <w:jc w:val="center"/>
              <w:rPr>
                <w:rFonts w:ascii="Arial" w:hAnsi="Arial"/>
                <w:b/>
                <w:sz w:val="22"/>
                <w:szCs w:val="22"/>
              </w:rPr>
            </w:pPr>
            <w:r w:rsidRPr="00DE65B2">
              <w:rPr>
                <w:rFonts w:ascii="Arial" w:hAnsi="Arial"/>
                <w:b/>
                <w:sz w:val="22"/>
                <w:szCs w:val="22"/>
              </w:rPr>
              <w:t>150</w:t>
            </w:r>
          </w:p>
        </w:tc>
        <w:tc>
          <w:tcPr>
            <w:tcW w:w="708" w:type="dxa"/>
            <w:shd w:val="clear" w:color="auto" w:fill="auto"/>
            <w:vAlign w:val="center"/>
          </w:tcPr>
          <w:p w14:paraId="70A3E4FC" w14:textId="7DB530DC" w:rsidR="00EF4150" w:rsidRPr="00DE65B2" w:rsidRDefault="00EF4150" w:rsidP="00EF4150">
            <w:pPr>
              <w:jc w:val="center"/>
              <w:rPr>
                <w:rFonts w:ascii="Arial" w:hAnsi="Arial"/>
                <w:b/>
                <w:sz w:val="22"/>
                <w:szCs w:val="22"/>
              </w:rPr>
            </w:pPr>
            <w:r w:rsidRPr="00DE65B2">
              <w:rPr>
                <w:rFonts w:ascii="Arial" w:hAnsi="Arial"/>
                <w:b/>
                <w:sz w:val="22"/>
                <w:szCs w:val="22"/>
              </w:rPr>
              <w:t>AP</w:t>
            </w:r>
          </w:p>
        </w:tc>
        <w:tc>
          <w:tcPr>
            <w:tcW w:w="3119" w:type="dxa"/>
            <w:shd w:val="clear" w:color="auto" w:fill="auto"/>
            <w:vAlign w:val="center"/>
          </w:tcPr>
          <w:p w14:paraId="5A949247" w14:textId="7C4B04B3" w:rsidR="00EF4150" w:rsidRPr="00DE65B2" w:rsidRDefault="00EF4150" w:rsidP="00EF4150">
            <w:pPr>
              <w:jc w:val="both"/>
              <w:rPr>
                <w:rFonts w:ascii="Arial" w:hAnsi="Arial"/>
                <w:b/>
                <w:sz w:val="22"/>
                <w:szCs w:val="22"/>
              </w:rPr>
            </w:pPr>
            <w:r w:rsidRPr="00DE65B2">
              <w:rPr>
                <w:rFonts w:ascii="Arial" w:hAnsi="Arial"/>
                <w:b/>
                <w:sz w:val="22"/>
                <w:szCs w:val="22"/>
              </w:rPr>
              <w:t>MORFINA 10MG/ 1ML INJETÁVEL</w:t>
            </w:r>
          </w:p>
        </w:tc>
        <w:tc>
          <w:tcPr>
            <w:tcW w:w="1559" w:type="dxa"/>
            <w:shd w:val="clear" w:color="auto" w:fill="auto"/>
          </w:tcPr>
          <w:p w14:paraId="10BC9C04" w14:textId="277139A4"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3,4680</w:t>
            </w:r>
          </w:p>
        </w:tc>
        <w:tc>
          <w:tcPr>
            <w:tcW w:w="1559" w:type="dxa"/>
            <w:shd w:val="clear" w:color="auto" w:fill="auto"/>
          </w:tcPr>
          <w:p w14:paraId="2EBA0059" w14:textId="18691D3F"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520,20</w:t>
            </w:r>
          </w:p>
        </w:tc>
      </w:tr>
      <w:tr w:rsidR="00EF4150" w:rsidRPr="005A16E8" w14:paraId="03B4002B" w14:textId="77777777" w:rsidTr="00BF5F5A">
        <w:tc>
          <w:tcPr>
            <w:tcW w:w="846" w:type="dxa"/>
            <w:shd w:val="clear" w:color="auto" w:fill="auto"/>
            <w:vAlign w:val="center"/>
          </w:tcPr>
          <w:p w14:paraId="576DA8EA" w14:textId="7097A52C"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166</w:t>
            </w:r>
          </w:p>
        </w:tc>
        <w:tc>
          <w:tcPr>
            <w:tcW w:w="1276" w:type="dxa"/>
            <w:shd w:val="clear" w:color="auto" w:fill="auto"/>
            <w:vAlign w:val="center"/>
          </w:tcPr>
          <w:p w14:paraId="24F60C53" w14:textId="36449566" w:rsidR="00EF4150" w:rsidRPr="00DE65B2" w:rsidRDefault="00EF4150" w:rsidP="00EF4150">
            <w:pPr>
              <w:jc w:val="center"/>
              <w:rPr>
                <w:rFonts w:ascii="Arial" w:hAnsi="Arial"/>
                <w:b/>
                <w:sz w:val="22"/>
                <w:szCs w:val="22"/>
              </w:rPr>
            </w:pPr>
            <w:r w:rsidRPr="00DE65B2">
              <w:rPr>
                <w:rFonts w:ascii="Arial" w:hAnsi="Arial"/>
                <w:b/>
                <w:sz w:val="22"/>
                <w:szCs w:val="22"/>
              </w:rPr>
              <w:t>30.000</w:t>
            </w:r>
          </w:p>
        </w:tc>
        <w:tc>
          <w:tcPr>
            <w:tcW w:w="708" w:type="dxa"/>
            <w:shd w:val="clear" w:color="auto" w:fill="auto"/>
            <w:vAlign w:val="center"/>
          </w:tcPr>
          <w:p w14:paraId="0E439489" w14:textId="2B206EA5" w:rsidR="00EF4150" w:rsidRPr="00DE65B2" w:rsidRDefault="00EF4150" w:rsidP="00EF4150">
            <w:pPr>
              <w:jc w:val="center"/>
              <w:rPr>
                <w:rFonts w:ascii="Arial" w:hAnsi="Arial"/>
                <w:b/>
                <w:sz w:val="22"/>
                <w:szCs w:val="22"/>
              </w:rPr>
            </w:pPr>
            <w:r w:rsidRPr="00DE65B2">
              <w:rPr>
                <w:rFonts w:ascii="Arial" w:hAnsi="Arial"/>
                <w:b/>
                <w:sz w:val="22"/>
                <w:szCs w:val="22"/>
              </w:rPr>
              <w:t>CA</w:t>
            </w:r>
          </w:p>
        </w:tc>
        <w:tc>
          <w:tcPr>
            <w:tcW w:w="3119" w:type="dxa"/>
            <w:shd w:val="clear" w:color="auto" w:fill="auto"/>
            <w:vAlign w:val="center"/>
          </w:tcPr>
          <w:p w14:paraId="51A61114" w14:textId="65003D3A" w:rsidR="00EF4150" w:rsidRPr="00DE65B2" w:rsidRDefault="00EF4150" w:rsidP="00EF4150">
            <w:pPr>
              <w:jc w:val="both"/>
              <w:rPr>
                <w:rFonts w:ascii="Arial" w:hAnsi="Arial"/>
                <w:b/>
                <w:sz w:val="22"/>
                <w:szCs w:val="22"/>
              </w:rPr>
            </w:pPr>
            <w:r w:rsidRPr="00DE65B2">
              <w:rPr>
                <w:rFonts w:ascii="Arial" w:hAnsi="Arial"/>
                <w:b/>
                <w:sz w:val="22"/>
                <w:szCs w:val="22"/>
              </w:rPr>
              <w:t>NALTREXONA 50MG CÁPSULA BLISTER</w:t>
            </w:r>
          </w:p>
        </w:tc>
        <w:tc>
          <w:tcPr>
            <w:tcW w:w="1559" w:type="dxa"/>
            <w:shd w:val="clear" w:color="auto" w:fill="auto"/>
          </w:tcPr>
          <w:p w14:paraId="6AEA06C7" w14:textId="3DBD15FB"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5,1974</w:t>
            </w:r>
          </w:p>
        </w:tc>
        <w:tc>
          <w:tcPr>
            <w:tcW w:w="1559" w:type="dxa"/>
            <w:shd w:val="clear" w:color="auto" w:fill="auto"/>
          </w:tcPr>
          <w:p w14:paraId="2F12EA51" w14:textId="1393BD66"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155.922,00</w:t>
            </w:r>
          </w:p>
        </w:tc>
      </w:tr>
      <w:tr w:rsidR="00EF4150" w:rsidRPr="005A16E8" w14:paraId="3E363510" w14:textId="77777777" w:rsidTr="00BF5F5A">
        <w:tc>
          <w:tcPr>
            <w:tcW w:w="846" w:type="dxa"/>
            <w:shd w:val="clear" w:color="auto" w:fill="auto"/>
            <w:vAlign w:val="center"/>
          </w:tcPr>
          <w:p w14:paraId="2B7723D3" w14:textId="04A877A8"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167</w:t>
            </w:r>
          </w:p>
        </w:tc>
        <w:tc>
          <w:tcPr>
            <w:tcW w:w="1276" w:type="dxa"/>
            <w:shd w:val="clear" w:color="auto" w:fill="auto"/>
            <w:vAlign w:val="center"/>
          </w:tcPr>
          <w:p w14:paraId="14A623F5" w14:textId="0024476B" w:rsidR="00EF4150" w:rsidRPr="00DE65B2" w:rsidRDefault="00EF4150" w:rsidP="00EF4150">
            <w:pPr>
              <w:jc w:val="center"/>
              <w:rPr>
                <w:rFonts w:ascii="Arial" w:hAnsi="Arial"/>
                <w:b/>
                <w:sz w:val="22"/>
                <w:szCs w:val="22"/>
              </w:rPr>
            </w:pPr>
            <w:r w:rsidRPr="00DE65B2">
              <w:rPr>
                <w:rFonts w:ascii="Arial" w:hAnsi="Arial"/>
                <w:b/>
                <w:sz w:val="22"/>
                <w:szCs w:val="22"/>
              </w:rPr>
              <w:t>25.000</w:t>
            </w:r>
          </w:p>
        </w:tc>
        <w:tc>
          <w:tcPr>
            <w:tcW w:w="708" w:type="dxa"/>
            <w:shd w:val="clear" w:color="auto" w:fill="auto"/>
            <w:vAlign w:val="center"/>
          </w:tcPr>
          <w:p w14:paraId="44BE1A5D" w14:textId="16417A33" w:rsidR="00EF4150" w:rsidRPr="00DE65B2" w:rsidRDefault="00EF4150" w:rsidP="00EF4150">
            <w:pPr>
              <w:jc w:val="center"/>
              <w:rPr>
                <w:rFonts w:ascii="Arial" w:hAnsi="Arial"/>
                <w:b/>
                <w:sz w:val="22"/>
                <w:szCs w:val="22"/>
              </w:rPr>
            </w:pPr>
            <w:r w:rsidRPr="00DE65B2">
              <w:rPr>
                <w:rFonts w:ascii="Arial" w:hAnsi="Arial"/>
                <w:b/>
                <w:sz w:val="22"/>
                <w:szCs w:val="22"/>
              </w:rPr>
              <w:t>TB</w:t>
            </w:r>
          </w:p>
        </w:tc>
        <w:tc>
          <w:tcPr>
            <w:tcW w:w="3119" w:type="dxa"/>
            <w:shd w:val="clear" w:color="auto" w:fill="auto"/>
            <w:vAlign w:val="center"/>
          </w:tcPr>
          <w:p w14:paraId="4C0629A4" w14:textId="5539B568" w:rsidR="00EF4150" w:rsidRPr="00DE65B2" w:rsidRDefault="00EF4150" w:rsidP="00EF4150">
            <w:pPr>
              <w:jc w:val="both"/>
              <w:rPr>
                <w:rFonts w:ascii="Arial" w:hAnsi="Arial"/>
                <w:b/>
                <w:sz w:val="22"/>
                <w:szCs w:val="22"/>
              </w:rPr>
            </w:pPr>
            <w:r w:rsidRPr="00DE65B2">
              <w:rPr>
                <w:rFonts w:ascii="Arial" w:hAnsi="Arial"/>
                <w:b/>
                <w:sz w:val="22"/>
                <w:szCs w:val="22"/>
              </w:rPr>
              <w:t>NEOMICINA 5MG + BACITRACINA 250UI – POMADA 10G</w:t>
            </w:r>
          </w:p>
        </w:tc>
        <w:tc>
          <w:tcPr>
            <w:tcW w:w="1559" w:type="dxa"/>
            <w:shd w:val="clear" w:color="auto" w:fill="auto"/>
          </w:tcPr>
          <w:p w14:paraId="237859D6" w14:textId="1A010A03"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3,1667</w:t>
            </w:r>
          </w:p>
        </w:tc>
        <w:tc>
          <w:tcPr>
            <w:tcW w:w="1559" w:type="dxa"/>
            <w:shd w:val="clear" w:color="auto" w:fill="auto"/>
          </w:tcPr>
          <w:p w14:paraId="5B1B37BD" w14:textId="25D5BEC8"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79.167,50</w:t>
            </w:r>
          </w:p>
        </w:tc>
      </w:tr>
      <w:tr w:rsidR="00EF4150" w:rsidRPr="000E1A8B" w14:paraId="7CA72DFC" w14:textId="77777777" w:rsidTr="00BF5F5A">
        <w:tc>
          <w:tcPr>
            <w:tcW w:w="846" w:type="dxa"/>
            <w:shd w:val="clear" w:color="auto" w:fill="auto"/>
            <w:vAlign w:val="center"/>
          </w:tcPr>
          <w:p w14:paraId="409E73C4" w14:textId="4E032672"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168</w:t>
            </w:r>
          </w:p>
        </w:tc>
        <w:tc>
          <w:tcPr>
            <w:tcW w:w="1276" w:type="dxa"/>
            <w:shd w:val="clear" w:color="auto" w:fill="auto"/>
            <w:vAlign w:val="center"/>
          </w:tcPr>
          <w:p w14:paraId="19CBEE96" w14:textId="34692A2F" w:rsidR="00EF4150" w:rsidRPr="000E1A8B" w:rsidRDefault="00EF4150" w:rsidP="00EF4150">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3F8CB5CD" w14:textId="191FDD6A" w:rsidR="00EF4150" w:rsidRPr="000E1A8B" w:rsidRDefault="00EF4150" w:rsidP="00EF4150">
            <w:pPr>
              <w:jc w:val="center"/>
              <w:rPr>
                <w:rFonts w:ascii="Arial" w:hAnsi="Arial"/>
                <w:b/>
                <w:bCs/>
                <w:sz w:val="22"/>
                <w:szCs w:val="22"/>
              </w:rPr>
            </w:pPr>
            <w:r w:rsidRPr="000E1A8B">
              <w:rPr>
                <w:rFonts w:ascii="Arial" w:hAnsi="Arial"/>
                <w:b/>
                <w:bCs/>
                <w:sz w:val="22"/>
                <w:szCs w:val="22"/>
              </w:rPr>
              <w:t>PÇ</w:t>
            </w:r>
          </w:p>
        </w:tc>
        <w:tc>
          <w:tcPr>
            <w:tcW w:w="3119" w:type="dxa"/>
            <w:shd w:val="clear" w:color="auto" w:fill="auto"/>
            <w:vAlign w:val="center"/>
          </w:tcPr>
          <w:p w14:paraId="142753FD" w14:textId="4C2D05E4" w:rsidR="00EF4150" w:rsidRPr="000E1A8B" w:rsidRDefault="00EF4150" w:rsidP="00EF4150">
            <w:pPr>
              <w:jc w:val="both"/>
              <w:rPr>
                <w:rFonts w:ascii="Arial" w:hAnsi="Arial"/>
                <w:b/>
                <w:bCs/>
                <w:sz w:val="22"/>
                <w:szCs w:val="22"/>
              </w:rPr>
            </w:pPr>
            <w:r w:rsidRPr="000E1A8B">
              <w:rPr>
                <w:rFonts w:ascii="Arial" w:hAnsi="Arial"/>
                <w:b/>
                <w:bCs/>
                <w:sz w:val="22"/>
                <w:szCs w:val="22"/>
              </w:rPr>
              <w:t>NICOTINA 14 MG – ADESIVO TRANSDÉRMICO</w:t>
            </w:r>
          </w:p>
        </w:tc>
        <w:tc>
          <w:tcPr>
            <w:tcW w:w="1559" w:type="dxa"/>
            <w:shd w:val="clear" w:color="auto" w:fill="auto"/>
          </w:tcPr>
          <w:p w14:paraId="43CDD492" w14:textId="34E9E809"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8,9742</w:t>
            </w:r>
          </w:p>
        </w:tc>
        <w:tc>
          <w:tcPr>
            <w:tcW w:w="1559" w:type="dxa"/>
            <w:shd w:val="clear" w:color="auto" w:fill="auto"/>
          </w:tcPr>
          <w:p w14:paraId="4A60BFB4" w14:textId="1404D880"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26.922,60</w:t>
            </w:r>
          </w:p>
        </w:tc>
      </w:tr>
      <w:tr w:rsidR="00EF4150" w:rsidRPr="000E1A8B" w14:paraId="6B6DF198" w14:textId="77777777" w:rsidTr="00BF5F5A">
        <w:tc>
          <w:tcPr>
            <w:tcW w:w="846" w:type="dxa"/>
            <w:shd w:val="clear" w:color="auto" w:fill="auto"/>
            <w:vAlign w:val="center"/>
          </w:tcPr>
          <w:p w14:paraId="349C1555" w14:textId="69E6C904"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169</w:t>
            </w:r>
          </w:p>
        </w:tc>
        <w:tc>
          <w:tcPr>
            <w:tcW w:w="1276" w:type="dxa"/>
            <w:shd w:val="clear" w:color="auto" w:fill="auto"/>
            <w:vAlign w:val="center"/>
          </w:tcPr>
          <w:p w14:paraId="62EB3039" w14:textId="418424BE" w:rsidR="00EF4150" w:rsidRPr="000E1A8B" w:rsidRDefault="00EF4150" w:rsidP="00EF4150">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73A5EC72" w14:textId="767DFAA1" w:rsidR="00EF4150" w:rsidRPr="000E1A8B" w:rsidRDefault="00EF4150" w:rsidP="00EF4150">
            <w:pPr>
              <w:jc w:val="center"/>
              <w:rPr>
                <w:rFonts w:ascii="Arial" w:hAnsi="Arial"/>
                <w:b/>
                <w:bCs/>
                <w:sz w:val="22"/>
                <w:szCs w:val="22"/>
              </w:rPr>
            </w:pPr>
            <w:r w:rsidRPr="000E1A8B">
              <w:rPr>
                <w:rFonts w:ascii="Arial" w:hAnsi="Arial"/>
                <w:b/>
                <w:bCs/>
                <w:sz w:val="22"/>
                <w:szCs w:val="22"/>
              </w:rPr>
              <w:t>PÇ</w:t>
            </w:r>
          </w:p>
        </w:tc>
        <w:tc>
          <w:tcPr>
            <w:tcW w:w="3119" w:type="dxa"/>
            <w:shd w:val="clear" w:color="auto" w:fill="auto"/>
            <w:vAlign w:val="center"/>
          </w:tcPr>
          <w:p w14:paraId="3F6CC747" w14:textId="7647E7F2" w:rsidR="00EF4150" w:rsidRPr="000E1A8B" w:rsidRDefault="00EF4150" w:rsidP="00EF4150">
            <w:pPr>
              <w:jc w:val="both"/>
              <w:rPr>
                <w:rFonts w:ascii="Arial" w:hAnsi="Arial"/>
                <w:b/>
                <w:bCs/>
                <w:sz w:val="22"/>
                <w:szCs w:val="22"/>
              </w:rPr>
            </w:pPr>
            <w:r w:rsidRPr="000E1A8B">
              <w:rPr>
                <w:rFonts w:ascii="Arial" w:hAnsi="Arial"/>
                <w:b/>
                <w:bCs/>
                <w:sz w:val="22"/>
                <w:szCs w:val="22"/>
              </w:rPr>
              <w:t>NICOTINA 21 MG – ADESIVO TRANSDÉRMICO</w:t>
            </w:r>
          </w:p>
        </w:tc>
        <w:tc>
          <w:tcPr>
            <w:tcW w:w="1559" w:type="dxa"/>
            <w:shd w:val="clear" w:color="auto" w:fill="auto"/>
          </w:tcPr>
          <w:p w14:paraId="4B25BDFE" w14:textId="0C777E09"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13,8781</w:t>
            </w:r>
          </w:p>
        </w:tc>
        <w:tc>
          <w:tcPr>
            <w:tcW w:w="1559" w:type="dxa"/>
            <w:shd w:val="clear" w:color="auto" w:fill="auto"/>
          </w:tcPr>
          <w:p w14:paraId="01F692E4" w14:textId="18F251D0"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41.634,30</w:t>
            </w:r>
          </w:p>
        </w:tc>
      </w:tr>
      <w:tr w:rsidR="00EF4150" w:rsidRPr="000E1A8B" w14:paraId="36E846B2" w14:textId="77777777" w:rsidTr="00BF5F5A">
        <w:tc>
          <w:tcPr>
            <w:tcW w:w="846" w:type="dxa"/>
            <w:shd w:val="clear" w:color="auto" w:fill="auto"/>
            <w:vAlign w:val="center"/>
          </w:tcPr>
          <w:p w14:paraId="73DA39F9" w14:textId="55BA83FB"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170</w:t>
            </w:r>
          </w:p>
        </w:tc>
        <w:tc>
          <w:tcPr>
            <w:tcW w:w="1276" w:type="dxa"/>
            <w:shd w:val="clear" w:color="auto" w:fill="auto"/>
            <w:vAlign w:val="center"/>
          </w:tcPr>
          <w:p w14:paraId="15EEE9A4" w14:textId="0582546F" w:rsidR="00EF4150" w:rsidRPr="000E1A8B" w:rsidRDefault="00EF4150" w:rsidP="00EF4150">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0985E683" w14:textId="5A04EB7F" w:rsidR="00EF4150" w:rsidRPr="000E1A8B" w:rsidRDefault="00EF4150" w:rsidP="00EF4150">
            <w:pPr>
              <w:jc w:val="center"/>
              <w:rPr>
                <w:rFonts w:ascii="Arial" w:hAnsi="Arial"/>
                <w:b/>
                <w:bCs/>
                <w:sz w:val="22"/>
                <w:szCs w:val="22"/>
              </w:rPr>
            </w:pPr>
            <w:r w:rsidRPr="000E1A8B">
              <w:rPr>
                <w:rFonts w:ascii="Arial" w:hAnsi="Arial"/>
                <w:b/>
                <w:bCs/>
                <w:sz w:val="22"/>
                <w:szCs w:val="22"/>
              </w:rPr>
              <w:t>PÇ</w:t>
            </w:r>
          </w:p>
        </w:tc>
        <w:tc>
          <w:tcPr>
            <w:tcW w:w="3119" w:type="dxa"/>
            <w:shd w:val="clear" w:color="auto" w:fill="auto"/>
            <w:vAlign w:val="center"/>
          </w:tcPr>
          <w:p w14:paraId="70E8F053" w14:textId="3F9A333D" w:rsidR="00EF4150" w:rsidRPr="000E1A8B" w:rsidRDefault="00EF4150" w:rsidP="00EF4150">
            <w:pPr>
              <w:jc w:val="both"/>
              <w:rPr>
                <w:rFonts w:ascii="Arial" w:hAnsi="Arial"/>
                <w:b/>
                <w:bCs/>
                <w:sz w:val="22"/>
                <w:szCs w:val="22"/>
              </w:rPr>
            </w:pPr>
            <w:r w:rsidRPr="000E1A8B">
              <w:rPr>
                <w:rFonts w:ascii="Arial" w:hAnsi="Arial"/>
                <w:b/>
                <w:bCs/>
                <w:sz w:val="22"/>
                <w:szCs w:val="22"/>
              </w:rPr>
              <w:t>NICOTINA 7 MG – ADESIVO TRANSDÉRMICO</w:t>
            </w:r>
          </w:p>
        </w:tc>
        <w:tc>
          <w:tcPr>
            <w:tcW w:w="1559" w:type="dxa"/>
            <w:shd w:val="clear" w:color="auto" w:fill="auto"/>
          </w:tcPr>
          <w:p w14:paraId="33589DF5" w14:textId="5F2ACDCC"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11,5500</w:t>
            </w:r>
          </w:p>
        </w:tc>
        <w:tc>
          <w:tcPr>
            <w:tcW w:w="1559" w:type="dxa"/>
            <w:shd w:val="clear" w:color="auto" w:fill="auto"/>
          </w:tcPr>
          <w:p w14:paraId="69B098F1" w14:textId="23394B97"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34.650,00</w:t>
            </w:r>
          </w:p>
        </w:tc>
      </w:tr>
      <w:tr w:rsidR="00EF4150" w:rsidRPr="000E1A8B" w14:paraId="67A9DF90" w14:textId="77777777" w:rsidTr="00BF5F5A">
        <w:tc>
          <w:tcPr>
            <w:tcW w:w="846" w:type="dxa"/>
            <w:shd w:val="clear" w:color="auto" w:fill="auto"/>
            <w:vAlign w:val="center"/>
          </w:tcPr>
          <w:p w14:paraId="07ECD8C9" w14:textId="6F6612BE"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171</w:t>
            </w:r>
          </w:p>
        </w:tc>
        <w:tc>
          <w:tcPr>
            <w:tcW w:w="1276" w:type="dxa"/>
            <w:shd w:val="clear" w:color="auto" w:fill="auto"/>
            <w:vAlign w:val="center"/>
          </w:tcPr>
          <w:p w14:paraId="24453A63" w14:textId="73EDDDC5" w:rsidR="00EF4150" w:rsidRPr="000E1A8B" w:rsidRDefault="00EF4150" w:rsidP="00EF4150">
            <w:pPr>
              <w:jc w:val="center"/>
              <w:rPr>
                <w:rFonts w:ascii="Arial" w:hAnsi="Arial"/>
                <w:b/>
                <w:bCs/>
                <w:sz w:val="22"/>
                <w:szCs w:val="22"/>
              </w:rPr>
            </w:pPr>
            <w:r w:rsidRPr="000E1A8B">
              <w:rPr>
                <w:rFonts w:ascii="Arial" w:hAnsi="Arial"/>
                <w:b/>
                <w:bCs/>
                <w:sz w:val="22"/>
                <w:szCs w:val="22"/>
              </w:rPr>
              <w:t>2.000</w:t>
            </w:r>
          </w:p>
        </w:tc>
        <w:tc>
          <w:tcPr>
            <w:tcW w:w="708" w:type="dxa"/>
            <w:shd w:val="clear" w:color="auto" w:fill="auto"/>
            <w:vAlign w:val="center"/>
          </w:tcPr>
          <w:p w14:paraId="0EDDB79E" w14:textId="09CB4E77" w:rsidR="00EF4150" w:rsidRPr="000E1A8B" w:rsidRDefault="00EF4150" w:rsidP="00EF4150">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6AD9DF18" w14:textId="19AC7C9C" w:rsidR="00EF4150" w:rsidRPr="000E1A8B" w:rsidRDefault="00EF4150" w:rsidP="00EF4150">
            <w:pPr>
              <w:jc w:val="both"/>
              <w:rPr>
                <w:rFonts w:ascii="Arial" w:hAnsi="Arial"/>
                <w:b/>
                <w:bCs/>
                <w:sz w:val="22"/>
                <w:szCs w:val="22"/>
              </w:rPr>
            </w:pPr>
            <w:r w:rsidRPr="000E1A8B">
              <w:rPr>
                <w:rFonts w:ascii="Arial" w:hAnsi="Arial"/>
                <w:b/>
                <w:bCs/>
                <w:sz w:val="22"/>
                <w:szCs w:val="22"/>
              </w:rPr>
              <w:t xml:space="preserve">NISTATINA 100.000UI/ ML SUSPENSÃO – FRASCO </w:t>
            </w:r>
            <w:r w:rsidRPr="000E1A8B">
              <w:rPr>
                <w:rFonts w:ascii="Arial" w:hAnsi="Arial"/>
                <w:b/>
                <w:bCs/>
                <w:sz w:val="22"/>
                <w:szCs w:val="22"/>
              </w:rPr>
              <w:lastRenderedPageBreak/>
              <w:t>50ML</w:t>
            </w:r>
          </w:p>
        </w:tc>
        <w:tc>
          <w:tcPr>
            <w:tcW w:w="1559" w:type="dxa"/>
            <w:shd w:val="clear" w:color="auto" w:fill="auto"/>
          </w:tcPr>
          <w:p w14:paraId="43508C7C" w14:textId="08260399" w:rsidR="00EF4150" w:rsidRPr="00980BEA" w:rsidRDefault="00EF4150" w:rsidP="00980BEA">
            <w:pPr>
              <w:jc w:val="center"/>
              <w:rPr>
                <w:rFonts w:ascii="Arial" w:hAnsi="Arial"/>
                <w:b/>
                <w:bCs/>
                <w:sz w:val="22"/>
                <w:szCs w:val="22"/>
              </w:rPr>
            </w:pPr>
            <w:r w:rsidRPr="00980BEA">
              <w:rPr>
                <w:rFonts w:ascii="Arial" w:hAnsi="Arial"/>
                <w:b/>
                <w:bCs/>
                <w:spacing w:val="-2"/>
                <w:sz w:val="22"/>
                <w:szCs w:val="22"/>
              </w:rPr>
              <w:lastRenderedPageBreak/>
              <w:t>7,2284</w:t>
            </w:r>
          </w:p>
        </w:tc>
        <w:tc>
          <w:tcPr>
            <w:tcW w:w="1559" w:type="dxa"/>
            <w:shd w:val="clear" w:color="auto" w:fill="auto"/>
          </w:tcPr>
          <w:p w14:paraId="042A5920" w14:textId="6815AE14"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14.456,80</w:t>
            </w:r>
          </w:p>
        </w:tc>
      </w:tr>
      <w:tr w:rsidR="00EF4150" w:rsidRPr="000E1A8B" w14:paraId="63F2A182" w14:textId="77777777" w:rsidTr="00D961A6">
        <w:tc>
          <w:tcPr>
            <w:tcW w:w="846" w:type="dxa"/>
            <w:shd w:val="clear" w:color="auto" w:fill="auto"/>
            <w:vAlign w:val="center"/>
          </w:tcPr>
          <w:p w14:paraId="7AF28754" w14:textId="39E9E5B4"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172</w:t>
            </w:r>
          </w:p>
        </w:tc>
        <w:tc>
          <w:tcPr>
            <w:tcW w:w="1276" w:type="dxa"/>
            <w:shd w:val="clear" w:color="auto" w:fill="auto"/>
            <w:vAlign w:val="center"/>
          </w:tcPr>
          <w:p w14:paraId="453E908F" w14:textId="0761B84B" w:rsidR="00EF4150" w:rsidRPr="000E1A8B" w:rsidRDefault="00EF4150" w:rsidP="00EF4150">
            <w:pPr>
              <w:jc w:val="center"/>
              <w:rPr>
                <w:rFonts w:ascii="Arial" w:hAnsi="Arial"/>
                <w:b/>
                <w:bCs/>
                <w:sz w:val="22"/>
                <w:szCs w:val="22"/>
              </w:rPr>
            </w:pPr>
            <w:r w:rsidRPr="000E1A8B">
              <w:rPr>
                <w:rFonts w:ascii="Arial" w:hAnsi="Arial"/>
                <w:b/>
                <w:bCs/>
                <w:sz w:val="22"/>
                <w:szCs w:val="22"/>
              </w:rPr>
              <w:t>5.000</w:t>
            </w:r>
          </w:p>
        </w:tc>
        <w:tc>
          <w:tcPr>
            <w:tcW w:w="708" w:type="dxa"/>
            <w:shd w:val="clear" w:color="auto" w:fill="auto"/>
            <w:vAlign w:val="center"/>
          </w:tcPr>
          <w:p w14:paraId="0C3C9F49" w14:textId="578DF136" w:rsidR="00EF4150" w:rsidRPr="000E1A8B" w:rsidRDefault="00EF4150" w:rsidP="00EF4150">
            <w:pPr>
              <w:jc w:val="center"/>
              <w:rPr>
                <w:rFonts w:ascii="Arial" w:hAnsi="Arial"/>
                <w:b/>
                <w:bCs/>
                <w:sz w:val="22"/>
                <w:szCs w:val="22"/>
              </w:rPr>
            </w:pPr>
            <w:r w:rsidRPr="000E1A8B">
              <w:rPr>
                <w:rFonts w:ascii="Arial" w:hAnsi="Arial"/>
                <w:b/>
                <w:bCs/>
                <w:sz w:val="22"/>
                <w:szCs w:val="22"/>
              </w:rPr>
              <w:t>TB</w:t>
            </w:r>
          </w:p>
        </w:tc>
        <w:tc>
          <w:tcPr>
            <w:tcW w:w="3119" w:type="dxa"/>
            <w:shd w:val="clear" w:color="auto" w:fill="auto"/>
            <w:vAlign w:val="center"/>
          </w:tcPr>
          <w:p w14:paraId="0CB76520" w14:textId="09353129" w:rsidR="00EF4150" w:rsidRPr="000E1A8B" w:rsidRDefault="00EF4150" w:rsidP="00EF4150">
            <w:pPr>
              <w:jc w:val="both"/>
              <w:rPr>
                <w:rFonts w:ascii="Arial" w:hAnsi="Arial"/>
                <w:b/>
                <w:bCs/>
                <w:sz w:val="22"/>
                <w:szCs w:val="22"/>
              </w:rPr>
            </w:pPr>
            <w:r w:rsidRPr="000E1A8B">
              <w:rPr>
                <w:rFonts w:ascii="Arial" w:hAnsi="Arial"/>
                <w:b/>
                <w:bCs/>
                <w:sz w:val="22"/>
                <w:szCs w:val="22"/>
              </w:rPr>
              <w:t>NISTATINA 25.000UI/GR. CREME VAGINAL – TUBO 60GR. (APLICADORES DE ACORDO COM A RDC Nº: 16 E 17/ 2.007)</w:t>
            </w:r>
          </w:p>
        </w:tc>
        <w:tc>
          <w:tcPr>
            <w:tcW w:w="1559" w:type="dxa"/>
            <w:shd w:val="clear" w:color="auto" w:fill="auto"/>
          </w:tcPr>
          <w:p w14:paraId="276C51CC" w14:textId="77777777" w:rsidR="00980BEA" w:rsidRDefault="00980BEA" w:rsidP="00980BEA">
            <w:pPr>
              <w:jc w:val="center"/>
              <w:rPr>
                <w:rFonts w:ascii="Arial" w:hAnsi="Arial"/>
                <w:b/>
                <w:bCs/>
                <w:spacing w:val="-2"/>
                <w:sz w:val="22"/>
                <w:szCs w:val="22"/>
              </w:rPr>
            </w:pPr>
          </w:p>
          <w:p w14:paraId="4250A663" w14:textId="77777777" w:rsidR="00980BEA" w:rsidRDefault="00980BEA" w:rsidP="00980BEA">
            <w:pPr>
              <w:jc w:val="center"/>
              <w:rPr>
                <w:rFonts w:ascii="Arial" w:hAnsi="Arial"/>
                <w:b/>
                <w:bCs/>
                <w:spacing w:val="-2"/>
                <w:sz w:val="22"/>
                <w:szCs w:val="22"/>
              </w:rPr>
            </w:pPr>
          </w:p>
          <w:p w14:paraId="72AF398A" w14:textId="018ABBBB"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7,5263</w:t>
            </w:r>
          </w:p>
        </w:tc>
        <w:tc>
          <w:tcPr>
            <w:tcW w:w="1559" w:type="dxa"/>
            <w:shd w:val="clear" w:color="auto" w:fill="auto"/>
            <w:vAlign w:val="center"/>
          </w:tcPr>
          <w:p w14:paraId="473F56D2" w14:textId="3E2E5CA6"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37.631,50</w:t>
            </w:r>
          </w:p>
        </w:tc>
      </w:tr>
      <w:tr w:rsidR="00EF4150" w:rsidRPr="000E1A8B" w14:paraId="6CE28AAA" w14:textId="77777777" w:rsidTr="00EB02A1">
        <w:tc>
          <w:tcPr>
            <w:tcW w:w="846" w:type="dxa"/>
            <w:shd w:val="clear" w:color="auto" w:fill="auto"/>
            <w:vAlign w:val="center"/>
          </w:tcPr>
          <w:p w14:paraId="6E2AF5A7" w14:textId="5D1E0CC5" w:rsidR="00EF4150" w:rsidRPr="00ED3671" w:rsidRDefault="00EF4150" w:rsidP="00EF4150">
            <w:pPr>
              <w:jc w:val="center"/>
              <w:rPr>
                <w:rFonts w:ascii="Arial" w:hAnsi="Arial"/>
                <w:b/>
                <w:bCs/>
                <w:sz w:val="22"/>
                <w:szCs w:val="22"/>
              </w:rPr>
            </w:pPr>
            <w:r w:rsidRPr="00ED3671">
              <w:rPr>
                <w:rFonts w:ascii="Arial" w:hAnsi="Arial"/>
                <w:b/>
                <w:bCs/>
                <w:color w:val="000000"/>
                <w:sz w:val="22"/>
                <w:szCs w:val="22"/>
              </w:rPr>
              <w:t>173</w:t>
            </w:r>
          </w:p>
        </w:tc>
        <w:tc>
          <w:tcPr>
            <w:tcW w:w="1276" w:type="dxa"/>
            <w:shd w:val="clear" w:color="auto" w:fill="auto"/>
            <w:vAlign w:val="center"/>
          </w:tcPr>
          <w:p w14:paraId="011F0A6C" w14:textId="4AE7D41C" w:rsidR="00EF4150" w:rsidRPr="000E1A8B" w:rsidRDefault="00EF4150" w:rsidP="00EF4150">
            <w:pPr>
              <w:jc w:val="center"/>
              <w:rPr>
                <w:rFonts w:ascii="Arial" w:hAnsi="Arial"/>
                <w:b/>
                <w:bCs/>
                <w:sz w:val="22"/>
                <w:szCs w:val="22"/>
              </w:rPr>
            </w:pPr>
            <w:r w:rsidRPr="000E1A8B">
              <w:rPr>
                <w:rFonts w:ascii="Arial" w:hAnsi="Arial"/>
                <w:b/>
                <w:bCs/>
                <w:sz w:val="22"/>
                <w:szCs w:val="22"/>
              </w:rPr>
              <w:t>20.000</w:t>
            </w:r>
          </w:p>
        </w:tc>
        <w:tc>
          <w:tcPr>
            <w:tcW w:w="708" w:type="dxa"/>
            <w:shd w:val="clear" w:color="auto" w:fill="auto"/>
            <w:vAlign w:val="center"/>
          </w:tcPr>
          <w:p w14:paraId="1EDF835D" w14:textId="7B6B977B" w:rsidR="00EF4150" w:rsidRPr="000E1A8B" w:rsidRDefault="00EF4150" w:rsidP="00EF4150">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7FBF4E1D" w14:textId="58ABA61E" w:rsidR="00EF4150" w:rsidRPr="000E1A8B" w:rsidRDefault="00EF4150" w:rsidP="00EF4150">
            <w:pPr>
              <w:jc w:val="both"/>
              <w:rPr>
                <w:rFonts w:ascii="Arial" w:hAnsi="Arial"/>
                <w:b/>
                <w:bCs/>
                <w:sz w:val="22"/>
                <w:szCs w:val="22"/>
              </w:rPr>
            </w:pPr>
            <w:r w:rsidRPr="000E1A8B">
              <w:rPr>
                <w:rFonts w:ascii="Arial" w:hAnsi="Arial"/>
                <w:b/>
                <w:bCs/>
                <w:sz w:val="22"/>
                <w:szCs w:val="22"/>
              </w:rPr>
              <w:t>NITRAZEPAM 5MG (COMPRIMIDO EM BLISTER)</w:t>
            </w:r>
          </w:p>
        </w:tc>
        <w:tc>
          <w:tcPr>
            <w:tcW w:w="1559" w:type="dxa"/>
            <w:shd w:val="clear" w:color="auto" w:fill="auto"/>
            <w:vAlign w:val="center"/>
          </w:tcPr>
          <w:p w14:paraId="6924B73D" w14:textId="5B367D86"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0,3838</w:t>
            </w:r>
          </w:p>
        </w:tc>
        <w:tc>
          <w:tcPr>
            <w:tcW w:w="1559" w:type="dxa"/>
            <w:shd w:val="clear" w:color="auto" w:fill="auto"/>
            <w:vAlign w:val="center"/>
          </w:tcPr>
          <w:p w14:paraId="40969BC4" w14:textId="0E6A6833" w:rsidR="00EF4150" w:rsidRPr="00980BEA" w:rsidRDefault="00EF4150" w:rsidP="00980BEA">
            <w:pPr>
              <w:jc w:val="center"/>
              <w:rPr>
                <w:rFonts w:ascii="Arial" w:hAnsi="Arial"/>
                <w:b/>
                <w:bCs/>
                <w:sz w:val="22"/>
                <w:szCs w:val="22"/>
              </w:rPr>
            </w:pPr>
            <w:r w:rsidRPr="00980BEA">
              <w:rPr>
                <w:rFonts w:ascii="Arial" w:hAnsi="Arial"/>
                <w:b/>
                <w:bCs/>
                <w:spacing w:val="-2"/>
                <w:sz w:val="22"/>
                <w:szCs w:val="22"/>
              </w:rPr>
              <w:t>7.676,00</w:t>
            </w:r>
          </w:p>
        </w:tc>
      </w:tr>
      <w:tr w:rsidR="006C08CA" w:rsidRPr="000E1A8B" w14:paraId="048BA287" w14:textId="77777777" w:rsidTr="008757D3">
        <w:tc>
          <w:tcPr>
            <w:tcW w:w="846" w:type="dxa"/>
            <w:shd w:val="clear" w:color="auto" w:fill="auto"/>
            <w:vAlign w:val="center"/>
          </w:tcPr>
          <w:p w14:paraId="49EE7B24" w14:textId="64DCCE5C"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174</w:t>
            </w:r>
          </w:p>
        </w:tc>
        <w:tc>
          <w:tcPr>
            <w:tcW w:w="1276" w:type="dxa"/>
            <w:shd w:val="clear" w:color="auto" w:fill="auto"/>
            <w:vAlign w:val="center"/>
          </w:tcPr>
          <w:p w14:paraId="5CF6F6C2" w14:textId="3AC11F39" w:rsidR="006C08CA" w:rsidRPr="000E1A8B" w:rsidRDefault="006C08CA" w:rsidP="006C08CA">
            <w:pPr>
              <w:jc w:val="center"/>
              <w:rPr>
                <w:rFonts w:ascii="Arial" w:hAnsi="Arial"/>
                <w:b/>
                <w:bCs/>
                <w:sz w:val="22"/>
                <w:szCs w:val="22"/>
              </w:rPr>
            </w:pPr>
            <w:r w:rsidRPr="000E1A8B">
              <w:rPr>
                <w:rFonts w:ascii="Arial" w:hAnsi="Arial"/>
                <w:b/>
                <w:bCs/>
                <w:sz w:val="22"/>
                <w:szCs w:val="22"/>
              </w:rPr>
              <w:t>250.000</w:t>
            </w:r>
          </w:p>
        </w:tc>
        <w:tc>
          <w:tcPr>
            <w:tcW w:w="708" w:type="dxa"/>
            <w:shd w:val="clear" w:color="auto" w:fill="auto"/>
            <w:vAlign w:val="center"/>
          </w:tcPr>
          <w:p w14:paraId="096552C9" w14:textId="699F34FB" w:rsidR="006C08CA" w:rsidRPr="000E1A8B" w:rsidRDefault="006C08CA" w:rsidP="006C08CA">
            <w:pPr>
              <w:jc w:val="center"/>
              <w:rPr>
                <w:rFonts w:ascii="Arial" w:hAnsi="Arial"/>
                <w:b/>
                <w:bCs/>
                <w:sz w:val="22"/>
                <w:szCs w:val="22"/>
              </w:rPr>
            </w:pPr>
            <w:r w:rsidRPr="000E1A8B">
              <w:rPr>
                <w:rFonts w:ascii="Arial" w:hAnsi="Arial"/>
                <w:b/>
                <w:bCs/>
                <w:sz w:val="22"/>
                <w:szCs w:val="22"/>
              </w:rPr>
              <w:t>CA</w:t>
            </w:r>
          </w:p>
        </w:tc>
        <w:tc>
          <w:tcPr>
            <w:tcW w:w="3119" w:type="dxa"/>
            <w:shd w:val="clear" w:color="auto" w:fill="auto"/>
            <w:vAlign w:val="center"/>
          </w:tcPr>
          <w:p w14:paraId="0F25A87D" w14:textId="4C10BDE4" w:rsidR="006C08CA" w:rsidRPr="000E1A8B" w:rsidRDefault="006C08CA" w:rsidP="006C08CA">
            <w:pPr>
              <w:jc w:val="both"/>
              <w:rPr>
                <w:rFonts w:ascii="Arial" w:hAnsi="Arial"/>
                <w:b/>
                <w:bCs/>
                <w:sz w:val="22"/>
                <w:szCs w:val="22"/>
              </w:rPr>
            </w:pPr>
            <w:r w:rsidRPr="000E1A8B">
              <w:rPr>
                <w:rFonts w:ascii="Arial" w:hAnsi="Arial"/>
                <w:b/>
                <w:bCs/>
                <w:sz w:val="22"/>
                <w:szCs w:val="22"/>
              </w:rPr>
              <w:t>NITROFURANTOÍNA 100MG (CÁPSULA EM BLISTER)</w:t>
            </w:r>
          </w:p>
        </w:tc>
        <w:tc>
          <w:tcPr>
            <w:tcW w:w="1559" w:type="dxa"/>
            <w:shd w:val="clear" w:color="auto" w:fill="auto"/>
          </w:tcPr>
          <w:p w14:paraId="32BD711E" w14:textId="4EF898A9"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0,4064</w:t>
            </w:r>
          </w:p>
        </w:tc>
        <w:tc>
          <w:tcPr>
            <w:tcW w:w="1559" w:type="dxa"/>
            <w:shd w:val="clear" w:color="auto" w:fill="auto"/>
          </w:tcPr>
          <w:p w14:paraId="28A95E19" w14:textId="12910DF1"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101.600,00</w:t>
            </w:r>
          </w:p>
        </w:tc>
      </w:tr>
      <w:tr w:rsidR="006C08CA" w:rsidRPr="000E1A8B" w14:paraId="085E57A7" w14:textId="77777777" w:rsidTr="008757D3">
        <w:tc>
          <w:tcPr>
            <w:tcW w:w="846" w:type="dxa"/>
            <w:shd w:val="clear" w:color="auto" w:fill="auto"/>
            <w:vAlign w:val="center"/>
          </w:tcPr>
          <w:p w14:paraId="7BE6C66B" w14:textId="05E595BD"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175</w:t>
            </w:r>
          </w:p>
        </w:tc>
        <w:tc>
          <w:tcPr>
            <w:tcW w:w="1276" w:type="dxa"/>
            <w:shd w:val="clear" w:color="auto" w:fill="auto"/>
            <w:vAlign w:val="center"/>
          </w:tcPr>
          <w:p w14:paraId="5F56EB9C" w14:textId="1DD79A83" w:rsidR="006C08CA" w:rsidRPr="000E1A8B" w:rsidRDefault="006C08CA" w:rsidP="006C08CA">
            <w:pPr>
              <w:jc w:val="center"/>
              <w:rPr>
                <w:rFonts w:ascii="Arial" w:hAnsi="Arial"/>
                <w:b/>
                <w:bCs/>
                <w:sz w:val="22"/>
                <w:szCs w:val="22"/>
              </w:rPr>
            </w:pPr>
            <w:r w:rsidRPr="000E1A8B">
              <w:rPr>
                <w:rFonts w:ascii="Arial" w:hAnsi="Arial"/>
                <w:b/>
                <w:bCs/>
                <w:sz w:val="22"/>
                <w:szCs w:val="22"/>
              </w:rPr>
              <w:t>250</w:t>
            </w:r>
          </w:p>
        </w:tc>
        <w:tc>
          <w:tcPr>
            <w:tcW w:w="708" w:type="dxa"/>
            <w:shd w:val="clear" w:color="auto" w:fill="auto"/>
            <w:vAlign w:val="center"/>
          </w:tcPr>
          <w:p w14:paraId="24999983" w14:textId="1BC05F39" w:rsidR="006C08CA" w:rsidRPr="000E1A8B" w:rsidRDefault="006C08CA" w:rsidP="006C08CA">
            <w:pPr>
              <w:jc w:val="center"/>
              <w:rPr>
                <w:rFonts w:ascii="Arial" w:hAnsi="Arial"/>
                <w:b/>
                <w:bCs/>
                <w:sz w:val="22"/>
                <w:szCs w:val="22"/>
              </w:rPr>
            </w:pPr>
            <w:r w:rsidRPr="000E1A8B">
              <w:rPr>
                <w:rFonts w:ascii="Arial" w:hAnsi="Arial"/>
                <w:b/>
                <w:bCs/>
                <w:sz w:val="22"/>
                <w:szCs w:val="22"/>
              </w:rPr>
              <w:t>AP</w:t>
            </w:r>
          </w:p>
        </w:tc>
        <w:tc>
          <w:tcPr>
            <w:tcW w:w="3119" w:type="dxa"/>
            <w:shd w:val="clear" w:color="auto" w:fill="auto"/>
            <w:vAlign w:val="center"/>
          </w:tcPr>
          <w:p w14:paraId="33A30843" w14:textId="3951AA5F" w:rsidR="006C08CA" w:rsidRPr="000E1A8B" w:rsidRDefault="006C08CA" w:rsidP="006C08CA">
            <w:pPr>
              <w:jc w:val="both"/>
              <w:rPr>
                <w:rFonts w:ascii="Arial" w:hAnsi="Arial"/>
                <w:b/>
                <w:bCs/>
                <w:sz w:val="22"/>
                <w:szCs w:val="22"/>
              </w:rPr>
            </w:pPr>
            <w:r w:rsidRPr="000E1A8B">
              <w:rPr>
                <w:rFonts w:ascii="Arial" w:hAnsi="Arial"/>
                <w:b/>
                <w:bCs/>
                <w:sz w:val="22"/>
                <w:szCs w:val="22"/>
              </w:rPr>
              <w:t>NOREPINEFRINA 8MG/ 4ML INJETÁVEL</w:t>
            </w:r>
          </w:p>
        </w:tc>
        <w:tc>
          <w:tcPr>
            <w:tcW w:w="1559" w:type="dxa"/>
            <w:shd w:val="clear" w:color="auto" w:fill="auto"/>
          </w:tcPr>
          <w:p w14:paraId="1080CBBC" w14:textId="32055AE5"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3,3529</w:t>
            </w:r>
          </w:p>
        </w:tc>
        <w:tc>
          <w:tcPr>
            <w:tcW w:w="1559" w:type="dxa"/>
            <w:shd w:val="clear" w:color="auto" w:fill="auto"/>
          </w:tcPr>
          <w:p w14:paraId="38149329" w14:textId="61D08E5F"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838,23</w:t>
            </w:r>
          </w:p>
        </w:tc>
      </w:tr>
      <w:tr w:rsidR="006C08CA" w:rsidRPr="000E1A8B" w14:paraId="73D6F62C" w14:textId="77777777" w:rsidTr="008757D3">
        <w:tc>
          <w:tcPr>
            <w:tcW w:w="846" w:type="dxa"/>
            <w:shd w:val="clear" w:color="auto" w:fill="auto"/>
            <w:vAlign w:val="center"/>
          </w:tcPr>
          <w:p w14:paraId="26554749" w14:textId="53AE1FDE"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176</w:t>
            </w:r>
          </w:p>
        </w:tc>
        <w:tc>
          <w:tcPr>
            <w:tcW w:w="1276" w:type="dxa"/>
            <w:shd w:val="clear" w:color="auto" w:fill="auto"/>
            <w:vAlign w:val="center"/>
          </w:tcPr>
          <w:p w14:paraId="309C760A" w14:textId="53939AE5" w:rsidR="006C08CA" w:rsidRPr="000E1A8B" w:rsidRDefault="006C08CA" w:rsidP="006C08CA">
            <w:pPr>
              <w:jc w:val="center"/>
              <w:rPr>
                <w:rFonts w:ascii="Arial" w:hAnsi="Arial"/>
                <w:b/>
                <w:bCs/>
                <w:sz w:val="22"/>
                <w:szCs w:val="22"/>
              </w:rPr>
            </w:pPr>
            <w:r w:rsidRPr="000E1A8B">
              <w:rPr>
                <w:rFonts w:ascii="Arial" w:hAnsi="Arial"/>
                <w:b/>
                <w:bCs/>
                <w:sz w:val="22"/>
                <w:szCs w:val="22"/>
              </w:rPr>
              <w:t>35.000</w:t>
            </w:r>
          </w:p>
        </w:tc>
        <w:tc>
          <w:tcPr>
            <w:tcW w:w="708" w:type="dxa"/>
            <w:shd w:val="clear" w:color="auto" w:fill="auto"/>
            <w:vAlign w:val="center"/>
          </w:tcPr>
          <w:p w14:paraId="7D693226" w14:textId="47D2DF5B" w:rsidR="006C08CA" w:rsidRPr="000E1A8B" w:rsidRDefault="006C08CA" w:rsidP="006C08CA">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47B5D7D0" w14:textId="78707DDF" w:rsidR="006C08CA" w:rsidRPr="000E1A8B" w:rsidRDefault="006C08CA" w:rsidP="006C08CA">
            <w:pPr>
              <w:jc w:val="both"/>
              <w:rPr>
                <w:rFonts w:ascii="Arial" w:hAnsi="Arial"/>
                <w:b/>
                <w:bCs/>
                <w:sz w:val="22"/>
                <w:szCs w:val="22"/>
              </w:rPr>
            </w:pPr>
            <w:r w:rsidRPr="000E1A8B">
              <w:rPr>
                <w:rFonts w:ascii="Arial" w:hAnsi="Arial"/>
                <w:b/>
                <w:bCs/>
                <w:sz w:val="22"/>
                <w:szCs w:val="22"/>
              </w:rPr>
              <w:t>NORETISTERONA 0,35MG (COMPRIMIDO)</w:t>
            </w:r>
          </w:p>
        </w:tc>
        <w:tc>
          <w:tcPr>
            <w:tcW w:w="1559" w:type="dxa"/>
            <w:shd w:val="clear" w:color="auto" w:fill="auto"/>
          </w:tcPr>
          <w:p w14:paraId="262511B8" w14:textId="127CD252"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0,2135</w:t>
            </w:r>
          </w:p>
        </w:tc>
        <w:tc>
          <w:tcPr>
            <w:tcW w:w="1559" w:type="dxa"/>
            <w:shd w:val="clear" w:color="auto" w:fill="auto"/>
          </w:tcPr>
          <w:p w14:paraId="77257A6F" w14:textId="18F2B8B7"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7.472,50</w:t>
            </w:r>
          </w:p>
        </w:tc>
      </w:tr>
      <w:tr w:rsidR="006C08CA" w:rsidRPr="000E1A8B" w14:paraId="495BC4D9" w14:textId="77777777" w:rsidTr="00EB02A1">
        <w:tc>
          <w:tcPr>
            <w:tcW w:w="846" w:type="dxa"/>
            <w:shd w:val="clear" w:color="auto" w:fill="auto"/>
            <w:vAlign w:val="center"/>
          </w:tcPr>
          <w:p w14:paraId="18AEEDF3" w14:textId="5A0967EE"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177</w:t>
            </w:r>
          </w:p>
        </w:tc>
        <w:tc>
          <w:tcPr>
            <w:tcW w:w="1276" w:type="dxa"/>
            <w:shd w:val="clear" w:color="auto" w:fill="auto"/>
            <w:vAlign w:val="center"/>
          </w:tcPr>
          <w:p w14:paraId="09EB2F6A" w14:textId="60AA195B" w:rsidR="006C08CA" w:rsidRPr="000E1A8B" w:rsidRDefault="006C08CA" w:rsidP="006C08CA">
            <w:pPr>
              <w:jc w:val="center"/>
              <w:rPr>
                <w:rFonts w:ascii="Arial" w:hAnsi="Arial"/>
                <w:b/>
                <w:bCs/>
                <w:sz w:val="22"/>
                <w:szCs w:val="22"/>
              </w:rPr>
            </w:pPr>
            <w:r w:rsidRPr="000E1A8B">
              <w:rPr>
                <w:rFonts w:ascii="Arial" w:hAnsi="Arial"/>
                <w:b/>
                <w:bCs/>
                <w:sz w:val="22"/>
                <w:szCs w:val="22"/>
              </w:rPr>
              <w:t>10.200</w:t>
            </w:r>
          </w:p>
        </w:tc>
        <w:tc>
          <w:tcPr>
            <w:tcW w:w="708" w:type="dxa"/>
            <w:shd w:val="clear" w:color="auto" w:fill="auto"/>
            <w:vAlign w:val="center"/>
          </w:tcPr>
          <w:p w14:paraId="1E86A876" w14:textId="7FCF8EE1" w:rsidR="006C08CA" w:rsidRPr="000E1A8B" w:rsidRDefault="006C08CA" w:rsidP="006C08CA">
            <w:pPr>
              <w:jc w:val="center"/>
              <w:rPr>
                <w:rFonts w:ascii="Arial" w:hAnsi="Arial"/>
                <w:b/>
                <w:bCs/>
                <w:sz w:val="22"/>
                <w:szCs w:val="22"/>
              </w:rPr>
            </w:pPr>
            <w:r w:rsidRPr="000E1A8B">
              <w:rPr>
                <w:rFonts w:ascii="Arial" w:hAnsi="Arial"/>
                <w:b/>
                <w:bCs/>
                <w:sz w:val="22"/>
                <w:szCs w:val="22"/>
              </w:rPr>
              <w:t>AP</w:t>
            </w:r>
          </w:p>
        </w:tc>
        <w:tc>
          <w:tcPr>
            <w:tcW w:w="3119" w:type="dxa"/>
            <w:shd w:val="clear" w:color="auto" w:fill="auto"/>
            <w:vAlign w:val="center"/>
          </w:tcPr>
          <w:p w14:paraId="2EF97E20" w14:textId="0E99C216" w:rsidR="006C08CA" w:rsidRPr="000E1A8B" w:rsidRDefault="006C08CA" w:rsidP="006C08CA">
            <w:pPr>
              <w:jc w:val="both"/>
              <w:rPr>
                <w:rFonts w:ascii="Arial" w:hAnsi="Arial"/>
                <w:b/>
                <w:bCs/>
                <w:sz w:val="22"/>
                <w:szCs w:val="22"/>
              </w:rPr>
            </w:pPr>
            <w:r w:rsidRPr="000E1A8B">
              <w:rPr>
                <w:rFonts w:ascii="Arial" w:hAnsi="Arial"/>
                <w:b/>
                <w:bCs/>
                <w:sz w:val="22"/>
                <w:szCs w:val="22"/>
              </w:rPr>
              <w:t>NORETISTERONA ENANT. 50MG + ESTRADIOL VALERATO 5MG/</w:t>
            </w:r>
            <w:r w:rsidRPr="000E1A8B">
              <w:rPr>
                <w:rFonts w:ascii="Arial" w:hAnsi="Arial"/>
                <w:b/>
                <w:bCs/>
                <w:sz w:val="22"/>
                <w:szCs w:val="22"/>
              </w:rPr>
              <w:br/>
              <w:t>1ML INJETÁVEL – AMPOLA 1ML</w:t>
            </w:r>
          </w:p>
        </w:tc>
        <w:tc>
          <w:tcPr>
            <w:tcW w:w="1559" w:type="dxa"/>
            <w:shd w:val="clear" w:color="auto" w:fill="auto"/>
            <w:vAlign w:val="center"/>
          </w:tcPr>
          <w:p w14:paraId="34686180" w14:textId="7542FFC2"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19,6778</w:t>
            </w:r>
          </w:p>
        </w:tc>
        <w:tc>
          <w:tcPr>
            <w:tcW w:w="1559" w:type="dxa"/>
            <w:shd w:val="clear" w:color="auto" w:fill="auto"/>
            <w:vAlign w:val="center"/>
          </w:tcPr>
          <w:p w14:paraId="2371371B" w14:textId="4FEE9AD0"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200.713,56</w:t>
            </w:r>
          </w:p>
        </w:tc>
      </w:tr>
      <w:tr w:rsidR="006C08CA" w:rsidRPr="000E1A8B" w14:paraId="5A153A8D" w14:textId="77777777" w:rsidTr="00954AA2">
        <w:tc>
          <w:tcPr>
            <w:tcW w:w="846" w:type="dxa"/>
            <w:shd w:val="clear" w:color="auto" w:fill="auto"/>
            <w:vAlign w:val="center"/>
          </w:tcPr>
          <w:p w14:paraId="609BA1F4" w14:textId="35E4FEF6"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178</w:t>
            </w:r>
          </w:p>
        </w:tc>
        <w:tc>
          <w:tcPr>
            <w:tcW w:w="1276" w:type="dxa"/>
            <w:shd w:val="clear" w:color="auto" w:fill="auto"/>
            <w:vAlign w:val="center"/>
          </w:tcPr>
          <w:p w14:paraId="4DA107C6" w14:textId="789BB3E9" w:rsidR="006C08CA" w:rsidRPr="000E1A8B" w:rsidRDefault="006C08CA" w:rsidP="006C08CA">
            <w:pPr>
              <w:jc w:val="center"/>
              <w:rPr>
                <w:rFonts w:ascii="Arial" w:hAnsi="Arial"/>
                <w:b/>
                <w:bCs/>
                <w:sz w:val="22"/>
                <w:szCs w:val="22"/>
              </w:rPr>
            </w:pPr>
            <w:r w:rsidRPr="000E1A8B">
              <w:rPr>
                <w:rFonts w:ascii="Arial" w:hAnsi="Arial"/>
                <w:b/>
                <w:bCs/>
                <w:sz w:val="22"/>
                <w:szCs w:val="22"/>
              </w:rPr>
              <w:t>400.000</w:t>
            </w:r>
          </w:p>
        </w:tc>
        <w:tc>
          <w:tcPr>
            <w:tcW w:w="708" w:type="dxa"/>
            <w:shd w:val="clear" w:color="auto" w:fill="auto"/>
            <w:vAlign w:val="center"/>
          </w:tcPr>
          <w:p w14:paraId="35B4139E" w14:textId="58A9525C" w:rsidR="006C08CA" w:rsidRPr="000E1A8B" w:rsidRDefault="006C08CA" w:rsidP="006C08CA">
            <w:pPr>
              <w:jc w:val="center"/>
              <w:rPr>
                <w:rFonts w:ascii="Arial" w:hAnsi="Arial"/>
                <w:b/>
                <w:bCs/>
                <w:sz w:val="22"/>
                <w:szCs w:val="22"/>
              </w:rPr>
            </w:pPr>
            <w:r w:rsidRPr="000E1A8B">
              <w:rPr>
                <w:rFonts w:ascii="Arial" w:hAnsi="Arial"/>
                <w:b/>
                <w:bCs/>
                <w:sz w:val="22"/>
                <w:szCs w:val="22"/>
              </w:rPr>
              <w:t>CA</w:t>
            </w:r>
          </w:p>
        </w:tc>
        <w:tc>
          <w:tcPr>
            <w:tcW w:w="3119" w:type="dxa"/>
            <w:shd w:val="clear" w:color="auto" w:fill="auto"/>
            <w:vAlign w:val="center"/>
          </w:tcPr>
          <w:p w14:paraId="58616253" w14:textId="3BB77306" w:rsidR="006C08CA" w:rsidRPr="000E1A8B" w:rsidRDefault="006C08CA" w:rsidP="006C08CA">
            <w:pPr>
              <w:jc w:val="both"/>
              <w:rPr>
                <w:rFonts w:ascii="Arial" w:hAnsi="Arial"/>
                <w:b/>
                <w:bCs/>
                <w:sz w:val="22"/>
                <w:szCs w:val="22"/>
              </w:rPr>
            </w:pPr>
            <w:r w:rsidRPr="000E1A8B">
              <w:rPr>
                <w:rFonts w:ascii="Arial" w:hAnsi="Arial"/>
                <w:b/>
                <w:bCs/>
                <w:sz w:val="22"/>
                <w:szCs w:val="22"/>
              </w:rPr>
              <w:t>NORTRIPTILINA 25MG (CÁPSULA EM BLISTER)</w:t>
            </w:r>
          </w:p>
        </w:tc>
        <w:tc>
          <w:tcPr>
            <w:tcW w:w="1559" w:type="dxa"/>
            <w:shd w:val="clear" w:color="auto" w:fill="auto"/>
          </w:tcPr>
          <w:p w14:paraId="2B05E065" w14:textId="48FAA3B9"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0,4193</w:t>
            </w:r>
          </w:p>
        </w:tc>
        <w:tc>
          <w:tcPr>
            <w:tcW w:w="1559" w:type="dxa"/>
            <w:shd w:val="clear" w:color="auto" w:fill="auto"/>
          </w:tcPr>
          <w:p w14:paraId="1B7E5F28" w14:textId="0077EAF9"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167.720,00</w:t>
            </w:r>
          </w:p>
        </w:tc>
      </w:tr>
      <w:tr w:rsidR="006C08CA" w:rsidRPr="000E1A8B" w14:paraId="5534D81E" w14:textId="77777777" w:rsidTr="00954AA2">
        <w:tc>
          <w:tcPr>
            <w:tcW w:w="846" w:type="dxa"/>
            <w:shd w:val="clear" w:color="auto" w:fill="auto"/>
            <w:vAlign w:val="center"/>
          </w:tcPr>
          <w:p w14:paraId="7B7415D3" w14:textId="2D15F39E"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179</w:t>
            </w:r>
          </w:p>
        </w:tc>
        <w:tc>
          <w:tcPr>
            <w:tcW w:w="1276" w:type="dxa"/>
            <w:shd w:val="clear" w:color="auto" w:fill="auto"/>
            <w:vAlign w:val="center"/>
          </w:tcPr>
          <w:p w14:paraId="2F76415B" w14:textId="0851FB84" w:rsidR="006C08CA" w:rsidRPr="000E1A8B" w:rsidRDefault="006C08CA" w:rsidP="006C08CA">
            <w:pPr>
              <w:jc w:val="center"/>
              <w:rPr>
                <w:rFonts w:ascii="Arial" w:hAnsi="Arial"/>
                <w:b/>
                <w:bCs/>
                <w:sz w:val="22"/>
                <w:szCs w:val="22"/>
              </w:rPr>
            </w:pPr>
            <w:r w:rsidRPr="000E1A8B">
              <w:rPr>
                <w:rFonts w:ascii="Arial" w:hAnsi="Arial"/>
                <w:b/>
                <w:bCs/>
                <w:sz w:val="22"/>
                <w:szCs w:val="22"/>
              </w:rPr>
              <w:t>1.500.000</w:t>
            </w:r>
          </w:p>
        </w:tc>
        <w:tc>
          <w:tcPr>
            <w:tcW w:w="708" w:type="dxa"/>
            <w:shd w:val="clear" w:color="auto" w:fill="auto"/>
            <w:vAlign w:val="center"/>
          </w:tcPr>
          <w:p w14:paraId="66B603B8" w14:textId="72C980BD" w:rsidR="006C08CA" w:rsidRPr="000E1A8B" w:rsidRDefault="006C08CA" w:rsidP="006C08CA">
            <w:pPr>
              <w:jc w:val="center"/>
              <w:rPr>
                <w:rFonts w:ascii="Arial" w:hAnsi="Arial"/>
                <w:b/>
                <w:bCs/>
                <w:sz w:val="22"/>
                <w:szCs w:val="22"/>
              </w:rPr>
            </w:pPr>
            <w:r w:rsidRPr="000E1A8B">
              <w:rPr>
                <w:rFonts w:ascii="Arial" w:hAnsi="Arial"/>
                <w:b/>
                <w:bCs/>
                <w:sz w:val="22"/>
                <w:szCs w:val="22"/>
              </w:rPr>
              <w:t>CA</w:t>
            </w:r>
          </w:p>
        </w:tc>
        <w:tc>
          <w:tcPr>
            <w:tcW w:w="3119" w:type="dxa"/>
            <w:shd w:val="clear" w:color="auto" w:fill="auto"/>
            <w:vAlign w:val="center"/>
          </w:tcPr>
          <w:p w14:paraId="6FB98481" w14:textId="07C48D64" w:rsidR="006C08CA" w:rsidRPr="000E1A8B" w:rsidRDefault="006C08CA" w:rsidP="006C08CA">
            <w:pPr>
              <w:jc w:val="both"/>
              <w:rPr>
                <w:rFonts w:ascii="Arial" w:hAnsi="Arial"/>
                <w:b/>
                <w:bCs/>
                <w:sz w:val="22"/>
                <w:szCs w:val="22"/>
              </w:rPr>
            </w:pPr>
            <w:r w:rsidRPr="000E1A8B">
              <w:rPr>
                <w:rFonts w:ascii="Arial" w:hAnsi="Arial"/>
                <w:b/>
                <w:bCs/>
                <w:sz w:val="22"/>
                <w:szCs w:val="22"/>
              </w:rPr>
              <w:t>OMEPRAZOL 20MG (CÁPSULA EM BLISTER)</w:t>
            </w:r>
          </w:p>
        </w:tc>
        <w:tc>
          <w:tcPr>
            <w:tcW w:w="1559" w:type="dxa"/>
            <w:shd w:val="clear" w:color="auto" w:fill="auto"/>
          </w:tcPr>
          <w:p w14:paraId="3B1D40D3" w14:textId="5267BF68"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0,2131</w:t>
            </w:r>
          </w:p>
        </w:tc>
        <w:tc>
          <w:tcPr>
            <w:tcW w:w="1559" w:type="dxa"/>
            <w:shd w:val="clear" w:color="auto" w:fill="auto"/>
          </w:tcPr>
          <w:p w14:paraId="6C4CB125" w14:textId="137E1286"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319.650,00</w:t>
            </w:r>
          </w:p>
        </w:tc>
      </w:tr>
      <w:tr w:rsidR="006C08CA" w:rsidRPr="000E1A8B" w14:paraId="5833237A" w14:textId="77777777" w:rsidTr="00954AA2">
        <w:tc>
          <w:tcPr>
            <w:tcW w:w="846" w:type="dxa"/>
            <w:shd w:val="clear" w:color="auto" w:fill="auto"/>
            <w:vAlign w:val="center"/>
          </w:tcPr>
          <w:p w14:paraId="6753E484" w14:textId="3E2FBC7B"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180</w:t>
            </w:r>
          </w:p>
        </w:tc>
        <w:tc>
          <w:tcPr>
            <w:tcW w:w="1276" w:type="dxa"/>
            <w:shd w:val="clear" w:color="auto" w:fill="auto"/>
            <w:vAlign w:val="center"/>
          </w:tcPr>
          <w:p w14:paraId="18729231" w14:textId="4C2AB2D2" w:rsidR="006C08CA" w:rsidRPr="000E1A8B" w:rsidRDefault="006C08CA" w:rsidP="006C08CA">
            <w:pPr>
              <w:jc w:val="center"/>
              <w:rPr>
                <w:rFonts w:ascii="Arial" w:hAnsi="Arial"/>
                <w:b/>
                <w:bCs/>
                <w:sz w:val="22"/>
                <w:szCs w:val="22"/>
              </w:rPr>
            </w:pPr>
            <w:r w:rsidRPr="000E1A8B">
              <w:rPr>
                <w:rFonts w:ascii="Arial" w:hAnsi="Arial"/>
                <w:b/>
                <w:bCs/>
                <w:sz w:val="22"/>
                <w:szCs w:val="22"/>
              </w:rPr>
              <w:t>2.000</w:t>
            </w:r>
          </w:p>
        </w:tc>
        <w:tc>
          <w:tcPr>
            <w:tcW w:w="708" w:type="dxa"/>
            <w:shd w:val="clear" w:color="auto" w:fill="auto"/>
            <w:vAlign w:val="center"/>
          </w:tcPr>
          <w:p w14:paraId="7E5F2D66" w14:textId="375CD363" w:rsidR="006C08CA" w:rsidRPr="000E1A8B" w:rsidRDefault="006C08CA" w:rsidP="006C08CA">
            <w:pPr>
              <w:jc w:val="center"/>
              <w:rPr>
                <w:rFonts w:ascii="Arial" w:hAnsi="Arial"/>
                <w:b/>
                <w:bCs/>
                <w:sz w:val="22"/>
                <w:szCs w:val="22"/>
              </w:rPr>
            </w:pPr>
            <w:r w:rsidRPr="000E1A8B">
              <w:rPr>
                <w:rFonts w:ascii="Arial" w:hAnsi="Arial"/>
                <w:b/>
                <w:bCs/>
                <w:sz w:val="22"/>
                <w:szCs w:val="22"/>
              </w:rPr>
              <w:t>AP</w:t>
            </w:r>
          </w:p>
        </w:tc>
        <w:tc>
          <w:tcPr>
            <w:tcW w:w="3119" w:type="dxa"/>
            <w:shd w:val="clear" w:color="auto" w:fill="auto"/>
            <w:vAlign w:val="center"/>
          </w:tcPr>
          <w:p w14:paraId="245DACD3" w14:textId="1A70F180" w:rsidR="006C08CA" w:rsidRPr="000E1A8B" w:rsidRDefault="006C08CA" w:rsidP="006C08CA">
            <w:pPr>
              <w:jc w:val="both"/>
              <w:rPr>
                <w:rFonts w:ascii="Arial" w:hAnsi="Arial"/>
                <w:b/>
                <w:bCs/>
                <w:sz w:val="22"/>
                <w:szCs w:val="22"/>
              </w:rPr>
            </w:pPr>
            <w:r w:rsidRPr="000E1A8B">
              <w:rPr>
                <w:rFonts w:ascii="Arial" w:hAnsi="Arial"/>
                <w:b/>
                <w:bCs/>
                <w:sz w:val="22"/>
                <w:szCs w:val="22"/>
              </w:rPr>
              <w:t>OMEPRAZOL 40MG/ 10ML INJETÁVEL IV</w:t>
            </w:r>
          </w:p>
        </w:tc>
        <w:tc>
          <w:tcPr>
            <w:tcW w:w="1559" w:type="dxa"/>
            <w:shd w:val="clear" w:color="auto" w:fill="auto"/>
          </w:tcPr>
          <w:p w14:paraId="38BBDD6A" w14:textId="7126D265"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21,6391</w:t>
            </w:r>
          </w:p>
        </w:tc>
        <w:tc>
          <w:tcPr>
            <w:tcW w:w="1559" w:type="dxa"/>
            <w:shd w:val="clear" w:color="auto" w:fill="auto"/>
          </w:tcPr>
          <w:p w14:paraId="1A29FF48" w14:textId="66995DC5" w:rsidR="006C08CA" w:rsidRPr="00980BEA" w:rsidRDefault="006C08CA" w:rsidP="00980BEA">
            <w:pPr>
              <w:jc w:val="center"/>
              <w:rPr>
                <w:rFonts w:ascii="Arial" w:hAnsi="Arial"/>
                <w:b/>
                <w:bCs/>
                <w:sz w:val="22"/>
                <w:szCs w:val="22"/>
              </w:rPr>
            </w:pPr>
            <w:r w:rsidRPr="00980BEA">
              <w:rPr>
                <w:rFonts w:ascii="Arial" w:hAnsi="Arial"/>
                <w:b/>
                <w:bCs/>
                <w:spacing w:val="-2"/>
                <w:sz w:val="22"/>
                <w:szCs w:val="22"/>
              </w:rPr>
              <w:t>43.278,20</w:t>
            </w:r>
          </w:p>
        </w:tc>
      </w:tr>
      <w:tr w:rsidR="006C08CA" w:rsidRPr="000E1A8B" w14:paraId="32CDEDAA" w14:textId="77777777" w:rsidTr="00EB02A1">
        <w:tc>
          <w:tcPr>
            <w:tcW w:w="846" w:type="dxa"/>
            <w:shd w:val="clear" w:color="auto" w:fill="auto"/>
            <w:vAlign w:val="center"/>
          </w:tcPr>
          <w:p w14:paraId="3CE4F39C" w14:textId="485E8A7B"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181</w:t>
            </w:r>
          </w:p>
        </w:tc>
        <w:tc>
          <w:tcPr>
            <w:tcW w:w="1276" w:type="dxa"/>
            <w:shd w:val="clear" w:color="auto" w:fill="auto"/>
            <w:vAlign w:val="center"/>
          </w:tcPr>
          <w:p w14:paraId="36627DEA" w14:textId="1D1B0127" w:rsidR="006C08CA" w:rsidRPr="000E1A8B" w:rsidRDefault="006C08CA" w:rsidP="006C08CA">
            <w:pPr>
              <w:jc w:val="center"/>
              <w:rPr>
                <w:rFonts w:ascii="Arial" w:hAnsi="Arial"/>
                <w:b/>
                <w:bCs/>
                <w:sz w:val="22"/>
                <w:szCs w:val="22"/>
              </w:rPr>
            </w:pPr>
            <w:r w:rsidRPr="000E1A8B">
              <w:rPr>
                <w:rFonts w:ascii="Arial" w:hAnsi="Arial"/>
                <w:b/>
                <w:bCs/>
                <w:sz w:val="22"/>
                <w:szCs w:val="22"/>
              </w:rPr>
              <w:t>5.000</w:t>
            </w:r>
          </w:p>
        </w:tc>
        <w:tc>
          <w:tcPr>
            <w:tcW w:w="708" w:type="dxa"/>
            <w:shd w:val="clear" w:color="auto" w:fill="auto"/>
            <w:vAlign w:val="center"/>
          </w:tcPr>
          <w:p w14:paraId="7B855677" w14:textId="7F265933" w:rsidR="006C08CA" w:rsidRPr="000E1A8B" w:rsidRDefault="006C08CA" w:rsidP="006C08CA">
            <w:pPr>
              <w:jc w:val="center"/>
              <w:rPr>
                <w:rFonts w:ascii="Arial" w:hAnsi="Arial"/>
                <w:b/>
                <w:bCs/>
                <w:sz w:val="22"/>
                <w:szCs w:val="22"/>
              </w:rPr>
            </w:pPr>
            <w:r w:rsidRPr="000E1A8B">
              <w:rPr>
                <w:rFonts w:ascii="Arial" w:hAnsi="Arial"/>
                <w:b/>
                <w:bCs/>
                <w:sz w:val="22"/>
                <w:szCs w:val="22"/>
              </w:rPr>
              <w:t>AP</w:t>
            </w:r>
          </w:p>
        </w:tc>
        <w:tc>
          <w:tcPr>
            <w:tcW w:w="3119" w:type="dxa"/>
            <w:shd w:val="clear" w:color="auto" w:fill="auto"/>
            <w:vAlign w:val="center"/>
          </w:tcPr>
          <w:p w14:paraId="455318FA" w14:textId="79ED6981" w:rsidR="006C08CA" w:rsidRPr="000E1A8B" w:rsidRDefault="006C08CA" w:rsidP="006C08CA">
            <w:pPr>
              <w:jc w:val="both"/>
              <w:rPr>
                <w:rFonts w:ascii="Arial" w:hAnsi="Arial"/>
                <w:b/>
                <w:bCs/>
                <w:sz w:val="22"/>
                <w:szCs w:val="22"/>
              </w:rPr>
            </w:pPr>
            <w:r w:rsidRPr="000E1A8B">
              <w:rPr>
                <w:rFonts w:ascii="Arial" w:hAnsi="Arial"/>
                <w:b/>
                <w:bCs/>
                <w:sz w:val="22"/>
                <w:szCs w:val="22"/>
              </w:rPr>
              <w:t>ONDANSETRONA 8MG/4ML – INJETÁVEL</w:t>
            </w:r>
          </w:p>
        </w:tc>
        <w:tc>
          <w:tcPr>
            <w:tcW w:w="1559" w:type="dxa"/>
            <w:shd w:val="clear" w:color="auto" w:fill="auto"/>
            <w:vAlign w:val="center"/>
          </w:tcPr>
          <w:p w14:paraId="1FF21181" w14:textId="2EEB82B8" w:rsidR="006C08CA" w:rsidRPr="00980BEA" w:rsidRDefault="00CC77CB" w:rsidP="00980BEA">
            <w:pPr>
              <w:jc w:val="center"/>
              <w:rPr>
                <w:rFonts w:ascii="Arial" w:hAnsi="Arial"/>
                <w:b/>
                <w:bCs/>
                <w:sz w:val="22"/>
                <w:szCs w:val="22"/>
              </w:rPr>
            </w:pPr>
            <w:r w:rsidRPr="00980BEA">
              <w:rPr>
                <w:rFonts w:ascii="Arial" w:hAnsi="Arial"/>
                <w:b/>
                <w:bCs/>
                <w:spacing w:val="-2"/>
                <w:sz w:val="22"/>
                <w:szCs w:val="22"/>
              </w:rPr>
              <w:t>14,4114</w:t>
            </w:r>
          </w:p>
        </w:tc>
        <w:tc>
          <w:tcPr>
            <w:tcW w:w="1559" w:type="dxa"/>
            <w:shd w:val="clear" w:color="auto" w:fill="auto"/>
            <w:vAlign w:val="center"/>
          </w:tcPr>
          <w:p w14:paraId="24963DCF" w14:textId="72A555FE" w:rsidR="006C08CA" w:rsidRPr="00980BEA" w:rsidRDefault="00CC77CB" w:rsidP="00980BEA">
            <w:pPr>
              <w:jc w:val="center"/>
              <w:rPr>
                <w:rFonts w:ascii="Arial" w:hAnsi="Arial"/>
                <w:b/>
                <w:bCs/>
                <w:sz w:val="22"/>
                <w:szCs w:val="22"/>
              </w:rPr>
            </w:pPr>
            <w:r w:rsidRPr="00980BEA">
              <w:rPr>
                <w:rFonts w:ascii="Arial" w:hAnsi="Arial"/>
                <w:b/>
                <w:bCs/>
                <w:spacing w:val="-2"/>
                <w:sz w:val="22"/>
                <w:szCs w:val="22"/>
              </w:rPr>
              <w:t>72.057,00</w:t>
            </w:r>
          </w:p>
        </w:tc>
      </w:tr>
      <w:tr w:rsidR="006C08CA" w:rsidRPr="000E1A8B" w14:paraId="02C4274C" w14:textId="77777777" w:rsidTr="00EB02A1">
        <w:tc>
          <w:tcPr>
            <w:tcW w:w="846" w:type="dxa"/>
            <w:shd w:val="clear" w:color="auto" w:fill="auto"/>
            <w:vAlign w:val="center"/>
          </w:tcPr>
          <w:p w14:paraId="212366D4" w14:textId="6DF37BAE" w:rsidR="006C08CA" w:rsidRPr="00ED3671" w:rsidRDefault="006C08CA" w:rsidP="006C08CA">
            <w:pPr>
              <w:jc w:val="center"/>
              <w:rPr>
                <w:rFonts w:ascii="Arial" w:hAnsi="Arial"/>
                <w:b/>
                <w:bCs/>
                <w:sz w:val="22"/>
                <w:szCs w:val="22"/>
              </w:rPr>
            </w:pPr>
            <w:r w:rsidRPr="00ED3671">
              <w:rPr>
                <w:rFonts w:ascii="Arial" w:hAnsi="Arial"/>
                <w:b/>
                <w:bCs/>
                <w:sz w:val="22"/>
                <w:szCs w:val="22"/>
              </w:rPr>
              <w:t>182</w:t>
            </w:r>
          </w:p>
        </w:tc>
        <w:tc>
          <w:tcPr>
            <w:tcW w:w="1276" w:type="dxa"/>
            <w:shd w:val="clear" w:color="auto" w:fill="auto"/>
            <w:vAlign w:val="center"/>
          </w:tcPr>
          <w:p w14:paraId="662CA536" w14:textId="3007E6FF" w:rsidR="006C08CA" w:rsidRPr="000E1A8B" w:rsidRDefault="006C08CA" w:rsidP="006C08CA">
            <w:pPr>
              <w:jc w:val="center"/>
              <w:rPr>
                <w:rFonts w:ascii="Arial" w:hAnsi="Arial"/>
                <w:b/>
                <w:bCs/>
                <w:sz w:val="22"/>
                <w:szCs w:val="22"/>
              </w:rPr>
            </w:pPr>
            <w:r w:rsidRPr="000E1A8B">
              <w:rPr>
                <w:rFonts w:ascii="Arial" w:hAnsi="Arial"/>
                <w:b/>
                <w:bCs/>
                <w:sz w:val="22"/>
                <w:szCs w:val="22"/>
              </w:rPr>
              <w:t>200</w:t>
            </w:r>
          </w:p>
        </w:tc>
        <w:tc>
          <w:tcPr>
            <w:tcW w:w="708" w:type="dxa"/>
            <w:shd w:val="clear" w:color="auto" w:fill="auto"/>
            <w:vAlign w:val="center"/>
          </w:tcPr>
          <w:p w14:paraId="59CAEC6C" w14:textId="7D38EA5E" w:rsidR="006C08CA" w:rsidRPr="000E1A8B" w:rsidRDefault="006C08CA" w:rsidP="006C08CA">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58DCC2F9" w14:textId="23F567EF" w:rsidR="006C08CA" w:rsidRPr="000E1A8B" w:rsidRDefault="006C08CA" w:rsidP="006C08CA">
            <w:pPr>
              <w:jc w:val="both"/>
              <w:rPr>
                <w:rFonts w:ascii="Arial" w:hAnsi="Arial"/>
                <w:b/>
                <w:bCs/>
                <w:sz w:val="22"/>
                <w:szCs w:val="22"/>
              </w:rPr>
            </w:pPr>
            <w:r w:rsidRPr="000E1A8B">
              <w:rPr>
                <w:rFonts w:ascii="Arial" w:hAnsi="Arial"/>
                <w:b/>
                <w:bCs/>
                <w:sz w:val="22"/>
                <w:szCs w:val="22"/>
              </w:rPr>
              <w:t>OXIBUPROCAÍNA CLOR. 40MG/ML SOLUÇÃO OFTÁLMICA FRASCO 10ML</w:t>
            </w:r>
          </w:p>
        </w:tc>
        <w:tc>
          <w:tcPr>
            <w:tcW w:w="1559" w:type="dxa"/>
            <w:shd w:val="clear" w:color="auto" w:fill="auto"/>
            <w:vAlign w:val="center"/>
          </w:tcPr>
          <w:p w14:paraId="2830BF32" w14:textId="2EFB9E99" w:rsidR="006C08CA" w:rsidRPr="00980BEA" w:rsidRDefault="00CC77CB" w:rsidP="00980BEA">
            <w:pPr>
              <w:jc w:val="center"/>
              <w:rPr>
                <w:rFonts w:ascii="Arial" w:hAnsi="Arial"/>
                <w:b/>
                <w:bCs/>
                <w:sz w:val="22"/>
                <w:szCs w:val="22"/>
              </w:rPr>
            </w:pPr>
            <w:r w:rsidRPr="00980BEA">
              <w:rPr>
                <w:rFonts w:ascii="Arial" w:hAnsi="Arial"/>
                <w:b/>
                <w:bCs/>
                <w:spacing w:val="-2"/>
                <w:sz w:val="22"/>
                <w:szCs w:val="22"/>
              </w:rPr>
              <w:t>18,7500</w:t>
            </w:r>
          </w:p>
        </w:tc>
        <w:tc>
          <w:tcPr>
            <w:tcW w:w="1559" w:type="dxa"/>
            <w:shd w:val="clear" w:color="auto" w:fill="auto"/>
            <w:vAlign w:val="center"/>
          </w:tcPr>
          <w:p w14:paraId="7123BADA" w14:textId="1B124FC5" w:rsidR="006C08CA" w:rsidRPr="00980BEA" w:rsidRDefault="00CC77CB" w:rsidP="00980BEA">
            <w:pPr>
              <w:jc w:val="center"/>
              <w:rPr>
                <w:rFonts w:ascii="Arial" w:hAnsi="Arial"/>
                <w:b/>
                <w:bCs/>
                <w:sz w:val="22"/>
                <w:szCs w:val="22"/>
              </w:rPr>
            </w:pPr>
            <w:r w:rsidRPr="00980BEA">
              <w:rPr>
                <w:rFonts w:ascii="Arial" w:hAnsi="Arial"/>
                <w:b/>
                <w:bCs/>
                <w:spacing w:val="-2"/>
                <w:sz w:val="22"/>
                <w:szCs w:val="22"/>
              </w:rPr>
              <w:t>3.750,00</w:t>
            </w:r>
          </w:p>
        </w:tc>
      </w:tr>
      <w:tr w:rsidR="006C08CA" w:rsidRPr="000E1A8B" w14:paraId="1FCDB2D1" w14:textId="77777777" w:rsidTr="00EB02A1">
        <w:tc>
          <w:tcPr>
            <w:tcW w:w="846" w:type="dxa"/>
            <w:shd w:val="clear" w:color="auto" w:fill="auto"/>
            <w:vAlign w:val="center"/>
          </w:tcPr>
          <w:p w14:paraId="3A2449E1" w14:textId="30DCAABD" w:rsidR="006C08CA" w:rsidRPr="00ED3671" w:rsidRDefault="006C08CA" w:rsidP="006C08CA">
            <w:pPr>
              <w:jc w:val="center"/>
              <w:rPr>
                <w:rFonts w:ascii="Arial" w:hAnsi="Arial"/>
                <w:b/>
                <w:bCs/>
                <w:sz w:val="22"/>
                <w:szCs w:val="22"/>
              </w:rPr>
            </w:pPr>
            <w:r w:rsidRPr="00ED3671">
              <w:rPr>
                <w:rFonts w:ascii="Arial" w:hAnsi="Arial"/>
                <w:b/>
                <w:bCs/>
                <w:color w:val="000000"/>
                <w:sz w:val="22"/>
                <w:szCs w:val="22"/>
              </w:rPr>
              <w:t>183</w:t>
            </w:r>
          </w:p>
        </w:tc>
        <w:tc>
          <w:tcPr>
            <w:tcW w:w="1276" w:type="dxa"/>
            <w:shd w:val="clear" w:color="auto" w:fill="auto"/>
            <w:vAlign w:val="center"/>
          </w:tcPr>
          <w:p w14:paraId="1D330A38" w14:textId="20D0FE54" w:rsidR="006C08CA" w:rsidRPr="000E1A8B" w:rsidRDefault="006C08CA" w:rsidP="006C08CA">
            <w:pPr>
              <w:jc w:val="center"/>
              <w:rPr>
                <w:rFonts w:ascii="Arial" w:hAnsi="Arial"/>
                <w:b/>
                <w:bCs/>
                <w:sz w:val="22"/>
                <w:szCs w:val="22"/>
              </w:rPr>
            </w:pPr>
            <w:r w:rsidRPr="000E1A8B">
              <w:rPr>
                <w:rFonts w:ascii="Arial" w:hAnsi="Arial"/>
                <w:b/>
                <w:bCs/>
                <w:sz w:val="22"/>
                <w:szCs w:val="22"/>
              </w:rPr>
              <w:t>22.000</w:t>
            </w:r>
          </w:p>
        </w:tc>
        <w:tc>
          <w:tcPr>
            <w:tcW w:w="708" w:type="dxa"/>
            <w:shd w:val="clear" w:color="auto" w:fill="auto"/>
            <w:vAlign w:val="center"/>
          </w:tcPr>
          <w:p w14:paraId="4A1BC9C7" w14:textId="0EA33788" w:rsidR="006C08CA" w:rsidRPr="000E1A8B" w:rsidRDefault="006C08CA" w:rsidP="006C08CA">
            <w:pPr>
              <w:jc w:val="center"/>
              <w:rPr>
                <w:rFonts w:ascii="Arial" w:hAnsi="Arial"/>
                <w:b/>
                <w:bCs/>
                <w:sz w:val="22"/>
                <w:szCs w:val="22"/>
              </w:rPr>
            </w:pPr>
            <w:r w:rsidRPr="000E1A8B">
              <w:rPr>
                <w:rFonts w:ascii="Arial" w:hAnsi="Arial"/>
                <w:b/>
                <w:bCs/>
                <w:sz w:val="22"/>
                <w:szCs w:val="22"/>
              </w:rPr>
              <w:t>TB</w:t>
            </w:r>
          </w:p>
        </w:tc>
        <w:tc>
          <w:tcPr>
            <w:tcW w:w="3119" w:type="dxa"/>
            <w:shd w:val="clear" w:color="auto" w:fill="auto"/>
            <w:vAlign w:val="center"/>
          </w:tcPr>
          <w:p w14:paraId="2718C36B" w14:textId="6A5BB9BD" w:rsidR="006C08CA" w:rsidRPr="000E1A8B" w:rsidRDefault="006C08CA" w:rsidP="006C08CA">
            <w:pPr>
              <w:jc w:val="both"/>
              <w:rPr>
                <w:rFonts w:ascii="Arial" w:hAnsi="Arial"/>
                <w:b/>
                <w:bCs/>
                <w:sz w:val="22"/>
                <w:szCs w:val="22"/>
              </w:rPr>
            </w:pPr>
            <w:r w:rsidRPr="000E1A8B">
              <w:rPr>
                <w:rFonts w:ascii="Arial" w:hAnsi="Arial"/>
                <w:b/>
                <w:bCs/>
                <w:sz w:val="22"/>
                <w:szCs w:val="22"/>
              </w:rPr>
              <w:t>PALM.RETINOL 5000 UI + COLECALCIFEROL (VIT.D3) 900UI + ÓXIDO ZINCO 150 MG/G POMADA – TUBO 45G</w:t>
            </w:r>
          </w:p>
        </w:tc>
        <w:tc>
          <w:tcPr>
            <w:tcW w:w="1559" w:type="dxa"/>
            <w:shd w:val="clear" w:color="auto" w:fill="auto"/>
            <w:vAlign w:val="center"/>
          </w:tcPr>
          <w:p w14:paraId="7C0D9777" w14:textId="28F128BA" w:rsidR="006C08CA" w:rsidRPr="00980BEA" w:rsidRDefault="00CC77CB" w:rsidP="00980BEA">
            <w:pPr>
              <w:jc w:val="center"/>
              <w:rPr>
                <w:rFonts w:ascii="Arial" w:hAnsi="Arial"/>
                <w:b/>
                <w:bCs/>
                <w:sz w:val="22"/>
                <w:szCs w:val="22"/>
              </w:rPr>
            </w:pPr>
            <w:r w:rsidRPr="00980BEA">
              <w:rPr>
                <w:rFonts w:ascii="Arial" w:hAnsi="Arial"/>
                <w:b/>
                <w:bCs/>
                <w:spacing w:val="-2"/>
                <w:sz w:val="22"/>
                <w:szCs w:val="22"/>
              </w:rPr>
              <w:t>7,3255</w:t>
            </w:r>
          </w:p>
        </w:tc>
        <w:tc>
          <w:tcPr>
            <w:tcW w:w="1559" w:type="dxa"/>
            <w:shd w:val="clear" w:color="auto" w:fill="auto"/>
            <w:vAlign w:val="center"/>
          </w:tcPr>
          <w:p w14:paraId="3078A7E4" w14:textId="450BDDF5" w:rsidR="006C08CA" w:rsidRPr="00980BEA" w:rsidRDefault="00CC77CB" w:rsidP="00980BEA">
            <w:pPr>
              <w:jc w:val="center"/>
              <w:rPr>
                <w:rFonts w:ascii="Arial" w:hAnsi="Arial"/>
                <w:b/>
                <w:bCs/>
                <w:sz w:val="22"/>
                <w:szCs w:val="22"/>
              </w:rPr>
            </w:pPr>
            <w:r w:rsidRPr="00980BEA">
              <w:rPr>
                <w:rFonts w:ascii="Arial" w:hAnsi="Arial"/>
                <w:b/>
                <w:bCs/>
                <w:spacing w:val="-2"/>
                <w:sz w:val="22"/>
                <w:szCs w:val="22"/>
              </w:rPr>
              <w:t>161.161,00</w:t>
            </w:r>
          </w:p>
        </w:tc>
      </w:tr>
      <w:tr w:rsidR="00CC77CB" w:rsidRPr="000E1A8B" w14:paraId="665E2418" w14:textId="77777777" w:rsidTr="008D3CE6">
        <w:tc>
          <w:tcPr>
            <w:tcW w:w="846" w:type="dxa"/>
            <w:shd w:val="clear" w:color="auto" w:fill="auto"/>
            <w:vAlign w:val="center"/>
          </w:tcPr>
          <w:p w14:paraId="3151BF5D" w14:textId="1C8ED720"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184</w:t>
            </w:r>
          </w:p>
        </w:tc>
        <w:tc>
          <w:tcPr>
            <w:tcW w:w="1276" w:type="dxa"/>
            <w:shd w:val="clear" w:color="auto" w:fill="auto"/>
            <w:vAlign w:val="center"/>
          </w:tcPr>
          <w:p w14:paraId="2827188C" w14:textId="0CB9A127" w:rsidR="00CC77CB" w:rsidRPr="000E1A8B" w:rsidRDefault="00CC77CB" w:rsidP="00CC77CB">
            <w:pPr>
              <w:jc w:val="center"/>
              <w:rPr>
                <w:rFonts w:ascii="Arial" w:hAnsi="Arial"/>
                <w:b/>
                <w:bCs/>
                <w:sz w:val="22"/>
                <w:szCs w:val="22"/>
              </w:rPr>
            </w:pPr>
            <w:r w:rsidRPr="000E1A8B">
              <w:rPr>
                <w:rFonts w:ascii="Arial" w:hAnsi="Arial"/>
                <w:b/>
                <w:bCs/>
                <w:sz w:val="22"/>
                <w:szCs w:val="22"/>
              </w:rPr>
              <w:t>1.000.000</w:t>
            </w:r>
          </w:p>
        </w:tc>
        <w:tc>
          <w:tcPr>
            <w:tcW w:w="708" w:type="dxa"/>
            <w:shd w:val="clear" w:color="auto" w:fill="auto"/>
            <w:vAlign w:val="center"/>
          </w:tcPr>
          <w:p w14:paraId="7EE56A74" w14:textId="26962191" w:rsidR="00CC77CB" w:rsidRPr="000E1A8B" w:rsidRDefault="00CC77CB" w:rsidP="00CC77CB">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4231DBCD" w14:textId="5BF16BEA" w:rsidR="00CC77CB" w:rsidRPr="000E1A8B" w:rsidRDefault="00CC77CB" w:rsidP="00CC77CB">
            <w:pPr>
              <w:jc w:val="both"/>
              <w:rPr>
                <w:rFonts w:ascii="Arial" w:hAnsi="Arial"/>
                <w:b/>
                <w:bCs/>
                <w:sz w:val="22"/>
                <w:szCs w:val="22"/>
              </w:rPr>
            </w:pPr>
            <w:r w:rsidRPr="000E1A8B">
              <w:rPr>
                <w:rFonts w:ascii="Arial" w:hAnsi="Arial"/>
                <w:b/>
                <w:bCs/>
                <w:sz w:val="22"/>
                <w:szCs w:val="22"/>
              </w:rPr>
              <w:t>PARACETAMOL 500MG (COMPRIMIDO EM BLISTER)</w:t>
            </w:r>
          </w:p>
        </w:tc>
        <w:tc>
          <w:tcPr>
            <w:tcW w:w="1559" w:type="dxa"/>
            <w:shd w:val="clear" w:color="auto" w:fill="auto"/>
          </w:tcPr>
          <w:p w14:paraId="0DCA2476" w14:textId="1258E1F8"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0,2138</w:t>
            </w:r>
          </w:p>
        </w:tc>
        <w:tc>
          <w:tcPr>
            <w:tcW w:w="1559" w:type="dxa"/>
            <w:shd w:val="clear" w:color="auto" w:fill="auto"/>
          </w:tcPr>
          <w:p w14:paraId="1EE5864E" w14:textId="003BF936"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213.800,00</w:t>
            </w:r>
          </w:p>
        </w:tc>
      </w:tr>
      <w:tr w:rsidR="00CC77CB" w:rsidRPr="000E1A8B" w14:paraId="0A1D6473" w14:textId="77777777" w:rsidTr="008D3CE6">
        <w:tc>
          <w:tcPr>
            <w:tcW w:w="846" w:type="dxa"/>
            <w:shd w:val="clear" w:color="auto" w:fill="auto"/>
            <w:vAlign w:val="center"/>
          </w:tcPr>
          <w:p w14:paraId="449B8AAE" w14:textId="2EDF9E86"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185</w:t>
            </w:r>
          </w:p>
        </w:tc>
        <w:tc>
          <w:tcPr>
            <w:tcW w:w="1276" w:type="dxa"/>
            <w:shd w:val="clear" w:color="auto" w:fill="auto"/>
            <w:vAlign w:val="center"/>
          </w:tcPr>
          <w:p w14:paraId="1E240683" w14:textId="48681754" w:rsidR="00CC77CB" w:rsidRPr="000E1A8B" w:rsidRDefault="00CC77CB" w:rsidP="00CC77CB">
            <w:pPr>
              <w:jc w:val="center"/>
              <w:rPr>
                <w:rFonts w:ascii="Arial" w:hAnsi="Arial"/>
                <w:b/>
                <w:bCs/>
                <w:sz w:val="22"/>
                <w:szCs w:val="22"/>
              </w:rPr>
            </w:pPr>
            <w:r w:rsidRPr="000E1A8B">
              <w:rPr>
                <w:rFonts w:ascii="Arial" w:hAnsi="Arial"/>
                <w:b/>
                <w:bCs/>
                <w:sz w:val="22"/>
                <w:szCs w:val="22"/>
              </w:rPr>
              <w:t>26.000</w:t>
            </w:r>
          </w:p>
        </w:tc>
        <w:tc>
          <w:tcPr>
            <w:tcW w:w="708" w:type="dxa"/>
            <w:shd w:val="clear" w:color="auto" w:fill="auto"/>
            <w:vAlign w:val="center"/>
          </w:tcPr>
          <w:p w14:paraId="671A8623" w14:textId="68928440" w:rsidR="00CC77CB" w:rsidRPr="000E1A8B" w:rsidRDefault="00CC77CB" w:rsidP="00CC77CB">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7F98CF8B" w14:textId="57C5CB32" w:rsidR="00CC77CB" w:rsidRPr="000E1A8B" w:rsidRDefault="00CC77CB" w:rsidP="00CC77CB">
            <w:pPr>
              <w:jc w:val="both"/>
              <w:rPr>
                <w:rFonts w:ascii="Arial" w:hAnsi="Arial"/>
                <w:b/>
                <w:bCs/>
                <w:sz w:val="22"/>
                <w:szCs w:val="22"/>
              </w:rPr>
            </w:pPr>
            <w:r w:rsidRPr="000E1A8B">
              <w:rPr>
                <w:rFonts w:ascii="Arial" w:hAnsi="Arial"/>
                <w:b/>
                <w:bCs/>
                <w:sz w:val="22"/>
                <w:szCs w:val="22"/>
              </w:rPr>
              <w:t>PARACETAMOL 200MG/ ML GOTAS – FRASCO 10ML</w:t>
            </w:r>
          </w:p>
        </w:tc>
        <w:tc>
          <w:tcPr>
            <w:tcW w:w="1559" w:type="dxa"/>
            <w:shd w:val="clear" w:color="auto" w:fill="auto"/>
          </w:tcPr>
          <w:p w14:paraId="245EF7BE" w14:textId="76E1A402"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1,8512</w:t>
            </w:r>
          </w:p>
        </w:tc>
        <w:tc>
          <w:tcPr>
            <w:tcW w:w="1559" w:type="dxa"/>
            <w:shd w:val="clear" w:color="auto" w:fill="auto"/>
          </w:tcPr>
          <w:p w14:paraId="6A52EB65" w14:textId="17D430A9"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48.131,20</w:t>
            </w:r>
          </w:p>
        </w:tc>
      </w:tr>
      <w:tr w:rsidR="00CC77CB" w:rsidRPr="000E1A8B" w14:paraId="2DE1096A" w14:textId="77777777" w:rsidTr="008D3CE6">
        <w:tc>
          <w:tcPr>
            <w:tcW w:w="846" w:type="dxa"/>
            <w:shd w:val="clear" w:color="auto" w:fill="auto"/>
            <w:vAlign w:val="center"/>
          </w:tcPr>
          <w:p w14:paraId="24A352B1" w14:textId="53D1417C"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186</w:t>
            </w:r>
          </w:p>
        </w:tc>
        <w:tc>
          <w:tcPr>
            <w:tcW w:w="1276" w:type="dxa"/>
            <w:shd w:val="clear" w:color="auto" w:fill="auto"/>
            <w:vAlign w:val="center"/>
          </w:tcPr>
          <w:p w14:paraId="28A80BA5" w14:textId="5C53DA44" w:rsidR="00CC77CB" w:rsidRPr="000E1A8B" w:rsidRDefault="00CC77CB" w:rsidP="00CC77CB">
            <w:pPr>
              <w:jc w:val="center"/>
              <w:rPr>
                <w:rFonts w:ascii="Arial" w:hAnsi="Arial"/>
                <w:b/>
                <w:bCs/>
                <w:sz w:val="22"/>
                <w:szCs w:val="22"/>
              </w:rPr>
            </w:pPr>
            <w:r w:rsidRPr="000E1A8B">
              <w:rPr>
                <w:rFonts w:ascii="Arial" w:hAnsi="Arial"/>
                <w:b/>
                <w:bCs/>
                <w:sz w:val="22"/>
                <w:szCs w:val="22"/>
              </w:rPr>
              <w:t>1.500</w:t>
            </w:r>
          </w:p>
        </w:tc>
        <w:tc>
          <w:tcPr>
            <w:tcW w:w="708" w:type="dxa"/>
            <w:shd w:val="clear" w:color="auto" w:fill="auto"/>
            <w:vAlign w:val="center"/>
          </w:tcPr>
          <w:p w14:paraId="51D38D63" w14:textId="57E87D84" w:rsidR="00CC77CB" w:rsidRPr="000E1A8B" w:rsidRDefault="00CC77CB" w:rsidP="00CC77CB">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3BE3DDA4" w14:textId="5A11192D" w:rsidR="00CC77CB" w:rsidRPr="000E1A8B" w:rsidRDefault="00CC77CB" w:rsidP="00CC77CB">
            <w:pPr>
              <w:jc w:val="both"/>
              <w:rPr>
                <w:rFonts w:ascii="Arial" w:hAnsi="Arial"/>
                <w:b/>
                <w:bCs/>
                <w:sz w:val="22"/>
                <w:szCs w:val="22"/>
              </w:rPr>
            </w:pPr>
            <w:r w:rsidRPr="000E1A8B">
              <w:rPr>
                <w:rFonts w:ascii="Arial" w:hAnsi="Arial"/>
                <w:b/>
                <w:bCs/>
                <w:sz w:val="22"/>
                <w:szCs w:val="22"/>
              </w:rPr>
              <w:t>PERICIAZINA 40MG/ ML (4%) GOTAS – FRASCO 20ML</w:t>
            </w:r>
          </w:p>
        </w:tc>
        <w:tc>
          <w:tcPr>
            <w:tcW w:w="1559" w:type="dxa"/>
            <w:shd w:val="clear" w:color="auto" w:fill="auto"/>
          </w:tcPr>
          <w:p w14:paraId="2FBAABC7" w14:textId="495DD46A"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20,9937</w:t>
            </w:r>
          </w:p>
        </w:tc>
        <w:tc>
          <w:tcPr>
            <w:tcW w:w="1559" w:type="dxa"/>
            <w:shd w:val="clear" w:color="auto" w:fill="auto"/>
          </w:tcPr>
          <w:p w14:paraId="275CCAE9" w14:textId="425B8509"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31.490,55</w:t>
            </w:r>
          </w:p>
        </w:tc>
      </w:tr>
      <w:tr w:rsidR="00CC77CB" w:rsidRPr="000E1A8B" w14:paraId="704ABAD5" w14:textId="77777777" w:rsidTr="00EB02A1">
        <w:tc>
          <w:tcPr>
            <w:tcW w:w="846" w:type="dxa"/>
            <w:shd w:val="clear" w:color="auto" w:fill="auto"/>
            <w:vAlign w:val="center"/>
          </w:tcPr>
          <w:p w14:paraId="2C978DC4" w14:textId="1DCA24D7"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187</w:t>
            </w:r>
          </w:p>
        </w:tc>
        <w:tc>
          <w:tcPr>
            <w:tcW w:w="1276" w:type="dxa"/>
            <w:shd w:val="clear" w:color="auto" w:fill="auto"/>
            <w:vAlign w:val="center"/>
          </w:tcPr>
          <w:p w14:paraId="4D26624F" w14:textId="17E939FF" w:rsidR="00CC77CB" w:rsidRPr="000E1A8B" w:rsidRDefault="00CC77CB" w:rsidP="00CC77CB">
            <w:pPr>
              <w:jc w:val="center"/>
              <w:rPr>
                <w:rFonts w:ascii="Arial" w:hAnsi="Arial"/>
                <w:b/>
                <w:bCs/>
                <w:sz w:val="22"/>
                <w:szCs w:val="22"/>
              </w:rPr>
            </w:pPr>
            <w:r w:rsidRPr="000E1A8B">
              <w:rPr>
                <w:rFonts w:ascii="Arial" w:hAnsi="Arial"/>
                <w:b/>
                <w:bCs/>
                <w:sz w:val="22"/>
                <w:szCs w:val="22"/>
              </w:rPr>
              <w:t>4.500</w:t>
            </w:r>
          </w:p>
        </w:tc>
        <w:tc>
          <w:tcPr>
            <w:tcW w:w="708" w:type="dxa"/>
            <w:shd w:val="clear" w:color="auto" w:fill="auto"/>
            <w:vAlign w:val="center"/>
          </w:tcPr>
          <w:p w14:paraId="54963CD3" w14:textId="0D240ADF" w:rsidR="00CC77CB" w:rsidRPr="000E1A8B" w:rsidRDefault="00CC77CB" w:rsidP="00CC77CB">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22A85979" w14:textId="5CFFAF49" w:rsidR="00CC77CB" w:rsidRPr="000E1A8B" w:rsidRDefault="00CC77CB" w:rsidP="00CC77CB">
            <w:pPr>
              <w:jc w:val="both"/>
              <w:rPr>
                <w:rFonts w:ascii="Arial" w:hAnsi="Arial"/>
                <w:b/>
                <w:bCs/>
                <w:sz w:val="22"/>
                <w:szCs w:val="22"/>
              </w:rPr>
            </w:pPr>
            <w:r w:rsidRPr="000E1A8B">
              <w:rPr>
                <w:rFonts w:ascii="Arial" w:hAnsi="Arial"/>
                <w:b/>
                <w:bCs/>
                <w:sz w:val="22"/>
                <w:szCs w:val="22"/>
              </w:rPr>
              <w:t>PERMANGANATO DE POTÁSSIO 100MG (COMPRIMIDO EM BLISTER)</w:t>
            </w:r>
          </w:p>
        </w:tc>
        <w:tc>
          <w:tcPr>
            <w:tcW w:w="1559" w:type="dxa"/>
            <w:shd w:val="clear" w:color="auto" w:fill="auto"/>
            <w:vAlign w:val="center"/>
          </w:tcPr>
          <w:p w14:paraId="2F7D433C" w14:textId="0D3784C9"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0,2030</w:t>
            </w:r>
          </w:p>
        </w:tc>
        <w:tc>
          <w:tcPr>
            <w:tcW w:w="1559" w:type="dxa"/>
            <w:shd w:val="clear" w:color="auto" w:fill="auto"/>
            <w:vAlign w:val="center"/>
          </w:tcPr>
          <w:p w14:paraId="73892B30" w14:textId="3430EB57"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913,50</w:t>
            </w:r>
          </w:p>
        </w:tc>
      </w:tr>
      <w:tr w:rsidR="00CC77CB" w:rsidRPr="000E1A8B" w14:paraId="38AB7083" w14:textId="77777777" w:rsidTr="003978A7">
        <w:tc>
          <w:tcPr>
            <w:tcW w:w="846" w:type="dxa"/>
            <w:shd w:val="clear" w:color="auto" w:fill="auto"/>
            <w:vAlign w:val="center"/>
          </w:tcPr>
          <w:p w14:paraId="7DEE7AE1" w14:textId="6EF40A12"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188</w:t>
            </w:r>
          </w:p>
        </w:tc>
        <w:tc>
          <w:tcPr>
            <w:tcW w:w="1276" w:type="dxa"/>
            <w:shd w:val="clear" w:color="auto" w:fill="auto"/>
            <w:vAlign w:val="center"/>
          </w:tcPr>
          <w:p w14:paraId="40ED1388" w14:textId="6962B690" w:rsidR="00CC77CB" w:rsidRPr="000E1A8B" w:rsidRDefault="00CC77CB" w:rsidP="00CC77CB">
            <w:pPr>
              <w:jc w:val="center"/>
              <w:rPr>
                <w:rFonts w:ascii="Arial" w:hAnsi="Arial"/>
                <w:b/>
                <w:bCs/>
                <w:sz w:val="22"/>
                <w:szCs w:val="22"/>
              </w:rPr>
            </w:pPr>
            <w:r w:rsidRPr="000E1A8B">
              <w:rPr>
                <w:rFonts w:ascii="Arial" w:hAnsi="Arial"/>
                <w:b/>
                <w:bCs/>
                <w:sz w:val="22"/>
                <w:szCs w:val="22"/>
              </w:rPr>
              <w:t>1.200</w:t>
            </w:r>
          </w:p>
        </w:tc>
        <w:tc>
          <w:tcPr>
            <w:tcW w:w="708" w:type="dxa"/>
            <w:shd w:val="clear" w:color="auto" w:fill="auto"/>
            <w:vAlign w:val="center"/>
          </w:tcPr>
          <w:p w14:paraId="621323BE" w14:textId="3AC1BF4A" w:rsidR="00CC77CB" w:rsidRPr="000E1A8B" w:rsidRDefault="00CC77CB" w:rsidP="00CC77CB">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134F19FA" w14:textId="57F4587D" w:rsidR="00CC77CB" w:rsidRPr="000E1A8B" w:rsidRDefault="00CC77CB" w:rsidP="00CC77CB">
            <w:pPr>
              <w:jc w:val="both"/>
              <w:rPr>
                <w:rFonts w:ascii="Arial" w:hAnsi="Arial"/>
                <w:b/>
                <w:bCs/>
                <w:sz w:val="22"/>
                <w:szCs w:val="22"/>
              </w:rPr>
            </w:pPr>
            <w:r w:rsidRPr="000E1A8B">
              <w:rPr>
                <w:rFonts w:ascii="Arial" w:hAnsi="Arial"/>
                <w:b/>
                <w:bCs/>
                <w:sz w:val="22"/>
                <w:szCs w:val="22"/>
              </w:rPr>
              <w:t>PERMETRINA 50MG/ G LOÇÃO – FRASCO 60ML</w:t>
            </w:r>
          </w:p>
        </w:tc>
        <w:tc>
          <w:tcPr>
            <w:tcW w:w="1559" w:type="dxa"/>
            <w:shd w:val="clear" w:color="auto" w:fill="auto"/>
          </w:tcPr>
          <w:p w14:paraId="5CA43927" w14:textId="5D509255"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9,5372</w:t>
            </w:r>
          </w:p>
        </w:tc>
        <w:tc>
          <w:tcPr>
            <w:tcW w:w="1559" w:type="dxa"/>
            <w:shd w:val="clear" w:color="auto" w:fill="auto"/>
          </w:tcPr>
          <w:p w14:paraId="233162E3" w14:textId="648EB772"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11.444,64</w:t>
            </w:r>
          </w:p>
        </w:tc>
      </w:tr>
      <w:tr w:rsidR="00CC77CB" w:rsidRPr="000E1A8B" w14:paraId="10C2DDCE" w14:textId="77777777" w:rsidTr="003978A7">
        <w:tc>
          <w:tcPr>
            <w:tcW w:w="846" w:type="dxa"/>
            <w:shd w:val="clear" w:color="auto" w:fill="auto"/>
            <w:vAlign w:val="center"/>
          </w:tcPr>
          <w:p w14:paraId="24082776" w14:textId="233336B2"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189</w:t>
            </w:r>
          </w:p>
        </w:tc>
        <w:tc>
          <w:tcPr>
            <w:tcW w:w="1276" w:type="dxa"/>
            <w:shd w:val="clear" w:color="auto" w:fill="auto"/>
            <w:vAlign w:val="center"/>
          </w:tcPr>
          <w:p w14:paraId="67DE937C" w14:textId="38740084" w:rsidR="00CC77CB" w:rsidRPr="000E1A8B" w:rsidRDefault="00CC77CB" w:rsidP="00CC77CB">
            <w:pPr>
              <w:jc w:val="center"/>
              <w:rPr>
                <w:rFonts w:ascii="Arial" w:hAnsi="Arial"/>
                <w:b/>
                <w:bCs/>
                <w:sz w:val="22"/>
                <w:szCs w:val="22"/>
              </w:rPr>
            </w:pPr>
            <w:r w:rsidRPr="000E1A8B">
              <w:rPr>
                <w:rFonts w:ascii="Arial" w:hAnsi="Arial"/>
                <w:b/>
                <w:bCs/>
                <w:sz w:val="22"/>
                <w:szCs w:val="22"/>
              </w:rPr>
              <w:t>11.000</w:t>
            </w:r>
          </w:p>
        </w:tc>
        <w:tc>
          <w:tcPr>
            <w:tcW w:w="708" w:type="dxa"/>
            <w:shd w:val="clear" w:color="auto" w:fill="auto"/>
            <w:vAlign w:val="center"/>
          </w:tcPr>
          <w:p w14:paraId="60CCF009" w14:textId="6C30CFE2" w:rsidR="00CC77CB" w:rsidRPr="000E1A8B" w:rsidRDefault="00CC77CB" w:rsidP="00CC77CB">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31216A01" w14:textId="4A3FB861" w:rsidR="00CC77CB" w:rsidRPr="000E1A8B" w:rsidRDefault="00CC77CB" w:rsidP="00CC77CB">
            <w:pPr>
              <w:jc w:val="both"/>
              <w:rPr>
                <w:rFonts w:ascii="Arial" w:hAnsi="Arial"/>
                <w:b/>
                <w:bCs/>
                <w:sz w:val="22"/>
                <w:szCs w:val="22"/>
              </w:rPr>
            </w:pPr>
            <w:r w:rsidRPr="000E1A8B">
              <w:rPr>
                <w:rFonts w:ascii="Arial" w:hAnsi="Arial"/>
                <w:b/>
                <w:bCs/>
                <w:sz w:val="22"/>
                <w:szCs w:val="22"/>
              </w:rPr>
              <w:t>PIRIDOXINA CLOR. 40MG (COMPRIMIDO EM BLISTER)</w:t>
            </w:r>
          </w:p>
        </w:tc>
        <w:tc>
          <w:tcPr>
            <w:tcW w:w="1559" w:type="dxa"/>
            <w:shd w:val="clear" w:color="auto" w:fill="auto"/>
          </w:tcPr>
          <w:p w14:paraId="69EC6EF2" w14:textId="770A9F4B"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0,9148</w:t>
            </w:r>
          </w:p>
        </w:tc>
        <w:tc>
          <w:tcPr>
            <w:tcW w:w="1559" w:type="dxa"/>
            <w:shd w:val="clear" w:color="auto" w:fill="auto"/>
          </w:tcPr>
          <w:p w14:paraId="2E6917CD" w14:textId="52207C89"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10.062,80</w:t>
            </w:r>
          </w:p>
        </w:tc>
      </w:tr>
      <w:tr w:rsidR="00CC77CB" w:rsidRPr="000E1A8B" w14:paraId="4321CA8D" w14:textId="77777777" w:rsidTr="003978A7">
        <w:tc>
          <w:tcPr>
            <w:tcW w:w="846" w:type="dxa"/>
            <w:shd w:val="clear" w:color="auto" w:fill="auto"/>
            <w:vAlign w:val="center"/>
          </w:tcPr>
          <w:p w14:paraId="38DC1A32" w14:textId="7EC622B4"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190</w:t>
            </w:r>
          </w:p>
        </w:tc>
        <w:tc>
          <w:tcPr>
            <w:tcW w:w="1276" w:type="dxa"/>
            <w:shd w:val="clear" w:color="auto" w:fill="auto"/>
            <w:vAlign w:val="center"/>
          </w:tcPr>
          <w:p w14:paraId="6EE5B685" w14:textId="55448F6F" w:rsidR="00CC77CB" w:rsidRPr="000E1A8B" w:rsidRDefault="00CC77CB" w:rsidP="00CC77CB">
            <w:pPr>
              <w:jc w:val="center"/>
              <w:rPr>
                <w:rFonts w:ascii="Arial" w:hAnsi="Arial"/>
                <w:b/>
                <w:bCs/>
                <w:sz w:val="22"/>
                <w:szCs w:val="22"/>
              </w:rPr>
            </w:pPr>
            <w:r w:rsidRPr="000E1A8B">
              <w:rPr>
                <w:rFonts w:ascii="Arial" w:hAnsi="Arial"/>
                <w:b/>
                <w:bCs/>
                <w:sz w:val="22"/>
                <w:szCs w:val="22"/>
              </w:rPr>
              <w:t>1.200</w:t>
            </w:r>
          </w:p>
        </w:tc>
        <w:tc>
          <w:tcPr>
            <w:tcW w:w="708" w:type="dxa"/>
            <w:shd w:val="clear" w:color="auto" w:fill="auto"/>
            <w:vAlign w:val="center"/>
          </w:tcPr>
          <w:p w14:paraId="7D97FBA8" w14:textId="27A3FDE6" w:rsidR="00CC77CB" w:rsidRPr="000E1A8B" w:rsidRDefault="00CC77CB" w:rsidP="00CC77CB">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4A9E593C" w14:textId="099141AD" w:rsidR="00CC77CB" w:rsidRPr="000E1A8B" w:rsidRDefault="00CC77CB" w:rsidP="00CC77CB">
            <w:pPr>
              <w:jc w:val="both"/>
              <w:rPr>
                <w:rFonts w:ascii="Arial" w:hAnsi="Arial"/>
                <w:b/>
                <w:bCs/>
                <w:sz w:val="22"/>
                <w:szCs w:val="22"/>
              </w:rPr>
            </w:pPr>
            <w:r w:rsidRPr="000E1A8B">
              <w:rPr>
                <w:rFonts w:ascii="Arial" w:hAnsi="Arial"/>
                <w:b/>
                <w:bCs/>
                <w:sz w:val="22"/>
                <w:szCs w:val="22"/>
              </w:rPr>
              <w:t>PIRIMETAMINA 25MG</w:t>
            </w:r>
          </w:p>
        </w:tc>
        <w:tc>
          <w:tcPr>
            <w:tcW w:w="1559" w:type="dxa"/>
            <w:shd w:val="clear" w:color="auto" w:fill="auto"/>
          </w:tcPr>
          <w:p w14:paraId="37D240B8" w14:textId="6D8DE6F8"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0,0935</w:t>
            </w:r>
          </w:p>
        </w:tc>
        <w:tc>
          <w:tcPr>
            <w:tcW w:w="1559" w:type="dxa"/>
            <w:shd w:val="clear" w:color="auto" w:fill="auto"/>
          </w:tcPr>
          <w:p w14:paraId="1809983B" w14:textId="435671BB"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112,20</w:t>
            </w:r>
          </w:p>
        </w:tc>
      </w:tr>
      <w:tr w:rsidR="00CC77CB" w:rsidRPr="000E1A8B" w14:paraId="691E25EC" w14:textId="77777777" w:rsidTr="003978A7">
        <w:tc>
          <w:tcPr>
            <w:tcW w:w="846" w:type="dxa"/>
            <w:shd w:val="clear" w:color="auto" w:fill="auto"/>
            <w:vAlign w:val="center"/>
          </w:tcPr>
          <w:p w14:paraId="02646921" w14:textId="122E3DA4"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191</w:t>
            </w:r>
          </w:p>
        </w:tc>
        <w:tc>
          <w:tcPr>
            <w:tcW w:w="1276" w:type="dxa"/>
            <w:shd w:val="clear" w:color="auto" w:fill="auto"/>
            <w:vAlign w:val="center"/>
          </w:tcPr>
          <w:p w14:paraId="6121CBA9" w14:textId="423F7A1A" w:rsidR="00CC77CB" w:rsidRPr="000E1A8B" w:rsidRDefault="00CC77CB" w:rsidP="00CC77CB">
            <w:pPr>
              <w:jc w:val="center"/>
              <w:rPr>
                <w:rFonts w:ascii="Arial" w:hAnsi="Arial"/>
                <w:b/>
                <w:bCs/>
                <w:sz w:val="22"/>
                <w:szCs w:val="22"/>
              </w:rPr>
            </w:pPr>
            <w:r w:rsidRPr="000E1A8B">
              <w:rPr>
                <w:rFonts w:ascii="Arial" w:hAnsi="Arial"/>
                <w:b/>
                <w:bCs/>
                <w:sz w:val="22"/>
                <w:szCs w:val="22"/>
              </w:rPr>
              <w:t>170.000</w:t>
            </w:r>
          </w:p>
        </w:tc>
        <w:tc>
          <w:tcPr>
            <w:tcW w:w="708" w:type="dxa"/>
            <w:shd w:val="clear" w:color="auto" w:fill="auto"/>
            <w:vAlign w:val="center"/>
          </w:tcPr>
          <w:p w14:paraId="688F06D5" w14:textId="59503081" w:rsidR="00CC77CB" w:rsidRPr="000E1A8B" w:rsidRDefault="00CC77CB" w:rsidP="00CC77CB">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5206148F" w14:textId="2491348F" w:rsidR="00CC77CB" w:rsidRPr="000E1A8B" w:rsidRDefault="00CC77CB" w:rsidP="00CC77CB">
            <w:pPr>
              <w:jc w:val="both"/>
              <w:rPr>
                <w:rFonts w:ascii="Arial" w:hAnsi="Arial"/>
                <w:b/>
                <w:bCs/>
                <w:sz w:val="22"/>
                <w:szCs w:val="22"/>
              </w:rPr>
            </w:pPr>
            <w:r w:rsidRPr="000E1A8B">
              <w:rPr>
                <w:rFonts w:ascii="Arial" w:hAnsi="Arial"/>
                <w:b/>
                <w:bCs/>
                <w:sz w:val="22"/>
                <w:szCs w:val="22"/>
              </w:rPr>
              <w:t xml:space="preserve">POLIVITAMÍNICO E </w:t>
            </w:r>
            <w:r w:rsidRPr="000E1A8B">
              <w:rPr>
                <w:rFonts w:ascii="Arial" w:hAnsi="Arial"/>
                <w:b/>
                <w:bCs/>
                <w:sz w:val="22"/>
                <w:szCs w:val="22"/>
              </w:rPr>
              <w:lastRenderedPageBreak/>
              <w:t>MINERAIS (COMPRIMIDO EM BLISTER), CONTENDO NO MÍNIMO:</w:t>
            </w:r>
            <w:r w:rsidRPr="000E1A8B">
              <w:rPr>
                <w:rFonts w:ascii="Arial" w:hAnsi="Arial"/>
                <w:b/>
                <w:bCs/>
                <w:sz w:val="22"/>
                <w:szCs w:val="22"/>
              </w:rPr>
              <w:br/>
              <w:t>- VITAMINA A (PALMITATO DE RETINOL)</w:t>
            </w:r>
            <w:r w:rsidRPr="000E1A8B">
              <w:rPr>
                <w:rFonts w:ascii="Arial" w:hAnsi="Arial"/>
                <w:b/>
                <w:bCs/>
                <w:sz w:val="22"/>
                <w:szCs w:val="22"/>
              </w:rPr>
              <w:br/>
              <w:t>- VITAMINA B1 (CLORIDRATO DE TIAMINA)</w:t>
            </w:r>
            <w:r w:rsidRPr="000E1A8B">
              <w:rPr>
                <w:rFonts w:ascii="Arial" w:hAnsi="Arial"/>
                <w:b/>
                <w:bCs/>
                <w:sz w:val="22"/>
                <w:szCs w:val="22"/>
              </w:rPr>
              <w:br/>
              <w:t>- VITAMINA B2 (FOSFATO SÓDICO DE RIBOFLAVINA)</w:t>
            </w:r>
            <w:r w:rsidRPr="000E1A8B">
              <w:rPr>
                <w:rFonts w:ascii="Arial" w:hAnsi="Arial"/>
                <w:b/>
                <w:bCs/>
                <w:sz w:val="22"/>
                <w:szCs w:val="22"/>
              </w:rPr>
              <w:br/>
              <w:t>- VITAMINA B3 (NICOTINAMIDA)</w:t>
            </w:r>
            <w:r w:rsidRPr="000E1A8B">
              <w:rPr>
                <w:rFonts w:ascii="Arial" w:hAnsi="Arial"/>
                <w:b/>
                <w:bCs/>
                <w:sz w:val="22"/>
                <w:szCs w:val="22"/>
              </w:rPr>
              <w:br/>
              <w:t>- VITAMINA B5 (DEXPANTENOL)</w:t>
            </w:r>
            <w:r w:rsidRPr="000E1A8B">
              <w:rPr>
                <w:rFonts w:ascii="Arial" w:hAnsi="Arial"/>
                <w:b/>
                <w:bCs/>
                <w:sz w:val="22"/>
                <w:szCs w:val="22"/>
              </w:rPr>
              <w:br/>
              <w:t>- VITAMINA B6 (CLORIDRATO DE PIRIDOXINA) - VITAMINA B8 (BIOTINA)</w:t>
            </w:r>
            <w:r w:rsidRPr="000E1A8B">
              <w:rPr>
                <w:rFonts w:ascii="Arial" w:hAnsi="Arial"/>
                <w:b/>
                <w:bCs/>
                <w:sz w:val="22"/>
                <w:szCs w:val="22"/>
              </w:rPr>
              <w:br/>
              <w:t>- VITAMINA B9 (ÁCIDO FÓLICO)</w:t>
            </w:r>
            <w:r w:rsidRPr="000E1A8B">
              <w:rPr>
                <w:rFonts w:ascii="Arial" w:hAnsi="Arial"/>
                <w:b/>
                <w:bCs/>
                <w:sz w:val="22"/>
                <w:szCs w:val="22"/>
              </w:rPr>
              <w:br/>
              <w:t>- VITAMINA B12 (CIANOCOBALAMINA)</w:t>
            </w:r>
            <w:r w:rsidRPr="000E1A8B">
              <w:rPr>
                <w:rFonts w:ascii="Arial" w:hAnsi="Arial"/>
                <w:b/>
                <w:bCs/>
                <w:sz w:val="22"/>
                <w:szCs w:val="22"/>
              </w:rPr>
              <w:br/>
              <w:t>- VITAMINA C (ÁCIDO ASCÓRBICO)</w:t>
            </w:r>
            <w:r w:rsidRPr="000E1A8B">
              <w:rPr>
                <w:rFonts w:ascii="Arial" w:hAnsi="Arial"/>
                <w:b/>
                <w:bCs/>
                <w:sz w:val="22"/>
                <w:szCs w:val="22"/>
              </w:rPr>
              <w:br/>
              <w:t>- VITAMINA D (COLECALCIFEROL)</w:t>
            </w:r>
            <w:r w:rsidRPr="000E1A8B">
              <w:rPr>
                <w:rFonts w:ascii="Arial" w:hAnsi="Arial"/>
                <w:b/>
                <w:bCs/>
                <w:sz w:val="22"/>
                <w:szCs w:val="22"/>
              </w:rPr>
              <w:br/>
              <w:t>- VITAMINA E (ACETATO DE ALFATOCOFEROL)</w:t>
            </w:r>
          </w:p>
        </w:tc>
        <w:tc>
          <w:tcPr>
            <w:tcW w:w="1559" w:type="dxa"/>
            <w:shd w:val="clear" w:color="auto" w:fill="auto"/>
          </w:tcPr>
          <w:p w14:paraId="4E4FA377" w14:textId="77E2B97E" w:rsidR="00CC77CB" w:rsidRPr="00980BEA" w:rsidRDefault="00CC77CB" w:rsidP="00980BEA">
            <w:pPr>
              <w:jc w:val="center"/>
              <w:rPr>
                <w:rFonts w:ascii="Arial" w:hAnsi="Arial"/>
                <w:b/>
                <w:bCs/>
                <w:sz w:val="22"/>
                <w:szCs w:val="22"/>
              </w:rPr>
            </w:pPr>
            <w:r w:rsidRPr="00980BEA">
              <w:rPr>
                <w:rFonts w:ascii="Arial" w:hAnsi="Arial"/>
                <w:b/>
                <w:bCs/>
                <w:spacing w:val="-2"/>
                <w:sz w:val="22"/>
                <w:szCs w:val="22"/>
              </w:rPr>
              <w:lastRenderedPageBreak/>
              <w:t>0,1284</w:t>
            </w:r>
          </w:p>
        </w:tc>
        <w:tc>
          <w:tcPr>
            <w:tcW w:w="1559" w:type="dxa"/>
            <w:shd w:val="clear" w:color="auto" w:fill="auto"/>
          </w:tcPr>
          <w:p w14:paraId="603EED30" w14:textId="6655E43B" w:rsidR="00CC77CB" w:rsidRPr="00980BEA" w:rsidRDefault="00CC77CB" w:rsidP="00980BEA">
            <w:pPr>
              <w:jc w:val="center"/>
              <w:rPr>
                <w:rFonts w:ascii="Arial" w:hAnsi="Arial"/>
                <w:b/>
                <w:bCs/>
                <w:sz w:val="22"/>
                <w:szCs w:val="22"/>
              </w:rPr>
            </w:pPr>
            <w:r w:rsidRPr="00980BEA">
              <w:rPr>
                <w:rFonts w:ascii="Arial" w:hAnsi="Arial"/>
                <w:b/>
                <w:bCs/>
                <w:spacing w:val="-2"/>
                <w:sz w:val="22"/>
                <w:szCs w:val="22"/>
              </w:rPr>
              <w:t>21.828,00</w:t>
            </w:r>
          </w:p>
        </w:tc>
      </w:tr>
      <w:tr w:rsidR="00CC77CB" w:rsidRPr="000E1A8B" w14:paraId="2ABD364D" w14:textId="77777777" w:rsidTr="00EB02A1">
        <w:tc>
          <w:tcPr>
            <w:tcW w:w="846" w:type="dxa"/>
            <w:shd w:val="clear" w:color="auto" w:fill="auto"/>
            <w:vAlign w:val="center"/>
          </w:tcPr>
          <w:p w14:paraId="44A1C69F" w14:textId="12FF85F0"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192</w:t>
            </w:r>
          </w:p>
        </w:tc>
        <w:tc>
          <w:tcPr>
            <w:tcW w:w="1276" w:type="dxa"/>
            <w:shd w:val="clear" w:color="auto" w:fill="auto"/>
            <w:vAlign w:val="center"/>
          </w:tcPr>
          <w:p w14:paraId="0D4D8D38" w14:textId="76DA4CDD" w:rsidR="00CC77CB" w:rsidRPr="000E1A8B" w:rsidRDefault="00CC77CB" w:rsidP="00CC77CB">
            <w:pPr>
              <w:jc w:val="center"/>
              <w:rPr>
                <w:rFonts w:ascii="Arial" w:hAnsi="Arial"/>
                <w:b/>
                <w:bCs/>
                <w:sz w:val="22"/>
                <w:szCs w:val="22"/>
              </w:rPr>
            </w:pPr>
            <w:r w:rsidRPr="000E1A8B">
              <w:rPr>
                <w:rFonts w:ascii="Arial" w:hAnsi="Arial"/>
                <w:b/>
                <w:bCs/>
                <w:sz w:val="22"/>
                <w:szCs w:val="22"/>
              </w:rPr>
              <w:t>2.500</w:t>
            </w:r>
          </w:p>
        </w:tc>
        <w:tc>
          <w:tcPr>
            <w:tcW w:w="708" w:type="dxa"/>
            <w:shd w:val="clear" w:color="auto" w:fill="auto"/>
            <w:vAlign w:val="center"/>
          </w:tcPr>
          <w:p w14:paraId="732F4D72" w14:textId="2023ECD5" w:rsidR="00CC77CB" w:rsidRPr="000E1A8B" w:rsidRDefault="00CC77CB" w:rsidP="00CC77CB">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78BAFFC7" w14:textId="5D410BE8" w:rsidR="00CC77CB" w:rsidRPr="000E1A8B" w:rsidRDefault="00CC77CB" w:rsidP="00CC77CB">
            <w:pPr>
              <w:jc w:val="both"/>
              <w:rPr>
                <w:rFonts w:ascii="Arial" w:hAnsi="Arial"/>
                <w:b/>
                <w:bCs/>
                <w:sz w:val="22"/>
                <w:szCs w:val="22"/>
              </w:rPr>
            </w:pPr>
            <w:r w:rsidRPr="000E1A8B">
              <w:rPr>
                <w:rFonts w:ascii="Arial" w:hAnsi="Arial"/>
                <w:b/>
                <w:bCs/>
                <w:sz w:val="22"/>
                <w:szCs w:val="22"/>
              </w:rPr>
              <w:t>POLIVITAMÍNICO GOTAS – FRASCO 30ML, CONTENDO NO MÍNIMO:</w:t>
            </w:r>
            <w:r w:rsidRPr="000E1A8B">
              <w:rPr>
                <w:rFonts w:ascii="Arial" w:hAnsi="Arial"/>
                <w:b/>
                <w:bCs/>
                <w:sz w:val="22"/>
                <w:szCs w:val="22"/>
              </w:rPr>
              <w:br/>
              <w:t>- VITAMINA A (PALMITATO DE RETINOL)</w:t>
            </w:r>
            <w:r w:rsidRPr="000E1A8B">
              <w:rPr>
                <w:rFonts w:ascii="Arial" w:hAnsi="Arial"/>
                <w:b/>
                <w:bCs/>
                <w:sz w:val="22"/>
                <w:szCs w:val="22"/>
              </w:rPr>
              <w:br/>
              <w:t>- VITAMINA B1 (CLORIDRATO DE TIAMINA)</w:t>
            </w:r>
            <w:r w:rsidRPr="000E1A8B">
              <w:rPr>
                <w:rFonts w:ascii="Arial" w:hAnsi="Arial"/>
                <w:b/>
                <w:bCs/>
                <w:sz w:val="22"/>
                <w:szCs w:val="22"/>
              </w:rPr>
              <w:br/>
              <w:t>- VITAMINA B2 (FOSFATO SÓDICO DE RIBOFLAVINA)</w:t>
            </w:r>
            <w:r w:rsidRPr="000E1A8B">
              <w:rPr>
                <w:rFonts w:ascii="Arial" w:hAnsi="Arial"/>
                <w:b/>
                <w:bCs/>
                <w:sz w:val="22"/>
                <w:szCs w:val="22"/>
              </w:rPr>
              <w:br/>
              <w:t>- VITAMINA B3 (NICOTINAMIDA)</w:t>
            </w:r>
            <w:r w:rsidRPr="000E1A8B">
              <w:rPr>
                <w:rFonts w:ascii="Arial" w:hAnsi="Arial"/>
                <w:b/>
                <w:bCs/>
                <w:sz w:val="22"/>
                <w:szCs w:val="22"/>
              </w:rPr>
              <w:br/>
              <w:t>- VITAMINA B5 (DEXPANTENOL)</w:t>
            </w:r>
            <w:r w:rsidRPr="000E1A8B">
              <w:rPr>
                <w:rFonts w:ascii="Arial" w:hAnsi="Arial"/>
                <w:b/>
                <w:bCs/>
                <w:sz w:val="22"/>
                <w:szCs w:val="22"/>
              </w:rPr>
              <w:br/>
              <w:t>- VITAMINA B6 (CLORIDRATO DE PIRIDOXINA) - VITAMINA B8 (BIOTINA)</w:t>
            </w:r>
            <w:r w:rsidRPr="000E1A8B">
              <w:rPr>
                <w:rFonts w:ascii="Arial" w:hAnsi="Arial"/>
                <w:b/>
                <w:bCs/>
                <w:sz w:val="22"/>
                <w:szCs w:val="22"/>
              </w:rPr>
              <w:br/>
              <w:t>- VITAMINA C (ÁCIDO ASCÓRBICO)</w:t>
            </w:r>
            <w:r w:rsidRPr="000E1A8B">
              <w:rPr>
                <w:rFonts w:ascii="Arial" w:hAnsi="Arial"/>
                <w:b/>
                <w:bCs/>
                <w:sz w:val="22"/>
                <w:szCs w:val="22"/>
              </w:rPr>
              <w:br/>
              <w:t>- VITAMINA D (COLECALCIFEROL)</w:t>
            </w:r>
            <w:r w:rsidRPr="000E1A8B">
              <w:rPr>
                <w:rFonts w:ascii="Arial" w:hAnsi="Arial"/>
                <w:b/>
                <w:bCs/>
                <w:sz w:val="22"/>
                <w:szCs w:val="22"/>
              </w:rPr>
              <w:br/>
              <w:t>- VITAMINA E (ACETATO DE ALFATOCOFEROL)</w:t>
            </w:r>
          </w:p>
        </w:tc>
        <w:tc>
          <w:tcPr>
            <w:tcW w:w="1559" w:type="dxa"/>
            <w:shd w:val="clear" w:color="auto" w:fill="auto"/>
            <w:vAlign w:val="center"/>
          </w:tcPr>
          <w:p w14:paraId="38F36EC1" w14:textId="3E9FB846" w:rsidR="00CC77CB" w:rsidRPr="00980BEA" w:rsidRDefault="00DD2BD3" w:rsidP="00980BEA">
            <w:pPr>
              <w:jc w:val="center"/>
              <w:rPr>
                <w:rFonts w:ascii="Arial" w:hAnsi="Arial"/>
                <w:b/>
                <w:bCs/>
                <w:sz w:val="22"/>
                <w:szCs w:val="22"/>
              </w:rPr>
            </w:pPr>
            <w:r w:rsidRPr="00980BEA">
              <w:rPr>
                <w:rFonts w:ascii="Arial" w:hAnsi="Arial"/>
                <w:b/>
                <w:bCs/>
                <w:spacing w:val="-2"/>
                <w:sz w:val="22"/>
                <w:szCs w:val="22"/>
              </w:rPr>
              <w:t>6,4932</w:t>
            </w:r>
          </w:p>
        </w:tc>
        <w:tc>
          <w:tcPr>
            <w:tcW w:w="1559" w:type="dxa"/>
            <w:shd w:val="clear" w:color="auto" w:fill="auto"/>
            <w:vAlign w:val="center"/>
          </w:tcPr>
          <w:p w14:paraId="6DECA685" w14:textId="1B6445C5" w:rsidR="00CC77CB" w:rsidRPr="00980BEA" w:rsidRDefault="00DD2BD3" w:rsidP="00980BEA">
            <w:pPr>
              <w:jc w:val="center"/>
              <w:rPr>
                <w:rFonts w:ascii="Arial" w:hAnsi="Arial"/>
                <w:b/>
                <w:bCs/>
                <w:sz w:val="22"/>
                <w:szCs w:val="22"/>
              </w:rPr>
            </w:pPr>
            <w:r w:rsidRPr="00980BEA">
              <w:rPr>
                <w:rFonts w:ascii="Arial" w:hAnsi="Arial"/>
                <w:b/>
                <w:bCs/>
                <w:spacing w:val="-2"/>
                <w:sz w:val="22"/>
                <w:szCs w:val="22"/>
              </w:rPr>
              <w:t>16.233,00</w:t>
            </w:r>
          </w:p>
        </w:tc>
      </w:tr>
      <w:tr w:rsidR="00CC77CB" w:rsidRPr="000E1A8B" w14:paraId="7A8E1EB2" w14:textId="77777777" w:rsidTr="00EB02A1">
        <w:tc>
          <w:tcPr>
            <w:tcW w:w="846" w:type="dxa"/>
            <w:shd w:val="clear" w:color="auto" w:fill="auto"/>
            <w:vAlign w:val="center"/>
          </w:tcPr>
          <w:p w14:paraId="37D8F6B9" w14:textId="6FC1F4FE"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193</w:t>
            </w:r>
          </w:p>
        </w:tc>
        <w:tc>
          <w:tcPr>
            <w:tcW w:w="1276" w:type="dxa"/>
            <w:shd w:val="clear" w:color="auto" w:fill="auto"/>
            <w:vAlign w:val="center"/>
          </w:tcPr>
          <w:p w14:paraId="197DED61" w14:textId="2FC3A0A3" w:rsidR="00CC77CB" w:rsidRPr="000E1A8B" w:rsidRDefault="00CC77CB" w:rsidP="00CC77CB">
            <w:pPr>
              <w:jc w:val="center"/>
              <w:rPr>
                <w:rFonts w:ascii="Arial" w:hAnsi="Arial"/>
                <w:b/>
                <w:bCs/>
                <w:sz w:val="22"/>
                <w:szCs w:val="22"/>
              </w:rPr>
            </w:pPr>
            <w:r w:rsidRPr="000E1A8B">
              <w:rPr>
                <w:rFonts w:ascii="Arial" w:hAnsi="Arial"/>
                <w:b/>
                <w:bCs/>
                <w:sz w:val="22"/>
                <w:szCs w:val="22"/>
              </w:rPr>
              <w:t>1.500</w:t>
            </w:r>
          </w:p>
        </w:tc>
        <w:tc>
          <w:tcPr>
            <w:tcW w:w="708" w:type="dxa"/>
            <w:shd w:val="clear" w:color="auto" w:fill="auto"/>
            <w:vAlign w:val="center"/>
          </w:tcPr>
          <w:p w14:paraId="0F08515F" w14:textId="1D41626D" w:rsidR="00CC77CB" w:rsidRPr="000E1A8B" w:rsidRDefault="00CC77CB" w:rsidP="00CC77CB">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4D2666A7" w14:textId="0B0FA683" w:rsidR="00CC77CB" w:rsidRPr="000E1A8B" w:rsidRDefault="00CC77CB" w:rsidP="00CC77CB">
            <w:pPr>
              <w:jc w:val="both"/>
              <w:rPr>
                <w:rFonts w:ascii="Arial" w:hAnsi="Arial"/>
                <w:b/>
                <w:bCs/>
                <w:sz w:val="22"/>
                <w:szCs w:val="22"/>
              </w:rPr>
            </w:pPr>
            <w:r w:rsidRPr="000E1A8B">
              <w:rPr>
                <w:rFonts w:ascii="Arial" w:hAnsi="Arial"/>
                <w:b/>
                <w:bCs/>
                <w:sz w:val="22"/>
                <w:szCs w:val="22"/>
              </w:rPr>
              <w:t xml:space="preserve">POLIVITAMÍNICO INFANTIL (a partir de 0 anos) - GOTAS </w:t>
            </w:r>
            <w:r w:rsidRPr="000E1A8B">
              <w:rPr>
                <w:rFonts w:ascii="Arial" w:hAnsi="Arial"/>
                <w:b/>
                <w:bCs/>
                <w:sz w:val="22"/>
                <w:szCs w:val="22"/>
              </w:rPr>
              <w:lastRenderedPageBreak/>
              <w:t>– FRASCO 20ML, CONTENDO NO MÍNIMO:</w:t>
            </w:r>
            <w:r w:rsidRPr="000E1A8B">
              <w:rPr>
                <w:rFonts w:ascii="Arial" w:hAnsi="Arial"/>
                <w:b/>
                <w:bCs/>
                <w:sz w:val="22"/>
                <w:szCs w:val="22"/>
              </w:rPr>
              <w:br/>
              <w:t>- VITAMINA A (PALMITATO DE RETINOL)</w:t>
            </w:r>
            <w:r w:rsidRPr="000E1A8B">
              <w:rPr>
                <w:rFonts w:ascii="Arial" w:hAnsi="Arial"/>
                <w:b/>
                <w:bCs/>
                <w:sz w:val="22"/>
                <w:szCs w:val="22"/>
              </w:rPr>
              <w:br/>
              <w:t>- VITAMINAS DO COMPLEXO B</w:t>
            </w:r>
            <w:r w:rsidRPr="000E1A8B">
              <w:rPr>
                <w:rFonts w:ascii="Arial" w:hAnsi="Arial"/>
                <w:b/>
                <w:bCs/>
                <w:sz w:val="22"/>
                <w:szCs w:val="22"/>
              </w:rPr>
              <w:br/>
              <w:t>- VITAMINA C (ÁCIDO ASCÓRBICO)</w:t>
            </w:r>
            <w:r w:rsidRPr="000E1A8B">
              <w:rPr>
                <w:rFonts w:ascii="Arial" w:hAnsi="Arial"/>
                <w:b/>
                <w:bCs/>
                <w:sz w:val="22"/>
                <w:szCs w:val="22"/>
              </w:rPr>
              <w:br/>
              <w:t>- VITAMINA D (COLECALCIFEROL)</w:t>
            </w:r>
            <w:r w:rsidRPr="000E1A8B">
              <w:rPr>
                <w:rFonts w:ascii="Arial" w:hAnsi="Arial"/>
                <w:b/>
                <w:bCs/>
                <w:sz w:val="22"/>
                <w:szCs w:val="22"/>
              </w:rPr>
              <w:br/>
              <w:t>- VITAMINA E (ACETATO DE ALFATOCOFEROL)</w:t>
            </w:r>
          </w:p>
        </w:tc>
        <w:tc>
          <w:tcPr>
            <w:tcW w:w="1559" w:type="dxa"/>
            <w:shd w:val="clear" w:color="auto" w:fill="auto"/>
            <w:vAlign w:val="center"/>
          </w:tcPr>
          <w:p w14:paraId="553CF6E6" w14:textId="4129B643" w:rsidR="00CC77CB" w:rsidRPr="00980BEA" w:rsidRDefault="00DD2BD3" w:rsidP="00980BEA">
            <w:pPr>
              <w:jc w:val="center"/>
              <w:rPr>
                <w:rFonts w:ascii="Arial" w:hAnsi="Arial"/>
                <w:b/>
                <w:bCs/>
                <w:sz w:val="22"/>
                <w:szCs w:val="22"/>
              </w:rPr>
            </w:pPr>
            <w:r w:rsidRPr="00980BEA">
              <w:rPr>
                <w:rFonts w:ascii="Arial" w:hAnsi="Arial"/>
                <w:b/>
                <w:bCs/>
                <w:spacing w:val="-2"/>
                <w:sz w:val="22"/>
                <w:szCs w:val="22"/>
              </w:rPr>
              <w:lastRenderedPageBreak/>
              <w:t>5,0500</w:t>
            </w:r>
          </w:p>
        </w:tc>
        <w:tc>
          <w:tcPr>
            <w:tcW w:w="1559" w:type="dxa"/>
            <w:shd w:val="clear" w:color="auto" w:fill="auto"/>
            <w:vAlign w:val="center"/>
          </w:tcPr>
          <w:p w14:paraId="1ED8B46B" w14:textId="1ADA8B4F" w:rsidR="00CC77CB" w:rsidRPr="00980BEA" w:rsidRDefault="00DD2BD3" w:rsidP="00980BEA">
            <w:pPr>
              <w:jc w:val="center"/>
              <w:rPr>
                <w:rFonts w:ascii="Arial" w:hAnsi="Arial"/>
                <w:b/>
                <w:bCs/>
                <w:sz w:val="22"/>
                <w:szCs w:val="22"/>
              </w:rPr>
            </w:pPr>
            <w:r w:rsidRPr="00980BEA">
              <w:rPr>
                <w:rFonts w:ascii="Arial" w:hAnsi="Arial"/>
                <w:b/>
                <w:bCs/>
                <w:spacing w:val="-2"/>
                <w:sz w:val="22"/>
                <w:szCs w:val="22"/>
              </w:rPr>
              <w:t>7.575,00</w:t>
            </w:r>
          </w:p>
        </w:tc>
      </w:tr>
      <w:tr w:rsidR="00CC77CB" w:rsidRPr="000E1A8B" w14:paraId="3DBB6F66" w14:textId="77777777" w:rsidTr="00EB02A1">
        <w:tc>
          <w:tcPr>
            <w:tcW w:w="846" w:type="dxa"/>
            <w:shd w:val="clear" w:color="auto" w:fill="auto"/>
            <w:vAlign w:val="center"/>
          </w:tcPr>
          <w:p w14:paraId="393C8ADA" w14:textId="7EE0A5F0" w:rsidR="00CC77CB" w:rsidRPr="00ED3671" w:rsidRDefault="00CC77CB" w:rsidP="00CC77CB">
            <w:pPr>
              <w:jc w:val="center"/>
              <w:rPr>
                <w:rFonts w:ascii="Arial" w:hAnsi="Arial"/>
                <w:b/>
                <w:bCs/>
                <w:sz w:val="22"/>
                <w:szCs w:val="22"/>
              </w:rPr>
            </w:pPr>
            <w:r w:rsidRPr="00ED3671">
              <w:rPr>
                <w:rFonts w:ascii="Arial" w:hAnsi="Arial"/>
                <w:b/>
                <w:bCs/>
                <w:color w:val="000000"/>
                <w:sz w:val="22"/>
                <w:szCs w:val="22"/>
              </w:rPr>
              <w:t>194</w:t>
            </w:r>
          </w:p>
        </w:tc>
        <w:tc>
          <w:tcPr>
            <w:tcW w:w="1276" w:type="dxa"/>
            <w:shd w:val="clear" w:color="auto" w:fill="auto"/>
            <w:vAlign w:val="center"/>
          </w:tcPr>
          <w:p w14:paraId="62A78E28" w14:textId="70642390" w:rsidR="00CC77CB" w:rsidRPr="000E1A8B" w:rsidRDefault="00CC77CB" w:rsidP="00CC77CB">
            <w:pPr>
              <w:jc w:val="center"/>
              <w:rPr>
                <w:rFonts w:ascii="Arial" w:hAnsi="Arial"/>
                <w:b/>
                <w:bCs/>
                <w:sz w:val="22"/>
                <w:szCs w:val="22"/>
              </w:rPr>
            </w:pPr>
            <w:r w:rsidRPr="000E1A8B">
              <w:rPr>
                <w:rFonts w:ascii="Arial" w:hAnsi="Arial"/>
                <w:b/>
                <w:bCs/>
                <w:sz w:val="22"/>
                <w:szCs w:val="22"/>
              </w:rPr>
              <w:t>20.000</w:t>
            </w:r>
          </w:p>
        </w:tc>
        <w:tc>
          <w:tcPr>
            <w:tcW w:w="708" w:type="dxa"/>
            <w:shd w:val="clear" w:color="auto" w:fill="auto"/>
            <w:vAlign w:val="center"/>
          </w:tcPr>
          <w:p w14:paraId="510580E0" w14:textId="57805ED0" w:rsidR="00CC77CB" w:rsidRPr="000E1A8B" w:rsidRDefault="00CC77CB" w:rsidP="00CC77CB">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5B2E043D" w14:textId="2C86979A" w:rsidR="00CC77CB" w:rsidRPr="000E1A8B" w:rsidRDefault="00CC77CB" w:rsidP="00CC77CB">
            <w:pPr>
              <w:jc w:val="both"/>
              <w:rPr>
                <w:rFonts w:ascii="Arial" w:hAnsi="Arial"/>
                <w:b/>
                <w:bCs/>
                <w:sz w:val="22"/>
                <w:szCs w:val="22"/>
              </w:rPr>
            </w:pPr>
            <w:r w:rsidRPr="000E1A8B">
              <w:rPr>
                <w:rFonts w:ascii="Arial" w:hAnsi="Arial"/>
                <w:b/>
                <w:bCs/>
                <w:sz w:val="22"/>
                <w:szCs w:val="22"/>
              </w:rPr>
              <w:t>PREDNISOLONA FOSF. SÓD. 3MG/ ML SOLUÇÃO – FRASCO 60ML</w:t>
            </w:r>
          </w:p>
        </w:tc>
        <w:tc>
          <w:tcPr>
            <w:tcW w:w="1559" w:type="dxa"/>
            <w:shd w:val="clear" w:color="auto" w:fill="auto"/>
            <w:vAlign w:val="center"/>
          </w:tcPr>
          <w:p w14:paraId="0F658376" w14:textId="527E2925" w:rsidR="00CC77CB" w:rsidRPr="00980BEA" w:rsidRDefault="00DD2BD3" w:rsidP="00980BEA">
            <w:pPr>
              <w:jc w:val="center"/>
              <w:rPr>
                <w:rFonts w:ascii="Arial" w:hAnsi="Arial"/>
                <w:b/>
                <w:bCs/>
                <w:sz w:val="22"/>
                <w:szCs w:val="22"/>
              </w:rPr>
            </w:pPr>
            <w:r w:rsidRPr="00980BEA">
              <w:rPr>
                <w:rFonts w:ascii="Arial" w:hAnsi="Arial"/>
                <w:b/>
                <w:bCs/>
                <w:spacing w:val="-2"/>
                <w:sz w:val="22"/>
                <w:szCs w:val="22"/>
              </w:rPr>
              <w:t>7,3317</w:t>
            </w:r>
          </w:p>
        </w:tc>
        <w:tc>
          <w:tcPr>
            <w:tcW w:w="1559" w:type="dxa"/>
            <w:shd w:val="clear" w:color="auto" w:fill="auto"/>
            <w:vAlign w:val="center"/>
          </w:tcPr>
          <w:p w14:paraId="4470FD8A" w14:textId="224694C3" w:rsidR="00CC77CB" w:rsidRPr="00980BEA" w:rsidRDefault="00DD2BD3" w:rsidP="00980BEA">
            <w:pPr>
              <w:jc w:val="center"/>
              <w:rPr>
                <w:rFonts w:ascii="Arial" w:hAnsi="Arial"/>
                <w:b/>
                <w:bCs/>
                <w:sz w:val="22"/>
                <w:szCs w:val="22"/>
              </w:rPr>
            </w:pPr>
            <w:r w:rsidRPr="00980BEA">
              <w:rPr>
                <w:rFonts w:ascii="Arial" w:hAnsi="Arial"/>
                <w:b/>
                <w:bCs/>
                <w:spacing w:val="-2"/>
                <w:sz w:val="22"/>
                <w:szCs w:val="22"/>
              </w:rPr>
              <w:t>146.634,00</w:t>
            </w:r>
          </w:p>
        </w:tc>
      </w:tr>
      <w:tr w:rsidR="00DD2BD3" w:rsidRPr="000E1A8B" w14:paraId="53F0ED3A" w14:textId="77777777" w:rsidTr="00183246">
        <w:tc>
          <w:tcPr>
            <w:tcW w:w="846" w:type="dxa"/>
            <w:shd w:val="clear" w:color="auto" w:fill="auto"/>
            <w:vAlign w:val="center"/>
          </w:tcPr>
          <w:p w14:paraId="5AAD74D8" w14:textId="0B4AD729" w:rsidR="00DD2BD3" w:rsidRPr="00ED3671" w:rsidRDefault="00DD2BD3" w:rsidP="00DD2BD3">
            <w:pPr>
              <w:jc w:val="center"/>
              <w:rPr>
                <w:rFonts w:ascii="Arial" w:hAnsi="Arial"/>
                <w:b/>
                <w:bCs/>
                <w:sz w:val="22"/>
                <w:szCs w:val="22"/>
              </w:rPr>
            </w:pPr>
            <w:r w:rsidRPr="00ED3671">
              <w:rPr>
                <w:rFonts w:ascii="Arial" w:hAnsi="Arial"/>
                <w:b/>
                <w:bCs/>
                <w:color w:val="000000"/>
                <w:sz w:val="22"/>
                <w:szCs w:val="22"/>
              </w:rPr>
              <w:t>195</w:t>
            </w:r>
          </w:p>
        </w:tc>
        <w:tc>
          <w:tcPr>
            <w:tcW w:w="1276" w:type="dxa"/>
            <w:shd w:val="clear" w:color="auto" w:fill="auto"/>
            <w:vAlign w:val="center"/>
          </w:tcPr>
          <w:p w14:paraId="4B6865AC" w14:textId="4CB53556" w:rsidR="00DD2BD3" w:rsidRPr="000E1A8B" w:rsidRDefault="00DD2BD3" w:rsidP="00DD2BD3">
            <w:pPr>
              <w:jc w:val="center"/>
              <w:rPr>
                <w:rFonts w:ascii="Arial" w:hAnsi="Arial"/>
                <w:b/>
                <w:bCs/>
                <w:sz w:val="22"/>
                <w:szCs w:val="22"/>
              </w:rPr>
            </w:pPr>
            <w:r w:rsidRPr="000E1A8B">
              <w:rPr>
                <w:rFonts w:ascii="Arial" w:hAnsi="Arial"/>
                <w:b/>
                <w:bCs/>
                <w:sz w:val="22"/>
                <w:szCs w:val="22"/>
              </w:rPr>
              <w:t>85.000</w:t>
            </w:r>
          </w:p>
        </w:tc>
        <w:tc>
          <w:tcPr>
            <w:tcW w:w="708" w:type="dxa"/>
            <w:shd w:val="clear" w:color="auto" w:fill="auto"/>
            <w:vAlign w:val="center"/>
          </w:tcPr>
          <w:p w14:paraId="7F116434" w14:textId="72C23E0E" w:rsidR="00DD2BD3" w:rsidRPr="000E1A8B" w:rsidRDefault="00DD2BD3" w:rsidP="00DD2BD3">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593E0E3C" w14:textId="4272CBB5" w:rsidR="00DD2BD3" w:rsidRPr="000E1A8B" w:rsidRDefault="00DD2BD3" w:rsidP="00DD2BD3">
            <w:pPr>
              <w:jc w:val="both"/>
              <w:rPr>
                <w:rFonts w:ascii="Arial" w:hAnsi="Arial"/>
                <w:b/>
                <w:bCs/>
                <w:sz w:val="22"/>
                <w:szCs w:val="22"/>
              </w:rPr>
            </w:pPr>
            <w:r w:rsidRPr="000E1A8B">
              <w:rPr>
                <w:rFonts w:ascii="Arial" w:hAnsi="Arial"/>
                <w:b/>
                <w:bCs/>
                <w:sz w:val="22"/>
                <w:szCs w:val="22"/>
              </w:rPr>
              <w:t>PREDNISONA 5MG COMPRIMIDO (DOSE UNITÁRIA)</w:t>
            </w:r>
          </w:p>
        </w:tc>
        <w:tc>
          <w:tcPr>
            <w:tcW w:w="1559" w:type="dxa"/>
            <w:shd w:val="clear" w:color="auto" w:fill="auto"/>
          </w:tcPr>
          <w:p w14:paraId="3CB4EAA4" w14:textId="12F9700A"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0,2811</w:t>
            </w:r>
          </w:p>
        </w:tc>
        <w:tc>
          <w:tcPr>
            <w:tcW w:w="1559" w:type="dxa"/>
            <w:shd w:val="clear" w:color="auto" w:fill="auto"/>
          </w:tcPr>
          <w:p w14:paraId="039A5D10" w14:textId="65130ACA"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23.893,50</w:t>
            </w:r>
          </w:p>
        </w:tc>
      </w:tr>
      <w:tr w:rsidR="00DD2BD3" w:rsidRPr="000E1A8B" w14:paraId="6078323F" w14:textId="77777777" w:rsidTr="00183246">
        <w:tc>
          <w:tcPr>
            <w:tcW w:w="846" w:type="dxa"/>
            <w:shd w:val="clear" w:color="auto" w:fill="auto"/>
            <w:vAlign w:val="center"/>
          </w:tcPr>
          <w:p w14:paraId="5CC9AFAC" w14:textId="512CF3D2" w:rsidR="00DD2BD3" w:rsidRPr="00ED3671" w:rsidRDefault="00DD2BD3" w:rsidP="00DD2BD3">
            <w:pPr>
              <w:jc w:val="center"/>
              <w:rPr>
                <w:rFonts w:ascii="Arial" w:hAnsi="Arial"/>
                <w:b/>
                <w:bCs/>
                <w:sz w:val="22"/>
                <w:szCs w:val="22"/>
              </w:rPr>
            </w:pPr>
            <w:r w:rsidRPr="00ED3671">
              <w:rPr>
                <w:rFonts w:ascii="Arial" w:hAnsi="Arial"/>
                <w:b/>
                <w:bCs/>
                <w:color w:val="000000"/>
                <w:sz w:val="22"/>
                <w:szCs w:val="22"/>
              </w:rPr>
              <w:t>196</w:t>
            </w:r>
          </w:p>
        </w:tc>
        <w:tc>
          <w:tcPr>
            <w:tcW w:w="1276" w:type="dxa"/>
            <w:shd w:val="clear" w:color="auto" w:fill="auto"/>
            <w:vAlign w:val="center"/>
          </w:tcPr>
          <w:p w14:paraId="40653F03" w14:textId="5ECBFEFB" w:rsidR="00DD2BD3" w:rsidRPr="000E1A8B" w:rsidRDefault="00DD2BD3" w:rsidP="00DD2BD3">
            <w:pPr>
              <w:jc w:val="center"/>
              <w:rPr>
                <w:rFonts w:ascii="Arial" w:hAnsi="Arial"/>
                <w:b/>
                <w:bCs/>
                <w:sz w:val="22"/>
                <w:szCs w:val="22"/>
              </w:rPr>
            </w:pPr>
            <w:r w:rsidRPr="000E1A8B">
              <w:rPr>
                <w:rFonts w:ascii="Arial" w:hAnsi="Arial"/>
                <w:b/>
                <w:bCs/>
                <w:sz w:val="22"/>
                <w:szCs w:val="22"/>
              </w:rPr>
              <w:t>250.000</w:t>
            </w:r>
          </w:p>
        </w:tc>
        <w:tc>
          <w:tcPr>
            <w:tcW w:w="708" w:type="dxa"/>
            <w:shd w:val="clear" w:color="auto" w:fill="auto"/>
            <w:vAlign w:val="center"/>
          </w:tcPr>
          <w:p w14:paraId="072F34A7" w14:textId="20D39FE4" w:rsidR="00DD2BD3" w:rsidRPr="000E1A8B" w:rsidRDefault="00DD2BD3" w:rsidP="00DD2BD3">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3903A6FC" w14:textId="48FDB3A6" w:rsidR="00DD2BD3" w:rsidRPr="000E1A8B" w:rsidRDefault="00DD2BD3" w:rsidP="00DD2BD3">
            <w:pPr>
              <w:jc w:val="both"/>
              <w:rPr>
                <w:rFonts w:ascii="Arial" w:hAnsi="Arial"/>
                <w:b/>
                <w:bCs/>
                <w:sz w:val="22"/>
                <w:szCs w:val="22"/>
              </w:rPr>
            </w:pPr>
            <w:r w:rsidRPr="000E1A8B">
              <w:rPr>
                <w:rFonts w:ascii="Arial" w:hAnsi="Arial"/>
                <w:b/>
                <w:bCs/>
                <w:sz w:val="22"/>
                <w:szCs w:val="22"/>
              </w:rPr>
              <w:t>PREDNISONA 20MG COMPRIMIDO (DOSE UNITÁRIA)</w:t>
            </w:r>
          </w:p>
        </w:tc>
        <w:tc>
          <w:tcPr>
            <w:tcW w:w="1559" w:type="dxa"/>
            <w:shd w:val="clear" w:color="auto" w:fill="auto"/>
          </w:tcPr>
          <w:p w14:paraId="5C29F3DA" w14:textId="064BE788"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0,3930</w:t>
            </w:r>
          </w:p>
        </w:tc>
        <w:tc>
          <w:tcPr>
            <w:tcW w:w="1559" w:type="dxa"/>
            <w:shd w:val="clear" w:color="auto" w:fill="auto"/>
          </w:tcPr>
          <w:p w14:paraId="507CD806" w14:textId="2691E02B"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98.250,00</w:t>
            </w:r>
          </w:p>
        </w:tc>
      </w:tr>
      <w:tr w:rsidR="00DD2BD3" w:rsidRPr="000E1A8B" w14:paraId="319D8CF1" w14:textId="77777777" w:rsidTr="00183246">
        <w:tc>
          <w:tcPr>
            <w:tcW w:w="846" w:type="dxa"/>
            <w:shd w:val="clear" w:color="auto" w:fill="auto"/>
            <w:vAlign w:val="center"/>
          </w:tcPr>
          <w:p w14:paraId="18DF4DBD" w14:textId="44929468" w:rsidR="00DD2BD3" w:rsidRPr="00ED3671" w:rsidRDefault="00DD2BD3" w:rsidP="00DD2BD3">
            <w:pPr>
              <w:jc w:val="center"/>
              <w:rPr>
                <w:rFonts w:ascii="Arial" w:hAnsi="Arial"/>
                <w:b/>
                <w:bCs/>
                <w:sz w:val="22"/>
                <w:szCs w:val="22"/>
              </w:rPr>
            </w:pPr>
            <w:r w:rsidRPr="00ED3671">
              <w:rPr>
                <w:rFonts w:ascii="Arial" w:hAnsi="Arial"/>
                <w:b/>
                <w:bCs/>
                <w:color w:val="000000"/>
                <w:sz w:val="22"/>
                <w:szCs w:val="22"/>
              </w:rPr>
              <w:t>197</w:t>
            </w:r>
          </w:p>
        </w:tc>
        <w:tc>
          <w:tcPr>
            <w:tcW w:w="1276" w:type="dxa"/>
            <w:shd w:val="clear" w:color="auto" w:fill="auto"/>
            <w:vAlign w:val="center"/>
          </w:tcPr>
          <w:p w14:paraId="49B61923" w14:textId="5301BBBF" w:rsidR="00DD2BD3" w:rsidRPr="000E1A8B" w:rsidRDefault="00DD2BD3" w:rsidP="00DD2BD3">
            <w:pPr>
              <w:jc w:val="center"/>
              <w:rPr>
                <w:rFonts w:ascii="Arial" w:hAnsi="Arial"/>
                <w:b/>
                <w:bCs/>
                <w:sz w:val="22"/>
                <w:szCs w:val="22"/>
              </w:rPr>
            </w:pPr>
            <w:r w:rsidRPr="000E1A8B">
              <w:rPr>
                <w:rFonts w:ascii="Arial" w:hAnsi="Arial"/>
                <w:b/>
                <w:bCs/>
                <w:sz w:val="22"/>
                <w:szCs w:val="22"/>
              </w:rPr>
              <w:t>170.000</w:t>
            </w:r>
          </w:p>
        </w:tc>
        <w:tc>
          <w:tcPr>
            <w:tcW w:w="708" w:type="dxa"/>
            <w:shd w:val="clear" w:color="auto" w:fill="auto"/>
            <w:vAlign w:val="center"/>
          </w:tcPr>
          <w:p w14:paraId="69EF2682" w14:textId="71A9AA98" w:rsidR="00DD2BD3" w:rsidRPr="000E1A8B" w:rsidRDefault="00DD2BD3" w:rsidP="00DD2BD3">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16A53E6B" w14:textId="47E1B96D" w:rsidR="00DD2BD3" w:rsidRPr="000E1A8B" w:rsidRDefault="00DD2BD3" w:rsidP="00DD2BD3">
            <w:pPr>
              <w:jc w:val="both"/>
              <w:rPr>
                <w:rFonts w:ascii="Arial" w:hAnsi="Arial"/>
                <w:b/>
                <w:bCs/>
                <w:sz w:val="22"/>
                <w:szCs w:val="22"/>
              </w:rPr>
            </w:pPr>
            <w:r w:rsidRPr="000E1A8B">
              <w:rPr>
                <w:rFonts w:ascii="Arial" w:hAnsi="Arial"/>
                <w:b/>
                <w:bCs/>
                <w:sz w:val="22"/>
                <w:szCs w:val="22"/>
              </w:rPr>
              <w:t>PROMETAZINA 25MG (COMPRIMIDO EM BLISTER)</w:t>
            </w:r>
          </w:p>
        </w:tc>
        <w:tc>
          <w:tcPr>
            <w:tcW w:w="1559" w:type="dxa"/>
            <w:shd w:val="clear" w:color="auto" w:fill="auto"/>
          </w:tcPr>
          <w:p w14:paraId="5C5845A4" w14:textId="28FE1337"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0,2650</w:t>
            </w:r>
          </w:p>
        </w:tc>
        <w:tc>
          <w:tcPr>
            <w:tcW w:w="1559" w:type="dxa"/>
            <w:shd w:val="clear" w:color="auto" w:fill="auto"/>
          </w:tcPr>
          <w:p w14:paraId="41749C50" w14:textId="4551A3F8"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45.050,00</w:t>
            </w:r>
          </w:p>
        </w:tc>
      </w:tr>
      <w:tr w:rsidR="00DD2BD3" w:rsidRPr="000E1A8B" w14:paraId="4A941746" w14:textId="77777777" w:rsidTr="00183246">
        <w:tc>
          <w:tcPr>
            <w:tcW w:w="846" w:type="dxa"/>
            <w:shd w:val="clear" w:color="auto" w:fill="auto"/>
            <w:vAlign w:val="center"/>
          </w:tcPr>
          <w:p w14:paraId="0434D844" w14:textId="465440CF" w:rsidR="00DD2BD3" w:rsidRPr="00ED3671" w:rsidRDefault="00DD2BD3" w:rsidP="00DD2BD3">
            <w:pPr>
              <w:jc w:val="center"/>
              <w:rPr>
                <w:rFonts w:ascii="Arial" w:hAnsi="Arial"/>
                <w:b/>
                <w:bCs/>
                <w:sz w:val="22"/>
                <w:szCs w:val="22"/>
              </w:rPr>
            </w:pPr>
            <w:r w:rsidRPr="00ED3671">
              <w:rPr>
                <w:rFonts w:ascii="Arial" w:hAnsi="Arial"/>
                <w:b/>
                <w:bCs/>
                <w:color w:val="000000"/>
                <w:sz w:val="22"/>
                <w:szCs w:val="22"/>
              </w:rPr>
              <w:t>198</w:t>
            </w:r>
          </w:p>
        </w:tc>
        <w:tc>
          <w:tcPr>
            <w:tcW w:w="1276" w:type="dxa"/>
            <w:shd w:val="clear" w:color="auto" w:fill="auto"/>
            <w:vAlign w:val="center"/>
          </w:tcPr>
          <w:p w14:paraId="7A594C97" w14:textId="048C830E" w:rsidR="00DD2BD3" w:rsidRPr="000E1A8B" w:rsidRDefault="00DD2BD3" w:rsidP="00DD2BD3">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4EDC3D48" w14:textId="15026EF9" w:rsidR="00DD2BD3" w:rsidRPr="000E1A8B" w:rsidRDefault="00DD2BD3" w:rsidP="00DD2BD3">
            <w:pPr>
              <w:jc w:val="center"/>
              <w:rPr>
                <w:rFonts w:ascii="Arial" w:hAnsi="Arial"/>
                <w:b/>
                <w:bCs/>
                <w:sz w:val="22"/>
                <w:szCs w:val="22"/>
              </w:rPr>
            </w:pPr>
            <w:r w:rsidRPr="000E1A8B">
              <w:rPr>
                <w:rFonts w:ascii="Arial" w:hAnsi="Arial"/>
                <w:b/>
                <w:bCs/>
                <w:sz w:val="22"/>
                <w:szCs w:val="22"/>
              </w:rPr>
              <w:t>AP</w:t>
            </w:r>
          </w:p>
        </w:tc>
        <w:tc>
          <w:tcPr>
            <w:tcW w:w="3119" w:type="dxa"/>
            <w:shd w:val="clear" w:color="auto" w:fill="auto"/>
            <w:vAlign w:val="center"/>
          </w:tcPr>
          <w:p w14:paraId="7227D9E1" w14:textId="3993676F" w:rsidR="00DD2BD3" w:rsidRPr="000E1A8B" w:rsidRDefault="00DD2BD3" w:rsidP="00DD2BD3">
            <w:pPr>
              <w:jc w:val="both"/>
              <w:rPr>
                <w:rFonts w:ascii="Arial" w:hAnsi="Arial"/>
                <w:b/>
                <w:bCs/>
                <w:sz w:val="22"/>
                <w:szCs w:val="22"/>
              </w:rPr>
            </w:pPr>
            <w:r w:rsidRPr="000E1A8B">
              <w:rPr>
                <w:rFonts w:ascii="Arial" w:hAnsi="Arial"/>
                <w:b/>
                <w:bCs/>
                <w:sz w:val="22"/>
                <w:szCs w:val="22"/>
              </w:rPr>
              <w:t>PROMETAZINA CLOR. 50 MG/ 2 ML INJETÁVEL</w:t>
            </w:r>
          </w:p>
        </w:tc>
        <w:tc>
          <w:tcPr>
            <w:tcW w:w="1559" w:type="dxa"/>
            <w:shd w:val="clear" w:color="auto" w:fill="auto"/>
          </w:tcPr>
          <w:p w14:paraId="7DDE8E10" w14:textId="3633F169"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3,6464</w:t>
            </w:r>
          </w:p>
        </w:tc>
        <w:tc>
          <w:tcPr>
            <w:tcW w:w="1559" w:type="dxa"/>
            <w:shd w:val="clear" w:color="auto" w:fill="auto"/>
          </w:tcPr>
          <w:p w14:paraId="5DFCE96E" w14:textId="680C2C78"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10.939,20</w:t>
            </w:r>
          </w:p>
        </w:tc>
      </w:tr>
      <w:tr w:rsidR="00DD2BD3" w:rsidRPr="000E1A8B" w14:paraId="493DB200" w14:textId="77777777" w:rsidTr="00183246">
        <w:tc>
          <w:tcPr>
            <w:tcW w:w="846" w:type="dxa"/>
            <w:shd w:val="clear" w:color="auto" w:fill="auto"/>
            <w:vAlign w:val="center"/>
          </w:tcPr>
          <w:p w14:paraId="2E4DAB01" w14:textId="294715AD" w:rsidR="00DD2BD3" w:rsidRPr="00ED3671" w:rsidRDefault="00DD2BD3" w:rsidP="00DD2BD3">
            <w:pPr>
              <w:jc w:val="center"/>
              <w:rPr>
                <w:rFonts w:ascii="Arial" w:hAnsi="Arial"/>
                <w:b/>
                <w:bCs/>
                <w:sz w:val="22"/>
                <w:szCs w:val="22"/>
              </w:rPr>
            </w:pPr>
            <w:r w:rsidRPr="00ED3671">
              <w:rPr>
                <w:rFonts w:ascii="Arial" w:hAnsi="Arial"/>
                <w:b/>
                <w:bCs/>
                <w:color w:val="000000"/>
                <w:sz w:val="22"/>
                <w:szCs w:val="22"/>
              </w:rPr>
              <w:t>199</w:t>
            </w:r>
          </w:p>
        </w:tc>
        <w:tc>
          <w:tcPr>
            <w:tcW w:w="1276" w:type="dxa"/>
            <w:shd w:val="clear" w:color="auto" w:fill="auto"/>
            <w:vAlign w:val="center"/>
          </w:tcPr>
          <w:p w14:paraId="74A5FF48" w14:textId="1D8C5C72" w:rsidR="00DD2BD3" w:rsidRPr="000E1A8B" w:rsidRDefault="00DD2BD3" w:rsidP="00DD2BD3">
            <w:pPr>
              <w:jc w:val="center"/>
              <w:rPr>
                <w:rFonts w:ascii="Arial" w:hAnsi="Arial"/>
                <w:b/>
                <w:bCs/>
                <w:sz w:val="22"/>
                <w:szCs w:val="22"/>
              </w:rPr>
            </w:pPr>
            <w:r w:rsidRPr="000E1A8B">
              <w:rPr>
                <w:rFonts w:ascii="Arial" w:hAnsi="Arial"/>
                <w:b/>
                <w:bCs/>
                <w:sz w:val="22"/>
                <w:szCs w:val="22"/>
              </w:rPr>
              <w:t>200</w:t>
            </w:r>
          </w:p>
        </w:tc>
        <w:tc>
          <w:tcPr>
            <w:tcW w:w="708" w:type="dxa"/>
            <w:shd w:val="clear" w:color="auto" w:fill="auto"/>
            <w:vAlign w:val="center"/>
          </w:tcPr>
          <w:p w14:paraId="1F3F56A8" w14:textId="196813B6" w:rsidR="00DD2BD3" w:rsidRPr="000E1A8B" w:rsidRDefault="00DD2BD3" w:rsidP="00DD2BD3">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5BEC3B47" w14:textId="66F3E92F" w:rsidR="00DD2BD3" w:rsidRPr="000E1A8B" w:rsidRDefault="00DD2BD3" w:rsidP="00DD2BD3">
            <w:pPr>
              <w:jc w:val="both"/>
              <w:rPr>
                <w:rFonts w:ascii="Arial" w:hAnsi="Arial"/>
                <w:b/>
                <w:bCs/>
                <w:sz w:val="22"/>
                <w:szCs w:val="22"/>
              </w:rPr>
            </w:pPr>
            <w:r w:rsidRPr="000E1A8B">
              <w:rPr>
                <w:rFonts w:ascii="Arial" w:hAnsi="Arial"/>
                <w:b/>
                <w:bCs/>
                <w:sz w:val="22"/>
                <w:szCs w:val="22"/>
              </w:rPr>
              <w:t>PROXIMETACAÍNA CLOR. 5MG/1ML COLÍRIO – FRASCO 05ML</w:t>
            </w:r>
          </w:p>
        </w:tc>
        <w:tc>
          <w:tcPr>
            <w:tcW w:w="1559" w:type="dxa"/>
            <w:shd w:val="clear" w:color="auto" w:fill="auto"/>
          </w:tcPr>
          <w:p w14:paraId="10AB013E" w14:textId="01C1071D"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10,7835</w:t>
            </w:r>
          </w:p>
        </w:tc>
        <w:tc>
          <w:tcPr>
            <w:tcW w:w="1559" w:type="dxa"/>
            <w:shd w:val="clear" w:color="auto" w:fill="auto"/>
          </w:tcPr>
          <w:p w14:paraId="0B5B50F6" w14:textId="3612ED75"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2.156,70</w:t>
            </w:r>
          </w:p>
        </w:tc>
      </w:tr>
      <w:tr w:rsidR="00DD2BD3" w:rsidRPr="000E1A8B" w14:paraId="09A99664" w14:textId="77777777" w:rsidTr="00EB02A1">
        <w:tc>
          <w:tcPr>
            <w:tcW w:w="846" w:type="dxa"/>
            <w:shd w:val="clear" w:color="auto" w:fill="auto"/>
            <w:vAlign w:val="center"/>
          </w:tcPr>
          <w:p w14:paraId="5EE29286" w14:textId="27174479" w:rsidR="00DD2BD3" w:rsidRPr="00ED3671" w:rsidRDefault="00DD2BD3" w:rsidP="00DD2BD3">
            <w:pPr>
              <w:jc w:val="center"/>
              <w:rPr>
                <w:rFonts w:ascii="Arial" w:hAnsi="Arial"/>
                <w:b/>
                <w:bCs/>
                <w:sz w:val="22"/>
                <w:szCs w:val="22"/>
              </w:rPr>
            </w:pPr>
            <w:r w:rsidRPr="00ED3671">
              <w:rPr>
                <w:rFonts w:ascii="Arial" w:hAnsi="Arial"/>
                <w:b/>
                <w:bCs/>
                <w:color w:val="000000"/>
                <w:sz w:val="22"/>
                <w:szCs w:val="22"/>
              </w:rPr>
              <w:t>200</w:t>
            </w:r>
          </w:p>
        </w:tc>
        <w:tc>
          <w:tcPr>
            <w:tcW w:w="1276" w:type="dxa"/>
            <w:shd w:val="clear" w:color="auto" w:fill="auto"/>
            <w:vAlign w:val="center"/>
          </w:tcPr>
          <w:p w14:paraId="351C076E" w14:textId="2CC34946" w:rsidR="00DD2BD3" w:rsidRPr="000E1A8B" w:rsidRDefault="00DD2BD3" w:rsidP="00DD2BD3">
            <w:pPr>
              <w:jc w:val="center"/>
              <w:rPr>
                <w:rFonts w:ascii="Arial" w:hAnsi="Arial"/>
                <w:b/>
                <w:bCs/>
                <w:sz w:val="22"/>
                <w:szCs w:val="22"/>
              </w:rPr>
            </w:pPr>
            <w:r w:rsidRPr="000E1A8B">
              <w:rPr>
                <w:rFonts w:ascii="Arial" w:hAnsi="Arial"/>
                <w:b/>
                <w:bCs/>
                <w:sz w:val="22"/>
                <w:szCs w:val="22"/>
              </w:rPr>
              <w:t>2.000</w:t>
            </w:r>
          </w:p>
        </w:tc>
        <w:tc>
          <w:tcPr>
            <w:tcW w:w="708" w:type="dxa"/>
            <w:shd w:val="clear" w:color="auto" w:fill="auto"/>
            <w:vAlign w:val="center"/>
          </w:tcPr>
          <w:p w14:paraId="0F55DE41" w14:textId="48C8EB02" w:rsidR="00DD2BD3" w:rsidRPr="000E1A8B" w:rsidRDefault="00DD2BD3" w:rsidP="00DD2BD3">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6C3C2E8A" w14:textId="3645A470" w:rsidR="00DD2BD3" w:rsidRPr="000E1A8B" w:rsidRDefault="00DD2BD3" w:rsidP="00DD2BD3">
            <w:pPr>
              <w:jc w:val="both"/>
              <w:rPr>
                <w:rFonts w:ascii="Arial" w:hAnsi="Arial"/>
                <w:b/>
                <w:bCs/>
                <w:sz w:val="22"/>
                <w:szCs w:val="22"/>
              </w:rPr>
            </w:pPr>
            <w:r w:rsidRPr="000E1A8B">
              <w:rPr>
                <w:rFonts w:ascii="Arial" w:hAnsi="Arial"/>
                <w:b/>
                <w:bCs/>
                <w:sz w:val="22"/>
                <w:szCs w:val="22"/>
              </w:rPr>
              <w:t>RISPERIDONA 1MG/1ML SOLUÇÃO – FRASCO 30ML</w:t>
            </w:r>
          </w:p>
        </w:tc>
        <w:tc>
          <w:tcPr>
            <w:tcW w:w="1559" w:type="dxa"/>
            <w:shd w:val="clear" w:color="auto" w:fill="auto"/>
            <w:vAlign w:val="center"/>
          </w:tcPr>
          <w:p w14:paraId="5BD2568C" w14:textId="3C24369A"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29,9263</w:t>
            </w:r>
          </w:p>
        </w:tc>
        <w:tc>
          <w:tcPr>
            <w:tcW w:w="1559" w:type="dxa"/>
            <w:shd w:val="clear" w:color="auto" w:fill="auto"/>
            <w:vAlign w:val="center"/>
          </w:tcPr>
          <w:p w14:paraId="2F4F20C9" w14:textId="7FD16140" w:rsidR="00DD2BD3" w:rsidRPr="00980BEA" w:rsidRDefault="00DD2BD3" w:rsidP="00980BEA">
            <w:pPr>
              <w:jc w:val="center"/>
              <w:rPr>
                <w:rFonts w:ascii="Arial" w:hAnsi="Arial"/>
                <w:b/>
                <w:bCs/>
                <w:sz w:val="22"/>
                <w:szCs w:val="22"/>
              </w:rPr>
            </w:pPr>
            <w:r w:rsidRPr="00980BEA">
              <w:rPr>
                <w:rFonts w:ascii="Arial" w:hAnsi="Arial"/>
                <w:b/>
                <w:bCs/>
                <w:spacing w:val="-2"/>
                <w:sz w:val="22"/>
                <w:szCs w:val="22"/>
              </w:rPr>
              <w:t>59.852,60</w:t>
            </w:r>
          </w:p>
        </w:tc>
      </w:tr>
      <w:tr w:rsidR="00C946F5" w:rsidRPr="000E1A8B" w14:paraId="780050FD" w14:textId="77777777" w:rsidTr="007770F5">
        <w:tc>
          <w:tcPr>
            <w:tcW w:w="846" w:type="dxa"/>
            <w:shd w:val="clear" w:color="auto" w:fill="auto"/>
            <w:vAlign w:val="center"/>
          </w:tcPr>
          <w:p w14:paraId="49FB25DC" w14:textId="42AA9965" w:rsidR="00C946F5" w:rsidRPr="00ED3671" w:rsidRDefault="00C946F5" w:rsidP="00C946F5">
            <w:pPr>
              <w:jc w:val="center"/>
              <w:rPr>
                <w:rFonts w:ascii="Arial" w:hAnsi="Arial"/>
                <w:b/>
                <w:bCs/>
                <w:sz w:val="22"/>
                <w:szCs w:val="22"/>
              </w:rPr>
            </w:pPr>
            <w:r w:rsidRPr="00ED3671">
              <w:rPr>
                <w:rFonts w:ascii="Arial" w:hAnsi="Arial"/>
                <w:b/>
                <w:bCs/>
                <w:color w:val="000000"/>
                <w:sz w:val="22"/>
                <w:szCs w:val="22"/>
              </w:rPr>
              <w:t>201</w:t>
            </w:r>
          </w:p>
        </w:tc>
        <w:tc>
          <w:tcPr>
            <w:tcW w:w="1276" w:type="dxa"/>
            <w:shd w:val="clear" w:color="auto" w:fill="auto"/>
            <w:vAlign w:val="center"/>
          </w:tcPr>
          <w:p w14:paraId="42E85737" w14:textId="5ADEBD52" w:rsidR="00C946F5" w:rsidRPr="000E1A8B" w:rsidRDefault="00C946F5" w:rsidP="00C946F5">
            <w:pPr>
              <w:jc w:val="center"/>
              <w:rPr>
                <w:rFonts w:ascii="Arial" w:hAnsi="Arial"/>
                <w:b/>
                <w:bCs/>
                <w:sz w:val="22"/>
                <w:szCs w:val="22"/>
              </w:rPr>
            </w:pPr>
            <w:r w:rsidRPr="000E1A8B">
              <w:rPr>
                <w:rFonts w:ascii="Arial" w:hAnsi="Arial"/>
                <w:b/>
                <w:bCs/>
                <w:sz w:val="22"/>
                <w:szCs w:val="22"/>
              </w:rPr>
              <w:t>60.000</w:t>
            </w:r>
          </w:p>
        </w:tc>
        <w:tc>
          <w:tcPr>
            <w:tcW w:w="708" w:type="dxa"/>
            <w:shd w:val="clear" w:color="auto" w:fill="auto"/>
            <w:vAlign w:val="center"/>
          </w:tcPr>
          <w:p w14:paraId="6666C134" w14:textId="5EEC86EA" w:rsidR="00C946F5" w:rsidRPr="000E1A8B" w:rsidRDefault="00C946F5" w:rsidP="00C946F5">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0F0EDB22" w14:textId="28C239E6" w:rsidR="00C946F5" w:rsidRPr="000E1A8B" w:rsidRDefault="00C946F5" w:rsidP="00C946F5">
            <w:pPr>
              <w:jc w:val="both"/>
              <w:rPr>
                <w:rFonts w:ascii="Arial" w:hAnsi="Arial"/>
                <w:b/>
                <w:bCs/>
                <w:sz w:val="22"/>
                <w:szCs w:val="22"/>
              </w:rPr>
            </w:pPr>
            <w:r w:rsidRPr="000E1A8B">
              <w:rPr>
                <w:rFonts w:ascii="Arial" w:hAnsi="Arial"/>
                <w:b/>
                <w:bCs/>
                <w:sz w:val="22"/>
                <w:szCs w:val="22"/>
              </w:rPr>
              <w:t>RISPERIDONA 2MG (COMPRIMIDO EM BLISTER)</w:t>
            </w:r>
          </w:p>
        </w:tc>
        <w:tc>
          <w:tcPr>
            <w:tcW w:w="1559" w:type="dxa"/>
            <w:shd w:val="clear" w:color="auto" w:fill="auto"/>
          </w:tcPr>
          <w:p w14:paraId="47F968C4" w14:textId="32387DC3"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0,3074</w:t>
            </w:r>
          </w:p>
        </w:tc>
        <w:tc>
          <w:tcPr>
            <w:tcW w:w="1559" w:type="dxa"/>
            <w:shd w:val="clear" w:color="auto" w:fill="auto"/>
          </w:tcPr>
          <w:p w14:paraId="4634F0A2" w14:textId="3C3D7E3A"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18.444,00</w:t>
            </w:r>
          </w:p>
        </w:tc>
      </w:tr>
      <w:tr w:rsidR="00C946F5" w:rsidRPr="000E1A8B" w14:paraId="3968A46E" w14:textId="77777777" w:rsidTr="0076173E">
        <w:tc>
          <w:tcPr>
            <w:tcW w:w="846" w:type="dxa"/>
            <w:shd w:val="clear" w:color="auto" w:fill="auto"/>
            <w:vAlign w:val="center"/>
          </w:tcPr>
          <w:p w14:paraId="3F2FE775" w14:textId="25CB7D74" w:rsidR="00C946F5" w:rsidRPr="00ED3671" w:rsidRDefault="00C946F5" w:rsidP="00C946F5">
            <w:pPr>
              <w:jc w:val="center"/>
              <w:rPr>
                <w:rFonts w:ascii="Arial" w:hAnsi="Arial"/>
                <w:b/>
                <w:bCs/>
                <w:sz w:val="22"/>
                <w:szCs w:val="22"/>
              </w:rPr>
            </w:pPr>
            <w:r w:rsidRPr="00ED3671">
              <w:rPr>
                <w:rFonts w:ascii="Arial" w:hAnsi="Arial"/>
                <w:b/>
                <w:bCs/>
                <w:color w:val="000000"/>
                <w:sz w:val="22"/>
                <w:szCs w:val="22"/>
              </w:rPr>
              <w:t>202</w:t>
            </w:r>
          </w:p>
        </w:tc>
        <w:tc>
          <w:tcPr>
            <w:tcW w:w="1276" w:type="dxa"/>
            <w:shd w:val="clear" w:color="auto" w:fill="auto"/>
            <w:vAlign w:val="center"/>
          </w:tcPr>
          <w:p w14:paraId="2BCF3C90" w14:textId="2E11EA27" w:rsidR="00C946F5" w:rsidRPr="000E1A8B" w:rsidRDefault="00C946F5" w:rsidP="00C946F5">
            <w:pPr>
              <w:jc w:val="center"/>
              <w:rPr>
                <w:rFonts w:ascii="Arial" w:hAnsi="Arial"/>
                <w:b/>
                <w:bCs/>
                <w:sz w:val="22"/>
                <w:szCs w:val="22"/>
              </w:rPr>
            </w:pPr>
            <w:r w:rsidRPr="000E1A8B">
              <w:rPr>
                <w:rFonts w:ascii="Arial" w:hAnsi="Arial"/>
                <w:b/>
                <w:bCs/>
                <w:sz w:val="22"/>
                <w:szCs w:val="22"/>
              </w:rPr>
              <w:t>100.000</w:t>
            </w:r>
          </w:p>
        </w:tc>
        <w:tc>
          <w:tcPr>
            <w:tcW w:w="708" w:type="dxa"/>
            <w:shd w:val="clear" w:color="auto" w:fill="auto"/>
            <w:vAlign w:val="center"/>
          </w:tcPr>
          <w:p w14:paraId="4853179C" w14:textId="33009B05" w:rsidR="00C946F5" w:rsidRPr="000E1A8B" w:rsidRDefault="00C946F5" w:rsidP="00C946F5">
            <w:pPr>
              <w:jc w:val="center"/>
              <w:rPr>
                <w:rFonts w:ascii="Arial" w:hAnsi="Arial"/>
                <w:b/>
                <w:bCs/>
                <w:sz w:val="22"/>
                <w:szCs w:val="22"/>
              </w:rPr>
            </w:pPr>
            <w:r w:rsidRPr="000E1A8B">
              <w:rPr>
                <w:rFonts w:ascii="Arial" w:hAnsi="Arial"/>
                <w:b/>
                <w:bCs/>
                <w:sz w:val="22"/>
                <w:szCs w:val="22"/>
              </w:rPr>
              <w:t>EN</w:t>
            </w:r>
          </w:p>
        </w:tc>
        <w:tc>
          <w:tcPr>
            <w:tcW w:w="3119" w:type="dxa"/>
            <w:shd w:val="clear" w:color="auto" w:fill="auto"/>
            <w:vAlign w:val="center"/>
          </w:tcPr>
          <w:p w14:paraId="3E3404E5" w14:textId="01ED8BD6" w:rsidR="00C946F5" w:rsidRPr="000E1A8B" w:rsidRDefault="00C946F5" w:rsidP="00C946F5">
            <w:pPr>
              <w:pStyle w:val="normal1"/>
              <w:widowControl w:val="0"/>
              <w:spacing w:before="0" w:after="0" w:line="312" w:lineRule="auto"/>
              <w:jc w:val="left"/>
              <w:rPr>
                <w:b/>
                <w:bCs/>
                <w:sz w:val="22"/>
                <w:szCs w:val="22"/>
              </w:rPr>
            </w:pPr>
            <w:r w:rsidRPr="000E1A8B">
              <w:rPr>
                <w:b/>
                <w:bCs/>
                <w:sz w:val="22"/>
                <w:szCs w:val="22"/>
              </w:rPr>
              <w:t>SAIS PARA REIDRATAÇÃO ORAL – ENVELOPE 27,9G (Uso Adulto e Pediátrico)</w:t>
            </w:r>
          </w:p>
          <w:p w14:paraId="36BD9776" w14:textId="6CACA4F3" w:rsidR="00C946F5" w:rsidRPr="000E1A8B" w:rsidRDefault="00C946F5" w:rsidP="00C946F5">
            <w:pPr>
              <w:jc w:val="both"/>
              <w:rPr>
                <w:rFonts w:ascii="Arial" w:hAnsi="Arial"/>
                <w:b/>
                <w:bCs/>
                <w:sz w:val="22"/>
                <w:szCs w:val="22"/>
              </w:rPr>
            </w:pPr>
            <w:r w:rsidRPr="000E1A8B">
              <w:rPr>
                <w:rFonts w:ascii="Arial" w:eastAsia="Calibri" w:hAnsi="Arial"/>
                <w:b/>
                <w:bCs/>
                <w:sz w:val="22"/>
                <w:szCs w:val="22"/>
                <w:lang w:val="en-US" w:eastAsia="en-US" w:bidi="ar-SA"/>
              </w:rPr>
              <w:t>MEDICAMENTO NOTIFICADO CONFORME RDC 576/2021</w:t>
            </w:r>
          </w:p>
        </w:tc>
        <w:tc>
          <w:tcPr>
            <w:tcW w:w="1559" w:type="dxa"/>
            <w:shd w:val="clear" w:color="auto" w:fill="auto"/>
          </w:tcPr>
          <w:p w14:paraId="226850E7" w14:textId="1E204F7D"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1,3196</w:t>
            </w:r>
          </w:p>
        </w:tc>
        <w:tc>
          <w:tcPr>
            <w:tcW w:w="1559" w:type="dxa"/>
            <w:shd w:val="clear" w:color="auto" w:fill="auto"/>
          </w:tcPr>
          <w:p w14:paraId="16F468E4" w14:textId="58962EC6"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131.960,00</w:t>
            </w:r>
          </w:p>
        </w:tc>
      </w:tr>
      <w:tr w:rsidR="00C946F5" w:rsidRPr="000E1A8B" w14:paraId="4A887EF1" w14:textId="77777777" w:rsidTr="007770F5">
        <w:tc>
          <w:tcPr>
            <w:tcW w:w="846" w:type="dxa"/>
            <w:shd w:val="clear" w:color="auto" w:fill="auto"/>
            <w:vAlign w:val="center"/>
          </w:tcPr>
          <w:p w14:paraId="7E78F33D" w14:textId="0A9882BE" w:rsidR="00C946F5" w:rsidRPr="00ED3671" w:rsidRDefault="00C946F5" w:rsidP="00C946F5">
            <w:pPr>
              <w:jc w:val="center"/>
              <w:rPr>
                <w:rFonts w:ascii="Arial" w:hAnsi="Arial"/>
                <w:b/>
                <w:bCs/>
                <w:sz w:val="22"/>
                <w:szCs w:val="22"/>
              </w:rPr>
            </w:pPr>
            <w:r w:rsidRPr="00ED3671">
              <w:rPr>
                <w:rFonts w:ascii="Arial" w:hAnsi="Arial"/>
                <w:b/>
                <w:bCs/>
                <w:color w:val="000000"/>
                <w:sz w:val="22"/>
                <w:szCs w:val="22"/>
              </w:rPr>
              <w:t>203</w:t>
            </w:r>
          </w:p>
        </w:tc>
        <w:tc>
          <w:tcPr>
            <w:tcW w:w="1276" w:type="dxa"/>
            <w:shd w:val="clear" w:color="auto" w:fill="auto"/>
            <w:vAlign w:val="center"/>
          </w:tcPr>
          <w:p w14:paraId="01185EDB" w14:textId="1EE3E3B5" w:rsidR="00C946F5" w:rsidRPr="000E1A8B" w:rsidRDefault="00C946F5" w:rsidP="00C946F5">
            <w:pPr>
              <w:jc w:val="center"/>
              <w:rPr>
                <w:rFonts w:ascii="Arial" w:hAnsi="Arial"/>
                <w:b/>
                <w:bCs/>
                <w:sz w:val="22"/>
                <w:szCs w:val="22"/>
              </w:rPr>
            </w:pPr>
            <w:r w:rsidRPr="000E1A8B">
              <w:rPr>
                <w:rFonts w:ascii="Arial" w:hAnsi="Arial"/>
                <w:b/>
                <w:bCs/>
                <w:sz w:val="22"/>
                <w:szCs w:val="22"/>
              </w:rPr>
              <w:t>250</w:t>
            </w:r>
          </w:p>
        </w:tc>
        <w:tc>
          <w:tcPr>
            <w:tcW w:w="708" w:type="dxa"/>
            <w:shd w:val="clear" w:color="auto" w:fill="auto"/>
            <w:vAlign w:val="center"/>
          </w:tcPr>
          <w:p w14:paraId="1EFB960F" w14:textId="6C444C72" w:rsidR="00C946F5" w:rsidRPr="000E1A8B" w:rsidRDefault="00C946F5" w:rsidP="00C946F5">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34B86E28" w14:textId="65DF8AEA" w:rsidR="00C946F5" w:rsidRPr="000E1A8B" w:rsidRDefault="00C946F5" w:rsidP="00C946F5">
            <w:pPr>
              <w:jc w:val="both"/>
              <w:rPr>
                <w:rFonts w:ascii="Arial" w:hAnsi="Arial"/>
                <w:b/>
                <w:bCs/>
                <w:sz w:val="22"/>
                <w:szCs w:val="22"/>
              </w:rPr>
            </w:pPr>
            <w:r w:rsidRPr="000E1A8B">
              <w:rPr>
                <w:rFonts w:ascii="Arial" w:hAnsi="Arial"/>
                <w:b/>
                <w:bCs/>
                <w:sz w:val="22"/>
                <w:szCs w:val="22"/>
              </w:rPr>
              <w:t>SALBUTAMOL 100MCG/DOSE AEROSOL ORAL – FRASCO 200 DOSES</w:t>
            </w:r>
          </w:p>
        </w:tc>
        <w:tc>
          <w:tcPr>
            <w:tcW w:w="1559" w:type="dxa"/>
            <w:shd w:val="clear" w:color="auto" w:fill="auto"/>
            <w:vAlign w:val="center"/>
          </w:tcPr>
          <w:p w14:paraId="2266B60F" w14:textId="148D3CE5"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18,1417</w:t>
            </w:r>
          </w:p>
        </w:tc>
        <w:tc>
          <w:tcPr>
            <w:tcW w:w="1559" w:type="dxa"/>
            <w:shd w:val="clear" w:color="auto" w:fill="auto"/>
            <w:vAlign w:val="center"/>
          </w:tcPr>
          <w:p w14:paraId="59631E26" w14:textId="0965E44D"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4.535,43</w:t>
            </w:r>
          </w:p>
        </w:tc>
      </w:tr>
      <w:tr w:rsidR="00C946F5" w:rsidRPr="000E1A8B" w14:paraId="613D083D" w14:textId="77777777" w:rsidTr="007770F5">
        <w:tc>
          <w:tcPr>
            <w:tcW w:w="846" w:type="dxa"/>
            <w:shd w:val="clear" w:color="auto" w:fill="auto"/>
            <w:vAlign w:val="center"/>
          </w:tcPr>
          <w:p w14:paraId="717AD1B1" w14:textId="17DC5DF6" w:rsidR="00C946F5" w:rsidRPr="00ED3671" w:rsidRDefault="00C946F5" w:rsidP="00C946F5">
            <w:pPr>
              <w:jc w:val="center"/>
              <w:rPr>
                <w:rFonts w:ascii="Arial" w:hAnsi="Arial"/>
                <w:b/>
                <w:bCs/>
                <w:sz w:val="22"/>
                <w:szCs w:val="22"/>
              </w:rPr>
            </w:pPr>
            <w:r w:rsidRPr="00ED3671">
              <w:rPr>
                <w:rFonts w:ascii="Arial" w:hAnsi="Arial"/>
                <w:b/>
                <w:bCs/>
                <w:color w:val="000000"/>
                <w:sz w:val="22"/>
                <w:szCs w:val="22"/>
              </w:rPr>
              <w:t>204</w:t>
            </w:r>
          </w:p>
        </w:tc>
        <w:tc>
          <w:tcPr>
            <w:tcW w:w="1276" w:type="dxa"/>
            <w:shd w:val="clear" w:color="auto" w:fill="auto"/>
            <w:vAlign w:val="center"/>
          </w:tcPr>
          <w:p w14:paraId="0FCB73F5" w14:textId="27A36581" w:rsidR="00C946F5" w:rsidRPr="000E1A8B" w:rsidRDefault="00C946F5" w:rsidP="00C946F5">
            <w:pPr>
              <w:jc w:val="center"/>
              <w:rPr>
                <w:rFonts w:ascii="Arial" w:hAnsi="Arial"/>
                <w:b/>
                <w:bCs/>
                <w:sz w:val="22"/>
                <w:szCs w:val="22"/>
              </w:rPr>
            </w:pPr>
            <w:r w:rsidRPr="000E1A8B">
              <w:rPr>
                <w:rFonts w:ascii="Arial" w:hAnsi="Arial"/>
                <w:b/>
                <w:bCs/>
                <w:sz w:val="22"/>
                <w:szCs w:val="22"/>
              </w:rPr>
              <w:t>250</w:t>
            </w:r>
          </w:p>
        </w:tc>
        <w:tc>
          <w:tcPr>
            <w:tcW w:w="708" w:type="dxa"/>
            <w:shd w:val="clear" w:color="auto" w:fill="auto"/>
            <w:vAlign w:val="center"/>
          </w:tcPr>
          <w:p w14:paraId="0B2C2CD6" w14:textId="13359B37" w:rsidR="00C946F5" w:rsidRPr="000E1A8B" w:rsidRDefault="00C946F5" w:rsidP="00C946F5">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38C0D560" w14:textId="4BE126C6" w:rsidR="00C946F5" w:rsidRPr="000E1A8B" w:rsidRDefault="00C946F5" w:rsidP="00C946F5">
            <w:pPr>
              <w:jc w:val="both"/>
              <w:rPr>
                <w:rFonts w:ascii="Arial" w:hAnsi="Arial"/>
                <w:b/>
                <w:bCs/>
                <w:sz w:val="22"/>
                <w:szCs w:val="22"/>
              </w:rPr>
            </w:pPr>
            <w:r w:rsidRPr="000E1A8B">
              <w:rPr>
                <w:rFonts w:ascii="Arial" w:hAnsi="Arial"/>
                <w:b/>
                <w:bCs/>
                <w:sz w:val="22"/>
                <w:szCs w:val="22"/>
              </w:rPr>
              <w:t>SALBUTAMOL SULF. 0,04% OU 2MG/ 5 ML XAROPE – FRASCO 120ML</w:t>
            </w:r>
          </w:p>
        </w:tc>
        <w:tc>
          <w:tcPr>
            <w:tcW w:w="1559" w:type="dxa"/>
            <w:shd w:val="clear" w:color="auto" w:fill="auto"/>
          </w:tcPr>
          <w:p w14:paraId="58C6903A" w14:textId="24F41FE9"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2,7121</w:t>
            </w:r>
          </w:p>
        </w:tc>
        <w:tc>
          <w:tcPr>
            <w:tcW w:w="1559" w:type="dxa"/>
            <w:shd w:val="clear" w:color="auto" w:fill="auto"/>
          </w:tcPr>
          <w:p w14:paraId="5497DE6E" w14:textId="4479017D"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678,03</w:t>
            </w:r>
          </w:p>
        </w:tc>
      </w:tr>
      <w:tr w:rsidR="00C946F5" w:rsidRPr="000E1A8B" w14:paraId="13F2F0B3" w14:textId="77777777" w:rsidTr="005A30FE">
        <w:tc>
          <w:tcPr>
            <w:tcW w:w="846" w:type="dxa"/>
            <w:shd w:val="clear" w:color="auto" w:fill="auto"/>
            <w:vAlign w:val="center"/>
          </w:tcPr>
          <w:p w14:paraId="7D71E3AC" w14:textId="7C0D5CE9" w:rsidR="00C946F5" w:rsidRPr="00ED3671" w:rsidRDefault="00C946F5" w:rsidP="00C946F5">
            <w:pPr>
              <w:jc w:val="center"/>
              <w:rPr>
                <w:rFonts w:ascii="Arial" w:hAnsi="Arial"/>
                <w:b/>
                <w:bCs/>
                <w:sz w:val="22"/>
                <w:szCs w:val="22"/>
              </w:rPr>
            </w:pPr>
            <w:r w:rsidRPr="00ED3671">
              <w:rPr>
                <w:rFonts w:ascii="Arial" w:hAnsi="Arial"/>
                <w:b/>
                <w:bCs/>
                <w:color w:val="000000"/>
                <w:sz w:val="22"/>
                <w:szCs w:val="22"/>
              </w:rPr>
              <w:t>205</w:t>
            </w:r>
          </w:p>
        </w:tc>
        <w:tc>
          <w:tcPr>
            <w:tcW w:w="1276" w:type="dxa"/>
            <w:shd w:val="clear" w:color="auto" w:fill="auto"/>
            <w:vAlign w:val="center"/>
          </w:tcPr>
          <w:p w14:paraId="153843AF" w14:textId="4279DC08" w:rsidR="00C946F5" w:rsidRPr="000E1A8B" w:rsidRDefault="00C946F5" w:rsidP="00C946F5">
            <w:pPr>
              <w:jc w:val="center"/>
              <w:rPr>
                <w:rFonts w:ascii="Arial" w:hAnsi="Arial"/>
                <w:b/>
                <w:bCs/>
                <w:sz w:val="22"/>
                <w:szCs w:val="22"/>
              </w:rPr>
            </w:pPr>
            <w:r w:rsidRPr="000E1A8B">
              <w:rPr>
                <w:rFonts w:ascii="Arial" w:hAnsi="Arial"/>
                <w:b/>
                <w:bCs/>
                <w:sz w:val="22"/>
                <w:szCs w:val="22"/>
              </w:rPr>
              <w:t>750</w:t>
            </w:r>
          </w:p>
        </w:tc>
        <w:tc>
          <w:tcPr>
            <w:tcW w:w="708" w:type="dxa"/>
            <w:shd w:val="clear" w:color="auto" w:fill="auto"/>
            <w:vAlign w:val="center"/>
          </w:tcPr>
          <w:p w14:paraId="2A895057" w14:textId="0A9052BE" w:rsidR="00C946F5" w:rsidRPr="000E1A8B" w:rsidRDefault="00C946F5" w:rsidP="00C946F5">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70DBE32F" w14:textId="179945C3" w:rsidR="00C946F5" w:rsidRPr="000E1A8B" w:rsidRDefault="00C946F5" w:rsidP="00C946F5">
            <w:pPr>
              <w:jc w:val="both"/>
              <w:rPr>
                <w:rFonts w:ascii="Arial" w:hAnsi="Arial"/>
                <w:b/>
                <w:bCs/>
                <w:sz w:val="22"/>
                <w:szCs w:val="22"/>
              </w:rPr>
            </w:pPr>
            <w:r w:rsidRPr="000E1A8B">
              <w:rPr>
                <w:rFonts w:ascii="Arial" w:hAnsi="Arial"/>
                <w:b/>
                <w:bCs/>
                <w:sz w:val="22"/>
                <w:szCs w:val="22"/>
              </w:rPr>
              <w:t>SECNIDAZOL 1G (COMPRIMIDO EM BLISTER)</w:t>
            </w:r>
          </w:p>
        </w:tc>
        <w:tc>
          <w:tcPr>
            <w:tcW w:w="1559" w:type="dxa"/>
            <w:shd w:val="clear" w:color="auto" w:fill="auto"/>
          </w:tcPr>
          <w:p w14:paraId="3EA76A26" w14:textId="713AFC10"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1,0573</w:t>
            </w:r>
          </w:p>
        </w:tc>
        <w:tc>
          <w:tcPr>
            <w:tcW w:w="1559" w:type="dxa"/>
            <w:shd w:val="clear" w:color="auto" w:fill="auto"/>
          </w:tcPr>
          <w:p w14:paraId="37A0192F" w14:textId="7EE4E1FA"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792,98</w:t>
            </w:r>
          </w:p>
        </w:tc>
      </w:tr>
      <w:tr w:rsidR="00C946F5" w:rsidRPr="000E1A8B" w14:paraId="48088827" w14:textId="77777777" w:rsidTr="005A30FE">
        <w:tc>
          <w:tcPr>
            <w:tcW w:w="846" w:type="dxa"/>
            <w:shd w:val="clear" w:color="auto" w:fill="auto"/>
            <w:vAlign w:val="center"/>
          </w:tcPr>
          <w:p w14:paraId="6A08C796" w14:textId="27B25FD7" w:rsidR="00C946F5" w:rsidRPr="00ED3671" w:rsidRDefault="00C946F5" w:rsidP="00C946F5">
            <w:pPr>
              <w:jc w:val="center"/>
              <w:rPr>
                <w:rFonts w:ascii="Arial" w:hAnsi="Arial"/>
                <w:b/>
                <w:bCs/>
                <w:sz w:val="22"/>
                <w:szCs w:val="22"/>
              </w:rPr>
            </w:pPr>
            <w:r w:rsidRPr="00ED3671">
              <w:rPr>
                <w:rFonts w:ascii="Arial" w:hAnsi="Arial"/>
                <w:b/>
                <w:bCs/>
                <w:color w:val="000000"/>
                <w:sz w:val="22"/>
                <w:szCs w:val="22"/>
              </w:rPr>
              <w:t>206</w:t>
            </w:r>
          </w:p>
        </w:tc>
        <w:tc>
          <w:tcPr>
            <w:tcW w:w="1276" w:type="dxa"/>
            <w:shd w:val="clear" w:color="auto" w:fill="auto"/>
            <w:vAlign w:val="center"/>
          </w:tcPr>
          <w:p w14:paraId="6DDDA70C" w14:textId="57FAF466" w:rsidR="00C946F5" w:rsidRPr="000E1A8B" w:rsidRDefault="00C946F5" w:rsidP="00C946F5">
            <w:pPr>
              <w:jc w:val="center"/>
              <w:rPr>
                <w:rFonts w:ascii="Arial" w:hAnsi="Arial"/>
                <w:b/>
                <w:bCs/>
                <w:sz w:val="22"/>
                <w:szCs w:val="22"/>
              </w:rPr>
            </w:pPr>
            <w:r w:rsidRPr="000E1A8B">
              <w:rPr>
                <w:rFonts w:ascii="Arial" w:hAnsi="Arial"/>
                <w:b/>
                <w:bCs/>
                <w:sz w:val="22"/>
                <w:szCs w:val="22"/>
              </w:rPr>
              <w:t>3.200.000</w:t>
            </w:r>
          </w:p>
        </w:tc>
        <w:tc>
          <w:tcPr>
            <w:tcW w:w="708" w:type="dxa"/>
            <w:shd w:val="clear" w:color="auto" w:fill="auto"/>
            <w:vAlign w:val="center"/>
          </w:tcPr>
          <w:p w14:paraId="6B5E643A" w14:textId="5DC2FA9E" w:rsidR="00C946F5" w:rsidRPr="000E1A8B" w:rsidRDefault="00C946F5" w:rsidP="00C946F5">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1F38026D" w14:textId="6E15F66B" w:rsidR="00C946F5" w:rsidRPr="000E1A8B" w:rsidRDefault="00C946F5" w:rsidP="00C946F5">
            <w:pPr>
              <w:jc w:val="both"/>
              <w:rPr>
                <w:rFonts w:ascii="Arial" w:hAnsi="Arial"/>
                <w:b/>
                <w:bCs/>
                <w:sz w:val="22"/>
                <w:szCs w:val="22"/>
              </w:rPr>
            </w:pPr>
            <w:r w:rsidRPr="000E1A8B">
              <w:rPr>
                <w:rFonts w:ascii="Arial" w:hAnsi="Arial"/>
                <w:b/>
                <w:bCs/>
                <w:sz w:val="22"/>
                <w:szCs w:val="22"/>
              </w:rPr>
              <w:t>SERTRALINA 50MG (COMPRIMIDO EM BLISTER)</w:t>
            </w:r>
          </w:p>
        </w:tc>
        <w:tc>
          <w:tcPr>
            <w:tcW w:w="1559" w:type="dxa"/>
            <w:shd w:val="clear" w:color="auto" w:fill="auto"/>
          </w:tcPr>
          <w:p w14:paraId="603C3117" w14:textId="77777777" w:rsidR="00C946F5" w:rsidRPr="00980BEA" w:rsidRDefault="00C946F5" w:rsidP="00980BEA">
            <w:pPr>
              <w:jc w:val="center"/>
              <w:rPr>
                <w:rFonts w:ascii="Arial" w:hAnsi="Arial"/>
                <w:b/>
                <w:bCs/>
                <w:sz w:val="22"/>
                <w:szCs w:val="22"/>
              </w:rPr>
            </w:pPr>
          </w:p>
          <w:p w14:paraId="42C1E517" w14:textId="00342C4E"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0,3979</w:t>
            </w:r>
          </w:p>
        </w:tc>
        <w:tc>
          <w:tcPr>
            <w:tcW w:w="1559" w:type="dxa"/>
            <w:shd w:val="clear" w:color="auto" w:fill="auto"/>
          </w:tcPr>
          <w:p w14:paraId="07164065" w14:textId="77777777" w:rsidR="00C946F5" w:rsidRPr="00980BEA" w:rsidRDefault="00C946F5" w:rsidP="00980BEA">
            <w:pPr>
              <w:jc w:val="center"/>
              <w:rPr>
                <w:rFonts w:ascii="Arial" w:hAnsi="Arial"/>
                <w:b/>
                <w:bCs/>
                <w:sz w:val="22"/>
                <w:szCs w:val="22"/>
              </w:rPr>
            </w:pPr>
          </w:p>
          <w:p w14:paraId="237E86DD" w14:textId="7BB115DD"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1.273.280,00</w:t>
            </w:r>
          </w:p>
        </w:tc>
      </w:tr>
      <w:tr w:rsidR="00C946F5" w:rsidRPr="000E1A8B" w14:paraId="556B7CCA" w14:textId="77777777" w:rsidTr="00EB02A1">
        <w:tc>
          <w:tcPr>
            <w:tcW w:w="846" w:type="dxa"/>
            <w:shd w:val="clear" w:color="auto" w:fill="auto"/>
            <w:vAlign w:val="center"/>
          </w:tcPr>
          <w:p w14:paraId="0A5C1F08" w14:textId="01138510" w:rsidR="00C946F5" w:rsidRPr="00ED3671" w:rsidRDefault="00C946F5" w:rsidP="00C946F5">
            <w:pPr>
              <w:jc w:val="center"/>
              <w:rPr>
                <w:rFonts w:ascii="Arial" w:hAnsi="Arial"/>
                <w:b/>
                <w:bCs/>
                <w:sz w:val="22"/>
                <w:szCs w:val="22"/>
              </w:rPr>
            </w:pPr>
            <w:r w:rsidRPr="00ED3671">
              <w:rPr>
                <w:rFonts w:ascii="Arial" w:hAnsi="Arial"/>
                <w:b/>
                <w:bCs/>
                <w:color w:val="000000"/>
                <w:sz w:val="22"/>
                <w:szCs w:val="22"/>
              </w:rPr>
              <w:lastRenderedPageBreak/>
              <w:t>207</w:t>
            </w:r>
          </w:p>
        </w:tc>
        <w:tc>
          <w:tcPr>
            <w:tcW w:w="1276" w:type="dxa"/>
            <w:shd w:val="clear" w:color="auto" w:fill="auto"/>
            <w:vAlign w:val="center"/>
          </w:tcPr>
          <w:p w14:paraId="0B1F27BD" w14:textId="517ED08F" w:rsidR="00C946F5" w:rsidRPr="000E1A8B" w:rsidRDefault="00C946F5" w:rsidP="00C946F5">
            <w:pPr>
              <w:jc w:val="center"/>
              <w:rPr>
                <w:rFonts w:ascii="Arial" w:hAnsi="Arial"/>
                <w:b/>
                <w:bCs/>
                <w:sz w:val="22"/>
                <w:szCs w:val="22"/>
              </w:rPr>
            </w:pPr>
            <w:r w:rsidRPr="000E1A8B">
              <w:rPr>
                <w:rFonts w:ascii="Arial" w:hAnsi="Arial"/>
                <w:b/>
                <w:bCs/>
                <w:sz w:val="22"/>
                <w:szCs w:val="22"/>
              </w:rPr>
              <w:t xml:space="preserve">  300</w:t>
            </w:r>
          </w:p>
        </w:tc>
        <w:tc>
          <w:tcPr>
            <w:tcW w:w="708" w:type="dxa"/>
            <w:shd w:val="clear" w:color="auto" w:fill="auto"/>
            <w:vAlign w:val="center"/>
          </w:tcPr>
          <w:p w14:paraId="4544291E" w14:textId="1C157710" w:rsidR="00C946F5" w:rsidRPr="000E1A8B" w:rsidRDefault="00C946F5" w:rsidP="00C946F5">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62EA4B39" w14:textId="5B9B69FF" w:rsidR="00C946F5" w:rsidRPr="000E1A8B" w:rsidRDefault="00C946F5" w:rsidP="00C946F5">
            <w:pPr>
              <w:jc w:val="both"/>
              <w:rPr>
                <w:rFonts w:ascii="Arial" w:hAnsi="Arial"/>
                <w:b/>
                <w:bCs/>
                <w:sz w:val="22"/>
                <w:szCs w:val="22"/>
              </w:rPr>
            </w:pPr>
            <w:r w:rsidRPr="000E1A8B">
              <w:rPr>
                <w:rFonts w:ascii="Arial" w:hAnsi="Arial"/>
                <w:b/>
                <w:bCs/>
                <w:sz w:val="22"/>
                <w:szCs w:val="22"/>
              </w:rPr>
              <w:t>SIMETICONA 75MG/ML GOTAS – FRASCO 10ML</w:t>
            </w:r>
          </w:p>
        </w:tc>
        <w:tc>
          <w:tcPr>
            <w:tcW w:w="1559" w:type="dxa"/>
            <w:shd w:val="clear" w:color="auto" w:fill="auto"/>
            <w:vAlign w:val="center"/>
          </w:tcPr>
          <w:p w14:paraId="11050BFF" w14:textId="77777777" w:rsidR="00C946F5" w:rsidRPr="00980BEA" w:rsidRDefault="00C946F5" w:rsidP="00980BEA">
            <w:pPr>
              <w:pStyle w:val="TableParagraph"/>
              <w:tabs>
                <w:tab w:val="left" w:pos="4827"/>
                <w:tab w:val="left" w:pos="5927"/>
                <w:tab w:val="left" w:pos="7587"/>
              </w:tabs>
              <w:ind w:left="167"/>
              <w:jc w:val="center"/>
              <w:rPr>
                <w:rFonts w:ascii="Arial" w:hAnsi="Arial" w:cs="Arial"/>
                <w:b/>
                <w:bCs/>
              </w:rPr>
            </w:pPr>
            <w:r w:rsidRPr="00980BEA">
              <w:rPr>
                <w:rFonts w:ascii="Arial" w:hAnsi="Arial" w:cs="Arial"/>
                <w:b/>
                <w:bCs/>
                <w:spacing w:val="-2"/>
              </w:rPr>
              <w:t>2,2439</w:t>
            </w:r>
          </w:p>
          <w:p w14:paraId="5154B60D" w14:textId="77777777" w:rsidR="00C946F5" w:rsidRPr="00980BEA" w:rsidRDefault="00C946F5" w:rsidP="00980BEA">
            <w:pPr>
              <w:jc w:val="center"/>
              <w:rPr>
                <w:rFonts w:ascii="Arial" w:hAnsi="Arial"/>
                <w:b/>
                <w:bCs/>
                <w:sz w:val="22"/>
                <w:szCs w:val="22"/>
              </w:rPr>
            </w:pPr>
          </w:p>
        </w:tc>
        <w:tc>
          <w:tcPr>
            <w:tcW w:w="1559" w:type="dxa"/>
            <w:shd w:val="clear" w:color="auto" w:fill="auto"/>
            <w:vAlign w:val="center"/>
          </w:tcPr>
          <w:p w14:paraId="39D90397" w14:textId="5FFF1342"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673,17</w:t>
            </w:r>
          </w:p>
        </w:tc>
      </w:tr>
      <w:tr w:rsidR="00C946F5" w:rsidRPr="000E1A8B" w14:paraId="1AA39977" w14:textId="77777777" w:rsidTr="00EB02A1">
        <w:tc>
          <w:tcPr>
            <w:tcW w:w="846" w:type="dxa"/>
            <w:shd w:val="clear" w:color="auto" w:fill="auto"/>
            <w:vAlign w:val="center"/>
          </w:tcPr>
          <w:p w14:paraId="179F2F6C" w14:textId="64E47500" w:rsidR="00C946F5" w:rsidRPr="00ED3671" w:rsidRDefault="00C946F5" w:rsidP="00C946F5">
            <w:pPr>
              <w:jc w:val="center"/>
              <w:rPr>
                <w:rFonts w:ascii="Arial" w:hAnsi="Arial"/>
                <w:b/>
                <w:bCs/>
                <w:sz w:val="22"/>
                <w:szCs w:val="22"/>
              </w:rPr>
            </w:pPr>
            <w:r w:rsidRPr="00ED3671">
              <w:rPr>
                <w:rFonts w:ascii="Arial" w:hAnsi="Arial"/>
                <w:b/>
                <w:bCs/>
                <w:color w:val="000000"/>
                <w:sz w:val="22"/>
                <w:szCs w:val="22"/>
              </w:rPr>
              <w:t>208</w:t>
            </w:r>
          </w:p>
        </w:tc>
        <w:tc>
          <w:tcPr>
            <w:tcW w:w="1276" w:type="dxa"/>
            <w:shd w:val="clear" w:color="auto" w:fill="auto"/>
            <w:vAlign w:val="center"/>
          </w:tcPr>
          <w:p w14:paraId="50EAF423" w14:textId="0913E02F" w:rsidR="00C946F5" w:rsidRPr="000E1A8B" w:rsidRDefault="00C946F5" w:rsidP="00C946F5">
            <w:pPr>
              <w:jc w:val="center"/>
              <w:rPr>
                <w:rFonts w:ascii="Arial" w:hAnsi="Arial"/>
                <w:b/>
                <w:bCs/>
                <w:sz w:val="22"/>
                <w:szCs w:val="22"/>
              </w:rPr>
            </w:pPr>
            <w:r w:rsidRPr="000E1A8B">
              <w:rPr>
                <w:rFonts w:ascii="Arial" w:hAnsi="Arial"/>
                <w:b/>
                <w:bCs/>
                <w:sz w:val="22"/>
                <w:szCs w:val="22"/>
              </w:rPr>
              <w:t>80.000</w:t>
            </w:r>
          </w:p>
        </w:tc>
        <w:tc>
          <w:tcPr>
            <w:tcW w:w="708" w:type="dxa"/>
            <w:shd w:val="clear" w:color="auto" w:fill="auto"/>
            <w:vAlign w:val="center"/>
          </w:tcPr>
          <w:p w14:paraId="60A4BB81" w14:textId="7E85575B" w:rsidR="00C946F5" w:rsidRPr="000E1A8B" w:rsidRDefault="00C946F5" w:rsidP="00C946F5">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2ABA2712" w14:textId="066EE41D" w:rsidR="00C946F5" w:rsidRPr="000E1A8B" w:rsidRDefault="00C946F5" w:rsidP="00C946F5">
            <w:pPr>
              <w:jc w:val="both"/>
              <w:rPr>
                <w:rFonts w:ascii="Arial" w:hAnsi="Arial"/>
                <w:b/>
                <w:bCs/>
                <w:sz w:val="22"/>
                <w:szCs w:val="22"/>
              </w:rPr>
            </w:pPr>
            <w:r w:rsidRPr="000E1A8B">
              <w:rPr>
                <w:rFonts w:ascii="Arial" w:hAnsi="Arial"/>
                <w:b/>
                <w:bCs/>
                <w:sz w:val="22"/>
                <w:szCs w:val="22"/>
              </w:rPr>
              <w:t>SOLUÇÃO FISIOLÓGICA NASAL 0,9% (CLORETO DE SÓDIO 0,9%) - FRASCO GOTEJADOR 100ML</w:t>
            </w:r>
          </w:p>
        </w:tc>
        <w:tc>
          <w:tcPr>
            <w:tcW w:w="1559" w:type="dxa"/>
            <w:shd w:val="clear" w:color="auto" w:fill="auto"/>
            <w:vAlign w:val="center"/>
          </w:tcPr>
          <w:p w14:paraId="1ED9C939" w14:textId="77777777" w:rsidR="00C946F5" w:rsidRPr="00980BEA" w:rsidRDefault="00C946F5" w:rsidP="00980BEA">
            <w:pPr>
              <w:pStyle w:val="TableParagraph"/>
              <w:tabs>
                <w:tab w:val="left" w:pos="4827"/>
                <w:tab w:val="left" w:pos="5707"/>
                <w:tab w:val="left" w:pos="7587"/>
              </w:tabs>
              <w:ind w:left="167"/>
              <w:jc w:val="center"/>
              <w:rPr>
                <w:rFonts w:ascii="Arial" w:hAnsi="Arial" w:cs="Arial"/>
                <w:b/>
                <w:bCs/>
              </w:rPr>
            </w:pPr>
            <w:r w:rsidRPr="00980BEA">
              <w:rPr>
                <w:rFonts w:ascii="Arial" w:hAnsi="Arial" w:cs="Arial"/>
                <w:b/>
                <w:bCs/>
                <w:spacing w:val="-2"/>
              </w:rPr>
              <w:t>2,1850</w:t>
            </w:r>
          </w:p>
          <w:p w14:paraId="4279A3E6" w14:textId="77777777" w:rsidR="00C946F5" w:rsidRPr="00980BEA" w:rsidRDefault="00C946F5" w:rsidP="00980BEA">
            <w:pPr>
              <w:jc w:val="center"/>
              <w:rPr>
                <w:rFonts w:ascii="Arial" w:hAnsi="Arial"/>
                <w:b/>
                <w:bCs/>
                <w:sz w:val="22"/>
                <w:szCs w:val="22"/>
              </w:rPr>
            </w:pPr>
          </w:p>
        </w:tc>
        <w:tc>
          <w:tcPr>
            <w:tcW w:w="1559" w:type="dxa"/>
            <w:shd w:val="clear" w:color="auto" w:fill="auto"/>
            <w:vAlign w:val="center"/>
          </w:tcPr>
          <w:p w14:paraId="4F917789" w14:textId="5B7186C8" w:rsidR="00C946F5" w:rsidRPr="00980BEA" w:rsidRDefault="00C946F5" w:rsidP="00980BEA">
            <w:pPr>
              <w:jc w:val="center"/>
              <w:rPr>
                <w:rFonts w:ascii="Arial" w:hAnsi="Arial"/>
                <w:b/>
                <w:bCs/>
                <w:sz w:val="22"/>
                <w:szCs w:val="22"/>
              </w:rPr>
            </w:pPr>
            <w:r w:rsidRPr="00980BEA">
              <w:rPr>
                <w:rFonts w:ascii="Arial" w:hAnsi="Arial"/>
                <w:b/>
                <w:bCs/>
                <w:spacing w:val="-2"/>
                <w:sz w:val="22"/>
                <w:szCs w:val="22"/>
              </w:rPr>
              <w:t>174.800,00</w:t>
            </w:r>
          </w:p>
        </w:tc>
      </w:tr>
      <w:tr w:rsidR="00D63A3A" w:rsidRPr="000E1A8B" w14:paraId="001DCB70" w14:textId="77777777" w:rsidTr="00152B80">
        <w:tc>
          <w:tcPr>
            <w:tcW w:w="846" w:type="dxa"/>
            <w:shd w:val="clear" w:color="auto" w:fill="auto"/>
            <w:vAlign w:val="center"/>
          </w:tcPr>
          <w:p w14:paraId="114323C7" w14:textId="2B697810" w:rsidR="00D63A3A" w:rsidRPr="00ED3671" w:rsidRDefault="00D63A3A" w:rsidP="00D63A3A">
            <w:pPr>
              <w:jc w:val="center"/>
              <w:rPr>
                <w:rFonts w:ascii="Arial" w:hAnsi="Arial"/>
                <w:b/>
                <w:bCs/>
                <w:sz w:val="22"/>
                <w:szCs w:val="22"/>
              </w:rPr>
            </w:pPr>
            <w:r w:rsidRPr="00ED3671">
              <w:rPr>
                <w:rFonts w:ascii="Arial" w:hAnsi="Arial"/>
                <w:b/>
                <w:bCs/>
                <w:color w:val="000000"/>
                <w:sz w:val="22"/>
                <w:szCs w:val="22"/>
              </w:rPr>
              <w:t>209</w:t>
            </w:r>
          </w:p>
        </w:tc>
        <w:tc>
          <w:tcPr>
            <w:tcW w:w="1276" w:type="dxa"/>
            <w:shd w:val="clear" w:color="auto" w:fill="auto"/>
            <w:vAlign w:val="center"/>
          </w:tcPr>
          <w:p w14:paraId="57C04FF3" w14:textId="7C5AC1FC" w:rsidR="00D63A3A" w:rsidRPr="000E1A8B" w:rsidRDefault="00D63A3A" w:rsidP="00D63A3A">
            <w:pPr>
              <w:jc w:val="center"/>
              <w:rPr>
                <w:rFonts w:ascii="Arial" w:hAnsi="Arial"/>
                <w:b/>
                <w:bCs/>
                <w:sz w:val="22"/>
                <w:szCs w:val="22"/>
              </w:rPr>
            </w:pPr>
            <w:r w:rsidRPr="000E1A8B">
              <w:rPr>
                <w:rFonts w:ascii="Arial" w:hAnsi="Arial"/>
                <w:b/>
                <w:bCs/>
                <w:sz w:val="22"/>
                <w:szCs w:val="22"/>
              </w:rPr>
              <w:t>100</w:t>
            </w:r>
          </w:p>
        </w:tc>
        <w:tc>
          <w:tcPr>
            <w:tcW w:w="708" w:type="dxa"/>
            <w:shd w:val="clear" w:color="auto" w:fill="auto"/>
            <w:vAlign w:val="center"/>
          </w:tcPr>
          <w:p w14:paraId="07C80222" w14:textId="112A56DE" w:rsidR="00D63A3A" w:rsidRPr="000E1A8B" w:rsidRDefault="00D63A3A" w:rsidP="00D63A3A">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1F069890" w14:textId="366937BD" w:rsidR="00D63A3A" w:rsidRPr="000E1A8B" w:rsidRDefault="00D63A3A" w:rsidP="00D63A3A">
            <w:pPr>
              <w:jc w:val="both"/>
              <w:rPr>
                <w:rFonts w:ascii="Arial" w:hAnsi="Arial"/>
                <w:b/>
                <w:bCs/>
                <w:sz w:val="22"/>
                <w:szCs w:val="22"/>
              </w:rPr>
            </w:pPr>
            <w:r w:rsidRPr="000E1A8B">
              <w:rPr>
                <w:rFonts w:ascii="Arial" w:hAnsi="Arial"/>
                <w:b/>
                <w:bCs/>
                <w:sz w:val="22"/>
                <w:szCs w:val="22"/>
              </w:rPr>
              <w:t>SUCCINILCOLINA (SUXAMETÔNIO) 100MG INJETÁVEL</w:t>
            </w:r>
          </w:p>
        </w:tc>
        <w:tc>
          <w:tcPr>
            <w:tcW w:w="1559" w:type="dxa"/>
            <w:shd w:val="clear" w:color="auto" w:fill="auto"/>
            <w:vAlign w:val="center"/>
          </w:tcPr>
          <w:p w14:paraId="5B17875B" w14:textId="7729CCD5" w:rsidR="00D63A3A" w:rsidRPr="00980BEA" w:rsidRDefault="00D63A3A" w:rsidP="00980BEA">
            <w:pPr>
              <w:jc w:val="center"/>
              <w:rPr>
                <w:rFonts w:ascii="Arial" w:hAnsi="Arial"/>
                <w:b/>
                <w:bCs/>
                <w:sz w:val="22"/>
                <w:szCs w:val="22"/>
              </w:rPr>
            </w:pPr>
            <w:r w:rsidRPr="00980BEA">
              <w:rPr>
                <w:rFonts w:ascii="Arial" w:hAnsi="Arial"/>
                <w:b/>
                <w:bCs/>
                <w:spacing w:val="-2"/>
                <w:sz w:val="22"/>
                <w:szCs w:val="22"/>
              </w:rPr>
              <w:t>23,1350</w:t>
            </w:r>
          </w:p>
        </w:tc>
        <w:tc>
          <w:tcPr>
            <w:tcW w:w="1559" w:type="dxa"/>
            <w:shd w:val="clear" w:color="auto" w:fill="auto"/>
          </w:tcPr>
          <w:p w14:paraId="33F6ACC7" w14:textId="77777777" w:rsidR="00980BEA" w:rsidRDefault="00980BEA" w:rsidP="00980BEA">
            <w:pPr>
              <w:jc w:val="center"/>
              <w:rPr>
                <w:rFonts w:ascii="Arial" w:hAnsi="Arial"/>
                <w:b/>
                <w:bCs/>
                <w:spacing w:val="-2"/>
                <w:sz w:val="22"/>
                <w:szCs w:val="22"/>
              </w:rPr>
            </w:pPr>
          </w:p>
          <w:p w14:paraId="30B08CFE" w14:textId="06D1A6BF" w:rsidR="00D63A3A" w:rsidRPr="00980BEA" w:rsidRDefault="00D63A3A" w:rsidP="00980BEA">
            <w:pPr>
              <w:jc w:val="center"/>
              <w:rPr>
                <w:rFonts w:ascii="Arial" w:hAnsi="Arial"/>
                <w:b/>
                <w:bCs/>
                <w:sz w:val="22"/>
                <w:szCs w:val="22"/>
              </w:rPr>
            </w:pPr>
            <w:r w:rsidRPr="00980BEA">
              <w:rPr>
                <w:rFonts w:ascii="Arial" w:hAnsi="Arial"/>
                <w:b/>
                <w:bCs/>
                <w:spacing w:val="-2"/>
                <w:sz w:val="22"/>
                <w:szCs w:val="22"/>
              </w:rPr>
              <w:t>2.313,50</w:t>
            </w:r>
          </w:p>
        </w:tc>
      </w:tr>
      <w:tr w:rsidR="00D63A3A" w:rsidRPr="000E1A8B" w14:paraId="6929BB61" w14:textId="77777777" w:rsidTr="00152B80">
        <w:tc>
          <w:tcPr>
            <w:tcW w:w="846" w:type="dxa"/>
            <w:shd w:val="clear" w:color="auto" w:fill="auto"/>
            <w:vAlign w:val="center"/>
          </w:tcPr>
          <w:p w14:paraId="12122F07" w14:textId="082FD4CF" w:rsidR="00D63A3A" w:rsidRPr="00ED3671" w:rsidRDefault="00D63A3A" w:rsidP="00D63A3A">
            <w:pPr>
              <w:jc w:val="center"/>
              <w:rPr>
                <w:rFonts w:ascii="Arial" w:hAnsi="Arial"/>
                <w:b/>
                <w:bCs/>
                <w:sz w:val="22"/>
                <w:szCs w:val="22"/>
              </w:rPr>
            </w:pPr>
            <w:r w:rsidRPr="00ED3671">
              <w:rPr>
                <w:rFonts w:ascii="Arial" w:hAnsi="Arial"/>
                <w:b/>
                <w:bCs/>
                <w:color w:val="000000"/>
                <w:sz w:val="22"/>
                <w:szCs w:val="22"/>
              </w:rPr>
              <w:t>210</w:t>
            </w:r>
          </w:p>
        </w:tc>
        <w:tc>
          <w:tcPr>
            <w:tcW w:w="1276" w:type="dxa"/>
            <w:shd w:val="clear" w:color="auto" w:fill="auto"/>
            <w:vAlign w:val="center"/>
          </w:tcPr>
          <w:p w14:paraId="5EA2E0E1" w14:textId="40D0D0A4" w:rsidR="00D63A3A" w:rsidRPr="000E1A8B" w:rsidRDefault="00D63A3A" w:rsidP="00D63A3A">
            <w:pPr>
              <w:jc w:val="center"/>
              <w:rPr>
                <w:rFonts w:ascii="Arial" w:hAnsi="Arial"/>
                <w:b/>
                <w:bCs/>
                <w:sz w:val="22"/>
                <w:szCs w:val="22"/>
              </w:rPr>
            </w:pPr>
            <w:r w:rsidRPr="000E1A8B">
              <w:rPr>
                <w:rFonts w:ascii="Arial" w:hAnsi="Arial"/>
                <w:b/>
                <w:bCs/>
                <w:sz w:val="22"/>
                <w:szCs w:val="22"/>
              </w:rPr>
              <w:t>1.000</w:t>
            </w:r>
          </w:p>
        </w:tc>
        <w:tc>
          <w:tcPr>
            <w:tcW w:w="708" w:type="dxa"/>
            <w:shd w:val="clear" w:color="auto" w:fill="auto"/>
            <w:vAlign w:val="center"/>
          </w:tcPr>
          <w:p w14:paraId="299A0EEF" w14:textId="2053378D" w:rsidR="00D63A3A" w:rsidRPr="000E1A8B" w:rsidRDefault="00D63A3A" w:rsidP="00D63A3A">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163BA1CC" w14:textId="7D8C1450" w:rsidR="00D63A3A" w:rsidRPr="000E1A8B" w:rsidRDefault="00D63A3A" w:rsidP="00D63A3A">
            <w:pPr>
              <w:jc w:val="both"/>
              <w:rPr>
                <w:rFonts w:ascii="Arial" w:hAnsi="Arial"/>
                <w:b/>
                <w:bCs/>
                <w:sz w:val="22"/>
                <w:szCs w:val="22"/>
              </w:rPr>
            </w:pPr>
            <w:r w:rsidRPr="000E1A8B">
              <w:rPr>
                <w:rFonts w:ascii="Arial" w:hAnsi="Arial"/>
                <w:b/>
                <w:bCs/>
                <w:sz w:val="22"/>
                <w:szCs w:val="22"/>
              </w:rPr>
              <w:t>SULFADIAZINA 500MG (COMPRIMIDO EM BLISTER)</w:t>
            </w:r>
          </w:p>
        </w:tc>
        <w:tc>
          <w:tcPr>
            <w:tcW w:w="1559" w:type="dxa"/>
            <w:shd w:val="clear" w:color="auto" w:fill="auto"/>
            <w:vAlign w:val="center"/>
          </w:tcPr>
          <w:p w14:paraId="08BAC0B7" w14:textId="4DBE0D8B" w:rsidR="00D63A3A" w:rsidRPr="00980BEA" w:rsidRDefault="00D63A3A" w:rsidP="00980BEA">
            <w:pPr>
              <w:jc w:val="center"/>
              <w:rPr>
                <w:rFonts w:ascii="Arial" w:hAnsi="Arial"/>
                <w:b/>
                <w:bCs/>
                <w:sz w:val="22"/>
                <w:szCs w:val="22"/>
              </w:rPr>
            </w:pPr>
            <w:r w:rsidRPr="00980BEA">
              <w:rPr>
                <w:rFonts w:ascii="Arial" w:hAnsi="Arial"/>
                <w:b/>
                <w:bCs/>
                <w:spacing w:val="-2"/>
                <w:sz w:val="22"/>
                <w:szCs w:val="22"/>
              </w:rPr>
              <w:t>0,8400</w:t>
            </w:r>
          </w:p>
        </w:tc>
        <w:tc>
          <w:tcPr>
            <w:tcW w:w="1559" w:type="dxa"/>
            <w:shd w:val="clear" w:color="auto" w:fill="auto"/>
          </w:tcPr>
          <w:p w14:paraId="0ADAC803" w14:textId="77777777" w:rsidR="00980BEA" w:rsidRDefault="00980BEA" w:rsidP="00980BEA">
            <w:pPr>
              <w:jc w:val="center"/>
              <w:rPr>
                <w:rFonts w:ascii="Arial" w:hAnsi="Arial"/>
                <w:b/>
                <w:bCs/>
                <w:spacing w:val="-2"/>
                <w:sz w:val="22"/>
                <w:szCs w:val="22"/>
              </w:rPr>
            </w:pPr>
          </w:p>
          <w:p w14:paraId="7F7FE965" w14:textId="194F1B66" w:rsidR="00D63A3A" w:rsidRPr="00980BEA" w:rsidRDefault="00D63A3A" w:rsidP="00980BEA">
            <w:pPr>
              <w:jc w:val="center"/>
              <w:rPr>
                <w:rFonts w:ascii="Arial" w:hAnsi="Arial"/>
                <w:b/>
                <w:bCs/>
                <w:sz w:val="22"/>
                <w:szCs w:val="22"/>
              </w:rPr>
            </w:pPr>
            <w:r w:rsidRPr="00980BEA">
              <w:rPr>
                <w:rFonts w:ascii="Arial" w:hAnsi="Arial"/>
                <w:b/>
                <w:bCs/>
                <w:spacing w:val="-2"/>
                <w:sz w:val="22"/>
                <w:szCs w:val="22"/>
              </w:rPr>
              <w:t>840,00</w:t>
            </w:r>
          </w:p>
        </w:tc>
      </w:tr>
      <w:tr w:rsidR="00D63A3A" w:rsidRPr="000E1A8B" w14:paraId="60DF3475" w14:textId="77777777" w:rsidTr="00152B80">
        <w:tc>
          <w:tcPr>
            <w:tcW w:w="846" w:type="dxa"/>
            <w:shd w:val="clear" w:color="auto" w:fill="auto"/>
            <w:vAlign w:val="center"/>
          </w:tcPr>
          <w:p w14:paraId="0687FF77" w14:textId="2E03B841" w:rsidR="00D63A3A" w:rsidRPr="00ED3671" w:rsidRDefault="00D63A3A" w:rsidP="00D63A3A">
            <w:pPr>
              <w:jc w:val="center"/>
              <w:rPr>
                <w:rFonts w:ascii="Arial" w:hAnsi="Arial"/>
                <w:b/>
                <w:bCs/>
                <w:sz w:val="22"/>
                <w:szCs w:val="22"/>
              </w:rPr>
            </w:pPr>
            <w:r w:rsidRPr="00ED3671">
              <w:rPr>
                <w:rFonts w:ascii="Arial" w:hAnsi="Arial"/>
                <w:b/>
                <w:bCs/>
                <w:color w:val="000000"/>
                <w:sz w:val="22"/>
                <w:szCs w:val="22"/>
              </w:rPr>
              <w:t>211</w:t>
            </w:r>
          </w:p>
        </w:tc>
        <w:tc>
          <w:tcPr>
            <w:tcW w:w="1276" w:type="dxa"/>
            <w:shd w:val="clear" w:color="auto" w:fill="auto"/>
            <w:vAlign w:val="center"/>
          </w:tcPr>
          <w:p w14:paraId="2A603167" w14:textId="25E0F33B" w:rsidR="00D63A3A" w:rsidRPr="000E1A8B" w:rsidRDefault="00D63A3A" w:rsidP="00D63A3A">
            <w:pPr>
              <w:jc w:val="center"/>
              <w:rPr>
                <w:rFonts w:ascii="Arial" w:hAnsi="Arial"/>
                <w:b/>
                <w:bCs/>
                <w:sz w:val="22"/>
                <w:szCs w:val="22"/>
              </w:rPr>
            </w:pPr>
            <w:r w:rsidRPr="000E1A8B">
              <w:rPr>
                <w:rFonts w:ascii="Arial" w:hAnsi="Arial"/>
                <w:b/>
                <w:bCs/>
                <w:sz w:val="22"/>
                <w:szCs w:val="22"/>
              </w:rPr>
              <w:t>1.300</w:t>
            </w:r>
          </w:p>
        </w:tc>
        <w:tc>
          <w:tcPr>
            <w:tcW w:w="708" w:type="dxa"/>
            <w:shd w:val="clear" w:color="auto" w:fill="auto"/>
            <w:vAlign w:val="center"/>
          </w:tcPr>
          <w:p w14:paraId="47540699" w14:textId="3386D8D7" w:rsidR="00D63A3A" w:rsidRPr="000E1A8B" w:rsidRDefault="00D63A3A" w:rsidP="00D63A3A">
            <w:pPr>
              <w:jc w:val="center"/>
              <w:rPr>
                <w:rFonts w:ascii="Arial" w:hAnsi="Arial"/>
                <w:b/>
                <w:bCs/>
                <w:sz w:val="22"/>
                <w:szCs w:val="22"/>
              </w:rPr>
            </w:pPr>
            <w:r w:rsidRPr="000E1A8B">
              <w:rPr>
                <w:rFonts w:ascii="Arial" w:hAnsi="Arial"/>
                <w:b/>
                <w:bCs/>
                <w:sz w:val="22"/>
                <w:szCs w:val="22"/>
              </w:rPr>
              <w:t>BN</w:t>
            </w:r>
          </w:p>
        </w:tc>
        <w:tc>
          <w:tcPr>
            <w:tcW w:w="3119" w:type="dxa"/>
            <w:shd w:val="clear" w:color="auto" w:fill="auto"/>
            <w:vAlign w:val="center"/>
          </w:tcPr>
          <w:p w14:paraId="7D8DEEAD" w14:textId="01F44C49" w:rsidR="00D63A3A" w:rsidRPr="000E1A8B" w:rsidRDefault="00D63A3A" w:rsidP="00D63A3A">
            <w:pPr>
              <w:jc w:val="both"/>
              <w:rPr>
                <w:rFonts w:ascii="Arial" w:hAnsi="Arial"/>
                <w:b/>
                <w:bCs/>
                <w:sz w:val="22"/>
                <w:szCs w:val="22"/>
              </w:rPr>
            </w:pPr>
            <w:r w:rsidRPr="000E1A8B">
              <w:rPr>
                <w:rFonts w:ascii="Arial" w:hAnsi="Arial"/>
                <w:b/>
                <w:bCs/>
                <w:sz w:val="22"/>
                <w:szCs w:val="22"/>
              </w:rPr>
              <w:t>SULFADIAZINA DE PRATA 1% CREME – BISNAGA 30G</w:t>
            </w:r>
          </w:p>
        </w:tc>
        <w:tc>
          <w:tcPr>
            <w:tcW w:w="1559" w:type="dxa"/>
            <w:shd w:val="clear" w:color="auto" w:fill="auto"/>
            <w:vAlign w:val="center"/>
          </w:tcPr>
          <w:p w14:paraId="490A4D8C" w14:textId="22DD4C19" w:rsidR="00D63A3A" w:rsidRPr="00980BEA" w:rsidRDefault="00D63A3A" w:rsidP="00980BEA">
            <w:pPr>
              <w:jc w:val="center"/>
              <w:rPr>
                <w:rFonts w:ascii="Arial" w:hAnsi="Arial"/>
                <w:b/>
                <w:bCs/>
                <w:sz w:val="22"/>
                <w:szCs w:val="22"/>
              </w:rPr>
            </w:pPr>
            <w:r w:rsidRPr="00980BEA">
              <w:rPr>
                <w:rFonts w:ascii="Arial" w:hAnsi="Arial"/>
                <w:b/>
                <w:bCs/>
                <w:spacing w:val="-2"/>
                <w:sz w:val="22"/>
                <w:szCs w:val="22"/>
              </w:rPr>
              <w:t>6,7536</w:t>
            </w:r>
          </w:p>
        </w:tc>
        <w:tc>
          <w:tcPr>
            <w:tcW w:w="1559" w:type="dxa"/>
            <w:shd w:val="clear" w:color="auto" w:fill="auto"/>
          </w:tcPr>
          <w:p w14:paraId="2B4DC083" w14:textId="10B4AAE2" w:rsidR="00D63A3A" w:rsidRPr="00980BEA" w:rsidRDefault="00D63A3A" w:rsidP="00980BEA">
            <w:pPr>
              <w:jc w:val="center"/>
              <w:rPr>
                <w:rFonts w:ascii="Arial" w:hAnsi="Arial"/>
                <w:b/>
                <w:bCs/>
                <w:sz w:val="22"/>
                <w:szCs w:val="22"/>
              </w:rPr>
            </w:pPr>
            <w:r w:rsidRPr="00980BEA">
              <w:rPr>
                <w:rFonts w:ascii="Arial" w:hAnsi="Arial"/>
                <w:b/>
                <w:bCs/>
                <w:spacing w:val="-2"/>
                <w:sz w:val="22"/>
                <w:szCs w:val="22"/>
              </w:rPr>
              <w:t>8.779,68</w:t>
            </w:r>
          </w:p>
        </w:tc>
      </w:tr>
      <w:tr w:rsidR="00D63A3A" w:rsidRPr="000E1A8B" w14:paraId="3FE52D95" w14:textId="77777777" w:rsidTr="00EB02A1">
        <w:tc>
          <w:tcPr>
            <w:tcW w:w="846" w:type="dxa"/>
            <w:shd w:val="clear" w:color="auto" w:fill="auto"/>
            <w:vAlign w:val="center"/>
          </w:tcPr>
          <w:p w14:paraId="6DEC68A8" w14:textId="5FC07226" w:rsidR="00D63A3A" w:rsidRPr="00ED3671" w:rsidRDefault="00D63A3A" w:rsidP="00D63A3A">
            <w:pPr>
              <w:jc w:val="center"/>
              <w:rPr>
                <w:rFonts w:ascii="Arial" w:hAnsi="Arial"/>
                <w:b/>
                <w:bCs/>
                <w:sz w:val="22"/>
                <w:szCs w:val="22"/>
              </w:rPr>
            </w:pPr>
            <w:r w:rsidRPr="00ED3671">
              <w:rPr>
                <w:rFonts w:ascii="Arial" w:hAnsi="Arial"/>
                <w:b/>
                <w:bCs/>
                <w:color w:val="000000"/>
                <w:sz w:val="22"/>
                <w:szCs w:val="22"/>
              </w:rPr>
              <w:t>212</w:t>
            </w:r>
          </w:p>
        </w:tc>
        <w:tc>
          <w:tcPr>
            <w:tcW w:w="1276" w:type="dxa"/>
            <w:shd w:val="clear" w:color="auto" w:fill="auto"/>
            <w:vAlign w:val="center"/>
          </w:tcPr>
          <w:p w14:paraId="2177F469" w14:textId="41DFD522" w:rsidR="00D63A3A" w:rsidRPr="000E1A8B" w:rsidRDefault="00D63A3A" w:rsidP="00D63A3A">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11E831E5" w14:textId="573987EC" w:rsidR="00D63A3A" w:rsidRPr="000E1A8B" w:rsidRDefault="00D63A3A" w:rsidP="00D63A3A">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13CED830" w14:textId="141F2C84" w:rsidR="00D63A3A" w:rsidRPr="000E1A8B" w:rsidRDefault="00D63A3A" w:rsidP="00D63A3A">
            <w:pPr>
              <w:jc w:val="both"/>
              <w:rPr>
                <w:rFonts w:ascii="Arial" w:hAnsi="Arial"/>
                <w:b/>
                <w:bCs/>
                <w:sz w:val="22"/>
                <w:szCs w:val="22"/>
              </w:rPr>
            </w:pPr>
            <w:r w:rsidRPr="000E1A8B">
              <w:rPr>
                <w:rFonts w:ascii="Arial" w:hAnsi="Arial"/>
                <w:b/>
                <w:bCs/>
                <w:sz w:val="22"/>
                <w:szCs w:val="22"/>
              </w:rPr>
              <w:t>SULFAMETOXAZOL 200MG/ + TRIMETOPRIMA 40MG SUSPENSÃO – FRASCO 100ML</w:t>
            </w:r>
          </w:p>
        </w:tc>
        <w:tc>
          <w:tcPr>
            <w:tcW w:w="1559" w:type="dxa"/>
            <w:shd w:val="clear" w:color="auto" w:fill="auto"/>
            <w:vAlign w:val="center"/>
          </w:tcPr>
          <w:p w14:paraId="49CF7DA6" w14:textId="77777777" w:rsidR="00D63A3A" w:rsidRPr="00980BEA" w:rsidRDefault="00D63A3A" w:rsidP="00980BEA">
            <w:pPr>
              <w:pStyle w:val="TableParagraph"/>
              <w:tabs>
                <w:tab w:val="left" w:pos="4827"/>
                <w:tab w:val="left" w:pos="5787"/>
                <w:tab w:val="left" w:pos="7587"/>
              </w:tabs>
              <w:ind w:left="167"/>
              <w:jc w:val="center"/>
              <w:rPr>
                <w:rFonts w:ascii="Arial" w:hAnsi="Arial" w:cs="Arial"/>
                <w:b/>
                <w:bCs/>
              </w:rPr>
            </w:pPr>
            <w:r w:rsidRPr="00980BEA">
              <w:rPr>
                <w:rFonts w:ascii="Arial" w:hAnsi="Arial" w:cs="Arial"/>
                <w:b/>
                <w:bCs/>
                <w:spacing w:val="-2"/>
              </w:rPr>
              <w:t>4,1222</w:t>
            </w:r>
          </w:p>
          <w:p w14:paraId="0148738C" w14:textId="77777777" w:rsidR="00D63A3A" w:rsidRPr="00980BEA" w:rsidRDefault="00D63A3A" w:rsidP="00980BEA">
            <w:pPr>
              <w:jc w:val="center"/>
              <w:rPr>
                <w:rFonts w:ascii="Arial" w:hAnsi="Arial"/>
                <w:b/>
                <w:bCs/>
                <w:sz w:val="22"/>
                <w:szCs w:val="22"/>
              </w:rPr>
            </w:pPr>
          </w:p>
        </w:tc>
        <w:tc>
          <w:tcPr>
            <w:tcW w:w="1559" w:type="dxa"/>
            <w:shd w:val="clear" w:color="auto" w:fill="auto"/>
            <w:vAlign w:val="center"/>
          </w:tcPr>
          <w:p w14:paraId="5385679F" w14:textId="2239167E" w:rsidR="00D63A3A" w:rsidRPr="00980BEA" w:rsidRDefault="00D63A3A" w:rsidP="00980BEA">
            <w:pPr>
              <w:jc w:val="center"/>
              <w:rPr>
                <w:rFonts w:ascii="Arial" w:hAnsi="Arial"/>
                <w:b/>
                <w:bCs/>
                <w:sz w:val="22"/>
                <w:szCs w:val="22"/>
              </w:rPr>
            </w:pPr>
            <w:r w:rsidRPr="00980BEA">
              <w:rPr>
                <w:rFonts w:ascii="Arial" w:hAnsi="Arial"/>
                <w:b/>
                <w:bCs/>
                <w:spacing w:val="-2"/>
                <w:sz w:val="22"/>
                <w:szCs w:val="22"/>
              </w:rPr>
              <w:t>12.366,60</w:t>
            </w:r>
          </w:p>
        </w:tc>
      </w:tr>
      <w:tr w:rsidR="00B719E6" w:rsidRPr="000E1A8B" w14:paraId="69DEBFC6" w14:textId="77777777" w:rsidTr="00557837">
        <w:tc>
          <w:tcPr>
            <w:tcW w:w="846" w:type="dxa"/>
            <w:shd w:val="clear" w:color="auto" w:fill="auto"/>
            <w:vAlign w:val="center"/>
          </w:tcPr>
          <w:p w14:paraId="561284DE" w14:textId="74E80227" w:rsidR="00B719E6" w:rsidRPr="00ED3671" w:rsidRDefault="00B719E6" w:rsidP="00B719E6">
            <w:pPr>
              <w:jc w:val="center"/>
              <w:rPr>
                <w:rFonts w:ascii="Arial" w:hAnsi="Arial"/>
                <w:b/>
                <w:bCs/>
                <w:sz w:val="22"/>
                <w:szCs w:val="22"/>
              </w:rPr>
            </w:pPr>
            <w:r w:rsidRPr="00ED3671">
              <w:rPr>
                <w:rFonts w:ascii="Arial" w:hAnsi="Arial"/>
                <w:b/>
                <w:bCs/>
                <w:color w:val="000000"/>
                <w:sz w:val="22"/>
                <w:szCs w:val="22"/>
              </w:rPr>
              <w:t>213</w:t>
            </w:r>
          </w:p>
        </w:tc>
        <w:tc>
          <w:tcPr>
            <w:tcW w:w="1276" w:type="dxa"/>
            <w:shd w:val="clear" w:color="auto" w:fill="auto"/>
            <w:vAlign w:val="center"/>
          </w:tcPr>
          <w:p w14:paraId="1F802D64" w14:textId="430043C1" w:rsidR="00B719E6" w:rsidRPr="000E1A8B" w:rsidRDefault="00B719E6" w:rsidP="00B719E6">
            <w:pPr>
              <w:jc w:val="center"/>
              <w:rPr>
                <w:rFonts w:ascii="Arial" w:hAnsi="Arial"/>
                <w:b/>
                <w:bCs/>
                <w:sz w:val="22"/>
                <w:szCs w:val="22"/>
              </w:rPr>
            </w:pPr>
            <w:r w:rsidRPr="000E1A8B">
              <w:rPr>
                <w:rFonts w:ascii="Arial" w:hAnsi="Arial"/>
                <w:b/>
                <w:bCs/>
                <w:sz w:val="22"/>
                <w:szCs w:val="22"/>
              </w:rPr>
              <w:t>110.000</w:t>
            </w:r>
          </w:p>
        </w:tc>
        <w:tc>
          <w:tcPr>
            <w:tcW w:w="708" w:type="dxa"/>
            <w:shd w:val="clear" w:color="auto" w:fill="auto"/>
            <w:vAlign w:val="center"/>
          </w:tcPr>
          <w:p w14:paraId="135A08A8" w14:textId="55203E14" w:rsidR="00B719E6" w:rsidRPr="000E1A8B" w:rsidRDefault="00B719E6" w:rsidP="00B719E6">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000AD8C5" w14:textId="0AFB8CF0" w:rsidR="00B719E6" w:rsidRPr="000E1A8B" w:rsidRDefault="00B719E6" w:rsidP="00B719E6">
            <w:pPr>
              <w:jc w:val="both"/>
              <w:rPr>
                <w:rFonts w:ascii="Arial" w:hAnsi="Arial"/>
                <w:b/>
                <w:bCs/>
                <w:sz w:val="22"/>
                <w:szCs w:val="22"/>
              </w:rPr>
            </w:pPr>
            <w:r w:rsidRPr="000E1A8B">
              <w:rPr>
                <w:rFonts w:ascii="Arial" w:hAnsi="Arial"/>
                <w:b/>
                <w:bCs/>
                <w:sz w:val="22"/>
                <w:szCs w:val="22"/>
              </w:rPr>
              <w:t>SULFAMETOXAZOL 400 MG + TRIMETOPRIMA 80MG (COMPRIMIDO EM BLISTER)</w:t>
            </w:r>
          </w:p>
        </w:tc>
        <w:tc>
          <w:tcPr>
            <w:tcW w:w="1559" w:type="dxa"/>
            <w:shd w:val="clear" w:color="auto" w:fill="auto"/>
            <w:vAlign w:val="center"/>
          </w:tcPr>
          <w:p w14:paraId="3B2AB8D6" w14:textId="54842135"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0,2864</w:t>
            </w:r>
          </w:p>
        </w:tc>
        <w:tc>
          <w:tcPr>
            <w:tcW w:w="1559" w:type="dxa"/>
            <w:shd w:val="clear" w:color="auto" w:fill="auto"/>
          </w:tcPr>
          <w:p w14:paraId="542ABE41" w14:textId="77777777" w:rsidR="00980BEA" w:rsidRDefault="00980BEA" w:rsidP="00980BEA">
            <w:pPr>
              <w:jc w:val="center"/>
              <w:rPr>
                <w:rFonts w:ascii="Arial" w:hAnsi="Arial"/>
                <w:b/>
                <w:bCs/>
                <w:spacing w:val="-2"/>
                <w:sz w:val="22"/>
                <w:szCs w:val="22"/>
              </w:rPr>
            </w:pPr>
          </w:p>
          <w:p w14:paraId="7101B737" w14:textId="74F77404"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31.504,00</w:t>
            </w:r>
          </w:p>
        </w:tc>
      </w:tr>
      <w:tr w:rsidR="00B719E6" w:rsidRPr="000E1A8B" w14:paraId="2B5310A7" w14:textId="77777777" w:rsidTr="00557837">
        <w:tc>
          <w:tcPr>
            <w:tcW w:w="846" w:type="dxa"/>
            <w:shd w:val="clear" w:color="auto" w:fill="auto"/>
            <w:vAlign w:val="center"/>
          </w:tcPr>
          <w:p w14:paraId="21700671" w14:textId="03A79705" w:rsidR="00B719E6" w:rsidRPr="00ED3671" w:rsidRDefault="00B719E6" w:rsidP="00B719E6">
            <w:pPr>
              <w:jc w:val="center"/>
              <w:rPr>
                <w:rFonts w:ascii="Arial" w:hAnsi="Arial"/>
                <w:b/>
                <w:bCs/>
                <w:sz w:val="22"/>
                <w:szCs w:val="22"/>
              </w:rPr>
            </w:pPr>
            <w:r w:rsidRPr="00ED3671">
              <w:rPr>
                <w:rFonts w:ascii="Arial" w:hAnsi="Arial"/>
                <w:b/>
                <w:bCs/>
                <w:color w:val="000000"/>
                <w:sz w:val="22"/>
                <w:szCs w:val="22"/>
              </w:rPr>
              <w:t>214</w:t>
            </w:r>
          </w:p>
        </w:tc>
        <w:tc>
          <w:tcPr>
            <w:tcW w:w="1276" w:type="dxa"/>
            <w:shd w:val="clear" w:color="auto" w:fill="auto"/>
            <w:vAlign w:val="center"/>
          </w:tcPr>
          <w:p w14:paraId="61B3EC06" w14:textId="7C342B1C" w:rsidR="00B719E6" w:rsidRPr="000E1A8B" w:rsidRDefault="00B719E6" w:rsidP="00B719E6">
            <w:pPr>
              <w:jc w:val="center"/>
              <w:rPr>
                <w:rFonts w:ascii="Arial" w:hAnsi="Arial"/>
                <w:b/>
                <w:bCs/>
                <w:sz w:val="22"/>
                <w:szCs w:val="22"/>
              </w:rPr>
            </w:pPr>
            <w:r w:rsidRPr="000E1A8B">
              <w:rPr>
                <w:rFonts w:ascii="Arial" w:hAnsi="Arial"/>
                <w:b/>
                <w:bCs/>
                <w:sz w:val="22"/>
                <w:szCs w:val="22"/>
              </w:rPr>
              <w:t>500</w:t>
            </w:r>
          </w:p>
        </w:tc>
        <w:tc>
          <w:tcPr>
            <w:tcW w:w="708" w:type="dxa"/>
            <w:shd w:val="clear" w:color="auto" w:fill="auto"/>
            <w:vAlign w:val="center"/>
          </w:tcPr>
          <w:p w14:paraId="4E728D40" w14:textId="50FA5AD5" w:rsidR="00B719E6" w:rsidRPr="000E1A8B" w:rsidRDefault="00B719E6" w:rsidP="00B719E6">
            <w:pPr>
              <w:jc w:val="center"/>
              <w:rPr>
                <w:rFonts w:ascii="Arial" w:hAnsi="Arial"/>
                <w:b/>
                <w:bCs/>
                <w:sz w:val="22"/>
                <w:szCs w:val="22"/>
              </w:rPr>
            </w:pPr>
            <w:r w:rsidRPr="000E1A8B">
              <w:rPr>
                <w:rFonts w:ascii="Arial" w:hAnsi="Arial"/>
                <w:b/>
                <w:bCs/>
                <w:sz w:val="22"/>
                <w:szCs w:val="22"/>
              </w:rPr>
              <w:t>AP</w:t>
            </w:r>
          </w:p>
        </w:tc>
        <w:tc>
          <w:tcPr>
            <w:tcW w:w="3119" w:type="dxa"/>
            <w:shd w:val="clear" w:color="auto" w:fill="auto"/>
            <w:vAlign w:val="center"/>
          </w:tcPr>
          <w:p w14:paraId="1BA1BFBF" w14:textId="6F5A9A84" w:rsidR="00B719E6" w:rsidRPr="000E1A8B" w:rsidRDefault="00B719E6" w:rsidP="00B719E6">
            <w:pPr>
              <w:jc w:val="both"/>
              <w:rPr>
                <w:rFonts w:ascii="Arial" w:hAnsi="Arial"/>
                <w:b/>
                <w:bCs/>
                <w:sz w:val="22"/>
                <w:szCs w:val="22"/>
              </w:rPr>
            </w:pPr>
            <w:r w:rsidRPr="000E1A8B">
              <w:rPr>
                <w:rFonts w:ascii="Arial" w:hAnsi="Arial"/>
                <w:b/>
                <w:bCs/>
                <w:sz w:val="22"/>
                <w:szCs w:val="22"/>
              </w:rPr>
              <w:t>SULFATO DE MAGNÉSIO 10% INJETÁVEL EV AMPOLA 10ML</w:t>
            </w:r>
          </w:p>
        </w:tc>
        <w:tc>
          <w:tcPr>
            <w:tcW w:w="1559" w:type="dxa"/>
            <w:shd w:val="clear" w:color="auto" w:fill="auto"/>
            <w:vAlign w:val="center"/>
          </w:tcPr>
          <w:p w14:paraId="2745C0A7" w14:textId="79F695A9"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1,3014</w:t>
            </w:r>
          </w:p>
        </w:tc>
        <w:tc>
          <w:tcPr>
            <w:tcW w:w="1559" w:type="dxa"/>
            <w:shd w:val="clear" w:color="auto" w:fill="auto"/>
          </w:tcPr>
          <w:p w14:paraId="39FC9E56" w14:textId="2B804617"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650,70</w:t>
            </w:r>
          </w:p>
        </w:tc>
      </w:tr>
      <w:tr w:rsidR="00B719E6" w:rsidRPr="000E1A8B" w14:paraId="56055E0B" w14:textId="77777777" w:rsidTr="00557837">
        <w:tc>
          <w:tcPr>
            <w:tcW w:w="846" w:type="dxa"/>
            <w:shd w:val="clear" w:color="auto" w:fill="auto"/>
            <w:vAlign w:val="center"/>
          </w:tcPr>
          <w:p w14:paraId="2CB28E1E" w14:textId="4F59503D" w:rsidR="00B719E6" w:rsidRPr="00ED3671" w:rsidRDefault="00B719E6" w:rsidP="00B719E6">
            <w:pPr>
              <w:jc w:val="center"/>
              <w:rPr>
                <w:rFonts w:ascii="Arial" w:hAnsi="Arial"/>
                <w:b/>
                <w:bCs/>
                <w:sz w:val="22"/>
                <w:szCs w:val="22"/>
              </w:rPr>
            </w:pPr>
            <w:r w:rsidRPr="00ED3671">
              <w:rPr>
                <w:rFonts w:ascii="Arial" w:hAnsi="Arial"/>
                <w:b/>
                <w:bCs/>
                <w:color w:val="000000"/>
                <w:sz w:val="22"/>
                <w:szCs w:val="22"/>
              </w:rPr>
              <w:t>215</w:t>
            </w:r>
          </w:p>
        </w:tc>
        <w:tc>
          <w:tcPr>
            <w:tcW w:w="1276" w:type="dxa"/>
            <w:shd w:val="clear" w:color="auto" w:fill="auto"/>
            <w:vAlign w:val="center"/>
          </w:tcPr>
          <w:p w14:paraId="5902D842" w14:textId="7866D5DE" w:rsidR="00B719E6" w:rsidRPr="000E1A8B" w:rsidRDefault="00B719E6" w:rsidP="00B719E6">
            <w:pPr>
              <w:jc w:val="center"/>
              <w:rPr>
                <w:rFonts w:ascii="Arial" w:hAnsi="Arial"/>
                <w:b/>
                <w:bCs/>
                <w:sz w:val="22"/>
                <w:szCs w:val="22"/>
              </w:rPr>
            </w:pPr>
            <w:r w:rsidRPr="000E1A8B">
              <w:rPr>
                <w:rFonts w:ascii="Arial" w:hAnsi="Arial"/>
                <w:b/>
                <w:bCs/>
                <w:sz w:val="22"/>
                <w:szCs w:val="22"/>
              </w:rPr>
              <w:t>370.000</w:t>
            </w:r>
          </w:p>
        </w:tc>
        <w:tc>
          <w:tcPr>
            <w:tcW w:w="708" w:type="dxa"/>
            <w:shd w:val="clear" w:color="auto" w:fill="auto"/>
            <w:vAlign w:val="center"/>
          </w:tcPr>
          <w:p w14:paraId="5D2F4121" w14:textId="2F7B87DA" w:rsidR="00B719E6" w:rsidRPr="000E1A8B" w:rsidRDefault="00B719E6" w:rsidP="00B719E6">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78E27111" w14:textId="01E6B72A" w:rsidR="00B719E6" w:rsidRPr="000E1A8B" w:rsidRDefault="00B719E6" w:rsidP="00B719E6">
            <w:pPr>
              <w:jc w:val="both"/>
              <w:rPr>
                <w:rFonts w:ascii="Arial" w:hAnsi="Arial"/>
                <w:b/>
                <w:bCs/>
                <w:sz w:val="22"/>
                <w:szCs w:val="22"/>
              </w:rPr>
            </w:pPr>
            <w:r w:rsidRPr="000E1A8B">
              <w:rPr>
                <w:rFonts w:ascii="Arial" w:hAnsi="Arial"/>
                <w:b/>
                <w:bCs/>
                <w:sz w:val="22"/>
                <w:szCs w:val="22"/>
              </w:rPr>
              <w:t>SULFATO FERROSO – 40MG FERRO ELEMENTAR</w:t>
            </w:r>
          </w:p>
        </w:tc>
        <w:tc>
          <w:tcPr>
            <w:tcW w:w="1559" w:type="dxa"/>
            <w:shd w:val="clear" w:color="auto" w:fill="auto"/>
            <w:vAlign w:val="center"/>
          </w:tcPr>
          <w:p w14:paraId="22189077" w14:textId="4E7B1B65"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0,0732</w:t>
            </w:r>
          </w:p>
        </w:tc>
        <w:tc>
          <w:tcPr>
            <w:tcW w:w="1559" w:type="dxa"/>
            <w:shd w:val="clear" w:color="auto" w:fill="auto"/>
          </w:tcPr>
          <w:p w14:paraId="236ADF4D" w14:textId="730DB76B"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27.084,00</w:t>
            </w:r>
          </w:p>
        </w:tc>
      </w:tr>
      <w:tr w:rsidR="00B719E6" w:rsidRPr="000E1A8B" w14:paraId="7CF1C476" w14:textId="77777777" w:rsidTr="00B62B99">
        <w:tc>
          <w:tcPr>
            <w:tcW w:w="846" w:type="dxa"/>
            <w:shd w:val="clear" w:color="auto" w:fill="auto"/>
            <w:vAlign w:val="center"/>
          </w:tcPr>
          <w:p w14:paraId="26F5BA5E" w14:textId="3068218F" w:rsidR="00B719E6" w:rsidRPr="00ED3671" w:rsidRDefault="00B719E6" w:rsidP="00B719E6">
            <w:pPr>
              <w:jc w:val="center"/>
              <w:rPr>
                <w:rFonts w:ascii="Arial" w:hAnsi="Arial"/>
                <w:b/>
                <w:bCs/>
                <w:sz w:val="22"/>
                <w:szCs w:val="22"/>
              </w:rPr>
            </w:pPr>
            <w:r w:rsidRPr="00ED3671">
              <w:rPr>
                <w:rFonts w:ascii="Arial" w:hAnsi="Arial"/>
                <w:b/>
                <w:bCs/>
                <w:color w:val="000000"/>
                <w:sz w:val="22"/>
                <w:szCs w:val="22"/>
              </w:rPr>
              <w:t>216</w:t>
            </w:r>
          </w:p>
        </w:tc>
        <w:tc>
          <w:tcPr>
            <w:tcW w:w="1276" w:type="dxa"/>
            <w:shd w:val="clear" w:color="auto" w:fill="auto"/>
            <w:vAlign w:val="center"/>
          </w:tcPr>
          <w:p w14:paraId="3BFB70FB" w14:textId="1C2799DD" w:rsidR="00B719E6" w:rsidRPr="000E1A8B" w:rsidRDefault="00B719E6" w:rsidP="00B719E6">
            <w:pPr>
              <w:jc w:val="center"/>
              <w:rPr>
                <w:rFonts w:ascii="Arial" w:hAnsi="Arial"/>
                <w:b/>
                <w:bCs/>
                <w:sz w:val="22"/>
                <w:szCs w:val="22"/>
              </w:rPr>
            </w:pPr>
            <w:r w:rsidRPr="000E1A8B">
              <w:rPr>
                <w:rFonts w:ascii="Arial" w:hAnsi="Arial"/>
                <w:b/>
                <w:bCs/>
                <w:sz w:val="22"/>
                <w:szCs w:val="22"/>
              </w:rPr>
              <w:t>5.300</w:t>
            </w:r>
          </w:p>
        </w:tc>
        <w:tc>
          <w:tcPr>
            <w:tcW w:w="708" w:type="dxa"/>
            <w:shd w:val="clear" w:color="auto" w:fill="auto"/>
            <w:vAlign w:val="center"/>
          </w:tcPr>
          <w:p w14:paraId="382A15F1" w14:textId="3117944E" w:rsidR="00B719E6" w:rsidRPr="000E1A8B" w:rsidRDefault="00B719E6" w:rsidP="00B719E6">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41988057" w14:textId="0B0D6774" w:rsidR="00B719E6" w:rsidRPr="000E1A8B" w:rsidRDefault="00B719E6" w:rsidP="00B719E6">
            <w:pPr>
              <w:jc w:val="both"/>
              <w:rPr>
                <w:rFonts w:ascii="Arial" w:hAnsi="Arial"/>
                <w:b/>
                <w:bCs/>
                <w:sz w:val="22"/>
                <w:szCs w:val="22"/>
              </w:rPr>
            </w:pPr>
            <w:r w:rsidRPr="000E1A8B">
              <w:rPr>
                <w:rFonts w:ascii="Arial" w:hAnsi="Arial"/>
                <w:b/>
                <w:bCs/>
                <w:sz w:val="22"/>
                <w:szCs w:val="22"/>
              </w:rPr>
              <w:t>SULFATO FERROSO 25MG/ ML DE FERRO II GOTAS – FRASCO 30ML</w:t>
            </w:r>
          </w:p>
        </w:tc>
        <w:tc>
          <w:tcPr>
            <w:tcW w:w="1559" w:type="dxa"/>
            <w:shd w:val="clear" w:color="auto" w:fill="auto"/>
            <w:vAlign w:val="center"/>
          </w:tcPr>
          <w:p w14:paraId="12804F84" w14:textId="2A59F2E5"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3,1705</w:t>
            </w:r>
          </w:p>
        </w:tc>
        <w:tc>
          <w:tcPr>
            <w:tcW w:w="1559" w:type="dxa"/>
            <w:shd w:val="clear" w:color="auto" w:fill="auto"/>
          </w:tcPr>
          <w:p w14:paraId="5F77407C" w14:textId="44B215AA"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16.803,65</w:t>
            </w:r>
          </w:p>
        </w:tc>
      </w:tr>
      <w:tr w:rsidR="00B719E6" w:rsidRPr="000E1A8B" w14:paraId="7DAAA2B1" w14:textId="77777777" w:rsidTr="00B62B99">
        <w:tc>
          <w:tcPr>
            <w:tcW w:w="846" w:type="dxa"/>
            <w:shd w:val="clear" w:color="auto" w:fill="auto"/>
            <w:vAlign w:val="center"/>
          </w:tcPr>
          <w:p w14:paraId="620AE6E4" w14:textId="25DC25EB" w:rsidR="00B719E6" w:rsidRPr="00ED3671" w:rsidRDefault="00B719E6" w:rsidP="00B719E6">
            <w:pPr>
              <w:jc w:val="center"/>
              <w:rPr>
                <w:rFonts w:ascii="Arial" w:hAnsi="Arial"/>
                <w:b/>
                <w:bCs/>
                <w:sz w:val="22"/>
                <w:szCs w:val="22"/>
              </w:rPr>
            </w:pPr>
            <w:r w:rsidRPr="00ED3671">
              <w:rPr>
                <w:rFonts w:ascii="Arial" w:hAnsi="Arial"/>
                <w:b/>
                <w:bCs/>
                <w:color w:val="000000"/>
                <w:sz w:val="22"/>
                <w:szCs w:val="22"/>
              </w:rPr>
              <w:t>217</w:t>
            </w:r>
          </w:p>
        </w:tc>
        <w:tc>
          <w:tcPr>
            <w:tcW w:w="1276" w:type="dxa"/>
            <w:shd w:val="clear" w:color="auto" w:fill="auto"/>
            <w:vAlign w:val="center"/>
          </w:tcPr>
          <w:p w14:paraId="574894C4" w14:textId="081B89E0" w:rsidR="00B719E6" w:rsidRPr="000E1A8B" w:rsidRDefault="00B719E6" w:rsidP="00B719E6">
            <w:pPr>
              <w:jc w:val="center"/>
              <w:rPr>
                <w:rFonts w:ascii="Arial" w:hAnsi="Arial"/>
                <w:b/>
                <w:bCs/>
                <w:sz w:val="22"/>
                <w:szCs w:val="22"/>
              </w:rPr>
            </w:pPr>
            <w:r w:rsidRPr="000E1A8B">
              <w:rPr>
                <w:rFonts w:ascii="Arial" w:hAnsi="Arial"/>
                <w:b/>
                <w:bCs/>
                <w:sz w:val="22"/>
                <w:szCs w:val="22"/>
              </w:rPr>
              <w:t>1.000</w:t>
            </w:r>
          </w:p>
        </w:tc>
        <w:tc>
          <w:tcPr>
            <w:tcW w:w="708" w:type="dxa"/>
            <w:shd w:val="clear" w:color="auto" w:fill="auto"/>
            <w:vAlign w:val="center"/>
          </w:tcPr>
          <w:p w14:paraId="167FF82D" w14:textId="037ECE71" w:rsidR="00B719E6" w:rsidRPr="000E1A8B" w:rsidRDefault="00B719E6" w:rsidP="00B719E6">
            <w:pPr>
              <w:jc w:val="center"/>
              <w:rPr>
                <w:rFonts w:ascii="Arial" w:hAnsi="Arial"/>
                <w:b/>
                <w:bCs/>
                <w:sz w:val="22"/>
                <w:szCs w:val="22"/>
              </w:rPr>
            </w:pPr>
            <w:r w:rsidRPr="000E1A8B">
              <w:rPr>
                <w:rFonts w:ascii="Arial" w:hAnsi="Arial"/>
                <w:b/>
                <w:bCs/>
                <w:sz w:val="22"/>
                <w:szCs w:val="22"/>
              </w:rPr>
              <w:t>AP</w:t>
            </w:r>
          </w:p>
        </w:tc>
        <w:tc>
          <w:tcPr>
            <w:tcW w:w="3119" w:type="dxa"/>
            <w:shd w:val="clear" w:color="auto" w:fill="auto"/>
            <w:vAlign w:val="center"/>
          </w:tcPr>
          <w:p w14:paraId="46608913" w14:textId="32F9BC41" w:rsidR="00B719E6" w:rsidRPr="000E1A8B" w:rsidRDefault="00B719E6" w:rsidP="00B719E6">
            <w:pPr>
              <w:jc w:val="both"/>
              <w:rPr>
                <w:rFonts w:ascii="Arial" w:hAnsi="Arial"/>
                <w:b/>
                <w:bCs/>
                <w:sz w:val="22"/>
                <w:szCs w:val="22"/>
              </w:rPr>
            </w:pPr>
            <w:r w:rsidRPr="000E1A8B">
              <w:rPr>
                <w:rFonts w:ascii="Arial" w:hAnsi="Arial"/>
                <w:b/>
                <w:bCs/>
                <w:sz w:val="22"/>
                <w:szCs w:val="22"/>
              </w:rPr>
              <w:t>TERBUTALINA SULF. 0,5MG/ 1ML INJETÁVEL</w:t>
            </w:r>
          </w:p>
        </w:tc>
        <w:tc>
          <w:tcPr>
            <w:tcW w:w="1559" w:type="dxa"/>
            <w:shd w:val="clear" w:color="auto" w:fill="auto"/>
            <w:vAlign w:val="center"/>
          </w:tcPr>
          <w:p w14:paraId="22A9905F" w14:textId="77777777" w:rsidR="00B719E6" w:rsidRPr="00980BEA" w:rsidRDefault="00B719E6" w:rsidP="00980BEA">
            <w:pPr>
              <w:pStyle w:val="TableParagraph"/>
              <w:tabs>
                <w:tab w:val="left" w:pos="4807"/>
                <w:tab w:val="left" w:pos="5787"/>
                <w:tab w:val="left" w:pos="7587"/>
              </w:tabs>
              <w:ind w:left="167"/>
              <w:jc w:val="center"/>
              <w:rPr>
                <w:rFonts w:ascii="Arial" w:hAnsi="Arial" w:cs="Arial"/>
                <w:b/>
                <w:bCs/>
              </w:rPr>
            </w:pPr>
            <w:r w:rsidRPr="00980BEA">
              <w:rPr>
                <w:rFonts w:ascii="Arial" w:hAnsi="Arial" w:cs="Arial"/>
                <w:b/>
                <w:bCs/>
                <w:spacing w:val="-2"/>
              </w:rPr>
              <w:t>2,5379</w:t>
            </w:r>
          </w:p>
          <w:p w14:paraId="0077769F" w14:textId="77777777" w:rsidR="00B719E6" w:rsidRPr="00980BEA" w:rsidRDefault="00B719E6" w:rsidP="00980BEA">
            <w:pPr>
              <w:jc w:val="center"/>
              <w:rPr>
                <w:rFonts w:ascii="Arial" w:hAnsi="Arial"/>
                <w:b/>
                <w:bCs/>
                <w:sz w:val="22"/>
                <w:szCs w:val="22"/>
              </w:rPr>
            </w:pPr>
          </w:p>
        </w:tc>
        <w:tc>
          <w:tcPr>
            <w:tcW w:w="1559" w:type="dxa"/>
            <w:shd w:val="clear" w:color="auto" w:fill="auto"/>
          </w:tcPr>
          <w:p w14:paraId="020E67A4" w14:textId="7EF5EFCC"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2.537,90</w:t>
            </w:r>
          </w:p>
        </w:tc>
      </w:tr>
      <w:tr w:rsidR="00B719E6" w:rsidRPr="000E1A8B" w14:paraId="1DD7BE48" w14:textId="77777777" w:rsidTr="00B62B99">
        <w:tc>
          <w:tcPr>
            <w:tcW w:w="846" w:type="dxa"/>
            <w:shd w:val="clear" w:color="auto" w:fill="auto"/>
            <w:vAlign w:val="center"/>
          </w:tcPr>
          <w:p w14:paraId="16305AC6" w14:textId="09A78057" w:rsidR="00B719E6" w:rsidRPr="00ED3671" w:rsidRDefault="00B719E6" w:rsidP="00B719E6">
            <w:pPr>
              <w:jc w:val="center"/>
              <w:rPr>
                <w:rFonts w:ascii="Arial" w:hAnsi="Arial"/>
                <w:b/>
                <w:bCs/>
                <w:sz w:val="22"/>
                <w:szCs w:val="22"/>
              </w:rPr>
            </w:pPr>
            <w:r w:rsidRPr="00ED3671">
              <w:rPr>
                <w:rFonts w:ascii="Arial" w:hAnsi="Arial"/>
                <w:b/>
                <w:bCs/>
                <w:color w:val="000000"/>
                <w:sz w:val="22"/>
                <w:szCs w:val="22"/>
              </w:rPr>
              <w:t>218</w:t>
            </w:r>
          </w:p>
        </w:tc>
        <w:tc>
          <w:tcPr>
            <w:tcW w:w="1276" w:type="dxa"/>
            <w:shd w:val="clear" w:color="auto" w:fill="auto"/>
            <w:vAlign w:val="center"/>
          </w:tcPr>
          <w:p w14:paraId="58170976" w14:textId="238519F6" w:rsidR="00B719E6" w:rsidRPr="000E1A8B" w:rsidRDefault="00B719E6" w:rsidP="00B719E6">
            <w:pPr>
              <w:jc w:val="center"/>
              <w:rPr>
                <w:rFonts w:ascii="Arial" w:hAnsi="Arial"/>
                <w:b/>
                <w:bCs/>
                <w:sz w:val="22"/>
                <w:szCs w:val="22"/>
              </w:rPr>
            </w:pPr>
            <w:r w:rsidRPr="000E1A8B">
              <w:rPr>
                <w:rFonts w:ascii="Arial" w:hAnsi="Arial"/>
                <w:b/>
                <w:bCs/>
                <w:sz w:val="22"/>
                <w:szCs w:val="22"/>
              </w:rPr>
              <w:t>21.000</w:t>
            </w:r>
          </w:p>
        </w:tc>
        <w:tc>
          <w:tcPr>
            <w:tcW w:w="708" w:type="dxa"/>
            <w:shd w:val="clear" w:color="auto" w:fill="auto"/>
            <w:vAlign w:val="center"/>
          </w:tcPr>
          <w:p w14:paraId="06D2E22A" w14:textId="32C27DEC" w:rsidR="00B719E6" w:rsidRPr="000E1A8B" w:rsidRDefault="00B719E6" w:rsidP="00B719E6">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633B271E" w14:textId="31B7CF99" w:rsidR="00B719E6" w:rsidRPr="000E1A8B" w:rsidRDefault="00B719E6" w:rsidP="00B719E6">
            <w:pPr>
              <w:jc w:val="both"/>
              <w:rPr>
                <w:rFonts w:ascii="Arial" w:hAnsi="Arial"/>
                <w:b/>
                <w:bCs/>
                <w:sz w:val="22"/>
                <w:szCs w:val="22"/>
              </w:rPr>
            </w:pPr>
            <w:r w:rsidRPr="000E1A8B">
              <w:rPr>
                <w:rFonts w:ascii="Arial" w:hAnsi="Arial"/>
                <w:b/>
                <w:bCs/>
                <w:sz w:val="22"/>
                <w:szCs w:val="22"/>
              </w:rPr>
              <w:t>TIAMINA 300MG (COMPRIMIDO EM BLISTER)</w:t>
            </w:r>
          </w:p>
        </w:tc>
        <w:tc>
          <w:tcPr>
            <w:tcW w:w="1559" w:type="dxa"/>
            <w:shd w:val="clear" w:color="auto" w:fill="auto"/>
            <w:vAlign w:val="center"/>
          </w:tcPr>
          <w:p w14:paraId="6ED27E8E" w14:textId="77777777" w:rsidR="00B719E6" w:rsidRPr="00980BEA" w:rsidRDefault="00B719E6" w:rsidP="00980BEA">
            <w:pPr>
              <w:pStyle w:val="TableParagraph"/>
              <w:tabs>
                <w:tab w:val="left" w:pos="4827"/>
                <w:tab w:val="left" w:pos="5707"/>
                <w:tab w:val="left" w:pos="7587"/>
              </w:tabs>
              <w:ind w:left="167"/>
              <w:jc w:val="center"/>
              <w:rPr>
                <w:rFonts w:ascii="Arial" w:hAnsi="Arial" w:cs="Arial"/>
                <w:b/>
                <w:bCs/>
              </w:rPr>
            </w:pPr>
            <w:r w:rsidRPr="00980BEA">
              <w:rPr>
                <w:rFonts w:ascii="Arial" w:hAnsi="Arial" w:cs="Arial"/>
                <w:b/>
                <w:bCs/>
                <w:spacing w:val="-2"/>
              </w:rPr>
              <w:t>0,4633</w:t>
            </w:r>
          </w:p>
          <w:p w14:paraId="6F589D23" w14:textId="77777777" w:rsidR="00B719E6" w:rsidRPr="00980BEA" w:rsidRDefault="00B719E6" w:rsidP="00980BEA">
            <w:pPr>
              <w:jc w:val="center"/>
              <w:rPr>
                <w:rFonts w:ascii="Arial" w:hAnsi="Arial"/>
                <w:b/>
                <w:bCs/>
                <w:sz w:val="22"/>
                <w:szCs w:val="22"/>
              </w:rPr>
            </w:pPr>
          </w:p>
        </w:tc>
        <w:tc>
          <w:tcPr>
            <w:tcW w:w="1559" w:type="dxa"/>
            <w:shd w:val="clear" w:color="auto" w:fill="auto"/>
          </w:tcPr>
          <w:p w14:paraId="35912F7E" w14:textId="3BFD6B88"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9.729,30</w:t>
            </w:r>
          </w:p>
        </w:tc>
      </w:tr>
      <w:tr w:rsidR="00B719E6" w:rsidRPr="000E1A8B" w14:paraId="742E296A" w14:textId="77777777" w:rsidTr="00B62B99">
        <w:tc>
          <w:tcPr>
            <w:tcW w:w="846" w:type="dxa"/>
            <w:shd w:val="clear" w:color="auto" w:fill="auto"/>
            <w:vAlign w:val="center"/>
          </w:tcPr>
          <w:p w14:paraId="78AB8AE6" w14:textId="79F34685" w:rsidR="00B719E6" w:rsidRPr="00ED3671" w:rsidRDefault="00B719E6" w:rsidP="00B719E6">
            <w:pPr>
              <w:jc w:val="center"/>
              <w:rPr>
                <w:rFonts w:ascii="Arial" w:hAnsi="Arial"/>
                <w:b/>
                <w:bCs/>
                <w:sz w:val="22"/>
                <w:szCs w:val="22"/>
              </w:rPr>
            </w:pPr>
            <w:r w:rsidRPr="00ED3671">
              <w:rPr>
                <w:rFonts w:ascii="Arial" w:hAnsi="Arial"/>
                <w:b/>
                <w:bCs/>
                <w:color w:val="000000"/>
                <w:sz w:val="22"/>
                <w:szCs w:val="22"/>
              </w:rPr>
              <w:t>219</w:t>
            </w:r>
          </w:p>
        </w:tc>
        <w:tc>
          <w:tcPr>
            <w:tcW w:w="1276" w:type="dxa"/>
            <w:shd w:val="clear" w:color="auto" w:fill="auto"/>
            <w:vAlign w:val="center"/>
          </w:tcPr>
          <w:p w14:paraId="67FC82FA" w14:textId="4441C610" w:rsidR="00B719E6" w:rsidRPr="000E1A8B" w:rsidRDefault="00B719E6" w:rsidP="00B719E6">
            <w:pPr>
              <w:jc w:val="center"/>
              <w:rPr>
                <w:rFonts w:ascii="Arial" w:hAnsi="Arial"/>
                <w:b/>
                <w:bCs/>
                <w:sz w:val="22"/>
                <w:szCs w:val="22"/>
              </w:rPr>
            </w:pPr>
            <w:r w:rsidRPr="000E1A8B">
              <w:rPr>
                <w:rFonts w:ascii="Arial" w:hAnsi="Arial"/>
                <w:b/>
                <w:bCs/>
                <w:sz w:val="22"/>
                <w:szCs w:val="22"/>
              </w:rPr>
              <w:t>1.500</w:t>
            </w:r>
          </w:p>
        </w:tc>
        <w:tc>
          <w:tcPr>
            <w:tcW w:w="708" w:type="dxa"/>
            <w:shd w:val="clear" w:color="auto" w:fill="auto"/>
            <w:vAlign w:val="center"/>
          </w:tcPr>
          <w:p w14:paraId="5D39A089" w14:textId="6A659B67" w:rsidR="00B719E6" w:rsidRPr="000E1A8B" w:rsidRDefault="00B719E6" w:rsidP="00B719E6">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06D0A14F" w14:textId="73A3ED15" w:rsidR="00B719E6" w:rsidRPr="000E1A8B" w:rsidRDefault="00B719E6" w:rsidP="00B719E6">
            <w:pPr>
              <w:jc w:val="both"/>
              <w:rPr>
                <w:rFonts w:ascii="Arial" w:hAnsi="Arial"/>
                <w:b/>
                <w:bCs/>
                <w:sz w:val="22"/>
                <w:szCs w:val="22"/>
              </w:rPr>
            </w:pPr>
            <w:r w:rsidRPr="000E1A8B">
              <w:rPr>
                <w:rFonts w:ascii="Arial" w:hAnsi="Arial"/>
                <w:b/>
                <w:bCs/>
                <w:sz w:val="22"/>
                <w:szCs w:val="22"/>
              </w:rPr>
              <w:t>TINIDAZOL 500MG (COMPRIMIDO EM BLISTER)</w:t>
            </w:r>
          </w:p>
        </w:tc>
        <w:tc>
          <w:tcPr>
            <w:tcW w:w="1559" w:type="dxa"/>
            <w:shd w:val="clear" w:color="auto" w:fill="auto"/>
            <w:vAlign w:val="center"/>
          </w:tcPr>
          <w:p w14:paraId="55DD3D97" w14:textId="77777777" w:rsidR="00B719E6" w:rsidRPr="00980BEA" w:rsidRDefault="00B719E6" w:rsidP="00980BEA">
            <w:pPr>
              <w:pStyle w:val="TableParagraph"/>
              <w:tabs>
                <w:tab w:val="left" w:pos="4827"/>
                <w:tab w:val="left" w:pos="5787"/>
                <w:tab w:val="left" w:pos="7587"/>
              </w:tabs>
              <w:ind w:left="167"/>
              <w:jc w:val="center"/>
              <w:rPr>
                <w:rFonts w:ascii="Arial" w:hAnsi="Arial" w:cs="Arial"/>
                <w:b/>
                <w:bCs/>
              </w:rPr>
            </w:pPr>
            <w:r w:rsidRPr="00980BEA">
              <w:rPr>
                <w:rFonts w:ascii="Arial" w:hAnsi="Arial" w:cs="Arial"/>
                <w:b/>
                <w:bCs/>
                <w:spacing w:val="-2"/>
              </w:rPr>
              <w:t>2,9211</w:t>
            </w:r>
          </w:p>
          <w:p w14:paraId="0CC8F8A4" w14:textId="77777777" w:rsidR="00B719E6" w:rsidRPr="00980BEA" w:rsidRDefault="00B719E6" w:rsidP="00980BEA">
            <w:pPr>
              <w:jc w:val="center"/>
              <w:rPr>
                <w:rFonts w:ascii="Arial" w:hAnsi="Arial"/>
                <w:b/>
                <w:bCs/>
                <w:sz w:val="22"/>
                <w:szCs w:val="22"/>
              </w:rPr>
            </w:pPr>
          </w:p>
        </w:tc>
        <w:tc>
          <w:tcPr>
            <w:tcW w:w="1559" w:type="dxa"/>
            <w:shd w:val="clear" w:color="auto" w:fill="auto"/>
          </w:tcPr>
          <w:p w14:paraId="1338613F" w14:textId="77777777" w:rsidR="00980BEA" w:rsidRDefault="00980BEA" w:rsidP="00980BEA">
            <w:pPr>
              <w:jc w:val="center"/>
              <w:rPr>
                <w:rFonts w:ascii="Arial" w:hAnsi="Arial"/>
                <w:b/>
                <w:bCs/>
                <w:spacing w:val="-2"/>
                <w:sz w:val="22"/>
                <w:szCs w:val="22"/>
              </w:rPr>
            </w:pPr>
          </w:p>
          <w:p w14:paraId="14F7741D" w14:textId="28BA6EC6" w:rsidR="00B719E6" w:rsidRPr="00980BEA" w:rsidRDefault="00B719E6" w:rsidP="00980BEA">
            <w:pPr>
              <w:jc w:val="center"/>
              <w:rPr>
                <w:rFonts w:ascii="Arial" w:hAnsi="Arial"/>
                <w:b/>
                <w:bCs/>
                <w:sz w:val="22"/>
                <w:szCs w:val="22"/>
              </w:rPr>
            </w:pPr>
            <w:r w:rsidRPr="00980BEA">
              <w:rPr>
                <w:rFonts w:ascii="Arial" w:hAnsi="Arial"/>
                <w:b/>
                <w:bCs/>
                <w:spacing w:val="-2"/>
                <w:sz w:val="22"/>
                <w:szCs w:val="22"/>
              </w:rPr>
              <w:t>4.381,65</w:t>
            </w:r>
          </w:p>
        </w:tc>
      </w:tr>
      <w:tr w:rsidR="00C3197F" w:rsidRPr="000E1A8B" w14:paraId="62741F3B" w14:textId="77777777" w:rsidTr="00D123DD">
        <w:tc>
          <w:tcPr>
            <w:tcW w:w="846" w:type="dxa"/>
            <w:shd w:val="clear" w:color="auto" w:fill="auto"/>
            <w:vAlign w:val="center"/>
          </w:tcPr>
          <w:p w14:paraId="29F7C025" w14:textId="04E55002" w:rsidR="00C3197F" w:rsidRPr="00ED3671" w:rsidRDefault="00C3197F" w:rsidP="00C3197F">
            <w:pPr>
              <w:jc w:val="center"/>
              <w:rPr>
                <w:rFonts w:ascii="Arial" w:hAnsi="Arial"/>
                <w:b/>
                <w:bCs/>
                <w:sz w:val="22"/>
                <w:szCs w:val="22"/>
              </w:rPr>
            </w:pPr>
            <w:r w:rsidRPr="00ED3671">
              <w:rPr>
                <w:rFonts w:ascii="Arial" w:hAnsi="Arial"/>
                <w:b/>
                <w:bCs/>
                <w:color w:val="000000"/>
                <w:sz w:val="22"/>
                <w:szCs w:val="22"/>
              </w:rPr>
              <w:t>220</w:t>
            </w:r>
          </w:p>
        </w:tc>
        <w:tc>
          <w:tcPr>
            <w:tcW w:w="1276" w:type="dxa"/>
            <w:shd w:val="clear" w:color="auto" w:fill="auto"/>
            <w:vAlign w:val="center"/>
          </w:tcPr>
          <w:p w14:paraId="20931001" w14:textId="2A582988" w:rsidR="00C3197F" w:rsidRPr="000E1A8B" w:rsidRDefault="00C3197F" w:rsidP="00C3197F">
            <w:pPr>
              <w:jc w:val="center"/>
              <w:rPr>
                <w:rFonts w:ascii="Arial" w:hAnsi="Arial"/>
                <w:b/>
                <w:bCs/>
                <w:sz w:val="22"/>
                <w:szCs w:val="22"/>
              </w:rPr>
            </w:pPr>
            <w:r w:rsidRPr="000E1A8B">
              <w:rPr>
                <w:rFonts w:ascii="Arial" w:hAnsi="Arial"/>
                <w:b/>
                <w:bCs/>
                <w:sz w:val="22"/>
                <w:szCs w:val="22"/>
              </w:rPr>
              <w:t>15.600</w:t>
            </w:r>
          </w:p>
        </w:tc>
        <w:tc>
          <w:tcPr>
            <w:tcW w:w="708" w:type="dxa"/>
            <w:shd w:val="clear" w:color="auto" w:fill="auto"/>
            <w:vAlign w:val="center"/>
          </w:tcPr>
          <w:p w14:paraId="44D9B18F" w14:textId="5707A1FF" w:rsidR="00C3197F" w:rsidRPr="000E1A8B" w:rsidRDefault="00C3197F" w:rsidP="00C3197F">
            <w:pPr>
              <w:jc w:val="center"/>
              <w:rPr>
                <w:rFonts w:ascii="Arial" w:hAnsi="Arial"/>
                <w:b/>
                <w:bCs/>
                <w:sz w:val="22"/>
                <w:szCs w:val="22"/>
              </w:rPr>
            </w:pPr>
            <w:r w:rsidRPr="000E1A8B">
              <w:rPr>
                <w:rFonts w:ascii="Arial" w:hAnsi="Arial"/>
                <w:b/>
                <w:bCs/>
                <w:sz w:val="22"/>
                <w:szCs w:val="22"/>
              </w:rPr>
              <w:t>DR</w:t>
            </w:r>
          </w:p>
        </w:tc>
        <w:tc>
          <w:tcPr>
            <w:tcW w:w="3119" w:type="dxa"/>
            <w:shd w:val="clear" w:color="auto" w:fill="auto"/>
            <w:vAlign w:val="center"/>
          </w:tcPr>
          <w:p w14:paraId="6E7D8174" w14:textId="72CB29EC" w:rsidR="00C3197F" w:rsidRPr="000E1A8B" w:rsidRDefault="00C3197F" w:rsidP="00C3197F">
            <w:pPr>
              <w:jc w:val="both"/>
              <w:rPr>
                <w:rFonts w:ascii="Arial" w:hAnsi="Arial"/>
                <w:b/>
                <w:bCs/>
                <w:sz w:val="22"/>
                <w:szCs w:val="22"/>
              </w:rPr>
            </w:pPr>
            <w:r w:rsidRPr="000E1A8B">
              <w:rPr>
                <w:rFonts w:ascii="Arial" w:hAnsi="Arial"/>
                <w:b/>
                <w:bCs/>
                <w:sz w:val="22"/>
                <w:szCs w:val="22"/>
              </w:rPr>
              <w:t>TIORIDAZINA CLOR. 100MG (DRÁGEA EM BLISTER)</w:t>
            </w:r>
          </w:p>
        </w:tc>
        <w:tc>
          <w:tcPr>
            <w:tcW w:w="1559" w:type="dxa"/>
            <w:shd w:val="clear" w:color="auto" w:fill="auto"/>
            <w:vAlign w:val="center"/>
          </w:tcPr>
          <w:p w14:paraId="5FDC3C6B" w14:textId="34BC743E"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2,1459</w:t>
            </w:r>
          </w:p>
        </w:tc>
        <w:tc>
          <w:tcPr>
            <w:tcW w:w="1559" w:type="dxa"/>
            <w:shd w:val="clear" w:color="auto" w:fill="auto"/>
          </w:tcPr>
          <w:p w14:paraId="2C9D4706" w14:textId="77777777" w:rsidR="00980BEA" w:rsidRDefault="00980BEA" w:rsidP="00980BEA">
            <w:pPr>
              <w:jc w:val="center"/>
              <w:rPr>
                <w:rFonts w:ascii="Arial" w:hAnsi="Arial"/>
                <w:b/>
                <w:bCs/>
                <w:spacing w:val="-2"/>
                <w:sz w:val="22"/>
                <w:szCs w:val="22"/>
              </w:rPr>
            </w:pPr>
          </w:p>
          <w:p w14:paraId="1F06C9B0" w14:textId="60E0D6CC"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33.476,04</w:t>
            </w:r>
          </w:p>
        </w:tc>
      </w:tr>
      <w:tr w:rsidR="00C3197F" w:rsidRPr="000E1A8B" w14:paraId="1E915C1C" w14:textId="77777777" w:rsidTr="00D123DD">
        <w:tc>
          <w:tcPr>
            <w:tcW w:w="846" w:type="dxa"/>
            <w:shd w:val="clear" w:color="auto" w:fill="auto"/>
            <w:vAlign w:val="center"/>
          </w:tcPr>
          <w:p w14:paraId="1BDF006A" w14:textId="6C3B2195" w:rsidR="00C3197F" w:rsidRPr="00ED3671" w:rsidRDefault="00C3197F" w:rsidP="00C3197F">
            <w:pPr>
              <w:jc w:val="center"/>
              <w:rPr>
                <w:rFonts w:ascii="Arial" w:hAnsi="Arial"/>
                <w:b/>
                <w:bCs/>
                <w:sz w:val="22"/>
                <w:szCs w:val="22"/>
              </w:rPr>
            </w:pPr>
            <w:r w:rsidRPr="00ED3671">
              <w:rPr>
                <w:rFonts w:ascii="Arial" w:hAnsi="Arial"/>
                <w:b/>
                <w:bCs/>
                <w:color w:val="000000"/>
                <w:sz w:val="22"/>
                <w:szCs w:val="22"/>
              </w:rPr>
              <w:t>221</w:t>
            </w:r>
          </w:p>
        </w:tc>
        <w:tc>
          <w:tcPr>
            <w:tcW w:w="1276" w:type="dxa"/>
            <w:shd w:val="clear" w:color="auto" w:fill="auto"/>
            <w:vAlign w:val="center"/>
          </w:tcPr>
          <w:p w14:paraId="551F9E26" w14:textId="133E1875" w:rsidR="00C3197F" w:rsidRPr="000E1A8B" w:rsidRDefault="00C3197F" w:rsidP="00C3197F">
            <w:pPr>
              <w:jc w:val="center"/>
              <w:rPr>
                <w:rFonts w:ascii="Arial" w:hAnsi="Arial"/>
                <w:b/>
                <w:bCs/>
                <w:sz w:val="22"/>
                <w:szCs w:val="22"/>
              </w:rPr>
            </w:pPr>
            <w:r w:rsidRPr="000E1A8B">
              <w:rPr>
                <w:rFonts w:ascii="Arial" w:hAnsi="Arial"/>
                <w:b/>
                <w:bCs/>
                <w:sz w:val="22"/>
                <w:szCs w:val="22"/>
              </w:rPr>
              <w:t>7.000</w:t>
            </w:r>
          </w:p>
        </w:tc>
        <w:tc>
          <w:tcPr>
            <w:tcW w:w="708" w:type="dxa"/>
            <w:shd w:val="clear" w:color="auto" w:fill="auto"/>
            <w:vAlign w:val="center"/>
          </w:tcPr>
          <w:p w14:paraId="3903081F" w14:textId="5ADE9CD6" w:rsidR="00C3197F" w:rsidRPr="000E1A8B" w:rsidRDefault="00C3197F" w:rsidP="00C3197F">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445B71D1" w14:textId="77144721" w:rsidR="00C3197F" w:rsidRPr="000E1A8B" w:rsidRDefault="00C3197F" w:rsidP="00C3197F">
            <w:pPr>
              <w:jc w:val="both"/>
              <w:rPr>
                <w:rFonts w:ascii="Arial" w:hAnsi="Arial"/>
                <w:b/>
                <w:bCs/>
                <w:sz w:val="22"/>
                <w:szCs w:val="22"/>
              </w:rPr>
            </w:pPr>
            <w:r w:rsidRPr="000E1A8B">
              <w:rPr>
                <w:rFonts w:ascii="Arial" w:hAnsi="Arial"/>
                <w:b/>
                <w:bCs/>
                <w:sz w:val="22"/>
                <w:szCs w:val="22"/>
              </w:rPr>
              <w:t>TOBRAMICINA 3MG/ 1ML COLÍRIO – FRASCO 5ML</w:t>
            </w:r>
          </w:p>
        </w:tc>
        <w:tc>
          <w:tcPr>
            <w:tcW w:w="1559" w:type="dxa"/>
            <w:shd w:val="clear" w:color="auto" w:fill="auto"/>
            <w:vAlign w:val="center"/>
          </w:tcPr>
          <w:p w14:paraId="032A2FA1" w14:textId="5A5585C9"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19,5434</w:t>
            </w:r>
          </w:p>
        </w:tc>
        <w:tc>
          <w:tcPr>
            <w:tcW w:w="1559" w:type="dxa"/>
            <w:shd w:val="clear" w:color="auto" w:fill="auto"/>
          </w:tcPr>
          <w:p w14:paraId="0471D8A8" w14:textId="58D0E66D"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136.803,80</w:t>
            </w:r>
          </w:p>
        </w:tc>
      </w:tr>
      <w:tr w:rsidR="00C3197F" w:rsidRPr="000E1A8B" w14:paraId="52FA114A" w14:textId="77777777" w:rsidTr="00D123DD">
        <w:tc>
          <w:tcPr>
            <w:tcW w:w="846" w:type="dxa"/>
            <w:shd w:val="clear" w:color="auto" w:fill="auto"/>
            <w:vAlign w:val="center"/>
          </w:tcPr>
          <w:p w14:paraId="498755AF" w14:textId="33844E8F" w:rsidR="00C3197F" w:rsidRPr="00ED3671" w:rsidRDefault="00C3197F" w:rsidP="00C3197F">
            <w:pPr>
              <w:jc w:val="center"/>
              <w:rPr>
                <w:rFonts w:ascii="Arial" w:hAnsi="Arial"/>
                <w:b/>
                <w:bCs/>
                <w:sz w:val="22"/>
                <w:szCs w:val="22"/>
              </w:rPr>
            </w:pPr>
            <w:r w:rsidRPr="00ED3671">
              <w:rPr>
                <w:rFonts w:ascii="Arial" w:hAnsi="Arial"/>
                <w:b/>
                <w:bCs/>
                <w:color w:val="000000"/>
                <w:sz w:val="22"/>
                <w:szCs w:val="22"/>
              </w:rPr>
              <w:t>222</w:t>
            </w:r>
          </w:p>
        </w:tc>
        <w:tc>
          <w:tcPr>
            <w:tcW w:w="1276" w:type="dxa"/>
            <w:shd w:val="clear" w:color="auto" w:fill="auto"/>
            <w:vAlign w:val="center"/>
          </w:tcPr>
          <w:p w14:paraId="67EEFC04" w14:textId="503CF002" w:rsidR="00C3197F" w:rsidRPr="000E1A8B" w:rsidRDefault="00C3197F" w:rsidP="00C3197F">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56471B17" w14:textId="2933987B" w:rsidR="00C3197F" w:rsidRPr="000E1A8B" w:rsidRDefault="00C3197F" w:rsidP="00C3197F">
            <w:pPr>
              <w:jc w:val="center"/>
              <w:rPr>
                <w:rFonts w:ascii="Arial" w:hAnsi="Arial"/>
                <w:b/>
                <w:bCs/>
                <w:sz w:val="22"/>
                <w:szCs w:val="22"/>
              </w:rPr>
            </w:pPr>
            <w:r w:rsidRPr="000E1A8B">
              <w:rPr>
                <w:rFonts w:ascii="Arial" w:hAnsi="Arial"/>
                <w:b/>
                <w:bCs/>
                <w:sz w:val="22"/>
                <w:szCs w:val="22"/>
              </w:rPr>
              <w:t>AP</w:t>
            </w:r>
          </w:p>
        </w:tc>
        <w:tc>
          <w:tcPr>
            <w:tcW w:w="3119" w:type="dxa"/>
            <w:shd w:val="clear" w:color="auto" w:fill="auto"/>
            <w:vAlign w:val="center"/>
          </w:tcPr>
          <w:p w14:paraId="00E721F1" w14:textId="5FF9BBB1" w:rsidR="00C3197F" w:rsidRPr="000E1A8B" w:rsidRDefault="00C3197F" w:rsidP="00C3197F">
            <w:pPr>
              <w:jc w:val="both"/>
              <w:rPr>
                <w:rFonts w:ascii="Arial" w:hAnsi="Arial"/>
                <w:b/>
                <w:bCs/>
                <w:sz w:val="22"/>
                <w:szCs w:val="22"/>
              </w:rPr>
            </w:pPr>
            <w:r w:rsidRPr="000E1A8B">
              <w:rPr>
                <w:rFonts w:ascii="Arial" w:hAnsi="Arial"/>
                <w:b/>
                <w:bCs/>
                <w:sz w:val="22"/>
                <w:szCs w:val="22"/>
              </w:rPr>
              <w:t>TRAMADOL 50MG/ 1ML INJETÁVEL</w:t>
            </w:r>
          </w:p>
        </w:tc>
        <w:tc>
          <w:tcPr>
            <w:tcW w:w="1559" w:type="dxa"/>
            <w:shd w:val="clear" w:color="auto" w:fill="auto"/>
            <w:vAlign w:val="center"/>
          </w:tcPr>
          <w:p w14:paraId="3E0DD332" w14:textId="5D85E486"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3,6020</w:t>
            </w:r>
          </w:p>
        </w:tc>
        <w:tc>
          <w:tcPr>
            <w:tcW w:w="1559" w:type="dxa"/>
            <w:shd w:val="clear" w:color="auto" w:fill="auto"/>
          </w:tcPr>
          <w:p w14:paraId="336C0B4B" w14:textId="6124D004"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10.806,00</w:t>
            </w:r>
          </w:p>
        </w:tc>
      </w:tr>
      <w:tr w:rsidR="00C3197F" w:rsidRPr="000E1A8B" w14:paraId="22598C22" w14:textId="77777777" w:rsidTr="00D123DD">
        <w:tc>
          <w:tcPr>
            <w:tcW w:w="846" w:type="dxa"/>
            <w:shd w:val="clear" w:color="auto" w:fill="auto"/>
            <w:vAlign w:val="center"/>
          </w:tcPr>
          <w:p w14:paraId="5E7623F0" w14:textId="75C6A07C" w:rsidR="00C3197F" w:rsidRPr="00ED3671" w:rsidRDefault="00C3197F" w:rsidP="00C3197F">
            <w:pPr>
              <w:jc w:val="center"/>
              <w:rPr>
                <w:rFonts w:ascii="Arial" w:hAnsi="Arial"/>
                <w:b/>
                <w:bCs/>
                <w:sz w:val="22"/>
                <w:szCs w:val="22"/>
              </w:rPr>
            </w:pPr>
            <w:r w:rsidRPr="00ED3671">
              <w:rPr>
                <w:rFonts w:ascii="Arial" w:hAnsi="Arial"/>
                <w:b/>
                <w:bCs/>
                <w:color w:val="000000"/>
                <w:sz w:val="22"/>
                <w:szCs w:val="22"/>
              </w:rPr>
              <w:t>223</w:t>
            </w:r>
          </w:p>
        </w:tc>
        <w:tc>
          <w:tcPr>
            <w:tcW w:w="1276" w:type="dxa"/>
            <w:shd w:val="clear" w:color="auto" w:fill="auto"/>
            <w:vAlign w:val="center"/>
          </w:tcPr>
          <w:p w14:paraId="754DA924" w14:textId="4CD05CB6" w:rsidR="00C3197F" w:rsidRPr="000E1A8B" w:rsidRDefault="00C3197F" w:rsidP="00C3197F">
            <w:pPr>
              <w:jc w:val="center"/>
              <w:rPr>
                <w:rFonts w:ascii="Arial" w:hAnsi="Arial"/>
                <w:b/>
                <w:bCs/>
                <w:sz w:val="22"/>
                <w:szCs w:val="22"/>
              </w:rPr>
            </w:pPr>
            <w:r w:rsidRPr="000E1A8B">
              <w:rPr>
                <w:rFonts w:ascii="Arial" w:hAnsi="Arial"/>
                <w:b/>
                <w:bCs/>
                <w:sz w:val="22"/>
                <w:szCs w:val="22"/>
              </w:rPr>
              <w:t>150</w:t>
            </w:r>
          </w:p>
        </w:tc>
        <w:tc>
          <w:tcPr>
            <w:tcW w:w="708" w:type="dxa"/>
            <w:shd w:val="clear" w:color="auto" w:fill="auto"/>
            <w:vAlign w:val="center"/>
          </w:tcPr>
          <w:p w14:paraId="3F5ECD0E" w14:textId="3B6D7F40" w:rsidR="00C3197F" w:rsidRPr="000E1A8B" w:rsidRDefault="00C3197F" w:rsidP="00C3197F">
            <w:pPr>
              <w:jc w:val="center"/>
              <w:rPr>
                <w:rFonts w:ascii="Arial" w:hAnsi="Arial"/>
                <w:b/>
                <w:bCs/>
                <w:sz w:val="22"/>
                <w:szCs w:val="22"/>
              </w:rPr>
            </w:pPr>
            <w:r w:rsidRPr="000E1A8B">
              <w:rPr>
                <w:rFonts w:ascii="Arial" w:hAnsi="Arial"/>
                <w:b/>
                <w:bCs/>
                <w:sz w:val="22"/>
                <w:szCs w:val="22"/>
              </w:rPr>
              <w:t>FC</w:t>
            </w:r>
          </w:p>
        </w:tc>
        <w:tc>
          <w:tcPr>
            <w:tcW w:w="3119" w:type="dxa"/>
            <w:shd w:val="clear" w:color="auto" w:fill="auto"/>
            <w:vAlign w:val="center"/>
          </w:tcPr>
          <w:p w14:paraId="32ED590B" w14:textId="0AA25523" w:rsidR="00C3197F" w:rsidRPr="000E1A8B" w:rsidRDefault="00C3197F" w:rsidP="00C3197F">
            <w:pPr>
              <w:jc w:val="both"/>
              <w:rPr>
                <w:rFonts w:ascii="Arial" w:hAnsi="Arial"/>
                <w:b/>
                <w:bCs/>
                <w:sz w:val="22"/>
                <w:szCs w:val="22"/>
              </w:rPr>
            </w:pPr>
            <w:r w:rsidRPr="000E1A8B">
              <w:rPr>
                <w:rFonts w:ascii="Arial" w:hAnsi="Arial"/>
                <w:b/>
                <w:bCs/>
                <w:sz w:val="22"/>
                <w:szCs w:val="22"/>
              </w:rPr>
              <w:t>TROPICAMIDA 1% COLÍRIO – FRASCO 5ML</w:t>
            </w:r>
          </w:p>
        </w:tc>
        <w:tc>
          <w:tcPr>
            <w:tcW w:w="1559" w:type="dxa"/>
            <w:shd w:val="clear" w:color="auto" w:fill="auto"/>
            <w:vAlign w:val="center"/>
          </w:tcPr>
          <w:p w14:paraId="567DD55C" w14:textId="25F59959"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19,7782</w:t>
            </w:r>
          </w:p>
        </w:tc>
        <w:tc>
          <w:tcPr>
            <w:tcW w:w="1559" w:type="dxa"/>
            <w:shd w:val="clear" w:color="auto" w:fill="auto"/>
          </w:tcPr>
          <w:p w14:paraId="346F0683" w14:textId="5C4D2349"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2.966,73</w:t>
            </w:r>
          </w:p>
        </w:tc>
      </w:tr>
      <w:tr w:rsidR="00C3197F" w:rsidRPr="000E1A8B" w14:paraId="06A2E880" w14:textId="77777777" w:rsidTr="00D123DD">
        <w:tc>
          <w:tcPr>
            <w:tcW w:w="846" w:type="dxa"/>
            <w:shd w:val="clear" w:color="auto" w:fill="auto"/>
            <w:vAlign w:val="center"/>
          </w:tcPr>
          <w:p w14:paraId="6061C533" w14:textId="60079B66" w:rsidR="00C3197F" w:rsidRPr="00ED3671" w:rsidRDefault="00C3197F" w:rsidP="00C3197F">
            <w:pPr>
              <w:jc w:val="center"/>
              <w:rPr>
                <w:rFonts w:ascii="Arial" w:hAnsi="Arial"/>
                <w:b/>
                <w:bCs/>
                <w:sz w:val="22"/>
                <w:szCs w:val="22"/>
              </w:rPr>
            </w:pPr>
            <w:r w:rsidRPr="00ED3671">
              <w:rPr>
                <w:rFonts w:ascii="Arial" w:hAnsi="Arial"/>
                <w:b/>
                <w:bCs/>
                <w:color w:val="000000"/>
                <w:sz w:val="22"/>
                <w:szCs w:val="22"/>
              </w:rPr>
              <w:t>224</w:t>
            </w:r>
          </w:p>
        </w:tc>
        <w:tc>
          <w:tcPr>
            <w:tcW w:w="1276" w:type="dxa"/>
            <w:shd w:val="clear" w:color="auto" w:fill="auto"/>
            <w:vAlign w:val="center"/>
          </w:tcPr>
          <w:p w14:paraId="21D70EFE" w14:textId="70817FBE" w:rsidR="00C3197F" w:rsidRPr="000E1A8B" w:rsidRDefault="00C3197F" w:rsidP="00C3197F">
            <w:pPr>
              <w:jc w:val="center"/>
              <w:rPr>
                <w:rFonts w:ascii="Arial" w:hAnsi="Arial"/>
                <w:b/>
                <w:bCs/>
                <w:sz w:val="22"/>
                <w:szCs w:val="22"/>
              </w:rPr>
            </w:pPr>
            <w:r w:rsidRPr="000E1A8B">
              <w:rPr>
                <w:rFonts w:ascii="Arial" w:hAnsi="Arial"/>
                <w:b/>
                <w:bCs/>
                <w:sz w:val="22"/>
                <w:szCs w:val="22"/>
              </w:rPr>
              <w:t>80.000</w:t>
            </w:r>
          </w:p>
        </w:tc>
        <w:tc>
          <w:tcPr>
            <w:tcW w:w="708" w:type="dxa"/>
            <w:shd w:val="clear" w:color="auto" w:fill="auto"/>
            <w:vAlign w:val="center"/>
          </w:tcPr>
          <w:p w14:paraId="5266FB77" w14:textId="72B7888C" w:rsidR="00C3197F" w:rsidRPr="000E1A8B" w:rsidRDefault="00C3197F" w:rsidP="00C3197F">
            <w:pPr>
              <w:jc w:val="center"/>
              <w:rPr>
                <w:rFonts w:ascii="Arial" w:hAnsi="Arial"/>
                <w:b/>
                <w:bCs/>
                <w:sz w:val="22"/>
                <w:szCs w:val="22"/>
              </w:rPr>
            </w:pPr>
            <w:r w:rsidRPr="000E1A8B">
              <w:rPr>
                <w:rFonts w:ascii="Arial" w:hAnsi="Arial"/>
                <w:b/>
                <w:bCs/>
                <w:sz w:val="22"/>
                <w:szCs w:val="22"/>
              </w:rPr>
              <w:t>CP</w:t>
            </w:r>
          </w:p>
        </w:tc>
        <w:tc>
          <w:tcPr>
            <w:tcW w:w="3119" w:type="dxa"/>
            <w:shd w:val="clear" w:color="auto" w:fill="auto"/>
            <w:vAlign w:val="center"/>
          </w:tcPr>
          <w:p w14:paraId="53C9F239" w14:textId="10A8DF68" w:rsidR="00C3197F" w:rsidRPr="000E1A8B" w:rsidRDefault="00C3197F" w:rsidP="00C3197F">
            <w:pPr>
              <w:jc w:val="both"/>
              <w:rPr>
                <w:rFonts w:ascii="Arial" w:hAnsi="Arial"/>
                <w:b/>
                <w:bCs/>
                <w:sz w:val="22"/>
                <w:szCs w:val="22"/>
              </w:rPr>
            </w:pPr>
            <w:r w:rsidRPr="000E1A8B">
              <w:rPr>
                <w:rFonts w:ascii="Arial" w:hAnsi="Arial"/>
                <w:b/>
                <w:bCs/>
                <w:sz w:val="22"/>
                <w:szCs w:val="22"/>
              </w:rPr>
              <w:t>VARFARINA SÓDICA 5MG COMPRIMIDO</w:t>
            </w:r>
          </w:p>
        </w:tc>
        <w:tc>
          <w:tcPr>
            <w:tcW w:w="1559" w:type="dxa"/>
            <w:shd w:val="clear" w:color="auto" w:fill="auto"/>
            <w:vAlign w:val="center"/>
          </w:tcPr>
          <w:p w14:paraId="055E676D" w14:textId="03D4DB3C"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0,2340</w:t>
            </w:r>
          </w:p>
        </w:tc>
        <w:tc>
          <w:tcPr>
            <w:tcW w:w="1559" w:type="dxa"/>
            <w:shd w:val="clear" w:color="auto" w:fill="auto"/>
          </w:tcPr>
          <w:p w14:paraId="11B27799" w14:textId="164F8EB3"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18.720,00</w:t>
            </w:r>
          </w:p>
        </w:tc>
      </w:tr>
      <w:tr w:rsidR="00C3197F" w:rsidRPr="000E1A8B" w14:paraId="277C81E3" w14:textId="77777777" w:rsidTr="00D123DD">
        <w:tc>
          <w:tcPr>
            <w:tcW w:w="846" w:type="dxa"/>
            <w:shd w:val="clear" w:color="auto" w:fill="auto"/>
            <w:vAlign w:val="center"/>
          </w:tcPr>
          <w:p w14:paraId="1EC3E282" w14:textId="1EE176B1" w:rsidR="00C3197F" w:rsidRPr="00C3197F" w:rsidRDefault="00C3197F" w:rsidP="00C3197F">
            <w:pPr>
              <w:jc w:val="center"/>
              <w:rPr>
                <w:rFonts w:ascii="Arial" w:hAnsi="Arial"/>
                <w:b/>
                <w:bCs/>
                <w:sz w:val="22"/>
                <w:szCs w:val="22"/>
              </w:rPr>
            </w:pPr>
            <w:r w:rsidRPr="00C3197F">
              <w:rPr>
                <w:rFonts w:ascii="Arial" w:hAnsi="Arial"/>
                <w:b/>
                <w:bCs/>
                <w:sz w:val="22"/>
                <w:szCs w:val="22"/>
              </w:rPr>
              <w:t>225</w:t>
            </w:r>
          </w:p>
        </w:tc>
        <w:tc>
          <w:tcPr>
            <w:tcW w:w="1276" w:type="dxa"/>
            <w:shd w:val="clear" w:color="auto" w:fill="auto"/>
            <w:vAlign w:val="center"/>
          </w:tcPr>
          <w:p w14:paraId="5BD55151" w14:textId="330E7CC2" w:rsidR="00C3197F" w:rsidRPr="00C3197F" w:rsidRDefault="00C3197F" w:rsidP="00C3197F">
            <w:pPr>
              <w:jc w:val="center"/>
              <w:rPr>
                <w:rFonts w:ascii="Arial" w:hAnsi="Arial"/>
                <w:b/>
                <w:bCs/>
                <w:sz w:val="22"/>
                <w:szCs w:val="22"/>
              </w:rPr>
            </w:pPr>
            <w:r w:rsidRPr="00C3197F">
              <w:rPr>
                <w:rFonts w:ascii="Arial" w:hAnsi="Arial"/>
                <w:b/>
                <w:bCs/>
                <w:sz w:val="22"/>
                <w:szCs w:val="22"/>
              </w:rPr>
              <w:t>2.000</w:t>
            </w:r>
          </w:p>
        </w:tc>
        <w:tc>
          <w:tcPr>
            <w:tcW w:w="708" w:type="dxa"/>
            <w:shd w:val="clear" w:color="auto" w:fill="auto"/>
            <w:vAlign w:val="center"/>
          </w:tcPr>
          <w:p w14:paraId="219D8431" w14:textId="05FE5BF3" w:rsidR="00C3197F" w:rsidRPr="00C3197F" w:rsidRDefault="00C3197F" w:rsidP="00C3197F">
            <w:pPr>
              <w:jc w:val="center"/>
              <w:rPr>
                <w:rFonts w:ascii="Arial" w:hAnsi="Arial"/>
                <w:b/>
                <w:bCs/>
                <w:sz w:val="22"/>
                <w:szCs w:val="22"/>
              </w:rPr>
            </w:pPr>
            <w:r w:rsidRPr="00C3197F">
              <w:rPr>
                <w:rFonts w:ascii="Arial" w:hAnsi="Arial"/>
                <w:b/>
                <w:bCs/>
                <w:sz w:val="22"/>
                <w:szCs w:val="22"/>
              </w:rPr>
              <w:t>FC</w:t>
            </w:r>
          </w:p>
        </w:tc>
        <w:tc>
          <w:tcPr>
            <w:tcW w:w="3119" w:type="dxa"/>
            <w:shd w:val="clear" w:color="auto" w:fill="auto"/>
            <w:vAlign w:val="center"/>
          </w:tcPr>
          <w:p w14:paraId="32E517A1" w14:textId="5AC3F04E" w:rsidR="00C3197F" w:rsidRPr="00C3197F" w:rsidRDefault="00C3197F" w:rsidP="00C3197F">
            <w:pPr>
              <w:jc w:val="both"/>
              <w:rPr>
                <w:rFonts w:ascii="Arial" w:hAnsi="Arial"/>
                <w:b/>
                <w:bCs/>
                <w:sz w:val="22"/>
                <w:szCs w:val="22"/>
              </w:rPr>
            </w:pPr>
            <w:r w:rsidRPr="00C3197F">
              <w:rPr>
                <w:rFonts w:ascii="Arial" w:hAnsi="Arial"/>
                <w:b/>
                <w:bCs/>
                <w:sz w:val="22"/>
                <w:szCs w:val="22"/>
              </w:rPr>
              <w:t>VITAMINA D 200 UI – GOTAS – FRASCO 10 ML</w:t>
            </w:r>
          </w:p>
        </w:tc>
        <w:tc>
          <w:tcPr>
            <w:tcW w:w="1559" w:type="dxa"/>
            <w:shd w:val="clear" w:color="auto" w:fill="auto"/>
            <w:vAlign w:val="center"/>
          </w:tcPr>
          <w:p w14:paraId="19C84E70" w14:textId="78F5416F"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3,1500</w:t>
            </w:r>
          </w:p>
        </w:tc>
        <w:tc>
          <w:tcPr>
            <w:tcW w:w="1559" w:type="dxa"/>
            <w:shd w:val="clear" w:color="auto" w:fill="auto"/>
          </w:tcPr>
          <w:p w14:paraId="3475D516" w14:textId="05222114" w:rsidR="00C3197F" w:rsidRPr="00980BEA" w:rsidRDefault="00C3197F" w:rsidP="00980BEA">
            <w:pPr>
              <w:jc w:val="center"/>
              <w:rPr>
                <w:rFonts w:ascii="Arial" w:hAnsi="Arial"/>
                <w:b/>
                <w:bCs/>
                <w:sz w:val="22"/>
                <w:szCs w:val="22"/>
              </w:rPr>
            </w:pPr>
            <w:r w:rsidRPr="00980BEA">
              <w:rPr>
                <w:rFonts w:ascii="Arial" w:hAnsi="Arial"/>
                <w:b/>
                <w:bCs/>
                <w:spacing w:val="-2"/>
                <w:sz w:val="22"/>
                <w:szCs w:val="22"/>
              </w:rPr>
              <w:t>6.300,00</w:t>
            </w:r>
          </w:p>
        </w:tc>
      </w:tr>
    </w:tbl>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CC3045" w14:paraId="5EF6E5FA" w14:textId="77777777" w:rsidTr="00CC3045">
        <w:trPr>
          <w:trHeight w:val="467"/>
        </w:trPr>
        <w:tc>
          <w:tcPr>
            <w:tcW w:w="9067" w:type="dxa"/>
          </w:tcPr>
          <w:p w14:paraId="024CFF9D" w14:textId="02BC9AE5" w:rsidR="00CC3045" w:rsidRDefault="00CC3045" w:rsidP="00CC3045">
            <w:pPr>
              <w:pStyle w:val="Nvel2-Red"/>
              <w:numPr>
                <w:ilvl w:val="0"/>
                <w:numId w:val="0"/>
              </w:numPr>
              <w:suppressAutoHyphens/>
              <w:spacing w:before="200" w:after="0" w:line="240" w:lineRule="auto"/>
              <w:rPr>
                <w:b/>
                <w:bCs/>
                <w:i w:val="0"/>
                <w:iCs w:val="0"/>
                <w:color w:val="auto"/>
                <w:sz w:val="22"/>
                <w:szCs w:val="22"/>
              </w:rPr>
            </w:pPr>
            <w:r>
              <w:rPr>
                <w:b/>
                <w:bCs/>
                <w:i w:val="0"/>
                <w:iCs w:val="0"/>
                <w:color w:val="auto"/>
                <w:sz w:val="22"/>
                <w:szCs w:val="22"/>
              </w:rPr>
              <w:t xml:space="preserve">                                                                                                        TOTAL R$ 19.016.200,52 </w:t>
            </w:r>
          </w:p>
        </w:tc>
      </w:tr>
    </w:tbl>
    <w:p w14:paraId="19FF09B1" w14:textId="77777777" w:rsidR="00CC3045" w:rsidRDefault="00CC3045" w:rsidP="00AE61D4">
      <w:pPr>
        <w:pStyle w:val="Nvel2-Red"/>
        <w:widowControl w:val="0"/>
        <w:numPr>
          <w:ilvl w:val="0"/>
          <w:numId w:val="0"/>
        </w:numPr>
        <w:suppressAutoHyphens/>
        <w:spacing w:before="200" w:after="0" w:line="240" w:lineRule="auto"/>
        <w:rPr>
          <w:b/>
          <w:bCs/>
          <w:i w:val="0"/>
          <w:iCs w:val="0"/>
          <w:color w:val="auto"/>
          <w:sz w:val="22"/>
          <w:szCs w:val="22"/>
        </w:rPr>
      </w:pPr>
    </w:p>
    <w:p w14:paraId="578D3227" w14:textId="77777777" w:rsidR="00042B2D" w:rsidRDefault="00042B2D" w:rsidP="00585E38">
      <w:pPr>
        <w:pStyle w:val="Nvel2-Red"/>
        <w:widowControl w:val="0"/>
        <w:numPr>
          <w:ilvl w:val="0"/>
          <w:numId w:val="0"/>
        </w:numPr>
        <w:suppressAutoHyphens/>
        <w:spacing w:before="240" w:after="0" w:line="259" w:lineRule="auto"/>
        <w:rPr>
          <w:i w:val="0"/>
          <w:iCs w:val="0"/>
          <w:color w:val="auto"/>
          <w:sz w:val="24"/>
          <w:szCs w:val="24"/>
        </w:rPr>
      </w:pPr>
    </w:p>
    <w:p w14:paraId="57C59FB4" w14:textId="0B80641C" w:rsidR="007D75A3" w:rsidRDefault="00066459" w:rsidP="00042B2D">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xml:space="preserve">), o qual faz parte integrante deste </w:t>
      </w:r>
      <w:r w:rsidR="00D86D74">
        <w:rPr>
          <w:i w:val="0"/>
          <w:iCs w:val="0"/>
          <w:color w:val="auto"/>
          <w:sz w:val="24"/>
          <w:szCs w:val="24"/>
        </w:rPr>
        <w:t>instrumento convocatório</w:t>
      </w:r>
      <w:r w:rsidRPr="00B863E4">
        <w:rPr>
          <w:i w:val="0"/>
          <w:iCs w:val="0"/>
          <w:color w:val="auto"/>
          <w:sz w:val="24"/>
          <w:szCs w:val="24"/>
        </w:rPr>
        <w:t>, constando orientações e dados objetivos para as licitantes elaborarem suas propostas.</w:t>
      </w:r>
    </w:p>
    <w:p w14:paraId="72501CD6" w14:textId="77777777" w:rsidR="00861A34" w:rsidRPr="00757AE6" w:rsidRDefault="00861A34" w:rsidP="00585E38">
      <w:pPr>
        <w:pStyle w:val="Nvel2-Red"/>
        <w:widowControl w:val="0"/>
        <w:numPr>
          <w:ilvl w:val="0"/>
          <w:numId w:val="0"/>
        </w:numPr>
        <w:suppressAutoHyphens/>
        <w:spacing w:before="230" w:after="0" w:line="259"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Pr="00B863E4" w:rsidRDefault="00861A34" w:rsidP="00585E38">
      <w:pPr>
        <w:pStyle w:val="Nvel2-Red"/>
        <w:widowControl w:val="0"/>
        <w:numPr>
          <w:ilvl w:val="0"/>
          <w:numId w:val="0"/>
        </w:numPr>
        <w:suppressAutoHyphens/>
        <w:spacing w:before="230" w:after="0" w:line="259" w:lineRule="auto"/>
        <w:rPr>
          <w:i w:val="0"/>
          <w:iCs w:val="0"/>
          <w:color w:val="auto"/>
          <w:sz w:val="24"/>
          <w:szCs w:val="24"/>
        </w:rPr>
      </w:pPr>
      <w:r w:rsidRPr="00A84192">
        <w:rPr>
          <w:i w:val="0"/>
          <w:iCs w:val="0"/>
          <w:color w:val="auto"/>
          <w:sz w:val="24"/>
          <w:szCs w:val="24"/>
        </w:rPr>
        <w:t>2.1. As regras referentes aos órgãos gerenciador e participantes, bem como a eventuais adesões são as que constam na minuta de Ata de Registro de Preços.</w:t>
      </w:r>
    </w:p>
    <w:bookmarkEnd w:id="17"/>
    <w:p w14:paraId="4566947A" w14:textId="77777777" w:rsidR="00034872" w:rsidRDefault="00034872" w:rsidP="00585E38">
      <w:pPr>
        <w:autoSpaceDN/>
        <w:spacing w:before="120"/>
        <w:jc w:val="both"/>
        <w:textAlignment w:val="auto"/>
        <w:rPr>
          <w:rFonts w:ascii="Arial" w:eastAsiaTheme="majorEastAsia" w:hAnsi="Arial"/>
          <w:b/>
          <w:bCs/>
          <w:kern w:val="0"/>
          <w:lang w:eastAsia="pt-BR" w:bidi="ar-SA"/>
        </w:rPr>
      </w:pPr>
    </w:p>
    <w:p w14:paraId="0EC9BE13" w14:textId="236A7065" w:rsidR="009247A6" w:rsidRPr="00421F2C" w:rsidRDefault="00861A34" w:rsidP="00034872">
      <w:pPr>
        <w:autoSpaceDN/>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3C0F9068" w14:textId="77777777" w:rsidR="00545C40" w:rsidRDefault="00545C40" w:rsidP="00545C40">
      <w:pPr>
        <w:spacing w:before="220"/>
        <w:jc w:val="both"/>
        <w:rPr>
          <w:rFonts w:ascii="Arial" w:hAnsi="Arial"/>
        </w:rPr>
      </w:pPr>
      <w:r w:rsidRPr="00421F2C">
        <w:rPr>
          <w:rFonts w:ascii="Arial" w:eastAsiaTheme="minorEastAsia" w:hAnsi="Arial"/>
          <w:lang w:eastAsia="pt-BR"/>
        </w:rPr>
        <w:t xml:space="preserve">3.1. </w:t>
      </w:r>
      <w:r w:rsidRPr="00BC32A3">
        <w:rPr>
          <w:rFonts w:ascii="Arial" w:eastAsiaTheme="minorEastAsia" w:hAnsi="Arial"/>
          <w:lang w:eastAsia="pt-BR"/>
        </w:rPr>
        <w:t xml:space="preserve">Poderão participar deste certame os interessados que </w:t>
      </w:r>
      <w:r>
        <w:rPr>
          <w:rFonts w:ascii="Arial" w:eastAsiaTheme="minorEastAsia" w:hAnsi="Arial"/>
          <w:lang w:eastAsia="pt-BR"/>
        </w:rPr>
        <w:t xml:space="preserve">estiverem previamente credenciados na plataforma eletrônica </w:t>
      </w:r>
      <w:r w:rsidRPr="005A77B4">
        <w:rPr>
          <w:rFonts w:ascii="Arial" w:hAnsi="Arial"/>
        </w:rPr>
        <w:t>Bolsa de Licitações e Leilões (</w:t>
      </w:r>
      <w:hyperlink r:id="rId8" w:history="1">
        <w:r w:rsidRPr="005A77B4">
          <w:rPr>
            <w:rStyle w:val="Hyperlink"/>
            <w:rFonts w:ascii="Arial" w:hAnsi="Arial"/>
          </w:rPr>
          <w:t>www.bll.org.br</w:t>
        </w:r>
      </w:hyperlink>
      <w:r w:rsidRPr="005A77B4">
        <w:rPr>
          <w:rFonts w:ascii="Arial" w:hAnsi="Arial"/>
        </w:rPr>
        <w:t>)</w:t>
      </w:r>
      <w:r>
        <w:rPr>
          <w:rFonts w:ascii="Arial" w:hAnsi="Arial"/>
        </w:rPr>
        <w:t xml:space="preserve"> e atenderem todas as exigências constantes neste edital.</w:t>
      </w:r>
    </w:p>
    <w:p w14:paraId="3C23B1D6" w14:textId="77777777" w:rsidR="00545C40" w:rsidRPr="00421F2C" w:rsidRDefault="00545C40" w:rsidP="00545C40">
      <w:pPr>
        <w:spacing w:before="228"/>
        <w:jc w:val="both"/>
        <w:rPr>
          <w:rFonts w:ascii="Arial" w:hAnsi="Arial"/>
        </w:rPr>
      </w:pPr>
      <w:r w:rsidRPr="00421F2C">
        <w:rPr>
          <w:rFonts w:ascii="Arial" w:hAnsi="Arial"/>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6A203B" w14:textId="77777777" w:rsidR="00545C40" w:rsidRPr="00421F2C" w:rsidRDefault="00545C40" w:rsidP="00545C40">
      <w:pPr>
        <w:autoSpaceDN/>
        <w:spacing w:before="228"/>
        <w:jc w:val="both"/>
        <w:textAlignment w:val="auto"/>
        <w:rPr>
          <w:rFonts w:ascii="Arial" w:hAnsi="Arial"/>
        </w:rPr>
      </w:pPr>
      <w:r w:rsidRPr="00421F2C">
        <w:rPr>
          <w:rFonts w:ascii="Arial" w:hAnsi="Arial"/>
        </w:rPr>
        <w:t>3.3.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426347D5" w14:textId="77777777" w:rsidR="00545C40" w:rsidRPr="00421F2C" w:rsidRDefault="00545C40" w:rsidP="00545C40">
      <w:pPr>
        <w:autoSpaceDN/>
        <w:spacing w:before="228"/>
        <w:jc w:val="both"/>
        <w:textAlignment w:val="auto"/>
        <w:rPr>
          <w:rFonts w:ascii="Arial" w:hAnsi="Arial"/>
        </w:rPr>
      </w:pPr>
      <w:r w:rsidRPr="00421F2C">
        <w:rPr>
          <w:rFonts w:ascii="Arial" w:hAnsi="Arial"/>
        </w:rPr>
        <w:t>3.4. A não observância do disposto no item anterior poderá ensejar desclassificação no momento da habilitação.</w:t>
      </w:r>
    </w:p>
    <w:p w14:paraId="75C78C65" w14:textId="77777777" w:rsidR="00545C40" w:rsidRPr="00481F2F" w:rsidRDefault="00545C40" w:rsidP="00545C40">
      <w:pPr>
        <w:autoSpaceDN/>
        <w:spacing w:before="228"/>
        <w:jc w:val="both"/>
        <w:textAlignment w:val="auto"/>
        <w:rPr>
          <w:rFonts w:ascii="Arial" w:hAnsi="Arial"/>
        </w:rPr>
      </w:pPr>
      <w:r w:rsidRPr="00421F2C">
        <w:rPr>
          <w:rFonts w:ascii="Arial" w:hAnsi="Arial"/>
        </w:rPr>
        <w:t>3.</w:t>
      </w:r>
      <w:r>
        <w:rPr>
          <w:rFonts w:ascii="Arial" w:hAnsi="Arial"/>
        </w:rPr>
        <w:t>5</w:t>
      </w:r>
      <w:r w:rsidRPr="00421F2C">
        <w:rPr>
          <w:rFonts w:ascii="Arial" w:hAnsi="Arial"/>
        </w:rPr>
        <w:t xml:space="preserve">. </w:t>
      </w:r>
      <w:r w:rsidRPr="00DE6C70">
        <w:rPr>
          <w:rFonts w:ascii="Arial" w:hAnsi="Arial"/>
        </w:rPr>
        <w:t xml:space="preserve">Será concedido tratamento favorecido </w:t>
      </w:r>
      <w:r w:rsidRPr="00421F2C">
        <w:rPr>
          <w:rFonts w:ascii="Arial" w:hAnsi="Arial"/>
        </w:rPr>
        <w:t>para as microempresas e empresas de pequeno porte</w:t>
      </w:r>
      <w:r>
        <w:rPr>
          <w:rFonts w:ascii="Arial" w:hAnsi="Arial"/>
        </w:rPr>
        <w:t xml:space="preserve"> e </w:t>
      </w:r>
      <w:r w:rsidRPr="008E602C">
        <w:rPr>
          <w:rFonts w:ascii="Arial" w:hAnsi="Arial"/>
        </w:rPr>
        <w:t>para o microempreendedor individual - MEI, nos limites previstos da Lei Complementar nº 123</w:t>
      </w:r>
      <w:r>
        <w:rPr>
          <w:rFonts w:ascii="Arial" w:hAnsi="Arial"/>
        </w:rPr>
        <w:t>/2006</w:t>
      </w:r>
      <w:r w:rsidRPr="008E602C">
        <w:rPr>
          <w:rFonts w:ascii="Arial" w:hAnsi="Arial"/>
        </w:rPr>
        <w:t>.</w:t>
      </w:r>
    </w:p>
    <w:p w14:paraId="0361EC9E" w14:textId="77777777" w:rsidR="00545C40" w:rsidRPr="00110597" w:rsidRDefault="00545C40" w:rsidP="00545C40">
      <w:pPr>
        <w:tabs>
          <w:tab w:val="left" w:pos="567"/>
        </w:tabs>
        <w:autoSpaceDN/>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5EBF087E" w14:textId="77777777" w:rsidR="00545C40" w:rsidRDefault="00545C40" w:rsidP="00545C40">
      <w:pPr>
        <w:tabs>
          <w:tab w:val="left" w:pos="567"/>
        </w:tabs>
        <w:autoSpaceDN/>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.1. Aquele que não atenda às condições deste edital e seu(s) anexo(s);</w:t>
      </w:r>
    </w:p>
    <w:p w14:paraId="61B5B239" w14:textId="77777777" w:rsidR="00545C40" w:rsidRPr="00EF56F8" w:rsidRDefault="00545C40" w:rsidP="00545C40">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3.6.2. Sociedade que desempenhe atividade incompatível com o objeto da licitação;</w:t>
      </w:r>
    </w:p>
    <w:p w14:paraId="1283167E" w14:textId="77777777" w:rsidR="00545C40" w:rsidRPr="00EF56F8" w:rsidRDefault="00545C40" w:rsidP="00545C40">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3.6.3. Empresas estrangeiras que não tenham representação legal no Brasil com poderes expressos para receber citação e responder administrativa ou judicialmente;</w:t>
      </w:r>
    </w:p>
    <w:p w14:paraId="4A0294D3" w14:textId="77777777" w:rsidR="00545C40" w:rsidRPr="00EF56F8" w:rsidRDefault="00545C40" w:rsidP="00545C40">
      <w:pPr>
        <w:pStyle w:val="Nivel3"/>
        <w:widowControl w:val="0"/>
        <w:numPr>
          <w:ilvl w:val="0"/>
          <w:numId w:val="0"/>
        </w:numPr>
        <w:suppressAutoHyphens/>
        <w:spacing w:before="228" w:after="0" w:line="240" w:lineRule="auto"/>
        <w:rPr>
          <w:color w:val="auto"/>
          <w:sz w:val="24"/>
          <w:szCs w:val="24"/>
        </w:rPr>
      </w:pPr>
      <w:r>
        <w:rPr>
          <w:color w:val="auto"/>
          <w:sz w:val="24"/>
          <w:szCs w:val="24"/>
        </w:rPr>
        <w:t xml:space="preserve">3.6.4. </w:t>
      </w:r>
      <w:r w:rsidRPr="00110597">
        <w:rPr>
          <w:color w:val="auto"/>
          <w:sz w:val="24"/>
          <w:szCs w:val="24"/>
        </w:rPr>
        <w:t xml:space="preserve">Autor do </w:t>
      </w:r>
      <w:r w:rsidRPr="00EF56F8">
        <w:rPr>
          <w:color w:val="auto"/>
          <w:sz w:val="24"/>
          <w:szCs w:val="24"/>
        </w:rPr>
        <w:t>anteprojeto, do projeto básico ou do projeto executivo, pessoa física ou jurídica, quando a licitação versar sobre serviços ou fornecimento de bens a ele relacionados;</w:t>
      </w:r>
    </w:p>
    <w:p w14:paraId="60142D34" w14:textId="77777777" w:rsidR="00545C40" w:rsidRPr="007F4308" w:rsidRDefault="00545C40" w:rsidP="006151AD">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lastRenderedPageBreak/>
        <w:t>3.6.</w:t>
      </w:r>
      <w:r>
        <w:rPr>
          <w:color w:val="auto"/>
          <w:sz w:val="24"/>
          <w:szCs w:val="24"/>
        </w:rPr>
        <w:t>5</w:t>
      </w:r>
      <w:r w:rsidRPr="00EF56F8">
        <w:rPr>
          <w:color w:val="auto"/>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Pr="007F4308">
        <w:rPr>
          <w:sz w:val="24"/>
          <w:szCs w:val="24"/>
        </w:rPr>
        <w:t>de bens a ela necessários</w:t>
      </w:r>
      <w:r>
        <w:rPr>
          <w:sz w:val="24"/>
          <w:szCs w:val="24"/>
        </w:rPr>
        <w:t>;</w:t>
      </w:r>
    </w:p>
    <w:p w14:paraId="011719D5"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3.6.6. </w:t>
      </w:r>
      <w:r w:rsidRPr="00110597">
        <w:rPr>
          <w:color w:val="auto"/>
          <w:sz w:val="24"/>
          <w:szCs w:val="24"/>
        </w:rPr>
        <w:t>Pessoa física ou jurídica que se encontre, ao tempo da licitação, impossibilitada de participar da licitação em decorrência de sanção que lhe foi imposta;</w:t>
      </w:r>
    </w:p>
    <w:p w14:paraId="6E46B01B"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3.6.7. </w:t>
      </w:r>
      <w:r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DEF0B3"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3.6.8. </w:t>
      </w:r>
      <w:r w:rsidRPr="00110597">
        <w:rPr>
          <w:color w:val="auto"/>
          <w:sz w:val="24"/>
          <w:szCs w:val="24"/>
        </w:rPr>
        <w:t>Empresas controladoras, controladas ou coligadas, nos termos da Lei nº 6.404</w:t>
      </w:r>
      <w:r>
        <w:rPr>
          <w:color w:val="auto"/>
          <w:sz w:val="24"/>
          <w:szCs w:val="24"/>
        </w:rPr>
        <w:t>/1</w:t>
      </w:r>
      <w:r w:rsidRPr="00110597">
        <w:rPr>
          <w:color w:val="auto"/>
          <w:sz w:val="24"/>
          <w:szCs w:val="24"/>
        </w:rPr>
        <w:t>976, concorrendo entre si;</w:t>
      </w:r>
    </w:p>
    <w:p w14:paraId="0BC4CFD5" w14:textId="77777777" w:rsidR="00545C40" w:rsidRPr="00EF56F8"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3.6.9. </w:t>
      </w:r>
      <w:r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65D8D3"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 xml:space="preserve">3.6.10. Organizações da Sociedade Civil de Interesse Público - OSCIP, atuando </w:t>
      </w:r>
      <w:r w:rsidRPr="00110597">
        <w:rPr>
          <w:color w:val="auto"/>
          <w:sz w:val="24"/>
          <w:szCs w:val="24"/>
        </w:rPr>
        <w:t>nessa condição;</w:t>
      </w:r>
    </w:p>
    <w:p w14:paraId="163BE435"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3.6.11. </w:t>
      </w:r>
      <w:r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Pr>
          <w:color w:val="auto"/>
          <w:sz w:val="24"/>
          <w:szCs w:val="24"/>
        </w:rPr>
        <w:t>/</w:t>
      </w:r>
      <w:r w:rsidRPr="00110597">
        <w:rPr>
          <w:color w:val="auto"/>
          <w:sz w:val="24"/>
          <w:szCs w:val="24"/>
        </w:rPr>
        <w:t>2021.</w:t>
      </w:r>
    </w:p>
    <w:p w14:paraId="12AE78A8"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3.7. </w:t>
      </w:r>
      <w:r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Pr>
          <w:b/>
          <w:bCs/>
          <w:color w:val="auto"/>
          <w:sz w:val="24"/>
          <w:szCs w:val="24"/>
        </w:rPr>
        <w:t>6</w:t>
      </w:r>
      <w:r w:rsidRPr="008E602C">
        <w:rPr>
          <w:b/>
          <w:bCs/>
          <w:color w:val="auto"/>
          <w:sz w:val="24"/>
          <w:szCs w:val="24"/>
        </w:rPr>
        <w:t>.</w:t>
      </w:r>
      <w:r>
        <w:rPr>
          <w:b/>
          <w:bCs/>
          <w:color w:val="auto"/>
          <w:sz w:val="24"/>
          <w:szCs w:val="24"/>
        </w:rPr>
        <w:t xml:space="preserve">6 </w:t>
      </w:r>
      <w:r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578FBC"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3.8. </w:t>
      </w:r>
      <w:r w:rsidRPr="00110597">
        <w:rPr>
          <w:color w:val="auto"/>
          <w:sz w:val="24"/>
          <w:szCs w:val="24"/>
        </w:rPr>
        <w:t xml:space="preserve">A critério da Administração e exclusivamente a seu serviço, o autor dos projetos e a empresa a que se referem os itens </w:t>
      </w:r>
      <w:r>
        <w:rPr>
          <w:b/>
          <w:bCs/>
          <w:color w:val="auto"/>
          <w:sz w:val="24"/>
          <w:szCs w:val="24"/>
        </w:rPr>
        <w:t xml:space="preserve">3.6.4 </w:t>
      </w:r>
      <w:r w:rsidRPr="0015067F">
        <w:rPr>
          <w:b/>
          <w:bCs/>
          <w:color w:val="auto"/>
          <w:sz w:val="24"/>
          <w:szCs w:val="24"/>
        </w:rPr>
        <w:t xml:space="preserve">e </w:t>
      </w:r>
      <w:r>
        <w:rPr>
          <w:b/>
          <w:bCs/>
          <w:color w:val="auto"/>
          <w:sz w:val="24"/>
          <w:szCs w:val="24"/>
        </w:rPr>
        <w:t>3.6</w:t>
      </w:r>
      <w:r w:rsidRPr="0015067F">
        <w:rPr>
          <w:b/>
          <w:bCs/>
          <w:color w:val="auto"/>
          <w:sz w:val="24"/>
          <w:szCs w:val="24"/>
        </w:rPr>
        <w:t>.</w:t>
      </w:r>
      <w:r>
        <w:rPr>
          <w:b/>
          <w:bCs/>
          <w:color w:val="auto"/>
          <w:sz w:val="24"/>
          <w:szCs w:val="24"/>
        </w:rPr>
        <w:t xml:space="preserve">5 </w:t>
      </w:r>
      <w:r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1C31FCCF"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3.9.</w:t>
      </w:r>
      <w:r w:rsidRPr="00110597">
        <w:rPr>
          <w:color w:val="auto"/>
          <w:sz w:val="24"/>
          <w:szCs w:val="24"/>
        </w:rPr>
        <w:t xml:space="preserve"> Equiparam-se aos autores do projeto as empresas integrantes do mesmo grupo econômico.</w:t>
      </w:r>
    </w:p>
    <w:p w14:paraId="44BC5F0D"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3.10.</w:t>
      </w:r>
      <w:r w:rsidRPr="00110597">
        <w:rPr>
          <w:color w:val="auto"/>
          <w:sz w:val="24"/>
          <w:szCs w:val="24"/>
        </w:rPr>
        <w:t xml:space="preserve"> O disposto nos </w:t>
      </w:r>
      <w:r w:rsidRPr="00EF56F8">
        <w:rPr>
          <w:color w:val="auto"/>
          <w:sz w:val="24"/>
          <w:szCs w:val="24"/>
        </w:rPr>
        <w:t xml:space="preserve">itens </w:t>
      </w:r>
      <w:r w:rsidRPr="00EF56F8">
        <w:rPr>
          <w:b/>
          <w:bCs/>
          <w:color w:val="auto"/>
          <w:sz w:val="24"/>
          <w:szCs w:val="24"/>
        </w:rPr>
        <w:t xml:space="preserve">3.6.4 e 3.6.5 </w:t>
      </w:r>
      <w:r w:rsidRPr="00EF56F8">
        <w:rPr>
          <w:color w:val="auto"/>
          <w:sz w:val="24"/>
          <w:szCs w:val="24"/>
        </w:rPr>
        <w:t xml:space="preserve">não impede a licitação ou a contratação de serviço que inclua como encargo do contratado a elaboração do projeto básico </w:t>
      </w:r>
      <w:r w:rsidRPr="00110597">
        <w:rPr>
          <w:color w:val="auto"/>
          <w:sz w:val="24"/>
          <w:szCs w:val="24"/>
        </w:rPr>
        <w:t xml:space="preserve">e do projeto executivo, nas contratações integradas, e do projeto executivo, nos demais </w:t>
      </w:r>
      <w:r w:rsidRPr="00110597">
        <w:rPr>
          <w:color w:val="auto"/>
          <w:sz w:val="24"/>
          <w:szCs w:val="24"/>
        </w:rPr>
        <w:lastRenderedPageBreak/>
        <w:t>regimes de execução.</w:t>
      </w:r>
    </w:p>
    <w:p w14:paraId="09974500"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3.11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Pr>
          <w:color w:val="auto"/>
          <w:sz w:val="24"/>
          <w:szCs w:val="24"/>
        </w:rPr>
        <w:t>20</w:t>
      </w:r>
      <w:r w:rsidRPr="00110597">
        <w:rPr>
          <w:color w:val="auto"/>
          <w:sz w:val="24"/>
          <w:szCs w:val="24"/>
        </w:rPr>
        <w:t>21.</w:t>
      </w:r>
    </w:p>
    <w:p w14:paraId="16BB4CEC" w14:textId="347A750A" w:rsidR="00034872" w:rsidRPr="00435798" w:rsidRDefault="00545C40" w:rsidP="00435798">
      <w:pPr>
        <w:pStyle w:val="Nivel3"/>
        <w:widowControl w:val="0"/>
        <w:numPr>
          <w:ilvl w:val="0"/>
          <w:numId w:val="0"/>
        </w:numPr>
        <w:suppressAutoHyphens/>
        <w:spacing w:before="204" w:after="0" w:line="259" w:lineRule="auto"/>
        <w:rPr>
          <w:color w:val="auto"/>
          <w:sz w:val="24"/>
          <w:szCs w:val="24"/>
        </w:rPr>
      </w:pPr>
      <w:r>
        <w:rPr>
          <w:color w:val="auto"/>
          <w:sz w:val="24"/>
          <w:szCs w:val="24"/>
        </w:rPr>
        <w:t>3.12</w:t>
      </w:r>
      <w:r w:rsidRPr="00110597">
        <w:rPr>
          <w:color w:val="auto"/>
          <w:sz w:val="24"/>
          <w:szCs w:val="24"/>
        </w:rPr>
        <w:t xml:space="preserve">. A vedação de que trata </w:t>
      </w:r>
      <w:r w:rsidRPr="00320DCE">
        <w:rPr>
          <w:color w:val="auto"/>
          <w:sz w:val="24"/>
          <w:szCs w:val="24"/>
        </w:rPr>
        <w:t xml:space="preserve">o item </w:t>
      </w:r>
      <w:r w:rsidRPr="00320DCE">
        <w:rPr>
          <w:b/>
          <w:bCs/>
          <w:color w:val="auto"/>
          <w:sz w:val="24"/>
          <w:szCs w:val="24"/>
        </w:rPr>
        <w:t xml:space="preserve">3.6.11 </w:t>
      </w:r>
      <w:r w:rsidRPr="00320DCE">
        <w:rPr>
          <w:color w:val="auto"/>
          <w:sz w:val="24"/>
          <w:szCs w:val="24"/>
        </w:rPr>
        <w:t xml:space="preserve">estende-se a terceiro </w:t>
      </w:r>
      <w:r w:rsidRPr="00110597">
        <w:rPr>
          <w:color w:val="auto"/>
          <w:sz w:val="24"/>
          <w:szCs w:val="24"/>
        </w:rPr>
        <w:t>que auxilie a condução da contratação na qualidade de integrante de equipe de apoio, profissional especializado ou funcionário ou representante de empresa que preste assessoria técnica.</w:t>
      </w:r>
      <w:bookmarkStart w:id="18" w:name="_Hlk172362139"/>
    </w:p>
    <w:p w14:paraId="27B4BAC8" w14:textId="56F882B5" w:rsidR="00700A41" w:rsidRPr="00132FA0" w:rsidRDefault="00B26B38" w:rsidP="00132FA0">
      <w:pPr>
        <w:pStyle w:val="Nivel01"/>
      </w:pPr>
      <w:r w:rsidRPr="00132FA0">
        <w:t>4</w:t>
      </w:r>
      <w:r w:rsidR="00700A41" w:rsidRPr="00132FA0">
        <w:t>. DA APRESENTAÇÃO DA PROPOSTA E DO SISTEMA DE LICITAÇÕES DA BOLSA DE LICITAÇÕES E LEILÕES</w:t>
      </w:r>
    </w:p>
    <w:p w14:paraId="35FD11ED" w14:textId="77777777" w:rsidR="00351A21" w:rsidRPr="00351A21" w:rsidRDefault="00351A21" w:rsidP="001B2F52">
      <w:pPr>
        <w:spacing w:before="246"/>
        <w:jc w:val="both"/>
        <w:rPr>
          <w:rFonts w:ascii="Arial" w:hAnsi="Arial"/>
          <w:lang w:eastAsia="pt-BR" w:bidi="ar-SA"/>
        </w:rPr>
      </w:pPr>
      <w:bookmarkStart w:id="19" w:name="_Hlk172362211"/>
      <w:bookmarkStart w:id="20" w:name="_Hlk160267056"/>
      <w:bookmarkEnd w:id="18"/>
      <w:r w:rsidRPr="00351A21">
        <w:rPr>
          <w:rFonts w:ascii="Arial" w:hAnsi="Arial"/>
          <w:lang w:eastAsia="pt-BR" w:bidi="ar-SA"/>
        </w:rPr>
        <w:t>4.1. Na presente licitação, a fase de habilitação sucederá as fases de apresentação de propostas e lances e de julgamento.</w:t>
      </w:r>
    </w:p>
    <w:p w14:paraId="48A578F4"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4.3. No cadastramento da proposta inicial, o licitante apresentará a declaração unificada de que trata </w:t>
      </w:r>
      <w:r w:rsidRPr="00A3315F">
        <w:rPr>
          <w:rFonts w:ascii="Arial" w:hAnsi="Arial"/>
          <w:b/>
          <w:bCs/>
          <w:lang w:eastAsia="pt-BR" w:bidi="ar-SA"/>
        </w:rPr>
        <w:t>o anexo III.1.</w:t>
      </w:r>
    </w:p>
    <w:p w14:paraId="0E6E8D8E"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423941A0"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4.5. A falsidade da declaração de que trata o item </w:t>
      </w:r>
      <w:r w:rsidRPr="00A3315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lastRenderedPageBreak/>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94091D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71295D">
        <w:rPr>
          <w:rFonts w:ascii="Arial" w:hAnsi="Arial"/>
          <w:b/>
          <w:bCs/>
          <w:lang w:eastAsia="pt-BR" w:bidi="ar-SA"/>
        </w:rPr>
        <w:t xml:space="preserve">item </w:t>
      </w:r>
      <w:r w:rsidR="0071295D" w:rsidRPr="0071295D">
        <w:rPr>
          <w:rFonts w:ascii="Arial" w:hAnsi="Arial"/>
          <w:b/>
          <w:bCs/>
          <w:lang w:eastAsia="pt-BR" w:bidi="ar-SA"/>
        </w:rPr>
        <w:t>4</w:t>
      </w:r>
      <w:r w:rsidRPr="0071295D">
        <w:rPr>
          <w:rFonts w:ascii="Arial" w:hAnsi="Arial"/>
          <w:b/>
          <w:bCs/>
          <w:lang w:eastAsia="pt-BR" w:bidi="ar-SA"/>
        </w:rPr>
        <w:t>.9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034872">
      <w:pPr>
        <w:spacing w:before="212" w:line="259" w:lineRule="auto"/>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034872">
      <w:pPr>
        <w:spacing w:before="212" w:line="259" w:lineRule="auto"/>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034872">
      <w:pPr>
        <w:spacing w:before="212" w:line="259" w:lineRule="auto"/>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85227A" w:rsidRDefault="00EE1418" w:rsidP="00132FA0">
      <w:pPr>
        <w:pStyle w:val="Nivel01"/>
      </w:pPr>
      <w:bookmarkStart w:id="21" w:name="_Toc135469227"/>
      <w:bookmarkEnd w:id="19"/>
      <w:bookmarkEnd w:id="20"/>
      <w:r>
        <w:t>5</w:t>
      </w:r>
      <w:r w:rsidR="00BE57BE" w:rsidRPr="0085227A">
        <w:t>. DO PREENCHIMENTO DA PROPOSTA</w:t>
      </w:r>
      <w:bookmarkEnd w:id="21"/>
    </w:p>
    <w:p w14:paraId="28A7396F" w14:textId="2A85899F" w:rsidR="00BE57BE" w:rsidRPr="0085227A" w:rsidRDefault="007C727E" w:rsidP="00847626">
      <w:pPr>
        <w:pStyle w:val="Nivel2"/>
        <w:widowControl w:val="0"/>
        <w:numPr>
          <w:ilvl w:val="0"/>
          <w:numId w:val="0"/>
        </w:numPr>
        <w:suppressAutoHyphens/>
        <w:spacing w:before="216" w:after="0" w:line="240" w:lineRule="auto"/>
        <w:rPr>
          <w:rFonts w:eastAsia="Times New Roman"/>
          <w:sz w:val="24"/>
          <w:szCs w:val="24"/>
        </w:rPr>
      </w:pPr>
      <w:r>
        <w:rPr>
          <w:sz w:val="24"/>
          <w:szCs w:val="24"/>
        </w:rPr>
        <w:t>5</w:t>
      </w:r>
      <w:r w:rsidR="00BE57BE" w:rsidRPr="0085227A">
        <w:rPr>
          <w:sz w:val="24"/>
          <w:szCs w:val="24"/>
        </w:rPr>
        <w:t>.1. O licitante deverá enviar sua proposta mediante o preenchimento, no sistema eletrônico, dos seguintes campos:</w:t>
      </w:r>
    </w:p>
    <w:p w14:paraId="32530FD2" w14:textId="775E3BAA" w:rsidR="00BE57BE" w:rsidRPr="00000035" w:rsidRDefault="007C727E" w:rsidP="00847626">
      <w:pPr>
        <w:pStyle w:val="Nivel3"/>
        <w:widowControl w:val="0"/>
        <w:numPr>
          <w:ilvl w:val="0"/>
          <w:numId w:val="0"/>
        </w:numPr>
        <w:suppressAutoHyphens/>
        <w:spacing w:before="216" w:after="0" w:line="240" w:lineRule="auto"/>
        <w:rPr>
          <w:color w:val="auto"/>
          <w:sz w:val="24"/>
          <w:szCs w:val="24"/>
        </w:rPr>
      </w:pPr>
      <w:r w:rsidRPr="00000035">
        <w:rPr>
          <w:color w:val="auto"/>
          <w:sz w:val="24"/>
          <w:szCs w:val="24"/>
        </w:rPr>
        <w:t>5</w:t>
      </w:r>
      <w:r w:rsidR="00BE57BE" w:rsidRPr="00000035">
        <w:rPr>
          <w:color w:val="auto"/>
          <w:sz w:val="24"/>
          <w:szCs w:val="24"/>
        </w:rPr>
        <w:t xml:space="preserve">.1.1. Valor </w:t>
      </w:r>
      <w:r w:rsidR="003C0835" w:rsidRPr="00000035">
        <w:rPr>
          <w:color w:val="auto"/>
          <w:sz w:val="24"/>
          <w:szCs w:val="24"/>
        </w:rPr>
        <w:t>unitário e total d</w:t>
      </w:r>
      <w:r w:rsidR="00545C40" w:rsidRPr="00000035">
        <w:rPr>
          <w:color w:val="auto"/>
          <w:sz w:val="24"/>
          <w:szCs w:val="24"/>
        </w:rPr>
        <w:t xml:space="preserve">o </w:t>
      </w:r>
      <w:r w:rsidR="003C0835" w:rsidRPr="00000035">
        <w:rPr>
          <w:color w:val="auto"/>
          <w:sz w:val="24"/>
          <w:szCs w:val="24"/>
        </w:rPr>
        <w:t>item</w:t>
      </w:r>
      <w:r w:rsidR="00545C40" w:rsidRPr="00000035">
        <w:rPr>
          <w:color w:val="auto"/>
          <w:sz w:val="24"/>
          <w:szCs w:val="24"/>
        </w:rPr>
        <w:t xml:space="preserve"> </w:t>
      </w:r>
      <w:r w:rsidR="00545C40" w:rsidRPr="00000035">
        <w:rPr>
          <w:b/>
          <w:bCs/>
          <w:color w:val="auto"/>
          <w:sz w:val="24"/>
          <w:szCs w:val="24"/>
        </w:rPr>
        <w:t>(</w:t>
      </w:r>
      <w:r w:rsidR="00492734" w:rsidRPr="00000035">
        <w:rPr>
          <w:b/>
          <w:bCs/>
          <w:color w:val="auto"/>
          <w:sz w:val="24"/>
          <w:szCs w:val="24"/>
        </w:rPr>
        <w:t>até três</w:t>
      </w:r>
      <w:r w:rsidR="00545C40" w:rsidRPr="00000035">
        <w:rPr>
          <w:b/>
          <w:bCs/>
          <w:color w:val="auto"/>
          <w:sz w:val="24"/>
          <w:szCs w:val="24"/>
        </w:rPr>
        <w:t xml:space="preserve"> casas decimais), </w:t>
      </w:r>
      <w:r w:rsidR="003C0835" w:rsidRPr="00000035">
        <w:rPr>
          <w:color w:val="auto"/>
          <w:sz w:val="24"/>
          <w:szCs w:val="24"/>
        </w:rPr>
        <w:t xml:space="preserve">quantidade, marca, </w:t>
      </w:r>
      <w:r w:rsidR="007E7A22" w:rsidRPr="00000035">
        <w:rPr>
          <w:color w:val="auto"/>
          <w:sz w:val="24"/>
          <w:szCs w:val="24"/>
        </w:rPr>
        <w:t xml:space="preserve">laboratório </w:t>
      </w:r>
      <w:r w:rsidR="003C0835" w:rsidRPr="00000035">
        <w:rPr>
          <w:color w:val="auto"/>
          <w:sz w:val="24"/>
          <w:szCs w:val="24"/>
        </w:rPr>
        <w:t>fabricante</w:t>
      </w:r>
      <w:r w:rsidR="00847626" w:rsidRPr="00000035">
        <w:rPr>
          <w:color w:val="auto"/>
          <w:sz w:val="24"/>
          <w:szCs w:val="24"/>
        </w:rPr>
        <w:t>, quando for o caso;</w:t>
      </w:r>
    </w:p>
    <w:p w14:paraId="40407080" w14:textId="05F3B33F" w:rsidR="00AC576D" w:rsidRDefault="007C727E" w:rsidP="00847626">
      <w:pPr>
        <w:pStyle w:val="Nivel3"/>
        <w:widowControl w:val="0"/>
        <w:numPr>
          <w:ilvl w:val="0"/>
          <w:numId w:val="0"/>
        </w:numPr>
        <w:suppressAutoHyphens/>
        <w:spacing w:before="216" w:after="0" w:line="240" w:lineRule="auto"/>
        <w:rPr>
          <w:sz w:val="24"/>
          <w:szCs w:val="24"/>
        </w:rPr>
      </w:pPr>
      <w:bookmarkStart w:id="22" w:name="_Hlk160703871"/>
      <w:r w:rsidRPr="00000035">
        <w:rPr>
          <w:color w:val="auto"/>
          <w:sz w:val="24"/>
          <w:szCs w:val="24"/>
        </w:rPr>
        <w:t>5</w:t>
      </w:r>
      <w:r w:rsidR="00BE57BE" w:rsidRPr="00000035">
        <w:rPr>
          <w:color w:val="auto"/>
          <w:sz w:val="24"/>
          <w:szCs w:val="24"/>
        </w:rPr>
        <w:t xml:space="preserve">.1.2. Descrição do objeto licitado, contendo </w:t>
      </w:r>
      <w:r w:rsidR="00BE57BE" w:rsidRPr="007E7A22">
        <w:rPr>
          <w:sz w:val="24"/>
          <w:szCs w:val="24"/>
        </w:rPr>
        <w:t>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r w:rsidR="00FC20AF" w:rsidRPr="007E7A22">
        <w:rPr>
          <w:sz w:val="24"/>
          <w:szCs w:val="24"/>
        </w:rPr>
        <w:t>termo de referência</w:t>
      </w:r>
      <w:bookmarkEnd w:id="22"/>
      <w:r w:rsidR="00DE6128">
        <w:rPr>
          <w:sz w:val="24"/>
          <w:szCs w:val="24"/>
        </w:rPr>
        <w:t>.</w:t>
      </w:r>
    </w:p>
    <w:p w14:paraId="75D02DDF" w14:textId="3658C056" w:rsidR="00394E9C"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.2. Todas as especificações do objeto contidas na proposta vinculam ao licitante</w:t>
      </w:r>
      <w:r w:rsidR="00847626">
        <w:rPr>
          <w:sz w:val="24"/>
          <w:szCs w:val="24"/>
        </w:rPr>
        <w:t>:</w:t>
      </w:r>
    </w:p>
    <w:p w14:paraId="20F6A0F5" w14:textId="56A496F4" w:rsidR="00394E9C" w:rsidRDefault="007C727E" w:rsidP="00847626">
      <w:pPr>
        <w:pStyle w:val="Nivel3"/>
        <w:widowControl w:val="0"/>
        <w:numPr>
          <w:ilvl w:val="0"/>
          <w:numId w:val="0"/>
        </w:numPr>
        <w:suppressAutoHyphens/>
        <w:spacing w:before="216" w:after="0" w:line="240" w:lineRule="auto"/>
        <w:rPr>
          <w:sz w:val="24"/>
          <w:szCs w:val="24"/>
        </w:rPr>
      </w:pPr>
      <w:r>
        <w:rPr>
          <w:sz w:val="24"/>
          <w:szCs w:val="24"/>
        </w:rPr>
        <w:lastRenderedPageBreak/>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847626">
      <w:pPr>
        <w:pStyle w:val="Nivel2"/>
        <w:widowControl w:val="0"/>
        <w:numPr>
          <w:ilvl w:val="0"/>
          <w:numId w:val="0"/>
        </w:numPr>
        <w:suppressAutoHyphens/>
        <w:spacing w:before="21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847626">
      <w:pPr>
        <w:autoSpaceDN/>
        <w:spacing w:before="216"/>
        <w:jc w:val="both"/>
        <w:textAlignment w:val="auto"/>
        <w:rPr>
          <w:rFonts w:ascii="Arial" w:eastAsiaTheme="minorEastAsia" w:hAnsi="Arial"/>
          <w:color w:val="000000"/>
          <w:kern w:val="0"/>
          <w:lang w:eastAsia="pt-BR" w:bidi="ar-SA"/>
        </w:rPr>
      </w:pPr>
      <w:bookmarkStart w:id="23"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430CA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5.7.2. Os licitantes devem respeitar os preços máximos estabelecidos nas normas de regência de contratações públicas federais, quando participarem de licitações públicas;</w:t>
      </w:r>
    </w:p>
    <w:p w14:paraId="0DBFD01A"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5.7.3. Caso o critério de julgamento seja o de maior desconto, o preço já decorrente da aplicação do desconto ofertado deverá respeitar os preços máximos previstos.</w:t>
      </w:r>
    </w:p>
    <w:p w14:paraId="129F1E4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EC06B66" w:rsidR="00D247C2" w:rsidRPr="007573E3" w:rsidRDefault="007C727E" w:rsidP="00132FA0">
      <w:pPr>
        <w:pStyle w:val="Nivel01"/>
      </w:pPr>
      <w:bookmarkStart w:id="24" w:name="_Toc135469228"/>
      <w:bookmarkEnd w:id="23"/>
      <w:r w:rsidRPr="007573E3">
        <w:t>6</w:t>
      </w:r>
      <w:r w:rsidR="00D247C2" w:rsidRPr="007573E3">
        <w:t>. DA ABERTURA DA SESSÃO, CLASSIFICAÇÃO DAS PROPOSTAS E FORMULAÇÃO DE LANCES</w:t>
      </w:r>
      <w:bookmarkEnd w:id="24"/>
    </w:p>
    <w:p w14:paraId="1CB5DE52" w14:textId="13A74F04" w:rsidR="00D247C2" w:rsidRPr="007573E3" w:rsidRDefault="007C727E" w:rsidP="00B07713">
      <w:pPr>
        <w:pStyle w:val="Nivel2"/>
        <w:widowControl w:val="0"/>
        <w:numPr>
          <w:ilvl w:val="0"/>
          <w:numId w:val="0"/>
        </w:numPr>
        <w:suppressAutoHyphens/>
        <w:spacing w:before="206" w:after="0" w:line="259" w:lineRule="auto"/>
        <w:rPr>
          <w:sz w:val="24"/>
          <w:szCs w:val="24"/>
        </w:rPr>
      </w:pPr>
      <w:bookmarkStart w:id="25"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B07713">
      <w:pPr>
        <w:pStyle w:val="Nivel2"/>
        <w:widowControl w:val="0"/>
        <w:numPr>
          <w:ilvl w:val="0"/>
          <w:numId w:val="0"/>
        </w:numPr>
        <w:suppressAutoHyphens/>
        <w:spacing w:before="206" w:after="0" w:line="259"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B07713">
      <w:pPr>
        <w:pStyle w:val="Nivel2"/>
        <w:widowControl w:val="0"/>
        <w:numPr>
          <w:ilvl w:val="0"/>
          <w:numId w:val="0"/>
        </w:numPr>
        <w:suppressAutoHyphens/>
        <w:spacing w:before="206" w:after="0" w:line="259" w:lineRule="auto"/>
        <w:rPr>
          <w:sz w:val="24"/>
          <w:szCs w:val="24"/>
        </w:rPr>
      </w:pPr>
      <w:bookmarkStart w:id="26" w:name="_Hlk160710308"/>
      <w:r w:rsidRPr="007573E3">
        <w:rPr>
          <w:sz w:val="24"/>
          <w:szCs w:val="24"/>
        </w:rPr>
        <w:lastRenderedPageBreak/>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26"/>
    </w:p>
    <w:p w14:paraId="6F385BD3" w14:textId="4AB32D33" w:rsidR="00CC141F" w:rsidRPr="007573E3" w:rsidRDefault="007C727E" w:rsidP="00B07713">
      <w:pPr>
        <w:pStyle w:val="Nivel2"/>
        <w:widowControl w:val="0"/>
        <w:numPr>
          <w:ilvl w:val="0"/>
          <w:numId w:val="0"/>
        </w:numPr>
        <w:suppressAutoHyphens/>
        <w:spacing w:before="206" w:after="0" w:line="259"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6A152108" w14:textId="07B9FDFB" w:rsidR="00CC141F" w:rsidRPr="00545C40" w:rsidRDefault="007C727E" w:rsidP="00EF79FF">
      <w:pPr>
        <w:pStyle w:val="Nivel2"/>
        <w:widowControl w:val="0"/>
        <w:numPr>
          <w:ilvl w:val="0"/>
          <w:numId w:val="0"/>
        </w:numPr>
        <w:suppressAutoHyphens/>
        <w:spacing w:before="206" w:after="0" w:line="240" w:lineRule="auto"/>
        <w:rPr>
          <w:b/>
          <w:bCs/>
          <w:color w:val="auto"/>
          <w:sz w:val="24"/>
          <w:szCs w:val="24"/>
        </w:rPr>
      </w:pPr>
      <w:r w:rsidRPr="00545C40">
        <w:rPr>
          <w:b/>
          <w:bCs/>
          <w:color w:val="auto"/>
          <w:sz w:val="24"/>
          <w:szCs w:val="24"/>
        </w:rPr>
        <w:t>6</w:t>
      </w:r>
      <w:r w:rsidR="00CC141F" w:rsidRPr="00545C40">
        <w:rPr>
          <w:b/>
          <w:bCs/>
          <w:color w:val="auto"/>
          <w:sz w:val="24"/>
          <w:szCs w:val="24"/>
        </w:rPr>
        <w:t>.5. O lance deverá ser ofertado pelo</w:t>
      </w:r>
      <w:r w:rsidR="00FC07D4" w:rsidRPr="00545C40">
        <w:rPr>
          <w:b/>
          <w:bCs/>
          <w:color w:val="auto"/>
          <w:sz w:val="24"/>
          <w:szCs w:val="24"/>
        </w:rPr>
        <w:t xml:space="preserve"> </w:t>
      </w:r>
      <w:r w:rsidR="003C0835" w:rsidRPr="00545C40">
        <w:rPr>
          <w:b/>
          <w:bCs/>
          <w:color w:val="auto"/>
          <w:sz w:val="24"/>
          <w:szCs w:val="24"/>
        </w:rPr>
        <w:t xml:space="preserve">valor </w:t>
      </w:r>
      <w:r w:rsidRPr="00545C40">
        <w:rPr>
          <w:b/>
          <w:bCs/>
          <w:color w:val="auto"/>
          <w:sz w:val="24"/>
          <w:szCs w:val="24"/>
        </w:rPr>
        <w:t xml:space="preserve">unitário </w:t>
      </w:r>
      <w:r w:rsidR="003C0835" w:rsidRPr="00545C40">
        <w:rPr>
          <w:b/>
          <w:bCs/>
          <w:color w:val="auto"/>
          <w:sz w:val="24"/>
          <w:szCs w:val="24"/>
        </w:rPr>
        <w:t>d</w:t>
      </w:r>
      <w:r w:rsidR="000E1B0E">
        <w:rPr>
          <w:b/>
          <w:bCs/>
          <w:color w:val="auto"/>
          <w:sz w:val="24"/>
          <w:szCs w:val="24"/>
        </w:rPr>
        <w:t xml:space="preserve">e cada </w:t>
      </w:r>
      <w:r w:rsidRPr="00545C40">
        <w:rPr>
          <w:b/>
          <w:bCs/>
          <w:color w:val="auto"/>
          <w:sz w:val="24"/>
          <w:szCs w:val="24"/>
        </w:rPr>
        <w:t>item</w:t>
      </w:r>
      <w:r w:rsidR="00E07DC8" w:rsidRPr="00545C40">
        <w:rPr>
          <w:b/>
          <w:bCs/>
          <w:color w:val="auto"/>
          <w:sz w:val="24"/>
          <w:szCs w:val="24"/>
        </w:rPr>
        <w:t>.</w:t>
      </w:r>
    </w:p>
    <w:p w14:paraId="0BE52930" w14:textId="3220E1E8" w:rsidR="00CC141F" w:rsidRPr="007573E3" w:rsidRDefault="007C727E" w:rsidP="00B07713">
      <w:pPr>
        <w:pStyle w:val="Nivel2"/>
        <w:widowControl w:val="0"/>
        <w:numPr>
          <w:ilvl w:val="0"/>
          <w:numId w:val="0"/>
        </w:numPr>
        <w:suppressAutoHyphens/>
        <w:spacing w:before="206" w:after="0" w:line="259" w:lineRule="auto"/>
        <w:rPr>
          <w:sz w:val="24"/>
          <w:szCs w:val="24"/>
        </w:rPr>
      </w:pPr>
      <w:r w:rsidRPr="007573E3">
        <w:rPr>
          <w:color w:val="auto"/>
          <w:sz w:val="24"/>
          <w:szCs w:val="24"/>
        </w:rPr>
        <w:t>6</w:t>
      </w:r>
      <w:r w:rsidR="00CC141F" w:rsidRPr="007573E3">
        <w:rPr>
          <w:color w:val="auto"/>
          <w:sz w:val="24"/>
          <w:szCs w:val="24"/>
        </w:rPr>
        <w:t xml:space="preserve">.6. Os licitantes poderão oferecer lances sucessivos, observando o horário fixado </w:t>
      </w:r>
      <w:r w:rsidR="00CC141F" w:rsidRPr="007573E3">
        <w:rPr>
          <w:sz w:val="24"/>
          <w:szCs w:val="24"/>
        </w:rPr>
        <w:t xml:space="preserve">para abertura da sessão e as regras estabelecidas no </w:t>
      </w:r>
      <w:r w:rsidR="00D13F8C" w:rsidRPr="007573E3">
        <w:rPr>
          <w:sz w:val="24"/>
          <w:szCs w:val="24"/>
        </w:rPr>
        <w:t>e</w:t>
      </w:r>
      <w:r w:rsidR="00CC141F" w:rsidRPr="007573E3">
        <w:rPr>
          <w:sz w:val="24"/>
          <w:szCs w:val="24"/>
        </w:rPr>
        <w:t xml:space="preserve">dital. </w:t>
      </w:r>
    </w:p>
    <w:p w14:paraId="1439F0D6" w14:textId="0CD3D08B" w:rsidR="003C0835" w:rsidRPr="007573E3" w:rsidRDefault="007C727E" w:rsidP="00B07713">
      <w:pPr>
        <w:pStyle w:val="Nivel2"/>
        <w:widowControl w:val="0"/>
        <w:numPr>
          <w:ilvl w:val="0"/>
          <w:numId w:val="0"/>
        </w:numPr>
        <w:suppressAutoHyphens/>
        <w:spacing w:before="206" w:after="0" w:line="259" w:lineRule="auto"/>
        <w:rPr>
          <w:color w:val="auto"/>
          <w:sz w:val="24"/>
          <w:szCs w:val="24"/>
        </w:rPr>
      </w:pPr>
      <w:r w:rsidRPr="007573E3">
        <w:rPr>
          <w:color w:val="auto"/>
          <w:sz w:val="24"/>
          <w:szCs w:val="24"/>
        </w:rPr>
        <w:t>6</w:t>
      </w:r>
      <w:r w:rsidR="00CC141F" w:rsidRPr="007573E3">
        <w:rPr>
          <w:color w:val="auto"/>
          <w:sz w:val="24"/>
          <w:szCs w:val="24"/>
        </w:rPr>
        <w:t xml:space="preserve">.7. </w:t>
      </w:r>
      <w:r w:rsidR="00D13F8C" w:rsidRPr="007573E3">
        <w:rPr>
          <w:color w:val="auto"/>
          <w:sz w:val="24"/>
          <w:szCs w:val="24"/>
        </w:rPr>
        <w:t xml:space="preserve">O licitante somente poderá oferecer lance de </w:t>
      </w:r>
      <w:r w:rsidR="00D13F8C" w:rsidRPr="00545C40">
        <w:rPr>
          <w:b/>
          <w:bCs/>
          <w:color w:val="auto"/>
          <w:sz w:val="24"/>
          <w:szCs w:val="24"/>
        </w:rPr>
        <w:t>valor inferior</w:t>
      </w:r>
      <w:r w:rsidR="00D13F8C" w:rsidRPr="007573E3">
        <w:rPr>
          <w:color w:val="auto"/>
          <w:sz w:val="24"/>
          <w:szCs w:val="24"/>
        </w:rPr>
        <w:t xml:space="preserve"> ao último por ele ofertado e registrado pelo sistem</w:t>
      </w:r>
      <w:r w:rsidR="001C5FC9" w:rsidRPr="007573E3">
        <w:rPr>
          <w:color w:val="auto"/>
          <w:sz w:val="24"/>
          <w:szCs w:val="24"/>
        </w:rPr>
        <w:t>a</w:t>
      </w:r>
      <w:r w:rsidR="00A60FAC" w:rsidRPr="007573E3">
        <w:rPr>
          <w:color w:val="auto"/>
          <w:sz w:val="24"/>
          <w:szCs w:val="24"/>
        </w:rPr>
        <w:t>.</w:t>
      </w:r>
    </w:p>
    <w:p w14:paraId="3CDAECAD" w14:textId="52FD99E6" w:rsidR="00D52974" w:rsidRPr="00E96905" w:rsidRDefault="007C727E" w:rsidP="00B07713">
      <w:pPr>
        <w:pStyle w:val="Nivel2"/>
        <w:widowControl w:val="0"/>
        <w:numPr>
          <w:ilvl w:val="0"/>
          <w:numId w:val="0"/>
        </w:numPr>
        <w:suppressAutoHyphens/>
        <w:spacing w:before="206" w:after="0" w:line="259" w:lineRule="auto"/>
        <w:rPr>
          <w:color w:val="auto"/>
          <w:sz w:val="24"/>
          <w:szCs w:val="24"/>
        </w:rPr>
      </w:pPr>
      <w:r w:rsidRPr="00E96905">
        <w:rPr>
          <w:color w:val="auto"/>
          <w:sz w:val="24"/>
          <w:szCs w:val="24"/>
        </w:rPr>
        <w:t>6</w:t>
      </w:r>
      <w:r w:rsidR="00E878AA" w:rsidRPr="00E96905">
        <w:rPr>
          <w:color w:val="auto"/>
          <w:sz w:val="24"/>
          <w:szCs w:val="24"/>
        </w:rPr>
        <w:t xml:space="preserve">.8. </w:t>
      </w:r>
      <w:bookmarkStart w:id="27" w:name="_Hlk160710957"/>
      <w:bookmarkStart w:id="28" w:name="_Hlk160711099"/>
      <w:bookmarkEnd w:id="25"/>
      <w:r w:rsidR="00D52974" w:rsidRPr="00E96905">
        <w:rPr>
          <w:color w:val="auto"/>
          <w:sz w:val="24"/>
          <w:szCs w:val="24"/>
        </w:rPr>
        <w:t>O intervalo mínimo de diferença de valores ou percentuais entre os lances, que incidirá tanto em relação aos lances intermediários quanto em relação à proposta que cobrir a melhor oferta deverá ser de</w:t>
      </w:r>
      <w:r w:rsidR="00401B52" w:rsidRPr="00E96905">
        <w:rPr>
          <w:color w:val="auto"/>
          <w:sz w:val="24"/>
          <w:szCs w:val="24"/>
        </w:rPr>
        <w:t xml:space="preserve"> </w:t>
      </w:r>
      <w:r w:rsidR="00401B52" w:rsidRPr="00E96905">
        <w:rPr>
          <w:b/>
          <w:bCs/>
          <w:color w:val="auto"/>
          <w:sz w:val="24"/>
          <w:szCs w:val="24"/>
          <w:u w:val="single"/>
        </w:rPr>
        <w:t>R$ 0,01 (um centavo) e incidirá sobre o valor unitário de cada item</w:t>
      </w:r>
      <w:r w:rsidR="00401B52" w:rsidRPr="00E96905">
        <w:rPr>
          <w:b/>
          <w:color w:val="auto"/>
          <w:sz w:val="24"/>
          <w:szCs w:val="24"/>
        </w:rPr>
        <w:t>.</w:t>
      </w:r>
    </w:p>
    <w:p w14:paraId="30D3EB55" w14:textId="4A1DE213" w:rsidR="00A60FAC" w:rsidRPr="007573E3" w:rsidRDefault="007C727E" w:rsidP="00416D03">
      <w:pPr>
        <w:pStyle w:val="Nivel2"/>
        <w:widowControl w:val="0"/>
        <w:numPr>
          <w:ilvl w:val="0"/>
          <w:numId w:val="0"/>
        </w:numPr>
        <w:suppressAutoHyphens/>
        <w:spacing w:before="360" w:after="0" w:line="240" w:lineRule="auto"/>
        <w:rPr>
          <w:sz w:val="24"/>
          <w:szCs w:val="24"/>
        </w:rPr>
      </w:pPr>
      <w:r w:rsidRPr="007573E3">
        <w:rPr>
          <w:sz w:val="24"/>
          <w:szCs w:val="24"/>
        </w:rPr>
        <w:t>6</w:t>
      </w:r>
      <w:r w:rsidR="00A60FAC" w:rsidRPr="007573E3">
        <w:rPr>
          <w:sz w:val="24"/>
          <w:szCs w:val="24"/>
        </w:rPr>
        <w:t>.9. O licitante poderá, uma única vez, excluir seu último lance ofertado, no intervalo de quinze segundos após o registro no sistema, na hipótese de lance inconsistente ou inexequível.</w:t>
      </w:r>
    </w:p>
    <w:bookmarkEnd w:id="27"/>
    <w:p w14:paraId="4CF7EF59" w14:textId="23DB2ADA" w:rsidR="00A60FAC" w:rsidRPr="007573E3" w:rsidRDefault="007C727E" w:rsidP="00EF79FF">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A2CC43C" w:rsidR="00A60FAC" w:rsidRPr="007573E3" w:rsidRDefault="007C727E" w:rsidP="00EF79FF">
      <w:pPr>
        <w:autoSpaceDN/>
        <w:spacing w:before="206"/>
        <w:jc w:val="both"/>
        <w:textAlignment w:val="auto"/>
        <w:rPr>
          <w:rFonts w:ascii="Arial" w:eastAsiaTheme="minorEastAsia" w:hAnsi="Arial"/>
          <w:color w:val="000000"/>
          <w:kern w:val="0"/>
          <w:lang w:eastAsia="pt-BR" w:bidi="ar-SA"/>
        </w:rPr>
      </w:pPr>
      <w:bookmarkStart w:id="29" w:name="_Hlk113697759"/>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.11.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modo de </w:t>
      </w:r>
      <w:r w:rsidR="00A60FAC" w:rsidRPr="007573E3">
        <w:rPr>
          <w:rFonts w:ascii="Arial" w:eastAsiaTheme="minorEastAsia" w:hAnsi="Arial"/>
          <w:kern w:val="0"/>
          <w:lang w:eastAsia="pt-BR" w:bidi="ar-SA"/>
        </w:rPr>
        <w:t xml:space="preserve">disputa </w:t>
      </w:r>
      <w:r w:rsidR="00A60FAC" w:rsidRPr="007573E3">
        <w:rPr>
          <w:rFonts w:ascii="Arial" w:eastAsiaTheme="minorEastAsia" w:hAnsi="Arial"/>
          <w:b/>
          <w:bCs/>
          <w:kern w:val="0"/>
          <w:lang w:eastAsia="pt-BR" w:bidi="ar-SA"/>
        </w:rPr>
        <w:t>“aberto”,</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os licitantes apresentarão lances públicos e sucessivos, com prorrogações:</w:t>
      </w:r>
    </w:p>
    <w:p w14:paraId="23D429A3" w14:textId="612A19CC" w:rsidR="00A60FAC" w:rsidRPr="007573E3" w:rsidRDefault="007C727E" w:rsidP="00EF79FF">
      <w:pPr>
        <w:autoSpaceDN/>
        <w:spacing w:before="206"/>
        <w:jc w:val="both"/>
        <w:textAlignment w:val="auto"/>
        <w:rPr>
          <w:rFonts w:ascii="Arial" w:eastAsiaTheme="minorEastAsia" w:hAnsi="Arial"/>
          <w:kern w:val="0"/>
          <w:lang w:eastAsia="pt-BR" w:bidi="ar-SA"/>
        </w:rPr>
      </w:pPr>
      <w:bookmarkStart w:id="30" w:name="_Hlk113697816"/>
      <w:bookmarkStart w:id="31" w:name="_Hlk160711017"/>
      <w:bookmarkEnd w:id="29"/>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EF79FF">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64940D23" w:rsidR="00A60FAC" w:rsidRPr="007573E3" w:rsidRDefault="007C727E" w:rsidP="00EF79FF">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.11.3. Não havendo novos lances na forma estabelecida nos itens anteriores, a sessão pública encerrar-se-á automaticamente, e o sistema ordenará e divulgará os lances conforme a ordem final de classificação;</w:t>
      </w:r>
    </w:p>
    <w:p w14:paraId="6879594C" w14:textId="1E8E2789" w:rsidR="00A60FAC" w:rsidRPr="007573E3" w:rsidRDefault="007C727E" w:rsidP="00EF79FF">
      <w:pPr>
        <w:autoSpaceDN/>
        <w:spacing w:before="20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36E35B6" w:rsidR="00A60FAC" w:rsidRPr="007573E3" w:rsidRDefault="007C727E" w:rsidP="001B2F52">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.11.5. Após o reinício previsto no item supra, os licitantes serão convocados para apresentar lances intermediários</w:t>
      </w:r>
      <w:bookmarkStart w:id="32" w:name="_Hlk113631522"/>
      <w:r w:rsidR="00A60FAC" w:rsidRPr="007573E3">
        <w:rPr>
          <w:rFonts w:ascii="Arial" w:eastAsiaTheme="minorEastAsia" w:hAnsi="Arial"/>
          <w:kern w:val="0"/>
          <w:lang w:eastAsia="pt-BR" w:bidi="ar-SA"/>
        </w:rPr>
        <w:t>.</w:t>
      </w:r>
    </w:p>
    <w:p w14:paraId="16E6B30A" w14:textId="7D6AFF16" w:rsidR="00A60FAC" w:rsidRPr="007573E3" w:rsidRDefault="007C727E" w:rsidP="001B2F52">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2C6CBEA" w:rsidR="00A60FAC" w:rsidRPr="007573E3" w:rsidRDefault="007C727E" w:rsidP="001B2F52">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lastRenderedPageBreak/>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3BC5C03C" w14:textId="77777777" w:rsidR="00226A31" w:rsidRDefault="00226A31" w:rsidP="001B2F52">
      <w:pPr>
        <w:autoSpaceDN/>
        <w:spacing w:before="230"/>
        <w:jc w:val="both"/>
        <w:textAlignment w:val="auto"/>
        <w:rPr>
          <w:rFonts w:ascii="Arial" w:eastAsiaTheme="minorEastAsia" w:hAnsi="Arial"/>
          <w:color w:val="000000"/>
          <w:kern w:val="0"/>
          <w:lang w:eastAsia="pt-BR" w:bidi="ar-SA"/>
        </w:rPr>
      </w:pPr>
    </w:p>
    <w:p w14:paraId="6603AB1C" w14:textId="1F9BEC52" w:rsidR="00A60FAC" w:rsidRPr="007573E3" w:rsidRDefault="007C727E" w:rsidP="001B2F52">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0"/>
    <w:bookmarkEnd w:id="32"/>
    <w:p w14:paraId="35C82DC9" w14:textId="12BAA45C" w:rsidR="00A60FAC" w:rsidRPr="007573E3" w:rsidRDefault="007C727E" w:rsidP="001B2F52">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1"/>
    </w:p>
    <w:p w14:paraId="78FA53E4" w14:textId="261F9BE6" w:rsidR="00294C6B" w:rsidRDefault="007C727E" w:rsidP="001B2F52">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069D58C5" w:rsidR="00A60FAC" w:rsidRPr="007573E3" w:rsidRDefault="006A3C01" w:rsidP="00294C6B">
      <w:pPr>
        <w:autoSpaceDN/>
        <w:spacing w:before="24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36BEDFBC" w:rsidR="006A3C01" w:rsidRPr="007573E3" w:rsidRDefault="006A3C01" w:rsidP="001B2F52">
      <w:pPr>
        <w:pStyle w:val="Nivel2"/>
        <w:widowControl w:val="0"/>
        <w:numPr>
          <w:ilvl w:val="0"/>
          <w:numId w:val="0"/>
        </w:numPr>
        <w:suppressAutoHyphens/>
        <w:spacing w:before="230" w:after="0" w:line="240" w:lineRule="auto"/>
        <w:rPr>
          <w:rFonts w:eastAsia="Zurich BT"/>
          <w:color w:val="auto"/>
          <w:sz w:val="24"/>
          <w:szCs w:val="24"/>
        </w:rPr>
      </w:pPr>
      <w:bookmarkStart w:id="33"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proofErr w:type="spellStart"/>
        <w:r w:rsidRPr="007573E3">
          <w:rPr>
            <w:rStyle w:val="Hyperlink"/>
            <w:rFonts w:eastAsia="Zurich BT"/>
            <w:color w:val="auto"/>
            <w:sz w:val="24"/>
            <w:szCs w:val="24"/>
            <w:u w:val="none"/>
          </w:rPr>
          <w:t>arts</w:t>
        </w:r>
        <w:proofErr w:type="spellEnd"/>
        <w:r w:rsidRPr="007573E3">
          <w:rPr>
            <w:rStyle w:val="Hyperlink"/>
            <w:rFonts w:eastAsia="Zurich BT"/>
            <w:color w:val="auto"/>
            <w:sz w:val="24"/>
            <w:szCs w:val="24"/>
            <w:u w:val="none"/>
          </w:rPr>
          <w:t>. 44 e 45 da Lei Complementar nº 123/2006</w:t>
        </w:r>
      </w:hyperlink>
      <w:r w:rsidRPr="007573E3">
        <w:rPr>
          <w:rFonts w:eastAsia="Zurich BT"/>
          <w:color w:val="auto"/>
          <w:sz w:val="24"/>
          <w:szCs w:val="24"/>
        </w:rPr>
        <w:t>:</w:t>
      </w:r>
    </w:p>
    <w:p w14:paraId="593562AA" w14:textId="77777777" w:rsidR="001B6FFD" w:rsidRPr="00D223BD" w:rsidRDefault="001B6FFD" w:rsidP="001B6FFD">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 xml:space="preserve">Quando houver propostas beneficiadas com as margens de preferência, apenas poderão se valer do critério de desempate previsto nos </w:t>
      </w:r>
      <w:proofErr w:type="spellStart"/>
      <w:r w:rsidRPr="00D223BD">
        <w:rPr>
          <w:rFonts w:ascii="Arial" w:eastAsiaTheme="minorEastAsia" w:hAnsi="Arial"/>
          <w:kern w:val="0"/>
          <w:lang w:eastAsia="pt-BR" w:bidi="ar-SA"/>
        </w:rPr>
        <w:t>arts</w:t>
      </w:r>
      <w:proofErr w:type="spellEnd"/>
      <w:r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7016FB3B" w14:textId="77777777" w:rsidR="001B6FFD" w:rsidRPr="00DC60E5" w:rsidRDefault="001B6FFD" w:rsidP="001B6FFD">
      <w:pPr>
        <w:autoSpaceDN/>
        <w:spacing w:before="24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3CB100B8" w14:textId="77777777" w:rsidR="001B6FFD" w:rsidRPr="007573E3" w:rsidRDefault="001B6FFD" w:rsidP="001B6FFD">
      <w:pPr>
        <w:pStyle w:val="Nivel3"/>
        <w:widowControl w:val="0"/>
        <w:numPr>
          <w:ilvl w:val="0"/>
          <w:numId w:val="0"/>
        </w:numPr>
        <w:suppressAutoHyphens/>
        <w:spacing w:before="232" w:after="0" w:line="259" w:lineRule="auto"/>
        <w:rPr>
          <w:sz w:val="24"/>
          <w:szCs w:val="24"/>
        </w:rPr>
      </w:pPr>
      <w:r w:rsidRPr="007573E3">
        <w:rPr>
          <w:sz w:val="24"/>
          <w:szCs w:val="24"/>
        </w:rPr>
        <w:t>6.18.</w:t>
      </w:r>
      <w:r>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Pr>
          <w:sz w:val="24"/>
          <w:szCs w:val="24"/>
        </w:rPr>
        <w:t>;</w:t>
      </w:r>
    </w:p>
    <w:p w14:paraId="6D75571A" w14:textId="77777777" w:rsidR="001B6FFD" w:rsidRPr="00DC60E5" w:rsidRDefault="001B6FFD" w:rsidP="001B6FFD">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4</w:t>
      </w:r>
      <w:r w:rsidRPr="00DC60E5">
        <w:rPr>
          <w:rFonts w:ascii="Arial" w:hAnsi="Arial"/>
        </w:rPr>
        <w:t xml:space="preserve">. </w:t>
      </w:r>
      <w:r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99B6C7E" w14:textId="77777777" w:rsidR="001B6FFD" w:rsidRPr="00D223BD" w:rsidRDefault="001B6FFD" w:rsidP="003964D3">
      <w:pPr>
        <w:autoSpaceDN/>
        <w:spacing w:before="240" w:line="259" w:lineRule="auto"/>
        <w:jc w:val="both"/>
        <w:textAlignment w:val="auto"/>
        <w:rPr>
          <w:rFonts w:ascii="Arial" w:eastAsiaTheme="minorEastAsia" w:hAnsi="Arial"/>
          <w:kern w:val="0"/>
          <w:lang w:eastAsia="pt-BR" w:bidi="ar-SA"/>
        </w:rPr>
      </w:pPr>
      <w:r w:rsidRPr="00DC60E5">
        <w:rPr>
          <w:rFonts w:ascii="Arial" w:hAnsi="Arial"/>
        </w:rPr>
        <w:t>6.18.</w:t>
      </w:r>
      <w:r>
        <w:rPr>
          <w:rFonts w:ascii="Arial" w:hAnsi="Arial"/>
        </w:rPr>
        <w:t>5</w:t>
      </w:r>
      <w:r w:rsidRPr="00DC60E5">
        <w:rPr>
          <w:rFonts w:ascii="Arial" w:hAnsi="Arial"/>
        </w:rPr>
        <w:t xml:space="preserve">. </w:t>
      </w:r>
      <w:r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Pr="00DC60E5">
        <w:rPr>
          <w:rFonts w:ascii="Arial" w:eastAsiaTheme="minorEastAsia" w:hAnsi="Arial"/>
          <w:b/>
          <w:bCs/>
          <w:kern w:val="0"/>
          <w:lang w:eastAsia="pt-BR" w:bidi="ar-SA"/>
        </w:rPr>
        <w:t>5% (cinco</w:t>
      </w:r>
      <w:r w:rsidRPr="00D223BD">
        <w:rPr>
          <w:rFonts w:ascii="Arial" w:eastAsiaTheme="minorEastAsia" w:hAnsi="Arial"/>
          <w:b/>
          <w:bCs/>
          <w:kern w:val="0"/>
          <w:lang w:eastAsia="pt-BR" w:bidi="ar-SA"/>
        </w:rPr>
        <w:t xml:space="preserve"> por cento)</w:t>
      </w:r>
      <w:r w:rsidRPr="00D223BD">
        <w:rPr>
          <w:rFonts w:ascii="Arial" w:eastAsiaTheme="minorEastAsia" w:hAnsi="Arial"/>
          <w:kern w:val="0"/>
          <w:lang w:eastAsia="pt-BR" w:bidi="ar-SA"/>
        </w:rPr>
        <w:t>, na ordem de classificação, para o exercício do mesmo direito, no prazo estabelecido no subitem anterior;</w:t>
      </w:r>
    </w:p>
    <w:p w14:paraId="6A9DF4EA" w14:textId="77777777" w:rsidR="001B6FFD" w:rsidRPr="00D223BD" w:rsidRDefault="001B6FFD" w:rsidP="003964D3">
      <w:pPr>
        <w:autoSpaceDN/>
        <w:spacing w:before="240" w:line="259" w:lineRule="auto"/>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C9985D" w14:textId="77777777" w:rsidR="001B6FFD" w:rsidRPr="00D223BD" w:rsidRDefault="001B6FFD" w:rsidP="001B6FFD">
      <w:pPr>
        <w:autoSpaceDN/>
        <w:spacing w:before="240"/>
        <w:jc w:val="both"/>
        <w:textAlignment w:val="auto"/>
        <w:rPr>
          <w:rFonts w:ascii="Arial" w:eastAsiaTheme="minorEastAsia" w:hAnsi="Arial"/>
          <w:kern w:val="0"/>
          <w:lang w:eastAsia="pt-BR" w:bidi="ar-SA"/>
        </w:rPr>
      </w:pPr>
      <w:r w:rsidRPr="00DC60E5">
        <w:rPr>
          <w:rFonts w:ascii="Arial" w:hAnsi="Arial"/>
        </w:rPr>
        <w:lastRenderedPageBreak/>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E6FC14" w14:textId="77777777" w:rsidR="001B6FFD" w:rsidRPr="00D41535"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 xml:space="preserve">6.19. </w:t>
      </w:r>
      <w:r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Pr="00D41535">
        <w:rPr>
          <w:rFonts w:ascii="Arial" w:eastAsiaTheme="minorEastAsia" w:hAnsi="Arial"/>
          <w:kern w:val="0"/>
          <w:lang w:eastAsia="pt-BR" w:bidi="ar-SA"/>
        </w:rPr>
        <w:t>disputa aberto e fechado.</w:t>
      </w:r>
    </w:p>
    <w:p w14:paraId="5061725E"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456D5797"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0EC614B9"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6015C104"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.1.3. Desenvolvimento pelo licitante de ações de equidade entre homens e mulheres no ambiente de trabalho, conforme regulamento;</w:t>
      </w:r>
    </w:p>
    <w:p w14:paraId="3D9A9F0E"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.1.4. Desenvolvimento pelo licitante de programa de integridade, conforme orientações dos órgãos de controle</w:t>
      </w:r>
      <w:r>
        <w:rPr>
          <w:rFonts w:ascii="Arial" w:eastAsiaTheme="minorEastAsia" w:hAnsi="Arial"/>
          <w:kern w:val="0"/>
          <w:lang w:eastAsia="pt-BR" w:bidi="ar-SA"/>
        </w:rPr>
        <w:t>;</w:t>
      </w:r>
    </w:p>
    <w:p w14:paraId="6FD4A570"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 Persistindo o empate, será assegurada preferência, sucessivamente, aos bens e serviços produzidos ou prestados por:</w:t>
      </w:r>
    </w:p>
    <w:p w14:paraId="4BDBB339"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6775D29" w14:textId="77777777" w:rsidR="001B6FFD" w:rsidRPr="007573E3" w:rsidRDefault="001B6FFD" w:rsidP="001B6FF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.2.2. Empresas brasileiras;</w:t>
      </w:r>
    </w:p>
    <w:p w14:paraId="6C3DC45C" w14:textId="77777777" w:rsidR="001B6FFD" w:rsidRPr="007573E3" w:rsidRDefault="001B6FFD" w:rsidP="001B6FF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.2.3. Empresas que invistam em pesquisa e no desenvolvimento de tecnologia no País;</w:t>
      </w:r>
    </w:p>
    <w:p w14:paraId="18A2EECB" w14:textId="77777777" w:rsidR="001B6FFD" w:rsidRPr="007573E3" w:rsidRDefault="001B6FFD" w:rsidP="003964D3">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.2.4. Empresas que comprovem a prática de mitigação, nos termos da Lei nº 12.187/2009.</w:t>
      </w:r>
    </w:p>
    <w:p w14:paraId="3DAF8E7B" w14:textId="77777777" w:rsidR="001B6FFD" w:rsidRPr="007573E3" w:rsidRDefault="001B6FFD" w:rsidP="003964D3">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2F9C905" w14:textId="77777777" w:rsidR="001B6FFD" w:rsidRPr="007573E3" w:rsidRDefault="001B6FFD" w:rsidP="003964D3">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A19179" w14:textId="77777777" w:rsidR="001B6FFD" w:rsidRPr="007573E3" w:rsidRDefault="001B6FFD" w:rsidP="003964D3">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6.2</w:t>
      </w:r>
      <w:r>
        <w:rPr>
          <w:rFonts w:ascii="Arial" w:eastAsiaTheme="minorEastAsia" w:hAnsi="Arial"/>
          <w:kern w:val="0"/>
          <w:lang w:eastAsia="pt-BR" w:bidi="ar-SA"/>
        </w:rPr>
        <w:t>1</w:t>
      </w:r>
      <w:r w:rsidRPr="007573E3">
        <w:rPr>
          <w:rFonts w:ascii="Arial" w:eastAsiaTheme="minorEastAsia" w:hAnsi="Arial"/>
          <w:kern w:val="0"/>
          <w:lang w:eastAsia="pt-BR" w:bidi="ar-SA"/>
        </w:rPr>
        <w:t>.3. A negociação será realizada por meio do sistema, podendo ser acompanhada pelos demais licitantes;</w:t>
      </w:r>
    </w:p>
    <w:p w14:paraId="38567B77" w14:textId="77777777" w:rsidR="001B6FFD" w:rsidRPr="007573E3" w:rsidRDefault="001B6FFD" w:rsidP="001B6FF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.4. O resultado da negociação será divulgado a todos os licitantes e anexado aos autos do processo licitatório;</w:t>
      </w:r>
    </w:p>
    <w:p w14:paraId="68CB5A05" w14:textId="77777777" w:rsidR="001B6FFD" w:rsidRDefault="001B6FFD" w:rsidP="001B6FFD">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 xml:space="preserve">.5. </w:t>
      </w:r>
      <w:r w:rsidRPr="00D223BD">
        <w:rPr>
          <w:rFonts w:ascii="Arial" w:eastAsiaTheme="minorEastAsia" w:hAnsi="Arial"/>
          <w:kern w:val="0"/>
          <w:lang w:eastAsia="pt-BR" w:bidi="ar-SA"/>
        </w:rPr>
        <w:t xml:space="preserve">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solicitará ao licitante mais bem classificado que, no prazo de </w:t>
      </w:r>
      <w:r w:rsidRPr="006375D5">
        <w:rPr>
          <w:rFonts w:ascii="Arial" w:eastAsiaTheme="minorEastAsia" w:hAnsi="Arial"/>
          <w:b/>
          <w:bCs/>
          <w:kern w:val="0"/>
          <w:lang w:eastAsia="pt-BR" w:bidi="ar-SA"/>
        </w:rPr>
        <w:t xml:space="preserve">até 2 (duas) </w:t>
      </w:r>
      <w:r w:rsidRPr="0017619A">
        <w:rPr>
          <w:rFonts w:ascii="Arial" w:eastAsiaTheme="minorEastAsia" w:hAnsi="Arial"/>
          <w:b/>
          <w:bCs/>
          <w:kern w:val="0"/>
          <w:lang w:eastAsia="pt-BR" w:bidi="ar-SA"/>
        </w:rPr>
        <w:t>horas,</w:t>
      </w:r>
      <w:r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547349D0" w14:textId="483C6FBA" w:rsidR="008C42F3" w:rsidRPr="008C42F3" w:rsidRDefault="000A0736" w:rsidP="008C42F3">
      <w:pPr>
        <w:pStyle w:val="normal1"/>
        <w:tabs>
          <w:tab w:val="left" w:pos="2892"/>
        </w:tabs>
        <w:spacing w:before="240" w:after="240"/>
        <w:rPr>
          <w:b/>
        </w:rPr>
      </w:pPr>
      <w:r w:rsidRPr="008C42F3">
        <w:rPr>
          <w:b/>
        </w:rPr>
        <w:t>6.2</w:t>
      </w:r>
      <w:r w:rsidR="00DF4FD3" w:rsidRPr="008C42F3">
        <w:rPr>
          <w:b/>
        </w:rPr>
        <w:t>1</w:t>
      </w:r>
      <w:r w:rsidRPr="008C42F3">
        <w:rPr>
          <w:b/>
        </w:rPr>
        <w:t xml:space="preserve">.5.1. </w:t>
      </w:r>
      <w:r w:rsidR="00DF4FD3" w:rsidRPr="008C42F3">
        <w:rPr>
          <w:b/>
        </w:rPr>
        <w:t>R</w:t>
      </w:r>
      <w:r w:rsidRPr="008C42F3">
        <w:rPr>
          <w:b/>
        </w:rPr>
        <w:t xml:space="preserve">egistro do produto junto à </w:t>
      </w:r>
      <w:r w:rsidR="008C42F3" w:rsidRPr="008C42F3">
        <w:rPr>
          <w:b/>
        </w:rPr>
        <w:t>ANVISA</w:t>
      </w:r>
      <w:r w:rsidRPr="008C42F3">
        <w:rPr>
          <w:b/>
        </w:rPr>
        <w:t xml:space="preserve"> (Agência Nacional de Vigilância Sanitária)</w:t>
      </w:r>
      <w:r w:rsidR="008C42F3" w:rsidRPr="008C42F3">
        <w:rPr>
          <w:b/>
        </w:rPr>
        <w:t xml:space="preserve"> e bula do medicamento.</w:t>
      </w:r>
    </w:p>
    <w:p w14:paraId="5C497131" w14:textId="77777777" w:rsidR="001B6FFD" w:rsidRPr="00D223BD" w:rsidRDefault="001B6FFD" w:rsidP="001B6FFD">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08885CEA" w14:textId="77777777" w:rsidR="001B6FFD" w:rsidRPr="00E3425E" w:rsidRDefault="001B6FFD" w:rsidP="001B6FFD">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659C42E" w14:textId="421943BC" w:rsidR="007372AC" w:rsidRPr="00B540B7" w:rsidRDefault="00CE2A2B" w:rsidP="00132FA0">
      <w:pPr>
        <w:pStyle w:val="Nivel01"/>
      </w:pPr>
      <w:bookmarkStart w:id="34" w:name="_Hlk172363593"/>
      <w:bookmarkEnd w:id="28"/>
      <w:bookmarkEnd w:id="33"/>
      <w:r w:rsidRPr="00B540B7">
        <w:t>7</w:t>
      </w:r>
      <w:r w:rsidR="007372AC" w:rsidRPr="00B540B7">
        <w:t>. DA FASE DE JULGAMENTO</w:t>
      </w:r>
    </w:p>
    <w:p w14:paraId="6DC5DF50" w14:textId="2C19EB8B" w:rsidR="003A1147" w:rsidRPr="00F86D76" w:rsidRDefault="00CE2A2B" w:rsidP="001B2F52">
      <w:pPr>
        <w:pStyle w:val="Nivel2"/>
        <w:widowControl w:val="0"/>
        <w:numPr>
          <w:ilvl w:val="0"/>
          <w:numId w:val="0"/>
        </w:numPr>
        <w:suppressAutoHyphens/>
        <w:spacing w:before="216" w:after="0" w:line="240" w:lineRule="auto"/>
        <w:rPr>
          <w:color w:val="auto"/>
          <w:sz w:val="24"/>
          <w:szCs w:val="24"/>
        </w:rPr>
      </w:pPr>
      <w:bookmarkStart w:id="35" w:name="_Ref117019424"/>
      <w:r w:rsidRPr="00F86D76">
        <w:rPr>
          <w:color w:val="auto"/>
          <w:sz w:val="24"/>
          <w:szCs w:val="24"/>
        </w:rPr>
        <w:t>7</w:t>
      </w:r>
      <w:r w:rsidR="003A1147" w:rsidRPr="00F86D76">
        <w:rPr>
          <w:color w:val="auto"/>
          <w:sz w:val="24"/>
          <w:szCs w:val="24"/>
        </w:rPr>
        <w:t>.1.</w:t>
      </w:r>
      <w:r w:rsidR="00DF4F30" w:rsidRPr="00F86D76">
        <w:rPr>
          <w:color w:val="auto"/>
          <w:sz w:val="24"/>
          <w:szCs w:val="24"/>
        </w:rPr>
        <w:t xml:space="preserve"> </w:t>
      </w:r>
      <w:r w:rsidR="003A1147" w:rsidRPr="00F86D76">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sidRPr="00F86D76">
        <w:rPr>
          <w:color w:val="auto"/>
          <w:sz w:val="24"/>
          <w:szCs w:val="24"/>
        </w:rPr>
        <w:t>20</w:t>
      </w:r>
      <w:r w:rsidR="003A1147" w:rsidRPr="00F86D76">
        <w:rPr>
          <w:color w:val="auto"/>
          <w:sz w:val="24"/>
          <w:szCs w:val="24"/>
        </w:rPr>
        <w:t xml:space="preserve">21, legislação correlata e no </w:t>
      </w:r>
      <w:r w:rsidR="003A1147" w:rsidRPr="00F86D76">
        <w:rPr>
          <w:b/>
          <w:bCs/>
          <w:color w:val="auto"/>
          <w:sz w:val="24"/>
          <w:szCs w:val="24"/>
        </w:rPr>
        <w:t xml:space="preserve">item </w:t>
      </w:r>
      <w:r w:rsidR="005B3FB4" w:rsidRPr="00F86D76">
        <w:rPr>
          <w:b/>
          <w:bCs/>
          <w:color w:val="auto"/>
          <w:sz w:val="24"/>
          <w:szCs w:val="24"/>
        </w:rPr>
        <w:t xml:space="preserve">3.6 </w:t>
      </w:r>
      <w:r w:rsidR="003A1147" w:rsidRPr="00F86D76">
        <w:rPr>
          <w:color w:val="auto"/>
          <w:sz w:val="24"/>
          <w:szCs w:val="24"/>
        </w:rPr>
        <w:t>do edital, especialmente quanto à existência de sanção que impeça a participação no certame ou a futura contratação, mediante a consulta aos seguintes cadastros:</w:t>
      </w:r>
    </w:p>
    <w:p w14:paraId="10DBD98D" w14:textId="77777777" w:rsidR="005B3FB4" w:rsidRPr="00CB6B03" w:rsidRDefault="005B3FB4" w:rsidP="005B3FB4">
      <w:pPr>
        <w:pStyle w:val="Nivel2"/>
        <w:widowControl w:val="0"/>
        <w:numPr>
          <w:ilvl w:val="0"/>
          <w:numId w:val="0"/>
        </w:numPr>
        <w:suppressAutoHyphens/>
        <w:spacing w:before="224" w:after="0" w:line="240" w:lineRule="auto"/>
        <w:rPr>
          <w:sz w:val="24"/>
          <w:szCs w:val="24"/>
        </w:rPr>
      </w:pPr>
      <w:r w:rsidRPr="00692F84">
        <w:rPr>
          <w:color w:val="auto"/>
          <w:sz w:val="24"/>
          <w:szCs w:val="24"/>
        </w:rPr>
        <w:t xml:space="preserve">7.1.1. Cadastro </w:t>
      </w:r>
      <w:r>
        <w:rPr>
          <w:sz w:val="24"/>
          <w:szCs w:val="24"/>
        </w:rPr>
        <w:t>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5D359F5B" w14:textId="77777777" w:rsidR="005B3FB4" w:rsidRPr="00CB6B03" w:rsidRDefault="005B3FB4" w:rsidP="005B3FB4">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 A consulta aos cadastros será realizada no nome e no CNPJ da empresa licitante</w:t>
      </w:r>
      <w:r>
        <w:rPr>
          <w:sz w:val="24"/>
          <w:szCs w:val="24"/>
        </w:rPr>
        <w:t>:</w:t>
      </w:r>
    </w:p>
    <w:p w14:paraId="6D2F5B8B" w14:textId="77777777" w:rsidR="005B3FB4" w:rsidRDefault="005B3FB4" w:rsidP="005B3FB4">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4CD7DC81" w14:textId="77777777" w:rsidR="005B3FB4" w:rsidRDefault="005B3FB4" w:rsidP="005B3FB4">
      <w:pPr>
        <w:pStyle w:val="Nivel2"/>
        <w:widowControl w:val="0"/>
        <w:numPr>
          <w:ilvl w:val="0"/>
          <w:numId w:val="0"/>
        </w:numPr>
        <w:suppressAutoHyphens/>
        <w:spacing w:before="224" w:after="0" w:line="240" w:lineRule="auto"/>
        <w:rPr>
          <w:sz w:val="24"/>
          <w:szCs w:val="24"/>
        </w:rPr>
      </w:pPr>
      <w:r>
        <w:rPr>
          <w:sz w:val="24"/>
          <w:szCs w:val="24"/>
        </w:rPr>
        <w:t>7.3. Caso conste na Consulta de Situação do licitante a existência de Ocorrências Impeditivas Indiretas, o Pregoeiro diligenciará para verificar se houve fraude por parte das empresas apontadas no Relatório de Ocorrências Impeditivas Indiretas:</w:t>
      </w:r>
    </w:p>
    <w:p w14:paraId="10332831"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7.3.1. A tentativa de burla será verificada por meio dos vínculos societários, linhas de fornecimento similares, dentre outros;</w:t>
      </w:r>
    </w:p>
    <w:p w14:paraId="1599A5C9"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7.3.2.</w:t>
      </w:r>
      <w:r>
        <w:rPr>
          <w:sz w:val="24"/>
          <w:szCs w:val="24"/>
        </w:rPr>
        <w:tab/>
        <w:t>O licitante será convocado para manifestação previamente a uma eventual desclassificação;</w:t>
      </w:r>
    </w:p>
    <w:p w14:paraId="4279DC86" w14:textId="77777777" w:rsidR="005B3FB4" w:rsidRPr="00CB6B03" w:rsidRDefault="005B3FB4" w:rsidP="005B3FB4">
      <w:pPr>
        <w:pStyle w:val="Nivel2"/>
        <w:widowControl w:val="0"/>
        <w:numPr>
          <w:ilvl w:val="0"/>
          <w:numId w:val="0"/>
        </w:numPr>
        <w:suppressAutoHyphens/>
        <w:spacing w:before="220" w:after="0" w:line="240" w:lineRule="auto"/>
        <w:rPr>
          <w:sz w:val="24"/>
          <w:szCs w:val="24"/>
        </w:rPr>
      </w:pPr>
      <w:r>
        <w:rPr>
          <w:sz w:val="24"/>
          <w:szCs w:val="24"/>
        </w:rPr>
        <w:t xml:space="preserve">7.3.3. Constatada a existência de sanção, o licitante será reputado inabilitado, por </w:t>
      </w:r>
      <w:r w:rsidRPr="00CB6B03">
        <w:rPr>
          <w:sz w:val="24"/>
          <w:szCs w:val="24"/>
        </w:rPr>
        <w:t>falta de condição de participação.</w:t>
      </w:r>
      <w:bookmarkStart w:id="36" w:name="_Hlk135317550"/>
    </w:p>
    <w:p w14:paraId="580DC59D" w14:textId="77777777" w:rsidR="005B3FB4" w:rsidRPr="00CB6B03" w:rsidRDefault="005B3FB4" w:rsidP="005B3FB4">
      <w:pPr>
        <w:pStyle w:val="Nivel2"/>
        <w:widowControl w:val="0"/>
        <w:numPr>
          <w:ilvl w:val="0"/>
          <w:numId w:val="0"/>
        </w:numPr>
        <w:suppressAutoHyphens/>
        <w:spacing w:before="220" w:after="0" w:line="240" w:lineRule="auto"/>
        <w:rPr>
          <w:sz w:val="24"/>
          <w:szCs w:val="24"/>
        </w:rPr>
      </w:pPr>
      <w:r>
        <w:rPr>
          <w:sz w:val="24"/>
          <w:szCs w:val="24"/>
        </w:rPr>
        <w:t>7</w:t>
      </w:r>
      <w:r w:rsidRPr="00CB6B03">
        <w:rPr>
          <w:sz w:val="24"/>
          <w:szCs w:val="24"/>
        </w:rPr>
        <w:t xml:space="preserve">.4. Na hipótese de inversão das fases de habilitação e julgamento, caso atendidas as </w:t>
      </w:r>
      <w:r w:rsidRPr="00CB6B03">
        <w:rPr>
          <w:sz w:val="24"/>
          <w:szCs w:val="24"/>
        </w:rPr>
        <w:lastRenderedPageBreak/>
        <w:t>condições de participação, será iniciado o procedimento de habilitação.</w:t>
      </w:r>
      <w:bookmarkEnd w:id="36"/>
    </w:p>
    <w:p w14:paraId="2362F612"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w:t>
      </w:r>
      <w:r w:rsidRPr="00CB2C94">
        <w:rPr>
          <w:sz w:val="24"/>
          <w:szCs w:val="24"/>
        </w:rPr>
        <w:t>.</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2686E8CE" w14:textId="77777777" w:rsidR="005B3FB4" w:rsidRDefault="005B3FB4" w:rsidP="005B3FB4">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 xml:space="preserve">7.6. Será desclassificada a proposta vencedora que: </w:t>
      </w:r>
    </w:p>
    <w:p w14:paraId="209DFFA1"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68648054"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729C033C"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66350423"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AECAFEC"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0525B838"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7.7. No caso de bens e serviços em geral, é indício de inexequibilidade das propostas valores inferiores a </w:t>
      </w:r>
      <w:r w:rsidRPr="00A26A81">
        <w:rPr>
          <w:rFonts w:ascii="Arial" w:eastAsiaTheme="minorEastAsia" w:hAnsi="Arial"/>
          <w:kern w:val="0"/>
          <w:lang w:eastAsia="pt-BR" w:bidi="ar-SA"/>
        </w:rPr>
        <w:t>50% (cinquenta por cento)</w:t>
      </w:r>
      <w:r>
        <w:rPr>
          <w:rFonts w:ascii="Arial" w:eastAsiaTheme="minorEastAsia" w:hAnsi="Arial"/>
          <w:kern w:val="0"/>
          <w:lang w:eastAsia="pt-BR" w:bidi="ar-SA"/>
        </w:rPr>
        <w:t xml:space="preserve"> do valor orçado pela Administração:</w:t>
      </w:r>
    </w:p>
    <w:p w14:paraId="1318FAC3"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7.7.1. A inexequibilidade, na hipótese de que trata o </w:t>
      </w:r>
      <w:r w:rsidRPr="00D81D5B">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4058CA14"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7.7.1.1. Que o custo do licitante ultrapassa o valor da proposta;</w:t>
      </w:r>
    </w:p>
    <w:p w14:paraId="294D46CC"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7.7.1.2. Inexistirem custos de oportunidade capazes de justificar o vulto da oferta.</w:t>
      </w:r>
    </w:p>
    <w:p w14:paraId="14A1B84F"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B286B05"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89E5AC2" w14:textId="77777777" w:rsidR="005B3FB4" w:rsidRDefault="005B3FB4" w:rsidP="005B3FB4">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6E0CAA4D"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76EE467A"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2E12B5ED" w14:textId="77777777" w:rsidR="005B3FB4" w:rsidRPr="006274D9"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lastRenderedPageBreak/>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196C02A9" w14:textId="77777777" w:rsidR="004A5B15" w:rsidRDefault="004A5B15" w:rsidP="00132FA0">
      <w:pPr>
        <w:pStyle w:val="Nivel01"/>
      </w:pPr>
      <w:bookmarkStart w:id="37" w:name="_Toc135469230"/>
      <w:bookmarkEnd w:id="34"/>
      <w:bookmarkEnd w:id="35"/>
    </w:p>
    <w:p w14:paraId="48B90617" w14:textId="5FAEDDA4" w:rsidR="007372AC" w:rsidRPr="00BB0410" w:rsidRDefault="00616646" w:rsidP="00132FA0">
      <w:pPr>
        <w:pStyle w:val="Nivel01"/>
      </w:pPr>
      <w:r>
        <w:t>8</w:t>
      </w:r>
      <w:r w:rsidR="007372AC" w:rsidRPr="00BB0410">
        <w:t>. DA FASE DE HABILITAÇÃO</w:t>
      </w:r>
      <w:bookmarkEnd w:id="37"/>
    </w:p>
    <w:p w14:paraId="137E1460" w14:textId="77777777" w:rsidR="00267636" w:rsidRDefault="00267636" w:rsidP="00267636">
      <w:pPr>
        <w:pStyle w:val="Nivel2"/>
        <w:widowControl w:val="0"/>
        <w:numPr>
          <w:ilvl w:val="0"/>
          <w:numId w:val="0"/>
        </w:numPr>
        <w:suppressAutoHyphens/>
        <w:spacing w:before="220" w:after="0" w:line="240" w:lineRule="auto"/>
        <w:rPr>
          <w:rStyle w:val="InternetLink0"/>
          <w:color w:val="auto"/>
          <w:sz w:val="24"/>
          <w:szCs w:val="24"/>
        </w:rPr>
      </w:pPr>
      <w:bookmarkStart w:id="38" w:name="_Hlk182830398"/>
      <w:bookmarkStart w:id="39" w:name="_Ref114663777"/>
      <w:r w:rsidRPr="004402E5">
        <w:rPr>
          <w:color w:val="auto"/>
          <w:sz w:val="24"/>
          <w:szCs w:val="24"/>
        </w:rPr>
        <w:t xml:space="preserve">8.1.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proofErr w:type="spellStart"/>
        <w:r>
          <w:rPr>
            <w:rStyle w:val="Hyperlink1"/>
            <w:color w:val="auto"/>
            <w:sz w:val="24"/>
            <w:szCs w:val="24"/>
          </w:rPr>
          <w:t>arts</w:t>
        </w:r>
        <w:proofErr w:type="spellEnd"/>
        <w:r>
          <w:rPr>
            <w:rStyle w:val="Hyperlink1"/>
            <w:color w:val="auto"/>
            <w:sz w:val="24"/>
            <w:szCs w:val="24"/>
          </w:rPr>
          <w:t>. 62 a 70 da Lei nº 14.133/2021</w:t>
        </w:r>
      </w:hyperlink>
      <w:r>
        <w:rPr>
          <w:rStyle w:val="InternetLink0"/>
          <w:color w:val="auto"/>
          <w:sz w:val="24"/>
          <w:szCs w:val="24"/>
        </w:rPr>
        <w:t>:</w:t>
      </w:r>
    </w:p>
    <w:p w14:paraId="66E05B8C" w14:textId="77777777" w:rsidR="00267636" w:rsidRDefault="00267636" w:rsidP="00267636">
      <w:pPr>
        <w:pStyle w:val="Nivel2"/>
        <w:widowControl w:val="0"/>
        <w:numPr>
          <w:ilvl w:val="0"/>
          <w:numId w:val="0"/>
        </w:numPr>
        <w:suppressAutoHyphens/>
        <w:spacing w:before="220" w:after="0" w:line="240" w:lineRule="auto"/>
        <w:rPr>
          <w:sz w:val="24"/>
          <w:szCs w:val="24"/>
        </w:rPr>
      </w:pPr>
      <w:r>
        <w:rPr>
          <w:sz w:val="24"/>
          <w:szCs w:val="24"/>
        </w:rPr>
        <w:t>8.2. Quando permitida a participação de empresas estrangeiras que não funcionem no País, as exigências de habilitação serão atendidas mediante documentos equivalentes, inicialmente apresentados em tradução livre.</w:t>
      </w:r>
    </w:p>
    <w:p w14:paraId="4824FE4C" w14:textId="77777777" w:rsidR="00267636" w:rsidRPr="00907211" w:rsidRDefault="00267636" w:rsidP="00267636">
      <w:pPr>
        <w:pStyle w:val="Nivel2"/>
        <w:widowControl w:val="0"/>
        <w:numPr>
          <w:ilvl w:val="0"/>
          <w:numId w:val="0"/>
        </w:numPr>
        <w:suppressAutoHyphens/>
        <w:spacing w:before="220" w:after="0" w:line="240" w:lineRule="auto"/>
        <w:rPr>
          <w:sz w:val="24"/>
          <w:szCs w:val="24"/>
        </w:rPr>
      </w:pPr>
      <w:r>
        <w:rPr>
          <w:sz w:val="24"/>
          <w:szCs w:val="24"/>
        </w:rPr>
        <w:t xml:space="preserve">8.3.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w:t>
      </w:r>
      <w:r w:rsidRPr="00907211">
        <w:rPr>
          <w:sz w:val="24"/>
          <w:szCs w:val="24"/>
        </w:rPr>
        <w:t xml:space="preserve">no País e apostilados nos termos do disposto no Decreto nº 8.660/16, ou de outro que venha a substituí-lo, ou </w:t>
      </w:r>
      <w:proofErr w:type="spellStart"/>
      <w:r w:rsidRPr="00907211">
        <w:rPr>
          <w:sz w:val="24"/>
          <w:szCs w:val="24"/>
        </w:rPr>
        <w:t>consularizados</w:t>
      </w:r>
      <w:proofErr w:type="spellEnd"/>
      <w:r w:rsidRPr="00907211">
        <w:rPr>
          <w:sz w:val="24"/>
          <w:szCs w:val="24"/>
        </w:rPr>
        <w:t xml:space="preserve"> pelos respectivos consulados ou embaixadas.</w:t>
      </w:r>
    </w:p>
    <w:p w14:paraId="4E3C8DCA" w14:textId="77777777" w:rsidR="00267636" w:rsidRPr="00907211" w:rsidRDefault="00267636" w:rsidP="00267636">
      <w:pPr>
        <w:pStyle w:val="Nivel2"/>
        <w:widowControl w:val="0"/>
        <w:numPr>
          <w:ilvl w:val="0"/>
          <w:numId w:val="0"/>
        </w:numPr>
        <w:suppressAutoHyphens/>
        <w:spacing w:before="220" w:after="0" w:line="240" w:lineRule="auto"/>
        <w:rPr>
          <w:sz w:val="24"/>
          <w:szCs w:val="24"/>
        </w:rPr>
      </w:pPr>
      <w:r>
        <w:rPr>
          <w:sz w:val="24"/>
          <w:szCs w:val="24"/>
        </w:rPr>
        <w:t>8</w:t>
      </w:r>
      <w:r w:rsidRPr="00907211">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24"/>
          <w:szCs w:val="24"/>
        </w:rPr>
        <w:t>:</w:t>
      </w:r>
    </w:p>
    <w:p w14:paraId="0418529B" w14:textId="77777777" w:rsidR="00267636" w:rsidRDefault="00267636" w:rsidP="00394A7D">
      <w:pPr>
        <w:pStyle w:val="Nivel2"/>
        <w:widowControl w:val="0"/>
        <w:numPr>
          <w:ilvl w:val="0"/>
          <w:numId w:val="0"/>
        </w:numPr>
        <w:suppressAutoHyphens/>
        <w:spacing w:before="220" w:after="0" w:line="259" w:lineRule="auto"/>
        <w:rPr>
          <w:color w:val="auto"/>
          <w:sz w:val="24"/>
          <w:szCs w:val="24"/>
        </w:rPr>
      </w:pPr>
      <w:r>
        <w:rPr>
          <w:sz w:val="24"/>
          <w:szCs w:val="24"/>
        </w:rPr>
        <w:t>8</w:t>
      </w:r>
      <w:r w:rsidRPr="00907211">
        <w:rPr>
          <w:sz w:val="24"/>
          <w:szCs w:val="24"/>
        </w:rPr>
        <w:t>.</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3425BE14" w14:textId="77777777" w:rsidR="00267636" w:rsidRDefault="00267636" w:rsidP="00394A7D">
      <w:pPr>
        <w:pStyle w:val="Nivel2"/>
        <w:widowControl w:val="0"/>
        <w:numPr>
          <w:ilvl w:val="0"/>
          <w:numId w:val="0"/>
        </w:numPr>
        <w:suppressAutoHyphens/>
        <w:spacing w:before="220" w:after="0" w:line="259" w:lineRule="auto"/>
        <w:rPr>
          <w:color w:val="auto"/>
          <w:sz w:val="24"/>
          <w:szCs w:val="24"/>
        </w:rPr>
      </w:pPr>
      <w:r>
        <w:rPr>
          <w:color w:val="auto"/>
          <w:sz w:val="24"/>
          <w:szCs w:val="24"/>
        </w:rPr>
        <w:t>8.6. Será verificado se o licitante apresentou declaração de que atende aos requisitos de habilitação, e o declarante responderá pela veracidade das informações prestadas, na forma da lei (art. 63, I, da Lei nº 14.133/2021).</w:t>
      </w:r>
    </w:p>
    <w:p w14:paraId="26F9E0D4" w14:textId="77777777" w:rsidR="00267636" w:rsidRDefault="00267636" w:rsidP="00394A7D">
      <w:pPr>
        <w:pStyle w:val="Nivel2"/>
        <w:widowControl w:val="0"/>
        <w:numPr>
          <w:ilvl w:val="0"/>
          <w:numId w:val="0"/>
        </w:numPr>
        <w:suppressAutoHyphens/>
        <w:spacing w:before="220" w:after="0" w:line="259" w:lineRule="auto"/>
        <w:rPr>
          <w:i/>
          <w:sz w:val="24"/>
          <w:szCs w:val="24"/>
        </w:rPr>
      </w:pPr>
      <w:bookmarkStart w:id="40" w:name="_Hlk173409666"/>
      <w:r>
        <w:rPr>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0"/>
    </w:p>
    <w:p w14:paraId="5B32FD81" w14:textId="77777777" w:rsidR="00267636" w:rsidRPr="002D5092" w:rsidRDefault="00267636" w:rsidP="00394A7D">
      <w:pPr>
        <w:pStyle w:val="Nivel2"/>
        <w:widowControl w:val="0"/>
        <w:numPr>
          <w:ilvl w:val="0"/>
          <w:numId w:val="0"/>
        </w:numPr>
        <w:suppressAutoHyphens/>
        <w:spacing w:before="220" w:after="0" w:line="259" w:lineRule="auto"/>
        <w:rPr>
          <w:color w:val="auto"/>
          <w:sz w:val="24"/>
          <w:szCs w:val="24"/>
        </w:rPr>
      </w:pPr>
      <w:r>
        <w:rPr>
          <w:color w:val="auto"/>
          <w:sz w:val="24"/>
          <w:szCs w:val="24"/>
        </w:rPr>
        <w:t>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E342B8F" w14:textId="77777777" w:rsidR="00267636" w:rsidRDefault="00267636" w:rsidP="00267636">
      <w:pPr>
        <w:pStyle w:val="Nivel2"/>
        <w:widowControl w:val="0"/>
        <w:numPr>
          <w:ilvl w:val="0"/>
          <w:numId w:val="0"/>
        </w:numPr>
        <w:suppressAutoHyphens/>
        <w:spacing w:before="220" w:after="0" w:line="240" w:lineRule="auto"/>
        <w:rPr>
          <w:color w:val="auto"/>
          <w:sz w:val="24"/>
          <w:szCs w:val="24"/>
        </w:rPr>
      </w:pPr>
      <w:r>
        <w:rPr>
          <w:color w:val="auto"/>
          <w:sz w:val="24"/>
          <w:szCs w:val="24"/>
        </w:rPr>
        <w:t>8.9. A habilitação será verificada por meio dos documentos enviados à plataforma eletrônica.</w:t>
      </w:r>
    </w:p>
    <w:p w14:paraId="4277E3CB" w14:textId="77777777" w:rsidR="00267636" w:rsidRDefault="00267636" w:rsidP="00267636">
      <w:pPr>
        <w:pStyle w:val="Nivel2"/>
        <w:widowControl w:val="0"/>
        <w:numPr>
          <w:ilvl w:val="0"/>
          <w:numId w:val="0"/>
        </w:numPr>
        <w:suppressAutoHyphens/>
        <w:spacing w:before="220" w:after="0" w:line="240" w:lineRule="auto"/>
        <w:rPr>
          <w:sz w:val="24"/>
          <w:szCs w:val="24"/>
        </w:rPr>
      </w:pPr>
      <w:r>
        <w:rPr>
          <w:color w:val="auto"/>
          <w:sz w:val="24"/>
          <w:szCs w:val="24"/>
        </w:rPr>
        <w:t>8.9.</w:t>
      </w:r>
      <w:r>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0C6AAA3B" w14:textId="77777777" w:rsidR="00267636" w:rsidRDefault="00267636" w:rsidP="00394A7D">
      <w:pPr>
        <w:pStyle w:val="Nivel2"/>
        <w:widowControl w:val="0"/>
        <w:numPr>
          <w:ilvl w:val="0"/>
          <w:numId w:val="0"/>
        </w:numPr>
        <w:suppressAutoHyphens/>
        <w:spacing w:before="220" w:after="0" w:line="259" w:lineRule="auto"/>
        <w:rPr>
          <w:sz w:val="24"/>
          <w:szCs w:val="24"/>
        </w:rPr>
      </w:pPr>
      <w:r>
        <w:rPr>
          <w:sz w:val="24"/>
          <w:szCs w:val="24"/>
        </w:rPr>
        <w:lastRenderedPageBreak/>
        <w:t>8.10.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731157D9" w14:textId="77777777" w:rsidR="00267636" w:rsidRPr="00855A4F" w:rsidRDefault="00267636" w:rsidP="00394A7D">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Pr="00855A4F">
        <w:rPr>
          <w:rFonts w:ascii="Arial" w:eastAsiaTheme="minorEastAsia" w:hAnsi="Arial"/>
          <w:kern w:val="0"/>
          <w:lang w:eastAsia="pt-BR" w:bidi="ar-SA"/>
        </w:rPr>
        <w:t>A não observância do disposto no item anterior poderá ensejar desclassificação no momento da habilitação.</w:t>
      </w:r>
    </w:p>
    <w:p w14:paraId="7B64056E" w14:textId="77777777" w:rsidR="00267636" w:rsidRPr="00855A4F" w:rsidRDefault="00267636" w:rsidP="00394A7D">
      <w:pPr>
        <w:pStyle w:val="Nivel2"/>
        <w:widowControl w:val="0"/>
        <w:numPr>
          <w:ilvl w:val="0"/>
          <w:numId w:val="0"/>
        </w:numPr>
        <w:suppressAutoHyphens/>
        <w:spacing w:before="220" w:after="0" w:line="259" w:lineRule="auto"/>
        <w:rPr>
          <w:sz w:val="24"/>
          <w:szCs w:val="24"/>
        </w:rPr>
      </w:pPr>
      <w:r>
        <w:rPr>
          <w:sz w:val="24"/>
          <w:szCs w:val="24"/>
        </w:rPr>
        <w:t xml:space="preserve">8.11. </w:t>
      </w:r>
      <w:r w:rsidRPr="00855A4F">
        <w:rPr>
          <w:sz w:val="24"/>
          <w:szCs w:val="24"/>
        </w:rPr>
        <w:t>A verificação pelo pregoeiro, em sítios eletrônicos oficiais de órgãos e entidades emissores de certidões constitui meio legal de prova, para fins de habilitação:</w:t>
      </w:r>
    </w:p>
    <w:p w14:paraId="473158DA" w14:textId="77777777" w:rsidR="00267636" w:rsidRPr="00855A4F" w:rsidRDefault="00267636" w:rsidP="00394A7D">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8.11.</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3E0D8B">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B2A81D4" w14:textId="77777777" w:rsidR="00267636" w:rsidRPr="00855A4F" w:rsidRDefault="00267636" w:rsidP="00394A7D">
      <w:pPr>
        <w:spacing w:before="220" w:line="259" w:lineRule="auto"/>
        <w:jc w:val="both"/>
        <w:textAlignment w:val="auto"/>
        <w:rPr>
          <w:rFonts w:ascii="Arial" w:eastAsiaTheme="minorEastAsia" w:hAnsi="Arial"/>
          <w:i/>
          <w:iCs/>
          <w:kern w:val="0"/>
          <w:lang w:eastAsia="pt-BR" w:bidi="ar-SA"/>
        </w:rPr>
      </w:pPr>
      <w:r>
        <w:rPr>
          <w:rFonts w:ascii="Arial" w:hAnsi="Arial"/>
        </w:rPr>
        <w:t>8.11.</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38C38BAA" w14:textId="77777777" w:rsidR="00267636" w:rsidRPr="00855A4F" w:rsidRDefault="00267636" w:rsidP="00394A7D">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Pr="00855A4F">
        <w:rPr>
          <w:rFonts w:ascii="Arial" w:eastAsiaTheme="minorEastAsia" w:hAnsi="Arial"/>
          <w:color w:val="000000"/>
          <w:kern w:val="0"/>
          <w:lang w:eastAsia="pt-BR" w:bidi="ar-SA"/>
        </w:rPr>
        <w:t>A verificação ou a exigência dos documentos será feita em relação ao licitante vencedor:</w:t>
      </w:r>
    </w:p>
    <w:p w14:paraId="40D1D6F1" w14:textId="77777777" w:rsidR="00267636" w:rsidRPr="00855A4F" w:rsidRDefault="00267636" w:rsidP="00267636">
      <w:pPr>
        <w:pStyle w:val="Nivel2"/>
        <w:widowControl w:val="0"/>
        <w:numPr>
          <w:ilvl w:val="0"/>
          <w:numId w:val="0"/>
        </w:numPr>
        <w:suppressAutoHyphens/>
        <w:spacing w:before="220" w:after="0" w:line="240" w:lineRule="auto"/>
        <w:rPr>
          <w:sz w:val="24"/>
          <w:szCs w:val="24"/>
        </w:rPr>
      </w:pPr>
      <w:r w:rsidRPr="00E71FD2">
        <w:rPr>
          <w:sz w:val="24"/>
          <w:szCs w:val="24"/>
        </w:rPr>
        <w:t>8.12.1.</w:t>
      </w:r>
      <w:r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4D2FC1C1" w14:textId="77777777" w:rsidR="00267636" w:rsidRPr="00855A4F" w:rsidRDefault="00267636" w:rsidP="00394A7D">
      <w:pPr>
        <w:pStyle w:val="Nivel2"/>
        <w:widowControl w:val="0"/>
        <w:numPr>
          <w:ilvl w:val="0"/>
          <w:numId w:val="0"/>
        </w:numPr>
        <w:suppressAutoHyphens/>
        <w:spacing w:before="220" w:after="0" w:line="259" w:lineRule="auto"/>
        <w:rPr>
          <w:sz w:val="24"/>
          <w:szCs w:val="24"/>
        </w:rPr>
      </w:pPr>
      <w:r>
        <w:rPr>
          <w:sz w:val="24"/>
          <w:szCs w:val="24"/>
        </w:rPr>
        <w:t>8.12.</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C28D9A9" w14:textId="77777777" w:rsidR="00267636" w:rsidRPr="000C229F" w:rsidRDefault="00267636" w:rsidP="00394A7D">
      <w:pPr>
        <w:pStyle w:val="Nivel2"/>
        <w:widowControl w:val="0"/>
        <w:numPr>
          <w:ilvl w:val="0"/>
          <w:numId w:val="0"/>
        </w:numPr>
        <w:suppressAutoHyphens/>
        <w:spacing w:before="204" w:after="0" w:line="259" w:lineRule="auto"/>
        <w:rPr>
          <w:sz w:val="24"/>
          <w:szCs w:val="24"/>
        </w:rPr>
      </w:pPr>
      <w:r>
        <w:rPr>
          <w:sz w:val="24"/>
          <w:szCs w:val="24"/>
        </w:rPr>
        <w:t xml:space="preserve">8.13. </w:t>
      </w:r>
      <w:r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6330C5A" w14:textId="77777777" w:rsidR="00267636" w:rsidRPr="000C229F" w:rsidRDefault="00267636" w:rsidP="00394A7D">
      <w:pPr>
        <w:pStyle w:val="Nivel2"/>
        <w:numPr>
          <w:ilvl w:val="0"/>
          <w:numId w:val="0"/>
        </w:numPr>
        <w:spacing w:before="204" w:line="259" w:lineRule="auto"/>
        <w:rPr>
          <w:b/>
          <w:bCs/>
          <w:sz w:val="24"/>
          <w:szCs w:val="24"/>
        </w:rPr>
      </w:pPr>
      <w:r>
        <w:rPr>
          <w:sz w:val="24"/>
          <w:szCs w:val="24"/>
        </w:rPr>
        <w:t>8.13.</w:t>
      </w:r>
      <w:r w:rsidRPr="000C229F">
        <w:rPr>
          <w:sz w:val="24"/>
          <w:szCs w:val="24"/>
        </w:rPr>
        <w:t>1. Houve erro no envio ou juntada no momento oportuno;</w:t>
      </w:r>
    </w:p>
    <w:p w14:paraId="6F6D9802" w14:textId="77777777" w:rsidR="00267636" w:rsidRPr="000C229F" w:rsidRDefault="00267636" w:rsidP="00394A7D">
      <w:pPr>
        <w:pStyle w:val="Nivel2"/>
        <w:numPr>
          <w:ilvl w:val="0"/>
          <w:numId w:val="0"/>
        </w:numPr>
        <w:spacing w:before="204" w:line="259" w:lineRule="auto"/>
        <w:rPr>
          <w:sz w:val="24"/>
          <w:szCs w:val="24"/>
        </w:rPr>
      </w:pPr>
      <w:r>
        <w:rPr>
          <w:sz w:val="24"/>
          <w:szCs w:val="24"/>
        </w:rPr>
        <w:t>8.13.</w:t>
      </w:r>
      <w:r w:rsidRPr="000C229F">
        <w:rPr>
          <w:sz w:val="24"/>
          <w:szCs w:val="24"/>
        </w:rPr>
        <w:t>1.1. Os documentos embora existentes na data da abertura do certame, não foram disponibilizados tempestivamente.</w:t>
      </w:r>
    </w:p>
    <w:p w14:paraId="5A6D7139" w14:textId="77777777" w:rsidR="00267636" w:rsidRPr="000C229F" w:rsidRDefault="00267636" w:rsidP="00267636">
      <w:pPr>
        <w:pStyle w:val="Nivel2"/>
        <w:numPr>
          <w:ilvl w:val="0"/>
          <w:numId w:val="0"/>
        </w:numPr>
        <w:spacing w:before="204"/>
        <w:rPr>
          <w:sz w:val="24"/>
          <w:szCs w:val="24"/>
        </w:rPr>
      </w:pPr>
      <w:r>
        <w:rPr>
          <w:sz w:val="24"/>
          <w:szCs w:val="24"/>
        </w:rPr>
        <w:t>8.13.</w:t>
      </w:r>
      <w:r w:rsidRPr="000C229F">
        <w:rPr>
          <w:sz w:val="24"/>
          <w:szCs w:val="24"/>
        </w:rPr>
        <w:t>2. Comprovam condição pré-existente à data da sessão de abertura do certame;</w:t>
      </w:r>
    </w:p>
    <w:p w14:paraId="339D7226" w14:textId="77777777" w:rsidR="00267636" w:rsidRPr="000C229F" w:rsidRDefault="00267636" w:rsidP="00394A7D">
      <w:pPr>
        <w:pStyle w:val="Nivel2"/>
        <w:numPr>
          <w:ilvl w:val="0"/>
          <w:numId w:val="0"/>
        </w:numPr>
        <w:spacing w:before="204" w:line="259" w:lineRule="auto"/>
        <w:rPr>
          <w:sz w:val="24"/>
          <w:szCs w:val="24"/>
        </w:rPr>
      </w:pPr>
      <w:r>
        <w:rPr>
          <w:sz w:val="24"/>
          <w:szCs w:val="24"/>
        </w:rPr>
        <w:t>8.13.</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3A30D87F" w14:textId="77777777" w:rsidR="00267636" w:rsidRPr="00960B6C" w:rsidRDefault="00267636" w:rsidP="00394A7D">
      <w:pPr>
        <w:pStyle w:val="Nivel2"/>
        <w:widowControl w:val="0"/>
        <w:numPr>
          <w:ilvl w:val="0"/>
          <w:numId w:val="0"/>
        </w:numPr>
        <w:suppressAutoHyphens/>
        <w:spacing w:before="204" w:after="0" w:line="259" w:lineRule="auto"/>
        <w:rPr>
          <w:sz w:val="24"/>
          <w:szCs w:val="24"/>
        </w:rPr>
      </w:pPr>
      <w:r>
        <w:rPr>
          <w:sz w:val="24"/>
          <w:szCs w:val="24"/>
        </w:rPr>
        <w:t xml:space="preserve">8.14. </w:t>
      </w:r>
      <w:r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EEE5EEB" w14:textId="77777777" w:rsidR="00267636" w:rsidRDefault="00267636" w:rsidP="00692653">
      <w:pPr>
        <w:pStyle w:val="Nivel2"/>
        <w:widowControl w:val="0"/>
        <w:numPr>
          <w:ilvl w:val="0"/>
          <w:numId w:val="0"/>
        </w:numPr>
        <w:suppressAutoHyphens/>
        <w:spacing w:before="204" w:after="0" w:line="259" w:lineRule="auto"/>
        <w:rPr>
          <w:sz w:val="24"/>
          <w:szCs w:val="24"/>
        </w:rPr>
      </w:pPr>
      <w:r>
        <w:rPr>
          <w:sz w:val="24"/>
          <w:szCs w:val="24"/>
        </w:rPr>
        <w:lastRenderedPageBreak/>
        <w:t>8.15. Na hipótese de o licitante não atender às exigências para habilitação, o pregoeiro examinará a proposta subsequente e assim sucessivamente, na ordem de classificação, até a apuração de uma proposta que atenda ao presente edital.</w:t>
      </w:r>
    </w:p>
    <w:p w14:paraId="19BC54F6" w14:textId="77777777" w:rsidR="00267636" w:rsidRDefault="00267636" w:rsidP="00692653">
      <w:pPr>
        <w:pStyle w:val="Nivel2"/>
        <w:widowControl w:val="0"/>
        <w:numPr>
          <w:ilvl w:val="0"/>
          <w:numId w:val="0"/>
        </w:numPr>
        <w:suppressAutoHyphens/>
        <w:spacing w:before="230" w:after="0" w:line="259" w:lineRule="auto"/>
        <w:rPr>
          <w:sz w:val="24"/>
          <w:szCs w:val="24"/>
        </w:rPr>
      </w:pPr>
      <w:r>
        <w:rPr>
          <w:sz w:val="24"/>
          <w:szCs w:val="24"/>
        </w:rPr>
        <w:t>8.16. Somente serão disponibilizados para acesso público os documentos de habilitação do licitante cuja proposta atenda ao edital de licitação, após concluídos os procedimentos de que trata o subitem anterior.</w:t>
      </w:r>
    </w:p>
    <w:p w14:paraId="691410F2" w14:textId="77777777" w:rsidR="00267636" w:rsidRDefault="00267636" w:rsidP="00692653">
      <w:pPr>
        <w:pStyle w:val="Nivel2"/>
        <w:widowControl w:val="0"/>
        <w:numPr>
          <w:ilvl w:val="0"/>
          <w:numId w:val="0"/>
        </w:numPr>
        <w:suppressAutoHyphens/>
        <w:spacing w:before="230" w:after="0" w:line="259" w:lineRule="auto"/>
        <w:rPr>
          <w:sz w:val="24"/>
          <w:szCs w:val="24"/>
        </w:rPr>
      </w:pPr>
      <w:r>
        <w:rPr>
          <w:sz w:val="24"/>
          <w:szCs w:val="24"/>
        </w:rPr>
        <w:t>8.17. A comprovação de regularidade fiscal e trabalhista das microempresas e das empresas de pequeno porte somente será exigida para efeito de contratação, e não como condição para participação na licitação.</w:t>
      </w:r>
    </w:p>
    <w:p w14:paraId="41DAFADE" w14:textId="77777777" w:rsidR="00267636" w:rsidRPr="00DC566A" w:rsidRDefault="00267636" w:rsidP="00692653">
      <w:pPr>
        <w:pStyle w:val="Nivel2"/>
        <w:widowControl w:val="0"/>
        <w:numPr>
          <w:ilvl w:val="0"/>
          <w:numId w:val="0"/>
        </w:numPr>
        <w:suppressAutoHyphens/>
        <w:spacing w:before="180" w:after="0" w:line="259" w:lineRule="auto"/>
        <w:rPr>
          <w:sz w:val="24"/>
          <w:szCs w:val="24"/>
        </w:rPr>
      </w:pPr>
      <w:r>
        <w:rPr>
          <w:sz w:val="24"/>
          <w:szCs w:val="24"/>
        </w:rPr>
        <w:t>8.18. A documentação exigida para fins de habilitação jurídica, fiscal, social, trabalhista e econômico-financeira, serão aferidas por intermédio dos seguintes documentos:</w:t>
      </w:r>
    </w:p>
    <w:p w14:paraId="08D6E028" w14:textId="115277A1" w:rsidR="00267636" w:rsidRDefault="00F346B2" w:rsidP="00267636">
      <w:pPr>
        <w:pStyle w:val="Nivel3"/>
        <w:widowControl w:val="0"/>
        <w:numPr>
          <w:ilvl w:val="0"/>
          <w:numId w:val="0"/>
        </w:numPr>
        <w:suppressAutoHyphens/>
        <w:spacing w:before="228" w:after="0" w:line="240" w:lineRule="auto"/>
        <w:rPr>
          <w:b/>
          <w:bCs/>
          <w:sz w:val="24"/>
          <w:szCs w:val="24"/>
        </w:rPr>
      </w:pPr>
      <w:r w:rsidRPr="00F346B2">
        <w:rPr>
          <w:b/>
          <w:bCs/>
          <w:color w:val="auto"/>
          <w:sz w:val="24"/>
          <w:szCs w:val="24"/>
        </w:rPr>
        <w:t>8</w:t>
      </w:r>
      <w:r w:rsidR="00267636" w:rsidRPr="00F346B2">
        <w:rPr>
          <w:b/>
          <w:bCs/>
          <w:color w:val="auto"/>
          <w:sz w:val="24"/>
          <w:szCs w:val="24"/>
        </w:rPr>
        <w:t xml:space="preserve">.18.1. HABILITAÇÃO </w:t>
      </w:r>
      <w:r w:rsidR="00267636" w:rsidRPr="00BB0410">
        <w:rPr>
          <w:b/>
          <w:bCs/>
          <w:sz w:val="24"/>
          <w:szCs w:val="24"/>
        </w:rPr>
        <w:t xml:space="preserve">JURÍDICA: </w:t>
      </w:r>
    </w:p>
    <w:p w14:paraId="36621947"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6C707BDA"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324C49D7"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3B98975"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FDB2ADD"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46084690"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87D9E7" w14:textId="77777777" w:rsidR="00267636" w:rsidRDefault="00267636" w:rsidP="00267636">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64BF59B8" w14:textId="351CD8C8" w:rsidR="00267636" w:rsidRPr="00BB0410" w:rsidRDefault="00F346B2" w:rsidP="00267636">
      <w:pPr>
        <w:pStyle w:val="Nivel3"/>
        <w:widowControl w:val="0"/>
        <w:numPr>
          <w:ilvl w:val="0"/>
          <w:numId w:val="0"/>
        </w:numPr>
        <w:suppressAutoHyphens/>
        <w:spacing w:before="228" w:after="0" w:line="240" w:lineRule="auto"/>
        <w:rPr>
          <w:b/>
          <w:bCs/>
          <w:sz w:val="24"/>
          <w:szCs w:val="24"/>
        </w:rPr>
      </w:pPr>
      <w:r w:rsidRPr="00F346B2">
        <w:rPr>
          <w:b/>
          <w:bCs/>
          <w:color w:val="auto"/>
          <w:sz w:val="24"/>
          <w:szCs w:val="24"/>
        </w:rPr>
        <w:t>8</w:t>
      </w:r>
      <w:r w:rsidR="00267636" w:rsidRPr="00F346B2">
        <w:rPr>
          <w:b/>
          <w:bCs/>
          <w:color w:val="auto"/>
          <w:sz w:val="24"/>
          <w:szCs w:val="24"/>
        </w:rPr>
        <w:t xml:space="preserve">.18.2. REGULARIDADE </w:t>
      </w:r>
      <w:r w:rsidR="00267636" w:rsidRPr="00BB0410">
        <w:rPr>
          <w:b/>
          <w:bCs/>
          <w:sz w:val="24"/>
          <w:szCs w:val="24"/>
        </w:rPr>
        <w:t xml:space="preserve">FISCAL E TRABALHISTA: </w:t>
      </w:r>
    </w:p>
    <w:p w14:paraId="1BE1C9C7" w14:textId="77777777" w:rsidR="00267636" w:rsidRDefault="00267636" w:rsidP="00267636">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40069A47" w14:textId="77777777" w:rsidR="00267636" w:rsidRDefault="00267636" w:rsidP="00267636">
      <w:pPr>
        <w:spacing w:before="210"/>
        <w:jc w:val="both"/>
        <w:rPr>
          <w:rFonts w:ascii="Arial" w:hAnsi="Arial"/>
        </w:rPr>
      </w:pPr>
      <w:r>
        <w:rPr>
          <w:rFonts w:ascii="Arial" w:hAnsi="Arial"/>
        </w:rPr>
        <w:lastRenderedPageBreak/>
        <w:t>b) Prova de inscrição no Cadastro de Contribuintes Estadual ou Municipal, relativo à sede ou domicilio da licitante, pertinente ao seu ramo de atividade e compatível com o objeto do certame;</w:t>
      </w:r>
    </w:p>
    <w:p w14:paraId="58597E77" w14:textId="77777777" w:rsidR="00267636" w:rsidRDefault="00267636" w:rsidP="00267636">
      <w:pPr>
        <w:spacing w:before="21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7C5591EA" w14:textId="77777777" w:rsidR="00267636" w:rsidRDefault="00267636" w:rsidP="00267636">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9CBB36B" w14:textId="77777777" w:rsidR="00267636" w:rsidRDefault="00267636" w:rsidP="00267636">
      <w:pPr>
        <w:spacing w:before="210"/>
        <w:jc w:val="both"/>
        <w:rPr>
          <w:rFonts w:ascii="Arial" w:hAnsi="Arial"/>
        </w:rPr>
      </w:pPr>
      <w:r>
        <w:rPr>
          <w:rFonts w:ascii="Arial" w:hAnsi="Arial"/>
        </w:rPr>
        <w:t>e) Certidão negativa, ou positiva com efeitos de negativa, de Débitos relativos a Créditos Tributários Federais e à Dívida Ativa da União;</w:t>
      </w:r>
    </w:p>
    <w:p w14:paraId="16AF01FD" w14:textId="77777777" w:rsidR="00267636" w:rsidRDefault="00267636" w:rsidP="00267636">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52EC12F6" w14:textId="79349B9F" w:rsidR="00267636" w:rsidRPr="00F346B2" w:rsidRDefault="00F346B2" w:rsidP="00267636">
      <w:pPr>
        <w:pStyle w:val="Nivel3"/>
        <w:widowControl w:val="0"/>
        <w:numPr>
          <w:ilvl w:val="0"/>
          <w:numId w:val="0"/>
        </w:numPr>
        <w:suppressAutoHyphens/>
        <w:spacing w:before="228" w:after="0" w:line="240" w:lineRule="auto"/>
        <w:rPr>
          <w:b/>
          <w:bCs/>
          <w:color w:val="auto"/>
          <w:sz w:val="24"/>
          <w:szCs w:val="24"/>
        </w:rPr>
      </w:pPr>
      <w:r w:rsidRPr="00F346B2">
        <w:rPr>
          <w:b/>
          <w:bCs/>
          <w:color w:val="auto"/>
          <w:sz w:val="24"/>
          <w:szCs w:val="24"/>
        </w:rPr>
        <w:t>8</w:t>
      </w:r>
      <w:r w:rsidR="00267636" w:rsidRPr="00F346B2">
        <w:rPr>
          <w:b/>
          <w:bCs/>
          <w:color w:val="auto"/>
          <w:sz w:val="24"/>
          <w:szCs w:val="24"/>
        </w:rPr>
        <w:t xml:space="preserve">.18.3. QUALIFICAÇÃO ECONÔMICA - FINANCEIRA: </w:t>
      </w:r>
    </w:p>
    <w:p w14:paraId="45A04F38" w14:textId="77777777" w:rsidR="00267636" w:rsidRPr="00541DAB" w:rsidRDefault="00267636" w:rsidP="00267636">
      <w:pPr>
        <w:tabs>
          <w:tab w:val="left" w:pos="0"/>
        </w:tabs>
        <w:spacing w:before="210"/>
        <w:jc w:val="both"/>
        <w:rPr>
          <w:rFonts w:ascii="Arial" w:hAnsi="Arial"/>
        </w:rPr>
      </w:pPr>
      <w:r w:rsidRPr="00541DAB">
        <w:rPr>
          <w:rFonts w:ascii="Arial" w:hAnsi="Arial"/>
        </w:rPr>
        <w:t>a) Certidão negativa de feitos sobre falência expedida pelo distribuidor da sede do licitante, conforme art. 69, II, da Lei nº 14.133/21;</w:t>
      </w:r>
    </w:p>
    <w:p w14:paraId="6837B4FF" w14:textId="6FEAD48C" w:rsidR="004C18AA" w:rsidRPr="004C18AA" w:rsidRDefault="004C18AA" w:rsidP="00267636">
      <w:pPr>
        <w:tabs>
          <w:tab w:val="left" w:pos="0"/>
        </w:tabs>
        <w:spacing w:before="240"/>
        <w:jc w:val="both"/>
        <w:rPr>
          <w:rFonts w:ascii="Arial" w:eastAsia="Times New Roman" w:hAnsi="Arial"/>
          <w:b/>
          <w:bCs/>
          <w:kern w:val="0"/>
          <w:lang w:eastAsia="pt-BR" w:bidi="ar-SA"/>
        </w:rPr>
      </w:pPr>
      <w:bookmarkStart w:id="41" w:name="_Hlk182830621"/>
      <w:bookmarkEnd w:id="1"/>
      <w:bookmarkEnd w:id="2"/>
      <w:bookmarkEnd w:id="3"/>
      <w:bookmarkEnd w:id="4"/>
      <w:bookmarkEnd w:id="5"/>
      <w:bookmarkEnd w:id="6"/>
      <w:bookmarkEnd w:id="7"/>
      <w:bookmarkEnd w:id="8"/>
      <w:bookmarkEnd w:id="9"/>
      <w:bookmarkEnd w:id="10"/>
      <w:bookmarkEnd w:id="11"/>
      <w:bookmarkEnd w:id="12"/>
      <w:bookmarkEnd w:id="13"/>
      <w:bookmarkEnd w:id="38"/>
      <w:bookmarkEnd w:id="39"/>
      <w:r w:rsidRPr="004C18AA">
        <w:rPr>
          <w:rFonts w:ascii="Arial" w:eastAsia="Times New Roman" w:hAnsi="Arial"/>
          <w:b/>
          <w:bCs/>
          <w:kern w:val="0"/>
          <w:lang w:eastAsia="pt-BR" w:bidi="ar-SA"/>
        </w:rPr>
        <w:t>9. DA ATA DE REGISTRO DE PREÇOS</w:t>
      </w:r>
    </w:p>
    <w:p w14:paraId="3C278410"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 xml:space="preserve">9.1. 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53022317"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9.2. O prazo de convocação poderá ser prorrogado uma vez, por igual período, mediante solicitação do licitante mais bem classificado ou do fornecedor convocado, desde que:</w:t>
      </w:r>
    </w:p>
    <w:p w14:paraId="14091BED"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(a) a solicitação seja devidamente justificada e apresentada dentro do prazo; e</w:t>
      </w:r>
    </w:p>
    <w:p w14:paraId="3C80FC29"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(b) a justificativa apresentada seja aceita pela Administração.</w:t>
      </w:r>
    </w:p>
    <w:p w14:paraId="3B56790D"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9.3. A ata de registro de preços poderá ser assinada por meio digital.</w:t>
      </w:r>
    </w:p>
    <w:p w14:paraId="7F6EBE7C"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9.4. Serão formalizadas tantas Atas de Registro de Preços quantas forem necessárias para o registro de todos os itens constantes no Termo de Referência, com a indicação do licitante vencedor, a descrição do(s) item(</w:t>
      </w:r>
      <w:proofErr w:type="spellStart"/>
      <w:r w:rsidRPr="004C18AA">
        <w:rPr>
          <w:rFonts w:ascii="Arial" w:eastAsia="Times New Roman" w:hAnsi="Arial"/>
          <w:kern w:val="0"/>
          <w:lang w:eastAsia="pt-BR" w:bidi="ar-SA"/>
        </w:rPr>
        <w:t>ns</w:t>
      </w:r>
      <w:proofErr w:type="spellEnd"/>
      <w:r w:rsidRPr="004C18AA">
        <w:rPr>
          <w:rFonts w:ascii="Arial" w:eastAsia="Times New Roman" w:hAnsi="Arial"/>
          <w:kern w:val="0"/>
          <w:lang w:eastAsia="pt-BR" w:bidi="ar-SA"/>
        </w:rPr>
        <w:t>), as respectivas quantidades, preços registrados e demais condições.</w:t>
      </w:r>
    </w:p>
    <w:p w14:paraId="568EA849"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9.5. O preço registrado, com a indicação dos fornecedores, será divulgado no PNCP e disponibilizado durante a vigência da ata de registro de preços.</w:t>
      </w:r>
    </w:p>
    <w:p w14:paraId="6B06C810" w14:textId="7636292B" w:rsidR="00DE180E"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098AF9" w14:textId="43B0A716" w:rsidR="004C18AA" w:rsidRPr="00B917E8" w:rsidRDefault="004C18AA" w:rsidP="00F66682">
      <w:pPr>
        <w:tabs>
          <w:tab w:val="left" w:pos="0"/>
        </w:tabs>
        <w:spacing w:before="240"/>
        <w:jc w:val="both"/>
        <w:rPr>
          <w:rFonts w:ascii="Arial" w:eastAsia="Times New Roman" w:hAnsi="Arial"/>
          <w:b/>
          <w:bCs/>
          <w:kern w:val="0"/>
          <w:lang w:eastAsia="pt-BR" w:bidi="ar-SA"/>
        </w:rPr>
      </w:pPr>
      <w:r w:rsidRPr="00B917E8">
        <w:rPr>
          <w:rFonts w:ascii="Arial" w:eastAsia="Times New Roman" w:hAnsi="Arial"/>
          <w:b/>
          <w:bCs/>
          <w:kern w:val="0"/>
          <w:lang w:eastAsia="pt-BR" w:bidi="ar-SA"/>
        </w:rPr>
        <w:t xml:space="preserve">10. DA FORMAÇÃO DO CADASTRO DE RESERVA </w:t>
      </w:r>
    </w:p>
    <w:p w14:paraId="12253106" w14:textId="77777777" w:rsidR="004C18AA" w:rsidRPr="00B917E8" w:rsidRDefault="004C18AA" w:rsidP="007827C3">
      <w:pPr>
        <w:tabs>
          <w:tab w:val="left" w:pos="0"/>
        </w:tabs>
        <w:spacing w:before="192"/>
        <w:jc w:val="both"/>
        <w:rPr>
          <w:rFonts w:ascii="Arial" w:eastAsia="Times New Roman" w:hAnsi="Arial"/>
          <w:kern w:val="0"/>
          <w:lang w:eastAsia="pt-BR" w:bidi="ar-SA"/>
        </w:rPr>
      </w:pPr>
      <w:r w:rsidRPr="00B917E8">
        <w:rPr>
          <w:rFonts w:ascii="Arial" w:eastAsia="Times New Roman" w:hAnsi="Arial"/>
          <w:kern w:val="0"/>
          <w:lang w:eastAsia="pt-BR" w:bidi="ar-SA"/>
        </w:rPr>
        <w:t>10.1.</w:t>
      </w:r>
      <w:r w:rsidRPr="00B917E8">
        <w:rPr>
          <w:rFonts w:ascii="Arial" w:eastAsia="Times New Roman" w:hAnsi="Arial"/>
          <w:kern w:val="0"/>
          <w:lang w:eastAsia="pt-BR" w:bidi="ar-SA"/>
        </w:rPr>
        <w:tab/>
        <w:t>Após a homologação da licitação, será incluído na ata, na forma de anexo, o registro:</w:t>
      </w:r>
    </w:p>
    <w:p w14:paraId="37D6805B" w14:textId="77777777" w:rsidR="004C18AA" w:rsidRPr="00B917E8" w:rsidRDefault="004C18AA" w:rsidP="007827C3">
      <w:pPr>
        <w:tabs>
          <w:tab w:val="left" w:pos="0"/>
        </w:tabs>
        <w:spacing w:before="192"/>
        <w:jc w:val="both"/>
        <w:rPr>
          <w:rFonts w:ascii="Arial" w:eastAsia="Times New Roman" w:hAnsi="Arial"/>
          <w:kern w:val="0"/>
          <w:lang w:eastAsia="pt-BR" w:bidi="ar-SA"/>
        </w:rPr>
      </w:pPr>
      <w:r w:rsidRPr="00B917E8">
        <w:rPr>
          <w:rFonts w:ascii="Arial" w:eastAsia="Times New Roman" w:hAnsi="Arial"/>
          <w:kern w:val="0"/>
          <w:lang w:eastAsia="pt-BR" w:bidi="ar-SA"/>
        </w:rPr>
        <w:lastRenderedPageBreak/>
        <w:t xml:space="preserve">10.1.1. Dos licitantes que aceitarem cotar o objeto com preço igual ao do adjudicatário, observada a classificação na licitação; e </w:t>
      </w:r>
    </w:p>
    <w:p w14:paraId="3B070058"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10.1.2. Dos licitantes que mantiverem sua proposta original</w:t>
      </w:r>
    </w:p>
    <w:p w14:paraId="041ABED2" w14:textId="77777777" w:rsidR="00BE0794" w:rsidRDefault="00BE0794" w:rsidP="007827C3">
      <w:pPr>
        <w:tabs>
          <w:tab w:val="left" w:pos="0"/>
        </w:tabs>
        <w:spacing w:before="192"/>
        <w:jc w:val="both"/>
        <w:rPr>
          <w:rFonts w:ascii="Arial" w:eastAsia="Times New Roman" w:hAnsi="Arial"/>
          <w:kern w:val="0"/>
          <w:lang w:eastAsia="pt-BR" w:bidi="ar-SA"/>
        </w:rPr>
      </w:pPr>
    </w:p>
    <w:p w14:paraId="16A50F48" w14:textId="5ED3F2E9"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10.2. Será respeitada, nas contratações, a ordem de classificação dos licitantes ou fornecedores registrados na ata:</w:t>
      </w:r>
    </w:p>
    <w:p w14:paraId="5547F26E"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10.2.1. A apresentação de novas propostas na forma deste item não prejudicará o resultado do certame em relação ao licitante mais bem classificado;</w:t>
      </w:r>
    </w:p>
    <w:p w14:paraId="442C456B"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10.2.2. Para fins da ordem de classificação, os licitantes ou fornecedores que aceitarem cotar o objeto com preço igual ao do adjudicatário antecederão aqueles que mantiverem sua proposta original.</w:t>
      </w:r>
    </w:p>
    <w:p w14:paraId="71700371" w14:textId="77777777" w:rsidR="004C18AA" w:rsidRPr="004C18AA" w:rsidRDefault="004C18AA" w:rsidP="007827C3">
      <w:pPr>
        <w:tabs>
          <w:tab w:val="left" w:pos="0"/>
        </w:tabs>
        <w:spacing w:before="192"/>
        <w:jc w:val="both"/>
        <w:rPr>
          <w:rFonts w:ascii="Arial" w:eastAsia="Times New Roman" w:hAnsi="Arial"/>
          <w:kern w:val="0"/>
          <w:lang w:eastAsia="pt-BR" w:bidi="ar-SA"/>
        </w:rPr>
      </w:pPr>
      <w:r w:rsidRPr="004C18AA">
        <w:rPr>
          <w:rFonts w:ascii="Arial" w:eastAsia="Times New Roman" w:hAnsi="Arial"/>
          <w:kern w:val="0"/>
          <w:lang w:eastAsia="pt-BR" w:bidi="ar-SA"/>
        </w:rPr>
        <w:t>10.3. A habilitação dos licitantes que comporão o cadastro de reserva será efetuada quando houver necessidade de contratação dos licitantes remanescentes, nas seguintes hipóteses:</w:t>
      </w:r>
    </w:p>
    <w:p w14:paraId="714103A1" w14:textId="77777777" w:rsidR="004C18AA" w:rsidRPr="004C18AA" w:rsidRDefault="004C18AA" w:rsidP="007827C3">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10.3.1. Quando o licitante vencedor não assinar a ata de registro de preços no prazo e nas condições estabelecidos no edital; ou</w:t>
      </w:r>
    </w:p>
    <w:p w14:paraId="663521CF" w14:textId="77777777" w:rsidR="004C18AA" w:rsidRPr="004C18AA" w:rsidRDefault="004C18AA" w:rsidP="007827C3">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10.3.2. Quando houver o cancelamento do registro do fornecedor ou do registro de preços.</w:t>
      </w:r>
    </w:p>
    <w:p w14:paraId="1F5EF8D0" w14:textId="77777777" w:rsidR="004C18AA" w:rsidRPr="004C18AA" w:rsidRDefault="004C18AA" w:rsidP="007827C3">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10.4.</w:t>
      </w:r>
      <w:r w:rsidRPr="004C18AA">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97C0BA5" w14:textId="77777777" w:rsidR="004C18AA" w:rsidRPr="004C18AA" w:rsidRDefault="004C18AA" w:rsidP="007827C3">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10.4.1. Convocar os licitantes que mantiveram sua proposta original para negociação, na ordem de classificação, com vistas à obtenção de preço melhor, mesmo que acima do preço do adjudicatário; ou</w:t>
      </w:r>
    </w:p>
    <w:p w14:paraId="46D788BD" w14:textId="77777777" w:rsidR="004C18AA" w:rsidRPr="004C18AA" w:rsidRDefault="004C18AA" w:rsidP="007827C3">
      <w:pPr>
        <w:tabs>
          <w:tab w:val="left" w:pos="0"/>
        </w:tabs>
        <w:spacing w:before="188"/>
        <w:jc w:val="both"/>
        <w:rPr>
          <w:rFonts w:ascii="Arial" w:eastAsia="Times New Roman" w:hAnsi="Arial"/>
          <w:kern w:val="0"/>
          <w:lang w:eastAsia="pt-BR" w:bidi="ar-SA"/>
        </w:rPr>
      </w:pPr>
      <w:r w:rsidRPr="004C18AA">
        <w:rPr>
          <w:rFonts w:ascii="Arial" w:eastAsia="Times New Roman" w:hAnsi="Arial"/>
          <w:kern w:val="0"/>
          <w:lang w:eastAsia="pt-BR" w:bidi="ar-SA"/>
        </w:rPr>
        <w:t>10.4.2. Adjudicar e firmar o contrato nas condições ofertadas pelos licitantes remanescentes, observada a ordem de classificação, quando frustrada a negociação de melhor condição.</w:t>
      </w:r>
    </w:p>
    <w:p w14:paraId="55A5A5A8" w14:textId="77777777" w:rsidR="004C18AA" w:rsidRPr="004C18AA" w:rsidRDefault="004C18AA" w:rsidP="007827C3">
      <w:pPr>
        <w:tabs>
          <w:tab w:val="left" w:pos="0"/>
        </w:tabs>
        <w:spacing w:before="188"/>
        <w:jc w:val="both"/>
        <w:rPr>
          <w:rFonts w:ascii="Arial" w:eastAsia="Times New Roman" w:hAnsi="Arial"/>
          <w:b/>
          <w:bCs/>
          <w:kern w:val="0"/>
          <w:lang w:eastAsia="pt-BR" w:bidi="ar-SA"/>
        </w:rPr>
      </w:pPr>
      <w:r w:rsidRPr="004C18AA">
        <w:rPr>
          <w:rFonts w:ascii="Arial" w:eastAsia="Times New Roman" w:hAnsi="Arial"/>
          <w:b/>
          <w:bCs/>
          <w:kern w:val="0"/>
          <w:lang w:eastAsia="pt-BR" w:bidi="ar-SA"/>
        </w:rPr>
        <w:t>11. DOS RECURSOS</w:t>
      </w:r>
    </w:p>
    <w:p w14:paraId="6B8ADE38" w14:textId="3BA23C8A" w:rsidR="0054416A" w:rsidRDefault="0054416A" w:rsidP="0054416A">
      <w:pPr>
        <w:pStyle w:val="Nivel2"/>
        <w:widowControl w:val="0"/>
        <w:numPr>
          <w:ilvl w:val="0"/>
          <w:numId w:val="0"/>
        </w:numPr>
        <w:suppressAutoHyphens/>
        <w:spacing w:before="210" w:after="0" w:line="240" w:lineRule="auto"/>
        <w:rPr>
          <w:color w:val="auto"/>
          <w:sz w:val="24"/>
          <w:szCs w:val="24"/>
        </w:rPr>
      </w:pPr>
      <w:r w:rsidRPr="00085EFD">
        <w:rPr>
          <w:color w:val="auto"/>
          <w:sz w:val="24"/>
          <w:szCs w:val="24"/>
        </w:rPr>
        <w:t>1</w:t>
      </w:r>
      <w:r w:rsidR="00A73E50" w:rsidRPr="00085EFD">
        <w:rPr>
          <w:color w:val="auto"/>
          <w:sz w:val="24"/>
          <w:szCs w:val="24"/>
        </w:rPr>
        <w:t>1</w:t>
      </w:r>
      <w:r w:rsidRPr="00085EFD">
        <w:rPr>
          <w:color w:val="auto"/>
          <w:sz w:val="24"/>
          <w:szCs w:val="24"/>
        </w:rPr>
        <w:t xml:space="preserve">.1. A interposição de recurso referente ao julgamento das propostas, à habilitação ou </w:t>
      </w:r>
      <w:r>
        <w:rPr>
          <w:color w:val="auto"/>
          <w:sz w:val="24"/>
          <w:szCs w:val="24"/>
        </w:rPr>
        <w:t xml:space="preserve">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497BFD6F" w14:textId="03DC182B" w:rsidR="0054416A" w:rsidRDefault="0054416A" w:rsidP="0054416A">
      <w:pPr>
        <w:pStyle w:val="Nivel2"/>
        <w:widowControl w:val="0"/>
        <w:numPr>
          <w:ilvl w:val="0"/>
          <w:numId w:val="0"/>
        </w:numPr>
        <w:suppressAutoHyphens/>
        <w:spacing w:before="210" w:after="0" w:line="240" w:lineRule="auto"/>
        <w:rPr>
          <w:sz w:val="24"/>
          <w:szCs w:val="24"/>
        </w:rPr>
      </w:pPr>
      <w:r w:rsidRPr="0096789A">
        <w:rPr>
          <w:color w:val="auto"/>
          <w:sz w:val="24"/>
          <w:szCs w:val="24"/>
        </w:rPr>
        <w:t>1</w:t>
      </w:r>
      <w:r w:rsidR="00747BE0">
        <w:rPr>
          <w:color w:val="auto"/>
          <w:sz w:val="24"/>
          <w:szCs w:val="24"/>
        </w:rPr>
        <w:t>1</w:t>
      </w:r>
      <w:r w:rsidRPr="0096789A">
        <w:rPr>
          <w:color w:val="auto"/>
          <w:sz w:val="24"/>
          <w:szCs w:val="24"/>
        </w:rPr>
        <w:t>.</w:t>
      </w:r>
      <w:r>
        <w:rPr>
          <w:sz w:val="24"/>
          <w:szCs w:val="24"/>
        </w:rPr>
        <w:t>2. O prazo recursal é de 3 (três) dias úteis, contados da data de intimação ou de lavratura da ata.</w:t>
      </w:r>
    </w:p>
    <w:p w14:paraId="34B6652A" w14:textId="3526C3F9" w:rsidR="0054416A" w:rsidRDefault="0054416A" w:rsidP="0054416A">
      <w:pPr>
        <w:pStyle w:val="Nivel2"/>
        <w:widowControl w:val="0"/>
        <w:numPr>
          <w:ilvl w:val="0"/>
          <w:numId w:val="0"/>
        </w:numPr>
        <w:suppressAutoHyphens/>
        <w:spacing w:before="198" w:after="0" w:line="240" w:lineRule="auto"/>
        <w:rPr>
          <w:sz w:val="24"/>
          <w:szCs w:val="24"/>
        </w:rPr>
      </w:pPr>
      <w:r>
        <w:rPr>
          <w:sz w:val="24"/>
          <w:szCs w:val="24"/>
        </w:rPr>
        <w:t>1</w:t>
      </w:r>
      <w:r w:rsidR="00747BE0">
        <w:rPr>
          <w:sz w:val="24"/>
          <w:szCs w:val="24"/>
        </w:rPr>
        <w:t>1</w:t>
      </w:r>
      <w:r>
        <w:rPr>
          <w:sz w:val="24"/>
          <w:szCs w:val="24"/>
        </w:rPr>
        <w:t>.3. Quando o recurso apresentado impugnar o julgamento das propostas ou o ato de habilitação ou inabilitação do licitante:</w:t>
      </w:r>
    </w:p>
    <w:p w14:paraId="5453CDEE" w14:textId="41EE5512" w:rsidR="0054416A" w:rsidRDefault="0054416A" w:rsidP="0054416A">
      <w:pPr>
        <w:pStyle w:val="Nivel3"/>
        <w:widowControl w:val="0"/>
        <w:numPr>
          <w:ilvl w:val="0"/>
          <w:numId w:val="0"/>
        </w:numPr>
        <w:suppressAutoHyphens/>
        <w:spacing w:before="198" w:after="0" w:line="240" w:lineRule="auto"/>
        <w:rPr>
          <w:sz w:val="24"/>
          <w:szCs w:val="24"/>
        </w:rPr>
      </w:pPr>
      <w:r>
        <w:rPr>
          <w:sz w:val="24"/>
          <w:szCs w:val="24"/>
        </w:rPr>
        <w:t>1</w:t>
      </w:r>
      <w:r w:rsidR="00747BE0">
        <w:rPr>
          <w:sz w:val="24"/>
          <w:szCs w:val="24"/>
        </w:rPr>
        <w:t>1</w:t>
      </w:r>
      <w:r>
        <w:rPr>
          <w:sz w:val="24"/>
          <w:szCs w:val="24"/>
        </w:rPr>
        <w:t>.3.1. A intenção de recorrer deverá ser manifestada imediatamente, sob pena de preclusão;</w:t>
      </w:r>
    </w:p>
    <w:p w14:paraId="2E0FFCDA" w14:textId="61C15B8A" w:rsidR="0054416A" w:rsidRDefault="0054416A" w:rsidP="0054416A">
      <w:pPr>
        <w:pStyle w:val="Nivel3"/>
        <w:widowControl w:val="0"/>
        <w:numPr>
          <w:ilvl w:val="0"/>
          <w:numId w:val="0"/>
        </w:numPr>
        <w:suppressAutoHyphens/>
        <w:spacing w:before="198" w:after="0" w:line="240" w:lineRule="auto"/>
        <w:rPr>
          <w:color w:val="auto"/>
          <w:sz w:val="24"/>
          <w:szCs w:val="24"/>
        </w:rPr>
      </w:pPr>
      <w:bookmarkStart w:id="42" w:name="_Hlk160714603"/>
      <w:r>
        <w:rPr>
          <w:color w:val="auto"/>
          <w:sz w:val="24"/>
          <w:szCs w:val="24"/>
        </w:rPr>
        <w:lastRenderedPageBreak/>
        <w:t>1</w:t>
      </w:r>
      <w:r w:rsidR="00747BE0">
        <w:rPr>
          <w:color w:val="auto"/>
          <w:sz w:val="24"/>
          <w:szCs w:val="24"/>
        </w:rPr>
        <w:t>1</w:t>
      </w:r>
      <w:r>
        <w:rPr>
          <w:color w:val="auto"/>
          <w:sz w:val="24"/>
          <w:szCs w:val="24"/>
        </w:rPr>
        <w:t>.3.2. O prazo para a manifestação da intenção de recorrer não será inferior a 10 (dez) minutos;</w:t>
      </w:r>
      <w:bookmarkEnd w:id="42"/>
    </w:p>
    <w:p w14:paraId="3664056C" w14:textId="584C8A67" w:rsidR="0054416A" w:rsidRDefault="0054416A" w:rsidP="0054416A">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747BE0">
        <w:rPr>
          <w:color w:val="auto"/>
          <w:sz w:val="24"/>
          <w:szCs w:val="24"/>
        </w:rPr>
        <w:t>1</w:t>
      </w:r>
      <w:r>
        <w:rPr>
          <w:color w:val="auto"/>
          <w:sz w:val="24"/>
          <w:szCs w:val="24"/>
        </w:rPr>
        <w:t>.3.3. O prazo para apresentação das razões recursais será iniciado na data de intimação ou de lavratura da ata de habilitação ou inabilitação;</w:t>
      </w:r>
    </w:p>
    <w:p w14:paraId="3630CBFD" w14:textId="72D75887" w:rsidR="0054416A" w:rsidRDefault="0054416A" w:rsidP="0054416A">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747BE0">
        <w:rPr>
          <w:color w:val="auto"/>
          <w:sz w:val="24"/>
          <w:szCs w:val="24"/>
        </w:rPr>
        <w:t>1</w:t>
      </w:r>
      <w:r>
        <w:rPr>
          <w:color w:val="auto"/>
          <w:sz w:val="24"/>
          <w:szCs w:val="24"/>
        </w:rPr>
        <w:t>.3.4.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090E74E4" w14:textId="2F6D7DE2" w:rsidR="0054416A" w:rsidRDefault="0054416A" w:rsidP="0054416A">
      <w:pPr>
        <w:pStyle w:val="Nivel2"/>
        <w:widowControl w:val="0"/>
        <w:numPr>
          <w:ilvl w:val="0"/>
          <w:numId w:val="0"/>
        </w:numPr>
        <w:suppressAutoHyphens/>
        <w:spacing w:before="198" w:after="0" w:line="240" w:lineRule="auto"/>
        <w:rPr>
          <w:color w:val="auto"/>
          <w:sz w:val="24"/>
          <w:szCs w:val="24"/>
        </w:rPr>
      </w:pPr>
      <w:r>
        <w:rPr>
          <w:color w:val="auto"/>
          <w:sz w:val="24"/>
          <w:szCs w:val="24"/>
        </w:rPr>
        <w:t>1</w:t>
      </w:r>
      <w:r w:rsidR="00747BE0">
        <w:rPr>
          <w:color w:val="auto"/>
          <w:sz w:val="24"/>
          <w:szCs w:val="24"/>
        </w:rPr>
        <w:t>1</w:t>
      </w:r>
      <w:r>
        <w:rPr>
          <w:color w:val="auto"/>
          <w:sz w:val="24"/>
          <w:szCs w:val="24"/>
        </w:rPr>
        <w:t>.4. Os recursos deverão ser encaminhados em campo próprio do sistema.</w:t>
      </w:r>
    </w:p>
    <w:p w14:paraId="0AA7095A" w14:textId="3D184BCE" w:rsidR="0054416A" w:rsidRDefault="0054416A" w:rsidP="0054416A">
      <w:pPr>
        <w:pStyle w:val="Nivel2"/>
        <w:widowControl w:val="0"/>
        <w:numPr>
          <w:ilvl w:val="0"/>
          <w:numId w:val="0"/>
        </w:numPr>
        <w:suppressAutoHyphens/>
        <w:spacing w:before="198" w:after="0" w:line="240" w:lineRule="auto"/>
        <w:rPr>
          <w:sz w:val="24"/>
          <w:szCs w:val="24"/>
        </w:rPr>
      </w:pPr>
      <w:r>
        <w:rPr>
          <w:sz w:val="24"/>
          <w:szCs w:val="24"/>
        </w:rPr>
        <w:t>1</w:t>
      </w:r>
      <w:r w:rsidR="00747BE0">
        <w:rPr>
          <w:sz w:val="24"/>
          <w:szCs w:val="24"/>
        </w:rPr>
        <w:t>1</w:t>
      </w:r>
      <w:r>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51E6FDA" w14:textId="523AEB7F" w:rsidR="0054416A" w:rsidRDefault="0054416A" w:rsidP="0054416A">
      <w:pPr>
        <w:pStyle w:val="Nivel2"/>
        <w:widowControl w:val="0"/>
        <w:numPr>
          <w:ilvl w:val="0"/>
          <w:numId w:val="0"/>
        </w:numPr>
        <w:suppressAutoHyphens/>
        <w:spacing w:before="198" w:after="0" w:line="240" w:lineRule="auto"/>
        <w:rPr>
          <w:sz w:val="24"/>
          <w:szCs w:val="24"/>
        </w:rPr>
      </w:pPr>
      <w:r>
        <w:rPr>
          <w:sz w:val="24"/>
          <w:szCs w:val="24"/>
        </w:rPr>
        <w:t>1</w:t>
      </w:r>
      <w:r w:rsidR="00747BE0">
        <w:rPr>
          <w:sz w:val="24"/>
          <w:szCs w:val="24"/>
        </w:rPr>
        <w:t>1</w:t>
      </w:r>
      <w:r>
        <w:rPr>
          <w:sz w:val="24"/>
          <w:szCs w:val="24"/>
        </w:rPr>
        <w:t xml:space="preserve">.6. Os recursos interpostos fora do prazo não serão conhecidos. </w:t>
      </w:r>
    </w:p>
    <w:p w14:paraId="3BB5D3D7" w14:textId="1578ADCC" w:rsidR="0054416A" w:rsidRDefault="0054416A" w:rsidP="0054416A">
      <w:pPr>
        <w:pStyle w:val="Nivel2"/>
        <w:widowControl w:val="0"/>
        <w:numPr>
          <w:ilvl w:val="0"/>
          <w:numId w:val="0"/>
        </w:numPr>
        <w:suppressAutoHyphens/>
        <w:spacing w:before="198" w:after="0" w:line="240" w:lineRule="auto"/>
        <w:rPr>
          <w:sz w:val="24"/>
          <w:szCs w:val="24"/>
        </w:rPr>
      </w:pPr>
      <w:r>
        <w:rPr>
          <w:sz w:val="24"/>
          <w:szCs w:val="24"/>
        </w:rPr>
        <w:t>1</w:t>
      </w:r>
      <w:r w:rsidR="00747BE0">
        <w:rPr>
          <w:sz w:val="24"/>
          <w:szCs w:val="24"/>
        </w:rPr>
        <w:t>1</w:t>
      </w:r>
      <w:r>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98CAA2F" w14:textId="6ED3F82B" w:rsidR="0054416A" w:rsidRDefault="0054416A" w:rsidP="0054416A">
      <w:pPr>
        <w:pStyle w:val="Nivel2"/>
        <w:widowControl w:val="0"/>
        <w:numPr>
          <w:ilvl w:val="0"/>
          <w:numId w:val="0"/>
        </w:numPr>
        <w:suppressAutoHyphens/>
        <w:spacing w:before="198" w:after="0" w:line="240" w:lineRule="auto"/>
        <w:rPr>
          <w:sz w:val="24"/>
          <w:szCs w:val="24"/>
        </w:rPr>
      </w:pPr>
      <w:r>
        <w:rPr>
          <w:sz w:val="24"/>
          <w:szCs w:val="24"/>
        </w:rPr>
        <w:t>1</w:t>
      </w:r>
      <w:r w:rsidR="00747BE0">
        <w:rPr>
          <w:sz w:val="24"/>
          <w:szCs w:val="24"/>
        </w:rPr>
        <w:t>1</w:t>
      </w:r>
      <w:r>
        <w:rPr>
          <w:sz w:val="24"/>
          <w:szCs w:val="24"/>
        </w:rPr>
        <w:t xml:space="preserve">.8. O recurso e o pedido de reconsideração terão efeito suspensivo do ato ou da decisão recorrida até que sobrevenha decisão final da autoridade competente. </w:t>
      </w:r>
    </w:p>
    <w:p w14:paraId="3469A710" w14:textId="5B0FFD6F" w:rsidR="0054416A" w:rsidRDefault="0054416A" w:rsidP="0054416A">
      <w:pPr>
        <w:pStyle w:val="Nivel2"/>
        <w:widowControl w:val="0"/>
        <w:numPr>
          <w:ilvl w:val="0"/>
          <w:numId w:val="0"/>
        </w:numPr>
        <w:suppressAutoHyphens/>
        <w:spacing w:before="198" w:after="0" w:line="240" w:lineRule="auto"/>
        <w:rPr>
          <w:sz w:val="24"/>
          <w:szCs w:val="24"/>
        </w:rPr>
      </w:pPr>
      <w:r>
        <w:rPr>
          <w:sz w:val="24"/>
          <w:szCs w:val="24"/>
        </w:rPr>
        <w:t>1</w:t>
      </w:r>
      <w:r w:rsidR="00747BE0">
        <w:rPr>
          <w:sz w:val="24"/>
          <w:szCs w:val="24"/>
        </w:rPr>
        <w:t>1</w:t>
      </w:r>
      <w:r>
        <w:rPr>
          <w:sz w:val="24"/>
          <w:szCs w:val="24"/>
        </w:rPr>
        <w:t xml:space="preserve">.9. O acolhimento do recurso invalida tão somente os atos insuscetíveis de aproveitamento. </w:t>
      </w:r>
    </w:p>
    <w:p w14:paraId="543AF06C" w14:textId="68A9C9D8" w:rsidR="0054416A" w:rsidRDefault="0054416A" w:rsidP="0054416A">
      <w:pPr>
        <w:pStyle w:val="Nivel2"/>
        <w:widowControl w:val="0"/>
        <w:numPr>
          <w:ilvl w:val="0"/>
          <w:numId w:val="0"/>
        </w:numPr>
        <w:suppressAutoHyphens/>
        <w:spacing w:before="198" w:after="0" w:line="240" w:lineRule="auto"/>
        <w:rPr>
          <w:sz w:val="24"/>
          <w:szCs w:val="24"/>
        </w:rPr>
      </w:pPr>
      <w:r>
        <w:rPr>
          <w:sz w:val="24"/>
          <w:szCs w:val="24"/>
        </w:rPr>
        <w:t>1</w:t>
      </w:r>
      <w:r w:rsidR="00747BE0">
        <w:rPr>
          <w:sz w:val="24"/>
          <w:szCs w:val="24"/>
        </w:rPr>
        <w:t>1</w:t>
      </w:r>
      <w:r>
        <w:rPr>
          <w:sz w:val="24"/>
          <w:szCs w:val="24"/>
        </w:rPr>
        <w:t>.10. Os autos do processo permanecerão com vista franqueada aos interessados.</w:t>
      </w:r>
    </w:p>
    <w:p w14:paraId="42D92F23" w14:textId="4CDE11B4" w:rsidR="004C18AA" w:rsidRPr="004C18AA" w:rsidRDefault="004C18AA" w:rsidP="0054416A">
      <w:pPr>
        <w:tabs>
          <w:tab w:val="left" w:pos="0"/>
        </w:tabs>
        <w:spacing w:before="240"/>
        <w:jc w:val="both"/>
        <w:rPr>
          <w:rFonts w:ascii="Arial" w:eastAsia="Times New Roman" w:hAnsi="Arial"/>
          <w:b/>
          <w:bCs/>
          <w:kern w:val="0"/>
          <w:lang w:eastAsia="pt-BR" w:bidi="ar-SA"/>
        </w:rPr>
      </w:pPr>
      <w:r w:rsidRPr="004C18AA">
        <w:rPr>
          <w:rFonts w:ascii="Arial" w:eastAsia="Times New Roman" w:hAnsi="Arial"/>
          <w:b/>
          <w:bCs/>
          <w:kern w:val="0"/>
          <w:lang w:eastAsia="pt-BR" w:bidi="ar-SA"/>
        </w:rPr>
        <w:t>12. DAS INFRAÇÕES ADMINISTRATIVAS E SANÇÕES</w:t>
      </w:r>
    </w:p>
    <w:p w14:paraId="2FBC5E9B" w14:textId="34636DFE" w:rsidR="0054416A" w:rsidRDefault="0054416A" w:rsidP="0054416A">
      <w:pPr>
        <w:spacing w:before="198"/>
        <w:jc w:val="both"/>
        <w:rPr>
          <w:rFonts w:ascii="Arial" w:eastAsiaTheme="minorEastAsia" w:hAnsi="Arial"/>
          <w:color w:val="000000"/>
          <w:kern w:val="0"/>
          <w:lang w:eastAsia="pt-BR" w:bidi="ar-SA"/>
        </w:rPr>
      </w:pPr>
      <w:r w:rsidRPr="00747BE0">
        <w:rPr>
          <w:rFonts w:ascii="Arial" w:eastAsiaTheme="minorEastAsia" w:hAnsi="Arial"/>
          <w:kern w:val="0"/>
          <w:lang w:eastAsia="pt-BR" w:bidi="ar-SA"/>
        </w:rPr>
        <w:t>1</w:t>
      </w:r>
      <w:r w:rsidR="00747BE0" w:rsidRPr="00747BE0">
        <w:rPr>
          <w:rFonts w:ascii="Arial" w:eastAsiaTheme="minorEastAsia" w:hAnsi="Arial"/>
          <w:kern w:val="0"/>
          <w:lang w:eastAsia="pt-BR" w:bidi="ar-SA"/>
        </w:rPr>
        <w:t>2</w:t>
      </w:r>
      <w:r w:rsidRPr="00747BE0">
        <w:rPr>
          <w:rFonts w:ascii="Arial" w:eastAsiaTheme="minorEastAsia" w:hAnsi="Arial"/>
          <w:kern w:val="0"/>
          <w:lang w:eastAsia="pt-BR" w:bidi="ar-SA"/>
        </w:rPr>
        <w:t xml:space="preserve">.1. Comete </w:t>
      </w:r>
      <w:r>
        <w:rPr>
          <w:rFonts w:ascii="Arial" w:eastAsiaTheme="minorEastAsia" w:hAnsi="Arial"/>
          <w:color w:val="000000"/>
          <w:kern w:val="0"/>
          <w:lang w:eastAsia="pt-BR" w:bidi="ar-SA"/>
        </w:rPr>
        <w:t xml:space="preserve">infração administrativa, nos termos da lei, o licitante que, com dolo ou culpa: </w:t>
      </w:r>
    </w:p>
    <w:p w14:paraId="6886338D" w14:textId="67F55FC8" w:rsidR="0054416A" w:rsidRDefault="0054416A" w:rsidP="0054416A">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747BE0">
        <w:rPr>
          <w:rFonts w:ascii="Arial" w:eastAsiaTheme="minorEastAsia" w:hAnsi="Arial"/>
          <w:kern w:val="0"/>
          <w:lang w:eastAsia="pt-BR" w:bidi="ar-SA"/>
        </w:rPr>
        <w:t>2</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7F74A0DB" w14:textId="0147E567" w:rsidR="0054416A" w:rsidRDefault="0054416A" w:rsidP="0054416A">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.1.2. Salvo em decorrência de fato superveniente devidamente justificado, não mantiver a proposta em especial quando:</w:t>
      </w:r>
    </w:p>
    <w:p w14:paraId="384BDC55" w14:textId="0FCC82D4" w:rsidR="0054416A" w:rsidRDefault="0054416A" w:rsidP="0054416A">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.1.2.1. Não enviar a proposta adequada ao último lance ofertado ou após a negociação; </w:t>
      </w:r>
    </w:p>
    <w:p w14:paraId="51507C93" w14:textId="75C01C26"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.1.2.2. Recusar-se a enviar o detalhamento da proposta quando exigível; </w:t>
      </w:r>
    </w:p>
    <w:p w14:paraId="17C7E920" w14:textId="63474A29"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.1.2.3. Pedir para ser desclassificado quando encerrada a etapa competitiva; ou </w:t>
      </w:r>
    </w:p>
    <w:p w14:paraId="6B471C4E" w14:textId="1285C29C"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.1.3. Não celebrar o contrato ou não entregar a documentação exigida para a contratação, quando convocado dentro do prazo de validade de sua proposta;</w:t>
      </w:r>
    </w:p>
    <w:p w14:paraId="2215D892" w14:textId="5F504C57"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.1.3.1. Recusar-se, sem justificativa, a assinar o contrato ou a ata de registro de preço, </w:t>
      </w:r>
      <w:r>
        <w:rPr>
          <w:rFonts w:ascii="Arial" w:eastAsiaTheme="minorEastAsia" w:hAnsi="Arial"/>
          <w:color w:val="000000"/>
          <w:kern w:val="0"/>
          <w:lang w:eastAsia="pt-BR" w:bidi="ar-SA"/>
        </w:rPr>
        <w:lastRenderedPageBreak/>
        <w:t>ou a aceitar ou retirar o instrumento equivalente no prazo estabelecido pela Administração;</w:t>
      </w:r>
    </w:p>
    <w:p w14:paraId="3B2212CF" w14:textId="203C091C"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.1.4. Apresentar declaração ou documentação falsa exigida para o certame ou prestar declaração falsa durante a licitação;</w:t>
      </w:r>
    </w:p>
    <w:p w14:paraId="25386AC3" w14:textId="4E7BAC88"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.1.5. Fraudar a licitação;</w:t>
      </w:r>
    </w:p>
    <w:p w14:paraId="00649356" w14:textId="274B4EB0"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.1.6. Comportar-se de modo inidôneo ou cometer fraude de qualquer natureza, em especial quando:</w:t>
      </w:r>
    </w:p>
    <w:p w14:paraId="2D74EB36" w14:textId="6D7FEF04"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.1.6.1. Agir em conluio ou em desconformidade com a lei; </w:t>
      </w:r>
    </w:p>
    <w:p w14:paraId="79704D75" w14:textId="31843CD9"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.1.6.2. Induzir deliberadamente a erro no julgamento; </w:t>
      </w:r>
    </w:p>
    <w:p w14:paraId="64587DBC" w14:textId="7B110186"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.1.7. Praticar atos ilícitos com vistas a frustrar os objetivos da licitação;</w:t>
      </w:r>
    </w:p>
    <w:p w14:paraId="31DC756E" w14:textId="4CE59567"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.1.8. Praticar ato lesivo previsto no art. 5º da Lei nº 12.846/2013.</w:t>
      </w:r>
    </w:p>
    <w:p w14:paraId="7191D885" w14:textId="30AFE093"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.2. Com fulcro na Lei nº 14.133/2021, a Administração poderá, garantida a prévia defesa, aplicar aos licitantes e/ou adjudicatários as seguintes sanções, sem prejuízo das responsabilidades civil e criminal: </w:t>
      </w:r>
    </w:p>
    <w:p w14:paraId="032C652D" w14:textId="532C40E6"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.2.1. Advertência; </w:t>
      </w:r>
    </w:p>
    <w:p w14:paraId="59321064" w14:textId="3A1FC390"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.2.2. Multa;</w:t>
      </w:r>
    </w:p>
    <w:p w14:paraId="70ABAA23" w14:textId="24BEA721"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.2.3. Impedimento de licitar e contratar;</w:t>
      </w:r>
    </w:p>
    <w:p w14:paraId="04AB0172" w14:textId="442129F8"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.2.4. Declaração de inidoneidade para licitar ou contratar, enquanto perdurarem os motivos determinantes da punição ou até que seja promovida sua reabilitação perante a própria autoridade que aplicou a penalidade.</w:t>
      </w:r>
    </w:p>
    <w:p w14:paraId="2F63284A" w14:textId="7A861A33"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.3. Na aplicação das sanções serão considerados:</w:t>
      </w:r>
    </w:p>
    <w:p w14:paraId="0A0D695D" w14:textId="1957F9E5"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.3.1.A natureza e a gravidade da infração cometida;</w:t>
      </w:r>
    </w:p>
    <w:p w14:paraId="3F8FDD64" w14:textId="1727765F" w:rsidR="0054416A" w:rsidRDefault="0054416A" w:rsidP="0054416A">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.3.2. As peculiaridades do caso concreto;</w:t>
      </w:r>
    </w:p>
    <w:p w14:paraId="0D2D1F8C" w14:textId="4F8BFDB1" w:rsidR="0054416A" w:rsidRDefault="0054416A" w:rsidP="0054416A">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.3.3. As circunstâncias agravantes ou atenuantes;</w:t>
      </w:r>
    </w:p>
    <w:p w14:paraId="171FE5A6" w14:textId="622D5D6E" w:rsidR="0054416A" w:rsidRDefault="0054416A" w:rsidP="0054416A">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.3.4. Os danos que dela provierem para a Administração Pública;</w:t>
      </w:r>
    </w:p>
    <w:p w14:paraId="3DB9D617" w14:textId="47EEB6AB" w:rsidR="0054416A" w:rsidRDefault="0054416A" w:rsidP="0054416A">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.3.5. A implantação ou o aperfeiçoamento de programa de integridade, conforme normas e orientações dos órgãos de controle.</w:t>
      </w:r>
    </w:p>
    <w:p w14:paraId="1D570075" w14:textId="2DECC104" w:rsidR="0054416A" w:rsidRDefault="0054416A" w:rsidP="0054416A">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747BE0">
        <w:rPr>
          <w:rFonts w:ascii="Arial" w:eastAsiaTheme="minorEastAsia" w:hAnsi="Arial"/>
          <w:kern w:val="0"/>
          <w:lang w:eastAsia="pt-BR" w:bidi="ar-SA"/>
        </w:rPr>
        <w:t>2</w:t>
      </w:r>
      <w:r>
        <w:rPr>
          <w:rFonts w:ascii="Arial" w:eastAsiaTheme="minorEastAsia" w:hAnsi="Arial"/>
          <w:kern w:val="0"/>
          <w:lang w:eastAsia="pt-BR" w:bidi="ar-SA"/>
        </w:rPr>
        <w:t>.4. A multa será recolhida em percentual de 0,5% a 30% incidente sobre o valor do contrato licitado, recolhida no prazo máximo de 15 (quinze) dias úteis, a contar da comunicação oficial:</w:t>
      </w:r>
    </w:p>
    <w:p w14:paraId="2DB942A6" w14:textId="1B279ADF" w:rsidR="0054416A" w:rsidRPr="00D6255A" w:rsidRDefault="0054416A" w:rsidP="0054416A">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sidR="00747BE0">
        <w:rPr>
          <w:rFonts w:ascii="Arial" w:eastAsiaTheme="minorEastAsia" w:hAnsi="Arial"/>
          <w:kern w:val="0"/>
          <w:lang w:eastAsia="pt-BR" w:bidi="ar-SA"/>
        </w:rPr>
        <w:t>2</w:t>
      </w:r>
      <w:r w:rsidRPr="00D6255A">
        <w:rPr>
          <w:rFonts w:ascii="Arial" w:eastAsiaTheme="minorEastAsia" w:hAnsi="Arial"/>
          <w:kern w:val="0"/>
          <w:lang w:eastAsia="pt-BR" w:bidi="ar-SA"/>
        </w:rPr>
        <w:t xml:space="preserve">.4.1. Para as infrações previstas nos itens </w:t>
      </w:r>
      <w:r w:rsidR="007F5748" w:rsidRPr="007F5748">
        <w:rPr>
          <w:rFonts w:ascii="Arial" w:eastAsia="Times New Roman" w:hAnsi="Arial"/>
          <w:kern w:val="0"/>
          <w:lang w:eastAsia="pt-BR" w:bidi="ar-SA"/>
        </w:rPr>
        <w:t>12.1.1, 12.1.2 e 12.1.3</w:t>
      </w:r>
      <w:r w:rsidRPr="007F5748">
        <w:rPr>
          <w:rFonts w:ascii="Arial" w:eastAsiaTheme="minorEastAsia" w:hAnsi="Arial"/>
          <w:kern w:val="0"/>
          <w:lang w:eastAsia="pt-BR" w:bidi="ar-SA"/>
        </w:rPr>
        <w:t>, a</w:t>
      </w:r>
      <w:r w:rsidRPr="00D6255A">
        <w:rPr>
          <w:rFonts w:ascii="Arial" w:eastAsiaTheme="minorEastAsia" w:hAnsi="Arial"/>
          <w:kern w:val="0"/>
          <w:lang w:eastAsia="pt-BR" w:bidi="ar-SA"/>
        </w:rPr>
        <w:t xml:space="preserve"> multa será de 0,5% a 15% do valor do contrato licitado;</w:t>
      </w:r>
    </w:p>
    <w:p w14:paraId="373EB259" w14:textId="392369B9" w:rsidR="0054416A" w:rsidRDefault="0054416A" w:rsidP="0054416A">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sidR="00747BE0">
        <w:rPr>
          <w:rFonts w:ascii="Arial" w:eastAsiaTheme="minorEastAsia" w:hAnsi="Arial"/>
          <w:kern w:val="0"/>
          <w:lang w:eastAsia="pt-BR" w:bidi="ar-SA"/>
        </w:rPr>
        <w:t>2</w:t>
      </w:r>
      <w:r w:rsidRPr="00D6255A">
        <w:rPr>
          <w:rFonts w:ascii="Arial" w:eastAsiaTheme="minorEastAsia" w:hAnsi="Arial"/>
          <w:kern w:val="0"/>
          <w:lang w:eastAsia="pt-BR" w:bidi="ar-SA"/>
        </w:rPr>
        <w:t xml:space="preserve">.4.2. Para as infrações previstas nos itens </w:t>
      </w:r>
      <w:r w:rsidR="007F5748" w:rsidRPr="007F5748">
        <w:rPr>
          <w:rFonts w:ascii="Arial" w:eastAsia="Times New Roman" w:hAnsi="Arial"/>
          <w:kern w:val="0"/>
          <w:lang w:eastAsia="pt-BR" w:bidi="ar-SA"/>
        </w:rPr>
        <w:t>12.1.4, 12.1.5, 12.1.6, 12.1.7 e 12.1.8</w:t>
      </w:r>
      <w:r w:rsidRPr="007F5748">
        <w:rPr>
          <w:rFonts w:ascii="Arial" w:eastAsiaTheme="minorEastAsia" w:hAnsi="Arial"/>
          <w:kern w:val="0"/>
          <w:lang w:eastAsia="pt-BR" w:bidi="ar-SA"/>
        </w:rPr>
        <w:t xml:space="preserve">, </w:t>
      </w:r>
      <w:r>
        <w:rPr>
          <w:rFonts w:ascii="Arial" w:eastAsiaTheme="minorEastAsia" w:hAnsi="Arial"/>
          <w:color w:val="000000"/>
          <w:kern w:val="0"/>
          <w:lang w:eastAsia="pt-BR" w:bidi="ar-SA"/>
        </w:rPr>
        <w:t xml:space="preserve">a </w:t>
      </w:r>
      <w:r>
        <w:rPr>
          <w:rFonts w:ascii="Arial" w:eastAsiaTheme="minorEastAsia" w:hAnsi="Arial"/>
          <w:color w:val="000000"/>
          <w:kern w:val="0"/>
          <w:lang w:eastAsia="pt-BR" w:bidi="ar-SA"/>
        </w:rPr>
        <w:lastRenderedPageBreak/>
        <w:t>multa será de 15% a 30% do valor do contrato licitado.</w:t>
      </w:r>
    </w:p>
    <w:p w14:paraId="7B4CC437" w14:textId="385F4823" w:rsidR="0054416A" w:rsidRDefault="0054416A" w:rsidP="0054416A">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.5. As sanções de advertência, impedimento de licitar e contratar e declaração de inidoneidade para licitar ou contratar poderão ser aplicadas, cumulativamente ou não, à penalidade de multa.</w:t>
      </w:r>
    </w:p>
    <w:p w14:paraId="4B10618C" w14:textId="72704270" w:rsidR="0054416A" w:rsidRDefault="0054416A" w:rsidP="0054416A">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.6. Na aplicação da sanção de multa será facultada a defesa do interessado no prazo de 15 (quinze) dias úteis, contado da data de sua intimação.</w:t>
      </w:r>
    </w:p>
    <w:p w14:paraId="4E7B2388" w14:textId="2A5B5EC4" w:rsidR="0054416A" w:rsidRPr="007F5748" w:rsidRDefault="0054416A" w:rsidP="0054416A">
      <w:pPr>
        <w:spacing w:before="220"/>
        <w:jc w:val="both"/>
        <w:rPr>
          <w:rFonts w:ascii="Arial" w:eastAsiaTheme="minorEastAsia" w:hAnsi="Arial"/>
          <w:b/>
          <w:bCs/>
          <w:kern w:val="0"/>
          <w:lang w:eastAsia="pt-BR" w:bidi="ar-SA"/>
        </w:rPr>
      </w:pPr>
      <w:r>
        <w:rPr>
          <w:rFonts w:ascii="Arial" w:eastAsiaTheme="minorEastAsia" w:hAnsi="Arial"/>
          <w:kern w:val="0"/>
          <w:lang w:eastAsia="pt-BR" w:bidi="ar-SA"/>
        </w:rPr>
        <w:t>1</w:t>
      </w:r>
      <w:r w:rsidR="00747BE0">
        <w:rPr>
          <w:rFonts w:ascii="Arial" w:eastAsiaTheme="minorEastAsia" w:hAnsi="Arial"/>
          <w:kern w:val="0"/>
          <w:lang w:eastAsia="pt-BR" w:bidi="ar-SA"/>
        </w:rPr>
        <w:t>2</w:t>
      </w:r>
      <w:r>
        <w:rPr>
          <w:rFonts w:ascii="Arial" w:eastAsiaTheme="minorEastAsia" w:hAnsi="Arial"/>
          <w:kern w:val="0"/>
          <w:lang w:eastAsia="pt-BR" w:bidi="ar-SA"/>
        </w:rPr>
        <w:t xml:space="preserve">.7. A sanção de impedimento de licitar e contratar será aplicada ao responsável em decorrência das infrações administrativas relacionadas nos itens </w:t>
      </w:r>
      <w:r w:rsidR="007F5748" w:rsidRPr="007F5748">
        <w:rPr>
          <w:rFonts w:ascii="Arial" w:eastAsia="Times New Roman" w:hAnsi="Arial"/>
          <w:kern w:val="0"/>
          <w:lang w:eastAsia="pt-BR" w:bidi="ar-SA"/>
        </w:rPr>
        <w:t>12.1.1, 12.1.2 e 12.1.3</w:t>
      </w:r>
      <w:r w:rsidRPr="007F5748">
        <w:rPr>
          <w:rFonts w:ascii="Arial" w:eastAsiaTheme="minorEastAsia" w:hAnsi="Arial"/>
          <w:kern w:val="0"/>
          <w:lang w:eastAsia="pt-BR" w:bidi="ar-SA"/>
        </w:rPr>
        <w:t>,</w:t>
      </w:r>
      <w:r w:rsidRPr="00D85CDF">
        <w:rPr>
          <w:rFonts w:ascii="Arial" w:eastAsiaTheme="minorEastAsia" w:hAnsi="Arial"/>
          <w:kern w:val="0"/>
          <w:lang w:eastAsia="pt-BR" w:bidi="ar-SA"/>
        </w:rPr>
        <w:t xml:space="preserve">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650EF2EB" w14:textId="2A2A5063" w:rsidR="0054416A" w:rsidRPr="00051051" w:rsidRDefault="0054416A" w:rsidP="0054416A">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.8. Poderá ser aplicada ao responsável a sanção de declaração de inidoneidade para licitar ou contratar, em decorrência da prática das infrações dispostas nos itens </w:t>
      </w:r>
      <w:r w:rsidR="00051051" w:rsidRPr="00051051">
        <w:rPr>
          <w:rFonts w:ascii="Arial" w:eastAsia="Times New Roman" w:hAnsi="Arial"/>
          <w:kern w:val="0"/>
          <w:lang w:eastAsia="pt-BR" w:bidi="ar-SA"/>
        </w:rPr>
        <w:t>12.1.4, 12.1.5, 12.1.6, 12.1.7 e 12.1.8,</w:t>
      </w:r>
      <w:r w:rsidR="00051051">
        <w:rPr>
          <w:rFonts w:ascii="Arial" w:eastAsia="Times New Roman" w:hAnsi="Arial"/>
          <w:kern w:val="0"/>
          <w:lang w:eastAsia="pt-BR" w:bidi="ar-SA"/>
        </w:rPr>
        <w:t xml:space="preserve"> </w:t>
      </w:r>
      <w:r w:rsidRPr="00DC5F84">
        <w:rPr>
          <w:rFonts w:ascii="Arial" w:eastAsiaTheme="minorEastAsia" w:hAnsi="Arial"/>
          <w:kern w:val="0"/>
          <w:lang w:eastAsia="pt-BR" w:bidi="ar-SA"/>
        </w:rPr>
        <w:t xml:space="preserve">bem como pelas infrações administrativas previstas nos itens </w:t>
      </w:r>
      <w:r w:rsidR="00051051" w:rsidRPr="00051051">
        <w:rPr>
          <w:rFonts w:ascii="Arial" w:eastAsia="Times New Roman" w:hAnsi="Arial"/>
          <w:kern w:val="0"/>
          <w:lang w:eastAsia="pt-BR" w:bidi="ar-SA"/>
        </w:rPr>
        <w:t>12.1.1, 12.1.2 e 12.1.3</w:t>
      </w:r>
      <w:r w:rsidR="00051051">
        <w:rPr>
          <w:rFonts w:ascii="Arial" w:eastAsiaTheme="minorEastAsia" w:hAnsi="Arial"/>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098A0B66" w14:textId="15D0F24A" w:rsidR="0054416A" w:rsidRDefault="0054416A" w:rsidP="0054416A">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747BE0">
        <w:rPr>
          <w:rFonts w:ascii="Arial" w:eastAsiaTheme="minorEastAsia" w:hAnsi="Arial"/>
          <w:kern w:val="0"/>
          <w:lang w:eastAsia="pt-BR" w:bidi="ar-SA"/>
        </w:rPr>
        <w:t>2</w:t>
      </w:r>
      <w:r>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w:t>
      </w:r>
      <w:r w:rsidR="00051051">
        <w:rPr>
          <w:rFonts w:ascii="Arial" w:eastAsiaTheme="minorEastAsia" w:hAnsi="Arial"/>
          <w:kern w:val="0"/>
          <w:lang w:eastAsia="pt-BR" w:bidi="ar-SA"/>
        </w:rPr>
        <w:t>2</w:t>
      </w:r>
      <w:r w:rsidRPr="00725ABD">
        <w:rPr>
          <w:rFonts w:ascii="Arial" w:eastAsiaTheme="minorEastAsia" w:hAnsi="Arial"/>
          <w:kern w:val="0"/>
          <w:lang w:eastAsia="pt-BR" w:bidi="ar-SA"/>
        </w:rPr>
        <w:t>.1.3,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0FE3FC5C" w14:textId="130F44C6" w:rsidR="0054416A" w:rsidRDefault="0054416A" w:rsidP="0054416A">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5500A8" w14:textId="3B6992DA"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06FF74" w14:textId="3EF235BD" w:rsidR="0054416A" w:rsidRDefault="0054416A" w:rsidP="0054416A">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82D77D" w14:textId="5C7F6977" w:rsidR="0054416A" w:rsidRDefault="0054416A" w:rsidP="0054416A">
      <w:pPr>
        <w:spacing w:before="230"/>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.13. O recurso e o pedido de reconsideração terão efeito suspensivo do ato ou da decisão recorrida até que sobrevenha decisão final da autoridade competente.</w:t>
      </w:r>
      <w:bookmarkEnd w:id="43"/>
    </w:p>
    <w:p w14:paraId="06124140" w14:textId="0DBFE58E" w:rsidR="0054416A" w:rsidRPr="00EF06C1" w:rsidRDefault="0054416A" w:rsidP="00EF06C1">
      <w:pPr>
        <w:spacing w:before="230" w:line="259" w:lineRule="auto"/>
        <w:jc w:val="both"/>
        <w:rPr>
          <w:rFonts w:ascii="Arial" w:hAnsi="Arial"/>
        </w:rPr>
      </w:pPr>
      <w:bookmarkStart w:id="44" w:name="_Hlk160715138"/>
      <w:r>
        <w:rPr>
          <w:rFonts w:ascii="Arial" w:eastAsiaTheme="minorEastAsia" w:hAnsi="Arial"/>
          <w:color w:val="000000"/>
          <w:kern w:val="0"/>
          <w:lang w:eastAsia="pt-BR" w:bidi="ar-SA"/>
        </w:rPr>
        <w:t>1</w:t>
      </w:r>
      <w:r w:rsidR="00747BE0">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.14. A aplicação das sanções previstas neste edital não exclui, em hipótese alguma, a </w:t>
      </w:r>
      <w:r>
        <w:rPr>
          <w:rFonts w:ascii="Arial" w:eastAsiaTheme="minorEastAsia" w:hAnsi="Arial"/>
          <w:color w:val="000000"/>
          <w:kern w:val="0"/>
          <w:lang w:eastAsia="pt-BR" w:bidi="ar-SA"/>
        </w:rPr>
        <w:lastRenderedPageBreak/>
        <w:t>obrigação de reparação integral dos danos causados.</w:t>
      </w:r>
      <w:bookmarkEnd w:id="44"/>
      <w:r>
        <w:rPr>
          <w:rFonts w:ascii="Arial" w:hAnsi="Arial"/>
        </w:rPr>
        <w:t xml:space="preserve"> </w:t>
      </w:r>
    </w:p>
    <w:p w14:paraId="70BD85D8" w14:textId="77777777" w:rsidR="004C18AA" w:rsidRPr="004C18AA" w:rsidRDefault="004C18AA" w:rsidP="007827C3">
      <w:pPr>
        <w:tabs>
          <w:tab w:val="left" w:pos="0"/>
        </w:tabs>
        <w:spacing w:before="188"/>
        <w:jc w:val="both"/>
        <w:rPr>
          <w:rFonts w:ascii="Arial" w:eastAsia="Times New Roman" w:hAnsi="Arial"/>
          <w:b/>
          <w:bCs/>
          <w:kern w:val="0"/>
          <w:lang w:eastAsia="pt-BR" w:bidi="ar-SA"/>
        </w:rPr>
      </w:pPr>
      <w:r w:rsidRPr="004C18AA">
        <w:rPr>
          <w:rFonts w:ascii="Arial" w:eastAsia="Times New Roman" w:hAnsi="Arial"/>
          <w:b/>
          <w:bCs/>
          <w:kern w:val="0"/>
          <w:lang w:eastAsia="pt-BR" w:bidi="ar-SA"/>
        </w:rPr>
        <w:t xml:space="preserve">13. DA IMPUGNAÇÃO AO EDITAL E DO PEDIDO DE ESCLARECIMENTO </w:t>
      </w:r>
    </w:p>
    <w:p w14:paraId="3EB56F38" w14:textId="254180D5" w:rsidR="00F129AE" w:rsidRDefault="00F129AE" w:rsidP="00F129AE">
      <w:pPr>
        <w:spacing w:before="230" w:line="259" w:lineRule="auto"/>
        <w:jc w:val="both"/>
        <w:rPr>
          <w:rFonts w:ascii="Arial" w:hAnsi="Arial"/>
        </w:rPr>
      </w:pPr>
      <w:r w:rsidRPr="00701A39">
        <w:rPr>
          <w:rFonts w:ascii="Arial" w:hAnsi="Arial"/>
        </w:rPr>
        <w:t>1</w:t>
      </w:r>
      <w:r w:rsidR="00701A39" w:rsidRPr="00701A39">
        <w:rPr>
          <w:rFonts w:ascii="Arial" w:hAnsi="Arial"/>
        </w:rPr>
        <w:t>3</w:t>
      </w:r>
      <w:r w:rsidRPr="00701A39">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44134466" w14:textId="77777777" w:rsidR="00BE0794" w:rsidRDefault="00BE0794" w:rsidP="00F129AE">
      <w:pPr>
        <w:spacing w:before="230" w:line="259" w:lineRule="auto"/>
        <w:jc w:val="both"/>
        <w:rPr>
          <w:rFonts w:ascii="Arial" w:hAnsi="Arial"/>
        </w:rPr>
      </w:pPr>
    </w:p>
    <w:p w14:paraId="51789A06" w14:textId="3233D03A" w:rsidR="00F129AE" w:rsidRDefault="00F129AE" w:rsidP="00F129AE">
      <w:pPr>
        <w:spacing w:before="230" w:line="259" w:lineRule="auto"/>
        <w:jc w:val="both"/>
        <w:rPr>
          <w:rFonts w:ascii="Arial" w:hAnsi="Arial"/>
        </w:rPr>
      </w:pPr>
      <w:r>
        <w:rPr>
          <w:rFonts w:ascii="Arial" w:hAnsi="Arial"/>
        </w:rPr>
        <w:t>1</w:t>
      </w:r>
      <w:r w:rsidR="00701A39">
        <w:rPr>
          <w:rFonts w:ascii="Arial" w:hAnsi="Arial"/>
        </w:rPr>
        <w:t>3</w:t>
      </w:r>
      <w:r>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1AB9BA7D" w14:textId="7168665B" w:rsidR="00F129AE" w:rsidRDefault="00F129AE" w:rsidP="00F129AE">
      <w:pPr>
        <w:spacing w:before="230"/>
        <w:jc w:val="both"/>
        <w:rPr>
          <w:rFonts w:ascii="Arial" w:hAnsi="Arial"/>
        </w:rPr>
      </w:pPr>
      <w:r>
        <w:rPr>
          <w:rFonts w:ascii="Arial" w:hAnsi="Arial"/>
        </w:rPr>
        <w:t>1</w:t>
      </w:r>
      <w:r w:rsidR="00701A39">
        <w:rPr>
          <w:rFonts w:ascii="Arial" w:hAnsi="Arial"/>
        </w:rPr>
        <w:t>3</w:t>
      </w:r>
      <w:r>
        <w:rPr>
          <w:rFonts w:ascii="Arial" w:hAnsi="Arial"/>
        </w:rPr>
        <w:t xml:space="preserve">.3.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62340CDF" w14:textId="1DF1C379" w:rsidR="00F129AE" w:rsidRDefault="00F129AE" w:rsidP="00F129AE">
      <w:pPr>
        <w:spacing w:before="230"/>
        <w:jc w:val="both"/>
        <w:rPr>
          <w:rFonts w:ascii="Arial" w:hAnsi="Arial"/>
        </w:rPr>
      </w:pPr>
      <w:r>
        <w:rPr>
          <w:rFonts w:ascii="Arial" w:hAnsi="Arial"/>
        </w:rPr>
        <w:t>1</w:t>
      </w:r>
      <w:r w:rsidR="00701A39">
        <w:rPr>
          <w:rFonts w:ascii="Arial" w:hAnsi="Arial"/>
        </w:rPr>
        <w:t>3</w:t>
      </w:r>
      <w:r>
        <w:rPr>
          <w:rFonts w:ascii="Arial" w:hAnsi="Arial"/>
        </w:rPr>
        <w:t>.4. As impugnações e pedidos de esclarecimentos não suspendem os prazos previstos no certame:</w:t>
      </w:r>
    </w:p>
    <w:p w14:paraId="01DEC173" w14:textId="06338A70" w:rsidR="00F129AE" w:rsidRDefault="00F129AE" w:rsidP="00F129AE">
      <w:pPr>
        <w:spacing w:before="230"/>
        <w:jc w:val="both"/>
        <w:rPr>
          <w:rFonts w:ascii="Arial" w:hAnsi="Arial"/>
        </w:rPr>
      </w:pPr>
      <w:bookmarkStart w:id="45" w:name="_Hlk163631033"/>
      <w:r>
        <w:rPr>
          <w:rFonts w:ascii="Arial" w:hAnsi="Arial"/>
        </w:rPr>
        <w:t>1</w:t>
      </w:r>
      <w:r w:rsidR="00701A39">
        <w:rPr>
          <w:rFonts w:ascii="Arial" w:hAnsi="Arial"/>
        </w:rPr>
        <w:t>3</w:t>
      </w:r>
      <w:r>
        <w:rPr>
          <w:rFonts w:ascii="Arial" w:hAnsi="Arial"/>
        </w:rPr>
        <w:t>.4.1. A concessão de efeito suspensivo à impugnação é medida excepcional e deverá ser motivada pelo pregoeiro, nos autos do processo de licitação</w:t>
      </w:r>
      <w:bookmarkEnd w:id="45"/>
      <w:r>
        <w:rPr>
          <w:rFonts w:ascii="Arial" w:hAnsi="Arial"/>
        </w:rPr>
        <w:t>.</w:t>
      </w:r>
    </w:p>
    <w:p w14:paraId="59B0049C" w14:textId="38A9CA7D" w:rsidR="00F129AE" w:rsidRDefault="00F129AE" w:rsidP="00F129AE">
      <w:pPr>
        <w:spacing w:before="230"/>
        <w:jc w:val="both"/>
        <w:rPr>
          <w:rFonts w:ascii="Arial" w:hAnsi="Arial"/>
        </w:rPr>
      </w:pPr>
      <w:r>
        <w:rPr>
          <w:rFonts w:ascii="Arial" w:hAnsi="Arial"/>
        </w:rPr>
        <w:t>1</w:t>
      </w:r>
      <w:r w:rsidR="00701A39">
        <w:rPr>
          <w:rFonts w:ascii="Arial" w:hAnsi="Arial"/>
        </w:rPr>
        <w:t>3</w:t>
      </w:r>
      <w:r>
        <w:rPr>
          <w:rFonts w:ascii="Arial" w:hAnsi="Arial"/>
        </w:rPr>
        <w:t xml:space="preserve">.5. Acolhida a impugnação, será definida e publicada nova data para a realização do certame. </w:t>
      </w:r>
    </w:p>
    <w:p w14:paraId="240902ED" w14:textId="77777777" w:rsidR="004C18AA" w:rsidRPr="004C18AA" w:rsidRDefault="004C18AA" w:rsidP="007827C3">
      <w:pPr>
        <w:tabs>
          <w:tab w:val="left" w:pos="0"/>
        </w:tabs>
        <w:spacing w:before="180"/>
        <w:jc w:val="both"/>
        <w:rPr>
          <w:rFonts w:ascii="Arial" w:eastAsia="Times New Roman" w:hAnsi="Arial"/>
          <w:b/>
          <w:bCs/>
          <w:kern w:val="0"/>
          <w:lang w:eastAsia="pt-BR" w:bidi="ar-SA"/>
        </w:rPr>
      </w:pPr>
      <w:r w:rsidRPr="004C18AA">
        <w:rPr>
          <w:rFonts w:ascii="Arial" w:eastAsia="Times New Roman" w:hAnsi="Arial"/>
          <w:b/>
          <w:bCs/>
          <w:kern w:val="0"/>
          <w:lang w:eastAsia="pt-BR" w:bidi="ar-SA"/>
        </w:rPr>
        <w:t xml:space="preserve">14. DAS DISPOSIÇÕES GERAIS </w:t>
      </w:r>
    </w:p>
    <w:p w14:paraId="5FBDE719" w14:textId="31506FBF" w:rsidR="00F129AE" w:rsidRPr="00701A39" w:rsidRDefault="00F129AE" w:rsidP="00F129AE">
      <w:pPr>
        <w:spacing w:before="230"/>
        <w:jc w:val="both"/>
        <w:rPr>
          <w:rFonts w:ascii="Arial" w:hAnsi="Arial"/>
        </w:rPr>
      </w:pPr>
      <w:r w:rsidRPr="00701A39">
        <w:rPr>
          <w:rFonts w:ascii="Arial" w:hAnsi="Arial"/>
        </w:rPr>
        <w:t>1</w:t>
      </w:r>
      <w:r w:rsidR="00701A39" w:rsidRPr="00701A39">
        <w:rPr>
          <w:rFonts w:ascii="Arial" w:hAnsi="Arial"/>
        </w:rPr>
        <w:t>4</w:t>
      </w:r>
      <w:r w:rsidRPr="00701A39">
        <w:rPr>
          <w:rFonts w:ascii="Arial" w:hAnsi="Arial"/>
        </w:rPr>
        <w:t xml:space="preserve">.1. Será divulgada ata da sessão pública no sistema eletrônico. </w:t>
      </w:r>
    </w:p>
    <w:p w14:paraId="13578E44" w14:textId="0C7B9BA4" w:rsidR="00F129AE" w:rsidRDefault="00F129AE" w:rsidP="00F129AE">
      <w:pPr>
        <w:spacing w:before="230"/>
        <w:jc w:val="both"/>
        <w:rPr>
          <w:rFonts w:ascii="Arial" w:hAnsi="Arial"/>
        </w:rPr>
      </w:pPr>
      <w:r>
        <w:rPr>
          <w:rFonts w:ascii="Arial" w:hAnsi="Arial"/>
        </w:rPr>
        <w:t>1</w:t>
      </w:r>
      <w:r w:rsidR="00701A39">
        <w:rPr>
          <w:rFonts w:ascii="Arial" w:hAnsi="Arial"/>
        </w:rPr>
        <w:t>4</w:t>
      </w:r>
      <w:r>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20F97490" w14:textId="3600CD57" w:rsidR="00F129AE" w:rsidRDefault="00F129AE" w:rsidP="00F129AE">
      <w:pPr>
        <w:spacing w:before="230"/>
        <w:jc w:val="both"/>
        <w:rPr>
          <w:rFonts w:ascii="Arial" w:hAnsi="Arial"/>
        </w:rPr>
      </w:pPr>
      <w:r>
        <w:rPr>
          <w:rFonts w:ascii="Arial" w:hAnsi="Arial"/>
        </w:rPr>
        <w:t>1</w:t>
      </w:r>
      <w:r w:rsidR="00701A39">
        <w:rPr>
          <w:rFonts w:ascii="Arial" w:hAnsi="Arial"/>
        </w:rPr>
        <w:t>4</w:t>
      </w:r>
      <w:r>
        <w:rPr>
          <w:rFonts w:ascii="Arial" w:hAnsi="Arial"/>
        </w:rPr>
        <w:t xml:space="preserve">.3. Todas as referências de tempo no edital, no aviso e durante a sessão pública observarão o horário de Brasília - DF. </w:t>
      </w:r>
    </w:p>
    <w:p w14:paraId="1CF97216" w14:textId="3D73449A" w:rsidR="00F129AE" w:rsidRDefault="00F129AE" w:rsidP="00F129AE">
      <w:pPr>
        <w:spacing w:before="180"/>
        <w:jc w:val="both"/>
        <w:rPr>
          <w:rFonts w:ascii="Arial" w:hAnsi="Arial"/>
        </w:rPr>
      </w:pPr>
      <w:r>
        <w:rPr>
          <w:rFonts w:ascii="Arial" w:hAnsi="Arial"/>
        </w:rPr>
        <w:t>1</w:t>
      </w:r>
      <w:r w:rsidR="00701A39">
        <w:rPr>
          <w:rFonts w:ascii="Arial" w:hAnsi="Arial"/>
        </w:rPr>
        <w:t>4</w:t>
      </w:r>
      <w:r>
        <w:rPr>
          <w:rFonts w:ascii="Arial" w:hAnsi="Arial"/>
        </w:rPr>
        <w:t xml:space="preserve">.4. A homologação do resultado desta licitação não implicará direito à contratação. </w:t>
      </w:r>
    </w:p>
    <w:p w14:paraId="289A6B31" w14:textId="60DB3089" w:rsidR="00F129AE" w:rsidRDefault="00F129AE" w:rsidP="00F129AE">
      <w:pPr>
        <w:spacing w:before="180"/>
        <w:jc w:val="both"/>
        <w:rPr>
          <w:rFonts w:ascii="Arial" w:hAnsi="Arial"/>
        </w:rPr>
      </w:pPr>
      <w:r>
        <w:rPr>
          <w:rFonts w:ascii="Arial" w:hAnsi="Arial"/>
        </w:rPr>
        <w:t>1</w:t>
      </w:r>
      <w:r w:rsidR="00701A39">
        <w:rPr>
          <w:rFonts w:ascii="Arial" w:hAnsi="Arial"/>
        </w:rPr>
        <w:t>4</w:t>
      </w:r>
      <w:r>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70F0F4A" w14:textId="1B388811" w:rsidR="00F129AE" w:rsidRDefault="00F129AE" w:rsidP="00F129AE">
      <w:pPr>
        <w:spacing w:before="180"/>
        <w:jc w:val="both"/>
        <w:rPr>
          <w:rFonts w:ascii="Arial" w:hAnsi="Arial"/>
        </w:rPr>
      </w:pPr>
      <w:r>
        <w:rPr>
          <w:rFonts w:ascii="Arial" w:hAnsi="Arial"/>
        </w:rPr>
        <w:t>1</w:t>
      </w:r>
      <w:r w:rsidR="00701A39">
        <w:rPr>
          <w:rFonts w:ascii="Arial" w:hAnsi="Arial"/>
        </w:rPr>
        <w:t>4</w:t>
      </w:r>
      <w:r>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27CA7794" w14:textId="4A949825" w:rsidR="00F129AE" w:rsidRDefault="00F129AE" w:rsidP="00F129AE">
      <w:pPr>
        <w:spacing w:before="180"/>
        <w:jc w:val="both"/>
        <w:rPr>
          <w:rFonts w:ascii="Arial" w:hAnsi="Arial"/>
        </w:rPr>
      </w:pPr>
      <w:r>
        <w:rPr>
          <w:rFonts w:ascii="Arial" w:hAnsi="Arial"/>
        </w:rPr>
        <w:t>1</w:t>
      </w:r>
      <w:r w:rsidR="00701A39">
        <w:rPr>
          <w:rFonts w:ascii="Arial" w:hAnsi="Arial"/>
        </w:rPr>
        <w:t>4</w:t>
      </w:r>
      <w:r>
        <w:rPr>
          <w:rFonts w:ascii="Arial" w:hAnsi="Arial"/>
        </w:rPr>
        <w:t xml:space="preserve">.7. Na contagem dos prazos estabelecidos neste Edital e seus Anexos, excluir-se-á o dia do início e incluir-se-á o do vencimento. Só se iniciam e vencem os prazos em dias de expediente na Administração. </w:t>
      </w:r>
    </w:p>
    <w:p w14:paraId="1D5A3F9C" w14:textId="57489D96" w:rsidR="00F129AE" w:rsidRDefault="00F129AE" w:rsidP="00F129AE">
      <w:pPr>
        <w:spacing w:before="180"/>
        <w:jc w:val="both"/>
        <w:rPr>
          <w:rFonts w:ascii="Arial" w:hAnsi="Arial"/>
        </w:rPr>
      </w:pPr>
      <w:r>
        <w:rPr>
          <w:rFonts w:ascii="Arial" w:hAnsi="Arial"/>
        </w:rPr>
        <w:t>1</w:t>
      </w:r>
      <w:r w:rsidR="00701A39">
        <w:rPr>
          <w:rFonts w:ascii="Arial" w:hAnsi="Arial"/>
        </w:rPr>
        <w:t>4</w:t>
      </w:r>
      <w:r>
        <w:rPr>
          <w:rFonts w:ascii="Arial" w:hAnsi="Arial"/>
        </w:rPr>
        <w:t xml:space="preserve">.8. O desatendimento de exigências formais não essenciais não importará o </w:t>
      </w:r>
      <w:r>
        <w:rPr>
          <w:rFonts w:ascii="Arial" w:hAnsi="Arial"/>
        </w:rPr>
        <w:lastRenderedPageBreak/>
        <w:t xml:space="preserve">afastamento do licitante, desde que seja possível o aproveitamento do ato, observados os princípios da isonomia e do interesse público. </w:t>
      </w:r>
    </w:p>
    <w:p w14:paraId="2A470B28" w14:textId="7C2B195C" w:rsidR="00F129AE" w:rsidRDefault="00F129AE" w:rsidP="00F129AE">
      <w:pPr>
        <w:spacing w:before="180"/>
        <w:jc w:val="both"/>
        <w:rPr>
          <w:rFonts w:ascii="Arial" w:hAnsi="Arial"/>
        </w:rPr>
      </w:pPr>
      <w:r>
        <w:rPr>
          <w:rFonts w:ascii="Arial" w:hAnsi="Arial"/>
        </w:rPr>
        <w:t>1</w:t>
      </w:r>
      <w:r w:rsidR="00701A39">
        <w:rPr>
          <w:rFonts w:ascii="Arial" w:hAnsi="Arial"/>
        </w:rPr>
        <w:t>4</w:t>
      </w:r>
      <w:r>
        <w:rPr>
          <w:rFonts w:ascii="Arial" w:hAnsi="Arial"/>
        </w:rPr>
        <w:t xml:space="preserve">.9. Em caso de divergência entre disposições deste edital e de seus anexos ou demais peças que compõem o processo, prevalecerá as deste edital. </w:t>
      </w:r>
    </w:p>
    <w:p w14:paraId="0283BBF3" w14:textId="6116137F" w:rsidR="00F129AE" w:rsidRPr="00727FDA" w:rsidRDefault="00F129AE" w:rsidP="00F129AE">
      <w:pPr>
        <w:spacing w:before="180"/>
        <w:jc w:val="both"/>
        <w:rPr>
          <w:rFonts w:ascii="Arial" w:hAnsi="Arial"/>
        </w:rPr>
      </w:pPr>
      <w:r>
        <w:rPr>
          <w:rFonts w:ascii="Arial" w:hAnsi="Arial"/>
        </w:rPr>
        <w:t>1</w:t>
      </w:r>
      <w:r w:rsidR="00701A39">
        <w:rPr>
          <w:rFonts w:ascii="Arial" w:hAnsi="Arial"/>
        </w:rPr>
        <w:t>4</w:t>
      </w:r>
      <w:r>
        <w:rPr>
          <w:rFonts w:ascii="Arial" w:hAnsi="Arial"/>
        </w:rPr>
        <w:t xml:space="preserve">.10.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6">
        <w:r>
          <w:rPr>
            <w:rStyle w:val="Hyperlink1"/>
            <w:rFonts w:ascii="Arial" w:hAnsi="Arial"/>
          </w:rPr>
          <w:t>www.sertaozinho.sp.gov.br</w:t>
        </w:r>
      </w:hyperlink>
      <w:r>
        <w:rPr>
          <w:rFonts w:ascii="Arial" w:hAnsi="Arial"/>
        </w:rPr>
        <w:t xml:space="preserve"> e na Bolsa de Licitações e Leilões (</w:t>
      </w:r>
      <w:hyperlink r:id="rId17">
        <w:r>
          <w:rPr>
            <w:rStyle w:val="Hyperlink1"/>
            <w:rFonts w:ascii="Arial" w:hAnsi="Arial"/>
          </w:rPr>
          <w:t>www.bll.org.br</w:t>
        </w:r>
      </w:hyperlink>
      <w:r>
        <w:rPr>
          <w:rFonts w:ascii="Arial" w:hAnsi="Arial"/>
        </w:rPr>
        <w:t>).</w:t>
      </w:r>
    </w:p>
    <w:p w14:paraId="064A7408" w14:textId="77777777" w:rsidR="00BE0794" w:rsidRDefault="00BE0794" w:rsidP="007827C3">
      <w:pPr>
        <w:tabs>
          <w:tab w:val="left" w:pos="0"/>
        </w:tabs>
        <w:spacing w:before="180"/>
        <w:jc w:val="both"/>
        <w:rPr>
          <w:rFonts w:ascii="Arial" w:hAnsi="Arial"/>
          <w:b/>
          <w:color w:val="000000"/>
        </w:rPr>
      </w:pPr>
    </w:p>
    <w:p w14:paraId="01E06B0F" w14:textId="77777777" w:rsidR="00BE0794" w:rsidRDefault="00BE0794" w:rsidP="007827C3">
      <w:pPr>
        <w:tabs>
          <w:tab w:val="left" w:pos="0"/>
        </w:tabs>
        <w:spacing w:before="180"/>
        <w:jc w:val="both"/>
        <w:rPr>
          <w:rFonts w:ascii="Arial" w:hAnsi="Arial"/>
          <w:b/>
          <w:color w:val="000000"/>
        </w:rPr>
      </w:pPr>
    </w:p>
    <w:p w14:paraId="7E489291" w14:textId="7685B0E6" w:rsidR="004C18AA" w:rsidRPr="004C18AA" w:rsidRDefault="004C18AA" w:rsidP="00BE0794">
      <w:pPr>
        <w:tabs>
          <w:tab w:val="left" w:pos="0"/>
        </w:tabs>
        <w:jc w:val="both"/>
        <w:rPr>
          <w:rFonts w:ascii="Arial" w:hAnsi="Arial"/>
          <w:b/>
          <w:bCs/>
        </w:rPr>
      </w:pPr>
      <w:r w:rsidRPr="004C18AA">
        <w:rPr>
          <w:rFonts w:ascii="Arial" w:hAnsi="Arial"/>
          <w:b/>
          <w:color w:val="000000"/>
        </w:rPr>
        <w:t>15.</w:t>
      </w:r>
      <w:r w:rsidRPr="004C18AA">
        <w:rPr>
          <w:rFonts w:ascii="Arial" w:hAnsi="Arial"/>
          <w:b/>
          <w:bCs/>
        </w:rPr>
        <w:t xml:space="preserve"> DOS ANEXOS </w:t>
      </w:r>
    </w:p>
    <w:p w14:paraId="412BC002" w14:textId="77777777" w:rsidR="004C18AA" w:rsidRPr="004C18AA" w:rsidRDefault="004C18AA" w:rsidP="007827C3">
      <w:pPr>
        <w:tabs>
          <w:tab w:val="left" w:pos="0"/>
        </w:tabs>
        <w:autoSpaceDE w:val="0"/>
        <w:adjustRightInd w:val="0"/>
        <w:spacing w:before="180"/>
        <w:jc w:val="both"/>
        <w:rPr>
          <w:rFonts w:ascii="Arial" w:hAnsi="Arial"/>
        </w:rPr>
      </w:pPr>
      <w:r w:rsidRPr="004C18AA">
        <w:rPr>
          <w:rFonts w:ascii="Arial" w:hAnsi="Arial"/>
          <w:bCs/>
          <w:color w:val="000000"/>
        </w:rPr>
        <w:t>15.1.</w:t>
      </w:r>
      <w:r w:rsidRPr="004C18AA">
        <w:rPr>
          <w:rFonts w:ascii="Arial" w:hAnsi="Arial"/>
          <w:b/>
          <w:color w:val="000000"/>
        </w:rPr>
        <w:t xml:space="preserve"> </w:t>
      </w:r>
      <w:r w:rsidRPr="004C18AA">
        <w:rPr>
          <w:rFonts w:ascii="Arial" w:hAnsi="Arial"/>
        </w:rPr>
        <w:t xml:space="preserve">Integram o presente edital: </w:t>
      </w:r>
    </w:p>
    <w:p w14:paraId="4671E5F7" w14:textId="77777777" w:rsidR="004C18AA" w:rsidRPr="00EA235F" w:rsidRDefault="004C18AA" w:rsidP="004C18AA">
      <w:pPr>
        <w:tabs>
          <w:tab w:val="left" w:pos="0"/>
        </w:tabs>
        <w:ind w:firstLine="1701"/>
        <w:jc w:val="both"/>
        <w:rPr>
          <w:rFonts w:ascii="Arial" w:hAnsi="Arial"/>
        </w:rPr>
      </w:pPr>
      <w:r w:rsidRPr="00EA235F">
        <w:rPr>
          <w:rFonts w:ascii="Arial" w:hAnsi="Arial"/>
        </w:rPr>
        <w:t>Anexo I – Termo de Referência;</w:t>
      </w:r>
    </w:p>
    <w:p w14:paraId="1A901B63" w14:textId="77777777" w:rsidR="004C18AA" w:rsidRPr="00EA235F" w:rsidRDefault="004C18AA" w:rsidP="004C18AA">
      <w:pPr>
        <w:tabs>
          <w:tab w:val="left" w:pos="0"/>
        </w:tabs>
        <w:ind w:firstLine="1701"/>
        <w:jc w:val="both"/>
        <w:rPr>
          <w:rFonts w:ascii="Arial" w:hAnsi="Arial"/>
        </w:rPr>
      </w:pPr>
      <w:r w:rsidRPr="00EA235F">
        <w:rPr>
          <w:rFonts w:ascii="Arial" w:hAnsi="Arial"/>
        </w:rPr>
        <w:t>Anexo II – Modelo de planilha de proposta;</w:t>
      </w:r>
    </w:p>
    <w:p w14:paraId="25775299" w14:textId="77777777" w:rsidR="004C18AA" w:rsidRPr="00EA235F" w:rsidRDefault="004C18AA" w:rsidP="004C18AA">
      <w:pPr>
        <w:tabs>
          <w:tab w:val="left" w:pos="0"/>
        </w:tabs>
        <w:ind w:firstLine="1701"/>
        <w:jc w:val="both"/>
        <w:rPr>
          <w:rFonts w:ascii="Arial" w:hAnsi="Arial"/>
        </w:rPr>
      </w:pPr>
      <w:r w:rsidRPr="00EA235F">
        <w:rPr>
          <w:rFonts w:ascii="Arial" w:hAnsi="Arial"/>
        </w:rPr>
        <w:t>Anexo III – Modelos de Declarações;</w:t>
      </w:r>
    </w:p>
    <w:p w14:paraId="6DA882CF" w14:textId="77777777" w:rsidR="004C18AA" w:rsidRPr="00EA235F" w:rsidRDefault="004C18AA" w:rsidP="004C18AA">
      <w:pPr>
        <w:tabs>
          <w:tab w:val="left" w:pos="0"/>
        </w:tabs>
        <w:ind w:firstLine="1701"/>
        <w:jc w:val="both"/>
        <w:rPr>
          <w:rFonts w:ascii="Arial" w:hAnsi="Arial"/>
        </w:rPr>
      </w:pPr>
      <w:r w:rsidRPr="00EA235F">
        <w:rPr>
          <w:rFonts w:ascii="Arial" w:hAnsi="Arial"/>
        </w:rPr>
        <w:t>Anexo IV – Minuta da Ata de Registro de Preços.</w:t>
      </w:r>
    </w:p>
    <w:p w14:paraId="74AF271F" w14:textId="77777777" w:rsidR="004C18AA" w:rsidRPr="00EA235F" w:rsidRDefault="004C18AA" w:rsidP="004C18AA">
      <w:pPr>
        <w:widowControl/>
        <w:suppressAutoHyphens w:val="0"/>
        <w:autoSpaceDN/>
        <w:spacing w:line="200" w:lineRule="atLeast"/>
        <w:textAlignment w:val="auto"/>
        <w:rPr>
          <w:rFonts w:ascii="Arial" w:hAnsi="Arial"/>
        </w:rPr>
      </w:pPr>
      <w:r w:rsidRPr="00EA235F">
        <w:rPr>
          <w:rFonts w:ascii="Arial" w:hAnsi="Arial"/>
        </w:rPr>
        <w:t xml:space="preserve">                          Anexo V – Minuta de Contrato.</w:t>
      </w:r>
    </w:p>
    <w:bookmarkEnd w:id="41"/>
    <w:p w14:paraId="1BA419FC" w14:textId="77777777" w:rsidR="00F22515" w:rsidRDefault="00F22515" w:rsidP="00FA6584">
      <w:pPr>
        <w:tabs>
          <w:tab w:val="left" w:pos="0"/>
        </w:tabs>
        <w:ind w:firstLine="1701"/>
        <w:jc w:val="both"/>
        <w:rPr>
          <w:rFonts w:ascii="Arial" w:hAnsi="Arial"/>
        </w:rPr>
      </w:pPr>
    </w:p>
    <w:p w14:paraId="77D45252" w14:textId="6CA389B4" w:rsidR="00F129AE" w:rsidRDefault="008865D9" w:rsidP="006628DE">
      <w:pPr>
        <w:tabs>
          <w:tab w:val="left" w:pos="0"/>
        </w:tabs>
        <w:spacing w:before="240"/>
        <w:jc w:val="center"/>
        <w:rPr>
          <w:rFonts w:ascii="Arial" w:hAnsi="Arial"/>
        </w:rPr>
      </w:pPr>
      <w:r w:rsidRPr="001B6EEA">
        <w:rPr>
          <w:rFonts w:ascii="Arial" w:hAnsi="Arial"/>
        </w:rPr>
        <w:t>Sertãozinho</w:t>
      </w:r>
      <w:r w:rsidR="0001188B">
        <w:rPr>
          <w:rFonts w:ascii="Arial" w:hAnsi="Arial"/>
        </w:rPr>
        <w:t xml:space="preserve">, 13 </w:t>
      </w:r>
      <w:r w:rsidRPr="001B6EEA">
        <w:rPr>
          <w:rFonts w:ascii="Arial" w:hAnsi="Arial"/>
        </w:rPr>
        <w:t>de</w:t>
      </w:r>
      <w:r w:rsidR="0001188B">
        <w:rPr>
          <w:rFonts w:ascii="Arial" w:hAnsi="Arial"/>
        </w:rPr>
        <w:t xml:space="preserve"> junho </w:t>
      </w:r>
      <w:r w:rsidR="00F129AE" w:rsidRPr="001B6EEA">
        <w:rPr>
          <w:rFonts w:ascii="Arial" w:hAnsi="Arial"/>
        </w:rPr>
        <w:t>de 202</w:t>
      </w:r>
      <w:r w:rsidR="00F129AE">
        <w:rPr>
          <w:rFonts w:ascii="Arial" w:hAnsi="Arial"/>
        </w:rPr>
        <w:t>5</w:t>
      </w:r>
      <w:r w:rsidR="00F129AE" w:rsidRPr="001B6EEA">
        <w:rPr>
          <w:rFonts w:ascii="Arial" w:hAnsi="Arial"/>
        </w:rPr>
        <w:t>.</w:t>
      </w:r>
    </w:p>
    <w:p w14:paraId="4CB3BE45" w14:textId="77777777" w:rsidR="006628DE" w:rsidRDefault="006628DE" w:rsidP="006628DE">
      <w:pPr>
        <w:tabs>
          <w:tab w:val="left" w:pos="0"/>
        </w:tabs>
        <w:spacing w:before="240"/>
        <w:jc w:val="center"/>
        <w:rPr>
          <w:rFonts w:ascii="Arial" w:hAnsi="Arial"/>
        </w:rPr>
      </w:pPr>
    </w:p>
    <w:p w14:paraId="149A9781" w14:textId="77777777" w:rsidR="006628DE" w:rsidRDefault="006628DE" w:rsidP="006628DE">
      <w:pPr>
        <w:tabs>
          <w:tab w:val="left" w:pos="0"/>
        </w:tabs>
        <w:spacing w:before="240"/>
        <w:jc w:val="center"/>
        <w:rPr>
          <w:rFonts w:ascii="Arial" w:hAnsi="Arial"/>
        </w:rPr>
      </w:pPr>
    </w:p>
    <w:p w14:paraId="7F50B8BD" w14:textId="77777777" w:rsidR="0031062C" w:rsidRPr="006628DE" w:rsidRDefault="0031062C" w:rsidP="006628DE">
      <w:pPr>
        <w:tabs>
          <w:tab w:val="left" w:pos="0"/>
        </w:tabs>
        <w:spacing w:before="240"/>
        <w:jc w:val="center"/>
        <w:rPr>
          <w:rFonts w:ascii="Arial" w:hAnsi="Arial"/>
        </w:rPr>
      </w:pPr>
    </w:p>
    <w:p w14:paraId="276712F2" w14:textId="77777777" w:rsidR="00F129AE" w:rsidRDefault="00F129AE" w:rsidP="00F129AE">
      <w:pPr>
        <w:pStyle w:val="Corpodetexto"/>
        <w:spacing w:line="200" w:lineRule="atLeast"/>
        <w:rPr>
          <w:rFonts w:ascii="Arial" w:hAnsi="Arial"/>
          <w:kern w:val="2"/>
          <w:sz w:val="24"/>
        </w:rPr>
      </w:pPr>
      <w:r>
        <w:rPr>
          <w:rFonts w:ascii="Arial" w:hAnsi="Arial"/>
          <w:kern w:val="2"/>
          <w:sz w:val="24"/>
        </w:rPr>
        <w:t xml:space="preserve">Carlos Roberto </w:t>
      </w:r>
      <w:proofErr w:type="spellStart"/>
      <w:r>
        <w:rPr>
          <w:rFonts w:ascii="Arial" w:hAnsi="Arial"/>
          <w:kern w:val="2"/>
          <w:sz w:val="24"/>
        </w:rPr>
        <w:t>Liboni</w:t>
      </w:r>
      <w:proofErr w:type="spellEnd"/>
    </w:p>
    <w:p w14:paraId="039C969E" w14:textId="5EC1D0E5" w:rsidR="00C4088E" w:rsidRDefault="00F129AE" w:rsidP="002144D8">
      <w:pPr>
        <w:pStyle w:val="Corpodetexto"/>
        <w:spacing w:line="200" w:lineRule="atLeast"/>
        <w:rPr>
          <w:rFonts w:ascii="Arial" w:hAnsi="Arial"/>
          <w:kern w:val="2"/>
          <w:sz w:val="24"/>
        </w:rPr>
      </w:pPr>
      <w:r>
        <w:rPr>
          <w:rFonts w:ascii="Arial" w:hAnsi="Arial"/>
          <w:kern w:val="2"/>
          <w:sz w:val="24"/>
        </w:rPr>
        <w:t>Secretário Municipal de Administração</w:t>
      </w:r>
    </w:p>
    <w:p w14:paraId="70F9F903" w14:textId="77777777" w:rsidR="0031062C" w:rsidRDefault="0031062C" w:rsidP="002144D8">
      <w:pPr>
        <w:pStyle w:val="Corpodetexto"/>
        <w:spacing w:line="200" w:lineRule="atLeast"/>
        <w:rPr>
          <w:rFonts w:ascii="Arial" w:hAnsi="Arial"/>
          <w:kern w:val="2"/>
          <w:sz w:val="24"/>
        </w:rPr>
      </w:pPr>
    </w:p>
    <w:p w14:paraId="75FB38DB" w14:textId="77777777" w:rsidR="0031062C" w:rsidRDefault="0031062C" w:rsidP="002144D8">
      <w:pPr>
        <w:pStyle w:val="Corpodetexto"/>
        <w:spacing w:line="200" w:lineRule="atLeast"/>
        <w:rPr>
          <w:rFonts w:ascii="Arial" w:hAnsi="Arial"/>
          <w:kern w:val="2"/>
          <w:sz w:val="24"/>
        </w:rPr>
      </w:pPr>
    </w:p>
    <w:p w14:paraId="281EAA2D" w14:textId="77777777" w:rsidR="0031062C" w:rsidRDefault="0031062C" w:rsidP="002144D8">
      <w:pPr>
        <w:pStyle w:val="Corpodetexto"/>
        <w:spacing w:line="200" w:lineRule="atLeast"/>
        <w:rPr>
          <w:rFonts w:ascii="Arial" w:hAnsi="Arial"/>
          <w:kern w:val="2"/>
          <w:sz w:val="24"/>
        </w:rPr>
      </w:pPr>
    </w:p>
    <w:p w14:paraId="4FBCFE9F" w14:textId="77777777" w:rsidR="0031062C" w:rsidRDefault="0031062C" w:rsidP="002144D8">
      <w:pPr>
        <w:pStyle w:val="Corpodetexto"/>
        <w:spacing w:line="200" w:lineRule="atLeast"/>
        <w:rPr>
          <w:rFonts w:ascii="Arial" w:hAnsi="Arial"/>
          <w:kern w:val="2"/>
          <w:sz w:val="24"/>
        </w:rPr>
      </w:pPr>
    </w:p>
    <w:p w14:paraId="10C2ED74" w14:textId="77777777" w:rsidR="0031062C" w:rsidRDefault="0031062C" w:rsidP="002144D8">
      <w:pPr>
        <w:pStyle w:val="Corpodetexto"/>
        <w:spacing w:line="200" w:lineRule="atLeast"/>
        <w:rPr>
          <w:rFonts w:ascii="Arial" w:hAnsi="Arial"/>
          <w:kern w:val="2"/>
          <w:sz w:val="24"/>
        </w:rPr>
      </w:pPr>
    </w:p>
    <w:p w14:paraId="16C358D9" w14:textId="77777777" w:rsidR="00DB5C79" w:rsidRDefault="00DB5C79" w:rsidP="002144D8">
      <w:pPr>
        <w:pStyle w:val="Corpodetexto"/>
        <w:spacing w:line="200" w:lineRule="atLeast"/>
        <w:rPr>
          <w:rFonts w:ascii="Arial" w:hAnsi="Arial"/>
          <w:kern w:val="2"/>
          <w:sz w:val="24"/>
        </w:rPr>
      </w:pPr>
    </w:p>
    <w:p w14:paraId="6AF32395" w14:textId="77777777" w:rsidR="00DB5C79" w:rsidRDefault="00DB5C79" w:rsidP="002144D8">
      <w:pPr>
        <w:pStyle w:val="Corpodetexto"/>
        <w:spacing w:line="200" w:lineRule="atLeast"/>
        <w:rPr>
          <w:rFonts w:ascii="Arial" w:hAnsi="Arial"/>
          <w:kern w:val="2"/>
          <w:sz w:val="24"/>
        </w:rPr>
      </w:pPr>
    </w:p>
    <w:p w14:paraId="4AA63EE7" w14:textId="77777777" w:rsidR="00DB5C79" w:rsidRDefault="00DB5C79" w:rsidP="002144D8">
      <w:pPr>
        <w:pStyle w:val="Corpodetexto"/>
        <w:spacing w:line="200" w:lineRule="atLeast"/>
        <w:rPr>
          <w:rFonts w:ascii="Arial" w:hAnsi="Arial"/>
          <w:kern w:val="2"/>
          <w:sz w:val="24"/>
        </w:rPr>
      </w:pPr>
    </w:p>
    <w:p w14:paraId="1F4B0513" w14:textId="77777777" w:rsidR="00DB5C79" w:rsidRDefault="00DB5C79" w:rsidP="002144D8">
      <w:pPr>
        <w:pStyle w:val="Corpodetexto"/>
        <w:spacing w:line="200" w:lineRule="atLeast"/>
        <w:rPr>
          <w:rFonts w:ascii="Arial" w:hAnsi="Arial"/>
          <w:kern w:val="2"/>
          <w:sz w:val="24"/>
        </w:rPr>
      </w:pPr>
    </w:p>
    <w:p w14:paraId="7314CAE0" w14:textId="77777777" w:rsidR="00DB5C79" w:rsidRDefault="00DB5C79" w:rsidP="002144D8">
      <w:pPr>
        <w:pStyle w:val="Corpodetexto"/>
        <w:spacing w:line="200" w:lineRule="atLeast"/>
        <w:rPr>
          <w:rFonts w:ascii="Arial" w:hAnsi="Arial"/>
          <w:kern w:val="2"/>
          <w:sz w:val="24"/>
        </w:rPr>
      </w:pPr>
    </w:p>
    <w:p w14:paraId="4CD20010" w14:textId="77777777" w:rsidR="00DB5C79" w:rsidRDefault="00DB5C79" w:rsidP="002144D8">
      <w:pPr>
        <w:pStyle w:val="Corpodetexto"/>
        <w:spacing w:line="200" w:lineRule="atLeast"/>
        <w:rPr>
          <w:rFonts w:ascii="Arial" w:hAnsi="Arial"/>
          <w:kern w:val="2"/>
          <w:sz w:val="24"/>
        </w:rPr>
      </w:pPr>
    </w:p>
    <w:p w14:paraId="10E29933" w14:textId="77777777" w:rsidR="00DB5C79" w:rsidRDefault="00DB5C79" w:rsidP="002144D8">
      <w:pPr>
        <w:pStyle w:val="Corpodetexto"/>
        <w:spacing w:line="200" w:lineRule="atLeast"/>
        <w:rPr>
          <w:rFonts w:ascii="Arial" w:hAnsi="Arial"/>
          <w:kern w:val="2"/>
          <w:sz w:val="24"/>
        </w:rPr>
      </w:pPr>
    </w:p>
    <w:p w14:paraId="2DFDA765" w14:textId="77777777" w:rsidR="00DB5C79" w:rsidRDefault="00DB5C79" w:rsidP="002144D8">
      <w:pPr>
        <w:pStyle w:val="Corpodetexto"/>
        <w:spacing w:line="200" w:lineRule="atLeast"/>
        <w:rPr>
          <w:rFonts w:ascii="Arial" w:hAnsi="Arial"/>
          <w:kern w:val="2"/>
          <w:sz w:val="24"/>
        </w:rPr>
      </w:pPr>
    </w:p>
    <w:p w14:paraId="51C7CE79" w14:textId="77777777" w:rsidR="0031062C" w:rsidRDefault="0031062C" w:rsidP="002144D8">
      <w:pPr>
        <w:pStyle w:val="Corpodetexto"/>
        <w:spacing w:line="200" w:lineRule="atLeast"/>
        <w:rPr>
          <w:rFonts w:ascii="Arial" w:hAnsi="Arial"/>
          <w:kern w:val="2"/>
          <w:sz w:val="24"/>
        </w:rPr>
      </w:pPr>
    </w:p>
    <w:p w14:paraId="7C938F06" w14:textId="77777777" w:rsidR="0031062C" w:rsidRDefault="0031062C" w:rsidP="002144D8">
      <w:pPr>
        <w:pStyle w:val="Corpodetexto"/>
        <w:spacing w:line="200" w:lineRule="atLeast"/>
        <w:rPr>
          <w:rFonts w:ascii="Arial" w:hAnsi="Arial"/>
          <w:kern w:val="2"/>
          <w:sz w:val="24"/>
        </w:rPr>
      </w:pPr>
    </w:p>
    <w:p w14:paraId="70755973" w14:textId="77777777" w:rsidR="0031062C" w:rsidRDefault="0031062C" w:rsidP="002144D8">
      <w:pPr>
        <w:pStyle w:val="Corpodetexto"/>
        <w:spacing w:line="200" w:lineRule="atLeast"/>
        <w:rPr>
          <w:rFonts w:ascii="Arial" w:hAnsi="Arial"/>
          <w:kern w:val="2"/>
          <w:sz w:val="24"/>
        </w:rPr>
      </w:pPr>
    </w:p>
    <w:p w14:paraId="7B67298E" w14:textId="77777777" w:rsidR="008D1207" w:rsidRDefault="008D1207" w:rsidP="002144D8">
      <w:pPr>
        <w:pStyle w:val="Corpodetexto"/>
        <w:spacing w:line="200" w:lineRule="atLeast"/>
        <w:rPr>
          <w:rFonts w:ascii="Arial" w:hAnsi="Arial"/>
          <w:kern w:val="2"/>
          <w:sz w:val="24"/>
        </w:rPr>
      </w:pPr>
    </w:p>
    <w:p w14:paraId="2E45578C" w14:textId="77777777" w:rsidR="008D1207" w:rsidRDefault="008D1207" w:rsidP="002144D8">
      <w:pPr>
        <w:pStyle w:val="Corpodetexto"/>
        <w:spacing w:line="200" w:lineRule="atLeast"/>
        <w:rPr>
          <w:rFonts w:ascii="Arial" w:hAnsi="Arial"/>
          <w:kern w:val="2"/>
          <w:sz w:val="24"/>
        </w:rPr>
      </w:pPr>
    </w:p>
    <w:p w14:paraId="67ECB659" w14:textId="77777777" w:rsidR="008D1207" w:rsidRDefault="008D1207" w:rsidP="002144D8">
      <w:pPr>
        <w:pStyle w:val="Corpodetexto"/>
        <w:spacing w:line="200" w:lineRule="atLeast"/>
        <w:rPr>
          <w:rFonts w:ascii="Arial" w:hAnsi="Arial"/>
          <w:kern w:val="2"/>
          <w:sz w:val="24"/>
        </w:rPr>
      </w:pPr>
    </w:p>
    <w:p w14:paraId="7E820209" w14:textId="77777777" w:rsidR="008D1207" w:rsidRDefault="008D1207" w:rsidP="002144D8">
      <w:pPr>
        <w:pStyle w:val="Corpodetexto"/>
        <w:spacing w:line="200" w:lineRule="atLeast"/>
        <w:rPr>
          <w:rFonts w:ascii="Arial" w:hAnsi="Arial"/>
          <w:kern w:val="2"/>
          <w:sz w:val="24"/>
        </w:rPr>
      </w:pPr>
    </w:p>
    <w:p w14:paraId="6057C0D6" w14:textId="77777777" w:rsidR="008D1207" w:rsidRDefault="008D1207" w:rsidP="002144D8">
      <w:pPr>
        <w:pStyle w:val="Corpodetexto"/>
        <w:spacing w:line="200" w:lineRule="atLeast"/>
        <w:rPr>
          <w:rFonts w:ascii="Arial" w:hAnsi="Arial"/>
          <w:kern w:val="2"/>
          <w:sz w:val="24"/>
        </w:rPr>
      </w:pPr>
    </w:p>
    <w:p w14:paraId="56ED3768" w14:textId="77777777" w:rsidR="008D1207" w:rsidRDefault="008D1207" w:rsidP="002144D8">
      <w:pPr>
        <w:pStyle w:val="Corpodetexto"/>
        <w:spacing w:line="200" w:lineRule="atLeast"/>
        <w:rPr>
          <w:rFonts w:ascii="Arial" w:hAnsi="Arial"/>
          <w:kern w:val="2"/>
          <w:sz w:val="24"/>
        </w:rPr>
      </w:pPr>
    </w:p>
    <w:p w14:paraId="196EF4AF" w14:textId="77777777" w:rsidR="008D1207" w:rsidRDefault="008D1207" w:rsidP="002144D8">
      <w:pPr>
        <w:pStyle w:val="Corpodetexto"/>
        <w:spacing w:line="200" w:lineRule="atLeast"/>
        <w:rPr>
          <w:rFonts w:ascii="Arial" w:hAnsi="Arial"/>
          <w:kern w:val="2"/>
          <w:sz w:val="24"/>
        </w:rPr>
      </w:pPr>
    </w:p>
    <w:p w14:paraId="3000F61C" w14:textId="77777777" w:rsidR="008D1207" w:rsidRDefault="008D1207" w:rsidP="002144D8">
      <w:pPr>
        <w:pStyle w:val="Corpodetexto"/>
        <w:spacing w:line="200" w:lineRule="atLeast"/>
        <w:rPr>
          <w:rFonts w:ascii="Arial" w:hAnsi="Arial"/>
          <w:kern w:val="2"/>
          <w:sz w:val="24"/>
        </w:rPr>
      </w:pPr>
    </w:p>
    <w:p w14:paraId="648053A3" w14:textId="77777777" w:rsidR="008D1207" w:rsidRDefault="008D1207" w:rsidP="002144D8">
      <w:pPr>
        <w:pStyle w:val="Corpodetexto"/>
        <w:spacing w:line="200" w:lineRule="atLeast"/>
        <w:rPr>
          <w:rFonts w:ascii="Arial" w:hAnsi="Arial"/>
          <w:kern w:val="2"/>
          <w:sz w:val="24"/>
        </w:rPr>
      </w:pPr>
    </w:p>
    <w:p w14:paraId="14AFEF4D" w14:textId="77777777" w:rsidR="008D1207" w:rsidRDefault="008D1207" w:rsidP="002144D8">
      <w:pPr>
        <w:pStyle w:val="Corpodetexto"/>
        <w:spacing w:line="200" w:lineRule="atLeast"/>
        <w:rPr>
          <w:rFonts w:ascii="Arial" w:hAnsi="Arial"/>
          <w:kern w:val="2"/>
          <w:sz w:val="24"/>
        </w:rPr>
      </w:pPr>
    </w:p>
    <w:p w14:paraId="015B9D40" w14:textId="77777777" w:rsidR="008D1207" w:rsidRDefault="008D1207" w:rsidP="002144D8">
      <w:pPr>
        <w:pStyle w:val="Corpodetexto"/>
        <w:spacing w:line="200" w:lineRule="atLeast"/>
        <w:rPr>
          <w:rFonts w:ascii="Arial" w:hAnsi="Arial"/>
          <w:kern w:val="2"/>
          <w:sz w:val="24"/>
        </w:rPr>
      </w:pPr>
    </w:p>
    <w:p w14:paraId="19766857" w14:textId="77777777" w:rsidR="008D1207" w:rsidRDefault="008D1207" w:rsidP="002144D8">
      <w:pPr>
        <w:pStyle w:val="Corpodetexto"/>
        <w:spacing w:line="200" w:lineRule="atLeast"/>
        <w:rPr>
          <w:rFonts w:ascii="Arial" w:hAnsi="Arial"/>
          <w:kern w:val="2"/>
          <w:sz w:val="24"/>
        </w:rPr>
      </w:pPr>
    </w:p>
    <w:p w14:paraId="4654EFB0" w14:textId="77777777" w:rsidR="0031062C" w:rsidRPr="002144D8" w:rsidRDefault="0031062C" w:rsidP="002144D8">
      <w:pPr>
        <w:pStyle w:val="Corpodetexto"/>
        <w:spacing w:line="200" w:lineRule="atLeast"/>
        <w:rPr>
          <w:rFonts w:ascii="Arial" w:hAnsi="Arial"/>
          <w:kern w:val="2"/>
          <w:sz w:val="24"/>
        </w:rPr>
      </w:pPr>
    </w:p>
    <w:p w14:paraId="31C125E4" w14:textId="77777777" w:rsidR="00AB4D36" w:rsidRDefault="00AB4D36" w:rsidP="00EA235F">
      <w:pPr>
        <w:rPr>
          <w:rFonts w:ascii="Arial" w:hAnsi="Arial"/>
          <w:b/>
          <w:bCs/>
          <w:sz w:val="28"/>
          <w:szCs w:val="28"/>
        </w:rPr>
      </w:pPr>
    </w:p>
    <w:p w14:paraId="4890E0B5" w14:textId="77777777" w:rsidR="00DE2DC5" w:rsidRDefault="00DE2DC5" w:rsidP="00EA235F">
      <w:pPr>
        <w:rPr>
          <w:rFonts w:ascii="Arial" w:hAnsi="Arial"/>
          <w:b/>
          <w:bCs/>
          <w:sz w:val="28"/>
          <w:szCs w:val="28"/>
        </w:rPr>
      </w:pPr>
    </w:p>
    <w:p w14:paraId="794890A9" w14:textId="77777777" w:rsidR="00DE2DC5" w:rsidRDefault="00DE2DC5" w:rsidP="00EA235F">
      <w:pPr>
        <w:rPr>
          <w:rFonts w:ascii="Arial" w:hAnsi="Arial"/>
          <w:b/>
          <w:bCs/>
          <w:sz w:val="28"/>
          <w:szCs w:val="28"/>
        </w:rPr>
      </w:pPr>
    </w:p>
    <w:p w14:paraId="4E2DE4AA" w14:textId="6A48FFC3" w:rsidR="00501C86" w:rsidRPr="004C18AA" w:rsidRDefault="00501C86" w:rsidP="00501C86">
      <w:pPr>
        <w:jc w:val="center"/>
        <w:rPr>
          <w:rFonts w:ascii="Arial" w:hAnsi="Arial"/>
          <w:b/>
          <w:bCs/>
          <w:sz w:val="28"/>
          <w:szCs w:val="28"/>
        </w:rPr>
      </w:pPr>
      <w:r w:rsidRPr="004C18AA">
        <w:rPr>
          <w:rFonts w:ascii="Arial" w:hAnsi="Arial"/>
          <w:b/>
          <w:bCs/>
          <w:sz w:val="28"/>
          <w:szCs w:val="28"/>
        </w:rPr>
        <w:t xml:space="preserve">PREGÃO ELETRÔNICO Nº </w:t>
      </w:r>
      <w:r w:rsidR="00CB4691">
        <w:rPr>
          <w:rFonts w:ascii="Arial" w:hAnsi="Arial"/>
          <w:b/>
          <w:bCs/>
          <w:sz w:val="28"/>
          <w:szCs w:val="28"/>
        </w:rPr>
        <w:t>017</w:t>
      </w:r>
      <w:r w:rsidRPr="004C18AA">
        <w:rPr>
          <w:rFonts w:ascii="Arial" w:hAnsi="Arial"/>
          <w:b/>
          <w:bCs/>
          <w:sz w:val="28"/>
          <w:szCs w:val="28"/>
        </w:rPr>
        <w:t>/202</w:t>
      </w:r>
      <w:r w:rsidR="004F023F">
        <w:rPr>
          <w:rFonts w:ascii="Arial" w:hAnsi="Arial"/>
          <w:b/>
          <w:bCs/>
          <w:sz w:val="28"/>
          <w:szCs w:val="28"/>
        </w:rPr>
        <w:t>5</w:t>
      </w:r>
    </w:p>
    <w:p w14:paraId="51AA2B44" w14:textId="77777777" w:rsidR="00501C86" w:rsidRPr="004C18AA" w:rsidRDefault="00501C86" w:rsidP="00501C86">
      <w:pPr>
        <w:jc w:val="center"/>
        <w:rPr>
          <w:rFonts w:ascii="Arial" w:hAnsi="Arial"/>
          <w:b/>
          <w:bCs/>
          <w:sz w:val="28"/>
          <w:szCs w:val="28"/>
        </w:rPr>
      </w:pPr>
    </w:p>
    <w:p w14:paraId="57CA896A" w14:textId="75CB23B9" w:rsidR="005234EC" w:rsidRPr="004C18AA" w:rsidRDefault="00501C86" w:rsidP="00501C86">
      <w:pPr>
        <w:spacing w:line="276" w:lineRule="auto"/>
        <w:jc w:val="center"/>
        <w:rPr>
          <w:rFonts w:ascii="Arial" w:hAnsi="Arial"/>
          <w:b/>
          <w:bCs/>
          <w:sz w:val="28"/>
          <w:szCs w:val="28"/>
        </w:rPr>
      </w:pPr>
      <w:r w:rsidRPr="004C18AA">
        <w:rPr>
          <w:rFonts w:ascii="Arial" w:hAnsi="Arial"/>
          <w:b/>
          <w:bCs/>
          <w:sz w:val="28"/>
          <w:szCs w:val="28"/>
        </w:rPr>
        <w:t xml:space="preserve">PROCESSO Nº </w:t>
      </w:r>
      <w:r w:rsidR="00CB4691">
        <w:rPr>
          <w:rFonts w:ascii="Arial" w:hAnsi="Arial"/>
          <w:b/>
          <w:bCs/>
          <w:sz w:val="28"/>
          <w:szCs w:val="28"/>
        </w:rPr>
        <w:t>258</w:t>
      </w:r>
      <w:r w:rsidRPr="004C18AA">
        <w:rPr>
          <w:rFonts w:ascii="Arial" w:hAnsi="Arial"/>
          <w:b/>
          <w:bCs/>
          <w:sz w:val="28"/>
          <w:szCs w:val="28"/>
        </w:rPr>
        <w:t>/202</w:t>
      </w:r>
      <w:r w:rsidR="004F023F">
        <w:rPr>
          <w:rFonts w:ascii="Arial" w:hAnsi="Arial"/>
          <w:b/>
          <w:bCs/>
          <w:sz w:val="28"/>
          <w:szCs w:val="28"/>
        </w:rPr>
        <w:t>5</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Default="00FE4B59" w:rsidP="00FE4B59">
      <w:pPr>
        <w:pStyle w:val="Ttulo1"/>
        <w:spacing w:line="276" w:lineRule="auto"/>
        <w:jc w:val="center"/>
        <w:rPr>
          <w:rFonts w:ascii="Arial" w:hAnsi="Arial" w:cs="Arial"/>
        </w:rPr>
      </w:pPr>
      <w:r w:rsidRPr="008D7975">
        <w:rPr>
          <w:rFonts w:ascii="Arial" w:hAnsi="Arial" w:cs="Arial"/>
        </w:rPr>
        <w:t>TERMO DE REFERÊNCIA</w:t>
      </w:r>
    </w:p>
    <w:p w14:paraId="5022502E" w14:textId="77777777" w:rsidR="005622ED" w:rsidRPr="005622ED" w:rsidRDefault="005622ED" w:rsidP="005622ED"/>
    <w:p w14:paraId="0D260537" w14:textId="77777777" w:rsidR="00FE4B59" w:rsidRPr="006C7BED" w:rsidRDefault="00FE4B59" w:rsidP="00FE4B59">
      <w:pPr>
        <w:spacing w:line="276" w:lineRule="auto"/>
        <w:rPr>
          <w:rFonts w:ascii="Arial" w:hAnsi="Arial"/>
          <w:b/>
        </w:rPr>
      </w:pPr>
    </w:p>
    <w:p w14:paraId="12D3C1E5" w14:textId="4AB802B1" w:rsidR="00C85F10" w:rsidRDefault="00F22515" w:rsidP="004854CA">
      <w:pPr>
        <w:ind w:left="284"/>
        <w:jc w:val="both"/>
        <w:rPr>
          <w:rFonts w:ascii="Arial" w:hAnsi="Arial"/>
          <w:b/>
          <w:bCs/>
          <w:color w:val="000000" w:themeColor="text1"/>
          <w:u w:val="single"/>
        </w:rPr>
      </w:pPr>
      <w:r w:rsidRPr="00DA3D6A">
        <w:rPr>
          <w:rStyle w:val="PGE-Alteraesdestacadas"/>
          <w:color w:val="000000" w:themeColor="text1"/>
          <w:sz w:val="24"/>
        </w:rPr>
        <w:t>OBJETO:</w:t>
      </w:r>
      <w:r w:rsidRPr="00DA3D6A">
        <w:rPr>
          <w:rStyle w:val="PGE-Alteraesdestacadas"/>
          <w:b w:val="0"/>
          <w:bCs/>
          <w:color w:val="000000" w:themeColor="text1"/>
          <w:sz w:val="24"/>
        </w:rPr>
        <w:t xml:space="preserve"> </w:t>
      </w:r>
      <w:r w:rsidRPr="00F22515">
        <w:rPr>
          <w:rFonts w:ascii="Arial" w:hAnsi="Arial"/>
          <w:b/>
          <w:bCs/>
          <w:color w:val="000000" w:themeColor="text1"/>
          <w:u w:val="single"/>
        </w:rPr>
        <w:t xml:space="preserve">REGISTRO DE PREÇOS PARA AQUISIÇÃO DE </w:t>
      </w:r>
      <w:r w:rsidR="00C4088E">
        <w:rPr>
          <w:rFonts w:ascii="Arial" w:hAnsi="Arial"/>
          <w:b/>
          <w:bCs/>
          <w:color w:val="000000" w:themeColor="text1"/>
          <w:u w:val="single"/>
        </w:rPr>
        <w:t>MEDICAMENTOS</w:t>
      </w:r>
      <w:r w:rsidRPr="00F22515">
        <w:rPr>
          <w:rFonts w:ascii="Arial" w:hAnsi="Arial"/>
          <w:b/>
          <w:bCs/>
          <w:color w:val="000000" w:themeColor="text1"/>
          <w:u w:val="single"/>
        </w:rPr>
        <w:t>.</w:t>
      </w:r>
    </w:p>
    <w:p w14:paraId="2FC874FA" w14:textId="77777777" w:rsidR="00B75C85" w:rsidRPr="00DA3D6A" w:rsidRDefault="00B75C85" w:rsidP="004854CA">
      <w:pPr>
        <w:ind w:left="284"/>
        <w:jc w:val="both"/>
        <w:rPr>
          <w:rFonts w:ascii="Arial" w:hAnsi="Arial"/>
          <w:b/>
          <w:bCs/>
          <w:color w:val="000000" w:themeColor="text1"/>
          <w:u w:val="single"/>
        </w:rPr>
      </w:pPr>
    </w:p>
    <w:p w14:paraId="61750B3A" w14:textId="77777777" w:rsidR="00F4798C" w:rsidRPr="00B6245A" w:rsidRDefault="00F4798C" w:rsidP="004854CA">
      <w:pPr>
        <w:pStyle w:val="WW-Cabealho"/>
        <w:tabs>
          <w:tab w:val="clear" w:pos="4419"/>
          <w:tab w:val="clear" w:pos="8838"/>
          <w:tab w:val="left" w:pos="6949"/>
        </w:tabs>
        <w:ind w:left="284"/>
        <w:jc w:val="both"/>
        <w:rPr>
          <w:rStyle w:val="PGE-Alteraesdestacadas"/>
          <w:rFonts w:cs="Arial"/>
          <w:b w:val="0"/>
          <w:color w:val="auto"/>
          <w:sz w:val="24"/>
          <w:u w:val="none"/>
        </w:rPr>
      </w:pPr>
    </w:p>
    <w:p w14:paraId="3CA28D16" w14:textId="793CDAB6" w:rsidR="00FE4B59" w:rsidRDefault="009500F5" w:rsidP="004854CA">
      <w:pPr>
        <w:ind w:left="284"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 xml:space="preserve">MENOR PREÇO POR </w:t>
      </w:r>
      <w:r w:rsidR="004D391F">
        <w:rPr>
          <w:rStyle w:val="PGE-Alteraesdestacadas"/>
          <w:color w:val="auto"/>
          <w:sz w:val="24"/>
        </w:rPr>
        <w:t>ITEM</w:t>
      </w:r>
    </w:p>
    <w:p w14:paraId="10A43F6C" w14:textId="77777777" w:rsidR="00BB7FF5" w:rsidRPr="00B6245A" w:rsidRDefault="00BB7FF5" w:rsidP="004854CA">
      <w:pPr>
        <w:ind w:left="284" w:right="403"/>
        <w:jc w:val="both"/>
        <w:rPr>
          <w:rStyle w:val="PGE-Alteraesdestacadas"/>
          <w:b w:val="0"/>
          <w:sz w:val="24"/>
          <w:u w:val="none"/>
        </w:rPr>
      </w:pPr>
    </w:p>
    <w:p w14:paraId="1D7D51A5" w14:textId="77777777" w:rsidR="000E0B20" w:rsidRPr="00B6245A" w:rsidRDefault="000E0B20" w:rsidP="004854CA">
      <w:pPr>
        <w:ind w:left="284"/>
        <w:jc w:val="both"/>
        <w:rPr>
          <w:rFonts w:ascii="Arial" w:hAnsi="Arial"/>
        </w:rPr>
      </w:pPr>
    </w:p>
    <w:p w14:paraId="28401F2F" w14:textId="6C681906" w:rsidR="000F1069" w:rsidRPr="00BA1EDF" w:rsidRDefault="000F1069" w:rsidP="004854CA">
      <w:pPr>
        <w:pStyle w:val="Tpico1"/>
        <w:keepNext w:val="0"/>
        <w:widowControl w:val="0"/>
        <w:numPr>
          <w:ilvl w:val="0"/>
          <w:numId w:val="0"/>
        </w:numPr>
        <w:spacing w:before="0" w:after="0" w:line="240" w:lineRule="auto"/>
        <w:ind w:left="284"/>
        <w:rPr>
          <w:color w:val="auto"/>
        </w:rPr>
        <w:sectPr w:rsidR="000F1069" w:rsidRPr="00BA1EDF" w:rsidSect="000F1069">
          <w:headerReference w:type="default" r:id="rId18"/>
          <w:footerReference w:type="default" r:id="rId19"/>
          <w:headerReference w:type="first" r:id="rId20"/>
          <w:type w:val="continuous"/>
          <w:pgSz w:w="11906" w:h="16838"/>
          <w:pgMar w:top="1418" w:right="1134" w:bottom="1134" w:left="1418" w:header="113" w:footer="454" w:gutter="0"/>
          <w:cols w:space="720"/>
          <w:docGrid w:linePitch="100"/>
        </w:sectPr>
      </w:pPr>
      <w:r w:rsidRPr="000F1069">
        <w:rPr>
          <w:color w:val="auto"/>
        </w:rPr>
        <w:t>CONCEITUAÇÃO DO OBJETO</w:t>
      </w:r>
    </w:p>
    <w:p w14:paraId="3664AA26" w14:textId="08F09F4A" w:rsidR="000F1069" w:rsidRPr="00B75C85" w:rsidRDefault="000F1069" w:rsidP="004854CA">
      <w:pPr>
        <w:pStyle w:val="Quebras"/>
        <w:widowControl w:val="0"/>
        <w:ind w:left="284"/>
        <w:rPr>
          <w:sz w:val="24"/>
          <w:szCs w:val="24"/>
        </w:rPr>
        <w:sectPr w:rsidR="000F1069" w:rsidRPr="00B75C85" w:rsidSect="000F1069">
          <w:type w:val="continuous"/>
          <w:pgSz w:w="11906" w:h="16838"/>
          <w:pgMar w:top="1418" w:right="1134" w:bottom="1134" w:left="1418" w:header="113" w:footer="454" w:gutter="0"/>
          <w:cols w:space="720"/>
          <w:docGrid w:linePitch="100"/>
        </w:sectPr>
      </w:pPr>
    </w:p>
    <w:p w14:paraId="4EF67737" w14:textId="6BCF40AA" w:rsidR="007E7A22" w:rsidRPr="00BA1EDF" w:rsidRDefault="007E7A22" w:rsidP="004854CA">
      <w:pPr>
        <w:ind w:left="284"/>
        <w:rPr>
          <w:rFonts w:ascii="Arial" w:hAnsi="Arial"/>
          <w:color w:val="FF0000"/>
        </w:rPr>
        <w:sectPr w:rsidR="007E7A22" w:rsidRPr="00BA1EDF" w:rsidSect="007E7A22">
          <w:type w:val="continuous"/>
          <w:pgSz w:w="11906" w:h="16838" w:code="9"/>
          <w:pgMar w:top="1418" w:right="1134" w:bottom="1134" w:left="1418" w:header="113" w:footer="454" w:gutter="0"/>
          <w:cols w:space="708"/>
          <w:docGrid w:linePitch="360"/>
        </w:sectPr>
      </w:pPr>
    </w:p>
    <w:p w14:paraId="45B277E6" w14:textId="77777777" w:rsidR="00C33F3C" w:rsidRDefault="00C33F3C" w:rsidP="003F0978">
      <w:pPr>
        <w:pStyle w:val="normal1"/>
        <w:numPr>
          <w:ilvl w:val="1"/>
          <w:numId w:val="0"/>
        </w:numPr>
        <w:tabs>
          <w:tab w:val="num" w:pos="0"/>
        </w:tabs>
        <w:spacing w:before="0" w:after="0"/>
        <w:ind w:left="284"/>
        <w:rPr>
          <w:color w:val="000000"/>
        </w:rPr>
      </w:pPr>
      <w:r>
        <w:rPr>
          <w:b/>
          <w:color w:val="000000"/>
        </w:rPr>
        <w:t xml:space="preserve">Objeto a ser contratado  </w:t>
      </w:r>
      <w:r>
        <w:rPr>
          <w:color w:val="000000"/>
        </w:rPr>
        <w:t xml:space="preserve"> </w:t>
      </w:r>
    </w:p>
    <w:p w14:paraId="47329A82" w14:textId="5ED91FE4" w:rsidR="00C33F3C" w:rsidRDefault="00C33F3C" w:rsidP="009C4898">
      <w:pPr>
        <w:pStyle w:val="normal1"/>
        <w:spacing w:line="288" w:lineRule="auto"/>
        <w:ind w:left="284"/>
        <w:sectPr w:rsidR="00C33F3C" w:rsidSect="00C33F3C">
          <w:headerReference w:type="even" r:id="rId21"/>
          <w:headerReference w:type="default" r:id="rId22"/>
          <w:footerReference w:type="even" r:id="rId23"/>
          <w:footerReference w:type="default" r:id="rId24"/>
          <w:headerReference w:type="first" r:id="rId25"/>
          <w:footerReference w:type="first" r:id="rId26"/>
          <w:type w:val="continuous"/>
          <w:pgSz w:w="11906" w:h="16838"/>
          <w:pgMar w:top="1418" w:right="1134" w:bottom="1134" w:left="1418" w:header="113" w:footer="454" w:gutter="0"/>
          <w:pgNumType w:start="1"/>
          <w:cols w:space="720"/>
          <w:formProt w:val="0"/>
          <w:docGrid w:linePitch="100"/>
        </w:sectPr>
      </w:pPr>
      <w:r>
        <w:t>Medicamentos padronizados pela Secretaria Municipal da Saúde de Sertãozinho.</w:t>
      </w:r>
    </w:p>
    <w:p w14:paraId="7B5E40B2" w14:textId="77777777" w:rsidR="00C33F3C" w:rsidRDefault="00C33F3C" w:rsidP="004854CA">
      <w:pPr>
        <w:pStyle w:val="normal1"/>
        <w:numPr>
          <w:ilvl w:val="1"/>
          <w:numId w:val="0"/>
        </w:numPr>
        <w:pBdr>
          <w:bottom w:val="single" w:sz="4" w:space="1" w:color="000000"/>
        </w:pBdr>
        <w:spacing w:before="360" w:after="240" w:line="288" w:lineRule="auto"/>
        <w:ind w:left="284"/>
        <w:rPr>
          <w:b/>
          <w:color w:val="000000"/>
        </w:rPr>
      </w:pPr>
      <w:r>
        <w:rPr>
          <w:b/>
          <w:color w:val="000000"/>
        </w:rPr>
        <w:t>Natureza do objeto</w:t>
      </w:r>
    </w:p>
    <w:p w14:paraId="000545AE" w14:textId="77777777" w:rsidR="00CD0E7F" w:rsidRDefault="00C33F3C" w:rsidP="004854CA">
      <w:pPr>
        <w:pStyle w:val="normal1"/>
        <w:tabs>
          <w:tab w:val="num" w:pos="-284"/>
        </w:tabs>
        <w:spacing w:before="240" w:after="240" w:line="288" w:lineRule="auto"/>
        <w:ind w:left="284"/>
      </w:pPr>
      <w:r>
        <w:t xml:space="preserve">Aquisição de bens   </w:t>
      </w:r>
    </w:p>
    <w:p w14:paraId="3748584C" w14:textId="77777777" w:rsidR="00CD0E7F" w:rsidRDefault="00CD0E7F" w:rsidP="004854CA">
      <w:pPr>
        <w:pStyle w:val="normal1"/>
        <w:tabs>
          <w:tab w:val="num" w:pos="-284"/>
        </w:tabs>
        <w:spacing w:before="240" w:after="240" w:line="288" w:lineRule="auto"/>
        <w:ind w:left="284"/>
      </w:pPr>
      <w:r>
        <w:rPr>
          <w:b/>
          <w:color w:val="000000"/>
        </w:rPr>
        <w:t xml:space="preserve">Fundamentação da contratação  </w:t>
      </w:r>
    </w:p>
    <w:p w14:paraId="7C6CB155" w14:textId="1C4251C9" w:rsidR="00CD0E7F" w:rsidRDefault="00CD0E7F" w:rsidP="004854CA">
      <w:pPr>
        <w:pStyle w:val="normal1"/>
        <w:spacing w:before="240" w:after="240" w:line="288" w:lineRule="auto"/>
        <w:ind w:left="284"/>
      </w:pPr>
      <w:r>
        <w:t>O presente documento está baseado em Estudo Técnico Preliminar disponível no processo administrativo, indicado no item 1 deste TR.</w:t>
      </w:r>
    </w:p>
    <w:p w14:paraId="70DC080E" w14:textId="77777777" w:rsidR="00CD0E7F" w:rsidRDefault="00CD0E7F" w:rsidP="00515AD2">
      <w:pPr>
        <w:pStyle w:val="normal1"/>
        <w:numPr>
          <w:ilvl w:val="1"/>
          <w:numId w:val="0"/>
        </w:numPr>
        <w:pBdr>
          <w:bottom w:val="single" w:sz="4" w:space="1" w:color="000000"/>
        </w:pBdr>
        <w:spacing w:after="0" w:line="288" w:lineRule="auto"/>
        <w:ind w:left="284"/>
        <w:rPr>
          <w:b/>
          <w:color w:val="000000"/>
        </w:rPr>
      </w:pPr>
      <w:r>
        <w:rPr>
          <w:b/>
          <w:color w:val="000000"/>
        </w:rPr>
        <w:t>Há legislação especial que deva ser considerada na contratação?</w:t>
      </w:r>
    </w:p>
    <w:p w14:paraId="4C8CE32D" w14:textId="1ADDE40B" w:rsidR="00F05596" w:rsidRDefault="00CD0E7F" w:rsidP="004854CA">
      <w:pPr>
        <w:pStyle w:val="normal1"/>
        <w:spacing w:before="0" w:after="0"/>
        <w:ind w:left="284"/>
        <w:rPr>
          <w:b/>
          <w:bCs/>
          <w:sz w:val="28"/>
          <w:szCs w:val="28"/>
        </w:rPr>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79F28755" w14:textId="77777777" w:rsidR="00E2629E" w:rsidRPr="00B32E8C" w:rsidRDefault="00E2629E" w:rsidP="00515AD2">
      <w:pPr>
        <w:pStyle w:val="normal1"/>
        <w:numPr>
          <w:ilvl w:val="2"/>
          <w:numId w:val="0"/>
        </w:numPr>
        <w:spacing w:before="360" w:after="0" w:line="288" w:lineRule="auto"/>
        <w:ind w:left="284"/>
        <w:rPr>
          <w:b/>
        </w:rPr>
      </w:pPr>
      <w:r w:rsidRPr="00B32E8C">
        <w:rPr>
          <w:b/>
        </w:rPr>
        <w:lastRenderedPageBreak/>
        <w:t>Qual é a legislação especial?</w:t>
      </w:r>
      <w:r w:rsidRPr="00B32E8C">
        <w:t xml:space="preserve">   </w:t>
      </w:r>
    </w:p>
    <w:p w14:paraId="4D3AEC08" w14:textId="5E383F57" w:rsidR="00E2629E" w:rsidRPr="00E2629E" w:rsidRDefault="00E2629E" w:rsidP="00515AD2">
      <w:pPr>
        <w:pStyle w:val="normal1"/>
        <w:spacing w:after="240" w:line="288" w:lineRule="auto"/>
        <w:ind w:left="284"/>
        <w:sectPr w:rsidR="00E2629E" w:rsidRPr="00E2629E" w:rsidSect="00E2629E">
          <w:type w:val="continuous"/>
          <w:pgSz w:w="11906" w:h="16838"/>
          <w:pgMar w:top="1418" w:right="1134" w:bottom="1134" w:left="1418" w:header="113" w:footer="454" w:gutter="0"/>
          <w:cols w:space="720"/>
          <w:formProt w:val="0"/>
          <w:docGrid w:linePitch="100"/>
        </w:sectPr>
      </w:pPr>
      <w:r w:rsidRPr="00B32E8C">
        <w:t>Não se aplica</w:t>
      </w:r>
    </w:p>
    <w:p w14:paraId="0FD33636" w14:textId="77777777" w:rsidR="00B32E8C" w:rsidRDefault="00B32E8C" w:rsidP="00515AD2">
      <w:pPr>
        <w:pStyle w:val="normal1"/>
        <w:numPr>
          <w:ilvl w:val="1"/>
          <w:numId w:val="0"/>
        </w:numPr>
        <w:pBdr>
          <w:bottom w:val="single" w:sz="4" w:space="1" w:color="000000"/>
        </w:pBdr>
        <w:tabs>
          <w:tab w:val="num" w:pos="0"/>
        </w:tabs>
        <w:spacing w:before="240" w:after="240" w:line="288" w:lineRule="auto"/>
        <w:rPr>
          <w:b/>
          <w:color w:val="000000"/>
        </w:rPr>
      </w:pPr>
      <w:bookmarkStart w:id="47" w:name="_heading=h.3znysh7"/>
      <w:bookmarkEnd w:id="47"/>
      <w:r>
        <w:rPr>
          <w:b/>
          <w:color w:val="000000"/>
        </w:rPr>
        <w:t xml:space="preserve">Justificativa da contratação  </w:t>
      </w:r>
    </w:p>
    <w:p w14:paraId="34D3766E" w14:textId="77777777" w:rsidR="00B32E8C" w:rsidRDefault="00B32E8C" w:rsidP="00B32E8C">
      <w:pPr>
        <w:pStyle w:val="normal1"/>
        <w:spacing w:before="240" w:after="240" w:line="288" w:lineRule="auto"/>
        <w:rPr>
          <w:b/>
        </w:rPr>
      </w:pPr>
      <w:r w:rsidRPr="001D59E7">
        <w:t xml:space="preserve">A aquisição é necessária para o abastecimento de medicamentos padronizados pela Secretaria Municipal da Saúde Sertãozinho nas farmácias das unidades de saúde do Município, para atendimento dos usuários </w:t>
      </w:r>
      <w:r>
        <w:t>do Sistema Único de Saúde do Município.</w:t>
      </w:r>
      <w:r>
        <w:rPr>
          <w:b/>
        </w:rPr>
        <w:t xml:space="preserve"> </w:t>
      </w:r>
    </w:p>
    <w:p w14:paraId="2F73385F" w14:textId="77777777" w:rsidR="00B32E8C" w:rsidRDefault="00B32E8C" w:rsidP="00B32E8C">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t xml:space="preserve">Requisitos da contratação  </w:t>
      </w:r>
    </w:p>
    <w:p w14:paraId="72466941" w14:textId="77777777" w:rsidR="00B32E8C" w:rsidRDefault="00B32E8C" w:rsidP="00B32E8C">
      <w:pPr>
        <w:pStyle w:val="normal1"/>
        <w:spacing w:before="240" w:after="240" w:line="288" w:lineRule="auto"/>
      </w:pPr>
      <w:r>
        <w:t>Os medicamentos ofertados neste certame deverão possuir registro válido na ANVISA. Realizar a entrega dos objetos da presente aquisição, no prazo máximo de até 10 (dez) dias, em parcela única, após o recebimento da Autorização de Fornecimento expedida pela Secretaria requisitante. Os itens deverão possuir ao menos 18 (dezoito) meses de</w:t>
      </w:r>
      <w:r w:rsidRPr="001D59E7">
        <w:t xml:space="preserve"> </w:t>
      </w:r>
      <w:r>
        <w:t>validade à ocasião do recebimento pelo Almoxarifado de Medicamentos. Vale ressaltar que as entregas deverão ser parceladas, conforme necessidade do setor.</w:t>
      </w:r>
    </w:p>
    <w:p w14:paraId="1240CD2A" w14:textId="77777777" w:rsidR="00B32E8C" w:rsidRDefault="00B32E8C" w:rsidP="00340A3D">
      <w:pPr>
        <w:pStyle w:val="normal1"/>
        <w:numPr>
          <w:ilvl w:val="1"/>
          <w:numId w:val="0"/>
        </w:numPr>
        <w:pBdr>
          <w:bottom w:val="single" w:sz="4" w:space="1" w:color="000000"/>
        </w:pBdr>
        <w:tabs>
          <w:tab w:val="num" w:pos="0"/>
        </w:tabs>
        <w:spacing w:before="240" w:after="240" w:line="288" w:lineRule="auto"/>
        <w:ind w:left="624" w:hanging="624"/>
        <w:rPr>
          <w:b/>
          <w:color w:val="000000"/>
        </w:rPr>
      </w:pPr>
      <w:r>
        <w:rPr>
          <w:b/>
          <w:color w:val="000000"/>
        </w:rPr>
        <w:t xml:space="preserve">Análise dos riscos da contratação  </w:t>
      </w:r>
    </w:p>
    <w:p w14:paraId="5B0B831F" w14:textId="77777777" w:rsidR="00B32E8C" w:rsidRPr="00AF4221" w:rsidRDefault="00B32E8C" w:rsidP="00B32E8C">
      <w:pPr>
        <w:pStyle w:val="Ttulo3"/>
        <w:jc w:val="both"/>
        <w:rPr>
          <w:b w:val="0"/>
          <w:bCs/>
          <w:sz w:val="24"/>
          <w:szCs w:val="24"/>
        </w:rPr>
      </w:pPr>
      <w:r w:rsidRPr="00AF4221">
        <w:rPr>
          <w:b w:val="0"/>
          <w:bCs/>
          <w:color w:val="000000"/>
          <w:sz w:val="24"/>
          <w:szCs w:val="24"/>
        </w:rPr>
        <w:t xml:space="preserve">O principal risco a ser considerado nessa contratação é que ela fique deserta ou fracassada. Neste cenário, a mitigação proposta é realizar a formação de preços com valores compatíveis com o praticado no mercado nacional, através da pesquisa de preços direta com fornecedores. </w:t>
      </w:r>
      <w:r w:rsidRPr="00AF4221">
        <w:rPr>
          <w:b w:val="0"/>
          <w:bCs/>
          <w:sz w:val="24"/>
          <w:szCs w:val="24"/>
        </w:rPr>
        <w:t xml:space="preserve"> </w:t>
      </w:r>
    </w:p>
    <w:p w14:paraId="63B2254F" w14:textId="77777777" w:rsidR="00B32E8C" w:rsidRDefault="00B32E8C" w:rsidP="00B14350">
      <w:pPr>
        <w:pStyle w:val="normal1"/>
        <w:numPr>
          <w:ilvl w:val="2"/>
          <w:numId w:val="0"/>
        </w:numPr>
        <w:tabs>
          <w:tab w:val="num" w:pos="0"/>
        </w:tabs>
        <w:spacing w:before="360" w:after="0" w:line="288" w:lineRule="auto"/>
        <w:ind w:left="737" w:hanging="737"/>
        <w:rPr>
          <w:b/>
          <w:color w:val="000000"/>
        </w:rPr>
      </w:pPr>
      <w:r>
        <w:rPr>
          <w:b/>
          <w:color w:val="000000"/>
        </w:rPr>
        <w:t>Haverá necessidade de matriz de alocação de riscos no contrato?</w:t>
      </w:r>
      <w:r>
        <w:rPr>
          <w:color w:val="000000"/>
        </w:rPr>
        <w:t xml:space="preserve">  </w:t>
      </w:r>
    </w:p>
    <w:p w14:paraId="444E3ADD" w14:textId="77777777" w:rsidR="00B32E8C" w:rsidRDefault="00B32E8C" w:rsidP="00B14350">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08351119" w14:textId="77777777" w:rsidR="00B32E8C" w:rsidRDefault="00B32E8C" w:rsidP="00B14350">
      <w:pPr>
        <w:pStyle w:val="normal1"/>
        <w:numPr>
          <w:ilvl w:val="1"/>
          <w:numId w:val="0"/>
        </w:numPr>
        <w:pBdr>
          <w:bottom w:val="single" w:sz="4" w:space="1" w:color="000000"/>
        </w:pBdr>
        <w:tabs>
          <w:tab w:val="num" w:pos="0"/>
        </w:tabs>
        <w:spacing w:before="240" w:after="0" w:line="288" w:lineRule="auto"/>
        <w:ind w:left="624" w:hanging="624"/>
        <w:rPr>
          <w:b/>
          <w:color w:val="000000"/>
        </w:rPr>
      </w:pPr>
      <w:r>
        <w:rPr>
          <w:b/>
          <w:color w:val="000000"/>
        </w:rPr>
        <w:t xml:space="preserve">A seleção será restrita a produtos pré-qualificados?   </w:t>
      </w:r>
    </w:p>
    <w:p w14:paraId="76DD9344" w14:textId="77777777" w:rsidR="00B32E8C" w:rsidRDefault="00B32E8C" w:rsidP="00B14350">
      <w:pPr>
        <w:pStyle w:val="normal1"/>
        <w:spacing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2D6797D5" w14:textId="77777777" w:rsidR="00B32E8C" w:rsidRDefault="00B32E8C" w:rsidP="00340A3D">
      <w:pPr>
        <w:pStyle w:val="normal1"/>
        <w:numPr>
          <w:ilvl w:val="2"/>
          <w:numId w:val="0"/>
        </w:numPr>
        <w:tabs>
          <w:tab w:val="num" w:pos="0"/>
        </w:tabs>
        <w:spacing w:before="240" w:line="288" w:lineRule="auto"/>
        <w:ind w:left="737" w:hanging="737"/>
        <w:rPr>
          <w:b/>
          <w:color w:val="000000"/>
        </w:rPr>
      </w:pPr>
      <w:r>
        <w:rPr>
          <w:b/>
          <w:color w:val="000000"/>
        </w:rPr>
        <w:t xml:space="preserve">Quais os processos de pré-qualificação?   </w:t>
      </w:r>
    </w:p>
    <w:p w14:paraId="7A38913B" w14:textId="77777777" w:rsidR="00B32E8C" w:rsidRDefault="00B32E8C" w:rsidP="00B14350">
      <w:pPr>
        <w:pStyle w:val="normal1"/>
        <w:spacing w:after="240" w:line="288" w:lineRule="auto"/>
      </w:pPr>
      <w:r>
        <w:t>Não se aplica.</w:t>
      </w:r>
      <w:r>
        <w:rPr>
          <w:color w:val="FFFFFF"/>
        </w:rPr>
        <w:t xml:space="preserve"> </w:t>
      </w:r>
    </w:p>
    <w:p w14:paraId="67286FE1" w14:textId="77777777" w:rsidR="00B32E8C" w:rsidRDefault="00B32E8C" w:rsidP="00B14350">
      <w:pPr>
        <w:pStyle w:val="normal1"/>
        <w:numPr>
          <w:ilvl w:val="1"/>
          <w:numId w:val="0"/>
        </w:numPr>
        <w:pBdr>
          <w:bottom w:val="single" w:sz="4" w:space="1" w:color="000000"/>
        </w:pBdr>
        <w:tabs>
          <w:tab w:val="num" w:pos="0"/>
        </w:tabs>
        <w:spacing w:before="360" w:after="0" w:line="288" w:lineRule="auto"/>
        <w:ind w:left="624" w:hanging="624"/>
        <w:rPr>
          <w:b/>
          <w:color w:val="000000"/>
        </w:rPr>
      </w:pPr>
      <w:r>
        <w:rPr>
          <w:b/>
          <w:color w:val="000000"/>
        </w:rPr>
        <w:t xml:space="preserve">O objeto é um produto com julgamento pelo ciclo de vida?  </w:t>
      </w:r>
    </w:p>
    <w:p w14:paraId="710CB6F1" w14:textId="5DE4CC33" w:rsidR="00B32E8C" w:rsidRPr="00814454" w:rsidRDefault="00B32E8C" w:rsidP="00B14350">
      <w:pPr>
        <w:pStyle w:val="normal1"/>
        <w:numPr>
          <w:ilvl w:val="2"/>
          <w:numId w:val="0"/>
        </w:numPr>
        <w:tabs>
          <w:tab w:val="num" w:pos="0"/>
        </w:tabs>
        <w:spacing w:after="240" w:line="288" w:lineRule="auto"/>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w:t>
      </w:r>
    </w:p>
    <w:p w14:paraId="18AEC8EF" w14:textId="710BE994" w:rsidR="00B03152" w:rsidRDefault="00B03152" w:rsidP="00B14350">
      <w:pPr>
        <w:pStyle w:val="normal1"/>
        <w:numPr>
          <w:ilvl w:val="2"/>
          <w:numId w:val="0"/>
        </w:numPr>
        <w:tabs>
          <w:tab w:val="num" w:pos="0"/>
        </w:tabs>
        <w:spacing w:before="240" w:line="288" w:lineRule="auto"/>
        <w:ind w:left="737" w:hanging="737"/>
        <w:rPr>
          <w:b/>
          <w:color w:val="000000"/>
        </w:rPr>
      </w:pPr>
      <w:r>
        <w:rPr>
          <w:b/>
          <w:color w:val="000000"/>
        </w:rPr>
        <w:t>Quais as regras para julgamento pelo ciclo de vida?</w:t>
      </w:r>
      <w:r>
        <w:rPr>
          <w:color w:val="000000"/>
        </w:rPr>
        <w:t xml:space="preserve">   </w:t>
      </w:r>
    </w:p>
    <w:p w14:paraId="60C64B7A" w14:textId="695547CF" w:rsidR="00726195" w:rsidRPr="00814454" w:rsidRDefault="00B03152" w:rsidP="00B14350">
      <w:pPr>
        <w:pStyle w:val="normal1"/>
        <w:spacing w:after="240" w:line="288" w:lineRule="auto"/>
      </w:pPr>
      <w:r>
        <w:t xml:space="preserve">Não se aplica. </w:t>
      </w:r>
    </w:p>
    <w:p w14:paraId="4F35A32C" w14:textId="2ABB544E" w:rsidR="00B03152" w:rsidRPr="00B03152" w:rsidRDefault="00B03152" w:rsidP="00340A3D">
      <w:pPr>
        <w:pStyle w:val="normal1"/>
        <w:numPr>
          <w:ilvl w:val="1"/>
          <w:numId w:val="0"/>
        </w:numPr>
        <w:pBdr>
          <w:bottom w:val="single" w:sz="4" w:space="1" w:color="000000"/>
        </w:pBdr>
        <w:tabs>
          <w:tab w:val="num" w:pos="0"/>
        </w:tabs>
        <w:spacing w:before="240" w:line="288" w:lineRule="auto"/>
        <w:rPr>
          <w:b/>
        </w:rPr>
      </w:pPr>
      <w:r w:rsidRPr="00B03152">
        <w:rPr>
          <w:b/>
        </w:rPr>
        <w:lastRenderedPageBreak/>
        <w:t>O objeto possui critérios de inovação e/ou desenvolvimento nacional sustentável?</w:t>
      </w:r>
    </w:p>
    <w:p w14:paraId="4800D6DC" w14:textId="18F8268C" w:rsidR="00726195" w:rsidRPr="00B03152" w:rsidRDefault="00B03152" w:rsidP="00B03152">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68EE4DCF" w14:textId="74B467D9" w:rsidR="00821FA5" w:rsidRDefault="00821FA5" w:rsidP="00B14350">
      <w:pPr>
        <w:pStyle w:val="normal1"/>
        <w:numPr>
          <w:ilvl w:val="2"/>
          <w:numId w:val="0"/>
        </w:numPr>
        <w:tabs>
          <w:tab w:val="num" w:pos="0"/>
        </w:tabs>
        <w:spacing w:before="360" w:line="288" w:lineRule="auto"/>
        <w:rPr>
          <w:b/>
          <w:color w:val="000000"/>
        </w:rPr>
      </w:pPr>
      <w:r>
        <w:rPr>
          <w:b/>
          <w:color w:val="000000"/>
        </w:rPr>
        <w:t>Quais os critérios de inovação e/ou desenvolvimento?</w:t>
      </w:r>
      <w:r>
        <w:rPr>
          <w:color w:val="000000"/>
        </w:rPr>
        <w:t xml:space="preserve">   </w:t>
      </w:r>
    </w:p>
    <w:p w14:paraId="626BC378" w14:textId="2A9119D9" w:rsidR="00463D6C" w:rsidRPr="0095469D" w:rsidRDefault="00821FA5" w:rsidP="0095469D">
      <w:pPr>
        <w:pStyle w:val="normal1"/>
        <w:tabs>
          <w:tab w:val="left" w:pos="2533"/>
        </w:tabs>
        <w:spacing w:line="288" w:lineRule="auto"/>
      </w:pPr>
      <w:r>
        <w:t xml:space="preserve">Não se aplica. </w:t>
      </w:r>
    </w:p>
    <w:p w14:paraId="170FEC59" w14:textId="5761EA71" w:rsidR="00821FA5" w:rsidRPr="006B3893" w:rsidRDefault="00821FA5" w:rsidP="0095469D">
      <w:pPr>
        <w:pStyle w:val="normal1"/>
        <w:keepNext/>
        <w:tabs>
          <w:tab w:val="num" w:pos="0"/>
        </w:tabs>
        <w:spacing w:before="360" w:after="126" w:line="288" w:lineRule="auto"/>
        <w:ind w:left="425" w:hanging="425"/>
      </w:pPr>
      <w:r w:rsidRPr="006B3893">
        <w:rPr>
          <w:b/>
        </w:rPr>
        <w:t>DESCRIÇÃO DA SOLUÇÃO</w:t>
      </w:r>
    </w:p>
    <w:p w14:paraId="58EACB20" w14:textId="77777777" w:rsidR="00821FA5" w:rsidRDefault="00821FA5" w:rsidP="00821FA5">
      <w:pPr>
        <w:pStyle w:val="normal1"/>
        <w:numPr>
          <w:ilvl w:val="1"/>
          <w:numId w:val="0"/>
        </w:numPr>
        <w:tabs>
          <w:tab w:val="num" w:pos="0"/>
        </w:tabs>
        <w:spacing w:before="246" w:after="126" w:line="288" w:lineRule="auto"/>
        <w:ind w:left="624" w:hanging="624"/>
      </w:pPr>
      <w:bookmarkStart w:id="48" w:name="_heading=h.1t3h5sf"/>
      <w:bookmarkEnd w:id="48"/>
      <w:r>
        <w:rPr>
          <w:b/>
          <w:color w:val="000000"/>
        </w:rPr>
        <w:t xml:space="preserve">Especificação e quantidades da solução:   </w:t>
      </w:r>
    </w:p>
    <w:p w14:paraId="262296BC" w14:textId="3B87502E" w:rsidR="001D1673" w:rsidRDefault="00821FA5" w:rsidP="001D1673">
      <w:pPr>
        <w:pStyle w:val="normal1"/>
        <w:spacing w:before="0" w:after="126"/>
        <w:rPr>
          <w:color w:val="000000"/>
        </w:rPr>
      </w:pPr>
      <w:r>
        <w:rPr>
          <w:color w:val="000000"/>
        </w:rPr>
        <w:t>Licitação para aquisição de medicamentos da Atenção Básica padronizados no M</w:t>
      </w:r>
      <w:r w:rsidR="009C272B">
        <w:rPr>
          <w:color w:val="000000"/>
        </w:rPr>
        <w:t>unicípio de Sertãozinho, com base no consumo histórico de 2024.</w:t>
      </w:r>
    </w:p>
    <w:p w14:paraId="34C11286" w14:textId="77777777" w:rsidR="001D1673" w:rsidRPr="001D1673" w:rsidRDefault="001D1673" w:rsidP="001D1673">
      <w:pPr>
        <w:pStyle w:val="normal1"/>
        <w:spacing w:before="0" w:after="126"/>
        <w:rPr>
          <w:color w:val="000000"/>
        </w:rPr>
      </w:pPr>
    </w:p>
    <w:tbl>
      <w:tblPr>
        <w:tblW w:w="9217" w:type="dxa"/>
        <w:tblInd w:w="69" w:type="dxa"/>
        <w:tblLayout w:type="fixed"/>
        <w:tblLook w:val="0000" w:firstRow="0" w:lastRow="0" w:firstColumn="0" w:lastColumn="0" w:noHBand="0" w:noVBand="0"/>
      </w:tblPr>
      <w:tblGrid>
        <w:gridCol w:w="748"/>
        <w:gridCol w:w="6521"/>
        <w:gridCol w:w="764"/>
        <w:gridCol w:w="1184"/>
      </w:tblGrid>
      <w:tr w:rsidR="001D1673" w:rsidRPr="00D61772" w14:paraId="48F96E91" w14:textId="77777777" w:rsidTr="006C2A19">
        <w:trPr>
          <w:trHeight w:val="529"/>
        </w:trPr>
        <w:tc>
          <w:tcPr>
            <w:tcW w:w="9217" w:type="dxa"/>
            <w:gridSpan w:val="4"/>
            <w:tcBorders>
              <w:top w:val="single" w:sz="6" w:space="0" w:color="000000"/>
              <w:left w:val="single" w:sz="6" w:space="0" w:color="000000"/>
              <w:bottom w:val="single" w:sz="6" w:space="0" w:color="000000"/>
              <w:right w:val="single" w:sz="6" w:space="0" w:color="000000"/>
            </w:tcBorders>
            <w:vAlign w:val="center"/>
          </w:tcPr>
          <w:p w14:paraId="695A519A" w14:textId="77777777" w:rsidR="001D1673" w:rsidRPr="00D61772" w:rsidRDefault="001D1673" w:rsidP="006C2A19">
            <w:pPr>
              <w:pStyle w:val="normal1"/>
              <w:widowControl w:val="0"/>
              <w:spacing w:before="240" w:after="0" w:line="312" w:lineRule="auto"/>
              <w:jc w:val="center"/>
              <w:rPr>
                <w:b/>
                <w:i/>
                <w:sz w:val="18"/>
                <w:szCs w:val="18"/>
              </w:rPr>
            </w:pPr>
            <w:r w:rsidRPr="00D61772">
              <w:rPr>
                <w:b/>
                <w:sz w:val="18"/>
                <w:szCs w:val="18"/>
              </w:rPr>
              <w:t>MEDICAMENTOS</w:t>
            </w:r>
          </w:p>
        </w:tc>
      </w:tr>
      <w:tr w:rsidR="001D1673" w:rsidRPr="00D61772" w14:paraId="71F39C62" w14:textId="77777777" w:rsidTr="006C2A19">
        <w:trPr>
          <w:trHeight w:val="664"/>
        </w:trPr>
        <w:tc>
          <w:tcPr>
            <w:tcW w:w="748" w:type="dxa"/>
            <w:tcBorders>
              <w:top w:val="single" w:sz="6" w:space="0" w:color="000000"/>
              <w:left w:val="single" w:sz="6" w:space="0" w:color="000000"/>
              <w:bottom w:val="single" w:sz="6" w:space="0" w:color="000000"/>
              <w:right w:val="single" w:sz="6" w:space="0" w:color="000000"/>
            </w:tcBorders>
            <w:vAlign w:val="center"/>
          </w:tcPr>
          <w:p w14:paraId="2413808D" w14:textId="77777777" w:rsidR="001D1673" w:rsidRPr="00D61772" w:rsidRDefault="001D1673" w:rsidP="006C2A19">
            <w:pPr>
              <w:pStyle w:val="normal1"/>
              <w:widowControl w:val="0"/>
              <w:spacing w:before="240" w:after="0" w:line="312" w:lineRule="auto"/>
              <w:jc w:val="center"/>
              <w:rPr>
                <w:b/>
                <w:i/>
                <w:sz w:val="18"/>
                <w:szCs w:val="18"/>
              </w:rPr>
            </w:pPr>
            <w:r w:rsidRPr="00D61772">
              <w:rPr>
                <w:b/>
                <w:sz w:val="18"/>
                <w:szCs w:val="18"/>
              </w:rPr>
              <w:t>ITEM</w:t>
            </w:r>
          </w:p>
        </w:tc>
        <w:tc>
          <w:tcPr>
            <w:tcW w:w="6521" w:type="dxa"/>
            <w:tcBorders>
              <w:top w:val="single" w:sz="6" w:space="0" w:color="000000"/>
              <w:left w:val="single" w:sz="6" w:space="0" w:color="000000"/>
              <w:bottom w:val="single" w:sz="6" w:space="0" w:color="000000"/>
              <w:right w:val="single" w:sz="6" w:space="0" w:color="000000"/>
            </w:tcBorders>
            <w:vAlign w:val="center"/>
          </w:tcPr>
          <w:p w14:paraId="1B376CD4" w14:textId="77777777" w:rsidR="001D1673" w:rsidRPr="00D61772" w:rsidRDefault="001D1673" w:rsidP="006C2A19">
            <w:pPr>
              <w:pStyle w:val="normal1"/>
              <w:widowControl w:val="0"/>
              <w:spacing w:before="240" w:after="0" w:line="312" w:lineRule="auto"/>
              <w:jc w:val="center"/>
              <w:rPr>
                <w:b/>
                <w:i/>
                <w:sz w:val="18"/>
                <w:szCs w:val="18"/>
              </w:rPr>
            </w:pPr>
            <w:r w:rsidRPr="00D61772">
              <w:rPr>
                <w:b/>
                <w:sz w:val="18"/>
                <w:szCs w:val="18"/>
              </w:rPr>
              <w:t>DESCRIÇÃO DO ITEM</w:t>
            </w:r>
          </w:p>
        </w:tc>
        <w:tc>
          <w:tcPr>
            <w:tcW w:w="764" w:type="dxa"/>
            <w:tcBorders>
              <w:top w:val="single" w:sz="6" w:space="0" w:color="000000"/>
              <w:left w:val="single" w:sz="6" w:space="0" w:color="000000"/>
              <w:bottom w:val="single" w:sz="6" w:space="0" w:color="000000"/>
              <w:right w:val="single" w:sz="6" w:space="0" w:color="000000"/>
            </w:tcBorders>
            <w:vAlign w:val="center"/>
          </w:tcPr>
          <w:p w14:paraId="3856BF0F" w14:textId="77777777" w:rsidR="001D1673" w:rsidRPr="00D61772" w:rsidRDefault="001D1673" w:rsidP="006C2A19">
            <w:pPr>
              <w:pStyle w:val="normal1"/>
              <w:widowControl w:val="0"/>
              <w:spacing w:before="240" w:after="0" w:line="312" w:lineRule="auto"/>
              <w:jc w:val="center"/>
              <w:rPr>
                <w:b/>
                <w:i/>
                <w:sz w:val="18"/>
                <w:szCs w:val="18"/>
              </w:rPr>
            </w:pPr>
            <w:r w:rsidRPr="00D61772">
              <w:rPr>
                <w:b/>
                <w:sz w:val="18"/>
                <w:szCs w:val="18"/>
              </w:rPr>
              <w:t>Unid.</w:t>
            </w:r>
          </w:p>
        </w:tc>
        <w:tc>
          <w:tcPr>
            <w:tcW w:w="1184" w:type="dxa"/>
            <w:tcBorders>
              <w:top w:val="single" w:sz="6" w:space="0" w:color="000000"/>
              <w:left w:val="single" w:sz="6" w:space="0" w:color="000000"/>
              <w:bottom w:val="single" w:sz="6" w:space="0" w:color="000000"/>
              <w:right w:val="single" w:sz="6" w:space="0" w:color="000000"/>
            </w:tcBorders>
            <w:vAlign w:val="center"/>
          </w:tcPr>
          <w:p w14:paraId="72EC6535" w14:textId="77777777" w:rsidR="001D1673" w:rsidRPr="00D61772" w:rsidRDefault="001D1673" w:rsidP="006C2A19">
            <w:pPr>
              <w:pStyle w:val="normal1"/>
              <w:widowControl w:val="0"/>
              <w:spacing w:before="240" w:after="0" w:line="312" w:lineRule="auto"/>
              <w:jc w:val="center"/>
              <w:rPr>
                <w:b/>
                <w:i/>
                <w:sz w:val="18"/>
                <w:szCs w:val="18"/>
              </w:rPr>
            </w:pPr>
            <w:proofErr w:type="spellStart"/>
            <w:r w:rsidRPr="00D61772">
              <w:rPr>
                <w:b/>
                <w:sz w:val="18"/>
                <w:szCs w:val="18"/>
              </w:rPr>
              <w:t>Qtd</w:t>
            </w:r>
            <w:proofErr w:type="spellEnd"/>
            <w:r w:rsidRPr="00D61772">
              <w:rPr>
                <w:b/>
                <w:sz w:val="18"/>
                <w:szCs w:val="18"/>
              </w:rPr>
              <w:t>.</w:t>
            </w:r>
          </w:p>
        </w:tc>
      </w:tr>
      <w:tr w:rsidR="001D1673" w:rsidRPr="00D61772" w14:paraId="0FF01AD8" w14:textId="77777777" w:rsidTr="006C2A19">
        <w:trPr>
          <w:trHeight w:val="516"/>
        </w:trPr>
        <w:tc>
          <w:tcPr>
            <w:tcW w:w="748" w:type="dxa"/>
            <w:tcBorders>
              <w:top w:val="single" w:sz="6" w:space="0" w:color="000000"/>
              <w:left w:val="single" w:sz="6" w:space="0" w:color="000000"/>
              <w:bottom w:val="single" w:sz="6" w:space="0" w:color="000000"/>
              <w:right w:val="single" w:sz="6" w:space="0" w:color="000000"/>
            </w:tcBorders>
            <w:vAlign w:val="center"/>
          </w:tcPr>
          <w:p w14:paraId="29C35ECD"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01</w:t>
            </w:r>
          </w:p>
        </w:tc>
        <w:tc>
          <w:tcPr>
            <w:tcW w:w="6521" w:type="dxa"/>
            <w:tcBorders>
              <w:top w:val="single" w:sz="6" w:space="0" w:color="000000"/>
              <w:left w:val="single" w:sz="6" w:space="0" w:color="000000"/>
              <w:bottom w:val="single" w:sz="6" w:space="0" w:color="000000"/>
              <w:right w:val="single" w:sz="6" w:space="0" w:color="000000"/>
            </w:tcBorders>
            <w:vAlign w:val="center"/>
          </w:tcPr>
          <w:p w14:paraId="4718BA6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ACETATO DE RETINOL 10.000UI + AMIOÁCIDOS 25MG + METIONINA 5MG + CLORANFENICOL 5 MG/1GR POMADA OFTÁLMICA – TUBO 3,5G</w:t>
            </w:r>
          </w:p>
        </w:tc>
        <w:tc>
          <w:tcPr>
            <w:tcW w:w="764" w:type="dxa"/>
            <w:tcBorders>
              <w:top w:val="single" w:sz="6" w:space="0" w:color="000000"/>
              <w:left w:val="single" w:sz="6" w:space="0" w:color="000000"/>
              <w:bottom w:val="single" w:sz="6" w:space="0" w:color="000000"/>
              <w:right w:val="single" w:sz="6" w:space="0" w:color="000000"/>
            </w:tcBorders>
            <w:vAlign w:val="center"/>
          </w:tcPr>
          <w:p w14:paraId="1AB4231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top w:val="single" w:sz="6" w:space="0" w:color="000000"/>
              <w:left w:val="single" w:sz="6" w:space="0" w:color="000000"/>
              <w:bottom w:val="single" w:sz="6" w:space="0" w:color="000000"/>
              <w:right w:val="single" w:sz="6" w:space="0" w:color="000000"/>
            </w:tcBorders>
            <w:vAlign w:val="center"/>
          </w:tcPr>
          <w:p w14:paraId="0BB3E8A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800</w:t>
            </w:r>
          </w:p>
        </w:tc>
      </w:tr>
      <w:tr w:rsidR="001D1673" w:rsidRPr="00D61772" w14:paraId="6E135113" w14:textId="77777777" w:rsidTr="006C2A19">
        <w:trPr>
          <w:trHeight w:val="473"/>
        </w:trPr>
        <w:tc>
          <w:tcPr>
            <w:tcW w:w="748" w:type="dxa"/>
            <w:tcBorders>
              <w:top w:val="single" w:sz="6" w:space="0" w:color="000000"/>
              <w:left w:val="single" w:sz="6" w:space="0" w:color="000000"/>
              <w:bottom w:val="single" w:sz="6" w:space="0" w:color="000000"/>
              <w:right w:val="single" w:sz="6" w:space="0" w:color="000000"/>
            </w:tcBorders>
            <w:vAlign w:val="center"/>
          </w:tcPr>
          <w:p w14:paraId="09428659"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02</w:t>
            </w:r>
          </w:p>
        </w:tc>
        <w:tc>
          <w:tcPr>
            <w:tcW w:w="6521" w:type="dxa"/>
            <w:tcBorders>
              <w:top w:val="single" w:sz="6" w:space="0" w:color="000000"/>
              <w:left w:val="single" w:sz="6" w:space="0" w:color="000000"/>
              <w:bottom w:val="single" w:sz="6" w:space="0" w:color="000000"/>
              <w:right w:val="single" w:sz="6" w:space="0" w:color="000000"/>
            </w:tcBorders>
            <w:vAlign w:val="center"/>
          </w:tcPr>
          <w:p w14:paraId="5828A87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ACICLOVIR 200MG (COMPRIMIDO EM BLISTER)</w:t>
            </w:r>
          </w:p>
        </w:tc>
        <w:tc>
          <w:tcPr>
            <w:tcW w:w="764" w:type="dxa"/>
            <w:tcBorders>
              <w:top w:val="single" w:sz="6" w:space="0" w:color="000000"/>
              <w:left w:val="single" w:sz="6" w:space="0" w:color="000000"/>
              <w:bottom w:val="single" w:sz="6" w:space="0" w:color="000000"/>
              <w:right w:val="single" w:sz="6" w:space="0" w:color="000000"/>
            </w:tcBorders>
            <w:vAlign w:val="center"/>
          </w:tcPr>
          <w:p w14:paraId="2AD30C6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top w:val="single" w:sz="6" w:space="0" w:color="000000"/>
              <w:left w:val="single" w:sz="6" w:space="0" w:color="000000"/>
              <w:bottom w:val="single" w:sz="6" w:space="0" w:color="000000"/>
              <w:right w:val="single" w:sz="6" w:space="0" w:color="000000"/>
            </w:tcBorders>
            <w:vAlign w:val="center"/>
          </w:tcPr>
          <w:p w14:paraId="7D8EE5D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w:t>
            </w:r>
          </w:p>
        </w:tc>
      </w:tr>
      <w:tr w:rsidR="001D1673" w:rsidRPr="00D61772" w14:paraId="28839284" w14:textId="77777777" w:rsidTr="006C2A19">
        <w:trPr>
          <w:trHeight w:val="42"/>
        </w:trPr>
        <w:tc>
          <w:tcPr>
            <w:tcW w:w="748" w:type="dxa"/>
            <w:tcBorders>
              <w:top w:val="single" w:sz="6" w:space="0" w:color="000000"/>
              <w:left w:val="single" w:sz="6" w:space="0" w:color="000000"/>
              <w:bottom w:val="single" w:sz="6" w:space="0" w:color="000000"/>
              <w:right w:val="single" w:sz="6" w:space="0" w:color="000000"/>
            </w:tcBorders>
            <w:vAlign w:val="center"/>
          </w:tcPr>
          <w:p w14:paraId="761A311F"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03</w:t>
            </w:r>
          </w:p>
        </w:tc>
        <w:tc>
          <w:tcPr>
            <w:tcW w:w="6521" w:type="dxa"/>
            <w:tcBorders>
              <w:top w:val="single" w:sz="6" w:space="0" w:color="000000"/>
              <w:left w:val="single" w:sz="6" w:space="0" w:color="000000"/>
              <w:bottom w:val="single" w:sz="6" w:space="0" w:color="000000"/>
              <w:right w:val="single" w:sz="6" w:space="0" w:color="000000"/>
            </w:tcBorders>
            <w:vAlign w:val="center"/>
          </w:tcPr>
          <w:p w14:paraId="65DB6FC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ÁCIDO ACETILSALICÍLICO 100MG (COMPRIMIDO EM BLISTER)</w:t>
            </w:r>
          </w:p>
        </w:tc>
        <w:tc>
          <w:tcPr>
            <w:tcW w:w="764" w:type="dxa"/>
            <w:tcBorders>
              <w:top w:val="single" w:sz="6" w:space="0" w:color="000000"/>
              <w:left w:val="single" w:sz="6" w:space="0" w:color="000000"/>
              <w:bottom w:val="single" w:sz="6" w:space="0" w:color="000000"/>
              <w:right w:val="single" w:sz="6" w:space="0" w:color="000000"/>
            </w:tcBorders>
            <w:vAlign w:val="center"/>
          </w:tcPr>
          <w:p w14:paraId="2E5B95A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top w:val="single" w:sz="6" w:space="0" w:color="000000"/>
              <w:left w:val="single" w:sz="6" w:space="0" w:color="000000"/>
              <w:bottom w:val="single" w:sz="6" w:space="0" w:color="000000"/>
              <w:right w:val="single" w:sz="6" w:space="0" w:color="000000"/>
            </w:tcBorders>
            <w:vAlign w:val="center"/>
          </w:tcPr>
          <w:p w14:paraId="0A88431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950.000</w:t>
            </w:r>
          </w:p>
        </w:tc>
      </w:tr>
      <w:tr w:rsidR="001D1673" w:rsidRPr="00D61772" w14:paraId="38008577" w14:textId="77777777" w:rsidTr="006C2A19">
        <w:trPr>
          <w:trHeight w:val="347"/>
        </w:trPr>
        <w:tc>
          <w:tcPr>
            <w:tcW w:w="748" w:type="dxa"/>
            <w:tcBorders>
              <w:top w:val="single" w:sz="6" w:space="0" w:color="000000"/>
              <w:left w:val="single" w:sz="6" w:space="0" w:color="000000"/>
              <w:bottom w:val="single" w:sz="6" w:space="0" w:color="000000"/>
              <w:right w:val="single" w:sz="6" w:space="0" w:color="000000"/>
            </w:tcBorders>
            <w:vAlign w:val="center"/>
          </w:tcPr>
          <w:p w14:paraId="5A98A9C5"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04</w:t>
            </w:r>
          </w:p>
        </w:tc>
        <w:tc>
          <w:tcPr>
            <w:tcW w:w="6521" w:type="dxa"/>
            <w:tcBorders>
              <w:top w:val="single" w:sz="6" w:space="0" w:color="000000"/>
              <w:left w:val="single" w:sz="6" w:space="0" w:color="000000"/>
              <w:bottom w:val="single" w:sz="6" w:space="0" w:color="000000"/>
              <w:right w:val="single" w:sz="6" w:space="0" w:color="000000"/>
            </w:tcBorders>
            <w:vAlign w:val="center"/>
          </w:tcPr>
          <w:p w14:paraId="2DB5BFE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ÁCIDO FÓLICO 5MG (COMPRIMIDO EM BLISTER)</w:t>
            </w:r>
          </w:p>
        </w:tc>
        <w:tc>
          <w:tcPr>
            <w:tcW w:w="764" w:type="dxa"/>
            <w:tcBorders>
              <w:top w:val="single" w:sz="6" w:space="0" w:color="000000"/>
              <w:left w:val="single" w:sz="6" w:space="0" w:color="000000"/>
              <w:bottom w:val="single" w:sz="6" w:space="0" w:color="000000"/>
              <w:right w:val="single" w:sz="6" w:space="0" w:color="000000"/>
            </w:tcBorders>
            <w:vAlign w:val="center"/>
          </w:tcPr>
          <w:p w14:paraId="3090233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top w:val="single" w:sz="6" w:space="0" w:color="000000"/>
              <w:left w:val="single" w:sz="6" w:space="0" w:color="000000"/>
              <w:bottom w:val="single" w:sz="6" w:space="0" w:color="000000"/>
              <w:right w:val="single" w:sz="6" w:space="0" w:color="000000"/>
            </w:tcBorders>
            <w:vAlign w:val="center"/>
          </w:tcPr>
          <w:p w14:paraId="24A3B91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160.000</w:t>
            </w:r>
          </w:p>
        </w:tc>
      </w:tr>
      <w:tr w:rsidR="001D1673" w:rsidRPr="00D61772" w14:paraId="35752DF6" w14:textId="77777777" w:rsidTr="006C2A19">
        <w:trPr>
          <w:trHeight w:val="364"/>
        </w:trPr>
        <w:tc>
          <w:tcPr>
            <w:tcW w:w="748" w:type="dxa"/>
            <w:tcBorders>
              <w:top w:val="single" w:sz="6" w:space="0" w:color="000000"/>
              <w:left w:val="single" w:sz="6" w:space="0" w:color="000000"/>
              <w:bottom w:val="single" w:sz="6" w:space="0" w:color="000000"/>
              <w:right w:val="single" w:sz="6" w:space="0" w:color="000000"/>
            </w:tcBorders>
            <w:vAlign w:val="center"/>
          </w:tcPr>
          <w:p w14:paraId="070D0578"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05</w:t>
            </w:r>
          </w:p>
        </w:tc>
        <w:tc>
          <w:tcPr>
            <w:tcW w:w="6521" w:type="dxa"/>
            <w:tcBorders>
              <w:top w:val="single" w:sz="6" w:space="0" w:color="000000"/>
              <w:left w:val="single" w:sz="6" w:space="0" w:color="000000"/>
              <w:bottom w:val="single" w:sz="6" w:space="0" w:color="000000"/>
              <w:right w:val="single" w:sz="6" w:space="0" w:color="000000"/>
            </w:tcBorders>
            <w:vAlign w:val="center"/>
          </w:tcPr>
          <w:p w14:paraId="19977AE7"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ÁCIDO TRANEXÂMICO 250MG/ 5ML INJETÁVEL</w:t>
            </w:r>
          </w:p>
        </w:tc>
        <w:tc>
          <w:tcPr>
            <w:tcW w:w="764" w:type="dxa"/>
            <w:tcBorders>
              <w:top w:val="single" w:sz="6" w:space="0" w:color="000000"/>
              <w:left w:val="single" w:sz="6" w:space="0" w:color="000000"/>
              <w:bottom w:val="single" w:sz="6" w:space="0" w:color="000000"/>
              <w:right w:val="single" w:sz="6" w:space="0" w:color="000000"/>
            </w:tcBorders>
            <w:vAlign w:val="center"/>
          </w:tcPr>
          <w:p w14:paraId="6352AD2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top w:val="single" w:sz="6" w:space="0" w:color="000000"/>
              <w:left w:val="single" w:sz="6" w:space="0" w:color="000000"/>
              <w:bottom w:val="single" w:sz="6" w:space="0" w:color="000000"/>
              <w:right w:val="single" w:sz="6" w:space="0" w:color="000000"/>
            </w:tcBorders>
            <w:vAlign w:val="center"/>
          </w:tcPr>
          <w:p w14:paraId="75C8DA8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w:t>
            </w:r>
          </w:p>
        </w:tc>
      </w:tr>
      <w:tr w:rsidR="001D1673" w:rsidRPr="00D61772" w14:paraId="60CA1AB7" w14:textId="77777777" w:rsidTr="006C2A19">
        <w:trPr>
          <w:trHeight w:val="381"/>
        </w:trPr>
        <w:tc>
          <w:tcPr>
            <w:tcW w:w="748" w:type="dxa"/>
            <w:tcBorders>
              <w:top w:val="single" w:sz="6" w:space="0" w:color="000000"/>
              <w:left w:val="single" w:sz="6" w:space="0" w:color="000000"/>
              <w:bottom w:val="single" w:sz="6" w:space="0" w:color="000000"/>
              <w:right w:val="single" w:sz="6" w:space="0" w:color="000000"/>
            </w:tcBorders>
            <w:vAlign w:val="center"/>
          </w:tcPr>
          <w:p w14:paraId="6B710F01"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06</w:t>
            </w:r>
          </w:p>
        </w:tc>
        <w:tc>
          <w:tcPr>
            <w:tcW w:w="6521" w:type="dxa"/>
            <w:tcBorders>
              <w:top w:val="single" w:sz="6" w:space="0" w:color="000000"/>
              <w:left w:val="single" w:sz="6" w:space="0" w:color="000000"/>
              <w:bottom w:val="single" w:sz="6" w:space="0" w:color="000000"/>
              <w:right w:val="single" w:sz="6" w:space="0" w:color="000000"/>
            </w:tcBorders>
            <w:vAlign w:val="center"/>
          </w:tcPr>
          <w:p w14:paraId="6B5994F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ÁCIDO VALPRÓICO 250MG (CÁPSULA EM BLISTER)</w:t>
            </w:r>
          </w:p>
        </w:tc>
        <w:tc>
          <w:tcPr>
            <w:tcW w:w="764" w:type="dxa"/>
            <w:tcBorders>
              <w:top w:val="single" w:sz="6" w:space="0" w:color="000000"/>
              <w:left w:val="single" w:sz="6" w:space="0" w:color="000000"/>
              <w:bottom w:val="single" w:sz="6" w:space="0" w:color="000000"/>
              <w:right w:val="single" w:sz="6" w:space="0" w:color="000000"/>
            </w:tcBorders>
            <w:vAlign w:val="center"/>
          </w:tcPr>
          <w:p w14:paraId="66B5C96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top w:val="single" w:sz="6" w:space="0" w:color="000000"/>
              <w:left w:val="single" w:sz="6" w:space="0" w:color="000000"/>
              <w:bottom w:val="single" w:sz="6" w:space="0" w:color="000000"/>
              <w:right w:val="single" w:sz="6" w:space="0" w:color="000000"/>
            </w:tcBorders>
            <w:vAlign w:val="center"/>
          </w:tcPr>
          <w:p w14:paraId="66FBB13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850.000</w:t>
            </w:r>
          </w:p>
        </w:tc>
      </w:tr>
      <w:tr w:rsidR="001D1673" w:rsidRPr="00D61772" w14:paraId="407108F3" w14:textId="77777777" w:rsidTr="006C2A19">
        <w:trPr>
          <w:trHeight w:val="664"/>
        </w:trPr>
        <w:tc>
          <w:tcPr>
            <w:tcW w:w="748" w:type="dxa"/>
            <w:tcBorders>
              <w:top w:val="single" w:sz="6" w:space="0" w:color="000000"/>
              <w:left w:val="single" w:sz="6" w:space="0" w:color="000000"/>
              <w:bottom w:val="single" w:sz="6" w:space="0" w:color="000000"/>
              <w:right w:val="single" w:sz="6" w:space="0" w:color="000000"/>
            </w:tcBorders>
            <w:vAlign w:val="center"/>
          </w:tcPr>
          <w:p w14:paraId="446FBDDD"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07</w:t>
            </w:r>
          </w:p>
        </w:tc>
        <w:tc>
          <w:tcPr>
            <w:tcW w:w="6521" w:type="dxa"/>
            <w:tcBorders>
              <w:top w:val="single" w:sz="6" w:space="0" w:color="000000"/>
              <w:left w:val="single" w:sz="6" w:space="0" w:color="000000"/>
              <w:bottom w:val="single" w:sz="6" w:space="0" w:color="000000"/>
              <w:right w:val="single" w:sz="6" w:space="0" w:color="000000"/>
            </w:tcBorders>
            <w:vAlign w:val="center"/>
          </w:tcPr>
          <w:p w14:paraId="0DD3A9E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ÁCIDO VALPRÓICO (VALPROATO DE SÓDIO) 250MG/ 5ML LÍQUIDO – FRASCO 100ML</w:t>
            </w:r>
          </w:p>
        </w:tc>
        <w:tc>
          <w:tcPr>
            <w:tcW w:w="764" w:type="dxa"/>
            <w:tcBorders>
              <w:top w:val="single" w:sz="6" w:space="0" w:color="000000"/>
              <w:left w:val="single" w:sz="6" w:space="0" w:color="000000"/>
              <w:bottom w:val="single" w:sz="6" w:space="0" w:color="000000"/>
              <w:right w:val="single" w:sz="6" w:space="0" w:color="000000"/>
            </w:tcBorders>
            <w:vAlign w:val="center"/>
          </w:tcPr>
          <w:p w14:paraId="0C296B2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top w:val="single" w:sz="6" w:space="0" w:color="000000"/>
              <w:left w:val="single" w:sz="6" w:space="0" w:color="000000"/>
              <w:bottom w:val="single" w:sz="6" w:space="0" w:color="000000"/>
              <w:right w:val="single" w:sz="6" w:space="0" w:color="000000"/>
            </w:tcBorders>
            <w:vAlign w:val="center"/>
          </w:tcPr>
          <w:p w14:paraId="2C01143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6.000</w:t>
            </w:r>
          </w:p>
        </w:tc>
      </w:tr>
      <w:tr w:rsidR="001D1673" w:rsidRPr="00D61772" w14:paraId="36AB1FF9" w14:textId="77777777" w:rsidTr="006C2A19">
        <w:trPr>
          <w:trHeight w:val="664"/>
        </w:trPr>
        <w:tc>
          <w:tcPr>
            <w:tcW w:w="748" w:type="dxa"/>
            <w:tcBorders>
              <w:top w:val="single" w:sz="6" w:space="0" w:color="000000"/>
              <w:left w:val="single" w:sz="6" w:space="0" w:color="000000"/>
              <w:bottom w:val="single" w:sz="6" w:space="0" w:color="000000"/>
              <w:right w:val="single" w:sz="6" w:space="0" w:color="000000"/>
            </w:tcBorders>
            <w:vAlign w:val="center"/>
          </w:tcPr>
          <w:p w14:paraId="4B7127FF"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08</w:t>
            </w:r>
          </w:p>
        </w:tc>
        <w:tc>
          <w:tcPr>
            <w:tcW w:w="6521" w:type="dxa"/>
            <w:tcBorders>
              <w:top w:val="single" w:sz="6" w:space="0" w:color="000000"/>
              <w:left w:val="single" w:sz="6" w:space="0" w:color="000000"/>
              <w:bottom w:val="single" w:sz="6" w:space="0" w:color="000000"/>
              <w:right w:val="single" w:sz="6" w:space="0" w:color="000000"/>
            </w:tcBorders>
            <w:vAlign w:val="center"/>
          </w:tcPr>
          <w:p w14:paraId="4F1833A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ADENOSINA 6MG/ 2ML INJETÁVEL</w:t>
            </w:r>
          </w:p>
        </w:tc>
        <w:tc>
          <w:tcPr>
            <w:tcW w:w="764" w:type="dxa"/>
            <w:tcBorders>
              <w:top w:val="single" w:sz="6" w:space="0" w:color="000000"/>
              <w:left w:val="single" w:sz="6" w:space="0" w:color="000000"/>
              <w:bottom w:val="single" w:sz="6" w:space="0" w:color="000000"/>
              <w:right w:val="single" w:sz="6" w:space="0" w:color="000000"/>
            </w:tcBorders>
            <w:vAlign w:val="center"/>
          </w:tcPr>
          <w:p w14:paraId="6E83967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top w:val="single" w:sz="6" w:space="0" w:color="000000"/>
              <w:left w:val="single" w:sz="6" w:space="0" w:color="000000"/>
              <w:bottom w:val="single" w:sz="6" w:space="0" w:color="000000"/>
              <w:right w:val="single" w:sz="6" w:space="0" w:color="000000"/>
            </w:tcBorders>
            <w:vAlign w:val="center"/>
          </w:tcPr>
          <w:p w14:paraId="492F4D0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w:t>
            </w:r>
          </w:p>
        </w:tc>
      </w:tr>
      <w:tr w:rsidR="001D1673" w:rsidRPr="00D61772" w14:paraId="748A041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DF654CB"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09</w:t>
            </w:r>
          </w:p>
        </w:tc>
        <w:tc>
          <w:tcPr>
            <w:tcW w:w="6521" w:type="dxa"/>
            <w:tcBorders>
              <w:left w:val="single" w:sz="6" w:space="0" w:color="000000"/>
              <w:bottom w:val="single" w:sz="6" w:space="0" w:color="000000"/>
              <w:right w:val="single" w:sz="6" w:space="0" w:color="000000"/>
            </w:tcBorders>
            <w:vAlign w:val="center"/>
          </w:tcPr>
          <w:p w14:paraId="4E1FD89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ADRENALINA CLOR. 1MG/ 1 ML INJETÁVEL</w:t>
            </w:r>
          </w:p>
        </w:tc>
        <w:tc>
          <w:tcPr>
            <w:tcW w:w="764" w:type="dxa"/>
            <w:tcBorders>
              <w:left w:val="single" w:sz="6" w:space="0" w:color="000000"/>
              <w:bottom w:val="single" w:sz="6" w:space="0" w:color="000000"/>
              <w:right w:val="single" w:sz="6" w:space="0" w:color="000000"/>
            </w:tcBorders>
            <w:vAlign w:val="center"/>
          </w:tcPr>
          <w:p w14:paraId="36C4374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08A4BC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1.900</w:t>
            </w:r>
          </w:p>
        </w:tc>
      </w:tr>
      <w:tr w:rsidR="001D1673" w:rsidRPr="00D61772" w14:paraId="1B6B5D6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DCB7DF5"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10</w:t>
            </w:r>
          </w:p>
        </w:tc>
        <w:tc>
          <w:tcPr>
            <w:tcW w:w="6521" w:type="dxa"/>
            <w:tcBorders>
              <w:left w:val="single" w:sz="6" w:space="0" w:color="000000"/>
              <w:bottom w:val="single" w:sz="6" w:space="0" w:color="000000"/>
              <w:right w:val="single" w:sz="6" w:space="0" w:color="000000"/>
            </w:tcBorders>
            <w:vAlign w:val="center"/>
          </w:tcPr>
          <w:p w14:paraId="32AC023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ÁGUA DESTILADA 10ML INJETÁVEL</w:t>
            </w:r>
          </w:p>
        </w:tc>
        <w:tc>
          <w:tcPr>
            <w:tcW w:w="764" w:type="dxa"/>
            <w:tcBorders>
              <w:left w:val="single" w:sz="6" w:space="0" w:color="000000"/>
              <w:bottom w:val="single" w:sz="6" w:space="0" w:color="000000"/>
              <w:right w:val="single" w:sz="6" w:space="0" w:color="000000"/>
            </w:tcBorders>
            <w:vAlign w:val="center"/>
          </w:tcPr>
          <w:p w14:paraId="0BDE96B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7549631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7.000</w:t>
            </w:r>
          </w:p>
        </w:tc>
      </w:tr>
      <w:tr w:rsidR="001D1673" w:rsidRPr="00D61772" w14:paraId="672BBEDF"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0EBB9A7"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11</w:t>
            </w:r>
          </w:p>
        </w:tc>
        <w:tc>
          <w:tcPr>
            <w:tcW w:w="6521" w:type="dxa"/>
            <w:tcBorders>
              <w:left w:val="single" w:sz="6" w:space="0" w:color="000000"/>
              <w:bottom w:val="single" w:sz="6" w:space="0" w:color="000000"/>
              <w:right w:val="single" w:sz="6" w:space="0" w:color="000000"/>
            </w:tcBorders>
            <w:vAlign w:val="center"/>
          </w:tcPr>
          <w:p w14:paraId="6E3DDEB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ALBENDAZOL 400MG (COMPRIMIDO EM BLISTER)</w:t>
            </w:r>
          </w:p>
        </w:tc>
        <w:tc>
          <w:tcPr>
            <w:tcW w:w="764" w:type="dxa"/>
            <w:tcBorders>
              <w:left w:val="single" w:sz="6" w:space="0" w:color="000000"/>
              <w:bottom w:val="single" w:sz="6" w:space="0" w:color="000000"/>
              <w:right w:val="single" w:sz="6" w:space="0" w:color="000000"/>
            </w:tcBorders>
            <w:vAlign w:val="center"/>
          </w:tcPr>
          <w:p w14:paraId="5696AC7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D62177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w:t>
            </w:r>
          </w:p>
        </w:tc>
      </w:tr>
      <w:tr w:rsidR="001D1673" w:rsidRPr="00D61772" w14:paraId="51BA24E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4464E27"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lastRenderedPageBreak/>
              <w:t>12</w:t>
            </w:r>
          </w:p>
        </w:tc>
        <w:tc>
          <w:tcPr>
            <w:tcW w:w="6521" w:type="dxa"/>
            <w:tcBorders>
              <w:left w:val="single" w:sz="6" w:space="0" w:color="000000"/>
              <w:bottom w:val="single" w:sz="6" w:space="0" w:color="000000"/>
              <w:right w:val="single" w:sz="6" w:space="0" w:color="000000"/>
            </w:tcBorders>
            <w:vAlign w:val="center"/>
          </w:tcPr>
          <w:p w14:paraId="6830D92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ALBENDAZOL 400MG/ 10ML SUSPENSÃO – FRASCO 10ML</w:t>
            </w:r>
          </w:p>
        </w:tc>
        <w:tc>
          <w:tcPr>
            <w:tcW w:w="764" w:type="dxa"/>
            <w:tcBorders>
              <w:left w:val="single" w:sz="6" w:space="0" w:color="000000"/>
              <w:bottom w:val="single" w:sz="6" w:space="0" w:color="000000"/>
              <w:right w:val="single" w:sz="6" w:space="0" w:color="000000"/>
            </w:tcBorders>
            <w:vAlign w:val="center"/>
          </w:tcPr>
          <w:p w14:paraId="3508773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0D2CAC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15.000</w:t>
            </w:r>
          </w:p>
        </w:tc>
      </w:tr>
      <w:tr w:rsidR="001D1673" w:rsidRPr="00D61772" w14:paraId="4DCDDFE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D26D8B5"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13</w:t>
            </w:r>
          </w:p>
        </w:tc>
        <w:tc>
          <w:tcPr>
            <w:tcW w:w="6521" w:type="dxa"/>
            <w:tcBorders>
              <w:left w:val="single" w:sz="6" w:space="0" w:color="000000"/>
              <w:bottom w:val="single" w:sz="6" w:space="0" w:color="000000"/>
              <w:right w:val="single" w:sz="6" w:space="0" w:color="000000"/>
            </w:tcBorders>
            <w:vAlign w:val="center"/>
          </w:tcPr>
          <w:p w14:paraId="06547E5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ALENDRONATO DE SÓDIO 70MG (COMPRIMIDO EM BLISTER)</w:t>
            </w:r>
          </w:p>
        </w:tc>
        <w:tc>
          <w:tcPr>
            <w:tcW w:w="764" w:type="dxa"/>
            <w:tcBorders>
              <w:left w:val="single" w:sz="6" w:space="0" w:color="000000"/>
              <w:bottom w:val="single" w:sz="6" w:space="0" w:color="000000"/>
              <w:right w:val="single" w:sz="6" w:space="0" w:color="000000"/>
            </w:tcBorders>
            <w:vAlign w:val="center"/>
          </w:tcPr>
          <w:p w14:paraId="727F4FF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92C268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6,000</w:t>
            </w:r>
          </w:p>
        </w:tc>
      </w:tr>
      <w:tr w:rsidR="001D1673" w:rsidRPr="00D61772" w14:paraId="75DD257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E1488B9"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14</w:t>
            </w:r>
          </w:p>
        </w:tc>
        <w:tc>
          <w:tcPr>
            <w:tcW w:w="6521" w:type="dxa"/>
            <w:tcBorders>
              <w:left w:val="single" w:sz="6" w:space="0" w:color="000000"/>
              <w:bottom w:val="single" w:sz="6" w:space="0" w:color="000000"/>
              <w:right w:val="single" w:sz="6" w:space="0" w:color="000000"/>
            </w:tcBorders>
            <w:vAlign w:val="center"/>
          </w:tcPr>
          <w:p w14:paraId="24CE043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AMBROXOL 3MG/ML XAROPE INFANTIL – FRASCO 100ML</w:t>
            </w:r>
          </w:p>
        </w:tc>
        <w:tc>
          <w:tcPr>
            <w:tcW w:w="764" w:type="dxa"/>
            <w:tcBorders>
              <w:left w:val="single" w:sz="6" w:space="0" w:color="000000"/>
              <w:bottom w:val="single" w:sz="6" w:space="0" w:color="000000"/>
              <w:right w:val="single" w:sz="6" w:space="0" w:color="000000"/>
            </w:tcBorders>
            <w:vAlign w:val="center"/>
          </w:tcPr>
          <w:p w14:paraId="0E837D5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656BDBD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w:t>
            </w:r>
          </w:p>
        </w:tc>
      </w:tr>
      <w:tr w:rsidR="001D1673" w:rsidRPr="00D61772" w14:paraId="088197A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FF30AB7"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15</w:t>
            </w:r>
          </w:p>
        </w:tc>
        <w:tc>
          <w:tcPr>
            <w:tcW w:w="6521" w:type="dxa"/>
            <w:tcBorders>
              <w:left w:val="single" w:sz="6" w:space="0" w:color="000000"/>
              <w:bottom w:val="single" w:sz="6" w:space="0" w:color="000000"/>
              <w:right w:val="single" w:sz="6" w:space="0" w:color="000000"/>
            </w:tcBorders>
            <w:vAlign w:val="center"/>
          </w:tcPr>
          <w:p w14:paraId="69EEE937"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AMBROXOL 6MG/ML XAROPE ADULTO – FRASCO 100ML</w:t>
            </w:r>
          </w:p>
        </w:tc>
        <w:tc>
          <w:tcPr>
            <w:tcW w:w="764" w:type="dxa"/>
            <w:tcBorders>
              <w:left w:val="single" w:sz="6" w:space="0" w:color="000000"/>
              <w:bottom w:val="single" w:sz="6" w:space="0" w:color="000000"/>
              <w:right w:val="single" w:sz="6" w:space="0" w:color="000000"/>
            </w:tcBorders>
            <w:vAlign w:val="center"/>
          </w:tcPr>
          <w:p w14:paraId="0D75E1E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7E6875F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20.000</w:t>
            </w:r>
          </w:p>
        </w:tc>
      </w:tr>
      <w:tr w:rsidR="001D1673" w:rsidRPr="00D61772" w14:paraId="54B9B4E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EA31012"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16</w:t>
            </w:r>
          </w:p>
        </w:tc>
        <w:tc>
          <w:tcPr>
            <w:tcW w:w="6521" w:type="dxa"/>
            <w:tcBorders>
              <w:left w:val="single" w:sz="6" w:space="0" w:color="000000"/>
              <w:bottom w:val="single" w:sz="6" w:space="0" w:color="000000"/>
              <w:right w:val="single" w:sz="6" w:space="0" w:color="000000"/>
            </w:tcBorders>
            <w:vAlign w:val="center"/>
          </w:tcPr>
          <w:p w14:paraId="00AC63C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AMINOFILINA 100MG (COMPRIMIDO EM BLISTER)</w:t>
            </w:r>
          </w:p>
        </w:tc>
        <w:tc>
          <w:tcPr>
            <w:tcW w:w="764" w:type="dxa"/>
            <w:tcBorders>
              <w:left w:val="single" w:sz="6" w:space="0" w:color="000000"/>
              <w:bottom w:val="single" w:sz="6" w:space="0" w:color="000000"/>
              <w:right w:val="single" w:sz="6" w:space="0" w:color="000000"/>
            </w:tcBorders>
            <w:vAlign w:val="center"/>
          </w:tcPr>
          <w:p w14:paraId="707D5A4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3FC64F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w:t>
            </w:r>
          </w:p>
        </w:tc>
      </w:tr>
      <w:tr w:rsidR="001D1673" w:rsidRPr="00D61772" w14:paraId="22F296B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35D56E8"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17</w:t>
            </w:r>
          </w:p>
        </w:tc>
        <w:tc>
          <w:tcPr>
            <w:tcW w:w="6521" w:type="dxa"/>
            <w:tcBorders>
              <w:left w:val="single" w:sz="6" w:space="0" w:color="000000"/>
              <w:bottom w:val="single" w:sz="6" w:space="0" w:color="000000"/>
              <w:right w:val="single" w:sz="6" w:space="0" w:color="000000"/>
            </w:tcBorders>
            <w:vAlign w:val="center"/>
          </w:tcPr>
          <w:p w14:paraId="5EDBF87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AMINOFILINA 240MG/ 10 ML INJETÁVEL</w:t>
            </w:r>
          </w:p>
        </w:tc>
        <w:tc>
          <w:tcPr>
            <w:tcW w:w="764" w:type="dxa"/>
            <w:tcBorders>
              <w:left w:val="single" w:sz="6" w:space="0" w:color="000000"/>
              <w:bottom w:val="single" w:sz="6" w:space="0" w:color="000000"/>
              <w:right w:val="single" w:sz="6" w:space="0" w:color="000000"/>
            </w:tcBorders>
            <w:vAlign w:val="center"/>
          </w:tcPr>
          <w:p w14:paraId="37D6F22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4C137EC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w:t>
            </w:r>
          </w:p>
        </w:tc>
      </w:tr>
      <w:tr w:rsidR="001D1673" w:rsidRPr="00D61772" w14:paraId="240C586D"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F8DCEB0"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18</w:t>
            </w:r>
          </w:p>
        </w:tc>
        <w:tc>
          <w:tcPr>
            <w:tcW w:w="6521" w:type="dxa"/>
            <w:tcBorders>
              <w:left w:val="single" w:sz="6" w:space="0" w:color="000000"/>
              <w:bottom w:val="single" w:sz="6" w:space="0" w:color="000000"/>
              <w:right w:val="single" w:sz="6" w:space="0" w:color="000000"/>
            </w:tcBorders>
            <w:vAlign w:val="center"/>
          </w:tcPr>
          <w:p w14:paraId="0E3F23B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AMIODARONA 150MG/ 3ML INJETÁVEL</w:t>
            </w:r>
          </w:p>
        </w:tc>
        <w:tc>
          <w:tcPr>
            <w:tcW w:w="764" w:type="dxa"/>
            <w:tcBorders>
              <w:left w:val="single" w:sz="6" w:space="0" w:color="000000"/>
              <w:bottom w:val="single" w:sz="6" w:space="0" w:color="000000"/>
              <w:right w:val="single" w:sz="6" w:space="0" w:color="000000"/>
            </w:tcBorders>
            <w:vAlign w:val="center"/>
          </w:tcPr>
          <w:p w14:paraId="2749B49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1A0E20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w:t>
            </w:r>
          </w:p>
        </w:tc>
      </w:tr>
      <w:tr w:rsidR="001D1673" w:rsidRPr="00D61772" w14:paraId="7EB95EF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8A90952"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19</w:t>
            </w:r>
          </w:p>
        </w:tc>
        <w:tc>
          <w:tcPr>
            <w:tcW w:w="6521" w:type="dxa"/>
            <w:tcBorders>
              <w:left w:val="single" w:sz="6" w:space="0" w:color="000000"/>
              <w:bottom w:val="single" w:sz="6" w:space="0" w:color="000000"/>
              <w:right w:val="single" w:sz="6" w:space="0" w:color="000000"/>
            </w:tcBorders>
            <w:vAlign w:val="center"/>
          </w:tcPr>
          <w:p w14:paraId="57D7395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AMITRIPTILINA CLOR. 25MG (COMPRIMIDO EM BLISTER)</w:t>
            </w:r>
          </w:p>
        </w:tc>
        <w:tc>
          <w:tcPr>
            <w:tcW w:w="764" w:type="dxa"/>
            <w:tcBorders>
              <w:left w:val="single" w:sz="6" w:space="0" w:color="000000"/>
              <w:bottom w:val="single" w:sz="6" w:space="0" w:color="000000"/>
              <w:right w:val="single" w:sz="6" w:space="0" w:color="000000"/>
            </w:tcBorders>
            <w:vAlign w:val="center"/>
          </w:tcPr>
          <w:p w14:paraId="76BFEBC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BC48F4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1.000.000</w:t>
            </w:r>
          </w:p>
        </w:tc>
      </w:tr>
      <w:tr w:rsidR="001D1673" w:rsidRPr="00D61772" w14:paraId="562F257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87C670C"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20</w:t>
            </w:r>
          </w:p>
        </w:tc>
        <w:tc>
          <w:tcPr>
            <w:tcW w:w="6521" w:type="dxa"/>
            <w:tcBorders>
              <w:left w:val="single" w:sz="6" w:space="0" w:color="000000"/>
              <w:bottom w:val="single" w:sz="6" w:space="0" w:color="000000"/>
              <w:right w:val="single" w:sz="6" w:space="0" w:color="000000"/>
            </w:tcBorders>
            <w:vAlign w:val="center"/>
          </w:tcPr>
          <w:p w14:paraId="4789F80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AMOXICILINA 250MG/ 5ML (PÓ PARA SUSPENSÃO) - FRASCO 150ML</w:t>
            </w:r>
          </w:p>
        </w:tc>
        <w:tc>
          <w:tcPr>
            <w:tcW w:w="764" w:type="dxa"/>
            <w:tcBorders>
              <w:left w:val="single" w:sz="6" w:space="0" w:color="000000"/>
              <w:bottom w:val="single" w:sz="6" w:space="0" w:color="000000"/>
              <w:right w:val="single" w:sz="6" w:space="0" w:color="000000"/>
            </w:tcBorders>
            <w:vAlign w:val="center"/>
          </w:tcPr>
          <w:p w14:paraId="12FCCEA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0790B9A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15.000</w:t>
            </w:r>
          </w:p>
        </w:tc>
      </w:tr>
      <w:tr w:rsidR="001D1673" w:rsidRPr="00D61772" w14:paraId="1830016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9BD325A"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21</w:t>
            </w:r>
          </w:p>
        </w:tc>
        <w:tc>
          <w:tcPr>
            <w:tcW w:w="6521" w:type="dxa"/>
            <w:tcBorders>
              <w:left w:val="single" w:sz="6" w:space="0" w:color="000000"/>
              <w:bottom w:val="single" w:sz="6" w:space="0" w:color="000000"/>
              <w:right w:val="single" w:sz="6" w:space="0" w:color="000000"/>
            </w:tcBorders>
            <w:vAlign w:val="center"/>
          </w:tcPr>
          <w:p w14:paraId="1A4184A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AMOXICILINA 400MG + CLAVULANATO DE POTÁSSIO 57MG/ 5ML SUSPENSÃO – FRASCO 70ML</w:t>
            </w:r>
          </w:p>
        </w:tc>
        <w:tc>
          <w:tcPr>
            <w:tcW w:w="764" w:type="dxa"/>
            <w:tcBorders>
              <w:left w:val="single" w:sz="6" w:space="0" w:color="000000"/>
              <w:bottom w:val="single" w:sz="6" w:space="0" w:color="000000"/>
              <w:right w:val="single" w:sz="6" w:space="0" w:color="000000"/>
            </w:tcBorders>
            <w:vAlign w:val="center"/>
          </w:tcPr>
          <w:p w14:paraId="5E8AF25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137F5D6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15.000</w:t>
            </w:r>
          </w:p>
        </w:tc>
      </w:tr>
      <w:tr w:rsidR="001D1673" w:rsidRPr="00D61772" w14:paraId="3846917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4B3A2D8"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22</w:t>
            </w:r>
          </w:p>
        </w:tc>
        <w:tc>
          <w:tcPr>
            <w:tcW w:w="6521" w:type="dxa"/>
            <w:tcBorders>
              <w:left w:val="single" w:sz="6" w:space="0" w:color="000000"/>
              <w:bottom w:val="single" w:sz="6" w:space="0" w:color="000000"/>
              <w:right w:val="single" w:sz="6" w:space="0" w:color="000000"/>
            </w:tcBorders>
            <w:vAlign w:val="center"/>
          </w:tcPr>
          <w:p w14:paraId="7A7AEFB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AMOXICILINA 500MG + CLAVULANATO DE POTÁSSIO 125MG (CAPSULAS EM BLISTER)</w:t>
            </w:r>
          </w:p>
        </w:tc>
        <w:tc>
          <w:tcPr>
            <w:tcW w:w="764" w:type="dxa"/>
            <w:tcBorders>
              <w:left w:val="single" w:sz="6" w:space="0" w:color="000000"/>
              <w:bottom w:val="single" w:sz="6" w:space="0" w:color="000000"/>
              <w:right w:val="single" w:sz="6" w:space="0" w:color="000000"/>
            </w:tcBorders>
            <w:vAlign w:val="center"/>
          </w:tcPr>
          <w:p w14:paraId="594A2E1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0DD8266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220.000</w:t>
            </w:r>
          </w:p>
        </w:tc>
      </w:tr>
      <w:tr w:rsidR="001D1673" w:rsidRPr="00D61772" w14:paraId="43B7197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6475DB9"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23</w:t>
            </w:r>
          </w:p>
        </w:tc>
        <w:tc>
          <w:tcPr>
            <w:tcW w:w="6521" w:type="dxa"/>
            <w:tcBorders>
              <w:left w:val="single" w:sz="6" w:space="0" w:color="000000"/>
              <w:bottom w:val="single" w:sz="6" w:space="0" w:color="000000"/>
              <w:right w:val="single" w:sz="6" w:space="0" w:color="000000"/>
            </w:tcBorders>
            <w:vAlign w:val="center"/>
          </w:tcPr>
          <w:p w14:paraId="7AE32D5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AMOXICILINA 500MG (CÁPSULA)</w:t>
            </w:r>
          </w:p>
        </w:tc>
        <w:tc>
          <w:tcPr>
            <w:tcW w:w="764" w:type="dxa"/>
            <w:tcBorders>
              <w:left w:val="single" w:sz="6" w:space="0" w:color="000000"/>
              <w:bottom w:val="single" w:sz="6" w:space="0" w:color="000000"/>
              <w:right w:val="single" w:sz="6" w:space="0" w:color="000000"/>
            </w:tcBorders>
            <w:vAlign w:val="center"/>
          </w:tcPr>
          <w:p w14:paraId="78503A9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38E4FC7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750.000</w:t>
            </w:r>
          </w:p>
        </w:tc>
      </w:tr>
      <w:tr w:rsidR="001D1673" w:rsidRPr="00D61772" w14:paraId="7A458EF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258735F"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24</w:t>
            </w:r>
          </w:p>
        </w:tc>
        <w:tc>
          <w:tcPr>
            <w:tcW w:w="6521" w:type="dxa"/>
            <w:tcBorders>
              <w:left w:val="single" w:sz="6" w:space="0" w:color="000000"/>
              <w:bottom w:val="single" w:sz="6" w:space="0" w:color="000000"/>
              <w:right w:val="single" w:sz="6" w:space="0" w:color="000000"/>
            </w:tcBorders>
            <w:vAlign w:val="center"/>
          </w:tcPr>
          <w:p w14:paraId="764EE37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AMOXICILINA 875MG + CLAVULANATO DE POTÁSSIO 125 MG (CÁPSULA)</w:t>
            </w:r>
          </w:p>
        </w:tc>
        <w:tc>
          <w:tcPr>
            <w:tcW w:w="764" w:type="dxa"/>
            <w:tcBorders>
              <w:left w:val="single" w:sz="6" w:space="0" w:color="000000"/>
              <w:bottom w:val="single" w:sz="6" w:space="0" w:color="000000"/>
              <w:right w:val="single" w:sz="6" w:space="0" w:color="000000"/>
            </w:tcBorders>
            <w:vAlign w:val="center"/>
          </w:tcPr>
          <w:p w14:paraId="4B7A4CC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2DDFB59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150.000</w:t>
            </w:r>
          </w:p>
        </w:tc>
      </w:tr>
      <w:tr w:rsidR="001D1673" w:rsidRPr="00D61772" w14:paraId="0BBFD5B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98B376E"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25</w:t>
            </w:r>
          </w:p>
        </w:tc>
        <w:tc>
          <w:tcPr>
            <w:tcW w:w="6521" w:type="dxa"/>
            <w:tcBorders>
              <w:left w:val="single" w:sz="6" w:space="0" w:color="000000"/>
              <w:bottom w:val="single" w:sz="6" w:space="0" w:color="000000"/>
              <w:right w:val="single" w:sz="6" w:space="0" w:color="000000"/>
            </w:tcBorders>
            <w:vAlign w:val="center"/>
          </w:tcPr>
          <w:p w14:paraId="4CDA67B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ATROPINA SULF. 0, 25MG/ 1ML INJETÁVEL</w:t>
            </w:r>
          </w:p>
        </w:tc>
        <w:tc>
          <w:tcPr>
            <w:tcW w:w="764" w:type="dxa"/>
            <w:tcBorders>
              <w:left w:val="single" w:sz="6" w:space="0" w:color="000000"/>
              <w:bottom w:val="single" w:sz="6" w:space="0" w:color="000000"/>
              <w:right w:val="single" w:sz="6" w:space="0" w:color="000000"/>
            </w:tcBorders>
            <w:vAlign w:val="center"/>
          </w:tcPr>
          <w:p w14:paraId="71CA329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7502E95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w:t>
            </w:r>
          </w:p>
        </w:tc>
      </w:tr>
      <w:tr w:rsidR="001D1673" w:rsidRPr="00D61772" w14:paraId="4FDB55C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9770FEB"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26</w:t>
            </w:r>
          </w:p>
        </w:tc>
        <w:tc>
          <w:tcPr>
            <w:tcW w:w="6521" w:type="dxa"/>
            <w:tcBorders>
              <w:left w:val="single" w:sz="6" w:space="0" w:color="000000"/>
              <w:bottom w:val="single" w:sz="6" w:space="0" w:color="000000"/>
              <w:right w:val="single" w:sz="6" w:space="0" w:color="000000"/>
            </w:tcBorders>
            <w:vAlign w:val="center"/>
          </w:tcPr>
          <w:p w14:paraId="47AA91E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AZITROMICINA 40MG/ML – SUSP. ORAL – FRASCO 15, ML (600MG)</w:t>
            </w:r>
          </w:p>
        </w:tc>
        <w:tc>
          <w:tcPr>
            <w:tcW w:w="764" w:type="dxa"/>
            <w:tcBorders>
              <w:left w:val="single" w:sz="6" w:space="0" w:color="000000"/>
              <w:bottom w:val="single" w:sz="6" w:space="0" w:color="000000"/>
              <w:right w:val="single" w:sz="6" w:space="0" w:color="000000"/>
            </w:tcBorders>
            <w:vAlign w:val="center"/>
          </w:tcPr>
          <w:p w14:paraId="75ACE59F" w14:textId="47857938" w:rsidR="001D1673" w:rsidRPr="00D61772" w:rsidRDefault="00CC2D37" w:rsidP="006C2A19">
            <w:pPr>
              <w:pStyle w:val="normal1"/>
              <w:widowControl w:val="0"/>
              <w:spacing w:before="240" w:after="0" w:line="312" w:lineRule="auto"/>
              <w:ind w:left="57"/>
              <w:jc w:val="center"/>
              <w:rPr>
                <w:sz w:val="18"/>
                <w:szCs w:val="18"/>
              </w:rPr>
            </w:pPr>
            <w:r>
              <w:rPr>
                <w:sz w:val="18"/>
                <w:szCs w:val="18"/>
              </w:rPr>
              <w:t>FC</w:t>
            </w:r>
          </w:p>
        </w:tc>
        <w:tc>
          <w:tcPr>
            <w:tcW w:w="1184" w:type="dxa"/>
            <w:tcBorders>
              <w:left w:val="single" w:sz="6" w:space="0" w:color="000000"/>
              <w:bottom w:val="single" w:sz="6" w:space="0" w:color="000000"/>
              <w:right w:val="single" w:sz="6" w:space="0" w:color="000000"/>
            </w:tcBorders>
            <w:vAlign w:val="center"/>
          </w:tcPr>
          <w:p w14:paraId="04F1EB4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14.000</w:t>
            </w:r>
          </w:p>
        </w:tc>
      </w:tr>
      <w:tr w:rsidR="001D1673" w:rsidRPr="00D61772" w14:paraId="4B03BF7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C75ED50"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27</w:t>
            </w:r>
          </w:p>
        </w:tc>
        <w:tc>
          <w:tcPr>
            <w:tcW w:w="6521" w:type="dxa"/>
            <w:tcBorders>
              <w:left w:val="single" w:sz="6" w:space="0" w:color="000000"/>
              <w:bottom w:val="single" w:sz="6" w:space="0" w:color="000000"/>
              <w:right w:val="single" w:sz="6" w:space="0" w:color="000000"/>
            </w:tcBorders>
            <w:vAlign w:val="center"/>
          </w:tcPr>
          <w:p w14:paraId="431DD6E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AZITROMICINA 40MG/ML – SUSP. ORAL – FRASCO 22,5ML (900MG)</w:t>
            </w:r>
          </w:p>
        </w:tc>
        <w:tc>
          <w:tcPr>
            <w:tcW w:w="764" w:type="dxa"/>
            <w:tcBorders>
              <w:left w:val="single" w:sz="6" w:space="0" w:color="000000"/>
              <w:bottom w:val="single" w:sz="6" w:space="0" w:color="000000"/>
              <w:right w:val="single" w:sz="6" w:space="0" w:color="000000"/>
            </w:tcBorders>
            <w:vAlign w:val="center"/>
          </w:tcPr>
          <w:p w14:paraId="6AC92DC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42EE4CC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3.500</w:t>
            </w:r>
          </w:p>
        </w:tc>
      </w:tr>
      <w:tr w:rsidR="001D1673" w:rsidRPr="00D61772" w14:paraId="45CAFF2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9D4FDE9"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28</w:t>
            </w:r>
          </w:p>
        </w:tc>
        <w:tc>
          <w:tcPr>
            <w:tcW w:w="6521" w:type="dxa"/>
            <w:tcBorders>
              <w:left w:val="single" w:sz="6" w:space="0" w:color="000000"/>
              <w:bottom w:val="single" w:sz="6" w:space="0" w:color="000000"/>
              <w:right w:val="single" w:sz="6" w:space="0" w:color="000000"/>
            </w:tcBorders>
            <w:vAlign w:val="center"/>
          </w:tcPr>
          <w:p w14:paraId="2B1DD10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AZITROMICINA 500MG (COMPRIMIDO EM BLISTER)</w:t>
            </w:r>
          </w:p>
        </w:tc>
        <w:tc>
          <w:tcPr>
            <w:tcW w:w="764" w:type="dxa"/>
            <w:tcBorders>
              <w:left w:val="single" w:sz="6" w:space="0" w:color="000000"/>
              <w:bottom w:val="single" w:sz="6" w:space="0" w:color="000000"/>
              <w:right w:val="single" w:sz="6" w:space="0" w:color="000000"/>
            </w:tcBorders>
            <w:vAlign w:val="center"/>
          </w:tcPr>
          <w:p w14:paraId="31E7C26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31A5F6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50.000</w:t>
            </w:r>
          </w:p>
        </w:tc>
      </w:tr>
      <w:tr w:rsidR="001D1673" w:rsidRPr="00D61772" w14:paraId="0632FB9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7AA99D7"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29</w:t>
            </w:r>
          </w:p>
        </w:tc>
        <w:tc>
          <w:tcPr>
            <w:tcW w:w="6521" w:type="dxa"/>
            <w:tcBorders>
              <w:left w:val="single" w:sz="6" w:space="0" w:color="000000"/>
              <w:bottom w:val="single" w:sz="6" w:space="0" w:color="000000"/>
              <w:right w:val="single" w:sz="6" w:space="0" w:color="000000"/>
            </w:tcBorders>
            <w:vAlign w:val="center"/>
          </w:tcPr>
          <w:p w14:paraId="06DC827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BENZIPENICILINA BENZATINA 1.200.000UI INJETÁVEL</w:t>
            </w:r>
          </w:p>
        </w:tc>
        <w:tc>
          <w:tcPr>
            <w:tcW w:w="764" w:type="dxa"/>
            <w:tcBorders>
              <w:left w:val="single" w:sz="6" w:space="0" w:color="000000"/>
              <w:bottom w:val="single" w:sz="6" w:space="0" w:color="000000"/>
              <w:right w:val="single" w:sz="6" w:space="0" w:color="000000"/>
            </w:tcBorders>
            <w:vAlign w:val="center"/>
          </w:tcPr>
          <w:p w14:paraId="5485829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FA</w:t>
            </w:r>
          </w:p>
        </w:tc>
        <w:tc>
          <w:tcPr>
            <w:tcW w:w="1184" w:type="dxa"/>
            <w:tcBorders>
              <w:left w:val="single" w:sz="6" w:space="0" w:color="000000"/>
              <w:bottom w:val="single" w:sz="6" w:space="0" w:color="000000"/>
              <w:right w:val="single" w:sz="6" w:space="0" w:color="000000"/>
            </w:tcBorders>
            <w:vAlign w:val="center"/>
          </w:tcPr>
          <w:p w14:paraId="20EEDA2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6.600</w:t>
            </w:r>
          </w:p>
        </w:tc>
      </w:tr>
      <w:tr w:rsidR="001D1673" w:rsidRPr="00D61772" w14:paraId="595E14D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CEA4391"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30</w:t>
            </w:r>
          </w:p>
        </w:tc>
        <w:tc>
          <w:tcPr>
            <w:tcW w:w="6521" w:type="dxa"/>
            <w:tcBorders>
              <w:left w:val="single" w:sz="6" w:space="0" w:color="000000"/>
              <w:bottom w:val="single" w:sz="6" w:space="0" w:color="000000"/>
              <w:right w:val="single" w:sz="6" w:space="0" w:color="000000"/>
            </w:tcBorders>
            <w:vAlign w:val="center"/>
          </w:tcPr>
          <w:p w14:paraId="722EF39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BENZILPENICILINA PROCAÍNA 300.000UI / BENZILPENICILINA POTÁSSICA 100.000UI INJETÁVEL</w:t>
            </w:r>
          </w:p>
        </w:tc>
        <w:tc>
          <w:tcPr>
            <w:tcW w:w="764" w:type="dxa"/>
            <w:tcBorders>
              <w:left w:val="single" w:sz="6" w:space="0" w:color="000000"/>
              <w:bottom w:val="single" w:sz="6" w:space="0" w:color="000000"/>
              <w:right w:val="single" w:sz="6" w:space="0" w:color="000000"/>
            </w:tcBorders>
            <w:vAlign w:val="center"/>
          </w:tcPr>
          <w:p w14:paraId="0E446AB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FA</w:t>
            </w:r>
          </w:p>
        </w:tc>
        <w:tc>
          <w:tcPr>
            <w:tcW w:w="1184" w:type="dxa"/>
            <w:tcBorders>
              <w:left w:val="single" w:sz="6" w:space="0" w:color="000000"/>
              <w:bottom w:val="single" w:sz="6" w:space="0" w:color="000000"/>
              <w:right w:val="single" w:sz="6" w:space="0" w:color="000000"/>
            </w:tcBorders>
            <w:vAlign w:val="center"/>
          </w:tcPr>
          <w:p w14:paraId="71BF77A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1.300</w:t>
            </w:r>
          </w:p>
        </w:tc>
      </w:tr>
      <w:tr w:rsidR="001D1673" w:rsidRPr="00D61772" w14:paraId="4BBF506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9524790"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lastRenderedPageBreak/>
              <w:t>31</w:t>
            </w:r>
          </w:p>
        </w:tc>
        <w:tc>
          <w:tcPr>
            <w:tcW w:w="6521" w:type="dxa"/>
            <w:tcBorders>
              <w:left w:val="single" w:sz="6" w:space="0" w:color="000000"/>
              <w:bottom w:val="single" w:sz="6" w:space="0" w:color="000000"/>
              <w:right w:val="single" w:sz="6" w:space="0" w:color="000000"/>
            </w:tcBorders>
            <w:vAlign w:val="center"/>
          </w:tcPr>
          <w:p w14:paraId="34900F6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BICARBONATO DE SÓDIO 8,4%/ 10ML INJETÁVEL</w:t>
            </w:r>
          </w:p>
        </w:tc>
        <w:tc>
          <w:tcPr>
            <w:tcW w:w="764" w:type="dxa"/>
            <w:tcBorders>
              <w:left w:val="single" w:sz="6" w:space="0" w:color="000000"/>
              <w:bottom w:val="single" w:sz="6" w:space="0" w:color="000000"/>
              <w:right w:val="single" w:sz="6" w:space="0" w:color="000000"/>
            </w:tcBorders>
            <w:vAlign w:val="center"/>
          </w:tcPr>
          <w:p w14:paraId="15AC46E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0D27D26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w:t>
            </w:r>
          </w:p>
        </w:tc>
      </w:tr>
      <w:tr w:rsidR="001D1673" w:rsidRPr="00D61772" w14:paraId="4266A0A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57D1003"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32</w:t>
            </w:r>
          </w:p>
        </w:tc>
        <w:tc>
          <w:tcPr>
            <w:tcW w:w="6521" w:type="dxa"/>
            <w:tcBorders>
              <w:left w:val="single" w:sz="6" w:space="0" w:color="000000"/>
              <w:bottom w:val="single" w:sz="6" w:space="0" w:color="000000"/>
              <w:right w:val="single" w:sz="6" w:space="0" w:color="000000"/>
            </w:tcBorders>
            <w:vAlign w:val="center"/>
          </w:tcPr>
          <w:p w14:paraId="29DBEF3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BICARBONATO DE SÓDIO 8,4%/ INJETÁVEL – FRASCO 250ML</w:t>
            </w:r>
          </w:p>
        </w:tc>
        <w:tc>
          <w:tcPr>
            <w:tcW w:w="764" w:type="dxa"/>
            <w:tcBorders>
              <w:left w:val="single" w:sz="6" w:space="0" w:color="000000"/>
              <w:bottom w:val="single" w:sz="6" w:space="0" w:color="000000"/>
              <w:right w:val="single" w:sz="6" w:space="0" w:color="000000"/>
            </w:tcBorders>
            <w:vAlign w:val="center"/>
          </w:tcPr>
          <w:p w14:paraId="7575370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CCCA87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w:t>
            </w:r>
          </w:p>
        </w:tc>
      </w:tr>
      <w:tr w:rsidR="001D1673" w:rsidRPr="00D61772" w14:paraId="03F0E23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62D5FC8"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33</w:t>
            </w:r>
          </w:p>
        </w:tc>
        <w:tc>
          <w:tcPr>
            <w:tcW w:w="6521" w:type="dxa"/>
            <w:tcBorders>
              <w:left w:val="single" w:sz="6" w:space="0" w:color="000000"/>
              <w:bottom w:val="single" w:sz="6" w:space="0" w:color="000000"/>
              <w:right w:val="single" w:sz="6" w:space="0" w:color="000000"/>
            </w:tcBorders>
            <w:vAlign w:val="center"/>
          </w:tcPr>
          <w:p w14:paraId="45C0824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BIPERIDENO CLOR. 2MG (COMPRIMIDO EM BLISTER)</w:t>
            </w:r>
          </w:p>
        </w:tc>
        <w:tc>
          <w:tcPr>
            <w:tcW w:w="764" w:type="dxa"/>
            <w:tcBorders>
              <w:left w:val="single" w:sz="6" w:space="0" w:color="000000"/>
              <w:bottom w:val="single" w:sz="6" w:space="0" w:color="000000"/>
              <w:right w:val="single" w:sz="6" w:space="0" w:color="000000"/>
            </w:tcBorders>
            <w:vAlign w:val="center"/>
          </w:tcPr>
          <w:p w14:paraId="0553AD8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7635AB1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180.000</w:t>
            </w:r>
          </w:p>
        </w:tc>
      </w:tr>
      <w:tr w:rsidR="001D1673" w:rsidRPr="00D61772" w14:paraId="68FC00B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B239B51"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34</w:t>
            </w:r>
          </w:p>
        </w:tc>
        <w:tc>
          <w:tcPr>
            <w:tcW w:w="6521" w:type="dxa"/>
            <w:tcBorders>
              <w:left w:val="single" w:sz="6" w:space="0" w:color="000000"/>
              <w:bottom w:val="single" w:sz="6" w:space="0" w:color="000000"/>
              <w:right w:val="single" w:sz="6" w:space="0" w:color="000000"/>
            </w:tcBorders>
            <w:vAlign w:val="center"/>
          </w:tcPr>
          <w:p w14:paraId="300A60D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BIPERIDENO LACT. 5 MG/ 1 ML INJETÁVEL</w:t>
            </w:r>
          </w:p>
        </w:tc>
        <w:tc>
          <w:tcPr>
            <w:tcW w:w="764" w:type="dxa"/>
            <w:tcBorders>
              <w:left w:val="single" w:sz="6" w:space="0" w:color="000000"/>
              <w:bottom w:val="single" w:sz="6" w:space="0" w:color="000000"/>
              <w:right w:val="single" w:sz="6" w:space="0" w:color="000000"/>
            </w:tcBorders>
            <w:vAlign w:val="center"/>
          </w:tcPr>
          <w:p w14:paraId="19331AD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898623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w:t>
            </w:r>
          </w:p>
        </w:tc>
      </w:tr>
      <w:tr w:rsidR="001D1673" w:rsidRPr="00D61772" w14:paraId="404CF59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6B348B0"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35</w:t>
            </w:r>
          </w:p>
        </w:tc>
        <w:tc>
          <w:tcPr>
            <w:tcW w:w="6521" w:type="dxa"/>
            <w:tcBorders>
              <w:left w:val="single" w:sz="6" w:space="0" w:color="000000"/>
              <w:bottom w:val="single" w:sz="6" w:space="0" w:color="000000"/>
              <w:right w:val="single" w:sz="6" w:space="0" w:color="000000"/>
            </w:tcBorders>
            <w:vAlign w:val="center"/>
          </w:tcPr>
          <w:p w14:paraId="46F85F3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BROM. N-BUTILESCOPOLAMINA 10MG (COMPRIMIDO EM BLISTER)</w:t>
            </w:r>
          </w:p>
        </w:tc>
        <w:tc>
          <w:tcPr>
            <w:tcW w:w="764" w:type="dxa"/>
            <w:tcBorders>
              <w:left w:val="single" w:sz="6" w:space="0" w:color="000000"/>
              <w:bottom w:val="single" w:sz="6" w:space="0" w:color="000000"/>
              <w:right w:val="single" w:sz="6" w:space="0" w:color="000000"/>
            </w:tcBorders>
            <w:vAlign w:val="center"/>
          </w:tcPr>
          <w:p w14:paraId="416A255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0282CD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250.000</w:t>
            </w:r>
          </w:p>
        </w:tc>
      </w:tr>
      <w:tr w:rsidR="001D1673" w:rsidRPr="00D61772" w14:paraId="7D98A59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376989D"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36</w:t>
            </w:r>
          </w:p>
        </w:tc>
        <w:tc>
          <w:tcPr>
            <w:tcW w:w="6521" w:type="dxa"/>
            <w:tcBorders>
              <w:left w:val="single" w:sz="6" w:space="0" w:color="000000"/>
              <w:bottom w:val="single" w:sz="6" w:space="0" w:color="000000"/>
              <w:right w:val="single" w:sz="6" w:space="0" w:color="000000"/>
            </w:tcBorders>
            <w:vAlign w:val="center"/>
          </w:tcPr>
          <w:p w14:paraId="57C9BB6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BROM. N-BUTILESCOPOLAMINA 20MG/ 1ML INJETÁVEL</w:t>
            </w:r>
          </w:p>
        </w:tc>
        <w:tc>
          <w:tcPr>
            <w:tcW w:w="764" w:type="dxa"/>
            <w:tcBorders>
              <w:left w:val="single" w:sz="6" w:space="0" w:color="000000"/>
              <w:bottom w:val="single" w:sz="6" w:space="0" w:color="000000"/>
              <w:right w:val="single" w:sz="6" w:space="0" w:color="000000"/>
            </w:tcBorders>
            <w:vAlign w:val="center"/>
          </w:tcPr>
          <w:p w14:paraId="7127BF6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1CE7A45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4.500</w:t>
            </w:r>
          </w:p>
        </w:tc>
      </w:tr>
      <w:tr w:rsidR="001D1673" w:rsidRPr="00D61772" w14:paraId="795FE05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415D26B"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37</w:t>
            </w:r>
          </w:p>
        </w:tc>
        <w:tc>
          <w:tcPr>
            <w:tcW w:w="6521" w:type="dxa"/>
            <w:tcBorders>
              <w:left w:val="single" w:sz="6" w:space="0" w:color="000000"/>
              <w:bottom w:val="single" w:sz="6" w:space="0" w:color="000000"/>
              <w:right w:val="single" w:sz="6" w:space="0" w:color="000000"/>
            </w:tcBorders>
            <w:vAlign w:val="center"/>
          </w:tcPr>
          <w:p w14:paraId="34364C2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BROMOPRIDA 10MG/ 2ML INJETÁVEL</w:t>
            </w:r>
          </w:p>
        </w:tc>
        <w:tc>
          <w:tcPr>
            <w:tcW w:w="764" w:type="dxa"/>
            <w:tcBorders>
              <w:left w:val="single" w:sz="6" w:space="0" w:color="000000"/>
              <w:bottom w:val="single" w:sz="6" w:space="0" w:color="000000"/>
              <w:right w:val="single" w:sz="6" w:space="0" w:color="000000"/>
            </w:tcBorders>
            <w:vAlign w:val="center"/>
          </w:tcPr>
          <w:p w14:paraId="22155D7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8AFBFD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5.700</w:t>
            </w:r>
          </w:p>
        </w:tc>
      </w:tr>
      <w:tr w:rsidR="001D1673" w:rsidRPr="00D61772" w14:paraId="7918303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E2D6042"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38</w:t>
            </w:r>
          </w:p>
        </w:tc>
        <w:tc>
          <w:tcPr>
            <w:tcW w:w="6521" w:type="dxa"/>
            <w:tcBorders>
              <w:left w:val="single" w:sz="6" w:space="0" w:color="000000"/>
              <w:bottom w:val="single" w:sz="6" w:space="0" w:color="000000"/>
              <w:right w:val="single" w:sz="6" w:space="0" w:color="000000"/>
            </w:tcBorders>
            <w:vAlign w:val="center"/>
          </w:tcPr>
          <w:p w14:paraId="5DD2C64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BROMOPRIDA 4MG/ ML GOTAS – FRASCO 20ML</w:t>
            </w:r>
          </w:p>
        </w:tc>
        <w:tc>
          <w:tcPr>
            <w:tcW w:w="764" w:type="dxa"/>
            <w:tcBorders>
              <w:left w:val="single" w:sz="6" w:space="0" w:color="000000"/>
              <w:bottom w:val="single" w:sz="6" w:space="0" w:color="000000"/>
              <w:right w:val="single" w:sz="6" w:space="0" w:color="000000"/>
            </w:tcBorders>
            <w:vAlign w:val="center"/>
          </w:tcPr>
          <w:p w14:paraId="7A0D66D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6F2EFFC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w:t>
            </w:r>
          </w:p>
        </w:tc>
      </w:tr>
      <w:tr w:rsidR="001D1673" w:rsidRPr="00D61772" w14:paraId="1B0F720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FFE989B"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39</w:t>
            </w:r>
          </w:p>
        </w:tc>
        <w:tc>
          <w:tcPr>
            <w:tcW w:w="6521" w:type="dxa"/>
            <w:tcBorders>
              <w:left w:val="single" w:sz="6" w:space="0" w:color="000000"/>
              <w:bottom w:val="single" w:sz="6" w:space="0" w:color="000000"/>
              <w:right w:val="single" w:sz="6" w:space="0" w:color="000000"/>
            </w:tcBorders>
            <w:vAlign w:val="center"/>
          </w:tcPr>
          <w:p w14:paraId="5531381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BUPROPIONA 150MG (COMPRIMIDO EM BLISTER)</w:t>
            </w:r>
          </w:p>
        </w:tc>
        <w:tc>
          <w:tcPr>
            <w:tcW w:w="764" w:type="dxa"/>
            <w:tcBorders>
              <w:left w:val="single" w:sz="6" w:space="0" w:color="000000"/>
              <w:bottom w:val="single" w:sz="6" w:space="0" w:color="000000"/>
              <w:right w:val="single" w:sz="6" w:space="0" w:color="000000"/>
            </w:tcBorders>
            <w:vAlign w:val="center"/>
          </w:tcPr>
          <w:p w14:paraId="5C40C22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B648A0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7.200</w:t>
            </w:r>
          </w:p>
        </w:tc>
      </w:tr>
      <w:tr w:rsidR="001D1673" w:rsidRPr="00D61772" w14:paraId="2C41268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A954CD5"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40</w:t>
            </w:r>
          </w:p>
        </w:tc>
        <w:tc>
          <w:tcPr>
            <w:tcW w:w="6521" w:type="dxa"/>
            <w:tcBorders>
              <w:left w:val="single" w:sz="6" w:space="0" w:color="000000"/>
              <w:bottom w:val="single" w:sz="6" w:space="0" w:color="000000"/>
              <w:right w:val="single" w:sz="6" w:space="0" w:color="000000"/>
            </w:tcBorders>
            <w:vAlign w:val="center"/>
          </w:tcPr>
          <w:p w14:paraId="0CB1514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CAPTOPRIL 25MG (COMPRIMIDO EM BLISTER)</w:t>
            </w:r>
          </w:p>
        </w:tc>
        <w:tc>
          <w:tcPr>
            <w:tcW w:w="764" w:type="dxa"/>
            <w:tcBorders>
              <w:left w:val="single" w:sz="6" w:space="0" w:color="000000"/>
              <w:bottom w:val="single" w:sz="6" w:space="0" w:color="000000"/>
              <w:right w:val="single" w:sz="6" w:space="0" w:color="000000"/>
            </w:tcBorders>
            <w:vAlign w:val="center"/>
          </w:tcPr>
          <w:p w14:paraId="09872E9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2121F2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5.500</w:t>
            </w:r>
          </w:p>
        </w:tc>
      </w:tr>
      <w:tr w:rsidR="001D1673" w:rsidRPr="00D61772" w14:paraId="62CCF5B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A6F03D2"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41</w:t>
            </w:r>
          </w:p>
        </w:tc>
        <w:tc>
          <w:tcPr>
            <w:tcW w:w="6521" w:type="dxa"/>
            <w:tcBorders>
              <w:left w:val="single" w:sz="6" w:space="0" w:color="000000"/>
              <w:bottom w:val="single" w:sz="6" w:space="0" w:color="000000"/>
              <w:right w:val="single" w:sz="6" w:space="0" w:color="000000"/>
            </w:tcBorders>
            <w:vAlign w:val="center"/>
          </w:tcPr>
          <w:p w14:paraId="6FF26AC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CARBAMAZEPINA 200MG (COMPRIMIDO EM BLISTER)</w:t>
            </w:r>
          </w:p>
        </w:tc>
        <w:tc>
          <w:tcPr>
            <w:tcW w:w="764" w:type="dxa"/>
            <w:tcBorders>
              <w:left w:val="single" w:sz="6" w:space="0" w:color="000000"/>
              <w:bottom w:val="single" w:sz="6" w:space="0" w:color="000000"/>
              <w:right w:val="single" w:sz="6" w:space="0" w:color="000000"/>
            </w:tcBorders>
            <w:vAlign w:val="center"/>
          </w:tcPr>
          <w:p w14:paraId="41F725D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41728E6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783.000</w:t>
            </w:r>
          </w:p>
        </w:tc>
      </w:tr>
      <w:tr w:rsidR="001D1673" w:rsidRPr="00D61772" w14:paraId="01A779B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BFAEBC1"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42</w:t>
            </w:r>
          </w:p>
        </w:tc>
        <w:tc>
          <w:tcPr>
            <w:tcW w:w="6521" w:type="dxa"/>
            <w:tcBorders>
              <w:left w:val="single" w:sz="6" w:space="0" w:color="000000"/>
              <w:bottom w:val="single" w:sz="6" w:space="0" w:color="000000"/>
              <w:right w:val="single" w:sz="6" w:space="0" w:color="000000"/>
            </w:tcBorders>
            <w:vAlign w:val="center"/>
          </w:tcPr>
          <w:p w14:paraId="1433448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CARBAMAZEPINA 200MG/ 10ML XAROPE – FRASCO 100ML</w:t>
            </w:r>
          </w:p>
        </w:tc>
        <w:tc>
          <w:tcPr>
            <w:tcW w:w="764" w:type="dxa"/>
            <w:tcBorders>
              <w:left w:val="single" w:sz="6" w:space="0" w:color="000000"/>
              <w:bottom w:val="single" w:sz="6" w:space="0" w:color="000000"/>
              <w:right w:val="single" w:sz="6" w:space="0" w:color="000000"/>
            </w:tcBorders>
            <w:vAlign w:val="center"/>
          </w:tcPr>
          <w:p w14:paraId="0DD79FD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41CD86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5E33D90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0F5D440"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43</w:t>
            </w:r>
          </w:p>
        </w:tc>
        <w:tc>
          <w:tcPr>
            <w:tcW w:w="6521" w:type="dxa"/>
            <w:tcBorders>
              <w:left w:val="single" w:sz="6" w:space="0" w:color="000000"/>
              <w:bottom w:val="single" w:sz="6" w:space="0" w:color="000000"/>
              <w:right w:val="single" w:sz="6" w:space="0" w:color="000000"/>
            </w:tcBorders>
            <w:vAlign w:val="center"/>
          </w:tcPr>
          <w:p w14:paraId="41DC628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CARBONATO DE CÁLCIO 1250MG COMPRIMIDO (CÁLCIO ELEMENTAR 500MG)</w:t>
            </w:r>
          </w:p>
        </w:tc>
        <w:tc>
          <w:tcPr>
            <w:tcW w:w="764" w:type="dxa"/>
            <w:tcBorders>
              <w:left w:val="single" w:sz="6" w:space="0" w:color="000000"/>
              <w:bottom w:val="single" w:sz="6" w:space="0" w:color="000000"/>
              <w:right w:val="single" w:sz="6" w:space="0" w:color="000000"/>
            </w:tcBorders>
            <w:vAlign w:val="center"/>
          </w:tcPr>
          <w:p w14:paraId="3EBBF09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4B0A1E2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500.000</w:t>
            </w:r>
          </w:p>
        </w:tc>
      </w:tr>
      <w:tr w:rsidR="001D1673" w:rsidRPr="00D61772" w14:paraId="44D801A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61A6626"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44</w:t>
            </w:r>
          </w:p>
        </w:tc>
        <w:tc>
          <w:tcPr>
            <w:tcW w:w="6521" w:type="dxa"/>
            <w:tcBorders>
              <w:left w:val="single" w:sz="6" w:space="0" w:color="000000"/>
              <w:bottom w:val="single" w:sz="6" w:space="0" w:color="000000"/>
              <w:right w:val="single" w:sz="6" w:space="0" w:color="000000"/>
            </w:tcBorders>
            <w:vAlign w:val="center"/>
          </w:tcPr>
          <w:p w14:paraId="3DCD698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CARBONATO DE LÍTIO 300MG (COMPRIMIDO EM BLISTER)</w:t>
            </w:r>
          </w:p>
        </w:tc>
        <w:tc>
          <w:tcPr>
            <w:tcW w:w="764" w:type="dxa"/>
            <w:tcBorders>
              <w:left w:val="single" w:sz="6" w:space="0" w:color="000000"/>
              <w:bottom w:val="single" w:sz="6" w:space="0" w:color="000000"/>
              <w:right w:val="single" w:sz="6" w:space="0" w:color="000000"/>
            </w:tcBorders>
            <w:vAlign w:val="center"/>
          </w:tcPr>
          <w:p w14:paraId="0C56B3A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7536729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300.000</w:t>
            </w:r>
          </w:p>
        </w:tc>
      </w:tr>
      <w:tr w:rsidR="001D1673" w:rsidRPr="00D61772" w14:paraId="1FA201BA"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DC406A9"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45</w:t>
            </w:r>
          </w:p>
        </w:tc>
        <w:tc>
          <w:tcPr>
            <w:tcW w:w="6521" w:type="dxa"/>
            <w:tcBorders>
              <w:left w:val="single" w:sz="6" w:space="0" w:color="000000"/>
              <w:bottom w:val="single" w:sz="6" w:space="0" w:color="000000"/>
              <w:right w:val="single" w:sz="6" w:space="0" w:color="000000"/>
            </w:tcBorders>
            <w:vAlign w:val="center"/>
          </w:tcPr>
          <w:p w14:paraId="5440549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CARVEDILOL 12,5MG (COMPRIMIDO EM BLISTER)</w:t>
            </w:r>
          </w:p>
        </w:tc>
        <w:tc>
          <w:tcPr>
            <w:tcW w:w="764" w:type="dxa"/>
            <w:tcBorders>
              <w:left w:val="single" w:sz="6" w:space="0" w:color="000000"/>
              <w:bottom w:val="single" w:sz="6" w:space="0" w:color="000000"/>
              <w:right w:val="single" w:sz="6" w:space="0" w:color="000000"/>
            </w:tcBorders>
            <w:vAlign w:val="center"/>
          </w:tcPr>
          <w:p w14:paraId="42F909F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700AAB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1.000.000</w:t>
            </w:r>
          </w:p>
        </w:tc>
      </w:tr>
      <w:tr w:rsidR="001D1673" w:rsidRPr="00D61772" w14:paraId="3B0EE12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5290ED8"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46</w:t>
            </w:r>
          </w:p>
        </w:tc>
        <w:tc>
          <w:tcPr>
            <w:tcW w:w="6521" w:type="dxa"/>
            <w:tcBorders>
              <w:left w:val="single" w:sz="6" w:space="0" w:color="000000"/>
              <w:bottom w:val="single" w:sz="6" w:space="0" w:color="000000"/>
              <w:right w:val="single" w:sz="6" w:space="0" w:color="000000"/>
            </w:tcBorders>
            <w:vAlign w:val="center"/>
          </w:tcPr>
          <w:p w14:paraId="332B38E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CEFALEXINA 250MG/ 5ML (PÓ P/ SUSPENSÃO) - FRASCO 60ML</w:t>
            </w:r>
          </w:p>
        </w:tc>
        <w:tc>
          <w:tcPr>
            <w:tcW w:w="764" w:type="dxa"/>
            <w:tcBorders>
              <w:left w:val="single" w:sz="6" w:space="0" w:color="000000"/>
              <w:bottom w:val="single" w:sz="6" w:space="0" w:color="000000"/>
              <w:right w:val="single" w:sz="6" w:space="0" w:color="000000"/>
            </w:tcBorders>
            <w:vAlign w:val="center"/>
          </w:tcPr>
          <w:p w14:paraId="1C31E35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40EC0F2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6.000</w:t>
            </w:r>
          </w:p>
        </w:tc>
      </w:tr>
      <w:tr w:rsidR="001D1673" w:rsidRPr="00D61772" w14:paraId="390AD1E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4E06AA9"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47</w:t>
            </w:r>
          </w:p>
        </w:tc>
        <w:tc>
          <w:tcPr>
            <w:tcW w:w="6521" w:type="dxa"/>
            <w:tcBorders>
              <w:left w:val="single" w:sz="6" w:space="0" w:color="000000"/>
              <w:bottom w:val="single" w:sz="6" w:space="0" w:color="000000"/>
              <w:right w:val="single" w:sz="6" w:space="0" w:color="000000"/>
            </w:tcBorders>
            <w:vAlign w:val="center"/>
          </w:tcPr>
          <w:p w14:paraId="7068B8E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CEFALEXINA 500MG (CÁPSULA EM BLISTER)</w:t>
            </w:r>
          </w:p>
        </w:tc>
        <w:tc>
          <w:tcPr>
            <w:tcW w:w="764" w:type="dxa"/>
            <w:tcBorders>
              <w:left w:val="single" w:sz="6" w:space="0" w:color="000000"/>
              <w:bottom w:val="single" w:sz="6" w:space="0" w:color="000000"/>
              <w:right w:val="single" w:sz="6" w:space="0" w:color="000000"/>
            </w:tcBorders>
            <w:vAlign w:val="center"/>
          </w:tcPr>
          <w:p w14:paraId="7C8A31C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5CA4CAF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400.000</w:t>
            </w:r>
          </w:p>
        </w:tc>
      </w:tr>
      <w:tr w:rsidR="001D1673" w:rsidRPr="00D61772" w14:paraId="1C28D20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F22530B"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48</w:t>
            </w:r>
          </w:p>
        </w:tc>
        <w:tc>
          <w:tcPr>
            <w:tcW w:w="6521" w:type="dxa"/>
            <w:tcBorders>
              <w:left w:val="single" w:sz="6" w:space="0" w:color="000000"/>
              <w:bottom w:val="single" w:sz="6" w:space="0" w:color="000000"/>
              <w:right w:val="single" w:sz="6" w:space="0" w:color="000000"/>
            </w:tcBorders>
            <w:vAlign w:val="center"/>
          </w:tcPr>
          <w:p w14:paraId="12D8B09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CEFTRIAXONA 1G INJETÁVEL FRASCO AMPOLA USO I.M.</w:t>
            </w:r>
          </w:p>
        </w:tc>
        <w:tc>
          <w:tcPr>
            <w:tcW w:w="764" w:type="dxa"/>
            <w:tcBorders>
              <w:left w:val="single" w:sz="6" w:space="0" w:color="000000"/>
              <w:bottom w:val="single" w:sz="6" w:space="0" w:color="000000"/>
              <w:right w:val="single" w:sz="6" w:space="0" w:color="000000"/>
            </w:tcBorders>
            <w:vAlign w:val="center"/>
          </w:tcPr>
          <w:p w14:paraId="1DFAE0A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3C8A2E8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w:t>
            </w:r>
          </w:p>
        </w:tc>
      </w:tr>
      <w:tr w:rsidR="001D1673" w:rsidRPr="00D61772" w14:paraId="29B29FA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50E4B94"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49</w:t>
            </w:r>
          </w:p>
        </w:tc>
        <w:tc>
          <w:tcPr>
            <w:tcW w:w="6521" w:type="dxa"/>
            <w:tcBorders>
              <w:left w:val="single" w:sz="6" w:space="0" w:color="000000"/>
              <w:bottom w:val="single" w:sz="6" w:space="0" w:color="000000"/>
              <w:right w:val="single" w:sz="6" w:space="0" w:color="000000"/>
            </w:tcBorders>
            <w:vAlign w:val="center"/>
          </w:tcPr>
          <w:p w14:paraId="7076625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CEFTRIAXONA 1G INJETÁVEL FRASCO AMPOLA USO E.V.</w:t>
            </w:r>
          </w:p>
        </w:tc>
        <w:tc>
          <w:tcPr>
            <w:tcW w:w="764" w:type="dxa"/>
            <w:tcBorders>
              <w:left w:val="single" w:sz="6" w:space="0" w:color="000000"/>
              <w:bottom w:val="single" w:sz="6" w:space="0" w:color="000000"/>
              <w:right w:val="single" w:sz="6" w:space="0" w:color="000000"/>
            </w:tcBorders>
            <w:vAlign w:val="center"/>
          </w:tcPr>
          <w:p w14:paraId="08A70A2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0B3C771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11.000</w:t>
            </w:r>
          </w:p>
        </w:tc>
      </w:tr>
      <w:tr w:rsidR="001D1673" w:rsidRPr="00D61772" w14:paraId="7B27151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4A396C5"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lastRenderedPageBreak/>
              <w:t>50</w:t>
            </w:r>
          </w:p>
        </w:tc>
        <w:tc>
          <w:tcPr>
            <w:tcW w:w="6521" w:type="dxa"/>
            <w:tcBorders>
              <w:left w:val="single" w:sz="6" w:space="0" w:color="000000"/>
              <w:bottom w:val="single" w:sz="6" w:space="0" w:color="000000"/>
              <w:right w:val="single" w:sz="6" w:space="0" w:color="000000"/>
            </w:tcBorders>
            <w:vAlign w:val="center"/>
          </w:tcPr>
          <w:p w14:paraId="52DBD9E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CEFUROXIMA AXETIL 250MG (CÁPSULA EM BLISTER)</w:t>
            </w:r>
          </w:p>
        </w:tc>
        <w:tc>
          <w:tcPr>
            <w:tcW w:w="764" w:type="dxa"/>
            <w:tcBorders>
              <w:left w:val="single" w:sz="6" w:space="0" w:color="000000"/>
              <w:bottom w:val="single" w:sz="6" w:space="0" w:color="000000"/>
              <w:right w:val="single" w:sz="6" w:space="0" w:color="000000"/>
            </w:tcBorders>
            <w:vAlign w:val="center"/>
          </w:tcPr>
          <w:p w14:paraId="5742968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3095BAA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5.000</w:t>
            </w:r>
          </w:p>
        </w:tc>
      </w:tr>
      <w:tr w:rsidR="001D1673" w:rsidRPr="00D61772" w14:paraId="253A925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5615E43"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51</w:t>
            </w:r>
          </w:p>
        </w:tc>
        <w:tc>
          <w:tcPr>
            <w:tcW w:w="6521" w:type="dxa"/>
            <w:tcBorders>
              <w:left w:val="single" w:sz="6" w:space="0" w:color="000000"/>
              <w:bottom w:val="single" w:sz="6" w:space="0" w:color="000000"/>
              <w:right w:val="single" w:sz="6" w:space="0" w:color="000000"/>
            </w:tcBorders>
            <w:vAlign w:val="center"/>
          </w:tcPr>
          <w:p w14:paraId="236A05A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CETOCONAZOL 200MG</w:t>
            </w:r>
          </w:p>
        </w:tc>
        <w:tc>
          <w:tcPr>
            <w:tcW w:w="764" w:type="dxa"/>
            <w:tcBorders>
              <w:left w:val="single" w:sz="6" w:space="0" w:color="000000"/>
              <w:bottom w:val="single" w:sz="6" w:space="0" w:color="000000"/>
              <w:right w:val="single" w:sz="6" w:space="0" w:color="000000"/>
            </w:tcBorders>
            <w:vAlign w:val="center"/>
          </w:tcPr>
          <w:p w14:paraId="3568E02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36BAF8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w:t>
            </w:r>
          </w:p>
        </w:tc>
      </w:tr>
      <w:tr w:rsidR="001D1673" w:rsidRPr="00D61772" w14:paraId="128A1F7D"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30CA61D"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52</w:t>
            </w:r>
          </w:p>
        </w:tc>
        <w:tc>
          <w:tcPr>
            <w:tcW w:w="6521" w:type="dxa"/>
            <w:tcBorders>
              <w:left w:val="single" w:sz="6" w:space="0" w:color="000000"/>
              <w:bottom w:val="single" w:sz="6" w:space="0" w:color="000000"/>
              <w:right w:val="single" w:sz="6" w:space="0" w:color="000000"/>
            </w:tcBorders>
            <w:vAlign w:val="center"/>
          </w:tcPr>
          <w:p w14:paraId="274D7B3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CETOPROFENO 100MG I.V. INJETÁVEL</w:t>
            </w:r>
          </w:p>
        </w:tc>
        <w:tc>
          <w:tcPr>
            <w:tcW w:w="764" w:type="dxa"/>
            <w:tcBorders>
              <w:left w:val="single" w:sz="6" w:space="0" w:color="000000"/>
              <w:bottom w:val="single" w:sz="6" w:space="0" w:color="000000"/>
              <w:right w:val="single" w:sz="6" w:space="0" w:color="000000"/>
            </w:tcBorders>
            <w:vAlign w:val="center"/>
          </w:tcPr>
          <w:p w14:paraId="627C5D7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581AADC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5.500</w:t>
            </w:r>
          </w:p>
        </w:tc>
      </w:tr>
      <w:tr w:rsidR="001D1673" w:rsidRPr="00D61772" w14:paraId="3A6F90D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7E6B09C"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53</w:t>
            </w:r>
          </w:p>
        </w:tc>
        <w:tc>
          <w:tcPr>
            <w:tcW w:w="6521" w:type="dxa"/>
            <w:tcBorders>
              <w:left w:val="single" w:sz="6" w:space="0" w:color="000000"/>
              <w:bottom w:val="single" w:sz="6" w:space="0" w:color="000000"/>
              <w:right w:val="single" w:sz="6" w:space="0" w:color="000000"/>
            </w:tcBorders>
            <w:vAlign w:val="center"/>
          </w:tcPr>
          <w:p w14:paraId="4812455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CIANOCOBALAMINA 5000MCG/2ML INJETÁVEL</w:t>
            </w:r>
          </w:p>
        </w:tc>
        <w:tc>
          <w:tcPr>
            <w:tcW w:w="764" w:type="dxa"/>
            <w:tcBorders>
              <w:left w:val="single" w:sz="6" w:space="0" w:color="000000"/>
              <w:bottom w:val="single" w:sz="6" w:space="0" w:color="000000"/>
              <w:right w:val="single" w:sz="6" w:space="0" w:color="000000"/>
            </w:tcBorders>
            <w:vAlign w:val="center"/>
          </w:tcPr>
          <w:p w14:paraId="7FFAC6F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2AFB99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w:t>
            </w:r>
          </w:p>
        </w:tc>
      </w:tr>
      <w:tr w:rsidR="001D1673" w:rsidRPr="00D61772" w14:paraId="1430A75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513C69E"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54</w:t>
            </w:r>
          </w:p>
        </w:tc>
        <w:tc>
          <w:tcPr>
            <w:tcW w:w="6521" w:type="dxa"/>
            <w:tcBorders>
              <w:left w:val="single" w:sz="6" w:space="0" w:color="000000"/>
              <w:bottom w:val="single" w:sz="6" w:space="0" w:color="000000"/>
              <w:right w:val="single" w:sz="6" w:space="0" w:color="000000"/>
            </w:tcBorders>
            <w:vAlign w:val="center"/>
          </w:tcPr>
          <w:p w14:paraId="42B77EA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CICLOPENTOLATO CLOR. 10MG/ 1ML COLÍRIO – FRASCO 05ML</w:t>
            </w:r>
          </w:p>
        </w:tc>
        <w:tc>
          <w:tcPr>
            <w:tcW w:w="764" w:type="dxa"/>
            <w:tcBorders>
              <w:left w:val="single" w:sz="6" w:space="0" w:color="000000"/>
              <w:bottom w:val="single" w:sz="6" w:space="0" w:color="000000"/>
              <w:right w:val="single" w:sz="6" w:space="0" w:color="000000"/>
            </w:tcBorders>
            <w:vAlign w:val="center"/>
          </w:tcPr>
          <w:p w14:paraId="1483A68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1998C0F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w:t>
            </w:r>
          </w:p>
        </w:tc>
      </w:tr>
      <w:tr w:rsidR="001D1673" w:rsidRPr="00D61772" w14:paraId="5145125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99090FE"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55</w:t>
            </w:r>
          </w:p>
        </w:tc>
        <w:tc>
          <w:tcPr>
            <w:tcW w:w="6521" w:type="dxa"/>
            <w:tcBorders>
              <w:left w:val="single" w:sz="6" w:space="0" w:color="000000"/>
              <w:bottom w:val="single" w:sz="6" w:space="0" w:color="000000"/>
              <w:right w:val="single" w:sz="6" w:space="0" w:color="000000"/>
            </w:tcBorders>
            <w:vAlign w:val="center"/>
          </w:tcPr>
          <w:p w14:paraId="2A1738B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CIMETIDINA 300MG/2ML – INJETÁVEL</w:t>
            </w:r>
          </w:p>
        </w:tc>
        <w:tc>
          <w:tcPr>
            <w:tcW w:w="764" w:type="dxa"/>
            <w:tcBorders>
              <w:left w:val="single" w:sz="6" w:space="0" w:color="000000"/>
              <w:bottom w:val="single" w:sz="6" w:space="0" w:color="000000"/>
              <w:right w:val="single" w:sz="6" w:space="0" w:color="000000"/>
            </w:tcBorders>
            <w:vAlign w:val="center"/>
          </w:tcPr>
          <w:p w14:paraId="57E69EA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4561BAB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67DEBA8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1DC6F5C"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56</w:t>
            </w:r>
          </w:p>
        </w:tc>
        <w:tc>
          <w:tcPr>
            <w:tcW w:w="6521" w:type="dxa"/>
            <w:tcBorders>
              <w:left w:val="single" w:sz="6" w:space="0" w:color="000000"/>
              <w:bottom w:val="single" w:sz="6" w:space="0" w:color="000000"/>
              <w:right w:val="single" w:sz="6" w:space="0" w:color="000000"/>
            </w:tcBorders>
            <w:vAlign w:val="center"/>
          </w:tcPr>
          <w:p w14:paraId="60A916A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CIPROFLOXACINO 3,5 MG/ML COLÍRIO – FRASCO 5ML</w:t>
            </w:r>
          </w:p>
        </w:tc>
        <w:tc>
          <w:tcPr>
            <w:tcW w:w="764" w:type="dxa"/>
            <w:tcBorders>
              <w:left w:val="single" w:sz="6" w:space="0" w:color="000000"/>
              <w:bottom w:val="single" w:sz="6" w:space="0" w:color="000000"/>
              <w:right w:val="single" w:sz="6" w:space="0" w:color="000000"/>
            </w:tcBorders>
            <w:vAlign w:val="center"/>
          </w:tcPr>
          <w:p w14:paraId="51D6022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1A1D0F4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700</w:t>
            </w:r>
          </w:p>
        </w:tc>
      </w:tr>
      <w:tr w:rsidR="001D1673" w:rsidRPr="00D61772" w14:paraId="1F27D52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6A5BFCD"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57</w:t>
            </w:r>
          </w:p>
        </w:tc>
        <w:tc>
          <w:tcPr>
            <w:tcW w:w="6521" w:type="dxa"/>
            <w:tcBorders>
              <w:left w:val="single" w:sz="6" w:space="0" w:color="000000"/>
              <w:bottom w:val="single" w:sz="6" w:space="0" w:color="000000"/>
              <w:right w:val="single" w:sz="6" w:space="0" w:color="000000"/>
            </w:tcBorders>
            <w:vAlign w:val="center"/>
          </w:tcPr>
          <w:p w14:paraId="7FBC0C9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CIPROFLOXACINO 500MG (COMPRIMIDO EM BLISTER)</w:t>
            </w:r>
          </w:p>
        </w:tc>
        <w:tc>
          <w:tcPr>
            <w:tcW w:w="764" w:type="dxa"/>
            <w:tcBorders>
              <w:left w:val="single" w:sz="6" w:space="0" w:color="000000"/>
              <w:bottom w:val="single" w:sz="6" w:space="0" w:color="000000"/>
              <w:right w:val="single" w:sz="6" w:space="0" w:color="000000"/>
            </w:tcBorders>
            <w:vAlign w:val="center"/>
          </w:tcPr>
          <w:p w14:paraId="6C3CC78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72BEDCC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w:t>
            </w:r>
          </w:p>
        </w:tc>
      </w:tr>
      <w:tr w:rsidR="001D1673" w:rsidRPr="00D61772" w14:paraId="3602914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629B29A"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58</w:t>
            </w:r>
          </w:p>
        </w:tc>
        <w:tc>
          <w:tcPr>
            <w:tcW w:w="6521" w:type="dxa"/>
            <w:tcBorders>
              <w:left w:val="single" w:sz="6" w:space="0" w:color="000000"/>
              <w:bottom w:val="single" w:sz="6" w:space="0" w:color="000000"/>
              <w:right w:val="single" w:sz="6" w:space="0" w:color="000000"/>
            </w:tcBorders>
            <w:vAlign w:val="center"/>
          </w:tcPr>
          <w:p w14:paraId="18B5B1F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CLINDAMICINA 300MG (CÁPSULA BLISTER)</w:t>
            </w:r>
          </w:p>
        </w:tc>
        <w:tc>
          <w:tcPr>
            <w:tcW w:w="764" w:type="dxa"/>
            <w:tcBorders>
              <w:left w:val="single" w:sz="6" w:space="0" w:color="000000"/>
              <w:bottom w:val="single" w:sz="6" w:space="0" w:color="000000"/>
              <w:right w:val="single" w:sz="6" w:space="0" w:color="000000"/>
            </w:tcBorders>
            <w:vAlign w:val="center"/>
          </w:tcPr>
          <w:p w14:paraId="0D77FE8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4F6D7A8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6.000</w:t>
            </w:r>
          </w:p>
        </w:tc>
      </w:tr>
      <w:tr w:rsidR="001D1673" w:rsidRPr="00D61772" w14:paraId="02DCD91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B8CB494"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59</w:t>
            </w:r>
          </w:p>
        </w:tc>
        <w:tc>
          <w:tcPr>
            <w:tcW w:w="6521" w:type="dxa"/>
            <w:tcBorders>
              <w:left w:val="single" w:sz="6" w:space="0" w:color="000000"/>
              <w:bottom w:val="single" w:sz="6" w:space="0" w:color="000000"/>
              <w:right w:val="single" w:sz="6" w:space="0" w:color="000000"/>
            </w:tcBorders>
            <w:vAlign w:val="center"/>
          </w:tcPr>
          <w:p w14:paraId="7FF84C6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CLOMIPRAMINA 25MG (DRÁGEA BLISTER)</w:t>
            </w:r>
          </w:p>
        </w:tc>
        <w:tc>
          <w:tcPr>
            <w:tcW w:w="764" w:type="dxa"/>
            <w:tcBorders>
              <w:left w:val="single" w:sz="6" w:space="0" w:color="000000"/>
              <w:bottom w:val="single" w:sz="6" w:space="0" w:color="000000"/>
              <w:right w:val="single" w:sz="6" w:space="0" w:color="000000"/>
            </w:tcBorders>
            <w:vAlign w:val="center"/>
          </w:tcPr>
          <w:p w14:paraId="739920C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DR</w:t>
            </w:r>
          </w:p>
        </w:tc>
        <w:tc>
          <w:tcPr>
            <w:tcW w:w="1184" w:type="dxa"/>
            <w:tcBorders>
              <w:left w:val="single" w:sz="6" w:space="0" w:color="000000"/>
              <w:bottom w:val="single" w:sz="6" w:space="0" w:color="000000"/>
              <w:right w:val="single" w:sz="6" w:space="0" w:color="000000"/>
            </w:tcBorders>
            <w:vAlign w:val="center"/>
          </w:tcPr>
          <w:p w14:paraId="548B663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350.000</w:t>
            </w:r>
          </w:p>
        </w:tc>
      </w:tr>
      <w:tr w:rsidR="001D1673" w:rsidRPr="00D61772" w14:paraId="17FF8CCF"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D813F63"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60</w:t>
            </w:r>
          </w:p>
        </w:tc>
        <w:tc>
          <w:tcPr>
            <w:tcW w:w="6521" w:type="dxa"/>
            <w:tcBorders>
              <w:left w:val="single" w:sz="6" w:space="0" w:color="000000"/>
              <w:bottom w:val="single" w:sz="6" w:space="0" w:color="000000"/>
              <w:right w:val="single" w:sz="6" w:space="0" w:color="000000"/>
            </w:tcBorders>
            <w:vAlign w:val="center"/>
          </w:tcPr>
          <w:p w14:paraId="1269B8B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CLONAZEPAM 2,5MG/ ML GOTAS – FRASCO 20ML</w:t>
            </w:r>
          </w:p>
        </w:tc>
        <w:tc>
          <w:tcPr>
            <w:tcW w:w="764" w:type="dxa"/>
            <w:tcBorders>
              <w:left w:val="single" w:sz="6" w:space="0" w:color="000000"/>
              <w:bottom w:val="single" w:sz="6" w:space="0" w:color="000000"/>
              <w:right w:val="single" w:sz="6" w:space="0" w:color="000000"/>
            </w:tcBorders>
            <w:vAlign w:val="center"/>
          </w:tcPr>
          <w:p w14:paraId="7CE0501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446CAB9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4.500</w:t>
            </w:r>
          </w:p>
        </w:tc>
      </w:tr>
      <w:tr w:rsidR="001D1673" w:rsidRPr="00D61772" w14:paraId="4E2302E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1C9A995"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61</w:t>
            </w:r>
          </w:p>
        </w:tc>
        <w:tc>
          <w:tcPr>
            <w:tcW w:w="6521" w:type="dxa"/>
            <w:tcBorders>
              <w:left w:val="single" w:sz="6" w:space="0" w:color="000000"/>
              <w:bottom w:val="single" w:sz="6" w:space="0" w:color="000000"/>
              <w:right w:val="single" w:sz="6" w:space="0" w:color="000000"/>
            </w:tcBorders>
            <w:vAlign w:val="center"/>
          </w:tcPr>
          <w:p w14:paraId="707B7E6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CLONAZEPAM 2MG (COMPRIMIDO EM BLISTER)</w:t>
            </w:r>
          </w:p>
        </w:tc>
        <w:tc>
          <w:tcPr>
            <w:tcW w:w="764" w:type="dxa"/>
            <w:tcBorders>
              <w:left w:val="single" w:sz="6" w:space="0" w:color="000000"/>
              <w:bottom w:val="single" w:sz="6" w:space="0" w:color="000000"/>
              <w:right w:val="single" w:sz="6" w:space="0" w:color="000000"/>
            </w:tcBorders>
            <w:vAlign w:val="center"/>
          </w:tcPr>
          <w:p w14:paraId="4CAE693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5A06B38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600.000</w:t>
            </w:r>
          </w:p>
        </w:tc>
      </w:tr>
      <w:tr w:rsidR="001D1673" w:rsidRPr="00D61772" w14:paraId="7C8D7DC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0329010"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62</w:t>
            </w:r>
          </w:p>
        </w:tc>
        <w:tc>
          <w:tcPr>
            <w:tcW w:w="6521" w:type="dxa"/>
            <w:tcBorders>
              <w:left w:val="single" w:sz="6" w:space="0" w:color="000000"/>
              <w:bottom w:val="single" w:sz="6" w:space="0" w:color="000000"/>
              <w:right w:val="single" w:sz="6" w:space="0" w:color="000000"/>
            </w:tcBorders>
            <w:vAlign w:val="center"/>
          </w:tcPr>
          <w:p w14:paraId="1ECD883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CLONIDINA 0,150MG (COMPRIMIDO EM BLISTER)</w:t>
            </w:r>
          </w:p>
        </w:tc>
        <w:tc>
          <w:tcPr>
            <w:tcW w:w="764" w:type="dxa"/>
            <w:tcBorders>
              <w:left w:val="single" w:sz="6" w:space="0" w:color="000000"/>
              <w:bottom w:val="single" w:sz="6" w:space="0" w:color="000000"/>
              <w:right w:val="single" w:sz="6" w:space="0" w:color="000000"/>
            </w:tcBorders>
            <w:vAlign w:val="center"/>
          </w:tcPr>
          <w:p w14:paraId="4DF0382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3A6AED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400.000</w:t>
            </w:r>
          </w:p>
        </w:tc>
      </w:tr>
      <w:tr w:rsidR="001D1673" w:rsidRPr="00D61772" w14:paraId="7CA9267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B1F7D81"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63</w:t>
            </w:r>
          </w:p>
        </w:tc>
        <w:tc>
          <w:tcPr>
            <w:tcW w:w="6521" w:type="dxa"/>
            <w:tcBorders>
              <w:left w:val="single" w:sz="6" w:space="0" w:color="000000"/>
              <w:bottom w:val="single" w:sz="6" w:space="0" w:color="000000"/>
              <w:right w:val="single" w:sz="6" w:space="0" w:color="000000"/>
            </w:tcBorders>
            <w:vAlign w:val="center"/>
          </w:tcPr>
          <w:p w14:paraId="621EB6D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CLONIDINA 150MCG/ 1ML INJETÁVEL</w:t>
            </w:r>
          </w:p>
        </w:tc>
        <w:tc>
          <w:tcPr>
            <w:tcW w:w="764" w:type="dxa"/>
            <w:tcBorders>
              <w:left w:val="single" w:sz="6" w:space="0" w:color="000000"/>
              <w:bottom w:val="single" w:sz="6" w:space="0" w:color="000000"/>
              <w:right w:val="single" w:sz="6" w:space="0" w:color="000000"/>
            </w:tcBorders>
            <w:vAlign w:val="center"/>
          </w:tcPr>
          <w:p w14:paraId="4F5A704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B919FB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w:t>
            </w:r>
          </w:p>
        </w:tc>
      </w:tr>
      <w:tr w:rsidR="001D1673" w:rsidRPr="00D61772" w14:paraId="1945AFE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0358E28"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64</w:t>
            </w:r>
          </w:p>
        </w:tc>
        <w:tc>
          <w:tcPr>
            <w:tcW w:w="6521" w:type="dxa"/>
            <w:tcBorders>
              <w:left w:val="single" w:sz="6" w:space="0" w:color="000000"/>
              <w:bottom w:val="single" w:sz="6" w:space="0" w:color="000000"/>
              <w:right w:val="single" w:sz="6" w:space="0" w:color="000000"/>
            </w:tcBorders>
            <w:vAlign w:val="center"/>
          </w:tcPr>
          <w:p w14:paraId="219B4FC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CLOPIDOGREL 75MG (COMPRIMIDO EM BLISTER)</w:t>
            </w:r>
          </w:p>
        </w:tc>
        <w:tc>
          <w:tcPr>
            <w:tcW w:w="764" w:type="dxa"/>
            <w:tcBorders>
              <w:left w:val="single" w:sz="6" w:space="0" w:color="000000"/>
              <w:bottom w:val="single" w:sz="6" w:space="0" w:color="000000"/>
              <w:right w:val="single" w:sz="6" w:space="0" w:color="000000"/>
            </w:tcBorders>
            <w:vAlign w:val="center"/>
          </w:tcPr>
          <w:p w14:paraId="5E5138F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D02A37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w:t>
            </w:r>
          </w:p>
        </w:tc>
      </w:tr>
      <w:tr w:rsidR="001D1673" w:rsidRPr="00D61772" w14:paraId="1174365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179CFB7"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65</w:t>
            </w:r>
          </w:p>
        </w:tc>
        <w:tc>
          <w:tcPr>
            <w:tcW w:w="6521" w:type="dxa"/>
            <w:tcBorders>
              <w:left w:val="single" w:sz="6" w:space="0" w:color="000000"/>
              <w:bottom w:val="single" w:sz="6" w:space="0" w:color="000000"/>
              <w:right w:val="single" w:sz="6" w:space="0" w:color="000000"/>
            </w:tcBorders>
            <w:vAlign w:val="center"/>
          </w:tcPr>
          <w:p w14:paraId="59226C0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CLORETO DE POTÁSSIO 19,1% / 10 ML INJETÁVEL</w:t>
            </w:r>
          </w:p>
        </w:tc>
        <w:tc>
          <w:tcPr>
            <w:tcW w:w="764" w:type="dxa"/>
            <w:tcBorders>
              <w:left w:val="single" w:sz="6" w:space="0" w:color="000000"/>
              <w:bottom w:val="single" w:sz="6" w:space="0" w:color="000000"/>
              <w:right w:val="single" w:sz="6" w:space="0" w:color="000000"/>
            </w:tcBorders>
            <w:vAlign w:val="center"/>
          </w:tcPr>
          <w:p w14:paraId="1898475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4F6219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w:t>
            </w:r>
          </w:p>
        </w:tc>
      </w:tr>
      <w:tr w:rsidR="001D1673" w:rsidRPr="00D61772" w14:paraId="565D5EC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2547055"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66</w:t>
            </w:r>
          </w:p>
        </w:tc>
        <w:tc>
          <w:tcPr>
            <w:tcW w:w="6521" w:type="dxa"/>
            <w:tcBorders>
              <w:left w:val="single" w:sz="6" w:space="0" w:color="000000"/>
              <w:bottom w:val="single" w:sz="6" w:space="0" w:color="000000"/>
              <w:right w:val="single" w:sz="6" w:space="0" w:color="000000"/>
            </w:tcBorders>
            <w:vAlign w:val="center"/>
          </w:tcPr>
          <w:p w14:paraId="6C663B7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CLORETO DE POTÁSSIO 6% SOLUÇÃO ORAL – FRASCO 100ML</w:t>
            </w:r>
          </w:p>
        </w:tc>
        <w:tc>
          <w:tcPr>
            <w:tcW w:w="764" w:type="dxa"/>
            <w:tcBorders>
              <w:left w:val="single" w:sz="6" w:space="0" w:color="000000"/>
              <w:bottom w:val="single" w:sz="6" w:space="0" w:color="000000"/>
              <w:right w:val="single" w:sz="6" w:space="0" w:color="000000"/>
            </w:tcBorders>
            <w:vAlign w:val="center"/>
          </w:tcPr>
          <w:p w14:paraId="2904A5E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325DDFB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w:t>
            </w:r>
          </w:p>
        </w:tc>
      </w:tr>
      <w:tr w:rsidR="001D1673" w:rsidRPr="00D61772" w14:paraId="7D91D87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709E191"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67</w:t>
            </w:r>
          </w:p>
        </w:tc>
        <w:tc>
          <w:tcPr>
            <w:tcW w:w="6521" w:type="dxa"/>
            <w:tcBorders>
              <w:left w:val="single" w:sz="6" w:space="0" w:color="000000"/>
              <w:bottom w:val="single" w:sz="6" w:space="0" w:color="000000"/>
              <w:right w:val="single" w:sz="6" w:space="0" w:color="000000"/>
            </w:tcBorders>
            <w:vAlign w:val="center"/>
          </w:tcPr>
          <w:p w14:paraId="311F596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CLORETO DE SÓDIO 0,9%/ 10ML INJETÁVEL</w:t>
            </w:r>
          </w:p>
        </w:tc>
        <w:tc>
          <w:tcPr>
            <w:tcW w:w="764" w:type="dxa"/>
            <w:tcBorders>
              <w:left w:val="single" w:sz="6" w:space="0" w:color="000000"/>
              <w:bottom w:val="single" w:sz="6" w:space="0" w:color="000000"/>
              <w:right w:val="single" w:sz="6" w:space="0" w:color="000000"/>
            </w:tcBorders>
            <w:vAlign w:val="center"/>
          </w:tcPr>
          <w:p w14:paraId="1AB4D90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6F7700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40.000</w:t>
            </w:r>
          </w:p>
        </w:tc>
      </w:tr>
      <w:tr w:rsidR="001D1673" w:rsidRPr="00D61772" w14:paraId="1088690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F2A4D35"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68</w:t>
            </w:r>
          </w:p>
        </w:tc>
        <w:tc>
          <w:tcPr>
            <w:tcW w:w="6521" w:type="dxa"/>
            <w:tcBorders>
              <w:left w:val="single" w:sz="6" w:space="0" w:color="000000"/>
              <w:bottom w:val="single" w:sz="6" w:space="0" w:color="000000"/>
              <w:right w:val="single" w:sz="6" w:space="0" w:color="000000"/>
            </w:tcBorders>
            <w:vAlign w:val="center"/>
          </w:tcPr>
          <w:p w14:paraId="74E0CD6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CLORETO DE SÓDIO 20%/ 10ML INJETÁVEL</w:t>
            </w:r>
          </w:p>
        </w:tc>
        <w:tc>
          <w:tcPr>
            <w:tcW w:w="764" w:type="dxa"/>
            <w:tcBorders>
              <w:left w:val="single" w:sz="6" w:space="0" w:color="000000"/>
              <w:bottom w:val="single" w:sz="6" w:space="0" w:color="000000"/>
              <w:right w:val="single" w:sz="6" w:space="0" w:color="000000"/>
            </w:tcBorders>
            <w:vAlign w:val="center"/>
          </w:tcPr>
          <w:p w14:paraId="6F340E5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B17864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w:t>
            </w:r>
          </w:p>
        </w:tc>
      </w:tr>
      <w:tr w:rsidR="001D1673" w:rsidRPr="00D61772" w14:paraId="34C169AA"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C3213B3"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lastRenderedPageBreak/>
              <w:t>69</w:t>
            </w:r>
          </w:p>
        </w:tc>
        <w:tc>
          <w:tcPr>
            <w:tcW w:w="6521" w:type="dxa"/>
            <w:tcBorders>
              <w:left w:val="single" w:sz="6" w:space="0" w:color="000000"/>
              <w:bottom w:val="single" w:sz="6" w:space="0" w:color="000000"/>
              <w:right w:val="single" w:sz="6" w:space="0" w:color="000000"/>
            </w:tcBorders>
            <w:vAlign w:val="center"/>
          </w:tcPr>
          <w:p w14:paraId="082A91E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CLORPROMAZINA CLOR. 25MG (COMPRIMIDO EM BLISTER)</w:t>
            </w:r>
          </w:p>
        </w:tc>
        <w:tc>
          <w:tcPr>
            <w:tcW w:w="764" w:type="dxa"/>
            <w:tcBorders>
              <w:left w:val="single" w:sz="6" w:space="0" w:color="000000"/>
              <w:bottom w:val="single" w:sz="6" w:space="0" w:color="000000"/>
              <w:right w:val="single" w:sz="6" w:space="0" w:color="000000"/>
            </w:tcBorders>
            <w:vAlign w:val="center"/>
          </w:tcPr>
          <w:p w14:paraId="642CC0A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3E8CB0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250.000</w:t>
            </w:r>
          </w:p>
        </w:tc>
      </w:tr>
      <w:tr w:rsidR="001D1673" w:rsidRPr="00D61772" w14:paraId="4E53BC4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AFF795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70</w:t>
            </w:r>
          </w:p>
        </w:tc>
        <w:tc>
          <w:tcPr>
            <w:tcW w:w="6521" w:type="dxa"/>
            <w:tcBorders>
              <w:left w:val="single" w:sz="6" w:space="0" w:color="000000"/>
              <w:bottom w:val="single" w:sz="6" w:space="0" w:color="000000"/>
              <w:right w:val="single" w:sz="6" w:space="0" w:color="000000"/>
            </w:tcBorders>
            <w:vAlign w:val="center"/>
          </w:tcPr>
          <w:p w14:paraId="35DF15F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CLORPROMAZINA CLOR. 25MG/ 5ML INJETÁVEL</w:t>
            </w:r>
          </w:p>
        </w:tc>
        <w:tc>
          <w:tcPr>
            <w:tcW w:w="764" w:type="dxa"/>
            <w:tcBorders>
              <w:left w:val="single" w:sz="6" w:space="0" w:color="000000"/>
              <w:bottom w:val="single" w:sz="6" w:space="0" w:color="000000"/>
              <w:right w:val="single" w:sz="6" w:space="0" w:color="000000"/>
            </w:tcBorders>
            <w:vAlign w:val="center"/>
          </w:tcPr>
          <w:p w14:paraId="4A5A54E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0678409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w:t>
            </w:r>
          </w:p>
        </w:tc>
      </w:tr>
      <w:tr w:rsidR="001D1673" w:rsidRPr="00D61772" w14:paraId="73A6760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D6B93B6"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71</w:t>
            </w:r>
          </w:p>
        </w:tc>
        <w:tc>
          <w:tcPr>
            <w:tcW w:w="6521" w:type="dxa"/>
            <w:tcBorders>
              <w:left w:val="single" w:sz="6" w:space="0" w:color="000000"/>
              <w:bottom w:val="single" w:sz="6" w:space="0" w:color="000000"/>
              <w:right w:val="single" w:sz="6" w:space="0" w:color="000000"/>
            </w:tcBorders>
            <w:vAlign w:val="center"/>
          </w:tcPr>
          <w:p w14:paraId="230EA0B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CLORPROMAZINA CLOR. 40MG/ 1ML GOTAS – FRASCO 20ML</w:t>
            </w:r>
          </w:p>
        </w:tc>
        <w:tc>
          <w:tcPr>
            <w:tcW w:w="764" w:type="dxa"/>
            <w:tcBorders>
              <w:left w:val="single" w:sz="6" w:space="0" w:color="000000"/>
              <w:bottom w:val="single" w:sz="6" w:space="0" w:color="000000"/>
              <w:right w:val="single" w:sz="6" w:space="0" w:color="000000"/>
            </w:tcBorders>
            <w:vAlign w:val="center"/>
          </w:tcPr>
          <w:p w14:paraId="03390A4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3E4B8E7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800</w:t>
            </w:r>
          </w:p>
        </w:tc>
      </w:tr>
      <w:tr w:rsidR="001D1673" w:rsidRPr="00D61772" w14:paraId="504C6A5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40ADDDB"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72</w:t>
            </w:r>
          </w:p>
        </w:tc>
        <w:tc>
          <w:tcPr>
            <w:tcW w:w="6521" w:type="dxa"/>
            <w:tcBorders>
              <w:left w:val="single" w:sz="6" w:space="0" w:color="000000"/>
              <w:bottom w:val="single" w:sz="6" w:space="0" w:color="000000"/>
              <w:right w:val="single" w:sz="6" w:space="0" w:color="000000"/>
            </w:tcBorders>
            <w:vAlign w:val="center"/>
          </w:tcPr>
          <w:p w14:paraId="3FEE096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CLORPROMAZINA CLOR. 100MG (COMPRIMIDO EM BLISTER)</w:t>
            </w:r>
          </w:p>
        </w:tc>
        <w:tc>
          <w:tcPr>
            <w:tcW w:w="764" w:type="dxa"/>
            <w:tcBorders>
              <w:left w:val="single" w:sz="6" w:space="0" w:color="000000"/>
              <w:bottom w:val="single" w:sz="6" w:space="0" w:color="000000"/>
              <w:right w:val="single" w:sz="6" w:space="0" w:color="000000"/>
            </w:tcBorders>
            <w:vAlign w:val="center"/>
          </w:tcPr>
          <w:p w14:paraId="29EA9A8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836905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170.000</w:t>
            </w:r>
          </w:p>
        </w:tc>
      </w:tr>
      <w:tr w:rsidR="001D1673" w:rsidRPr="00D61772" w14:paraId="5FFBBFD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E996F4B"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73</w:t>
            </w:r>
          </w:p>
        </w:tc>
        <w:tc>
          <w:tcPr>
            <w:tcW w:w="6521" w:type="dxa"/>
            <w:tcBorders>
              <w:left w:val="single" w:sz="6" w:space="0" w:color="000000"/>
              <w:bottom w:val="single" w:sz="6" w:space="0" w:color="000000"/>
              <w:right w:val="single" w:sz="6" w:space="0" w:color="000000"/>
            </w:tcBorders>
            <w:vAlign w:val="center"/>
          </w:tcPr>
          <w:p w14:paraId="7F4F4D3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COLAGENASE 0,6U.I./ CLORANFENICOL 0,01GR. POMADA – TUBO 30GR.</w:t>
            </w:r>
          </w:p>
        </w:tc>
        <w:tc>
          <w:tcPr>
            <w:tcW w:w="764" w:type="dxa"/>
            <w:tcBorders>
              <w:left w:val="single" w:sz="6" w:space="0" w:color="000000"/>
              <w:bottom w:val="single" w:sz="6" w:space="0" w:color="000000"/>
              <w:right w:val="single" w:sz="6" w:space="0" w:color="000000"/>
            </w:tcBorders>
            <w:vAlign w:val="center"/>
          </w:tcPr>
          <w:p w14:paraId="2052F17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2905D65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2.600</w:t>
            </w:r>
          </w:p>
        </w:tc>
      </w:tr>
      <w:tr w:rsidR="001D1673" w:rsidRPr="00D61772" w14:paraId="6384344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7FB497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74</w:t>
            </w:r>
          </w:p>
        </w:tc>
        <w:tc>
          <w:tcPr>
            <w:tcW w:w="6521" w:type="dxa"/>
            <w:tcBorders>
              <w:left w:val="single" w:sz="6" w:space="0" w:color="000000"/>
              <w:bottom w:val="single" w:sz="6" w:space="0" w:color="000000"/>
              <w:right w:val="single" w:sz="6" w:space="0" w:color="000000"/>
            </w:tcBorders>
            <w:vAlign w:val="center"/>
          </w:tcPr>
          <w:p w14:paraId="5E3F049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COMPLEXO B (COMPRIMIDO EM BLISTER)</w:t>
            </w:r>
          </w:p>
        </w:tc>
        <w:tc>
          <w:tcPr>
            <w:tcW w:w="764" w:type="dxa"/>
            <w:tcBorders>
              <w:left w:val="single" w:sz="6" w:space="0" w:color="000000"/>
              <w:bottom w:val="single" w:sz="6" w:space="0" w:color="000000"/>
              <w:right w:val="single" w:sz="6" w:space="0" w:color="000000"/>
            </w:tcBorders>
            <w:vAlign w:val="center"/>
          </w:tcPr>
          <w:p w14:paraId="32A0204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4403DEB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300.000</w:t>
            </w:r>
          </w:p>
        </w:tc>
      </w:tr>
      <w:tr w:rsidR="001D1673" w:rsidRPr="00D61772" w14:paraId="5140DB1A"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1D55B4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75</w:t>
            </w:r>
          </w:p>
        </w:tc>
        <w:tc>
          <w:tcPr>
            <w:tcW w:w="6521" w:type="dxa"/>
            <w:tcBorders>
              <w:left w:val="single" w:sz="6" w:space="0" w:color="000000"/>
              <w:bottom w:val="single" w:sz="6" w:space="0" w:color="000000"/>
              <w:right w:val="single" w:sz="6" w:space="0" w:color="000000"/>
            </w:tcBorders>
            <w:vAlign w:val="center"/>
          </w:tcPr>
          <w:p w14:paraId="511CBA4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COMPLEXO-B 2ML INJETÁVEL</w:t>
            </w:r>
          </w:p>
        </w:tc>
        <w:tc>
          <w:tcPr>
            <w:tcW w:w="764" w:type="dxa"/>
            <w:tcBorders>
              <w:left w:val="single" w:sz="6" w:space="0" w:color="000000"/>
              <w:bottom w:val="single" w:sz="6" w:space="0" w:color="000000"/>
              <w:right w:val="single" w:sz="6" w:space="0" w:color="000000"/>
            </w:tcBorders>
            <w:vAlign w:val="center"/>
          </w:tcPr>
          <w:p w14:paraId="5623ABD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184DDE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8.000</w:t>
            </w:r>
          </w:p>
        </w:tc>
      </w:tr>
      <w:tr w:rsidR="001D1673" w:rsidRPr="00D61772" w14:paraId="5651B43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0225088"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76</w:t>
            </w:r>
          </w:p>
        </w:tc>
        <w:tc>
          <w:tcPr>
            <w:tcW w:w="6521" w:type="dxa"/>
            <w:tcBorders>
              <w:left w:val="single" w:sz="6" w:space="0" w:color="000000"/>
              <w:bottom w:val="single" w:sz="6" w:space="0" w:color="000000"/>
              <w:right w:val="single" w:sz="6" w:space="0" w:color="000000"/>
            </w:tcBorders>
            <w:vAlign w:val="center"/>
          </w:tcPr>
          <w:p w14:paraId="7F78544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CREME BARREIRA PROTETOR PARA PREVENÇÃO DE DERMATITES POR INCONTINÊNCIA E HIDRATAÇÃO PROFUNDA DA PELE. COMPOSIÇÃO: CERA DE ABELHA E ÓLEO DE AMÊNDOAS DOCE, LIVRE DE DERIVADOS DE PETROLATO E/OU ÓXIDO DE ZINCO. DEVIDAMENTE REGISTRADO COMO PRODUTO PARA SAÚDE E QUE APRESENTE BOAS PRÁTICAS DE FABRICAÇÃO. BISNAGA 100GR</w:t>
            </w:r>
          </w:p>
        </w:tc>
        <w:tc>
          <w:tcPr>
            <w:tcW w:w="764" w:type="dxa"/>
            <w:tcBorders>
              <w:left w:val="single" w:sz="6" w:space="0" w:color="000000"/>
              <w:bottom w:val="single" w:sz="6" w:space="0" w:color="000000"/>
              <w:right w:val="single" w:sz="6" w:space="0" w:color="000000"/>
            </w:tcBorders>
            <w:vAlign w:val="center"/>
          </w:tcPr>
          <w:p w14:paraId="464751E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BN</w:t>
            </w:r>
          </w:p>
        </w:tc>
        <w:tc>
          <w:tcPr>
            <w:tcW w:w="1184" w:type="dxa"/>
            <w:tcBorders>
              <w:left w:val="single" w:sz="6" w:space="0" w:color="000000"/>
              <w:bottom w:val="single" w:sz="6" w:space="0" w:color="000000"/>
              <w:right w:val="single" w:sz="6" w:space="0" w:color="000000"/>
            </w:tcBorders>
            <w:vAlign w:val="center"/>
          </w:tcPr>
          <w:p w14:paraId="391E312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800</w:t>
            </w:r>
          </w:p>
        </w:tc>
      </w:tr>
      <w:tr w:rsidR="001D1673" w:rsidRPr="00D61772" w14:paraId="61139CB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77C4BA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77</w:t>
            </w:r>
          </w:p>
        </w:tc>
        <w:tc>
          <w:tcPr>
            <w:tcW w:w="6521" w:type="dxa"/>
            <w:tcBorders>
              <w:left w:val="single" w:sz="6" w:space="0" w:color="000000"/>
              <w:bottom w:val="single" w:sz="6" w:space="0" w:color="000000"/>
              <w:right w:val="single" w:sz="6" w:space="0" w:color="000000"/>
            </w:tcBorders>
            <w:vAlign w:val="center"/>
          </w:tcPr>
          <w:p w14:paraId="166FD237"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CREME CONTENDO 10% DE UREIA, INDICADO PARA HIDRATAÇÃO PROFUNDA DA PELE SECA, COM RACHADURAS E DESCAMAÇÃO, INCLUSIVE PARA PÉS DIABÉTICOS. DEVIDAMENTE REGISTRADO COMO PRODUTO PARA SAÚDE E QUE APRESENTE BOAS PRÁTICAS DE FABRICAÇÃO. BISNAGA DE 100GR</w:t>
            </w:r>
          </w:p>
        </w:tc>
        <w:tc>
          <w:tcPr>
            <w:tcW w:w="764" w:type="dxa"/>
            <w:tcBorders>
              <w:left w:val="single" w:sz="6" w:space="0" w:color="000000"/>
              <w:bottom w:val="single" w:sz="6" w:space="0" w:color="000000"/>
              <w:right w:val="single" w:sz="6" w:space="0" w:color="000000"/>
            </w:tcBorders>
            <w:vAlign w:val="center"/>
          </w:tcPr>
          <w:p w14:paraId="5AE03B7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BN</w:t>
            </w:r>
          </w:p>
        </w:tc>
        <w:tc>
          <w:tcPr>
            <w:tcW w:w="1184" w:type="dxa"/>
            <w:tcBorders>
              <w:left w:val="single" w:sz="6" w:space="0" w:color="000000"/>
              <w:bottom w:val="single" w:sz="6" w:space="0" w:color="000000"/>
              <w:right w:val="single" w:sz="6" w:space="0" w:color="000000"/>
            </w:tcBorders>
            <w:vAlign w:val="center"/>
          </w:tcPr>
          <w:p w14:paraId="6755C92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w:t>
            </w:r>
          </w:p>
        </w:tc>
      </w:tr>
      <w:tr w:rsidR="001D1673" w:rsidRPr="00D61772" w14:paraId="782E290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870CCE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78</w:t>
            </w:r>
          </w:p>
        </w:tc>
        <w:tc>
          <w:tcPr>
            <w:tcW w:w="6521" w:type="dxa"/>
            <w:tcBorders>
              <w:left w:val="single" w:sz="6" w:space="0" w:color="000000"/>
              <w:bottom w:val="single" w:sz="6" w:space="0" w:color="000000"/>
              <w:right w:val="single" w:sz="6" w:space="0" w:color="000000"/>
            </w:tcBorders>
            <w:vAlign w:val="center"/>
          </w:tcPr>
          <w:p w14:paraId="2A70EC3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DESLANÓSIDO 0,4 MG/ 2ML INJETÁVEL</w:t>
            </w:r>
          </w:p>
        </w:tc>
        <w:tc>
          <w:tcPr>
            <w:tcW w:w="764" w:type="dxa"/>
            <w:tcBorders>
              <w:left w:val="single" w:sz="6" w:space="0" w:color="000000"/>
              <w:bottom w:val="single" w:sz="6" w:space="0" w:color="000000"/>
              <w:right w:val="single" w:sz="6" w:space="0" w:color="000000"/>
            </w:tcBorders>
            <w:vAlign w:val="center"/>
          </w:tcPr>
          <w:p w14:paraId="4922EC5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BD0E6A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w:t>
            </w:r>
          </w:p>
        </w:tc>
      </w:tr>
      <w:tr w:rsidR="001D1673" w:rsidRPr="00D61772" w14:paraId="087B8DC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DE7E102"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79</w:t>
            </w:r>
          </w:p>
        </w:tc>
        <w:tc>
          <w:tcPr>
            <w:tcW w:w="6521" w:type="dxa"/>
            <w:tcBorders>
              <w:left w:val="single" w:sz="6" w:space="0" w:color="000000"/>
              <w:bottom w:val="single" w:sz="6" w:space="0" w:color="000000"/>
              <w:right w:val="single" w:sz="6" w:space="0" w:color="000000"/>
            </w:tcBorders>
            <w:vAlign w:val="center"/>
          </w:tcPr>
          <w:p w14:paraId="63AFD4E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DESLORATADINA 0,5MG/ML – FRASCO 60ML</w:t>
            </w:r>
          </w:p>
        </w:tc>
        <w:tc>
          <w:tcPr>
            <w:tcW w:w="764" w:type="dxa"/>
            <w:tcBorders>
              <w:left w:val="single" w:sz="6" w:space="0" w:color="000000"/>
              <w:bottom w:val="single" w:sz="6" w:space="0" w:color="000000"/>
              <w:right w:val="single" w:sz="6" w:space="0" w:color="000000"/>
            </w:tcBorders>
            <w:vAlign w:val="center"/>
          </w:tcPr>
          <w:p w14:paraId="6B869CB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636342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w:t>
            </w:r>
          </w:p>
        </w:tc>
      </w:tr>
      <w:tr w:rsidR="001D1673" w:rsidRPr="00D61772" w14:paraId="555A8D2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6FA6AA1"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80</w:t>
            </w:r>
          </w:p>
        </w:tc>
        <w:tc>
          <w:tcPr>
            <w:tcW w:w="6521" w:type="dxa"/>
            <w:tcBorders>
              <w:left w:val="single" w:sz="6" w:space="0" w:color="000000"/>
              <w:bottom w:val="single" w:sz="6" w:space="0" w:color="000000"/>
              <w:right w:val="single" w:sz="6" w:space="0" w:color="000000"/>
            </w:tcBorders>
            <w:vAlign w:val="center"/>
          </w:tcPr>
          <w:p w14:paraId="4FD94E7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DEXAMETASONA 0,5 MG/ 5ML LÍQUIDO – FRASCO 120 ML</w:t>
            </w:r>
          </w:p>
        </w:tc>
        <w:tc>
          <w:tcPr>
            <w:tcW w:w="764" w:type="dxa"/>
            <w:tcBorders>
              <w:left w:val="single" w:sz="6" w:space="0" w:color="000000"/>
              <w:bottom w:val="single" w:sz="6" w:space="0" w:color="000000"/>
              <w:right w:val="single" w:sz="6" w:space="0" w:color="000000"/>
            </w:tcBorders>
            <w:vAlign w:val="center"/>
          </w:tcPr>
          <w:p w14:paraId="5EA4435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5EB809B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20.000</w:t>
            </w:r>
          </w:p>
        </w:tc>
      </w:tr>
      <w:tr w:rsidR="001D1673" w:rsidRPr="00D61772" w14:paraId="4DD778F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DE5BD7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81</w:t>
            </w:r>
          </w:p>
        </w:tc>
        <w:tc>
          <w:tcPr>
            <w:tcW w:w="6521" w:type="dxa"/>
            <w:tcBorders>
              <w:left w:val="single" w:sz="6" w:space="0" w:color="000000"/>
              <w:bottom w:val="single" w:sz="6" w:space="0" w:color="000000"/>
              <w:right w:val="single" w:sz="6" w:space="0" w:color="000000"/>
            </w:tcBorders>
            <w:vAlign w:val="center"/>
          </w:tcPr>
          <w:p w14:paraId="41A1CC07"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DEXAMETASONA ACETATO 0,1 % CREME – TUBO 10GR.</w:t>
            </w:r>
          </w:p>
        </w:tc>
        <w:tc>
          <w:tcPr>
            <w:tcW w:w="764" w:type="dxa"/>
            <w:tcBorders>
              <w:left w:val="single" w:sz="6" w:space="0" w:color="000000"/>
              <w:bottom w:val="single" w:sz="6" w:space="0" w:color="000000"/>
              <w:right w:val="single" w:sz="6" w:space="0" w:color="000000"/>
            </w:tcBorders>
            <w:vAlign w:val="center"/>
          </w:tcPr>
          <w:p w14:paraId="771D0DE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30ABE75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26.000</w:t>
            </w:r>
          </w:p>
        </w:tc>
      </w:tr>
      <w:tr w:rsidR="001D1673" w:rsidRPr="00D61772" w14:paraId="1D7BA3A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E4916B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82</w:t>
            </w:r>
          </w:p>
        </w:tc>
        <w:tc>
          <w:tcPr>
            <w:tcW w:w="6521" w:type="dxa"/>
            <w:tcBorders>
              <w:left w:val="single" w:sz="6" w:space="0" w:color="000000"/>
              <w:bottom w:val="single" w:sz="6" w:space="0" w:color="000000"/>
              <w:right w:val="single" w:sz="6" w:space="0" w:color="000000"/>
            </w:tcBorders>
            <w:vAlign w:val="center"/>
          </w:tcPr>
          <w:p w14:paraId="34FA3D8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DEXAMETASONA FOSF. DISSOD. 4MG/ ML INJETÁVEL – AMPOLA 2,5ML</w:t>
            </w:r>
          </w:p>
        </w:tc>
        <w:tc>
          <w:tcPr>
            <w:tcW w:w="764" w:type="dxa"/>
            <w:tcBorders>
              <w:left w:val="single" w:sz="6" w:space="0" w:color="000000"/>
              <w:bottom w:val="single" w:sz="6" w:space="0" w:color="000000"/>
              <w:right w:val="single" w:sz="6" w:space="0" w:color="000000"/>
            </w:tcBorders>
            <w:vAlign w:val="center"/>
          </w:tcPr>
          <w:p w14:paraId="7F17615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EFD7B9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19.000</w:t>
            </w:r>
          </w:p>
        </w:tc>
      </w:tr>
      <w:tr w:rsidR="001D1673" w:rsidRPr="00D61772" w14:paraId="0E4DC27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B4310C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83</w:t>
            </w:r>
          </w:p>
        </w:tc>
        <w:tc>
          <w:tcPr>
            <w:tcW w:w="6521" w:type="dxa"/>
            <w:tcBorders>
              <w:left w:val="single" w:sz="6" w:space="0" w:color="000000"/>
              <w:bottom w:val="single" w:sz="6" w:space="0" w:color="000000"/>
              <w:right w:val="single" w:sz="6" w:space="0" w:color="000000"/>
            </w:tcBorders>
            <w:vAlign w:val="center"/>
          </w:tcPr>
          <w:p w14:paraId="46E819A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DEXTRANO 70 0,1%+HIPROMELOSE 0,3% COLÍRIO – FRASCO 15ML</w:t>
            </w:r>
          </w:p>
        </w:tc>
        <w:tc>
          <w:tcPr>
            <w:tcW w:w="764" w:type="dxa"/>
            <w:tcBorders>
              <w:left w:val="single" w:sz="6" w:space="0" w:color="000000"/>
              <w:bottom w:val="single" w:sz="6" w:space="0" w:color="000000"/>
              <w:right w:val="single" w:sz="6" w:space="0" w:color="000000"/>
            </w:tcBorders>
            <w:vAlign w:val="center"/>
          </w:tcPr>
          <w:p w14:paraId="512C262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5C193B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w:t>
            </w:r>
          </w:p>
        </w:tc>
      </w:tr>
      <w:tr w:rsidR="001D1673" w:rsidRPr="00D61772" w14:paraId="26F840B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82AB61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84</w:t>
            </w:r>
          </w:p>
        </w:tc>
        <w:tc>
          <w:tcPr>
            <w:tcW w:w="6521" w:type="dxa"/>
            <w:tcBorders>
              <w:left w:val="single" w:sz="6" w:space="0" w:color="000000"/>
              <w:bottom w:val="single" w:sz="6" w:space="0" w:color="000000"/>
              <w:right w:val="single" w:sz="6" w:space="0" w:color="000000"/>
            </w:tcBorders>
            <w:vAlign w:val="center"/>
          </w:tcPr>
          <w:p w14:paraId="799835D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DIAZEPAM 10MG (COMPRIMIDO EM BLISTER)</w:t>
            </w:r>
          </w:p>
        </w:tc>
        <w:tc>
          <w:tcPr>
            <w:tcW w:w="764" w:type="dxa"/>
            <w:tcBorders>
              <w:left w:val="single" w:sz="6" w:space="0" w:color="000000"/>
              <w:bottom w:val="single" w:sz="6" w:space="0" w:color="000000"/>
              <w:right w:val="single" w:sz="6" w:space="0" w:color="000000"/>
            </w:tcBorders>
            <w:vAlign w:val="center"/>
          </w:tcPr>
          <w:p w14:paraId="5F558C3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FF1B6A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300.000</w:t>
            </w:r>
          </w:p>
        </w:tc>
      </w:tr>
      <w:tr w:rsidR="001D1673" w:rsidRPr="00D61772" w14:paraId="7C90B81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CD77AA2"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lastRenderedPageBreak/>
              <w:t>85</w:t>
            </w:r>
          </w:p>
        </w:tc>
        <w:tc>
          <w:tcPr>
            <w:tcW w:w="6521" w:type="dxa"/>
            <w:tcBorders>
              <w:left w:val="single" w:sz="6" w:space="0" w:color="000000"/>
              <w:bottom w:val="single" w:sz="6" w:space="0" w:color="000000"/>
              <w:right w:val="single" w:sz="6" w:space="0" w:color="000000"/>
            </w:tcBorders>
            <w:vAlign w:val="center"/>
          </w:tcPr>
          <w:p w14:paraId="11885DA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DIAZEPAM 10MG/ 2ML INJETÁVEL</w:t>
            </w:r>
          </w:p>
        </w:tc>
        <w:tc>
          <w:tcPr>
            <w:tcW w:w="764" w:type="dxa"/>
            <w:tcBorders>
              <w:left w:val="single" w:sz="6" w:space="0" w:color="000000"/>
              <w:bottom w:val="single" w:sz="6" w:space="0" w:color="000000"/>
              <w:right w:val="single" w:sz="6" w:space="0" w:color="000000"/>
            </w:tcBorders>
            <w:vAlign w:val="center"/>
          </w:tcPr>
          <w:p w14:paraId="377D065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2680B9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w:t>
            </w:r>
          </w:p>
        </w:tc>
      </w:tr>
      <w:tr w:rsidR="001D1673" w:rsidRPr="00D61772" w14:paraId="2CC9A0F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6F2C18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86</w:t>
            </w:r>
          </w:p>
        </w:tc>
        <w:tc>
          <w:tcPr>
            <w:tcW w:w="6521" w:type="dxa"/>
            <w:tcBorders>
              <w:left w:val="single" w:sz="6" w:space="0" w:color="000000"/>
              <w:bottom w:val="single" w:sz="6" w:space="0" w:color="000000"/>
              <w:right w:val="single" w:sz="6" w:space="0" w:color="000000"/>
            </w:tcBorders>
            <w:vAlign w:val="center"/>
          </w:tcPr>
          <w:p w14:paraId="39F6AE4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DICLOFENACO SÓDICO 75MG/ 3ML INJETÁVEL</w:t>
            </w:r>
          </w:p>
        </w:tc>
        <w:tc>
          <w:tcPr>
            <w:tcW w:w="764" w:type="dxa"/>
            <w:tcBorders>
              <w:left w:val="single" w:sz="6" w:space="0" w:color="000000"/>
              <w:bottom w:val="single" w:sz="6" w:space="0" w:color="000000"/>
              <w:right w:val="single" w:sz="6" w:space="0" w:color="000000"/>
            </w:tcBorders>
            <w:vAlign w:val="center"/>
          </w:tcPr>
          <w:p w14:paraId="4789DFD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0F5E395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13.500</w:t>
            </w:r>
          </w:p>
        </w:tc>
      </w:tr>
      <w:tr w:rsidR="001D1673" w:rsidRPr="00D61772" w14:paraId="0CF18E9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E30AA4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87</w:t>
            </w:r>
          </w:p>
        </w:tc>
        <w:tc>
          <w:tcPr>
            <w:tcW w:w="6521" w:type="dxa"/>
            <w:tcBorders>
              <w:left w:val="single" w:sz="6" w:space="0" w:color="000000"/>
              <w:bottom w:val="single" w:sz="6" w:space="0" w:color="000000"/>
              <w:right w:val="single" w:sz="6" w:space="0" w:color="000000"/>
            </w:tcBorders>
            <w:vAlign w:val="center"/>
          </w:tcPr>
          <w:p w14:paraId="3C002B8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DIGOXINA 0,25MG (COMPRIMIDO EM BLISTER)</w:t>
            </w:r>
          </w:p>
        </w:tc>
        <w:tc>
          <w:tcPr>
            <w:tcW w:w="764" w:type="dxa"/>
            <w:tcBorders>
              <w:left w:val="single" w:sz="6" w:space="0" w:color="000000"/>
              <w:bottom w:val="single" w:sz="6" w:space="0" w:color="000000"/>
              <w:right w:val="single" w:sz="6" w:space="0" w:color="000000"/>
            </w:tcBorders>
            <w:vAlign w:val="center"/>
          </w:tcPr>
          <w:p w14:paraId="6D92781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715DDF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40.000</w:t>
            </w:r>
          </w:p>
        </w:tc>
      </w:tr>
      <w:tr w:rsidR="001D1673" w:rsidRPr="00D61772" w14:paraId="449EA44F"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9F74D3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88</w:t>
            </w:r>
          </w:p>
        </w:tc>
        <w:tc>
          <w:tcPr>
            <w:tcW w:w="6521" w:type="dxa"/>
            <w:tcBorders>
              <w:left w:val="single" w:sz="6" w:space="0" w:color="000000"/>
              <w:bottom w:val="single" w:sz="6" w:space="0" w:color="000000"/>
              <w:right w:val="single" w:sz="6" w:space="0" w:color="000000"/>
            </w:tcBorders>
            <w:vAlign w:val="center"/>
          </w:tcPr>
          <w:p w14:paraId="0F59BFC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DIMENIDRINATO 50MG + CLOR.PIRIDOXINA 50MG/1ML INJETÁVEL AMPOLA 1ML</w:t>
            </w:r>
          </w:p>
        </w:tc>
        <w:tc>
          <w:tcPr>
            <w:tcW w:w="764" w:type="dxa"/>
            <w:tcBorders>
              <w:left w:val="single" w:sz="6" w:space="0" w:color="000000"/>
              <w:bottom w:val="single" w:sz="6" w:space="0" w:color="000000"/>
              <w:right w:val="single" w:sz="6" w:space="0" w:color="000000"/>
            </w:tcBorders>
            <w:vAlign w:val="center"/>
          </w:tcPr>
          <w:p w14:paraId="011DE5E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73093E0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4.000</w:t>
            </w:r>
          </w:p>
        </w:tc>
      </w:tr>
      <w:tr w:rsidR="001D1673" w:rsidRPr="00D61772" w14:paraId="5F03B5F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5124E6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89</w:t>
            </w:r>
          </w:p>
        </w:tc>
        <w:tc>
          <w:tcPr>
            <w:tcW w:w="6521" w:type="dxa"/>
            <w:tcBorders>
              <w:left w:val="single" w:sz="6" w:space="0" w:color="000000"/>
              <w:bottom w:val="single" w:sz="6" w:space="0" w:color="000000"/>
              <w:right w:val="single" w:sz="6" w:space="0" w:color="000000"/>
            </w:tcBorders>
            <w:vAlign w:val="center"/>
          </w:tcPr>
          <w:p w14:paraId="7A57A2B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DIOSMINA 450MG + HESPERIDINA 50MG COMPRIMIDO</w:t>
            </w:r>
          </w:p>
        </w:tc>
        <w:tc>
          <w:tcPr>
            <w:tcW w:w="764" w:type="dxa"/>
            <w:tcBorders>
              <w:left w:val="single" w:sz="6" w:space="0" w:color="000000"/>
              <w:bottom w:val="single" w:sz="6" w:space="0" w:color="000000"/>
              <w:right w:val="single" w:sz="6" w:space="0" w:color="000000"/>
            </w:tcBorders>
            <w:vAlign w:val="center"/>
          </w:tcPr>
          <w:p w14:paraId="0F0AD8C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E2BBD2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900.000</w:t>
            </w:r>
          </w:p>
        </w:tc>
      </w:tr>
      <w:tr w:rsidR="001D1673" w:rsidRPr="00D61772" w14:paraId="5C93EAF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C67AA4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90</w:t>
            </w:r>
          </w:p>
        </w:tc>
        <w:tc>
          <w:tcPr>
            <w:tcW w:w="6521" w:type="dxa"/>
            <w:tcBorders>
              <w:left w:val="single" w:sz="6" w:space="0" w:color="000000"/>
              <w:bottom w:val="single" w:sz="6" w:space="0" w:color="000000"/>
              <w:right w:val="single" w:sz="6" w:space="0" w:color="000000"/>
            </w:tcBorders>
            <w:vAlign w:val="center"/>
          </w:tcPr>
          <w:p w14:paraId="1FFD3E5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DIPIRONA SÓDICA 500MG/ ML GOTAS – FRASCO 20ML</w:t>
            </w:r>
          </w:p>
        </w:tc>
        <w:tc>
          <w:tcPr>
            <w:tcW w:w="764" w:type="dxa"/>
            <w:tcBorders>
              <w:left w:val="single" w:sz="6" w:space="0" w:color="000000"/>
              <w:bottom w:val="single" w:sz="6" w:space="0" w:color="000000"/>
              <w:right w:val="single" w:sz="6" w:space="0" w:color="000000"/>
            </w:tcBorders>
            <w:vAlign w:val="center"/>
          </w:tcPr>
          <w:p w14:paraId="514C63F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7AA30F6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180.000</w:t>
            </w:r>
          </w:p>
        </w:tc>
      </w:tr>
      <w:tr w:rsidR="001D1673" w:rsidRPr="00D61772" w14:paraId="1EC16B8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1A9F73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91</w:t>
            </w:r>
          </w:p>
        </w:tc>
        <w:tc>
          <w:tcPr>
            <w:tcW w:w="6521" w:type="dxa"/>
            <w:tcBorders>
              <w:left w:val="single" w:sz="6" w:space="0" w:color="000000"/>
              <w:bottom w:val="single" w:sz="6" w:space="0" w:color="000000"/>
              <w:right w:val="single" w:sz="6" w:space="0" w:color="000000"/>
            </w:tcBorders>
            <w:vAlign w:val="center"/>
          </w:tcPr>
          <w:p w14:paraId="607F0CD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DIPIRONA SÓDICA 1GR/ 2ML INJETÁVEL</w:t>
            </w:r>
          </w:p>
        </w:tc>
        <w:tc>
          <w:tcPr>
            <w:tcW w:w="764" w:type="dxa"/>
            <w:tcBorders>
              <w:left w:val="single" w:sz="6" w:space="0" w:color="000000"/>
              <w:bottom w:val="single" w:sz="6" w:space="0" w:color="000000"/>
              <w:right w:val="single" w:sz="6" w:space="0" w:color="000000"/>
            </w:tcBorders>
            <w:vAlign w:val="center"/>
          </w:tcPr>
          <w:p w14:paraId="051C95F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4B1A98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37.000</w:t>
            </w:r>
          </w:p>
        </w:tc>
      </w:tr>
      <w:tr w:rsidR="001D1673" w:rsidRPr="00D61772" w14:paraId="472EDEF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D45BD9A"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92</w:t>
            </w:r>
          </w:p>
        </w:tc>
        <w:tc>
          <w:tcPr>
            <w:tcW w:w="6521" w:type="dxa"/>
            <w:tcBorders>
              <w:left w:val="single" w:sz="6" w:space="0" w:color="000000"/>
              <w:bottom w:val="single" w:sz="6" w:space="0" w:color="000000"/>
              <w:right w:val="single" w:sz="6" w:space="0" w:color="000000"/>
            </w:tcBorders>
            <w:vAlign w:val="center"/>
          </w:tcPr>
          <w:p w14:paraId="7787AE4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DIPIRONA SÓDICA 500MG – COMPRIMIDO</w:t>
            </w:r>
          </w:p>
        </w:tc>
        <w:tc>
          <w:tcPr>
            <w:tcW w:w="764" w:type="dxa"/>
            <w:tcBorders>
              <w:left w:val="single" w:sz="6" w:space="0" w:color="000000"/>
              <w:bottom w:val="single" w:sz="6" w:space="0" w:color="000000"/>
              <w:right w:val="single" w:sz="6" w:space="0" w:color="000000"/>
            </w:tcBorders>
            <w:vAlign w:val="center"/>
          </w:tcPr>
          <w:p w14:paraId="2B37062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78F4174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1.000.000</w:t>
            </w:r>
          </w:p>
        </w:tc>
      </w:tr>
      <w:tr w:rsidR="001D1673" w:rsidRPr="00D61772" w14:paraId="49112E1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C2C2BC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93</w:t>
            </w:r>
          </w:p>
        </w:tc>
        <w:tc>
          <w:tcPr>
            <w:tcW w:w="6521" w:type="dxa"/>
            <w:tcBorders>
              <w:left w:val="single" w:sz="6" w:space="0" w:color="000000"/>
              <w:bottom w:val="single" w:sz="6" w:space="0" w:color="000000"/>
              <w:right w:val="single" w:sz="6" w:space="0" w:color="000000"/>
            </w:tcBorders>
            <w:vAlign w:val="center"/>
          </w:tcPr>
          <w:p w14:paraId="75976147"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DIPIRONA SÓDICA 500MG/ ML GOTAS – FRASCO 10ML</w:t>
            </w:r>
          </w:p>
        </w:tc>
        <w:tc>
          <w:tcPr>
            <w:tcW w:w="764" w:type="dxa"/>
            <w:tcBorders>
              <w:left w:val="single" w:sz="6" w:space="0" w:color="000000"/>
              <w:bottom w:val="single" w:sz="6" w:space="0" w:color="000000"/>
              <w:right w:val="single" w:sz="6" w:space="0" w:color="000000"/>
            </w:tcBorders>
            <w:vAlign w:val="center"/>
          </w:tcPr>
          <w:p w14:paraId="4B7BDCC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69D26FA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250.000</w:t>
            </w:r>
          </w:p>
        </w:tc>
      </w:tr>
      <w:tr w:rsidR="001D1673" w:rsidRPr="00D61772" w14:paraId="2BAF3FC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321B71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94</w:t>
            </w:r>
          </w:p>
        </w:tc>
        <w:tc>
          <w:tcPr>
            <w:tcW w:w="6521" w:type="dxa"/>
            <w:tcBorders>
              <w:left w:val="single" w:sz="6" w:space="0" w:color="000000"/>
              <w:bottom w:val="single" w:sz="6" w:space="0" w:color="000000"/>
              <w:right w:val="single" w:sz="6" w:space="0" w:color="000000"/>
            </w:tcBorders>
            <w:vAlign w:val="center"/>
          </w:tcPr>
          <w:p w14:paraId="2F7ACB6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DIPROPIONATO DE BETAMETASONA 5MG/ FOSFATO DISSÓDICO DE BETAMETASONA 2MG/ 1ML INJETÁVEL</w:t>
            </w:r>
          </w:p>
        </w:tc>
        <w:tc>
          <w:tcPr>
            <w:tcW w:w="764" w:type="dxa"/>
            <w:tcBorders>
              <w:left w:val="single" w:sz="6" w:space="0" w:color="000000"/>
              <w:bottom w:val="single" w:sz="6" w:space="0" w:color="000000"/>
              <w:right w:val="single" w:sz="6" w:space="0" w:color="000000"/>
            </w:tcBorders>
            <w:vAlign w:val="center"/>
          </w:tcPr>
          <w:p w14:paraId="14DAB9B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6126B6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w:t>
            </w:r>
          </w:p>
        </w:tc>
      </w:tr>
      <w:tr w:rsidR="001D1673" w:rsidRPr="00D61772" w14:paraId="4AA52C9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D2ED509"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95</w:t>
            </w:r>
          </w:p>
        </w:tc>
        <w:tc>
          <w:tcPr>
            <w:tcW w:w="6521" w:type="dxa"/>
            <w:tcBorders>
              <w:left w:val="single" w:sz="6" w:space="0" w:color="000000"/>
              <w:bottom w:val="single" w:sz="6" w:space="0" w:color="000000"/>
              <w:right w:val="single" w:sz="6" w:space="0" w:color="000000"/>
            </w:tcBorders>
            <w:vAlign w:val="center"/>
          </w:tcPr>
          <w:p w14:paraId="08AFC45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DOPAMINA CLOR. 50MG/ 10ML</w:t>
            </w:r>
          </w:p>
        </w:tc>
        <w:tc>
          <w:tcPr>
            <w:tcW w:w="764" w:type="dxa"/>
            <w:tcBorders>
              <w:left w:val="single" w:sz="6" w:space="0" w:color="000000"/>
              <w:bottom w:val="single" w:sz="6" w:space="0" w:color="000000"/>
              <w:right w:val="single" w:sz="6" w:space="0" w:color="000000"/>
            </w:tcBorders>
            <w:vAlign w:val="center"/>
          </w:tcPr>
          <w:p w14:paraId="5A0CF4A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E11C45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w:t>
            </w:r>
          </w:p>
        </w:tc>
      </w:tr>
      <w:tr w:rsidR="001D1673" w:rsidRPr="00D61772" w14:paraId="7FEC4CC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DAD976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96</w:t>
            </w:r>
          </w:p>
        </w:tc>
        <w:tc>
          <w:tcPr>
            <w:tcW w:w="6521" w:type="dxa"/>
            <w:tcBorders>
              <w:left w:val="single" w:sz="6" w:space="0" w:color="000000"/>
              <w:bottom w:val="single" w:sz="6" w:space="0" w:color="000000"/>
              <w:right w:val="single" w:sz="6" w:space="0" w:color="000000"/>
            </w:tcBorders>
            <w:vAlign w:val="center"/>
          </w:tcPr>
          <w:p w14:paraId="4795CA0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DOXAZOSINA 2MG (COMPRIMIDO EM BLISTER)</w:t>
            </w:r>
          </w:p>
        </w:tc>
        <w:tc>
          <w:tcPr>
            <w:tcW w:w="764" w:type="dxa"/>
            <w:tcBorders>
              <w:left w:val="single" w:sz="6" w:space="0" w:color="000000"/>
              <w:bottom w:val="single" w:sz="6" w:space="0" w:color="000000"/>
              <w:right w:val="single" w:sz="6" w:space="0" w:color="000000"/>
            </w:tcBorders>
            <w:vAlign w:val="center"/>
          </w:tcPr>
          <w:p w14:paraId="5874E55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78FBA5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200.000</w:t>
            </w:r>
          </w:p>
        </w:tc>
      </w:tr>
      <w:tr w:rsidR="001D1673" w:rsidRPr="00D61772" w14:paraId="2964CD8D"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7498E5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97</w:t>
            </w:r>
          </w:p>
        </w:tc>
        <w:tc>
          <w:tcPr>
            <w:tcW w:w="6521" w:type="dxa"/>
            <w:tcBorders>
              <w:left w:val="single" w:sz="6" w:space="0" w:color="000000"/>
              <w:bottom w:val="single" w:sz="6" w:space="0" w:color="000000"/>
              <w:right w:val="single" w:sz="6" w:space="0" w:color="000000"/>
            </w:tcBorders>
            <w:vAlign w:val="center"/>
          </w:tcPr>
          <w:p w14:paraId="4BE552D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DOXICICLINA 100MG (COMPRIMIDO EM BLISTER)</w:t>
            </w:r>
          </w:p>
        </w:tc>
        <w:tc>
          <w:tcPr>
            <w:tcW w:w="764" w:type="dxa"/>
            <w:tcBorders>
              <w:left w:val="single" w:sz="6" w:space="0" w:color="000000"/>
              <w:bottom w:val="single" w:sz="6" w:space="0" w:color="000000"/>
              <w:right w:val="single" w:sz="6" w:space="0" w:color="000000"/>
            </w:tcBorders>
            <w:vAlign w:val="center"/>
          </w:tcPr>
          <w:p w14:paraId="37A7589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9FEA74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26.000</w:t>
            </w:r>
          </w:p>
        </w:tc>
      </w:tr>
      <w:tr w:rsidR="001D1673" w:rsidRPr="00D61772" w14:paraId="743DC80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B2E63E1"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98</w:t>
            </w:r>
          </w:p>
        </w:tc>
        <w:tc>
          <w:tcPr>
            <w:tcW w:w="6521" w:type="dxa"/>
            <w:tcBorders>
              <w:left w:val="single" w:sz="6" w:space="0" w:color="000000"/>
              <w:bottom w:val="single" w:sz="6" w:space="0" w:color="000000"/>
              <w:right w:val="single" w:sz="6" w:space="0" w:color="000000"/>
            </w:tcBorders>
            <w:vAlign w:val="center"/>
          </w:tcPr>
          <w:p w14:paraId="5DBA776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ENOXAPARINA 40MG/ 0,4ML SERINGA PREENCHIDA SUB – CUTÂNEO</w:t>
            </w:r>
          </w:p>
        </w:tc>
        <w:tc>
          <w:tcPr>
            <w:tcW w:w="764" w:type="dxa"/>
            <w:tcBorders>
              <w:left w:val="single" w:sz="6" w:space="0" w:color="000000"/>
              <w:bottom w:val="single" w:sz="6" w:space="0" w:color="000000"/>
              <w:right w:val="single" w:sz="6" w:space="0" w:color="000000"/>
            </w:tcBorders>
            <w:vAlign w:val="center"/>
          </w:tcPr>
          <w:p w14:paraId="5584250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UN</w:t>
            </w:r>
          </w:p>
        </w:tc>
        <w:tc>
          <w:tcPr>
            <w:tcW w:w="1184" w:type="dxa"/>
            <w:tcBorders>
              <w:left w:val="single" w:sz="6" w:space="0" w:color="000000"/>
              <w:bottom w:val="single" w:sz="6" w:space="0" w:color="000000"/>
              <w:right w:val="single" w:sz="6" w:space="0" w:color="000000"/>
            </w:tcBorders>
            <w:vAlign w:val="center"/>
          </w:tcPr>
          <w:p w14:paraId="498E541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4.000</w:t>
            </w:r>
          </w:p>
        </w:tc>
      </w:tr>
      <w:tr w:rsidR="001D1673" w:rsidRPr="00D61772" w14:paraId="6842666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130B40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99</w:t>
            </w:r>
          </w:p>
        </w:tc>
        <w:tc>
          <w:tcPr>
            <w:tcW w:w="6521" w:type="dxa"/>
            <w:tcBorders>
              <w:left w:val="single" w:sz="6" w:space="0" w:color="000000"/>
              <w:bottom w:val="single" w:sz="6" w:space="0" w:color="000000"/>
              <w:right w:val="single" w:sz="6" w:space="0" w:color="000000"/>
            </w:tcBorders>
            <w:vAlign w:val="center"/>
          </w:tcPr>
          <w:p w14:paraId="44773C9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ESPIRAMICINA 1,5 MUI – COMPRIMIDO (EQUIVALENTE 500MG)</w:t>
            </w:r>
          </w:p>
        </w:tc>
        <w:tc>
          <w:tcPr>
            <w:tcW w:w="764" w:type="dxa"/>
            <w:tcBorders>
              <w:left w:val="single" w:sz="6" w:space="0" w:color="000000"/>
              <w:bottom w:val="single" w:sz="6" w:space="0" w:color="000000"/>
              <w:right w:val="single" w:sz="6" w:space="0" w:color="000000"/>
            </w:tcBorders>
            <w:vAlign w:val="center"/>
          </w:tcPr>
          <w:p w14:paraId="2D5C7B1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UN</w:t>
            </w:r>
          </w:p>
        </w:tc>
        <w:tc>
          <w:tcPr>
            <w:tcW w:w="1184" w:type="dxa"/>
            <w:tcBorders>
              <w:left w:val="single" w:sz="6" w:space="0" w:color="000000"/>
              <w:bottom w:val="single" w:sz="6" w:space="0" w:color="000000"/>
              <w:right w:val="single" w:sz="6" w:space="0" w:color="000000"/>
            </w:tcBorders>
            <w:vAlign w:val="center"/>
          </w:tcPr>
          <w:p w14:paraId="4FEA3D6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4.500</w:t>
            </w:r>
          </w:p>
        </w:tc>
      </w:tr>
      <w:tr w:rsidR="001D1673" w:rsidRPr="00D61772" w14:paraId="6A86E8E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65FF41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100</w:t>
            </w:r>
          </w:p>
        </w:tc>
        <w:tc>
          <w:tcPr>
            <w:tcW w:w="6521" w:type="dxa"/>
            <w:tcBorders>
              <w:left w:val="single" w:sz="6" w:space="0" w:color="000000"/>
              <w:bottom w:val="single" w:sz="6" w:space="0" w:color="000000"/>
              <w:right w:val="single" w:sz="6" w:space="0" w:color="000000"/>
            </w:tcBorders>
            <w:vAlign w:val="center"/>
          </w:tcPr>
          <w:p w14:paraId="3A23A1F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ESTROGENOS CONJUGADOS 0,625MG (DRÁGEA EM BLISTER)</w:t>
            </w:r>
          </w:p>
        </w:tc>
        <w:tc>
          <w:tcPr>
            <w:tcW w:w="764" w:type="dxa"/>
            <w:tcBorders>
              <w:left w:val="single" w:sz="6" w:space="0" w:color="000000"/>
              <w:bottom w:val="single" w:sz="6" w:space="0" w:color="000000"/>
              <w:right w:val="single" w:sz="6" w:space="0" w:color="000000"/>
            </w:tcBorders>
            <w:vAlign w:val="center"/>
          </w:tcPr>
          <w:p w14:paraId="040986D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DR</w:t>
            </w:r>
          </w:p>
        </w:tc>
        <w:tc>
          <w:tcPr>
            <w:tcW w:w="1184" w:type="dxa"/>
            <w:tcBorders>
              <w:left w:val="single" w:sz="6" w:space="0" w:color="000000"/>
              <w:bottom w:val="single" w:sz="6" w:space="0" w:color="000000"/>
              <w:right w:val="single" w:sz="6" w:space="0" w:color="000000"/>
            </w:tcBorders>
            <w:vAlign w:val="center"/>
          </w:tcPr>
          <w:p w14:paraId="7C87384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12.000</w:t>
            </w:r>
          </w:p>
        </w:tc>
      </w:tr>
      <w:tr w:rsidR="001D1673" w:rsidRPr="00D61772" w14:paraId="05D7DEF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4A13849"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101</w:t>
            </w:r>
          </w:p>
        </w:tc>
        <w:tc>
          <w:tcPr>
            <w:tcW w:w="6521" w:type="dxa"/>
            <w:tcBorders>
              <w:left w:val="single" w:sz="6" w:space="0" w:color="000000"/>
              <w:bottom w:val="single" w:sz="6" w:space="0" w:color="000000"/>
              <w:right w:val="single" w:sz="6" w:space="0" w:color="000000"/>
            </w:tcBorders>
            <w:vAlign w:val="center"/>
          </w:tcPr>
          <w:p w14:paraId="47F930F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ETOMIDATO 20MG/ 10ML INJETÁVEL</w:t>
            </w:r>
          </w:p>
        </w:tc>
        <w:tc>
          <w:tcPr>
            <w:tcW w:w="764" w:type="dxa"/>
            <w:tcBorders>
              <w:left w:val="single" w:sz="6" w:space="0" w:color="000000"/>
              <w:bottom w:val="single" w:sz="6" w:space="0" w:color="000000"/>
              <w:right w:val="single" w:sz="6" w:space="0" w:color="000000"/>
            </w:tcBorders>
            <w:vAlign w:val="center"/>
          </w:tcPr>
          <w:p w14:paraId="3DD87BE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5151BC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w:t>
            </w:r>
          </w:p>
        </w:tc>
      </w:tr>
      <w:tr w:rsidR="001D1673" w:rsidRPr="00D61772" w14:paraId="0B760ADD"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5906CC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102</w:t>
            </w:r>
          </w:p>
        </w:tc>
        <w:tc>
          <w:tcPr>
            <w:tcW w:w="6521" w:type="dxa"/>
            <w:tcBorders>
              <w:left w:val="single" w:sz="6" w:space="0" w:color="000000"/>
              <w:bottom w:val="single" w:sz="6" w:space="0" w:color="000000"/>
              <w:right w:val="single" w:sz="6" w:space="0" w:color="000000"/>
            </w:tcBorders>
            <w:vAlign w:val="center"/>
          </w:tcPr>
          <w:p w14:paraId="50A94AE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ETONOGESTREL 68MG – IMPLANTE SUBDÉRMICO – ACOMPANHADO DE DISPOSITIVO INSERTOR</w:t>
            </w:r>
          </w:p>
        </w:tc>
        <w:tc>
          <w:tcPr>
            <w:tcW w:w="764" w:type="dxa"/>
            <w:tcBorders>
              <w:left w:val="single" w:sz="6" w:space="0" w:color="000000"/>
              <w:bottom w:val="single" w:sz="6" w:space="0" w:color="000000"/>
              <w:right w:val="single" w:sz="6" w:space="0" w:color="000000"/>
            </w:tcBorders>
            <w:vAlign w:val="center"/>
          </w:tcPr>
          <w:p w14:paraId="09AC815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UN</w:t>
            </w:r>
          </w:p>
        </w:tc>
        <w:tc>
          <w:tcPr>
            <w:tcW w:w="1184" w:type="dxa"/>
            <w:tcBorders>
              <w:left w:val="single" w:sz="6" w:space="0" w:color="000000"/>
              <w:bottom w:val="single" w:sz="6" w:space="0" w:color="000000"/>
              <w:right w:val="single" w:sz="6" w:space="0" w:color="000000"/>
            </w:tcBorders>
            <w:vAlign w:val="center"/>
          </w:tcPr>
          <w:p w14:paraId="39EB1AF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w:t>
            </w:r>
          </w:p>
        </w:tc>
      </w:tr>
      <w:tr w:rsidR="001D1673" w:rsidRPr="00D61772" w14:paraId="2D412DF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A8B7C4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103</w:t>
            </w:r>
          </w:p>
        </w:tc>
        <w:tc>
          <w:tcPr>
            <w:tcW w:w="6521" w:type="dxa"/>
            <w:tcBorders>
              <w:left w:val="single" w:sz="6" w:space="0" w:color="000000"/>
              <w:bottom w:val="single" w:sz="6" w:space="0" w:color="000000"/>
              <w:right w:val="single" w:sz="6" w:space="0" w:color="000000"/>
            </w:tcBorders>
            <w:vAlign w:val="center"/>
          </w:tcPr>
          <w:p w14:paraId="642C82C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FENITOÍNA 100MG (COMPRIMIDO EM BLISTER)</w:t>
            </w:r>
          </w:p>
        </w:tc>
        <w:tc>
          <w:tcPr>
            <w:tcW w:w="764" w:type="dxa"/>
            <w:tcBorders>
              <w:left w:val="single" w:sz="6" w:space="0" w:color="000000"/>
              <w:bottom w:val="single" w:sz="6" w:space="0" w:color="000000"/>
              <w:right w:val="single" w:sz="6" w:space="0" w:color="000000"/>
            </w:tcBorders>
            <w:vAlign w:val="center"/>
          </w:tcPr>
          <w:p w14:paraId="1AA18F8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430B8D8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195.000</w:t>
            </w:r>
          </w:p>
        </w:tc>
      </w:tr>
      <w:tr w:rsidR="001D1673" w:rsidRPr="00D61772" w14:paraId="0F73B11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88D1FD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lastRenderedPageBreak/>
              <w:t>104</w:t>
            </w:r>
          </w:p>
        </w:tc>
        <w:tc>
          <w:tcPr>
            <w:tcW w:w="6521" w:type="dxa"/>
            <w:tcBorders>
              <w:left w:val="single" w:sz="6" w:space="0" w:color="000000"/>
              <w:bottom w:val="single" w:sz="6" w:space="0" w:color="000000"/>
              <w:right w:val="single" w:sz="6" w:space="0" w:color="000000"/>
            </w:tcBorders>
            <w:vAlign w:val="center"/>
          </w:tcPr>
          <w:p w14:paraId="190C57E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FENITOÍNA 250MG/ 5ML INJETÁVEL</w:t>
            </w:r>
          </w:p>
        </w:tc>
        <w:tc>
          <w:tcPr>
            <w:tcW w:w="764" w:type="dxa"/>
            <w:tcBorders>
              <w:left w:val="single" w:sz="6" w:space="0" w:color="000000"/>
              <w:bottom w:val="single" w:sz="6" w:space="0" w:color="000000"/>
              <w:right w:val="single" w:sz="6" w:space="0" w:color="000000"/>
            </w:tcBorders>
            <w:vAlign w:val="center"/>
          </w:tcPr>
          <w:p w14:paraId="0994DAA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E946F0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w:t>
            </w:r>
          </w:p>
        </w:tc>
      </w:tr>
      <w:tr w:rsidR="001D1673" w:rsidRPr="00D61772" w14:paraId="7A1A85C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45D818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105</w:t>
            </w:r>
          </w:p>
        </w:tc>
        <w:tc>
          <w:tcPr>
            <w:tcW w:w="6521" w:type="dxa"/>
            <w:tcBorders>
              <w:left w:val="single" w:sz="6" w:space="0" w:color="000000"/>
              <w:bottom w:val="single" w:sz="6" w:space="0" w:color="000000"/>
              <w:right w:val="single" w:sz="6" w:space="0" w:color="000000"/>
            </w:tcBorders>
            <w:vAlign w:val="center"/>
          </w:tcPr>
          <w:p w14:paraId="723E8DB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FENOBARBITAL 100MG COMPRIMIDO EM BLISTER)</w:t>
            </w:r>
          </w:p>
        </w:tc>
        <w:tc>
          <w:tcPr>
            <w:tcW w:w="764" w:type="dxa"/>
            <w:tcBorders>
              <w:left w:val="single" w:sz="6" w:space="0" w:color="000000"/>
              <w:bottom w:val="single" w:sz="6" w:space="0" w:color="000000"/>
              <w:right w:val="single" w:sz="6" w:space="0" w:color="000000"/>
            </w:tcBorders>
            <w:vAlign w:val="center"/>
          </w:tcPr>
          <w:p w14:paraId="64CF09A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75B3499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200.000</w:t>
            </w:r>
          </w:p>
        </w:tc>
      </w:tr>
      <w:tr w:rsidR="001D1673" w:rsidRPr="00D61772" w14:paraId="1A7E7C4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68B53B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106</w:t>
            </w:r>
          </w:p>
        </w:tc>
        <w:tc>
          <w:tcPr>
            <w:tcW w:w="6521" w:type="dxa"/>
            <w:tcBorders>
              <w:left w:val="single" w:sz="6" w:space="0" w:color="000000"/>
              <w:bottom w:val="single" w:sz="6" w:space="0" w:color="000000"/>
              <w:right w:val="single" w:sz="6" w:space="0" w:color="000000"/>
            </w:tcBorders>
            <w:vAlign w:val="center"/>
          </w:tcPr>
          <w:p w14:paraId="0A18BD9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FENOBARBITAL 200MG/ 2ML INJETÁVEL</w:t>
            </w:r>
          </w:p>
        </w:tc>
        <w:tc>
          <w:tcPr>
            <w:tcW w:w="764" w:type="dxa"/>
            <w:tcBorders>
              <w:left w:val="single" w:sz="6" w:space="0" w:color="000000"/>
              <w:bottom w:val="single" w:sz="6" w:space="0" w:color="000000"/>
              <w:right w:val="single" w:sz="6" w:space="0" w:color="000000"/>
            </w:tcBorders>
            <w:vAlign w:val="center"/>
          </w:tcPr>
          <w:p w14:paraId="722E700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7A8D518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w:t>
            </w:r>
          </w:p>
        </w:tc>
      </w:tr>
      <w:tr w:rsidR="001D1673" w:rsidRPr="00D61772" w14:paraId="67E1402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1731CA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107</w:t>
            </w:r>
          </w:p>
        </w:tc>
        <w:tc>
          <w:tcPr>
            <w:tcW w:w="6521" w:type="dxa"/>
            <w:tcBorders>
              <w:left w:val="single" w:sz="6" w:space="0" w:color="000000"/>
              <w:bottom w:val="single" w:sz="6" w:space="0" w:color="000000"/>
              <w:right w:val="single" w:sz="6" w:space="0" w:color="000000"/>
            </w:tcBorders>
            <w:vAlign w:val="center"/>
          </w:tcPr>
          <w:p w14:paraId="381E9FC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FENOBARBITAL 40MG/ 1ML GOTAS – FRASCO 20ML</w:t>
            </w:r>
          </w:p>
        </w:tc>
        <w:tc>
          <w:tcPr>
            <w:tcW w:w="764" w:type="dxa"/>
            <w:tcBorders>
              <w:left w:val="single" w:sz="6" w:space="0" w:color="000000"/>
              <w:bottom w:val="single" w:sz="6" w:space="0" w:color="000000"/>
              <w:right w:val="single" w:sz="6" w:space="0" w:color="000000"/>
            </w:tcBorders>
            <w:vAlign w:val="center"/>
          </w:tcPr>
          <w:p w14:paraId="09E4C48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855350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1.600</w:t>
            </w:r>
          </w:p>
        </w:tc>
      </w:tr>
      <w:tr w:rsidR="001D1673" w:rsidRPr="00D61772" w14:paraId="7C2DAD2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76667B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108</w:t>
            </w:r>
          </w:p>
        </w:tc>
        <w:tc>
          <w:tcPr>
            <w:tcW w:w="6521" w:type="dxa"/>
            <w:tcBorders>
              <w:left w:val="single" w:sz="6" w:space="0" w:color="000000"/>
              <w:bottom w:val="single" w:sz="6" w:space="0" w:color="000000"/>
              <w:right w:val="single" w:sz="6" w:space="0" w:color="000000"/>
            </w:tcBorders>
            <w:vAlign w:val="center"/>
          </w:tcPr>
          <w:p w14:paraId="3EA4B72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FENTANILA CIT. 50MCG/ ML INJETÁVEL – AMPOLA 10ML</w:t>
            </w:r>
          </w:p>
        </w:tc>
        <w:tc>
          <w:tcPr>
            <w:tcW w:w="764" w:type="dxa"/>
            <w:tcBorders>
              <w:left w:val="single" w:sz="6" w:space="0" w:color="000000"/>
              <w:bottom w:val="single" w:sz="6" w:space="0" w:color="000000"/>
              <w:right w:val="single" w:sz="6" w:space="0" w:color="000000"/>
            </w:tcBorders>
            <w:vAlign w:val="center"/>
          </w:tcPr>
          <w:p w14:paraId="5012784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6F9D2F5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w:t>
            </w:r>
          </w:p>
        </w:tc>
      </w:tr>
      <w:tr w:rsidR="001D1673" w:rsidRPr="00D61772" w14:paraId="69E8CB8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F5903A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109</w:t>
            </w:r>
          </w:p>
        </w:tc>
        <w:tc>
          <w:tcPr>
            <w:tcW w:w="6521" w:type="dxa"/>
            <w:tcBorders>
              <w:left w:val="single" w:sz="6" w:space="0" w:color="000000"/>
              <w:bottom w:val="single" w:sz="6" w:space="0" w:color="000000"/>
              <w:right w:val="single" w:sz="6" w:space="0" w:color="000000"/>
            </w:tcBorders>
            <w:vAlign w:val="center"/>
          </w:tcPr>
          <w:p w14:paraId="14ED8D4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FILTRO SOLAR FPS 60 CREME – FRASCO 120ML</w:t>
            </w:r>
          </w:p>
        </w:tc>
        <w:tc>
          <w:tcPr>
            <w:tcW w:w="764" w:type="dxa"/>
            <w:tcBorders>
              <w:left w:val="single" w:sz="6" w:space="0" w:color="000000"/>
              <w:bottom w:val="single" w:sz="6" w:space="0" w:color="000000"/>
              <w:right w:val="single" w:sz="6" w:space="0" w:color="000000"/>
            </w:tcBorders>
            <w:vAlign w:val="center"/>
          </w:tcPr>
          <w:p w14:paraId="7850FF5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566132D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1.200</w:t>
            </w:r>
          </w:p>
        </w:tc>
      </w:tr>
      <w:tr w:rsidR="001D1673" w:rsidRPr="00D61772" w14:paraId="0339ECCA"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2D40CC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110</w:t>
            </w:r>
          </w:p>
        </w:tc>
        <w:tc>
          <w:tcPr>
            <w:tcW w:w="6521" w:type="dxa"/>
            <w:tcBorders>
              <w:left w:val="single" w:sz="6" w:space="0" w:color="000000"/>
              <w:bottom w:val="single" w:sz="6" w:space="0" w:color="000000"/>
              <w:right w:val="single" w:sz="6" w:space="0" w:color="000000"/>
            </w:tcBorders>
            <w:vAlign w:val="center"/>
          </w:tcPr>
          <w:p w14:paraId="3BFBCE6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FINASTERIDA 5MG (COMPRIMIDO EM BLISTER)</w:t>
            </w:r>
          </w:p>
        </w:tc>
        <w:tc>
          <w:tcPr>
            <w:tcW w:w="764" w:type="dxa"/>
            <w:tcBorders>
              <w:left w:val="single" w:sz="6" w:space="0" w:color="000000"/>
              <w:bottom w:val="single" w:sz="6" w:space="0" w:color="000000"/>
              <w:right w:val="single" w:sz="6" w:space="0" w:color="000000"/>
            </w:tcBorders>
            <w:vAlign w:val="center"/>
          </w:tcPr>
          <w:p w14:paraId="4629BBD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4A17844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w:t>
            </w:r>
          </w:p>
        </w:tc>
      </w:tr>
      <w:tr w:rsidR="001D1673" w:rsidRPr="00D61772" w14:paraId="7639BB5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03DAAD1"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111</w:t>
            </w:r>
          </w:p>
        </w:tc>
        <w:tc>
          <w:tcPr>
            <w:tcW w:w="6521" w:type="dxa"/>
            <w:tcBorders>
              <w:left w:val="single" w:sz="6" w:space="0" w:color="000000"/>
              <w:bottom w:val="single" w:sz="6" w:space="0" w:color="000000"/>
              <w:right w:val="single" w:sz="6" w:space="0" w:color="000000"/>
            </w:tcBorders>
            <w:vAlign w:val="center"/>
          </w:tcPr>
          <w:p w14:paraId="38CEFEE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FLUCONAZOL 150MG (CÁPSULA EM BLISTER)</w:t>
            </w:r>
          </w:p>
        </w:tc>
        <w:tc>
          <w:tcPr>
            <w:tcW w:w="764" w:type="dxa"/>
            <w:tcBorders>
              <w:left w:val="single" w:sz="6" w:space="0" w:color="000000"/>
              <w:bottom w:val="single" w:sz="6" w:space="0" w:color="000000"/>
              <w:right w:val="single" w:sz="6" w:space="0" w:color="000000"/>
            </w:tcBorders>
            <w:vAlign w:val="center"/>
          </w:tcPr>
          <w:p w14:paraId="7816A34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1782210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5.500</w:t>
            </w:r>
          </w:p>
        </w:tc>
      </w:tr>
      <w:tr w:rsidR="001D1673" w:rsidRPr="00D61772" w14:paraId="3D419E8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FD5FD56"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112</w:t>
            </w:r>
          </w:p>
        </w:tc>
        <w:tc>
          <w:tcPr>
            <w:tcW w:w="6521" w:type="dxa"/>
            <w:tcBorders>
              <w:left w:val="single" w:sz="6" w:space="0" w:color="000000"/>
              <w:bottom w:val="single" w:sz="6" w:space="0" w:color="000000"/>
              <w:right w:val="single" w:sz="6" w:space="0" w:color="000000"/>
            </w:tcBorders>
            <w:vAlign w:val="center"/>
          </w:tcPr>
          <w:p w14:paraId="6F648D3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FLUMAZENIL 0,1MG/ML INJETÁVEL – AMPOLA 5ML</w:t>
            </w:r>
          </w:p>
        </w:tc>
        <w:tc>
          <w:tcPr>
            <w:tcW w:w="764" w:type="dxa"/>
            <w:tcBorders>
              <w:left w:val="single" w:sz="6" w:space="0" w:color="000000"/>
              <w:bottom w:val="single" w:sz="6" w:space="0" w:color="000000"/>
              <w:right w:val="single" w:sz="6" w:space="0" w:color="000000"/>
            </w:tcBorders>
            <w:vAlign w:val="center"/>
          </w:tcPr>
          <w:p w14:paraId="7F89F03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69D220C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w:t>
            </w:r>
          </w:p>
        </w:tc>
      </w:tr>
      <w:tr w:rsidR="001D1673" w:rsidRPr="00D61772" w14:paraId="56DBADF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96ABDF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113</w:t>
            </w:r>
          </w:p>
        </w:tc>
        <w:tc>
          <w:tcPr>
            <w:tcW w:w="6521" w:type="dxa"/>
            <w:tcBorders>
              <w:left w:val="single" w:sz="6" w:space="0" w:color="000000"/>
              <w:bottom w:val="single" w:sz="6" w:space="0" w:color="000000"/>
              <w:right w:val="single" w:sz="6" w:space="0" w:color="000000"/>
            </w:tcBorders>
            <w:vAlign w:val="center"/>
          </w:tcPr>
          <w:p w14:paraId="2F0767C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FLUNARIZINA DICLORIDRATO 10MG (COMPRIMIDO EM BLISTER)</w:t>
            </w:r>
          </w:p>
        </w:tc>
        <w:tc>
          <w:tcPr>
            <w:tcW w:w="764" w:type="dxa"/>
            <w:tcBorders>
              <w:left w:val="single" w:sz="6" w:space="0" w:color="000000"/>
              <w:bottom w:val="single" w:sz="6" w:space="0" w:color="000000"/>
              <w:right w:val="single" w:sz="6" w:space="0" w:color="000000"/>
            </w:tcBorders>
            <w:vAlign w:val="center"/>
          </w:tcPr>
          <w:p w14:paraId="4A261BF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30B62D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w:t>
            </w:r>
          </w:p>
        </w:tc>
      </w:tr>
      <w:tr w:rsidR="001D1673" w:rsidRPr="00D61772" w14:paraId="0C44EA8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4ADD11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114</w:t>
            </w:r>
          </w:p>
        </w:tc>
        <w:tc>
          <w:tcPr>
            <w:tcW w:w="6521" w:type="dxa"/>
            <w:tcBorders>
              <w:left w:val="single" w:sz="6" w:space="0" w:color="000000"/>
              <w:bottom w:val="single" w:sz="6" w:space="0" w:color="000000"/>
              <w:right w:val="single" w:sz="6" w:space="0" w:color="000000"/>
            </w:tcBorders>
            <w:vAlign w:val="center"/>
          </w:tcPr>
          <w:p w14:paraId="5B3B62E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FLUOCINOLONA 0,25MG + POLIMIXINA B 10.000UI + NEOMICINA 3,5MG + LIDOCAÍNA 20MG/ML SOLUÇÃO OTOLÓGICA – FRASCO 10ML</w:t>
            </w:r>
          </w:p>
        </w:tc>
        <w:tc>
          <w:tcPr>
            <w:tcW w:w="764" w:type="dxa"/>
            <w:tcBorders>
              <w:left w:val="single" w:sz="6" w:space="0" w:color="000000"/>
              <w:bottom w:val="single" w:sz="6" w:space="0" w:color="000000"/>
              <w:right w:val="single" w:sz="6" w:space="0" w:color="000000"/>
            </w:tcBorders>
            <w:vAlign w:val="center"/>
          </w:tcPr>
          <w:p w14:paraId="104F1CC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4610C43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4.000</w:t>
            </w:r>
          </w:p>
        </w:tc>
      </w:tr>
      <w:tr w:rsidR="001D1673" w:rsidRPr="00D61772" w14:paraId="390DEA4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AE5B70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115</w:t>
            </w:r>
          </w:p>
        </w:tc>
        <w:tc>
          <w:tcPr>
            <w:tcW w:w="6521" w:type="dxa"/>
            <w:tcBorders>
              <w:left w:val="single" w:sz="6" w:space="0" w:color="000000"/>
              <w:bottom w:val="single" w:sz="6" w:space="0" w:color="000000"/>
              <w:right w:val="single" w:sz="6" w:space="0" w:color="000000"/>
            </w:tcBorders>
            <w:vAlign w:val="center"/>
          </w:tcPr>
          <w:p w14:paraId="69AC332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FLUORESCEÍNA SÓD. 10MG/ 1ML COLÍRIO – FRASCO 3ML</w:t>
            </w:r>
          </w:p>
        </w:tc>
        <w:tc>
          <w:tcPr>
            <w:tcW w:w="764" w:type="dxa"/>
            <w:tcBorders>
              <w:left w:val="single" w:sz="6" w:space="0" w:color="000000"/>
              <w:bottom w:val="single" w:sz="6" w:space="0" w:color="000000"/>
              <w:right w:val="single" w:sz="6" w:space="0" w:color="000000"/>
            </w:tcBorders>
            <w:vAlign w:val="center"/>
          </w:tcPr>
          <w:p w14:paraId="0E34542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088D8AA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w:t>
            </w:r>
          </w:p>
        </w:tc>
      </w:tr>
      <w:tr w:rsidR="001D1673" w:rsidRPr="00D61772" w14:paraId="2E23FCD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5E0D6E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116</w:t>
            </w:r>
          </w:p>
        </w:tc>
        <w:tc>
          <w:tcPr>
            <w:tcW w:w="6521" w:type="dxa"/>
            <w:tcBorders>
              <w:left w:val="single" w:sz="6" w:space="0" w:color="000000"/>
              <w:bottom w:val="single" w:sz="6" w:space="0" w:color="000000"/>
              <w:right w:val="single" w:sz="6" w:space="0" w:color="000000"/>
            </w:tcBorders>
            <w:vAlign w:val="center"/>
          </w:tcPr>
          <w:p w14:paraId="7DA0DEC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FLUOXETINA CLOR. 20MG (CÁPSULA EM BLISTER)</w:t>
            </w:r>
          </w:p>
        </w:tc>
        <w:tc>
          <w:tcPr>
            <w:tcW w:w="764" w:type="dxa"/>
            <w:tcBorders>
              <w:left w:val="single" w:sz="6" w:space="0" w:color="000000"/>
              <w:bottom w:val="single" w:sz="6" w:space="0" w:color="000000"/>
              <w:right w:val="single" w:sz="6" w:space="0" w:color="000000"/>
            </w:tcBorders>
            <w:vAlign w:val="center"/>
          </w:tcPr>
          <w:p w14:paraId="1F8EDB4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467FC13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1.300.000</w:t>
            </w:r>
          </w:p>
        </w:tc>
      </w:tr>
      <w:tr w:rsidR="001D1673" w:rsidRPr="00D61772" w14:paraId="2201D84F"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5A7EE91"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117</w:t>
            </w:r>
          </w:p>
        </w:tc>
        <w:tc>
          <w:tcPr>
            <w:tcW w:w="6521" w:type="dxa"/>
            <w:tcBorders>
              <w:left w:val="single" w:sz="6" w:space="0" w:color="000000"/>
              <w:bottom w:val="single" w:sz="6" w:space="0" w:color="000000"/>
              <w:right w:val="single" w:sz="6" w:space="0" w:color="000000"/>
            </w:tcBorders>
            <w:vAlign w:val="center"/>
          </w:tcPr>
          <w:p w14:paraId="0678136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FOLINATO CÁLCICO (ÁCIDO FOLÍNICO) 15MG COMPRIMIDO</w:t>
            </w:r>
          </w:p>
        </w:tc>
        <w:tc>
          <w:tcPr>
            <w:tcW w:w="764" w:type="dxa"/>
            <w:tcBorders>
              <w:left w:val="single" w:sz="6" w:space="0" w:color="000000"/>
              <w:bottom w:val="single" w:sz="6" w:space="0" w:color="000000"/>
              <w:right w:val="single" w:sz="6" w:space="0" w:color="000000"/>
            </w:tcBorders>
            <w:vAlign w:val="center"/>
          </w:tcPr>
          <w:p w14:paraId="478E4C3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90F7B8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3F7B936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BD41D6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118</w:t>
            </w:r>
          </w:p>
        </w:tc>
        <w:tc>
          <w:tcPr>
            <w:tcW w:w="6521" w:type="dxa"/>
            <w:tcBorders>
              <w:left w:val="single" w:sz="6" w:space="0" w:color="000000"/>
              <w:bottom w:val="single" w:sz="6" w:space="0" w:color="000000"/>
              <w:right w:val="single" w:sz="6" w:space="0" w:color="000000"/>
            </w:tcBorders>
            <w:vAlign w:val="center"/>
          </w:tcPr>
          <w:p w14:paraId="5377BB1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FUROSEMIDA 20MG/ 2ML INJETÁVEL</w:t>
            </w:r>
          </w:p>
        </w:tc>
        <w:tc>
          <w:tcPr>
            <w:tcW w:w="764" w:type="dxa"/>
            <w:tcBorders>
              <w:left w:val="single" w:sz="6" w:space="0" w:color="000000"/>
              <w:bottom w:val="single" w:sz="6" w:space="0" w:color="000000"/>
              <w:right w:val="single" w:sz="6" w:space="0" w:color="000000"/>
            </w:tcBorders>
            <w:vAlign w:val="center"/>
          </w:tcPr>
          <w:p w14:paraId="3350A18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751281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60BA858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2D1E3B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119</w:t>
            </w:r>
          </w:p>
        </w:tc>
        <w:tc>
          <w:tcPr>
            <w:tcW w:w="6521" w:type="dxa"/>
            <w:tcBorders>
              <w:left w:val="single" w:sz="6" w:space="0" w:color="000000"/>
              <w:bottom w:val="single" w:sz="6" w:space="0" w:color="000000"/>
              <w:right w:val="single" w:sz="6" w:space="0" w:color="000000"/>
            </w:tcBorders>
            <w:vAlign w:val="center"/>
          </w:tcPr>
          <w:p w14:paraId="491946B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GLICLAZIDA MR 30MG (COMPRIMIDO EM BLISTER)</w:t>
            </w:r>
          </w:p>
        </w:tc>
        <w:tc>
          <w:tcPr>
            <w:tcW w:w="764" w:type="dxa"/>
            <w:tcBorders>
              <w:left w:val="single" w:sz="6" w:space="0" w:color="000000"/>
              <w:bottom w:val="single" w:sz="6" w:space="0" w:color="000000"/>
              <w:right w:val="single" w:sz="6" w:space="0" w:color="000000"/>
            </w:tcBorders>
            <w:vAlign w:val="center"/>
          </w:tcPr>
          <w:p w14:paraId="69BA712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0950A5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3.500.000</w:t>
            </w:r>
          </w:p>
        </w:tc>
      </w:tr>
      <w:tr w:rsidR="001D1673" w:rsidRPr="00D61772" w14:paraId="2E784E3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EA117F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120</w:t>
            </w:r>
          </w:p>
        </w:tc>
        <w:tc>
          <w:tcPr>
            <w:tcW w:w="6521" w:type="dxa"/>
            <w:tcBorders>
              <w:left w:val="single" w:sz="6" w:space="0" w:color="000000"/>
              <w:bottom w:val="single" w:sz="6" w:space="0" w:color="000000"/>
              <w:right w:val="single" w:sz="6" w:space="0" w:color="000000"/>
            </w:tcBorders>
            <w:vAlign w:val="center"/>
          </w:tcPr>
          <w:p w14:paraId="3520E74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GLICOSE 25%/ 10ML INJETÁVEL</w:t>
            </w:r>
          </w:p>
        </w:tc>
        <w:tc>
          <w:tcPr>
            <w:tcW w:w="764" w:type="dxa"/>
            <w:tcBorders>
              <w:left w:val="single" w:sz="6" w:space="0" w:color="000000"/>
              <w:bottom w:val="single" w:sz="6" w:space="0" w:color="000000"/>
              <w:right w:val="single" w:sz="6" w:space="0" w:color="000000"/>
            </w:tcBorders>
            <w:vAlign w:val="center"/>
          </w:tcPr>
          <w:p w14:paraId="4A55372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4232B5E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1.600</w:t>
            </w:r>
          </w:p>
        </w:tc>
      </w:tr>
      <w:tr w:rsidR="001D1673" w:rsidRPr="00D61772" w14:paraId="0CD1EF8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85E10F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121</w:t>
            </w:r>
          </w:p>
        </w:tc>
        <w:tc>
          <w:tcPr>
            <w:tcW w:w="6521" w:type="dxa"/>
            <w:tcBorders>
              <w:left w:val="single" w:sz="6" w:space="0" w:color="000000"/>
              <w:bottom w:val="single" w:sz="6" w:space="0" w:color="000000"/>
              <w:right w:val="single" w:sz="6" w:space="0" w:color="000000"/>
            </w:tcBorders>
            <w:vAlign w:val="center"/>
          </w:tcPr>
          <w:p w14:paraId="2BBCA96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GLICOSE 50%/ 10ML INJETÁVEL</w:t>
            </w:r>
          </w:p>
        </w:tc>
        <w:tc>
          <w:tcPr>
            <w:tcW w:w="764" w:type="dxa"/>
            <w:tcBorders>
              <w:left w:val="single" w:sz="6" w:space="0" w:color="000000"/>
              <w:bottom w:val="single" w:sz="6" w:space="0" w:color="000000"/>
              <w:right w:val="single" w:sz="6" w:space="0" w:color="000000"/>
            </w:tcBorders>
            <w:vAlign w:val="center"/>
          </w:tcPr>
          <w:p w14:paraId="7FBC4CB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75D87A1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3.400</w:t>
            </w:r>
          </w:p>
        </w:tc>
      </w:tr>
      <w:tr w:rsidR="001D1673" w:rsidRPr="00D61772" w14:paraId="63A4957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CDEAFA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122</w:t>
            </w:r>
          </w:p>
        </w:tc>
        <w:tc>
          <w:tcPr>
            <w:tcW w:w="6521" w:type="dxa"/>
            <w:tcBorders>
              <w:left w:val="single" w:sz="6" w:space="0" w:color="000000"/>
              <w:bottom w:val="single" w:sz="6" w:space="0" w:color="000000"/>
              <w:right w:val="single" w:sz="6" w:space="0" w:color="000000"/>
            </w:tcBorders>
            <w:vAlign w:val="center"/>
          </w:tcPr>
          <w:p w14:paraId="3606BBC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GLUCONATO DE CÁLCIO 10% INJETÁVEL – AMPOLA 10ML</w:t>
            </w:r>
          </w:p>
        </w:tc>
        <w:tc>
          <w:tcPr>
            <w:tcW w:w="764" w:type="dxa"/>
            <w:tcBorders>
              <w:left w:val="single" w:sz="6" w:space="0" w:color="000000"/>
              <w:bottom w:val="single" w:sz="6" w:space="0" w:color="000000"/>
              <w:right w:val="single" w:sz="6" w:space="0" w:color="000000"/>
            </w:tcBorders>
            <w:vAlign w:val="center"/>
          </w:tcPr>
          <w:p w14:paraId="3B5E3D5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9635AF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w:t>
            </w:r>
          </w:p>
        </w:tc>
      </w:tr>
      <w:tr w:rsidR="001D1673" w:rsidRPr="00D61772" w14:paraId="54E8B17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C06956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lastRenderedPageBreak/>
              <w:t>123</w:t>
            </w:r>
          </w:p>
        </w:tc>
        <w:tc>
          <w:tcPr>
            <w:tcW w:w="6521" w:type="dxa"/>
            <w:tcBorders>
              <w:left w:val="single" w:sz="6" w:space="0" w:color="000000"/>
              <w:bottom w:val="single" w:sz="6" w:space="0" w:color="000000"/>
              <w:right w:val="single" w:sz="6" w:space="0" w:color="000000"/>
            </w:tcBorders>
            <w:vAlign w:val="center"/>
          </w:tcPr>
          <w:p w14:paraId="639E597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HALOPERIDOL 1MG (COMPRIMIDO EM BLISTER)</w:t>
            </w:r>
          </w:p>
        </w:tc>
        <w:tc>
          <w:tcPr>
            <w:tcW w:w="764" w:type="dxa"/>
            <w:tcBorders>
              <w:left w:val="single" w:sz="6" w:space="0" w:color="000000"/>
              <w:bottom w:val="single" w:sz="6" w:space="0" w:color="000000"/>
              <w:right w:val="single" w:sz="6" w:space="0" w:color="000000"/>
            </w:tcBorders>
            <w:vAlign w:val="center"/>
          </w:tcPr>
          <w:p w14:paraId="4CDB549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54A0D3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65.000</w:t>
            </w:r>
          </w:p>
        </w:tc>
      </w:tr>
      <w:tr w:rsidR="001D1673" w:rsidRPr="00D61772" w14:paraId="3889090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DED29E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124</w:t>
            </w:r>
          </w:p>
        </w:tc>
        <w:tc>
          <w:tcPr>
            <w:tcW w:w="6521" w:type="dxa"/>
            <w:tcBorders>
              <w:left w:val="single" w:sz="6" w:space="0" w:color="000000"/>
              <w:bottom w:val="single" w:sz="6" w:space="0" w:color="000000"/>
              <w:right w:val="single" w:sz="6" w:space="0" w:color="000000"/>
            </w:tcBorders>
            <w:vAlign w:val="center"/>
          </w:tcPr>
          <w:p w14:paraId="0E6E411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HALOPERIDOL 2MG/ 1ML GOTAS – FRASCO 20ML</w:t>
            </w:r>
          </w:p>
        </w:tc>
        <w:tc>
          <w:tcPr>
            <w:tcW w:w="764" w:type="dxa"/>
            <w:tcBorders>
              <w:left w:val="single" w:sz="6" w:space="0" w:color="000000"/>
              <w:bottom w:val="single" w:sz="6" w:space="0" w:color="000000"/>
              <w:right w:val="single" w:sz="6" w:space="0" w:color="000000"/>
            </w:tcBorders>
            <w:vAlign w:val="center"/>
          </w:tcPr>
          <w:p w14:paraId="36C2E63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6E07B3C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1AFB1DA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C2B1CE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125</w:t>
            </w:r>
          </w:p>
        </w:tc>
        <w:tc>
          <w:tcPr>
            <w:tcW w:w="6521" w:type="dxa"/>
            <w:tcBorders>
              <w:left w:val="single" w:sz="6" w:space="0" w:color="000000"/>
              <w:bottom w:val="single" w:sz="6" w:space="0" w:color="000000"/>
              <w:right w:val="single" w:sz="6" w:space="0" w:color="000000"/>
            </w:tcBorders>
            <w:vAlign w:val="center"/>
          </w:tcPr>
          <w:p w14:paraId="1D00332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HALOPERIDOL 5MG (COMPRIMIDO EM BLISTER)</w:t>
            </w:r>
          </w:p>
        </w:tc>
        <w:tc>
          <w:tcPr>
            <w:tcW w:w="764" w:type="dxa"/>
            <w:tcBorders>
              <w:left w:val="single" w:sz="6" w:space="0" w:color="000000"/>
              <w:bottom w:val="single" w:sz="6" w:space="0" w:color="000000"/>
              <w:right w:val="single" w:sz="6" w:space="0" w:color="000000"/>
            </w:tcBorders>
            <w:vAlign w:val="center"/>
          </w:tcPr>
          <w:p w14:paraId="2BB6BD8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C91A88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120.000</w:t>
            </w:r>
          </w:p>
        </w:tc>
      </w:tr>
      <w:tr w:rsidR="001D1673" w:rsidRPr="00D61772" w14:paraId="18A6474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EAC9A7B"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126</w:t>
            </w:r>
          </w:p>
        </w:tc>
        <w:tc>
          <w:tcPr>
            <w:tcW w:w="6521" w:type="dxa"/>
            <w:tcBorders>
              <w:left w:val="single" w:sz="6" w:space="0" w:color="000000"/>
              <w:bottom w:val="single" w:sz="6" w:space="0" w:color="000000"/>
              <w:right w:val="single" w:sz="6" w:space="0" w:color="000000"/>
            </w:tcBorders>
            <w:vAlign w:val="center"/>
          </w:tcPr>
          <w:p w14:paraId="2EAF373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HALOPERIDOL 5MG/ 1ML INJETÁVEL</w:t>
            </w:r>
          </w:p>
        </w:tc>
        <w:tc>
          <w:tcPr>
            <w:tcW w:w="764" w:type="dxa"/>
            <w:tcBorders>
              <w:left w:val="single" w:sz="6" w:space="0" w:color="000000"/>
              <w:bottom w:val="single" w:sz="6" w:space="0" w:color="000000"/>
              <w:right w:val="single" w:sz="6" w:space="0" w:color="000000"/>
            </w:tcBorders>
            <w:vAlign w:val="center"/>
          </w:tcPr>
          <w:p w14:paraId="12E67E0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F7E3AE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w:t>
            </w:r>
          </w:p>
        </w:tc>
      </w:tr>
      <w:tr w:rsidR="001D1673" w:rsidRPr="00D61772" w14:paraId="063E239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E09FBD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127</w:t>
            </w:r>
          </w:p>
        </w:tc>
        <w:tc>
          <w:tcPr>
            <w:tcW w:w="6521" w:type="dxa"/>
            <w:tcBorders>
              <w:left w:val="single" w:sz="6" w:space="0" w:color="000000"/>
              <w:bottom w:val="single" w:sz="6" w:space="0" w:color="000000"/>
              <w:right w:val="single" w:sz="6" w:space="0" w:color="000000"/>
            </w:tcBorders>
            <w:vAlign w:val="center"/>
          </w:tcPr>
          <w:p w14:paraId="20100B2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HALOPERIDOL DECANOATO 70,52 MG/1ML INJETÁVEL</w:t>
            </w:r>
          </w:p>
        </w:tc>
        <w:tc>
          <w:tcPr>
            <w:tcW w:w="764" w:type="dxa"/>
            <w:tcBorders>
              <w:left w:val="single" w:sz="6" w:space="0" w:color="000000"/>
              <w:bottom w:val="single" w:sz="6" w:space="0" w:color="000000"/>
              <w:right w:val="single" w:sz="6" w:space="0" w:color="000000"/>
            </w:tcBorders>
            <w:vAlign w:val="center"/>
          </w:tcPr>
          <w:p w14:paraId="2289988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13AD9BC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4.500</w:t>
            </w:r>
          </w:p>
        </w:tc>
      </w:tr>
      <w:tr w:rsidR="001D1673" w:rsidRPr="00D61772" w14:paraId="545E61D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8E85331"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128</w:t>
            </w:r>
          </w:p>
        </w:tc>
        <w:tc>
          <w:tcPr>
            <w:tcW w:w="6521" w:type="dxa"/>
            <w:tcBorders>
              <w:left w:val="single" w:sz="6" w:space="0" w:color="000000"/>
              <w:bottom w:val="single" w:sz="6" w:space="0" w:color="000000"/>
              <w:right w:val="single" w:sz="6" w:space="0" w:color="000000"/>
            </w:tcBorders>
            <w:vAlign w:val="center"/>
          </w:tcPr>
          <w:p w14:paraId="23CC3187" w14:textId="77777777" w:rsidR="001D1673" w:rsidRPr="00D61772" w:rsidRDefault="001D1673" w:rsidP="006C2A19">
            <w:pPr>
              <w:pStyle w:val="normal1"/>
              <w:widowControl w:val="0"/>
              <w:spacing w:before="0" w:after="0" w:line="312" w:lineRule="auto"/>
              <w:jc w:val="left"/>
              <w:rPr>
                <w:bCs/>
                <w:sz w:val="18"/>
                <w:szCs w:val="18"/>
              </w:rPr>
            </w:pPr>
            <w:r w:rsidRPr="00D61772">
              <w:rPr>
                <w:bCs/>
                <w:sz w:val="18"/>
                <w:szCs w:val="18"/>
              </w:rPr>
              <w:t>HEPARINA SÓDICA 5.000UI/ 0,25ML INJETÁVEL S.C.</w:t>
            </w:r>
          </w:p>
          <w:p w14:paraId="6B94E0C1" w14:textId="77777777" w:rsidR="001D1673" w:rsidRPr="00D61772" w:rsidRDefault="001D1673" w:rsidP="006C2A19">
            <w:pPr>
              <w:pStyle w:val="normal1"/>
              <w:widowControl w:val="0"/>
              <w:spacing w:before="0" w:after="0" w:line="312" w:lineRule="auto"/>
              <w:jc w:val="left"/>
              <w:rPr>
                <w:bCs/>
                <w:sz w:val="18"/>
                <w:szCs w:val="18"/>
              </w:rPr>
            </w:pPr>
            <w:proofErr w:type="spellStart"/>
            <w:r w:rsidRPr="00D61772">
              <w:rPr>
                <w:rFonts w:eastAsia="Calibri"/>
                <w:bCs/>
                <w:sz w:val="18"/>
                <w:szCs w:val="18"/>
                <w:lang w:val="en-US" w:eastAsia="en-US" w:bidi="ar-SA"/>
              </w:rPr>
              <w:t>Obs</w:t>
            </w:r>
            <w:proofErr w:type="spellEnd"/>
            <w:r w:rsidRPr="00D61772">
              <w:rPr>
                <w:rFonts w:eastAsia="Calibri"/>
                <w:bCs/>
                <w:sz w:val="18"/>
                <w:szCs w:val="18"/>
                <w:lang w:val="en-US" w:eastAsia="en-US" w:bidi="ar-SA"/>
              </w:rPr>
              <w:t>: HEPARINA SUÍNA DE USO ADULTO E PEDIATRICO</w:t>
            </w:r>
          </w:p>
        </w:tc>
        <w:tc>
          <w:tcPr>
            <w:tcW w:w="764" w:type="dxa"/>
            <w:tcBorders>
              <w:left w:val="single" w:sz="6" w:space="0" w:color="000000"/>
              <w:bottom w:val="single" w:sz="6" w:space="0" w:color="000000"/>
              <w:right w:val="single" w:sz="6" w:space="0" w:color="000000"/>
            </w:tcBorders>
            <w:vAlign w:val="center"/>
          </w:tcPr>
          <w:p w14:paraId="497F4EB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3FB8D0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287BAC9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3DC719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129</w:t>
            </w:r>
          </w:p>
        </w:tc>
        <w:tc>
          <w:tcPr>
            <w:tcW w:w="6521" w:type="dxa"/>
            <w:tcBorders>
              <w:left w:val="single" w:sz="6" w:space="0" w:color="000000"/>
              <w:bottom w:val="single" w:sz="6" w:space="0" w:color="000000"/>
              <w:right w:val="single" w:sz="6" w:space="0" w:color="000000"/>
            </w:tcBorders>
            <w:vAlign w:val="center"/>
          </w:tcPr>
          <w:p w14:paraId="7AFD6FD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HIDRALAZINA 20MG/ 1ML INJETÁVEL</w:t>
            </w:r>
          </w:p>
        </w:tc>
        <w:tc>
          <w:tcPr>
            <w:tcW w:w="764" w:type="dxa"/>
            <w:tcBorders>
              <w:left w:val="single" w:sz="6" w:space="0" w:color="000000"/>
              <w:bottom w:val="single" w:sz="6" w:space="0" w:color="000000"/>
              <w:right w:val="single" w:sz="6" w:space="0" w:color="000000"/>
            </w:tcBorders>
            <w:vAlign w:val="center"/>
          </w:tcPr>
          <w:p w14:paraId="67B84C5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2456941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450</w:t>
            </w:r>
          </w:p>
        </w:tc>
      </w:tr>
      <w:tr w:rsidR="001D1673" w:rsidRPr="00D61772" w14:paraId="4D3654A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B99EBB6"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130</w:t>
            </w:r>
          </w:p>
        </w:tc>
        <w:tc>
          <w:tcPr>
            <w:tcW w:w="6521" w:type="dxa"/>
            <w:tcBorders>
              <w:left w:val="single" w:sz="6" w:space="0" w:color="000000"/>
              <w:bottom w:val="single" w:sz="6" w:space="0" w:color="000000"/>
              <w:right w:val="single" w:sz="6" w:space="0" w:color="000000"/>
            </w:tcBorders>
            <w:vAlign w:val="center"/>
          </w:tcPr>
          <w:p w14:paraId="4AF4757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HIDRALAZINA 50MG (DRÁGEA BLISTER)</w:t>
            </w:r>
          </w:p>
        </w:tc>
        <w:tc>
          <w:tcPr>
            <w:tcW w:w="764" w:type="dxa"/>
            <w:tcBorders>
              <w:left w:val="single" w:sz="6" w:space="0" w:color="000000"/>
              <w:bottom w:val="single" w:sz="6" w:space="0" w:color="000000"/>
              <w:right w:val="single" w:sz="6" w:space="0" w:color="000000"/>
            </w:tcBorders>
            <w:vAlign w:val="center"/>
          </w:tcPr>
          <w:p w14:paraId="1F4A3F1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DR</w:t>
            </w:r>
          </w:p>
        </w:tc>
        <w:tc>
          <w:tcPr>
            <w:tcW w:w="1184" w:type="dxa"/>
            <w:tcBorders>
              <w:left w:val="single" w:sz="6" w:space="0" w:color="000000"/>
              <w:bottom w:val="single" w:sz="6" w:space="0" w:color="000000"/>
              <w:right w:val="single" w:sz="6" w:space="0" w:color="000000"/>
            </w:tcBorders>
            <w:vAlign w:val="center"/>
          </w:tcPr>
          <w:p w14:paraId="7E63941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250.000</w:t>
            </w:r>
          </w:p>
        </w:tc>
      </w:tr>
      <w:tr w:rsidR="001D1673" w:rsidRPr="00D61772" w14:paraId="1BA52B8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859AFE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131</w:t>
            </w:r>
          </w:p>
        </w:tc>
        <w:tc>
          <w:tcPr>
            <w:tcW w:w="6521" w:type="dxa"/>
            <w:tcBorders>
              <w:left w:val="single" w:sz="6" w:space="0" w:color="000000"/>
              <w:bottom w:val="single" w:sz="6" w:space="0" w:color="000000"/>
              <w:right w:val="single" w:sz="6" w:space="0" w:color="000000"/>
            </w:tcBorders>
            <w:vAlign w:val="center"/>
          </w:tcPr>
          <w:p w14:paraId="63BF189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HIDROCORTISONA SUC. SÓD. 100MG/ 2ML INJETÁVEL</w:t>
            </w:r>
          </w:p>
        </w:tc>
        <w:tc>
          <w:tcPr>
            <w:tcW w:w="764" w:type="dxa"/>
            <w:tcBorders>
              <w:left w:val="single" w:sz="6" w:space="0" w:color="000000"/>
              <w:bottom w:val="single" w:sz="6" w:space="0" w:color="000000"/>
              <w:right w:val="single" w:sz="6" w:space="0" w:color="000000"/>
            </w:tcBorders>
            <w:vAlign w:val="center"/>
          </w:tcPr>
          <w:p w14:paraId="351E947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7131B97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76727DC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A849CE9"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132</w:t>
            </w:r>
          </w:p>
        </w:tc>
        <w:tc>
          <w:tcPr>
            <w:tcW w:w="6521" w:type="dxa"/>
            <w:tcBorders>
              <w:left w:val="single" w:sz="6" w:space="0" w:color="000000"/>
              <w:bottom w:val="single" w:sz="6" w:space="0" w:color="000000"/>
              <w:right w:val="single" w:sz="6" w:space="0" w:color="000000"/>
            </w:tcBorders>
            <w:vAlign w:val="center"/>
          </w:tcPr>
          <w:p w14:paraId="3C84649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HIDROCORTISONA SUC. SÓD. 500MG/ 4ML INJETÁVEL</w:t>
            </w:r>
          </w:p>
        </w:tc>
        <w:tc>
          <w:tcPr>
            <w:tcW w:w="764" w:type="dxa"/>
            <w:tcBorders>
              <w:left w:val="single" w:sz="6" w:space="0" w:color="000000"/>
              <w:bottom w:val="single" w:sz="6" w:space="0" w:color="000000"/>
              <w:right w:val="single" w:sz="6" w:space="0" w:color="000000"/>
            </w:tcBorders>
            <w:vAlign w:val="center"/>
          </w:tcPr>
          <w:p w14:paraId="3E130B4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7BA4A59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w:t>
            </w:r>
          </w:p>
        </w:tc>
      </w:tr>
      <w:tr w:rsidR="001D1673" w:rsidRPr="00D61772" w14:paraId="4394903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150445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133</w:t>
            </w:r>
          </w:p>
        </w:tc>
        <w:tc>
          <w:tcPr>
            <w:tcW w:w="6521" w:type="dxa"/>
            <w:tcBorders>
              <w:left w:val="single" w:sz="6" w:space="0" w:color="000000"/>
              <w:bottom w:val="single" w:sz="6" w:space="0" w:color="000000"/>
              <w:right w:val="single" w:sz="6" w:space="0" w:color="000000"/>
            </w:tcBorders>
            <w:vAlign w:val="center"/>
          </w:tcPr>
          <w:p w14:paraId="1F5A79A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HIDRÓXIDO DE ALUMÍNIO 6% A 6,2% SUSPENSÃO – FRASCO 150ML</w:t>
            </w:r>
          </w:p>
        </w:tc>
        <w:tc>
          <w:tcPr>
            <w:tcW w:w="764" w:type="dxa"/>
            <w:tcBorders>
              <w:left w:val="single" w:sz="6" w:space="0" w:color="000000"/>
              <w:bottom w:val="single" w:sz="6" w:space="0" w:color="000000"/>
              <w:right w:val="single" w:sz="6" w:space="0" w:color="000000"/>
            </w:tcBorders>
            <w:vAlign w:val="center"/>
          </w:tcPr>
          <w:p w14:paraId="6CF8B58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1C59FEE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6.000</w:t>
            </w:r>
          </w:p>
        </w:tc>
      </w:tr>
      <w:tr w:rsidR="001D1673" w:rsidRPr="00D61772" w14:paraId="7267327D"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56CDBC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134</w:t>
            </w:r>
          </w:p>
        </w:tc>
        <w:tc>
          <w:tcPr>
            <w:tcW w:w="6521" w:type="dxa"/>
            <w:tcBorders>
              <w:left w:val="single" w:sz="6" w:space="0" w:color="000000"/>
              <w:bottom w:val="single" w:sz="6" w:space="0" w:color="000000"/>
              <w:right w:val="single" w:sz="6" w:space="0" w:color="000000"/>
            </w:tcBorders>
            <w:vAlign w:val="center"/>
          </w:tcPr>
          <w:p w14:paraId="2C3846A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IBUPROFENO 300MG (COMPRIMIDO EM BLISTER)</w:t>
            </w:r>
          </w:p>
        </w:tc>
        <w:tc>
          <w:tcPr>
            <w:tcW w:w="764" w:type="dxa"/>
            <w:tcBorders>
              <w:left w:val="single" w:sz="6" w:space="0" w:color="000000"/>
              <w:bottom w:val="single" w:sz="6" w:space="0" w:color="000000"/>
              <w:right w:val="single" w:sz="6" w:space="0" w:color="000000"/>
            </w:tcBorders>
            <w:vAlign w:val="center"/>
          </w:tcPr>
          <w:p w14:paraId="05FC051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05CC7B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2.000.000</w:t>
            </w:r>
          </w:p>
        </w:tc>
      </w:tr>
      <w:tr w:rsidR="001D1673" w:rsidRPr="00D61772" w14:paraId="75967BA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C08D24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135</w:t>
            </w:r>
          </w:p>
        </w:tc>
        <w:tc>
          <w:tcPr>
            <w:tcW w:w="6521" w:type="dxa"/>
            <w:tcBorders>
              <w:left w:val="single" w:sz="6" w:space="0" w:color="000000"/>
              <w:bottom w:val="single" w:sz="6" w:space="0" w:color="000000"/>
              <w:right w:val="single" w:sz="6" w:space="0" w:color="000000"/>
            </w:tcBorders>
            <w:vAlign w:val="center"/>
          </w:tcPr>
          <w:p w14:paraId="7977EB2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IMIPRAMINA CLOR. 25MG (COMPRIMIDO EM BLISTER)</w:t>
            </w:r>
          </w:p>
        </w:tc>
        <w:tc>
          <w:tcPr>
            <w:tcW w:w="764" w:type="dxa"/>
            <w:tcBorders>
              <w:left w:val="single" w:sz="6" w:space="0" w:color="000000"/>
              <w:bottom w:val="single" w:sz="6" w:space="0" w:color="000000"/>
              <w:right w:val="single" w:sz="6" w:space="0" w:color="000000"/>
            </w:tcBorders>
            <w:vAlign w:val="center"/>
          </w:tcPr>
          <w:p w14:paraId="0884E64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D83D53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230.000</w:t>
            </w:r>
          </w:p>
        </w:tc>
      </w:tr>
      <w:tr w:rsidR="001D1673" w:rsidRPr="00D61772" w14:paraId="4D943AC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911F6F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136</w:t>
            </w:r>
          </w:p>
        </w:tc>
        <w:tc>
          <w:tcPr>
            <w:tcW w:w="6521" w:type="dxa"/>
            <w:tcBorders>
              <w:left w:val="single" w:sz="6" w:space="0" w:color="000000"/>
              <w:bottom w:val="single" w:sz="6" w:space="0" w:color="000000"/>
              <w:right w:val="single" w:sz="6" w:space="0" w:color="000000"/>
            </w:tcBorders>
            <w:vAlign w:val="center"/>
          </w:tcPr>
          <w:p w14:paraId="313BC74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IPRATRÓPIO BROMETO 20MCG/DOSE - 200 DOSES</w:t>
            </w:r>
          </w:p>
        </w:tc>
        <w:tc>
          <w:tcPr>
            <w:tcW w:w="764" w:type="dxa"/>
            <w:tcBorders>
              <w:left w:val="single" w:sz="6" w:space="0" w:color="000000"/>
              <w:bottom w:val="single" w:sz="6" w:space="0" w:color="000000"/>
              <w:right w:val="single" w:sz="6" w:space="0" w:color="000000"/>
            </w:tcBorders>
            <w:vAlign w:val="center"/>
          </w:tcPr>
          <w:p w14:paraId="5D58EA6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3726263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w:t>
            </w:r>
          </w:p>
        </w:tc>
      </w:tr>
      <w:tr w:rsidR="001D1673" w:rsidRPr="00D61772" w14:paraId="67C0450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A9F0236"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137</w:t>
            </w:r>
          </w:p>
        </w:tc>
        <w:tc>
          <w:tcPr>
            <w:tcW w:w="6521" w:type="dxa"/>
            <w:tcBorders>
              <w:left w:val="single" w:sz="6" w:space="0" w:color="000000"/>
              <w:bottom w:val="single" w:sz="6" w:space="0" w:color="000000"/>
              <w:right w:val="single" w:sz="6" w:space="0" w:color="000000"/>
            </w:tcBorders>
            <w:vAlign w:val="center"/>
          </w:tcPr>
          <w:p w14:paraId="5124B45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ISOSSORBIDA DINITRATO 5MG (COMPRIMIDO SUBLÍNGUAL EM BLISTER)</w:t>
            </w:r>
          </w:p>
        </w:tc>
        <w:tc>
          <w:tcPr>
            <w:tcW w:w="764" w:type="dxa"/>
            <w:tcBorders>
              <w:left w:val="single" w:sz="6" w:space="0" w:color="000000"/>
              <w:bottom w:val="single" w:sz="6" w:space="0" w:color="000000"/>
              <w:right w:val="single" w:sz="6" w:space="0" w:color="000000"/>
            </w:tcBorders>
            <w:vAlign w:val="center"/>
          </w:tcPr>
          <w:p w14:paraId="082889C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63AC5B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1.800</w:t>
            </w:r>
          </w:p>
        </w:tc>
      </w:tr>
      <w:tr w:rsidR="001D1673" w:rsidRPr="00D61772" w14:paraId="00A122F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624792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138</w:t>
            </w:r>
          </w:p>
        </w:tc>
        <w:tc>
          <w:tcPr>
            <w:tcW w:w="6521" w:type="dxa"/>
            <w:tcBorders>
              <w:left w:val="single" w:sz="6" w:space="0" w:color="000000"/>
              <w:bottom w:val="single" w:sz="6" w:space="0" w:color="000000"/>
              <w:right w:val="single" w:sz="6" w:space="0" w:color="000000"/>
            </w:tcBorders>
            <w:vAlign w:val="center"/>
          </w:tcPr>
          <w:p w14:paraId="5047B63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ITRACONAZOL 100MG (COMPRIMIDO BLISTER)</w:t>
            </w:r>
          </w:p>
        </w:tc>
        <w:tc>
          <w:tcPr>
            <w:tcW w:w="764" w:type="dxa"/>
            <w:tcBorders>
              <w:left w:val="single" w:sz="6" w:space="0" w:color="000000"/>
              <w:bottom w:val="single" w:sz="6" w:space="0" w:color="000000"/>
              <w:right w:val="single" w:sz="6" w:space="0" w:color="000000"/>
            </w:tcBorders>
            <w:vAlign w:val="center"/>
          </w:tcPr>
          <w:p w14:paraId="6A25290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EA4BAD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w:t>
            </w:r>
          </w:p>
        </w:tc>
      </w:tr>
      <w:tr w:rsidR="001D1673" w:rsidRPr="00D61772" w14:paraId="101FBBB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0C69161"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139</w:t>
            </w:r>
          </w:p>
        </w:tc>
        <w:tc>
          <w:tcPr>
            <w:tcW w:w="6521" w:type="dxa"/>
            <w:tcBorders>
              <w:left w:val="single" w:sz="6" w:space="0" w:color="000000"/>
              <w:bottom w:val="single" w:sz="6" w:space="0" w:color="000000"/>
              <w:right w:val="single" w:sz="6" w:space="0" w:color="000000"/>
            </w:tcBorders>
            <w:vAlign w:val="center"/>
          </w:tcPr>
          <w:p w14:paraId="1CC40C8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LEVODOPA 250MG + CARBIDOPA 25MG COMPRIMIDO</w:t>
            </w:r>
          </w:p>
        </w:tc>
        <w:tc>
          <w:tcPr>
            <w:tcW w:w="764" w:type="dxa"/>
            <w:tcBorders>
              <w:left w:val="single" w:sz="6" w:space="0" w:color="000000"/>
              <w:bottom w:val="single" w:sz="6" w:space="0" w:color="000000"/>
              <w:right w:val="single" w:sz="6" w:space="0" w:color="000000"/>
            </w:tcBorders>
            <w:vAlign w:val="center"/>
          </w:tcPr>
          <w:p w14:paraId="2822927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515A4BE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105.000</w:t>
            </w:r>
          </w:p>
        </w:tc>
      </w:tr>
      <w:tr w:rsidR="001D1673" w:rsidRPr="00D61772" w14:paraId="592DE9BD"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C71DFB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140</w:t>
            </w:r>
          </w:p>
        </w:tc>
        <w:tc>
          <w:tcPr>
            <w:tcW w:w="6521" w:type="dxa"/>
            <w:tcBorders>
              <w:left w:val="single" w:sz="6" w:space="0" w:color="000000"/>
              <w:bottom w:val="single" w:sz="6" w:space="0" w:color="000000"/>
              <w:right w:val="single" w:sz="6" w:space="0" w:color="000000"/>
            </w:tcBorders>
            <w:vAlign w:val="center"/>
          </w:tcPr>
          <w:p w14:paraId="279FF66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LEVOMEPROMAZINA 40MG/ ML GOTAS – FRASCO 20ML</w:t>
            </w:r>
          </w:p>
        </w:tc>
        <w:tc>
          <w:tcPr>
            <w:tcW w:w="764" w:type="dxa"/>
            <w:tcBorders>
              <w:left w:val="single" w:sz="6" w:space="0" w:color="000000"/>
              <w:bottom w:val="single" w:sz="6" w:space="0" w:color="000000"/>
              <w:right w:val="single" w:sz="6" w:space="0" w:color="000000"/>
            </w:tcBorders>
            <w:vAlign w:val="center"/>
          </w:tcPr>
          <w:p w14:paraId="3EBB8FA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3C81C34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w:t>
            </w:r>
          </w:p>
        </w:tc>
      </w:tr>
      <w:tr w:rsidR="001D1673" w:rsidRPr="00D61772" w14:paraId="29825EE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16CDB2A"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141</w:t>
            </w:r>
          </w:p>
        </w:tc>
        <w:tc>
          <w:tcPr>
            <w:tcW w:w="6521" w:type="dxa"/>
            <w:tcBorders>
              <w:left w:val="single" w:sz="6" w:space="0" w:color="000000"/>
              <w:bottom w:val="single" w:sz="6" w:space="0" w:color="000000"/>
              <w:right w:val="single" w:sz="6" w:space="0" w:color="000000"/>
            </w:tcBorders>
            <w:vAlign w:val="center"/>
          </w:tcPr>
          <w:p w14:paraId="5820BC7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LEVOMEPROMAZINA 100MG (COMPRIMIDO EM BLISTER)</w:t>
            </w:r>
          </w:p>
        </w:tc>
        <w:tc>
          <w:tcPr>
            <w:tcW w:w="764" w:type="dxa"/>
            <w:tcBorders>
              <w:left w:val="single" w:sz="6" w:space="0" w:color="000000"/>
              <w:bottom w:val="single" w:sz="6" w:space="0" w:color="000000"/>
              <w:right w:val="single" w:sz="6" w:space="0" w:color="000000"/>
            </w:tcBorders>
            <w:vAlign w:val="center"/>
          </w:tcPr>
          <w:p w14:paraId="7AEBE64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46EDBD4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50.000</w:t>
            </w:r>
          </w:p>
        </w:tc>
      </w:tr>
      <w:tr w:rsidR="001D1673" w:rsidRPr="00D61772" w14:paraId="074CEC6A"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97E7F4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lastRenderedPageBreak/>
              <w:t>142</w:t>
            </w:r>
          </w:p>
        </w:tc>
        <w:tc>
          <w:tcPr>
            <w:tcW w:w="6521" w:type="dxa"/>
            <w:tcBorders>
              <w:left w:val="single" w:sz="6" w:space="0" w:color="000000"/>
              <w:bottom w:val="single" w:sz="6" w:space="0" w:color="000000"/>
              <w:right w:val="single" w:sz="6" w:space="0" w:color="000000"/>
            </w:tcBorders>
            <w:vAlign w:val="center"/>
          </w:tcPr>
          <w:p w14:paraId="54E6BB8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LEVONORGESTREL 0,15MG + ETINILESTRADIOL 0,03MG CARTELA C/ 21 (DRÁGEAS EM BLISTER)</w:t>
            </w:r>
          </w:p>
        </w:tc>
        <w:tc>
          <w:tcPr>
            <w:tcW w:w="764" w:type="dxa"/>
            <w:tcBorders>
              <w:left w:val="single" w:sz="6" w:space="0" w:color="000000"/>
              <w:bottom w:val="single" w:sz="6" w:space="0" w:color="000000"/>
              <w:right w:val="single" w:sz="6" w:space="0" w:color="000000"/>
            </w:tcBorders>
            <w:vAlign w:val="center"/>
          </w:tcPr>
          <w:p w14:paraId="32B6503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CT</w:t>
            </w:r>
          </w:p>
        </w:tc>
        <w:tc>
          <w:tcPr>
            <w:tcW w:w="1184" w:type="dxa"/>
            <w:tcBorders>
              <w:left w:val="single" w:sz="6" w:space="0" w:color="000000"/>
              <w:bottom w:val="single" w:sz="6" w:space="0" w:color="000000"/>
              <w:right w:val="single" w:sz="6" w:space="0" w:color="000000"/>
            </w:tcBorders>
            <w:vAlign w:val="center"/>
          </w:tcPr>
          <w:p w14:paraId="172F293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7.200</w:t>
            </w:r>
          </w:p>
        </w:tc>
      </w:tr>
      <w:tr w:rsidR="001D1673" w:rsidRPr="00D61772" w14:paraId="628CFEE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D165249"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143</w:t>
            </w:r>
          </w:p>
        </w:tc>
        <w:tc>
          <w:tcPr>
            <w:tcW w:w="6521" w:type="dxa"/>
            <w:tcBorders>
              <w:left w:val="single" w:sz="6" w:space="0" w:color="000000"/>
              <w:bottom w:val="single" w:sz="6" w:space="0" w:color="000000"/>
              <w:right w:val="single" w:sz="6" w:space="0" w:color="000000"/>
            </w:tcBorders>
            <w:vAlign w:val="center"/>
          </w:tcPr>
          <w:p w14:paraId="4C5F81B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LEVONORGESTREL 0,75MG (COMPRIMIDO EM BLISTER)</w:t>
            </w:r>
          </w:p>
        </w:tc>
        <w:tc>
          <w:tcPr>
            <w:tcW w:w="764" w:type="dxa"/>
            <w:tcBorders>
              <w:left w:val="single" w:sz="6" w:space="0" w:color="000000"/>
              <w:bottom w:val="single" w:sz="6" w:space="0" w:color="000000"/>
              <w:right w:val="single" w:sz="6" w:space="0" w:color="000000"/>
            </w:tcBorders>
            <w:vAlign w:val="center"/>
          </w:tcPr>
          <w:p w14:paraId="06FF9F4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78EF65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w:t>
            </w:r>
          </w:p>
        </w:tc>
      </w:tr>
      <w:tr w:rsidR="001D1673" w:rsidRPr="00D61772" w14:paraId="20F52EB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61BF6E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144</w:t>
            </w:r>
          </w:p>
        </w:tc>
        <w:tc>
          <w:tcPr>
            <w:tcW w:w="6521" w:type="dxa"/>
            <w:tcBorders>
              <w:left w:val="single" w:sz="6" w:space="0" w:color="000000"/>
              <w:bottom w:val="single" w:sz="6" w:space="0" w:color="000000"/>
              <w:right w:val="single" w:sz="6" w:space="0" w:color="000000"/>
            </w:tcBorders>
            <w:vAlign w:val="center"/>
          </w:tcPr>
          <w:p w14:paraId="09DCCA7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LEVOTIROXINA 25MCG (COMPRIMIDO EM BLISTER)</w:t>
            </w:r>
          </w:p>
        </w:tc>
        <w:tc>
          <w:tcPr>
            <w:tcW w:w="764" w:type="dxa"/>
            <w:tcBorders>
              <w:left w:val="single" w:sz="6" w:space="0" w:color="000000"/>
              <w:bottom w:val="single" w:sz="6" w:space="0" w:color="000000"/>
              <w:right w:val="single" w:sz="6" w:space="0" w:color="000000"/>
            </w:tcBorders>
            <w:vAlign w:val="center"/>
          </w:tcPr>
          <w:p w14:paraId="76505EC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04508B1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450.000</w:t>
            </w:r>
          </w:p>
        </w:tc>
      </w:tr>
      <w:tr w:rsidR="001D1673" w:rsidRPr="00D61772" w14:paraId="73F247EF"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90D631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145</w:t>
            </w:r>
          </w:p>
        </w:tc>
        <w:tc>
          <w:tcPr>
            <w:tcW w:w="6521" w:type="dxa"/>
            <w:tcBorders>
              <w:left w:val="single" w:sz="6" w:space="0" w:color="000000"/>
              <w:bottom w:val="single" w:sz="6" w:space="0" w:color="000000"/>
              <w:right w:val="single" w:sz="6" w:space="0" w:color="000000"/>
            </w:tcBorders>
            <w:vAlign w:val="center"/>
          </w:tcPr>
          <w:p w14:paraId="119F4FE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LEVOTIROXINA 50MCG (COMPRIMIDO EM BLISTER)</w:t>
            </w:r>
          </w:p>
        </w:tc>
        <w:tc>
          <w:tcPr>
            <w:tcW w:w="764" w:type="dxa"/>
            <w:tcBorders>
              <w:left w:val="single" w:sz="6" w:space="0" w:color="000000"/>
              <w:bottom w:val="single" w:sz="6" w:space="0" w:color="000000"/>
              <w:right w:val="single" w:sz="6" w:space="0" w:color="000000"/>
            </w:tcBorders>
            <w:vAlign w:val="center"/>
          </w:tcPr>
          <w:p w14:paraId="27CA50E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78F6A6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450.000</w:t>
            </w:r>
          </w:p>
        </w:tc>
      </w:tr>
      <w:tr w:rsidR="001D1673" w:rsidRPr="00D61772" w14:paraId="4DA11DD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0BE9D7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146</w:t>
            </w:r>
          </w:p>
        </w:tc>
        <w:tc>
          <w:tcPr>
            <w:tcW w:w="6521" w:type="dxa"/>
            <w:tcBorders>
              <w:left w:val="single" w:sz="6" w:space="0" w:color="000000"/>
              <w:bottom w:val="single" w:sz="6" w:space="0" w:color="000000"/>
              <w:right w:val="single" w:sz="6" w:space="0" w:color="000000"/>
            </w:tcBorders>
            <w:vAlign w:val="center"/>
          </w:tcPr>
          <w:p w14:paraId="1BAB27E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LEVOTIROXINA 100MCG (COMPRIMIDO EM BLISTER)</w:t>
            </w:r>
          </w:p>
        </w:tc>
        <w:tc>
          <w:tcPr>
            <w:tcW w:w="764" w:type="dxa"/>
            <w:tcBorders>
              <w:left w:val="single" w:sz="6" w:space="0" w:color="000000"/>
              <w:bottom w:val="single" w:sz="6" w:space="0" w:color="000000"/>
              <w:right w:val="single" w:sz="6" w:space="0" w:color="000000"/>
            </w:tcBorders>
            <w:vAlign w:val="center"/>
          </w:tcPr>
          <w:p w14:paraId="1026D50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CC7875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250.000</w:t>
            </w:r>
          </w:p>
        </w:tc>
      </w:tr>
      <w:tr w:rsidR="001D1673" w:rsidRPr="00D61772" w14:paraId="4A6BA4B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9023172"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147</w:t>
            </w:r>
          </w:p>
        </w:tc>
        <w:tc>
          <w:tcPr>
            <w:tcW w:w="6521" w:type="dxa"/>
            <w:tcBorders>
              <w:left w:val="single" w:sz="6" w:space="0" w:color="000000"/>
              <w:bottom w:val="single" w:sz="6" w:space="0" w:color="000000"/>
              <w:right w:val="single" w:sz="6" w:space="0" w:color="000000"/>
            </w:tcBorders>
            <w:vAlign w:val="center"/>
          </w:tcPr>
          <w:p w14:paraId="242FBDA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LIDOCAÍNA 2% GEL – TUBO 30G</w:t>
            </w:r>
          </w:p>
        </w:tc>
        <w:tc>
          <w:tcPr>
            <w:tcW w:w="764" w:type="dxa"/>
            <w:tcBorders>
              <w:left w:val="single" w:sz="6" w:space="0" w:color="000000"/>
              <w:bottom w:val="single" w:sz="6" w:space="0" w:color="000000"/>
              <w:right w:val="single" w:sz="6" w:space="0" w:color="000000"/>
            </w:tcBorders>
            <w:vAlign w:val="center"/>
          </w:tcPr>
          <w:p w14:paraId="568C78D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660434D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3.500</w:t>
            </w:r>
          </w:p>
        </w:tc>
      </w:tr>
      <w:tr w:rsidR="001D1673" w:rsidRPr="00D61772" w14:paraId="17650F7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E9B22C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148</w:t>
            </w:r>
          </w:p>
        </w:tc>
        <w:tc>
          <w:tcPr>
            <w:tcW w:w="6521" w:type="dxa"/>
            <w:tcBorders>
              <w:left w:val="single" w:sz="6" w:space="0" w:color="000000"/>
              <w:bottom w:val="single" w:sz="6" w:space="0" w:color="000000"/>
              <w:right w:val="single" w:sz="6" w:space="0" w:color="000000"/>
            </w:tcBorders>
            <w:vAlign w:val="center"/>
          </w:tcPr>
          <w:p w14:paraId="4091F067"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LIDOCAÍNA CLOR. 20MG/ML (2%) + EPINEFRINA 9,1MCG/ ML (1:200.000) INJETÁVEL – FRASCO AMPOLA 20ML</w:t>
            </w:r>
          </w:p>
        </w:tc>
        <w:tc>
          <w:tcPr>
            <w:tcW w:w="764" w:type="dxa"/>
            <w:tcBorders>
              <w:left w:val="single" w:sz="6" w:space="0" w:color="000000"/>
              <w:bottom w:val="single" w:sz="6" w:space="0" w:color="000000"/>
              <w:right w:val="single" w:sz="6" w:space="0" w:color="000000"/>
            </w:tcBorders>
            <w:vAlign w:val="center"/>
          </w:tcPr>
          <w:p w14:paraId="39C07D8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89C834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w:t>
            </w:r>
          </w:p>
        </w:tc>
      </w:tr>
      <w:tr w:rsidR="001D1673" w:rsidRPr="00D61772" w14:paraId="65A2FE9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B0F057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149</w:t>
            </w:r>
          </w:p>
        </w:tc>
        <w:tc>
          <w:tcPr>
            <w:tcW w:w="6521" w:type="dxa"/>
            <w:tcBorders>
              <w:left w:val="single" w:sz="6" w:space="0" w:color="000000"/>
              <w:bottom w:val="single" w:sz="6" w:space="0" w:color="000000"/>
              <w:right w:val="single" w:sz="6" w:space="0" w:color="000000"/>
            </w:tcBorders>
            <w:vAlign w:val="center"/>
          </w:tcPr>
          <w:p w14:paraId="2A50CF9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LIDOCAÍNA CLOR. 20MG/ML (2%) (S/VASO) INJETÁVEL – AMPOLA 5ML</w:t>
            </w:r>
          </w:p>
        </w:tc>
        <w:tc>
          <w:tcPr>
            <w:tcW w:w="764" w:type="dxa"/>
            <w:tcBorders>
              <w:left w:val="single" w:sz="6" w:space="0" w:color="000000"/>
              <w:bottom w:val="single" w:sz="6" w:space="0" w:color="000000"/>
              <w:right w:val="single" w:sz="6" w:space="0" w:color="000000"/>
            </w:tcBorders>
            <w:vAlign w:val="center"/>
          </w:tcPr>
          <w:p w14:paraId="793994C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10D487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75D40FA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90DA12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150</w:t>
            </w:r>
          </w:p>
        </w:tc>
        <w:tc>
          <w:tcPr>
            <w:tcW w:w="6521" w:type="dxa"/>
            <w:tcBorders>
              <w:left w:val="single" w:sz="6" w:space="0" w:color="000000"/>
              <w:bottom w:val="single" w:sz="6" w:space="0" w:color="000000"/>
              <w:right w:val="single" w:sz="6" w:space="0" w:color="000000"/>
            </w:tcBorders>
            <w:vAlign w:val="center"/>
          </w:tcPr>
          <w:p w14:paraId="5AEC14C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LORATADINA 10MG (COMPRIMIDO EM BLISTER)</w:t>
            </w:r>
          </w:p>
        </w:tc>
        <w:tc>
          <w:tcPr>
            <w:tcW w:w="764" w:type="dxa"/>
            <w:tcBorders>
              <w:left w:val="single" w:sz="6" w:space="0" w:color="000000"/>
              <w:bottom w:val="single" w:sz="6" w:space="0" w:color="000000"/>
              <w:right w:val="single" w:sz="6" w:space="0" w:color="000000"/>
            </w:tcBorders>
            <w:vAlign w:val="center"/>
          </w:tcPr>
          <w:p w14:paraId="2DE61EA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703329B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900.000</w:t>
            </w:r>
          </w:p>
        </w:tc>
      </w:tr>
      <w:tr w:rsidR="001D1673" w:rsidRPr="00D61772" w14:paraId="3B81962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36A0A5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151</w:t>
            </w:r>
          </w:p>
        </w:tc>
        <w:tc>
          <w:tcPr>
            <w:tcW w:w="6521" w:type="dxa"/>
            <w:tcBorders>
              <w:left w:val="single" w:sz="6" w:space="0" w:color="000000"/>
              <w:bottom w:val="single" w:sz="6" w:space="0" w:color="000000"/>
              <w:right w:val="single" w:sz="6" w:space="0" w:color="000000"/>
            </w:tcBorders>
            <w:vAlign w:val="center"/>
          </w:tcPr>
          <w:p w14:paraId="761B386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LORATADINA 10MG/10ML SOLUÇÃO – FRASCO 100ML</w:t>
            </w:r>
          </w:p>
        </w:tc>
        <w:tc>
          <w:tcPr>
            <w:tcW w:w="764" w:type="dxa"/>
            <w:tcBorders>
              <w:left w:val="single" w:sz="6" w:space="0" w:color="000000"/>
              <w:bottom w:val="single" w:sz="6" w:space="0" w:color="000000"/>
              <w:right w:val="single" w:sz="6" w:space="0" w:color="000000"/>
            </w:tcBorders>
            <w:vAlign w:val="center"/>
          </w:tcPr>
          <w:p w14:paraId="0D503D0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5A4245E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35.000</w:t>
            </w:r>
          </w:p>
        </w:tc>
      </w:tr>
      <w:tr w:rsidR="001D1673" w:rsidRPr="00D61772" w14:paraId="41B2994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5691B3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152</w:t>
            </w:r>
          </w:p>
        </w:tc>
        <w:tc>
          <w:tcPr>
            <w:tcW w:w="6521" w:type="dxa"/>
            <w:tcBorders>
              <w:left w:val="single" w:sz="6" w:space="0" w:color="000000"/>
              <w:bottom w:val="single" w:sz="6" w:space="0" w:color="000000"/>
              <w:right w:val="single" w:sz="6" w:space="0" w:color="000000"/>
            </w:tcBorders>
            <w:vAlign w:val="center"/>
          </w:tcPr>
          <w:p w14:paraId="5C462C2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MANITOL 200MG/ML (20%) INJETÁVEL – FRASCO 250ML</w:t>
            </w:r>
          </w:p>
        </w:tc>
        <w:tc>
          <w:tcPr>
            <w:tcW w:w="764" w:type="dxa"/>
            <w:tcBorders>
              <w:left w:val="single" w:sz="6" w:space="0" w:color="000000"/>
              <w:bottom w:val="single" w:sz="6" w:space="0" w:color="000000"/>
              <w:right w:val="single" w:sz="6" w:space="0" w:color="000000"/>
            </w:tcBorders>
            <w:vAlign w:val="center"/>
          </w:tcPr>
          <w:p w14:paraId="0B17C05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93A6E9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w:t>
            </w:r>
          </w:p>
        </w:tc>
      </w:tr>
      <w:tr w:rsidR="001D1673" w:rsidRPr="00D61772" w14:paraId="13B7BB5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BAE6E76"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153</w:t>
            </w:r>
          </w:p>
        </w:tc>
        <w:tc>
          <w:tcPr>
            <w:tcW w:w="6521" w:type="dxa"/>
            <w:tcBorders>
              <w:left w:val="single" w:sz="6" w:space="0" w:color="000000"/>
              <w:bottom w:val="single" w:sz="6" w:space="0" w:color="000000"/>
              <w:right w:val="single" w:sz="6" w:space="0" w:color="000000"/>
            </w:tcBorders>
            <w:vAlign w:val="center"/>
          </w:tcPr>
          <w:p w14:paraId="6DD09DE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MEDROXIPROGESTERONA 10MG (COMPRIMIDO EM BLISTER)</w:t>
            </w:r>
          </w:p>
        </w:tc>
        <w:tc>
          <w:tcPr>
            <w:tcW w:w="764" w:type="dxa"/>
            <w:tcBorders>
              <w:left w:val="single" w:sz="6" w:space="0" w:color="000000"/>
              <w:bottom w:val="single" w:sz="6" w:space="0" w:color="000000"/>
              <w:right w:val="single" w:sz="6" w:space="0" w:color="000000"/>
            </w:tcBorders>
            <w:vAlign w:val="center"/>
          </w:tcPr>
          <w:p w14:paraId="774581B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408D9C7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w:t>
            </w:r>
          </w:p>
        </w:tc>
      </w:tr>
      <w:tr w:rsidR="001D1673" w:rsidRPr="00D61772" w14:paraId="0680482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A9A26F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154</w:t>
            </w:r>
          </w:p>
        </w:tc>
        <w:tc>
          <w:tcPr>
            <w:tcW w:w="6521" w:type="dxa"/>
            <w:tcBorders>
              <w:left w:val="single" w:sz="6" w:space="0" w:color="000000"/>
              <w:bottom w:val="single" w:sz="6" w:space="0" w:color="000000"/>
              <w:right w:val="single" w:sz="6" w:space="0" w:color="000000"/>
            </w:tcBorders>
            <w:vAlign w:val="center"/>
          </w:tcPr>
          <w:p w14:paraId="56D4791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MEDROXIPROGESTERONA 150MG/ 1ML INJETÁVEL</w:t>
            </w:r>
          </w:p>
        </w:tc>
        <w:tc>
          <w:tcPr>
            <w:tcW w:w="764" w:type="dxa"/>
            <w:tcBorders>
              <w:left w:val="single" w:sz="6" w:space="0" w:color="000000"/>
              <w:bottom w:val="single" w:sz="6" w:space="0" w:color="000000"/>
              <w:right w:val="single" w:sz="6" w:space="0" w:color="000000"/>
            </w:tcBorders>
            <w:vAlign w:val="center"/>
          </w:tcPr>
          <w:p w14:paraId="303722A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4E3947B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10.500</w:t>
            </w:r>
          </w:p>
        </w:tc>
      </w:tr>
      <w:tr w:rsidR="001D1673" w:rsidRPr="00D61772" w14:paraId="6E33F26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25C43B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154</w:t>
            </w:r>
          </w:p>
        </w:tc>
        <w:tc>
          <w:tcPr>
            <w:tcW w:w="6521" w:type="dxa"/>
            <w:tcBorders>
              <w:left w:val="single" w:sz="6" w:space="0" w:color="000000"/>
              <w:bottom w:val="single" w:sz="6" w:space="0" w:color="000000"/>
              <w:right w:val="single" w:sz="6" w:space="0" w:color="000000"/>
            </w:tcBorders>
            <w:vAlign w:val="center"/>
          </w:tcPr>
          <w:p w14:paraId="289E13D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METILDOPA 250MG (COMPRIMIDO EM BLISTER)</w:t>
            </w:r>
          </w:p>
        </w:tc>
        <w:tc>
          <w:tcPr>
            <w:tcW w:w="764" w:type="dxa"/>
            <w:tcBorders>
              <w:left w:val="single" w:sz="6" w:space="0" w:color="000000"/>
              <w:bottom w:val="single" w:sz="6" w:space="0" w:color="000000"/>
              <w:right w:val="single" w:sz="6" w:space="0" w:color="000000"/>
            </w:tcBorders>
            <w:vAlign w:val="center"/>
          </w:tcPr>
          <w:p w14:paraId="536B71C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5BF8ADE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200.000</w:t>
            </w:r>
          </w:p>
        </w:tc>
      </w:tr>
      <w:tr w:rsidR="001D1673" w:rsidRPr="00D61772" w14:paraId="6956759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9E7F6F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156</w:t>
            </w:r>
          </w:p>
        </w:tc>
        <w:tc>
          <w:tcPr>
            <w:tcW w:w="6521" w:type="dxa"/>
            <w:tcBorders>
              <w:left w:val="single" w:sz="6" w:space="0" w:color="000000"/>
              <w:bottom w:val="single" w:sz="6" w:space="0" w:color="000000"/>
              <w:right w:val="single" w:sz="6" w:space="0" w:color="000000"/>
            </w:tcBorders>
            <w:vAlign w:val="center"/>
          </w:tcPr>
          <w:p w14:paraId="32FA6AE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METOCLOPRAMIDA 10MG (COMPRIMIDO EM BLISTER)</w:t>
            </w:r>
          </w:p>
        </w:tc>
        <w:tc>
          <w:tcPr>
            <w:tcW w:w="764" w:type="dxa"/>
            <w:tcBorders>
              <w:left w:val="single" w:sz="6" w:space="0" w:color="000000"/>
              <w:bottom w:val="single" w:sz="6" w:space="0" w:color="000000"/>
              <w:right w:val="single" w:sz="6" w:space="0" w:color="000000"/>
            </w:tcBorders>
            <w:vAlign w:val="center"/>
          </w:tcPr>
          <w:p w14:paraId="4BE4CFF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40B876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260.000</w:t>
            </w:r>
          </w:p>
        </w:tc>
      </w:tr>
      <w:tr w:rsidR="001D1673" w:rsidRPr="00D61772" w14:paraId="28C6BB7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4EA6019"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157</w:t>
            </w:r>
          </w:p>
        </w:tc>
        <w:tc>
          <w:tcPr>
            <w:tcW w:w="6521" w:type="dxa"/>
            <w:tcBorders>
              <w:left w:val="single" w:sz="6" w:space="0" w:color="000000"/>
              <w:bottom w:val="single" w:sz="6" w:space="0" w:color="000000"/>
              <w:right w:val="single" w:sz="6" w:space="0" w:color="000000"/>
            </w:tcBorders>
            <w:vAlign w:val="center"/>
          </w:tcPr>
          <w:p w14:paraId="1E75800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METOPROLOL 5MG/ 5ML INJETÁVEL</w:t>
            </w:r>
          </w:p>
        </w:tc>
        <w:tc>
          <w:tcPr>
            <w:tcW w:w="764" w:type="dxa"/>
            <w:tcBorders>
              <w:left w:val="single" w:sz="6" w:space="0" w:color="000000"/>
              <w:bottom w:val="single" w:sz="6" w:space="0" w:color="000000"/>
              <w:right w:val="single" w:sz="6" w:space="0" w:color="000000"/>
            </w:tcBorders>
            <w:vAlign w:val="center"/>
          </w:tcPr>
          <w:p w14:paraId="1CBDDB1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A8C05C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w:t>
            </w:r>
          </w:p>
        </w:tc>
      </w:tr>
      <w:tr w:rsidR="001D1673" w:rsidRPr="00D61772" w14:paraId="4ABEA18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B12E76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158</w:t>
            </w:r>
          </w:p>
        </w:tc>
        <w:tc>
          <w:tcPr>
            <w:tcW w:w="6521" w:type="dxa"/>
            <w:tcBorders>
              <w:left w:val="single" w:sz="6" w:space="0" w:color="000000"/>
              <w:bottom w:val="single" w:sz="6" w:space="0" w:color="000000"/>
              <w:right w:val="single" w:sz="6" w:space="0" w:color="000000"/>
            </w:tcBorders>
            <w:vAlign w:val="center"/>
          </w:tcPr>
          <w:p w14:paraId="4F450B9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METRONIDAZOL 250MG (COMPRIMIDO EM BLISTER)</w:t>
            </w:r>
          </w:p>
        </w:tc>
        <w:tc>
          <w:tcPr>
            <w:tcW w:w="764" w:type="dxa"/>
            <w:tcBorders>
              <w:left w:val="single" w:sz="6" w:space="0" w:color="000000"/>
              <w:bottom w:val="single" w:sz="6" w:space="0" w:color="000000"/>
              <w:right w:val="single" w:sz="6" w:space="0" w:color="000000"/>
            </w:tcBorders>
            <w:vAlign w:val="center"/>
          </w:tcPr>
          <w:p w14:paraId="26DAE60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6B7F85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110.000</w:t>
            </w:r>
          </w:p>
        </w:tc>
      </w:tr>
      <w:tr w:rsidR="001D1673" w:rsidRPr="00D61772" w14:paraId="4AF4D5D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E47B14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159</w:t>
            </w:r>
          </w:p>
        </w:tc>
        <w:tc>
          <w:tcPr>
            <w:tcW w:w="6521" w:type="dxa"/>
            <w:tcBorders>
              <w:left w:val="single" w:sz="6" w:space="0" w:color="000000"/>
              <w:bottom w:val="single" w:sz="6" w:space="0" w:color="000000"/>
              <w:right w:val="single" w:sz="6" w:space="0" w:color="000000"/>
            </w:tcBorders>
            <w:vAlign w:val="center"/>
          </w:tcPr>
          <w:p w14:paraId="6F68C69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METRONIDAZOL 4% OU 200MG/ 5ML SUSPENSÃO – FRASCO 100ML</w:t>
            </w:r>
          </w:p>
        </w:tc>
        <w:tc>
          <w:tcPr>
            <w:tcW w:w="764" w:type="dxa"/>
            <w:tcBorders>
              <w:left w:val="single" w:sz="6" w:space="0" w:color="000000"/>
              <w:bottom w:val="single" w:sz="6" w:space="0" w:color="000000"/>
              <w:right w:val="single" w:sz="6" w:space="0" w:color="000000"/>
            </w:tcBorders>
            <w:vAlign w:val="center"/>
          </w:tcPr>
          <w:p w14:paraId="2197418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42B8E9F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56A46B3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DBB7D0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160</w:t>
            </w:r>
          </w:p>
        </w:tc>
        <w:tc>
          <w:tcPr>
            <w:tcW w:w="6521" w:type="dxa"/>
            <w:tcBorders>
              <w:left w:val="single" w:sz="6" w:space="0" w:color="000000"/>
              <w:bottom w:val="single" w:sz="6" w:space="0" w:color="000000"/>
              <w:right w:val="single" w:sz="6" w:space="0" w:color="000000"/>
            </w:tcBorders>
            <w:vAlign w:val="center"/>
          </w:tcPr>
          <w:p w14:paraId="0CB8680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METRONIDAZOL 500MG/ 5G GEL VAGINAL – TUBO 50GR. (APLICADORES DE ACORDO COM A RDC Nº: 16 E 17/ 2.007)</w:t>
            </w:r>
          </w:p>
        </w:tc>
        <w:tc>
          <w:tcPr>
            <w:tcW w:w="764" w:type="dxa"/>
            <w:tcBorders>
              <w:left w:val="single" w:sz="6" w:space="0" w:color="000000"/>
              <w:bottom w:val="single" w:sz="6" w:space="0" w:color="000000"/>
              <w:right w:val="single" w:sz="6" w:space="0" w:color="000000"/>
            </w:tcBorders>
            <w:vAlign w:val="center"/>
          </w:tcPr>
          <w:p w14:paraId="197BE9B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41C250D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3.500</w:t>
            </w:r>
          </w:p>
        </w:tc>
      </w:tr>
      <w:tr w:rsidR="001D1673" w:rsidRPr="00D61772" w14:paraId="25AB1E6F"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CB2541A"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lastRenderedPageBreak/>
              <w:t>161</w:t>
            </w:r>
          </w:p>
        </w:tc>
        <w:tc>
          <w:tcPr>
            <w:tcW w:w="6521" w:type="dxa"/>
            <w:tcBorders>
              <w:left w:val="single" w:sz="6" w:space="0" w:color="000000"/>
              <w:bottom w:val="single" w:sz="6" w:space="0" w:color="000000"/>
              <w:right w:val="single" w:sz="6" w:space="0" w:color="000000"/>
            </w:tcBorders>
            <w:vAlign w:val="center"/>
          </w:tcPr>
          <w:p w14:paraId="605166F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MICONAZOL NITR. 20MG/ GR. CREME VAGINAL – TUBO 80 GR.</w:t>
            </w:r>
            <w:r w:rsidRPr="00D61772">
              <w:rPr>
                <w:bCs/>
                <w:sz w:val="18"/>
                <w:szCs w:val="18"/>
              </w:rPr>
              <w:br/>
              <w:t>(APLICADORES DE ACORDO COM A RDC Nº: 16 E 17/ 2.007)</w:t>
            </w:r>
          </w:p>
        </w:tc>
        <w:tc>
          <w:tcPr>
            <w:tcW w:w="764" w:type="dxa"/>
            <w:tcBorders>
              <w:left w:val="single" w:sz="6" w:space="0" w:color="000000"/>
              <w:bottom w:val="single" w:sz="6" w:space="0" w:color="000000"/>
              <w:right w:val="single" w:sz="6" w:space="0" w:color="000000"/>
            </w:tcBorders>
            <w:vAlign w:val="center"/>
          </w:tcPr>
          <w:p w14:paraId="2DE75BB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1FB60A0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3.500</w:t>
            </w:r>
          </w:p>
        </w:tc>
      </w:tr>
      <w:tr w:rsidR="001D1673" w:rsidRPr="00D61772" w14:paraId="6517A20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0BB602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162</w:t>
            </w:r>
          </w:p>
        </w:tc>
        <w:tc>
          <w:tcPr>
            <w:tcW w:w="6521" w:type="dxa"/>
            <w:tcBorders>
              <w:left w:val="single" w:sz="6" w:space="0" w:color="000000"/>
              <w:bottom w:val="single" w:sz="6" w:space="0" w:color="000000"/>
              <w:right w:val="single" w:sz="6" w:space="0" w:color="000000"/>
            </w:tcBorders>
            <w:vAlign w:val="center"/>
          </w:tcPr>
          <w:p w14:paraId="1F641A6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MICONAZOL NITR. 20MG/ G + TINIDAZOL 30MG CREME VAGINAL – TUBO 45G+ 7 APLICADORES. (APLICADORES DE ACORDO COM A RDC Nº: 16 E 17/ 2.007)</w:t>
            </w:r>
          </w:p>
        </w:tc>
        <w:tc>
          <w:tcPr>
            <w:tcW w:w="764" w:type="dxa"/>
            <w:tcBorders>
              <w:left w:val="single" w:sz="6" w:space="0" w:color="000000"/>
              <w:bottom w:val="single" w:sz="6" w:space="0" w:color="000000"/>
              <w:right w:val="single" w:sz="6" w:space="0" w:color="000000"/>
            </w:tcBorders>
            <w:vAlign w:val="center"/>
          </w:tcPr>
          <w:p w14:paraId="5E5676C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361880F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w:t>
            </w:r>
          </w:p>
        </w:tc>
      </w:tr>
      <w:tr w:rsidR="001D1673" w:rsidRPr="00D61772" w14:paraId="2505A25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6AF9F6A"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163</w:t>
            </w:r>
          </w:p>
        </w:tc>
        <w:tc>
          <w:tcPr>
            <w:tcW w:w="6521" w:type="dxa"/>
            <w:tcBorders>
              <w:left w:val="single" w:sz="6" w:space="0" w:color="000000"/>
              <w:bottom w:val="single" w:sz="6" w:space="0" w:color="000000"/>
              <w:right w:val="single" w:sz="6" w:space="0" w:color="000000"/>
            </w:tcBorders>
            <w:vAlign w:val="center"/>
          </w:tcPr>
          <w:p w14:paraId="2A837A2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MIDAZOLAM 50MG/ 10ML INJETÁVEL</w:t>
            </w:r>
          </w:p>
        </w:tc>
        <w:tc>
          <w:tcPr>
            <w:tcW w:w="764" w:type="dxa"/>
            <w:tcBorders>
              <w:left w:val="single" w:sz="6" w:space="0" w:color="000000"/>
              <w:bottom w:val="single" w:sz="6" w:space="0" w:color="000000"/>
              <w:right w:val="single" w:sz="6" w:space="0" w:color="000000"/>
            </w:tcBorders>
            <w:vAlign w:val="center"/>
          </w:tcPr>
          <w:p w14:paraId="10F2F3E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384B44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w:t>
            </w:r>
          </w:p>
        </w:tc>
      </w:tr>
      <w:tr w:rsidR="001D1673" w:rsidRPr="00D61772" w14:paraId="1A18035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43208E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164</w:t>
            </w:r>
          </w:p>
        </w:tc>
        <w:tc>
          <w:tcPr>
            <w:tcW w:w="6521" w:type="dxa"/>
            <w:tcBorders>
              <w:left w:val="single" w:sz="6" w:space="0" w:color="000000"/>
              <w:bottom w:val="single" w:sz="6" w:space="0" w:color="000000"/>
              <w:right w:val="single" w:sz="6" w:space="0" w:color="000000"/>
            </w:tcBorders>
            <w:vAlign w:val="center"/>
          </w:tcPr>
          <w:p w14:paraId="6E8C2DD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MIDAZOLAM 15MG/ 3ML INJETÁVEL</w:t>
            </w:r>
          </w:p>
        </w:tc>
        <w:tc>
          <w:tcPr>
            <w:tcW w:w="764" w:type="dxa"/>
            <w:tcBorders>
              <w:left w:val="single" w:sz="6" w:space="0" w:color="000000"/>
              <w:bottom w:val="single" w:sz="6" w:space="0" w:color="000000"/>
              <w:right w:val="single" w:sz="6" w:space="0" w:color="000000"/>
            </w:tcBorders>
            <w:vAlign w:val="center"/>
          </w:tcPr>
          <w:p w14:paraId="12C7FD4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1D4C7B0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w:t>
            </w:r>
          </w:p>
        </w:tc>
      </w:tr>
      <w:tr w:rsidR="001D1673" w:rsidRPr="00D61772" w14:paraId="4BE2D81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6453E5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165</w:t>
            </w:r>
          </w:p>
        </w:tc>
        <w:tc>
          <w:tcPr>
            <w:tcW w:w="6521" w:type="dxa"/>
            <w:tcBorders>
              <w:left w:val="single" w:sz="6" w:space="0" w:color="000000"/>
              <w:bottom w:val="single" w:sz="6" w:space="0" w:color="000000"/>
              <w:right w:val="single" w:sz="6" w:space="0" w:color="000000"/>
            </w:tcBorders>
            <w:vAlign w:val="center"/>
          </w:tcPr>
          <w:p w14:paraId="497503E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MORFINA 10MG/ 1ML INJETÁVEL</w:t>
            </w:r>
          </w:p>
        </w:tc>
        <w:tc>
          <w:tcPr>
            <w:tcW w:w="764" w:type="dxa"/>
            <w:tcBorders>
              <w:left w:val="single" w:sz="6" w:space="0" w:color="000000"/>
              <w:bottom w:val="single" w:sz="6" w:space="0" w:color="000000"/>
              <w:right w:val="single" w:sz="6" w:space="0" w:color="000000"/>
            </w:tcBorders>
            <w:vAlign w:val="center"/>
          </w:tcPr>
          <w:p w14:paraId="29241B5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6939078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w:t>
            </w:r>
          </w:p>
        </w:tc>
      </w:tr>
      <w:tr w:rsidR="001D1673" w:rsidRPr="00D61772" w14:paraId="34C8008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88851C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166</w:t>
            </w:r>
          </w:p>
        </w:tc>
        <w:tc>
          <w:tcPr>
            <w:tcW w:w="6521" w:type="dxa"/>
            <w:tcBorders>
              <w:left w:val="single" w:sz="6" w:space="0" w:color="000000"/>
              <w:bottom w:val="single" w:sz="6" w:space="0" w:color="000000"/>
              <w:right w:val="single" w:sz="6" w:space="0" w:color="000000"/>
            </w:tcBorders>
            <w:vAlign w:val="center"/>
          </w:tcPr>
          <w:p w14:paraId="00B6295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NALTREXONA 50MG CÁPSULA BLISTER</w:t>
            </w:r>
          </w:p>
        </w:tc>
        <w:tc>
          <w:tcPr>
            <w:tcW w:w="764" w:type="dxa"/>
            <w:tcBorders>
              <w:left w:val="single" w:sz="6" w:space="0" w:color="000000"/>
              <w:bottom w:val="single" w:sz="6" w:space="0" w:color="000000"/>
              <w:right w:val="single" w:sz="6" w:space="0" w:color="000000"/>
            </w:tcBorders>
            <w:vAlign w:val="center"/>
          </w:tcPr>
          <w:p w14:paraId="675BE31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4B23BAF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30.000</w:t>
            </w:r>
          </w:p>
        </w:tc>
      </w:tr>
      <w:tr w:rsidR="001D1673" w:rsidRPr="00D61772" w14:paraId="22606D9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7C9055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167</w:t>
            </w:r>
          </w:p>
        </w:tc>
        <w:tc>
          <w:tcPr>
            <w:tcW w:w="6521" w:type="dxa"/>
            <w:tcBorders>
              <w:left w:val="single" w:sz="6" w:space="0" w:color="000000"/>
              <w:bottom w:val="single" w:sz="6" w:space="0" w:color="000000"/>
              <w:right w:val="single" w:sz="6" w:space="0" w:color="000000"/>
            </w:tcBorders>
            <w:vAlign w:val="center"/>
          </w:tcPr>
          <w:p w14:paraId="75DFEE8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NEOMICINA 5MG + BACITRACINA 250UI – POMADA 10G</w:t>
            </w:r>
          </w:p>
        </w:tc>
        <w:tc>
          <w:tcPr>
            <w:tcW w:w="764" w:type="dxa"/>
            <w:tcBorders>
              <w:left w:val="single" w:sz="6" w:space="0" w:color="000000"/>
              <w:bottom w:val="single" w:sz="6" w:space="0" w:color="000000"/>
              <w:right w:val="single" w:sz="6" w:space="0" w:color="000000"/>
            </w:tcBorders>
            <w:vAlign w:val="center"/>
          </w:tcPr>
          <w:p w14:paraId="2ACF2D0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68FF39F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w:t>
            </w:r>
          </w:p>
        </w:tc>
      </w:tr>
      <w:tr w:rsidR="001D1673" w:rsidRPr="00D61772" w14:paraId="3853CDD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858E2B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168</w:t>
            </w:r>
          </w:p>
        </w:tc>
        <w:tc>
          <w:tcPr>
            <w:tcW w:w="6521" w:type="dxa"/>
            <w:tcBorders>
              <w:left w:val="single" w:sz="6" w:space="0" w:color="000000"/>
              <w:bottom w:val="single" w:sz="6" w:space="0" w:color="000000"/>
              <w:right w:val="single" w:sz="6" w:space="0" w:color="000000"/>
            </w:tcBorders>
            <w:vAlign w:val="center"/>
          </w:tcPr>
          <w:p w14:paraId="34FD79E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NICOTINA 14 MG – ADESIVO TRANSDÉRMICO</w:t>
            </w:r>
          </w:p>
        </w:tc>
        <w:tc>
          <w:tcPr>
            <w:tcW w:w="764" w:type="dxa"/>
            <w:tcBorders>
              <w:left w:val="single" w:sz="6" w:space="0" w:color="000000"/>
              <w:bottom w:val="single" w:sz="6" w:space="0" w:color="000000"/>
              <w:right w:val="single" w:sz="6" w:space="0" w:color="000000"/>
            </w:tcBorders>
            <w:vAlign w:val="center"/>
          </w:tcPr>
          <w:p w14:paraId="7B3AE92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PÇ</w:t>
            </w:r>
          </w:p>
        </w:tc>
        <w:tc>
          <w:tcPr>
            <w:tcW w:w="1184" w:type="dxa"/>
            <w:tcBorders>
              <w:left w:val="single" w:sz="6" w:space="0" w:color="000000"/>
              <w:bottom w:val="single" w:sz="6" w:space="0" w:color="000000"/>
              <w:right w:val="single" w:sz="6" w:space="0" w:color="000000"/>
            </w:tcBorders>
            <w:vAlign w:val="center"/>
          </w:tcPr>
          <w:p w14:paraId="1E0EC97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3E2F41C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20CBBBA"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169</w:t>
            </w:r>
          </w:p>
        </w:tc>
        <w:tc>
          <w:tcPr>
            <w:tcW w:w="6521" w:type="dxa"/>
            <w:tcBorders>
              <w:left w:val="single" w:sz="6" w:space="0" w:color="000000"/>
              <w:bottom w:val="single" w:sz="6" w:space="0" w:color="000000"/>
              <w:right w:val="single" w:sz="6" w:space="0" w:color="000000"/>
            </w:tcBorders>
            <w:vAlign w:val="center"/>
          </w:tcPr>
          <w:p w14:paraId="3D8A836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NICOTINA 21 MG – ADESIVO TRANSDÉRMICO</w:t>
            </w:r>
          </w:p>
        </w:tc>
        <w:tc>
          <w:tcPr>
            <w:tcW w:w="764" w:type="dxa"/>
            <w:tcBorders>
              <w:left w:val="single" w:sz="6" w:space="0" w:color="000000"/>
              <w:bottom w:val="single" w:sz="6" w:space="0" w:color="000000"/>
              <w:right w:val="single" w:sz="6" w:space="0" w:color="000000"/>
            </w:tcBorders>
            <w:vAlign w:val="center"/>
          </w:tcPr>
          <w:p w14:paraId="05DF95B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PÇ</w:t>
            </w:r>
          </w:p>
        </w:tc>
        <w:tc>
          <w:tcPr>
            <w:tcW w:w="1184" w:type="dxa"/>
            <w:tcBorders>
              <w:left w:val="single" w:sz="6" w:space="0" w:color="000000"/>
              <w:bottom w:val="single" w:sz="6" w:space="0" w:color="000000"/>
              <w:right w:val="single" w:sz="6" w:space="0" w:color="000000"/>
            </w:tcBorders>
            <w:vAlign w:val="center"/>
          </w:tcPr>
          <w:p w14:paraId="6D7F0D5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01181D2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5FB6FA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170</w:t>
            </w:r>
          </w:p>
        </w:tc>
        <w:tc>
          <w:tcPr>
            <w:tcW w:w="6521" w:type="dxa"/>
            <w:tcBorders>
              <w:left w:val="single" w:sz="6" w:space="0" w:color="000000"/>
              <w:bottom w:val="single" w:sz="6" w:space="0" w:color="000000"/>
              <w:right w:val="single" w:sz="6" w:space="0" w:color="000000"/>
            </w:tcBorders>
            <w:vAlign w:val="center"/>
          </w:tcPr>
          <w:p w14:paraId="09F6EC8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NICOTINA 7 MG – ADESIVO TRANSDÉRMICO</w:t>
            </w:r>
          </w:p>
        </w:tc>
        <w:tc>
          <w:tcPr>
            <w:tcW w:w="764" w:type="dxa"/>
            <w:tcBorders>
              <w:left w:val="single" w:sz="6" w:space="0" w:color="000000"/>
              <w:bottom w:val="single" w:sz="6" w:space="0" w:color="000000"/>
              <w:right w:val="single" w:sz="6" w:space="0" w:color="000000"/>
            </w:tcBorders>
            <w:vAlign w:val="center"/>
          </w:tcPr>
          <w:p w14:paraId="60DDAE5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PÇ</w:t>
            </w:r>
          </w:p>
        </w:tc>
        <w:tc>
          <w:tcPr>
            <w:tcW w:w="1184" w:type="dxa"/>
            <w:tcBorders>
              <w:left w:val="single" w:sz="6" w:space="0" w:color="000000"/>
              <w:bottom w:val="single" w:sz="6" w:space="0" w:color="000000"/>
              <w:right w:val="single" w:sz="6" w:space="0" w:color="000000"/>
            </w:tcBorders>
            <w:vAlign w:val="center"/>
          </w:tcPr>
          <w:p w14:paraId="3377417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6BBAD4E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521F76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171</w:t>
            </w:r>
          </w:p>
        </w:tc>
        <w:tc>
          <w:tcPr>
            <w:tcW w:w="6521" w:type="dxa"/>
            <w:tcBorders>
              <w:left w:val="single" w:sz="6" w:space="0" w:color="000000"/>
              <w:bottom w:val="single" w:sz="6" w:space="0" w:color="000000"/>
              <w:right w:val="single" w:sz="6" w:space="0" w:color="000000"/>
            </w:tcBorders>
            <w:vAlign w:val="center"/>
          </w:tcPr>
          <w:p w14:paraId="531C9BF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NISTATINA 100.000UI/ ML SUSPENSÃO – FRASCO 50ML</w:t>
            </w:r>
          </w:p>
        </w:tc>
        <w:tc>
          <w:tcPr>
            <w:tcW w:w="764" w:type="dxa"/>
            <w:tcBorders>
              <w:left w:val="single" w:sz="6" w:space="0" w:color="000000"/>
              <w:bottom w:val="single" w:sz="6" w:space="0" w:color="000000"/>
              <w:right w:val="single" w:sz="6" w:space="0" w:color="000000"/>
            </w:tcBorders>
            <w:vAlign w:val="center"/>
          </w:tcPr>
          <w:p w14:paraId="0B97E92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5DD9130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27ED754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987271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172</w:t>
            </w:r>
          </w:p>
        </w:tc>
        <w:tc>
          <w:tcPr>
            <w:tcW w:w="6521" w:type="dxa"/>
            <w:tcBorders>
              <w:left w:val="single" w:sz="6" w:space="0" w:color="000000"/>
              <w:bottom w:val="single" w:sz="6" w:space="0" w:color="000000"/>
              <w:right w:val="single" w:sz="6" w:space="0" w:color="000000"/>
            </w:tcBorders>
            <w:vAlign w:val="center"/>
          </w:tcPr>
          <w:p w14:paraId="50F48B88"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NISTATINA 25.000UI/GR. CREME VAGINAL – TUBO 60GR. (APLICADORES DE ACORDO COM A RDC Nº: 16 E 17/ 2.007)</w:t>
            </w:r>
          </w:p>
        </w:tc>
        <w:tc>
          <w:tcPr>
            <w:tcW w:w="764" w:type="dxa"/>
            <w:tcBorders>
              <w:left w:val="single" w:sz="6" w:space="0" w:color="000000"/>
              <w:bottom w:val="single" w:sz="6" w:space="0" w:color="000000"/>
              <w:right w:val="single" w:sz="6" w:space="0" w:color="000000"/>
            </w:tcBorders>
            <w:vAlign w:val="center"/>
          </w:tcPr>
          <w:p w14:paraId="5099ADF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32B369C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5.000</w:t>
            </w:r>
          </w:p>
        </w:tc>
      </w:tr>
      <w:tr w:rsidR="001D1673" w:rsidRPr="00D61772" w14:paraId="077B1E3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BB8B59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173</w:t>
            </w:r>
          </w:p>
        </w:tc>
        <w:tc>
          <w:tcPr>
            <w:tcW w:w="6521" w:type="dxa"/>
            <w:tcBorders>
              <w:left w:val="single" w:sz="6" w:space="0" w:color="000000"/>
              <w:bottom w:val="single" w:sz="6" w:space="0" w:color="000000"/>
              <w:right w:val="single" w:sz="6" w:space="0" w:color="000000"/>
            </w:tcBorders>
            <w:vAlign w:val="center"/>
          </w:tcPr>
          <w:p w14:paraId="581ABC9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NITRAZEPAM 5MG (COMPRIMIDO EM BLISTER)</w:t>
            </w:r>
          </w:p>
        </w:tc>
        <w:tc>
          <w:tcPr>
            <w:tcW w:w="764" w:type="dxa"/>
            <w:tcBorders>
              <w:left w:val="single" w:sz="6" w:space="0" w:color="000000"/>
              <w:bottom w:val="single" w:sz="6" w:space="0" w:color="000000"/>
              <w:right w:val="single" w:sz="6" w:space="0" w:color="000000"/>
            </w:tcBorders>
            <w:vAlign w:val="center"/>
          </w:tcPr>
          <w:p w14:paraId="14C2C8A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0F994F1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20.000</w:t>
            </w:r>
          </w:p>
        </w:tc>
      </w:tr>
      <w:tr w:rsidR="001D1673" w:rsidRPr="00D61772" w14:paraId="38F9164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941D73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174</w:t>
            </w:r>
          </w:p>
        </w:tc>
        <w:tc>
          <w:tcPr>
            <w:tcW w:w="6521" w:type="dxa"/>
            <w:tcBorders>
              <w:left w:val="single" w:sz="6" w:space="0" w:color="000000"/>
              <w:bottom w:val="single" w:sz="6" w:space="0" w:color="000000"/>
              <w:right w:val="single" w:sz="6" w:space="0" w:color="000000"/>
            </w:tcBorders>
            <w:vAlign w:val="center"/>
          </w:tcPr>
          <w:p w14:paraId="0DE9AF7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NITROFURANTOÍNA 100MG (CÁPSULA EM BLISTER)</w:t>
            </w:r>
          </w:p>
        </w:tc>
        <w:tc>
          <w:tcPr>
            <w:tcW w:w="764" w:type="dxa"/>
            <w:tcBorders>
              <w:left w:val="single" w:sz="6" w:space="0" w:color="000000"/>
              <w:bottom w:val="single" w:sz="6" w:space="0" w:color="000000"/>
              <w:right w:val="single" w:sz="6" w:space="0" w:color="000000"/>
            </w:tcBorders>
            <w:vAlign w:val="center"/>
          </w:tcPr>
          <w:p w14:paraId="58FD76A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0EBE636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250.000</w:t>
            </w:r>
          </w:p>
        </w:tc>
      </w:tr>
      <w:tr w:rsidR="001D1673" w:rsidRPr="00D61772" w14:paraId="0E1656E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6D7844B"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175</w:t>
            </w:r>
          </w:p>
        </w:tc>
        <w:tc>
          <w:tcPr>
            <w:tcW w:w="6521" w:type="dxa"/>
            <w:tcBorders>
              <w:left w:val="single" w:sz="6" w:space="0" w:color="000000"/>
              <w:bottom w:val="single" w:sz="6" w:space="0" w:color="000000"/>
              <w:right w:val="single" w:sz="6" w:space="0" w:color="000000"/>
            </w:tcBorders>
            <w:vAlign w:val="center"/>
          </w:tcPr>
          <w:p w14:paraId="54FB126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NOREPINEFRINA 8MG/ 4ML INJETÁVEL</w:t>
            </w:r>
          </w:p>
        </w:tc>
        <w:tc>
          <w:tcPr>
            <w:tcW w:w="764" w:type="dxa"/>
            <w:tcBorders>
              <w:left w:val="single" w:sz="6" w:space="0" w:color="000000"/>
              <w:bottom w:val="single" w:sz="6" w:space="0" w:color="000000"/>
              <w:right w:val="single" w:sz="6" w:space="0" w:color="000000"/>
            </w:tcBorders>
            <w:vAlign w:val="center"/>
          </w:tcPr>
          <w:p w14:paraId="3EFECFF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07E086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w:t>
            </w:r>
          </w:p>
        </w:tc>
      </w:tr>
      <w:tr w:rsidR="001D1673" w:rsidRPr="00D61772" w14:paraId="097D457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A10A7D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176</w:t>
            </w:r>
          </w:p>
        </w:tc>
        <w:tc>
          <w:tcPr>
            <w:tcW w:w="6521" w:type="dxa"/>
            <w:tcBorders>
              <w:left w:val="single" w:sz="6" w:space="0" w:color="000000"/>
              <w:bottom w:val="single" w:sz="6" w:space="0" w:color="000000"/>
              <w:right w:val="single" w:sz="6" w:space="0" w:color="000000"/>
            </w:tcBorders>
            <w:vAlign w:val="center"/>
          </w:tcPr>
          <w:p w14:paraId="3C02FD3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NORETISTERONA 0,35MG (COMPRIMIDO)</w:t>
            </w:r>
          </w:p>
        </w:tc>
        <w:tc>
          <w:tcPr>
            <w:tcW w:w="764" w:type="dxa"/>
            <w:tcBorders>
              <w:left w:val="single" w:sz="6" w:space="0" w:color="000000"/>
              <w:bottom w:val="single" w:sz="6" w:space="0" w:color="000000"/>
              <w:right w:val="single" w:sz="6" w:space="0" w:color="000000"/>
            </w:tcBorders>
            <w:vAlign w:val="center"/>
          </w:tcPr>
          <w:p w14:paraId="59B88C8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7F412A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35.000</w:t>
            </w:r>
          </w:p>
        </w:tc>
      </w:tr>
      <w:tr w:rsidR="001D1673" w:rsidRPr="00D61772" w14:paraId="4955B3FA"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5DE150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177</w:t>
            </w:r>
          </w:p>
        </w:tc>
        <w:tc>
          <w:tcPr>
            <w:tcW w:w="6521" w:type="dxa"/>
            <w:tcBorders>
              <w:left w:val="single" w:sz="6" w:space="0" w:color="000000"/>
              <w:bottom w:val="single" w:sz="6" w:space="0" w:color="000000"/>
              <w:right w:val="single" w:sz="6" w:space="0" w:color="000000"/>
            </w:tcBorders>
            <w:vAlign w:val="center"/>
          </w:tcPr>
          <w:p w14:paraId="53D8CB7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NORETISTERONA ENANT. 50MG + ESTRADIOL VALERATO 5MG/</w:t>
            </w:r>
            <w:r w:rsidRPr="00D61772">
              <w:rPr>
                <w:bCs/>
                <w:sz w:val="18"/>
                <w:szCs w:val="18"/>
              </w:rPr>
              <w:br/>
              <w:t>1ML INJETÁVEL – AMPOLA 1ML</w:t>
            </w:r>
          </w:p>
        </w:tc>
        <w:tc>
          <w:tcPr>
            <w:tcW w:w="764" w:type="dxa"/>
            <w:tcBorders>
              <w:left w:val="single" w:sz="6" w:space="0" w:color="000000"/>
              <w:bottom w:val="single" w:sz="6" w:space="0" w:color="000000"/>
              <w:right w:val="single" w:sz="6" w:space="0" w:color="000000"/>
            </w:tcBorders>
            <w:vAlign w:val="center"/>
          </w:tcPr>
          <w:p w14:paraId="3F0250A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56DBCD0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10.200</w:t>
            </w:r>
          </w:p>
        </w:tc>
      </w:tr>
      <w:tr w:rsidR="001D1673" w:rsidRPr="00D61772" w14:paraId="51971FE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7E6524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178</w:t>
            </w:r>
          </w:p>
        </w:tc>
        <w:tc>
          <w:tcPr>
            <w:tcW w:w="6521" w:type="dxa"/>
            <w:tcBorders>
              <w:left w:val="single" w:sz="6" w:space="0" w:color="000000"/>
              <w:bottom w:val="single" w:sz="6" w:space="0" w:color="000000"/>
              <w:right w:val="single" w:sz="6" w:space="0" w:color="000000"/>
            </w:tcBorders>
            <w:vAlign w:val="center"/>
          </w:tcPr>
          <w:p w14:paraId="59EEC96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NORTRIPTILINA 25MG (CÁPSULA EM BLISTER)</w:t>
            </w:r>
          </w:p>
        </w:tc>
        <w:tc>
          <w:tcPr>
            <w:tcW w:w="764" w:type="dxa"/>
            <w:tcBorders>
              <w:left w:val="single" w:sz="6" w:space="0" w:color="000000"/>
              <w:bottom w:val="single" w:sz="6" w:space="0" w:color="000000"/>
              <w:right w:val="single" w:sz="6" w:space="0" w:color="000000"/>
            </w:tcBorders>
            <w:vAlign w:val="center"/>
          </w:tcPr>
          <w:p w14:paraId="38B05D9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61032B0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400.000</w:t>
            </w:r>
          </w:p>
        </w:tc>
      </w:tr>
      <w:tr w:rsidR="001D1673" w:rsidRPr="00D61772" w14:paraId="21F451D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DAF079B"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lastRenderedPageBreak/>
              <w:t>179</w:t>
            </w:r>
          </w:p>
        </w:tc>
        <w:tc>
          <w:tcPr>
            <w:tcW w:w="6521" w:type="dxa"/>
            <w:tcBorders>
              <w:left w:val="single" w:sz="6" w:space="0" w:color="000000"/>
              <w:bottom w:val="single" w:sz="6" w:space="0" w:color="000000"/>
              <w:right w:val="single" w:sz="6" w:space="0" w:color="000000"/>
            </w:tcBorders>
            <w:vAlign w:val="center"/>
          </w:tcPr>
          <w:p w14:paraId="2EC38B5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OMEPRAZOL 20MG (CÁPSULA EM BLISTER)</w:t>
            </w:r>
          </w:p>
        </w:tc>
        <w:tc>
          <w:tcPr>
            <w:tcW w:w="764" w:type="dxa"/>
            <w:tcBorders>
              <w:left w:val="single" w:sz="6" w:space="0" w:color="000000"/>
              <w:bottom w:val="single" w:sz="6" w:space="0" w:color="000000"/>
              <w:right w:val="single" w:sz="6" w:space="0" w:color="000000"/>
            </w:tcBorders>
            <w:vAlign w:val="center"/>
          </w:tcPr>
          <w:p w14:paraId="1EC6689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CA</w:t>
            </w:r>
          </w:p>
        </w:tc>
        <w:tc>
          <w:tcPr>
            <w:tcW w:w="1184" w:type="dxa"/>
            <w:tcBorders>
              <w:left w:val="single" w:sz="6" w:space="0" w:color="000000"/>
              <w:bottom w:val="single" w:sz="6" w:space="0" w:color="000000"/>
              <w:right w:val="single" w:sz="6" w:space="0" w:color="000000"/>
            </w:tcBorders>
            <w:vAlign w:val="center"/>
          </w:tcPr>
          <w:p w14:paraId="3CA85C9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1.500.000</w:t>
            </w:r>
          </w:p>
        </w:tc>
      </w:tr>
      <w:tr w:rsidR="001D1673" w:rsidRPr="00D61772" w14:paraId="33C5D09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4F36D4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180</w:t>
            </w:r>
          </w:p>
        </w:tc>
        <w:tc>
          <w:tcPr>
            <w:tcW w:w="6521" w:type="dxa"/>
            <w:tcBorders>
              <w:left w:val="single" w:sz="6" w:space="0" w:color="000000"/>
              <w:bottom w:val="single" w:sz="6" w:space="0" w:color="000000"/>
              <w:right w:val="single" w:sz="6" w:space="0" w:color="000000"/>
            </w:tcBorders>
            <w:vAlign w:val="center"/>
          </w:tcPr>
          <w:p w14:paraId="79B533E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OMEPRAZOL 40MG/ 10ML INJETÁVEL IV</w:t>
            </w:r>
          </w:p>
        </w:tc>
        <w:tc>
          <w:tcPr>
            <w:tcW w:w="764" w:type="dxa"/>
            <w:tcBorders>
              <w:left w:val="single" w:sz="6" w:space="0" w:color="000000"/>
              <w:bottom w:val="single" w:sz="6" w:space="0" w:color="000000"/>
              <w:right w:val="single" w:sz="6" w:space="0" w:color="000000"/>
            </w:tcBorders>
            <w:vAlign w:val="center"/>
          </w:tcPr>
          <w:p w14:paraId="37944A2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4EEEA1E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304CA8A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6DF269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181</w:t>
            </w:r>
          </w:p>
        </w:tc>
        <w:tc>
          <w:tcPr>
            <w:tcW w:w="6521" w:type="dxa"/>
            <w:tcBorders>
              <w:left w:val="single" w:sz="6" w:space="0" w:color="000000"/>
              <w:bottom w:val="single" w:sz="6" w:space="0" w:color="000000"/>
            </w:tcBorders>
            <w:vAlign w:val="center"/>
          </w:tcPr>
          <w:p w14:paraId="79D92A0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ONDANSETRONA 8MG/4ML – INJETÁVEL</w:t>
            </w:r>
          </w:p>
        </w:tc>
        <w:tc>
          <w:tcPr>
            <w:tcW w:w="764" w:type="dxa"/>
            <w:tcBorders>
              <w:left w:val="single" w:sz="6" w:space="0" w:color="000000"/>
              <w:bottom w:val="single" w:sz="6" w:space="0" w:color="000000"/>
            </w:tcBorders>
            <w:vAlign w:val="center"/>
          </w:tcPr>
          <w:p w14:paraId="1B2D417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3234D7E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5.000</w:t>
            </w:r>
          </w:p>
        </w:tc>
      </w:tr>
      <w:tr w:rsidR="001D1673" w:rsidRPr="00D61772" w14:paraId="068CA69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7EF6E7C"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182</w:t>
            </w:r>
          </w:p>
        </w:tc>
        <w:tc>
          <w:tcPr>
            <w:tcW w:w="6521" w:type="dxa"/>
            <w:tcBorders>
              <w:left w:val="single" w:sz="6" w:space="0" w:color="000000"/>
              <w:bottom w:val="single" w:sz="6" w:space="0" w:color="000000"/>
              <w:right w:val="single" w:sz="6" w:space="0" w:color="000000"/>
            </w:tcBorders>
            <w:vAlign w:val="center"/>
          </w:tcPr>
          <w:p w14:paraId="076E2DA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OXIBUPROCAÍNA CLOR. 40MG/ML SOLUÇÃO OFTÁLMICA FRASCO 10ML</w:t>
            </w:r>
          </w:p>
        </w:tc>
        <w:tc>
          <w:tcPr>
            <w:tcW w:w="764" w:type="dxa"/>
            <w:tcBorders>
              <w:left w:val="single" w:sz="6" w:space="0" w:color="000000"/>
              <w:bottom w:val="single" w:sz="6" w:space="0" w:color="000000"/>
              <w:right w:val="single" w:sz="6" w:space="0" w:color="000000"/>
            </w:tcBorders>
            <w:vAlign w:val="center"/>
          </w:tcPr>
          <w:p w14:paraId="28DAA97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67A380A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w:t>
            </w:r>
          </w:p>
        </w:tc>
      </w:tr>
      <w:tr w:rsidR="001D1673" w:rsidRPr="00D61772" w14:paraId="2C112E3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CDFFA12"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183</w:t>
            </w:r>
          </w:p>
        </w:tc>
        <w:tc>
          <w:tcPr>
            <w:tcW w:w="6521" w:type="dxa"/>
            <w:tcBorders>
              <w:left w:val="single" w:sz="6" w:space="0" w:color="000000"/>
              <w:bottom w:val="single" w:sz="6" w:space="0" w:color="000000"/>
              <w:right w:val="single" w:sz="6" w:space="0" w:color="000000"/>
            </w:tcBorders>
            <w:vAlign w:val="center"/>
          </w:tcPr>
          <w:p w14:paraId="1789711D"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PALM.RETINOL 5000 UI + COLECALCIFEROL (VIT.D3) 900UI + ÓXIDO ZINCO 150 MG/G POMADA – TUBO 45G</w:t>
            </w:r>
          </w:p>
        </w:tc>
        <w:tc>
          <w:tcPr>
            <w:tcW w:w="764" w:type="dxa"/>
            <w:tcBorders>
              <w:left w:val="single" w:sz="6" w:space="0" w:color="000000"/>
              <w:bottom w:val="single" w:sz="6" w:space="0" w:color="000000"/>
              <w:right w:val="single" w:sz="6" w:space="0" w:color="000000"/>
            </w:tcBorders>
            <w:vAlign w:val="center"/>
          </w:tcPr>
          <w:p w14:paraId="0EC5209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TB</w:t>
            </w:r>
          </w:p>
        </w:tc>
        <w:tc>
          <w:tcPr>
            <w:tcW w:w="1184" w:type="dxa"/>
            <w:tcBorders>
              <w:left w:val="single" w:sz="6" w:space="0" w:color="000000"/>
              <w:bottom w:val="single" w:sz="6" w:space="0" w:color="000000"/>
              <w:right w:val="single" w:sz="6" w:space="0" w:color="000000"/>
            </w:tcBorders>
            <w:vAlign w:val="center"/>
          </w:tcPr>
          <w:p w14:paraId="3B7FACB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22.000</w:t>
            </w:r>
          </w:p>
        </w:tc>
      </w:tr>
      <w:tr w:rsidR="001D1673" w:rsidRPr="00D61772" w14:paraId="7C8260E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A25B52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184</w:t>
            </w:r>
          </w:p>
        </w:tc>
        <w:tc>
          <w:tcPr>
            <w:tcW w:w="6521" w:type="dxa"/>
            <w:tcBorders>
              <w:left w:val="single" w:sz="6" w:space="0" w:color="000000"/>
              <w:bottom w:val="single" w:sz="6" w:space="0" w:color="000000"/>
              <w:right w:val="single" w:sz="6" w:space="0" w:color="000000"/>
            </w:tcBorders>
            <w:vAlign w:val="center"/>
          </w:tcPr>
          <w:p w14:paraId="03A2E76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PARACETAMOL 500MG (COMPRIMIDO EM BLISTER)</w:t>
            </w:r>
          </w:p>
        </w:tc>
        <w:tc>
          <w:tcPr>
            <w:tcW w:w="764" w:type="dxa"/>
            <w:tcBorders>
              <w:left w:val="single" w:sz="6" w:space="0" w:color="000000"/>
              <w:bottom w:val="single" w:sz="6" w:space="0" w:color="000000"/>
              <w:right w:val="single" w:sz="6" w:space="0" w:color="000000"/>
            </w:tcBorders>
            <w:vAlign w:val="center"/>
          </w:tcPr>
          <w:p w14:paraId="1B94B65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323B92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1.000.000</w:t>
            </w:r>
          </w:p>
        </w:tc>
      </w:tr>
      <w:tr w:rsidR="001D1673" w:rsidRPr="00D61772" w14:paraId="0E85776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0CBB0E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185</w:t>
            </w:r>
          </w:p>
        </w:tc>
        <w:tc>
          <w:tcPr>
            <w:tcW w:w="6521" w:type="dxa"/>
            <w:tcBorders>
              <w:left w:val="single" w:sz="6" w:space="0" w:color="000000"/>
              <w:bottom w:val="single" w:sz="6" w:space="0" w:color="000000"/>
              <w:right w:val="single" w:sz="6" w:space="0" w:color="000000"/>
            </w:tcBorders>
            <w:vAlign w:val="center"/>
          </w:tcPr>
          <w:p w14:paraId="114DFF29"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PARACETAMOL 200MG/ ML GOTAS – FRASCO 10ML</w:t>
            </w:r>
          </w:p>
        </w:tc>
        <w:tc>
          <w:tcPr>
            <w:tcW w:w="764" w:type="dxa"/>
            <w:tcBorders>
              <w:left w:val="single" w:sz="6" w:space="0" w:color="000000"/>
              <w:bottom w:val="single" w:sz="6" w:space="0" w:color="000000"/>
              <w:right w:val="single" w:sz="6" w:space="0" w:color="000000"/>
            </w:tcBorders>
            <w:vAlign w:val="center"/>
          </w:tcPr>
          <w:p w14:paraId="784283A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AC2CED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26.000</w:t>
            </w:r>
          </w:p>
        </w:tc>
      </w:tr>
      <w:tr w:rsidR="001D1673" w:rsidRPr="00D61772" w14:paraId="7628DA9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14282D6"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186</w:t>
            </w:r>
          </w:p>
        </w:tc>
        <w:tc>
          <w:tcPr>
            <w:tcW w:w="6521" w:type="dxa"/>
            <w:tcBorders>
              <w:left w:val="single" w:sz="6" w:space="0" w:color="000000"/>
              <w:bottom w:val="single" w:sz="6" w:space="0" w:color="000000"/>
              <w:right w:val="single" w:sz="6" w:space="0" w:color="000000"/>
            </w:tcBorders>
            <w:vAlign w:val="center"/>
          </w:tcPr>
          <w:p w14:paraId="5FA20C1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PERICIAZINA 40MG/ ML (4%) GOTAS – FRASCO 20ML</w:t>
            </w:r>
          </w:p>
        </w:tc>
        <w:tc>
          <w:tcPr>
            <w:tcW w:w="764" w:type="dxa"/>
            <w:tcBorders>
              <w:left w:val="single" w:sz="6" w:space="0" w:color="000000"/>
              <w:bottom w:val="single" w:sz="6" w:space="0" w:color="000000"/>
              <w:right w:val="single" w:sz="6" w:space="0" w:color="000000"/>
            </w:tcBorders>
            <w:vAlign w:val="center"/>
          </w:tcPr>
          <w:p w14:paraId="66B742C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1F896D0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w:t>
            </w:r>
          </w:p>
        </w:tc>
      </w:tr>
      <w:tr w:rsidR="001D1673" w:rsidRPr="00D61772" w14:paraId="26723C1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855E6E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187</w:t>
            </w:r>
          </w:p>
        </w:tc>
        <w:tc>
          <w:tcPr>
            <w:tcW w:w="6521" w:type="dxa"/>
            <w:tcBorders>
              <w:left w:val="single" w:sz="6" w:space="0" w:color="000000"/>
              <w:bottom w:val="single" w:sz="6" w:space="0" w:color="000000"/>
              <w:right w:val="single" w:sz="6" w:space="0" w:color="000000"/>
            </w:tcBorders>
            <w:vAlign w:val="center"/>
          </w:tcPr>
          <w:p w14:paraId="32874FD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PERMANGANATO DE POTÁSSIO 100MG (COMPRIMIDO EM BLISTER)</w:t>
            </w:r>
          </w:p>
        </w:tc>
        <w:tc>
          <w:tcPr>
            <w:tcW w:w="764" w:type="dxa"/>
            <w:tcBorders>
              <w:left w:val="single" w:sz="6" w:space="0" w:color="000000"/>
              <w:bottom w:val="single" w:sz="6" w:space="0" w:color="000000"/>
              <w:right w:val="single" w:sz="6" w:space="0" w:color="000000"/>
            </w:tcBorders>
            <w:vAlign w:val="center"/>
          </w:tcPr>
          <w:p w14:paraId="0C0E6F2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0CAFDA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4.500</w:t>
            </w:r>
          </w:p>
        </w:tc>
      </w:tr>
      <w:tr w:rsidR="001D1673" w:rsidRPr="00D61772" w14:paraId="67D0964D"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7776C2A"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188</w:t>
            </w:r>
          </w:p>
        </w:tc>
        <w:tc>
          <w:tcPr>
            <w:tcW w:w="6521" w:type="dxa"/>
            <w:tcBorders>
              <w:left w:val="single" w:sz="6" w:space="0" w:color="000000"/>
              <w:bottom w:val="single" w:sz="6" w:space="0" w:color="000000"/>
              <w:right w:val="single" w:sz="6" w:space="0" w:color="000000"/>
            </w:tcBorders>
            <w:vAlign w:val="center"/>
          </w:tcPr>
          <w:p w14:paraId="0B7D30C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PERMETRINA 50MG/ G LOÇÃO – FRASCO 60ML</w:t>
            </w:r>
          </w:p>
        </w:tc>
        <w:tc>
          <w:tcPr>
            <w:tcW w:w="764" w:type="dxa"/>
            <w:tcBorders>
              <w:left w:val="single" w:sz="6" w:space="0" w:color="000000"/>
              <w:bottom w:val="single" w:sz="6" w:space="0" w:color="000000"/>
              <w:right w:val="single" w:sz="6" w:space="0" w:color="000000"/>
            </w:tcBorders>
            <w:vAlign w:val="center"/>
          </w:tcPr>
          <w:p w14:paraId="5CC4C12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0333730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1.200</w:t>
            </w:r>
          </w:p>
        </w:tc>
      </w:tr>
      <w:tr w:rsidR="001D1673" w:rsidRPr="00D61772" w14:paraId="4CF836E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823021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189</w:t>
            </w:r>
          </w:p>
        </w:tc>
        <w:tc>
          <w:tcPr>
            <w:tcW w:w="6521" w:type="dxa"/>
            <w:tcBorders>
              <w:left w:val="single" w:sz="6" w:space="0" w:color="000000"/>
              <w:bottom w:val="single" w:sz="6" w:space="0" w:color="000000"/>
              <w:right w:val="single" w:sz="6" w:space="0" w:color="000000"/>
            </w:tcBorders>
            <w:vAlign w:val="center"/>
          </w:tcPr>
          <w:p w14:paraId="0214B98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PIRIDOXINA CLOR. 40MG (COMPRIMIDO EM BLISTER)</w:t>
            </w:r>
          </w:p>
        </w:tc>
        <w:tc>
          <w:tcPr>
            <w:tcW w:w="764" w:type="dxa"/>
            <w:tcBorders>
              <w:left w:val="single" w:sz="6" w:space="0" w:color="000000"/>
              <w:bottom w:val="single" w:sz="6" w:space="0" w:color="000000"/>
              <w:right w:val="single" w:sz="6" w:space="0" w:color="000000"/>
            </w:tcBorders>
            <w:vAlign w:val="center"/>
          </w:tcPr>
          <w:p w14:paraId="701D285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9A2287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11.000</w:t>
            </w:r>
          </w:p>
        </w:tc>
      </w:tr>
      <w:tr w:rsidR="001D1673" w:rsidRPr="00D61772" w14:paraId="2EA76B4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95E05B1"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190</w:t>
            </w:r>
          </w:p>
        </w:tc>
        <w:tc>
          <w:tcPr>
            <w:tcW w:w="6521" w:type="dxa"/>
            <w:tcBorders>
              <w:left w:val="single" w:sz="6" w:space="0" w:color="000000"/>
              <w:bottom w:val="single" w:sz="6" w:space="0" w:color="000000"/>
              <w:right w:val="single" w:sz="6" w:space="0" w:color="000000"/>
            </w:tcBorders>
            <w:vAlign w:val="center"/>
          </w:tcPr>
          <w:p w14:paraId="570D3AB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PIRIMETAMINA 25MG</w:t>
            </w:r>
          </w:p>
        </w:tc>
        <w:tc>
          <w:tcPr>
            <w:tcW w:w="764" w:type="dxa"/>
            <w:tcBorders>
              <w:left w:val="single" w:sz="6" w:space="0" w:color="000000"/>
              <w:bottom w:val="single" w:sz="6" w:space="0" w:color="000000"/>
              <w:right w:val="single" w:sz="6" w:space="0" w:color="000000"/>
            </w:tcBorders>
            <w:vAlign w:val="center"/>
          </w:tcPr>
          <w:p w14:paraId="3192F333"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D88A82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1.200</w:t>
            </w:r>
          </w:p>
        </w:tc>
      </w:tr>
      <w:tr w:rsidR="001D1673" w:rsidRPr="00D61772" w14:paraId="6EC3F22F"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7CA9851"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191</w:t>
            </w:r>
          </w:p>
        </w:tc>
        <w:tc>
          <w:tcPr>
            <w:tcW w:w="6521" w:type="dxa"/>
            <w:tcBorders>
              <w:left w:val="single" w:sz="6" w:space="0" w:color="000000"/>
              <w:bottom w:val="single" w:sz="6" w:space="0" w:color="000000"/>
              <w:right w:val="single" w:sz="6" w:space="0" w:color="000000"/>
            </w:tcBorders>
            <w:vAlign w:val="center"/>
          </w:tcPr>
          <w:p w14:paraId="6242575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POLIVITAMÍNICO E MINERAIS (COMPRIMIDO EM BLISTER), CONTENDO NO MÍNIMO:</w:t>
            </w:r>
            <w:r w:rsidRPr="00D61772">
              <w:rPr>
                <w:bCs/>
                <w:sz w:val="18"/>
                <w:szCs w:val="18"/>
              </w:rPr>
              <w:br/>
              <w:t>- VITAMINA A (PALMITATO DE RETINOL)</w:t>
            </w:r>
            <w:r w:rsidRPr="00D61772">
              <w:rPr>
                <w:bCs/>
                <w:sz w:val="18"/>
                <w:szCs w:val="18"/>
              </w:rPr>
              <w:br/>
              <w:t>- VITAMINA B1 (CLORIDRATO DE TIAMINA)</w:t>
            </w:r>
            <w:r w:rsidRPr="00D61772">
              <w:rPr>
                <w:bCs/>
                <w:sz w:val="18"/>
                <w:szCs w:val="18"/>
              </w:rPr>
              <w:br/>
              <w:t>- VITAMINA B2 (FOSFATO SÓDICO DE RIBOFLAVINA)</w:t>
            </w:r>
            <w:r w:rsidRPr="00D61772">
              <w:rPr>
                <w:bCs/>
                <w:sz w:val="18"/>
                <w:szCs w:val="18"/>
              </w:rPr>
              <w:br/>
              <w:t>- VITAMINA B3 (NICOTINAMIDA)</w:t>
            </w:r>
            <w:r w:rsidRPr="00D61772">
              <w:rPr>
                <w:bCs/>
                <w:sz w:val="18"/>
                <w:szCs w:val="18"/>
              </w:rPr>
              <w:br/>
              <w:t>- VITAMINA B5 (DEXPANTENOL)</w:t>
            </w:r>
            <w:r w:rsidRPr="00D61772">
              <w:rPr>
                <w:bCs/>
                <w:sz w:val="18"/>
                <w:szCs w:val="18"/>
              </w:rPr>
              <w:br/>
              <w:t>- VITAMINA B6 (CLORIDRATO DE PIRIDOXINA) - VITAMINA B8 (BIOTINA)</w:t>
            </w:r>
            <w:r w:rsidRPr="00D61772">
              <w:rPr>
                <w:bCs/>
                <w:sz w:val="18"/>
                <w:szCs w:val="18"/>
              </w:rPr>
              <w:br/>
              <w:t>- VITAMINA B9 (ÁCIDO FÓLICO)</w:t>
            </w:r>
            <w:r w:rsidRPr="00D61772">
              <w:rPr>
                <w:bCs/>
                <w:sz w:val="18"/>
                <w:szCs w:val="18"/>
              </w:rPr>
              <w:br/>
              <w:t>- VITAMINA B12 (CIANOCOBALAMINA)</w:t>
            </w:r>
            <w:r w:rsidRPr="00D61772">
              <w:rPr>
                <w:bCs/>
                <w:sz w:val="18"/>
                <w:szCs w:val="18"/>
              </w:rPr>
              <w:br/>
              <w:t>- VITAMINA C (ÁCIDO ASCÓRBICO)</w:t>
            </w:r>
            <w:r w:rsidRPr="00D61772">
              <w:rPr>
                <w:bCs/>
                <w:sz w:val="18"/>
                <w:szCs w:val="18"/>
              </w:rPr>
              <w:br/>
              <w:t>- VITAMINA D (COLECALCIFEROL)</w:t>
            </w:r>
            <w:r w:rsidRPr="00D61772">
              <w:rPr>
                <w:bCs/>
                <w:sz w:val="18"/>
                <w:szCs w:val="18"/>
              </w:rPr>
              <w:br/>
              <w:t>- VITAMINA E (ACETATO DE ALFATOCOFEROL)</w:t>
            </w:r>
          </w:p>
        </w:tc>
        <w:tc>
          <w:tcPr>
            <w:tcW w:w="764" w:type="dxa"/>
            <w:tcBorders>
              <w:left w:val="single" w:sz="6" w:space="0" w:color="000000"/>
              <w:bottom w:val="single" w:sz="6" w:space="0" w:color="000000"/>
              <w:right w:val="single" w:sz="6" w:space="0" w:color="000000"/>
            </w:tcBorders>
            <w:vAlign w:val="center"/>
          </w:tcPr>
          <w:p w14:paraId="261E288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E05C78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170.000</w:t>
            </w:r>
          </w:p>
        </w:tc>
      </w:tr>
      <w:tr w:rsidR="001D1673" w:rsidRPr="00D61772" w14:paraId="1C93A3AB"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E2EF02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192</w:t>
            </w:r>
          </w:p>
        </w:tc>
        <w:tc>
          <w:tcPr>
            <w:tcW w:w="6521" w:type="dxa"/>
            <w:tcBorders>
              <w:left w:val="single" w:sz="6" w:space="0" w:color="000000"/>
              <w:bottom w:val="single" w:sz="6" w:space="0" w:color="000000"/>
              <w:right w:val="single" w:sz="6" w:space="0" w:color="000000"/>
            </w:tcBorders>
            <w:vAlign w:val="center"/>
          </w:tcPr>
          <w:p w14:paraId="19C0FF5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POLIVITAMÍNICO GOTAS – FRASCO 30ML, CONTENDO NO MÍNIMO:</w:t>
            </w:r>
            <w:r w:rsidRPr="00D61772">
              <w:rPr>
                <w:bCs/>
                <w:sz w:val="18"/>
                <w:szCs w:val="18"/>
              </w:rPr>
              <w:br/>
              <w:t>- VITAMINA A (PALMITATO DE RETINOL)</w:t>
            </w:r>
            <w:r w:rsidRPr="00D61772">
              <w:rPr>
                <w:bCs/>
                <w:sz w:val="18"/>
                <w:szCs w:val="18"/>
              </w:rPr>
              <w:br/>
              <w:t>- VITAMINA B1 (CLORIDRATO DE TIAMINA)</w:t>
            </w:r>
            <w:r w:rsidRPr="00D61772">
              <w:rPr>
                <w:bCs/>
                <w:sz w:val="18"/>
                <w:szCs w:val="18"/>
              </w:rPr>
              <w:br/>
              <w:t>- VITAMINA B2 (FOSFATO SÓDICO DE RIBOFLAVINA)</w:t>
            </w:r>
            <w:r w:rsidRPr="00D61772">
              <w:rPr>
                <w:bCs/>
                <w:sz w:val="18"/>
                <w:szCs w:val="18"/>
              </w:rPr>
              <w:br/>
            </w:r>
            <w:r w:rsidRPr="00D61772">
              <w:rPr>
                <w:bCs/>
                <w:sz w:val="18"/>
                <w:szCs w:val="18"/>
              </w:rPr>
              <w:lastRenderedPageBreak/>
              <w:t>- VITAMINA B3 (NICOTINAMIDA)</w:t>
            </w:r>
            <w:r w:rsidRPr="00D61772">
              <w:rPr>
                <w:bCs/>
                <w:sz w:val="18"/>
                <w:szCs w:val="18"/>
              </w:rPr>
              <w:br/>
              <w:t>- VITAMINA B5 (DEXPANTENOL)</w:t>
            </w:r>
            <w:r w:rsidRPr="00D61772">
              <w:rPr>
                <w:bCs/>
                <w:sz w:val="18"/>
                <w:szCs w:val="18"/>
              </w:rPr>
              <w:br/>
              <w:t>- VITAMINA B6 (CLORIDRATO DE PIRIDOXINA) - VITAMINA B8 (BIOTINA)</w:t>
            </w:r>
            <w:r w:rsidRPr="00D61772">
              <w:rPr>
                <w:bCs/>
                <w:sz w:val="18"/>
                <w:szCs w:val="18"/>
              </w:rPr>
              <w:br/>
              <w:t>- VITAMINA C (ÁCIDO ASCÓRBICO)</w:t>
            </w:r>
            <w:r w:rsidRPr="00D61772">
              <w:rPr>
                <w:bCs/>
                <w:sz w:val="18"/>
                <w:szCs w:val="18"/>
              </w:rPr>
              <w:br/>
              <w:t>- VITAMINA D (COLECALCIFEROL)</w:t>
            </w:r>
            <w:r w:rsidRPr="00D61772">
              <w:rPr>
                <w:bCs/>
                <w:sz w:val="18"/>
                <w:szCs w:val="18"/>
              </w:rPr>
              <w:br/>
              <w:t>- VITAMINA E (ACETATO DE ALFATOCOFEROL)</w:t>
            </w:r>
          </w:p>
        </w:tc>
        <w:tc>
          <w:tcPr>
            <w:tcW w:w="764" w:type="dxa"/>
            <w:tcBorders>
              <w:left w:val="single" w:sz="6" w:space="0" w:color="000000"/>
              <w:bottom w:val="single" w:sz="6" w:space="0" w:color="000000"/>
              <w:right w:val="single" w:sz="6" w:space="0" w:color="000000"/>
            </w:tcBorders>
            <w:vAlign w:val="center"/>
          </w:tcPr>
          <w:p w14:paraId="1C104C0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lastRenderedPageBreak/>
              <w:t>FC</w:t>
            </w:r>
          </w:p>
        </w:tc>
        <w:tc>
          <w:tcPr>
            <w:tcW w:w="1184" w:type="dxa"/>
            <w:tcBorders>
              <w:left w:val="single" w:sz="6" w:space="0" w:color="000000"/>
              <w:bottom w:val="single" w:sz="6" w:space="0" w:color="000000"/>
              <w:right w:val="single" w:sz="6" w:space="0" w:color="000000"/>
            </w:tcBorders>
            <w:vAlign w:val="center"/>
          </w:tcPr>
          <w:p w14:paraId="384079F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w:t>
            </w:r>
          </w:p>
        </w:tc>
      </w:tr>
      <w:tr w:rsidR="001D1673" w:rsidRPr="00D61772" w14:paraId="080582B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66FA8DAB"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193</w:t>
            </w:r>
          </w:p>
        </w:tc>
        <w:tc>
          <w:tcPr>
            <w:tcW w:w="6521" w:type="dxa"/>
            <w:tcBorders>
              <w:left w:val="single" w:sz="6" w:space="0" w:color="000000"/>
              <w:bottom w:val="single" w:sz="6" w:space="0" w:color="000000"/>
              <w:right w:val="single" w:sz="6" w:space="0" w:color="000000"/>
            </w:tcBorders>
            <w:vAlign w:val="center"/>
          </w:tcPr>
          <w:p w14:paraId="3519BBF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POLIVITAMÍNICO INFANTIL (a partir de 0 anos) - GOTAS – FRASCO 20ML, CONTENDO NO MÍNIMO:</w:t>
            </w:r>
            <w:r w:rsidRPr="00D61772">
              <w:rPr>
                <w:bCs/>
                <w:sz w:val="18"/>
                <w:szCs w:val="18"/>
              </w:rPr>
              <w:br/>
              <w:t>- VITAMINA A (PALMITATO DE RETINOL)</w:t>
            </w:r>
            <w:r w:rsidRPr="00D61772">
              <w:rPr>
                <w:bCs/>
                <w:sz w:val="18"/>
                <w:szCs w:val="18"/>
              </w:rPr>
              <w:br/>
              <w:t>- VITAMINAS DO COMPLEXO B</w:t>
            </w:r>
            <w:r w:rsidRPr="00D61772">
              <w:rPr>
                <w:bCs/>
                <w:sz w:val="18"/>
                <w:szCs w:val="18"/>
              </w:rPr>
              <w:br/>
              <w:t>- VITAMINA C (ÁCIDO ASCÓRBICO)</w:t>
            </w:r>
            <w:r w:rsidRPr="00D61772">
              <w:rPr>
                <w:bCs/>
                <w:sz w:val="18"/>
                <w:szCs w:val="18"/>
              </w:rPr>
              <w:br/>
              <w:t>- VITAMINA D (COLECALCIFEROL)</w:t>
            </w:r>
            <w:r w:rsidRPr="00D61772">
              <w:rPr>
                <w:bCs/>
                <w:sz w:val="18"/>
                <w:szCs w:val="18"/>
              </w:rPr>
              <w:br/>
              <w:t>- VITAMINA E (ACETATO DE ALFATOCOFEROL)</w:t>
            </w:r>
          </w:p>
        </w:tc>
        <w:tc>
          <w:tcPr>
            <w:tcW w:w="764" w:type="dxa"/>
            <w:tcBorders>
              <w:left w:val="single" w:sz="6" w:space="0" w:color="000000"/>
              <w:bottom w:val="single" w:sz="6" w:space="0" w:color="000000"/>
              <w:right w:val="single" w:sz="6" w:space="0" w:color="000000"/>
            </w:tcBorders>
            <w:vAlign w:val="center"/>
          </w:tcPr>
          <w:p w14:paraId="374C498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04AD50E8"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w:t>
            </w:r>
          </w:p>
        </w:tc>
      </w:tr>
      <w:tr w:rsidR="001D1673" w:rsidRPr="00D61772" w14:paraId="6F4878D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67557D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194</w:t>
            </w:r>
          </w:p>
        </w:tc>
        <w:tc>
          <w:tcPr>
            <w:tcW w:w="6521" w:type="dxa"/>
            <w:tcBorders>
              <w:left w:val="single" w:sz="6" w:space="0" w:color="000000"/>
              <w:bottom w:val="single" w:sz="6" w:space="0" w:color="000000"/>
              <w:right w:val="single" w:sz="6" w:space="0" w:color="000000"/>
            </w:tcBorders>
            <w:vAlign w:val="center"/>
          </w:tcPr>
          <w:p w14:paraId="6EB6A78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PREDNISOLONA FOSF. SÓD. 3MG/ ML SOLUÇÃO – FRASCO 60ML</w:t>
            </w:r>
          </w:p>
        </w:tc>
        <w:tc>
          <w:tcPr>
            <w:tcW w:w="764" w:type="dxa"/>
            <w:tcBorders>
              <w:left w:val="single" w:sz="6" w:space="0" w:color="000000"/>
              <w:bottom w:val="single" w:sz="6" w:space="0" w:color="000000"/>
              <w:right w:val="single" w:sz="6" w:space="0" w:color="000000"/>
            </w:tcBorders>
            <w:vAlign w:val="center"/>
          </w:tcPr>
          <w:p w14:paraId="704574C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339ED46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20.000</w:t>
            </w:r>
          </w:p>
        </w:tc>
      </w:tr>
      <w:tr w:rsidR="001D1673" w:rsidRPr="00D61772" w14:paraId="310596E0"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A4FE99A"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195</w:t>
            </w:r>
          </w:p>
        </w:tc>
        <w:tc>
          <w:tcPr>
            <w:tcW w:w="6521" w:type="dxa"/>
            <w:tcBorders>
              <w:left w:val="single" w:sz="6" w:space="0" w:color="000000"/>
              <w:bottom w:val="single" w:sz="6" w:space="0" w:color="000000"/>
              <w:right w:val="single" w:sz="6" w:space="0" w:color="000000"/>
            </w:tcBorders>
            <w:vAlign w:val="center"/>
          </w:tcPr>
          <w:p w14:paraId="76C1A69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PREDNISONA 5MG COMPRIMIDO (DOSE UNITÁRIA)</w:t>
            </w:r>
          </w:p>
        </w:tc>
        <w:tc>
          <w:tcPr>
            <w:tcW w:w="764" w:type="dxa"/>
            <w:tcBorders>
              <w:left w:val="single" w:sz="6" w:space="0" w:color="000000"/>
              <w:bottom w:val="single" w:sz="6" w:space="0" w:color="000000"/>
              <w:right w:val="single" w:sz="6" w:space="0" w:color="000000"/>
            </w:tcBorders>
            <w:vAlign w:val="center"/>
          </w:tcPr>
          <w:p w14:paraId="7E1FD88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6C364F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85.000</w:t>
            </w:r>
          </w:p>
        </w:tc>
      </w:tr>
      <w:tr w:rsidR="001D1673" w:rsidRPr="00D61772" w14:paraId="2EDF6AC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E79D0D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196</w:t>
            </w:r>
          </w:p>
        </w:tc>
        <w:tc>
          <w:tcPr>
            <w:tcW w:w="6521" w:type="dxa"/>
            <w:tcBorders>
              <w:left w:val="single" w:sz="6" w:space="0" w:color="000000"/>
              <w:bottom w:val="single" w:sz="6" w:space="0" w:color="000000"/>
              <w:right w:val="single" w:sz="6" w:space="0" w:color="000000"/>
            </w:tcBorders>
            <w:vAlign w:val="center"/>
          </w:tcPr>
          <w:p w14:paraId="624E7EA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PREDNISONA 20MG COMPRIMIDO (DOSE UNITÁRIA)</w:t>
            </w:r>
          </w:p>
        </w:tc>
        <w:tc>
          <w:tcPr>
            <w:tcW w:w="764" w:type="dxa"/>
            <w:tcBorders>
              <w:left w:val="single" w:sz="6" w:space="0" w:color="000000"/>
              <w:bottom w:val="single" w:sz="6" w:space="0" w:color="000000"/>
              <w:right w:val="single" w:sz="6" w:space="0" w:color="000000"/>
            </w:tcBorders>
            <w:vAlign w:val="center"/>
          </w:tcPr>
          <w:p w14:paraId="785ED59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934EFC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250.000</w:t>
            </w:r>
          </w:p>
        </w:tc>
      </w:tr>
      <w:tr w:rsidR="001D1673" w:rsidRPr="00D61772" w14:paraId="021688EF" w14:textId="77777777" w:rsidTr="006C2A19">
        <w:trPr>
          <w:trHeight w:val="692"/>
        </w:trPr>
        <w:tc>
          <w:tcPr>
            <w:tcW w:w="748" w:type="dxa"/>
            <w:tcBorders>
              <w:left w:val="single" w:sz="6" w:space="0" w:color="000000"/>
              <w:bottom w:val="single" w:sz="6" w:space="0" w:color="000000"/>
              <w:right w:val="single" w:sz="6" w:space="0" w:color="000000"/>
            </w:tcBorders>
            <w:vAlign w:val="center"/>
          </w:tcPr>
          <w:p w14:paraId="4C0F303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197</w:t>
            </w:r>
          </w:p>
        </w:tc>
        <w:tc>
          <w:tcPr>
            <w:tcW w:w="6521" w:type="dxa"/>
            <w:tcBorders>
              <w:left w:val="single" w:sz="6" w:space="0" w:color="000000"/>
              <w:bottom w:val="single" w:sz="6" w:space="0" w:color="000000"/>
              <w:right w:val="single" w:sz="6" w:space="0" w:color="000000"/>
            </w:tcBorders>
            <w:vAlign w:val="center"/>
          </w:tcPr>
          <w:p w14:paraId="7DB8F64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PROMETAZINA 25MG (COMPRIMIDO EM BLISTER)</w:t>
            </w:r>
          </w:p>
        </w:tc>
        <w:tc>
          <w:tcPr>
            <w:tcW w:w="764" w:type="dxa"/>
            <w:tcBorders>
              <w:left w:val="single" w:sz="6" w:space="0" w:color="000000"/>
              <w:bottom w:val="single" w:sz="6" w:space="0" w:color="000000"/>
              <w:right w:val="single" w:sz="6" w:space="0" w:color="000000"/>
            </w:tcBorders>
            <w:vAlign w:val="center"/>
          </w:tcPr>
          <w:p w14:paraId="3BCE101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B4CF31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170.000</w:t>
            </w:r>
          </w:p>
        </w:tc>
      </w:tr>
      <w:tr w:rsidR="001D1673" w:rsidRPr="00D61772" w14:paraId="2B4FCF4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58FE8B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198</w:t>
            </w:r>
          </w:p>
        </w:tc>
        <w:tc>
          <w:tcPr>
            <w:tcW w:w="6521" w:type="dxa"/>
            <w:tcBorders>
              <w:left w:val="single" w:sz="6" w:space="0" w:color="000000"/>
              <w:bottom w:val="single" w:sz="6" w:space="0" w:color="000000"/>
              <w:right w:val="single" w:sz="6" w:space="0" w:color="000000"/>
            </w:tcBorders>
            <w:vAlign w:val="center"/>
          </w:tcPr>
          <w:p w14:paraId="6CDF1DDA"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PROMETAZINA CLOR. 50 MG/ 2 ML INJETÁVEL</w:t>
            </w:r>
          </w:p>
        </w:tc>
        <w:tc>
          <w:tcPr>
            <w:tcW w:w="764" w:type="dxa"/>
            <w:tcBorders>
              <w:left w:val="single" w:sz="6" w:space="0" w:color="000000"/>
              <w:bottom w:val="single" w:sz="6" w:space="0" w:color="000000"/>
              <w:right w:val="single" w:sz="6" w:space="0" w:color="000000"/>
            </w:tcBorders>
            <w:vAlign w:val="center"/>
          </w:tcPr>
          <w:p w14:paraId="46892A9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17336FA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1A5776D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FCFE70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199</w:t>
            </w:r>
          </w:p>
        </w:tc>
        <w:tc>
          <w:tcPr>
            <w:tcW w:w="6521" w:type="dxa"/>
            <w:tcBorders>
              <w:left w:val="single" w:sz="6" w:space="0" w:color="000000"/>
              <w:bottom w:val="single" w:sz="6" w:space="0" w:color="000000"/>
              <w:right w:val="single" w:sz="6" w:space="0" w:color="000000"/>
            </w:tcBorders>
            <w:vAlign w:val="center"/>
          </w:tcPr>
          <w:p w14:paraId="55DEEAA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PROXIMETACAÍNA CLOR. 5MG/1ML COLÍRIO – FRASCO 05ML</w:t>
            </w:r>
          </w:p>
        </w:tc>
        <w:tc>
          <w:tcPr>
            <w:tcW w:w="764" w:type="dxa"/>
            <w:tcBorders>
              <w:left w:val="single" w:sz="6" w:space="0" w:color="000000"/>
              <w:bottom w:val="single" w:sz="6" w:space="0" w:color="000000"/>
              <w:right w:val="single" w:sz="6" w:space="0" w:color="000000"/>
            </w:tcBorders>
            <w:vAlign w:val="center"/>
          </w:tcPr>
          <w:p w14:paraId="63DC22B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0F2BB1F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w:t>
            </w:r>
          </w:p>
        </w:tc>
      </w:tr>
      <w:tr w:rsidR="001D1673" w:rsidRPr="00D61772" w14:paraId="2B3964BE"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877310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200</w:t>
            </w:r>
          </w:p>
        </w:tc>
        <w:tc>
          <w:tcPr>
            <w:tcW w:w="6521" w:type="dxa"/>
            <w:tcBorders>
              <w:left w:val="single" w:sz="6" w:space="0" w:color="000000"/>
              <w:bottom w:val="single" w:sz="6" w:space="0" w:color="000000"/>
              <w:right w:val="single" w:sz="6" w:space="0" w:color="000000"/>
            </w:tcBorders>
            <w:vAlign w:val="center"/>
          </w:tcPr>
          <w:p w14:paraId="7FA1D83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RISPERIDONA 1MG/1ML SOLUÇÃO – FRASCO 30ML</w:t>
            </w:r>
          </w:p>
        </w:tc>
        <w:tc>
          <w:tcPr>
            <w:tcW w:w="764" w:type="dxa"/>
            <w:tcBorders>
              <w:left w:val="single" w:sz="6" w:space="0" w:color="000000"/>
              <w:bottom w:val="single" w:sz="6" w:space="0" w:color="000000"/>
              <w:right w:val="single" w:sz="6" w:space="0" w:color="000000"/>
            </w:tcBorders>
            <w:vAlign w:val="center"/>
          </w:tcPr>
          <w:p w14:paraId="7EF00ED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5A773BA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2.000</w:t>
            </w:r>
          </w:p>
        </w:tc>
      </w:tr>
      <w:tr w:rsidR="001D1673" w:rsidRPr="00D61772" w14:paraId="2D3C0A4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3DAA16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201</w:t>
            </w:r>
          </w:p>
        </w:tc>
        <w:tc>
          <w:tcPr>
            <w:tcW w:w="6521" w:type="dxa"/>
            <w:tcBorders>
              <w:left w:val="single" w:sz="6" w:space="0" w:color="000000"/>
              <w:bottom w:val="single" w:sz="6" w:space="0" w:color="000000"/>
              <w:right w:val="single" w:sz="6" w:space="0" w:color="000000"/>
            </w:tcBorders>
            <w:vAlign w:val="center"/>
          </w:tcPr>
          <w:p w14:paraId="056E6767"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RISPERIDONA 2MG (COMPRIMIDO EM BLISTER)</w:t>
            </w:r>
          </w:p>
        </w:tc>
        <w:tc>
          <w:tcPr>
            <w:tcW w:w="764" w:type="dxa"/>
            <w:tcBorders>
              <w:left w:val="single" w:sz="6" w:space="0" w:color="000000"/>
              <w:bottom w:val="single" w:sz="6" w:space="0" w:color="000000"/>
              <w:right w:val="single" w:sz="6" w:space="0" w:color="000000"/>
            </w:tcBorders>
            <w:vAlign w:val="center"/>
          </w:tcPr>
          <w:p w14:paraId="7781875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F33471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60.000</w:t>
            </w:r>
          </w:p>
        </w:tc>
      </w:tr>
      <w:tr w:rsidR="001D1673" w:rsidRPr="00D61772" w14:paraId="2CAA3165"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362874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202</w:t>
            </w:r>
          </w:p>
        </w:tc>
        <w:tc>
          <w:tcPr>
            <w:tcW w:w="6521" w:type="dxa"/>
            <w:tcBorders>
              <w:left w:val="single" w:sz="6" w:space="0" w:color="000000"/>
              <w:bottom w:val="single" w:sz="6" w:space="0" w:color="000000"/>
              <w:right w:val="single" w:sz="6" w:space="0" w:color="000000"/>
            </w:tcBorders>
            <w:vAlign w:val="center"/>
          </w:tcPr>
          <w:p w14:paraId="25ED8272" w14:textId="77777777" w:rsidR="001D1673" w:rsidRPr="00D61772" w:rsidRDefault="001D1673" w:rsidP="006C2A19">
            <w:pPr>
              <w:pStyle w:val="normal1"/>
              <w:widowControl w:val="0"/>
              <w:spacing w:before="0" w:after="0" w:line="312" w:lineRule="auto"/>
              <w:jc w:val="left"/>
              <w:rPr>
                <w:bCs/>
                <w:sz w:val="18"/>
                <w:szCs w:val="18"/>
              </w:rPr>
            </w:pPr>
            <w:r w:rsidRPr="00D61772">
              <w:rPr>
                <w:bCs/>
                <w:sz w:val="18"/>
                <w:szCs w:val="18"/>
              </w:rPr>
              <w:t xml:space="preserve">SAIS PARA REIDRATAÇÃO ORAL – ENVELOPE 27,9G (Uso Adulto e </w:t>
            </w:r>
            <w:proofErr w:type="spellStart"/>
            <w:r w:rsidRPr="00D61772">
              <w:rPr>
                <w:bCs/>
                <w:sz w:val="18"/>
                <w:szCs w:val="18"/>
              </w:rPr>
              <w:t>Pediatrico</w:t>
            </w:r>
            <w:proofErr w:type="spellEnd"/>
            <w:r w:rsidRPr="00D61772">
              <w:rPr>
                <w:bCs/>
                <w:sz w:val="18"/>
                <w:szCs w:val="18"/>
              </w:rPr>
              <w:t>)</w:t>
            </w:r>
          </w:p>
          <w:p w14:paraId="23B2116E" w14:textId="77777777" w:rsidR="001D1673" w:rsidRPr="00D61772" w:rsidRDefault="001D1673" w:rsidP="006C2A19">
            <w:pPr>
              <w:pStyle w:val="normal1"/>
              <w:widowControl w:val="0"/>
              <w:spacing w:before="0" w:after="0" w:line="312" w:lineRule="auto"/>
              <w:jc w:val="left"/>
              <w:rPr>
                <w:bCs/>
                <w:sz w:val="18"/>
                <w:szCs w:val="18"/>
              </w:rPr>
            </w:pPr>
            <w:r w:rsidRPr="00D61772">
              <w:rPr>
                <w:rFonts w:eastAsia="Calibri"/>
                <w:bCs/>
                <w:sz w:val="18"/>
                <w:szCs w:val="18"/>
                <w:lang w:val="en-US" w:eastAsia="en-US" w:bidi="ar-SA"/>
              </w:rPr>
              <w:t>MEDICAMENTO NOTIFICADO CONFORME RDC 576/2021</w:t>
            </w:r>
          </w:p>
        </w:tc>
        <w:tc>
          <w:tcPr>
            <w:tcW w:w="764" w:type="dxa"/>
            <w:tcBorders>
              <w:left w:val="single" w:sz="6" w:space="0" w:color="000000"/>
              <w:bottom w:val="single" w:sz="6" w:space="0" w:color="000000"/>
              <w:right w:val="single" w:sz="6" w:space="0" w:color="000000"/>
            </w:tcBorders>
            <w:vAlign w:val="center"/>
          </w:tcPr>
          <w:p w14:paraId="01535D6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EN</w:t>
            </w:r>
          </w:p>
        </w:tc>
        <w:tc>
          <w:tcPr>
            <w:tcW w:w="1184" w:type="dxa"/>
            <w:tcBorders>
              <w:left w:val="single" w:sz="6" w:space="0" w:color="000000"/>
              <w:bottom w:val="single" w:sz="6" w:space="0" w:color="000000"/>
              <w:right w:val="single" w:sz="6" w:space="0" w:color="000000"/>
            </w:tcBorders>
            <w:vAlign w:val="center"/>
          </w:tcPr>
          <w:p w14:paraId="763364A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100.000</w:t>
            </w:r>
          </w:p>
        </w:tc>
      </w:tr>
      <w:tr w:rsidR="001D1673" w:rsidRPr="00D61772" w14:paraId="23DAA96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835A7F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203</w:t>
            </w:r>
          </w:p>
        </w:tc>
        <w:tc>
          <w:tcPr>
            <w:tcW w:w="6521" w:type="dxa"/>
            <w:tcBorders>
              <w:left w:val="single" w:sz="6" w:space="0" w:color="000000"/>
              <w:bottom w:val="single" w:sz="6" w:space="0" w:color="000000"/>
              <w:right w:val="single" w:sz="6" w:space="0" w:color="000000"/>
            </w:tcBorders>
            <w:vAlign w:val="center"/>
          </w:tcPr>
          <w:p w14:paraId="5D79720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SALBUTAMOL 100MCG/DOSE AEROSOL ORAL – FRASCO 200 DOSES</w:t>
            </w:r>
          </w:p>
        </w:tc>
        <w:tc>
          <w:tcPr>
            <w:tcW w:w="764" w:type="dxa"/>
            <w:tcBorders>
              <w:left w:val="single" w:sz="6" w:space="0" w:color="000000"/>
              <w:bottom w:val="single" w:sz="6" w:space="0" w:color="000000"/>
              <w:right w:val="single" w:sz="6" w:space="0" w:color="000000"/>
            </w:tcBorders>
            <w:vAlign w:val="center"/>
          </w:tcPr>
          <w:p w14:paraId="1717E1A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0A38106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w:t>
            </w:r>
          </w:p>
        </w:tc>
      </w:tr>
      <w:tr w:rsidR="001D1673" w:rsidRPr="00D61772" w14:paraId="463CA719"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6A251D4"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204</w:t>
            </w:r>
          </w:p>
        </w:tc>
        <w:tc>
          <w:tcPr>
            <w:tcW w:w="6521" w:type="dxa"/>
            <w:tcBorders>
              <w:left w:val="single" w:sz="6" w:space="0" w:color="000000"/>
              <w:bottom w:val="single" w:sz="6" w:space="0" w:color="000000"/>
              <w:right w:val="single" w:sz="6" w:space="0" w:color="000000"/>
            </w:tcBorders>
            <w:vAlign w:val="center"/>
          </w:tcPr>
          <w:p w14:paraId="6C29F154"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SALBUTAMOL SULF. 0,04% OU 2MG/ 5 ML XAROPE – FRASCO 120ML</w:t>
            </w:r>
          </w:p>
        </w:tc>
        <w:tc>
          <w:tcPr>
            <w:tcW w:w="764" w:type="dxa"/>
            <w:tcBorders>
              <w:left w:val="single" w:sz="6" w:space="0" w:color="000000"/>
              <w:bottom w:val="single" w:sz="6" w:space="0" w:color="000000"/>
              <w:right w:val="single" w:sz="6" w:space="0" w:color="000000"/>
            </w:tcBorders>
            <w:vAlign w:val="center"/>
          </w:tcPr>
          <w:p w14:paraId="201C100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6F9F1D8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250</w:t>
            </w:r>
          </w:p>
        </w:tc>
      </w:tr>
      <w:tr w:rsidR="001D1673" w:rsidRPr="00D61772" w14:paraId="6F6ECB5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FE3490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205</w:t>
            </w:r>
          </w:p>
        </w:tc>
        <w:tc>
          <w:tcPr>
            <w:tcW w:w="6521" w:type="dxa"/>
            <w:tcBorders>
              <w:left w:val="single" w:sz="6" w:space="0" w:color="000000"/>
              <w:bottom w:val="single" w:sz="6" w:space="0" w:color="000000"/>
              <w:right w:val="single" w:sz="6" w:space="0" w:color="000000"/>
            </w:tcBorders>
            <w:vAlign w:val="center"/>
          </w:tcPr>
          <w:p w14:paraId="6D74FD9C"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SECNIDAZOL 1G (COMPRIMIDO EM BLISTER)</w:t>
            </w:r>
          </w:p>
        </w:tc>
        <w:tc>
          <w:tcPr>
            <w:tcW w:w="764" w:type="dxa"/>
            <w:tcBorders>
              <w:left w:val="single" w:sz="6" w:space="0" w:color="000000"/>
              <w:bottom w:val="single" w:sz="6" w:space="0" w:color="000000"/>
              <w:right w:val="single" w:sz="6" w:space="0" w:color="000000"/>
            </w:tcBorders>
            <w:vAlign w:val="center"/>
          </w:tcPr>
          <w:p w14:paraId="3C323DB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E773D1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750</w:t>
            </w:r>
          </w:p>
        </w:tc>
      </w:tr>
      <w:tr w:rsidR="001D1673" w:rsidRPr="00D61772" w14:paraId="1D57BF5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87B560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206</w:t>
            </w:r>
          </w:p>
        </w:tc>
        <w:tc>
          <w:tcPr>
            <w:tcW w:w="6521" w:type="dxa"/>
            <w:tcBorders>
              <w:left w:val="single" w:sz="6" w:space="0" w:color="000000"/>
              <w:bottom w:val="single" w:sz="6" w:space="0" w:color="000000"/>
              <w:right w:val="single" w:sz="6" w:space="0" w:color="000000"/>
            </w:tcBorders>
            <w:vAlign w:val="center"/>
          </w:tcPr>
          <w:p w14:paraId="7E9FC512"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SERTRALINA 50MG (COMPRIMIDO EM BLISTER)</w:t>
            </w:r>
          </w:p>
        </w:tc>
        <w:tc>
          <w:tcPr>
            <w:tcW w:w="764" w:type="dxa"/>
            <w:tcBorders>
              <w:left w:val="single" w:sz="6" w:space="0" w:color="000000"/>
              <w:bottom w:val="single" w:sz="6" w:space="0" w:color="000000"/>
              <w:right w:val="single" w:sz="6" w:space="0" w:color="000000"/>
            </w:tcBorders>
            <w:vAlign w:val="center"/>
          </w:tcPr>
          <w:p w14:paraId="525839C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1DAD530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3.200.000</w:t>
            </w:r>
          </w:p>
        </w:tc>
      </w:tr>
      <w:tr w:rsidR="001D1673" w:rsidRPr="00D61772" w14:paraId="1C1A078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A54272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207</w:t>
            </w:r>
          </w:p>
        </w:tc>
        <w:tc>
          <w:tcPr>
            <w:tcW w:w="6521" w:type="dxa"/>
            <w:tcBorders>
              <w:left w:val="single" w:sz="6" w:space="0" w:color="000000"/>
              <w:bottom w:val="single" w:sz="6" w:space="0" w:color="000000"/>
              <w:right w:val="single" w:sz="6" w:space="0" w:color="000000"/>
            </w:tcBorders>
            <w:vAlign w:val="center"/>
          </w:tcPr>
          <w:p w14:paraId="196DCB2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SIMETICONA 75MG/ML GOTAS – FRASCO 10ML</w:t>
            </w:r>
          </w:p>
        </w:tc>
        <w:tc>
          <w:tcPr>
            <w:tcW w:w="764" w:type="dxa"/>
            <w:tcBorders>
              <w:left w:val="single" w:sz="6" w:space="0" w:color="000000"/>
              <w:bottom w:val="single" w:sz="6" w:space="0" w:color="000000"/>
              <w:right w:val="single" w:sz="6" w:space="0" w:color="000000"/>
            </w:tcBorders>
            <w:vAlign w:val="center"/>
          </w:tcPr>
          <w:p w14:paraId="2417201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2636B71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w:t>
            </w:r>
          </w:p>
        </w:tc>
      </w:tr>
      <w:tr w:rsidR="001D1673" w:rsidRPr="00D61772" w14:paraId="349A8B9F"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D9FA5A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lastRenderedPageBreak/>
              <w:t>208</w:t>
            </w:r>
          </w:p>
        </w:tc>
        <w:tc>
          <w:tcPr>
            <w:tcW w:w="6521" w:type="dxa"/>
            <w:tcBorders>
              <w:left w:val="single" w:sz="6" w:space="0" w:color="000000"/>
              <w:bottom w:val="single" w:sz="6" w:space="0" w:color="000000"/>
              <w:right w:val="single" w:sz="6" w:space="0" w:color="000000"/>
            </w:tcBorders>
            <w:vAlign w:val="center"/>
          </w:tcPr>
          <w:p w14:paraId="60A2C8D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SOLUÇÃO FISIOLÓGICA NASAL 0,9% (CLORETO DE SÓDIO 0,9</w:t>
            </w:r>
            <w:proofErr w:type="gramStart"/>
            <w:r w:rsidRPr="00D61772">
              <w:rPr>
                <w:bCs/>
                <w:sz w:val="18"/>
                <w:szCs w:val="18"/>
              </w:rPr>
              <w:t>%)-</w:t>
            </w:r>
            <w:proofErr w:type="gramEnd"/>
            <w:r w:rsidRPr="00D61772">
              <w:rPr>
                <w:bCs/>
                <w:sz w:val="18"/>
                <w:szCs w:val="18"/>
              </w:rPr>
              <w:t xml:space="preserve"> FRASCO GOTEJADOR 100ML</w:t>
            </w:r>
          </w:p>
        </w:tc>
        <w:tc>
          <w:tcPr>
            <w:tcW w:w="764" w:type="dxa"/>
            <w:tcBorders>
              <w:left w:val="single" w:sz="6" w:space="0" w:color="000000"/>
              <w:bottom w:val="single" w:sz="6" w:space="0" w:color="000000"/>
              <w:right w:val="single" w:sz="6" w:space="0" w:color="000000"/>
            </w:tcBorders>
            <w:vAlign w:val="center"/>
          </w:tcPr>
          <w:p w14:paraId="5FFEC8E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4C6E0AA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80.000</w:t>
            </w:r>
          </w:p>
        </w:tc>
      </w:tr>
      <w:tr w:rsidR="001D1673" w:rsidRPr="00D61772" w14:paraId="1F52F68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7EB1107"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209</w:t>
            </w:r>
          </w:p>
        </w:tc>
        <w:tc>
          <w:tcPr>
            <w:tcW w:w="6521" w:type="dxa"/>
            <w:tcBorders>
              <w:left w:val="single" w:sz="6" w:space="0" w:color="000000"/>
              <w:bottom w:val="single" w:sz="6" w:space="0" w:color="000000"/>
              <w:right w:val="single" w:sz="6" w:space="0" w:color="000000"/>
            </w:tcBorders>
            <w:vAlign w:val="center"/>
          </w:tcPr>
          <w:p w14:paraId="7FF9113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SUCCINILCOLINA (SUXAMETÔNIO) 100MG INJETÁVEL</w:t>
            </w:r>
          </w:p>
        </w:tc>
        <w:tc>
          <w:tcPr>
            <w:tcW w:w="764" w:type="dxa"/>
            <w:tcBorders>
              <w:left w:val="single" w:sz="6" w:space="0" w:color="000000"/>
              <w:bottom w:val="single" w:sz="6" w:space="0" w:color="000000"/>
              <w:right w:val="single" w:sz="6" w:space="0" w:color="000000"/>
            </w:tcBorders>
            <w:vAlign w:val="center"/>
          </w:tcPr>
          <w:p w14:paraId="11160C0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15D8201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w:t>
            </w:r>
          </w:p>
        </w:tc>
      </w:tr>
      <w:tr w:rsidR="001D1673" w:rsidRPr="00D61772" w14:paraId="65AB5D13"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CC793E5"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210</w:t>
            </w:r>
          </w:p>
        </w:tc>
        <w:tc>
          <w:tcPr>
            <w:tcW w:w="6521" w:type="dxa"/>
            <w:tcBorders>
              <w:left w:val="single" w:sz="6" w:space="0" w:color="000000"/>
              <w:bottom w:val="single" w:sz="6" w:space="0" w:color="000000"/>
              <w:right w:val="single" w:sz="6" w:space="0" w:color="000000"/>
            </w:tcBorders>
            <w:vAlign w:val="center"/>
          </w:tcPr>
          <w:p w14:paraId="1F819AA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SULFADIAZINA 500MG (COMPRIMIDO EM BLISTER)</w:t>
            </w:r>
          </w:p>
        </w:tc>
        <w:tc>
          <w:tcPr>
            <w:tcW w:w="764" w:type="dxa"/>
            <w:tcBorders>
              <w:left w:val="single" w:sz="6" w:space="0" w:color="000000"/>
              <w:bottom w:val="single" w:sz="6" w:space="0" w:color="000000"/>
              <w:right w:val="single" w:sz="6" w:space="0" w:color="000000"/>
            </w:tcBorders>
            <w:vAlign w:val="center"/>
          </w:tcPr>
          <w:p w14:paraId="4A169FB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0F9AE9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w:t>
            </w:r>
          </w:p>
        </w:tc>
      </w:tr>
      <w:tr w:rsidR="001D1673" w:rsidRPr="00D61772" w14:paraId="2E8ADFF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A1E7EA9"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211</w:t>
            </w:r>
          </w:p>
        </w:tc>
        <w:tc>
          <w:tcPr>
            <w:tcW w:w="6521" w:type="dxa"/>
            <w:tcBorders>
              <w:left w:val="single" w:sz="6" w:space="0" w:color="000000"/>
              <w:bottom w:val="single" w:sz="6" w:space="0" w:color="000000"/>
              <w:right w:val="single" w:sz="6" w:space="0" w:color="000000"/>
            </w:tcBorders>
            <w:vAlign w:val="center"/>
          </w:tcPr>
          <w:p w14:paraId="7EEE14A6"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SULFADIAZINA DE PRATA 1% CREME – BISNAGA 30G</w:t>
            </w:r>
          </w:p>
        </w:tc>
        <w:tc>
          <w:tcPr>
            <w:tcW w:w="764" w:type="dxa"/>
            <w:tcBorders>
              <w:left w:val="single" w:sz="6" w:space="0" w:color="000000"/>
              <w:bottom w:val="single" w:sz="6" w:space="0" w:color="000000"/>
              <w:right w:val="single" w:sz="6" w:space="0" w:color="000000"/>
            </w:tcBorders>
            <w:vAlign w:val="center"/>
          </w:tcPr>
          <w:p w14:paraId="0E9B1CD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BN</w:t>
            </w:r>
          </w:p>
        </w:tc>
        <w:tc>
          <w:tcPr>
            <w:tcW w:w="1184" w:type="dxa"/>
            <w:tcBorders>
              <w:left w:val="single" w:sz="6" w:space="0" w:color="000000"/>
              <w:bottom w:val="single" w:sz="6" w:space="0" w:color="000000"/>
              <w:right w:val="single" w:sz="6" w:space="0" w:color="000000"/>
            </w:tcBorders>
            <w:vAlign w:val="center"/>
          </w:tcPr>
          <w:p w14:paraId="6FAF2E2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1.300</w:t>
            </w:r>
          </w:p>
        </w:tc>
      </w:tr>
      <w:tr w:rsidR="001D1673" w:rsidRPr="00D61772" w14:paraId="12C4241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20BEF75A"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212</w:t>
            </w:r>
          </w:p>
        </w:tc>
        <w:tc>
          <w:tcPr>
            <w:tcW w:w="6521" w:type="dxa"/>
            <w:tcBorders>
              <w:left w:val="single" w:sz="6" w:space="0" w:color="000000"/>
              <w:bottom w:val="single" w:sz="6" w:space="0" w:color="000000"/>
              <w:right w:val="single" w:sz="6" w:space="0" w:color="000000"/>
            </w:tcBorders>
            <w:vAlign w:val="center"/>
          </w:tcPr>
          <w:p w14:paraId="5923EB6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SULFAMETOXAZOL 200MG/ + TRIMETOPRIMA 40MG SUSPENSÃO – FRASCO 100ML</w:t>
            </w:r>
          </w:p>
        </w:tc>
        <w:tc>
          <w:tcPr>
            <w:tcW w:w="764" w:type="dxa"/>
            <w:tcBorders>
              <w:left w:val="single" w:sz="6" w:space="0" w:color="000000"/>
              <w:bottom w:val="single" w:sz="6" w:space="0" w:color="000000"/>
              <w:right w:val="single" w:sz="6" w:space="0" w:color="000000"/>
            </w:tcBorders>
            <w:vAlign w:val="center"/>
          </w:tcPr>
          <w:p w14:paraId="520A684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744EEC1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321253D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9A887CE"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213</w:t>
            </w:r>
          </w:p>
        </w:tc>
        <w:tc>
          <w:tcPr>
            <w:tcW w:w="6521" w:type="dxa"/>
            <w:tcBorders>
              <w:left w:val="single" w:sz="6" w:space="0" w:color="000000"/>
              <w:bottom w:val="single" w:sz="6" w:space="0" w:color="000000"/>
              <w:right w:val="single" w:sz="6" w:space="0" w:color="000000"/>
            </w:tcBorders>
            <w:vAlign w:val="center"/>
          </w:tcPr>
          <w:p w14:paraId="216EA55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SULFAMETOXAZOL 400 MG + TRIMETOPRIMA 80MG (COMPRIMIDO EM BLISTER)</w:t>
            </w:r>
          </w:p>
        </w:tc>
        <w:tc>
          <w:tcPr>
            <w:tcW w:w="764" w:type="dxa"/>
            <w:tcBorders>
              <w:left w:val="single" w:sz="6" w:space="0" w:color="000000"/>
              <w:bottom w:val="single" w:sz="6" w:space="0" w:color="000000"/>
              <w:right w:val="single" w:sz="6" w:space="0" w:color="000000"/>
            </w:tcBorders>
            <w:vAlign w:val="center"/>
          </w:tcPr>
          <w:p w14:paraId="2CC969E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45F062F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110.000</w:t>
            </w:r>
          </w:p>
        </w:tc>
      </w:tr>
      <w:tr w:rsidR="001D1673" w:rsidRPr="00D61772" w14:paraId="58FB401A"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427F17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214</w:t>
            </w:r>
          </w:p>
        </w:tc>
        <w:tc>
          <w:tcPr>
            <w:tcW w:w="6521" w:type="dxa"/>
            <w:tcBorders>
              <w:left w:val="single" w:sz="6" w:space="0" w:color="000000"/>
              <w:bottom w:val="single" w:sz="6" w:space="0" w:color="000000"/>
              <w:right w:val="single" w:sz="6" w:space="0" w:color="000000"/>
            </w:tcBorders>
            <w:vAlign w:val="center"/>
          </w:tcPr>
          <w:p w14:paraId="0B684F0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SULFATO DE MAGNÉSIO 10% INJETÁVEL EV AMPOLA 10ML</w:t>
            </w:r>
          </w:p>
        </w:tc>
        <w:tc>
          <w:tcPr>
            <w:tcW w:w="764" w:type="dxa"/>
            <w:tcBorders>
              <w:left w:val="single" w:sz="6" w:space="0" w:color="000000"/>
              <w:bottom w:val="single" w:sz="6" w:space="0" w:color="000000"/>
              <w:right w:val="single" w:sz="6" w:space="0" w:color="000000"/>
            </w:tcBorders>
            <w:vAlign w:val="center"/>
          </w:tcPr>
          <w:p w14:paraId="3BADB59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121C0BBE"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500</w:t>
            </w:r>
          </w:p>
        </w:tc>
      </w:tr>
      <w:tr w:rsidR="001D1673" w:rsidRPr="00D61772" w14:paraId="08AF19C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9D71B9C"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215</w:t>
            </w:r>
          </w:p>
        </w:tc>
        <w:tc>
          <w:tcPr>
            <w:tcW w:w="6521" w:type="dxa"/>
            <w:tcBorders>
              <w:left w:val="single" w:sz="6" w:space="0" w:color="000000"/>
              <w:bottom w:val="single" w:sz="6" w:space="0" w:color="000000"/>
              <w:right w:val="single" w:sz="6" w:space="0" w:color="000000"/>
            </w:tcBorders>
            <w:vAlign w:val="center"/>
          </w:tcPr>
          <w:p w14:paraId="0C4AF44F"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SULFATO FERROSO – 40MG FERRO ELEMENTAR</w:t>
            </w:r>
          </w:p>
        </w:tc>
        <w:tc>
          <w:tcPr>
            <w:tcW w:w="764" w:type="dxa"/>
            <w:tcBorders>
              <w:left w:val="single" w:sz="6" w:space="0" w:color="000000"/>
              <w:bottom w:val="single" w:sz="6" w:space="0" w:color="000000"/>
              <w:right w:val="single" w:sz="6" w:space="0" w:color="000000"/>
            </w:tcBorders>
            <w:vAlign w:val="center"/>
          </w:tcPr>
          <w:p w14:paraId="328B3CD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22AAACA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370.000</w:t>
            </w:r>
          </w:p>
        </w:tc>
      </w:tr>
      <w:tr w:rsidR="001D1673" w:rsidRPr="00D61772" w14:paraId="361B3F07"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07CB239"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216</w:t>
            </w:r>
          </w:p>
        </w:tc>
        <w:tc>
          <w:tcPr>
            <w:tcW w:w="6521" w:type="dxa"/>
            <w:tcBorders>
              <w:left w:val="single" w:sz="6" w:space="0" w:color="000000"/>
              <w:bottom w:val="single" w:sz="6" w:space="0" w:color="000000"/>
              <w:right w:val="single" w:sz="6" w:space="0" w:color="000000"/>
            </w:tcBorders>
            <w:vAlign w:val="center"/>
          </w:tcPr>
          <w:p w14:paraId="0ACE00C3"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SULFATO FERROSO 25MG/ ML DE FERRO II GOTAS – FRASCO 30ML</w:t>
            </w:r>
          </w:p>
        </w:tc>
        <w:tc>
          <w:tcPr>
            <w:tcW w:w="764" w:type="dxa"/>
            <w:tcBorders>
              <w:left w:val="single" w:sz="6" w:space="0" w:color="000000"/>
              <w:bottom w:val="single" w:sz="6" w:space="0" w:color="000000"/>
              <w:right w:val="single" w:sz="6" w:space="0" w:color="000000"/>
            </w:tcBorders>
            <w:vAlign w:val="center"/>
          </w:tcPr>
          <w:p w14:paraId="1BFFFA54"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463338EA"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5.300</w:t>
            </w:r>
          </w:p>
        </w:tc>
      </w:tr>
      <w:tr w:rsidR="001D1673" w:rsidRPr="00D61772" w14:paraId="15CEDFAC"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4E4DB719"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217</w:t>
            </w:r>
          </w:p>
        </w:tc>
        <w:tc>
          <w:tcPr>
            <w:tcW w:w="6521" w:type="dxa"/>
            <w:tcBorders>
              <w:left w:val="single" w:sz="6" w:space="0" w:color="000000"/>
              <w:bottom w:val="single" w:sz="6" w:space="0" w:color="000000"/>
              <w:right w:val="single" w:sz="6" w:space="0" w:color="000000"/>
            </w:tcBorders>
            <w:vAlign w:val="center"/>
          </w:tcPr>
          <w:p w14:paraId="167625D5"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TERBUTALINA SULF. 0,5MG/ 1ML INJETÁVEL</w:t>
            </w:r>
          </w:p>
        </w:tc>
        <w:tc>
          <w:tcPr>
            <w:tcW w:w="764" w:type="dxa"/>
            <w:tcBorders>
              <w:left w:val="single" w:sz="6" w:space="0" w:color="000000"/>
              <w:bottom w:val="single" w:sz="6" w:space="0" w:color="000000"/>
              <w:right w:val="single" w:sz="6" w:space="0" w:color="000000"/>
            </w:tcBorders>
            <w:vAlign w:val="center"/>
          </w:tcPr>
          <w:p w14:paraId="4D96177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1210490B"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1.000</w:t>
            </w:r>
          </w:p>
        </w:tc>
      </w:tr>
      <w:tr w:rsidR="001D1673" w:rsidRPr="00D61772" w14:paraId="6EE2F58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3C67978F"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218</w:t>
            </w:r>
          </w:p>
        </w:tc>
        <w:tc>
          <w:tcPr>
            <w:tcW w:w="6521" w:type="dxa"/>
            <w:tcBorders>
              <w:left w:val="single" w:sz="6" w:space="0" w:color="000000"/>
              <w:bottom w:val="single" w:sz="6" w:space="0" w:color="000000"/>
              <w:right w:val="single" w:sz="6" w:space="0" w:color="000000"/>
            </w:tcBorders>
            <w:vAlign w:val="center"/>
          </w:tcPr>
          <w:p w14:paraId="6D2E2D2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TIAMINA 300MG (COMPRIMIDO EM BLISTER)</w:t>
            </w:r>
          </w:p>
        </w:tc>
        <w:tc>
          <w:tcPr>
            <w:tcW w:w="764" w:type="dxa"/>
            <w:tcBorders>
              <w:left w:val="single" w:sz="6" w:space="0" w:color="000000"/>
              <w:bottom w:val="single" w:sz="6" w:space="0" w:color="000000"/>
              <w:right w:val="single" w:sz="6" w:space="0" w:color="000000"/>
            </w:tcBorders>
            <w:vAlign w:val="center"/>
          </w:tcPr>
          <w:p w14:paraId="1F861F3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77681462"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21.000</w:t>
            </w:r>
          </w:p>
        </w:tc>
      </w:tr>
      <w:tr w:rsidR="001D1673" w:rsidRPr="00D61772" w14:paraId="4644F481"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3F214B0"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219</w:t>
            </w:r>
          </w:p>
        </w:tc>
        <w:tc>
          <w:tcPr>
            <w:tcW w:w="6521" w:type="dxa"/>
            <w:tcBorders>
              <w:left w:val="single" w:sz="6" w:space="0" w:color="000000"/>
              <w:bottom w:val="single" w:sz="6" w:space="0" w:color="000000"/>
              <w:right w:val="single" w:sz="6" w:space="0" w:color="000000"/>
            </w:tcBorders>
            <w:vAlign w:val="center"/>
          </w:tcPr>
          <w:p w14:paraId="491052EB"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TINIDAZOL 500MG (COMPRIMIDO EM BLISTER)</w:t>
            </w:r>
          </w:p>
        </w:tc>
        <w:tc>
          <w:tcPr>
            <w:tcW w:w="764" w:type="dxa"/>
            <w:tcBorders>
              <w:left w:val="single" w:sz="6" w:space="0" w:color="000000"/>
              <w:bottom w:val="single" w:sz="6" w:space="0" w:color="000000"/>
              <w:right w:val="single" w:sz="6" w:space="0" w:color="000000"/>
            </w:tcBorders>
            <w:vAlign w:val="center"/>
          </w:tcPr>
          <w:p w14:paraId="1249D6F1"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35C79FA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1.500</w:t>
            </w:r>
          </w:p>
        </w:tc>
      </w:tr>
      <w:tr w:rsidR="001D1673" w:rsidRPr="00D61772" w14:paraId="2F275238"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E64D818"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220</w:t>
            </w:r>
          </w:p>
        </w:tc>
        <w:tc>
          <w:tcPr>
            <w:tcW w:w="6521" w:type="dxa"/>
            <w:tcBorders>
              <w:left w:val="single" w:sz="6" w:space="0" w:color="000000"/>
              <w:bottom w:val="single" w:sz="6" w:space="0" w:color="000000"/>
              <w:right w:val="single" w:sz="6" w:space="0" w:color="000000"/>
            </w:tcBorders>
            <w:vAlign w:val="center"/>
          </w:tcPr>
          <w:p w14:paraId="5DC30BC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TIORIDAZINA CLOR. 100MG (DRÁGEA EM BLISTER)</w:t>
            </w:r>
          </w:p>
        </w:tc>
        <w:tc>
          <w:tcPr>
            <w:tcW w:w="764" w:type="dxa"/>
            <w:tcBorders>
              <w:left w:val="single" w:sz="6" w:space="0" w:color="000000"/>
              <w:bottom w:val="single" w:sz="6" w:space="0" w:color="000000"/>
              <w:right w:val="single" w:sz="6" w:space="0" w:color="000000"/>
            </w:tcBorders>
            <w:vAlign w:val="center"/>
          </w:tcPr>
          <w:p w14:paraId="1EA6A855"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DR</w:t>
            </w:r>
          </w:p>
        </w:tc>
        <w:tc>
          <w:tcPr>
            <w:tcW w:w="1184" w:type="dxa"/>
            <w:tcBorders>
              <w:left w:val="single" w:sz="6" w:space="0" w:color="000000"/>
              <w:bottom w:val="single" w:sz="6" w:space="0" w:color="000000"/>
              <w:right w:val="single" w:sz="6" w:space="0" w:color="000000"/>
            </w:tcBorders>
            <w:vAlign w:val="center"/>
          </w:tcPr>
          <w:p w14:paraId="7A9487B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15.600</w:t>
            </w:r>
          </w:p>
        </w:tc>
      </w:tr>
      <w:tr w:rsidR="001D1673" w:rsidRPr="00D61772" w14:paraId="67A2702A"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128A06FD"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221</w:t>
            </w:r>
          </w:p>
        </w:tc>
        <w:tc>
          <w:tcPr>
            <w:tcW w:w="6521" w:type="dxa"/>
            <w:tcBorders>
              <w:left w:val="single" w:sz="6" w:space="0" w:color="000000"/>
              <w:bottom w:val="single" w:sz="6" w:space="0" w:color="000000"/>
              <w:right w:val="single" w:sz="6" w:space="0" w:color="000000"/>
            </w:tcBorders>
            <w:vAlign w:val="center"/>
          </w:tcPr>
          <w:p w14:paraId="543AC6D0"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TOBRAMICINA 3MG/ 1ML COLÍRIO – FRASCO 5ML</w:t>
            </w:r>
          </w:p>
        </w:tc>
        <w:tc>
          <w:tcPr>
            <w:tcW w:w="764" w:type="dxa"/>
            <w:tcBorders>
              <w:left w:val="single" w:sz="6" w:space="0" w:color="000000"/>
              <w:bottom w:val="single" w:sz="6" w:space="0" w:color="000000"/>
              <w:right w:val="single" w:sz="6" w:space="0" w:color="000000"/>
            </w:tcBorders>
            <w:vAlign w:val="center"/>
          </w:tcPr>
          <w:p w14:paraId="6DEA0E8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473C1946"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7.000</w:t>
            </w:r>
          </w:p>
        </w:tc>
      </w:tr>
      <w:tr w:rsidR="001D1673" w:rsidRPr="00D61772" w14:paraId="66E87404"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5DB5DE0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222</w:t>
            </w:r>
          </w:p>
        </w:tc>
        <w:tc>
          <w:tcPr>
            <w:tcW w:w="6521" w:type="dxa"/>
            <w:tcBorders>
              <w:left w:val="single" w:sz="6" w:space="0" w:color="000000"/>
              <w:bottom w:val="single" w:sz="6" w:space="0" w:color="000000"/>
              <w:right w:val="single" w:sz="6" w:space="0" w:color="000000"/>
            </w:tcBorders>
            <w:vAlign w:val="center"/>
          </w:tcPr>
          <w:p w14:paraId="2513025E"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TRAMADOL 50MG/ 1ML INJETÁVEL</w:t>
            </w:r>
          </w:p>
        </w:tc>
        <w:tc>
          <w:tcPr>
            <w:tcW w:w="764" w:type="dxa"/>
            <w:tcBorders>
              <w:left w:val="single" w:sz="6" w:space="0" w:color="000000"/>
              <w:bottom w:val="single" w:sz="6" w:space="0" w:color="000000"/>
              <w:right w:val="single" w:sz="6" w:space="0" w:color="000000"/>
            </w:tcBorders>
            <w:vAlign w:val="center"/>
          </w:tcPr>
          <w:p w14:paraId="654E8B7D"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AP</w:t>
            </w:r>
          </w:p>
        </w:tc>
        <w:tc>
          <w:tcPr>
            <w:tcW w:w="1184" w:type="dxa"/>
            <w:tcBorders>
              <w:left w:val="single" w:sz="6" w:space="0" w:color="000000"/>
              <w:bottom w:val="single" w:sz="6" w:space="0" w:color="000000"/>
              <w:right w:val="single" w:sz="6" w:space="0" w:color="000000"/>
            </w:tcBorders>
            <w:vAlign w:val="center"/>
          </w:tcPr>
          <w:p w14:paraId="114A3539"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3.000</w:t>
            </w:r>
          </w:p>
        </w:tc>
      </w:tr>
      <w:tr w:rsidR="001D1673" w:rsidRPr="00D61772" w14:paraId="1D6D4676"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7EB7B30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223</w:t>
            </w:r>
          </w:p>
        </w:tc>
        <w:tc>
          <w:tcPr>
            <w:tcW w:w="6521" w:type="dxa"/>
            <w:tcBorders>
              <w:left w:val="single" w:sz="6" w:space="0" w:color="000000"/>
              <w:bottom w:val="single" w:sz="6" w:space="0" w:color="000000"/>
              <w:right w:val="single" w:sz="6" w:space="0" w:color="000000"/>
            </w:tcBorders>
            <w:vAlign w:val="center"/>
          </w:tcPr>
          <w:p w14:paraId="685B7A11"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TROPICAMIDA 1% COLÍRIO – FRASCO 5ML</w:t>
            </w:r>
          </w:p>
        </w:tc>
        <w:tc>
          <w:tcPr>
            <w:tcW w:w="764" w:type="dxa"/>
            <w:tcBorders>
              <w:left w:val="single" w:sz="6" w:space="0" w:color="000000"/>
              <w:bottom w:val="single" w:sz="6" w:space="0" w:color="000000"/>
              <w:right w:val="single" w:sz="6" w:space="0" w:color="000000"/>
            </w:tcBorders>
            <w:vAlign w:val="center"/>
          </w:tcPr>
          <w:p w14:paraId="1866C14F"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3912B317"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150</w:t>
            </w:r>
          </w:p>
        </w:tc>
      </w:tr>
      <w:tr w:rsidR="001D1673" w:rsidRPr="00D61772" w14:paraId="0EC403F2" w14:textId="77777777" w:rsidTr="006C2A19">
        <w:trPr>
          <w:trHeight w:val="664"/>
        </w:trPr>
        <w:tc>
          <w:tcPr>
            <w:tcW w:w="748" w:type="dxa"/>
            <w:tcBorders>
              <w:left w:val="single" w:sz="6" w:space="0" w:color="000000"/>
              <w:bottom w:val="single" w:sz="6" w:space="0" w:color="000000"/>
              <w:right w:val="single" w:sz="6" w:space="0" w:color="000000"/>
            </w:tcBorders>
            <w:vAlign w:val="center"/>
          </w:tcPr>
          <w:p w14:paraId="0434CCD3" w14:textId="77777777" w:rsidR="001D1673" w:rsidRPr="00D61772" w:rsidRDefault="001D1673" w:rsidP="006C2A19">
            <w:pPr>
              <w:pStyle w:val="normal1"/>
              <w:widowControl w:val="0"/>
              <w:spacing w:before="240" w:after="0" w:line="312" w:lineRule="auto"/>
              <w:jc w:val="center"/>
              <w:rPr>
                <w:bCs/>
                <w:sz w:val="18"/>
                <w:szCs w:val="18"/>
              </w:rPr>
            </w:pPr>
            <w:r w:rsidRPr="00D61772">
              <w:rPr>
                <w:bCs/>
                <w:color w:val="000000"/>
                <w:sz w:val="18"/>
                <w:szCs w:val="18"/>
              </w:rPr>
              <w:t>224</w:t>
            </w:r>
          </w:p>
        </w:tc>
        <w:tc>
          <w:tcPr>
            <w:tcW w:w="6521" w:type="dxa"/>
            <w:tcBorders>
              <w:left w:val="single" w:sz="6" w:space="0" w:color="000000"/>
              <w:bottom w:val="single" w:sz="6" w:space="0" w:color="000000"/>
              <w:right w:val="single" w:sz="6" w:space="0" w:color="000000"/>
            </w:tcBorders>
            <w:vAlign w:val="center"/>
          </w:tcPr>
          <w:p w14:paraId="78A277B7" w14:textId="77777777" w:rsidR="001D1673" w:rsidRPr="00D61772" w:rsidRDefault="001D1673" w:rsidP="006C2A19">
            <w:pPr>
              <w:pStyle w:val="normal1"/>
              <w:widowControl w:val="0"/>
              <w:spacing w:before="240" w:after="0" w:line="312" w:lineRule="auto"/>
              <w:jc w:val="left"/>
              <w:rPr>
                <w:bCs/>
                <w:sz w:val="18"/>
                <w:szCs w:val="18"/>
              </w:rPr>
            </w:pPr>
            <w:r w:rsidRPr="00D61772">
              <w:rPr>
                <w:bCs/>
                <w:sz w:val="18"/>
                <w:szCs w:val="18"/>
              </w:rPr>
              <w:t>VARFARINA SÓDICA 5MG COMPRIMIDO</w:t>
            </w:r>
          </w:p>
        </w:tc>
        <w:tc>
          <w:tcPr>
            <w:tcW w:w="764" w:type="dxa"/>
            <w:tcBorders>
              <w:left w:val="single" w:sz="6" w:space="0" w:color="000000"/>
              <w:bottom w:val="single" w:sz="6" w:space="0" w:color="000000"/>
              <w:right w:val="single" w:sz="6" w:space="0" w:color="000000"/>
            </w:tcBorders>
            <w:vAlign w:val="center"/>
          </w:tcPr>
          <w:p w14:paraId="0BD7A91C"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CP</w:t>
            </w:r>
          </w:p>
        </w:tc>
        <w:tc>
          <w:tcPr>
            <w:tcW w:w="1184" w:type="dxa"/>
            <w:tcBorders>
              <w:left w:val="single" w:sz="6" w:space="0" w:color="000000"/>
              <w:bottom w:val="single" w:sz="6" w:space="0" w:color="000000"/>
              <w:right w:val="single" w:sz="6" w:space="0" w:color="000000"/>
            </w:tcBorders>
            <w:vAlign w:val="center"/>
          </w:tcPr>
          <w:p w14:paraId="6B7F53F0" w14:textId="77777777" w:rsidR="001D1673" w:rsidRPr="00D61772" w:rsidRDefault="001D1673" w:rsidP="006C2A19">
            <w:pPr>
              <w:pStyle w:val="normal1"/>
              <w:widowControl w:val="0"/>
              <w:spacing w:before="240" w:after="0" w:line="312" w:lineRule="auto"/>
              <w:ind w:left="57"/>
              <w:jc w:val="center"/>
              <w:rPr>
                <w:sz w:val="18"/>
                <w:szCs w:val="18"/>
              </w:rPr>
            </w:pPr>
            <w:r w:rsidRPr="00D61772">
              <w:rPr>
                <w:sz w:val="18"/>
                <w:szCs w:val="18"/>
              </w:rPr>
              <w:t>80.000</w:t>
            </w:r>
          </w:p>
        </w:tc>
      </w:tr>
      <w:tr w:rsidR="001D1673" w:rsidRPr="00D61772" w14:paraId="5374F459" w14:textId="77777777" w:rsidTr="006C2A19">
        <w:trPr>
          <w:trHeight w:val="664"/>
        </w:trPr>
        <w:tc>
          <w:tcPr>
            <w:tcW w:w="748" w:type="dxa"/>
            <w:tcBorders>
              <w:left w:val="single" w:sz="6" w:space="0" w:color="000000"/>
              <w:bottom w:val="single" w:sz="6" w:space="0" w:color="000000"/>
            </w:tcBorders>
            <w:vAlign w:val="center"/>
          </w:tcPr>
          <w:p w14:paraId="10D801CE" w14:textId="77777777" w:rsidR="001D1673" w:rsidRPr="00D61772" w:rsidRDefault="001D1673" w:rsidP="006C2A19">
            <w:pPr>
              <w:pStyle w:val="normal1"/>
              <w:widowControl w:val="0"/>
              <w:spacing w:before="240" w:after="0" w:line="312" w:lineRule="auto"/>
              <w:jc w:val="center"/>
              <w:rPr>
                <w:bCs/>
                <w:sz w:val="18"/>
                <w:szCs w:val="18"/>
              </w:rPr>
            </w:pPr>
            <w:r w:rsidRPr="00D61772">
              <w:rPr>
                <w:bCs/>
                <w:sz w:val="18"/>
                <w:szCs w:val="18"/>
              </w:rPr>
              <w:t>225</w:t>
            </w:r>
          </w:p>
        </w:tc>
        <w:tc>
          <w:tcPr>
            <w:tcW w:w="6521" w:type="dxa"/>
            <w:tcBorders>
              <w:left w:val="single" w:sz="6" w:space="0" w:color="000000"/>
              <w:bottom w:val="single" w:sz="6" w:space="0" w:color="000000"/>
            </w:tcBorders>
            <w:vAlign w:val="center"/>
          </w:tcPr>
          <w:p w14:paraId="49C9F9BA" w14:textId="77777777" w:rsidR="001D1673" w:rsidRPr="00D61772" w:rsidRDefault="001D1673" w:rsidP="006C2A19">
            <w:pPr>
              <w:pStyle w:val="normal1"/>
              <w:widowControl w:val="0"/>
              <w:spacing w:before="240" w:after="0" w:line="312" w:lineRule="auto"/>
              <w:rPr>
                <w:bCs/>
                <w:sz w:val="18"/>
                <w:szCs w:val="18"/>
              </w:rPr>
            </w:pPr>
            <w:r w:rsidRPr="00D61772">
              <w:rPr>
                <w:bCs/>
                <w:sz w:val="18"/>
                <w:szCs w:val="18"/>
              </w:rPr>
              <w:t>VITAMINA D 200 UI – GOTAS – FRASCO 10 ML</w:t>
            </w:r>
          </w:p>
        </w:tc>
        <w:tc>
          <w:tcPr>
            <w:tcW w:w="764" w:type="dxa"/>
            <w:tcBorders>
              <w:left w:val="single" w:sz="6" w:space="0" w:color="000000"/>
              <w:bottom w:val="single" w:sz="6" w:space="0" w:color="000000"/>
            </w:tcBorders>
            <w:vAlign w:val="center"/>
          </w:tcPr>
          <w:p w14:paraId="647E2FC2" w14:textId="77777777" w:rsidR="001D1673" w:rsidRPr="00D61772" w:rsidRDefault="001D1673" w:rsidP="006C2A19">
            <w:pPr>
              <w:pStyle w:val="normal1"/>
              <w:widowControl w:val="0"/>
              <w:spacing w:before="240" w:after="0" w:line="312" w:lineRule="auto"/>
              <w:jc w:val="center"/>
              <w:rPr>
                <w:sz w:val="18"/>
                <w:szCs w:val="18"/>
              </w:rPr>
            </w:pPr>
            <w:r w:rsidRPr="00D61772">
              <w:rPr>
                <w:sz w:val="18"/>
                <w:szCs w:val="18"/>
              </w:rPr>
              <w:t>FC</w:t>
            </w:r>
          </w:p>
        </w:tc>
        <w:tc>
          <w:tcPr>
            <w:tcW w:w="1184" w:type="dxa"/>
            <w:tcBorders>
              <w:left w:val="single" w:sz="6" w:space="0" w:color="000000"/>
              <w:bottom w:val="single" w:sz="6" w:space="0" w:color="000000"/>
              <w:right w:val="single" w:sz="6" w:space="0" w:color="000000"/>
            </w:tcBorders>
            <w:vAlign w:val="center"/>
          </w:tcPr>
          <w:p w14:paraId="57FB017D" w14:textId="77777777" w:rsidR="001D1673" w:rsidRPr="00D61772" w:rsidRDefault="001D1673" w:rsidP="006C2A19">
            <w:pPr>
              <w:pStyle w:val="normal1"/>
              <w:widowControl w:val="0"/>
              <w:spacing w:before="240" w:after="0" w:line="312" w:lineRule="auto"/>
              <w:jc w:val="center"/>
              <w:rPr>
                <w:sz w:val="18"/>
                <w:szCs w:val="18"/>
              </w:rPr>
            </w:pPr>
            <w:r w:rsidRPr="00D61772">
              <w:rPr>
                <w:sz w:val="18"/>
                <w:szCs w:val="18"/>
              </w:rPr>
              <w:t>2.000</w:t>
            </w:r>
          </w:p>
        </w:tc>
      </w:tr>
    </w:tbl>
    <w:p w14:paraId="4AA72B62" w14:textId="4DA9ABE1" w:rsidR="00D4705D" w:rsidRDefault="00D4705D" w:rsidP="000437C2">
      <w:pPr>
        <w:pStyle w:val="normal1"/>
        <w:numPr>
          <w:ilvl w:val="1"/>
          <w:numId w:val="0"/>
        </w:numPr>
        <w:pBdr>
          <w:bottom w:val="single" w:sz="4" w:space="1" w:color="000000"/>
        </w:pBdr>
        <w:tabs>
          <w:tab w:val="num" w:pos="0"/>
        </w:tabs>
        <w:spacing w:before="600" w:after="240" w:line="288" w:lineRule="auto"/>
        <w:rPr>
          <w:b/>
          <w:color w:val="000000"/>
        </w:rPr>
      </w:pPr>
      <w:r>
        <w:rPr>
          <w:b/>
          <w:color w:val="000000"/>
        </w:rPr>
        <w:t xml:space="preserve">Prazo para início da execução do objeto   </w:t>
      </w:r>
    </w:p>
    <w:p w14:paraId="0A383602" w14:textId="158B38DC" w:rsidR="00D4705D" w:rsidRPr="00351C23" w:rsidRDefault="00D4705D" w:rsidP="00D4705D">
      <w:pPr>
        <w:pStyle w:val="normal1"/>
        <w:spacing w:before="240" w:after="240" w:line="288" w:lineRule="auto"/>
        <w:rPr>
          <w:i/>
          <w:sz w:val="2"/>
          <w:szCs w:val="2"/>
        </w:rPr>
      </w:pPr>
      <w:r w:rsidRPr="00351C23">
        <w:lastRenderedPageBreak/>
        <w:t>A partir da assinatura d</w:t>
      </w:r>
      <w:r w:rsidR="00BD7983" w:rsidRPr="00351C23">
        <w:t>a Ata de Registro</w:t>
      </w:r>
      <w:r w:rsidRPr="00351C23">
        <w:t>.</w:t>
      </w:r>
    </w:p>
    <w:p w14:paraId="42B152DA" w14:textId="77777777" w:rsidR="00D4705D" w:rsidRDefault="00D4705D" w:rsidP="00B30206">
      <w:pPr>
        <w:pStyle w:val="normal1"/>
        <w:numPr>
          <w:ilvl w:val="1"/>
          <w:numId w:val="0"/>
        </w:numPr>
        <w:pBdr>
          <w:bottom w:val="single" w:sz="4" w:space="1" w:color="000000"/>
        </w:pBdr>
        <w:tabs>
          <w:tab w:val="num" w:pos="0"/>
        </w:tabs>
        <w:spacing w:before="240" w:after="240" w:line="288" w:lineRule="auto"/>
        <w:ind w:left="624" w:hanging="624"/>
        <w:rPr>
          <w:b/>
          <w:color w:val="000000"/>
        </w:rPr>
      </w:pPr>
      <w:r>
        <w:rPr>
          <w:b/>
          <w:color w:val="000000"/>
        </w:rPr>
        <w:t xml:space="preserve">Prazo de entrega ou de execução do objeto   </w:t>
      </w:r>
    </w:p>
    <w:p w14:paraId="27C44B84" w14:textId="4F6A1A4B" w:rsidR="00D4705D" w:rsidRPr="007A3FBA" w:rsidRDefault="00200FA5" w:rsidP="003B77E5">
      <w:pPr>
        <w:pStyle w:val="normal1"/>
        <w:spacing w:before="240" w:after="240"/>
      </w:pPr>
      <w:r w:rsidRPr="007A3FBA">
        <w:t xml:space="preserve">A entrega dos produtos deverá ser realizada no prazo máximo de 10 (dez) dias, contados a partir da data indicada pelo CONTRATANTE na Autorização de Fornecimento, expedida pela Secretaria requisitante. </w:t>
      </w:r>
      <w:r w:rsidR="00D4705D" w:rsidRPr="007A3FBA">
        <w:t xml:space="preserve">Vale ressaltar que as entregas deverão ser parceladas, conforme necessidade do setor. </w:t>
      </w:r>
    </w:p>
    <w:p w14:paraId="7AEA8094" w14:textId="77777777" w:rsidR="00D4705D" w:rsidRDefault="00D4705D" w:rsidP="00B30206">
      <w:pPr>
        <w:pStyle w:val="normal1"/>
        <w:numPr>
          <w:ilvl w:val="1"/>
          <w:numId w:val="0"/>
        </w:numPr>
        <w:pBdr>
          <w:bottom w:val="single" w:sz="4" w:space="1" w:color="000000"/>
        </w:pBdr>
        <w:tabs>
          <w:tab w:val="num" w:pos="0"/>
        </w:tabs>
        <w:spacing w:before="240" w:after="240" w:line="288" w:lineRule="auto"/>
        <w:rPr>
          <w:b/>
          <w:color w:val="000000"/>
        </w:rPr>
      </w:pPr>
      <w:r>
        <w:rPr>
          <w:b/>
          <w:color w:val="000000"/>
        </w:rPr>
        <w:t xml:space="preserve">Local de entrega ou execução  </w:t>
      </w:r>
    </w:p>
    <w:p w14:paraId="1153B670" w14:textId="10BF2EC7" w:rsidR="00D4705D" w:rsidRDefault="00D4705D" w:rsidP="00D4705D">
      <w:pPr>
        <w:pStyle w:val="normal1"/>
        <w:spacing w:before="0" w:after="0"/>
      </w:pPr>
      <w:r>
        <w:t xml:space="preserve">Realizar a entrega no ALMOXARIFADO DE MEDICAMENTOS do Município, situado na Av. Marg. Mauro Cezar Pascual, 1286 – Sertãozinho/SP – CEP: 14170-260, no horário das 08h00 às 11h00 e das 13h00 às 14h30min, telefone (16) 3947-4191 – ramal 24, correndo por conta da Contratada as despesas de embalagem, seguros, transporte, tributos, encargos trabalhistas e previdenciários decorrentes do fornecimento do objeto contratado, tendo como responsável pelo recebimento Alexandre </w:t>
      </w:r>
      <w:proofErr w:type="spellStart"/>
      <w:r>
        <w:t>Nagayoshi</w:t>
      </w:r>
      <w:proofErr w:type="spellEnd"/>
      <w:r>
        <w:t xml:space="preserve">, Farmacêutico, telefone (16) 3947-4191 ramal 24, </w:t>
      </w:r>
      <w:r w:rsidR="003B77E5">
        <w:t>e-mail</w:t>
      </w:r>
      <w:r>
        <w:t xml:space="preserve"> </w:t>
      </w:r>
      <w:hyperlink r:id="rId27">
        <w:r>
          <w:t>farmaciamunicipal@sertaozinho.sp.gov.br</w:t>
        </w:r>
      </w:hyperlink>
      <w:r>
        <w:t>, CPF 159.498.288-01.</w:t>
      </w:r>
    </w:p>
    <w:p w14:paraId="2B83A3E3" w14:textId="77777777" w:rsidR="00F75727" w:rsidRDefault="00F75727" w:rsidP="00040633">
      <w:pPr>
        <w:pStyle w:val="normal1"/>
        <w:numPr>
          <w:ilvl w:val="1"/>
          <w:numId w:val="0"/>
        </w:numPr>
        <w:pBdr>
          <w:bottom w:val="single" w:sz="4" w:space="1" w:color="000000"/>
        </w:pBdr>
        <w:tabs>
          <w:tab w:val="num" w:pos="0"/>
        </w:tabs>
        <w:spacing w:before="360" w:line="288" w:lineRule="auto"/>
        <w:rPr>
          <w:b/>
          <w:color w:val="000000"/>
        </w:rPr>
      </w:pPr>
      <w:r>
        <w:rPr>
          <w:b/>
          <w:color w:val="000000"/>
        </w:rPr>
        <w:t>O objeto possui exigências a serem feitas após a entrega/execução?</w:t>
      </w:r>
    </w:p>
    <w:p w14:paraId="53FBB497" w14:textId="77777777" w:rsidR="00167A26" w:rsidRDefault="00167A26" w:rsidP="00167A26">
      <w:pPr>
        <w:pStyle w:val="normal1"/>
        <w:spacing w:before="0" w:after="0"/>
      </w:pPr>
      <w:bookmarkStart w:id="49" w:name="_heading=h.3rdcrjn"/>
      <w:bookmarkEnd w:id="49"/>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6280D426" w14:textId="77777777" w:rsidR="00F75727" w:rsidRDefault="00F75727" w:rsidP="00052434">
      <w:pPr>
        <w:pStyle w:val="normal1"/>
        <w:numPr>
          <w:ilvl w:val="2"/>
          <w:numId w:val="0"/>
        </w:numPr>
        <w:tabs>
          <w:tab w:val="num" w:pos="0"/>
        </w:tabs>
        <w:spacing w:before="240" w:line="288" w:lineRule="auto"/>
        <w:ind w:left="737" w:hanging="737"/>
        <w:rPr>
          <w:b/>
          <w:color w:val="000000"/>
        </w:rPr>
      </w:pPr>
      <w:r>
        <w:rPr>
          <w:b/>
          <w:color w:val="000000"/>
        </w:rPr>
        <w:t>Garantia exigida do objeto:</w:t>
      </w:r>
      <w:r>
        <w:rPr>
          <w:color w:val="000000"/>
        </w:rPr>
        <w:t xml:space="preserve"> </w:t>
      </w:r>
      <w:r>
        <w:rPr>
          <w:b/>
          <w:color w:val="000000"/>
        </w:rPr>
        <w:t xml:space="preserve">  </w:t>
      </w:r>
    </w:p>
    <w:p w14:paraId="1D1A9EDC" w14:textId="77777777" w:rsidR="00AF0B69" w:rsidRDefault="00AF0B69" w:rsidP="00AF0B69">
      <w:pPr>
        <w:pStyle w:val="normal1"/>
        <w:spacing w:before="240" w:after="240" w:line="288" w:lineRule="auto"/>
        <w:rPr>
          <w:i/>
          <w:color w:val="808080"/>
        </w:rPr>
      </w:pPr>
      <w:r w:rsidRPr="00AF0B69">
        <w:rPr>
          <w:rStyle w:val="Forte"/>
        </w:rPr>
        <w:t>Observar integralmente o disposto na Resolução da Diretoria Colegiada – RDC nº 430/2020 da ANVISA</w:t>
      </w:r>
      <w:r w:rsidRPr="00AF0B69">
        <w:rPr>
          <w:b/>
        </w:rPr>
        <w:t>,</w:t>
      </w:r>
      <w:r w:rsidRPr="00AF0B69">
        <w:t xml:space="preserve"> que dispõe sobre as Boas Práticas de Distribuição, Armazenagem e Transporte de Medicamentos.</w:t>
      </w:r>
    </w:p>
    <w:p w14:paraId="22AE0485" w14:textId="0896E15D" w:rsidR="00F75727" w:rsidRDefault="00F75727" w:rsidP="00AF0B69">
      <w:pPr>
        <w:pStyle w:val="normal1"/>
        <w:numPr>
          <w:ilvl w:val="2"/>
          <w:numId w:val="0"/>
        </w:numPr>
        <w:tabs>
          <w:tab w:val="num" w:pos="0"/>
        </w:tabs>
        <w:spacing w:before="240" w:line="288" w:lineRule="auto"/>
        <w:rPr>
          <w:b/>
          <w:color w:val="000000"/>
        </w:rPr>
      </w:pPr>
      <w:r>
        <w:rPr>
          <w:b/>
          <w:color w:val="000000"/>
        </w:rPr>
        <w:t>Condições de manutenção:</w:t>
      </w:r>
      <w:r>
        <w:rPr>
          <w:color w:val="000000"/>
        </w:rPr>
        <w:t xml:space="preserve">  </w:t>
      </w:r>
    </w:p>
    <w:p w14:paraId="08F0302C" w14:textId="77777777" w:rsidR="00F75727" w:rsidRDefault="00F75727" w:rsidP="007E4962">
      <w:pPr>
        <w:pStyle w:val="normal1"/>
        <w:spacing w:after="240" w:line="288" w:lineRule="auto"/>
      </w:pPr>
      <w:r>
        <w:t>Não se aplica.</w:t>
      </w:r>
    </w:p>
    <w:p w14:paraId="05F17792" w14:textId="77777777" w:rsidR="00F75727" w:rsidRDefault="00F75727" w:rsidP="007E4962">
      <w:pPr>
        <w:pStyle w:val="normal1"/>
        <w:numPr>
          <w:ilvl w:val="2"/>
          <w:numId w:val="0"/>
        </w:numPr>
        <w:tabs>
          <w:tab w:val="num" w:pos="0"/>
        </w:tabs>
        <w:spacing w:before="360" w:line="288" w:lineRule="auto"/>
        <w:ind w:left="737" w:hanging="737"/>
        <w:rPr>
          <w:b/>
          <w:color w:val="000000"/>
        </w:rPr>
      </w:pPr>
      <w:r>
        <w:rPr>
          <w:b/>
          <w:color w:val="000000"/>
        </w:rPr>
        <w:t>Condições de assistência técnica:</w:t>
      </w:r>
      <w:r>
        <w:rPr>
          <w:color w:val="000000"/>
        </w:rPr>
        <w:t xml:space="preserve">   </w:t>
      </w:r>
    </w:p>
    <w:p w14:paraId="1B84DCA1" w14:textId="77777777" w:rsidR="00F75727" w:rsidRDefault="00F75727" w:rsidP="007E4962">
      <w:pPr>
        <w:pStyle w:val="normal1"/>
        <w:spacing w:after="240" w:line="288" w:lineRule="auto"/>
      </w:pPr>
      <w:r>
        <w:t xml:space="preserve">Não se aplica. </w:t>
      </w:r>
    </w:p>
    <w:p w14:paraId="7BAAB404" w14:textId="77777777" w:rsidR="00F75727" w:rsidRDefault="00F75727" w:rsidP="007E4962">
      <w:pPr>
        <w:pStyle w:val="normal1"/>
        <w:numPr>
          <w:ilvl w:val="2"/>
          <w:numId w:val="0"/>
        </w:numPr>
        <w:tabs>
          <w:tab w:val="num" w:pos="0"/>
        </w:tabs>
        <w:spacing w:before="360" w:after="0" w:line="288" w:lineRule="auto"/>
        <w:ind w:left="737" w:hanging="737"/>
        <w:rPr>
          <w:b/>
          <w:color w:val="000000"/>
        </w:rPr>
      </w:pPr>
      <w:r>
        <w:rPr>
          <w:b/>
          <w:color w:val="000000"/>
        </w:rPr>
        <w:t>Exige respeito às normas específicas de descarte?</w:t>
      </w:r>
      <w:r>
        <w:rPr>
          <w:color w:val="000000"/>
        </w:rPr>
        <w:t xml:space="preserve"> </w:t>
      </w:r>
      <w:r>
        <w:rPr>
          <w:b/>
          <w:color w:val="000000"/>
        </w:rPr>
        <w:t xml:space="preserve"> </w:t>
      </w:r>
    </w:p>
    <w:p w14:paraId="5EC8F364" w14:textId="77777777" w:rsidR="00F75727" w:rsidRDefault="00F75727" w:rsidP="00F75727">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1754A837" w14:textId="77777777" w:rsidR="00F75727" w:rsidRPr="00043794" w:rsidRDefault="00F75727" w:rsidP="00F75727">
      <w:pPr>
        <w:pStyle w:val="normal1"/>
        <w:numPr>
          <w:ilvl w:val="3"/>
          <w:numId w:val="0"/>
        </w:numPr>
        <w:tabs>
          <w:tab w:val="num" w:pos="0"/>
          <w:tab w:val="left" w:pos="993"/>
        </w:tabs>
        <w:spacing w:before="240" w:after="240"/>
        <w:rPr>
          <w:b/>
          <w:bCs/>
          <w:color w:val="000000"/>
        </w:rPr>
      </w:pPr>
      <w:r w:rsidRPr="00043794">
        <w:rPr>
          <w:b/>
          <w:bCs/>
          <w:color w:val="000000"/>
        </w:rPr>
        <w:t xml:space="preserve">Quais são as normas específicas de descarte?   </w:t>
      </w:r>
    </w:p>
    <w:p w14:paraId="25C60D9D" w14:textId="77777777" w:rsidR="00F75727" w:rsidRDefault="00F75727" w:rsidP="00F75727">
      <w:pPr>
        <w:pStyle w:val="normal1"/>
        <w:spacing w:before="240" w:after="240" w:line="288" w:lineRule="auto"/>
        <w:rPr>
          <w:color w:val="808080"/>
        </w:rPr>
      </w:pPr>
      <w:r>
        <w:t>RDC n° 222 de 28/03/2018.</w:t>
      </w:r>
    </w:p>
    <w:p w14:paraId="219F1214" w14:textId="77777777" w:rsidR="00F75727" w:rsidRDefault="00F75727" w:rsidP="001876AD">
      <w:pPr>
        <w:pStyle w:val="normal1"/>
        <w:keepNext/>
        <w:tabs>
          <w:tab w:val="num" w:pos="0"/>
        </w:tabs>
        <w:spacing w:before="240" w:line="288" w:lineRule="auto"/>
        <w:ind w:left="425" w:hanging="425"/>
        <w:rPr>
          <w:b/>
          <w:color w:val="000000"/>
        </w:rPr>
      </w:pPr>
      <w:r>
        <w:rPr>
          <w:b/>
          <w:color w:val="000000"/>
        </w:rPr>
        <w:lastRenderedPageBreak/>
        <w:t>MODELO DE EXECUÇÃO DO OBJETO</w:t>
      </w:r>
    </w:p>
    <w:p w14:paraId="6E854CC6" w14:textId="77777777" w:rsidR="00F75727" w:rsidRDefault="00F75727" w:rsidP="003365B5">
      <w:pPr>
        <w:pStyle w:val="normal1"/>
        <w:numPr>
          <w:ilvl w:val="1"/>
          <w:numId w:val="0"/>
        </w:numPr>
        <w:pBdr>
          <w:bottom w:val="single" w:sz="4" w:space="1" w:color="000000"/>
        </w:pBdr>
        <w:tabs>
          <w:tab w:val="num" w:pos="0"/>
        </w:tabs>
        <w:spacing w:line="288" w:lineRule="auto"/>
        <w:ind w:left="624" w:hanging="624"/>
        <w:rPr>
          <w:b/>
          <w:color w:val="000000"/>
        </w:rPr>
      </w:pPr>
      <w:r>
        <w:rPr>
          <w:b/>
          <w:color w:val="000000"/>
        </w:rPr>
        <w:t xml:space="preserve">Como atingiremos os resultados pretendidos do contrato? </w:t>
      </w:r>
    </w:p>
    <w:p w14:paraId="0ADF3B06" w14:textId="77777777" w:rsidR="00F75727" w:rsidRDefault="00F75727" w:rsidP="003365B5">
      <w:pPr>
        <w:pStyle w:val="normal1"/>
        <w:spacing w:after="240"/>
      </w:pPr>
      <w:r>
        <w:t>Acompanhando as entregas e qualidade dos produtos entregues, em conformidade com o edital e as atas de registro de preços.</w:t>
      </w:r>
    </w:p>
    <w:p w14:paraId="30E808A8" w14:textId="77777777" w:rsidR="00F75727" w:rsidRDefault="00F75727" w:rsidP="00001E13">
      <w:pPr>
        <w:pStyle w:val="normal1"/>
        <w:spacing w:before="240" w:after="240"/>
      </w:pPr>
      <w:r>
        <w:t>Realizando a entrega dos medicamentos nas Unidades Básicas de Saúde do Município (UBSs), nas quantidades previamente solicitadas, devidamente identificados.</w:t>
      </w:r>
    </w:p>
    <w:p w14:paraId="50A0E6B4" w14:textId="77777777" w:rsidR="00F75727" w:rsidRDefault="00F75727" w:rsidP="00001E13">
      <w:pPr>
        <w:pStyle w:val="normal1"/>
        <w:spacing w:before="0" w:after="0"/>
        <w:rPr>
          <w:i/>
          <w:color w:val="808080"/>
          <w:sz w:val="2"/>
          <w:szCs w:val="2"/>
        </w:rPr>
      </w:pPr>
      <w:r>
        <w:t xml:space="preserve">Realizando a dispensação dos medicamentos mediante apresentação de receita médica válida, conforme protocolos municipais.  </w:t>
      </w:r>
    </w:p>
    <w:p w14:paraId="2DA58991" w14:textId="77777777" w:rsidR="00F75727" w:rsidRDefault="00F75727" w:rsidP="00052434">
      <w:pPr>
        <w:pStyle w:val="normal1"/>
        <w:numPr>
          <w:ilvl w:val="1"/>
          <w:numId w:val="0"/>
        </w:numPr>
        <w:pBdr>
          <w:bottom w:val="single" w:sz="4" w:space="1" w:color="000000"/>
        </w:pBdr>
        <w:tabs>
          <w:tab w:val="num" w:pos="0"/>
        </w:tabs>
        <w:spacing w:before="240" w:after="240" w:line="288" w:lineRule="auto"/>
        <w:rPr>
          <w:b/>
          <w:color w:val="000000"/>
        </w:rPr>
      </w:pPr>
      <w:r>
        <w:rPr>
          <w:b/>
          <w:color w:val="000000"/>
        </w:rPr>
        <w:t>Forma de execução do contrato</w:t>
      </w:r>
    </w:p>
    <w:p w14:paraId="5C2AB59B" w14:textId="57E72EAC" w:rsidR="00F75727" w:rsidRDefault="00F75727" w:rsidP="0030271D">
      <w:pPr>
        <w:pStyle w:val="normal1"/>
        <w:spacing w:before="240" w:line="288" w:lineRule="auto"/>
        <w:rPr>
          <w:color w:val="000000"/>
        </w:rPr>
      </w:pPr>
      <w:r>
        <w:rPr>
          <w:color w:val="000000"/>
        </w:rPr>
        <w:t>Fornecimento imediato</w:t>
      </w:r>
      <w:r w:rsidR="0030271D">
        <w:rPr>
          <w:color w:val="000000"/>
        </w:rPr>
        <w:t xml:space="preserve"> com e</w:t>
      </w:r>
      <w:r>
        <w:rPr>
          <w:color w:val="000000"/>
        </w:rPr>
        <w:t>ntregas parceladas.</w:t>
      </w:r>
    </w:p>
    <w:p w14:paraId="30EB0E1A" w14:textId="77777777" w:rsidR="00F75727" w:rsidRDefault="00F75727" w:rsidP="002A2F87">
      <w:pPr>
        <w:pStyle w:val="normal1"/>
        <w:numPr>
          <w:ilvl w:val="2"/>
          <w:numId w:val="0"/>
        </w:numPr>
        <w:tabs>
          <w:tab w:val="num" w:pos="0"/>
        </w:tabs>
        <w:spacing w:line="288" w:lineRule="auto"/>
        <w:rPr>
          <w:b/>
          <w:color w:val="000000"/>
        </w:rPr>
      </w:pPr>
      <w:r>
        <w:rPr>
          <w:b/>
          <w:color w:val="000000"/>
        </w:rPr>
        <w:t>Se a forma for continuada, qual é o prazo limite de renovação do contrato</w:t>
      </w:r>
      <w:r>
        <w:rPr>
          <w:color w:val="000000"/>
        </w:rPr>
        <w:t xml:space="preserve">    </w:t>
      </w:r>
    </w:p>
    <w:p w14:paraId="4488B6A4" w14:textId="77777777" w:rsidR="00F75727" w:rsidRDefault="00F75727" w:rsidP="002A2F87">
      <w:pPr>
        <w:pStyle w:val="normal1"/>
        <w:spacing w:after="240" w:line="288" w:lineRule="auto"/>
        <w:rPr>
          <w:i/>
          <w:color w:val="808080"/>
          <w:sz w:val="2"/>
          <w:szCs w:val="2"/>
        </w:rPr>
      </w:pPr>
      <w:r>
        <w:t>As e</w:t>
      </w:r>
      <w:r>
        <w:rPr>
          <w:color w:val="000000"/>
        </w:rPr>
        <w:t>ntregas serão parceladas, conforme necessidade do setor, podendo ser renovado por mais 12 meses.</w:t>
      </w:r>
    </w:p>
    <w:p w14:paraId="119AE46B" w14:textId="77777777" w:rsidR="009F34D8" w:rsidRDefault="009F34D8" w:rsidP="004E309B">
      <w:pPr>
        <w:pStyle w:val="normal1"/>
        <w:numPr>
          <w:ilvl w:val="1"/>
          <w:numId w:val="0"/>
        </w:numPr>
        <w:pBdr>
          <w:bottom w:val="single" w:sz="4" w:space="1" w:color="000000"/>
        </w:pBdr>
        <w:tabs>
          <w:tab w:val="num" w:pos="0"/>
        </w:tabs>
        <w:spacing w:before="240" w:after="240" w:line="288" w:lineRule="auto"/>
        <w:ind w:left="624" w:hanging="624"/>
        <w:rPr>
          <w:color w:val="000000"/>
        </w:rPr>
      </w:pPr>
      <w:r>
        <w:rPr>
          <w:b/>
          <w:color w:val="000000"/>
        </w:rPr>
        <w:t xml:space="preserve">Prazo de vigência do contrato </w:t>
      </w:r>
      <w:r>
        <w:rPr>
          <w:color w:val="000000"/>
        </w:rPr>
        <w:t xml:space="preserve">  </w:t>
      </w:r>
    </w:p>
    <w:p w14:paraId="4E4BB2F5" w14:textId="7A8082B7" w:rsidR="00AB2E4B" w:rsidRPr="002721D7" w:rsidRDefault="009F34D8" w:rsidP="00AB2E4B">
      <w:pPr>
        <w:pStyle w:val="normal1"/>
        <w:spacing w:before="240" w:after="240" w:line="288" w:lineRule="auto"/>
        <w:rPr>
          <w:i/>
          <w:sz w:val="2"/>
          <w:szCs w:val="2"/>
        </w:rPr>
      </w:pPr>
      <w:r w:rsidRPr="002721D7">
        <w:t xml:space="preserve">12 </w:t>
      </w:r>
      <w:r w:rsidR="00454B8A" w:rsidRPr="002721D7">
        <w:t xml:space="preserve">(doze) </w:t>
      </w:r>
      <w:r w:rsidRPr="002721D7">
        <w:t>meses</w:t>
      </w:r>
      <w:r w:rsidR="00454B8A" w:rsidRPr="002721D7">
        <w:t>.</w:t>
      </w:r>
      <w:r w:rsidRPr="002721D7">
        <w:rPr>
          <w:i/>
        </w:rPr>
        <w:t xml:space="preserve"> </w:t>
      </w:r>
    </w:p>
    <w:p w14:paraId="4DF8ABCF" w14:textId="4D3390ED" w:rsidR="009F34D8" w:rsidRPr="00AB2E4B" w:rsidRDefault="009F34D8" w:rsidP="00AB2E4B">
      <w:pPr>
        <w:pStyle w:val="normal1"/>
        <w:spacing w:before="240" w:line="288" w:lineRule="auto"/>
        <w:rPr>
          <w:i/>
          <w:color w:val="808080"/>
          <w:sz w:val="2"/>
          <w:szCs w:val="2"/>
        </w:rPr>
      </w:pPr>
      <w:r w:rsidRPr="003D577A">
        <w:rPr>
          <w:b/>
        </w:rPr>
        <w:t>MODELO DE GESTÃO DO CONTRATO</w:t>
      </w:r>
    </w:p>
    <w:p w14:paraId="57E41424" w14:textId="77777777" w:rsidR="009F34D8" w:rsidRDefault="009F34D8" w:rsidP="001876AD">
      <w:pPr>
        <w:pStyle w:val="normal1"/>
        <w:numPr>
          <w:ilvl w:val="1"/>
          <w:numId w:val="0"/>
        </w:numPr>
        <w:pBdr>
          <w:bottom w:val="single" w:sz="4" w:space="1" w:color="000000"/>
        </w:pBdr>
        <w:tabs>
          <w:tab w:val="num" w:pos="0"/>
        </w:tabs>
        <w:spacing w:after="0" w:line="288" w:lineRule="auto"/>
        <w:ind w:left="624" w:hanging="624"/>
        <w:rPr>
          <w:b/>
          <w:color w:val="000000"/>
        </w:rPr>
      </w:pPr>
      <w:r>
        <w:rPr>
          <w:b/>
          <w:color w:val="000000"/>
        </w:rPr>
        <w:t>Existem requisitos anteriores à execução?</w:t>
      </w:r>
    </w:p>
    <w:p w14:paraId="5CAB85C7" w14:textId="77777777" w:rsidR="009F34D8" w:rsidRDefault="009F34D8" w:rsidP="009F34D8">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47E7BD7E" w14:textId="77777777" w:rsidR="009F34D8" w:rsidRPr="003A42FA" w:rsidRDefault="009F34D8" w:rsidP="00552D41">
      <w:pPr>
        <w:pStyle w:val="normal1"/>
        <w:numPr>
          <w:ilvl w:val="2"/>
          <w:numId w:val="0"/>
        </w:numPr>
        <w:tabs>
          <w:tab w:val="num" w:pos="0"/>
        </w:tabs>
        <w:spacing w:before="360" w:after="0" w:line="288" w:lineRule="auto"/>
        <w:ind w:left="737" w:hanging="737"/>
        <w:rPr>
          <w:b/>
          <w:color w:val="000000"/>
        </w:rPr>
      </w:pPr>
      <w:r w:rsidRPr="003A42FA">
        <w:rPr>
          <w:b/>
          <w:color w:val="000000"/>
        </w:rPr>
        <w:t>Será exigida garantia financeira do contrato?</w:t>
      </w:r>
    </w:p>
    <w:p w14:paraId="1F8FC8D8" w14:textId="205D62AB" w:rsidR="00821FA5" w:rsidRPr="003A42FA" w:rsidRDefault="009F34D8" w:rsidP="009F34D8">
      <w:pPr>
        <w:jc w:val="both"/>
        <w:rPr>
          <w:rFonts w:ascii="Arial" w:hAnsi="Arial"/>
          <w:b/>
          <w:bCs/>
          <w:sz w:val="28"/>
          <w:szCs w:val="28"/>
        </w:rPr>
      </w:pPr>
      <w:bookmarkStart w:id="50" w:name="_heading=h.2jxsxqh"/>
      <w:bookmarkEnd w:id="50"/>
      <w:r w:rsidRPr="003A42FA">
        <w:rPr>
          <w:rFonts w:ascii="Segoe UI Symbol" w:eastAsia="MS Gothic" w:hAnsi="Segoe UI Symbol" w:cs="Segoe UI Symbol"/>
          <w:sz w:val="40"/>
          <w:szCs w:val="40"/>
        </w:rPr>
        <w:t>☐</w:t>
      </w:r>
      <w:r w:rsidRPr="003A42FA">
        <w:rPr>
          <w:rFonts w:ascii="Arial" w:hAnsi="Arial"/>
        </w:rPr>
        <w:t xml:space="preserve"> Sim      </w:t>
      </w:r>
      <w:r w:rsidRPr="003A42FA">
        <w:rPr>
          <w:rFonts w:ascii="Segoe UI Symbol" w:eastAsia="MS Gothic" w:hAnsi="Segoe UI Symbol" w:cs="Segoe UI Symbol"/>
          <w:sz w:val="40"/>
          <w:szCs w:val="40"/>
        </w:rPr>
        <w:t>☒</w:t>
      </w:r>
      <w:r w:rsidRPr="003A42FA">
        <w:rPr>
          <w:rFonts w:ascii="Arial" w:hAnsi="Arial"/>
        </w:rPr>
        <w:t xml:space="preserve"> Não   </w:t>
      </w:r>
    </w:p>
    <w:p w14:paraId="172D3CE4" w14:textId="77777777" w:rsidR="003A42FA" w:rsidRPr="00290DE1" w:rsidRDefault="003A42FA" w:rsidP="003A42FA">
      <w:pPr>
        <w:pStyle w:val="normal1"/>
        <w:numPr>
          <w:ilvl w:val="3"/>
          <w:numId w:val="0"/>
        </w:numPr>
        <w:tabs>
          <w:tab w:val="num" w:pos="0"/>
          <w:tab w:val="left" w:pos="993"/>
        </w:tabs>
        <w:spacing w:before="240" w:after="240"/>
        <w:rPr>
          <w:b/>
          <w:bCs/>
          <w:color w:val="000000"/>
        </w:rPr>
      </w:pPr>
      <w:r w:rsidRPr="00290DE1">
        <w:rPr>
          <w:b/>
          <w:bCs/>
          <w:color w:val="000000"/>
        </w:rPr>
        <w:t xml:space="preserve">Se sim, quais requisitos anteriores à execução?   </w:t>
      </w:r>
      <w:r w:rsidRPr="00290DE1">
        <w:rPr>
          <w:b/>
          <w:bCs/>
          <w:color w:val="808080"/>
        </w:rPr>
        <w:t xml:space="preserve"> </w:t>
      </w:r>
    </w:p>
    <w:p w14:paraId="3D85ADD3" w14:textId="77777777" w:rsidR="003A42FA" w:rsidRDefault="003A42FA" w:rsidP="003A42FA">
      <w:pPr>
        <w:pStyle w:val="normal1"/>
        <w:spacing w:before="240" w:after="240" w:line="288" w:lineRule="auto"/>
        <w:rPr>
          <w:i/>
          <w:color w:val="808080"/>
          <w:sz w:val="2"/>
          <w:szCs w:val="2"/>
        </w:rPr>
      </w:pPr>
      <w:r>
        <w:t xml:space="preserve">Não se aplica. </w:t>
      </w:r>
      <w:r>
        <w:rPr>
          <w:i/>
          <w:color w:val="808080"/>
        </w:rPr>
        <w:t xml:space="preserve"> </w:t>
      </w:r>
    </w:p>
    <w:p w14:paraId="2A15D695" w14:textId="77777777" w:rsidR="003A42FA" w:rsidRDefault="003A42FA" w:rsidP="000A6471">
      <w:pPr>
        <w:pStyle w:val="normal1"/>
        <w:numPr>
          <w:ilvl w:val="1"/>
          <w:numId w:val="0"/>
        </w:numPr>
        <w:pBdr>
          <w:bottom w:val="single" w:sz="4" w:space="1" w:color="000000"/>
        </w:pBdr>
        <w:tabs>
          <w:tab w:val="num" w:pos="0"/>
        </w:tabs>
        <w:spacing w:before="240" w:after="240"/>
        <w:rPr>
          <w:b/>
          <w:color w:val="000000"/>
        </w:rPr>
      </w:pPr>
      <w:r>
        <w:rPr>
          <w:b/>
          <w:color w:val="000000"/>
        </w:rPr>
        <w:t xml:space="preserve">Metodologia de acompanhamento da execução do contrato e principais pontos de controle  </w:t>
      </w:r>
    </w:p>
    <w:p w14:paraId="3A10B32F" w14:textId="2DAFAB06" w:rsidR="00154D27" w:rsidRDefault="003A42FA" w:rsidP="000A6471">
      <w:pPr>
        <w:pStyle w:val="normal1"/>
        <w:spacing w:before="240" w:after="240"/>
        <w:rPr>
          <w:b/>
          <w:bCs/>
        </w:rPr>
      </w:pPr>
      <w:r>
        <w:t xml:space="preserve">O fiscal de contrato fará a devida verificação da conformidade dos itens com as especificações, observados os requisitos de quantidade e de qualidade. </w:t>
      </w:r>
    </w:p>
    <w:p w14:paraId="5E753DEC" w14:textId="0CABE8DA" w:rsidR="001A715A" w:rsidRPr="007A3FBA" w:rsidRDefault="001A715A" w:rsidP="000A6471">
      <w:pPr>
        <w:pStyle w:val="normal1"/>
        <w:spacing w:before="0" w:after="0"/>
      </w:pPr>
      <w:r w:rsidRPr="007A3FBA">
        <w:rPr>
          <w:b/>
          <w:bCs/>
        </w:rPr>
        <w:t xml:space="preserve">Fiscal do Contrato: </w:t>
      </w:r>
      <w:r w:rsidRPr="007A3FBA">
        <w:t xml:space="preserve">Alexandre </w:t>
      </w:r>
      <w:proofErr w:type="spellStart"/>
      <w:r w:rsidRPr="007A3FBA">
        <w:t>Nagayoshi</w:t>
      </w:r>
      <w:proofErr w:type="spellEnd"/>
      <w:r w:rsidRPr="007A3FBA">
        <w:t xml:space="preserve">, Farmacêutico, CPF 159.498.288-01. </w:t>
      </w:r>
    </w:p>
    <w:p w14:paraId="52D55FC0" w14:textId="77777777" w:rsidR="001A715A" w:rsidRPr="007A3FBA" w:rsidRDefault="001A715A" w:rsidP="001A715A">
      <w:pPr>
        <w:pStyle w:val="normal1"/>
        <w:spacing w:before="0" w:after="0"/>
      </w:pPr>
      <w:r w:rsidRPr="007A3FBA">
        <w:t xml:space="preserve">E-mail: </w:t>
      </w:r>
      <w:hyperlink r:id="rId28">
        <w:r w:rsidRPr="007A3FBA">
          <w:t>farmaciamunicipal@sertaozinho.sp.gov.br</w:t>
        </w:r>
      </w:hyperlink>
      <w:r w:rsidRPr="007A3FBA">
        <w:t>.</w:t>
      </w:r>
    </w:p>
    <w:p w14:paraId="5EC71A7F" w14:textId="77777777" w:rsidR="001A715A" w:rsidRPr="007A3FBA" w:rsidRDefault="001A715A" w:rsidP="001A715A">
      <w:pPr>
        <w:spacing w:before="360" w:line="288" w:lineRule="auto"/>
        <w:rPr>
          <w:rFonts w:ascii="Arial" w:hAnsi="Arial"/>
        </w:rPr>
      </w:pPr>
      <w:r w:rsidRPr="007A3FBA">
        <w:rPr>
          <w:rFonts w:ascii="Arial" w:hAnsi="Arial"/>
          <w:b/>
          <w:bCs/>
        </w:rPr>
        <w:lastRenderedPageBreak/>
        <w:t>Gestor do Contrato:</w:t>
      </w:r>
      <w:r w:rsidRPr="007A3FBA">
        <w:rPr>
          <w:rFonts w:ascii="Arial" w:hAnsi="Arial"/>
        </w:rPr>
        <w:t xml:space="preserve"> Renan Ramos </w:t>
      </w:r>
      <w:proofErr w:type="spellStart"/>
      <w:r w:rsidRPr="007A3FBA">
        <w:rPr>
          <w:rFonts w:ascii="Arial" w:hAnsi="Arial"/>
        </w:rPr>
        <w:t>Urizzi</w:t>
      </w:r>
      <w:proofErr w:type="spellEnd"/>
      <w:r w:rsidRPr="007A3FBA">
        <w:rPr>
          <w:rFonts w:ascii="Arial" w:hAnsi="Arial"/>
        </w:rPr>
        <w:t>, Secretário Municipal de Saúde, CPF 401.914.478-89.</w:t>
      </w:r>
    </w:p>
    <w:p w14:paraId="05200B9A" w14:textId="64DE4F09" w:rsidR="00495EAE" w:rsidRDefault="001A715A" w:rsidP="00107960">
      <w:pPr>
        <w:spacing w:line="288" w:lineRule="auto"/>
      </w:pPr>
      <w:r w:rsidRPr="007A3FBA">
        <w:rPr>
          <w:rFonts w:ascii="Arial" w:hAnsi="Arial"/>
        </w:rPr>
        <w:t xml:space="preserve">E-mail: </w:t>
      </w:r>
      <w:hyperlink r:id="rId29" w:history="1">
        <w:r w:rsidRPr="007A3FBA">
          <w:rPr>
            <w:rStyle w:val="Hyperlink"/>
            <w:rFonts w:ascii="Arial" w:hAnsi="Arial"/>
            <w:color w:val="auto"/>
          </w:rPr>
          <w:t>secretariadasaude@sertaozinho.sp.gov.br</w:t>
        </w:r>
      </w:hyperlink>
    </w:p>
    <w:p w14:paraId="1B309FF9" w14:textId="77777777" w:rsidR="00495EAE" w:rsidRPr="00495EAE" w:rsidRDefault="00495EAE" w:rsidP="000A6471">
      <w:pPr>
        <w:spacing w:before="240"/>
        <w:jc w:val="both"/>
        <w:rPr>
          <w:rFonts w:ascii="Arial" w:hAnsi="Arial"/>
        </w:rPr>
      </w:pPr>
      <w:r w:rsidRPr="00495EAE">
        <w:rPr>
          <w:rStyle w:val="Hyperlink"/>
          <w:rFonts w:ascii="Arial" w:hAnsi="Arial"/>
          <w:color w:val="auto"/>
          <w:u w:val="none"/>
        </w:rPr>
        <w:t>Para o cumprimento da legislação (item X do artigo 18 da lei 14.133/2021) fica a cargo da administração realizar capacitações e treinamentos para os servidores envolvidos.</w:t>
      </w:r>
    </w:p>
    <w:p w14:paraId="305D917F" w14:textId="77777777" w:rsidR="00BF41EC" w:rsidRPr="00900E82" w:rsidRDefault="00BF41EC" w:rsidP="000A6471">
      <w:pPr>
        <w:pStyle w:val="normal1"/>
        <w:numPr>
          <w:ilvl w:val="1"/>
          <w:numId w:val="0"/>
        </w:numPr>
        <w:pBdr>
          <w:bottom w:val="single" w:sz="4" w:space="1" w:color="000000"/>
        </w:pBdr>
        <w:tabs>
          <w:tab w:val="num" w:pos="0"/>
        </w:tabs>
        <w:spacing w:before="240" w:after="240" w:line="288" w:lineRule="auto"/>
        <w:rPr>
          <w:b/>
        </w:rPr>
      </w:pPr>
      <w:r w:rsidRPr="00900E82">
        <w:rPr>
          <w:b/>
        </w:rPr>
        <w:t xml:space="preserve">Obrigações específicas do contratado   </w:t>
      </w:r>
    </w:p>
    <w:p w14:paraId="61017E5F" w14:textId="77777777" w:rsidR="005F55C0" w:rsidRPr="005F55C0" w:rsidRDefault="005F55C0" w:rsidP="005F55C0">
      <w:pPr>
        <w:pStyle w:val="Tpico"/>
        <w:numPr>
          <w:ilvl w:val="0"/>
          <w:numId w:val="0"/>
        </w:numPr>
        <w:rPr>
          <w:rFonts w:ascii="Arial" w:hAnsi="Arial" w:cs="Arial"/>
        </w:rPr>
      </w:pPr>
      <w:r w:rsidRPr="005F55C0">
        <w:rPr>
          <w:rFonts w:ascii="Arial" w:hAnsi="Arial" w:cs="Arial"/>
        </w:rPr>
        <w:t>O Contratado deve cumprir todas as obrigações constantes deste TR e de seus anexos, assumindo como exclusivamente seus os riscos e as despesas decorrentes da boa e perfeita execução do objeto.</w:t>
      </w:r>
    </w:p>
    <w:p w14:paraId="1159DDA1" w14:textId="77777777" w:rsidR="005F55C0" w:rsidRPr="005F55C0" w:rsidRDefault="005F55C0" w:rsidP="005F55C0">
      <w:pPr>
        <w:pStyle w:val="Tpico"/>
        <w:numPr>
          <w:ilvl w:val="0"/>
          <w:numId w:val="0"/>
        </w:numPr>
        <w:rPr>
          <w:rFonts w:ascii="Arial" w:hAnsi="Arial" w:cs="Arial"/>
        </w:rPr>
      </w:pPr>
      <w:r w:rsidRPr="005F55C0">
        <w:rPr>
          <w:rFonts w:ascii="Arial" w:hAnsi="Arial" w:cs="Arial"/>
        </w:rPr>
        <w:t>Atender às determinações regulares emitidas pelo fiscal ou gestor do contrato ou autoridade superior e prestar todo esclarecimento ou informação por eles solicitados.</w:t>
      </w:r>
    </w:p>
    <w:p w14:paraId="3F98182B"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48E409AE" w14:textId="77777777" w:rsidR="005F55C0" w:rsidRPr="005F55C0" w:rsidRDefault="005F55C0" w:rsidP="005F55C0">
      <w:pPr>
        <w:pStyle w:val="Tpico"/>
        <w:numPr>
          <w:ilvl w:val="0"/>
          <w:numId w:val="0"/>
        </w:numPr>
        <w:rPr>
          <w:rFonts w:ascii="Arial" w:hAnsi="Arial" w:cs="Arial"/>
        </w:rPr>
      </w:pPr>
      <w:r w:rsidRPr="005F55C0">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216F5D" w14:textId="6437C6EF" w:rsidR="005F55C0" w:rsidRPr="005F55C0" w:rsidRDefault="005F55C0" w:rsidP="005F55C0">
      <w:pPr>
        <w:pStyle w:val="Tpico"/>
        <w:numPr>
          <w:ilvl w:val="0"/>
          <w:numId w:val="0"/>
        </w:numPr>
        <w:rPr>
          <w:rFonts w:ascii="Arial" w:hAnsi="Arial" w:cs="Arial"/>
          <w:b/>
        </w:rPr>
      </w:pPr>
      <w:r w:rsidRPr="005F55C0">
        <w:rPr>
          <w:rFonts w:ascii="Arial" w:hAnsi="Arial" w:cs="Arial"/>
        </w:rPr>
        <w:t>Quando não for possível a verificação da regularidade nos endereços oficiais de consulta das certidões, o contratado deverá entregar ao setor responsável pela fiscalização do contrato, junto com a Nota Fiscal para fins de pagamento, os seguintes documentos: 1) certidão negativa, ou positiva com efeito de negativa, dos tributos federais e à Dívida Ativa da União;  2) Certidão de Regularidade do FGTS – CRF; e 3) Certidão Negativa, ou positiva com efeito de negativa, de Débitos Trabalhistas – CNDT.</w:t>
      </w:r>
    </w:p>
    <w:p w14:paraId="5EBA0E89" w14:textId="77777777" w:rsidR="005F55C0" w:rsidRPr="005F55C0" w:rsidRDefault="005F55C0" w:rsidP="005F55C0">
      <w:pPr>
        <w:pStyle w:val="Tpico"/>
        <w:numPr>
          <w:ilvl w:val="0"/>
          <w:numId w:val="0"/>
        </w:numPr>
        <w:rPr>
          <w:rFonts w:ascii="Arial" w:hAnsi="Arial" w:cs="Arial"/>
        </w:rPr>
      </w:pPr>
      <w:r w:rsidRPr="005F55C0">
        <w:rPr>
          <w:rFonts w:ascii="Arial" w:hAnsi="Arial" w:cs="Arial"/>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2CC901D"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t>Comunicar ao fiscal do contrato tempestivamente, observada a urgência da situação, qualquer ocorrência anormal ou acidente que se verifique no local da execução do objeto contratual, não ultrapassando o prazo de 24 (vinte e quatro) horas.</w:t>
      </w:r>
    </w:p>
    <w:p w14:paraId="1CC1630E"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t>Paralisar, por determinação do contratante, qualquer atividade que não esteja sendo executada de acordo com a boa técnica ou que ponha em risco a segurança de pessoas ou bens de terceiros.</w:t>
      </w:r>
    </w:p>
    <w:p w14:paraId="4201E49B"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lastRenderedPageBreak/>
        <w:t>Manter durante toda a vigência do contrato, em compatibilidade com as obrigações assumidas, todas as condições exigidas para habilitação na licitação.</w:t>
      </w:r>
    </w:p>
    <w:p w14:paraId="5DABE3F3"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2654D2B8"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t>Comprovar a reserva de cargos a que se refere a cláusula acima, no prazo fixado pelo fiscal do contrato, com a indicação dos empregados que preencheram as referidas vagas (art. 116, parágrafo único, da Lei n.º 14.133/2021).</w:t>
      </w:r>
    </w:p>
    <w:p w14:paraId="1F24B6D6"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t xml:space="preserve">Guardar sigilo sobre todas as informações obtidas em decorrência do cumprimento do contrato. </w:t>
      </w:r>
    </w:p>
    <w:p w14:paraId="5E86E8FC"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t>Responsabilizar-se pelos vícios e danos decorrentes do objeto, de acordo com o Código de Defesa do Consumidor (Lei nº 8.078, de 1990).</w:t>
      </w:r>
    </w:p>
    <w:p w14:paraId="78A5030E" w14:textId="77777777" w:rsidR="005F55C0" w:rsidRPr="005F55C0" w:rsidRDefault="005F55C0" w:rsidP="005F55C0">
      <w:pPr>
        <w:pStyle w:val="Tpico"/>
        <w:numPr>
          <w:ilvl w:val="0"/>
          <w:numId w:val="0"/>
        </w:numPr>
        <w:rPr>
          <w:rFonts w:ascii="Arial" w:hAnsi="Arial" w:cs="Arial"/>
          <w:b/>
        </w:rPr>
      </w:pPr>
      <w:r w:rsidRPr="005F55C0">
        <w:rPr>
          <w:rFonts w:ascii="Arial" w:hAnsi="Arial" w:cs="Arial"/>
        </w:rPr>
        <w:t>Comunicar ao CONTRATANTE, no prazo máximo de 24 (vinte e quatro) horas que antecede a data da entrega, os motivos que impossibilitem o cumprimento do prazo previsto, com a devida comprovação.</w:t>
      </w:r>
    </w:p>
    <w:p w14:paraId="1C91A1CD" w14:textId="77777777" w:rsidR="005F55C0" w:rsidRPr="005F55C0" w:rsidRDefault="005F55C0" w:rsidP="005F55C0">
      <w:pPr>
        <w:pStyle w:val="Tpico"/>
        <w:numPr>
          <w:ilvl w:val="0"/>
          <w:numId w:val="0"/>
        </w:numPr>
        <w:rPr>
          <w:rFonts w:ascii="Arial" w:hAnsi="Arial" w:cs="Arial"/>
        </w:rPr>
      </w:pPr>
      <w:r w:rsidRPr="005F55C0">
        <w:rPr>
          <w:rFonts w:ascii="Arial" w:hAnsi="Arial" w:cs="Arial"/>
        </w:rPr>
        <w:t>Dar garantia de acordo com o estabelecido pelo Código de Defesa do Consumidor.</w:t>
      </w:r>
    </w:p>
    <w:p w14:paraId="158387C2" w14:textId="77777777" w:rsidR="00BF41EC" w:rsidRPr="00900E82" w:rsidRDefault="00BF41EC" w:rsidP="005F13EE">
      <w:pPr>
        <w:pStyle w:val="normal1"/>
        <w:numPr>
          <w:ilvl w:val="1"/>
          <w:numId w:val="0"/>
        </w:numPr>
        <w:pBdr>
          <w:bottom w:val="single" w:sz="4" w:space="1" w:color="000000"/>
        </w:pBdr>
        <w:tabs>
          <w:tab w:val="num" w:pos="0"/>
        </w:tabs>
        <w:spacing w:before="240" w:line="288" w:lineRule="auto"/>
        <w:rPr>
          <w:b/>
        </w:rPr>
      </w:pPr>
      <w:r w:rsidRPr="00900E82">
        <w:rPr>
          <w:b/>
        </w:rPr>
        <w:t xml:space="preserve">Obrigações específicas do Município    </w:t>
      </w:r>
    </w:p>
    <w:p w14:paraId="037FEE21" w14:textId="77777777" w:rsidR="00C439A0" w:rsidRPr="00C439A0" w:rsidRDefault="00C439A0" w:rsidP="00C439A0">
      <w:pPr>
        <w:pStyle w:val="Ttulo2"/>
        <w:keepNext w:val="0"/>
        <w:tabs>
          <w:tab w:val="left" w:pos="0"/>
        </w:tabs>
        <w:spacing w:before="216"/>
        <w:rPr>
          <w:b w:val="0"/>
          <w:bCs/>
          <w:sz w:val="24"/>
        </w:rPr>
      </w:pPr>
      <w:r w:rsidRPr="00C439A0">
        <w:rPr>
          <w:b w:val="0"/>
          <w:bCs/>
          <w:sz w:val="24"/>
        </w:rPr>
        <w:t>Receber o objeto no prazo e condições estabelecidas no termo de referência.</w:t>
      </w:r>
    </w:p>
    <w:p w14:paraId="5DDF10E6" w14:textId="77777777" w:rsidR="00C439A0" w:rsidRPr="00C439A0" w:rsidRDefault="00C439A0" w:rsidP="00C439A0">
      <w:pPr>
        <w:pStyle w:val="Ttulo2"/>
        <w:keepNext w:val="0"/>
        <w:tabs>
          <w:tab w:val="left" w:pos="0"/>
        </w:tabs>
        <w:spacing w:before="216"/>
        <w:rPr>
          <w:b w:val="0"/>
          <w:bCs/>
          <w:sz w:val="24"/>
        </w:rPr>
      </w:pPr>
      <w:r w:rsidRPr="00C439A0">
        <w:rPr>
          <w:b w:val="0"/>
          <w:bCs/>
          <w:sz w:val="24"/>
        </w:rPr>
        <w:t>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w:t>
      </w:r>
    </w:p>
    <w:p w14:paraId="51982823" w14:textId="77777777" w:rsidR="00C439A0" w:rsidRPr="00C439A0" w:rsidRDefault="00C439A0" w:rsidP="00C439A0">
      <w:pPr>
        <w:pStyle w:val="Ttulo2"/>
        <w:keepNext w:val="0"/>
        <w:tabs>
          <w:tab w:val="left" w:pos="0"/>
        </w:tabs>
        <w:spacing w:before="216"/>
        <w:rPr>
          <w:b w:val="0"/>
          <w:bCs/>
          <w:sz w:val="24"/>
        </w:rPr>
      </w:pPr>
      <w:r w:rsidRPr="00C439A0">
        <w:rPr>
          <w:b w:val="0"/>
          <w:bCs/>
          <w:sz w:val="24"/>
        </w:rPr>
        <w:t>Efetuar o pagamento ao Contratado do valor devido correspondente à execução do objeto, no prazo, forma e condições estabelecidos no presente contrato e no termo de referência.</w:t>
      </w:r>
    </w:p>
    <w:p w14:paraId="5548A5B9" w14:textId="77777777" w:rsidR="00C439A0" w:rsidRPr="00C439A0" w:rsidRDefault="00C439A0" w:rsidP="00C439A0">
      <w:pPr>
        <w:pStyle w:val="Ttulo2"/>
        <w:keepNext w:val="0"/>
        <w:tabs>
          <w:tab w:val="left" w:pos="0"/>
        </w:tabs>
        <w:spacing w:before="216"/>
        <w:rPr>
          <w:b w:val="0"/>
          <w:bCs/>
          <w:sz w:val="24"/>
        </w:rPr>
      </w:pPr>
      <w:r w:rsidRPr="00C439A0">
        <w:rPr>
          <w:b w:val="0"/>
          <w:bCs/>
          <w:sz w:val="24"/>
        </w:rPr>
        <w:t>Aplicar ao Contratado as sanções previstas na lei e neste contrato.</w:t>
      </w:r>
    </w:p>
    <w:p w14:paraId="5F0A9055" w14:textId="77777777" w:rsidR="00C439A0" w:rsidRPr="00C439A0" w:rsidRDefault="00C439A0" w:rsidP="00C439A0">
      <w:pPr>
        <w:pStyle w:val="Ttulo2"/>
        <w:keepNext w:val="0"/>
        <w:tabs>
          <w:tab w:val="left" w:pos="0"/>
        </w:tabs>
        <w:spacing w:before="216"/>
        <w:rPr>
          <w:b w:val="0"/>
          <w:bCs/>
          <w:sz w:val="24"/>
        </w:rPr>
      </w:pPr>
      <w:r w:rsidRPr="00C439A0">
        <w:rPr>
          <w:b w:val="0"/>
          <w:bCs/>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4FFCD3" w14:textId="77777777" w:rsidR="00C439A0" w:rsidRPr="00C439A0" w:rsidRDefault="00C439A0" w:rsidP="00C439A0">
      <w:pPr>
        <w:pStyle w:val="Ttulo2"/>
        <w:keepNext w:val="0"/>
        <w:tabs>
          <w:tab w:val="left" w:pos="0"/>
        </w:tabs>
        <w:spacing w:before="216"/>
        <w:rPr>
          <w:b w:val="0"/>
          <w:bCs/>
          <w:sz w:val="24"/>
        </w:rPr>
      </w:pPr>
      <w:r w:rsidRPr="00C439A0">
        <w:rPr>
          <w:b w:val="0"/>
          <w:bCs/>
          <w:sz w:val="24"/>
        </w:rPr>
        <w:t xml:space="preserve">A Administração terá o prazo de até 01 (um) mês, a contar da data do protocolo do requerimento para decidir, admitida a prorrogação motivada, por igual período. </w:t>
      </w:r>
    </w:p>
    <w:p w14:paraId="1EA2EC5E" w14:textId="77777777" w:rsidR="00C439A0" w:rsidRPr="00C439A0" w:rsidRDefault="00C439A0" w:rsidP="00C439A0">
      <w:pPr>
        <w:pStyle w:val="Ttulo2"/>
        <w:keepNext w:val="0"/>
        <w:tabs>
          <w:tab w:val="left" w:pos="0"/>
        </w:tabs>
        <w:spacing w:before="216"/>
        <w:rPr>
          <w:b w:val="0"/>
          <w:bCs/>
          <w:sz w:val="24"/>
        </w:rPr>
      </w:pPr>
      <w:r w:rsidRPr="00C439A0">
        <w:rPr>
          <w:b w:val="0"/>
          <w:bCs/>
          <w:sz w:val="24"/>
        </w:rPr>
        <w:t>Responder eventuais pedidos de reestabelecimento do equilíbrio econômico-financeiro feitos pelo contratado no prazo máximo de até 01 (um) mês.</w:t>
      </w:r>
    </w:p>
    <w:p w14:paraId="6B529116" w14:textId="77777777" w:rsidR="00C439A0" w:rsidRPr="00C439A0" w:rsidRDefault="00C439A0" w:rsidP="00C439A0">
      <w:pPr>
        <w:pStyle w:val="Nivel2"/>
        <w:widowControl w:val="0"/>
        <w:numPr>
          <w:ilvl w:val="0"/>
          <w:numId w:val="0"/>
        </w:numPr>
        <w:suppressAutoHyphens/>
        <w:spacing w:before="216" w:after="0" w:line="240" w:lineRule="auto"/>
        <w:rPr>
          <w:sz w:val="24"/>
          <w:szCs w:val="24"/>
        </w:rPr>
      </w:pPr>
      <w:r w:rsidRPr="00C439A0">
        <w:rPr>
          <w:sz w:val="24"/>
          <w:szCs w:val="24"/>
        </w:rPr>
        <w:lastRenderedPageBreak/>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25EB54" w14:textId="77777777" w:rsidR="00BF41EC" w:rsidRDefault="00BF41EC" w:rsidP="000603C9">
      <w:pPr>
        <w:pStyle w:val="normal1"/>
        <w:numPr>
          <w:ilvl w:val="1"/>
          <w:numId w:val="0"/>
        </w:numPr>
        <w:pBdr>
          <w:bottom w:val="single" w:sz="4" w:space="1" w:color="000000"/>
        </w:pBdr>
        <w:tabs>
          <w:tab w:val="num" w:pos="0"/>
        </w:tabs>
        <w:spacing w:before="360" w:line="288" w:lineRule="auto"/>
        <w:rPr>
          <w:b/>
          <w:color w:val="000000"/>
        </w:rPr>
      </w:pPr>
      <w:r>
        <w:rPr>
          <w:b/>
          <w:color w:val="000000"/>
        </w:rPr>
        <w:t>Existem requisitos posteriores à execução?</w:t>
      </w:r>
    </w:p>
    <w:p w14:paraId="15C1CDA2" w14:textId="77777777" w:rsidR="00BF41EC" w:rsidRDefault="00BF41EC" w:rsidP="00BF41EC">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w:t>
      </w:r>
    </w:p>
    <w:p w14:paraId="46FA8AB4" w14:textId="77777777" w:rsidR="00BF41EC" w:rsidRDefault="00BF41EC" w:rsidP="00552D41">
      <w:pPr>
        <w:pStyle w:val="normal1"/>
        <w:numPr>
          <w:ilvl w:val="2"/>
          <w:numId w:val="0"/>
        </w:numPr>
        <w:tabs>
          <w:tab w:val="num" w:pos="0"/>
        </w:tabs>
        <w:spacing w:before="360" w:line="288" w:lineRule="auto"/>
        <w:ind w:left="737" w:hanging="737"/>
        <w:rPr>
          <w:b/>
          <w:color w:val="000000"/>
        </w:rPr>
      </w:pPr>
      <w:bookmarkStart w:id="51" w:name="_heading=h.4i7ojhp"/>
      <w:bookmarkEnd w:id="51"/>
      <w:r>
        <w:rPr>
          <w:b/>
          <w:color w:val="000000"/>
        </w:rPr>
        <w:t xml:space="preserve">Quais são os requisitos posteriores à execução?   </w:t>
      </w:r>
    </w:p>
    <w:p w14:paraId="14A806D7" w14:textId="77777777" w:rsidR="00BF41EC" w:rsidRDefault="00BF41EC" w:rsidP="00552D41">
      <w:pPr>
        <w:pStyle w:val="normal1"/>
        <w:spacing w:after="240" w:line="288" w:lineRule="auto"/>
        <w:rPr>
          <w:i/>
          <w:color w:val="808080"/>
          <w:sz w:val="2"/>
          <w:szCs w:val="2"/>
        </w:rPr>
      </w:pPr>
      <w:r>
        <w:t xml:space="preserve">Não se aplica. </w:t>
      </w:r>
      <w:r>
        <w:rPr>
          <w:i/>
          <w:color w:val="808080"/>
        </w:rPr>
        <w:t xml:space="preserve"> </w:t>
      </w:r>
    </w:p>
    <w:p w14:paraId="378E2E57" w14:textId="77777777" w:rsidR="00BF41EC" w:rsidRDefault="00BF41EC" w:rsidP="00552D41">
      <w:pPr>
        <w:pStyle w:val="normal1"/>
        <w:numPr>
          <w:ilvl w:val="1"/>
          <w:numId w:val="0"/>
        </w:numPr>
        <w:pBdr>
          <w:bottom w:val="single" w:sz="4" w:space="1" w:color="000000"/>
        </w:pBdr>
        <w:tabs>
          <w:tab w:val="num" w:pos="0"/>
        </w:tabs>
        <w:spacing w:before="240" w:after="240" w:line="288" w:lineRule="auto"/>
        <w:ind w:left="624" w:hanging="624"/>
        <w:rPr>
          <w:b/>
          <w:color w:val="000000"/>
        </w:rPr>
      </w:pPr>
      <w:r>
        <w:rPr>
          <w:b/>
          <w:color w:val="000000"/>
        </w:rPr>
        <w:t xml:space="preserve">Infrações e penalidades do Contrato     </w:t>
      </w:r>
    </w:p>
    <w:p w14:paraId="649499BE" w14:textId="77777777" w:rsidR="00BF41EC" w:rsidRDefault="00BF41EC" w:rsidP="00BF41EC">
      <w:pPr>
        <w:pStyle w:val="normal1"/>
        <w:spacing w:before="240" w:after="240" w:line="288" w:lineRule="auto"/>
      </w:pPr>
      <w:r>
        <w:t xml:space="preserve">De acordo com a Lei 14.133/2021 e Decreto Municipal 8.109/2023. </w:t>
      </w:r>
    </w:p>
    <w:p w14:paraId="1D8BA6B8" w14:textId="77777777" w:rsidR="00BF41EC" w:rsidRDefault="00BF41EC" w:rsidP="004D4F50">
      <w:pPr>
        <w:pStyle w:val="normal1"/>
        <w:numPr>
          <w:ilvl w:val="1"/>
          <w:numId w:val="0"/>
        </w:numPr>
        <w:pBdr>
          <w:bottom w:val="single" w:sz="4" w:space="1" w:color="000000"/>
        </w:pBdr>
        <w:tabs>
          <w:tab w:val="num" w:pos="0"/>
        </w:tabs>
        <w:spacing w:before="0" w:after="240" w:line="288" w:lineRule="auto"/>
        <w:rPr>
          <w:b/>
          <w:color w:val="000000"/>
        </w:rPr>
      </w:pPr>
      <w:r>
        <w:rPr>
          <w:b/>
          <w:color w:val="000000"/>
        </w:rPr>
        <w:t xml:space="preserve">Matriz de riscos  </w:t>
      </w:r>
    </w:p>
    <w:tbl>
      <w:tblPr>
        <w:tblW w:w="9344" w:type="dxa"/>
        <w:jc w:val="center"/>
        <w:tblLayout w:type="fixed"/>
        <w:tblLook w:val="0400" w:firstRow="0" w:lastRow="0" w:firstColumn="0" w:lastColumn="0" w:noHBand="0" w:noVBand="1"/>
      </w:tblPr>
      <w:tblGrid>
        <w:gridCol w:w="4244"/>
        <w:gridCol w:w="1563"/>
        <w:gridCol w:w="3537"/>
      </w:tblGrid>
      <w:tr w:rsidR="00BF41EC" w14:paraId="6BDB6447" w14:textId="77777777" w:rsidTr="006B4425">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1187A149" w14:textId="77777777" w:rsidR="00BF41EC" w:rsidRDefault="00BF41EC" w:rsidP="006B4425">
            <w:pPr>
              <w:pStyle w:val="normal1"/>
              <w:spacing w:before="80" w:after="80"/>
              <w:jc w:val="center"/>
              <w:rPr>
                <w:b/>
                <w:sz w:val="22"/>
                <w:szCs w:val="22"/>
              </w:rPr>
            </w:pPr>
            <w:r>
              <w:rPr>
                <w:b/>
                <w:sz w:val="22"/>
                <w:szCs w:val="22"/>
              </w:rPr>
              <w:t>Evento de risco</w:t>
            </w:r>
          </w:p>
        </w:tc>
        <w:tc>
          <w:tcPr>
            <w:tcW w:w="1563" w:type="dxa"/>
            <w:tcBorders>
              <w:top w:val="single" w:sz="4" w:space="0" w:color="000000"/>
              <w:left w:val="single" w:sz="4" w:space="0" w:color="000000"/>
              <w:bottom w:val="single" w:sz="4" w:space="0" w:color="000000"/>
              <w:right w:val="single" w:sz="4" w:space="0" w:color="000000"/>
            </w:tcBorders>
            <w:vAlign w:val="center"/>
          </w:tcPr>
          <w:p w14:paraId="1B432917" w14:textId="77777777" w:rsidR="00BF41EC" w:rsidRDefault="00BF41EC" w:rsidP="006B4425">
            <w:pPr>
              <w:pStyle w:val="normal1"/>
              <w:spacing w:before="80" w:after="80"/>
              <w:jc w:val="center"/>
              <w:rPr>
                <w:b/>
                <w:sz w:val="22"/>
                <w:szCs w:val="22"/>
              </w:rPr>
            </w:pPr>
            <w:r>
              <w:rPr>
                <w:b/>
                <w:sz w:val="22"/>
                <w:szCs w:val="22"/>
              </w:rPr>
              <w:t>Alocação</w:t>
            </w:r>
          </w:p>
        </w:tc>
        <w:tc>
          <w:tcPr>
            <w:tcW w:w="3537" w:type="dxa"/>
            <w:tcBorders>
              <w:top w:val="single" w:sz="4" w:space="0" w:color="000000"/>
              <w:left w:val="single" w:sz="4" w:space="0" w:color="000000"/>
              <w:bottom w:val="single" w:sz="4" w:space="0" w:color="000000"/>
              <w:right w:val="single" w:sz="4" w:space="0" w:color="000000"/>
            </w:tcBorders>
            <w:vAlign w:val="center"/>
          </w:tcPr>
          <w:p w14:paraId="7A8C1A57" w14:textId="77777777" w:rsidR="00BF41EC" w:rsidRDefault="00BF41EC" w:rsidP="006B4425">
            <w:pPr>
              <w:pStyle w:val="normal1"/>
              <w:spacing w:before="80" w:after="80"/>
              <w:jc w:val="center"/>
              <w:rPr>
                <w:b/>
                <w:sz w:val="22"/>
                <w:szCs w:val="22"/>
              </w:rPr>
            </w:pPr>
            <w:r>
              <w:rPr>
                <w:b/>
                <w:sz w:val="22"/>
                <w:szCs w:val="22"/>
              </w:rPr>
              <w:t>Consequência</w:t>
            </w:r>
          </w:p>
        </w:tc>
      </w:tr>
      <w:tr w:rsidR="00BF41EC" w14:paraId="16FF3BED" w14:textId="77777777" w:rsidTr="006B4425">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5AA2EE8E" w14:textId="77777777" w:rsidR="00BF41EC" w:rsidRDefault="00BF41EC" w:rsidP="006B4425">
            <w:pPr>
              <w:pStyle w:val="normal1"/>
              <w:spacing w:before="80" w:after="80"/>
              <w:jc w:val="center"/>
              <w:rPr>
                <w:sz w:val="22"/>
                <w:szCs w:val="22"/>
              </w:rPr>
            </w:pPr>
            <w:r>
              <w:rPr>
                <w:sz w:val="22"/>
                <w:szCs w:val="22"/>
              </w:rPr>
              <w:t>Atraso no pagamento</w:t>
            </w:r>
          </w:p>
        </w:tc>
        <w:tc>
          <w:tcPr>
            <w:tcW w:w="1563" w:type="dxa"/>
            <w:tcBorders>
              <w:top w:val="single" w:sz="4" w:space="0" w:color="000000"/>
              <w:left w:val="single" w:sz="4" w:space="0" w:color="000000"/>
              <w:bottom w:val="single" w:sz="4" w:space="0" w:color="000000"/>
              <w:right w:val="single" w:sz="4" w:space="0" w:color="000000"/>
            </w:tcBorders>
            <w:vAlign w:val="center"/>
          </w:tcPr>
          <w:p w14:paraId="37A693AE" w14:textId="77777777" w:rsidR="00BF41EC" w:rsidRDefault="00BF41EC" w:rsidP="006B4425">
            <w:pPr>
              <w:pStyle w:val="normal1"/>
              <w:spacing w:before="80" w:after="80"/>
              <w:jc w:val="center"/>
              <w:rPr>
                <w:sz w:val="22"/>
                <w:szCs w:val="22"/>
              </w:rPr>
            </w:pPr>
            <w:r>
              <w:rPr>
                <w:sz w:val="22"/>
                <w:szCs w:val="22"/>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0C7C48BD" w14:textId="77777777" w:rsidR="00BF41EC" w:rsidRDefault="00BF41EC" w:rsidP="006B4425">
            <w:pPr>
              <w:pStyle w:val="normal1"/>
              <w:spacing w:before="80" w:after="80"/>
              <w:jc w:val="center"/>
              <w:rPr>
                <w:sz w:val="22"/>
                <w:szCs w:val="22"/>
              </w:rPr>
            </w:pPr>
            <w:r>
              <w:rPr>
                <w:sz w:val="22"/>
                <w:szCs w:val="22"/>
              </w:rPr>
              <w:t>Juros e atualização monetária</w:t>
            </w:r>
          </w:p>
        </w:tc>
      </w:tr>
      <w:tr w:rsidR="00BF41EC" w14:paraId="73B3DA2A" w14:textId="77777777" w:rsidTr="006B4425">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58AAAE97" w14:textId="77777777" w:rsidR="00BF41EC" w:rsidRDefault="00BF41EC" w:rsidP="006B4425">
            <w:pPr>
              <w:pStyle w:val="normal1"/>
              <w:spacing w:before="80" w:after="80"/>
              <w:jc w:val="center"/>
              <w:rPr>
                <w:sz w:val="22"/>
                <w:szCs w:val="22"/>
              </w:rPr>
            </w:pPr>
            <w:r>
              <w:rPr>
                <w:sz w:val="22"/>
                <w:szCs w:val="22"/>
              </w:rPr>
              <w:t>Oscilações de mercado dos insumos até 5% acima da variação média do ano anterior</w:t>
            </w:r>
          </w:p>
        </w:tc>
        <w:tc>
          <w:tcPr>
            <w:tcW w:w="1563" w:type="dxa"/>
            <w:tcBorders>
              <w:top w:val="single" w:sz="4" w:space="0" w:color="000000"/>
              <w:left w:val="single" w:sz="4" w:space="0" w:color="000000"/>
              <w:bottom w:val="single" w:sz="4" w:space="0" w:color="000000"/>
              <w:right w:val="single" w:sz="4" w:space="0" w:color="000000"/>
            </w:tcBorders>
            <w:vAlign w:val="center"/>
          </w:tcPr>
          <w:p w14:paraId="26F8B93D" w14:textId="77777777" w:rsidR="00BF41EC" w:rsidRDefault="00BF41EC" w:rsidP="006B4425">
            <w:pPr>
              <w:pStyle w:val="normal1"/>
              <w:spacing w:before="80" w:after="80"/>
              <w:jc w:val="center"/>
              <w:rPr>
                <w:sz w:val="22"/>
                <w:szCs w:val="22"/>
              </w:rPr>
            </w:pPr>
            <w:r>
              <w:rPr>
                <w:sz w:val="22"/>
                <w:szCs w:val="22"/>
              </w:rPr>
              <w:t>Contratado</w:t>
            </w:r>
          </w:p>
        </w:tc>
        <w:tc>
          <w:tcPr>
            <w:tcW w:w="3537" w:type="dxa"/>
            <w:tcBorders>
              <w:top w:val="single" w:sz="4" w:space="0" w:color="000000"/>
              <w:left w:val="single" w:sz="4" w:space="0" w:color="000000"/>
              <w:bottom w:val="single" w:sz="4" w:space="0" w:color="000000"/>
              <w:right w:val="single" w:sz="4" w:space="0" w:color="000000"/>
            </w:tcBorders>
            <w:vAlign w:val="center"/>
          </w:tcPr>
          <w:p w14:paraId="2EE71F98" w14:textId="77777777" w:rsidR="00BF41EC" w:rsidRDefault="00BF41EC" w:rsidP="006B4425">
            <w:pPr>
              <w:pStyle w:val="normal1"/>
              <w:spacing w:before="80" w:after="80"/>
              <w:jc w:val="center"/>
              <w:rPr>
                <w:sz w:val="22"/>
                <w:szCs w:val="22"/>
              </w:rPr>
            </w:pPr>
            <w:r>
              <w:rPr>
                <w:sz w:val="22"/>
                <w:szCs w:val="22"/>
              </w:rPr>
              <w:t>Manutenção do valor</w:t>
            </w:r>
          </w:p>
        </w:tc>
      </w:tr>
      <w:tr w:rsidR="00BF41EC" w14:paraId="59F14F04" w14:textId="77777777" w:rsidTr="006B4425">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55C57631" w14:textId="77777777" w:rsidR="00BF41EC" w:rsidRDefault="00BF41EC" w:rsidP="006B4425">
            <w:pPr>
              <w:pStyle w:val="normal1"/>
              <w:spacing w:before="80" w:after="80"/>
              <w:jc w:val="center"/>
              <w:rPr>
                <w:sz w:val="22"/>
                <w:szCs w:val="22"/>
              </w:rPr>
            </w:pPr>
            <w:r>
              <w:rPr>
                <w:sz w:val="22"/>
                <w:szCs w:val="22"/>
              </w:rPr>
              <w:t>Oscilações de mercado dos insumos acima de 5% da variação média do ano anterior</w:t>
            </w:r>
          </w:p>
        </w:tc>
        <w:tc>
          <w:tcPr>
            <w:tcW w:w="1563" w:type="dxa"/>
            <w:tcBorders>
              <w:top w:val="single" w:sz="4" w:space="0" w:color="000000"/>
              <w:left w:val="single" w:sz="4" w:space="0" w:color="000000"/>
              <w:bottom w:val="single" w:sz="4" w:space="0" w:color="000000"/>
              <w:right w:val="single" w:sz="4" w:space="0" w:color="000000"/>
            </w:tcBorders>
            <w:vAlign w:val="center"/>
          </w:tcPr>
          <w:p w14:paraId="1354163D" w14:textId="77777777" w:rsidR="00BF41EC" w:rsidRDefault="00BF41EC" w:rsidP="006B4425">
            <w:pPr>
              <w:pStyle w:val="normal1"/>
              <w:spacing w:before="80" w:after="80"/>
              <w:jc w:val="center"/>
              <w:rPr>
                <w:sz w:val="22"/>
                <w:szCs w:val="22"/>
              </w:rPr>
            </w:pPr>
            <w:r>
              <w:rPr>
                <w:sz w:val="22"/>
                <w:szCs w:val="22"/>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1BE5CCDF" w14:textId="77777777" w:rsidR="00BF41EC" w:rsidRDefault="00BF41EC" w:rsidP="006B4425">
            <w:pPr>
              <w:pStyle w:val="normal1"/>
              <w:spacing w:before="80" w:after="80"/>
              <w:jc w:val="center"/>
              <w:rPr>
                <w:sz w:val="22"/>
                <w:szCs w:val="22"/>
              </w:rPr>
            </w:pPr>
            <w:r>
              <w:rPr>
                <w:sz w:val="22"/>
                <w:szCs w:val="22"/>
              </w:rPr>
              <w:t>Reequilíbrio contratual</w:t>
            </w:r>
          </w:p>
        </w:tc>
      </w:tr>
      <w:tr w:rsidR="00BF41EC" w14:paraId="7B13DCDA" w14:textId="77777777" w:rsidTr="006B4425">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19713BA6" w14:textId="77777777" w:rsidR="00BF41EC" w:rsidRDefault="00BF41EC" w:rsidP="006B4425">
            <w:pPr>
              <w:pStyle w:val="normal1"/>
              <w:spacing w:before="80" w:after="80"/>
              <w:jc w:val="center"/>
              <w:rPr>
                <w:sz w:val="22"/>
                <w:szCs w:val="22"/>
              </w:rPr>
            </w:pPr>
            <w:r>
              <w:rPr>
                <w:sz w:val="22"/>
                <w:szCs w:val="22"/>
              </w:rPr>
              <w:t>Outros eventos não previstos caracterizados como caso fortuito, força maior, fato do príncipe ou fato da administração</w:t>
            </w:r>
          </w:p>
        </w:tc>
        <w:tc>
          <w:tcPr>
            <w:tcW w:w="1563" w:type="dxa"/>
            <w:tcBorders>
              <w:top w:val="single" w:sz="4" w:space="0" w:color="000000"/>
              <w:left w:val="single" w:sz="4" w:space="0" w:color="000000"/>
              <w:bottom w:val="single" w:sz="4" w:space="0" w:color="000000"/>
              <w:right w:val="single" w:sz="4" w:space="0" w:color="000000"/>
            </w:tcBorders>
            <w:vAlign w:val="center"/>
          </w:tcPr>
          <w:p w14:paraId="280A1810" w14:textId="77777777" w:rsidR="00BF41EC" w:rsidRDefault="00BF41EC" w:rsidP="006B4425">
            <w:pPr>
              <w:pStyle w:val="normal1"/>
              <w:spacing w:before="80" w:after="80"/>
              <w:jc w:val="center"/>
              <w:rPr>
                <w:sz w:val="22"/>
                <w:szCs w:val="22"/>
              </w:rPr>
            </w:pPr>
            <w:r>
              <w:rPr>
                <w:sz w:val="22"/>
                <w:szCs w:val="22"/>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2649DF9A" w14:textId="77777777" w:rsidR="00BF41EC" w:rsidRDefault="00BF41EC" w:rsidP="006B4425">
            <w:pPr>
              <w:pStyle w:val="normal1"/>
              <w:spacing w:before="80" w:after="80"/>
              <w:jc w:val="center"/>
              <w:rPr>
                <w:sz w:val="22"/>
                <w:szCs w:val="22"/>
              </w:rPr>
            </w:pPr>
            <w:r>
              <w:rPr>
                <w:sz w:val="22"/>
                <w:szCs w:val="22"/>
              </w:rPr>
              <w:t>Reequilíbrio contratual</w:t>
            </w:r>
          </w:p>
        </w:tc>
      </w:tr>
    </w:tbl>
    <w:p w14:paraId="226645B4" w14:textId="2DC07634" w:rsidR="00BF41EC" w:rsidRDefault="00BF41EC" w:rsidP="00BF41EC">
      <w:pPr>
        <w:pStyle w:val="normal1"/>
        <w:numPr>
          <w:ilvl w:val="1"/>
          <w:numId w:val="0"/>
        </w:numPr>
        <w:pBdr>
          <w:bottom w:val="single" w:sz="4" w:space="1" w:color="000000"/>
        </w:pBdr>
        <w:tabs>
          <w:tab w:val="num" w:pos="0"/>
        </w:tabs>
        <w:spacing w:before="360" w:after="240" w:line="288" w:lineRule="auto"/>
        <w:rPr>
          <w:b/>
          <w:color w:val="000000"/>
        </w:rPr>
      </w:pPr>
      <w:r>
        <w:rPr>
          <w:b/>
          <w:color w:val="000000"/>
        </w:rPr>
        <w:t xml:space="preserve">Qual será a regra da subcontratação?  </w:t>
      </w:r>
    </w:p>
    <w:p w14:paraId="488CC390" w14:textId="77777777" w:rsidR="00BF41EC" w:rsidRDefault="00BF41EC" w:rsidP="00BF41EC">
      <w:pPr>
        <w:pStyle w:val="normal1"/>
      </w:pPr>
      <w:r>
        <w:t>Será vedada a subcontratação</w:t>
      </w:r>
    </w:p>
    <w:p w14:paraId="5B37357D" w14:textId="77777777" w:rsidR="00BF41EC" w:rsidRDefault="00BF41EC" w:rsidP="00F43335">
      <w:pPr>
        <w:pStyle w:val="normal1"/>
        <w:numPr>
          <w:ilvl w:val="2"/>
          <w:numId w:val="0"/>
        </w:numPr>
        <w:tabs>
          <w:tab w:val="num" w:pos="0"/>
        </w:tabs>
        <w:spacing w:before="240" w:after="0"/>
        <w:ind w:left="737" w:hanging="737"/>
        <w:rPr>
          <w:b/>
          <w:color w:val="000000"/>
        </w:rPr>
      </w:pPr>
      <w:r>
        <w:rPr>
          <w:b/>
          <w:color w:val="000000"/>
        </w:rPr>
        <w:t>Se vedada a subcontratação, qual a justificativa?</w:t>
      </w:r>
      <w:r>
        <w:rPr>
          <w:color w:val="000000"/>
        </w:rPr>
        <w:t xml:space="preserve">  </w:t>
      </w:r>
    </w:p>
    <w:p w14:paraId="700BF5DE" w14:textId="77777777" w:rsidR="00BF41EC" w:rsidRDefault="00BF41EC" w:rsidP="00F43335">
      <w:pPr>
        <w:pStyle w:val="normal1"/>
        <w:spacing w:after="240"/>
        <w:rPr>
          <w:i/>
          <w:color w:val="808080"/>
        </w:rPr>
      </w:pPr>
      <w:r>
        <w:t>Conforme Art. 167, inciso I do Decreto Municipal 8.109/2023, a subcontratação mostra-se incompatível com o objeto da presente aquisição, haja vista que se trata exclusivamente de fornecimento de bens.</w:t>
      </w:r>
    </w:p>
    <w:p w14:paraId="48C2E978" w14:textId="77777777" w:rsidR="00BF41EC" w:rsidRDefault="00BF41EC" w:rsidP="00F43335">
      <w:pPr>
        <w:pStyle w:val="normal1"/>
        <w:numPr>
          <w:ilvl w:val="2"/>
          <w:numId w:val="0"/>
        </w:numPr>
        <w:tabs>
          <w:tab w:val="num" w:pos="0"/>
        </w:tabs>
        <w:spacing w:before="240" w:after="240" w:line="288" w:lineRule="auto"/>
        <w:ind w:left="737" w:hanging="737"/>
        <w:rPr>
          <w:b/>
          <w:color w:val="000000"/>
        </w:rPr>
      </w:pPr>
      <w:r>
        <w:rPr>
          <w:b/>
          <w:color w:val="000000"/>
        </w:rPr>
        <w:t>Se permitida, quais os limites da subcontratação?</w:t>
      </w:r>
      <w:r>
        <w:rPr>
          <w:color w:val="000000"/>
        </w:rPr>
        <w:t xml:space="preserve">  </w:t>
      </w:r>
    </w:p>
    <w:p w14:paraId="78838ECF" w14:textId="77777777" w:rsidR="00BF41EC" w:rsidRDefault="00BF41EC" w:rsidP="00BF41EC">
      <w:pPr>
        <w:pStyle w:val="normal1"/>
        <w:spacing w:before="240" w:after="240" w:line="288" w:lineRule="auto"/>
        <w:rPr>
          <w:i/>
          <w:color w:val="808080"/>
          <w:sz w:val="2"/>
          <w:szCs w:val="2"/>
        </w:rPr>
      </w:pPr>
      <w:bookmarkStart w:id="52" w:name="_heading=h.3whwml4"/>
      <w:bookmarkEnd w:id="52"/>
      <w:r>
        <w:t xml:space="preserve">Não se aplica. </w:t>
      </w:r>
    </w:p>
    <w:p w14:paraId="7E83D430" w14:textId="77777777" w:rsidR="008C57B3" w:rsidRPr="008C57B3" w:rsidRDefault="008C57B3" w:rsidP="00F43335">
      <w:pPr>
        <w:pStyle w:val="normal1"/>
        <w:numPr>
          <w:ilvl w:val="1"/>
          <w:numId w:val="0"/>
        </w:numPr>
        <w:pBdr>
          <w:bottom w:val="single" w:sz="4" w:space="1" w:color="000000"/>
        </w:pBdr>
        <w:tabs>
          <w:tab w:val="num" w:pos="0"/>
        </w:tabs>
        <w:spacing w:after="0"/>
        <w:rPr>
          <w:b/>
          <w:color w:val="000000"/>
        </w:rPr>
      </w:pPr>
      <w:r w:rsidRPr="008C57B3">
        <w:rPr>
          <w:b/>
          <w:color w:val="000000"/>
        </w:rPr>
        <w:lastRenderedPageBreak/>
        <w:t>Além da conciliação, haverá outro método alternativo de resolução de controvérsias?</w:t>
      </w:r>
    </w:p>
    <w:p w14:paraId="121E8556" w14:textId="227027B5" w:rsidR="00BF41EC" w:rsidRPr="008C57B3" w:rsidRDefault="008C57B3" w:rsidP="008C57B3">
      <w:pPr>
        <w:jc w:val="both"/>
        <w:rPr>
          <w:rFonts w:ascii="Arial" w:hAnsi="Arial"/>
          <w:b/>
          <w:bCs/>
          <w:sz w:val="28"/>
          <w:szCs w:val="28"/>
        </w:rPr>
      </w:pPr>
      <w:r w:rsidRPr="008C57B3">
        <w:rPr>
          <w:rFonts w:ascii="Segoe UI Symbol" w:eastAsia="MS Gothic" w:hAnsi="Segoe UI Symbol" w:cs="Segoe UI Symbol"/>
          <w:sz w:val="40"/>
          <w:szCs w:val="40"/>
        </w:rPr>
        <w:t>☐</w:t>
      </w:r>
      <w:r w:rsidRPr="008C57B3">
        <w:rPr>
          <w:rFonts w:ascii="Arial" w:hAnsi="Arial"/>
        </w:rPr>
        <w:t xml:space="preserve"> Sim      </w:t>
      </w:r>
      <w:r w:rsidRPr="008C57B3">
        <w:rPr>
          <w:rFonts w:ascii="Segoe UI Symbol" w:eastAsia="MS Gothic" w:hAnsi="Segoe UI Symbol" w:cs="Segoe UI Symbol"/>
          <w:sz w:val="40"/>
          <w:szCs w:val="40"/>
        </w:rPr>
        <w:t>☒</w:t>
      </w:r>
      <w:r w:rsidRPr="008C57B3">
        <w:rPr>
          <w:rFonts w:ascii="Arial" w:hAnsi="Arial"/>
        </w:rPr>
        <w:t xml:space="preserve"> Não  </w:t>
      </w:r>
    </w:p>
    <w:p w14:paraId="6E32E26A" w14:textId="77777777" w:rsidR="008C57B3" w:rsidRDefault="008C57B3" w:rsidP="00F43335">
      <w:pPr>
        <w:pStyle w:val="normal1"/>
        <w:numPr>
          <w:ilvl w:val="2"/>
          <w:numId w:val="0"/>
        </w:numPr>
        <w:tabs>
          <w:tab w:val="num" w:pos="0"/>
        </w:tabs>
        <w:spacing w:before="240" w:after="0" w:line="288" w:lineRule="auto"/>
        <w:rPr>
          <w:b/>
          <w:color w:val="000000"/>
        </w:rPr>
      </w:pPr>
      <w:r>
        <w:rPr>
          <w:b/>
          <w:color w:val="000000"/>
        </w:rPr>
        <w:t>Método de resolução de controvérsias:</w:t>
      </w:r>
      <w:r>
        <w:rPr>
          <w:color w:val="000000"/>
        </w:rPr>
        <w:t xml:space="preserve">  </w:t>
      </w:r>
    </w:p>
    <w:p w14:paraId="3124F751" w14:textId="77777777" w:rsidR="008C57B3" w:rsidRDefault="008C57B3" w:rsidP="00AD0593">
      <w:pPr>
        <w:pStyle w:val="normal1"/>
        <w:spacing w:after="240" w:line="288" w:lineRule="auto"/>
      </w:pPr>
      <w:r>
        <w:t xml:space="preserve">Não se aplica.    </w:t>
      </w:r>
    </w:p>
    <w:p w14:paraId="7230AD2C" w14:textId="77777777" w:rsidR="008C57B3" w:rsidRDefault="008C57B3" w:rsidP="00F43335">
      <w:pPr>
        <w:pStyle w:val="normal1"/>
        <w:numPr>
          <w:ilvl w:val="2"/>
          <w:numId w:val="0"/>
        </w:numPr>
        <w:tabs>
          <w:tab w:val="num" w:pos="0"/>
        </w:tabs>
        <w:spacing w:before="240" w:after="0" w:line="288" w:lineRule="auto"/>
        <w:ind w:left="737" w:hanging="737"/>
        <w:rPr>
          <w:b/>
          <w:color w:val="000000"/>
        </w:rPr>
      </w:pPr>
      <w:bookmarkStart w:id="53" w:name="_heading=h.2bn6wsx"/>
      <w:bookmarkEnd w:id="53"/>
      <w:r>
        <w:rPr>
          <w:b/>
          <w:color w:val="000000"/>
        </w:rPr>
        <w:t>Descreva o método de funcionamento do modo escolhido:</w:t>
      </w:r>
      <w:r>
        <w:rPr>
          <w:color w:val="000000"/>
        </w:rPr>
        <w:t xml:space="preserve">     </w:t>
      </w:r>
    </w:p>
    <w:p w14:paraId="50706D84" w14:textId="77777777" w:rsidR="008C57B3" w:rsidRDefault="008C57B3" w:rsidP="00F43335">
      <w:pPr>
        <w:pStyle w:val="normal1"/>
        <w:spacing w:before="0" w:after="240" w:line="288" w:lineRule="auto"/>
      </w:pPr>
      <w:r>
        <w:t xml:space="preserve">Não se aplica. </w:t>
      </w:r>
    </w:p>
    <w:p w14:paraId="1763FF6F" w14:textId="77777777" w:rsidR="008C57B3" w:rsidRDefault="008C57B3" w:rsidP="00F43335">
      <w:pPr>
        <w:pStyle w:val="normal1"/>
        <w:keepNext/>
        <w:tabs>
          <w:tab w:val="num" w:pos="0"/>
        </w:tabs>
        <w:spacing w:before="240" w:line="288" w:lineRule="auto"/>
        <w:ind w:left="425" w:hanging="425"/>
        <w:rPr>
          <w:b/>
          <w:color w:val="000000"/>
        </w:rPr>
      </w:pPr>
      <w:r>
        <w:rPr>
          <w:b/>
          <w:color w:val="000000"/>
        </w:rPr>
        <w:t>CRITÉRIOS DE MEDIÇÃO E PAGAMENTO</w:t>
      </w:r>
    </w:p>
    <w:p w14:paraId="724B0190" w14:textId="77777777" w:rsidR="008C57B3" w:rsidRDefault="008C57B3" w:rsidP="00F43335">
      <w:pPr>
        <w:pStyle w:val="normal1"/>
        <w:numPr>
          <w:ilvl w:val="1"/>
          <w:numId w:val="0"/>
        </w:numPr>
        <w:pBdr>
          <w:bottom w:val="single" w:sz="4" w:space="1" w:color="000000"/>
        </w:pBdr>
        <w:tabs>
          <w:tab w:val="num" w:pos="0"/>
        </w:tabs>
        <w:spacing w:line="288" w:lineRule="auto"/>
        <w:ind w:left="624" w:hanging="624"/>
        <w:rPr>
          <w:b/>
          <w:color w:val="000000"/>
        </w:rPr>
      </w:pPr>
      <w:r>
        <w:rPr>
          <w:b/>
          <w:color w:val="000000"/>
        </w:rPr>
        <w:t xml:space="preserve">Prazo de pagamento:   </w:t>
      </w:r>
    </w:p>
    <w:p w14:paraId="7FEB5BEA" w14:textId="77777777" w:rsidR="008C57B3" w:rsidRDefault="008C57B3" w:rsidP="00F43335">
      <w:pPr>
        <w:pStyle w:val="normal1"/>
        <w:spacing w:after="240"/>
      </w:pPr>
      <w:r>
        <w:t xml:space="preserve">O pagamento será efetuado </w:t>
      </w:r>
      <w:r w:rsidRPr="008C57B3">
        <w:rPr>
          <w:b/>
          <w:bCs/>
        </w:rPr>
        <w:t>no 15º (décimo quinto) dia</w:t>
      </w:r>
      <w:r>
        <w:t xml:space="preserve"> após o registro da Nota Fiscal, que ocorrerá mediante a apresentação da documentação fiscal pertinente, devida e regularmente atestada. </w:t>
      </w:r>
    </w:p>
    <w:p w14:paraId="03320E02" w14:textId="77777777" w:rsidR="008C57B3" w:rsidRDefault="008C57B3" w:rsidP="008C57B3">
      <w:pPr>
        <w:pStyle w:val="normal1"/>
        <w:numPr>
          <w:ilvl w:val="1"/>
          <w:numId w:val="0"/>
        </w:numPr>
        <w:tabs>
          <w:tab w:val="num" w:pos="0"/>
        </w:tabs>
        <w:spacing w:before="360" w:after="240" w:line="288" w:lineRule="auto"/>
        <w:ind w:left="624" w:hanging="624"/>
        <w:rPr>
          <w:b/>
          <w:color w:val="000000"/>
        </w:rPr>
      </w:pPr>
      <w:r>
        <w:rPr>
          <w:b/>
          <w:color w:val="000000"/>
        </w:rPr>
        <w:t>Critério de reajuste e repactuação:</w:t>
      </w:r>
    </w:p>
    <w:p w14:paraId="325008B7" w14:textId="77777777" w:rsidR="008C57B3" w:rsidRDefault="008C57B3" w:rsidP="00060287">
      <w:pPr>
        <w:pStyle w:val="normal1"/>
        <w:numPr>
          <w:ilvl w:val="2"/>
          <w:numId w:val="0"/>
        </w:numPr>
        <w:tabs>
          <w:tab w:val="num" w:pos="0"/>
        </w:tabs>
        <w:spacing w:before="240" w:after="240" w:line="288" w:lineRule="auto"/>
        <w:ind w:left="737" w:hanging="737"/>
        <w:rPr>
          <w:b/>
          <w:color w:val="000000"/>
        </w:rPr>
      </w:pPr>
      <w:bookmarkStart w:id="54" w:name="_heading=h.qsh70q"/>
      <w:bookmarkEnd w:id="54"/>
      <w:r>
        <w:rPr>
          <w:b/>
          <w:color w:val="000000"/>
        </w:rPr>
        <w:t>Índice de reajuste ou repactuação dos insumos</w:t>
      </w:r>
      <w:r>
        <w:rPr>
          <w:color w:val="000000"/>
        </w:rPr>
        <w:t xml:space="preserve">   </w:t>
      </w:r>
    </w:p>
    <w:p w14:paraId="436B31D8" w14:textId="77777777" w:rsidR="008C57B3" w:rsidRDefault="008C57B3" w:rsidP="00EA4E01">
      <w:pPr>
        <w:pStyle w:val="normal1"/>
        <w:spacing w:before="240" w:line="288" w:lineRule="auto"/>
        <w:rPr>
          <w:i/>
          <w:color w:val="808080"/>
          <w:sz w:val="2"/>
          <w:szCs w:val="2"/>
        </w:rPr>
      </w:pPr>
      <w:r>
        <w:t>INPC (IBGE).</w:t>
      </w:r>
      <w:r>
        <w:rPr>
          <w:i/>
          <w:color w:val="808080"/>
        </w:rPr>
        <w:t xml:space="preserve"> </w:t>
      </w:r>
    </w:p>
    <w:p w14:paraId="1C15E4E9" w14:textId="77777777" w:rsidR="00C11935" w:rsidRDefault="00C11935" w:rsidP="000F72CB">
      <w:pPr>
        <w:pStyle w:val="normal1"/>
        <w:numPr>
          <w:ilvl w:val="2"/>
          <w:numId w:val="0"/>
        </w:numPr>
        <w:tabs>
          <w:tab w:val="num" w:pos="0"/>
        </w:tabs>
        <w:spacing w:before="240" w:after="0" w:line="288" w:lineRule="auto"/>
        <w:ind w:left="737" w:hanging="737"/>
        <w:rPr>
          <w:b/>
          <w:color w:val="000000"/>
        </w:rPr>
      </w:pPr>
      <w:r>
        <w:rPr>
          <w:b/>
          <w:color w:val="000000"/>
        </w:rPr>
        <w:t>Critério de repactuação da mão de obra</w:t>
      </w:r>
      <w:r>
        <w:rPr>
          <w:color w:val="000000"/>
        </w:rPr>
        <w:t xml:space="preserve">    </w:t>
      </w:r>
    </w:p>
    <w:p w14:paraId="0EFB8D53" w14:textId="77777777" w:rsidR="00C11935" w:rsidRDefault="00C11935" w:rsidP="005219A4">
      <w:pPr>
        <w:pStyle w:val="normal1"/>
        <w:spacing w:after="240" w:line="288" w:lineRule="auto"/>
      </w:pPr>
      <w:r>
        <w:t>Não se aplica.</w:t>
      </w:r>
    </w:p>
    <w:p w14:paraId="7565A513" w14:textId="77777777" w:rsidR="00C11935" w:rsidRDefault="00C11935" w:rsidP="000F72CB">
      <w:pPr>
        <w:pStyle w:val="normal1"/>
        <w:numPr>
          <w:ilvl w:val="1"/>
          <w:numId w:val="0"/>
        </w:numPr>
        <w:pBdr>
          <w:bottom w:val="single" w:sz="4" w:space="1" w:color="000000"/>
        </w:pBdr>
        <w:tabs>
          <w:tab w:val="num" w:pos="0"/>
        </w:tabs>
        <w:spacing w:before="240" w:line="288" w:lineRule="auto"/>
        <w:ind w:left="624" w:hanging="624"/>
        <w:rPr>
          <w:b/>
          <w:color w:val="000000"/>
        </w:rPr>
      </w:pPr>
      <w:r>
        <w:rPr>
          <w:b/>
          <w:color w:val="000000"/>
        </w:rPr>
        <w:t>Haverá Instrumento de Medição de Resultado?</w:t>
      </w:r>
    </w:p>
    <w:p w14:paraId="577AB726" w14:textId="77777777" w:rsidR="00C11935" w:rsidRDefault="00C11935" w:rsidP="00C11935">
      <w:pPr>
        <w:pStyle w:val="normal1"/>
        <w:spacing w:before="0" w:after="0"/>
        <w:rPr>
          <w:rFonts w:ascii="MS Gothic" w:eastAsia="MS Gothic" w:hAnsi="MS Gothic" w:cs="MS Gothic"/>
          <w:color w:val="000000"/>
          <w:sz w:val="40"/>
          <w:szCs w:val="40"/>
        </w:rPr>
      </w:pPr>
      <w:r>
        <w:rPr>
          <w:rFonts w:ascii="MS Gothic" w:eastAsia="MS Gothic" w:hAnsi="MS Gothic" w:cs="MS Gothic"/>
          <w:sz w:val="40"/>
          <w:szCs w:val="40"/>
        </w:rPr>
        <w:t>☐</w:t>
      </w:r>
      <w:r>
        <w:rPr>
          <w:color w:val="000000"/>
        </w:rPr>
        <w:t xml:space="preserve"> Sim      </w:t>
      </w:r>
      <w:r>
        <w:rPr>
          <w:rFonts w:ascii="MS Gothic" w:eastAsia="MS Gothic" w:hAnsi="MS Gothic" w:cs="MS Gothic"/>
          <w:sz w:val="40"/>
          <w:szCs w:val="40"/>
        </w:rPr>
        <w:t>☒</w:t>
      </w:r>
      <w:r>
        <w:rPr>
          <w:color w:val="000000"/>
        </w:rPr>
        <w:t xml:space="preserve"> Não      </w:t>
      </w:r>
    </w:p>
    <w:p w14:paraId="19D1005A" w14:textId="77777777" w:rsidR="00C11935" w:rsidRDefault="00C11935" w:rsidP="00C11935">
      <w:pPr>
        <w:pStyle w:val="normal1"/>
        <w:numPr>
          <w:ilvl w:val="2"/>
          <w:numId w:val="0"/>
        </w:numPr>
        <w:tabs>
          <w:tab w:val="num" w:pos="0"/>
        </w:tabs>
        <w:spacing w:before="360" w:after="240" w:line="288" w:lineRule="auto"/>
        <w:ind w:left="737" w:hanging="737"/>
        <w:rPr>
          <w:b/>
          <w:color w:val="000000"/>
        </w:rPr>
      </w:pPr>
      <w:r>
        <w:rPr>
          <w:b/>
          <w:color w:val="000000"/>
        </w:rPr>
        <w:t xml:space="preserve">Como funcionará o IMR?  </w:t>
      </w:r>
    </w:p>
    <w:p w14:paraId="0207447B" w14:textId="77777777" w:rsidR="00C11935" w:rsidRDefault="00C11935" w:rsidP="00C11935">
      <w:pPr>
        <w:pStyle w:val="normal1"/>
        <w:spacing w:before="240" w:after="240" w:line="288" w:lineRule="auto"/>
        <w:rPr>
          <w:color w:val="000000"/>
        </w:rPr>
      </w:pPr>
      <w:r>
        <w:t xml:space="preserve">Não se aplica. </w:t>
      </w:r>
    </w:p>
    <w:p w14:paraId="6BDAD69B" w14:textId="77777777" w:rsidR="00C11935" w:rsidRPr="00C11935" w:rsidRDefault="00C11935" w:rsidP="00837B59">
      <w:pPr>
        <w:pStyle w:val="normal1"/>
        <w:numPr>
          <w:ilvl w:val="1"/>
          <w:numId w:val="0"/>
        </w:numPr>
        <w:pBdr>
          <w:bottom w:val="single" w:sz="4" w:space="1" w:color="000000"/>
        </w:pBdr>
        <w:tabs>
          <w:tab w:val="num" w:pos="0"/>
        </w:tabs>
        <w:spacing w:before="240" w:line="288" w:lineRule="auto"/>
        <w:ind w:left="624" w:hanging="624"/>
        <w:rPr>
          <w:b/>
          <w:color w:val="000000"/>
        </w:rPr>
      </w:pPr>
      <w:r w:rsidRPr="00C11935">
        <w:rPr>
          <w:b/>
          <w:color w:val="000000"/>
        </w:rPr>
        <w:t>Haverá Remuneração Variável?</w:t>
      </w:r>
    </w:p>
    <w:p w14:paraId="3242A82D" w14:textId="4567F3CB" w:rsidR="00821FA5" w:rsidRPr="00C11935" w:rsidRDefault="00C11935" w:rsidP="00C11935">
      <w:pPr>
        <w:jc w:val="both"/>
        <w:rPr>
          <w:rFonts w:ascii="Arial" w:hAnsi="Arial"/>
          <w:b/>
          <w:bCs/>
          <w:sz w:val="28"/>
          <w:szCs w:val="28"/>
        </w:rPr>
      </w:pPr>
      <w:bookmarkStart w:id="55" w:name="_heading=h.3as4poj"/>
      <w:bookmarkEnd w:id="55"/>
      <w:r w:rsidRPr="00C11935">
        <w:rPr>
          <w:rFonts w:ascii="Segoe UI Symbol" w:eastAsia="MS Gothic" w:hAnsi="Segoe UI Symbol" w:cs="Segoe UI Symbol"/>
          <w:sz w:val="40"/>
          <w:szCs w:val="40"/>
        </w:rPr>
        <w:t>☐</w:t>
      </w:r>
      <w:r w:rsidRPr="00C11935">
        <w:rPr>
          <w:rFonts w:ascii="Arial" w:hAnsi="Arial"/>
          <w:color w:val="000000"/>
        </w:rPr>
        <w:t xml:space="preserve"> Sim      </w:t>
      </w:r>
      <w:r w:rsidRPr="00C11935">
        <w:rPr>
          <w:rFonts w:ascii="Segoe UI Symbol" w:eastAsia="MS Gothic" w:hAnsi="Segoe UI Symbol" w:cs="Segoe UI Symbol"/>
          <w:sz w:val="40"/>
          <w:szCs w:val="40"/>
        </w:rPr>
        <w:t>☒</w:t>
      </w:r>
      <w:r w:rsidRPr="00C11935">
        <w:rPr>
          <w:rFonts w:ascii="Arial" w:hAnsi="Arial"/>
          <w:color w:val="000000"/>
        </w:rPr>
        <w:t xml:space="preserve"> Não      </w:t>
      </w:r>
    </w:p>
    <w:p w14:paraId="20A76181" w14:textId="77777777" w:rsidR="00C11935" w:rsidRDefault="00C11935" w:rsidP="00837B59">
      <w:pPr>
        <w:pStyle w:val="normal1"/>
        <w:numPr>
          <w:ilvl w:val="2"/>
          <w:numId w:val="0"/>
        </w:numPr>
        <w:tabs>
          <w:tab w:val="num" w:pos="0"/>
        </w:tabs>
        <w:spacing w:before="240" w:after="0" w:line="288" w:lineRule="auto"/>
        <w:rPr>
          <w:b/>
          <w:color w:val="000000"/>
        </w:rPr>
      </w:pPr>
      <w:r>
        <w:rPr>
          <w:b/>
          <w:color w:val="000000"/>
        </w:rPr>
        <w:t xml:space="preserve">Como funcionará a remuneração variável?  </w:t>
      </w:r>
    </w:p>
    <w:p w14:paraId="505447D0" w14:textId="77777777" w:rsidR="00C11935" w:rsidRDefault="00C11935" w:rsidP="00837B59">
      <w:pPr>
        <w:pStyle w:val="normal1"/>
        <w:spacing w:after="240" w:line="288" w:lineRule="auto"/>
        <w:rPr>
          <w:color w:val="000000"/>
        </w:rPr>
      </w:pPr>
      <w:r>
        <w:t xml:space="preserve">Não se aplica. </w:t>
      </w:r>
    </w:p>
    <w:p w14:paraId="71BDD322" w14:textId="77777777" w:rsidR="00C11935" w:rsidRDefault="00C11935" w:rsidP="00C11935">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t xml:space="preserve">Justificativa para a utilização da Remuneração Variável?  </w:t>
      </w:r>
    </w:p>
    <w:p w14:paraId="1A59A183" w14:textId="77777777" w:rsidR="00C11935" w:rsidRDefault="00C11935" w:rsidP="00C11935">
      <w:pPr>
        <w:pStyle w:val="normal1"/>
        <w:spacing w:before="240" w:after="240" w:line="288" w:lineRule="auto"/>
        <w:rPr>
          <w:i/>
          <w:color w:val="808080"/>
          <w:sz w:val="2"/>
          <w:szCs w:val="2"/>
        </w:rPr>
      </w:pPr>
      <w:r>
        <w:lastRenderedPageBreak/>
        <w:t xml:space="preserve">Não se aplica. </w:t>
      </w:r>
      <w:r>
        <w:rPr>
          <w:i/>
          <w:color w:val="808080"/>
        </w:rPr>
        <w:t xml:space="preserve"> </w:t>
      </w:r>
    </w:p>
    <w:p w14:paraId="24E75801" w14:textId="77777777" w:rsidR="00C11935" w:rsidRPr="00C11935" w:rsidRDefault="00C11935" w:rsidP="00837B59">
      <w:pPr>
        <w:pStyle w:val="normal1"/>
        <w:numPr>
          <w:ilvl w:val="1"/>
          <w:numId w:val="0"/>
        </w:numPr>
        <w:pBdr>
          <w:bottom w:val="single" w:sz="4" w:space="1" w:color="000000"/>
        </w:pBdr>
        <w:tabs>
          <w:tab w:val="num" w:pos="0"/>
        </w:tabs>
        <w:spacing w:before="360" w:after="0" w:line="288" w:lineRule="auto"/>
        <w:ind w:left="624" w:hanging="624"/>
        <w:rPr>
          <w:b/>
          <w:color w:val="000000"/>
        </w:rPr>
      </w:pPr>
      <w:r w:rsidRPr="00C11935">
        <w:rPr>
          <w:b/>
          <w:color w:val="000000"/>
        </w:rPr>
        <w:t xml:space="preserve">Haverá a adoção do regime de conta vinculada?    </w:t>
      </w:r>
    </w:p>
    <w:p w14:paraId="776C018B" w14:textId="5A27ED7C" w:rsidR="00E2700C" w:rsidRDefault="00C11935" w:rsidP="00C11935">
      <w:pPr>
        <w:jc w:val="both"/>
        <w:rPr>
          <w:rFonts w:ascii="Arial" w:hAnsi="Arial"/>
          <w:b/>
          <w:bCs/>
          <w:sz w:val="28"/>
          <w:szCs w:val="28"/>
        </w:rPr>
      </w:pPr>
      <w:bookmarkStart w:id="56" w:name="_heading=h.1pxezwc"/>
      <w:bookmarkEnd w:id="56"/>
      <w:r w:rsidRPr="00C11935">
        <w:rPr>
          <w:rFonts w:ascii="Segoe UI Symbol" w:eastAsia="MS Gothic" w:hAnsi="Segoe UI Symbol" w:cs="Segoe UI Symbol"/>
          <w:sz w:val="40"/>
          <w:szCs w:val="40"/>
        </w:rPr>
        <w:t>☐</w:t>
      </w:r>
      <w:r w:rsidRPr="00C11935">
        <w:rPr>
          <w:rFonts w:ascii="Arial" w:hAnsi="Arial"/>
          <w:color w:val="000000"/>
        </w:rPr>
        <w:t xml:space="preserve"> Sim      </w:t>
      </w:r>
      <w:r w:rsidRPr="00C11935">
        <w:rPr>
          <w:rFonts w:ascii="Segoe UI Symbol" w:eastAsia="MS Gothic" w:hAnsi="Segoe UI Symbol" w:cs="Segoe UI Symbol"/>
          <w:sz w:val="40"/>
          <w:szCs w:val="40"/>
        </w:rPr>
        <w:t>☒</w:t>
      </w:r>
      <w:r w:rsidRPr="00C11935">
        <w:rPr>
          <w:rFonts w:ascii="Arial" w:hAnsi="Arial"/>
          <w:color w:val="000000"/>
        </w:rPr>
        <w:t xml:space="preserve"> Não</w:t>
      </w:r>
      <w:r>
        <w:t xml:space="preserve">      </w:t>
      </w:r>
    </w:p>
    <w:p w14:paraId="3CAD7742" w14:textId="77777777" w:rsidR="00C11935" w:rsidRDefault="00C11935" w:rsidP="00837B59">
      <w:pPr>
        <w:pStyle w:val="normal1"/>
        <w:numPr>
          <w:ilvl w:val="1"/>
          <w:numId w:val="0"/>
        </w:numPr>
        <w:pBdr>
          <w:bottom w:val="single" w:sz="4" w:space="1" w:color="000000"/>
        </w:pBdr>
        <w:tabs>
          <w:tab w:val="num" w:pos="0"/>
        </w:tabs>
        <w:spacing w:before="360" w:after="240" w:line="288" w:lineRule="auto"/>
        <w:rPr>
          <w:b/>
          <w:color w:val="000000"/>
        </w:rPr>
      </w:pPr>
      <w:r>
        <w:rPr>
          <w:b/>
          <w:color w:val="000000"/>
        </w:rPr>
        <w:t xml:space="preserve">Critério e prazo para recebimento provisório   </w:t>
      </w:r>
    </w:p>
    <w:p w14:paraId="6E734761" w14:textId="77777777" w:rsidR="00C11935" w:rsidRDefault="00C11935" w:rsidP="00837B59">
      <w:pPr>
        <w:pStyle w:val="normal1"/>
        <w:spacing w:before="240" w:after="240"/>
        <w:rPr>
          <w:i/>
          <w:color w:val="808080"/>
          <w:sz w:val="2"/>
          <w:szCs w:val="2"/>
        </w:rPr>
      </w:pPr>
      <w:r>
        <w:t>O objeto da requisição será recebido provisoriamente quando da entrega, para a devida verificação da conformidade do mesmo com as especificações, observados os requisitos de quantidade e de qualidade, segundo as exigências dos termos da proposta adjudicada. O prazo de recebimento provisório será de 10 (dez) dias úteis para posterior recebimento definitivo. Averiguada qualquer anormalidade nos produtos entregues, será emitido termo de não recebimento, devendo nesta hipótese a Contratada tomar as providências necessárias, visando às adequações de rigor, por sua conta e risco, sem quaisquer ônus ao município de Sertãozinho, ficando o recebimento definitivo condicionado a efetiva adequação pertinente.</w:t>
      </w:r>
    </w:p>
    <w:p w14:paraId="34EE7DDC" w14:textId="77777777" w:rsidR="00C11935" w:rsidRDefault="00C11935" w:rsidP="00C11935">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t xml:space="preserve">Critério e prazo para recebimento definitivo   </w:t>
      </w:r>
    </w:p>
    <w:p w14:paraId="3C5F2F39" w14:textId="5A4D485A" w:rsidR="00C11935" w:rsidRDefault="00C11935" w:rsidP="00837B59">
      <w:pPr>
        <w:pStyle w:val="normal1"/>
        <w:spacing w:before="240" w:after="240"/>
        <w:rPr>
          <w:color w:val="000000"/>
        </w:rPr>
      </w:pPr>
      <w:r>
        <w:t xml:space="preserve">O objeto da requisição será recebido definitivamente, no prazo de até 10 (dez) dias úteis após o recebimento provisório, averiguada a pertinência do mesmo, sempre tendo em </w:t>
      </w:r>
      <w:r w:rsidR="00934BC5">
        <w:t>v</w:t>
      </w:r>
      <w:r>
        <w:t>ista as exigências dos termos da proposta adjudicada.  Havendo comunicação de órgãos oficiais em relação a intercorrências relativas à qualidade e segurança dos produtos ou lotes específicos adquiridos, fica a cargo da Contratada a recolha/destinação adequada e posterior substituição dos mesmos, se for o caso.</w:t>
      </w:r>
    </w:p>
    <w:p w14:paraId="1BAB5AF9" w14:textId="77777777" w:rsidR="00C11935" w:rsidRPr="00A15410" w:rsidRDefault="00C11935" w:rsidP="00C11935">
      <w:pPr>
        <w:pStyle w:val="normal1"/>
        <w:keepNext/>
        <w:pBdr>
          <w:bottom w:val="single" w:sz="18" w:space="1" w:color="000000"/>
        </w:pBdr>
        <w:tabs>
          <w:tab w:val="num" w:pos="0"/>
        </w:tabs>
        <w:spacing w:before="360" w:after="240" w:line="288" w:lineRule="auto"/>
        <w:ind w:left="425" w:hanging="425"/>
        <w:rPr>
          <w:b/>
        </w:rPr>
      </w:pPr>
      <w:r w:rsidRPr="00A15410">
        <w:rPr>
          <w:b/>
        </w:rPr>
        <w:t xml:space="preserve">É UMA CONTRATAÇÃO DIRETA?  </w:t>
      </w:r>
      <w:r w:rsidRPr="00A15410">
        <w:rPr>
          <w:rFonts w:ascii="Courier New" w:eastAsia="Courier New" w:hAnsi="Courier New" w:cs="Courier New"/>
        </w:rPr>
        <w:t xml:space="preserve">  </w:t>
      </w:r>
      <w:r w:rsidRPr="00A15410">
        <w:rPr>
          <w:b/>
        </w:rPr>
        <w:t xml:space="preserve"> </w:t>
      </w:r>
    </w:p>
    <w:p w14:paraId="17CDD39B" w14:textId="77777777" w:rsidR="00C11935" w:rsidRDefault="00C11935" w:rsidP="00C11935">
      <w:pPr>
        <w:pStyle w:val="normal1"/>
        <w:spacing w:before="0" w:after="0"/>
      </w:pPr>
      <w:r>
        <w:rPr>
          <w:rFonts w:ascii="MS Gothic" w:eastAsia="MS Gothic" w:hAnsi="MS Gothic" w:cs="MS Gothic"/>
          <w:sz w:val="40"/>
          <w:szCs w:val="40"/>
        </w:rPr>
        <w:t>☐</w:t>
      </w:r>
      <w:r>
        <w:rPr>
          <w:color w:val="000000"/>
        </w:rPr>
        <w:t xml:space="preserve"> Sim      </w:t>
      </w:r>
      <w:r>
        <w:rPr>
          <w:rFonts w:ascii="MS Gothic" w:eastAsia="MS Gothic" w:hAnsi="MS Gothic" w:cs="MS Gothic"/>
          <w:sz w:val="40"/>
          <w:szCs w:val="40"/>
        </w:rPr>
        <w:t>☒</w:t>
      </w:r>
      <w:r>
        <w:rPr>
          <w:color w:val="000000"/>
        </w:rPr>
        <w:t xml:space="preserve"> Não</w:t>
      </w:r>
      <w:r>
        <w:t xml:space="preserve">  </w:t>
      </w:r>
    </w:p>
    <w:p w14:paraId="4E3BB048" w14:textId="77777777" w:rsidR="00C11935" w:rsidRDefault="00C11935" w:rsidP="001E6607">
      <w:pPr>
        <w:pStyle w:val="normal1"/>
        <w:numPr>
          <w:ilvl w:val="1"/>
          <w:numId w:val="0"/>
        </w:numPr>
        <w:pBdr>
          <w:bottom w:val="single" w:sz="4" w:space="1" w:color="000000"/>
        </w:pBdr>
        <w:tabs>
          <w:tab w:val="num" w:pos="0"/>
        </w:tabs>
        <w:spacing w:before="360" w:line="288" w:lineRule="auto"/>
        <w:ind w:left="624" w:hanging="624"/>
        <w:rPr>
          <w:b/>
          <w:color w:val="000000"/>
        </w:rPr>
      </w:pPr>
      <w:r>
        <w:rPr>
          <w:b/>
          <w:color w:val="000000"/>
        </w:rPr>
        <w:t xml:space="preserve">É um caso de inexigibilidade de licitação? </w:t>
      </w:r>
    </w:p>
    <w:p w14:paraId="62E6A53A" w14:textId="77777777" w:rsidR="00C11935" w:rsidRDefault="00C11935" w:rsidP="00C11935">
      <w:pPr>
        <w:pStyle w:val="normal1"/>
        <w:spacing w:before="0" w:after="0"/>
        <w:rPr>
          <w:color w:val="000000"/>
        </w:rPr>
      </w:pPr>
      <w:r>
        <w:rPr>
          <w:rFonts w:ascii="MS Gothic" w:eastAsia="MS Gothic" w:hAnsi="MS Gothic" w:cs="MS Gothic"/>
          <w:sz w:val="40"/>
          <w:szCs w:val="40"/>
        </w:rPr>
        <w:t>☐</w:t>
      </w:r>
      <w:r>
        <w:rPr>
          <w:color w:val="000000"/>
        </w:rPr>
        <w:t xml:space="preserve"> Sim      </w:t>
      </w:r>
      <w:r>
        <w:rPr>
          <w:rFonts w:ascii="MS Gothic" w:eastAsia="MS Gothic" w:hAnsi="MS Gothic" w:cs="MS Gothic"/>
          <w:sz w:val="40"/>
          <w:szCs w:val="40"/>
        </w:rPr>
        <w:t>☒</w:t>
      </w:r>
      <w:r>
        <w:rPr>
          <w:color w:val="000000"/>
        </w:rPr>
        <w:t xml:space="preserve"> Não</w:t>
      </w:r>
    </w:p>
    <w:p w14:paraId="6AD113F5" w14:textId="77777777" w:rsidR="00C11935" w:rsidRDefault="00C11935" w:rsidP="0032113F">
      <w:pPr>
        <w:pStyle w:val="normal1"/>
        <w:numPr>
          <w:ilvl w:val="2"/>
          <w:numId w:val="0"/>
        </w:numPr>
        <w:tabs>
          <w:tab w:val="num" w:pos="0"/>
        </w:tabs>
        <w:spacing w:before="360" w:line="288" w:lineRule="auto"/>
        <w:rPr>
          <w:b/>
          <w:color w:val="000000"/>
        </w:rPr>
      </w:pPr>
      <w:r>
        <w:rPr>
          <w:b/>
          <w:color w:val="000000"/>
        </w:rPr>
        <w:t>Qual embasamento legal da inexigibilidade?</w:t>
      </w:r>
    </w:p>
    <w:p w14:paraId="71F77E36" w14:textId="77777777" w:rsidR="00C11935" w:rsidRDefault="00C11935" w:rsidP="0032113F">
      <w:pPr>
        <w:pStyle w:val="normal1"/>
        <w:spacing w:after="240" w:line="288" w:lineRule="auto"/>
      </w:pPr>
      <w:bookmarkStart w:id="57" w:name="_heading=h.49x2ik5"/>
      <w:bookmarkEnd w:id="57"/>
      <w:r>
        <w:t xml:space="preserve">Não se aplica.    </w:t>
      </w:r>
    </w:p>
    <w:p w14:paraId="3EB1C026" w14:textId="77777777" w:rsidR="00C11935" w:rsidRDefault="00C11935" w:rsidP="001E6607">
      <w:pPr>
        <w:pStyle w:val="normal1"/>
        <w:numPr>
          <w:ilvl w:val="2"/>
          <w:numId w:val="0"/>
        </w:numPr>
        <w:tabs>
          <w:tab w:val="num" w:pos="0"/>
        </w:tabs>
        <w:spacing w:before="360" w:line="288" w:lineRule="auto"/>
        <w:ind w:left="737" w:hanging="737"/>
        <w:rPr>
          <w:b/>
          <w:color w:val="000000"/>
        </w:rPr>
      </w:pPr>
      <w:r>
        <w:rPr>
          <w:b/>
          <w:color w:val="000000"/>
        </w:rPr>
        <w:t xml:space="preserve">Qual o critério para seleção do fornecedor?  </w:t>
      </w:r>
    </w:p>
    <w:p w14:paraId="44254640" w14:textId="77777777" w:rsidR="00C11935" w:rsidRDefault="00C11935" w:rsidP="001E6607">
      <w:pPr>
        <w:pStyle w:val="normal1"/>
        <w:spacing w:after="240" w:line="288" w:lineRule="auto"/>
      </w:pPr>
      <w:r>
        <w:t xml:space="preserve">Não se aplica. </w:t>
      </w:r>
    </w:p>
    <w:p w14:paraId="3D4D1E70" w14:textId="77777777" w:rsidR="00C11935" w:rsidRPr="00C11935" w:rsidRDefault="00C11935" w:rsidP="0032113F">
      <w:pPr>
        <w:pStyle w:val="normal1"/>
        <w:numPr>
          <w:ilvl w:val="1"/>
          <w:numId w:val="0"/>
        </w:numPr>
        <w:pBdr>
          <w:bottom w:val="single" w:sz="4" w:space="1" w:color="000000"/>
        </w:pBdr>
        <w:tabs>
          <w:tab w:val="num" w:pos="0"/>
        </w:tabs>
        <w:spacing w:before="360" w:line="288" w:lineRule="auto"/>
        <w:rPr>
          <w:b/>
          <w:color w:val="000000"/>
        </w:rPr>
      </w:pPr>
      <w:r w:rsidRPr="00C11935">
        <w:rPr>
          <w:b/>
          <w:color w:val="000000"/>
        </w:rPr>
        <w:t xml:space="preserve">É uma licitação dispensada?  </w:t>
      </w:r>
    </w:p>
    <w:p w14:paraId="02AB56CE" w14:textId="5295786B" w:rsidR="00E2700C" w:rsidRPr="00C11935" w:rsidRDefault="00C11935" w:rsidP="00C11935">
      <w:pPr>
        <w:jc w:val="both"/>
        <w:rPr>
          <w:rFonts w:ascii="Arial" w:hAnsi="Arial"/>
          <w:b/>
          <w:bCs/>
          <w:sz w:val="28"/>
          <w:szCs w:val="28"/>
        </w:rPr>
      </w:pPr>
      <w:r w:rsidRPr="00C11935">
        <w:rPr>
          <w:rFonts w:ascii="Segoe UI Symbol" w:eastAsia="MS Gothic" w:hAnsi="Segoe UI Symbol" w:cs="Segoe UI Symbol"/>
          <w:sz w:val="40"/>
          <w:szCs w:val="40"/>
        </w:rPr>
        <w:lastRenderedPageBreak/>
        <w:t>☐</w:t>
      </w:r>
      <w:r w:rsidRPr="00C11935">
        <w:rPr>
          <w:rFonts w:ascii="Arial" w:hAnsi="Arial"/>
          <w:color w:val="000000"/>
        </w:rPr>
        <w:t xml:space="preserve"> Sim      </w:t>
      </w:r>
      <w:r w:rsidRPr="00C11935">
        <w:rPr>
          <w:rFonts w:ascii="Segoe UI Symbol" w:eastAsia="MS Gothic" w:hAnsi="Segoe UI Symbol" w:cs="Segoe UI Symbol"/>
          <w:sz w:val="40"/>
          <w:szCs w:val="40"/>
        </w:rPr>
        <w:t>☒</w:t>
      </w:r>
      <w:r w:rsidRPr="00C11935">
        <w:rPr>
          <w:rFonts w:ascii="Arial" w:hAnsi="Arial"/>
          <w:color w:val="000000"/>
        </w:rPr>
        <w:t xml:space="preserve"> Não</w:t>
      </w:r>
    </w:p>
    <w:p w14:paraId="73AD39B1" w14:textId="77777777" w:rsidR="00C11935" w:rsidRDefault="00C11935" w:rsidP="00C11935">
      <w:pPr>
        <w:pStyle w:val="normal1"/>
        <w:numPr>
          <w:ilvl w:val="2"/>
          <w:numId w:val="0"/>
        </w:numPr>
        <w:tabs>
          <w:tab w:val="num" w:pos="0"/>
        </w:tabs>
        <w:spacing w:before="360" w:after="240" w:line="288" w:lineRule="auto"/>
        <w:rPr>
          <w:b/>
          <w:color w:val="000000"/>
        </w:rPr>
      </w:pPr>
      <w:r>
        <w:rPr>
          <w:b/>
          <w:color w:val="000000"/>
        </w:rPr>
        <w:t xml:space="preserve">Em qual hipótese do art. 76 da Lei nº 14.133/2021? </w:t>
      </w:r>
    </w:p>
    <w:p w14:paraId="578B3C1A" w14:textId="77777777" w:rsidR="00C11935" w:rsidRDefault="00C11935" w:rsidP="00C11935">
      <w:pPr>
        <w:pStyle w:val="normal1"/>
        <w:spacing w:before="240" w:after="240" w:line="288" w:lineRule="auto"/>
      </w:pPr>
      <w:r>
        <w:t xml:space="preserve">Não se aplica.  </w:t>
      </w:r>
    </w:p>
    <w:p w14:paraId="575D2E99" w14:textId="77777777" w:rsidR="00A35CB8" w:rsidRDefault="00A35CB8" w:rsidP="001E6607">
      <w:pPr>
        <w:pStyle w:val="normal1"/>
        <w:numPr>
          <w:ilvl w:val="2"/>
          <w:numId w:val="0"/>
        </w:numPr>
        <w:tabs>
          <w:tab w:val="num" w:pos="0"/>
        </w:tabs>
        <w:spacing w:before="360" w:line="288" w:lineRule="auto"/>
        <w:rPr>
          <w:b/>
          <w:color w:val="000000"/>
        </w:rPr>
      </w:pPr>
      <w:r>
        <w:rPr>
          <w:b/>
          <w:color w:val="000000"/>
        </w:rPr>
        <w:t xml:space="preserve">Qual a justificativa para seleção do recebedor da alienação?  </w:t>
      </w:r>
    </w:p>
    <w:p w14:paraId="2CD174F5" w14:textId="77777777" w:rsidR="00A35CB8" w:rsidRDefault="00A35CB8" w:rsidP="001E6607">
      <w:pPr>
        <w:pStyle w:val="normal1"/>
        <w:spacing w:after="240" w:line="288" w:lineRule="auto"/>
      </w:pPr>
      <w:r>
        <w:t xml:space="preserve">Não se aplica. </w:t>
      </w:r>
    </w:p>
    <w:p w14:paraId="7A809884" w14:textId="77777777" w:rsidR="00A35CB8" w:rsidRDefault="00A35CB8" w:rsidP="008A17FF">
      <w:pPr>
        <w:pStyle w:val="normal1"/>
        <w:numPr>
          <w:ilvl w:val="1"/>
          <w:numId w:val="0"/>
        </w:numPr>
        <w:pBdr>
          <w:bottom w:val="single" w:sz="4" w:space="1" w:color="000000"/>
        </w:pBdr>
        <w:tabs>
          <w:tab w:val="num" w:pos="0"/>
        </w:tabs>
        <w:spacing w:before="240" w:line="288" w:lineRule="auto"/>
        <w:ind w:left="624" w:hanging="624"/>
        <w:rPr>
          <w:b/>
          <w:color w:val="000000"/>
        </w:rPr>
      </w:pPr>
      <w:r>
        <w:rPr>
          <w:b/>
          <w:color w:val="000000"/>
        </w:rPr>
        <w:t xml:space="preserve">É uma licitação dispensável? </w:t>
      </w:r>
    </w:p>
    <w:p w14:paraId="32680507" w14:textId="77777777" w:rsidR="00A35CB8" w:rsidRDefault="00A35CB8" w:rsidP="00A35CB8">
      <w:pPr>
        <w:pStyle w:val="normal1"/>
        <w:spacing w:before="0" w:after="0"/>
      </w:pPr>
      <w:r>
        <w:rPr>
          <w:rFonts w:ascii="MS Gothic" w:eastAsia="MS Gothic" w:hAnsi="MS Gothic" w:cs="MS Gothic"/>
          <w:sz w:val="40"/>
          <w:szCs w:val="40"/>
        </w:rPr>
        <w:t>☐</w:t>
      </w:r>
      <w:r>
        <w:rPr>
          <w:color w:val="000000"/>
        </w:rPr>
        <w:t xml:space="preserve"> Sim      </w:t>
      </w:r>
      <w:r>
        <w:rPr>
          <w:rFonts w:ascii="MS Gothic" w:eastAsia="MS Gothic" w:hAnsi="MS Gothic" w:cs="MS Gothic"/>
          <w:sz w:val="40"/>
          <w:szCs w:val="40"/>
        </w:rPr>
        <w:t>☒</w:t>
      </w:r>
      <w:r>
        <w:rPr>
          <w:color w:val="000000"/>
        </w:rPr>
        <w:t xml:space="preserve"> Não</w:t>
      </w:r>
    </w:p>
    <w:p w14:paraId="032AC3F5" w14:textId="77777777" w:rsidR="00A7423A" w:rsidRDefault="00A7423A" w:rsidP="008A17FF">
      <w:pPr>
        <w:pStyle w:val="normal1"/>
        <w:numPr>
          <w:ilvl w:val="2"/>
          <w:numId w:val="0"/>
        </w:numPr>
        <w:tabs>
          <w:tab w:val="num" w:pos="0"/>
        </w:tabs>
        <w:spacing w:before="240" w:line="288" w:lineRule="auto"/>
        <w:rPr>
          <w:b/>
          <w:color w:val="000000"/>
        </w:rPr>
      </w:pPr>
      <w:r>
        <w:rPr>
          <w:b/>
          <w:color w:val="000000"/>
        </w:rPr>
        <w:t xml:space="preserve">Qual hipótese de licitação dispensável do art. 75 Lei nº 14.133/2021?  </w:t>
      </w:r>
    </w:p>
    <w:p w14:paraId="1AAC4B86" w14:textId="77777777" w:rsidR="00A7423A" w:rsidRDefault="00A7423A" w:rsidP="0032113F">
      <w:pPr>
        <w:pStyle w:val="normal1"/>
        <w:spacing w:after="240" w:line="288" w:lineRule="auto"/>
      </w:pPr>
      <w:r>
        <w:t xml:space="preserve">Não se aplica.  </w:t>
      </w:r>
    </w:p>
    <w:p w14:paraId="5EDA2306" w14:textId="77777777" w:rsidR="00A7423A" w:rsidRDefault="00A7423A" w:rsidP="0032113F">
      <w:pPr>
        <w:pStyle w:val="normal1"/>
        <w:numPr>
          <w:ilvl w:val="2"/>
          <w:numId w:val="0"/>
        </w:numPr>
        <w:tabs>
          <w:tab w:val="num" w:pos="0"/>
        </w:tabs>
        <w:spacing w:before="360" w:line="288" w:lineRule="auto"/>
        <w:ind w:left="737" w:hanging="737"/>
        <w:rPr>
          <w:b/>
          <w:color w:val="000000"/>
        </w:rPr>
      </w:pPr>
      <w:r>
        <w:rPr>
          <w:b/>
          <w:color w:val="000000"/>
        </w:rPr>
        <w:t xml:space="preserve">Qual a justificativa para seleção do fornecedor?  </w:t>
      </w:r>
    </w:p>
    <w:p w14:paraId="717E7D1B" w14:textId="77777777" w:rsidR="00A7423A" w:rsidRDefault="00A7423A" w:rsidP="0032113F">
      <w:pPr>
        <w:pStyle w:val="normal1"/>
        <w:tabs>
          <w:tab w:val="left" w:pos="2042"/>
        </w:tabs>
        <w:spacing w:after="240" w:line="288" w:lineRule="auto"/>
      </w:pPr>
      <w:r>
        <w:t xml:space="preserve">Não se aplica. </w:t>
      </w:r>
    </w:p>
    <w:p w14:paraId="2F61F57D" w14:textId="77777777" w:rsidR="00A7423A" w:rsidRPr="00A15410" w:rsidRDefault="00A7423A" w:rsidP="008A17FF">
      <w:pPr>
        <w:pStyle w:val="normal1"/>
        <w:keepNext/>
        <w:pBdr>
          <w:bottom w:val="single" w:sz="18" w:space="1" w:color="000000"/>
        </w:pBdr>
        <w:tabs>
          <w:tab w:val="num" w:pos="0"/>
        </w:tabs>
        <w:spacing w:before="240" w:line="288" w:lineRule="auto"/>
        <w:ind w:left="425" w:hanging="425"/>
        <w:rPr>
          <w:b/>
        </w:rPr>
      </w:pPr>
      <w:r w:rsidRPr="00A15410">
        <w:rPr>
          <w:b/>
        </w:rPr>
        <w:t>EXISTE A NECESSIDADE DE ELABORAR UM EDITAL DE SELEÇÃO?</w:t>
      </w:r>
    </w:p>
    <w:p w14:paraId="5C137D39" w14:textId="77777777" w:rsidR="00A7423A" w:rsidRDefault="00A7423A" w:rsidP="00A7423A">
      <w:pPr>
        <w:pStyle w:val="normal1"/>
        <w:spacing w:before="0" w:after="0"/>
      </w:pPr>
      <w:r>
        <w:rPr>
          <w:rFonts w:ascii="MS Gothic" w:eastAsia="MS Gothic" w:hAnsi="MS Gothic" w:cs="MS Gothic"/>
          <w:sz w:val="40"/>
          <w:szCs w:val="40"/>
        </w:rPr>
        <w:t>☒</w:t>
      </w:r>
      <w:r>
        <w:rPr>
          <w:color w:val="000000"/>
        </w:rPr>
        <w:t xml:space="preserve"> Sim      </w:t>
      </w:r>
      <w:r>
        <w:rPr>
          <w:rFonts w:ascii="MS Gothic" w:eastAsia="MS Gothic" w:hAnsi="MS Gothic" w:cs="MS Gothic"/>
          <w:sz w:val="40"/>
          <w:szCs w:val="40"/>
        </w:rPr>
        <w:t>☐</w:t>
      </w:r>
      <w:r>
        <w:rPr>
          <w:color w:val="000000"/>
        </w:rPr>
        <w:t xml:space="preserve"> Não</w:t>
      </w:r>
    </w:p>
    <w:p w14:paraId="72B7D21D" w14:textId="77777777" w:rsidR="00A7423A" w:rsidRDefault="00A7423A" w:rsidP="001E6607">
      <w:pPr>
        <w:pStyle w:val="normal1"/>
        <w:numPr>
          <w:ilvl w:val="1"/>
          <w:numId w:val="0"/>
        </w:numPr>
        <w:pBdr>
          <w:bottom w:val="single" w:sz="4" w:space="1" w:color="000000"/>
        </w:pBdr>
        <w:tabs>
          <w:tab w:val="num" w:pos="0"/>
        </w:tabs>
        <w:spacing w:before="360" w:line="288" w:lineRule="auto"/>
        <w:ind w:left="624" w:hanging="624"/>
        <w:rPr>
          <w:b/>
          <w:color w:val="000000"/>
        </w:rPr>
      </w:pPr>
      <w:r>
        <w:rPr>
          <w:b/>
          <w:color w:val="000000"/>
        </w:rPr>
        <w:t>Rito de seleção</w:t>
      </w:r>
    </w:p>
    <w:p w14:paraId="11049DA5" w14:textId="77777777" w:rsidR="00A7423A" w:rsidRDefault="00A7423A" w:rsidP="001E6607">
      <w:pPr>
        <w:pStyle w:val="normal1"/>
        <w:tabs>
          <w:tab w:val="left" w:pos="2772"/>
        </w:tabs>
        <w:spacing w:after="240" w:line="288" w:lineRule="auto"/>
      </w:pPr>
      <w:r>
        <w:t xml:space="preserve">Pregão      </w:t>
      </w:r>
    </w:p>
    <w:p w14:paraId="2E91D2B4" w14:textId="77777777" w:rsidR="00A7423A" w:rsidRDefault="00A7423A" w:rsidP="008A17FF">
      <w:pPr>
        <w:pStyle w:val="normal1"/>
        <w:numPr>
          <w:ilvl w:val="2"/>
          <w:numId w:val="0"/>
        </w:numPr>
        <w:tabs>
          <w:tab w:val="num" w:pos="0"/>
        </w:tabs>
        <w:spacing w:before="240" w:after="0" w:line="288" w:lineRule="auto"/>
        <w:ind w:left="737" w:hanging="737"/>
        <w:rPr>
          <w:b/>
          <w:color w:val="000000"/>
        </w:rPr>
      </w:pPr>
      <w:r>
        <w:rPr>
          <w:b/>
          <w:color w:val="000000"/>
        </w:rPr>
        <w:t xml:space="preserve">Forma da seleção </w:t>
      </w:r>
    </w:p>
    <w:p w14:paraId="2B4CFE23" w14:textId="77777777" w:rsidR="00A7423A" w:rsidRDefault="00A7423A" w:rsidP="008A17FF">
      <w:pPr>
        <w:pStyle w:val="normal1"/>
        <w:spacing w:before="0" w:after="0"/>
        <w:rPr>
          <w:color w:val="000000"/>
        </w:rPr>
      </w:pPr>
      <w:r>
        <w:rPr>
          <w:rFonts w:ascii="MS Gothic" w:eastAsia="MS Gothic" w:hAnsi="MS Gothic" w:cs="MS Gothic"/>
          <w:sz w:val="40"/>
          <w:szCs w:val="40"/>
        </w:rPr>
        <w:t>☐</w:t>
      </w:r>
      <w:r>
        <w:rPr>
          <w:color w:val="000000"/>
        </w:rPr>
        <w:t xml:space="preserve"> Presencial      </w:t>
      </w:r>
      <w:r>
        <w:rPr>
          <w:rFonts w:ascii="MS Gothic" w:eastAsia="MS Gothic" w:hAnsi="MS Gothic" w:cs="MS Gothic"/>
          <w:sz w:val="40"/>
          <w:szCs w:val="40"/>
        </w:rPr>
        <w:t>☒</w:t>
      </w:r>
      <w:r>
        <w:rPr>
          <w:color w:val="000000"/>
        </w:rPr>
        <w:t xml:space="preserve"> Eletrônica </w:t>
      </w:r>
    </w:p>
    <w:p w14:paraId="43BE47C7" w14:textId="77777777" w:rsidR="00A7423A" w:rsidRPr="00FA770F" w:rsidRDefault="00A7423A" w:rsidP="00A7423A">
      <w:pPr>
        <w:pStyle w:val="normal1"/>
        <w:numPr>
          <w:ilvl w:val="3"/>
          <w:numId w:val="0"/>
        </w:numPr>
        <w:tabs>
          <w:tab w:val="num" w:pos="0"/>
          <w:tab w:val="left" w:pos="993"/>
        </w:tabs>
        <w:spacing w:before="240" w:after="240"/>
        <w:rPr>
          <w:b/>
          <w:bCs/>
          <w:color w:val="000000"/>
        </w:rPr>
      </w:pPr>
      <w:r w:rsidRPr="00FA770F">
        <w:rPr>
          <w:b/>
          <w:bCs/>
          <w:color w:val="000000"/>
        </w:rPr>
        <w:t xml:space="preserve">Se for presencial, justificar  </w:t>
      </w:r>
    </w:p>
    <w:p w14:paraId="75D46692" w14:textId="77777777" w:rsidR="00A7423A" w:rsidRDefault="00A7423A" w:rsidP="00A7423A">
      <w:pPr>
        <w:pStyle w:val="normal1"/>
        <w:spacing w:before="240" w:after="240" w:line="288" w:lineRule="auto"/>
        <w:rPr>
          <w:color w:val="000000"/>
        </w:rPr>
      </w:pPr>
      <w:r>
        <w:t xml:space="preserve">Não se aplica. </w:t>
      </w:r>
    </w:p>
    <w:p w14:paraId="664E39F3" w14:textId="77777777" w:rsidR="002650C2" w:rsidRDefault="002650C2" w:rsidP="00606424">
      <w:pPr>
        <w:pStyle w:val="normal1"/>
        <w:numPr>
          <w:ilvl w:val="2"/>
          <w:numId w:val="0"/>
        </w:numPr>
        <w:tabs>
          <w:tab w:val="num" w:pos="0"/>
        </w:tabs>
        <w:spacing w:before="360" w:line="288" w:lineRule="auto"/>
        <w:ind w:left="737" w:hanging="737"/>
        <w:rPr>
          <w:b/>
          <w:color w:val="000000"/>
        </w:rPr>
      </w:pPr>
      <w:r>
        <w:rPr>
          <w:b/>
          <w:color w:val="000000"/>
        </w:rPr>
        <w:t>Local do certame:</w:t>
      </w:r>
      <w:r>
        <w:rPr>
          <w:color w:val="000000"/>
        </w:rPr>
        <w:t xml:space="preserve">   </w:t>
      </w:r>
    </w:p>
    <w:p w14:paraId="6AC4DC69" w14:textId="77777777" w:rsidR="00D12632" w:rsidRDefault="00D12632" w:rsidP="00D12632">
      <w:pPr>
        <w:rPr>
          <w:rFonts w:ascii="Arial" w:hAnsi="Arial"/>
        </w:rPr>
      </w:pPr>
      <w:r w:rsidRPr="00D12632">
        <w:rPr>
          <w:rFonts w:ascii="Arial" w:eastAsiaTheme="minorEastAsia" w:hAnsi="Arial"/>
          <w:lang w:eastAsia="pt-BR"/>
        </w:rPr>
        <w:t xml:space="preserve">plataforma eletrônica </w:t>
      </w:r>
      <w:r w:rsidRPr="00D12632">
        <w:rPr>
          <w:rFonts w:ascii="Arial" w:hAnsi="Arial"/>
        </w:rPr>
        <w:t>Bolsa de Licitações e Leilões (</w:t>
      </w:r>
      <w:hyperlink r:id="rId30" w:history="1">
        <w:r w:rsidRPr="00D12632">
          <w:rPr>
            <w:rStyle w:val="Hyperlink"/>
            <w:rFonts w:ascii="Arial" w:hAnsi="Arial"/>
            <w:color w:val="auto"/>
          </w:rPr>
          <w:t>www.bll.org.br</w:t>
        </w:r>
      </w:hyperlink>
      <w:r w:rsidRPr="005A77B4">
        <w:rPr>
          <w:rFonts w:ascii="Arial" w:hAnsi="Arial"/>
        </w:rPr>
        <w:t>)</w:t>
      </w:r>
    </w:p>
    <w:p w14:paraId="6743DD6C" w14:textId="77777777" w:rsidR="002650C2" w:rsidRDefault="002650C2" w:rsidP="002650C2">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t>Critério de julgamento</w:t>
      </w:r>
    </w:p>
    <w:p w14:paraId="31925A8B" w14:textId="77777777" w:rsidR="002650C2" w:rsidRDefault="002650C2" w:rsidP="00606424">
      <w:pPr>
        <w:pStyle w:val="normal1"/>
        <w:spacing w:before="240" w:line="288" w:lineRule="auto"/>
      </w:pPr>
      <w:bookmarkStart w:id="58" w:name="_heading=h.147n2zr"/>
      <w:bookmarkEnd w:id="58"/>
      <w:r>
        <w:t xml:space="preserve">Menor preço   </w:t>
      </w:r>
    </w:p>
    <w:p w14:paraId="084F52D2" w14:textId="77777777" w:rsidR="002650C2" w:rsidRDefault="002650C2" w:rsidP="00606424">
      <w:pPr>
        <w:pStyle w:val="normal1"/>
        <w:numPr>
          <w:ilvl w:val="2"/>
          <w:numId w:val="0"/>
        </w:numPr>
        <w:tabs>
          <w:tab w:val="num" w:pos="0"/>
        </w:tabs>
        <w:spacing w:before="240" w:after="0" w:line="288" w:lineRule="auto"/>
        <w:ind w:left="737" w:hanging="737"/>
        <w:rPr>
          <w:b/>
          <w:color w:val="000000"/>
        </w:rPr>
      </w:pPr>
      <w:r>
        <w:rPr>
          <w:b/>
          <w:color w:val="000000"/>
        </w:rPr>
        <w:lastRenderedPageBreak/>
        <w:t xml:space="preserve">A contratação será global, por lotes de itens, ou por itens  </w:t>
      </w:r>
    </w:p>
    <w:p w14:paraId="6628E91A" w14:textId="77777777" w:rsidR="002650C2" w:rsidRDefault="002650C2" w:rsidP="002650C2">
      <w:pPr>
        <w:pStyle w:val="normal1"/>
        <w:spacing w:before="240" w:after="0"/>
      </w:pPr>
      <w:r>
        <w:rPr>
          <w:rFonts w:ascii="MS Gothic" w:eastAsia="MS Gothic" w:hAnsi="MS Gothic" w:cs="MS Gothic"/>
          <w:sz w:val="40"/>
          <w:szCs w:val="40"/>
        </w:rPr>
        <w:t>☐</w:t>
      </w:r>
      <w:r>
        <w:t xml:space="preserve"> Global      </w:t>
      </w:r>
      <w:r>
        <w:rPr>
          <w:rFonts w:ascii="MS Gothic" w:eastAsia="MS Gothic" w:hAnsi="MS Gothic" w:cs="MS Gothic"/>
          <w:sz w:val="40"/>
          <w:szCs w:val="40"/>
        </w:rPr>
        <w:t>☐</w:t>
      </w:r>
      <w:r>
        <w:t xml:space="preserve"> Lotes de itens      </w:t>
      </w:r>
      <w:r>
        <w:rPr>
          <w:rFonts w:ascii="MS Gothic" w:eastAsia="MS Gothic" w:hAnsi="MS Gothic" w:cs="MS Gothic"/>
          <w:sz w:val="40"/>
          <w:szCs w:val="40"/>
        </w:rPr>
        <w:t>☒</w:t>
      </w:r>
      <w:r>
        <w:t xml:space="preserve"> Por itens</w:t>
      </w:r>
    </w:p>
    <w:p w14:paraId="4353C896" w14:textId="77777777" w:rsidR="002650C2" w:rsidRDefault="002650C2" w:rsidP="004E14B3">
      <w:pPr>
        <w:pStyle w:val="normal1"/>
        <w:numPr>
          <w:ilvl w:val="2"/>
          <w:numId w:val="0"/>
        </w:numPr>
        <w:tabs>
          <w:tab w:val="num" w:pos="0"/>
        </w:tabs>
        <w:spacing w:before="240" w:after="240"/>
        <w:rPr>
          <w:b/>
          <w:color w:val="000000"/>
        </w:rPr>
      </w:pPr>
      <w:r>
        <w:rPr>
          <w:b/>
          <w:color w:val="000000"/>
        </w:rPr>
        <w:t xml:space="preserve">Se for por lotes de itens, indicar a composição dos lotes  </w:t>
      </w:r>
    </w:p>
    <w:p w14:paraId="0042F0B9" w14:textId="77777777" w:rsidR="002650C2" w:rsidRDefault="002650C2" w:rsidP="004E14B3">
      <w:pPr>
        <w:pStyle w:val="normal1"/>
        <w:spacing w:before="240" w:after="240"/>
        <w:rPr>
          <w:i/>
          <w:color w:val="808080"/>
          <w:sz w:val="2"/>
          <w:szCs w:val="2"/>
        </w:rPr>
      </w:pPr>
      <w:r>
        <w:t xml:space="preserve">Não se aplica. </w:t>
      </w:r>
    </w:p>
    <w:p w14:paraId="527F3DA4" w14:textId="77777777" w:rsidR="002650C2" w:rsidRDefault="002650C2" w:rsidP="004E14B3">
      <w:pPr>
        <w:pStyle w:val="normal1"/>
        <w:numPr>
          <w:ilvl w:val="2"/>
          <w:numId w:val="0"/>
        </w:numPr>
        <w:tabs>
          <w:tab w:val="num" w:pos="0"/>
        </w:tabs>
        <w:spacing w:before="360" w:after="0"/>
        <w:ind w:left="737" w:hanging="737"/>
        <w:rPr>
          <w:b/>
          <w:color w:val="000000"/>
        </w:rPr>
      </w:pPr>
      <w:r>
        <w:rPr>
          <w:b/>
          <w:color w:val="000000"/>
        </w:rPr>
        <w:t>Se o critério for Técnica e Preço, qual será o fator de ponderação?</w:t>
      </w:r>
      <w:r>
        <w:rPr>
          <w:color w:val="000000"/>
        </w:rPr>
        <w:t xml:space="preserve">    </w:t>
      </w:r>
    </w:p>
    <w:p w14:paraId="766CADCB" w14:textId="77777777" w:rsidR="002650C2" w:rsidRDefault="002650C2" w:rsidP="004E14B3">
      <w:pPr>
        <w:pStyle w:val="normal1"/>
        <w:spacing w:before="240" w:after="240"/>
      </w:pPr>
      <w:r>
        <w:t>Não se aplica.</w:t>
      </w:r>
    </w:p>
    <w:p w14:paraId="426F21C5" w14:textId="77777777" w:rsidR="002650C2" w:rsidRPr="00FA770F" w:rsidRDefault="002650C2" w:rsidP="004E14B3">
      <w:pPr>
        <w:pStyle w:val="normal1"/>
        <w:numPr>
          <w:ilvl w:val="3"/>
          <w:numId w:val="0"/>
        </w:numPr>
        <w:tabs>
          <w:tab w:val="num" w:pos="0"/>
          <w:tab w:val="left" w:pos="993"/>
        </w:tabs>
        <w:spacing w:before="240" w:after="0"/>
        <w:rPr>
          <w:b/>
          <w:bCs/>
          <w:color w:val="000000"/>
        </w:rPr>
      </w:pPr>
      <w:r w:rsidRPr="00FA770F">
        <w:rPr>
          <w:b/>
          <w:bCs/>
          <w:color w:val="000000"/>
        </w:rPr>
        <w:t xml:space="preserve">Se o critério for Técnica e Preço ou Melhor Técnica ou conteúdo artístico, apresentar os critérios de pontuação técnica    </w:t>
      </w:r>
    </w:p>
    <w:p w14:paraId="12BA5143" w14:textId="7B33E16F" w:rsidR="002670CC" w:rsidRPr="001E6607" w:rsidRDefault="002650C2" w:rsidP="004E14B3">
      <w:pPr>
        <w:pStyle w:val="normal1"/>
        <w:spacing w:after="240"/>
        <w:rPr>
          <w:i/>
          <w:color w:val="808080"/>
          <w:sz w:val="2"/>
          <w:szCs w:val="2"/>
        </w:rPr>
      </w:pPr>
      <w:r>
        <w:t xml:space="preserve">Não se aplica. </w:t>
      </w:r>
    </w:p>
    <w:p w14:paraId="07251EDD" w14:textId="51505ADA" w:rsidR="00E04BE4" w:rsidRDefault="00E04BE4" w:rsidP="004E14B3">
      <w:pPr>
        <w:pStyle w:val="normal1"/>
        <w:numPr>
          <w:ilvl w:val="1"/>
          <w:numId w:val="0"/>
        </w:numPr>
        <w:pBdr>
          <w:bottom w:val="single" w:sz="4" w:space="1" w:color="000000"/>
        </w:pBdr>
        <w:tabs>
          <w:tab w:val="num" w:pos="0"/>
        </w:tabs>
        <w:spacing w:before="240" w:after="0" w:line="288" w:lineRule="auto"/>
        <w:rPr>
          <w:b/>
          <w:color w:val="000000"/>
        </w:rPr>
      </w:pPr>
      <w:r>
        <w:rPr>
          <w:b/>
          <w:color w:val="000000"/>
        </w:rPr>
        <w:t>Modo de disputa</w:t>
      </w:r>
    </w:p>
    <w:p w14:paraId="361DBD75" w14:textId="77777777" w:rsidR="00E04BE4" w:rsidRDefault="00E04BE4" w:rsidP="004E14B3">
      <w:pPr>
        <w:pStyle w:val="normal1"/>
        <w:spacing w:after="240" w:line="288" w:lineRule="auto"/>
      </w:pPr>
      <w:bookmarkStart w:id="59" w:name="_heading=h.ihv636"/>
      <w:bookmarkEnd w:id="59"/>
      <w:r>
        <w:t xml:space="preserve">Aberto  </w:t>
      </w:r>
      <w:r>
        <w:rPr>
          <w:color w:val="385623"/>
        </w:rPr>
        <w:t xml:space="preserve"> </w:t>
      </w:r>
      <w:r>
        <w:t xml:space="preserve"> </w:t>
      </w:r>
    </w:p>
    <w:p w14:paraId="2DF9FBAF" w14:textId="77777777" w:rsidR="00E04BE4" w:rsidRDefault="00E04BE4" w:rsidP="00606424">
      <w:pPr>
        <w:pStyle w:val="normal1"/>
        <w:numPr>
          <w:ilvl w:val="1"/>
          <w:numId w:val="0"/>
        </w:numPr>
        <w:pBdr>
          <w:bottom w:val="single" w:sz="4" w:space="1" w:color="000000"/>
        </w:pBdr>
        <w:tabs>
          <w:tab w:val="num" w:pos="0"/>
        </w:tabs>
        <w:spacing w:before="240" w:line="288" w:lineRule="auto"/>
        <w:ind w:left="624" w:hanging="624"/>
        <w:rPr>
          <w:b/>
          <w:color w:val="000000"/>
        </w:rPr>
      </w:pPr>
      <w:bookmarkStart w:id="60" w:name="_heading=h.32hioqz"/>
      <w:bookmarkEnd w:id="60"/>
      <w:r>
        <w:rPr>
          <w:b/>
          <w:color w:val="000000"/>
        </w:rPr>
        <w:t xml:space="preserve">Haverá antecipação da habilitação? </w:t>
      </w:r>
    </w:p>
    <w:p w14:paraId="6A393BAB" w14:textId="77777777" w:rsidR="00E04BE4" w:rsidRDefault="00E04BE4" w:rsidP="00E04BE4">
      <w:pPr>
        <w:pStyle w:val="normal1"/>
        <w:spacing w:before="0" w:after="0"/>
      </w:pPr>
      <w:r>
        <w:rPr>
          <w:rFonts w:ascii="MS Gothic" w:eastAsia="MS Gothic" w:hAnsi="MS Gothic" w:cs="MS Gothic"/>
          <w:sz w:val="40"/>
          <w:szCs w:val="40"/>
        </w:rPr>
        <w:t>☐</w:t>
      </w:r>
      <w:r>
        <w:rPr>
          <w:color w:val="000000"/>
        </w:rPr>
        <w:t xml:space="preserve"> Sim, rito com habilitação antecipada        </w:t>
      </w:r>
      <w:r>
        <w:rPr>
          <w:rFonts w:ascii="MS Gothic" w:eastAsia="MS Gothic" w:hAnsi="MS Gothic" w:cs="MS Gothic"/>
          <w:sz w:val="40"/>
          <w:szCs w:val="40"/>
        </w:rPr>
        <w:t>☒</w:t>
      </w:r>
      <w:r>
        <w:rPr>
          <w:color w:val="000000"/>
        </w:rPr>
        <w:t xml:space="preserve"> Não, rito procedimental comum</w:t>
      </w:r>
      <w:r>
        <w:t xml:space="preserve">  </w:t>
      </w:r>
    </w:p>
    <w:p w14:paraId="21243ABE" w14:textId="77777777" w:rsidR="00E04BE4" w:rsidRPr="00E04BE4" w:rsidRDefault="00E04BE4" w:rsidP="00606424">
      <w:pPr>
        <w:pStyle w:val="normal1"/>
        <w:numPr>
          <w:ilvl w:val="2"/>
          <w:numId w:val="0"/>
        </w:numPr>
        <w:tabs>
          <w:tab w:val="num" w:pos="0"/>
        </w:tabs>
        <w:spacing w:before="360" w:line="288" w:lineRule="auto"/>
        <w:rPr>
          <w:b/>
          <w:color w:val="000000"/>
        </w:rPr>
      </w:pPr>
      <w:r w:rsidRPr="00E04BE4">
        <w:rPr>
          <w:b/>
          <w:color w:val="000000"/>
        </w:rPr>
        <w:t xml:space="preserve">Se a ordem for o rito com habilitação antecipada, qual a justificativa:  </w:t>
      </w:r>
    </w:p>
    <w:p w14:paraId="56C03B4F" w14:textId="05EE446C" w:rsidR="00C11935" w:rsidRPr="00E04BE4" w:rsidRDefault="00E04BE4" w:rsidP="00E04BE4">
      <w:pPr>
        <w:jc w:val="both"/>
        <w:rPr>
          <w:rFonts w:ascii="Arial" w:hAnsi="Arial"/>
          <w:b/>
          <w:bCs/>
          <w:sz w:val="28"/>
          <w:szCs w:val="28"/>
        </w:rPr>
      </w:pPr>
      <w:r w:rsidRPr="00E04BE4">
        <w:rPr>
          <w:rFonts w:ascii="Arial" w:hAnsi="Arial"/>
        </w:rPr>
        <w:t xml:space="preserve">Não se aplica. </w:t>
      </w:r>
      <w:r w:rsidRPr="00E04BE4">
        <w:rPr>
          <w:rFonts w:ascii="Arial" w:hAnsi="Arial"/>
          <w:i/>
          <w:color w:val="808080"/>
        </w:rPr>
        <w:t xml:space="preserve"> </w:t>
      </w:r>
    </w:p>
    <w:p w14:paraId="7E73F4EC" w14:textId="77777777" w:rsidR="006B2B20" w:rsidRDefault="006B2B20" w:rsidP="006B2B20">
      <w:pPr>
        <w:pStyle w:val="normal1"/>
        <w:numPr>
          <w:ilvl w:val="1"/>
          <w:numId w:val="0"/>
        </w:numPr>
        <w:pBdr>
          <w:bottom w:val="single" w:sz="4" w:space="1" w:color="000000"/>
        </w:pBdr>
        <w:tabs>
          <w:tab w:val="num" w:pos="0"/>
        </w:tabs>
        <w:spacing w:before="360" w:after="240" w:line="288" w:lineRule="auto"/>
        <w:rPr>
          <w:b/>
          <w:color w:val="000000"/>
        </w:rPr>
      </w:pPr>
      <w:r>
        <w:rPr>
          <w:b/>
          <w:color w:val="000000"/>
        </w:rPr>
        <w:t>Benefícios para Micro e Pequenas Empresas - MPE</w:t>
      </w:r>
    </w:p>
    <w:p w14:paraId="4187F640" w14:textId="77777777" w:rsidR="006B2B20" w:rsidRDefault="006B2B20" w:rsidP="006B2B20">
      <w:pPr>
        <w:pStyle w:val="normal1"/>
        <w:spacing w:before="240" w:after="240" w:line="288" w:lineRule="auto"/>
      </w:pPr>
      <w:bookmarkStart w:id="61" w:name="_heading=h.41mghml"/>
      <w:bookmarkEnd w:id="61"/>
      <w:r>
        <w:t xml:space="preserve">Desempate ficto, prazo para regularidade fiscal e direito de preferência     </w:t>
      </w:r>
    </w:p>
    <w:p w14:paraId="09447C31" w14:textId="77777777" w:rsidR="005D68AE" w:rsidRDefault="005D68AE" w:rsidP="005207C0">
      <w:pPr>
        <w:pStyle w:val="normal1"/>
        <w:numPr>
          <w:ilvl w:val="2"/>
          <w:numId w:val="0"/>
        </w:numPr>
        <w:tabs>
          <w:tab w:val="num" w:pos="0"/>
        </w:tabs>
        <w:spacing w:before="240" w:after="240" w:line="288" w:lineRule="auto"/>
        <w:ind w:left="737" w:hanging="737"/>
        <w:rPr>
          <w:b/>
          <w:color w:val="000000"/>
        </w:rPr>
      </w:pPr>
      <w:r>
        <w:rPr>
          <w:b/>
          <w:color w:val="000000"/>
        </w:rPr>
        <w:t>Tabela com dados dos itens e benefício de MPE</w:t>
      </w:r>
      <w:r>
        <w:rPr>
          <w:color w:val="000000"/>
        </w:rPr>
        <w:t xml:space="preserve">   </w:t>
      </w:r>
    </w:p>
    <w:p w14:paraId="6C05A019" w14:textId="552A5FE3" w:rsidR="005D68AE" w:rsidRDefault="005D68AE" w:rsidP="005D68AE">
      <w:pPr>
        <w:pStyle w:val="normal1"/>
        <w:tabs>
          <w:tab w:val="left" w:pos="284"/>
        </w:tabs>
      </w:pPr>
      <w:r>
        <w:t xml:space="preserve">É sabido que a exclusividade às microempresas e empresas de pequeno porte é a regra dos casos de licitações com valor estimado de até R$ 80.000,00, de acordo com o art. 47 da Lei Complementar 123/06 e Art. 6º do Decreto nº 8.538/15. Mas, existem algumas exceções que podem ser avocadas pela Administração, desde que apresente as devidas justificativas, pois o tratamento diferenciado resulta de expressa disposição </w:t>
      </w:r>
      <w:r w:rsidRPr="00283E96">
        <w:t>constitucional (C</w:t>
      </w:r>
      <w:r w:rsidR="00BD7983" w:rsidRPr="00283E96">
        <w:t>F</w:t>
      </w:r>
      <w:r w:rsidRPr="00283E96">
        <w:t xml:space="preserve">/88 Art. </w:t>
      </w:r>
      <w:r>
        <w:t>170, IX), pois isso, em caso de exceção, deve haver os esclarecimentos pertinentes pela não exclusividade ou a utilização de cota reservada.</w:t>
      </w:r>
    </w:p>
    <w:p w14:paraId="494EFF50" w14:textId="77777777" w:rsidR="005D68AE" w:rsidRDefault="005D68AE" w:rsidP="005D68AE">
      <w:pPr>
        <w:pStyle w:val="normal1"/>
        <w:tabs>
          <w:tab w:val="left" w:pos="284"/>
        </w:tabs>
      </w:pPr>
      <w:r>
        <w:t xml:space="preserve">Nesse sentido, o Art. 49 da Lei Complementar nº 123/06, prevê a não utilização do que dispõe os artigos 47 e 48, quando não houver o mínimo de 03 (três) fornecedores competitivos enquadrados como microempresas ou empresas de pequeno porte sediadas local ou regionalmente, e capazes de cumprir as exigências estabelecidas </w:t>
      </w:r>
      <w:r>
        <w:lastRenderedPageBreak/>
        <w:t>no instrumento convocatório (Art.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w:t>
      </w:r>
    </w:p>
    <w:p w14:paraId="2819CFBE" w14:textId="77777777" w:rsidR="005D68AE" w:rsidRDefault="005D68AE" w:rsidP="005D68AE">
      <w:pPr>
        <w:pStyle w:val="normal1"/>
        <w:tabs>
          <w:tab w:val="left" w:pos="284"/>
        </w:tabs>
      </w:pPr>
      <w:r>
        <w:t>Há que registrar que o Município de Sertãozinho não dispõe de sistema, ferramentas ou outro dispositivo legal que identifique de forma firme e segura que</w:t>
      </w:r>
      <w:r>
        <w:rPr>
          <w:b/>
        </w:rPr>
        <w:t xml:space="preserve"> </w:t>
      </w:r>
      <w:r>
        <w:t>comprove a existência de fornecedores na condição de ME ou EPP sediadas no local ou regionalmente, que atendam todas as condições do instrumento convocatório.</w:t>
      </w:r>
    </w:p>
    <w:p w14:paraId="01437502" w14:textId="4E2BE66B" w:rsidR="005D68AE" w:rsidRDefault="005D68AE" w:rsidP="005D68AE">
      <w:pPr>
        <w:pStyle w:val="normal1"/>
        <w:tabs>
          <w:tab w:val="left" w:pos="284"/>
        </w:tabs>
      </w:pPr>
      <w:r>
        <w:t>Em licitações anteriores para aquisição de insumos do setor de saúde, quando foi aplicada a utilização da cota reservada, houve vários prejuízos à Administração, visto que várias empresas (que não eram microempresas ou empresas de pequeno porte)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w:t>
      </w:r>
    </w:p>
    <w:p w14:paraId="13EC7E0F" w14:textId="053374FC" w:rsidR="005D68AE" w:rsidRDefault="005D68AE" w:rsidP="005D68AE">
      <w:pPr>
        <w:pStyle w:val="normal1"/>
        <w:tabs>
          <w:tab w:val="left" w:pos="284"/>
        </w:tabs>
      </w:pPr>
      <w:r>
        <w:t>Referidos motivos impactaram negativamente no fornecimento dos insumos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insumos em tratamento.</w:t>
      </w:r>
    </w:p>
    <w:p w14:paraId="72ACBEFE" w14:textId="0FBD8659" w:rsidR="005D68AE" w:rsidRDefault="005D68AE" w:rsidP="005D68AE">
      <w:pPr>
        <w:pStyle w:val="normal1"/>
        <w:tabs>
          <w:tab w:val="left" w:pos="284"/>
        </w:tabs>
      </w:pPr>
      <w:r>
        <w:t xml:space="preserve">No presente caso, de aquisição </w:t>
      </w:r>
      <w:r w:rsidRPr="00283E96">
        <w:t xml:space="preserve">de </w:t>
      </w:r>
      <w:r w:rsidR="00BD7983" w:rsidRPr="00283E96">
        <w:t xml:space="preserve">medicamentos </w:t>
      </w:r>
      <w:r w:rsidRPr="00283E96">
        <w:t>par</w:t>
      </w:r>
      <w:r>
        <w:t>a suprir as necessidades da rede básica de saúde pública da municipalidade, acaba sendo temerária caso haja a previsão da cota reservada para ME ou EPP, em razão dos motivos acima expostos, além de restringir sobremaneira a competitividade do certame.</w:t>
      </w:r>
    </w:p>
    <w:p w14:paraId="68280ECB" w14:textId="77777777" w:rsidR="005D68AE" w:rsidRDefault="005D68AE" w:rsidP="003F334E">
      <w:pPr>
        <w:pStyle w:val="normal1"/>
        <w:tabs>
          <w:tab w:val="left" w:pos="284"/>
        </w:tabs>
        <w:spacing w:before="0"/>
      </w:pPr>
      <w:r>
        <w:t>Destarte, considerando o risco presente, caso seja estabelecida a cota reservada, inclusive pelos motivos acima expostos de processos licitatórios anteriores sem a eficácia almejada, ressalta-se que será garantida a competitividade do certame para as microempresas e empresas de pequeno porte por terem os demais benefícios previstos na Lei Complementar nº 123/2006.</w:t>
      </w:r>
    </w:p>
    <w:p w14:paraId="63CC755C" w14:textId="18E5FD8B" w:rsidR="005D68AE" w:rsidRDefault="005D68AE" w:rsidP="005D68AE">
      <w:pPr>
        <w:pStyle w:val="normal1"/>
        <w:tabs>
          <w:tab w:val="left" w:pos="284"/>
        </w:tabs>
      </w:pPr>
      <w:r>
        <w:t>Cumpre salientar que em manifestação recente do eminente conselheiro Dr. Sidney Estanislau Beraldo no TC – 018902.989.21-9, foi mencionada a exceção de cota reservada prevista na Lei Complementar nº 123/2006, Art. 49, III.</w:t>
      </w:r>
    </w:p>
    <w:p w14:paraId="35BF2EAD" w14:textId="4379496B" w:rsidR="005D68AE" w:rsidRDefault="005D68AE" w:rsidP="005D68AE">
      <w:pPr>
        <w:pStyle w:val="normal1"/>
        <w:spacing w:before="0" w:after="0"/>
        <w:rPr>
          <w:color w:val="808080"/>
          <w:sz w:val="22"/>
          <w:szCs w:val="22"/>
        </w:rPr>
      </w:pPr>
      <w:r>
        <w:t>Assim, solicitamos que o certame não preveja a cota reservada para ME ou EPP, diante dos motivos acima elencados, sob pena de ensejar prejuízo à Administração e aos diversos pacientes da rede pública municipal de saúde por se tratar de materiais indispensáveis nos diversos tratamentos de saúde.</w:t>
      </w:r>
    </w:p>
    <w:p w14:paraId="2FD1A3F4" w14:textId="77777777" w:rsidR="00032D7F" w:rsidRDefault="00032D7F" w:rsidP="003F334E">
      <w:pPr>
        <w:pStyle w:val="normal1"/>
        <w:numPr>
          <w:ilvl w:val="1"/>
          <w:numId w:val="0"/>
        </w:numPr>
        <w:pBdr>
          <w:bottom w:val="single" w:sz="4" w:space="1" w:color="000000"/>
        </w:pBdr>
        <w:tabs>
          <w:tab w:val="num" w:pos="0"/>
        </w:tabs>
        <w:spacing w:before="360" w:line="288" w:lineRule="auto"/>
        <w:rPr>
          <w:b/>
          <w:color w:val="000000"/>
        </w:rPr>
      </w:pPr>
      <w:r>
        <w:rPr>
          <w:b/>
          <w:color w:val="000000"/>
        </w:rPr>
        <w:t>Exigências específicas para a fase de proposta</w:t>
      </w:r>
    </w:p>
    <w:p w14:paraId="188B8ADB" w14:textId="77777777" w:rsidR="00032D7F" w:rsidRDefault="00032D7F" w:rsidP="00032D7F">
      <w:pPr>
        <w:pStyle w:val="normal1"/>
        <w:spacing w:before="0" w:after="0"/>
      </w:pPr>
      <w:r>
        <w:rPr>
          <w:rFonts w:ascii="MS Gothic" w:eastAsia="MS Gothic" w:hAnsi="MS Gothic" w:cs="MS Gothic"/>
          <w:sz w:val="40"/>
          <w:szCs w:val="40"/>
        </w:rPr>
        <w:t>☒</w:t>
      </w:r>
      <w:r>
        <w:rPr>
          <w:color w:val="000000"/>
        </w:rPr>
        <w:t xml:space="preserve"> Existem exigências específicas        </w:t>
      </w:r>
      <w:r>
        <w:rPr>
          <w:rFonts w:ascii="MS Gothic" w:eastAsia="MS Gothic" w:hAnsi="MS Gothic" w:cs="MS Gothic"/>
          <w:sz w:val="40"/>
          <w:szCs w:val="40"/>
        </w:rPr>
        <w:t>☐</w:t>
      </w:r>
      <w:r>
        <w:rPr>
          <w:color w:val="000000"/>
        </w:rPr>
        <w:t xml:space="preserve"> Não se aplica o item</w:t>
      </w:r>
      <w:r>
        <w:t xml:space="preserve">   </w:t>
      </w:r>
    </w:p>
    <w:p w14:paraId="7C623A77" w14:textId="77777777" w:rsidR="00032D7F" w:rsidRPr="001E4F65" w:rsidRDefault="00032D7F" w:rsidP="003F334E">
      <w:pPr>
        <w:pStyle w:val="normal1"/>
        <w:numPr>
          <w:ilvl w:val="2"/>
          <w:numId w:val="0"/>
        </w:numPr>
        <w:tabs>
          <w:tab w:val="num" w:pos="0"/>
        </w:tabs>
        <w:spacing w:before="360" w:line="288" w:lineRule="auto"/>
        <w:rPr>
          <w:b/>
        </w:rPr>
      </w:pPr>
      <w:bookmarkStart w:id="62" w:name="_heading=h.vx1227"/>
      <w:bookmarkEnd w:id="62"/>
      <w:r w:rsidRPr="001E4F65">
        <w:rPr>
          <w:b/>
        </w:rPr>
        <w:t xml:space="preserve">Exigência de documento junto com a proposta:   </w:t>
      </w:r>
    </w:p>
    <w:p w14:paraId="57CED0EE" w14:textId="77777777" w:rsidR="007E288F" w:rsidRPr="00955086" w:rsidRDefault="007E288F" w:rsidP="003F334E">
      <w:pPr>
        <w:pStyle w:val="normal1"/>
        <w:tabs>
          <w:tab w:val="left" w:pos="2892"/>
        </w:tabs>
        <w:spacing w:after="240"/>
        <w:rPr>
          <w:bCs/>
        </w:rPr>
      </w:pPr>
      <w:r w:rsidRPr="00955086">
        <w:rPr>
          <w:bCs/>
        </w:rPr>
        <w:lastRenderedPageBreak/>
        <w:t>Registro do produto junto à ANVISA (Agência Nacional de Vigilância Sanitária) e bula do medicamento.</w:t>
      </w:r>
    </w:p>
    <w:p w14:paraId="0B2ECD20" w14:textId="77777777" w:rsidR="00032D7F" w:rsidRDefault="00032D7F" w:rsidP="00EE7278">
      <w:pPr>
        <w:pStyle w:val="normal1"/>
        <w:numPr>
          <w:ilvl w:val="2"/>
          <w:numId w:val="0"/>
        </w:numPr>
        <w:tabs>
          <w:tab w:val="num" w:pos="0"/>
        </w:tabs>
        <w:spacing w:before="240" w:after="0" w:line="288" w:lineRule="auto"/>
        <w:ind w:left="737" w:hanging="737"/>
        <w:rPr>
          <w:b/>
          <w:color w:val="000000"/>
        </w:rPr>
      </w:pPr>
      <w:r>
        <w:rPr>
          <w:b/>
          <w:color w:val="000000"/>
        </w:rPr>
        <w:t>Há necessidade de amostra para o julgamento das propostas?</w:t>
      </w:r>
    </w:p>
    <w:p w14:paraId="1D80036B" w14:textId="77777777" w:rsidR="00032D7F" w:rsidRDefault="00032D7F" w:rsidP="00EE7278">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530FE9F7" w14:textId="77777777" w:rsidR="00032D7F" w:rsidRPr="00FA770F" w:rsidRDefault="00032D7F" w:rsidP="00032D7F">
      <w:pPr>
        <w:pStyle w:val="normal1"/>
        <w:numPr>
          <w:ilvl w:val="3"/>
          <w:numId w:val="0"/>
        </w:numPr>
        <w:tabs>
          <w:tab w:val="num" w:pos="0"/>
          <w:tab w:val="left" w:pos="993"/>
        </w:tabs>
        <w:spacing w:before="240" w:after="240"/>
        <w:rPr>
          <w:b/>
          <w:bCs/>
          <w:color w:val="000000"/>
        </w:rPr>
      </w:pPr>
      <w:bookmarkStart w:id="63" w:name="_heading=h.3fwokq0"/>
      <w:bookmarkEnd w:id="63"/>
      <w:r w:rsidRPr="00FA770F">
        <w:rPr>
          <w:b/>
          <w:bCs/>
          <w:color w:val="000000"/>
        </w:rPr>
        <w:t xml:space="preserve">Quais as regras para avaliação das amostras?    </w:t>
      </w:r>
    </w:p>
    <w:p w14:paraId="248F8BFA" w14:textId="77777777" w:rsidR="00032D7F" w:rsidRDefault="00032D7F" w:rsidP="00AA1738">
      <w:pPr>
        <w:pStyle w:val="normal1"/>
        <w:spacing w:after="240" w:line="288" w:lineRule="auto"/>
      </w:pPr>
      <w:r>
        <w:t xml:space="preserve">Não se aplica.  </w:t>
      </w:r>
    </w:p>
    <w:p w14:paraId="411F7A9A" w14:textId="6FAF3FC9" w:rsidR="00032D7F" w:rsidRPr="00FA770F" w:rsidRDefault="00032D7F" w:rsidP="00032D7F">
      <w:pPr>
        <w:pStyle w:val="normal1"/>
        <w:numPr>
          <w:ilvl w:val="3"/>
          <w:numId w:val="0"/>
        </w:numPr>
        <w:tabs>
          <w:tab w:val="num" w:pos="0"/>
          <w:tab w:val="left" w:pos="993"/>
        </w:tabs>
        <w:spacing w:before="240" w:after="0"/>
        <w:rPr>
          <w:b/>
          <w:bCs/>
          <w:color w:val="000000"/>
        </w:rPr>
      </w:pPr>
      <w:r w:rsidRPr="00FA770F">
        <w:rPr>
          <w:b/>
          <w:bCs/>
          <w:color w:val="000000"/>
        </w:rPr>
        <w:t>Qual o local e prazo de entrega das amostras?</w:t>
      </w:r>
      <w:r w:rsidRPr="00FA770F">
        <w:rPr>
          <w:rFonts w:eastAsia="Courier New"/>
          <w:b/>
          <w:bCs/>
          <w:color w:val="385623"/>
        </w:rPr>
        <w:t xml:space="preserve"> </w:t>
      </w:r>
      <w:r w:rsidRPr="00FA770F">
        <w:rPr>
          <w:b/>
          <w:bCs/>
          <w:color w:val="000000"/>
        </w:rPr>
        <w:t xml:space="preserve">   </w:t>
      </w:r>
    </w:p>
    <w:p w14:paraId="5CF59000" w14:textId="77777777" w:rsidR="00032D7F" w:rsidRPr="00032D7F" w:rsidRDefault="00032D7F" w:rsidP="00032D7F">
      <w:pPr>
        <w:pStyle w:val="normal1"/>
        <w:tabs>
          <w:tab w:val="left" w:pos="993"/>
        </w:tabs>
        <w:spacing w:before="240" w:after="240"/>
        <w:rPr>
          <w:color w:val="000000"/>
        </w:rPr>
      </w:pPr>
      <w:r w:rsidRPr="00032D7F">
        <w:rPr>
          <w:color w:val="000000"/>
        </w:rPr>
        <w:t>Não se aplica.</w:t>
      </w:r>
    </w:p>
    <w:p w14:paraId="16D605B0" w14:textId="77777777" w:rsidR="00032D7F" w:rsidRPr="00FA770F" w:rsidRDefault="00032D7F" w:rsidP="003F334E">
      <w:pPr>
        <w:pStyle w:val="normal1"/>
        <w:numPr>
          <w:ilvl w:val="3"/>
          <w:numId w:val="0"/>
        </w:numPr>
        <w:tabs>
          <w:tab w:val="num" w:pos="0"/>
          <w:tab w:val="left" w:pos="993"/>
        </w:tabs>
        <w:spacing w:before="240"/>
        <w:rPr>
          <w:b/>
          <w:bCs/>
          <w:color w:val="000000"/>
        </w:rPr>
      </w:pPr>
      <w:r w:rsidRPr="00FA770F">
        <w:rPr>
          <w:b/>
          <w:bCs/>
          <w:color w:val="000000"/>
        </w:rPr>
        <w:t xml:space="preserve">Qual o prazo para avaliação das amostras?    </w:t>
      </w:r>
    </w:p>
    <w:p w14:paraId="57617334" w14:textId="2BA4EBE8" w:rsidR="00C11935" w:rsidRDefault="00032D7F" w:rsidP="00032D7F">
      <w:pPr>
        <w:jc w:val="both"/>
        <w:rPr>
          <w:rFonts w:ascii="Arial" w:hAnsi="Arial"/>
          <w:b/>
          <w:bCs/>
          <w:sz w:val="28"/>
          <w:szCs w:val="28"/>
        </w:rPr>
      </w:pPr>
      <w:r w:rsidRPr="00032D7F">
        <w:rPr>
          <w:rFonts w:ascii="Arial" w:hAnsi="Arial"/>
        </w:rPr>
        <w:t>Não se aplica.</w:t>
      </w:r>
      <w:r>
        <w:t xml:space="preserve">  </w:t>
      </w:r>
    </w:p>
    <w:p w14:paraId="62651139" w14:textId="77777777" w:rsidR="00027226" w:rsidRDefault="00027226" w:rsidP="003F334E">
      <w:pPr>
        <w:pStyle w:val="normal1"/>
        <w:numPr>
          <w:ilvl w:val="1"/>
          <w:numId w:val="0"/>
        </w:numPr>
        <w:pBdr>
          <w:bottom w:val="single" w:sz="4" w:space="1" w:color="000000"/>
        </w:pBdr>
        <w:tabs>
          <w:tab w:val="num" w:pos="0"/>
        </w:tabs>
        <w:spacing w:before="360" w:line="288" w:lineRule="auto"/>
        <w:rPr>
          <w:b/>
          <w:color w:val="000000"/>
        </w:rPr>
      </w:pPr>
      <w:r>
        <w:rPr>
          <w:b/>
          <w:color w:val="000000"/>
        </w:rPr>
        <w:t xml:space="preserve">Exigências específicas para a fase de habilitação   </w:t>
      </w:r>
    </w:p>
    <w:p w14:paraId="5A52AA0C" w14:textId="77777777" w:rsidR="00027226" w:rsidRDefault="00027226" w:rsidP="00027226">
      <w:pPr>
        <w:pStyle w:val="normal1"/>
        <w:spacing w:before="0" w:after="0"/>
        <w:rPr>
          <w:color w:val="000000"/>
        </w:rPr>
      </w:pPr>
      <w:r>
        <w:rPr>
          <w:rFonts w:ascii="MS Gothic" w:eastAsia="MS Gothic" w:hAnsi="MS Gothic" w:cs="MS Gothic"/>
          <w:sz w:val="40"/>
          <w:szCs w:val="40"/>
        </w:rPr>
        <w:t>☐</w:t>
      </w:r>
      <w:r>
        <w:rPr>
          <w:color w:val="000000"/>
        </w:rPr>
        <w:t xml:space="preserve"> Existem exigências específicas        </w:t>
      </w:r>
      <w:r>
        <w:rPr>
          <w:rFonts w:ascii="MS Gothic" w:eastAsia="MS Gothic" w:hAnsi="MS Gothic" w:cs="MS Gothic"/>
          <w:sz w:val="40"/>
          <w:szCs w:val="40"/>
        </w:rPr>
        <w:t>☒</w:t>
      </w:r>
      <w:r>
        <w:rPr>
          <w:color w:val="000000"/>
        </w:rPr>
        <w:t xml:space="preserve"> Não se aplica o item</w:t>
      </w:r>
      <w:r>
        <w:t xml:space="preserve"> </w:t>
      </w:r>
    </w:p>
    <w:p w14:paraId="55C95DEE" w14:textId="77777777" w:rsidR="00027226" w:rsidRPr="00276F53" w:rsidRDefault="00027226" w:rsidP="003F334E">
      <w:pPr>
        <w:pStyle w:val="normal1"/>
        <w:numPr>
          <w:ilvl w:val="2"/>
          <w:numId w:val="0"/>
        </w:numPr>
        <w:tabs>
          <w:tab w:val="num" w:pos="0"/>
        </w:tabs>
        <w:spacing w:before="360" w:line="288" w:lineRule="auto"/>
        <w:rPr>
          <w:b/>
        </w:rPr>
      </w:pPr>
      <w:r w:rsidRPr="00276F53">
        <w:rPr>
          <w:b/>
        </w:rPr>
        <w:t xml:space="preserve">Qualificação econômico-financeira:   </w:t>
      </w:r>
    </w:p>
    <w:p w14:paraId="4979BD9B" w14:textId="77777777" w:rsidR="00525C79" w:rsidRPr="00276F53" w:rsidRDefault="00525C79" w:rsidP="003F334E">
      <w:pPr>
        <w:tabs>
          <w:tab w:val="left" w:pos="0"/>
        </w:tabs>
        <w:autoSpaceDE w:val="0"/>
        <w:adjustRightInd w:val="0"/>
        <w:spacing w:before="120"/>
        <w:jc w:val="both"/>
        <w:rPr>
          <w:rFonts w:ascii="Arial" w:hAnsi="Arial"/>
        </w:rPr>
      </w:pPr>
      <w:r w:rsidRPr="00276F53">
        <w:rPr>
          <w:rFonts w:ascii="Arial" w:hAnsi="Arial"/>
        </w:rPr>
        <w:t>Certidão negativa de feitos sobre falência expedida pelo distribuidor da sede do licitante, conforme art. 69, II, da Lei nº 14.133/21.</w:t>
      </w:r>
    </w:p>
    <w:p w14:paraId="5E6BB5E1" w14:textId="38224BE5" w:rsidR="00525C79" w:rsidRPr="00276F53" w:rsidRDefault="00525C79" w:rsidP="00525C79">
      <w:pPr>
        <w:jc w:val="both"/>
        <w:rPr>
          <w:rFonts w:ascii="Arial" w:hAnsi="Arial"/>
        </w:rPr>
      </w:pPr>
      <w:r w:rsidRPr="00276F53">
        <w:rPr>
          <w:rFonts w:ascii="Arial" w:hAnsi="Arial"/>
        </w:rPr>
        <w:t>A qualificação econômico-financeira é um requisito fundamental e de fácil obtenção, utilizado para verificar a saúde financeira mínima da empresa contratada.</w:t>
      </w:r>
    </w:p>
    <w:p w14:paraId="15B91364" w14:textId="77777777" w:rsidR="00027226" w:rsidRPr="0091764E" w:rsidRDefault="00027226" w:rsidP="004C347F">
      <w:pPr>
        <w:pStyle w:val="normal1"/>
        <w:numPr>
          <w:ilvl w:val="2"/>
          <w:numId w:val="0"/>
        </w:numPr>
        <w:tabs>
          <w:tab w:val="num" w:pos="0"/>
        </w:tabs>
        <w:spacing w:before="360" w:after="0" w:line="288" w:lineRule="auto"/>
        <w:ind w:left="737" w:hanging="737"/>
        <w:rPr>
          <w:b/>
          <w:color w:val="000000"/>
        </w:rPr>
      </w:pPr>
      <w:bookmarkStart w:id="64" w:name="_heading=h.1v1yuxt"/>
      <w:bookmarkEnd w:id="64"/>
      <w:r w:rsidRPr="0091764E">
        <w:rPr>
          <w:b/>
          <w:color w:val="000000"/>
        </w:rPr>
        <w:t>Inscrição em entidade profissional</w:t>
      </w:r>
    </w:p>
    <w:p w14:paraId="782992D4" w14:textId="77777777" w:rsidR="00027226" w:rsidRPr="0091764E" w:rsidRDefault="00027226" w:rsidP="004C347F">
      <w:pPr>
        <w:pStyle w:val="normal1"/>
        <w:spacing w:before="0" w:after="240"/>
        <w:rPr>
          <w:color w:val="FFFFFF"/>
        </w:rPr>
      </w:pPr>
      <w:r w:rsidRPr="0091764E">
        <w:rPr>
          <w:rFonts w:ascii="Segoe UI Symbol" w:eastAsia="MS Gothic" w:hAnsi="Segoe UI Symbol" w:cs="Segoe UI Symbol"/>
          <w:sz w:val="40"/>
          <w:szCs w:val="40"/>
        </w:rPr>
        <w:t>☐</w:t>
      </w:r>
      <w:r w:rsidRPr="0091764E">
        <w:t xml:space="preserve"> Sim      </w:t>
      </w:r>
      <w:r w:rsidRPr="0091764E">
        <w:rPr>
          <w:rFonts w:ascii="Segoe UI Symbol" w:eastAsia="MS Gothic" w:hAnsi="Segoe UI Symbol" w:cs="Segoe UI Symbol"/>
          <w:sz w:val="40"/>
          <w:szCs w:val="40"/>
        </w:rPr>
        <w:t>☒</w:t>
      </w:r>
      <w:r w:rsidRPr="0091764E">
        <w:t xml:space="preserve"> Não </w:t>
      </w:r>
    </w:p>
    <w:p w14:paraId="6DF2D55C" w14:textId="77777777" w:rsidR="00027226" w:rsidRPr="00FA770F" w:rsidRDefault="00027226" w:rsidP="00027226">
      <w:pPr>
        <w:pStyle w:val="normal1"/>
        <w:numPr>
          <w:ilvl w:val="3"/>
          <w:numId w:val="0"/>
        </w:numPr>
        <w:tabs>
          <w:tab w:val="num" w:pos="0"/>
          <w:tab w:val="left" w:pos="993"/>
        </w:tabs>
        <w:spacing w:before="240" w:after="240"/>
        <w:rPr>
          <w:b/>
          <w:bCs/>
          <w:color w:val="000000"/>
        </w:rPr>
      </w:pPr>
      <w:bookmarkStart w:id="65" w:name="_heading=h.28h4qwu"/>
      <w:bookmarkEnd w:id="65"/>
      <w:r w:rsidRPr="00FA770F">
        <w:rPr>
          <w:b/>
          <w:bCs/>
          <w:color w:val="000000"/>
        </w:rPr>
        <w:t xml:space="preserve">Qual a entidade profissional:      </w:t>
      </w:r>
    </w:p>
    <w:p w14:paraId="1C2515FD" w14:textId="17F01E7D" w:rsidR="00027226" w:rsidRPr="0091764E" w:rsidRDefault="00027226" w:rsidP="00027226">
      <w:pPr>
        <w:jc w:val="both"/>
        <w:rPr>
          <w:rFonts w:ascii="Arial" w:hAnsi="Arial"/>
          <w:b/>
          <w:bCs/>
          <w:sz w:val="28"/>
          <w:szCs w:val="28"/>
        </w:rPr>
      </w:pPr>
      <w:r w:rsidRPr="0091764E">
        <w:rPr>
          <w:rFonts w:ascii="Arial" w:hAnsi="Arial"/>
        </w:rPr>
        <w:t>Não se aplica.</w:t>
      </w:r>
    </w:p>
    <w:p w14:paraId="3424B861" w14:textId="77777777" w:rsidR="0091764E" w:rsidRDefault="0091764E" w:rsidP="004C347F">
      <w:pPr>
        <w:pStyle w:val="normal1"/>
        <w:numPr>
          <w:ilvl w:val="2"/>
          <w:numId w:val="0"/>
        </w:numPr>
        <w:tabs>
          <w:tab w:val="num" w:pos="0"/>
        </w:tabs>
        <w:spacing w:before="360" w:after="0" w:line="288" w:lineRule="auto"/>
        <w:rPr>
          <w:b/>
          <w:color w:val="000000"/>
        </w:rPr>
      </w:pPr>
      <w:r>
        <w:rPr>
          <w:b/>
          <w:color w:val="000000"/>
        </w:rPr>
        <w:t>Será exigido atestado de capacidade técnico-operacional?</w:t>
      </w:r>
    </w:p>
    <w:p w14:paraId="7FC2280B" w14:textId="77777777" w:rsidR="0091764E" w:rsidRDefault="0091764E" w:rsidP="0091764E">
      <w:pPr>
        <w:pStyle w:val="normal1"/>
        <w:spacing w:before="0" w:after="0"/>
        <w:rPr>
          <w:color w:val="FFFFFF"/>
        </w:rPr>
      </w:pPr>
      <w:bookmarkStart w:id="66" w:name="_heading=h.37m2jsg"/>
      <w:bookmarkEnd w:id="66"/>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3BF8A756" w14:textId="77777777" w:rsidR="0091764E" w:rsidRPr="00FA770F" w:rsidRDefault="0091764E" w:rsidP="0091764E">
      <w:pPr>
        <w:pStyle w:val="normal1"/>
        <w:numPr>
          <w:ilvl w:val="3"/>
          <w:numId w:val="0"/>
        </w:numPr>
        <w:tabs>
          <w:tab w:val="num" w:pos="0"/>
          <w:tab w:val="left" w:pos="993"/>
        </w:tabs>
        <w:spacing w:before="240" w:after="240"/>
        <w:rPr>
          <w:b/>
          <w:bCs/>
          <w:color w:val="000000"/>
        </w:rPr>
      </w:pPr>
      <w:r w:rsidRPr="00FA770F">
        <w:rPr>
          <w:b/>
          <w:bCs/>
          <w:color w:val="000000"/>
        </w:rPr>
        <w:t xml:space="preserve">Requisito mínimo do atestado de capacidade técnico-operacional:   </w:t>
      </w:r>
    </w:p>
    <w:p w14:paraId="4D3865D5" w14:textId="77777777" w:rsidR="0091764E" w:rsidRDefault="0091764E" w:rsidP="0091764E">
      <w:pPr>
        <w:pStyle w:val="normal1"/>
        <w:spacing w:before="240" w:after="240" w:line="288" w:lineRule="auto"/>
      </w:pPr>
      <w:r>
        <w:t xml:space="preserve">Não se aplica. </w:t>
      </w:r>
    </w:p>
    <w:p w14:paraId="4070FBCC" w14:textId="77777777" w:rsidR="0091764E" w:rsidRPr="00FA770F" w:rsidRDefault="0091764E" w:rsidP="004C347F">
      <w:pPr>
        <w:pStyle w:val="normal1"/>
        <w:numPr>
          <w:ilvl w:val="3"/>
          <w:numId w:val="0"/>
        </w:numPr>
        <w:tabs>
          <w:tab w:val="num" w:pos="0"/>
          <w:tab w:val="left" w:pos="993"/>
        </w:tabs>
        <w:spacing w:before="240" w:after="0"/>
        <w:rPr>
          <w:b/>
          <w:bCs/>
          <w:color w:val="000000"/>
        </w:rPr>
      </w:pPr>
      <w:r w:rsidRPr="00FA770F">
        <w:rPr>
          <w:b/>
          <w:bCs/>
          <w:color w:val="000000"/>
        </w:rPr>
        <w:t>Será admitida a utilização por atestado do subcontratado?</w:t>
      </w:r>
    </w:p>
    <w:p w14:paraId="49788B5D" w14:textId="77777777" w:rsidR="0091764E" w:rsidRDefault="0091764E" w:rsidP="0091764E">
      <w:pPr>
        <w:pStyle w:val="normal1"/>
        <w:spacing w:before="0" w:after="0"/>
        <w:rPr>
          <w:color w:val="FFFFFF"/>
        </w:rPr>
      </w:pPr>
      <w:bookmarkStart w:id="67" w:name="_heading=h.46r0co2"/>
      <w:bookmarkEnd w:id="67"/>
      <w:r>
        <w:rPr>
          <w:rFonts w:ascii="MS Gothic" w:eastAsia="MS Gothic" w:hAnsi="MS Gothic" w:cs="MS Gothic"/>
          <w:sz w:val="40"/>
          <w:szCs w:val="40"/>
        </w:rPr>
        <w:lastRenderedPageBreak/>
        <w:t>☐</w:t>
      </w:r>
      <w:r>
        <w:t xml:space="preserve"> Sim      </w:t>
      </w:r>
      <w:r>
        <w:rPr>
          <w:rFonts w:ascii="MS Gothic" w:eastAsia="MS Gothic" w:hAnsi="MS Gothic" w:cs="MS Gothic"/>
          <w:sz w:val="40"/>
          <w:szCs w:val="40"/>
        </w:rPr>
        <w:t>☒</w:t>
      </w:r>
      <w:r>
        <w:t xml:space="preserve"> Não   </w:t>
      </w:r>
    </w:p>
    <w:p w14:paraId="308748DA" w14:textId="77777777" w:rsidR="0091764E" w:rsidRPr="00FA770F" w:rsidRDefault="0091764E" w:rsidP="0091764E">
      <w:pPr>
        <w:pStyle w:val="normal1"/>
        <w:numPr>
          <w:ilvl w:val="4"/>
          <w:numId w:val="0"/>
        </w:numPr>
        <w:tabs>
          <w:tab w:val="num" w:pos="0"/>
          <w:tab w:val="left" w:pos="993"/>
        </w:tabs>
        <w:spacing w:before="240" w:after="240"/>
        <w:ind w:left="1134" w:hanging="1134"/>
        <w:rPr>
          <w:b/>
          <w:bCs/>
          <w:color w:val="000000"/>
        </w:rPr>
      </w:pPr>
      <w:bookmarkStart w:id="68" w:name="_heading=h.2lwamvv"/>
      <w:bookmarkEnd w:id="68"/>
      <w:r w:rsidRPr="00FA770F">
        <w:rPr>
          <w:b/>
          <w:bCs/>
          <w:color w:val="000000"/>
        </w:rPr>
        <w:t xml:space="preserve">Limite de atestado de subcontratado?     </w:t>
      </w:r>
    </w:p>
    <w:p w14:paraId="62BA844D" w14:textId="01CAC240" w:rsidR="00C11935" w:rsidRPr="007F5CE5" w:rsidRDefault="0091764E" w:rsidP="007F5CE5">
      <w:pPr>
        <w:pStyle w:val="normal1"/>
        <w:spacing w:before="240" w:after="240" w:line="288" w:lineRule="auto"/>
      </w:pPr>
      <w:r>
        <w:t xml:space="preserve">Não se aplica. </w:t>
      </w:r>
    </w:p>
    <w:p w14:paraId="34ED8B2C" w14:textId="77777777" w:rsidR="0091764E" w:rsidRPr="00E0372D" w:rsidRDefault="0091764E" w:rsidP="0091764E">
      <w:pPr>
        <w:pStyle w:val="normal1"/>
        <w:numPr>
          <w:ilvl w:val="3"/>
          <w:numId w:val="0"/>
        </w:numPr>
        <w:tabs>
          <w:tab w:val="num" w:pos="0"/>
          <w:tab w:val="left" w:pos="993"/>
        </w:tabs>
        <w:spacing w:before="240" w:after="240"/>
        <w:rPr>
          <w:b/>
          <w:bCs/>
          <w:color w:val="000000"/>
        </w:rPr>
      </w:pPr>
      <w:r w:rsidRPr="00E0372D">
        <w:rPr>
          <w:b/>
          <w:bCs/>
          <w:color w:val="000000"/>
        </w:rPr>
        <w:t>Os atestados de capacidade técnico-operacional podem ser substituídos por outras provas hábeis?</w:t>
      </w:r>
    </w:p>
    <w:p w14:paraId="1800E00B" w14:textId="77777777" w:rsidR="0091764E" w:rsidRDefault="0091764E" w:rsidP="0091764E">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749FBD4A" w14:textId="77777777" w:rsidR="0091764E" w:rsidRDefault="0091764E" w:rsidP="0091764E">
      <w:pPr>
        <w:pStyle w:val="normal1"/>
        <w:spacing w:before="0" w:after="0"/>
      </w:pPr>
      <w:r>
        <w:t>Não se aplica.</w:t>
      </w:r>
    </w:p>
    <w:p w14:paraId="2F2DC209" w14:textId="77777777" w:rsidR="0091764E" w:rsidRPr="00E0372D" w:rsidRDefault="0091764E" w:rsidP="0091764E">
      <w:pPr>
        <w:pStyle w:val="normal1"/>
        <w:numPr>
          <w:ilvl w:val="3"/>
          <w:numId w:val="0"/>
        </w:numPr>
        <w:tabs>
          <w:tab w:val="num" w:pos="0"/>
          <w:tab w:val="left" w:pos="993"/>
        </w:tabs>
        <w:spacing w:before="240" w:after="240"/>
        <w:rPr>
          <w:b/>
          <w:bCs/>
          <w:color w:val="000000"/>
        </w:rPr>
      </w:pPr>
      <w:bookmarkStart w:id="69" w:name="_heading=h.111kx3o"/>
      <w:bookmarkEnd w:id="69"/>
      <w:r w:rsidRPr="00E0372D">
        <w:rPr>
          <w:b/>
          <w:bCs/>
          <w:color w:val="000000"/>
        </w:rPr>
        <w:t xml:space="preserve">Quais são os documentos hábeis?     </w:t>
      </w:r>
    </w:p>
    <w:p w14:paraId="09799A61" w14:textId="77777777" w:rsidR="0091764E" w:rsidRDefault="0091764E" w:rsidP="0091764E">
      <w:pPr>
        <w:pStyle w:val="normal1"/>
        <w:spacing w:before="240" w:after="240" w:line="288" w:lineRule="auto"/>
      </w:pPr>
      <w:r>
        <w:t xml:space="preserve">Não se aplica. </w:t>
      </w:r>
    </w:p>
    <w:p w14:paraId="59AC66EA" w14:textId="77777777" w:rsidR="00245D2D" w:rsidRDefault="00245D2D" w:rsidP="004C347F">
      <w:pPr>
        <w:pStyle w:val="normal1"/>
        <w:numPr>
          <w:ilvl w:val="2"/>
          <w:numId w:val="0"/>
        </w:numPr>
        <w:tabs>
          <w:tab w:val="num" w:pos="0"/>
        </w:tabs>
        <w:spacing w:before="360" w:after="0" w:line="288" w:lineRule="auto"/>
        <w:ind w:left="737" w:hanging="737"/>
        <w:rPr>
          <w:b/>
          <w:color w:val="000000"/>
        </w:rPr>
      </w:pPr>
      <w:r>
        <w:rPr>
          <w:b/>
          <w:color w:val="000000"/>
        </w:rPr>
        <w:t>Exigência de atestado de capacidade técnico-profissional</w:t>
      </w:r>
    </w:p>
    <w:p w14:paraId="45F4F9D2" w14:textId="77777777" w:rsidR="00245D2D" w:rsidRDefault="00245D2D" w:rsidP="00245D2D">
      <w:pPr>
        <w:pStyle w:val="normal1"/>
        <w:spacing w:before="0" w:after="0"/>
        <w:rPr>
          <w:color w:val="FFFFFF"/>
        </w:rPr>
      </w:pPr>
      <w:bookmarkStart w:id="70" w:name="_heading=h.206ipza"/>
      <w:bookmarkEnd w:id="70"/>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162E6ACC" w14:textId="77777777" w:rsidR="00245D2D" w:rsidRPr="00E0372D" w:rsidRDefault="00245D2D" w:rsidP="004C347F">
      <w:pPr>
        <w:pStyle w:val="normal1"/>
        <w:numPr>
          <w:ilvl w:val="3"/>
          <w:numId w:val="0"/>
        </w:numPr>
        <w:tabs>
          <w:tab w:val="num" w:pos="0"/>
          <w:tab w:val="left" w:pos="993"/>
        </w:tabs>
        <w:spacing w:before="240"/>
        <w:rPr>
          <w:b/>
          <w:bCs/>
          <w:color w:val="000000"/>
        </w:rPr>
      </w:pPr>
      <w:r w:rsidRPr="00E0372D">
        <w:rPr>
          <w:b/>
          <w:bCs/>
          <w:color w:val="000000"/>
        </w:rPr>
        <w:t xml:space="preserve">Requisito mínimo do atestado de capacidade técnico-profissional:     </w:t>
      </w:r>
    </w:p>
    <w:p w14:paraId="0DC3C20B" w14:textId="77777777" w:rsidR="00245D2D" w:rsidRDefault="00245D2D" w:rsidP="00245D2D">
      <w:pPr>
        <w:pStyle w:val="normal1"/>
        <w:spacing w:before="240" w:after="240" w:line="288" w:lineRule="auto"/>
        <w:rPr>
          <w:i/>
          <w:color w:val="808080"/>
          <w:sz w:val="2"/>
          <w:szCs w:val="2"/>
        </w:rPr>
      </w:pPr>
      <w:r>
        <w:t>Não se aplica.</w:t>
      </w:r>
    </w:p>
    <w:p w14:paraId="083CCF25" w14:textId="77777777" w:rsidR="00245D2D" w:rsidRPr="00E0372D" w:rsidRDefault="00245D2D" w:rsidP="00245D2D">
      <w:pPr>
        <w:pStyle w:val="normal1"/>
        <w:numPr>
          <w:ilvl w:val="3"/>
          <w:numId w:val="0"/>
        </w:numPr>
        <w:tabs>
          <w:tab w:val="num" w:pos="0"/>
          <w:tab w:val="left" w:pos="993"/>
        </w:tabs>
        <w:spacing w:before="240" w:after="240"/>
        <w:rPr>
          <w:b/>
          <w:bCs/>
          <w:color w:val="000000"/>
        </w:rPr>
      </w:pPr>
      <w:r w:rsidRPr="00E0372D">
        <w:rPr>
          <w:b/>
          <w:bCs/>
          <w:color w:val="000000"/>
        </w:rPr>
        <w:t>Os atestados de capacidade técnico-profissional, se exigidos, precisam estar registrados na entidade profissional competente?</w:t>
      </w:r>
    </w:p>
    <w:p w14:paraId="75847FCC" w14:textId="77777777" w:rsidR="00245D2D" w:rsidRDefault="00245D2D" w:rsidP="00245D2D">
      <w:pPr>
        <w:pStyle w:val="normal1"/>
        <w:spacing w:before="0" w:after="0"/>
      </w:pPr>
      <w:r>
        <w:t>Não se aplica.</w:t>
      </w:r>
    </w:p>
    <w:p w14:paraId="7727A294" w14:textId="77777777" w:rsidR="00245D2D" w:rsidRPr="00E0372D" w:rsidRDefault="00245D2D" w:rsidP="00245D2D">
      <w:pPr>
        <w:pStyle w:val="normal1"/>
        <w:numPr>
          <w:ilvl w:val="3"/>
          <w:numId w:val="0"/>
        </w:numPr>
        <w:tabs>
          <w:tab w:val="num" w:pos="0"/>
          <w:tab w:val="left" w:pos="993"/>
        </w:tabs>
        <w:spacing w:before="240" w:after="240"/>
        <w:rPr>
          <w:b/>
          <w:bCs/>
          <w:color w:val="000000"/>
        </w:rPr>
      </w:pPr>
      <w:r w:rsidRPr="00E0372D">
        <w:rPr>
          <w:b/>
          <w:bCs/>
          <w:color w:val="000000"/>
        </w:rPr>
        <w:t xml:space="preserve">Justificativa para registro em outro conselho além do CREA ou CAU:  </w:t>
      </w:r>
    </w:p>
    <w:p w14:paraId="4694F024" w14:textId="77777777" w:rsidR="00245D2D" w:rsidRDefault="00245D2D" w:rsidP="00245D2D">
      <w:pPr>
        <w:pStyle w:val="normal1"/>
        <w:spacing w:before="240" w:after="240" w:line="288" w:lineRule="auto"/>
        <w:rPr>
          <w:i/>
          <w:color w:val="808080"/>
          <w:sz w:val="2"/>
          <w:szCs w:val="2"/>
        </w:rPr>
      </w:pPr>
      <w:r>
        <w:t xml:space="preserve">Não se aplica. </w:t>
      </w:r>
    </w:p>
    <w:p w14:paraId="7172296F" w14:textId="77777777" w:rsidR="00245D2D" w:rsidRPr="00E0372D" w:rsidRDefault="00245D2D" w:rsidP="00245D2D">
      <w:pPr>
        <w:pStyle w:val="normal1"/>
        <w:numPr>
          <w:ilvl w:val="3"/>
          <w:numId w:val="0"/>
        </w:numPr>
        <w:tabs>
          <w:tab w:val="num" w:pos="0"/>
          <w:tab w:val="left" w:pos="993"/>
        </w:tabs>
        <w:spacing w:before="240" w:after="240"/>
        <w:rPr>
          <w:b/>
          <w:bCs/>
          <w:color w:val="000000"/>
        </w:rPr>
      </w:pPr>
      <w:r w:rsidRPr="00E0372D">
        <w:rPr>
          <w:b/>
          <w:bCs/>
          <w:color w:val="000000"/>
        </w:rPr>
        <w:t>Os atestados de capacidade técnico-profissional podem ser substituídos por outras provas hábeis?</w:t>
      </w:r>
    </w:p>
    <w:p w14:paraId="48714A7C" w14:textId="77777777" w:rsidR="00245D2D" w:rsidRDefault="00245D2D" w:rsidP="00245D2D">
      <w:pPr>
        <w:pStyle w:val="normal1"/>
        <w:spacing w:before="0" w:after="0"/>
        <w:rPr>
          <w:color w:val="FFFFFF"/>
        </w:rPr>
      </w:pPr>
      <w:r>
        <w:t xml:space="preserve">Não se aplica. </w:t>
      </w:r>
    </w:p>
    <w:p w14:paraId="3D435B9A" w14:textId="77777777" w:rsidR="00245D2D" w:rsidRPr="00E0372D" w:rsidRDefault="00245D2D" w:rsidP="00245D2D">
      <w:pPr>
        <w:pStyle w:val="normal1"/>
        <w:numPr>
          <w:ilvl w:val="3"/>
          <w:numId w:val="0"/>
        </w:numPr>
        <w:tabs>
          <w:tab w:val="num" w:pos="0"/>
          <w:tab w:val="left" w:pos="993"/>
        </w:tabs>
        <w:spacing w:before="240" w:after="240"/>
        <w:rPr>
          <w:b/>
          <w:bCs/>
          <w:color w:val="000000"/>
        </w:rPr>
      </w:pPr>
      <w:r w:rsidRPr="00E0372D">
        <w:rPr>
          <w:b/>
          <w:bCs/>
          <w:color w:val="000000"/>
        </w:rPr>
        <w:t xml:space="preserve">Quais são os documentos hábeis?   </w:t>
      </w:r>
    </w:p>
    <w:p w14:paraId="5C1DF3A4" w14:textId="77777777" w:rsidR="00245D2D" w:rsidRDefault="00245D2D" w:rsidP="00245D2D">
      <w:pPr>
        <w:pStyle w:val="normal1"/>
        <w:spacing w:before="240" w:after="240" w:line="288" w:lineRule="auto"/>
        <w:rPr>
          <w:i/>
          <w:color w:val="808080"/>
          <w:sz w:val="2"/>
          <w:szCs w:val="2"/>
        </w:rPr>
      </w:pPr>
      <w:bookmarkStart w:id="71" w:name="_heading=h.1egqt2p"/>
      <w:bookmarkEnd w:id="71"/>
      <w:r>
        <w:t>Não se aplica.</w:t>
      </w:r>
    </w:p>
    <w:p w14:paraId="2C042C91" w14:textId="77777777" w:rsidR="00245D2D" w:rsidRDefault="00245D2D" w:rsidP="00245D2D">
      <w:pPr>
        <w:pStyle w:val="normal1"/>
        <w:numPr>
          <w:ilvl w:val="2"/>
          <w:numId w:val="0"/>
        </w:numPr>
        <w:tabs>
          <w:tab w:val="num" w:pos="0"/>
        </w:tabs>
        <w:spacing w:before="360" w:after="240" w:line="288" w:lineRule="auto"/>
        <w:ind w:left="737" w:hanging="737"/>
        <w:rPr>
          <w:b/>
          <w:color w:val="000000"/>
        </w:rPr>
      </w:pPr>
      <w:r>
        <w:rPr>
          <w:b/>
          <w:color w:val="000000"/>
        </w:rPr>
        <w:t>Há outro requisito previsto em lei especial?</w:t>
      </w:r>
    </w:p>
    <w:p w14:paraId="372E6EB9" w14:textId="77777777" w:rsidR="00245D2D" w:rsidRDefault="00245D2D" w:rsidP="00245D2D">
      <w:pPr>
        <w:pStyle w:val="normal1"/>
        <w:spacing w:before="0" w:after="0"/>
        <w:rPr>
          <w:color w:val="FFFFFF"/>
        </w:rPr>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0B5A83F4" w14:textId="77777777" w:rsidR="00245D2D" w:rsidRPr="00E0372D" w:rsidRDefault="00245D2D" w:rsidP="00245D2D">
      <w:pPr>
        <w:pStyle w:val="normal1"/>
        <w:numPr>
          <w:ilvl w:val="3"/>
          <w:numId w:val="0"/>
        </w:numPr>
        <w:tabs>
          <w:tab w:val="num" w:pos="0"/>
          <w:tab w:val="left" w:pos="993"/>
        </w:tabs>
        <w:spacing w:before="240" w:after="240"/>
        <w:rPr>
          <w:b/>
          <w:bCs/>
          <w:color w:val="000000"/>
        </w:rPr>
      </w:pPr>
      <w:bookmarkStart w:id="72" w:name="_heading=h.3ygebqi"/>
      <w:bookmarkEnd w:id="72"/>
      <w:r w:rsidRPr="00E0372D">
        <w:rPr>
          <w:b/>
          <w:bCs/>
          <w:color w:val="000000"/>
        </w:rPr>
        <w:lastRenderedPageBreak/>
        <w:t xml:space="preserve">Qual o requisito previsto em lei especial?     </w:t>
      </w:r>
    </w:p>
    <w:p w14:paraId="2A84EBD4" w14:textId="77777777" w:rsidR="00245D2D" w:rsidRDefault="00245D2D" w:rsidP="00245D2D">
      <w:pPr>
        <w:pStyle w:val="normal1"/>
        <w:spacing w:before="240" w:after="240" w:line="288" w:lineRule="auto"/>
        <w:rPr>
          <w:i/>
          <w:color w:val="808080"/>
          <w:sz w:val="2"/>
          <w:szCs w:val="2"/>
        </w:rPr>
      </w:pPr>
      <w:r>
        <w:t xml:space="preserve">Não se aplica. </w:t>
      </w:r>
      <w:r>
        <w:rPr>
          <w:i/>
          <w:color w:val="808080"/>
        </w:rPr>
        <w:t xml:space="preserve"> </w:t>
      </w:r>
    </w:p>
    <w:p w14:paraId="2E617790" w14:textId="77777777" w:rsidR="00245D2D" w:rsidRDefault="00245D2D" w:rsidP="00802EEA">
      <w:pPr>
        <w:pStyle w:val="normal1"/>
        <w:numPr>
          <w:ilvl w:val="1"/>
          <w:numId w:val="0"/>
        </w:numPr>
        <w:pBdr>
          <w:bottom w:val="single" w:sz="4" w:space="1" w:color="000000"/>
        </w:pBdr>
        <w:tabs>
          <w:tab w:val="num" w:pos="0"/>
        </w:tabs>
        <w:spacing w:before="360" w:line="288" w:lineRule="auto"/>
        <w:ind w:left="624" w:hanging="624"/>
        <w:rPr>
          <w:b/>
          <w:color w:val="000000"/>
        </w:rPr>
      </w:pPr>
      <w:r>
        <w:rPr>
          <w:b/>
          <w:color w:val="000000"/>
        </w:rPr>
        <w:t>Será vedada a participação de consórcios?</w:t>
      </w:r>
    </w:p>
    <w:p w14:paraId="6C34ADDF" w14:textId="77777777" w:rsidR="00245D2D" w:rsidRDefault="00245D2D" w:rsidP="00245D2D">
      <w:pPr>
        <w:pStyle w:val="normal1"/>
        <w:spacing w:before="0" w:after="0"/>
        <w:rPr>
          <w:color w:val="FFFFFF"/>
        </w:rPr>
      </w:pPr>
      <w:bookmarkStart w:id="73" w:name="_heading=h.2dlolyb"/>
      <w:bookmarkEnd w:id="73"/>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3BFF26B1" w14:textId="77777777" w:rsidR="00245D2D" w:rsidRDefault="00245D2D" w:rsidP="00245D2D">
      <w:pPr>
        <w:pStyle w:val="normal1"/>
        <w:numPr>
          <w:ilvl w:val="2"/>
          <w:numId w:val="0"/>
        </w:numPr>
        <w:tabs>
          <w:tab w:val="num" w:pos="0"/>
        </w:tabs>
        <w:spacing w:before="360" w:after="240" w:line="288" w:lineRule="auto"/>
        <w:ind w:left="737" w:hanging="737"/>
        <w:rPr>
          <w:b/>
          <w:color w:val="000000"/>
        </w:rPr>
      </w:pPr>
      <w:r>
        <w:rPr>
          <w:b/>
          <w:color w:val="000000"/>
        </w:rPr>
        <w:t xml:space="preserve">Qual a justificativa para vedar o consórcio:   </w:t>
      </w:r>
    </w:p>
    <w:p w14:paraId="467C36AE" w14:textId="77777777" w:rsidR="00245D2D" w:rsidRDefault="00245D2D" w:rsidP="00245D2D">
      <w:pPr>
        <w:pStyle w:val="normal1"/>
        <w:spacing w:before="240" w:after="240" w:line="288" w:lineRule="auto"/>
        <w:rPr>
          <w:i/>
          <w:color w:val="808080"/>
          <w:sz w:val="2"/>
          <w:szCs w:val="2"/>
        </w:rPr>
      </w:pPr>
      <w:r>
        <w:t>Não se aplica.</w:t>
      </w:r>
    </w:p>
    <w:p w14:paraId="03506FF5" w14:textId="77777777" w:rsidR="00245D2D" w:rsidRDefault="00245D2D" w:rsidP="00802EEA">
      <w:pPr>
        <w:pStyle w:val="normal1"/>
        <w:numPr>
          <w:ilvl w:val="1"/>
          <w:numId w:val="0"/>
        </w:numPr>
        <w:pBdr>
          <w:bottom w:val="single" w:sz="4" w:space="1" w:color="000000"/>
        </w:pBdr>
        <w:tabs>
          <w:tab w:val="num" w:pos="0"/>
        </w:tabs>
        <w:spacing w:before="360" w:line="288" w:lineRule="auto"/>
        <w:ind w:left="624" w:hanging="624"/>
        <w:rPr>
          <w:b/>
          <w:color w:val="000000"/>
        </w:rPr>
      </w:pPr>
      <w:r>
        <w:rPr>
          <w:b/>
          <w:color w:val="000000"/>
        </w:rPr>
        <w:t>Haverá limite máximo do número de consorciados em um consórcio?</w:t>
      </w:r>
    </w:p>
    <w:p w14:paraId="3FE3BAB5" w14:textId="77777777" w:rsidR="00245D2D" w:rsidRDefault="00245D2D" w:rsidP="00245D2D">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w:t>
      </w:r>
    </w:p>
    <w:p w14:paraId="4BEAC3C9" w14:textId="77777777" w:rsidR="00245D2D" w:rsidRDefault="00245D2D" w:rsidP="00802EEA">
      <w:pPr>
        <w:pStyle w:val="normal1"/>
        <w:numPr>
          <w:ilvl w:val="2"/>
          <w:numId w:val="0"/>
        </w:numPr>
        <w:tabs>
          <w:tab w:val="num" w:pos="0"/>
        </w:tabs>
        <w:spacing w:before="360" w:line="288" w:lineRule="auto"/>
        <w:ind w:left="737" w:hanging="737"/>
        <w:rPr>
          <w:b/>
          <w:color w:val="000000"/>
        </w:rPr>
      </w:pPr>
      <w:r>
        <w:rPr>
          <w:b/>
          <w:color w:val="000000"/>
        </w:rPr>
        <w:t>Qual o limite de consorciados?</w:t>
      </w:r>
      <w:r>
        <w:rPr>
          <w:i/>
          <w:color w:val="000000"/>
        </w:rPr>
        <w:t xml:space="preserve"> </w:t>
      </w:r>
      <w:r>
        <w:rPr>
          <w:color w:val="000000"/>
        </w:rPr>
        <w:t xml:space="preserve">    </w:t>
      </w:r>
    </w:p>
    <w:p w14:paraId="4531991A" w14:textId="77777777" w:rsidR="00245D2D" w:rsidRDefault="00245D2D" w:rsidP="00802EEA">
      <w:pPr>
        <w:pStyle w:val="normal1"/>
        <w:spacing w:after="240" w:line="288" w:lineRule="auto"/>
        <w:rPr>
          <w:color w:val="000000"/>
        </w:rPr>
      </w:pPr>
      <w:r>
        <w:t xml:space="preserve">Não se aplica. </w:t>
      </w:r>
    </w:p>
    <w:p w14:paraId="724CA9FA" w14:textId="77777777" w:rsidR="00245D2D" w:rsidRDefault="00245D2D" w:rsidP="00245D2D">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t xml:space="preserve">Infrações e penalidades no certame      </w:t>
      </w:r>
    </w:p>
    <w:p w14:paraId="0221DC67" w14:textId="77777777" w:rsidR="00245D2D" w:rsidRDefault="00245D2D" w:rsidP="00245D2D">
      <w:pPr>
        <w:pStyle w:val="normal1"/>
        <w:spacing w:before="240" w:after="240" w:line="276" w:lineRule="auto"/>
      </w:pPr>
      <w:r>
        <w:t>De acordo com a Lei 14.133/2021 e Decreto Municipal 8.109/2023.</w:t>
      </w:r>
    </w:p>
    <w:p w14:paraId="1D0AC815" w14:textId="77777777" w:rsidR="00FF06AE" w:rsidRPr="00E807E7" w:rsidRDefault="00FF06AE" w:rsidP="00FF06AE">
      <w:pPr>
        <w:pStyle w:val="normal1"/>
        <w:keepNext/>
        <w:pBdr>
          <w:bottom w:val="single" w:sz="18" w:space="1" w:color="000000"/>
        </w:pBdr>
        <w:tabs>
          <w:tab w:val="num" w:pos="0"/>
        </w:tabs>
        <w:spacing w:before="360" w:after="240" w:line="288" w:lineRule="auto"/>
        <w:ind w:left="425" w:hanging="425"/>
        <w:rPr>
          <w:b/>
        </w:rPr>
      </w:pPr>
      <w:r w:rsidRPr="00E807E7">
        <w:rPr>
          <w:b/>
        </w:rPr>
        <w:t>É UMA CONTRATAÇÃO SOB O SISTEMA DE REGISTRO DE PREÇOS?</w:t>
      </w:r>
    </w:p>
    <w:p w14:paraId="41AA7F4E" w14:textId="77777777" w:rsidR="00FF06AE" w:rsidRDefault="00FF06AE" w:rsidP="00FF06AE">
      <w:pPr>
        <w:pStyle w:val="normal1"/>
        <w:spacing w:before="0" w:after="0"/>
      </w:pPr>
      <w:bookmarkStart w:id="74" w:name="_heading=h.1rvwp1q"/>
      <w:bookmarkEnd w:id="74"/>
      <w:r>
        <w:rPr>
          <w:rFonts w:ascii="MS Gothic" w:eastAsia="MS Gothic" w:hAnsi="MS Gothic" w:cs="MS Gothic"/>
          <w:sz w:val="40"/>
          <w:szCs w:val="40"/>
        </w:rPr>
        <w:t>☒</w:t>
      </w:r>
      <w:r>
        <w:rPr>
          <w:color w:val="000000"/>
        </w:rPr>
        <w:t xml:space="preserve"> Sistema de Registro de Preços      </w:t>
      </w:r>
      <w:r>
        <w:rPr>
          <w:rFonts w:ascii="MS Gothic" w:eastAsia="MS Gothic" w:hAnsi="MS Gothic" w:cs="MS Gothic"/>
          <w:sz w:val="40"/>
          <w:szCs w:val="40"/>
        </w:rPr>
        <w:t>☐</w:t>
      </w:r>
      <w:r>
        <w:rPr>
          <w:color w:val="000000"/>
        </w:rPr>
        <w:t xml:space="preserve"> Contratação tradicional</w:t>
      </w:r>
      <w:r>
        <w:t xml:space="preserve">   </w:t>
      </w:r>
    </w:p>
    <w:p w14:paraId="45AF3D6B" w14:textId="73A20946" w:rsidR="00FF06AE" w:rsidRDefault="00FF06AE" w:rsidP="00FF06AE">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t xml:space="preserve">Tabela com itens, quantidades e periodicidade     </w:t>
      </w:r>
    </w:p>
    <w:tbl>
      <w:tblPr>
        <w:tblW w:w="9213" w:type="dxa"/>
        <w:tblInd w:w="192" w:type="dxa"/>
        <w:tblLayout w:type="fixed"/>
        <w:tblLook w:val="0400" w:firstRow="0" w:lastRow="0" w:firstColumn="0" w:lastColumn="0" w:noHBand="0" w:noVBand="1"/>
      </w:tblPr>
      <w:tblGrid>
        <w:gridCol w:w="597"/>
        <w:gridCol w:w="2550"/>
        <w:gridCol w:w="567"/>
        <w:gridCol w:w="1134"/>
        <w:gridCol w:w="994"/>
        <w:gridCol w:w="1417"/>
        <w:gridCol w:w="1135"/>
        <w:gridCol w:w="819"/>
      </w:tblGrid>
      <w:tr w:rsidR="00FF06AE" w14:paraId="16AE9AC4" w14:textId="77777777" w:rsidTr="006B4425">
        <w:tc>
          <w:tcPr>
            <w:tcW w:w="596" w:type="dxa"/>
            <w:vMerge w:val="restart"/>
            <w:tcBorders>
              <w:top w:val="single" w:sz="4" w:space="0" w:color="000000"/>
              <w:left w:val="single" w:sz="4" w:space="0" w:color="000000"/>
              <w:bottom w:val="single" w:sz="4" w:space="0" w:color="000000"/>
              <w:right w:val="single" w:sz="4" w:space="0" w:color="000000"/>
            </w:tcBorders>
            <w:vAlign w:val="center"/>
          </w:tcPr>
          <w:p w14:paraId="6ED3FBAC"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Item</w:t>
            </w:r>
          </w:p>
        </w:tc>
        <w:tc>
          <w:tcPr>
            <w:tcW w:w="2550" w:type="dxa"/>
            <w:vMerge w:val="restart"/>
            <w:tcBorders>
              <w:top w:val="single" w:sz="4" w:space="0" w:color="000000"/>
              <w:left w:val="single" w:sz="4" w:space="0" w:color="000000"/>
              <w:bottom w:val="single" w:sz="4" w:space="0" w:color="000000"/>
              <w:right w:val="single" w:sz="4" w:space="0" w:color="000000"/>
            </w:tcBorders>
            <w:vAlign w:val="center"/>
          </w:tcPr>
          <w:p w14:paraId="556AF277"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Descrição</w:t>
            </w:r>
          </w:p>
        </w:tc>
        <w:tc>
          <w:tcPr>
            <w:tcW w:w="6066" w:type="dxa"/>
            <w:gridSpan w:val="6"/>
            <w:tcBorders>
              <w:top w:val="single" w:sz="4" w:space="0" w:color="000000"/>
              <w:left w:val="single" w:sz="4" w:space="0" w:color="000000"/>
              <w:bottom w:val="single" w:sz="4" w:space="0" w:color="000000"/>
              <w:right w:val="single" w:sz="4" w:space="0" w:color="000000"/>
            </w:tcBorders>
            <w:vAlign w:val="center"/>
          </w:tcPr>
          <w:p w14:paraId="02E4982D"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Quantidade</w:t>
            </w:r>
          </w:p>
        </w:tc>
      </w:tr>
      <w:tr w:rsidR="00FF06AE" w14:paraId="77CC1C47" w14:textId="77777777" w:rsidTr="006B4425">
        <w:tc>
          <w:tcPr>
            <w:tcW w:w="596" w:type="dxa"/>
            <w:vMerge/>
            <w:tcBorders>
              <w:top w:val="single" w:sz="4" w:space="0" w:color="000000"/>
              <w:left w:val="single" w:sz="4" w:space="0" w:color="000000"/>
              <w:bottom w:val="single" w:sz="4" w:space="0" w:color="000000"/>
              <w:right w:val="single" w:sz="4" w:space="0" w:color="000000"/>
            </w:tcBorders>
            <w:vAlign w:val="center"/>
          </w:tcPr>
          <w:p w14:paraId="43740F52" w14:textId="77777777" w:rsidR="00FF06AE" w:rsidRDefault="00FF06AE" w:rsidP="006B4425">
            <w:pPr>
              <w:pStyle w:val="normal1"/>
              <w:widowControl w:val="0"/>
              <w:spacing w:before="0" w:after="0" w:line="276" w:lineRule="auto"/>
              <w:jc w:val="left"/>
              <w:rPr>
                <w:i/>
                <w:color w:val="000000"/>
                <w:sz w:val="19"/>
                <w:szCs w:val="19"/>
              </w:rPr>
            </w:pPr>
          </w:p>
        </w:tc>
        <w:tc>
          <w:tcPr>
            <w:tcW w:w="2550" w:type="dxa"/>
            <w:vMerge/>
            <w:tcBorders>
              <w:top w:val="single" w:sz="4" w:space="0" w:color="000000"/>
              <w:left w:val="single" w:sz="4" w:space="0" w:color="000000"/>
              <w:bottom w:val="single" w:sz="4" w:space="0" w:color="000000"/>
              <w:right w:val="single" w:sz="4" w:space="0" w:color="000000"/>
            </w:tcBorders>
            <w:vAlign w:val="center"/>
          </w:tcPr>
          <w:p w14:paraId="567C9D85" w14:textId="77777777" w:rsidR="00FF06AE" w:rsidRDefault="00FF06AE" w:rsidP="006B4425">
            <w:pPr>
              <w:pStyle w:val="normal1"/>
              <w:widowControl w:val="0"/>
              <w:spacing w:before="0" w:after="0" w:line="276" w:lineRule="auto"/>
              <w:jc w:val="left"/>
              <w:rPr>
                <w:i/>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5B3E444"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6148BC39"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Registrada</w:t>
            </w:r>
          </w:p>
        </w:tc>
        <w:tc>
          <w:tcPr>
            <w:tcW w:w="994" w:type="dxa"/>
            <w:tcBorders>
              <w:top w:val="single" w:sz="4" w:space="0" w:color="000000"/>
              <w:left w:val="single" w:sz="4" w:space="0" w:color="000000"/>
              <w:bottom w:val="single" w:sz="4" w:space="0" w:color="000000"/>
              <w:right w:val="single" w:sz="4" w:space="0" w:color="000000"/>
            </w:tcBorders>
            <w:vAlign w:val="center"/>
          </w:tcPr>
          <w:p w14:paraId="3E69C766"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Inicial a ser adquirida</w:t>
            </w:r>
          </w:p>
        </w:tc>
        <w:tc>
          <w:tcPr>
            <w:tcW w:w="1417" w:type="dxa"/>
            <w:tcBorders>
              <w:top w:val="single" w:sz="4" w:space="0" w:color="000000"/>
              <w:left w:val="single" w:sz="4" w:space="0" w:color="000000"/>
              <w:bottom w:val="single" w:sz="4" w:space="0" w:color="000000"/>
              <w:right w:val="single" w:sz="4" w:space="0" w:color="000000"/>
            </w:tcBorders>
            <w:vAlign w:val="center"/>
          </w:tcPr>
          <w:p w14:paraId="7B137515"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Periodicidade</w:t>
            </w:r>
          </w:p>
        </w:tc>
        <w:tc>
          <w:tcPr>
            <w:tcW w:w="1135" w:type="dxa"/>
            <w:tcBorders>
              <w:top w:val="single" w:sz="4" w:space="0" w:color="000000"/>
              <w:left w:val="single" w:sz="4" w:space="0" w:color="000000"/>
              <w:bottom w:val="single" w:sz="4" w:space="0" w:color="000000"/>
              <w:right w:val="single" w:sz="4" w:space="0" w:color="000000"/>
            </w:tcBorders>
            <w:vAlign w:val="center"/>
          </w:tcPr>
          <w:p w14:paraId="347FAF73"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Estimadas por período</w:t>
            </w:r>
          </w:p>
        </w:tc>
        <w:tc>
          <w:tcPr>
            <w:tcW w:w="819" w:type="dxa"/>
            <w:tcBorders>
              <w:top w:val="single" w:sz="4" w:space="0" w:color="000000"/>
              <w:left w:val="single" w:sz="4" w:space="0" w:color="000000"/>
              <w:bottom w:val="single" w:sz="4" w:space="0" w:color="000000"/>
              <w:right w:val="single" w:sz="4" w:space="0" w:color="000000"/>
            </w:tcBorders>
            <w:vAlign w:val="center"/>
          </w:tcPr>
          <w:p w14:paraId="217A9C55" w14:textId="77777777" w:rsidR="00FF06AE" w:rsidRDefault="00FF06AE" w:rsidP="006B4425">
            <w:pPr>
              <w:pStyle w:val="normal1"/>
              <w:tabs>
                <w:tab w:val="left" w:pos="567"/>
                <w:tab w:val="left" w:pos="1843"/>
              </w:tabs>
              <w:spacing w:before="60" w:after="60" w:line="288" w:lineRule="auto"/>
              <w:jc w:val="center"/>
              <w:rPr>
                <w:i/>
                <w:color w:val="000000"/>
                <w:sz w:val="19"/>
                <w:szCs w:val="19"/>
              </w:rPr>
            </w:pPr>
            <w:r>
              <w:rPr>
                <w:i/>
                <w:color w:val="000000"/>
                <w:sz w:val="19"/>
                <w:szCs w:val="19"/>
              </w:rPr>
              <w:t>Mínima por pedido</w:t>
            </w:r>
          </w:p>
        </w:tc>
      </w:tr>
      <w:tr w:rsidR="00FF06AE" w14:paraId="3F0FD5B6"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C65C0D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w:t>
            </w:r>
          </w:p>
        </w:tc>
        <w:tc>
          <w:tcPr>
            <w:tcW w:w="2550" w:type="dxa"/>
            <w:tcBorders>
              <w:top w:val="single" w:sz="4" w:space="0" w:color="000000"/>
              <w:left w:val="single" w:sz="4" w:space="0" w:color="000000"/>
              <w:bottom w:val="single" w:sz="4" w:space="0" w:color="000000"/>
              <w:right w:val="single" w:sz="4" w:space="0" w:color="000000"/>
            </w:tcBorders>
            <w:vAlign w:val="center"/>
          </w:tcPr>
          <w:p w14:paraId="16A49583" w14:textId="77777777" w:rsidR="00FF06AE" w:rsidRDefault="00FF06AE" w:rsidP="006B4425">
            <w:pPr>
              <w:pStyle w:val="normal1"/>
              <w:tabs>
                <w:tab w:val="left" w:pos="567"/>
                <w:tab w:val="left" w:pos="1843"/>
              </w:tabs>
              <w:spacing w:before="60" w:after="60" w:line="288" w:lineRule="auto"/>
              <w:jc w:val="left"/>
            </w:pPr>
            <w:r>
              <w:rPr>
                <w:sz w:val="19"/>
                <w:szCs w:val="19"/>
              </w:rPr>
              <w:t>ACETATO DE RETINOL 10.000UI + AMIOÁCIDOS 25MG + METIONINA 5MG + CLORANFENICOL 5 MG/1GR POMADA OFTÁLMICA – TUBO 3,5G</w:t>
            </w:r>
          </w:p>
        </w:tc>
        <w:tc>
          <w:tcPr>
            <w:tcW w:w="567" w:type="dxa"/>
            <w:tcBorders>
              <w:top w:val="single" w:sz="4" w:space="0" w:color="000000"/>
              <w:left w:val="single" w:sz="4" w:space="0" w:color="000000"/>
              <w:bottom w:val="single" w:sz="4" w:space="0" w:color="000000"/>
              <w:right w:val="single" w:sz="4" w:space="0" w:color="000000"/>
            </w:tcBorders>
            <w:vAlign w:val="center"/>
          </w:tcPr>
          <w:p w14:paraId="4308711F"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35E8846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c>
          <w:tcPr>
            <w:tcW w:w="994" w:type="dxa"/>
            <w:tcBorders>
              <w:top w:val="single" w:sz="4" w:space="0" w:color="000000"/>
              <w:left w:val="single" w:sz="4" w:space="0" w:color="000000"/>
              <w:bottom w:val="single" w:sz="4" w:space="0" w:color="000000"/>
              <w:right w:val="single" w:sz="4" w:space="0" w:color="000000"/>
            </w:tcBorders>
            <w:vAlign w:val="center"/>
          </w:tcPr>
          <w:p w14:paraId="342B807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w:t>
            </w:r>
          </w:p>
        </w:tc>
        <w:tc>
          <w:tcPr>
            <w:tcW w:w="1417" w:type="dxa"/>
            <w:tcBorders>
              <w:top w:val="single" w:sz="4" w:space="0" w:color="000000"/>
              <w:left w:val="single" w:sz="4" w:space="0" w:color="000000"/>
              <w:bottom w:val="single" w:sz="4" w:space="0" w:color="000000"/>
              <w:right w:val="single" w:sz="4" w:space="0" w:color="000000"/>
            </w:tcBorders>
            <w:vAlign w:val="center"/>
          </w:tcPr>
          <w:p w14:paraId="03EB248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EE6033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w:t>
            </w:r>
          </w:p>
        </w:tc>
        <w:tc>
          <w:tcPr>
            <w:tcW w:w="819" w:type="dxa"/>
            <w:tcBorders>
              <w:top w:val="single" w:sz="4" w:space="0" w:color="000000"/>
              <w:left w:val="single" w:sz="4" w:space="0" w:color="000000"/>
              <w:bottom w:val="single" w:sz="4" w:space="0" w:color="000000"/>
              <w:right w:val="single" w:sz="4" w:space="0" w:color="000000"/>
            </w:tcBorders>
            <w:vAlign w:val="center"/>
          </w:tcPr>
          <w:p w14:paraId="09167EE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r>
      <w:tr w:rsidR="00FF06AE" w14:paraId="4148808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D8686E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2</w:t>
            </w:r>
          </w:p>
        </w:tc>
        <w:tc>
          <w:tcPr>
            <w:tcW w:w="2550" w:type="dxa"/>
            <w:tcBorders>
              <w:top w:val="single" w:sz="4" w:space="0" w:color="000000"/>
              <w:left w:val="single" w:sz="4" w:space="0" w:color="000000"/>
              <w:bottom w:val="single" w:sz="4" w:space="0" w:color="000000"/>
              <w:right w:val="single" w:sz="4" w:space="0" w:color="000000"/>
            </w:tcBorders>
            <w:vAlign w:val="center"/>
          </w:tcPr>
          <w:p w14:paraId="0CF11E76" w14:textId="77777777" w:rsidR="00FF06AE" w:rsidRDefault="00FF06AE" w:rsidP="006B4425">
            <w:pPr>
              <w:pStyle w:val="normal1"/>
              <w:tabs>
                <w:tab w:val="left" w:pos="567"/>
                <w:tab w:val="left" w:pos="1843"/>
              </w:tabs>
              <w:spacing w:before="60" w:after="60" w:line="288" w:lineRule="auto"/>
              <w:jc w:val="left"/>
            </w:pPr>
            <w:r>
              <w:rPr>
                <w:sz w:val="19"/>
                <w:szCs w:val="19"/>
              </w:rPr>
              <w:t>ACICLOVIR 200MG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92A5B9A"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908E86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5C89FD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CA9E96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D6CFC5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691AB96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w:t>
            </w:r>
          </w:p>
        </w:tc>
      </w:tr>
      <w:tr w:rsidR="00FF06AE" w14:paraId="25E265A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577DDD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w:t>
            </w:r>
          </w:p>
        </w:tc>
        <w:tc>
          <w:tcPr>
            <w:tcW w:w="2550" w:type="dxa"/>
            <w:tcBorders>
              <w:top w:val="single" w:sz="4" w:space="0" w:color="000000"/>
              <w:left w:val="single" w:sz="4" w:space="0" w:color="000000"/>
              <w:bottom w:val="single" w:sz="4" w:space="0" w:color="000000"/>
              <w:right w:val="single" w:sz="4" w:space="0" w:color="000000"/>
            </w:tcBorders>
            <w:vAlign w:val="center"/>
          </w:tcPr>
          <w:p w14:paraId="328735D0" w14:textId="77777777" w:rsidR="00FF06AE" w:rsidRDefault="00FF06AE" w:rsidP="006B4425">
            <w:pPr>
              <w:pStyle w:val="normal1"/>
              <w:tabs>
                <w:tab w:val="left" w:pos="567"/>
                <w:tab w:val="left" w:pos="1843"/>
              </w:tabs>
              <w:spacing w:before="60" w:after="60" w:line="288" w:lineRule="auto"/>
              <w:jc w:val="left"/>
            </w:pPr>
            <w:r>
              <w:rPr>
                <w:sz w:val="19"/>
                <w:szCs w:val="19"/>
              </w:rPr>
              <w:t>ÁCIDO ACETILSALICÍLICO 100MG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8282DD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872D98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90F329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316.600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715511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7D548C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316.600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3C550D0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79.000</w:t>
            </w:r>
          </w:p>
        </w:tc>
      </w:tr>
      <w:tr w:rsidR="00FF06AE" w14:paraId="7589899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9622E1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w:t>
            </w:r>
          </w:p>
        </w:tc>
        <w:tc>
          <w:tcPr>
            <w:tcW w:w="2550" w:type="dxa"/>
            <w:tcBorders>
              <w:top w:val="single" w:sz="4" w:space="0" w:color="000000"/>
              <w:left w:val="single" w:sz="4" w:space="0" w:color="000000"/>
              <w:bottom w:val="single" w:sz="4" w:space="0" w:color="000000"/>
              <w:right w:val="single" w:sz="4" w:space="0" w:color="000000"/>
            </w:tcBorders>
            <w:vAlign w:val="center"/>
          </w:tcPr>
          <w:p w14:paraId="468E8584" w14:textId="77777777" w:rsidR="00FF06AE" w:rsidRDefault="00FF06AE" w:rsidP="006B4425">
            <w:pPr>
              <w:pStyle w:val="normal1"/>
              <w:tabs>
                <w:tab w:val="left" w:pos="567"/>
                <w:tab w:val="left" w:pos="1843"/>
              </w:tabs>
              <w:spacing w:before="60" w:after="60" w:line="288" w:lineRule="auto"/>
              <w:jc w:val="left"/>
            </w:pPr>
            <w:r>
              <w:rPr>
                <w:sz w:val="19"/>
                <w:szCs w:val="19"/>
              </w:rPr>
              <w:t>ÁCIDO FÓLICO 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64A4E11B"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245CC5F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6226F11" w14:textId="77777777" w:rsidR="00FF06AE" w:rsidRDefault="00FF06AE" w:rsidP="006B4425">
            <w:pPr>
              <w:pStyle w:val="normal1"/>
              <w:tabs>
                <w:tab w:val="left" w:pos="567"/>
                <w:tab w:val="left" w:pos="1843"/>
              </w:tabs>
              <w:spacing w:before="60" w:after="60" w:line="288" w:lineRule="auto"/>
              <w:jc w:val="center"/>
            </w:pPr>
            <w:r>
              <w:rPr>
                <w:sz w:val="19"/>
                <w:szCs w:val="19"/>
              </w:rPr>
              <w:t>53.300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20BA1B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347A8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7F12210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13.000</w:t>
            </w:r>
          </w:p>
        </w:tc>
      </w:tr>
      <w:tr w:rsidR="00FF06AE" w14:paraId="27003CC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871534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w:t>
            </w:r>
          </w:p>
        </w:tc>
        <w:tc>
          <w:tcPr>
            <w:tcW w:w="2550" w:type="dxa"/>
            <w:tcBorders>
              <w:top w:val="single" w:sz="4" w:space="0" w:color="000000"/>
              <w:left w:val="single" w:sz="4" w:space="0" w:color="000000"/>
              <w:bottom w:val="single" w:sz="4" w:space="0" w:color="000000"/>
              <w:right w:val="single" w:sz="4" w:space="0" w:color="000000"/>
            </w:tcBorders>
            <w:vAlign w:val="center"/>
          </w:tcPr>
          <w:p w14:paraId="6E94C5BF" w14:textId="77777777" w:rsidR="00FF06AE" w:rsidRDefault="00FF06AE" w:rsidP="006B4425">
            <w:pPr>
              <w:pStyle w:val="normal1"/>
              <w:tabs>
                <w:tab w:val="left" w:pos="567"/>
                <w:tab w:val="left" w:pos="1843"/>
              </w:tabs>
              <w:spacing w:before="60" w:after="60" w:line="288" w:lineRule="auto"/>
              <w:jc w:val="left"/>
            </w:pPr>
            <w:r>
              <w:rPr>
                <w:sz w:val="19"/>
                <w:szCs w:val="19"/>
              </w:rPr>
              <w:t>ÁCIDO TRANEXÂMICO 250MG/ 5ML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5C73335C"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4A863DB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w:t>
            </w:r>
          </w:p>
        </w:tc>
        <w:tc>
          <w:tcPr>
            <w:tcW w:w="994" w:type="dxa"/>
            <w:tcBorders>
              <w:top w:val="single" w:sz="4" w:space="0" w:color="000000"/>
              <w:left w:val="single" w:sz="4" w:space="0" w:color="000000"/>
              <w:bottom w:val="single" w:sz="4" w:space="0" w:color="000000"/>
              <w:right w:val="single" w:sz="4" w:space="0" w:color="000000"/>
            </w:tcBorders>
            <w:vAlign w:val="center"/>
          </w:tcPr>
          <w:p w14:paraId="1AFB7C64" w14:textId="77777777" w:rsidR="00FF06AE" w:rsidRDefault="00FF06AE" w:rsidP="006B4425">
            <w:pPr>
              <w:pStyle w:val="normal1"/>
              <w:tabs>
                <w:tab w:val="left" w:pos="567"/>
                <w:tab w:val="left" w:pos="1843"/>
              </w:tabs>
              <w:spacing w:before="60" w:after="60" w:line="288" w:lineRule="auto"/>
              <w:jc w:val="center"/>
            </w:pPr>
            <w:r>
              <w:rPr>
                <w:sz w:val="19"/>
                <w:szCs w:val="19"/>
              </w:rPr>
              <w:t>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CDFBE0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E8ADBA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819" w:type="dxa"/>
            <w:tcBorders>
              <w:top w:val="single" w:sz="4" w:space="0" w:color="000000"/>
              <w:left w:val="single" w:sz="4" w:space="0" w:color="000000"/>
              <w:bottom w:val="single" w:sz="4" w:space="0" w:color="000000"/>
              <w:right w:val="single" w:sz="4" w:space="0" w:color="000000"/>
            </w:tcBorders>
            <w:vAlign w:val="center"/>
          </w:tcPr>
          <w:p w14:paraId="601880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r>
      <w:tr w:rsidR="00FF06AE" w14:paraId="6AB86E0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F28A0D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w:t>
            </w:r>
          </w:p>
        </w:tc>
        <w:tc>
          <w:tcPr>
            <w:tcW w:w="2550" w:type="dxa"/>
            <w:tcBorders>
              <w:top w:val="single" w:sz="4" w:space="0" w:color="000000"/>
              <w:left w:val="single" w:sz="4" w:space="0" w:color="000000"/>
              <w:bottom w:val="single" w:sz="4" w:space="0" w:color="000000"/>
              <w:right w:val="single" w:sz="4" w:space="0" w:color="000000"/>
            </w:tcBorders>
            <w:vAlign w:val="center"/>
          </w:tcPr>
          <w:p w14:paraId="64AE5BCC" w14:textId="77777777" w:rsidR="00FF06AE" w:rsidRDefault="00FF06AE" w:rsidP="006B4425">
            <w:pPr>
              <w:pStyle w:val="normal1"/>
              <w:tabs>
                <w:tab w:val="left" w:pos="567"/>
                <w:tab w:val="left" w:pos="1843"/>
              </w:tabs>
              <w:spacing w:before="60" w:after="60" w:line="288" w:lineRule="auto"/>
              <w:jc w:val="left"/>
            </w:pPr>
            <w:r>
              <w:rPr>
                <w:sz w:val="19"/>
                <w:szCs w:val="19"/>
              </w:rPr>
              <w:t>ÁCIDO VALPRÓICO 250MG (CÁPSULA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0049434"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1AB6425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D1CE1D2" w14:textId="77777777" w:rsidR="00FF06AE" w:rsidRDefault="00FF06AE" w:rsidP="006B4425">
            <w:pPr>
              <w:pStyle w:val="normal1"/>
              <w:tabs>
                <w:tab w:val="left" w:pos="567"/>
                <w:tab w:val="left" w:pos="1843"/>
              </w:tabs>
              <w:spacing w:before="60" w:after="60" w:line="288" w:lineRule="auto"/>
              <w:jc w:val="center"/>
            </w:pPr>
            <w:r>
              <w:rPr>
                <w:sz w:val="19"/>
                <w:szCs w:val="19"/>
              </w:rPr>
              <w:t>283.300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8100EA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B0FF76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283.300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0E944F7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70.000</w:t>
            </w:r>
          </w:p>
        </w:tc>
      </w:tr>
      <w:tr w:rsidR="00FF06AE" w14:paraId="6A8BD7E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061E36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w:t>
            </w:r>
          </w:p>
        </w:tc>
        <w:tc>
          <w:tcPr>
            <w:tcW w:w="2550" w:type="dxa"/>
            <w:tcBorders>
              <w:top w:val="single" w:sz="4" w:space="0" w:color="000000"/>
              <w:left w:val="single" w:sz="4" w:space="0" w:color="000000"/>
              <w:bottom w:val="single" w:sz="4" w:space="0" w:color="000000"/>
              <w:right w:val="single" w:sz="4" w:space="0" w:color="000000"/>
            </w:tcBorders>
            <w:vAlign w:val="center"/>
          </w:tcPr>
          <w:p w14:paraId="065EA11F" w14:textId="77777777" w:rsidR="00FF06AE" w:rsidRDefault="00FF06AE" w:rsidP="006B4425">
            <w:pPr>
              <w:pStyle w:val="normal1"/>
              <w:tabs>
                <w:tab w:val="left" w:pos="567"/>
                <w:tab w:val="left" w:pos="1843"/>
              </w:tabs>
              <w:spacing w:before="60" w:after="60" w:line="288" w:lineRule="auto"/>
              <w:jc w:val="left"/>
            </w:pPr>
            <w:r>
              <w:rPr>
                <w:sz w:val="19"/>
                <w:szCs w:val="19"/>
              </w:rPr>
              <w:t>ÁCIDO VALPRÓICO (VALPROATO DE SÓDIO) 250MG/ 5ML LÍQUIDO – FRASCO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7757D18A"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7F0E8C9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C33BD8A" w14:textId="77777777" w:rsidR="00FF06AE" w:rsidRDefault="00FF06AE" w:rsidP="006B4425">
            <w:pPr>
              <w:pStyle w:val="normal1"/>
              <w:tabs>
                <w:tab w:val="left" w:pos="567"/>
                <w:tab w:val="left" w:pos="1843"/>
              </w:tabs>
              <w:spacing w:before="60" w:after="60" w:line="288" w:lineRule="auto"/>
              <w:jc w:val="center"/>
            </w:pPr>
            <w:r>
              <w:rPr>
                <w:sz w:val="19"/>
                <w:szCs w:val="19"/>
              </w:rPr>
              <w:t>2.000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7FB44C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D89701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819" w:type="dxa"/>
            <w:tcBorders>
              <w:top w:val="single" w:sz="4" w:space="0" w:color="000000"/>
              <w:left w:val="single" w:sz="4" w:space="0" w:color="000000"/>
              <w:bottom w:val="single" w:sz="4" w:space="0" w:color="000000"/>
              <w:right w:val="single" w:sz="4" w:space="0" w:color="000000"/>
            </w:tcBorders>
            <w:vAlign w:val="center"/>
          </w:tcPr>
          <w:p w14:paraId="3C9CE86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r>
      <w:tr w:rsidR="00FF06AE" w14:paraId="023061B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1E5E29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w:t>
            </w:r>
          </w:p>
        </w:tc>
        <w:tc>
          <w:tcPr>
            <w:tcW w:w="2550" w:type="dxa"/>
            <w:tcBorders>
              <w:top w:val="single" w:sz="4" w:space="0" w:color="000000"/>
              <w:left w:val="single" w:sz="4" w:space="0" w:color="000000"/>
              <w:bottom w:val="single" w:sz="4" w:space="0" w:color="000000"/>
              <w:right w:val="single" w:sz="4" w:space="0" w:color="000000"/>
            </w:tcBorders>
            <w:vAlign w:val="center"/>
          </w:tcPr>
          <w:p w14:paraId="3B32FE32" w14:textId="77777777" w:rsidR="00FF06AE" w:rsidRDefault="00FF06AE" w:rsidP="006B4425">
            <w:pPr>
              <w:pStyle w:val="normal1"/>
              <w:tabs>
                <w:tab w:val="left" w:pos="567"/>
                <w:tab w:val="left" w:pos="1843"/>
              </w:tabs>
              <w:spacing w:before="60" w:after="60" w:line="288" w:lineRule="auto"/>
              <w:jc w:val="left"/>
            </w:pPr>
            <w:r>
              <w:rPr>
                <w:sz w:val="19"/>
                <w:szCs w:val="19"/>
              </w:rPr>
              <w:t>ADENOSINA 6MG/ 2ML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E4E8C3F"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6671CB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994" w:type="dxa"/>
            <w:tcBorders>
              <w:top w:val="single" w:sz="4" w:space="0" w:color="000000"/>
              <w:left w:val="single" w:sz="4" w:space="0" w:color="000000"/>
              <w:bottom w:val="single" w:sz="4" w:space="0" w:color="000000"/>
              <w:right w:val="single" w:sz="4" w:space="0" w:color="000000"/>
            </w:tcBorders>
            <w:vAlign w:val="center"/>
          </w:tcPr>
          <w:p w14:paraId="0CC45093" w14:textId="77777777" w:rsidR="00FF06AE" w:rsidRDefault="00FF06AE" w:rsidP="006B4425">
            <w:pPr>
              <w:pStyle w:val="normal1"/>
              <w:tabs>
                <w:tab w:val="left" w:pos="567"/>
                <w:tab w:val="left" w:pos="1843"/>
              </w:tabs>
              <w:spacing w:before="60" w:after="60" w:line="288" w:lineRule="auto"/>
              <w:jc w:val="center"/>
            </w:pPr>
            <w:r>
              <w:rPr>
                <w:sz w:val="19"/>
                <w:szCs w:val="19"/>
              </w:rPr>
              <w:t>33</w:t>
            </w:r>
          </w:p>
        </w:tc>
        <w:tc>
          <w:tcPr>
            <w:tcW w:w="1417" w:type="dxa"/>
            <w:tcBorders>
              <w:top w:val="single" w:sz="4" w:space="0" w:color="000000"/>
              <w:left w:val="single" w:sz="4" w:space="0" w:color="000000"/>
              <w:bottom w:val="single" w:sz="4" w:space="0" w:color="000000"/>
              <w:right w:val="single" w:sz="4" w:space="0" w:color="000000"/>
            </w:tcBorders>
            <w:vAlign w:val="center"/>
          </w:tcPr>
          <w:p w14:paraId="6253D99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5CE521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w:t>
            </w:r>
          </w:p>
        </w:tc>
        <w:tc>
          <w:tcPr>
            <w:tcW w:w="819" w:type="dxa"/>
            <w:tcBorders>
              <w:top w:val="single" w:sz="4" w:space="0" w:color="000000"/>
              <w:left w:val="single" w:sz="4" w:space="0" w:color="000000"/>
              <w:bottom w:val="single" w:sz="4" w:space="0" w:color="000000"/>
              <w:right w:val="single" w:sz="4" w:space="0" w:color="000000"/>
            </w:tcBorders>
            <w:vAlign w:val="center"/>
          </w:tcPr>
          <w:p w14:paraId="172F071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0650629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5225BB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w:t>
            </w:r>
          </w:p>
        </w:tc>
        <w:tc>
          <w:tcPr>
            <w:tcW w:w="2550" w:type="dxa"/>
            <w:tcBorders>
              <w:top w:val="single" w:sz="4" w:space="0" w:color="000000"/>
              <w:left w:val="single" w:sz="4" w:space="0" w:color="000000"/>
              <w:bottom w:val="single" w:sz="4" w:space="0" w:color="000000"/>
              <w:right w:val="single" w:sz="4" w:space="0" w:color="000000"/>
            </w:tcBorders>
            <w:vAlign w:val="center"/>
          </w:tcPr>
          <w:p w14:paraId="62253CF8" w14:textId="77777777" w:rsidR="00FF06AE" w:rsidRDefault="00FF06AE" w:rsidP="006B4425">
            <w:pPr>
              <w:pStyle w:val="normal1"/>
              <w:tabs>
                <w:tab w:val="left" w:pos="567"/>
                <w:tab w:val="left" w:pos="1843"/>
              </w:tabs>
              <w:spacing w:before="60" w:after="60" w:line="288" w:lineRule="auto"/>
              <w:jc w:val="left"/>
            </w:pPr>
            <w:r>
              <w:rPr>
                <w:sz w:val="19"/>
                <w:szCs w:val="19"/>
              </w:rPr>
              <w:t>ADRENALINA CLOR. 1MG/ 1 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49A0DD7F"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3B5E1E1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1.900</w:t>
            </w:r>
          </w:p>
        </w:tc>
        <w:tc>
          <w:tcPr>
            <w:tcW w:w="994" w:type="dxa"/>
            <w:tcBorders>
              <w:top w:val="single" w:sz="4" w:space="0" w:color="000000"/>
              <w:left w:val="single" w:sz="4" w:space="0" w:color="000000"/>
              <w:bottom w:val="single" w:sz="4" w:space="0" w:color="000000"/>
              <w:right w:val="single" w:sz="4" w:space="0" w:color="000000"/>
            </w:tcBorders>
            <w:vAlign w:val="center"/>
          </w:tcPr>
          <w:p w14:paraId="24B520BD" w14:textId="77777777" w:rsidR="00FF06AE" w:rsidRDefault="00FF06AE" w:rsidP="006B4425">
            <w:pPr>
              <w:pStyle w:val="normal1"/>
              <w:tabs>
                <w:tab w:val="left" w:pos="567"/>
                <w:tab w:val="left" w:pos="1843"/>
              </w:tabs>
              <w:spacing w:before="60" w:after="60" w:line="288" w:lineRule="auto"/>
              <w:jc w:val="center"/>
            </w:pPr>
            <w:r>
              <w:rPr>
                <w:sz w:val="19"/>
                <w:szCs w:val="19"/>
              </w:rPr>
              <w:t>630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3B5B7F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D5F7F9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630</w:t>
            </w:r>
          </w:p>
        </w:tc>
        <w:tc>
          <w:tcPr>
            <w:tcW w:w="819" w:type="dxa"/>
            <w:tcBorders>
              <w:top w:val="single" w:sz="4" w:space="0" w:color="000000"/>
              <w:left w:val="single" w:sz="4" w:space="0" w:color="000000"/>
              <w:bottom w:val="single" w:sz="4" w:space="0" w:color="000000"/>
              <w:right w:val="single" w:sz="4" w:space="0" w:color="000000"/>
            </w:tcBorders>
            <w:vAlign w:val="center"/>
          </w:tcPr>
          <w:p w14:paraId="53AF475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r>
      <w:tr w:rsidR="00FF06AE" w14:paraId="2098E13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4E41FF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c>
          <w:tcPr>
            <w:tcW w:w="2550" w:type="dxa"/>
            <w:tcBorders>
              <w:top w:val="single" w:sz="4" w:space="0" w:color="000000"/>
              <w:left w:val="single" w:sz="4" w:space="0" w:color="000000"/>
              <w:bottom w:val="single" w:sz="4" w:space="0" w:color="000000"/>
              <w:right w:val="single" w:sz="4" w:space="0" w:color="000000"/>
            </w:tcBorders>
            <w:vAlign w:val="center"/>
          </w:tcPr>
          <w:p w14:paraId="4EAB1508" w14:textId="77777777" w:rsidR="00FF06AE" w:rsidRDefault="00FF06AE" w:rsidP="006B4425">
            <w:pPr>
              <w:pStyle w:val="normal1"/>
              <w:tabs>
                <w:tab w:val="left" w:pos="567"/>
                <w:tab w:val="left" w:pos="1843"/>
              </w:tabs>
              <w:spacing w:before="60" w:after="60" w:line="288" w:lineRule="auto"/>
              <w:jc w:val="left"/>
            </w:pPr>
            <w:r>
              <w:rPr>
                <w:sz w:val="19"/>
                <w:szCs w:val="19"/>
              </w:rPr>
              <w:t>ÁGUA DESTILADA 10ML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1452A6A1"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41CF36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564AF3A" w14:textId="77777777" w:rsidR="00FF06AE" w:rsidRDefault="00FF06AE" w:rsidP="006B4425">
            <w:pPr>
              <w:pStyle w:val="normal1"/>
              <w:tabs>
                <w:tab w:val="left" w:pos="567"/>
                <w:tab w:val="left" w:pos="1843"/>
              </w:tabs>
              <w:spacing w:before="60" w:after="60" w:line="288" w:lineRule="auto"/>
              <w:jc w:val="center"/>
            </w:pPr>
            <w:r>
              <w:rPr>
                <w:sz w:val="19"/>
                <w:szCs w:val="19"/>
              </w:rPr>
              <w:t>2.000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3151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56C149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819" w:type="dxa"/>
            <w:tcBorders>
              <w:top w:val="single" w:sz="4" w:space="0" w:color="000000"/>
              <w:left w:val="single" w:sz="4" w:space="0" w:color="000000"/>
              <w:bottom w:val="single" w:sz="4" w:space="0" w:color="000000"/>
              <w:right w:val="single" w:sz="4" w:space="0" w:color="000000"/>
            </w:tcBorders>
            <w:vAlign w:val="center"/>
          </w:tcPr>
          <w:p w14:paraId="1E5E3EB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r>
      <w:tr w:rsidR="00FF06AE" w14:paraId="7602E44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405336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w:t>
            </w:r>
          </w:p>
        </w:tc>
        <w:tc>
          <w:tcPr>
            <w:tcW w:w="2550" w:type="dxa"/>
            <w:tcBorders>
              <w:top w:val="single" w:sz="4" w:space="0" w:color="000000"/>
              <w:left w:val="single" w:sz="4" w:space="0" w:color="000000"/>
              <w:bottom w:val="single" w:sz="4" w:space="0" w:color="000000"/>
              <w:right w:val="single" w:sz="4" w:space="0" w:color="000000"/>
            </w:tcBorders>
            <w:vAlign w:val="center"/>
          </w:tcPr>
          <w:p w14:paraId="7690EAC0" w14:textId="77777777" w:rsidR="00FF06AE" w:rsidRDefault="00FF06AE" w:rsidP="006B4425">
            <w:pPr>
              <w:pStyle w:val="normal1"/>
              <w:tabs>
                <w:tab w:val="left" w:pos="567"/>
                <w:tab w:val="left" w:pos="1843"/>
              </w:tabs>
              <w:spacing w:before="60" w:after="60" w:line="288" w:lineRule="auto"/>
              <w:jc w:val="left"/>
            </w:pPr>
            <w:r>
              <w:rPr>
                <w:sz w:val="19"/>
                <w:szCs w:val="19"/>
              </w:rPr>
              <w:t>ALBENDAZOL 400MG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308AB1C6"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53D2D3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A0F1FAF" w14:textId="77777777" w:rsidR="00FF06AE" w:rsidRDefault="00FF06AE" w:rsidP="006B4425">
            <w:pPr>
              <w:pStyle w:val="normal1"/>
              <w:tabs>
                <w:tab w:val="left" w:pos="567"/>
                <w:tab w:val="left" w:pos="1843"/>
              </w:tabs>
              <w:spacing w:before="60" w:after="60" w:line="288" w:lineRule="auto"/>
              <w:jc w:val="center"/>
            </w:pPr>
            <w:r>
              <w:rPr>
                <w:sz w:val="19"/>
                <w:szCs w:val="19"/>
              </w:rPr>
              <w:t>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13F713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9E803E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64E9BCF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750</w:t>
            </w:r>
          </w:p>
        </w:tc>
      </w:tr>
      <w:tr w:rsidR="00FF06AE" w14:paraId="60FC359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7FBAF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w:t>
            </w:r>
          </w:p>
        </w:tc>
        <w:tc>
          <w:tcPr>
            <w:tcW w:w="2550" w:type="dxa"/>
            <w:tcBorders>
              <w:top w:val="single" w:sz="4" w:space="0" w:color="000000"/>
              <w:left w:val="single" w:sz="4" w:space="0" w:color="000000"/>
              <w:bottom w:val="single" w:sz="4" w:space="0" w:color="000000"/>
              <w:right w:val="single" w:sz="4" w:space="0" w:color="000000"/>
            </w:tcBorders>
            <w:vAlign w:val="center"/>
          </w:tcPr>
          <w:p w14:paraId="3D825DB8" w14:textId="77777777" w:rsidR="00FF06AE" w:rsidRDefault="00FF06AE" w:rsidP="006B4425">
            <w:pPr>
              <w:pStyle w:val="normal1"/>
              <w:tabs>
                <w:tab w:val="left" w:pos="567"/>
                <w:tab w:val="left" w:pos="1843"/>
              </w:tabs>
              <w:spacing w:before="60" w:after="60" w:line="288" w:lineRule="auto"/>
              <w:jc w:val="left"/>
            </w:pPr>
            <w:r>
              <w:rPr>
                <w:sz w:val="19"/>
                <w:szCs w:val="19"/>
              </w:rPr>
              <w:t>ALBENDAZOL 400MG/ 10ML</w:t>
            </w:r>
            <w:r>
              <w:rPr>
                <w:sz w:val="19"/>
                <w:szCs w:val="19"/>
              </w:rPr>
              <w:br/>
              <w:t>SUSPENSÃO – FRASCO 10ML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D522FC3"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64FF367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DD938EA" w14:textId="77777777" w:rsidR="00FF06AE" w:rsidRDefault="00FF06AE" w:rsidP="006B4425">
            <w:pPr>
              <w:pStyle w:val="normal1"/>
              <w:tabs>
                <w:tab w:val="left" w:pos="567"/>
                <w:tab w:val="left" w:pos="1843"/>
              </w:tabs>
              <w:spacing w:before="60" w:after="60" w:line="288" w:lineRule="auto"/>
              <w:jc w:val="center"/>
            </w:pPr>
            <w:r>
              <w:rPr>
                <w:sz w:val="19"/>
                <w:szCs w:val="19"/>
              </w:rPr>
              <w:t>4.400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169400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DC9156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4.400</w:t>
            </w:r>
          </w:p>
        </w:tc>
        <w:tc>
          <w:tcPr>
            <w:tcW w:w="819" w:type="dxa"/>
            <w:tcBorders>
              <w:top w:val="single" w:sz="4" w:space="0" w:color="000000"/>
              <w:left w:val="single" w:sz="4" w:space="0" w:color="000000"/>
              <w:bottom w:val="single" w:sz="4" w:space="0" w:color="000000"/>
              <w:right w:val="single" w:sz="4" w:space="0" w:color="000000"/>
            </w:tcBorders>
            <w:vAlign w:val="center"/>
          </w:tcPr>
          <w:p w14:paraId="6647866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1.100</w:t>
            </w:r>
          </w:p>
        </w:tc>
      </w:tr>
      <w:tr w:rsidR="00FF06AE" w14:paraId="78422B96"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6A1050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w:t>
            </w:r>
          </w:p>
        </w:tc>
        <w:tc>
          <w:tcPr>
            <w:tcW w:w="2550" w:type="dxa"/>
            <w:tcBorders>
              <w:top w:val="single" w:sz="4" w:space="0" w:color="000000"/>
              <w:left w:val="single" w:sz="4" w:space="0" w:color="000000"/>
              <w:bottom w:val="single" w:sz="4" w:space="0" w:color="000000"/>
              <w:right w:val="single" w:sz="4" w:space="0" w:color="000000"/>
            </w:tcBorders>
            <w:vAlign w:val="center"/>
          </w:tcPr>
          <w:p w14:paraId="2A4B8EBA" w14:textId="77777777" w:rsidR="00FF06AE" w:rsidRDefault="00FF06AE" w:rsidP="006B4425">
            <w:pPr>
              <w:pStyle w:val="normal1"/>
              <w:tabs>
                <w:tab w:val="left" w:pos="567"/>
                <w:tab w:val="left" w:pos="1843"/>
              </w:tabs>
              <w:spacing w:before="60" w:after="60" w:line="288" w:lineRule="auto"/>
              <w:jc w:val="left"/>
            </w:pPr>
            <w:r>
              <w:rPr>
                <w:sz w:val="19"/>
                <w:szCs w:val="19"/>
              </w:rPr>
              <w:t>ALENDRONATO DE SÓDIO 70MG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FAF4898"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280AC9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D69C744" w14:textId="77777777" w:rsidR="00FF06AE" w:rsidRDefault="00FF06AE" w:rsidP="006B4425">
            <w:pPr>
              <w:pStyle w:val="normal1"/>
              <w:tabs>
                <w:tab w:val="left" w:pos="567"/>
                <w:tab w:val="left" w:pos="1843"/>
              </w:tabs>
              <w:spacing w:before="60" w:after="60" w:line="288" w:lineRule="auto"/>
              <w:jc w:val="center"/>
            </w:pPr>
            <w:r>
              <w:rPr>
                <w:sz w:val="19"/>
                <w:szCs w:val="19"/>
              </w:rPr>
              <w:t>1.800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E0E4E5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5E0939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w:t>
            </w:r>
          </w:p>
        </w:tc>
        <w:tc>
          <w:tcPr>
            <w:tcW w:w="819" w:type="dxa"/>
            <w:tcBorders>
              <w:top w:val="single" w:sz="4" w:space="0" w:color="000000"/>
              <w:left w:val="single" w:sz="4" w:space="0" w:color="000000"/>
              <w:bottom w:val="single" w:sz="4" w:space="0" w:color="000000"/>
              <w:right w:val="single" w:sz="4" w:space="0" w:color="000000"/>
            </w:tcBorders>
            <w:vAlign w:val="center"/>
          </w:tcPr>
          <w:p w14:paraId="038AA0A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w:t>
            </w:r>
          </w:p>
        </w:tc>
      </w:tr>
      <w:tr w:rsidR="00FF06AE" w14:paraId="457BB67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D8F228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w:t>
            </w:r>
          </w:p>
        </w:tc>
        <w:tc>
          <w:tcPr>
            <w:tcW w:w="2550" w:type="dxa"/>
            <w:tcBorders>
              <w:top w:val="single" w:sz="4" w:space="0" w:color="000000"/>
              <w:left w:val="single" w:sz="4" w:space="0" w:color="000000"/>
              <w:bottom w:val="single" w:sz="4" w:space="0" w:color="000000"/>
              <w:right w:val="single" w:sz="4" w:space="0" w:color="000000"/>
            </w:tcBorders>
            <w:vAlign w:val="center"/>
          </w:tcPr>
          <w:p w14:paraId="172CC427" w14:textId="77777777" w:rsidR="00FF06AE" w:rsidRDefault="00FF06AE" w:rsidP="006B4425">
            <w:pPr>
              <w:pStyle w:val="normal1"/>
              <w:tabs>
                <w:tab w:val="left" w:pos="567"/>
                <w:tab w:val="left" w:pos="1843"/>
              </w:tabs>
              <w:spacing w:before="60" w:after="60" w:line="288" w:lineRule="auto"/>
              <w:jc w:val="left"/>
            </w:pPr>
            <w:r>
              <w:rPr>
                <w:sz w:val="19"/>
                <w:szCs w:val="19"/>
              </w:rPr>
              <w:t>AMBROXOL 3MG/ML XAROPE INFANTIL – FRASCO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2B6DD29A"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F352DE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62E7CC4" w14:textId="77777777" w:rsidR="00FF06AE" w:rsidRDefault="00FF06AE" w:rsidP="006B4425">
            <w:pPr>
              <w:pStyle w:val="normal1"/>
              <w:tabs>
                <w:tab w:val="left" w:pos="567"/>
                <w:tab w:val="left" w:pos="1843"/>
              </w:tabs>
              <w:spacing w:before="60" w:after="60" w:line="288" w:lineRule="auto"/>
              <w:jc w:val="center"/>
            </w:pPr>
            <w:r>
              <w:rPr>
                <w:sz w:val="19"/>
                <w:szCs w:val="19"/>
              </w:rPr>
              <w:t>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075251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91DFFC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5EE9AC1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r>
      <w:tr w:rsidR="00FF06AE" w14:paraId="4999584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612B67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w:t>
            </w:r>
          </w:p>
        </w:tc>
        <w:tc>
          <w:tcPr>
            <w:tcW w:w="2550" w:type="dxa"/>
            <w:tcBorders>
              <w:top w:val="single" w:sz="4" w:space="0" w:color="000000"/>
              <w:left w:val="single" w:sz="4" w:space="0" w:color="000000"/>
              <w:bottom w:val="single" w:sz="4" w:space="0" w:color="000000"/>
              <w:right w:val="single" w:sz="4" w:space="0" w:color="000000"/>
            </w:tcBorders>
            <w:vAlign w:val="center"/>
          </w:tcPr>
          <w:p w14:paraId="06EF9E0C" w14:textId="77777777" w:rsidR="00FF06AE" w:rsidRDefault="00FF06AE" w:rsidP="006B4425">
            <w:pPr>
              <w:pStyle w:val="normal1"/>
              <w:tabs>
                <w:tab w:val="left" w:pos="567"/>
                <w:tab w:val="left" w:pos="1843"/>
              </w:tabs>
              <w:spacing w:before="60" w:after="60" w:line="288" w:lineRule="auto"/>
              <w:jc w:val="left"/>
            </w:pPr>
            <w:r>
              <w:rPr>
                <w:sz w:val="19"/>
                <w:szCs w:val="19"/>
              </w:rPr>
              <w:t>AMBROXOL 6MG/ML XAROPE ADULTO – FRASCO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318EF486"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54477B1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5491277" w14:textId="77777777" w:rsidR="00FF06AE" w:rsidRDefault="00FF06AE" w:rsidP="006B4425">
            <w:pPr>
              <w:pStyle w:val="normal1"/>
              <w:tabs>
                <w:tab w:val="left" w:pos="567"/>
                <w:tab w:val="left" w:pos="1843"/>
              </w:tabs>
              <w:spacing w:before="60" w:after="60" w:line="288" w:lineRule="auto"/>
              <w:jc w:val="center"/>
            </w:pPr>
            <w:r>
              <w:rPr>
                <w:sz w:val="19"/>
                <w:szCs w:val="19"/>
              </w:rPr>
              <w:t>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F56508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D5BF0B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2B2F1DD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w:t>
            </w:r>
          </w:p>
        </w:tc>
      </w:tr>
      <w:tr w:rsidR="00FF06AE" w14:paraId="702F123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ADCE0C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16</w:t>
            </w:r>
          </w:p>
        </w:tc>
        <w:tc>
          <w:tcPr>
            <w:tcW w:w="2550" w:type="dxa"/>
            <w:tcBorders>
              <w:top w:val="single" w:sz="4" w:space="0" w:color="000000"/>
              <w:left w:val="single" w:sz="4" w:space="0" w:color="000000"/>
              <w:bottom w:val="single" w:sz="4" w:space="0" w:color="000000"/>
              <w:right w:val="single" w:sz="4" w:space="0" w:color="000000"/>
            </w:tcBorders>
            <w:vAlign w:val="center"/>
          </w:tcPr>
          <w:p w14:paraId="26A82097" w14:textId="77777777" w:rsidR="00FF06AE" w:rsidRDefault="00FF06AE" w:rsidP="006B4425">
            <w:pPr>
              <w:pStyle w:val="normal1"/>
              <w:tabs>
                <w:tab w:val="left" w:pos="567"/>
                <w:tab w:val="left" w:pos="1843"/>
              </w:tabs>
              <w:spacing w:before="60" w:after="60" w:line="288" w:lineRule="auto"/>
              <w:jc w:val="left"/>
            </w:pPr>
            <w:r>
              <w:rPr>
                <w:sz w:val="19"/>
                <w:szCs w:val="19"/>
              </w:rPr>
              <w:t>AMINOFILINA 100MG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AF702B8"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13019B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D578F9E" w14:textId="77777777" w:rsidR="00FF06AE" w:rsidRDefault="00FF06AE" w:rsidP="006B4425">
            <w:pPr>
              <w:pStyle w:val="normal1"/>
              <w:tabs>
                <w:tab w:val="left" w:pos="567"/>
                <w:tab w:val="left" w:pos="1843"/>
              </w:tabs>
              <w:spacing w:before="60" w:after="60" w:line="288" w:lineRule="auto"/>
              <w:jc w:val="center"/>
            </w:pPr>
            <w:r>
              <w:rPr>
                <w:sz w:val="19"/>
                <w:szCs w:val="19"/>
              </w:rPr>
              <w:t>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32D903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60181F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22E2C1B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r>
      <w:tr w:rsidR="00FF06AE" w14:paraId="71B5C15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8DA249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w:t>
            </w:r>
          </w:p>
        </w:tc>
        <w:tc>
          <w:tcPr>
            <w:tcW w:w="2550" w:type="dxa"/>
            <w:tcBorders>
              <w:top w:val="single" w:sz="4" w:space="0" w:color="000000"/>
              <w:left w:val="single" w:sz="4" w:space="0" w:color="000000"/>
              <w:bottom w:val="single" w:sz="4" w:space="0" w:color="000000"/>
              <w:right w:val="single" w:sz="4" w:space="0" w:color="000000"/>
            </w:tcBorders>
            <w:vAlign w:val="center"/>
          </w:tcPr>
          <w:p w14:paraId="43BB7F11" w14:textId="77777777" w:rsidR="00FF06AE" w:rsidRDefault="00FF06AE" w:rsidP="006B4425">
            <w:pPr>
              <w:pStyle w:val="normal1"/>
              <w:tabs>
                <w:tab w:val="left" w:pos="567"/>
                <w:tab w:val="left" w:pos="1843"/>
              </w:tabs>
              <w:spacing w:before="60" w:after="60" w:line="288" w:lineRule="auto"/>
              <w:jc w:val="left"/>
            </w:pPr>
            <w:r>
              <w:rPr>
                <w:sz w:val="19"/>
                <w:szCs w:val="19"/>
              </w:rPr>
              <w:t>AMINOFILINA 240MG/ 10 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0B067576"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1D4F1E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994" w:type="dxa"/>
            <w:tcBorders>
              <w:top w:val="single" w:sz="4" w:space="0" w:color="000000"/>
              <w:left w:val="single" w:sz="4" w:space="0" w:color="000000"/>
              <w:bottom w:val="single" w:sz="4" w:space="0" w:color="000000"/>
              <w:right w:val="single" w:sz="4" w:space="0" w:color="000000"/>
            </w:tcBorders>
            <w:vAlign w:val="center"/>
          </w:tcPr>
          <w:p w14:paraId="31501F8D" w14:textId="77777777" w:rsidR="00FF06AE" w:rsidRDefault="00FF06AE" w:rsidP="006B4425">
            <w:pPr>
              <w:pStyle w:val="normal1"/>
              <w:tabs>
                <w:tab w:val="left" w:pos="567"/>
                <w:tab w:val="left" w:pos="1843"/>
              </w:tabs>
              <w:spacing w:before="60" w:after="60" w:line="288" w:lineRule="auto"/>
              <w:jc w:val="center"/>
            </w:pPr>
            <w:r>
              <w:rPr>
                <w:sz w:val="19"/>
                <w:szCs w:val="19"/>
              </w:rPr>
              <w:t>130</w:t>
            </w:r>
          </w:p>
        </w:tc>
        <w:tc>
          <w:tcPr>
            <w:tcW w:w="1417" w:type="dxa"/>
            <w:tcBorders>
              <w:top w:val="single" w:sz="4" w:space="0" w:color="000000"/>
              <w:left w:val="single" w:sz="4" w:space="0" w:color="000000"/>
              <w:bottom w:val="single" w:sz="4" w:space="0" w:color="000000"/>
              <w:right w:val="single" w:sz="4" w:space="0" w:color="000000"/>
            </w:tcBorders>
            <w:vAlign w:val="center"/>
          </w:tcPr>
          <w:p w14:paraId="69D743C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24F33A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c>
          <w:tcPr>
            <w:tcW w:w="819" w:type="dxa"/>
            <w:tcBorders>
              <w:top w:val="single" w:sz="4" w:space="0" w:color="000000"/>
              <w:left w:val="single" w:sz="4" w:space="0" w:color="000000"/>
              <w:bottom w:val="single" w:sz="4" w:space="0" w:color="000000"/>
              <w:right w:val="single" w:sz="4" w:space="0" w:color="000000"/>
            </w:tcBorders>
            <w:vAlign w:val="center"/>
          </w:tcPr>
          <w:p w14:paraId="337D872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r>
      <w:tr w:rsidR="00FF06AE" w14:paraId="53B48B4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4C670C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w:t>
            </w:r>
          </w:p>
        </w:tc>
        <w:tc>
          <w:tcPr>
            <w:tcW w:w="2550" w:type="dxa"/>
            <w:tcBorders>
              <w:top w:val="single" w:sz="4" w:space="0" w:color="000000"/>
              <w:left w:val="single" w:sz="4" w:space="0" w:color="000000"/>
              <w:bottom w:val="single" w:sz="4" w:space="0" w:color="000000"/>
              <w:right w:val="single" w:sz="4" w:space="0" w:color="000000"/>
            </w:tcBorders>
            <w:vAlign w:val="center"/>
          </w:tcPr>
          <w:p w14:paraId="2BE27F28" w14:textId="77777777" w:rsidR="00FF06AE" w:rsidRDefault="00FF06AE" w:rsidP="006B4425">
            <w:pPr>
              <w:pStyle w:val="normal1"/>
              <w:tabs>
                <w:tab w:val="left" w:pos="567"/>
                <w:tab w:val="left" w:pos="1843"/>
              </w:tabs>
              <w:spacing w:before="60" w:after="60" w:line="288" w:lineRule="auto"/>
              <w:jc w:val="left"/>
            </w:pPr>
            <w:r>
              <w:rPr>
                <w:sz w:val="19"/>
                <w:szCs w:val="19"/>
              </w:rPr>
              <w:t>AMIODARONA 150MG/ 3ML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B34DFB9"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26778CE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c>
          <w:tcPr>
            <w:tcW w:w="994" w:type="dxa"/>
            <w:tcBorders>
              <w:top w:val="single" w:sz="4" w:space="0" w:color="000000"/>
              <w:left w:val="single" w:sz="4" w:space="0" w:color="000000"/>
              <w:bottom w:val="single" w:sz="4" w:space="0" w:color="000000"/>
              <w:right w:val="single" w:sz="4" w:space="0" w:color="000000"/>
            </w:tcBorders>
            <w:vAlign w:val="center"/>
          </w:tcPr>
          <w:p w14:paraId="53656BCF" w14:textId="77777777" w:rsidR="00FF06AE" w:rsidRDefault="00FF06AE" w:rsidP="006B4425">
            <w:pPr>
              <w:pStyle w:val="normal1"/>
              <w:tabs>
                <w:tab w:val="left" w:pos="567"/>
                <w:tab w:val="left" w:pos="1843"/>
              </w:tabs>
              <w:spacing w:before="60" w:after="60" w:line="288" w:lineRule="auto"/>
              <w:jc w:val="center"/>
            </w:pPr>
            <w:r>
              <w:rPr>
                <w:sz w:val="19"/>
                <w:szCs w:val="19"/>
              </w:rPr>
              <w:t>160</w:t>
            </w:r>
          </w:p>
        </w:tc>
        <w:tc>
          <w:tcPr>
            <w:tcW w:w="1417" w:type="dxa"/>
            <w:tcBorders>
              <w:top w:val="single" w:sz="4" w:space="0" w:color="000000"/>
              <w:left w:val="single" w:sz="4" w:space="0" w:color="000000"/>
              <w:bottom w:val="single" w:sz="4" w:space="0" w:color="000000"/>
              <w:right w:val="single" w:sz="4" w:space="0" w:color="000000"/>
            </w:tcBorders>
            <w:vAlign w:val="center"/>
          </w:tcPr>
          <w:p w14:paraId="74E5C1A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D42511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c>
          <w:tcPr>
            <w:tcW w:w="819" w:type="dxa"/>
            <w:tcBorders>
              <w:top w:val="single" w:sz="4" w:space="0" w:color="000000"/>
              <w:left w:val="single" w:sz="4" w:space="0" w:color="000000"/>
              <w:bottom w:val="single" w:sz="4" w:space="0" w:color="000000"/>
              <w:right w:val="single" w:sz="4" w:space="0" w:color="000000"/>
            </w:tcBorders>
            <w:vAlign w:val="center"/>
          </w:tcPr>
          <w:p w14:paraId="642DFFA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w:t>
            </w:r>
          </w:p>
        </w:tc>
      </w:tr>
      <w:tr w:rsidR="00FF06AE" w14:paraId="7E69881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04FB05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w:t>
            </w:r>
          </w:p>
        </w:tc>
        <w:tc>
          <w:tcPr>
            <w:tcW w:w="2550" w:type="dxa"/>
            <w:tcBorders>
              <w:top w:val="single" w:sz="4" w:space="0" w:color="000000"/>
              <w:left w:val="single" w:sz="4" w:space="0" w:color="000000"/>
              <w:bottom w:val="single" w:sz="4" w:space="0" w:color="000000"/>
              <w:right w:val="single" w:sz="4" w:space="0" w:color="000000"/>
            </w:tcBorders>
            <w:vAlign w:val="center"/>
          </w:tcPr>
          <w:p w14:paraId="1C2D682E" w14:textId="77777777" w:rsidR="00FF06AE" w:rsidRDefault="00FF06AE" w:rsidP="006B4425">
            <w:pPr>
              <w:pStyle w:val="normal1"/>
              <w:tabs>
                <w:tab w:val="left" w:pos="567"/>
                <w:tab w:val="left" w:pos="1843"/>
              </w:tabs>
              <w:spacing w:before="60" w:after="60" w:line="288" w:lineRule="auto"/>
              <w:jc w:val="left"/>
            </w:pPr>
            <w:r>
              <w:rPr>
                <w:sz w:val="19"/>
                <w:szCs w:val="19"/>
              </w:rPr>
              <w:t>AMITRIPTILINA CLOR. 25MG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5026D61"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92ACC5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9EE4F52" w14:textId="77777777" w:rsidR="00FF06AE" w:rsidRDefault="00FF06AE" w:rsidP="006B4425">
            <w:pPr>
              <w:pStyle w:val="normal1"/>
              <w:tabs>
                <w:tab w:val="left" w:pos="567"/>
                <w:tab w:val="left" w:pos="1843"/>
              </w:tabs>
              <w:spacing w:before="60" w:after="60" w:line="288" w:lineRule="auto"/>
              <w:jc w:val="center"/>
            </w:pPr>
            <w:r>
              <w:rPr>
                <w:sz w:val="19"/>
                <w:szCs w:val="19"/>
              </w:rPr>
              <w:t>333.000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665C03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88C36D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662040F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83.000</w:t>
            </w:r>
          </w:p>
        </w:tc>
      </w:tr>
      <w:tr w:rsidR="00FF06AE" w14:paraId="7B51185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197C3D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w:t>
            </w:r>
          </w:p>
        </w:tc>
        <w:tc>
          <w:tcPr>
            <w:tcW w:w="2550" w:type="dxa"/>
            <w:tcBorders>
              <w:top w:val="single" w:sz="4" w:space="0" w:color="000000"/>
              <w:left w:val="single" w:sz="4" w:space="0" w:color="000000"/>
              <w:bottom w:val="single" w:sz="4" w:space="0" w:color="000000"/>
              <w:right w:val="single" w:sz="4" w:space="0" w:color="000000"/>
            </w:tcBorders>
            <w:vAlign w:val="center"/>
          </w:tcPr>
          <w:p w14:paraId="263FBF08" w14:textId="77777777" w:rsidR="00FF06AE" w:rsidRDefault="00FF06AE" w:rsidP="006B4425">
            <w:pPr>
              <w:pStyle w:val="normal1"/>
              <w:tabs>
                <w:tab w:val="left" w:pos="567"/>
                <w:tab w:val="left" w:pos="1843"/>
              </w:tabs>
              <w:spacing w:before="60" w:after="60" w:line="288" w:lineRule="auto"/>
              <w:jc w:val="left"/>
            </w:pPr>
            <w:r>
              <w:rPr>
                <w:sz w:val="19"/>
                <w:szCs w:val="19"/>
              </w:rPr>
              <w:t xml:space="preserve">AMOXICILINA 250MG/ 5ML (PÓ PARA </w:t>
            </w:r>
            <w:proofErr w:type="gramStart"/>
            <w:r>
              <w:rPr>
                <w:sz w:val="19"/>
                <w:szCs w:val="19"/>
              </w:rPr>
              <w:t>SUSPENSÃO)-</w:t>
            </w:r>
            <w:proofErr w:type="gramEnd"/>
            <w:r>
              <w:rPr>
                <w:sz w:val="19"/>
                <w:szCs w:val="19"/>
              </w:rPr>
              <w:t xml:space="preserve"> FRASCO 150ML</w:t>
            </w:r>
          </w:p>
        </w:tc>
        <w:tc>
          <w:tcPr>
            <w:tcW w:w="567" w:type="dxa"/>
            <w:tcBorders>
              <w:top w:val="single" w:sz="4" w:space="0" w:color="000000"/>
              <w:left w:val="single" w:sz="4" w:space="0" w:color="000000"/>
              <w:bottom w:val="single" w:sz="4" w:space="0" w:color="000000"/>
              <w:right w:val="single" w:sz="4" w:space="0" w:color="000000"/>
            </w:tcBorders>
            <w:vAlign w:val="center"/>
          </w:tcPr>
          <w:p w14:paraId="76905FC8"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1BB77F9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9A73233" w14:textId="77777777" w:rsidR="00FF06AE" w:rsidRDefault="00FF06AE" w:rsidP="006B4425">
            <w:pPr>
              <w:pStyle w:val="normal1"/>
              <w:tabs>
                <w:tab w:val="left" w:pos="567"/>
                <w:tab w:val="left" w:pos="1843"/>
              </w:tabs>
              <w:spacing w:before="60" w:after="60" w:line="288" w:lineRule="auto"/>
              <w:jc w:val="center"/>
            </w:pPr>
            <w:r>
              <w:rPr>
                <w:sz w:val="19"/>
                <w:szCs w:val="19"/>
              </w:rPr>
              <w:t>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E3DC7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3089AE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w:t>
            </w:r>
          </w:p>
        </w:tc>
        <w:tc>
          <w:tcPr>
            <w:tcW w:w="819" w:type="dxa"/>
            <w:tcBorders>
              <w:top w:val="single" w:sz="4" w:space="0" w:color="000000"/>
              <w:left w:val="single" w:sz="4" w:space="0" w:color="000000"/>
              <w:bottom w:val="single" w:sz="4" w:space="0" w:color="000000"/>
              <w:right w:val="single" w:sz="4" w:space="0" w:color="000000"/>
            </w:tcBorders>
            <w:vAlign w:val="center"/>
          </w:tcPr>
          <w:p w14:paraId="6C2C51F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1.250</w:t>
            </w:r>
          </w:p>
        </w:tc>
      </w:tr>
      <w:tr w:rsidR="00FF06AE" w14:paraId="2EA96E1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120AB6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w:t>
            </w:r>
          </w:p>
        </w:tc>
        <w:tc>
          <w:tcPr>
            <w:tcW w:w="2550" w:type="dxa"/>
            <w:tcBorders>
              <w:top w:val="single" w:sz="4" w:space="0" w:color="000000"/>
              <w:left w:val="single" w:sz="4" w:space="0" w:color="000000"/>
              <w:bottom w:val="single" w:sz="4" w:space="0" w:color="000000"/>
              <w:right w:val="single" w:sz="4" w:space="0" w:color="000000"/>
            </w:tcBorders>
            <w:vAlign w:val="center"/>
          </w:tcPr>
          <w:p w14:paraId="0D5DA0B6" w14:textId="77777777" w:rsidR="00FF06AE" w:rsidRDefault="00FF06AE" w:rsidP="006B4425">
            <w:pPr>
              <w:pStyle w:val="normal1"/>
              <w:tabs>
                <w:tab w:val="left" w:pos="567"/>
                <w:tab w:val="left" w:pos="1843"/>
              </w:tabs>
              <w:spacing w:before="60" w:after="60" w:line="288" w:lineRule="auto"/>
              <w:jc w:val="left"/>
            </w:pPr>
            <w:r>
              <w:rPr>
                <w:sz w:val="19"/>
                <w:szCs w:val="19"/>
              </w:rPr>
              <w:t>AMOXICILINA 400MG + CLAVULANATO DE POTÁSSIO 57MG/ 5ML SUSPENSÃO – FRASCO 70ML</w:t>
            </w:r>
          </w:p>
        </w:tc>
        <w:tc>
          <w:tcPr>
            <w:tcW w:w="567" w:type="dxa"/>
            <w:tcBorders>
              <w:top w:val="single" w:sz="4" w:space="0" w:color="000000"/>
              <w:left w:val="single" w:sz="4" w:space="0" w:color="000000"/>
              <w:bottom w:val="single" w:sz="4" w:space="0" w:color="000000"/>
              <w:right w:val="single" w:sz="4" w:space="0" w:color="000000"/>
            </w:tcBorders>
            <w:vAlign w:val="center"/>
          </w:tcPr>
          <w:p w14:paraId="5BEB226F"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6694DEA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82DAC50" w14:textId="77777777" w:rsidR="00FF06AE" w:rsidRDefault="00FF06AE" w:rsidP="006B4425">
            <w:pPr>
              <w:pStyle w:val="normal1"/>
              <w:tabs>
                <w:tab w:val="left" w:pos="567"/>
                <w:tab w:val="left" w:pos="1843"/>
              </w:tabs>
              <w:spacing w:before="60" w:after="60" w:line="288" w:lineRule="auto"/>
              <w:jc w:val="center"/>
            </w:pPr>
            <w:r>
              <w:rPr>
                <w:sz w:val="19"/>
                <w:szCs w:val="19"/>
              </w:rPr>
              <w:t>4.000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B38738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FB3A17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w:t>
            </w:r>
          </w:p>
        </w:tc>
        <w:tc>
          <w:tcPr>
            <w:tcW w:w="819" w:type="dxa"/>
            <w:tcBorders>
              <w:top w:val="single" w:sz="4" w:space="0" w:color="000000"/>
              <w:left w:val="single" w:sz="4" w:space="0" w:color="000000"/>
              <w:bottom w:val="single" w:sz="4" w:space="0" w:color="000000"/>
              <w:right w:val="single" w:sz="4" w:space="0" w:color="000000"/>
            </w:tcBorders>
            <w:vAlign w:val="center"/>
          </w:tcPr>
          <w:p w14:paraId="7946DD6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r>
      <w:tr w:rsidR="00FF06AE" w14:paraId="4B114F8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4F1844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w:t>
            </w:r>
          </w:p>
        </w:tc>
        <w:tc>
          <w:tcPr>
            <w:tcW w:w="2550" w:type="dxa"/>
            <w:tcBorders>
              <w:top w:val="single" w:sz="4" w:space="0" w:color="000000"/>
              <w:left w:val="single" w:sz="4" w:space="0" w:color="000000"/>
              <w:bottom w:val="single" w:sz="4" w:space="0" w:color="000000"/>
              <w:right w:val="single" w:sz="4" w:space="0" w:color="000000"/>
            </w:tcBorders>
            <w:vAlign w:val="center"/>
          </w:tcPr>
          <w:p w14:paraId="306C97C6" w14:textId="77777777" w:rsidR="00FF06AE" w:rsidRDefault="00FF06AE" w:rsidP="006B4425">
            <w:pPr>
              <w:pStyle w:val="normal1"/>
              <w:tabs>
                <w:tab w:val="left" w:pos="567"/>
                <w:tab w:val="left" w:pos="1843"/>
              </w:tabs>
              <w:spacing w:before="60" w:after="60" w:line="288" w:lineRule="auto"/>
              <w:jc w:val="left"/>
            </w:pPr>
            <w:r>
              <w:rPr>
                <w:sz w:val="19"/>
                <w:szCs w:val="19"/>
              </w:rPr>
              <w:t>AMOXICILINA 500MG + CLAVULANATO DE POTÁSSIO 125MG (CAPSULAS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510743B2"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1EBCE96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0537AF9" w14:textId="77777777" w:rsidR="00FF06AE" w:rsidRDefault="00FF06AE" w:rsidP="006B4425">
            <w:pPr>
              <w:pStyle w:val="normal1"/>
              <w:tabs>
                <w:tab w:val="left" w:pos="567"/>
                <w:tab w:val="left" w:pos="1843"/>
              </w:tabs>
              <w:spacing w:before="60" w:after="60" w:line="288" w:lineRule="auto"/>
              <w:jc w:val="center"/>
            </w:pPr>
            <w:r>
              <w:rPr>
                <w:sz w:val="19"/>
                <w:szCs w:val="19"/>
              </w:rPr>
              <w:t>50.000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DA178C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6A3275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C29CF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12.500</w:t>
            </w:r>
          </w:p>
        </w:tc>
      </w:tr>
      <w:tr w:rsidR="00FF06AE" w14:paraId="1C8B28C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225D266" w14:textId="77777777" w:rsidR="00FF06AE" w:rsidRDefault="00FF06AE" w:rsidP="006B4425">
            <w:pPr>
              <w:pStyle w:val="normal1"/>
              <w:tabs>
                <w:tab w:val="left" w:pos="567"/>
                <w:tab w:val="left" w:pos="1843"/>
              </w:tabs>
              <w:spacing w:before="60" w:after="60" w:line="288" w:lineRule="auto"/>
              <w:jc w:val="center"/>
              <w:rPr>
                <w:color w:val="000000"/>
                <w:sz w:val="19"/>
                <w:szCs w:val="19"/>
              </w:rPr>
            </w:pPr>
            <w:r>
              <w:rPr>
                <w:color w:val="000000"/>
                <w:sz w:val="19"/>
                <w:szCs w:val="19"/>
              </w:rPr>
              <w:t>23</w:t>
            </w:r>
          </w:p>
        </w:tc>
        <w:tc>
          <w:tcPr>
            <w:tcW w:w="2550" w:type="dxa"/>
            <w:tcBorders>
              <w:top w:val="single" w:sz="4" w:space="0" w:color="000000"/>
              <w:left w:val="single" w:sz="4" w:space="0" w:color="000000"/>
              <w:bottom w:val="single" w:sz="4" w:space="0" w:color="000000"/>
              <w:right w:val="single" w:sz="4" w:space="0" w:color="000000"/>
            </w:tcBorders>
            <w:vAlign w:val="center"/>
          </w:tcPr>
          <w:p w14:paraId="30058EC3" w14:textId="77777777" w:rsidR="00FF06AE" w:rsidRDefault="00FF06AE" w:rsidP="006B4425">
            <w:pPr>
              <w:pStyle w:val="normal1"/>
              <w:tabs>
                <w:tab w:val="left" w:pos="567"/>
                <w:tab w:val="left" w:pos="1843"/>
              </w:tabs>
              <w:spacing w:before="60" w:after="60" w:line="288" w:lineRule="auto"/>
              <w:jc w:val="left"/>
            </w:pPr>
            <w:r>
              <w:rPr>
                <w:sz w:val="19"/>
                <w:szCs w:val="19"/>
              </w:rPr>
              <w:t>AMOXICILINA 875MG + CLAVULANATO DE POTÁSSIO 125MG (CAPSULAS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6042A47B"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77ACF41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11E499D" w14:textId="77777777" w:rsidR="00FF06AE" w:rsidRDefault="00FF06AE" w:rsidP="006B4425">
            <w:pPr>
              <w:pStyle w:val="normal1"/>
              <w:tabs>
                <w:tab w:val="left" w:pos="567"/>
                <w:tab w:val="left" w:pos="1843"/>
              </w:tabs>
              <w:spacing w:before="60" w:after="60" w:line="288" w:lineRule="auto"/>
              <w:jc w:val="center"/>
            </w:pPr>
            <w:r>
              <w:rPr>
                <w:sz w:val="19"/>
                <w:szCs w:val="19"/>
              </w:rPr>
              <w:t>35.000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1FAEBB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231C9F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B1DAD3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12.500</w:t>
            </w:r>
          </w:p>
        </w:tc>
      </w:tr>
      <w:tr w:rsidR="00FF06AE" w14:paraId="77D92237" w14:textId="77777777" w:rsidTr="006B4425">
        <w:tc>
          <w:tcPr>
            <w:tcW w:w="596" w:type="dxa"/>
            <w:tcBorders>
              <w:left w:val="single" w:sz="4" w:space="0" w:color="000000"/>
              <w:bottom w:val="single" w:sz="4" w:space="0" w:color="000000"/>
              <w:right w:val="single" w:sz="4" w:space="0" w:color="000000"/>
            </w:tcBorders>
            <w:vAlign w:val="center"/>
          </w:tcPr>
          <w:p w14:paraId="21A8B95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24</w:t>
            </w:r>
          </w:p>
        </w:tc>
        <w:tc>
          <w:tcPr>
            <w:tcW w:w="2550" w:type="dxa"/>
            <w:tcBorders>
              <w:left w:val="single" w:sz="4" w:space="0" w:color="000000"/>
              <w:bottom w:val="single" w:sz="4" w:space="0" w:color="000000"/>
              <w:right w:val="single" w:sz="4" w:space="0" w:color="000000"/>
            </w:tcBorders>
            <w:vAlign w:val="center"/>
          </w:tcPr>
          <w:p w14:paraId="60DBA815" w14:textId="77777777" w:rsidR="00FF06AE" w:rsidRDefault="00FF06AE" w:rsidP="006B4425">
            <w:pPr>
              <w:pStyle w:val="normal1"/>
              <w:tabs>
                <w:tab w:val="left" w:pos="567"/>
                <w:tab w:val="left" w:pos="1843"/>
              </w:tabs>
              <w:spacing w:before="60" w:after="60" w:line="288" w:lineRule="auto"/>
              <w:jc w:val="left"/>
            </w:pPr>
            <w:r>
              <w:rPr>
                <w:sz w:val="19"/>
                <w:szCs w:val="19"/>
              </w:rPr>
              <w:t>AMOXICILINA 500MG (CÁPSULA)</w:t>
            </w:r>
          </w:p>
        </w:tc>
        <w:tc>
          <w:tcPr>
            <w:tcW w:w="567" w:type="dxa"/>
            <w:tcBorders>
              <w:left w:val="single" w:sz="4" w:space="0" w:color="000000"/>
              <w:bottom w:val="single" w:sz="4" w:space="0" w:color="000000"/>
              <w:right w:val="single" w:sz="4" w:space="0" w:color="000000"/>
            </w:tcBorders>
            <w:vAlign w:val="center"/>
          </w:tcPr>
          <w:p w14:paraId="65CC072B"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left w:val="single" w:sz="4" w:space="0" w:color="000000"/>
              <w:bottom w:val="single" w:sz="4" w:space="0" w:color="000000"/>
              <w:right w:val="single" w:sz="4" w:space="0" w:color="000000"/>
            </w:tcBorders>
            <w:vAlign w:val="center"/>
          </w:tcPr>
          <w:p w14:paraId="5F3BD8C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750.000</w:t>
            </w:r>
          </w:p>
        </w:tc>
        <w:tc>
          <w:tcPr>
            <w:tcW w:w="994" w:type="dxa"/>
            <w:tcBorders>
              <w:left w:val="single" w:sz="4" w:space="0" w:color="000000"/>
              <w:bottom w:val="single" w:sz="4" w:space="0" w:color="000000"/>
              <w:right w:val="single" w:sz="4" w:space="0" w:color="000000"/>
            </w:tcBorders>
            <w:vAlign w:val="center"/>
          </w:tcPr>
          <w:p w14:paraId="15F85A88" w14:textId="77777777" w:rsidR="00FF06AE" w:rsidRDefault="00FF06AE" w:rsidP="006B4425">
            <w:pPr>
              <w:pStyle w:val="normal1"/>
              <w:tabs>
                <w:tab w:val="left" w:pos="567"/>
                <w:tab w:val="left" w:pos="1843"/>
              </w:tabs>
              <w:spacing w:before="60" w:after="60" w:line="288" w:lineRule="auto"/>
              <w:jc w:val="center"/>
            </w:pPr>
            <w:r>
              <w:rPr>
                <w:sz w:val="19"/>
                <w:szCs w:val="19"/>
              </w:rPr>
              <w:t>206.000</w:t>
            </w:r>
          </w:p>
        </w:tc>
        <w:tc>
          <w:tcPr>
            <w:tcW w:w="1417" w:type="dxa"/>
            <w:tcBorders>
              <w:left w:val="single" w:sz="4" w:space="0" w:color="000000"/>
              <w:bottom w:val="single" w:sz="4" w:space="0" w:color="000000"/>
              <w:right w:val="single" w:sz="4" w:space="0" w:color="000000"/>
            </w:tcBorders>
            <w:vAlign w:val="center"/>
          </w:tcPr>
          <w:p w14:paraId="73B5E02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left w:val="single" w:sz="4" w:space="0" w:color="000000"/>
              <w:bottom w:val="single" w:sz="4" w:space="0" w:color="000000"/>
              <w:right w:val="single" w:sz="4" w:space="0" w:color="000000"/>
            </w:tcBorders>
            <w:vAlign w:val="center"/>
          </w:tcPr>
          <w:p w14:paraId="236452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206.000</w:t>
            </w:r>
          </w:p>
        </w:tc>
        <w:tc>
          <w:tcPr>
            <w:tcW w:w="819" w:type="dxa"/>
            <w:tcBorders>
              <w:left w:val="single" w:sz="4" w:space="0" w:color="000000"/>
              <w:bottom w:val="single" w:sz="4" w:space="0" w:color="000000"/>
              <w:right w:val="single" w:sz="4" w:space="0" w:color="000000"/>
            </w:tcBorders>
            <w:vAlign w:val="center"/>
          </w:tcPr>
          <w:p w14:paraId="5AB1F38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51.000</w:t>
            </w:r>
          </w:p>
        </w:tc>
      </w:tr>
      <w:tr w:rsidR="00FF06AE" w14:paraId="68464D6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002887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w:t>
            </w:r>
          </w:p>
        </w:tc>
        <w:tc>
          <w:tcPr>
            <w:tcW w:w="2550" w:type="dxa"/>
            <w:tcBorders>
              <w:top w:val="single" w:sz="4" w:space="0" w:color="000000"/>
              <w:left w:val="single" w:sz="4" w:space="0" w:color="000000"/>
              <w:bottom w:val="single" w:sz="4" w:space="0" w:color="000000"/>
              <w:right w:val="single" w:sz="4" w:space="0" w:color="000000"/>
            </w:tcBorders>
            <w:vAlign w:val="center"/>
          </w:tcPr>
          <w:p w14:paraId="5C396FFA" w14:textId="77777777" w:rsidR="00FF06AE" w:rsidRDefault="00FF06AE" w:rsidP="006B4425">
            <w:pPr>
              <w:pStyle w:val="normal1"/>
              <w:tabs>
                <w:tab w:val="left" w:pos="567"/>
                <w:tab w:val="left" w:pos="1843"/>
              </w:tabs>
              <w:spacing w:before="60" w:after="60" w:line="288" w:lineRule="auto"/>
              <w:jc w:val="left"/>
            </w:pPr>
            <w:r>
              <w:rPr>
                <w:sz w:val="19"/>
                <w:szCs w:val="19"/>
              </w:rPr>
              <w:t>ATROPINA SULF. 0, 25MG/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289BF9C"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9888BD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c>
          <w:tcPr>
            <w:tcW w:w="994" w:type="dxa"/>
            <w:tcBorders>
              <w:top w:val="single" w:sz="4" w:space="0" w:color="000000"/>
              <w:left w:val="single" w:sz="4" w:space="0" w:color="000000"/>
              <w:bottom w:val="single" w:sz="4" w:space="0" w:color="000000"/>
              <w:right w:val="single" w:sz="4" w:space="0" w:color="000000"/>
            </w:tcBorders>
            <w:vAlign w:val="center"/>
          </w:tcPr>
          <w:p w14:paraId="26691AC9" w14:textId="77777777" w:rsidR="00FF06AE" w:rsidRDefault="00FF06AE" w:rsidP="006B4425">
            <w:pPr>
              <w:pStyle w:val="normal1"/>
              <w:tabs>
                <w:tab w:val="left" w:pos="567"/>
                <w:tab w:val="left" w:pos="1843"/>
              </w:tabs>
              <w:spacing w:before="60" w:after="60" w:line="288" w:lineRule="auto"/>
              <w:jc w:val="center"/>
            </w:pPr>
            <w:r>
              <w:rPr>
                <w:sz w:val="19"/>
                <w:szCs w:val="19"/>
              </w:rPr>
              <w:t>60</w:t>
            </w:r>
          </w:p>
        </w:tc>
        <w:tc>
          <w:tcPr>
            <w:tcW w:w="1417" w:type="dxa"/>
            <w:tcBorders>
              <w:top w:val="single" w:sz="4" w:space="0" w:color="000000"/>
              <w:left w:val="single" w:sz="4" w:space="0" w:color="000000"/>
              <w:bottom w:val="single" w:sz="4" w:space="0" w:color="000000"/>
              <w:right w:val="single" w:sz="4" w:space="0" w:color="000000"/>
            </w:tcBorders>
            <w:vAlign w:val="center"/>
          </w:tcPr>
          <w:p w14:paraId="2935518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D85B74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c>
          <w:tcPr>
            <w:tcW w:w="819" w:type="dxa"/>
            <w:tcBorders>
              <w:top w:val="single" w:sz="4" w:space="0" w:color="000000"/>
              <w:left w:val="single" w:sz="4" w:space="0" w:color="000000"/>
              <w:bottom w:val="single" w:sz="4" w:space="0" w:color="000000"/>
              <w:right w:val="single" w:sz="4" w:space="0" w:color="000000"/>
            </w:tcBorders>
            <w:vAlign w:val="center"/>
          </w:tcPr>
          <w:p w14:paraId="0DD6109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w:t>
            </w:r>
          </w:p>
        </w:tc>
      </w:tr>
      <w:tr w:rsidR="00FF06AE" w14:paraId="537A86D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C15957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w:t>
            </w:r>
          </w:p>
        </w:tc>
        <w:tc>
          <w:tcPr>
            <w:tcW w:w="2550" w:type="dxa"/>
            <w:tcBorders>
              <w:top w:val="single" w:sz="4" w:space="0" w:color="000000"/>
              <w:left w:val="single" w:sz="4" w:space="0" w:color="000000"/>
              <w:bottom w:val="single" w:sz="4" w:space="0" w:color="000000"/>
              <w:right w:val="single" w:sz="4" w:space="0" w:color="000000"/>
            </w:tcBorders>
            <w:vAlign w:val="center"/>
          </w:tcPr>
          <w:p w14:paraId="13138631" w14:textId="77777777" w:rsidR="00FF06AE" w:rsidRDefault="00FF06AE" w:rsidP="006B4425">
            <w:pPr>
              <w:pStyle w:val="normal1"/>
              <w:tabs>
                <w:tab w:val="left" w:pos="567"/>
                <w:tab w:val="left" w:pos="1843"/>
              </w:tabs>
              <w:spacing w:before="60" w:after="60" w:line="288" w:lineRule="auto"/>
              <w:jc w:val="left"/>
            </w:pPr>
            <w:r>
              <w:rPr>
                <w:sz w:val="19"/>
                <w:szCs w:val="19"/>
              </w:rPr>
              <w:t>AZITROMICINA 40MG/ML – SUSP. ORAL – FRASCO 15,0ML (600MG)</w:t>
            </w:r>
          </w:p>
        </w:tc>
        <w:tc>
          <w:tcPr>
            <w:tcW w:w="567" w:type="dxa"/>
            <w:tcBorders>
              <w:top w:val="single" w:sz="4" w:space="0" w:color="000000"/>
              <w:left w:val="single" w:sz="4" w:space="0" w:color="000000"/>
              <w:bottom w:val="single" w:sz="4" w:space="0" w:color="000000"/>
              <w:right w:val="single" w:sz="4" w:space="0" w:color="000000"/>
            </w:tcBorders>
            <w:vAlign w:val="center"/>
          </w:tcPr>
          <w:p w14:paraId="6F0FD3CC"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4D3D3C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14DDDEA" w14:textId="77777777" w:rsidR="00FF06AE" w:rsidRDefault="00FF06AE" w:rsidP="006B4425">
            <w:pPr>
              <w:pStyle w:val="normal1"/>
              <w:tabs>
                <w:tab w:val="left" w:pos="567"/>
                <w:tab w:val="left" w:pos="1843"/>
              </w:tabs>
              <w:spacing w:before="60" w:after="60" w:line="288" w:lineRule="auto"/>
              <w:jc w:val="center"/>
            </w:pPr>
            <w:r>
              <w:rPr>
                <w:sz w:val="19"/>
                <w:szCs w:val="19"/>
              </w:rPr>
              <w:t>4.500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34739C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E7FF34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w:t>
            </w:r>
          </w:p>
        </w:tc>
        <w:tc>
          <w:tcPr>
            <w:tcW w:w="819" w:type="dxa"/>
            <w:tcBorders>
              <w:top w:val="single" w:sz="4" w:space="0" w:color="000000"/>
              <w:left w:val="single" w:sz="4" w:space="0" w:color="000000"/>
              <w:bottom w:val="single" w:sz="4" w:space="0" w:color="000000"/>
              <w:right w:val="single" w:sz="4" w:space="0" w:color="000000"/>
            </w:tcBorders>
            <w:vAlign w:val="center"/>
          </w:tcPr>
          <w:p w14:paraId="4DA5249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r>
      <w:tr w:rsidR="00FF06AE" w14:paraId="51FE1826" w14:textId="77777777" w:rsidTr="006B4425">
        <w:tc>
          <w:tcPr>
            <w:tcW w:w="596" w:type="dxa"/>
            <w:tcBorders>
              <w:left w:val="single" w:sz="4" w:space="0" w:color="000000"/>
              <w:bottom w:val="single" w:sz="4" w:space="0" w:color="000000"/>
              <w:right w:val="single" w:sz="4" w:space="0" w:color="000000"/>
            </w:tcBorders>
            <w:vAlign w:val="center"/>
          </w:tcPr>
          <w:p w14:paraId="1E9468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27</w:t>
            </w:r>
          </w:p>
        </w:tc>
        <w:tc>
          <w:tcPr>
            <w:tcW w:w="2550" w:type="dxa"/>
            <w:tcBorders>
              <w:left w:val="single" w:sz="4" w:space="0" w:color="000000"/>
              <w:bottom w:val="single" w:sz="4" w:space="0" w:color="000000"/>
              <w:right w:val="single" w:sz="4" w:space="0" w:color="000000"/>
            </w:tcBorders>
            <w:vAlign w:val="center"/>
          </w:tcPr>
          <w:p w14:paraId="3E66F682" w14:textId="77777777" w:rsidR="00FF06AE" w:rsidRDefault="00FF06AE" w:rsidP="006B4425">
            <w:pPr>
              <w:pStyle w:val="normal1"/>
              <w:tabs>
                <w:tab w:val="left" w:pos="567"/>
                <w:tab w:val="left" w:pos="1843"/>
              </w:tabs>
              <w:spacing w:before="60" w:after="60" w:line="288" w:lineRule="auto"/>
              <w:jc w:val="left"/>
            </w:pPr>
            <w:r>
              <w:rPr>
                <w:sz w:val="19"/>
                <w:szCs w:val="19"/>
              </w:rPr>
              <w:t>AZITROMICINA 40MG/ML – SUSP. ORAL – FRASCO 22,5ML (900MG)</w:t>
            </w:r>
          </w:p>
        </w:tc>
        <w:tc>
          <w:tcPr>
            <w:tcW w:w="567" w:type="dxa"/>
            <w:tcBorders>
              <w:left w:val="single" w:sz="4" w:space="0" w:color="000000"/>
              <w:bottom w:val="single" w:sz="4" w:space="0" w:color="000000"/>
              <w:right w:val="single" w:sz="4" w:space="0" w:color="000000"/>
            </w:tcBorders>
            <w:vAlign w:val="center"/>
          </w:tcPr>
          <w:p w14:paraId="0F0BB4A4"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left w:val="single" w:sz="4" w:space="0" w:color="000000"/>
              <w:bottom w:val="single" w:sz="4" w:space="0" w:color="000000"/>
              <w:right w:val="single" w:sz="4" w:space="0" w:color="000000"/>
            </w:tcBorders>
            <w:vAlign w:val="center"/>
          </w:tcPr>
          <w:p w14:paraId="4F1DC22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w:t>
            </w:r>
          </w:p>
        </w:tc>
        <w:tc>
          <w:tcPr>
            <w:tcW w:w="994" w:type="dxa"/>
            <w:tcBorders>
              <w:left w:val="single" w:sz="4" w:space="0" w:color="000000"/>
              <w:bottom w:val="single" w:sz="4" w:space="0" w:color="000000"/>
              <w:right w:val="single" w:sz="4" w:space="0" w:color="000000"/>
            </w:tcBorders>
            <w:vAlign w:val="center"/>
          </w:tcPr>
          <w:p w14:paraId="43AD61ED" w14:textId="77777777" w:rsidR="00FF06AE" w:rsidRDefault="00FF06AE" w:rsidP="006B4425">
            <w:pPr>
              <w:pStyle w:val="normal1"/>
              <w:tabs>
                <w:tab w:val="left" w:pos="567"/>
                <w:tab w:val="left" w:pos="1843"/>
              </w:tabs>
              <w:spacing w:before="60" w:after="60" w:line="288" w:lineRule="auto"/>
              <w:jc w:val="center"/>
            </w:pPr>
            <w:r>
              <w:rPr>
                <w:sz w:val="19"/>
                <w:szCs w:val="19"/>
              </w:rPr>
              <w:t>1.500</w:t>
            </w:r>
          </w:p>
        </w:tc>
        <w:tc>
          <w:tcPr>
            <w:tcW w:w="1417" w:type="dxa"/>
            <w:tcBorders>
              <w:left w:val="single" w:sz="4" w:space="0" w:color="000000"/>
              <w:bottom w:val="single" w:sz="4" w:space="0" w:color="000000"/>
              <w:right w:val="single" w:sz="4" w:space="0" w:color="000000"/>
            </w:tcBorders>
            <w:vAlign w:val="center"/>
          </w:tcPr>
          <w:p w14:paraId="6D92973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left w:val="single" w:sz="4" w:space="0" w:color="000000"/>
              <w:bottom w:val="single" w:sz="4" w:space="0" w:color="000000"/>
              <w:right w:val="single" w:sz="4" w:space="0" w:color="000000"/>
            </w:tcBorders>
            <w:vAlign w:val="center"/>
          </w:tcPr>
          <w:p w14:paraId="2BBF015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819" w:type="dxa"/>
            <w:tcBorders>
              <w:left w:val="single" w:sz="4" w:space="0" w:color="000000"/>
              <w:bottom w:val="single" w:sz="4" w:space="0" w:color="000000"/>
              <w:right w:val="single" w:sz="4" w:space="0" w:color="000000"/>
            </w:tcBorders>
            <w:vAlign w:val="center"/>
          </w:tcPr>
          <w:p w14:paraId="59A2B4C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w:t>
            </w:r>
          </w:p>
        </w:tc>
      </w:tr>
      <w:tr w:rsidR="00FF06AE" w14:paraId="6A94DC2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BF14C3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28</w:t>
            </w:r>
          </w:p>
        </w:tc>
        <w:tc>
          <w:tcPr>
            <w:tcW w:w="2550" w:type="dxa"/>
            <w:tcBorders>
              <w:top w:val="single" w:sz="4" w:space="0" w:color="000000"/>
              <w:left w:val="single" w:sz="4" w:space="0" w:color="000000"/>
              <w:bottom w:val="single" w:sz="4" w:space="0" w:color="000000"/>
              <w:right w:val="single" w:sz="4" w:space="0" w:color="000000"/>
            </w:tcBorders>
            <w:vAlign w:val="center"/>
          </w:tcPr>
          <w:p w14:paraId="130493E0" w14:textId="77777777" w:rsidR="00FF06AE" w:rsidRDefault="00FF06AE" w:rsidP="006B4425">
            <w:pPr>
              <w:pStyle w:val="normal1"/>
              <w:tabs>
                <w:tab w:val="left" w:pos="567"/>
                <w:tab w:val="left" w:pos="1843"/>
              </w:tabs>
              <w:spacing w:before="60" w:after="60" w:line="288" w:lineRule="auto"/>
              <w:jc w:val="left"/>
            </w:pPr>
            <w:r>
              <w:rPr>
                <w:sz w:val="19"/>
                <w:szCs w:val="19"/>
              </w:rPr>
              <w:t>AZITROMICINA 500</w:t>
            </w:r>
            <w:proofErr w:type="gramStart"/>
            <w:r>
              <w:rPr>
                <w:sz w:val="19"/>
                <w:szCs w:val="19"/>
              </w:rPr>
              <w:t>MG  (</w:t>
            </w:r>
            <w:proofErr w:type="gramEnd"/>
            <w:r>
              <w:rPr>
                <w:sz w:val="19"/>
                <w:szCs w:val="19"/>
              </w:rPr>
              <w:t>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31A9A1F6"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53B72CF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543D379" w14:textId="77777777" w:rsidR="00FF06AE" w:rsidRDefault="00FF06AE" w:rsidP="006B4425">
            <w:pPr>
              <w:pStyle w:val="normal1"/>
              <w:tabs>
                <w:tab w:val="left" w:pos="567"/>
                <w:tab w:val="left" w:pos="1843"/>
              </w:tabs>
              <w:spacing w:before="60" w:after="60" w:line="288" w:lineRule="auto"/>
              <w:jc w:val="center"/>
            </w:pPr>
            <w:r>
              <w:rPr>
                <w:sz w:val="19"/>
                <w:szCs w:val="19"/>
              </w:rPr>
              <w:t>15.000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6148C1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D4F44F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w:t>
            </w:r>
          </w:p>
        </w:tc>
        <w:tc>
          <w:tcPr>
            <w:tcW w:w="819" w:type="dxa"/>
            <w:tcBorders>
              <w:top w:val="single" w:sz="4" w:space="0" w:color="000000"/>
              <w:left w:val="single" w:sz="4" w:space="0" w:color="000000"/>
              <w:bottom w:val="single" w:sz="4" w:space="0" w:color="000000"/>
              <w:right w:val="single" w:sz="4" w:space="0" w:color="000000"/>
            </w:tcBorders>
            <w:vAlign w:val="center"/>
          </w:tcPr>
          <w:p w14:paraId="4515A62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3.700</w:t>
            </w:r>
          </w:p>
        </w:tc>
      </w:tr>
      <w:tr w:rsidR="00FF06AE" w14:paraId="202AB15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BCE627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29</w:t>
            </w:r>
          </w:p>
        </w:tc>
        <w:tc>
          <w:tcPr>
            <w:tcW w:w="2550" w:type="dxa"/>
            <w:tcBorders>
              <w:top w:val="single" w:sz="4" w:space="0" w:color="000000"/>
              <w:left w:val="single" w:sz="4" w:space="0" w:color="000000"/>
              <w:bottom w:val="single" w:sz="4" w:space="0" w:color="000000"/>
              <w:right w:val="single" w:sz="4" w:space="0" w:color="000000"/>
            </w:tcBorders>
            <w:vAlign w:val="center"/>
          </w:tcPr>
          <w:p w14:paraId="67A34B36" w14:textId="77777777" w:rsidR="00FF06AE" w:rsidRDefault="00FF06AE" w:rsidP="006B4425">
            <w:pPr>
              <w:pStyle w:val="normal1"/>
              <w:tabs>
                <w:tab w:val="left" w:pos="567"/>
                <w:tab w:val="left" w:pos="1843"/>
              </w:tabs>
              <w:spacing w:before="60" w:after="60" w:line="288" w:lineRule="auto"/>
              <w:jc w:val="left"/>
            </w:pPr>
            <w:r>
              <w:rPr>
                <w:sz w:val="19"/>
                <w:szCs w:val="19"/>
              </w:rPr>
              <w:t>BENZIPENICILINA BENZATINA 1.200.000UI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E893F70" w14:textId="77777777" w:rsidR="00FF06AE" w:rsidRDefault="00FF06AE" w:rsidP="006B4425">
            <w:pPr>
              <w:pStyle w:val="normal1"/>
              <w:tabs>
                <w:tab w:val="left" w:pos="567"/>
                <w:tab w:val="left" w:pos="1843"/>
              </w:tabs>
              <w:spacing w:before="60" w:after="60" w:line="288" w:lineRule="auto"/>
              <w:jc w:val="center"/>
            </w:pPr>
            <w:r>
              <w:rPr>
                <w:sz w:val="19"/>
                <w:szCs w:val="19"/>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7253B04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6.600</w:t>
            </w:r>
          </w:p>
        </w:tc>
        <w:tc>
          <w:tcPr>
            <w:tcW w:w="994" w:type="dxa"/>
            <w:tcBorders>
              <w:top w:val="single" w:sz="4" w:space="0" w:color="000000"/>
              <w:left w:val="single" w:sz="4" w:space="0" w:color="000000"/>
              <w:bottom w:val="single" w:sz="4" w:space="0" w:color="000000"/>
              <w:right w:val="single" w:sz="4" w:space="0" w:color="000000"/>
            </w:tcBorders>
            <w:vAlign w:val="center"/>
          </w:tcPr>
          <w:p w14:paraId="0F9FB406" w14:textId="77777777" w:rsidR="00FF06AE" w:rsidRDefault="00FF06AE" w:rsidP="006B4425">
            <w:pPr>
              <w:pStyle w:val="normal1"/>
              <w:tabs>
                <w:tab w:val="left" w:pos="567"/>
                <w:tab w:val="left" w:pos="1843"/>
              </w:tabs>
              <w:spacing w:before="60" w:after="60" w:line="288" w:lineRule="auto"/>
              <w:jc w:val="center"/>
            </w:pPr>
            <w:r>
              <w:rPr>
                <w:sz w:val="19"/>
                <w:szCs w:val="19"/>
              </w:rPr>
              <w:t>2.200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CC9FE4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C2BE6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2.200</w:t>
            </w:r>
          </w:p>
        </w:tc>
        <w:tc>
          <w:tcPr>
            <w:tcW w:w="819" w:type="dxa"/>
            <w:tcBorders>
              <w:top w:val="single" w:sz="4" w:space="0" w:color="000000"/>
              <w:left w:val="single" w:sz="4" w:space="0" w:color="000000"/>
              <w:bottom w:val="single" w:sz="4" w:space="0" w:color="000000"/>
              <w:right w:val="single" w:sz="4" w:space="0" w:color="000000"/>
            </w:tcBorders>
            <w:vAlign w:val="center"/>
          </w:tcPr>
          <w:p w14:paraId="6B3D0D0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r>
      <w:tr w:rsidR="00FF06AE" w14:paraId="7AA9851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0E16B8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30</w:t>
            </w:r>
          </w:p>
        </w:tc>
        <w:tc>
          <w:tcPr>
            <w:tcW w:w="2550" w:type="dxa"/>
            <w:tcBorders>
              <w:top w:val="single" w:sz="4" w:space="0" w:color="000000"/>
              <w:left w:val="single" w:sz="4" w:space="0" w:color="000000"/>
              <w:bottom w:val="single" w:sz="4" w:space="0" w:color="000000"/>
              <w:right w:val="single" w:sz="4" w:space="0" w:color="000000"/>
            </w:tcBorders>
            <w:vAlign w:val="center"/>
          </w:tcPr>
          <w:p w14:paraId="02E72AF5" w14:textId="77777777" w:rsidR="00FF06AE" w:rsidRDefault="00FF06AE" w:rsidP="006B4425">
            <w:pPr>
              <w:pStyle w:val="normal1"/>
              <w:tabs>
                <w:tab w:val="left" w:pos="567"/>
                <w:tab w:val="left" w:pos="1843"/>
              </w:tabs>
              <w:spacing w:before="60" w:after="60" w:line="288" w:lineRule="auto"/>
              <w:jc w:val="left"/>
            </w:pPr>
            <w:r>
              <w:rPr>
                <w:sz w:val="19"/>
                <w:szCs w:val="19"/>
              </w:rPr>
              <w:t>BENZILPENICILINA PROCAÍNA 300.000UI / BENZILPENICILINA POTÁSSICA 100.000UI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967B7B7" w14:textId="77777777" w:rsidR="00FF06AE" w:rsidRDefault="00FF06AE" w:rsidP="006B4425">
            <w:pPr>
              <w:pStyle w:val="normal1"/>
              <w:tabs>
                <w:tab w:val="left" w:pos="567"/>
                <w:tab w:val="left" w:pos="1843"/>
              </w:tabs>
              <w:spacing w:before="60" w:after="60" w:line="288" w:lineRule="auto"/>
              <w:jc w:val="center"/>
            </w:pPr>
            <w:r>
              <w:rPr>
                <w:sz w:val="19"/>
                <w:szCs w:val="19"/>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FE8F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1.300</w:t>
            </w:r>
          </w:p>
        </w:tc>
        <w:tc>
          <w:tcPr>
            <w:tcW w:w="994" w:type="dxa"/>
            <w:tcBorders>
              <w:top w:val="single" w:sz="4" w:space="0" w:color="000000"/>
              <w:left w:val="single" w:sz="4" w:space="0" w:color="000000"/>
              <w:bottom w:val="single" w:sz="4" w:space="0" w:color="000000"/>
              <w:right w:val="single" w:sz="4" w:space="0" w:color="000000"/>
            </w:tcBorders>
            <w:vAlign w:val="center"/>
          </w:tcPr>
          <w:p w14:paraId="6698EB20" w14:textId="77777777" w:rsidR="00FF06AE" w:rsidRDefault="00FF06AE" w:rsidP="006B4425">
            <w:pPr>
              <w:pStyle w:val="normal1"/>
              <w:tabs>
                <w:tab w:val="left" w:pos="567"/>
                <w:tab w:val="left" w:pos="1843"/>
              </w:tabs>
              <w:spacing w:before="60" w:after="60" w:line="288" w:lineRule="auto"/>
              <w:jc w:val="center"/>
            </w:pPr>
            <w:r>
              <w:rPr>
                <w:sz w:val="19"/>
                <w:szCs w:val="19"/>
              </w:rPr>
              <w:t>260</w:t>
            </w:r>
          </w:p>
        </w:tc>
        <w:tc>
          <w:tcPr>
            <w:tcW w:w="1417" w:type="dxa"/>
            <w:tcBorders>
              <w:top w:val="single" w:sz="4" w:space="0" w:color="000000"/>
              <w:left w:val="single" w:sz="4" w:space="0" w:color="000000"/>
              <w:bottom w:val="single" w:sz="4" w:space="0" w:color="000000"/>
              <w:right w:val="single" w:sz="4" w:space="0" w:color="000000"/>
            </w:tcBorders>
            <w:vAlign w:val="center"/>
          </w:tcPr>
          <w:p w14:paraId="1381089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83333C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w:t>
            </w:r>
          </w:p>
        </w:tc>
        <w:tc>
          <w:tcPr>
            <w:tcW w:w="819" w:type="dxa"/>
            <w:tcBorders>
              <w:top w:val="single" w:sz="4" w:space="0" w:color="000000"/>
              <w:left w:val="single" w:sz="4" w:space="0" w:color="000000"/>
              <w:bottom w:val="single" w:sz="4" w:space="0" w:color="000000"/>
              <w:right w:val="single" w:sz="4" w:space="0" w:color="000000"/>
            </w:tcBorders>
            <w:vAlign w:val="center"/>
          </w:tcPr>
          <w:p w14:paraId="3F56A94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r>
      <w:tr w:rsidR="00FF06AE" w14:paraId="7C966B7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4631A2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31</w:t>
            </w:r>
          </w:p>
        </w:tc>
        <w:tc>
          <w:tcPr>
            <w:tcW w:w="2550" w:type="dxa"/>
            <w:tcBorders>
              <w:top w:val="single" w:sz="4" w:space="0" w:color="000000"/>
              <w:left w:val="single" w:sz="4" w:space="0" w:color="000000"/>
              <w:bottom w:val="single" w:sz="4" w:space="0" w:color="000000"/>
              <w:right w:val="single" w:sz="4" w:space="0" w:color="000000"/>
            </w:tcBorders>
            <w:vAlign w:val="center"/>
          </w:tcPr>
          <w:p w14:paraId="78EEDB2C" w14:textId="77777777" w:rsidR="00FF06AE" w:rsidRDefault="00FF06AE" w:rsidP="006B4425">
            <w:pPr>
              <w:pStyle w:val="normal1"/>
              <w:tabs>
                <w:tab w:val="left" w:pos="567"/>
                <w:tab w:val="left" w:pos="1843"/>
              </w:tabs>
              <w:spacing w:before="60" w:after="60" w:line="288" w:lineRule="auto"/>
              <w:jc w:val="left"/>
            </w:pPr>
            <w:r>
              <w:rPr>
                <w:sz w:val="19"/>
                <w:szCs w:val="19"/>
              </w:rPr>
              <w:t>BICARBONATO DE SÓDIO 8,4%/ 10ML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E5B301A"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0B513EDF" w14:textId="77777777" w:rsidR="00FF06AE" w:rsidRDefault="00FF06AE" w:rsidP="006B4425">
            <w:pPr>
              <w:pStyle w:val="normal1"/>
              <w:tabs>
                <w:tab w:val="left" w:pos="567"/>
                <w:tab w:val="left" w:pos="1843"/>
              </w:tabs>
              <w:spacing w:before="60" w:after="60" w:line="288" w:lineRule="auto"/>
              <w:jc w:val="center"/>
            </w:pPr>
            <w:r>
              <w:rPr>
                <w:sz w:val="19"/>
                <w:szCs w:val="19"/>
              </w:rPr>
              <w:t>600</w:t>
            </w:r>
          </w:p>
        </w:tc>
        <w:tc>
          <w:tcPr>
            <w:tcW w:w="994" w:type="dxa"/>
            <w:tcBorders>
              <w:top w:val="single" w:sz="4" w:space="0" w:color="000000"/>
              <w:left w:val="single" w:sz="4" w:space="0" w:color="000000"/>
              <w:bottom w:val="single" w:sz="4" w:space="0" w:color="000000"/>
              <w:right w:val="single" w:sz="4" w:space="0" w:color="000000"/>
            </w:tcBorders>
            <w:vAlign w:val="center"/>
          </w:tcPr>
          <w:p w14:paraId="46E5BA5E" w14:textId="77777777" w:rsidR="00FF06AE" w:rsidRDefault="00FF06AE" w:rsidP="006B4425">
            <w:pPr>
              <w:pStyle w:val="normal1"/>
              <w:tabs>
                <w:tab w:val="left" w:pos="567"/>
                <w:tab w:val="left" w:pos="1843"/>
              </w:tabs>
              <w:spacing w:before="60" w:after="60" w:line="288" w:lineRule="auto"/>
              <w:jc w:val="center"/>
            </w:pPr>
            <w:r>
              <w:rPr>
                <w:sz w:val="19"/>
                <w:szCs w:val="19"/>
              </w:rPr>
              <w:t>160</w:t>
            </w:r>
          </w:p>
        </w:tc>
        <w:tc>
          <w:tcPr>
            <w:tcW w:w="1417" w:type="dxa"/>
            <w:tcBorders>
              <w:top w:val="single" w:sz="4" w:space="0" w:color="000000"/>
              <w:left w:val="single" w:sz="4" w:space="0" w:color="000000"/>
              <w:bottom w:val="single" w:sz="4" w:space="0" w:color="000000"/>
              <w:right w:val="single" w:sz="4" w:space="0" w:color="000000"/>
            </w:tcBorders>
            <w:vAlign w:val="center"/>
          </w:tcPr>
          <w:p w14:paraId="762B7B5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D26C41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c>
          <w:tcPr>
            <w:tcW w:w="819" w:type="dxa"/>
            <w:tcBorders>
              <w:top w:val="single" w:sz="4" w:space="0" w:color="000000"/>
              <w:left w:val="single" w:sz="4" w:space="0" w:color="000000"/>
              <w:bottom w:val="single" w:sz="4" w:space="0" w:color="000000"/>
              <w:right w:val="single" w:sz="4" w:space="0" w:color="000000"/>
            </w:tcBorders>
            <w:vAlign w:val="center"/>
          </w:tcPr>
          <w:p w14:paraId="533D955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w:t>
            </w:r>
          </w:p>
        </w:tc>
      </w:tr>
      <w:tr w:rsidR="00FF06AE" w14:paraId="164BE4C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1A4A32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32</w:t>
            </w:r>
          </w:p>
        </w:tc>
        <w:tc>
          <w:tcPr>
            <w:tcW w:w="2550" w:type="dxa"/>
            <w:tcBorders>
              <w:top w:val="single" w:sz="4" w:space="0" w:color="000000"/>
              <w:left w:val="single" w:sz="4" w:space="0" w:color="000000"/>
              <w:bottom w:val="single" w:sz="4" w:space="0" w:color="000000"/>
              <w:right w:val="single" w:sz="4" w:space="0" w:color="000000"/>
            </w:tcBorders>
            <w:vAlign w:val="center"/>
          </w:tcPr>
          <w:p w14:paraId="14148FA7" w14:textId="77777777" w:rsidR="00FF06AE" w:rsidRDefault="00FF06AE" w:rsidP="006B4425">
            <w:pPr>
              <w:pStyle w:val="normal1"/>
              <w:tabs>
                <w:tab w:val="left" w:pos="567"/>
                <w:tab w:val="left" w:pos="1843"/>
              </w:tabs>
              <w:spacing w:before="60" w:after="60" w:line="288" w:lineRule="auto"/>
              <w:jc w:val="left"/>
            </w:pPr>
            <w:r>
              <w:rPr>
                <w:sz w:val="19"/>
                <w:szCs w:val="19"/>
              </w:rPr>
              <w:t>BICARBONATO DE SÓDIO 8,4%/ INJETÁVEL – FRASCO 250ML</w:t>
            </w:r>
          </w:p>
        </w:tc>
        <w:tc>
          <w:tcPr>
            <w:tcW w:w="567" w:type="dxa"/>
            <w:tcBorders>
              <w:top w:val="single" w:sz="4" w:space="0" w:color="000000"/>
              <w:left w:val="single" w:sz="4" w:space="0" w:color="000000"/>
              <w:bottom w:val="single" w:sz="4" w:space="0" w:color="000000"/>
              <w:right w:val="single" w:sz="4" w:space="0" w:color="000000"/>
            </w:tcBorders>
            <w:vAlign w:val="center"/>
          </w:tcPr>
          <w:p w14:paraId="73D7A3C6"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2B2E648" w14:textId="77777777" w:rsidR="00FF06AE" w:rsidRDefault="00FF06AE" w:rsidP="006B4425">
            <w:pPr>
              <w:pStyle w:val="normal1"/>
              <w:tabs>
                <w:tab w:val="left" w:pos="567"/>
                <w:tab w:val="left" w:pos="1843"/>
              </w:tabs>
              <w:spacing w:before="60" w:after="60" w:line="288" w:lineRule="auto"/>
              <w:jc w:val="center"/>
            </w:pPr>
            <w:r>
              <w:rPr>
                <w:sz w:val="19"/>
                <w:szCs w:val="19"/>
              </w:rPr>
              <w:t>100</w:t>
            </w:r>
          </w:p>
        </w:tc>
        <w:tc>
          <w:tcPr>
            <w:tcW w:w="994" w:type="dxa"/>
            <w:tcBorders>
              <w:top w:val="single" w:sz="4" w:space="0" w:color="000000"/>
              <w:left w:val="single" w:sz="4" w:space="0" w:color="000000"/>
              <w:bottom w:val="single" w:sz="4" w:space="0" w:color="000000"/>
              <w:right w:val="single" w:sz="4" w:space="0" w:color="000000"/>
            </w:tcBorders>
            <w:vAlign w:val="center"/>
          </w:tcPr>
          <w:p w14:paraId="14391BAB" w14:textId="77777777" w:rsidR="00FF06AE" w:rsidRDefault="00FF06AE" w:rsidP="006B4425">
            <w:pPr>
              <w:pStyle w:val="normal1"/>
              <w:tabs>
                <w:tab w:val="left" w:pos="567"/>
                <w:tab w:val="left" w:pos="1843"/>
              </w:tabs>
              <w:spacing w:before="60" w:after="60" w:line="288" w:lineRule="auto"/>
              <w:jc w:val="center"/>
            </w:pPr>
            <w:r>
              <w:rPr>
                <w:sz w:val="19"/>
                <w:szCs w:val="19"/>
              </w:rPr>
              <w:t>16</w:t>
            </w:r>
          </w:p>
        </w:tc>
        <w:tc>
          <w:tcPr>
            <w:tcW w:w="1417" w:type="dxa"/>
            <w:tcBorders>
              <w:top w:val="single" w:sz="4" w:space="0" w:color="000000"/>
              <w:left w:val="single" w:sz="4" w:space="0" w:color="000000"/>
              <w:bottom w:val="single" w:sz="4" w:space="0" w:color="000000"/>
              <w:right w:val="single" w:sz="4" w:space="0" w:color="000000"/>
            </w:tcBorders>
            <w:vAlign w:val="center"/>
          </w:tcPr>
          <w:p w14:paraId="6DE73BD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AEFCD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w:t>
            </w:r>
          </w:p>
        </w:tc>
        <w:tc>
          <w:tcPr>
            <w:tcW w:w="819" w:type="dxa"/>
            <w:tcBorders>
              <w:top w:val="single" w:sz="4" w:space="0" w:color="000000"/>
              <w:left w:val="single" w:sz="4" w:space="0" w:color="000000"/>
              <w:bottom w:val="single" w:sz="4" w:space="0" w:color="000000"/>
              <w:right w:val="single" w:sz="4" w:space="0" w:color="000000"/>
            </w:tcBorders>
            <w:vAlign w:val="center"/>
          </w:tcPr>
          <w:p w14:paraId="3CB2113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w:t>
            </w:r>
          </w:p>
        </w:tc>
      </w:tr>
      <w:tr w:rsidR="00FF06AE" w14:paraId="2457EA5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89509D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w:t>
            </w:r>
          </w:p>
        </w:tc>
        <w:tc>
          <w:tcPr>
            <w:tcW w:w="2550" w:type="dxa"/>
            <w:tcBorders>
              <w:top w:val="single" w:sz="4" w:space="0" w:color="000000"/>
              <w:left w:val="single" w:sz="4" w:space="0" w:color="000000"/>
              <w:bottom w:val="single" w:sz="4" w:space="0" w:color="000000"/>
              <w:right w:val="single" w:sz="4" w:space="0" w:color="000000"/>
            </w:tcBorders>
            <w:vAlign w:val="center"/>
          </w:tcPr>
          <w:p w14:paraId="08A7BC53" w14:textId="77777777" w:rsidR="00FF06AE" w:rsidRDefault="00FF06AE" w:rsidP="006B4425">
            <w:pPr>
              <w:pStyle w:val="normal1"/>
              <w:tabs>
                <w:tab w:val="left" w:pos="567"/>
                <w:tab w:val="left" w:pos="1843"/>
              </w:tabs>
              <w:spacing w:before="60" w:after="60" w:line="288" w:lineRule="auto"/>
              <w:jc w:val="left"/>
            </w:pPr>
            <w:r>
              <w:rPr>
                <w:sz w:val="19"/>
                <w:szCs w:val="19"/>
              </w:rPr>
              <w:t>BIPERIDENO CLOR. 2MG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5F0849C"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71C20F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D28E0AC" w14:textId="77777777" w:rsidR="00FF06AE" w:rsidRDefault="00FF06AE" w:rsidP="006B4425">
            <w:pPr>
              <w:pStyle w:val="normal1"/>
              <w:tabs>
                <w:tab w:val="left" w:pos="567"/>
                <w:tab w:val="left" w:pos="1843"/>
              </w:tabs>
              <w:spacing w:before="60" w:after="60" w:line="288" w:lineRule="auto"/>
              <w:jc w:val="center"/>
            </w:pPr>
            <w:r>
              <w:rPr>
                <w:sz w:val="19"/>
                <w:szCs w:val="19"/>
              </w:rPr>
              <w:t>60.000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43FEA8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314C77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7F34B6D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w:t>
            </w:r>
          </w:p>
        </w:tc>
      </w:tr>
      <w:tr w:rsidR="00FF06AE" w14:paraId="70CD53E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BC6E6E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34</w:t>
            </w:r>
          </w:p>
        </w:tc>
        <w:tc>
          <w:tcPr>
            <w:tcW w:w="2550" w:type="dxa"/>
            <w:tcBorders>
              <w:top w:val="single" w:sz="4" w:space="0" w:color="000000"/>
              <w:left w:val="single" w:sz="4" w:space="0" w:color="000000"/>
              <w:bottom w:val="single" w:sz="4" w:space="0" w:color="000000"/>
              <w:right w:val="single" w:sz="4" w:space="0" w:color="000000"/>
            </w:tcBorders>
            <w:vAlign w:val="center"/>
          </w:tcPr>
          <w:p w14:paraId="7894DBB8" w14:textId="77777777" w:rsidR="00FF06AE" w:rsidRDefault="00FF06AE" w:rsidP="006B4425">
            <w:pPr>
              <w:pStyle w:val="normal1"/>
              <w:tabs>
                <w:tab w:val="left" w:pos="567"/>
                <w:tab w:val="left" w:pos="1843"/>
              </w:tabs>
              <w:spacing w:before="60" w:after="60" w:line="288" w:lineRule="auto"/>
              <w:jc w:val="left"/>
            </w:pPr>
            <w:r>
              <w:rPr>
                <w:sz w:val="19"/>
                <w:szCs w:val="19"/>
              </w:rPr>
              <w:t>BIPERIDENO LACT. 5 MG/ 1 ML</w:t>
            </w:r>
            <w:r>
              <w:rPr>
                <w:sz w:val="19"/>
                <w:szCs w:val="19"/>
              </w:rPr>
              <w:br/>
              <w:t>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01BE1DB4"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75863F9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994" w:type="dxa"/>
            <w:tcBorders>
              <w:top w:val="single" w:sz="4" w:space="0" w:color="000000"/>
              <w:left w:val="single" w:sz="4" w:space="0" w:color="000000"/>
              <w:bottom w:val="single" w:sz="4" w:space="0" w:color="000000"/>
              <w:right w:val="single" w:sz="4" w:space="0" w:color="000000"/>
            </w:tcBorders>
            <w:vAlign w:val="center"/>
          </w:tcPr>
          <w:p w14:paraId="3A430683" w14:textId="77777777" w:rsidR="00FF06AE" w:rsidRDefault="00FF06AE" w:rsidP="006B4425">
            <w:pPr>
              <w:pStyle w:val="normal1"/>
              <w:tabs>
                <w:tab w:val="left" w:pos="567"/>
                <w:tab w:val="left" w:pos="1843"/>
              </w:tabs>
              <w:spacing w:before="60" w:after="60" w:line="288" w:lineRule="auto"/>
              <w:jc w:val="center"/>
            </w:pPr>
            <w:r>
              <w:rPr>
                <w:sz w:val="19"/>
                <w:szCs w:val="19"/>
              </w:rPr>
              <w:t>50</w:t>
            </w:r>
          </w:p>
        </w:tc>
        <w:tc>
          <w:tcPr>
            <w:tcW w:w="1417" w:type="dxa"/>
            <w:tcBorders>
              <w:top w:val="single" w:sz="4" w:space="0" w:color="000000"/>
              <w:left w:val="single" w:sz="4" w:space="0" w:color="000000"/>
              <w:bottom w:val="single" w:sz="4" w:space="0" w:color="000000"/>
              <w:right w:val="single" w:sz="4" w:space="0" w:color="000000"/>
            </w:tcBorders>
            <w:vAlign w:val="center"/>
          </w:tcPr>
          <w:p w14:paraId="385D9B0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A11CB7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17B75F3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3F2F7B7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0183C8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w:t>
            </w:r>
          </w:p>
        </w:tc>
        <w:tc>
          <w:tcPr>
            <w:tcW w:w="2550" w:type="dxa"/>
            <w:tcBorders>
              <w:top w:val="single" w:sz="4" w:space="0" w:color="000000"/>
              <w:left w:val="single" w:sz="4" w:space="0" w:color="000000"/>
              <w:bottom w:val="single" w:sz="4" w:space="0" w:color="000000"/>
              <w:right w:val="single" w:sz="4" w:space="0" w:color="000000"/>
            </w:tcBorders>
            <w:vAlign w:val="center"/>
          </w:tcPr>
          <w:p w14:paraId="0CD6D3B3" w14:textId="77777777" w:rsidR="00FF06AE" w:rsidRDefault="00FF06AE" w:rsidP="006B4425">
            <w:pPr>
              <w:pStyle w:val="normal1"/>
              <w:tabs>
                <w:tab w:val="left" w:pos="567"/>
                <w:tab w:val="left" w:pos="1843"/>
              </w:tabs>
              <w:spacing w:before="60" w:after="60" w:line="288" w:lineRule="auto"/>
              <w:jc w:val="left"/>
            </w:pPr>
            <w:r>
              <w:rPr>
                <w:sz w:val="19"/>
                <w:szCs w:val="19"/>
              </w:rPr>
              <w:t>BROM. N-BUTILESCOPOLAMINA 10MG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8842689"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0C72B8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3DF0C54" w14:textId="77777777" w:rsidR="00FF06AE" w:rsidRDefault="00FF06AE" w:rsidP="006B4425">
            <w:pPr>
              <w:pStyle w:val="normal1"/>
              <w:tabs>
                <w:tab w:val="left" w:pos="567"/>
                <w:tab w:val="left" w:pos="1843"/>
              </w:tabs>
              <w:spacing w:before="60" w:after="60" w:line="288" w:lineRule="auto"/>
              <w:jc w:val="center"/>
            </w:pPr>
            <w:r>
              <w:rPr>
                <w:sz w:val="19"/>
                <w:szCs w:val="19"/>
              </w:rPr>
              <w:t>83.000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EE8C44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2BE1EB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2AC832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w:t>
            </w:r>
          </w:p>
        </w:tc>
      </w:tr>
      <w:tr w:rsidR="00FF06AE" w14:paraId="108DA9E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BA0FD2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36</w:t>
            </w:r>
          </w:p>
        </w:tc>
        <w:tc>
          <w:tcPr>
            <w:tcW w:w="2550" w:type="dxa"/>
            <w:tcBorders>
              <w:top w:val="single" w:sz="4" w:space="0" w:color="000000"/>
              <w:left w:val="single" w:sz="4" w:space="0" w:color="000000"/>
              <w:bottom w:val="single" w:sz="4" w:space="0" w:color="000000"/>
              <w:right w:val="single" w:sz="4" w:space="0" w:color="000000"/>
            </w:tcBorders>
            <w:vAlign w:val="center"/>
          </w:tcPr>
          <w:p w14:paraId="0A1C37A8" w14:textId="77777777" w:rsidR="00FF06AE" w:rsidRDefault="00FF06AE" w:rsidP="006B4425">
            <w:pPr>
              <w:pStyle w:val="normal1"/>
              <w:tabs>
                <w:tab w:val="left" w:pos="567"/>
                <w:tab w:val="left" w:pos="1843"/>
              </w:tabs>
              <w:spacing w:before="60" w:after="60" w:line="288" w:lineRule="auto"/>
              <w:jc w:val="left"/>
            </w:pPr>
            <w:r>
              <w:rPr>
                <w:sz w:val="19"/>
                <w:szCs w:val="19"/>
              </w:rPr>
              <w:t>BROM. N-BUTILESCOPOLAMINA 20MG/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78FD8E2"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6480406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w:t>
            </w:r>
          </w:p>
        </w:tc>
        <w:tc>
          <w:tcPr>
            <w:tcW w:w="994" w:type="dxa"/>
            <w:tcBorders>
              <w:top w:val="single" w:sz="4" w:space="0" w:color="000000"/>
              <w:left w:val="single" w:sz="4" w:space="0" w:color="000000"/>
              <w:bottom w:val="single" w:sz="4" w:space="0" w:color="000000"/>
              <w:right w:val="single" w:sz="4" w:space="0" w:color="000000"/>
            </w:tcBorders>
            <w:vAlign w:val="center"/>
          </w:tcPr>
          <w:p w14:paraId="273465D9" w14:textId="77777777" w:rsidR="00FF06AE" w:rsidRDefault="00FF06AE" w:rsidP="006B4425">
            <w:pPr>
              <w:pStyle w:val="normal1"/>
              <w:tabs>
                <w:tab w:val="left" w:pos="567"/>
                <w:tab w:val="left" w:pos="1843"/>
              </w:tabs>
              <w:spacing w:before="60" w:after="60" w:line="288" w:lineRule="auto"/>
              <w:jc w:val="center"/>
            </w:pPr>
            <w:r>
              <w:rPr>
                <w:sz w:val="19"/>
                <w:szCs w:val="19"/>
              </w:rPr>
              <w:t>1.500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033FDE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5A0C9C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819" w:type="dxa"/>
            <w:tcBorders>
              <w:top w:val="single" w:sz="4" w:space="0" w:color="000000"/>
              <w:left w:val="single" w:sz="4" w:space="0" w:color="000000"/>
              <w:bottom w:val="single" w:sz="4" w:space="0" w:color="000000"/>
              <w:right w:val="single" w:sz="4" w:space="0" w:color="000000"/>
            </w:tcBorders>
            <w:vAlign w:val="center"/>
          </w:tcPr>
          <w:p w14:paraId="046ACED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w:t>
            </w:r>
          </w:p>
        </w:tc>
      </w:tr>
      <w:tr w:rsidR="00FF06AE" w14:paraId="5FB58CA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5BBEB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37</w:t>
            </w:r>
          </w:p>
        </w:tc>
        <w:tc>
          <w:tcPr>
            <w:tcW w:w="2550" w:type="dxa"/>
            <w:tcBorders>
              <w:top w:val="single" w:sz="4" w:space="0" w:color="000000"/>
              <w:left w:val="single" w:sz="4" w:space="0" w:color="000000"/>
              <w:bottom w:val="single" w:sz="4" w:space="0" w:color="000000"/>
              <w:right w:val="single" w:sz="4" w:space="0" w:color="000000"/>
            </w:tcBorders>
            <w:vAlign w:val="center"/>
          </w:tcPr>
          <w:p w14:paraId="354CD66A" w14:textId="77777777" w:rsidR="00FF06AE" w:rsidRDefault="00FF06AE" w:rsidP="006B4425">
            <w:pPr>
              <w:pStyle w:val="normal1"/>
              <w:tabs>
                <w:tab w:val="left" w:pos="567"/>
                <w:tab w:val="left" w:pos="1843"/>
              </w:tabs>
              <w:spacing w:before="60" w:after="60" w:line="288" w:lineRule="auto"/>
              <w:jc w:val="left"/>
            </w:pPr>
            <w:r>
              <w:rPr>
                <w:sz w:val="19"/>
                <w:szCs w:val="19"/>
              </w:rPr>
              <w:t>BROMOPRIDA 10MG/ 2ML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5FCA6B6F"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738873B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5.700</w:t>
            </w:r>
          </w:p>
        </w:tc>
        <w:tc>
          <w:tcPr>
            <w:tcW w:w="994" w:type="dxa"/>
            <w:tcBorders>
              <w:top w:val="single" w:sz="4" w:space="0" w:color="000000"/>
              <w:left w:val="single" w:sz="4" w:space="0" w:color="000000"/>
              <w:bottom w:val="single" w:sz="4" w:space="0" w:color="000000"/>
              <w:right w:val="single" w:sz="4" w:space="0" w:color="000000"/>
            </w:tcBorders>
            <w:vAlign w:val="center"/>
          </w:tcPr>
          <w:p w14:paraId="54CD0183" w14:textId="77777777" w:rsidR="00FF06AE" w:rsidRDefault="00FF06AE" w:rsidP="006B4425">
            <w:pPr>
              <w:pStyle w:val="normal1"/>
              <w:tabs>
                <w:tab w:val="left" w:pos="567"/>
                <w:tab w:val="left" w:pos="1843"/>
              </w:tabs>
              <w:spacing w:before="60" w:after="60" w:line="288" w:lineRule="auto"/>
              <w:jc w:val="center"/>
            </w:pPr>
            <w:r>
              <w:rPr>
                <w:sz w:val="19"/>
                <w:szCs w:val="19"/>
              </w:rPr>
              <w:t>1.900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7BFCF2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47A55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1.900</w:t>
            </w:r>
          </w:p>
        </w:tc>
        <w:tc>
          <w:tcPr>
            <w:tcW w:w="819" w:type="dxa"/>
            <w:tcBorders>
              <w:top w:val="single" w:sz="4" w:space="0" w:color="000000"/>
              <w:left w:val="single" w:sz="4" w:space="0" w:color="000000"/>
              <w:bottom w:val="single" w:sz="4" w:space="0" w:color="000000"/>
              <w:right w:val="single" w:sz="4" w:space="0" w:color="000000"/>
            </w:tcBorders>
            <w:vAlign w:val="center"/>
          </w:tcPr>
          <w:p w14:paraId="143566C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w:t>
            </w:r>
          </w:p>
        </w:tc>
      </w:tr>
      <w:tr w:rsidR="00FF06AE" w14:paraId="7D79D72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2E2D09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38</w:t>
            </w:r>
          </w:p>
        </w:tc>
        <w:tc>
          <w:tcPr>
            <w:tcW w:w="2550" w:type="dxa"/>
            <w:tcBorders>
              <w:top w:val="single" w:sz="4" w:space="0" w:color="000000"/>
              <w:left w:val="single" w:sz="4" w:space="0" w:color="000000"/>
              <w:bottom w:val="single" w:sz="4" w:space="0" w:color="000000"/>
              <w:right w:val="single" w:sz="4" w:space="0" w:color="000000"/>
            </w:tcBorders>
            <w:vAlign w:val="center"/>
          </w:tcPr>
          <w:p w14:paraId="626A1C55" w14:textId="77777777" w:rsidR="00FF06AE" w:rsidRDefault="00FF06AE" w:rsidP="006B4425">
            <w:pPr>
              <w:pStyle w:val="normal1"/>
              <w:tabs>
                <w:tab w:val="left" w:pos="567"/>
                <w:tab w:val="left" w:pos="1843"/>
              </w:tabs>
              <w:spacing w:before="60" w:after="60" w:line="288" w:lineRule="auto"/>
              <w:jc w:val="left"/>
            </w:pPr>
            <w:r>
              <w:rPr>
                <w:sz w:val="19"/>
                <w:szCs w:val="19"/>
              </w:rPr>
              <w:t>BROMOPRIDA 4MG/ ML GOTAS – FRASCO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1BCDC80A"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407FF55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7F3A595" w14:textId="77777777" w:rsidR="00FF06AE" w:rsidRDefault="00FF06AE" w:rsidP="006B4425">
            <w:pPr>
              <w:pStyle w:val="normal1"/>
              <w:tabs>
                <w:tab w:val="left" w:pos="567"/>
                <w:tab w:val="left" w:pos="1843"/>
              </w:tabs>
              <w:spacing w:before="60" w:after="60" w:line="288" w:lineRule="auto"/>
              <w:jc w:val="center"/>
            </w:pPr>
            <w:r>
              <w:rPr>
                <w:sz w:val="19"/>
                <w:szCs w:val="19"/>
              </w:rPr>
              <w:t>2.500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924079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6440A1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w:t>
            </w:r>
          </w:p>
        </w:tc>
        <w:tc>
          <w:tcPr>
            <w:tcW w:w="819" w:type="dxa"/>
            <w:tcBorders>
              <w:top w:val="single" w:sz="4" w:space="0" w:color="000000"/>
              <w:left w:val="single" w:sz="4" w:space="0" w:color="000000"/>
              <w:bottom w:val="single" w:sz="4" w:space="0" w:color="000000"/>
              <w:right w:val="single" w:sz="4" w:space="0" w:color="000000"/>
            </w:tcBorders>
            <w:vAlign w:val="center"/>
          </w:tcPr>
          <w:p w14:paraId="5B44E7B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550</w:t>
            </w:r>
          </w:p>
        </w:tc>
      </w:tr>
      <w:tr w:rsidR="00FF06AE" w14:paraId="2744E6B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640E40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39</w:t>
            </w:r>
          </w:p>
        </w:tc>
        <w:tc>
          <w:tcPr>
            <w:tcW w:w="2550" w:type="dxa"/>
            <w:tcBorders>
              <w:top w:val="single" w:sz="4" w:space="0" w:color="000000"/>
              <w:left w:val="single" w:sz="4" w:space="0" w:color="000000"/>
              <w:bottom w:val="single" w:sz="4" w:space="0" w:color="000000"/>
              <w:right w:val="single" w:sz="4" w:space="0" w:color="000000"/>
            </w:tcBorders>
            <w:vAlign w:val="center"/>
          </w:tcPr>
          <w:p w14:paraId="427935DD" w14:textId="77777777" w:rsidR="00FF06AE" w:rsidRDefault="00FF06AE" w:rsidP="006B4425">
            <w:pPr>
              <w:pStyle w:val="normal1"/>
              <w:tabs>
                <w:tab w:val="left" w:pos="567"/>
                <w:tab w:val="left" w:pos="1843"/>
              </w:tabs>
              <w:spacing w:before="60" w:after="60" w:line="288" w:lineRule="auto"/>
              <w:jc w:val="left"/>
            </w:pPr>
            <w:r>
              <w:rPr>
                <w:sz w:val="19"/>
                <w:szCs w:val="19"/>
              </w:rPr>
              <w:t>BUPROPIONA 150MG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3F143E2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6A0E9A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7.200</w:t>
            </w:r>
          </w:p>
        </w:tc>
        <w:tc>
          <w:tcPr>
            <w:tcW w:w="994" w:type="dxa"/>
            <w:tcBorders>
              <w:top w:val="single" w:sz="4" w:space="0" w:color="000000"/>
              <w:left w:val="single" w:sz="4" w:space="0" w:color="000000"/>
              <w:bottom w:val="single" w:sz="4" w:space="0" w:color="000000"/>
              <w:right w:val="single" w:sz="4" w:space="0" w:color="000000"/>
            </w:tcBorders>
            <w:vAlign w:val="center"/>
          </w:tcPr>
          <w:p w14:paraId="662FBDAC" w14:textId="77777777" w:rsidR="00FF06AE" w:rsidRDefault="00FF06AE" w:rsidP="006B4425">
            <w:pPr>
              <w:pStyle w:val="normal1"/>
              <w:tabs>
                <w:tab w:val="left" w:pos="567"/>
                <w:tab w:val="left" w:pos="1843"/>
              </w:tabs>
              <w:spacing w:before="60" w:after="60" w:line="288" w:lineRule="auto"/>
              <w:jc w:val="center"/>
            </w:pPr>
            <w:r>
              <w:rPr>
                <w:sz w:val="19"/>
                <w:szCs w:val="19"/>
              </w:rPr>
              <w:t>2.400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08C56C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2EB2F8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2.400</w:t>
            </w:r>
          </w:p>
        </w:tc>
        <w:tc>
          <w:tcPr>
            <w:tcW w:w="819" w:type="dxa"/>
            <w:tcBorders>
              <w:top w:val="single" w:sz="4" w:space="0" w:color="000000"/>
              <w:left w:val="single" w:sz="4" w:space="0" w:color="000000"/>
              <w:bottom w:val="single" w:sz="4" w:space="0" w:color="000000"/>
              <w:right w:val="single" w:sz="4" w:space="0" w:color="000000"/>
            </w:tcBorders>
            <w:vAlign w:val="center"/>
          </w:tcPr>
          <w:p w14:paraId="038BDA5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w:t>
            </w:r>
          </w:p>
        </w:tc>
      </w:tr>
      <w:tr w:rsidR="00FF06AE" w14:paraId="66D4A97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953FEE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w:t>
            </w:r>
          </w:p>
        </w:tc>
        <w:tc>
          <w:tcPr>
            <w:tcW w:w="2550" w:type="dxa"/>
            <w:tcBorders>
              <w:top w:val="single" w:sz="4" w:space="0" w:color="000000"/>
              <w:left w:val="single" w:sz="4" w:space="0" w:color="000000"/>
              <w:bottom w:val="single" w:sz="4" w:space="0" w:color="000000"/>
              <w:right w:val="single" w:sz="4" w:space="0" w:color="000000"/>
            </w:tcBorders>
            <w:vAlign w:val="center"/>
          </w:tcPr>
          <w:p w14:paraId="4665D601" w14:textId="77777777" w:rsidR="00FF06AE" w:rsidRDefault="00FF06AE" w:rsidP="006B4425">
            <w:pPr>
              <w:pStyle w:val="normal1"/>
              <w:tabs>
                <w:tab w:val="left" w:pos="567"/>
                <w:tab w:val="left" w:pos="1843"/>
              </w:tabs>
              <w:spacing w:before="60" w:after="60" w:line="288" w:lineRule="auto"/>
              <w:jc w:val="left"/>
            </w:pPr>
            <w:r>
              <w:rPr>
                <w:sz w:val="19"/>
                <w:szCs w:val="19"/>
              </w:rPr>
              <w:t>CAPTOPRIL 25MG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4BCFBD27"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B98645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5.500</w:t>
            </w:r>
          </w:p>
        </w:tc>
        <w:tc>
          <w:tcPr>
            <w:tcW w:w="994" w:type="dxa"/>
            <w:tcBorders>
              <w:top w:val="single" w:sz="4" w:space="0" w:color="000000"/>
              <w:left w:val="single" w:sz="4" w:space="0" w:color="000000"/>
              <w:bottom w:val="single" w:sz="4" w:space="0" w:color="000000"/>
              <w:right w:val="single" w:sz="4" w:space="0" w:color="000000"/>
            </w:tcBorders>
            <w:vAlign w:val="center"/>
          </w:tcPr>
          <w:p w14:paraId="204F7D3C" w14:textId="77777777" w:rsidR="00FF06AE" w:rsidRDefault="00FF06AE" w:rsidP="006B4425">
            <w:pPr>
              <w:pStyle w:val="normal1"/>
              <w:tabs>
                <w:tab w:val="left" w:pos="567"/>
                <w:tab w:val="left" w:pos="1843"/>
              </w:tabs>
              <w:spacing w:before="60" w:after="60" w:line="288" w:lineRule="auto"/>
              <w:jc w:val="center"/>
            </w:pPr>
            <w:r>
              <w:rPr>
                <w:sz w:val="19"/>
                <w:szCs w:val="19"/>
              </w:rPr>
              <w:t>1.600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4842FD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E2C9BD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w:t>
            </w:r>
          </w:p>
        </w:tc>
        <w:tc>
          <w:tcPr>
            <w:tcW w:w="819" w:type="dxa"/>
            <w:tcBorders>
              <w:top w:val="single" w:sz="4" w:space="0" w:color="000000"/>
              <w:left w:val="single" w:sz="4" w:space="0" w:color="000000"/>
              <w:bottom w:val="single" w:sz="4" w:space="0" w:color="000000"/>
              <w:right w:val="single" w:sz="4" w:space="0" w:color="000000"/>
            </w:tcBorders>
            <w:vAlign w:val="center"/>
          </w:tcPr>
          <w:p w14:paraId="1063FC5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r>
      <w:tr w:rsidR="00FF06AE" w14:paraId="3BE3CEE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77515F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41</w:t>
            </w:r>
          </w:p>
        </w:tc>
        <w:tc>
          <w:tcPr>
            <w:tcW w:w="2550" w:type="dxa"/>
            <w:tcBorders>
              <w:top w:val="single" w:sz="4" w:space="0" w:color="000000"/>
              <w:left w:val="single" w:sz="4" w:space="0" w:color="000000"/>
              <w:bottom w:val="single" w:sz="4" w:space="0" w:color="000000"/>
              <w:right w:val="single" w:sz="4" w:space="0" w:color="000000"/>
            </w:tcBorders>
            <w:vAlign w:val="center"/>
          </w:tcPr>
          <w:p w14:paraId="31D95EC2" w14:textId="77777777" w:rsidR="00FF06AE" w:rsidRDefault="00FF06AE" w:rsidP="006B4425">
            <w:pPr>
              <w:pStyle w:val="normal1"/>
              <w:tabs>
                <w:tab w:val="left" w:pos="567"/>
                <w:tab w:val="left" w:pos="1843"/>
              </w:tabs>
              <w:spacing w:before="60" w:after="60" w:line="288" w:lineRule="auto"/>
              <w:jc w:val="left"/>
            </w:pPr>
            <w:r>
              <w:rPr>
                <w:sz w:val="19"/>
                <w:szCs w:val="19"/>
              </w:rPr>
              <w:t>CARBAMAZEPINA 200MG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B14F5C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E25505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783.000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8892335" w14:textId="77777777" w:rsidR="00FF06AE" w:rsidRDefault="00FF06AE" w:rsidP="006B4425">
            <w:pPr>
              <w:pStyle w:val="normal1"/>
              <w:tabs>
                <w:tab w:val="left" w:pos="567"/>
                <w:tab w:val="left" w:pos="1843"/>
              </w:tabs>
              <w:spacing w:before="60" w:after="60" w:line="288" w:lineRule="auto"/>
              <w:jc w:val="center"/>
            </w:pPr>
            <w:r>
              <w:rPr>
                <w:sz w:val="19"/>
                <w:szCs w:val="19"/>
              </w:rPr>
              <w:t>261.000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01861E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26F9C0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7EC08CB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65.000</w:t>
            </w:r>
          </w:p>
        </w:tc>
      </w:tr>
      <w:tr w:rsidR="00FF06AE" w14:paraId="087B0D2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D846BC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42</w:t>
            </w:r>
          </w:p>
        </w:tc>
        <w:tc>
          <w:tcPr>
            <w:tcW w:w="2550" w:type="dxa"/>
            <w:tcBorders>
              <w:top w:val="single" w:sz="4" w:space="0" w:color="000000"/>
              <w:left w:val="single" w:sz="4" w:space="0" w:color="000000"/>
              <w:bottom w:val="single" w:sz="4" w:space="0" w:color="000000"/>
              <w:right w:val="single" w:sz="4" w:space="0" w:color="000000"/>
            </w:tcBorders>
            <w:vAlign w:val="center"/>
          </w:tcPr>
          <w:p w14:paraId="4C276332" w14:textId="77777777" w:rsidR="00FF06AE" w:rsidRDefault="00FF06AE" w:rsidP="006B4425">
            <w:pPr>
              <w:pStyle w:val="normal1"/>
              <w:tabs>
                <w:tab w:val="left" w:pos="567"/>
                <w:tab w:val="left" w:pos="1843"/>
              </w:tabs>
              <w:spacing w:before="60" w:after="60" w:line="288" w:lineRule="auto"/>
              <w:jc w:val="left"/>
            </w:pPr>
            <w:r>
              <w:rPr>
                <w:sz w:val="19"/>
                <w:szCs w:val="19"/>
              </w:rPr>
              <w:t>CARBAMAZEPINA 200MG/ 10ML XAROPE – FRASCO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1E154DF5"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25C6CD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EC88731"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DF72BC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E576E5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B312C3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6B7BA08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3B5829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43</w:t>
            </w:r>
          </w:p>
        </w:tc>
        <w:tc>
          <w:tcPr>
            <w:tcW w:w="2550" w:type="dxa"/>
            <w:tcBorders>
              <w:top w:val="single" w:sz="4" w:space="0" w:color="000000"/>
              <w:left w:val="single" w:sz="4" w:space="0" w:color="000000"/>
              <w:bottom w:val="single" w:sz="4" w:space="0" w:color="000000"/>
              <w:right w:val="single" w:sz="4" w:space="0" w:color="000000"/>
            </w:tcBorders>
            <w:vAlign w:val="center"/>
          </w:tcPr>
          <w:p w14:paraId="155EBAE3" w14:textId="77777777" w:rsidR="00FF06AE" w:rsidRDefault="00FF06AE" w:rsidP="006B4425">
            <w:pPr>
              <w:pStyle w:val="normal1"/>
              <w:tabs>
                <w:tab w:val="left" w:pos="567"/>
                <w:tab w:val="left" w:pos="1843"/>
              </w:tabs>
              <w:spacing w:before="60" w:after="60" w:line="288" w:lineRule="auto"/>
              <w:jc w:val="left"/>
            </w:pPr>
            <w:r>
              <w:rPr>
                <w:sz w:val="19"/>
                <w:szCs w:val="19"/>
              </w:rPr>
              <w:t>CARBONATO DE CÁLCIO 1250MG COMPRIMIDO (CÁLCIO ELEMENTAR 500MG)</w:t>
            </w:r>
          </w:p>
        </w:tc>
        <w:tc>
          <w:tcPr>
            <w:tcW w:w="567" w:type="dxa"/>
            <w:tcBorders>
              <w:top w:val="single" w:sz="4" w:space="0" w:color="000000"/>
              <w:left w:val="single" w:sz="4" w:space="0" w:color="000000"/>
              <w:bottom w:val="single" w:sz="4" w:space="0" w:color="000000"/>
              <w:right w:val="single" w:sz="4" w:space="0" w:color="000000"/>
            </w:tcBorders>
            <w:vAlign w:val="center"/>
          </w:tcPr>
          <w:p w14:paraId="6E34519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82AA70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756B8F2" w14:textId="77777777" w:rsidR="00FF06AE" w:rsidRDefault="00FF06AE" w:rsidP="006B4425">
            <w:pPr>
              <w:pStyle w:val="normal1"/>
              <w:tabs>
                <w:tab w:val="left" w:pos="567"/>
                <w:tab w:val="left" w:pos="1843"/>
              </w:tabs>
              <w:spacing w:before="60" w:after="60" w:line="288" w:lineRule="auto"/>
              <w:jc w:val="center"/>
            </w:pPr>
            <w:r>
              <w:rPr>
                <w:sz w:val="19"/>
                <w:szCs w:val="19"/>
              </w:rPr>
              <w:t>150.00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501E9F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57A731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159E0D9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w:t>
            </w:r>
          </w:p>
        </w:tc>
      </w:tr>
      <w:tr w:rsidR="00FF06AE" w14:paraId="156C9E9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0CA83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44</w:t>
            </w:r>
          </w:p>
        </w:tc>
        <w:tc>
          <w:tcPr>
            <w:tcW w:w="2550" w:type="dxa"/>
            <w:tcBorders>
              <w:top w:val="single" w:sz="4" w:space="0" w:color="000000"/>
              <w:left w:val="single" w:sz="4" w:space="0" w:color="000000"/>
              <w:bottom w:val="single" w:sz="4" w:space="0" w:color="000000"/>
              <w:right w:val="single" w:sz="4" w:space="0" w:color="000000"/>
            </w:tcBorders>
            <w:vAlign w:val="center"/>
          </w:tcPr>
          <w:p w14:paraId="741D2C84" w14:textId="77777777" w:rsidR="00FF06AE" w:rsidRDefault="00FF06AE" w:rsidP="006B4425">
            <w:pPr>
              <w:pStyle w:val="normal1"/>
              <w:tabs>
                <w:tab w:val="left" w:pos="567"/>
                <w:tab w:val="left" w:pos="1843"/>
              </w:tabs>
              <w:spacing w:before="60" w:after="60" w:line="288" w:lineRule="auto"/>
              <w:jc w:val="left"/>
            </w:pPr>
            <w:r>
              <w:rPr>
                <w:sz w:val="19"/>
                <w:szCs w:val="19"/>
              </w:rPr>
              <w:t>CARBONATO DE LÍTIO 300MG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E41BF97"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5B5FB7A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214890A" w14:textId="77777777" w:rsidR="00FF06AE" w:rsidRDefault="00FF06AE" w:rsidP="006B4425">
            <w:pPr>
              <w:pStyle w:val="normal1"/>
              <w:tabs>
                <w:tab w:val="left" w:pos="567"/>
                <w:tab w:val="left" w:pos="1843"/>
              </w:tabs>
              <w:spacing w:before="60" w:after="60" w:line="288" w:lineRule="auto"/>
              <w:jc w:val="center"/>
            </w:pPr>
            <w:r>
              <w:rPr>
                <w:sz w:val="19"/>
                <w:szCs w:val="19"/>
              </w:rPr>
              <w:t>100.000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8D9E72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A8679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63DFA29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w:t>
            </w:r>
          </w:p>
        </w:tc>
      </w:tr>
      <w:tr w:rsidR="00FF06AE" w14:paraId="4C33B09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30DFC9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w:t>
            </w:r>
          </w:p>
        </w:tc>
        <w:tc>
          <w:tcPr>
            <w:tcW w:w="2550" w:type="dxa"/>
            <w:tcBorders>
              <w:top w:val="single" w:sz="4" w:space="0" w:color="000000"/>
              <w:left w:val="single" w:sz="4" w:space="0" w:color="000000"/>
              <w:bottom w:val="single" w:sz="4" w:space="0" w:color="000000"/>
              <w:right w:val="single" w:sz="4" w:space="0" w:color="000000"/>
            </w:tcBorders>
            <w:vAlign w:val="center"/>
          </w:tcPr>
          <w:p w14:paraId="4AA05452" w14:textId="77777777" w:rsidR="00FF06AE" w:rsidRDefault="00FF06AE" w:rsidP="006B4425">
            <w:pPr>
              <w:pStyle w:val="normal1"/>
              <w:tabs>
                <w:tab w:val="left" w:pos="567"/>
                <w:tab w:val="left" w:pos="1843"/>
              </w:tabs>
              <w:spacing w:before="60" w:after="60" w:line="288" w:lineRule="auto"/>
              <w:jc w:val="left"/>
            </w:pPr>
            <w:r>
              <w:rPr>
                <w:sz w:val="19"/>
                <w:szCs w:val="19"/>
              </w:rPr>
              <w:t>CARVEDILOL 12,5MG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3CFA65C"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502DD65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9857771" w14:textId="77777777" w:rsidR="00FF06AE" w:rsidRDefault="00FF06AE" w:rsidP="006B4425">
            <w:pPr>
              <w:pStyle w:val="normal1"/>
              <w:tabs>
                <w:tab w:val="left" w:pos="567"/>
                <w:tab w:val="left" w:pos="1843"/>
              </w:tabs>
              <w:spacing w:before="60" w:after="60" w:line="288" w:lineRule="auto"/>
              <w:jc w:val="center"/>
            </w:pPr>
            <w:r>
              <w:rPr>
                <w:sz w:val="19"/>
                <w:szCs w:val="19"/>
              </w:rPr>
              <w:t>300.000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043F2B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9C3D11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83A35E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72.000</w:t>
            </w:r>
          </w:p>
        </w:tc>
      </w:tr>
      <w:tr w:rsidR="00FF06AE" w14:paraId="684383F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60B90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46</w:t>
            </w:r>
          </w:p>
        </w:tc>
        <w:tc>
          <w:tcPr>
            <w:tcW w:w="2550" w:type="dxa"/>
            <w:tcBorders>
              <w:top w:val="single" w:sz="4" w:space="0" w:color="000000"/>
              <w:left w:val="single" w:sz="4" w:space="0" w:color="000000"/>
              <w:bottom w:val="single" w:sz="4" w:space="0" w:color="000000"/>
              <w:right w:val="single" w:sz="4" w:space="0" w:color="000000"/>
            </w:tcBorders>
            <w:vAlign w:val="center"/>
          </w:tcPr>
          <w:p w14:paraId="34AD2582" w14:textId="401E6C1E" w:rsidR="00FF06AE" w:rsidRDefault="00FF06AE" w:rsidP="006B4425">
            <w:pPr>
              <w:pStyle w:val="normal1"/>
              <w:tabs>
                <w:tab w:val="left" w:pos="567"/>
                <w:tab w:val="left" w:pos="1843"/>
              </w:tabs>
              <w:spacing w:before="60" w:after="60" w:line="288" w:lineRule="auto"/>
              <w:jc w:val="left"/>
            </w:pPr>
            <w:r>
              <w:rPr>
                <w:sz w:val="19"/>
                <w:szCs w:val="19"/>
              </w:rPr>
              <w:t xml:space="preserve">CEFALEXINA 250MG/ 5ML (PÓ P/ </w:t>
            </w:r>
            <w:r w:rsidR="00E26EC8">
              <w:rPr>
                <w:sz w:val="19"/>
                <w:szCs w:val="19"/>
              </w:rPr>
              <w:t>SUSPENSÃO) -</w:t>
            </w:r>
            <w:r>
              <w:rPr>
                <w:sz w:val="19"/>
                <w:szCs w:val="19"/>
              </w:rPr>
              <w:t xml:space="preserve"> FRASCO 60ML</w:t>
            </w:r>
          </w:p>
        </w:tc>
        <w:tc>
          <w:tcPr>
            <w:tcW w:w="567" w:type="dxa"/>
            <w:tcBorders>
              <w:top w:val="single" w:sz="4" w:space="0" w:color="000000"/>
              <w:left w:val="single" w:sz="4" w:space="0" w:color="000000"/>
              <w:bottom w:val="single" w:sz="4" w:space="0" w:color="000000"/>
              <w:right w:val="single" w:sz="4" w:space="0" w:color="000000"/>
            </w:tcBorders>
            <w:vAlign w:val="center"/>
          </w:tcPr>
          <w:p w14:paraId="7184C636"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0DB50B9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58A7100" w14:textId="77777777" w:rsidR="00FF06AE" w:rsidRDefault="00FF06AE" w:rsidP="006B4425">
            <w:pPr>
              <w:pStyle w:val="normal1"/>
              <w:tabs>
                <w:tab w:val="left" w:pos="567"/>
                <w:tab w:val="left" w:pos="1843"/>
              </w:tabs>
              <w:spacing w:before="60" w:after="60" w:line="288" w:lineRule="auto"/>
              <w:jc w:val="center"/>
            </w:pPr>
            <w:r>
              <w:rPr>
                <w:sz w:val="19"/>
                <w:szCs w:val="19"/>
              </w:rPr>
              <w:t>2.500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B1E02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94C887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819" w:type="dxa"/>
            <w:tcBorders>
              <w:top w:val="single" w:sz="4" w:space="0" w:color="000000"/>
              <w:left w:val="single" w:sz="4" w:space="0" w:color="000000"/>
              <w:bottom w:val="single" w:sz="4" w:space="0" w:color="000000"/>
              <w:right w:val="single" w:sz="4" w:space="0" w:color="000000"/>
            </w:tcBorders>
            <w:vAlign w:val="center"/>
          </w:tcPr>
          <w:p w14:paraId="781C144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w:t>
            </w:r>
          </w:p>
        </w:tc>
      </w:tr>
      <w:tr w:rsidR="00FF06AE" w14:paraId="00C4DFC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12BA62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47</w:t>
            </w:r>
          </w:p>
        </w:tc>
        <w:tc>
          <w:tcPr>
            <w:tcW w:w="2550" w:type="dxa"/>
            <w:tcBorders>
              <w:top w:val="single" w:sz="4" w:space="0" w:color="000000"/>
              <w:left w:val="single" w:sz="4" w:space="0" w:color="000000"/>
              <w:bottom w:val="single" w:sz="4" w:space="0" w:color="000000"/>
              <w:right w:val="single" w:sz="4" w:space="0" w:color="000000"/>
            </w:tcBorders>
            <w:vAlign w:val="center"/>
          </w:tcPr>
          <w:p w14:paraId="02910753" w14:textId="77777777" w:rsidR="00FF06AE" w:rsidRDefault="00FF06AE" w:rsidP="006B4425">
            <w:pPr>
              <w:pStyle w:val="normal1"/>
              <w:tabs>
                <w:tab w:val="left" w:pos="567"/>
                <w:tab w:val="left" w:pos="1843"/>
              </w:tabs>
              <w:spacing w:before="60" w:after="60" w:line="288" w:lineRule="auto"/>
              <w:jc w:val="left"/>
            </w:pPr>
            <w:r>
              <w:rPr>
                <w:sz w:val="19"/>
                <w:szCs w:val="19"/>
              </w:rPr>
              <w:t>CEFALEXINA 500MG (CÁPSULA EM</w:t>
            </w:r>
            <w:r>
              <w:rPr>
                <w:sz w:val="19"/>
                <w:szCs w:val="19"/>
              </w:rPr>
              <w:br/>
              <w:t>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0D2ABA3"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7D0F38D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C041FCD" w14:textId="77777777" w:rsidR="00FF06AE" w:rsidRDefault="00FF06AE" w:rsidP="006B4425">
            <w:pPr>
              <w:pStyle w:val="normal1"/>
              <w:tabs>
                <w:tab w:val="left" w:pos="567"/>
                <w:tab w:val="left" w:pos="1843"/>
              </w:tabs>
              <w:spacing w:before="60" w:after="60" w:line="288" w:lineRule="auto"/>
              <w:jc w:val="center"/>
            </w:pPr>
            <w:r>
              <w:rPr>
                <w:sz w:val="19"/>
                <w:szCs w:val="19"/>
              </w:rPr>
              <w:t>133.000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544EA9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FE88B0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272991A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33.000</w:t>
            </w:r>
          </w:p>
        </w:tc>
      </w:tr>
      <w:tr w:rsidR="00FF06AE" w14:paraId="6828F6B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BC891C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48</w:t>
            </w:r>
          </w:p>
        </w:tc>
        <w:tc>
          <w:tcPr>
            <w:tcW w:w="2550" w:type="dxa"/>
            <w:tcBorders>
              <w:top w:val="single" w:sz="4" w:space="0" w:color="000000"/>
              <w:left w:val="single" w:sz="4" w:space="0" w:color="000000"/>
              <w:bottom w:val="single" w:sz="4" w:space="0" w:color="000000"/>
              <w:right w:val="single" w:sz="4" w:space="0" w:color="000000"/>
            </w:tcBorders>
            <w:vAlign w:val="center"/>
          </w:tcPr>
          <w:p w14:paraId="788E697F" w14:textId="77777777" w:rsidR="00FF06AE" w:rsidRDefault="00FF06AE" w:rsidP="006B4425">
            <w:pPr>
              <w:pStyle w:val="normal1"/>
              <w:tabs>
                <w:tab w:val="left" w:pos="567"/>
                <w:tab w:val="left" w:pos="1843"/>
              </w:tabs>
              <w:spacing w:before="60" w:after="60" w:line="288" w:lineRule="auto"/>
              <w:jc w:val="left"/>
            </w:pPr>
            <w:r>
              <w:rPr>
                <w:sz w:val="19"/>
                <w:szCs w:val="19"/>
              </w:rPr>
              <w:t>CEFTRIAXONA 1G INJETÁVEL FRASCO AMPOLA USO I.M.</w:t>
            </w:r>
          </w:p>
        </w:tc>
        <w:tc>
          <w:tcPr>
            <w:tcW w:w="567" w:type="dxa"/>
            <w:tcBorders>
              <w:top w:val="single" w:sz="4" w:space="0" w:color="000000"/>
              <w:left w:val="single" w:sz="4" w:space="0" w:color="000000"/>
              <w:bottom w:val="single" w:sz="4" w:space="0" w:color="000000"/>
              <w:right w:val="single" w:sz="4" w:space="0" w:color="000000"/>
            </w:tcBorders>
            <w:vAlign w:val="center"/>
          </w:tcPr>
          <w:p w14:paraId="0A72146E" w14:textId="77777777" w:rsidR="00FF06AE" w:rsidRDefault="00FF06AE" w:rsidP="006B4425">
            <w:pPr>
              <w:pStyle w:val="normal1"/>
              <w:tabs>
                <w:tab w:val="left" w:pos="567"/>
                <w:tab w:val="left" w:pos="1843"/>
              </w:tabs>
              <w:spacing w:before="60" w:after="60" w:line="288" w:lineRule="auto"/>
              <w:jc w:val="center"/>
            </w:pPr>
            <w:r>
              <w:rPr>
                <w:sz w:val="19"/>
                <w:szCs w:val="19"/>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55866F6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16C2858" w14:textId="77777777" w:rsidR="00FF06AE" w:rsidRDefault="00FF06AE" w:rsidP="006B4425">
            <w:pPr>
              <w:pStyle w:val="normal1"/>
              <w:tabs>
                <w:tab w:val="left" w:pos="567"/>
                <w:tab w:val="left" w:pos="1843"/>
              </w:tabs>
              <w:spacing w:before="60" w:after="60" w:line="288" w:lineRule="auto"/>
              <w:jc w:val="center"/>
            </w:pPr>
            <w:r>
              <w:rPr>
                <w:sz w:val="19"/>
                <w:szCs w:val="19"/>
              </w:rPr>
              <w:t>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D5489B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F3411D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819" w:type="dxa"/>
            <w:tcBorders>
              <w:top w:val="single" w:sz="4" w:space="0" w:color="000000"/>
              <w:left w:val="single" w:sz="4" w:space="0" w:color="000000"/>
              <w:bottom w:val="single" w:sz="4" w:space="0" w:color="000000"/>
              <w:right w:val="single" w:sz="4" w:space="0" w:color="000000"/>
            </w:tcBorders>
            <w:vAlign w:val="center"/>
          </w:tcPr>
          <w:p w14:paraId="4B9D2F3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r>
      <w:tr w:rsidR="00FF06AE" w14:paraId="5872CEC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68EC5D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49</w:t>
            </w:r>
          </w:p>
        </w:tc>
        <w:tc>
          <w:tcPr>
            <w:tcW w:w="2550" w:type="dxa"/>
            <w:tcBorders>
              <w:top w:val="single" w:sz="4" w:space="0" w:color="000000"/>
              <w:left w:val="single" w:sz="4" w:space="0" w:color="000000"/>
              <w:bottom w:val="single" w:sz="4" w:space="0" w:color="000000"/>
              <w:right w:val="single" w:sz="4" w:space="0" w:color="000000"/>
            </w:tcBorders>
            <w:vAlign w:val="center"/>
          </w:tcPr>
          <w:p w14:paraId="2E48BBBF" w14:textId="77777777" w:rsidR="00FF06AE" w:rsidRDefault="00FF06AE" w:rsidP="006B4425">
            <w:pPr>
              <w:pStyle w:val="normal1"/>
              <w:tabs>
                <w:tab w:val="left" w:pos="567"/>
                <w:tab w:val="left" w:pos="1843"/>
              </w:tabs>
              <w:spacing w:before="60" w:after="60" w:line="288" w:lineRule="auto"/>
              <w:jc w:val="left"/>
            </w:pPr>
            <w:r>
              <w:rPr>
                <w:sz w:val="19"/>
                <w:szCs w:val="19"/>
              </w:rPr>
              <w:t>CEFTRIAXONA 1G INJETÁVEL FRASCO AMPOLA USO E.V.</w:t>
            </w:r>
          </w:p>
        </w:tc>
        <w:tc>
          <w:tcPr>
            <w:tcW w:w="567" w:type="dxa"/>
            <w:tcBorders>
              <w:top w:val="single" w:sz="4" w:space="0" w:color="000000"/>
              <w:left w:val="single" w:sz="4" w:space="0" w:color="000000"/>
              <w:bottom w:val="single" w:sz="4" w:space="0" w:color="000000"/>
              <w:right w:val="single" w:sz="4" w:space="0" w:color="000000"/>
            </w:tcBorders>
            <w:vAlign w:val="center"/>
          </w:tcPr>
          <w:p w14:paraId="375764C8" w14:textId="77777777" w:rsidR="00FF06AE" w:rsidRDefault="00FF06AE" w:rsidP="006B4425">
            <w:pPr>
              <w:pStyle w:val="normal1"/>
              <w:tabs>
                <w:tab w:val="left" w:pos="567"/>
                <w:tab w:val="left" w:pos="1843"/>
              </w:tabs>
              <w:spacing w:before="60" w:after="60" w:line="288" w:lineRule="auto"/>
              <w:jc w:val="center"/>
            </w:pPr>
            <w:r>
              <w:rPr>
                <w:sz w:val="19"/>
                <w:szCs w:val="19"/>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2EC210B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6072D71" w14:textId="77777777" w:rsidR="00FF06AE" w:rsidRDefault="00FF06AE" w:rsidP="006B4425">
            <w:pPr>
              <w:pStyle w:val="normal1"/>
              <w:tabs>
                <w:tab w:val="left" w:pos="567"/>
                <w:tab w:val="left" w:pos="1843"/>
              </w:tabs>
              <w:spacing w:before="60" w:after="60" w:line="288" w:lineRule="auto"/>
              <w:jc w:val="center"/>
            </w:pPr>
            <w:r>
              <w:rPr>
                <w:sz w:val="19"/>
                <w:szCs w:val="19"/>
              </w:rPr>
              <w:t>3.500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C672B6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CF9091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w:t>
            </w:r>
          </w:p>
        </w:tc>
        <w:tc>
          <w:tcPr>
            <w:tcW w:w="819" w:type="dxa"/>
            <w:tcBorders>
              <w:top w:val="single" w:sz="4" w:space="0" w:color="000000"/>
              <w:left w:val="single" w:sz="4" w:space="0" w:color="000000"/>
              <w:bottom w:val="single" w:sz="4" w:space="0" w:color="000000"/>
              <w:right w:val="single" w:sz="4" w:space="0" w:color="000000"/>
            </w:tcBorders>
            <w:vAlign w:val="center"/>
          </w:tcPr>
          <w:p w14:paraId="58DE050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850</w:t>
            </w:r>
          </w:p>
        </w:tc>
      </w:tr>
      <w:tr w:rsidR="00FF06AE" w14:paraId="0727CBD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7748DB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w:t>
            </w:r>
          </w:p>
        </w:tc>
        <w:tc>
          <w:tcPr>
            <w:tcW w:w="2550" w:type="dxa"/>
            <w:tcBorders>
              <w:top w:val="single" w:sz="4" w:space="0" w:color="000000"/>
              <w:left w:val="single" w:sz="4" w:space="0" w:color="000000"/>
              <w:bottom w:val="single" w:sz="4" w:space="0" w:color="000000"/>
              <w:right w:val="single" w:sz="4" w:space="0" w:color="000000"/>
            </w:tcBorders>
            <w:vAlign w:val="center"/>
          </w:tcPr>
          <w:p w14:paraId="5D6CF633" w14:textId="77777777" w:rsidR="00FF06AE" w:rsidRDefault="00FF06AE" w:rsidP="006B4425">
            <w:pPr>
              <w:pStyle w:val="normal1"/>
              <w:tabs>
                <w:tab w:val="left" w:pos="567"/>
                <w:tab w:val="left" w:pos="1843"/>
              </w:tabs>
              <w:spacing w:before="60" w:after="60" w:line="288" w:lineRule="auto"/>
              <w:jc w:val="left"/>
            </w:pPr>
            <w:r>
              <w:rPr>
                <w:sz w:val="19"/>
                <w:szCs w:val="19"/>
              </w:rPr>
              <w:t>CEFUROXIMA AXETIL 250MG (CÁPSULA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382DEB21"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54A21A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9D97523"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66FB16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5F4C52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950</w:t>
            </w:r>
          </w:p>
        </w:tc>
        <w:tc>
          <w:tcPr>
            <w:tcW w:w="819" w:type="dxa"/>
            <w:tcBorders>
              <w:top w:val="single" w:sz="4" w:space="0" w:color="000000"/>
              <w:left w:val="single" w:sz="4" w:space="0" w:color="000000"/>
              <w:bottom w:val="single" w:sz="4" w:space="0" w:color="000000"/>
              <w:right w:val="single" w:sz="4" w:space="0" w:color="000000"/>
            </w:tcBorders>
            <w:vAlign w:val="center"/>
          </w:tcPr>
          <w:p w14:paraId="6A3B7C9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5F05046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CC454F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51</w:t>
            </w:r>
          </w:p>
        </w:tc>
        <w:tc>
          <w:tcPr>
            <w:tcW w:w="2550" w:type="dxa"/>
            <w:tcBorders>
              <w:top w:val="single" w:sz="4" w:space="0" w:color="000000"/>
              <w:left w:val="single" w:sz="4" w:space="0" w:color="000000"/>
              <w:bottom w:val="single" w:sz="4" w:space="0" w:color="000000"/>
              <w:right w:val="single" w:sz="4" w:space="0" w:color="000000"/>
            </w:tcBorders>
            <w:vAlign w:val="center"/>
          </w:tcPr>
          <w:p w14:paraId="32FC81B7" w14:textId="77777777" w:rsidR="00FF06AE" w:rsidRDefault="00FF06AE" w:rsidP="006B4425">
            <w:pPr>
              <w:pStyle w:val="normal1"/>
              <w:tabs>
                <w:tab w:val="left" w:pos="567"/>
                <w:tab w:val="left" w:pos="1843"/>
              </w:tabs>
              <w:spacing w:before="60" w:after="60" w:line="288" w:lineRule="auto"/>
              <w:jc w:val="left"/>
            </w:pPr>
            <w:r>
              <w:rPr>
                <w:sz w:val="19"/>
                <w:szCs w:val="19"/>
              </w:rPr>
              <w:t>CETOCONAZOL 200MG</w:t>
            </w:r>
          </w:p>
        </w:tc>
        <w:tc>
          <w:tcPr>
            <w:tcW w:w="567" w:type="dxa"/>
            <w:tcBorders>
              <w:top w:val="single" w:sz="4" w:space="0" w:color="000000"/>
              <w:left w:val="single" w:sz="4" w:space="0" w:color="000000"/>
              <w:bottom w:val="single" w:sz="4" w:space="0" w:color="000000"/>
              <w:right w:val="single" w:sz="4" w:space="0" w:color="000000"/>
            </w:tcBorders>
            <w:vAlign w:val="center"/>
          </w:tcPr>
          <w:p w14:paraId="1C09183C"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23F3659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B8D9A70" w14:textId="77777777" w:rsidR="00FF06AE" w:rsidRDefault="00FF06AE" w:rsidP="006B4425">
            <w:pPr>
              <w:pStyle w:val="normal1"/>
              <w:tabs>
                <w:tab w:val="left" w:pos="567"/>
                <w:tab w:val="left" w:pos="1843"/>
              </w:tabs>
              <w:spacing w:before="60" w:after="60" w:line="288" w:lineRule="auto"/>
              <w:jc w:val="center"/>
            </w:pPr>
            <w:r>
              <w:rPr>
                <w:sz w:val="19"/>
                <w:szCs w:val="19"/>
              </w:rPr>
              <w:t>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26A9E3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F43A00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819" w:type="dxa"/>
            <w:tcBorders>
              <w:top w:val="single" w:sz="4" w:space="0" w:color="000000"/>
              <w:left w:val="single" w:sz="4" w:space="0" w:color="000000"/>
              <w:bottom w:val="single" w:sz="4" w:space="0" w:color="000000"/>
              <w:right w:val="single" w:sz="4" w:space="0" w:color="000000"/>
            </w:tcBorders>
            <w:vAlign w:val="center"/>
          </w:tcPr>
          <w:p w14:paraId="005F31C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r>
      <w:tr w:rsidR="00FF06AE" w14:paraId="03BFEED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E86688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52</w:t>
            </w:r>
          </w:p>
        </w:tc>
        <w:tc>
          <w:tcPr>
            <w:tcW w:w="2550" w:type="dxa"/>
            <w:tcBorders>
              <w:top w:val="single" w:sz="4" w:space="0" w:color="000000"/>
              <w:left w:val="single" w:sz="4" w:space="0" w:color="000000"/>
              <w:bottom w:val="single" w:sz="4" w:space="0" w:color="000000"/>
              <w:right w:val="single" w:sz="4" w:space="0" w:color="000000"/>
            </w:tcBorders>
            <w:vAlign w:val="center"/>
          </w:tcPr>
          <w:p w14:paraId="65645F4D" w14:textId="77777777" w:rsidR="00FF06AE" w:rsidRDefault="00FF06AE" w:rsidP="006B4425">
            <w:pPr>
              <w:pStyle w:val="normal1"/>
              <w:tabs>
                <w:tab w:val="left" w:pos="567"/>
                <w:tab w:val="left" w:pos="1843"/>
              </w:tabs>
              <w:spacing w:before="60" w:after="60" w:line="288" w:lineRule="auto"/>
              <w:jc w:val="left"/>
            </w:pPr>
            <w:r>
              <w:rPr>
                <w:sz w:val="19"/>
                <w:szCs w:val="19"/>
              </w:rPr>
              <w:t>CETOPROFENO 100MG I.V.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56A8F486" w14:textId="77777777" w:rsidR="00FF06AE" w:rsidRDefault="00FF06AE" w:rsidP="006B4425">
            <w:pPr>
              <w:pStyle w:val="normal1"/>
              <w:tabs>
                <w:tab w:val="left" w:pos="567"/>
                <w:tab w:val="left" w:pos="1843"/>
              </w:tabs>
              <w:spacing w:before="60" w:after="60" w:line="288" w:lineRule="auto"/>
              <w:jc w:val="center"/>
            </w:pPr>
            <w:r>
              <w:rPr>
                <w:sz w:val="19"/>
                <w:szCs w:val="19"/>
              </w:rPr>
              <w:t>FRASCO</w:t>
            </w:r>
          </w:p>
        </w:tc>
        <w:tc>
          <w:tcPr>
            <w:tcW w:w="1134" w:type="dxa"/>
            <w:tcBorders>
              <w:top w:val="single" w:sz="4" w:space="0" w:color="000000"/>
              <w:left w:val="single" w:sz="4" w:space="0" w:color="000000"/>
              <w:bottom w:val="single" w:sz="4" w:space="0" w:color="000000"/>
              <w:right w:val="single" w:sz="4" w:space="0" w:color="000000"/>
            </w:tcBorders>
            <w:vAlign w:val="center"/>
          </w:tcPr>
          <w:p w14:paraId="2AB9939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5.500</w:t>
            </w:r>
          </w:p>
        </w:tc>
        <w:tc>
          <w:tcPr>
            <w:tcW w:w="994" w:type="dxa"/>
            <w:tcBorders>
              <w:top w:val="single" w:sz="4" w:space="0" w:color="000000"/>
              <w:left w:val="single" w:sz="4" w:space="0" w:color="000000"/>
              <w:bottom w:val="single" w:sz="4" w:space="0" w:color="000000"/>
              <w:right w:val="single" w:sz="4" w:space="0" w:color="000000"/>
            </w:tcBorders>
            <w:vAlign w:val="center"/>
          </w:tcPr>
          <w:p w14:paraId="2C5F082E" w14:textId="77777777" w:rsidR="00FF06AE" w:rsidRDefault="00FF06AE" w:rsidP="006B4425">
            <w:pPr>
              <w:pStyle w:val="normal1"/>
              <w:tabs>
                <w:tab w:val="left" w:pos="567"/>
                <w:tab w:val="left" w:pos="1843"/>
              </w:tabs>
              <w:spacing w:before="60" w:after="60" w:line="288" w:lineRule="auto"/>
              <w:jc w:val="center"/>
            </w:pPr>
            <w:r>
              <w:rPr>
                <w:sz w:val="19"/>
                <w:szCs w:val="19"/>
              </w:rPr>
              <w:t>1.200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4C992C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410630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1.160</w:t>
            </w:r>
          </w:p>
        </w:tc>
        <w:tc>
          <w:tcPr>
            <w:tcW w:w="819" w:type="dxa"/>
            <w:tcBorders>
              <w:top w:val="single" w:sz="4" w:space="0" w:color="000000"/>
              <w:left w:val="single" w:sz="4" w:space="0" w:color="000000"/>
              <w:bottom w:val="single" w:sz="4" w:space="0" w:color="000000"/>
              <w:right w:val="single" w:sz="4" w:space="0" w:color="000000"/>
            </w:tcBorders>
            <w:vAlign w:val="center"/>
          </w:tcPr>
          <w:p w14:paraId="13B4377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r>
      <w:tr w:rsidR="00FF06AE" w14:paraId="354AD7E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539E96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53</w:t>
            </w:r>
          </w:p>
        </w:tc>
        <w:tc>
          <w:tcPr>
            <w:tcW w:w="2550" w:type="dxa"/>
            <w:tcBorders>
              <w:top w:val="single" w:sz="4" w:space="0" w:color="000000"/>
              <w:left w:val="single" w:sz="4" w:space="0" w:color="000000"/>
              <w:bottom w:val="single" w:sz="4" w:space="0" w:color="000000"/>
              <w:right w:val="single" w:sz="4" w:space="0" w:color="000000"/>
            </w:tcBorders>
            <w:vAlign w:val="center"/>
          </w:tcPr>
          <w:p w14:paraId="49BBB23D" w14:textId="77777777" w:rsidR="00FF06AE" w:rsidRDefault="00FF06AE" w:rsidP="006B4425">
            <w:pPr>
              <w:pStyle w:val="normal1"/>
              <w:tabs>
                <w:tab w:val="left" w:pos="567"/>
                <w:tab w:val="left" w:pos="1843"/>
              </w:tabs>
              <w:spacing w:before="60" w:after="60" w:line="288" w:lineRule="auto"/>
              <w:jc w:val="left"/>
            </w:pPr>
            <w:r>
              <w:rPr>
                <w:sz w:val="19"/>
                <w:szCs w:val="19"/>
              </w:rPr>
              <w:t>CIANOCOBALAMINA 5000MCG/2ML</w:t>
            </w:r>
            <w:r>
              <w:rPr>
                <w:sz w:val="19"/>
                <w:szCs w:val="19"/>
              </w:rPr>
              <w:br/>
              <w:t>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40B1B363"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7C3BC6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C285442" w14:textId="77777777" w:rsidR="00FF06AE" w:rsidRDefault="00FF06AE" w:rsidP="006B4425">
            <w:pPr>
              <w:pStyle w:val="normal1"/>
              <w:tabs>
                <w:tab w:val="left" w:pos="567"/>
                <w:tab w:val="left" w:pos="1843"/>
              </w:tabs>
              <w:spacing w:before="60" w:after="60" w:line="288" w:lineRule="auto"/>
              <w:jc w:val="center"/>
            </w:pPr>
            <w:r>
              <w:rPr>
                <w:sz w:val="19"/>
                <w:szCs w:val="19"/>
              </w:rPr>
              <w:t>8.300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235227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B7936A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w:t>
            </w:r>
          </w:p>
        </w:tc>
        <w:tc>
          <w:tcPr>
            <w:tcW w:w="819" w:type="dxa"/>
            <w:tcBorders>
              <w:top w:val="single" w:sz="4" w:space="0" w:color="000000"/>
              <w:left w:val="single" w:sz="4" w:space="0" w:color="000000"/>
              <w:bottom w:val="single" w:sz="4" w:space="0" w:color="000000"/>
              <w:right w:val="single" w:sz="4" w:space="0" w:color="000000"/>
            </w:tcBorders>
            <w:vAlign w:val="center"/>
          </w:tcPr>
          <w:p w14:paraId="5432A0A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r>
      <w:tr w:rsidR="00FF06AE" w14:paraId="32151EF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34A791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54</w:t>
            </w:r>
          </w:p>
        </w:tc>
        <w:tc>
          <w:tcPr>
            <w:tcW w:w="2550" w:type="dxa"/>
            <w:tcBorders>
              <w:top w:val="single" w:sz="4" w:space="0" w:color="000000"/>
              <w:left w:val="single" w:sz="4" w:space="0" w:color="000000"/>
              <w:bottom w:val="single" w:sz="4" w:space="0" w:color="000000"/>
              <w:right w:val="single" w:sz="4" w:space="0" w:color="000000"/>
            </w:tcBorders>
            <w:vAlign w:val="center"/>
          </w:tcPr>
          <w:p w14:paraId="2B14209A" w14:textId="77777777" w:rsidR="00FF06AE" w:rsidRDefault="00FF06AE" w:rsidP="006B4425">
            <w:pPr>
              <w:pStyle w:val="normal1"/>
              <w:tabs>
                <w:tab w:val="left" w:pos="567"/>
                <w:tab w:val="left" w:pos="1843"/>
              </w:tabs>
              <w:spacing w:before="60" w:after="60" w:line="288" w:lineRule="auto"/>
              <w:jc w:val="left"/>
            </w:pPr>
            <w:r>
              <w:rPr>
                <w:sz w:val="19"/>
                <w:szCs w:val="19"/>
              </w:rPr>
              <w:t>CICLOPENTOLATO CLOR. 10MG/ 1ML COLÍRIO – FRASCO 05ML</w:t>
            </w:r>
          </w:p>
        </w:tc>
        <w:tc>
          <w:tcPr>
            <w:tcW w:w="567" w:type="dxa"/>
            <w:tcBorders>
              <w:top w:val="single" w:sz="4" w:space="0" w:color="000000"/>
              <w:left w:val="single" w:sz="4" w:space="0" w:color="000000"/>
              <w:bottom w:val="single" w:sz="4" w:space="0" w:color="000000"/>
              <w:right w:val="single" w:sz="4" w:space="0" w:color="000000"/>
            </w:tcBorders>
            <w:vAlign w:val="center"/>
          </w:tcPr>
          <w:p w14:paraId="3E338518"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5985B8B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c>
          <w:tcPr>
            <w:tcW w:w="994" w:type="dxa"/>
            <w:tcBorders>
              <w:top w:val="single" w:sz="4" w:space="0" w:color="000000"/>
              <w:left w:val="single" w:sz="4" w:space="0" w:color="000000"/>
              <w:bottom w:val="single" w:sz="4" w:space="0" w:color="000000"/>
              <w:right w:val="single" w:sz="4" w:space="0" w:color="000000"/>
            </w:tcBorders>
            <w:vAlign w:val="center"/>
          </w:tcPr>
          <w:p w14:paraId="7A0B495F" w14:textId="77777777" w:rsidR="00FF06AE" w:rsidRDefault="00FF06AE" w:rsidP="006B4425">
            <w:pPr>
              <w:pStyle w:val="normal1"/>
              <w:tabs>
                <w:tab w:val="left" w:pos="567"/>
                <w:tab w:val="left" w:pos="1843"/>
              </w:tabs>
              <w:spacing w:before="60" w:after="60" w:line="288" w:lineRule="auto"/>
              <w:jc w:val="center"/>
            </w:pPr>
            <w:r>
              <w:rPr>
                <w:sz w:val="19"/>
                <w:szCs w:val="19"/>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E0AB10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B3557F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687D82F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r>
      <w:tr w:rsidR="00FF06AE" w14:paraId="2BF515B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F517AD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55</w:t>
            </w:r>
          </w:p>
        </w:tc>
        <w:tc>
          <w:tcPr>
            <w:tcW w:w="2550" w:type="dxa"/>
            <w:tcBorders>
              <w:top w:val="single" w:sz="4" w:space="0" w:color="000000"/>
              <w:left w:val="single" w:sz="4" w:space="0" w:color="000000"/>
              <w:bottom w:val="single" w:sz="4" w:space="0" w:color="000000"/>
              <w:right w:val="single" w:sz="4" w:space="0" w:color="000000"/>
            </w:tcBorders>
            <w:vAlign w:val="center"/>
          </w:tcPr>
          <w:p w14:paraId="23E1674A" w14:textId="77777777" w:rsidR="00FF06AE" w:rsidRDefault="00FF06AE" w:rsidP="006B4425">
            <w:pPr>
              <w:pStyle w:val="normal1"/>
              <w:tabs>
                <w:tab w:val="left" w:pos="567"/>
                <w:tab w:val="left" w:pos="1843"/>
              </w:tabs>
              <w:spacing w:before="60" w:after="60" w:line="288" w:lineRule="auto"/>
              <w:jc w:val="left"/>
            </w:pPr>
            <w:r>
              <w:rPr>
                <w:sz w:val="19"/>
                <w:szCs w:val="19"/>
              </w:rPr>
              <w:t>CIMETIDINA 300MG/2ML –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194440C0"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6A74C86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D3A3D7E" w14:textId="77777777" w:rsidR="00FF06AE" w:rsidRDefault="00FF06AE" w:rsidP="006B4425">
            <w:pPr>
              <w:pStyle w:val="normal1"/>
              <w:tabs>
                <w:tab w:val="left" w:pos="567"/>
                <w:tab w:val="left" w:pos="1843"/>
              </w:tabs>
              <w:spacing w:before="60" w:after="60" w:line="288" w:lineRule="auto"/>
              <w:jc w:val="center"/>
            </w:pPr>
            <w:r>
              <w:rPr>
                <w:sz w:val="19"/>
                <w:szCs w:val="19"/>
              </w:rPr>
              <w:t>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E55C53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B7BC2E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819" w:type="dxa"/>
            <w:tcBorders>
              <w:top w:val="single" w:sz="4" w:space="0" w:color="000000"/>
              <w:left w:val="single" w:sz="4" w:space="0" w:color="000000"/>
              <w:bottom w:val="single" w:sz="4" w:space="0" w:color="000000"/>
              <w:right w:val="single" w:sz="4" w:space="0" w:color="000000"/>
            </w:tcBorders>
            <w:vAlign w:val="center"/>
          </w:tcPr>
          <w:p w14:paraId="75F0A4F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r>
      <w:tr w:rsidR="00FF06AE" w14:paraId="4EE71FE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44E9E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56</w:t>
            </w:r>
          </w:p>
        </w:tc>
        <w:tc>
          <w:tcPr>
            <w:tcW w:w="2550" w:type="dxa"/>
            <w:tcBorders>
              <w:top w:val="single" w:sz="4" w:space="0" w:color="000000"/>
              <w:left w:val="single" w:sz="4" w:space="0" w:color="000000"/>
              <w:bottom w:val="single" w:sz="4" w:space="0" w:color="000000"/>
              <w:right w:val="single" w:sz="4" w:space="0" w:color="000000"/>
            </w:tcBorders>
            <w:vAlign w:val="center"/>
          </w:tcPr>
          <w:p w14:paraId="071D446E" w14:textId="77777777" w:rsidR="00FF06AE" w:rsidRDefault="00FF06AE" w:rsidP="006B4425">
            <w:pPr>
              <w:pStyle w:val="normal1"/>
              <w:tabs>
                <w:tab w:val="left" w:pos="567"/>
                <w:tab w:val="left" w:pos="1843"/>
              </w:tabs>
              <w:spacing w:before="60" w:after="60" w:line="288" w:lineRule="auto"/>
              <w:jc w:val="left"/>
            </w:pPr>
            <w:r>
              <w:rPr>
                <w:sz w:val="19"/>
                <w:szCs w:val="19"/>
              </w:rPr>
              <w:t>CIPROFLOXACINO 3,5 MG/ML COLÍRIO – FRASCO 5ML</w:t>
            </w:r>
          </w:p>
        </w:tc>
        <w:tc>
          <w:tcPr>
            <w:tcW w:w="567" w:type="dxa"/>
            <w:tcBorders>
              <w:top w:val="single" w:sz="4" w:space="0" w:color="000000"/>
              <w:left w:val="single" w:sz="4" w:space="0" w:color="000000"/>
              <w:bottom w:val="single" w:sz="4" w:space="0" w:color="000000"/>
              <w:right w:val="single" w:sz="4" w:space="0" w:color="000000"/>
            </w:tcBorders>
            <w:vAlign w:val="center"/>
          </w:tcPr>
          <w:p w14:paraId="08D6D4C1"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4ACAAB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700</w:t>
            </w:r>
          </w:p>
        </w:tc>
        <w:tc>
          <w:tcPr>
            <w:tcW w:w="994" w:type="dxa"/>
            <w:tcBorders>
              <w:top w:val="single" w:sz="4" w:space="0" w:color="000000"/>
              <w:left w:val="single" w:sz="4" w:space="0" w:color="000000"/>
              <w:bottom w:val="single" w:sz="4" w:space="0" w:color="000000"/>
              <w:right w:val="single" w:sz="4" w:space="0" w:color="000000"/>
            </w:tcBorders>
            <w:vAlign w:val="center"/>
          </w:tcPr>
          <w:p w14:paraId="5F1DBD3D" w14:textId="77777777" w:rsidR="00FF06AE" w:rsidRDefault="00FF06AE" w:rsidP="006B4425">
            <w:pPr>
              <w:pStyle w:val="normal1"/>
              <w:tabs>
                <w:tab w:val="left" w:pos="567"/>
                <w:tab w:val="left" w:pos="1843"/>
              </w:tabs>
              <w:spacing w:before="60" w:after="60" w:line="288" w:lineRule="auto"/>
              <w:jc w:val="center"/>
            </w:pPr>
            <w:r>
              <w:rPr>
                <w:sz w:val="19"/>
                <w:szCs w:val="19"/>
              </w:rPr>
              <w:t>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2F1C50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02128C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819" w:type="dxa"/>
            <w:tcBorders>
              <w:top w:val="single" w:sz="4" w:space="0" w:color="000000"/>
              <w:left w:val="single" w:sz="4" w:space="0" w:color="000000"/>
              <w:bottom w:val="single" w:sz="4" w:space="0" w:color="000000"/>
              <w:right w:val="single" w:sz="4" w:space="0" w:color="000000"/>
            </w:tcBorders>
            <w:vAlign w:val="center"/>
          </w:tcPr>
          <w:p w14:paraId="73278A0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r>
      <w:tr w:rsidR="00FF06AE" w14:paraId="6D934F9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3C000B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57</w:t>
            </w:r>
          </w:p>
        </w:tc>
        <w:tc>
          <w:tcPr>
            <w:tcW w:w="2550" w:type="dxa"/>
            <w:tcBorders>
              <w:top w:val="single" w:sz="4" w:space="0" w:color="000000"/>
              <w:left w:val="single" w:sz="4" w:space="0" w:color="000000"/>
              <w:bottom w:val="single" w:sz="4" w:space="0" w:color="000000"/>
              <w:right w:val="single" w:sz="4" w:space="0" w:color="000000"/>
            </w:tcBorders>
            <w:vAlign w:val="center"/>
          </w:tcPr>
          <w:p w14:paraId="47E93D5C" w14:textId="77777777" w:rsidR="00FF06AE" w:rsidRDefault="00FF06AE" w:rsidP="006B4425">
            <w:pPr>
              <w:pStyle w:val="normal1"/>
              <w:tabs>
                <w:tab w:val="left" w:pos="567"/>
                <w:tab w:val="left" w:pos="1843"/>
              </w:tabs>
              <w:spacing w:before="60" w:after="60" w:line="288" w:lineRule="auto"/>
              <w:jc w:val="left"/>
            </w:pPr>
            <w:r>
              <w:rPr>
                <w:sz w:val="19"/>
                <w:szCs w:val="19"/>
              </w:rPr>
              <w:t>CIPROFLOXACINO 500MG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59E3BF12"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1260EC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C1197B8" w14:textId="77777777" w:rsidR="00FF06AE" w:rsidRDefault="00FF06AE" w:rsidP="006B4425">
            <w:pPr>
              <w:pStyle w:val="normal1"/>
              <w:tabs>
                <w:tab w:val="left" w:pos="567"/>
                <w:tab w:val="left" w:pos="1843"/>
              </w:tabs>
              <w:spacing w:before="60" w:after="60" w:line="288" w:lineRule="auto"/>
              <w:jc w:val="center"/>
            </w:pPr>
            <w:r>
              <w:rPr>
                <w:sz w:val="19"/>
                <w:szCs w:val="19"/>
              </w:rPr>
              <w:t>33.300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9F66D3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DC8F57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717D437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w:t>
            </w:r>
          </w:p>
        </w:tc>
      </w:tr>
      <w:tr w:rsidR="00FF06AE" w14:paraId="286C386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761B98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58</w:t>
            </w:r>
          </w:p>
        </w:tc>
        <w:tc>
          <w:tcPr>
            <w:tcW w:w="2550" w:type="dxa"/>
            <w:tcBorders>
              <w:top w:val="single" w:sz="4" w:space="0" w:color="000000"/>
              <w:left w:val="single" w:sz="4" w:space="0" w:color="000000"/>
              <w:bottom w:val="single" w:sz="4" w:space="0" w:color="000000"/>
              <w:right w:val="single" w:sz="4" w:space="0" w:color="000000"/>
            </w:tcBorders>
            <w:vAlign w:val="center"/>
          </w:tcPr>
          <w:p w14:paraId="0B16A618" w14:textId="77777777" w:rsidR="00FF06AE" w:rsidRDefault="00FF06AE" w:rsidP="006B4425">
            <w:pPr>
              <w:pStyle w:val="normal1"/>
              <w:tabs>
                <w:tab w:val="left" w:pos="567"/>
                <w:tab w:val="left" w:pos="1843"/>
              </w:tabs>
              <w:spacing w:before="60" w:after="60" w:line="288" w:lineRule="auto"/>
              <w:jc w:val="left"/>
            </w:pPr>
            <w:r>
              <w:rPr>
                <w:sz w:val="19"/>
                <w:szCs w:val="19"/>
              </w:rPr>
              <w:t>CLINDAMICINA 300MG (CÁPSULA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EEE8F7A"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2103345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2FB61D8" w14:textId="77777777" w:rsidR="00FF06AE" w:rsidRDefault="00FF06AE" w:rsidP="006B4425">
            <w:pPr>
              <w:pStyle w:val="normal1"/>
              <w:tabs>
                <w:tab w:val="left" w:pos="567"/>
                <w:tab w:val="left" w:pos="1843"/>
              </w:tabs>
              <w:spacing w:before="60" w:after="60" w:line="288" w:lineRule="auto"/>
              <w:jc w:val="center"/>
            </w:pPr>
            <w:r>
              <w:rPr>
                <w:sz w:val="19"/>
                <w:szCs w:val="19"/>
              </w:rPr>
              <w:t>2.000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0E5617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AD86BA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2BA65DE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2F470D86"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ABCEC6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59</w:t>
            </w:r>
          </w:p>
        </w:tc>
        <w:tc>
          <w:tcPr>
            <w:tcW w:w="2550" w:type="dxa"/>
            <w:tcBorders>
              <w:top w:val="single" w:sz="4" w:space="0" w:color="000000"/>
              <w:left w:val="single" w:sz="4" w:space="0" w:color="000000"/>
              <w:bottom w:val="single" w:sz="4" w:space="0" w:color="000000"/>
              <w:right w:val="single" w:sz="4" w:space="0" w:color="000000"/>
            </w:tcBorders>
            <w:vAlign w:val="center"/>
          </w:tcPr>
          <w:p w14:paraId="1CC650F0" w14:textId="77777777" w:rsidR="00FF06AE" w:rsidRDefault="00FF06AE" w:rsidP="006B4425">
            <w:pPr>
              <w:pStyle w:val="normal1"/>
              <w:tabs>
                <w:tab w:val="left" w:pos="567"/>
                <w:tab w:val="left" w:pos="1843"/>
              </w:tabs>
              <w:spacing w:before="60" w:after="60" w:line="288" w:lineRule="auto"/>
              <w:jc w:val="left"/>
            </w:pPr>
            <w:r>
              <w:rPr>
                <w:sz w:val="19"/>
                <w:szCs w:val="19"/>
              </w:rPr>
              <w:t>CLOMIPRAMINA 25MG (DRÁGEA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F1BC407" w14:textId="77777777" w:rsidR="00FF06AE" w:rsidRDefault="00FF06AE" w:rsidP="006B4425">
            <w:pPr>
              <w:pStyle w:val="normal1"/>
              <w:tabs>
                <w:tab w:val="left" w:pos="567"/>
                <w:tab w:val="left" w:pos="1843"/>
              </w:tabs>
              <w:spacing w:before="60" w:after="60" w:line="288" w:lineRule="auto"/>
              <w:jc w:val="center"/>
            </w:pPr>
            <w:r>
              <w:rPr>
                <w:sz w:val="19"/>
                <w:szCs w:val="19"/>
              </w:rPr>
              <w:t>DR</w:t>
            </w:r>
          </w:p>
        </w:tc>
        <w:tc>
          <w:tcPr>
            <w:tcW w:w="1134" w:type="dxa"/>
            <w:tcBorders>
              <w:top w:val="single" w:sz="4" w:space="0" w:color="000000"/>
              <w:left w:val="single" w:sz="4" w:space="0" w:color="000000"/>
              <w:bottom w:val="single" w:sz="4" w:space="0" w:color="000000"/>
              <w:right w:val="single" w:sz="4" w:space="0" w:color="000000"/>
            </w:tcBorders>
            <w:vAlign w:val="center"/>
          </w:tcPr>
          <w:p w14:paraId="673C2D4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AA152C3" w14:textId="77777777" w:rsidR="00FF06AE" w:rsidRDefault="00FF06AE" w:rsidP="006B4425">
            <w:pPr>
              <w:pStyle w:val="normal1"/>
              <w:tabs>
                <w:tab w:val="left" w:pos="567"/>
                <w:tab w:val="left" w:pos="1843"/>
              </w:tabs>
              <w:spacing w:before="60" w:after="60" w:line="288" w:lineRule="auto"/>
              <w:jc w:val="center"/>
            </w:pPr>
            <w:r>
              <w:rPr>
                <w:sz w:val="19"/>
                <w:szCs w:val="19"/>
              </w:rPr>
              <w:t>116.000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9F0BA2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321AC8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116.000</w:t>
            </w:r>
          </w:p>
        </w:tc>
        <w:tc>
          <w:tcPr>
            <w:tcW w:w="819" w:type="dxa"/>
            <w:tcBorders>
              <w:top w:val="single" w:sz="4" w:space="0" w:color="000000"/>
              <w:left w:val="single" w:sz="4" w:space="0" w:color="000000"/>
              <w:bottom w:val="single" w:sz="4" w:space="0" w:color="000000"/>
              <w:right w:val="single" w:sz="4" w:space="0" w:color="000000"/>
            </w:tcBorders>
            <w:vAlign w:val="center"/>
          </w:tcPr>
          <w:p w14:paraId="4DE397E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29.000</w:t>
            </w:r>
          </w:p>
        </w:tc>
      </w:tr>
      <w:tr w:rsidR="00FF06AE" w14:paraId="0194E62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3DEA5A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60</w:t>
            </w:r>
          </w:p>
        </w:tc>
        <w:tc>
          <w:tcPr>
            <w:tcW w:w="2550" w:type="dxa"/>
            <w:tcBorders>
              <w:top w:val="single" w:sz="4" w:space="0" w:color="000000"/>
              <w:left w:val="single" w:sz="4" w:space="0" w:color="000000"/>
              <w:bottom w:val="single" w:sz="4" w:space="0" w:color="000000"/>
              <w:right w:val="single" w:sz="4" w:space="0" w:color="000000"/>
            </w:tcBorders>
            <w:vAlign w:val="center"/>
          </w:tcPr>
          <w:p w14:paraId="1F858E39" w14:textId="77777777" w:rsidR="00FF06AE" w:rsidRDefault="00FF06AE" w:rsidP="006B4425">
            <w:pPr>
              <w:pStyle w:val="normal1"/>
              <w:tabs>
                <w:tab w:val="left" w:pos="567"/>
                <w:tab w:val="left" w:pos="1843"/>
              </w:tabs>
              <w:spacing w:before="60" w:after="60" w:line="288" w:lineRule="auto"/>
              <w:jc w:val="left"/>
            </w:pPr>
            <w:r>
              <w:rPr>
                <w:sz w:val="19"/>
                <w:szCs w:val="19"/>
              </w:rPr>
              <w:t>CLONAZEPAM 2,5MG/ ML GOTAS – FRASCO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61ADEE08"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6891942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w:t>
            </w:r>
          </w:p>
        </w:tc>
        <w:tc>
          <w:tcPr>
            <w:tcW w:w="994" w:type="dxa"/>
            <w:tcBorders>
              <w:top w:val="single" w:sz="4" w:space="0" w:color="000000"/>
              <w:left w:val="single" w:sz="4" w:space="0" w:color="000000"/>
              <w:bottom w:val="single" w:sz="4" w:space="0" w:color="000000"/>
              <w:right w:val="single" w:sz="4" w:space="0" w:color="000000"/>
            </w:tcBorders>
            <w:vAlign w:val="center"/>
          </w:tcPr>
          <w:p w14:paraId="33EC8D0E" w14:textId="77777777" w:rsidR="00FF06AE" w:rsidRDefault="00FF06AE" w:rsidP="006B4425">
            <w:pPr>
              <w:pStyle w:val="normal1"/>
              <w:tabs>
                <w:tab w:val="left" w:pos="567"/>
                <w:tab w:val="left" w:pos="1843"/>
              </w:tabs>
              <w:spacing w:before="60" w:after="60" w:line="288" w:lineRule="auto"/>
              <w:jc w:val="center"/>
            </w:pPr>
            <w:r>
              <w:rPr>
                <w:sz w:val="19"/>
                <w:szCs w:val="19"/>
              </w:rPr>
              <w:t>1.500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4EC2E7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3BFB05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1.100</w:t>
            </w:r>
          </w:p>
        </w:tc>
        <w:tc>
          <w:tcPr>
            <w:tcW w:w="819" w:type="dxa"/>
            <w:tcBorders>
              <w:top w:val="single" w:sz="4" w:space="0" w:color="000000"/>
              <w:left w:val="single" w:sz="4" w:space="0" w:color="000000"/>
              <w:bottom w:val="single" w:sz="4" w:space="0" w:color="000000"/>
              <w:right w:val="single" w:sz="4" w:space="0" w:color="000000"/>
            </w:tcBorders>
            <w:vAlign w:val="center"/>
          </w:tcPr>
          <w:p w14:paraId="2BDE133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r>
      <w:tr w:rsidR="00FF06AE" w14:paraId="0A5B423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84D20B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61</w:t>
            </w:r>
          </w:p>
        </w:tc>
        <w:tc>
          <w:tcPr>
            <w:tcW w:w="2550" w:type="dxa"/>
            <w:tcBorders>
              <w:top w:val="single" w:sz="4" w:space="0" w:color="000000"/>
              <w:left w:val="single" w:sz="4" w:space="0" w:color="000000"/>
              <w:bottom w:val="single" w:sz="4" w:space="0" w:color="000000"/>
              <w:right w:val="single" w:sz="4" w:space="0" w:color="000000"/>
            </w:tcBorders>
            <w:vAlign w:val="center"/>
          </w:tcPr>
          <w:p w14:paraId="51ED8E3C" w14:textId="77777777" w:rsidR="00FF06AE" w:rsidRDefault="00FF06AE" w:rsidP="006B4425">
            <w:pPr>
              <w:pStyle w:val="normal1"/>
              <w:tabs>
                <w:tab w:val="left" w:pos="567"/>
                <w:tab w:val="left" w:pos="1843"/>
              </w:tabs>
              <w:spacing w:before="60" w:after="60" w:line="288" w:lineRule="auto"/>
              <w:jc w:val="left"/>
            </w:pPr>
            <w:r>
              <w:rPr>
                <w:sz w:val="19"/>
                <w:szCs w:val="19"/>
              </w:rPr>
              <w:t>CLONAZEPAM 2MG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176731C"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582AAE7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8732ADF" w14:textId="77777777" w:rsidR="00FF06AE" w:rsidRDefault="00FF06AE" w:rsidP="006B4425">
            <w:pPr>
              <w:pStyle w:val="normal1"/>
              <w:tabs>
                <w:tab w:val="left" w:pos="567"/>
                <w:tab w:val="left" w:pos="1843"/>
              </w:tabs>
              <w:spacing w:before="60" w:after="60" w:line="288" w:lineRule="auto"/>
              <w:jc w:val="center"/>
            </w:pPr>
            <w:r>
              <w:rPr>
                <w:sz w:val="19"/>
                <w:szCs w:val="19"/>
              </w:rPr>
              <w:t>190.000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540969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9DDCFC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D791D0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45.000</w:t>
            </w:r>
          </w:p>
        </w:tc>
      </w:tr>
      <w:tr w:rsidR="00FF06AE" w14:paraId="34E144D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A07824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62</w:t>
            </w:r>
          </w:p>
        </w:tc>
        <w:tc>
          <w:tcPr>
            <w:tcW w:w="2550" w:type="dxa"/>
            <w:tcBorders>
              <w:top w:val="single" w:sz="4" w:space="0" w:color="000000"/>
              <w:left w:val="single" w:sz="4" w:space="0" w:color="000000"/>
              <w:bottom w:val="single" w:sz="4" w:space="0" w:color="000000"/>
              <w:right w:val="single" w:sz="4" w:space="0" w:color="000000"/>
            </w:tcBorders>
            <w:vAlign w:val="center"/>
          </w:tcPr>
          <w:p w14:paraId="3D1CEEC0" w14:textId="77777777" w:rsidR="00FF06AE" w:rsidRDefault="00FF06AE" w:rsidP="006B4425">
            <w:pPr>
              <w:pStyle w:val="normal1"/>
              <w:tabs>
                <w:tab w:val="left" w:pos="567"/>
                <w:tab w:val="left" w:pos="1843"/>
              </w:tabs>
              <w:spacing w:before="60" w:after="60" w:line="288" w:lineRule="auto"/>
              <w:jc w:val="left"/>
            </w:pPr>
            <w:r>
              <w:rPr>
                <w:sz w:val="19"/>
                <w:szCs w:val="19"/>
              </w:rPr>
              <w:t>CLONIDINA 0,150MG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A000E40"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F2F603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78A7226" w14:textId="77777777" w:rsidR="00FF06AE" w:rsidRDefault="00FF06AE" w:rsidP="006B4425">
            <w:pPr>
              <w:pStyle w:val="normal1"/>
              <w:tabs>
                <w:tab w:val="left" w:pos="567"/>
                <w:tab w:val="left" w:pos="1843"/>
              </w:tabs>
              <w:spacing w:before="60" w:after="60" w:line="288" w:lineRule="auto"/>
              <w:jc w:val="center"/>
            </w:pPr>
            <w:r>
              <w:rPr>
                <w:sz w:val="19"/>
                <w:szCs w:val="19"/>
              </w:rPr>
              <w:t>150.000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549EB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FE33DC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4BC738F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30.000</w:t>
            </w:r>
          </w:p>
        </w:tc>
      </w:tr>
      <w:tr w:rsidR="00FF06AE" w14:paraId="4E71F55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11B595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63</w:t>
            </w:r>
          </w:p>
        </w:tc>
        <w:tc>
          <w:tcPr>
            <w:tcW w:w="2550" w:type="dxa"/>
            <w:tcBorders>
              <w:top w:val="single" w:sz="4" w:space="0" w:color="000000"/>
              <w:left w:val="single" w:sz="4" w:space="0" w:color="000000"/>
              <w:bottom w:val="single" w:sz="4" w:space="0" w:color="000000"/>
              <w:right w:val="single" w:sz="4" w:space="0" w:color="000000"/>
            </w:tcBorders>
            <w:vAlign w:val="center"/>
          </w:tcPr>
          <w:p w14:paraId="513EC834" w14:textId="77777777" w:rsidR="00FF06AE" w:rsidRDefault="00FF06AE" w:rsidP="006B4425">
            <w:pPr>
              <w:pStyle w:val="normal1"/>
              <w:tabs>
                <w:tab w:val="left" w:pos="567"/>
                <w:tab w:val="left" w:pos="1843"/>
              </w:tabs>
              <w:spacing w:before="60" w:after="60" w:line="288" w:lineRule="auto"/>
              <w:jc w:val="left"/>
            </w:pPr>
            <w:r>
              <w:rPr>
                <w:sz w:val="19"/>
                <w:szCs w:val="19"/>
              </w:rPr>
              <w:t>CLONIDINA 150MCG/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09340D0"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5C2A682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c>
          <w:tcPr>
            <w:tcW w:w="994" w:type="dxa"/>
            <w:tcBorders>
              <w:top w:val="single" w:sz="4" w:space="0" w:color="000000"/>
              <w:left w:val="single" w:sz="4" w:space="0" w:color="000000"/>
              <w:bottom w:val="single" w:sz="4" w:space="0" w:color="000000"/>
              <w:right w:val="single" w:sz="4" w:space="0" w:color="000000"/>
            </w:tcBorders>
            <w:vAlign w:val="center"/>
          </w:tcPr>
          <w:p w14:paraId="61EB1628" w14:textId="77777777" w:rsidR="00FF06AE" w:rsidRDefault="00FF06AE" w:rsidP="006B4425">
            <w:pPr>
              <w:pStyle w:val="normal1"/>
              <w:tabs>
                <w:tab w:val="left" w:pos="567"/>
                <w:tab w:val="left" w:pos="1843"/>
              </w:tabs>
              <w:spacing w:before="60" w:after="60" w:line="288" w:lineRule="auto"/>
              <w:jc w:val="center"/>
            </w:pPr>
            <w:r>
              <w:rPr>
                <w:sz w:val="19"/>
                <w:szCs w:val="19"/>
              </w:rPr>
              <w:t>40</w:t>
            </w:r>
          </w:p>
        </w:tc>
        <w:tc>
          <w:tcPr>
            <w:tcW w:w="1417" w:type="dxa"/>
            <w:tcBorders>
              <w:top w:val="single" w:sz="4" w:space="0" w:color="000000"/>
              <w:left w:val="single" w:sz="4" w:space="0" w:color="000000"/>
              <w:bottom w:val="single" w:sz="4" w:space="0" w:color="000000"/>
              <w:right w:val="single" w:sz="4" w:space="0" w:color="000000"/>
            </w:tcBorders>
            <w:vAlign w:val="center"/>
          </w:tcPr>
          <w:p w14:paraId="12BDE2E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9B5D69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c>
          <w:tcPr>
            <w:tcW w:w="819" w:type="dxa"/>
            <w:tcBorders>
              <w:top w:val="single" w:sz="4" w:space="0" w:color="000000"/>
              <w:left w:val="single" w:sz="4" w:space="0" w:color="000000"/>
              <w:bottom w:val="single" w:sz="4" w:space="0" w:color="000000"/>
              <w:right w:val="single" w:sz="4" w:space="0" w:color="000000"/>
            </w:tcBorders>
            <w:vAlign w:val="center"/>
          </w:tcPr>
          <w:p w14:paraId="6FF6143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6DD015A6"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4DD09F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64</w:t>
            </w:r>
          </w:p>
        </w:tc>
        <w:tc>
          <w:tcPr>
            <w:tcW w:w="2550" w:type="dxa"/>
            <w:tcBorders>
              <w:top w:val="single" w:sz="4" w:space="0" w:color="000000"/>
              <w:left w:val="single" w:sz="4" w:space="0" w:color="000000"/>
              <w:bottom w:val="single" w:sz="4" w:space="0" w:color="000000"/>
              <w:right w:val="single" w:sz="4" w:space="0" w:color="000000"/>
            </w:tcBorders>
            <w:vAlign w:val="center"/>
          </w:tcPr>
          <w:p w14:paraId="2ED3B434" w14:textId="77777777" w:rsidR="00FF06AE" w:rsidRDefault="00FF06AE" w:rsidP="006B4425">
            <w:pPr>
              <w:pStyle w:val="normal1"/>
              <w:tabs>
                <w:tab w:val="left" w:pos="567"/>
                <w:tab w:val="left" w:pos="1843"/>
              </w:tabs>
              <w:spacing w:before="60" w:after="60" w:line="288" w:lineRule="auto"/>
              <w:jc w:val="left"/>
            </w:pPr>
            <w:r>
              <w:rPr>
                <w:sz w:val="19"/>
                <w:szCs w:val="19"/>
              </w:rPr>
              <w:t>CLOPIDOGREL 75MG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AB4EB36"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59B0328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7907DC7" w14:textId="77777777" w:rsidR="00FF06AE" w:rsidRDefault="00FF06AE" w:rsidP="006B4425">
            <w:pPr>
              <w:pStyle w:val="normal1"/>
              <w:tabs>
                <w:tab w:val="left" w:pos="567"/>
                <w:tab w:val="left" w:pos="1843"/>
              </w:tabs>
              <w:spacing w:before="60" w:after="60" w:line="288" w:lineRule="auto"/>
              <w:jc w:val="center"/>
            </w:pPr>
            <w:r>
              <w:rPr>
                <w:sz w:val="19"/>
                <w:szCs w:val="19"/>
              </w:rPr>
              <w:t>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D360F5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DF834F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c>
          <w:tcPr>
            <w:tcW w:w="819" w:type="dxa"/>
            <w:tcBorders>
              <w:top w:val="single" w:sz="4" w:space="0" w:color="000000"/>
              <w:left w:val="single" w:sz="4" w:space="0" w:color="000000"/>
              <w:bottom w:val="single" w:sz="4" w:space="0" w:color="000000"/>
              <w:right w:val="single" w:sz="4" w:space="0" w:color="000000"/>
            </w:tcBorders>
            <w:vAlign w:val="center"/>
          </w:tcPr>
          <w:p w14:paraId="361564F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w:t>
            </w:r>
          </w:p>
        </w:tc>
      </w:tr>
      <w:tr w:rsidR="00FF06AE" w14:paraId="1A28E9F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2DB760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65</w:t>
            </w:r>
          </w:p>
        </w:tc>
        <w:tc>
          <w:tcPr>
            <w:tcW w:w="2550" w:type="dxa"/>
            <w:tcBorders>
              <w:top w:val="single" w:sz="4" w:space="0" w:color="000000"/>
              <w:left w:val="single" w:sz="4" w:space="0" w:color="000000"/>
              <w:bottom w:val="single" w:sz="4" w:space="0" w:color="000000"/>
              <w:right w:val="single" w:sz="4" w:space="0" w:color="000000"/>
            </w:tcBorders>
            <w:vAlign w:val="center"/>
          </w:tcPr>
          <w:p w14:paraId="184C5DD6" w14:textId="77777777" w:rsidR="00FF06AE" w:rsidRDefault="00FF06AE" w:rsidP="006B4425">
            <w:pPr>
              <w:pStyle w:val="normal1"/>
              <w:tabs>
                <w:tab w:val="left" w:pos="567"/>
                <w:tab w:val="left" w:pos="1843"/>
              </w:tabs>
              <w:spacing w:before="60" w:after="60" w:line="288" w:lineRule="auto"/>
              <w:jc w:val="left"/>
            </w:pPr>
            <w:r>
              <w:rPr>
                <w:sz w:val="19"/>
                <w:szCs w:val="19"/>
              </w:rPr>
              <w:t>CLORETO DE POTÁSSIO 19,1% / 10 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44B8AC6A"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7BBB37E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w:t>
            </w:r>
          </w:p>
        </w:tc>
        <w:tc>
          <w:tcPr>
            <w:tcW w:w="994" w:type="dxa"/>
            <w:tcBorders>
              <w:top w:val="single" w:sz="4" w:space="0" w:color="000000"/>
              <w:left w:val="single" w:sz="4" w:space="0" w:color="000000"/>
              <w:bottom w:val="single" w:sz="4" w:space="0" w:color="000000"/>
              <w:right w:val="single" w:sz="4" w:space="0" w:color="000000"/>
            </w:tcBorders>
            <w:vAlign w:val="center"/>
          </w:tcPr>
          <w:p w14:paraId="585C40C7" w14:textId="77777777" w:rsidR="00FF06AE" w:rsidRDefault="00FF06AE" w:rsidP="006B4425">
            <w:pPr>
              <w:pStyle w:val="normal1"/>
              <w:tabs>
                <w:tab w:val="left" w:pos="567"/>
                <w:tab w:val="left" w:pos="1843"/>
              </w:tabs>
              <w:spacing w:before="60" w:after="60" w:line="288" w:lineRule="auto"/>
              <w:jc w:val="center"/>
            </w:pPr>
            <w:r>
              <w:rPr>
                <w:sz w:val="19"/>
                <w:szCs w:val="19"/>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662E046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E6BFC2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c>
          <w:tcPr>
            <w:tcW w:w="819" w:type="dxa"/>
            <w:tcBorders>
              <w:top w:val="single" w:sz="4" w:space="0" w:color="000000"/>
              <w:left w:val="single" w:sz="4" w:space="0" w:color="000000"/>
              <w:bottom w:val="single" w:sz="4" w:space="0" w:color="000000"/>
              <w:right w:val="single" w:sz="4" w:space="0" w:color="000000"/>
            </w:tcBorders>
            <w:vAlign w:val="center"/>
          </w:tcPr>
          <w:p w14:paraId="5FB4122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r>
      <w:tr w:rsidR="00FF06AE" w14:paraId="2FCA59E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EA458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w:t>
            </w:r>
          </w:p>
        </w:tc>
        <w:tc>
          <w:tcPr>
            <w:tcW w:w="2550" w:type="dxa"/>
            <w:tcBorders>
              <w:top w:val="single" w:sz="4" w:space="0" w:color="000000"/>
              <w:left w:val="single" w:sz="4" w:space="0" w:color="000000"/>
              <w:bottom w:val="single" w:sz="4" w:space="0" w:color="000000"/>
              <w:right w:val="single" w:sz="4" w:space="0" w:color="000000"/>
            </w:tcBorders>
            <w:vAlign w:val="center"/>
          </w:tcPr>
          <w:p w14:paraId="71D1362A" w14:textId="77777777" w:rsidR="00FF06AE" w:rsidRDefault="00FF06AE" w:rsidP="006B4425">
            <w:pPr>
              <w:pStyle w:val="normal1"/>
              <w:tabs>
                <w:tab w:val="left" w:pos="567"/>
                <w:tab w:val="left" w:pos="1843"/>
              </w:tabs>
              <w:spacing w:before="60" w:after="60" w:line="288" w:lineRule="auto"/>
              <w:jc w:val="left"/>
            </w:pPr>
            <w:r>
              <w:rPr>
                <w:sz w:val="19"/>
                <w:szCs w:val="19"/>
              </w:rPr>
              <w:t>CLORETO DE POTÁSSIO 6% SOLUÇÃO ORAL – FRASCO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0217E99D"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6A69E55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w:t>
            </w:r>
          </w:p>
        </w:tc>
        <w:tc>
          <w:tcPr>
            <w:tcW w:w="994" w:type="dxa"/>
            <w:tcBorders>
              <w:top w:val="single" w:sz="4" w:space="0" w:color="000000"/>
              <w:left w:val="single" w:sz="4" w:space="0" w:color="000000"/>
              <w:bottom w:val="single" w:sz="4" w:space="0" w:color="000000"/>
              <w:right w:val="single" w:sz="4" w:space="0" w:color="000000"/>
            </w:tcBorders>
            <w:vAlign w:val="center"/>
          </w:tcPr>
          <w:p w14:paraId="7B90AC2C" w14:textId="77777777" w:rsidR="00FF06AE" w:rsidRDefault="00FF06AE" w:rsidP="006B4425">
            <w:pPr>
              <w:pStyle w:val="normal1"/>
              <w:tabs>
                <w:tab w:val="left" w:pos="567"/>
                <w:tab w:val="left" w:pos="1843"/>
              </w:tabs>
              <w:spacing w:before="60" w:after="60" w:line="288" w:lineRule="auto"/>
              <w:jc w:val="center"/>
            </w:pPr>
            <w:r>
              <w:rPr>
                <w:sz w:val="19"/>
                <w:szCs w:val="19"/>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782A1C3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288D96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c>
          <w:tcPr>
            <w:tcW w:w="819" w:type="dxa"/>
            <w:tcBorders>
              <w:top w:val="single" w:sz="4" w:space="0" w:color="000000"/>
              <w:left w:val="single" w:sz="4" w:space="0" w:color="000000"/>
              <w:bottom w:val="single" w:sz="4" w:space="0" w:color="000000"/>
              <w:right w:val="single" w:sz="4" w:space="0" w:color="000000"/>
            </w:tcBorders>
            <w:vAlign w:val="center"/>
          </w:tcPr>
          <w:p w14:paraId="5709D8A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r>
      <w:tr w:rsidR="00FF06AE" w14:paraId="53D7F1C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0E73FA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67</w:t>
            </w:r>
          </w:p>
        </w:tc>
        <w:tc>
          <w:tcPr>
            <w:tcW w:w="2550" w:type="dxa"/>
            <w:tcBorders>
              <w:top w:val="single" w:sz="4" w:space="0" w:color="000000"/>
              <w:left w:val="single" w:sz="4" w:space="0" w:color="000000"/>
              <w:bottom w:val="single" w:sz="4" w:space="0" w:color="000000"/>
              <w:right w:val="single" w:sz="4" w:space="0" w:color="000000"/>
            </w:tcBorders>
            <w:vAlign w:val="center"/>
          </w:tcPr>
          <w:p w14:paraId="428253AB" w14:textId="77777777" w:rsidR="00FF06AE" w:rsidRDefault="00FF06AE" w:rsidP="006B4425">
            <w:pPr>
              <w:pStyle w:val="normal1"/>
              <w:tabs>
                <w:tab w:val="left" w:pos="567"/>
                <w:tab w:val="left" w:pos="1843"/>
              </w:tabs>
              <w:spacing w:before="60" w:after="60" w:line="288" w:lineRule="auto"/>
              <w:jc w:val="left"/>
            </w:pPr>
            <w:r>
              <w:rPr>
                <w:sz w:val="19"/>
                <w:szCs w:val="19"/>
              </w:rPr>
              <w:t>CLORETO DE SÓDIO 0,9%/ 10ML</w:t>
            </w:r>
            <w:r>
              <w:rPr>
                <w:sz w:val="19"/>
                <w:szCs w:val="19"/>
              </w:rPr>
              <w:br/>
              <w:t>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1CD0AB14"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0C3FE90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ADC2F7A" w14:textId="77777777" w:rsidR="00FF06AE" w:rsidRDefault="00FF06AE" w:rsidP="006B4425">
            <w:pPr>
              <w:pStyle w:val="normal1"/>
              <w:tabs>
                <w:tab w:val="left" w:pos="567"/>
                <w:tab w:val="left" w:pos="1843"/>
              </w:tabs>
              <w:spacing w:before="60" w:after="60" w:line="288" w:lineRule="auto"/>
              <w:jc w:val="center"/>
            </w:pPr>
            <w:r>
              <w:rPr>
                <w:sz w:val="19"/>
                <w:szCs w:val="19"/>
              </w:rPr>
              <w:t>13.000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C16250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898335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41F7A09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w:t>
            </w:r>
          </w:p>
        </w:tc>
      </w:tr>
      <w:tr w:rsidR="00FF06AE" w14:paraId="473B250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E6453D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68</w:t>
            </w:r>
          </w:p>
        </w:tc>
        <w:tc>
          <w:tcPr>
            <w:tcW w:w="2550" w:type="dxa"/>
            <w:tcBorders>
              <w:top w:val="single" w:sz="4" w:space="0" w:color="000000"/>
              <w:left w:val="single" w:sz="4" w:space="0" w:color="000000"/>
              <w:bottom w:val="single" w:sz="4" w:space="0" w:color="000000"/>
              <w:right w:val="single" w:sz="4" w:space="0" w:color="000000"/>
            </w:tcBorders>
            <w:vAlign w:val="center"/>
          </w:tcPr>
          <w:p w14:paraId="09F11715" w14:textId="77777777" w:rsidR="00FF06AE" w:rsidRDefault="00FF06AE" w:rsidP="006B4425">
            <w:pPr>
              <w:pStyle w:val="normal1"/>
              <w:tabs>
                <w:tab w:val="left" w:pos="567"/>
                <w:tab w:val="left" w:pos="1843"/>
              </w:tabs>
              <w:spacing w:before="60" w:after="60" w:line="288" w:lineRule="auto"/>
              <w:jc w:val="left"/>
            </w:pPr>
            <w:r>
              <w:rPr>
                <w:sz w:val="19"/>
                <w:szCs w:val="19"/>
              </w:rPr>
              <w:t>CLORETO DE SÓDIO 20%/ 10ML</w:t>
            </w:r>
            <w:r>
              <w:rPr>
                <w:sz w:val="19"/>
                <w:szCs w:val="19"/>
              </w:rPr>
              <w:br/>
              <w:t>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010F280C"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3D7FF64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994" w:type="dxa"/>
            <w:tcBorders>
              <w:top w:val="single" w:sz="4" w:space="0" w:color="000000"/>
              <w:left w:val="single" w:sz="4" w:space="0" w:color="000000"/>
              <w:bottom w:val="single" w:sz="4" w:space="0" w:color="000000"/>
              <w:right w:val="single" w:sz="4" w:space="0" w:color="000000"/>
            </w:tcBorders>
            <w:vAlign w:val="center"/>
          </w:tcPr>
          <w:p w14:paraId="7118CCAD" w14:textId="77777777" w:rsidR="00FF06AE" w:rsidRDefault="00FF06AE" w:rsidP="006B4425">
            <w:pPr>
              <w:pStyle w:val="normal1"/>
              <w:tabs>
                <w:tab w:val="left" w:pos="567"/>
                <w:tab w:val="left" w:pos="1843"/>
              </w:tabs>
              <w:spacing w:before="60" w:after="60" w:line="288" w:lineRule="auto"/>
              <w:jc w:val="center"/>
            </w:pPr>
            <w:r>
              <w:rPr>
                <w:sz w:val="19"/>
                <w:szCs w:val="19"/>
              </w:rPr>
              <w:t>130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F70F2F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B250F8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c>
          <w:tcPr>
            <w:tcW w:w="819" w:type="dxa"/>
            <w:tcBorders>
              <w:top w:val="single" w:sz="4" w:space="0" w:color="000000"/>
              <w:left w:val="single" w:sz="4" w:space="0" w:color="000000"/>
              <w:bottom w:val="single" w:sz="4" w:space="0" w:color="000000"/>
              <w:right w:val="single" w:sz="4" w:space="0" w:color="000000"/>
            </w:tcBorders>
            <w:vAlign w:val="center"/>
          </w:tcPr>
          <w:p w14:paraId="27D23B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r>
      <w:tr w:rsidR="00FF06AE" w14:paraId="7D67A82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308BF7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69</w:t>
            </w:r>
          </w:p>
        </w:tc>
        <w:tc>
          <w:tcPr>
            <w:tcW w:w="2550" w:type="dxa"/>
            <w:tcBorders>
              <w:top w:val="single" w:sz="4" w:space="0" w:color="000000"/>
              <w:left w:val="single" w:sz="4" w:space="0" w:color="000000"/>
              <w:bottom w:val="single" w:sz="4" w:space="0" w:color="000000"/>
              <w:right w:val="single" w:sz="4" w:space="0" w:color="000000"/>
            </w:tcBorders>
            <w:vAlign w:val="center"/>
          </w:tcPr>
          <w:p w14:paraId="41A5C8A4" w14:textId="77777777" w:rsidR="00FF06AE" w:rsidRDefault="00FF06AE" w:rsidP="006B4425">
            <w:pPr>
              <w:pStyle w:val="normal1"/>
              <w:tabs>
                <w:tab w:val="left" w:pos="567"/>
                <w:tab w:val="left" w:pos="1843"/>
              </w:tabs>
              <w:spacing w:before="60" w:after="60" w:line="288" w:lineRule="auto"/>
              <w:jc w:val="left"/>
            </w:pPr>
            <w:r>
              <w:rPr>
                <w:sz w:val="19"/>
                <w:szCs w:val="19"/>
              </w:rPr>
              <w:t>CLORPROMAZINA CLOR. 25MG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00F0CF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2C70AA2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93C9F3D" w14:textId="77777777" w:rsidR="00FF06AE" w:rsidRDefault="00FF06AE" w:rsidP="006B4425">
            <w:pPr>
              <w:pStyle w:val="normal1"/>
              <w:tabs>
                <w:tab w:val="left" w:pos="567"/>
                <w:tab w:val="left" w:pos="1843"/>
              </w:tabs>
              <w:spacing w:before="60" w:after="60" w:line="288" w:lineRule="auto"/>
              <w:jc w:val="center"/>
            </w:pPr>
            <w:r>
              <w:rPr>
                <w:sz w:val="19"/>
                <w:szCs w:val="19"/>
              </w:rPr>
              <w:t>83.000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5B5D7C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C23C76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13A6B48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20.800</w:t>
            </w:r>
          </w:p>
        </w:tc>
      </w:tr>
      <w:tr w:rsidR="00FF06AE" w14:paraId="71E2CC5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CA9F0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w:t>
            </w:r>
          </w:p>
        </w:tc>
        <w:tc>
          <w:tcPr>
            <w:tcW w:w="2550" w:type="dxa"/>
            <w:tcBorders>
              <w:top w:val="single" w:sz="4" w:space="0" w:color="000000"/>
              <w:left w:val="single" w:sz="4" w:space="0" w:color="000000"/>
              <w:bottom w:val="single" w:sz="4" w:space="0" w:color="000000"/>
              <w:right w:val="single" w:sz="4" w:space="0" w:color="000000"/>
            </w:tcBorders>
            <w:vAlign w:val="center"/>
          </w:tcPr>
          <w:p w14:paraId="6E6BECEE" w14:textId="77777777" w:rsidR="00FF06AE" w:rsidRDefault="00FF06AE" w:rsidP="006B4425">
            <w:pPr>
              <w:pStyle w:val="normal1"/>
              <w:tabs>
                <w:tab w:val="left" w:pos="567"/>
                <w:tab w:val="left" w:pos="1843"/>
              </w:tabs>
              <w:spacing w:before="60" w:after="60" w:line="288" w:lineRule="auto"/>
              <w:jc w:val="left"/>
            </w:pPr>
            <w:r>
              <w:rPr>
                <w:sz w:val="19"/>
                <w:szCs w:val="19"/>
              </w:rPr>
              <w:t>CLORPROMAZINA CLOR. 25MG/ 5ML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3D6D531C"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261A1B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c>
          <w:tcPr>
            <w:tcW w:w="994" w:type="dxa"/>
            <w:tcBorders>
              <w:top w:val="single" w:sz="4" w:space="0" w:color="000000"/>
              <w:left w:val="single" w:sz="4" w:space="0" w:color="000000"/>
              <w:bottom w:val="single" w:sz="4" w:space="0" w:color="000000"/>
              <w:right w:val="single" w:sz="4" w:space="0" w:color="000000"/>
            </w:tcBorders>
            <w:vAlign w:val="center"/>
          </w:tcPr>
          <w:p w14:paraId="529774A1" w14:textId="77777777" w:rsidR="00FF06AE" w:rsidRDefault="00FF06AE" w:rsidP="006B4425">
            <w:pPr>
              <w:pStyle w:val="normal1"/>
              <w:tabs>
                <w:tab w:val="left" w:pos="567"/>
                <w:tab w:val="left" w:pos="1843"/>
              </w:tabs>
              <w:spacing w:before="60" w:after="60" w:line="288" w:lineRule="auto"/>
              <w:jc w:val="center"/>
            </w:pPr>
            <w:r>
              <w:rPr>
                <w:sz w:val="19"/>
                <w:szCs w:val="19"/>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7621BC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9D0929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4194508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7BA85E7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4C642B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71</w:t>
            </w:r>
          </w:p>
        </w:tc>
        <w:tc>
          <w:tcPr>
            <w:tcW w:w="2550" w:type="dxa"/>
            <w:tcBorders>
              <w:top w:val="single" w:sz="4" w:space="0" w:color="000000"/>
              <w:left w:val="single" w:sz="4" w:space="0" w:color="000000"/>
              <w:bottom w:val="single" w:sz="4" w:space="0" w:color="000000"/>
              <w:right w:val="single" w:sz="4" w:space="0" w:color="000000"/>
            </w:tcBorders>
            <w:vAlign w:val="center"/>
          </w:tcPr>
          <w:p w14:paraId="64FAD606" w14:textId="77777777" w:rsidR="00FF06AE" w:rsidRDefault="00FF06AE" w:rsidP="006B4425">
            <w:pPr>
              <w:pStyle w:val="normal1"/>
              <w:tabs>
                <w:tab w:val="left" w:pos="567"/>
                <w:tab w:val="left" w:pos="1843"/>
              </w:tabs>
              <w:spacing w:before="60" w:after="60" w:line="288" w:lineRule="auto"/>
              <w:jc w:val="left"/>
            </w:pPr>
            <w:r>
              <w:rPr>
                <w:sz w:val="19"/>
                <w:szCs w:val="19"/>
              </w:rPr>
              <w:t>CLORPROMAZINA CLOR. 40MG/ 1ML GOTAS – FRASCO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05F19912"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08A08C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c>
          <w:tcPr>
            <w:tcW w:w="994" w:type="dxa"/>
            <w:tcBorders>
              <w:top w:val="single" w:sz="4" w:space="0" w:color="000000"/>
              <w:left w:val="single" w:sz="4" w:space="0" w:color="000000"/>
              <w:bottom w:val="single" w:sz="4" w:space="0" w:color="000000"/>
              <w:right w:val="single" w:sz="4" w:space="0" w:color="000000"/>
            </w:tcBorders>
            <w:vAlign w:val="center"/>
          </w:tcPr>
          <w:p w14:paraId="6A808254" w14:textId="77777777" w:rsidR="00FF06AE" w:rsidRDefault="00FF06AE" w:rsidP="006B4425">
            <w:pPr>
              <w:pStyle w:val="normal1"/>
              <w:tabs>
                <w:tab w:val="left" w:pos="567"/>
                <w:tab w:val="left" w:pos="1843"/>
              </w:tabs>
              <w:spacing w:before="60" w:after="60" w:line="288" w:lineRule="auto"/>
              <w:jc w:val="center"/>
            </w:pPr>
            <w:r>
              <w:rPr>
                <w:sz w:val="19"/>
                <w:szCs w:val="19"/>
              </w:rPr>
              <w:t>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F14B2E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81FE7F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819" w:type="dxa"/>
            <w:tcBorders>
              <w:top w:val="single" w:sz="4" w:space="0" w:color="000000"/>
              <w:left w:val="single" w:sz="4" w:space="0" w:color="000000"/>
              <w:bottom w:val="single" w:sz="4" w:space="0" w:color="000000"/>
              <w:right w:val="single" w:sz="4" w:space="0" w:color="000000"/>
            </w:tcBorders>
            <w:vAlign w:val="center"/>
          </w:tcPr>
          <w:p w14:paraId="3B13A4D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r>
      <w:tr w:rsidR="00FF06AE" w14:paraId="5D2BFFB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53DE80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72</w:t>
            </w:r>
          </w:p>
        </w:tc>
        <w:tc>
          <w:tcPr>
            <w:tcW w:w="2550" w:type="dxa"/>
            <w:tcBorders>
              <w:top w:val="single" w:sz="4" w:space="0" w:color="000000"/>
              <w:left w:val="single" w:sz="4" w:space="0" w:color="000000"/>
              <w:bottom w:val="single" w:sz="4" w:space="0" w:color="000000"/>
              <w:right w:val="single" w:sz="4" w:space="0" w:color="000000"/>
            </w:tcBorders>
            <w:vAlign w:val="center"/>
          </w:tcPr>
          <w:p w14:paraId="32FC4AA9" w14:textId="77777777" w:rsidR="00FF06AE" w:rsidRDefault="00FF06AE" w:rsidP="006B4425">
            <w:pPr>
              <w:pStyle w:val="normal1"/>
              <w:tabs>
                <w:tab w:val="left" w:pos="567"/>
                <w:tab w:val="left" w:pos="1843"/>
              </w:tabs>
              <w:spacing w:before="60" w:after="60" w:line="288" w:lineRule="auto"/>
              <w:jc w:val="left"/>
            </w:pPr>
            <w:r>
              <w:rPr>
                <w:sz w:val="19"/>
                <w:szCs w:val="19"/>
              </w:rPr>
              <w:t>CLORPROMAZINA CLOR. 100MG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3C90C9D"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22F5A6F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51454CF" w14:textId="77777777" w:rsidR="00FF06AE" w:rsidRDefault="00FF06AE" w:rsidP="006B4425">
            <w:pPr>
              <w:pStyle w:val="normal1"/>
              <w:tabs>
                <w:tab w:val="left" w:pos="567"/>
                <w:tab w:val="left" w:pos="1843"/>
              </w:tabs>
              <w:spacing w:before="60" w:after="60" w:line="288" w:lineRule="auto"/>
              <w:jc w:val="center"/>
            </w:pPr>
            <w:r>
              <w:rPr>
                <w:sz w:val="19"/>
                <w:szCs w:val="19"/>
              </w:rPr>
              <w:t>55.000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80670A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A1D70C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067BF9D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12.600</w:t>
            </w:r>
          </w:p>
        </w:tc>
      </w:tr>
      <w:tr w:rsidR="00FF06AE" w14:paraId="2C2132B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BFD4D0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73</w:t>
            </w:r>
          </w:p>
        </w:tc>
        <w:tc>
          <w:tcPr>
            <w:tcW w:w="2550" w:type="dxa"/>
            <w:tcBorders>
              <w:top w:val="single" w:sz="4" w:space="0" w:color="000000"/>
              <w:left w:val="single" w:sz="4" w:space="0" w:color="000000"/>
              <w:bottom w:val="single" w:sz="4" w:space="0" w:color="000000"/>
              <w:right w:val="single" w:sz="4" w:space="0" w:color="000000"/>
            </w:tcBorders>
            <w:vAlign w:val="center"/>
          </w:tcPr>
          <w:p w14:paraId="3F808E3C" w14:textId="77777777" w:rsidR="00FF06AE" w:rsidRDefault="00FF06AE" w:rsidP="006B4425">
            <w:pPr>
              <w:pStyle w:val="normal1"/>
              <w:tabs>
                <w:tab w:val="left" w:pos="567"/>
                <w:tab w:val="left" w:pos="1843"/>
              </w:tabs>
              <w:spacing w:before="60" w:after="60" w:line="288" w:lineRule="auto"/>
              <w:jc w:val="left"/>
            </w:pPr>
            <w:r>
              <w:rPr>
                <w:sz w:val="19"/>
                <w:szCs w:val="19"/>
              </w:rPr>
              <w:t>COLAGENASE 0,6U.I./ CLORANFENICOL 0,01GR. POMADA – TUBO 30GR.</w:t>
            </w:r>
          </w:p>
        </w:tc>
        <w:tc>
          <w:tcPr>
            <w:tcW w:w="567" w:type="dxa"/>
            <w:tcBorders>
              <w:top w:val="single" w:sz="4" w:space="0" w:color="000000"/>
              <w:left w:val="single" w:sz="4" w:space="0" w:color="000000"/>
              <w:bottom w:val="single" w:sz="4" w:space="0" w:color="000000"/>
              <w:right w:val="single" w:sz="4" w:space="0" w:color="000000"/>
            </w:tcBorders>
            <w:vAlign w:val="center"/>
          </w:tcPr>
          <w:p w14:paraId="41DD7055"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672B533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2.600</w:t>
            </w:r>
          </w:p>
        </w:tc>
        <w:tc>
          <w:tcPr>
            <w:tcW w:w="994" w:type="dxa"/>
            <w:tcBorders>
              <w:top w:val="single" w:sz="4" w:space="0" w:color="000000"/>
              <w:left w:val="single" w:sz="4" w:space="0" w:color="000000"/>
              <w:bottom w:val="single" w:sz="4" w:space="0" w:color="000000"/>
              <w:right w:val="single" w:sz="4" w:space="0" w:color="000000"/>
            </w:tcBorders>
            <w:vAlign w:val="center"/>
          </w:tcPr>
          <w:p w14:paraId="0424DCEC" w14:textId="77777777" w:rsidR="00FF06AE" w:rsidRDefault="00FF06AE" w:rsidP="006B4425">
            <w:pPr>
              <w:pStyle w:val="normal1"/>
              <w:tabs>
                <w:tab w:val="left" w:pos="567"/>
                <w:tab w:val="left" w:pos="1843"/>
              </w:tabs>
              <w:spacing w:before="60" w:after="60" w:line="288" w:lineRule="auto"/>
              <w:jc w:val="center"/>
            </w:pPr>
            <w:r>
              <w:rPr>
                <w:sz w:val="19"/>
                <w:szCs w:val="19"/>
              </w:rPr>
              <w:t>860</w:t>
            </w:r>
          </w:p>
        </w:tc>
        <w:tc>
          <w:tcPr>
            <w:tcW w:w="1417" w:type="dxa"/>
            <w:tcBorders>
              <w:top w:val="single" w:sz="4" w:space="0" w:color="000000"/>
              <w:left w:val="single" w:sz="4" w:space="0" w:color="000000"/>
              <w:bottom w:val="single" w:sz="4" w:space="0" w:color="000000"/>
              <w:right w:val="single" w:sz="4" w:space="0" w:color="000000"/>
            </w:tcBorders>
            <w:vAlign w:val="center"/>
          </w:tcPr>
          <w:p w14:paraId="153BFF1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9B5AF0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860</w:t>
            </w:r>
          </w:p>
        </w:tc>
        <w:tc>
          <w:tcPr>
            <w:tcW w:w="819" w:type="dxa"/>
            <w:tcBorders>
              <w:top w:val="single" w:sz="4" w:space="0" w:color="000000"/>
              <w:left w:val="single" w:sz="4" w:space="0" w:color="000000"/>
              <w:bottom w:val="single" w:sz="4" w:space="0" w:color="000000"/>
              <w:right w:val="single" w:sz="4" w:space="0" w:color="000000"/>
            </w:tcBorders>
            <w:vAlign w:val="center"/>
          </w:tcPr>
          <w:p w14:paraId="0A09918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r>
      <w:tr w:rsidR="00FF06AE" w14:paraId="414699C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0A3CA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74</w:t>
            </w:r>
          </w:p>
        </w:tc>
        <w:tc>
          <w:tcPr>
            <w:tcW w:w="2550" w:type="dxa"/>
            <w:tcBorders>
              <w:top w:val="single" w:sz="4" w:space="0" w:color="000000"/>
              <w:left w:val="single" w:sz="4" w:space="0" w:color="000000"/>
              <w:bottom w:val="single" w:sz="4" w:space="0" w:color="000000"/>
              <w:right w:val="single" w:sz="4" w:space="0" w:color="000000"/>
            </w:tcBorders>
            <w:vAlign w:val="center"/>
          </w:tcPr>
          <w:p w14:paraId="768990A8" w14:textId="77777777" w:rsidR="00FF06AE" w:rsidRDefault="00FF06AE" w:rsidP="006B4425">
            <w:pPr>
              <w:pStyle w:val="normal1"/>
              <w:tabs>
                <w:tab w:val="left" w:pos="567"/>
                <w:tab w:val="left" w:pos="1843"/>
              </w:tabs>
              <w:spacing w:before="60" w:after="60" w:line="288" w:lineRule="auto"/>
              <w:jc w:val="left"/>
            </w:pPr>
            <w:r>
              <w:rPr>
                <w:sz w:val="19"/>
                <w:szCs w:val="19"/>
              </w:rPr>
              <w:t>COMPLEXO B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67F6662"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087801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948C412" w14:textId="77777777" w:rsidR="00FF06AE" w:rsidRDefault="00FF06AE" w:rsidP="006B4425">
            <w:pPr>
              <w:pStyle w:val="normal1"/>
              <w:tabs>
                <w:tab w:val="left" w:pos="567"/>
                <w:tab w:val="left" w:pos="1843"/>
              </w:tabs>
              <w:spacing w:before="60" w:after="60" w:line="288" w:lineRule="auto"/>
              <w:jc w:val="center"/>
            </w:pPr>
            <w:r>
              <w:rPr>
                <w:sz w:val="19"/>
                <w:szCs w:val="19"/>
              </w:rPr>
              <w:t>90.000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796D3B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044B98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778EEDD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20.800</w:t>
            </w:r>
          </w:p>
        </w:tc>
      </w:tr>
      <w:tr w:rsidR="00FF06AE" w14:paraId="05A8F426"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C87723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75</w:t>
            </w:r>
          </w:p>
        </w:tc>
        <w:tc>
          <w:tcPr>
            <w:tcW w:w="2550" w:type="dxa"/>
            <w:tcBorders>
              <w:top w:val="single" w:sz="4" w:space="0" w:color="000000"/>
              <w:left w:val="single" w:sz="4" w:space="0" w:color="000000"/>
              <w:bottom w:val="single" w:sz="4" w:space="0" w:color="000000"/>
              <w:right w:val="single" w:sz="4" w:space="0" w:color="000000"/>
            </w:tcBorders>
            <w:vAlign w:val="center"/>
          </w:tcPr>
          <w:p w14:paraId="0336786A" w14:textId="77777777" w:rsidR="00FF06AE" w:rsidRDefault="00FF06AE" w:rsidP="006B4425">
            <w:pPr>
              <w:pStyle w:val="normal1"/>
              <w:tabs>
                <w:tab w:val="left" w:pos="567"/>
                <w:tab w:val="left" w:pos="1843"/>
              </w:tabs>
              <w:spacing w:before="60" w:after="60" w:line="288" w:lineRule="auto"/>
              <w:jc w:val="left"/>
            </w:pPr>
            <w:r>
              <w:rPr>
                <w:sz w:val="19"/>
                <w:szCs w:val="19"/>
              </w:rPr>
              <w:t>COMPLEXO-B 2ML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5BB61D59"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7490CAE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1C5F702" w14:textId="77777777" w:rsidR="00FF06AE" w:rsidRDefault="00FF06AE" w:rsidP="006B4425">
            <w:pPr>
              <w:pStyle w:val="normal1"/>
              <w:tabs>
                <w:tab w:val="left" w:pos="567"/>
                <w:tab w:val="left" w:pos="1843"/>
              </w:tabs>
              <w:spacing w:before="60" w:after="60" w:line="288" w:lineRule="auto"/>
              <w:jc w:val="center"/>
            </w:pPr>
            <w:r>
              <w:rPr>
                <w:sz w:val="19"/>
                <w:szCs w:val="19"/>
              </w:rPr>
              <w:t>2.000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2A1ECF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90C35C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1.700</w:t>
            </w:r>
          </w:p>
        </w:tc>
        <w:tc>
          <w:tcPr>
            <w:tcW w:w="819" w:type="dxa"/>
            <w:tcBorders>
              <w:top w:val="single" w:sz="4" w:space="0" w:color="000000"/>
              <w:left w:val="single" w:sz="4" w:space="0" w:color="000000"/>
              <w:bottom w:val="single" w:sz="4" w:space="0" w:color="000000"/>
              <w:right w:val="single" w:sz="4" w:space="0" w:color="000000"/>
            </w:tcBorders>
            <w:vAlign w:val="center"/>
          </w:tcPr>
          <w:p w14:paraId="547773F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r>
      <w:tr w:rsidR="00FF06AE" w14:paraId="56C5A0D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DAAFD5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76</w:t>
            </w:r>
          </w:p>
        </w:tc>
        <w:tc>
          <w:tcPr>
            <w:tcW w:w="2550" w:type="dxa"/>
            <w:tcBorders>
              <w:top w:val="single" w:sz="4" w:space="0" w:color="000000"/>
              <w:left w:val="single" w:sz="4" w:space="0" w:color="000000"/>
              <w:bottom w:val="single" w:sz="4" w:space="0" w:color="000000"/>
              <w:right w:val="single" w:sz="4" w:space="0" w:color="000000"/>
            </w:tcBorders>
            <w:vAlign w:val="center"/>
          </w:tcPr>
          <w:p w14:paraId="63C6D564" w14:textId="77777777" w:rsidR="00FF06AE" w:rsidRDefault="00FF06AE" w:rsidP="006B4425">
            <w:pPr>
              <w:pStyle w:val="normal1"/>
              <w:tabs>
                <w:tab w:val="left" w:pos="567"/>
                <w:tab w:val="left" w:pos="1843"/>
              </w:tabs>
              <w:spacing w:before="60" w:after="60" w:line="288" w:lineRule="auto"/>
              <w:jc w:val="left"/>
            </w:pPr>
            <w:r>
              <w:rPr>
                <w:sz w:val="19"/>
                <w:szCs w:val="19"/>
              </w:rPr>
              <w:t>CREME BARREIRA PROTETOR PARA PREVENÇÃO DE DERMATITES POR INCONTINÊNCIA E HIDRATAÇÃO PROFUNDA DA PELE. COMPOSIÇÃO: CERA DE ABELHA E ÓLEO DE AMÊNDOAS DOCE, LIVRE DE DERIVADOS DE PETROLATO E/OU ÓXIDO DE ZINCO. DEVIDAMENTE REGISTRADO COMO PRODUTO PARA SAÚDE E QUE APRESENTE BOAS PRÁTICAS DE FABRICAÇÃO. BISNAGA 100GR</w:t>
            </w:r>
          </w:p>
        </w:tc>
        <w:tc>
          <w:tcPr>
            <w:tcW w:w="567" w:type="dxa"/>
            <w:tcBorders>
              <w:top w:val="single" w:sz="4" w:space="0" w:color="000000"/>
              <w:left w:val="single" w:sz="4" w:space="0" w:color="000000"/>
              <w:bottom w:val="single" w:sz="4" w:space="0" w:color="000000"/>
              <w:right w:val="single" w:sz="4" w:space="0" w:color="000000"/>
            </w:tcBorders>
            <w:vAlign w:val="center"/>
          </w:tcPr>
          <w:p w14:paraId="5DF539CA" w14:textId="77777777" w:rsidR="00FF06AE" w:rsidRDefault="00FF06AE" w:rsidP="006B4425">
            <w:pPr>
              <w:pStyle w:val="normal1"/>
              <w:tabs>
                <w:tab w:val="left" w:pos="567"/>
                <w:tab w:val="left" w:pos="1843"/>
              </w:tabs>
              <w:spacing w:before="60" w:after="60" w:line="288" w:lineRule="auto"/>
              <w:jc w:val="center"/>
            </w:pPr>
            <w:r>
              <w:rPr>
                <w:sz w:val="19"/>
                <w:szCs w:val="19"/>
              </w:rPr>
              <w:t>BN</w:t>
            </w:r>
          </w:p>
        </w:tc>
        <w:tc>
          <w:tcPr>
            <w:tcW w:w="1134" w:type="dxa"/>
            <w:tcBorders>
              <w:top w:val="single" w:sz="4" w:space="0" w:color="000000"/>
              <w:left w:val="single" w:sz="4" w:space="0" w:color="000000"/>
              <w:bottom w:val="single" w:sz="4" w:space="0" w:color="000000"/>
              <w:right w:val="single" w:sz="4" w:space="0" w:color="000000"/>
            </w:tcBorders>
            <w:vAlign w:val="center"/>
          </w:tcPr>
          <w:p w14:paraId="23B6D9C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c>
          <w:tcPr>
            <w:tcW w:w="994" w:type="dxa"/>
            <w:tcBorders>
              <w:top w:val="single" w:sz="4" w:space="0" w:color="000000"/>
              <w:left w:val="single" w:sz="4" w:space="0" w:color="000000"/>
              <w:bottom w:val="single" w:sz="4" w:space="0" w:color="000000"/>
              <w:right w:val="single" w:sz="4" w:space="0" w:color="000000"/>
            </w:tcBorders>
            <w:vAlign w:val="center"/>
          </w:tcPr>
          <w:p w14:paraId="38CD16CF" w14:textId="77777777" w:rsidR="00FF06AE" w:rsidRDefault="00FF06AE" w:rsidP="006B4425">
            <w:pPr>
              <w:pStyle w:val="normal1"/>
              <w:tabs>
                <w:tab w:val="left" w:pos="567"/>
                <w:tab w:val="left" w:pos="1843"/>
              </w:tabs>
              <w:spacing w:before="60" w:after="60" w:line="288" w:lineRule="auto"/>
              <w:jc w:val="center"/>
            </w:pPr>
            <w:r>
              <w:rPr>
                <w:sz w:val="19"/>
                <w:szCs w:val="19"/>
              </w:rPr>
              <w:t>250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EF0DE8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99617B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c>
          <w:tcPr>
            <w:tcW w:w="819" w:type="dxa"/>
            <w:tcBorders>
              <w:top w:val="single" w:sz="4" w:space="0" w:color="000000"/>
              <w:left w:val="single" w:sz="4" w:space="0" w:color="000000"/>
              <w:bottom w:val="single" w:sz="4" w:space="0" w:color="000000"/>
              <w:right w:val="single" w:sz="4" w:space="0" w:color="000000"/>
            </w:tcBorders>
            <w:vAlign w:val="center"/>
          </w:tcPr>
          <w:p w14:paraId="3E18C18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r>
      <w:tr w:rsidR="00FF06AE" w14:paraId="6D22137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6B89D3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77</w:t>
            </w:r>
          </w:p>
        </w:tc>
        <w:tc>
          <w:tcPr>
            <w:tcW w:w="2550" w:type="dxa"/>
            <w:tcBorders>
              <w:top w:val="single" w:sz="4" w:space="0" w:color="000000"/>
              <w:left w:val="single" w:sz="4" w:space="0" w:color="000000"/>
              <w:bottom w:val="single" w:sz="4" w:space="0" w:color="000000"/>
              <w:right w:val="single" w:sz="4" w:space="0" w:color="000000"/>
            </w:tcBorders>
            <w:vAlign w:val="center"/>
          </w:tcPr>
          <w:p w14:paraId="23752965" w14:textId="77777777" w:rsidR="00FF06AE" w:rsidRDefault="00FF06AE" w:rsidP="006B4425">
            <w:pPr>
              <w:pStyle w:val="normal1"/>
              <w:tabs>
                <w:tab w:val="left" w:pos="567"/>
                <w:tab w:val="left" w:pos="1843"/>
              </w:tabs>
              <w:spacing w:before="60" w:after="60" w:line="288" w:lineRule="auto"/>
              <w:jc w:val="left"/>
            </w:pPr>
            <w:r>
              <w:rPr>
                <w:sz w:val="19"/>
                <w:szCs w:val="19"/>
              </w:rPr>
              <w:t>CREME CONTENDO 10% DE UREIA, INDICADO PARA HIDRATAÇÃO PROFUNDA DA PELE SECA, COM RACHADURAS E DESCAMAÇÃO, INCLUSIVE PARA PÉS DIABÉTICOS. DEVIDAMENTE REGISTRADO COMO PRODUTO PARA SAÚDE E QUE APRESENTE BOAS PRÁTICAS DE FABRICAÇÃO. BISNAGA DE 100GR</w:t>
            </w:r>
          </w:p>
        </w:tc>
        <w:tc>
          <w:tcPr>
            <w:tcW w:w="567" w:type="dxa"/>
            <w:tcBorders>
              <w:top w:val="single" w:sz="4" w:space="0" w:color="000000"/>
              <w:left w:val="single" w:sz="4" w:space="0" w:color="000000"/>
              <w:bottom w:val="single" w:sz="4" w:space="0" w:color="000000"/>
              <w:right w:val="single" w:sz="4" w:space="0" w:color="000000"/>
            </w:tcBorders>
            <w:vAlign w:val="center"/>
          </w:tcPr>
          <w:p w14:paraId="60C1C176" w14:textId="77777777" w:rsidR="00FF06AE" w:rsidRDefault="00FF06AE" w:rsidP="006B4425">
            <w:pPr>
              <w:pStyle w:val="normal1"/>
              <w:tabs>
                <w:tab w:val="left" w:pos="567"/>
                <w:tab w:val="left" w:pos="1843"/>
              </w:tabs>
              <w:spacing w:before="60" w:after="60" w:line="288" w:lineRule="auto"/>
              <w:jc w:val="center"/>
            </w:pPr>
            <w:r>
              <w:rPr>
                <w:sz w:val="19"/>
                <w:szCs w:val="19"/>
              </w:rPr>
              <w:t>BN</w:t>
            </w:r>
          </w:p>
        </w:tc>
        <w:tc>
          <w:tcPr>
            <w:tcW w:w="1134" w:type="dxa"/>
            <w:tcBorders>
              <w:top w:val="single" w:sz="4" w:space="0" w:color="000000"/>
              <w:left w:val="single" w:sz="4" w:space="0" w:color="000000"/>
              <w:bottom w:val="single" w:sz="4" w:space="0" w:color="000000"/>
              <w:right w:val="single" w:sz="4" w:space="0" w:color="000000"/>
            </w:tcBorders>
            <w:vAlign w:val="center"/>
          </w:tcPr>
          <w:p w14:paraId="0427A76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994" w:type="dxa"/>
            <w:tcBorders>
              <w:top w:val="single" w:sz="4" w:space="0" w:color="000000"/>
              <w:left w:val="single" w:sz="4" w:space="0" w:color="000000"/>
              <w:bottom w:val="single" w:sz="4" w:space="0" w:color="000000"/>
              <w:right w:val="single" w:sz="4" w:space="0" w:color="000000"/>
            </w:tcBorders>
            <w:vAlign w:val="center"/>
          </w:tcPr>
          <w:p w14:paraId="004EFF75" w14:textId="77777777" w:rsidR="00FF06AE" w:rsidRDefault="00FF06AE" w:rsidP="006B4425">
            <w:pPr>
              <w:pStyle w:val="normal1"/>
              <w:tabs>
                <w:tab w:val="left" w:pos="567"/>
                <w:tab w:val="left" w:pos="1843"/>
              </w:tabs>
              <w:spacing w:before="60" w:after="60" w:line="288" w:lineRule="auto"/>
              <w:jc w:val="center"/>
            </w:pPr>
            <w:r>
              <w:rPr>
                <w:sz w:val="19"/>
                <w:szCs w:val="19"/>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1AACC7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07314C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819" w:type="dxa"/>
            <w:tcBorders>
              <w:top w:val="single" w:sz="4" w:space="0" w:color="000000"/>
              <w:left w:val="single" w:sz="4" w:space="0" w:color="000000"/>
              <w:bottom w:val="single" w:sz="4" w:space="0" w:color="000000"/>
              <w:right w:val="single" w:sz="4" w:space="0" w:color="000000"/>
            </w:tcBorders>
            <w:vAlign w:val="center"/>
          </w:tcPr>
          <w:p w14:paraId="19F1D26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w:t>
            </w:r>
          </w:p>
        </w:tc>
      </w:tr>
      <w:tr w:rsidR="00FF06AE" w14:paraId="5363BA4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F515F5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78</w:t>
            </w:r>
          </w:p>
        </w:tc>
        <w:tc>
          <w:tcPr>
            <w:tcW w:w="2550" w:type="dxa"/>
            <w:tcBorders>
              <w:top w:val="single" w:sz="4" w:space="0" w:color="000000"/>
              <w:left w:val="single" w:sz="4" w:space="0" w:color="000000"/>
              <w:bottom w:val="single" w:sz="4" w:space="0" w:color="000000"/>
              <w:right w:val="single" w:sz="4" w:space="0" w:color="000000"/>
            </w:tcBorders>
            <w:vAlign w:val="center"/>
          </w:tcPr>
          <w:p w14:paraId="7FC4A0B1" w14:textId="77777777" w:rsidR="00FF06AE" w:rsidRDefault="00FF06AE" w:rsidP="006B4425">
            <w:pPr>
              <w:pStyle w:val="normal1"/>
              <w:tabs>
                <w:tab w:val="left" w:pos="567"/>
                <w:tab w:val="left" w:pos="1843"/>
              </w:tabs>
              <w:spacing w:before="60" w:after="60" w:line="288" w:lineRule="auto"/>
              <w:jc w:val="left"/>
            </w:pPr>
            <w:r>
              <w:rPr>
                <w:sz w:val="19"/>
                <w:szCs w:val="19"/>
              </w:rPr>
              <w:t>DESLANÓSIDO 0,4 MG/ 2ML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355596B2"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2F82EFD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994" w:type="dxa"/>
            <w:tcBorders>
              <w:top w:val="single" w:sz="4" w:space="0" w:color="000000"/>
              <w:left w:val="single" w:sz="4" w:space="0" w:color="000000"/>
              <w:bottom w:val="single" w:sz="4" w:space="0" w:color="000000"/>
              <w:right w:val="single" w:sz="4" w:space="0" w:color="000000"/>
            </w:tcBorders>
            <w:vAlign w:val="center"/>
          </w:tcPr>
          <w:p w14:paraId="4D373E3B" w14:textId="77777777" w:rsidR="00FF06AE" w:rsidRDefault="00FF06AE" w:rsidP="006B4425">
            <w:pPr>
              <w:pStyle w:val="normal1"/>
              <w:tabs>
                <w:tab w:val="left" w:pos="567"/>
                <w:tab w:val="left" w:pos="1843"/>
              </w:tabs>
              <w:spacing w:before="60" w:after="60" w:line="288" w:lineRule="auto"/>
              <w:jc w:val="center"/>
            </w:pPr>
            <w:r>
              <w:rPr>
                <w:sz w:val="19"/>
                <w:szCs w:val="19"/>
              </w:rPr>
              <w:t>130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B5B29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34DA22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c>
          <w:tcPr>
            <w:tcW w:w="819" w:type="dxa"/>
            <w:tcBorders>
              <w:top w:val="single" w:sz="4" w:space="0" w:color="000000"/>
              <w:left w:val="single" w:sz="4" w:space="0" w:color="000000"/>
              <w:bottom w:val="single" w:sz="4" w:space="0" w:color="000000"/>
              <w:right w:val="single" w:sz="4" w:space="0" w:color="000000"/>
            </w:tcBorders>
            <w:vAlign w:val="center"/>
          </w:tcPr>
          <w:p w14:paraId="6452B12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r>
      <w:tr w:rsidR="00FF06AE" w14:paraId="601110B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3ED1E3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79</w:t>
            </w:r>
          </w:p>
        </w:tc>
        <w:tc>
          <w:tcPr>
            <w:tcW w:w="2550" w:type="dxa"/>
            <w:tcBorders>
              <w:top w:val="single" w:sz="4" w:space="0" w:color="000000"/>
              <w:left w:val="single" w:sz="4" w:space="0" w:color="000000"/>
              <w:bottom w:val="single" w:sz="4" w:space="0" w:color="000000"/>
              <w:right w:val="single" w:sz="4" w:space="0" w:color="000000"/>
            </w:tcBorders>
            <w:vAlign w:val="center"/>
          </w:tcPr>
          <w:p w14:paraId="2AACEC37" w14:textId="77777777" w:rsidR="00FF06AE" w:rsidRDefault="00FF06AE" w:rsidP="006B4425">
            <w:pPr>
              <w:pStyle w:val="normal1"/>
              <w:tabs>
                <w:tab w:val="left" w:pos="567"/>
                <w:tab w:val="left" w:pos="1843"/>
              </w:tabs>
              <w:spacing w:before="60" w:after="60" w:line="288" w:lineRule="auto"/>
              <w:jc w:val="left"/>
            </w:pPr>
            <w:r>
              <w:rPr>
                <w:sz w:val="19"/>
                <w:szCs w:val="19"/>
              </w:rPr>
              <w:t>DESLORATADINA 0,5MG/ML – FRASCO 60ML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6EEB15A"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4E16AC7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6E2A10D" w14:textId="77777777" w:rsidR="00FF06AE" w:rsidRDefault="00FF06AE" w:rsidP="006B4425">
            <w:pPr>
              <w:pStyle w:val="normal1"/>
              <w:tabs>
                <w:tab w:val="left" w:pos="567"/>
                <w:tab w:val="left" w:pos="1843"/>
              </w:tabs>
              <w:spacing w:before="60" w:after="60" w:line="288" w:lineRule="auto"/>
              <w:jc w:val="center"/>
            </w:pPr>
            <w:r>
              <w:rPr>
                <w:sz w:val="19"/>
                <w:szCs w:val="19"/>
              </w:rPr>
              <w:t>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F49516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AC5BD6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1F000D7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r>
      <w:tr w:rsidR="00FF06AE" w14:paraId="21919A2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9BAA30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c>
          <w:tcPr>
            <w:tcW w:w="2550" w:type="dxa"/>
            <w:tcBorders>
              <w:top w:val="single" w:sz="4" w:space="0" w:color="000000"/>
              <w:left w:val="single" w:sz="4" w:space="0" w:color="000000"/>
              <w:bottom w:val="single" w:sz="4" w:space="0" w:color="000000"/>
              <w:right w:val="single" w:sz="4" w:space="0" w:color="000000"/>
            </w:tcBorders>
            <w:vAlign w:val="center"/>
          </w:tcPr>
          <w:p w14:paraId="580C407E" w14:textId="77777777" w:rsidR="00FF06AE" w:rsidRDefault="00FF06AE" w:rsidP="006B4425">
            <w:pPr>
              <w:pStyle w:val="normal1"/>
              <w:tabs>
                <w:tab w:val="left" w:pos="567"/>
                <w:tab w:val="left" w:pos="1843"/>
              </w:tabs>
              <w:spacing w:before="60" w:after="60" w:line="288" w:lineRule="auto"/>
              <w:jc w:val="left"/>
            </w:pPr>
            <w:r>
              <w:rPr>
                <w:sz w:val="19"/>
                <w:szCs w:val="19"/>
              </w:rPr>
              <w:t>DEXAMETASONA 0,5 MG/ 5ML LÍQUIDO – FRASCO 120 ML</w:t>
            </w:r>
          </w:p>
        </w:tc>
        <w:tc>
          <w:tcPr>
            <w:tcW w:w="567" w:type="dxa"/>
            <w:tcBorders>
              <w:top w:val="single" w:sz="4" w:space="0" w:color="000000"/>
              <w:left w:val="single" w:sz="4" w:space="0" w:color="000000"/>
              <w:bottom w:val="single" w:sz="4" w:space="0" w:color="000000"/>
              <w:right w:val="single" w:sz="4" w:space="0" w:color="000000"/>
            </w:tcBorders>
            <w:vAlign w:val="center"/>
          </w:tcPr>
          <w:p w14:paraId="69130786"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1A14932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25DC8C3" w14:textId="77777777" w:rsidR="00FF06AE" w:rsidRDefault="00FF06AE" w:rsidP="006B4425">
            <w:pPr>
              <w:pStyle w:val="normal1"/>
              <w:tabs>
                <w:tab w:val="left" w:pos="567"/>
                <w:tab w:val="left" w:pos="1843"/>
              </w:tabs>
              <w:spacing w:before="60" w:after="60" w:line="288" w:lineRule="auto"/>
              <w:jc w:val="center"/>
            </w:pPr>
            <w:r>
              <w:rPr>
                <w:sz w:val="19"/>
                <w:szCs w:val="19"/>
              </w:rPr>
              <w:t>5.200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2EB9DE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415A88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5.200</w:t>
            </w:r>
          </w:p>
        </w:tc>
        <w:tc>
          <w:tcPr>
            <w:tcW w:w="819" w:type="dxa"/>
            <w:tcBorders>
              <w:top w:val="single" w:sz="4" w:space="0" w:color="000000"/>
              <w:left w:val="single" w:sz="4" w:space="0" w:color="000000"/>
              <w:bottom w:val="single" w:sz="4" w:space="0" w:color="000000"/>
              <w:right w:val="single" w:sz="4" w:space="0" w:color="000000"/>
            </w:tcBorders>
            <w:vAlign w:val="center"/>
          </w:tcPr>
          <w:p w14:paraId="6DEFBF7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1.200</w:t>
            </w:r>
          </w:p>
        </w:tc>
      </w:tr>
      <w:tr w:rsidR="00FF06AE" w14:paraId="5F13F04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9D3236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81</w:t>
            </w:r>
          </w:p>
        </w:tc>
        <w:tc>
          <w:tcPr>
            <w:tcW w:w="2550" w:type="dxa"/>
            <w:tcBorders>
              <w:top w:val="single" w:sz="4" w:space="0" w:color="000000"/>
              <w:left w:val="single" w:sz="4" w:space="0" w:color="000000"/>
              <w:bottom w:val="single" w:sz="4" w:space="0" w:color="000000"/>
              <w:right w:val="single" w:sz="4" w:space="0" w:color="000000"/>
            </w:tcBorders>
            <w:vAlign w:val="center"/>
          </w:tcPr>
          <w:p w14:paraId="64031052" w14:textId="77777777" w:rsidR="00FF06AE" w:rsidRDefault="00FF06AE" w:rsidP="006B4425">
            <w:pPr>
              <w:pStyle w:val="normal1"/>
              <w:tabs>
                <w:tab w:val="left" w:pos="567"/>
                <w:tab w:val="left" w:pos="1843"/>
              </w:tabs>
              <w:spacing w:before="60" w:after="60" w:line="288" w:lineRule="auto"/>
              <w:jc w:val="left"/>
            </w:pPr>
            <w:r>
              <w:rPr>
                <w:sz w:val="19"/>
                <w:szCs w:val="19"/>
              </w:rPr>
              <w:t>DEXAMETASONA ACETATO 0,1 % CREME – TUBO 10GR.</w:t>
            </w:r>
          </w:p>
        </w:tc>
        <w:tc>
          <w:tcPr>
            <w:tcW w:w="567" w:type="dxa"/>
            <w:tcBorders>
              <w:top w:val="single" w:sz="4" w:space="0" w:color="000000"/>
              <w:left w:val="single" w:sz="4" w:space="0" w:color="000000"/>
              <w:bottom w:val="single" w:sz="4" w:space="0" w:color="000000"/>
              <w:right w:val="single" w:sz="4" w:space="0" w:color="000000"/>
            </w:tcBorders>
            <w:vAlign w:val="center"/>
          </w:tcPr>
          <w:p w14:paraId="64960010"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698D63B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0365D22" w14:textId="77777777" w:rsidR="00FF06AE" w:rsidRDefault="00FF06AE" w:rsidP="006B4425">
            <w:pPr>
              <w:pStyle w:val="normal1"/>
              <w:tabs>
                <w:tab w:val="left" w:pos="567"/>
                <w:tab w:val="left" w:pos="1843"/>
              </w:tabs>
              <w:spacing w:before="60" w:after="60" w:line="288" w:lineRule="auto"/>
              <w:jc w:val="center"/>
            </w:pPr>
            <w:r>
              <w:rPr>
                <w:sz w:val="19"/>
                <w:szCs w:val="19"/>
              </w:rPr>
              <w:t>8.300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09FC76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CB1A38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w:t>
            </w:r>
          </w:p>
        </w:tc>
        <w:tc>
          <w:tcPr>
            <w:tcW w:w="819" w:type="dxa"/>
            <w:tcBorders>
              <w:top w:val="single" w:sz="4" w:space="0" w:color="000000"/>
              <w:left w:val="single" w:sz="4" w:space="0" w:color="000000"/>
              <w:bottom w:val="single" w:sz="4" w:space="0" w:color="000000"/>
              <w:right w:val="single" w:sz="4" w:space="0" w:color="000000"/>
            </w:tcBorders>
            <w:vAlign w:val="center"/>
          </w:tcPr>
          <w:p w14:paraId="05DBDF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r>
      <w:tr w:rsidR="00FF06AE" w14:paraId="63892C9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AF5042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82</w:t>
            </w:r>
          </w:p>
        </w:tc>
        <w:tc>
          <w:tcPr>
            <w:tcW w:w="2550" w:type="dxa"/>
            <w:tcBorders>
              <w:top w:val="single" w:sz="4" w:space="0" w:color="000000"/>
              <w:left w:val="single" w:sz="4" w:space="0" w:color="000000"/>
              <w:bottom w:val="single" w:sz="4" w:space="0" w:color="000000"/>
              <w:right w:val="single" w:sz="4" w:space="0" w:color="000000"/>
            </w:tcBorders>
            <w:vAlign w:val="center"/>
          </w:tcPr>
          <w:p w14:paraId="44ACD60F" w14:textId="77777777" w:rsidR="00FF06AE" w:rsidRDefault="00FF06AE" w:rsidP="006B4425">
            <w:pPr>
              <w:pStyle w:val="normal1"/>
              <w:tabs>
                <w:tab w:val="left" w:pos="567"/>
                <w:tab w:val="left" w:pos="1843"/>
              </w:tabs>
              <w:spacing w:before="60" w:after="60" w:line="288" w:lineRule="auto"/>
              <w:jc w:val="left"/>
            </w:pPr>
            <w:r>
              <w:rPr>
                <w:sz w:val="19"/>
                <w:szCs w:val="19"/>
              </w:rPr>
              <w:t>DEXAMETASONA FOSF. DISSOD. 4MG/ ML INJETÁVEL – AMPOLA 2,5ML</w:t>
            </w:r>
          </w:p>
        </w:tc>
        <w:tc>
          <w:tcPr>
            <w:tcW w:w="567" w:type="dxa"/>
            <w:tcBorders>
              <w:top w:val="single" w:sz="4" w:space="0" w:color="000000"/>
              <w:left w:val="single" w:sz="4" w:space="0" w:color="000000"/>
              <w:bottom w:val="single" w:sz="4" w:space="0" w:color="000000"/>
              <w:right w:val="single" w:sz="4" w:space="0" w:color="000000"/>
            </w:tcBorders>
            <w:vAlign w:val="center"/>
          </w:tcPr>
          <w:p w14:paraId="359CD664"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5CD9851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 xml:space="preserve"> 19.000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FD4414A" w14:textId="77777777" w:rsidR="00FF06AE" w:rsidRDefault="00FF06AE" w:rsidP="006B4425">
            <w:pPr>
              <w:pStyle w:val="normal1"/>
              <w:tabs>
                <w:tab w:val="left" w:pos="567"/>
                <w:tab w:val="left" w:pos="1843"/>
              </w:tabs>
              <w:spacing w:before="60" w:after="60" w:line="288" w:lineRule="auto"/>
              <w:jc w:val="center"/>
            </w:pPr>
            <w:r>
              <w:rPr>
                <w:sz w:val="19"/>
                <w:szCs w:val="19"/>
              </w:rPr>
              <w:t>4.300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D97D9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EB4BF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672A79A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580</w:t>
            </w:r>
          </w:p>
        </w:tc>
      </w:tr>
      <w:tr w:rsidR="00FF06AE" w14:paraId="2CA544F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081916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w:t>
            </w:r>
          </w:p>
        </w:tc>
        <w:tc>
          <w:tcPr>
            <w:tcW w:w="2550" w:type="dxa"/>
            <w:tcBorders>
              <w:top w:val="single" w:sz="4" w:space="0" w:color="000000"/>
              <w:left w:val="single" w:sz="4" w:space="0" w:color="000000"/>
              <w:bottom w:val="single" w:sz="4" w:space="0" w:color="000000"/>
              <w:right w:val="single" w:sz="4" w:space="0" w:color="000000"/>
            </w:tcBorders>
            <w:vAlign w:val="center"/>
          </w:tcPr>
          <w:p w14:paraId="25B3D464" w14:textId="77777777" w:rsidR="00FF06AE" w:rsidRDefault="00FF06AE" w:rsidP="006B4425">
            <w:pPr>
              <w:pStyle w:val="normal1"/>
              <w:tabs>
                <w:tab w:val="left" w:pos="567"/>
                <w:tab w:val="left" w:pos="1843"/>
              </w:tabs>
              <w:spacing w:before="60" w:after="60" w:line="288" w:lineRule="auto"/>
              <w:jc w:val="left"/>
            </w:pPr>
            <w:r>
              <w:rPr>
                <w:sz w:val="19"/>
                <w:szCs w:val="19"/>
              </w:rPr>
              <w:t>DEXTRANO 70 0,1%+HIPROMELOSE 0,3% COLÍRIO – FRASCO 15ML</w:t>
            </w:r>
          </w:p>
        </w:tc>
        <w:tc>
          <w:tcPr>
            <w:tcW w:w="567" w:type="dxa"/>
            <w:tcBorders>
              <w:top w:val="single" w:sz="4" w:space="0" w:color="000000"/>
              <w:left w:val="single" w:sz="4" w:space="0" w:color="000000"/>
              <w:bottom w:val="single" w:sz="4" w:space="0" w:color="000000"/>
              <w:right w:val="single" w:sz="4" w:space="0" w:color="000000"/>
            </w:tcBorders>
            <w:vAlign w:val="center"/>
          </w:tcPr>
          <w:p w14:paraId="7EE7CE1A"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1DDAAA1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w:t>
            </w:r>
          </w:p>
        </w:tc>
        <w:tc>
          <w:tcPr>
            <w:tcW w:w="994" w:type="dxa"/>
            <w:tcBorders>
              <w:top w:val="single" w:sz="4" w:space="0" w:color="000000"/>
              <w:left w:val="single" w:sz="4" w:space="0" w:color="000000"/>
              <w:bottom w:val="single" w:sz="4" w:space="0" w:color="000000"/>
              <w:right w:val="single" w:sz="4" w:space="0" w:color="000000"/>
            </w:tcBorders>
            <w:vAlign w:val="center"/>
          </w:tcPr>
          <w:p w14:paraId="68BCFF50" w14:textId="77777777" w:rsidR="00FF06AE" w:rsidRDefault="00FF06AE" w:rsidP="006B4425">
            <w:pPr>
              <w:pStyle w:val="normal1"/>
              <w:tabs>
                <w:tab w:val="left" w:pos="567"/>
                <w:tab w:val="left" w:pos="1843"/>
              </w:tabs>
              <w:spacing w:before="60" w:after="60" w:line="288" w:lineRule="auto"/>
              <w:jc w:val="center"/>
            </w:pPr>
            <w:r>
              <w:rPr>
                <w:sz w:val="19"/>
                <w:szCs w:val="19"/>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359B85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A63B04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c>
          <w:tcPr>
            <w:tcW w:w="819" w:type="dxa"/>
            <w:tcBorders>
              <w:top w:val="single" w:sz="4" w:space="0" w:color="000000"/>
              <w:left w:val="single" w:sz="4" w:space="0" w:color="000000"/>
              <w:bottom w:val="single" w:sz="4" w:space="0" w:color="000000"/>
              <w:right w:val="single" w:sz="4" w:space="0" w:color="000000"/>
            </w:tcBorders>
            <w:vAlign w:val="center"/>
          </w:tcPr>
          <w:p w14:paraId="4D6EBF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w:t>
            </w:r>
          </w:p>
        </w:tc>
      </w:tr>
      <w:tr w:rsidR="00FF06AE" w14:paraId="4A35F60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B52DA3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84</w:t>
            </w:r>
          </w:p>
        </w:tc>
        <w:tc>
          <w:tcPr>
            <w:tcW w:w="2550" w:type="dxa"/>
            <w:tcBorders>
              <w:top w:val="single" w:sz="4" w:space="0" w:color="000000"/>
              <w:left w:val="single" w:sz="4" w:space="0" w:color="000000"/>
              <w:bottom w:val="single" w:sz="4" w:space="0" w:color="000000"/>
              <w:right w:val="single" w:sz="4" w:space="0" w:color="000000"/>
            </w:tcBorders>
            <w:vAlign w:val="center"/>
          </w:tcPr>
          <w:p w14:paraId="148A7C2D" w14:textId="77777777" w:rsidR="00FF06AE" w:rsidRDefault="00FF06AE" w:rsidP="006B4425">
            <w:pPr>
              <w:pStyle w:val="normal1"/>
              <w:tabs>
                <w:tab w:val="left" w:pos="567"/>
                <w:tab w:val="left" w:pos="1843"/>
              </w:tabs>
              <w:spacing w:before="60" w:after="60" w:line="288" w:lineRule="auto"/>
              <w:jc w:val="left"/>
            </w:pPr>
            <w:r>
              <w:rPr>
                <w:sz w:val="19"/>
                <w:szCs w:val="19"/>
              </w:rPr>
              <w:t>DIAZEPAM 10MG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FCA780E"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56C83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EF544F7" w14:textId="77777777" w:rsidR="00FF06AE" w:rsidRDefault="00FF06AE" w:rsidP="006B4425">
            <w:pPr>
              <w:pStyle w:val="normal1"/>
              <w:tabs>
                <w:tab w:val="left" w:pos="567"/>
                <w:tab w:val="left" w:pos="1843"/>
              </w:tabs>
              <w:spacing w:before="60" w:after="60" w:line="288" w:lineRule="auto"/>
              <w:jc w:val="center"/>
            </w:pPr>
            <w:r>
              <w:rPr>
                <w:sz w:val="19"/>
                <w:szCs w:val="19"/>
              </w:rPr>
              <w:t>150.000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263691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AC4258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1E1458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w:t>
            </w:r>
          </w:p>
        </w:tc>
      </w:tr>
      <w:tr w:rsidR="00FF06AE" w14:paraId="73F4A47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32C798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85</w:t>
            </w:r>
          </w:p>
        </w:tc>
        <w:tc>
          <w:tcPr>
            <w:tcW w:w="2550" w:type="dxa"/>
            <w:tcBorders>
              <w:top w:val="single" w:sz="4" w:space="0" w:color="000000"/>
              <w:left w:val="single" w:sz="4" w:space="0" w:color="000000"/>
              <w:bottom w:val="single" w:sz="4" w:space="0" w:color="000000"/>
              <w:right w:val="single" w:sz="4" w:space="0" w:color="000000"/>
            </w:tcBorders>
            <w:vAlign w:val="center"/>
          </w:tcPr>
          <w:p w14:paraId="2C3E3995" w14:textId="77777777" w:rsidR="00FF06AE" w:rsidRDefault="00FF06AE" w:rsidP="006B4425">
            <w:pPr>
              <w:pStyle w:val="normal1"/>
              <w:tabs>
                <w:tab w:val="left" w:pos="567"/>
                <w:tab w:val="left" w:pos="1843"/>
              </w:tabs>
              <w:spacing w:before="60" w:after="60" w:line="288" w:lineRule="auto"/>
              <w:jc w:val="left"/>
            </w:pPr>
            <w:r>
              <w:rPr>
                <w:sz w:val="19"/>
                <w:szCs w:val="19"/>
              </w:rPr>
              <w:t>DIAZEPAM 10MG/ 2ML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6A33DC4C"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6297414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c>
          <w:tcPr>
            <w:tcW w:w="994" w:type="dxa"/>
            <w:tcBorders>
              <w:top w:val="single" w:sz="4" w:space="0" w:color="000000"/>
              <w:left w:val="single" w:sz="4" w:space="0" w:color="000000"/>
              <w:bottom w:val="single" w:sz="4" w:space="0" w:color="000000"/>
              <w:right w:val="single" w:sz="4" w:space="0" w:color="000000"/>
            </w:tcBorders>
            <w:vAlign w:val="center"/>
          </w:tcPr>
          <w:p w14:paraId="5FB00952" w14:textId="77777777" w:rsidR="00FF06AE" w:rsidRDefault="00FF06AE" w:rsidP="006B4425">
            <w:pPr>
              <w:pStyle w:val="normal1"/>
              <w:tabs>
                <w:tab w:val="left" w:pos="567"/>
                <w:tab w:val="left" w:pos="1843"/>
              </w:tabs>
              <w:spacing w:before="60" w:after="60" w:line="288" w:lineRule="auto"/>
              <w:jc w:val="center"/>
            </w:pPr>
            <w:r>
              <w:rPr>
                <w:sz w:val="19"/>
                <w:szCs w:val="19"/>
              </w:rPr>
              <w:t>160</w:t>
            </w:r>
          </w:p>
        </w:tc>
        <w:tc>
          <w:tcPr>
            <w:tcW w:w="1417" w:type="dxa"/>
            <w:tcBorders>
              <w:top w:val="single" w:sz="4" w:space="0" w:color="000000"/>
              <w:left w:val="single" w:sz="4" w:space="0" w:color="000000"/>
              <w:bottom w:val="single" w:sz="4" w:space="0" w:color="000000"/>
              <w:right w:val="single" w:sz="4" w:space="0" w:color="000000"/>
            </w:tcBorders>
            <w:vAlign w:val="center"/>
          </w:tcPr>
          <w:p w14:paraId="7F62886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217835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c>
          <w:tcPr>
            <w:tcW w:w="819" w:type="dxa"/>
            <w:tcBorders>
              <w:top w:val="single" w:sz="4" w:space="0" w:color="000000"/>
              <w:left w:val="single" w:sz="4" w:space="0" w:color="000000"/>
              <w:bottom w:val="single" w:sz="4" w:space="0" w:color="000000"/>
              <w:right w:val="single" w:sz="4" w:space="0" w:color="000000"/>
            </w:tcBorders>
            <w:vAlign w:val="center"/>
          </w:tcPr>
          <w:p w14:paraId="5B15F21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w:t>
            </w:r>
          </w:p>
        </w:tc>
      </w:tr>
      <w:tr w:rsidR="00FF06AE" w14:paraId="3A05AC8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B56206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86</w:t>
            </w:r>
          </w:p>
        </w:tc>
        <w:tc>
          <w:tcPr>
            <w:tcW w:w="2550" w:type="dxa"/>
            <w:tcBorders>
              <w:top w:val="single" w:sz="4" w:space="0" w:color="000000"/>
              <w:left w:val="single" w:sz="4" w:space="0" w:color="000000"/>
              <w:bottom w:val="single" w:sz="4" w:space="0" w:color="000000"/>
              <w:right w:val="single" w:sz="4" w:space="0" w:color="000000"/>
            </w:tcBorders>
            <w:vAlign w:val="center"/>
          </w:tcPr>
          <w:p w14:paraId="0224F718" w14:textId="77777777" w:rsidR="00FF06AE" w:rsidRDefault="00FF06AE" w:rsidP="006B4425">
            <w:pPr>
              <w:pStyle w:val="normal1"/>
              <w:tabs>
                <w:tab w:val="left" w:pos="567"/>
                <w:tab w:val="left" w:pos="1843"/>
              </w:tabs>
              <w:spacing w:before="60" w:after="60" w:line="288" w:lineRule="auto"/>
              <w:jc w:val="left"/>
            </w:pPr>
            <w:r>
              <w:rPr>
                <w:sz w:val="19"/>
                <w:szCs w:val="19"/>
              </w:rPr>
              <w:t>DICLOFENACO SÓDICO 75MG/ 3ML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5F27FCA1"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C138D1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13.500</w:t>
            </w:r>
          </w:p>
        </w:tc>
        <w:tc>
          <w:tcPr>
            <w:tcW w:w="994" w:type="dxa"/>
            <w:tcBorders>
              <w:top w:val="single" w:sz="4" w:space="0" w:color="000000"/>
              <w:left w:val="single" w:sz="4" w:space="0" w:color="000000"/>
              <w:bottom w:val="single" w:sz="4" w:space="0" w:color="000000"/>
              <w:right w:val="single" w:sz="4" w:space="0" w:color="000000"/>
            </w:tcBorders>
            <w:vAlign w:val="center"/>
          </w:tcPr>
          <w:p w14:paraId="3517E18D" w14:textId="77777777" w:rsidR="00FF06AE" w:rsidRDefault="00FF06AE" w:rsidP="006B4425">
            <w:pPr>
              <w:pStyle w:val="normal1"/>
              <w:tabs>
                <w:tab w:val="left" w:pos="567"/>
                <w:tab w:val="left" w:pos="1843"/>
              </w:tabs>
              <w:spacing w:before="60" w:after="60" w:line="288" w:lineRule="auto"/>
              <w:jc w:val="center"/>
            </w:pPr>
            <w:r>
              <w:rPr>
                <w:sz w:val="19"/>
                <w:szCs w:val="19"/>
              </w:rPr>
              <w:t>2.500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034BB4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201A9E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819" w:type="dxa"/>
            <w:tcBorders>
              <w:top w:val="single" w:sz="4" w:space="0" w:color="000000"/>
              <w:left w:val="single" w:sz="4" w:space="0" w:color="000000"/>
              <w:bottom w:val="single" w:sz="4" w:space="0" w:color="000000"/>
              <w:right w:val="single" w:sz="4" w:space="0" w:color="000000"/>
            </w:tcBorders>
            <w:vAlign w:val="center"/>
          </w:tcPr>
          <w:p w14:paraId="04E0AAD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w:t>
            </w:r>
          </w:p>
        </w:tc>
      </w:tr>
      <w:tr w:rsidR="00FF06AE" w14:paraId="1253EF1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6B79A8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87</w:t>
            </w:r>
          </w:p>
        </w:tc>
        <w:tc>
          <w:tcPr>
            <w:tcW w:w="2550" w:type="dxa"/>
            <w:tcBorders>
              <w:top w:val="single" w:sz="4" w:space="0" w:color="000000"/>
              <w:left w:val="single" w:sz="4" w:space="0" w:color="000000"/>
              <w:bottom w:val="single" w:sz="4" w:space="0" w:color="000000"/>
              <w:right w:val="single" w:sz="4" w:space="0" w:color="000000"/>
            </w:tcBorders>
            <w:vAlign w:val="center"/>
          </w:tcPr>
          <w:p w14:paraId="4CAFA8FF" w14:textId="77777777" w:rsidR="00FF06AE" w:rsidRDefault="00FF06AE" w:rsidP="006B4425">
            <w:pPr>
              <w:pStyle w:val="normal1"/>
              <w:tabs>
                <w:tab w:val="left" w:pos="567"/>
                <w:tab w:val="left" w:pos="1843"/>
              </w:tabs>
              <w:spacing w:before="60" w:after="60" w:line="288" w:lineRule="auto"/>
              <w:jc w:val="left"/>
            </w:pPr>
            <w:r>
              <w:rPr>
                <w:sz w:val="19"/>
                <w:szCs w:val="19"/>
              </w:rPr>
              <w:t>DIGOXINA 0,25MG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9F31FD3"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F18855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ABF5FF2" w14:textId="77777777" w:rsidR="00FF06AE" w:rsidRDefault="00FF06AE" w:rsidP="006B4425">
            <w:pPr>
              <w:pStyle w:val="normal1"/>
              <w:tabs>
                <w:tab w:val="left" w:pos="567"/>
                <w:tab w:val="left" w:pos="1843"/>
              </w:tabs>
              <w:spacing w:before="60" w:after="60" w:line="288" w:lineRule="auto"/>
              <w:jc w:val="center"/>
            </w:pPr>
            <w:r>
              <w:rPr>
                <w:sz w:val="19"/>
                <w:szCs w:val="19"/>
              </w:rPr>
              <w:t>13.300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AD0B9D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476D29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6D7A928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w:t>
            </w:r>
          </w:p>
        </w:tc>
      </w:tr>
      <w:tr w:rsidR="00FF06AE" w14:paraId="6C578A9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907A85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88</w:t>
            </w:r>
          </w:p>
        </w:tc>
        <w:tc>
          <w:tcPr>
            <w:tcW w:w="2550" w:type="dxa"/>
            <w:tcBorders>
              <w:top w:val="single" w:sz="4" w:space="0" w:color="000000"/>
              <w:left w:val="single" w:sz="4" w:space="0" w:color="000000"/>
              <w:bottom w:val="single" w:sz="4" w:space="0" w:color="000000"/>
              <w:right w:val="single" w:sz="4" w:space="0" w:color="000000"/>
            </w:tcBorders>
            <w:vAlign w:val="center"/>
          </w:tcPr>
          <w:p w14:paraId="75D29FF2" w14:textId="77777777" w:rsidR="00FF06AE" w:rsidRDefault="00FF06AE" w:rsidP="006B4425">
            <w:pPr>
              <w:pStyle w:val="normal1"/>
              <w:tabs>
                <w:tab w:val="left" w:pos="567"/>
                <w:tab w:val="left" w:pos="1843"/>
              </w:tabs>
              <w:spacing w:before="60" w:after="60" w:line="288" w:lineRule="auto"/>
              <w:jc w:val="left"/>
            </w:pPr>
            <w:r>
              <w:rPr>
                <w:sz w:val="19"/>
                <w:szCs w:val="19"/>
              </w:rPr>
              <w:t>DIMENIDRINATO 50MG + CLOR.PIRIDOXINA 50MG/1ML INJETÁVEL AMPOLA 1ML</w:t>
            </w:r>
          </w:p>
        </w:tc>
        <w:tc>
          <w:tcPr>
            <w:tcW w:w="567" w:type="dxa"/>
            <w:tcBorders>
              <w:top w:val="single" w:sz="4" w:space="0" w:color="000000"/>
              <w:left w:val="single" w:sz="4" w:space="0" w:color="000000"/>
              <w:bottom w:val="single" w:sz="4" w:space="0" w:color="000000"/>
              <w:right w:val="single" w:sz="4" w:space="0" w:color="000000"/>
            </w:tcBorders>
            <w:vAlign w:val="center"/>
          </w:tcPr>
          <w:p w14:paraId="2C4EEE8B"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6B22061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34F7D2A" w14:textId="77777777" w:rsidR="00FF06AE" w:rsidRDefault="00FF06AE" w:rsidP="006B4425">
            <w:pPr>
              <w:pStyle w:val="normal1"/>
              <w:tabs>
                <w:tab w:val="left" w:pos="567"/>
                <w:tab w:val="left" w:pos="1843"/>
              </w:tabs>
              <w:spacing w:before="60" w:after="60" w:line="288" w:lineRule="auto"/>
              <w:jc w:val="center"/>
            </w:pPr>
            <w:r>
              <w:rPr>
                <w:sz w:val="19"/>
                <w:szCs w:val="19"/>
              </w:rPr>
              <w:t>800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B8176B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0B44F1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c>
          <w:tcPr>
            <w:tcW w:w="819" w:type="dxa"/>
            <w:tcBorders>
              <w:top w:val="single" w:sz="4" w:space="0" w:color="000000"/>
              <w:left w:val="single" w:sz="4" w:space="0" w:color="000000"/>
              <w:bottom w:val="single" w:sz="4" w:space="0" w:color="000000"/>
              <w:right w:val="single" w:sz="4" w:space="0" w:color="000000"/>
            </w:tcBorders>
            <w:vAlign w:val="center"/>
          </w:tcPr>
          <w:p w14:paraId="004B85C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r>
      <w:tr w:rsidR="00FF06AE" w14:paraId="7707B3C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56BB8C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89</w:t>
            </w:r>
          </w:p>
        </w:tc>
        <w:tc>
          <w:tcPr>
            <w:tcW w:w="2550" w:type="dxa"/>
            <w:tcBorders>
              <w:top w:val="single" w:sz="4" w:space="0" w:color="000000"/>
              <w:left w:val="single" w:sz="4" w:space="0" w:color="000000"/>
              <w:bottom w:val="single" w:sz="4" w:space="0" w:color="000000"/>
              <w:right w:val="single" w:sz="4" w:space="0" w:color="000000"/>
            </w:tcBorders>
            <w:vAlign w:val="center"/>
          </w:tcPr>
          <w:p w14:paraId="409C0235" w14:textId="77777777" w:rsidR="00FF06AE" w:rsidRDefault="00FF06AE" w:rsidP="006B4425">
            <w:pPr>
              <w:pStyle w:val="normal1"/>
              <w:tabs>
                <w:tab w:val="left" w:pos="567"/>
                <w:tab w:val="left" w:pos="1843"/>
              </w:tabs>
              <w:spacing w:before="60" w:after="60" w:line="288" w:lineRule="auto"/>
              <w:jc w:val="left"/>
            </w:pPr>
            <w:r>
              <w:rPr>
                <w:sz w:val="19"/>
                <w:szCs w:val="19"/>
              </w:rPr>
              <w:t>DIOSMINA 450MG + HESPERIDINA 50MG COMPRIMIDO</w:t>
            </w:r>
          </w:p>
        </w:tc>
        <w:tc>
          <w:tcPr>
            <w:tcW w:w="567" w:type="dxa"/>
            <w:tcBorders>
              <w:top w:val="single" w:sz="4" w:space="0" w:color="000000"/>
              <w:left w:val="single" w:sz="4" w:space="0" w:color="000000"/>
              <w:bottom w:val="single" w:sz="4" w:space="0" w:color="000000"/>
              <w:right w:val="single" w:sz="4" w:space="0" w:color="000000"/>
            </w:tcBorders>
            <w:vAlign w:val="center"/>
          </w:tcPr>
          <w:p w14:paraId="3C0D7E5A"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CB5070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7DB8A8E" w14:textId="77777777" w:rsidR="00FF06AE" w:rsidRDefault="00FF06AE" w:rsidP="006B4425">
            <w:pPr>
              <w:pStyle w:val="normal1"/>
              <w:tabs>
                <w:tab w:val="left" w:pos="567"/>
                <w:tab w:val="left" w:pos="1843"/>
              </w:tabs>
              <w:spacing w:before="60" w:after="60" w:line="288" w:lineRule="auto"/>
              <w:jc w:val="center"/>
            </w:pPr>
            <w:r>
              <w:rPr>
                <w:sz w:val="19"/>
                <w:szCs w:val="19"/>
              </w:rPr>
              <w:t>300.000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C5F62E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261C80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6C43906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62.000</w:t>
            </w:r>
          </w:p>
        </w:tc>
      </w:tr>
      <w:tr w:rsidR="00FF06AE" w14:paraId="7A23E43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D88DCF0" w14:textId="77777777" w:rsidR="00FF06AE" w:rsidRDefault="00FF06AE" w:rsidP="006B4425">
            <w:pPr>
              <w:pStyle w:val="normal1"/>
              <w:tabs>
                <w:tab w:val="left" w:pos="567"/>
                <w:tab w:val="left" w:pos="1843"/>
              </w:tabs>
              <w:spacing w:before="60" w:after="60" w:line="288" w:lineRule="auto"/>
              <w:jc w:val="center"/>
              <w:rPr>
                <w:color w:val="000000"/>
                <w:sz w:val="19"/>
                <w:szCs w:val="19"/>
              </w:rPr>
            </w:pPr>
            <w:r>
              <w:rPr>
                <w:color w:val="000000"/>
                <w:sz w:val="19"/>
                <w:szCs w:val="19"/>
              </w:rPr>
              <w:t>90</w:t>
            </w:r>
          </w:p>
        </w:tc>
        <w:tc>
          <w:tcPr>
            <w:tcW w:w="2550" w:type="dxa"/>
            <w:tcBorders>
              <w:top w:val="single" w:sz="4" w:space="0" w:color="000000"/>
              <w:left w:val="single" w:sz="4" w:space="0" w:color="000000"/>
              <w:bottom w:val="single" w:sz="4" w:space="0" w:color="000000"/>
              <w:right w:val="single" w:sz="4" w:space="0" w:color="000000"/>
            </w:tcBorders>
            <w:vAlign w:val="center"/>
          </w:tcPr>
          <w:p w14:paraId="0690E8F0" w14:textId="77777777" w:rsidR="00FF06AE" w:rsidRDefault="00FF06AE" w:rsidP="006B4425">
            <w:pPr>
              <w:pStyle w:val="normal1"/>
              <w:tabs>
                <w:tab w:val="left" w:pos="567"/>
                <w:tab w:val="left" w:pos="1843"/>
              </w:tabs>
              <w:spacing w:before="60" w:after="60" w:line="288" w:lineRule="auto"/>
              <w:jc w:val="left"/>
            </w:pPr>
            <w:r>
              <w:rPr>
                <w:sz w:val="19"/>
                <w:szCs w:val="19"/>
              </w:rPr>
              <w:t>DIPIRONA SÓDICA 500MG/ ML GOTAS – FRASCO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0044FB82"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7171662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6696574" w14:textId="77777777" w:rsidR="00FF06AE" w:rsidRDefault="00FF06AE" w:rsidP="006B4425">
            <w:pPr>
              <w:pStyle w:val="normal1"/>
              <w:tabs>
                <w:tab w:val="left" w:pos="567"/>
                <w:tab w:val="left" w:pos="1843"/>
              </w:tabs>
              <w:spacing w:before="60" w:after="60" w:line="288" w:lineRule="auto"/>
              <w:jc w:val="center"/>
            </w:pPr>
            <w:r>
              <w:rPr>
                <w:sz w:val="19"/>
                <w:szCs w:val="19"/>
              </w:rPr>
              <w:t>60.000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465CF4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0CEDE1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B2A203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w:t>
            </w:r>
          </w:p>
        </w:tc>
      </w:tr>
      <w:tr w:rsidR="00FF06AE" w14:paraId="3A27FAF3" w14:textId="77777777" w:rsidTr="006B4425">
        <w:tc>
          <w:tcPr>
            <w:tcW w:w="596" w:type="dxa"/>
            <w:tcBorders>
              <w:left w:val="single" w:sz="4" w:space="0" w:color="000000"/>
              <w:bottom w:val="single" w:sz="4" w:space="0" w:color="000000"/>
              <w:right w:val="single" w:sz="4" w:space="0" w:color="000000"/>
            </w:tcBorders>
            <w:vAlign w:val="center"/>
          </w:tcPr>
          <w:p w14:paraId="4DF69E7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91</w:t>
            </w:r>
          </w:p>
        </w:tc>
        <w:tc>
          <w:tcPr>
            <w:tcW w:w="2550" w:type="dxa"/>
            <w:tcBorders>
              <w:left w:val="single" w:sz="4" w:space="0" w:color="000000"/>
              <w:bottom w:val="single" w:sz="4" w:space="0" w:color="000000"/>
              <w:right w:val="single" w:sz="4" w:space="0" w:color="000000"/>
            </w:tcBorders>
            <w:vAlign w:val="center"/>
          </w:tcPr>
          <w:p w14:paraId="092B2E81" w14:textId="77777777" w:rsidR="00FF06AE" w:rsidRDefault="00FF06AE" w:rsidP="006B4425">
            <w:pPr>
              <w:pStyle w:val="normal1"/>
              <w:tabs>
                <w:tab w:val="left" w:pos="567"/>
                <w:tab w:val="left" w:pos="1843"/>
              </w:tabs>
              <w:spacing w:before="60" w:after="60" w:line="288" w:lineRule="auto"/>
              <w:jc w:val="left"/>
            </w:pPr>
            <w:r>
              <w:rPr>
                <w:sz w:val="19"/>
                <w:szCs w:val="19"/>
              </w:rPr>
              <w:t>DIPIRONA SÓDICA 1GR/ 2ML</w:t>
            </w:r>
            <w:r>
              <w:rPr>
                <w:sz w:val="19"/>
                <w:szCs w:val="19"/>
              </w:rPr>
              <w:br/>
              <w:t>INJETÁVEL</w:t>
            </w:r>
          </w:p>
        </w:tc>
        <w:tc>
          <w:tcPr>
            <w:tcW w:w="567" w:type="dxa"/>
            <w:tcBorders>
              <w:left w:val="single" w:sz="4" w:space="0" w:color="000000"/>
              <w:bottom w:val="single" w:sz="4" w:space="0" w:color="000000"/>
              <w:right w:val="single" w:sz="4" w:space="0" w:color="000000"/>
            </w:tcBorders>
            <w:vAlign w:val="center"/>
          </w:tcPr>
          <w:p w14:paraId="58A3BF76"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left w:val="single" w:sz="4" w:space="0" w:color="000000"/>
              <w:bottom w:val="single" w:sz="4" w:space="0" w:color="000000"/>
              <w:right w:val="single" w:sz="4" w:space="0" w:color="000000"/>
            </w:tcBorders>
            <w:vAlign w:val="center"/>
          </w:tcPr>
          <w:p w14:paraId="1CF4FF5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16.000</w:t>
            </w:r>
          </w:p>
        </w:tc>
        <w:tc>
          <w:tcPr>
            <w:tcW w:w="994" w:type="dxa"/>
            <w:tcBorders>
              <w:left w:val="single" w:sz="4" w:space="0" w:color="000000"/>
              <w:bottom w:val="single" w:sz="4" w:space="0" w:color="000000"/>
              <w:right w:val="single" w:sz="4" w:space="0" w:color="000000"/>
            </w:tcBorders>
            <w:vAlign w:val="center"/>
          </w:tcPr>
          <w:p w14:paraId="7DF46E8A" w14:textId="77777777" w:rsidR="00FF06AE" w:rsidRDefault="00FF06AE" w:rsidP="006B4425">
            <w:pPr>
              <w:pStyle w:val="normal1"/>
              <w:tabs>
                <w:tab w:val="left" w:pos="567"/>
                <w:tab w:val="left" w:pos="1843"/>
              </w:tabs>
              <w:spacing w:before="60" w:after="60" w:line="288" w:lineRule="auto"/>
              <w:jc w:val="center"/>
            </w:pPr>
            <w:r>
              <w:rPr>
                <w:sz w:val="19"/>
                <w:szCs w:val="19"/>
              </w:rPr>
              <w:t>5.300</w:t>
            </w:r>
          </w:p>
        </w:tc>
        <w:tc>
          <w:tcPr>
            <w:tcW w:w="1417" w:type="dxa"/>
            <w:tcBorders>
              <w:left w:val="single" w:sz="4" w:space="0" w:color="000000"/>
              <w:bottom w:val="single" w:sz="4" w:space="0" w:color="000000"/>
              <w:right w:val="single" w:sz="4" w:space="0" w:color="000000"/>
            </w:tcBorders>
            <w:vAlign w:val="center"/>
          </w:tcPr>
          <w:p w14:paraId="25419E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left w:val="single" w:sz="4" w:space="0" w:color="000000"/>
              <w:bottom w:val="single" w:sz="4" w:space="0" w:color="000000"/>
              <w:right w:val="single" w:sz="4" w:space="0" w:color="000000"/>
            </w:tcBorders>
            <w:vAlign w:val="center"/>
          </w:tcPr>
          <w:p w14:paraId="6164535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5.300</w:t>
            </w:r>
          </w:p>
        </w:tc>
        <w:tc>
          <w:tcPr>
            <w:tcW w:w="819" w:type="dxa"/>
            <w:tcBorders>
              <w:left w:val="single" w:sz="4" w:space="0" w:color="000000"/>
              <w:bottom w:val="single" w:sz="4" w:space="0" w:color="000000"/>
              <w:right w:val="single" w:sz="4" w:space="0" w:color="000000"/>
            </w:tcBorders>
            <w:vAlign w:val="center"/>
          </w:tcPr>
          <w:p w14:paraId="60DDDB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1.300</w:t>
            </w:r>
          </w:p>
        </w:tc>
      </w:tr>
      <w:tr w:rsidR="00FF06AE" w14:paraId="1E6BA46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AD3159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92</w:t>
            </w:r>
          </w:p>
        </w:tc>
        <w:tc>
          <w:tcPr>
            <w:tcW w:w="2550" w:type="dxa"/>
            <w:tcBorders>
              <w:top w:val="single" w:sz="4" w:space="0" w:color="000000"/>
              <w:left w:val="single" w:sz="4" w:space="0" w:color="000000"/>
              <w:bottom w:val="single" w:sz="4" w:space="0" w:color="000000"/>
              <w:right w:val="single" w:sz="4" w:space="0" w:color="000000"/>
            </w:tcBorders>
            <w:vAlign w:val="center"/>
          </w:tcPr>
          <w:p w14:paraId="7EF02F79" w14:textId="77777777" w:rsidR="00FF06AE" w:rsidRDefault="00FF06AE" w:rsidP="006B4425">
            <w:pPr>
              <w:pStyle w:val="normal1"/>
              <w:tabs>
                <w:tab w:val="left" w:pos="567"/>
                <w:tab w:val="left" w:pos="1843"/>
              </w:tabs>
              <w:spacing w:before="60" w:after="60" w:line="288" w:lineRule="auto"/>
              <w:jc w:val="left"/>
            </w:pPr>
            <w:r>
              <w:rPr>
                <w:sz w:val="19"/>
                <w:szCs w:val="19"/>
              </w:rPr>
              <w:t>DIPIRONA SÓDICA 500MG</w:t>
            </w:r>
          </w:p>
        </w:tc>
        <w:tc>
          <w:tcPr>
            <w:tcW w:w="567" w:type="dxa"/>
            <w:tcBorders>
              <w:top w:val="single" w:sz="4" w:space="0" w:color="000000"/>
              <w:left w:val="single" w:sz="4" w:space="0" w:color="000000"/>
              <w:bottom w:val="single" w:sz="4" w:space="0" w:color="000000"/>
              <w:right w:val="single" w:sz="4" w:space="0" w:color="000000"/>
            </w:tcBorders>
            <w:vAlign w:val="center"/>
          </w:tcPr>
          <w:p w14:paraId="5F5A2B31"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2137E8E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8EF4B58" w14:textId="77777777" w:rsidR="00FF06AE" w:rsidRDefault="00FF06AE" w:rsidP="006B4425">
            <w:pPr>
              <w:pStyle w:val="normal1"/>
              <w:tabs>
                <w:tab w:val="left" w:pos="567"/>
                <w:tab w:val="left" w:pos="1843"/>
              </w:tabs>
              <w:spacing w:before="60" w:after="60" w:line="288" w:lineRule="auto"/>
              <w:jc w:val="center"/>
            </w:pPr>
            <w:r>
              <w:rPr>
                <w:sz w:val="19"/>
                <w:szCs w:val="19"/>
              </w:rPr>
              <w:t>200.000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F2A763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B05F09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DEB14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w:t>
            </w:r>
          </w:p>
        </w:tc>
      </w:tr>
      <w:tr w:rsidR="00FF06AE" w14:paraId="1FD79F84" w14:textId="77777777" w:rsidTr="006B4425">
        <w:tc>
          <w:tcPr>
            <w:tcW w:w="596" w:type="dxa"/>
            <w:tcBorders>
              <w:left w:val="single" w:sz="4" w:space="0" w:color="000000"/>
              <w:bottom w:val="single" w:sz="4" w:space="0" w:color="000000"/>
              <w:right w:val="single" w:sz="4" w:space="0" w:color="000000"/>
            </w:tcBorders>
            <w:vAlign w:val="center"/>
          </w:tcPr>
          <w:p w14:paraId="228F2A8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93</w:t>
            </w:r>
          </w:p>
        </w:tc>
        <w:tc>
          <w:tcPr>
            <w:tcW w:w="2550" w:type="dxa"/>
            <w:tcBorders>
              <w:left w:val="single" w:sz="4" w:space="0" w:color="000000"/>
              <w:bottom w:val="single" w:sz="4" w:space="0" w:color="000000"/>
              <w:right w:val="single" w:sz="4" w:space="0" w:color="000000"/>
            </w:tcBorders>
            <w:vAlign w:val="center"/>
          </w:tcPr>
          <w:p w14:paraId="695E9950" w14:textId="77777777" w:rsidR="00FF06AE" w:rsidRDefault="00FF06AE" w:rsidP="006B4425">
            <w:pPr>
              <w:pStyle w:val="normal1"/>
              <w:tabs>
                <w:tab w:val="left" w:pos="567"/>
                <w:tab w:val="left" w:pos="1843"/>
              </w:tabs>
              <w:spacing w:before="60" w:after="60" w:line="288" w:lineRule="auto"/>
              <w:jc w:val="left"/>
            </w:pPr>
            <w:r>
              <w:rPr>
                <w:sz w:val="19"/>
                <w:szCs w:val="19"/>
              </w:rPr>
              <w:t>DIPIRONA SÓDICA 500MG/ ML GOTAS – FRASCO 10ML</w:t>
            </w:r>
          </w:p>
        </w:tc>
        <w:tc>
          <w:tcPr>
            <w:tcW w:w="567" w:type="dxa"/>
            <w:tcBorders>
              <w:left w:val="single" w:sz="4" w:space="0" w:color="000000"/>
              <w:bottom w:val="single" w:sz="4" w:space="0" w:color="000000"/>
              <w:right w:val="single" w:sz="4" w:space="0" w:color="000000"/>
            </w:tcBorders>
            <w:vAlign w:val="center"/>
          </w:tcPr>
          <w:p w14:paraId="6D2C74F7"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left w:val="single" w:sz="4" w:space="0" w:color="000000"/>
              <w:bottom w:val="single" w:sz="4" w:space="0" w:color="000000"/>
              <w:right w:val="single" w:sz="4" w:space="0" w:color="000000"/>
            </w:tcBorders>
            <w:vAlign w:val="center"/>
          </w:tcPr>
          <w:p w14:paraId="5D901EF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c>
          <w:tcPr>
            <w:tcW w:w="994" w:type="dxa"/>
            <w:tcBorders>
              <w:left w:val="single" w:sz="4" w:space="0" w:color="000000"/>
              <w:bottom w:val="single" w:sz="4" w:space="0" w:color="000000"/>
              <w:right w:val="single" w:sz="4" w:space="0" w:color="000000"/>
            </w:tcBorders>
            <w:vAlign w:val="center"/>
          </w:tcPr>
          <w:p w14:paraId="7CFFDD16" w14:textId="77777777" w:rsidR="00FF06AE" w:rsidRDefault="00FF06AE" w:rsidP="006B4425">
            <w:pPr>
              <w:pStyle w:val="normal1"/>
              <w:tabs>
                <w:tab w:val="left" w:pos="567"/>
                <w:tab w:val="left" w:pos="1843"/>
              </w:tabs>
              <w:spacing w:before="60" w:after="60" w:line="288" w:lineRule="auto"/>
              <w:jc w:val="center"/>
            </w:pPr>
            <w:r>
              <w:rPr>
                <w:sz w:val="19"/>
                <w:szCs w:val="19"/>
              </w:rPr>
              <w:t>80.000</w:t>
            </w:r>
          </w:p>
        </w:tc>
        <w:tc>
          <w:tcPr>
            <w:tcW w:w="1417" w:type="dxa"/>
            <w:tcBorders>
              <w:left w:val="single" w:sz="4" w:space="0" w:color="000000"/>
              <w:bottom w:val="single" w:sz="4" w:space="0" w:color="000000"/>
              <w:right w:val="single" w:sz="4" w:space="0" w:color="000000"/>
            </w:tcBorders>
            <w:vAlign w:val="center"/>
          </w:tcPr>
          <w:p w14:paraId="7ED1978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left w:val="single" w:sz="4" w:space="0" w:color="000000"/>
              <w:bottom w:val="single" w:sz="4" w:space="0" w:color="000000"/>
              <w:right w:val="single" w:sz="4" w:space="0" w:color="000000"/>
            </w:tcBorders>
            <w:vAlign w:val="center"/>
          </w:tcPr>
          <w:p w14:paraId="49AE8CF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80.000</w:t>
            </w:r>
          </w:p>
        </w:tc>
        <w:tc>
          <w:tcPr>
            <w:tcW w:w="819" w:type="dxa"/>
            <w:tcBorders>
              <w:left w:val="single" w:sz="4" w:space="0" w:color="000000"/>
              <w:bottom w:val="single" w:sz="4" w:space="0" w:color="000000"/>
              <w:right w:val="single" w:sz="4" w:space="0" w:color="000000"/>
            </w:tcBorders>
            <w:vAlign w:val="center"/>
          </w:tcPr>
          <w:p w14:paraId="48632D8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w:t>
            </w:r>
          </w:p>
        </w:tc>
      </w:tr>
      <w:tr w:rsidR="00FF06AE" w14:paraId="5A75333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E0F594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94</w:t>
            </w:r>
          </w:p>
        </w:tc>
        <w:tc>
          <w:tcPr>
            <w:tcW w:w="2550" w:type="dxa"/>
            <w:tcBorders>
              <w:top w:val="single" w:sz="4" w:space="0" w:color="000000"/>
              <w:left w:val="single" w:sz="4" w:space="0" w:color="000000"/>
              <w:bottom w:val="single" w:sz="4" w:space="0" w:color="000000"/>
              <w:right w:val="single" w:sz="4" w:space="0" w:color="000000"/>
            </w:tcBorders>
            <w:vAlign w:val="center"/>
          </w:tcPr>
          <w:p w14:paraId="1DDFE556" w14:textId="77777777" w:rsidR="00FF06AE" w:rsidRDefault="00FF06AE" w:rsidP="006B4425">
            <w:pPr>
              <w:pStyle w:val="normal1"/>
              <w:tabs>
                <w:tab w:val="left" w:pos="567"/>
                <w:tab w:val="left" w:pos="1843"/>
              </w:tabs>
              <w:spacing w:before="60" w:after="60" w:line="288" w:lineRule="auto"/>
              <w:jc w:val="left"/>
            </w:pPr>
            <w:r>
              <w:rPr>
                <w:sz w:val="19"/>
                <w:szCs w:val="19"/>
              </w:rPr>
              <w:t>DIPROPIONATO DE BETAMETASONA 5MG/ FOSFATO DISSÓDICO DE BETAMETASONA 2MG/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316DDC1A"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5EA18C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691B69A" w14:textId="77777777" w:rsidR="00FF06AE" w:rsidRDefault="00FF06AE" w:rsidP="006B4425">
            <w:pPr>
              <w:pStyle w:val="normal1"/>
              <w:tabs>
                <w:tab w:val="left" w:pos="567"/>
                <w:tab w:val="left" w:pos="1843"/>
              </w:tabs>
              <w:spacing w:before="60" w:after="60" w:line="288" w:lineRule="auto"/>
              <w:jc w:val="center"/>
            </w:pPr>
            <w:r>
              <w:rPr>
                <w:sz w:val="19"/>
                <w:szCs w:val="19"/>
              </w:rPr>
              <w:t>2.600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F17195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43438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2.600</w:t>
            </w:r>
          </w:p>
        </w:tc>
        <w:tc>
          <w:tcPr>
            <w:tcW w:w="819" w:type="dxa"/>
            <w:tcBorders>
              <w:top w:val="single" w:sz="4" w:space="0" w:color="000000"/>
              <w:left w:val="single" w:sz="4" w:space="0" w:color="000000"/>
              <w:bottom w:val="single" w:sz="4" w:space="0" w:color="000000"/>
              <w:right w:val="single" w:sz="4" w:space="0" w:color="000000"/>
            </w:tcBorders>
            <w:vAlign w:val="center"/>
          </w:tcPr>
          <w:p w14:paraId="226010E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w:t>
            </w:r>
          </w:p>
        </w:tc>
      </w:tr>
      <w:tr w:rsidR="00FF06AE" w14:paraId="3A366B6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D3B129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95</w:t>
            </w:r>
          </w:p>
        </w:tc>
        <w:tc>
          <w:tcPr>
            <w:tcW w:w="2550" w:type="dxa"/>
            <w:tcBorders>
              <w:top w:val="single" w:sz="4" w:space="0" w:color="000000"/>
              <w:left w:val="single" w:sz="4" w:space="0" w:color="000000"/>
              <w:bottom w:val="single" w:sz="4" w:space="0" w:color="000000"/>
              <w:right w:val="single" w:sz="4" w:space="0" w:color="000000"/>
            </w:tcBorders>
            <w:vAlign w:val="center"/>
          </w:tcPr>
          <w:p w14:paraId="3E44C827" w14:textId="77777777" w:rsidR="00FF06AE" w:rsidRDefault="00FF06AE" w:rsidP="006B4425">
            <w:pPr>
              <w:pStyle w:val="normal1"/>
              <w:tabs>
                <w:tab w:val="left" w:pos="567"/>
                <w:tab w:val="left" w:pos="1843"/>
              </w:tabs>
              <w:spacing w:before="60" w:after="60" w:line="288" w:lineRule="auto"/>
              <w:jc w:val="left"/>
            </w:pPr>
            <w:r>
              <w:rPr>
                <w:sz w:val="19"/>
                <w:szCs w:val="19"/>
              </w:rPr>
              <w:t>DOPAMINA CLOR. 50MG/ 10ML</w:t>
            </w:r>
          </w:p>
        </w:tc>
        <w:tc>
          <w:tcPr>
            <w:tcW w:w="567" w:type="dxa"/>
            <w:tcBorders>
              <w:top w:val="single" w:sz="4" w:space="0" w:color="000000"/>
              <w:left w:val="single" w:sz="4" w:space="0" w:color="000000"/>
              <w:bottom w:val="single" w:sz="4" w:space="0" w:color="000000"/>
              <w:right w:val="single" w:sz="4" w:space="0" w:color="000000"/>
            </w:tcBorders>
            <w:vAlign w:val="center"/>
          </w:tcPr>
          <w:p w14:paraId="6FBF5AD4"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B0C6EF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c>
          <w:tcPr>
            <w:tcW w:w="994" w:type="dxa"/>
            <w:tcBorders>
              <w:top w:val="single" w:sz="4" w:space="0" w:color="000000"/>
              <w:left w:val="single" w:sz="4" w:space="0" w:color="000000"/>
              <w:bottom w:val="single" w:sz="4" w:space="0" w:color="000000"/>
              <w:right w:val="single" w:sz="4" w:space="0" w:color="000000"/>
            </w:tcBorders>
            <w:vAlign w:val="center"/>
          </w:tcPr>
          <w:p w14:paraId="470A3F51" w14:textId="77777777" w:rsidR="00FF06AE" w:rsidRDefault="00FF06AE" w:rsidP="006B4425">
            <w:pPr>
              <w:pStyle w:val="normal1"/>
              <w:tabs>
                <w:tab w:val="left" w:pos="567"/>
                <w:tab w:val="left" w:pos="1843"/>
              </w:tabs>
              <w:spacing w:before="60" w:after="60" w:line="288" w:lineRule="auto"/>
              <w:jc w:val="center"/>
            </w:pPr>
            <w:r>
              <w:rPr>
                <w:sz w:val="19"/>
                <w:szCs w:val="19"/>
              </w:rPr>
              <w:t>60</w:t>
            </w:r>
          </w:p>
        </w:tc>
        <w:tc>
          <w:tcPr>
            <w:tcW w:w="1417" w:type="dxa"/>
            <w:tcBorders>
              <w:top w:val="single" w:sz="4" w:space="0" w:color="000000"/>
              <w:left w:val="single" w:sz="4" w:space="0" w:color="000000"/>
              <w:bottom w:val="single" w:sz="4" w:space="0" w:color="000000"/>
              <w:right w:val="single" w:sz="4" w:space="0" w:color="000000"/>
            </w:tcBorders>
            <w:vAlign w:val="center"/>
          </w:tcPr>
          <w:p w14:paraId="6F2BDFB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13343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c>
          <w:tcPr>
            <w:tcW w:w="819" w:type="dxa"/>
            <w:tcBorders>
              <w:top w:val="single" w:sz="4" w:space="0" w:color="000000"/>
              <w:left w:val="single" w:sz="4" w:space="0" w:color="000000"/>
              <w:bottom w:val="single" w:sz="4" w:space="0" w:color="000000"/>
              <w:right w:val="single" w:sz="4" w:space="0" w:color="000000"/>
            </w:tcBorders>
            <w:vAlign w:val="center"/>
          </w:tcPr>
          <w:p w14:paraId="26A8F11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w:t>
            </w:r>
          </w:p>
        </w:tc>
      </w:tr>
      <w:tr w:rsidR="00FF06AE" w14:paraId="395C060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4C2540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96</w:t>
            </w:r>
          </w:p>
        </w:tc>
        <w:tc>
          <w:tcPr>
            <w:tcW w:w="2550" w:type="dxa"/>
            <w:tcBorders>
              <w:top w:val="single" w:sz="4" w:space="0" w:color="000000"/>
              <w:left w:val="single" w:sz="4" w:space="0" w:color="000000"/>
              <w:bottom w:val="single" w:sz="4" w:space="0" w:color="000000"/>
              <w:right w:val="single" w:sz="4" w:space="0" w:color="000000"/>
            </w:tcBorders>
            <w:vAlign w:val="center"/>
          </w:tcPr>
          <w:p w14:paraId="3E1E3C00" w14:textId="77777777" w:rsidR="00FF06AE" w:rsidRDefault="00FF06AE" w:rsidP="006B4425">
            <w:pPr>
              <w:pStyle w:val="normal1"/>
              <w:tabs>
                <w:tab w:val="left" w:pos="567"/>
                <w:tab w:val="left" w:pos="1843"/>
              </w:tabs>
              <w:spacing w:before="60" w:after="60" w:line="288" w:lineRule="auto"/>
              <w:jc w:val="left"/>
            </w:pPr>
            <w:r>
              <w:rPr>
                <w:sz w:val="19"/>
                <w:szCs w:val="19"/>
              </w:rPr>
              <w:t>DOXAZOSINA 2MG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8F0B35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51C638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D21F201" w14:textId="77777777" w:rsidR="00FF06AE" w:rsidRDefault="00FF06AE" w:rsidP="006B4425">
            <w:pPr>
              <w:pStyle w:val="normal1"/>
              <w:tabs>
                <w:tab w:val="left" w:pos="567"/>
                <w:tab w:val="left" w:pos="1843"/>
              </w:tabs>
              <w:spacing w:before="60" w:after="60" w:line="288" w:lineRule="auto"/>
              <w:jc w:val="center"/>
            </w:pPr>
            <w:r>
              <w:rPr>
                <w:sz w:val="19"/>
                <w:szCs w:val="19"/>
              </w:rPr>
              <w:t>66.000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A4DD54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6FCA2A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66.000</w:t>
            </w:r>
          </w:p>
        </w:tc>
        <w:tc>
          <w:tcPr>
            <w:tcW w:w="819" w:type="dxa"/>
            <w:tcBorders>
              <w:top w:val="single" w:sz="4" w:space="0" w:color="000000"/>
              <w:left w:val="single" w:sz="4" w:space="0" w:color="000000"/>
              <w:bottom w:val="single" w:sz="4" w:space="0" w:color="000000"/>
              <w:right w:val="single" w:sz="4" w:space="0" w:color="000000"/>
            </w:tcBorders>
            <w:vAlign w:val="center"/>
          </w:tcPr>
          <w:p w14:paraId="34F86C3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16.600</w:t>
            </w:r>
          </w:p>
        </w:tc>
      </w:tr>
      <w:tr w:rsidR="00FF06AE" w14:paraId="580018EC"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A60B73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97</w:t>
            </w:r>
          </w:p>
        </w:tc>
        <w:tc>
          <w:tcPr>
            <w:tcW w:w="2550" w:type="dxa"/>
            <w:tcBorders>
              <w:top w:val="single" w:sz="4" w:space="0" w:color="000000"/>
              <w:left w:val="single" w:sz="4" w:space="0" w:color="000000"/>
              <w:bottom w:val="single" w:sz="4" w:space="0" w:color="000000"/>
              <w:right w:val="single" w:sz="4" w:space="0" w:color="000000"/>
            </w:tcBorders>
            <w:vAlign w:val="center"/>
          </w:tcPr>
          <w:p w14:paraId="0B610C40" w14:textId="77777777" w:rsidR="00FF06AE" w:rsidRDefault="00FF06AE" w:rsidP="006B4425">
            <w:pPr>
              <w:pStyle w:val="normal1"/>
              <w:tabs>
                <w:tab w:val="left" w:pos="567"/>
                <w:tab w:val="left" w:pos="1843"/>
              </w:tabs>
              <w:spacing w:before="60" w:after="60" w:line="288" w:lineRule="auto"/>
              <w:jc w:val="left"/>
            </w:pPr>
            <w:r>
              <w:rPr>
                <w:sz w:val="19"/>
                <w:szCs w:val="19"/>
              </w:rPr>
              <w:t>DOXICICLINA 100MG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51FBC3B"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D84FA2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17C7D8A" w14:textId="77777777" w:rsidR="00FF06AE" w:rsidRDefault="00FF06AE" w:rsidP="006B4425">
            <w:pPr>
              <w:pStyle w:val="normal1"/>
              <w:tabs>
                <w:tab w:val="left" w:pos="567"/>
                <w:tab w:val="left" w:pos="1843"/>
              </w:tabs>
              <w:spacing w:before="60" w:after="60" w:line="288" w:lineRule="auto"/>
              <w:jc w:val="center"/>
            </w:pPr>
            <w:r>
              <w:rPr>
                <w:sz w:val="19"/>
                <w:szCs w:val="19"/>
              </w:rPr>
              <w:t>7.200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FE8B76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DD1B57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7.200</w:t>
            </w:r>
          </w:p>
        </w:tc>
        <w:tc>
          <w:tcPr>
            <w:tcW w:w="819" w:type="dxa"/>
            <w:tcBorders>
              <w:top w:val="single" w:sz="4" w:space="0" w:color="000000"/>
              <w:left w:val="single" w:sz="4" w:space="0" w:color="000000"/>
              <w:bottom w:val="single" w:sz="4" w:space="0" w:color="000000"/>
              <w:right w:val="single" w:sz="4" w:space="0" w:color="000000"/>
            </w:tcBorders>
            <w:vAlign w:val="center"/>
          </w:tcPr>
          <w:p w14:paraId="312AF4D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w:t>
            </w:r>
          </w:p>
        </w:tc>
      </w:tr>
      <w:tr w:rsidR="00FF06AE" w14:paraId="2F664C1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6C90BC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98</w:t>
            </w:r>
          </w:p>
        </w:tc>
        <w:tc>
          <w:tcPr>
            <w:tcW w:w="2550" w:type="dxa"/>
            <w:tcBorders>
              <w:top w:val="single" w:sz="4" w:space="0" w:color="000000"/>
              <w:left w:val="single" w:sz="4" w:space="0" w:color="000000"/>
              <w:bottom w:val="single" w:sz="4" w:space="0" w:color="000000"/>
              <w:right w:val="single" w:sz="4" w:space="0" w:color="000000"/>
            </w:tcBorders>
            <w:vAlign w:val="center"/>
          </w:tcPr>
          <w:p w14:paraId="39D47B73" w14:textId="77777777" w:rsidR="00FF06AE" w:rsidRDefault="00FF06AE" w:rsidP="006B4425">
            <w:pPr>
              <w:pStyle w:val="normal1"/>
              <w:tabs>
                <w:tab w:val="left" w:pos="567"/>
                <w:tab w:val="left" w:pos="1843"/>
              </w:tabs>
              <w:spacing w:before="60" w:after="60" w:line="288" w:lineRule="auto"/>
              <w:jc w:val="left"/>
            </w:pPr>
            <w:r>
              <w:rPr>
                <w:sz w:val="19"/>
                <w:szCs w:val="19"/>
              </w:rPr>
              <w:t>ENOXAPARINA 40MG/ 0,4ML SERINGA PREENCHIDA SUB – CUTÂNEO</w:t>
            </w:r>
          </w:p>
        </w:tc>
        <w:tc>
          <w:tcPr>
            <w:tcW w:w="567" w:type="dxa"/>
            <w:tcBorders>
              <w:top w:val="single" w:sz="4" w:space="0" w:color="000000"/>
              <w:left w:val="single" w:sz="4" w:space="0" w:color="000000"/>
              <w:bottom w:val="single" w:sz="4" w:space="0" w:color="000000"/>
              <w:right w:val="single" w:sz="4" w:space="0" w:color="000000"/>
            </w:tcBorders>
            <w:vAlign w:val="center"/>
          </w:tcPr>
          <w:p w14:paraId="2790B52F" w14:textId="77777777" w:rsidR="00FF06AE" w:rsidRDefault="00FF06AE" w:rsidP="006B4425">
            <w:pPr>
              <w:pStyle w:val="normal1"/>
              <w:tabs>
                <w:tab w:val="left" w:pos="567"/>
                <w:tab w:val="left" w:pos="1843"/>
              </w:tabs>
              <w:spacing w:before="60" w:after="60" w:line="288" w:lineRule="auto"/>
              <w:jc w:val="center"/>
            </w:pPr>
            <w:r>
              <w:rPr>
                <w:sz w:val="19"/>
                <w:szCs w:val="19"/>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75838DB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2E05D73"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46DF8F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9F5F78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3C26967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79B1B58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280C19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99</w:t>
            </w:r>
          </w:p>
        </w:tc>
        <w:tc>
          <w:tcPr>
            <w:tcW w:w="2550" w:type="dxa"/>
            <w:tcBorders>
              <w:top w:val="single" w:sz="4" w:space="0" w:color="000000"/>
              <w:left w:val="single" w:sz="4" w:space="0" w:color="000000"/>
              <w:bottom w:val="single" w:sz="4" w:space="0" w:color="000000"/>
              <w:right w:val="single" w:sz="4" w:space="0" w:color="000000"/>
            </w:tcBorders>
            <w:vAlign w:val="center"/>
          </w:tcPr>
          <w:p w14:paraId="208F1459" w14:textId="77777777" w:rsidR="00FF06AE" w:rsidRDefault="00FF06AE" w:rsidP="006B4425">
            <w:pPr>
              <w:pStyle w:val="normal1"/>
              <w:tabs>
                <w:tab w:val="left" w:pos="567"/>
                <w:tab w:val="left" w:pos="1843"/>
              </w:tabs>
              <w:spacing w:before="60" w:after="60" w:line="288" w:lineRule="auto"/>
              <w:jc w:val="left"/>
            </w:pPr>
            <w:r>
              <w:rPr>
                <w:sz w:val="19"/>
                <w:szCs w:val="19"/>
              </w:rPr>
              <w:t>ESPIRAMICINA 1,5 MUI – COMPRIMIDO (EQUIVALENTE 500MG)</w:t>
            </w:r>
          </w:p>
        </w:tc>
        <w:tc>
          <w:tcPr>
            <w:tcW w:w="567" w:type="dxa"/>
            <w:tcBorders>
              <w:top w:val="single" w:sz="4" w:space="0" w:color="000000"/>
              <w:left w:val="single" w:sz="4" w:space="0" w:color="000000"/>
              <w:bottom w:val="single" w:sz="4" w:space="0" w:color="000000"/>
              <w:right w:val="single" w:sz="4" w:space="0" w:color="000000"/>
            </w:tcBorders>
            <w:vAlign w:val="center"/>
          </w:tcPr>
          <w:p w14:paraId="2C0C5C0C" w14:textId="77777777" w:rsidR="00FF06AE" w:rsidRDefault="00FF06AE" w:rsidP="006B4425">
            <w:pPr>
              <w:pStyle w:val="normal1"/>
              <w:tabs>
                <w:tab w:val="left" w:pos="567"/>
                <w:tab w:val="left" w:pos="1843"/>
              </w:tabs>
              <w:spacing w:before="60" w:after="60" w:line="288" w:lineRule="auto"/>
              <w:jc w:val="center"/>
            </w:pPr>
            <w:r>
              <w:rPr>
                <w:sz w:val="19"/>
                <w:szCs w:val="19"/>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71340E4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w:t>
            </w:r>
          </w:p>
        </w:tc>
        <w:tc>
          <w:tcPr>
            <w:tcW w:w="994" w:type="dxa"/>
            <w:tcBorders>
              <w:top w:val="single" w:sz="4" w:space="0" w:color="000000"/>
              <w:left w:val="single" w:sz="4" w:space="0" w:color="000000"/>
              <w:bottom w:val="single" w:sz="4" w:space="0" w:color="000000"/>
              <w:right w:val="single" w:sz="4" w:space="0" w:color="000000"/>
            </w:tcBorders>
            <w:vAlign w:val="center"/>
          </w:tcPr>
          <w:p w14:paraId="751586EC" w14:textId="77777777" w:rsidR="00FF06AE" w:rsidRDefault="00FF06AE" w:rsidP="006B4425">
            <w:pPr>
              <w:pStyle w:val="normal1"/>
              <w:tabs>
                <w:tab w:val="left" w:pos="567"/>
                <w:tab w:val="left" w:pos="1843"/>
              </w:tabs>
              <w:spacing w:before="60" w:after="60" w:line="288" w:lineRule="auto"/>
              <w:jc w:val="center"/>
            </w:pPr>
            <w:r>
              <w:rPr>
                <w:sz w:val="19"/>
                <w:szCs w:val="19"/>
              </w:rPr>
              <w:t>1.500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5E5FBC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2F7E3D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w:t>
            </w:r>
          </w:p>
        </w:tc>
        <w:tc>
          <w:tcPr>
            <w:tcW w:w="819" w:type="dxa"/>
            <w:tcBorders>
              <w:top w:val="single" w:sz="4" w:space="0" w:color="000000"/>
              <w:left w:val="single" w:sz="4" w:space="0" w:color="000000"/>
              <w:bottom w:val="single" w:sz="4" w:space="0" w:color="000000"/>
              <w:right w:val="single" w:sz="4" w:space="0" w:color="000000"/>
            </w:tcBorders>
            <w:vAlign w:val="center"/>
          </w:tcPr>
          <w:p w14:paraId="2AEDA3C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370</w:t>
            </w:r>
          </w:p>
        </w:tc>
      </w:tr>
      <w:tr w:rsidR="00FF06AE" w14:paraId="375F5CD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18DF5E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2550" w:type="dxa"/>
            <w:tcBorders>
              <w:top w:val="single" w:sz="4" w:space="0" w:color="000000"/>
              <w:left w:val="single" w:sz="4" w:space="0" w:color="000000"/>
              <w:bottom w:val="single" w:sz="4" w:space="0" w:color="000000"/>
              <w:right w:val="single" w:sz="4" w:space="0" w:color="000000"/>
            </w:tcBorders>
            <w:vAlign w:val="center"/>
          </w:tcPr>
          <w:p w14:paraId="2E1E79B4" w14:textId="77777777" w:rsidR="00FF06AE" w:rsidRDefault="00FF06AE" w:rsidP="006B4425">
            <w:pPr>
              <w:pStyle w:val="normal1"/>
              <w:tabs>
                <w:tab w:val="left" w:pos="567"/>
                <w:tab w:val="left" w:pos="1843"/>
              </w:tabs>
              <w:spacing w:before="60" w:after="60" w:line="288" w:lineRule="auto"/>
              <w:jc w:val="left"/>
            </w:pPr>
            <w:r>
              <w:rPr>
                <w:sz w:val="19"/>
                <w:szCs w:val="19"/>
              </w:rPr>
              <w:t>ESTROGENOS CONJUGADOS 0,625MG (DRÁGEA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622FB45F" w14:textId="77777777" w:rsidR="00FF06AE" w:rsidRDefault="00FF06AE" w:rsidP="006B4425">
            <w:pPr>
              <w:pStyle w:val="normal1"/>
              <w:tabs>
                <w:tab w:val="left" w:pos="567"/>
                <w:tab w:val="left" w:pos="1843"/>
              </w:tabs>
              <w:spacing w:before="60" w:after="60" w:line="288" w:lineRule="auto"/>
              <w:jc w:val="center"/>
            </w:pPr>
            <w:r>
              <w:rPr>
                <w:sz w:val="19"/>
                <w:szCs w:val="19"/>
              </w:rPr>
              <w:t>DR</w:t>
            </w:r>
          </w:p>
        </w:tc>
        <w:tc>
          <w:tcPr>
            <w:tcW w:w="1134" w:type="dxa"/>
            <w:tcBorders>
              <w:top w:val="single" w:sz="4" w:space="0" w:color="000000"/>
              <w:left w:val="single" w:sz="4" w:space="0" w:color="000000"/>
              <w:bottom w:val="single" w:sz="4" w:space="0" w:color="000000"/>
              <w:right w:val="single" w:sz="4" w:space="0" w:color="000000"/>
            </w:tcBorders>
            <w:vAlign w:val="center"/>
          </w:tcPr>
          <w:p w14:paraId="5B27936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 xml:space="preserve"> 8.000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84DB52D" w14:textId="77777777" w:rsidR="00FF06AE" w:rsidRDefault="00FF06AE" w:rsidP="006B4425">
            <w:pPr>
              <w:pStyle w:val="normal1"/>
              <w:tabs>
                <w:tab w:val="left" w:pos="567"/>
                <w:tab w:val="left" w:pos="1843"/>
              </w:tabs>
              <w:spacing w:before="60" w:after="60" w:line="288" w:lineRule="auto"/>
              <w:jc w:val="center"/>
            </w:pPr>
            <w:r>
              <w:rPr>
                <w:sz w:val="19"/>
                <w:szCs w:val="19"/>
              </w:rPr>
              <w:t>2.600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82C370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347931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2.600</w:t>
            </w:r>
          </w:p>
        </w:tc>
        <w:tc>
          <w:tcPr>
            <w:tcW w:w="819" w:type="dxa"/>
            <w:tcBorders>
              <w:top w:val="single" w:sz="4" w:space="0" w:color="000000"/>
              <w:left w:val="single" w:sz="4" w:space="0" w:color="000000"/>
              <w:bottom w:val="single" w:sz="4" w:space="0" w:color="000000"/>
              <w:right w:val="single" w:sz="4" w:space="0" w:color="000000"/>
            </w:tcBorders>
            <w:vAlign w:val="center"/>
          </w:tcPr>
          <w:p w14:paraId="7BE2659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w:t>
            </w:r>
          </w:p>
        </w:tc>
      </w:tr>
      <w:tr w:rsidR="00FF06AE" w14:paraId="0D54D99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078A28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101</w:t>
            </w:r>
          </w:p>
        </w:tc>
        <w:tc>
          <w:tcPr>
            <w:tcW w:w="2550" w:type="dxa"/>
            <w:tcBorders>
              <w:top w:val="single" w:sz="4" w:space="0" w:color="000000"/>
              <w:left w:val="single" w:sz="4" w:space="0" w:color="000000"/>
              <w:bottom w:val="single" w:sz="4" w:space="0" w:color="000000"/>
              <w:right w:val="single" w:sz="4" w:space="0" w:color="000000"/>
            </w:tcBorders>
            <w:vAlign w:val="center"/>
          </w:tcPr>
          <w:p w14:paraId="0F00F941" w14:textId="77777777" w:rsidR="00FF06AE" w:rsidRDefault="00FF06AE" w:rsidP="006B4425">
            <w:pPr>
              <w:pStyle w:val="normal1"/>
              <w:tabs>
                <w:tab w:val="left" w:pos="567"/>
                <w:tab w:val="left" w:pos="1843"/>
              </w:tabs>
              <w:spacing w:before="60" w:after="60" w:line="288" w:lineRule="auto"/>
              <w:jc w:val="left"/>
            </w:pPr>
            <w:r>
              <w:rPr>
                <w:sz w:val="19"/>
                <w:szCs w:val="19"/>
              </w:rPr>
              <w:t>ETOMIDATO 20MG/ 10ML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3366FA05"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0926FA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c>
          <w:tcPr>
            <w:tcW w:w="994" w:type="dxa"/>
            <w:tcBorders>
              <w:top w:val="single" w:sz="4" w:space="0" w:color="000000"/>
              <w:left w:val="single" w:sz="4" w:space="0" w:color="000000"/>
              <w:bottom w:val="single" w:sz="4" w:space="0" w:color="000000"/>
              <w:right w:val="single" w:sz="4" w:space="0" w:color="000000"/>
            </w:tcBorders>
            <w:vAlign w:val="center"/>
          </w:tcPr>
          <w:p w14:paraId="5CD136D9" w14:textId="77777777" w:rsidR="00FF06AE" w:rsidRDefault="00FF06AE" w:rsidP="006B4425">
            <w:pPr>
              <w:pStyle w:val="normal1"/>
              <w:tabs>
                <w:tab w:val="left" w:pos="567"/>
                <w:tab w:val="left" w:pos="1843"/>
              </w:tabs>
              <w:spacing w:before="60" w:after="60" w:line="288" w:lineRule="auto"/>
              <w:jc w:val="center"/>
            </w:pPr>
            <w:r>
              <w:rPr>
                <w:sz w:val="19"/>
                <w:szCs w:val="19"/>
              </w:rPr>
              <w:t>50</w:t>
            </w:r>
          </w:p>
        </w:tc>
        <w:tc>
          <w:tcPr>
            <w:tcW w:w="1417" w:type="dxa"/>
            <w:tcBorders>
              <w:top w:val="single" w:sz="4" w:space="0" w:color="000000"/>
              <w:left w:val="single" w:sz="4" w:space="0" w:color="000000"/>
              <w:bottom w:val="single" w:sz="4" w:space="0" w:color="000000"/>
              <w:right w:val="single" w:sz="4" w:space="0" w:color="000000"/>
            </w:tcBorders>
            <w:vAlign w:val="center"/>
          </w:tcPr>
          <w:p w14:paraId="613207F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76930A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797B616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66DA798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B2BD3E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102</w:t>
            </w:r>
          </w:p>
        </w:tc>
        <w:tc>
          <w:tcPr>
            <w:tcW w:w="2550" w:type="dxa"/>
            <w:tcBorders>
              <w:top w:val="single" w:sz="4" w:space="0" w:color="000000"/>
              <w:left w:val="single" w:sz="4" w:space="0" w:color="000000"/>
              <w:bottom w:val="single" w:sz="4" w:space="0" w:color="000000"/>
              <w:right w:val="single" w:sz="4" w:space="0" w:color="000000"/>
            </w:tcBorders>
            <w:vAlign w:val="center"/>
          </w:tcPr>
          <w:p w14:paraId="2B6D86FC" w14:textId="77777777" w:rsidR="00FF06AE" w:rsidRDefault="00FF06AE" w:rsidP="006B4425">
            <w:pPr>
              <w:pStyle w:val="normal1"/>
              <w:tabs>
                <w:tab w:val="left" w:pos="567"/>
                <w:tab w:val="left" w:pos="1843"/>
              </w:tabs>
              <w:spacing w:before="60" w:after="60" w:line="288" w:lineRule="auto"/>
              <w:jc w:val="left"/>
            </w:pPr>
            <w:r>
              <w:rPr>
                <w:sz w:val="19"/>
                <w:szCs w:val="19"/>
              </w:rPr>
              <w:t>ETONOGESTREL 68MG – IMPLANTE SUBDÉRMICO – ACOMPANHADO DE DISPOSITIVO INSERTOR</w:t>
            </w:r>
          </w:p>
        </w:tc>
        <w:tc>
          <w:tcPr>
            <w:tcW w:w="567" w:type="dxa"/>
            <w:tcBorders>
              <w:top w:val="single" w:sz="4" w:space="0" w:color="000000"/>
              <w:left w:val="single" w:sz="4" w:space="0" w:color="000000"/>
              <w:bottom w:val="single" w:sz="4" w:space="0" w:color="000000"/>
              <w:right w:val="single" w:sz="4" w:space="0" w:color="000000"/>
            </w:tcBorders>
            <w:vAlign w:val="center"/>
          </w:tcPr>
          <w:p w14:paraId="23E03642" w14:textId="77777777" w:rsidR="00FF06AE" w:rsidRDefault="00FF06AE" w:rsidP="006B4425">
            <w:pPr>
              <w:pStyle w:val="normal1"/>
              <w:tabs>
                <w:tab w:val="left" w:pos="567"/>
                <w:tab w:val="left" w:pos="1843"/>
              </w:tabs>
              <w:spacing w:before="60" w:after="60" w:line="288" w:lineRule="auto"/>
              <w:jc w:val="center"/>
            </w:pPr>
            <w:r>
              <w:rPr>
                <w:sz w:val="19"/>
                <w:szCs w:val="19"/>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6B8E4B1B" w14:textId="77777777" w:rsidR="00FF06AE" w:rsidRDefault="00FF06AE" w:rsidP="006B4425">
            <w:pPr>
              <w:pStyle w:val="normal1"/>
              <w:tabs>
                <w:tab w:val="left" w:pos="567"/>
                <w:tab w:val="left" w:pos="1843"/>
              </w:tabs>
              <w:spacing w:before="60" w:after="60" w:line="288" w:lineRule="auto"/>
              <w:jc w:val="center"/>
            </w:pPr>
            <w:r>
              <w:rPr>
                <w:sz w:val="19"/>
                <w:szCs w:val="19"/>
              </w:rPr>
              <w:t>50</w:t>
            </w:r>
          </w:p>
        </w:tc>
        <w:tc>
          <w:tcPr>
            <w:tcW w:w="994" w:type="dxa"/>
            <w:tcBorders>
              <w:top w:val="single" w:sz="4" w:space="0" w:color="000000"/>
              <w:left w:val="single" w:sz="4" w:space="0" w:color="000000"/>
              <w:bottom w:val="single" w:sz="4" w:space="0" w:color="000000"/>
              <w:right w:val="single" w:sz="4" w:space="0" w:color="000000"/>
            </w:tcBorders>
            <w:vAlign w:val="center"/>
          </w:tcPr>
          <w:p w14:paraId="4CE42F70" w14:textId="77777777" w:rsidR="00FF06AE" w:rsidRDefault="00FF06AE" w:rsidP="006B4425">
            <w:pPr>
              <w:pStyle w:val="normal1"/>
              <w:tabs>
                <w:tab w:val="left" w:pos="567"/>
                <w:tab w:val="left" w:pos="1843"/>
              </w:tabs>
              <w:spacing w:before="60" w:after="60" w:line="288" w:lineRule="auto"/>
              <w:jc w:val="center"/>
            </w:pPr>
            <w:r>
              <w:rPr>
                <w:sz w:val="19"/>
                <w:szCs w:val="19"/>
              </w:rPr>
              <w:t>16</w:t>
            </w:r>
          </w:p>
        </w:tc>
        <w:tc>
          <w:tcPr>
            <w:tcW w:w="1417" w:type="dxa"/>
            <w:tcBorders>
              <w:top w:val="single" w:sz="4" w:space="0" w:color="000000"/>
              <w:left w:val="single" w:sz="4" w:space="0" w:color="000000"/>
              <w:bottom w:val="single" w:sz="4" w:space="0" w:color="000000"/>
              <w:right w:val="single" w:sz="4" w:space="0" w:color="000000"/>
            </w:tcBorders>
            <w:vAlign w:val="center"/>
          </w:tcPr>
          <w:p w14:paraId="68FCB36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17C51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w:t>
            </w:r>
          </w:p>
        </w:tc>
        <w:tc>
          <w:tcPr>
            <w:tcW w:w="819" w:type="dxa"/>
            <w:tcBorders>
              <w:top w:val="single" w:sz="4" w:space="0" w:color="000000"/>
              <w:left w:val="single" w:sz="4" w:space="0" w:color="000000"/>
              <w:bottom w:val="single" w:sz="4" w:space="0" w:color="000000"/>
              <w:right w:val="single" w:sz="4" w:space="0" w:color="000000"/>
            </w:tcBorders>
            <w:vAlign w:val="center"/>
          </w:tcPr>
          <w:p w14:paraId="594929E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w:t>
            </w:r>
          </w:p>
        </w:tc>
      </w:tr>
      <w:tr w:rsidR="00FF06AE" w14:paraId="7C359E3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676449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103</w:t>
            </w:r>
          </w:p>
        </w:tc>
        <w:tc>
          <w:tcPr>
            <w:tcW w:w="2550" w:type="dxa"/>
            <w:tcBorders>
              <w:top w:val="single" w:sz="4" w:space="0" w:color="000000"/>
              <w:left w:val="single" w:sz="4" w:space="0" w:color="000000"/>
              <w:bottom w:val="single" w:sz="4" w:space="0" w:color="000000"/>
              <w:right w:val="single" w:sz="4" w:space="0" w:color="000000"/>
            </w:tcBorders>
            <w:vAlign w:val="center"/>
          </w:tcPr>
          <w:p w14:paraId="6231D59A" w14:textId="77777777" w:rsidR="00FF06AE" w:rsidRDefault="00FF06AE" w:rsidP="006B4425">
            <w:pPr>
              <w:pStyle w:val="normal1"/>
              <w:tabs>
                <w:tab w:val="left" w:pos="567"/>
                <w:tab w:val="left" w:pos="1843"/>
              </w:tabs>
              <w:spacing w:before="60" w:after="60" w:line="288" w:lineRule="auto"/>
              <w:jc w:val="left"/>
            </w:pPr>
            <w:r>
              <w:rPr>
                <w:sz w:val="19"/>
                <w:szCs w:val="19"/>
              </w:rPr>
              <w:t>FENITOÍNA 100MG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CDC6E1B"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F78D0A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8E8B3FC" w14:textId="77777777" w:rsidR="00FF06AE" w:rsidRDefault="00FF06AE" w:rsidP="006B4425">
            <w:pPr>
              <w:pStyle w:val="normal1"/>
              <w:tabs>
                <w:tab w:val="left" w:pos="567"/>
                <w:tab w:val="left" w:pos="1843"/>
              </w:tabs>
              <w:spacing w:before="60" w:after="60" w:line="288" w:lineRule="auto"/>
              <w:jc w:val="center"/>
            </w:pPr>
            <w:r>
              <w:rPr>
                <w:sz w:val="19"/>
                <w:szCs w:val="19"/>
              </w:rPr>
              <w:t>65.000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24DC2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C23282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65.000</w:t>
            </w:r>
          </w:p>
        </w:tc>
        <w:tc>
          <w:tcPr>
            <w:tcW w:w="819" w:type="dxa"/>
            <w:tcBorders>
              <w:top w:val="single" w:sz="4" w:space="0" w:color="000000"/>
              <w:left w:val="single" w:sz="4" w:space="0" w:color="000000"/>
              <w:bottom w:val="single" w:sz="4" w:space="0" w:color="000000"/>
              <w:right w:val="single" w:sz="4" w:space="0" w:color="000000"/>
            </w:tcBorders>
            <w:vAlign w:val="center"/>
          </w:tcPr>
          <w:p w14:paraId="7BC97FB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16.200</w:t>
            </w:r>
          </w:p>
        </w:tc>
      </w:tr>
      <w:tr w:rsidR="00FF06AE" w14:paraId="1857F79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003A53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104</w:t>
            </w:r>
          </w:p>
        </w:tc>
        <w:tc>
          <w:tcPr>
            <w:tcW w:w="2550" w:type="dxa"/>
            <w:tcBorders>
              <w:top w:val="single" w:sz="4" w:space="0" w:color="000000"/>
              <w:left w:val="single" w:sz="4" w:space="0" w:color="000000"/>
              <w:bottom w:val="single" w:sz="4" w:space="0" w:color="000000"/>
              <w:right w:val="single" w:sz="4" w:space="0" w:color="000000"/>
            </w:tcBorders>
            <w:vAlign w:val="center"/>
          </w:tcPr>
          <w:p w14:paraId="16E6AF03" w14:textId="77777777" w:rsidR="00FF06AE" w:rsidRDefault="00FF06AE" w:rsidP="006B4425">
            <w:pPr>
              <w:pStyle w:val="normal1"/>
              <w:tabs>
                <w:tab w:val="left" w:pos="567"/>
                <w:tab w:val="left" w:pos="1843"/>
              </w:tabs>
              <w:spacing w:before="60" w:after="60" w:line="288" w:lineRule="auto"/>
              <w:jc w:val="left"/>
            </w:pPr>
            <w:r>
              <w:rPr>
                <w:sz w:val="19"/>
                <w:szCs w:val="19"/>
              </w:rPr>
              <w:t>FENITOÍNA 250MG/ 5ML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AD4D31E"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41B3F53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c>
          <w:tcPr>
            <w:tcW w:w="994" w:type="dxa"/>
            <w:tcBorders>
              <w:top w:val="single" w:sz="4" w:space="0" w:color="000000"/>
              <w:left w:val="single" w:sz="4" w:space="0" w:color="000000"/>
              <w:bottom w:val="single" w:sz="4" w:space="0" w:color="000000"/>
              <w:right w:val="single" w:sz="4" w:space="0" w:color="000000"/>
            </w:tcBorders>
            <w:vAlign w:val="center"/>
          </w:tcPr>
          <w:p w14:paraId="2FD45970" w14:textId="77777777" w:rsidR="00FF06AE" w:rsidRDefault="00FF06AE" w:rsidP="006B4425">
            <w:pPr>
              <w:pStyle w:val="normal1"/>
              <w:tabs>
                <w:tab w:val="left" w:pos="567"/>
                <w:tab w:val="left" w:pos="1843"/>
              </w:tabs>
              <w:spacing w:before="60" w:after="60" w:line="288" w:lineRule="auto"/>
              <w:jc w:val="center"/>
            </w:pPr>
            <w:r>
              <w:rPr>
                <w:sz w:val="19"/>
                <w:szCs w:val="19"/>
              </w:rPr>
              <w:t>160</w:t>
            </w:r>
          </w:p>
        </w:tc>
        <w:tc>
          <w:tcPr>
            <w:tcW w:w="1417" w:type="dxa"/>
            <w:tcBorders>
              <w:top w:val="single" w:sz="4" w:space="0" w:color="000000"/>
              <w:left w:val="single" w:sz="4" w:space="0" w:color="000000"/>
              <w:bottom w:val="single" w:sz="4" w:space="0" w:color="000000"/>
              <w:right w:val="single" w:sz="4" w:space="0" w:color="000000"/>
            </w:tcBorders>
            <w:vAlign w:val="center"/>
          </w:tcPr>
          <w:p w14:paraId="0077F89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58805E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c>
          <w:tcPr>
            <w:tcW w:w="819" w:type="dxa"/>
            <w:tcBorders>
              <w:top w:val="single" w:sz="4" w:space="0" w:color="000000"/>
              <w:left w:val="single" w:sz="4" w:space="0" w:color="000000"/>
              <w:bottom w:val="single" w:sz="4" w:space="0" w:color="000000"/>
              <w:right w:val="single" w:sz="4" w:space="0" w:color="000000"/>
            </w:tcBorders>
            <w:vAlign w:val="center"/>
          </w:tcPr>
          <w:p w14:paraId="1E575B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w:t>
            </w:r>
          </w:p>
        </w:tc>
      </w:tr>
      <w:tr w:rsidR="00FF06AE" w14:paraId="3A8EFAA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1C1B83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105</w:t>
            </w:r>
          </w:p>
        </w:tc>
        <w:tc>
          <w:tcPr>
            <w:tcW w:w="2550" w:type="dxa"/>
            <w:tcBorders>
              <w:top w:val="single" w:sz="4" w:space="0" w:color="000000"/>
              <w:left w:val="single" w:sz="4" w:space="0" w:color="000000"/>
              <w:bottom w:val="single" w:sz="4" w:space="0" w:color="000000"/>
              <w:right w:val="single" w:sz="4" w:space="0" w:color="000000"/>
            </w:tcBorders>
            <w:vAlign w:val="center"/>
          </w:tcPr>
          <w:p w14:paraId="7FC567E3" w14:textId="77777777" w:rsidR="00FF06AE" w:rsidRDefault="00FF06AE" w:rsidP="006B4425">
            <w:pPr>
              <w:pStyle w:val="normal1"/>
              <w:tabs>
                <w:tab w:val="left" w:pos="567"/>
                <w:tab w:val="left" w:pos="1843"/>
              </w:tabs>
              <w:spacing w:before="60" w:after="60" w:line="288" w:lineRule="auto"/>
              <w:jc w:val="left"/>
            </w:pPr>
            <w:r>
              <w:rPr>
                <w:sz w:val="19"/>
                <w:szCs w:val="19"/>
              </w:rPr>
              <w:t>FENOBARBITAL 100MG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532F7DB8"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5FF6D39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B1FEFDF" w14:textId="77777777" w:rsidR="00FF06AE" w:rsidRDefault="00FF06AE" w:rsidP="006B4425">
            <w:pPr>
              <w:pStyle w:val="normal1"/>
              <w:tabs>
                <w:tab w:val="left" w:pos="567"/>
                <w:tab w:val="left" w:pos="1843"/>
              </w:tabs>
              <w:spacing w:before="60" w:after="60" w:line="288" w:lineRule="auto"/>
              <w:jc w:val="center"/>
            </w:pPr>
            <w:r>
              <w:rPr>
                <w:sz w:val="19"/>
                <w:szCs w:val="19"/>
              </w:rPr>
              <w:t>66.600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341F15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3D45A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049A9D3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16.600</w:t>
            </w:r>
          </w:p>
        </w:tc>
      </w:tr>
      <w:tr w:rsidR="00FF06AE" w14:paraId="2271F53C"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A3212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106</w:t>
            </w:r>
          </w:p>
        </w:tc>
        <w:tc>
          <w:tcPr>
            <w:tcW w:w="2550" w:type="dxa"/>
            <w:tcBorders>
              <w:top w:val="single" w:sz="4" w:space="0" w:color="000000"/>
              <w:left w:val="single" w:sz="4" w:space="0" w:color="000000"/>
              <w:bottom w:val="single" w:sz="4" w:space="0" w:color="000000"/>
              <w:right w:val="single" w:sz="4" w:space="0" w:color="000000"/>
            </w:tcBorders>
            <w:vAlign w:val="center"/>
          </w:tcPr>
          <w:p w14:paraId="0DE9CBEB" w14:textId="77777777" w:rsidR="00FF06AE" w:rsidRDefault="00FF06AE" w:rsidP="006B4425">
            <w:pPr>
              <w:pStyle w:val="normal1"/>
              <w:tabs>
                <w:tab w:val="left" w:pos="567"/>
                <w:tab w:val="left" w:pos="1843"/>
              </w:tabs>
              <w:spacing w:before="60" w:after="60" w:line="288" w:lineRule="auto"/>
              <w:jc w:val="left"/>
            </w:pPr>
            <w:r>
              <w:rPr>
                <w:sz w:val="19"/>
                <w:szCs w:val="19"/>
              </w:rPr>
              <w:t>FENOBARBITAL 200MG/ 2ML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5D40AD24"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53F35D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c>
          <w:tcPr>
            <w:tcW w:w="994" w:type="dxa"/>
            <w:tcBorders>
              <w:top w:val="single" w:sz="4" w:space="0" w:color="000000"/>
              <w:left w:val="single" w:sz="4" w:space="0" w:color="000000"/>
              <w:bottom w:val="single" w:sz="4" w:space="0" w:color="000000"/>
              <w:right w:val="single" w:sz="4" w:space="0" w:color="000000"/>
            </w:tcBorders>
            <w:vAlign w:val="center"/>
          </w:tcPr>
          <w:p w14:paraId="35005071" w14:textId="77777777" w:rsidR="00FF06AE" w:rsidRDefault="00FF06AE" w:rsidP="006B4425">
            <w:pPr>
              <w:pStyle w:val="normal1"/>
              <w:tabs>
                <w:tab w:val="left" w:pos="567"/>
                <w:tab w:val="left" w:pos="1843"/>
              </w:tabs>
              <w:spacing w:before="60" w:after="60" w:line="288" w:lineRule="auto"/>
              <w:jc w:val="center"/>
            </w:pPr>
            <w:r>
              <w:rPr>
                <w:sz w:val="19"/>
                <w:szCs w:val="19"/>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81ADDC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9BA4C1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819" w:type="dxa"/>
            <w:tcBorders>
              <w:top w:val="single" w:sz="4" w:space="0" w:color="000000"/>
              <w:left w:val="single" w:sz="4" w:space="0" w:color="000000"/>
              <w:bottom w:val="single" w:sz="4" w:space="0" w:color="000000"/>
              <w:right w:val="single" w:sz="4" w:space="0" w:color="000000"/>
            </w:tcBorders>
            <w:vAlign w:val="center"/>
          </w:tcPr>
          <w:p w14:paraId="2B060EC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w:t>
            </w:r>
          </w:p>
        </w:tc>
      </w:tr>
      <w:tr w:rsidR="00FF06AE" w14:paraId="15730B8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8D9CBD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107</w:t>
            </w:r>
          </w:p>
        </w:tc>
        <w:tc>
          <w:tcPr>
            <w:tcW w:w="2550" w:type="dxa"/>
            <w:tcBorders>
              <w:top w:val="single" w:sz="4" w:space="0" w:color="000000"/>
              <w:left w:val="single" w:sz="4" w:space="0" w:color="000000"/>
              <w:bottom w:val="single" w:sz="4" w:space="0" w:color="000000"/>
              <w:right w:val="single" w:sz="4" w:space="0" w:color="000000"/>
            </w:tcBorders>
            <w:vAlign w:val="center"/>
          </w:tcPr>
          <w:p w14:paraId="266D2D01" w14:textId="77777777" w:rsidR="00FF06AE" w:rsidRDefault="00FF06AE" w:rsidP="006B4425">
            <w:pPr>
              <w:pStyle w:val="normal1"/>
              <w:tabs>
                <w:tab w:val="left" w:pos="567"/>
                <w:tab w:val="left" w:pos="1843"/>
              </w:tabs>
              <w:spacing w:before="60" w:after="60" w:line="288" w:lineRule="auto"/>
              <w:jc w:val="left"/>
            </w:pPr>
            <w:r>
              <w:rPr>
                <w:sz w:val="19"/>
                <w:szCs w:val="19"/>
              </w:rPr>
              <w:t>FENOBARBITAL 40MG/ 1ML GOTAS – FRASCO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564408D"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20D3C1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w:t>
            </w:r>
          </w:p>
        </w:tc>
        <w:tc>
          <w:tcPr>
            <w:tcW w:w="994" w:type="dxa"/>
            <w:tcBorders>
              <w:top w:val="single" w:sz="4" w:space="0" w:color="000000"/>
              <w:left w:val="single" w:sz="4" w:space="0" w:color="000000"/>
              <w:bottom w:val="single" w:sz="4" w:space="0" w:color="000000"/>
              <w:right w:val="single" w:sz="4" w:space="0" w:color="000000"/>
            </w:tcBorders>
            <w:vAlign w:val="center"/>
          </w:tcPr>
          <w:p w14:paraId="40C7E4AD" w14:textId="77777777" w:rsidR="00FF06AE" w:rsidRDefault="00FF06AE" w:rsidP="006B4425">
            <w:pPr>
              <w:pStyle w:val="normal1"/>
              <w:tabs>
                <w:tab w:val="left" w:pos="567"/>
                <w:tab w:val="left" w:pos="1843"/>
              </w:tabs>
              <w:spacing w:before="60" w:after="60" w:line="288" w:lineRule="auto"/>
              <w:jc w:val="center"/>
            </w:pPr>
            <w:r>
              <w:rPr>
                <w:sz w:val="19"/>
                <w:szCs w:val="19"/>
              </w:rPr>
              <w:t>530</w:t>
            </w:r>
          </w:p>
        </w:tc>
        <w:tc>
          <w:tcPr>
            <w:tcW w:w="1417" w:type="dxa"/>
            <w:tcBorders>
              <w:top w:val="single" w:sz="4" w:space="0" w:color="000000"/>
              <w:left w:val="single" w:sz="4" w:space="0" w:color="000000"/>
              <w:bottom w:val="single" w:sz="4" w:space="0" w:color="000000"/>
              <w:right w:val="single" w:sz="4" w:space="0" w:color="000000"/>
            </w:tcBorders>
            <w:vAlign w:val="center"/>
          </w:tcPr>
          <w:p w14:paraId="4F9C86E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2F045C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530</w:t>
            </w:r>
          </w:p>
        </w:tc>
        <w:tc>
          <w:tcPr>
            <w:tcW w:w="819" w:type="dxa"/>
            <w:tcBorders>
              <w:top w:val="single" w:sz="4" w:space="0" w:color="000000"/>
              <w:left w:val="single" w:sz="4" w:space="0" w:color="000000"/>
              <w:bottom w:val="single" w:sz="4" w:space="0" w:color="000000"/>
              <w:right w:val="single" w:sz="4" w:space="0" w:color="000000"/>
            </w:tcBorders>
            <w:vAlign w:val="center"/>
          </w:tcPr>
          <w:p w14:paraId="16B0BDE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r>
      <w:tr w:rsidR="00FF06AE" w14:paraId="6543511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98D4EF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108</w:t>
            </w:r>
          </w:p>
        </w:tc>
        <w:tc>
          <w:tcPr>
            <w:tcW w:w="2550" w:type="dxa"/>
            <w:tcBorders>
              <w:top w:val="single" w:sz="4" w:space="0" w:color="000000"/>
              <w:left w:val="single" w:sz="4" w:space="0" w:color="000000"/>
              <w:bottom w:val="single" w:sz="4" w:space="0" w:color="000000"/>
              <w:right w:val="single" w:sz="4" w:space="0" w:color="000000"/>
            </w:tcBorders>
            <w:vAlign w:val="center"/>
          </w:tcPr>
          <w:p w14:paraId="3D1B6AA4" w14:textId="77777777" w:rsidR="00FF06AE" w:rsidRDefault="00FF06AE" w:rsidP="006B4425">
            <w:pPr>
              <w:pStyle w:val="normal1"/>
              <w:tabs>
                <w:tab w:val="left" w:pos="567"/>
                <w:tab w:val="left" w:pos="1843"/>
              </w:tabs>
              <w:spacing w:before="60" w:after="60" w:line="288" w:lineRule="auto"/>
              <w:jc w:val="left"/>
            </w:pPr>
            <w:r>
              <w:rPr>
                <w:sz w:val="19"/>
                <w:szCs w:val="19"/>
              </w:rPr>
              <w:t>FENTANILA CIT. 50MCG/ ML INJETÁVEL – AMPOLA 10ML</w:t>
            </w:r>
          </w:p>
        </w:tc>
        <w:tc>
          <w:tcPr>
            <w:tcW w:w="567" w:type="dxa"/>
            <w:tcBorders>
              <w:top w:val="single" w:sz="4" w:space="0" w:color="000000"/>
              <w:left w:val="single" w:sz="4" w:space="0" w:color="000000"/>
              <w:bottom w:val="single" w:sz="4" w:space="0" w:color="000000"/>
              <w:right w:val="single" w:sz="4" w:space="0" w:color="000000"/>
            </w:tcBorders>
            <w:vAlign w:val="center"/>
          </w:tcPr>
          <w:p w14:paraId="5FD6FACE"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556099E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c>
          <w:tcPr>
            <w:tcW w:w="994" w:type="dxa"/>
            <w:tcBorders>
              <w:top w:val="single" w:sz="4" w:space="0" w:color="000000"/>
              <w:left w:val="single" w:sz="4" w:space="0" w:color="000000"/>
              <w:bottom w:val="single" w:sz="4" w:space="0" w:color="000000"/>
              <w:right w:val="single" w:sz="4" w:space="0" w:color="000000"/>
            </w:tcBorders>
            <w:vAlign w:val="center"/>
          </w:tcPr>
          <w:p w14:paraId="75FC6643" w14:textId="77777777" w:rsidR="00FF06AE" w:rsidRDefault="00FF06AE" w:rsidP="006B4425">
            <w:pPr>
              <w:pStyle w:val="normal1"/>
              <w:tabs>
                <w:tab w:val="left" w:pos="567"/>
                <w:tab w:val="left" w:pos="1843"/>
              </w:tabs>
              <w:spacing w:before="60" w:after="60" w:line="288" w:lineRule="auto"/>
              <w:jc w:val="center"/>
            </w:pPr>
            <w:r>
              <w:rPr>
                <w:sz w:val="19"/>
                <w:szCs w:val="19"/>
              </w:rPr>
              <w:t>50</w:t>
            </w:r>
          </w:p>
        </w:tc>
        <w:tc>
          <w:tcPr>
            <w:tcW w:w="1417" w:type="dxa"/>
            <w:tcBorders>
              <w:top w:val="single" w:sz="4" w:space="0" w:color="000000"/>
              <w:left w:val="single" w:sz="4" w:space="0" w:color="000000"/>
              <w:bottom w:val="single" w:sz="4" w:space="0" w:color="000000"/>
              <w:right w:val="single" w:sz="4" w:space="0" w:color="000000"/>
            </w:tcBorders>
            <w:vAlign w:val="center"/>
          </w:tcPr>
          <w:p w14:paraId="6EEC1F8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381B22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519BE8E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46A9511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28BCC4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109</w:t>
            </w:r>
          </w:p>
        </w:tc>
        <w:tc>
          <w:tcPr>
            <w:tcW w:w="2550" w:type="dxa"/>
            <w:tcBorders>
              <w:top w:val="single" w:sz="4" w:space="0" w:color="000000"/>
              <w:left w:val="single" w:sz="4" w:space="0" w:color="000000"/>
              <w:bottom w:val="single" w:sz="4" w:space="0" w:color="000000"/>
              <w:right w:val="single" w:sz="4" w:space="0" w:color="000000"/>
            </w:tcBorders>
            <w:vAlign w:val="center"/>
          </w:tcPr>
          <w:p w14:paraId="2827CA15" w14:textId="77777777" w:rsidR="00FF06AE" w:rsidRDefault="00FF06AE" w:rsidP="006B4425">
            <w:pPr>
              <w:pStyle w:val="normal1"/>
              <w:tabs>
                <w:tab w:val="left" w:pos="567"/>
                <w:tab w:val="left" w:pos="1843"/>
              </w:tabs>
              <w:spacing w:before="60" w:after="60" w:line="288" w:lineRule="auto"/>
              <w:jc w:val="left"/>
            </w:pPr>
            <w:r>
              <w:rPr>
                <w:sz w:val="19"/>
                <w:szCs w:val="19"/>
              </w:rPr>
              <w:t>FILTRO SOLAR FPS 60 CREME – FRASCO 120ML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198053C2"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6B1A01E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1.200</w:t>
            </w:r>
          </w:p>
        </w:tc>
        <w:tc>
          <w:tcPr>
            <w:tcW w:w="994" w:type="dxa"/>
            <w:tcBorders>
              <w:top w:val="single" w:sz="4" w:space="0" w:color="000000"/>
              <w:left w:val="single" w:sz="4" w:space="0" w:color="000000"/>
              <w:bottom w:val="single" w:sz="4" w:space="0" w:color="000000"/>
              <w:right w:val="single" w:sz="4" w:space="0" w:color="000000"/>
            </w:tcBorders>
            <w:vAlign w:val="center"/>
          </w:tcPr>
          <w:p w14:paraId="5FC8FA1A" w14:textId="77777777" w:rsidR="00FF06AE" w:rsidRDefault="00FF06AE" w:rsidP="006B4425">
            <w:pPr>
              <w:pStyle w:val="normal1"/>
              <w:tabs>
                <w:tab w:val="left" w:pos="567"/>
                <w:tab w:val="left" w:pos="1843"/>
              </w:tabs>
              <w:spacing w:before="60" w:after="60" w:line="288" w:lineRule="auto"/>
              <w:jc w:val="center"/>
            </w:pPr>
            <w:r>
              <w:rPr>
                <w:sz w:val="19"/>
                <w:szCs w:val="19"/>
              </w:rPr>
              <w:t>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C2F8DF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766F4E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819" w:type="dxa"/>
            <w:tcBorders>
              <w:top w:val="single" w:sz="4" w:space="0" w:color="000000"/>
              <w:left w:val="single" w:sz="4" w:space="0" w:color="000000"/>
              <w:bottom w:val="single" w:sz="4" w:space="0" w:color="000000"/>
              <w:right w:val="single" w:sz="4" w:space="0" w:color="000000"/>
            </w:tcBorders>
            <w:vAlign w:val="center"/>
          </w:tcPr>
          <w:p w14:paraId="13CD510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r>
      <w:tr w:rsidR="00FF06AE" w14:paraId="6CF300C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899460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110</w:t>
            </w:r>
          </w:p>
        </w:tc>
        <w:tc>
          <w:tcPr>
            <w:tcW w:w="2550" w:type="dxa"/>
            <w:tcBorders>
              <w:top w:val="single" w:sz="4" w:space="0" w:color="000000"/>
              <w:left w:val="single" w:sz="4" w:space="0" w:color="000000"/>
              <w:bottom w:val="single" w:sz="4" w:space="0" w:color="000000"/>
              <w:right w:val="single" w:sz="4" w:space="0" w:color="000000"/>
            </w:tcBorders>
            <w:vAlign w:val="center"/>
          </w:tcPr>
          <w:p w14:paraId="5B2191B4" w14:textId="77777777" w:rsidR="00FF06AE" w:rsidRDefault="00FF06AE" w:rsidP="006B4425">
            <w:pPr>
              <w:pStyle w:val="normal1"/>
              <w:tabs>
                <w:tab w:val="left" w:pos="567"/>
                <w:tab w:val="left" w:pos="1843"/>
              </w:tabs>
              <w:spacing w:before="60" w:after="60" w:line="288" w:lineRule="auto"/>
              <w:jc w:val="left"/>
            </w:pPr>
            <w:r>
              <w:rPr>
                <w:sz w:val="19"/>
                <w:szCs w:val="19"/>
              </w:rPr>
              <w:t>FINASTERIDA 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31DF819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67AE6C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3F43C3C" w14:textId="77777777" w:rsidR="00FF06AE" w:rsidRDefault="00FF06AE" w:rsidP="006B4425">
            <w:pPr>
              <w:pStyle w:val="normal1"/>
              <w:tabs>
                <w:tab w:val="left" w:pos="567"/>
                <w:tab w:val="left" w:pos="1843"/>
              </w:tabs>
              <w:spacing w:before="60" w:after="60" w:line="288" w:lineRule="auto"/>
              <w:jc w:val="center"/>
            </w:pPr>
            <w:r>
              <w:rPr>
                <w:sz w:val="19"/>
                <w:szCs w:val="19"/>
              </w:rPr>
              <w:t>33.300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BB7786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892E08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65BBB3F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w:t>
            </w:r>
          </w:p>
        </w:tc>
      </w:tr>
      <w:tr w:rsidR="00FF06AE" w14:paraId="36B4D4A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1720FD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111</w:t>
            </w:r>
          </w:p>
        </w:tc>
        <w:tc>
          <w:tcPr>
            <w:tcW w:w="2550" w:type="dxa"/>
            <w:tcBorders>
              <w:top w:val="single" w:sz="4" w:space="0" w:color="000000"/>
              <w:left w:val="single" w:sz="4" w:space="0" w:color="000000"/>
              <w:bottom w:val="single" w:sz="4" w:space="0" w:color="000000"/>
              <w:right w:val="single" w:sz="4" w:space="0" w:color="000000"/>
            </w:tcBorders>
            <w:vAlign w:val="center"/>
          </w:tcPr>
          <w:p w14:paraId="4FD75A0A" w14:textId="77777777" w:rsidR="00FF06AE" w:rsidRDefault="00FF06AE" w:rsidP="006B4425">
            <w:pPr>
              <w:pStyle w:val="normal1"/>
              <w:tabs>
                <w:tab w:val="left" w:pos="567"/>
                <w:tab w:val="left" w:pos="1843"/>
              </w:tabs>
              <w:spacing w:before="60" w:after="60" w:line="288" w:lineRule="auto"/>
              <w:jc w:val="left"/>
            </w:pPr>
            <w:r>
              <w:rPr>
                <w:sz w:val="19"/>
                <w:szCs w:val="19"/>
              </w:rPr>
              <w:t>FLUCONAZOL 150MG (CÁPSULA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3A619C9"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6637F9E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5.500</w:t>
            </w:r>
          </w:p>
        </w:tc>
        <w:tc>
          <w:tcPr>
            <w:tcW w:w="994" w:type="dxa"/>
            <w:tcBorders>
              <w:top w:val="single" w:sz="4" w:space="0" w:color="000000"/>
              <w:left w:val="single" w:sz="4" w:space="0" w:color="000000"/>
              <w:bottom w:val="single" w:sz="4" w:space="0" w:color="000000"/>
              <w:right w:val="single" w:sz="4" w:space="0" w:color="000000"/>
            </w:tcBorders>
            <w:vAlign w:val="center"/>
          </w:tcPr>
          <w:p w14:paraId="0C7BE4FF" w14:textId="77777777" w:rsidR="00FF06AE" w:rsidRDefault="00FF06AE" w:rsidP="006B4425">
            <w:pPr>
              <w:pStyle w:val="normal1"/>
              <w:tabs>
                <w:tab w:val="left" w:pos="567"/>
                <w:tab w:val="left" w:pos="1843"/>
              </w:tabs>
              <w:spacing w:before="60" w:after="60" w:line="288" w:lineRule="auto"/>
              <w:jc w:val="center"/>
            </w:pPr>
            <w:r>
              <w:rPr>
                <w:sz w:val="19"/>
                <w:szCs w:val="19"/>
              </w:rPr>
              <w:t>1.500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80CD3B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F220AF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819" w:type="dxa"/>
            <w:tcBorders>
              <w:top w:val="single" w:sz="4" w:space="0" w:color="000000"/>
              <w:left w:val="single" w:sz="4" w:space="0" w:color="000000"/>
              <w:bottom w:val="single" w:sz="4" w:space="0" w:color="000000"/>
              <w:right w:val="single" w:sz="4" w:space="0" w:color="000000"/>
            </w:tcBorders>
            <w:vAlign w:val="center"/>
          </w:tcPr>
          <w:p w14:paraId="080B5B2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370</w:t>
            </w:r>
          </w:p>
        </w:tc>
      </w:tr>
      <w:tr w:rsidR="00FF06AE" w14:paraId="6883073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24E598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112</w:t>
            </w:r>
          </w:p>
        </w:tc>
        <w:tc>
          <w:tcPr>
            <w:tcW w:w="2550" w:type="dxa"/>
            <w:tcBorders>
              <w:top w:val="single" w:sz="4" w:space="0" w:color="000000"/>
              <w:left w:val="single" w:sz="4" w:space="0" w:color="000000"/>
              <w:bottom w:val="single" w:sz="4" w:space="0" w:color="000000"/>
              <w:right w:val="single" w:sz="4" w:space="0" w:color="000000"/>
            </w:tcBorders>
            <w:vAlign w:val="center"/>
          </w:tcPr>
          <w:p w14:paraId="22CCF0CD" w14:textId="77777777" w:rsidR="00FF06AE" w:rsidRDefault="00FF06AE" w:rsidP="006B4425">
            <w:pPr>
              <w:pStyle w:val="normal1"/>
              <w:tabs>
                <w:tab w:val="left" w:pos="567"/>
                <w:tab w:val="left" w:pos="1843"/>
              </w:tabs>
              <w:spacing w:before="60" w:after="60" w:line="288" w:lineRule="auto"/>
              <w:jc w:val="left"/>
            </w:pPr>
            <w:r>
              <w:rPr>
                <w:sz w:val="19"/>
                <w:szCs w:val="19"/>
              </w:rPr>
              <w:t>FLUMAZENIL 0,1MG/ML INJETÁVEL – AMPOLA 5ML</w:t>
            </w:r>
          </w:p>
        </w:tc>
        <w:tc>
          <w:tcPr>
            <w:tcW w:w="567" w:type="dxa"/>
            <w:tcBorders>
              <w:top w:val="single" w:sz="4" w:space="0" w:color="000000"/>
              <w:left w:val="single" w:sz="4" w:space="0" w:color="000000"/>
              <w:bottom w:val="single" w:sz="4" w:space="0" w:color="000000"/>
              <w:right w:val="single" w:sz="4" w:space="0" w:color="000000"/>
            </w:tcBorders>
            <w:vAlign w:val="center"/>
          </w:tcPr>
          <w:p w14:paraId="2B3EA5C4"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D6A1A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994" w:type="dxa"/>
            <w:tcBorders>
              <w:top w:val="single" w:sz="4" w:space="0" w:color="000000"/>
              <w:left w:val="single" w:sz="4" w:space="0" w:color="000000"/>
              <w:bottom w:val="single" w:sz="4" w:space="0" w:color="000000"/>
              <w:right w:val="single" w:sz="4" w:space="0" w:color="000000"/>
            </w:tcBorders>
            <w:vAlign w:val="center"/>
          </w:tcPr>
          <w:p w14:paraId="0A749559" w14:textId="77777777" w:rsidR="00FF06AE" w:rsidRDefault="00FF06AE" w:rsidP="006B4425">
            <w:pPr>
              <w:pStyle w:val="normal1"/>
              <w:tabs>
                <w:tab w:val="left" w:pos="567"/>
                <w:tab w:val="left" w:pos="1843"/>
              </w:tabs>
              <w:spacing w:before="60" w:after="60" w:line="288" w:lineRule="auto"/>
              <w:jc w:val="center"/>
            </w:pPr>
            <w:r>
              <w:rPr>
                <w:sz w:val="19"/>
                <w:szCs w:val="19"/>
              </w:rPr>
              <w:t>16</w:t>
            </w:r>
          </w:p>
        </w:tc>
        <w:tc>
          <w:tcPr>
            <w:tcW w:w="1417" w:type="dxa"/>
            <w:tcBorders>
              <w:top w:val="single" w:sz="4" w:space="0" w:color="000000"/>
              <w:left w:val="single" w:sz="4" w:space="0" w:color="000000"/>
              <w:bottom w:val="single" w:sz="4" w:space="0" w:color="000000"/>
              <w:right w:val="single" w:sz="4" w:space="0" w:color="000000"/>
            </w:tcBorders>
            <w:vAlign w:val="center"/>
          </w:tcPr>
          <w:p w14:paraId="359229E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35E9A6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w:t>
            </w:r>
          </w:p>
        </w:tc>
        <w:tc>
          <w:tcPr>
            <w:tcW w:w="819" w:type="dxa"/>
            <w:tcBorders>
              <w:top w:val="single" w:sz="4" w:space="0" w:color="000000"/>
              <w:left w:val="single" w:sz="4" w:space="0" w:color="000000"/>
              <w:bottom w:val="single" w:sz="4" w:space="0" w:color="000000"/>
              <w:right w:val="single" w:sz="4" w:space="0" w:color="000000"/>
            </w:tcBorders>
            <w:vAlign w:val="center"/>
          </w:tcPr>
          <w:p w14:paraId="1F5705B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w:t>
            </w:r>
          </w:p>
        </w:tc>
      </w:tr>
      <w:tr w:rsidR="00FF06AE" w14:paraId="2E698D6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5B8724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113</w:t>
            </w:r>
          </w:p>
        </w:tc>
        <w:tc>
          <w:tcPr>
            <w:tcW w:w="2550" w:type="dxa"/>
            <w:tcBorders>
              <w:top w:val="single" w:sz="4" w:space="0" w:color="000000"/>
              <w:left w:val="single" w:sz="4" w:space="0" w:color="000000"/>
              <w:bottom w:val="single" w:sz="4" w:space="0" w:color="000000"/>
              <w:right w:val="single" w:sz="4" w:space="0" w:color="000000"/>
            </w:tcBorders>
            <w:vAlign w:val="center"/>
          </w:tcPr>
          <w:p w14:paraId="100477C4" w14:textId="77777777" w:rsidR="00FF06AE" w:rsidRDefault="00FF06AE" w:rsidP="006B4425">
            <w:pPr>
              <w:pStyle w:val="normal1"/>
              <w:tabs>
                <w:tab w:val="left" w:pos="567"/>
                <w:tab w:val="left" w:pos="1843"/>
              </w:tabs>
              <w:spacing w:before="60" w:after="60" w:line="288" w:lineRule="auto"/>
              <w:jc w:val="left"/>
            </w:pPr>
            <w:r>
              <w:rPr>
                <w:sz w:val="19"/>
                <w:szCs w:val="19"/>
              </w:rPr>
              <w:t>FLUNARIZINA DICLORIDRATO 10MG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673649C"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3E7764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1B29309" w14:textId="77777777" w:rsidR="00FF06AE" w:rsidRDefault="00FF06AE" w:rsidP="006B4425">
            <w:pPr>
              <w:pStyle w:val="normal1"/>
              <w:tabs>
                <w:tab w:val="left" w:pos="567"/>
                <w:tab w:val="left" w:pos="1843"/>
              </w:tabs>
              <w:spacing w:before="60" w:after="60" w:line="288" w:lineRule="auto"/>
              <w:jc w:val="center"/>
            </w:pPr>
            <w:r>
              <w:rPr>
                <w:sz w:val="19"/>
                <w:szCs w:val="19"/>
              </w:rPr>
              <w:t>33.3000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ABF8E0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1B92A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57A6A08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w:t>
            </w:r>
          </w:p>
        </w:tc>
      </w:tr>
      <w:tr w:rsidR="00FF06AE" w14:paraId="59A4784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2615B0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114</w:t>
            </w:r>
          </w:p>
        </w:tc>
        <w:tc>
          <w:tcPr>
            <w:tcW w:w="2550" w:type="dxa"/>
            <w:tcBorders>
              <w:top w:val="single" w:sz="4" w:space="0" w:color="000000"/>
              <w:left w:val="single" w:sz="4" w:space="0" w:color="000000"/>
              <w:bottom w:val="single" w:sz="4" w:space="0" w:color="000000"/>
              <w:right w:val="single" w:sz="4" w:space="0" w:color="000000"/>
            </w:tcBorders>
            <w:vAlign w:val="center"/>
          </w:tcPr>
          <w:p w14:paraId="0BEE6D32" w14:textId="77777777" w:rsidR="00FF06AE" w:rsidRDefault="00FF06AE" w:rsidP="006B4425">
            <w:pPr>
              <w:pStyle w:val="normal1"/>
              <w:tabs>
                <w:tab w:val="left" w:pos="567"/>
                <w:tab w:val="left" w:pos="1843"/>
              </w:tabs>
              <w:spacing w:before="60" w:after="60" w:line="288" w:lineRule="auto"/>
              <w:jc w:val="left"/>
            </w:pPr>
            <w:r>
              <w:rPr>
                <w:sz w:val="19"/>
                <w:szCs w:val="19"/>
              </w:rPr>
              <w:t>FLUOCINOLONA 0,25MG + POLIMIXINA B 10.000UI + NEOMICINA 3,5MG + LIDOCAÍNA 20MG/ML SOLUÇÃO OTOLÓGICA – FRASCO 10ML</w:t>
            </w:r>
          </w:p>
        </w:tc>
        <w:tc>
          <w:tcPr>
            <w:tcW w:w="567" w:type="dxa"/>
            <w:tcBorders>
              <w:top w:val="single" w:sz="4" w:space="0" w:color="000000"/>
              <w:left w:val="single" w:sz="4" w:space="0" w:color="000000"/>
              <w:bottom w:val="single" w:sz="4" w:space="0" w:color="000000"/>
              <w:right w:val="single" w:sz="4" w:space="0" w:color="000000"/>
            </w:tcBorders>
            <w:vAlign w:val="center"/>
          </w:tcPr>
          <w:p w14:paraId="54DFD37B"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9C0F7F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AF68ABC"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F3548B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A3400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07FB958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1A36813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5A6BE3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115</w:t>
            </w:r>
          </w:p>
        </w:tc>
        <w:tc>
          <w:tcPr>
            <w:tcW w:w="2550" w:type="dxa"/>
            <w:tcBorders>
              <w:top w:val="single" w:sz="4" w:space="0" w:color="000000"/>
              <w:left w:val="single" w:sz="4" w:space="0" w:color="000000"/>
              <w:bottom w:val="single" w:sz="4" w:space="0" w:color="000000"/>
              <w:right w:val="single" w:sz="4" w:space="0" w:color="000000"/>
            </w:tcBorders>
            <w:vAlign w:val="center"/>
          </w:tcPr>
          <w:p w14:paraId="38DB3073" w14:textId="77777777" w:rsidR="00FF06AE" w:rsidRDefault="00FF06AE" w:rsidP="006B4425">
            <w:pPr>
              <w:pStyle w:val="normal1"/>
              <w:tabs>
                <w:tab w:val="left" w:pos="567"/>
                <w:tab w:val="left" w:pos="1843"/>
              </w:tabs>
              <w:spacing w:before="60" w:after="60" w:line="288" w:lineRule="auto"/>
              <w:jc w:val="left"/>
            </w:pPr>
            <w:r>
              <w:rPr>
                <w:sz w:val="19"/>
                <w:szCs w:val="19"/>
              </w:rPr>
              <w:t>FLUORESCEÍNA SÓD. 10MG/ 1ML COLÍRIO – FRASCO 3ML</w:t>
            </w:r>
          </w:p>
        </w:tc>
        <w:tc>
          <w:tcPr>
            <w:tcW w:w="567" w:type="dxa"/>
            <w:tcBorders>
              <w:top w:val="single" w:sz="4" w:space="0" w:color="000000"/>
              <w:left w:val="single" w:sz="4" w:space="0" w:color="000000"/>
              <w:bottom w:val="single" w:sz="4" w:space="0" w:color="000000"/>
              <w:right w:val="single" w:sz="4" w:space="0" w:color="000000"/>
            </w:tcBorders>
            <w:vAlign w:val="center"/>
          </w:tcPr>
          <w:p w14:paraId="4BDE6CAA"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EFB9B2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c>
          <w:tcPr>
            <w:tcW w:w="994" w:type="dxa"/>
            <w:tcBorders>
              <w:top w:val="single" w:sz="4" w:space="0" w:color="000000"/>
              <w:left w:val="single" w:sz="4" w:space="0" w:color="000000"/>
              <w:bottom w:val="single" w:sz="4" w:space="0" w:color="000000"/>
              <w:right w:val="single" w:sz="4" w:space="0" w:color="000000"/>
            </w:tcBorders>
            <w:vAlign w:val="center"/>
          </w:tcPr>
          <w:p w14:paraId="057B5E57" w14:textId="77777777" w:rsidR="00FF06AE" w:rsidRDefault="00FF06AE" w:rsidP="006B4425">
            <w:pPr>
              <w:pStyle w:val="normal1"/>
              <w:tabs>
                <w:tab w:val="left" w:pos="567"/>
                <w:tab w:val="left" w:pos="1843"/>
              </w:tabs>
              <w:spacing w:before="60" w:after="60" w:line="288" w:lineRule="auto"/>
              <w:jc w:val="center"/>
            </w:pPr>
            <w:r>
              <w:rPr>
                <w:sz w:val="19"/>
                <w:szCs w:val="19"/>
              </w:rPr>
              <w:t>80</w:t>
            </w:r>
          </w:p>
        </w:tc>
        <w:tc>
          <w:tcPr>
            <w:tcW w:w="1417" w:type="dxa"/>
            <w:tcBorders>
              <w:top w:val="single" w:sz="4" w:space="0" w:color="000000"/>
              <w:left w:val="single" w:sz="4" w:space="0" w:color="000000"/>
              <w:bottom w:val="single" w:sz="4" w:space="0" w:color="000000"/>
              <w:right w:val="single" w:sz="4" w:space="0" w:color="000000"/>
            </w:tcBorders>
            <w:vAlign w:val="center"/>
          </w:tcPr>
          <w:p w14:paraId="68DEF42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C49D0D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c>
          <w:tcPr>
            <w:tcW w:w="819" w:type="dxa"/>
            <w:tcBorders>
              <w:top w:val="single" w:sz="4" w:space="0" w:color="000000"/>
              <w:left w:val="single" w:sz="4" w:space="0" w:color="000000"/>
              <w:bottom w:val="single" w:sz="4" w:space="0" w:color="000000"/>
              <w:right w:val="single" w:sz="4" w:space="0" w:color="000000"/>
            </w:tcBorders>
            <w:vAlign w:val="center"/>
          </w:tcPr>
          <w:p w14:paraId="46DCA86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w:t>
            </w:r>
          </w:p>
        </w:tc>
      </w:tr>
      <w:tr w:rsidR="00FF06AE" w14:paraId="0D53F6D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808F5F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116</w:t>
            </w:r>
          </w:p>
        </w:tc>
        <w:tc>
          <w:tcPr>
            <w:tcW w:w="2550" w:type="dxa"/>
            <w:tcBorders>
              <w:top w:val="single" w:sz="4" w:space="0" w:color="000000"/>
              <w:left w:val="single" w:sz="4" w:space="0" w:color="000000"/>
              <w:bottom w:val="single" w:sz="4" w:space="0" w:color="000000"/>
              <w:right w:val="single" w:sz="4" w:space="0" w:color="000000"/>
            </w:tcBorders>
            <w:vAlign w:val="center"/>
          </w:tcPr>
          <w:p w14:paraId="4AD1321D" w14:textId="77777777" w:rsidR="00FF06AE" w:rsidRDefault="00FF06AE" w:rsidP="006B4425">
            <w:pPr>
              <w:pStyle w:val="normal1"/>
              <w:tabs>
                <w:tab w:val="left" w:pos="567"/>
                <w:tab w:val="left" w:pos="1843"/>
              </w:tabs>
              <w:spacing w:before="60" w:after="60" w:line="288" w:lineRule="auto"/>
              <w:jc w:val="left"/>
            </w:pPr>
            <w:r>
              <w:rPr>
                <w:sz w:val="19"/>
                <w:szCs w:val="19"/>
              </w:rPr>
              <w:t>FLUOXETINA CLOR. 20MG (CÁPSULA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567C6883"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7DC24B9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1DAF68A" w14:textId="77777777" w:rsidR="00FF06AE" w:rsidRDefault="00FF06AE" w:rsidP="006B4425">
            <w:pPr>
              <w:pStyle w:val="normal1"/>
              <w:tabs>
                <w:tab w:val="left" w:pos="567"/>
                <w:tab w:val="left" w:pos="1843"/>
              </w:tabs>
              <w:spacing w:before="60" w:after="60" w:line="288" w:lineRule="auto"/>
              <w:jc w:val="center"/>
            </w:pPr>
            <w:r>
              <w:rPr>
                <w:sz w:val="19"/>
                <w:szCs w:val="19"/>
              </w:rPr>
              <w:t>400.000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830CA6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2D182B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2A90BA9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r>
      <w:tr w:rsidR="00FF06AE" w14:paraId="6FBE917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931A6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117</w:t>
            </w:r>
          </w:p>
        </w:tc>
        <w:tc>
          <w:tcPr>
            <w:tcW w:w="2550" w:type="dxa"/>
            <w:tcBorders>
              <w:top w:val="single" w:sz="4" w:space="0" w:color="000000"/>
              <w:left w:val="single" w:sz="4" w:space="0" w:color="000000"/>
              <w:bottom w:val="single" w:sz="4" w:space="0" w:color="000000"/>
              <w:right w:val="single" w:sz="4" w:space="0" w:color="000000"/>
            </w:tcBorders>
            <w:vAlign w:val="center"/>
          </w:tcPr>
          <w:p w14:paraId="30C18AF5" w14:textId="77777777" w:rsidR="00FF06AE" w:rsidRDefault="00FF06AE" w:rsidP="006B4425">
            <w:pPr>
              <w:pStyle w:val="normal1"/>
              <w:tabs>
                <w:tab w:val="left" w:pos="567"/>
                <w:tab w:val="left" w:pos="1843"/>
              </w:tabs>
              <w:spacing w:before="60" w:after="60" w:line="288" w:lineRule="auto"/>
              <w:jc w:val="left"/>
            </w:pPr>
            <w:r>
              <w:rPr>
                <w:sz w:val="19"/>
                <w:szCs w:val="19"/>
              </w:rPr>
              <w:t>FOLINATO CÁLCICO (ÁCIDO FOLÍNICO) 15MG COMPRIMIDO</w:t>
            </w:r>
          </w:p>
        </w:tc>
        <w:tc>
          <w:tcPr>
            <w:tcW w:w="567" w:type="dxa"/>
            <w:tcBorders>
              <w:top w:val="single" w:sz="4" w:space="0" w:color="000000"/>
              <w:left w:val="single" w:sz="4" w:space="0" w:color="000000"/>
              <w:bottom w:val="single" w:sz="4" w:space="0" w:color="000000"/>
              <w:right w:val="single" w:sz="4" w:space="0" w:color="000000"/>
            </w:tcBorders>
            <w:vAlign w:val="center"/>
          </w:tcPr>
          <w:p w14:paraId="0BFC94BA"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3E24E2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BDC286C"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807886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407E69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2E25807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2FAC29C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CDECD6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118</w:t>
            </w:r>
          </w:p>
        </w:tc>
        <w:tc>
          <w:tcPr>
            <w:tcW w:w="2550" w:type="dxa"/>
            <w:tcBorders>
              <w:top w:val="single" w:sz="4" w:space="0" w:color="000000"/>
              <w:left w:val="single" w:sz="4" w:space="0" w:color="000000"/>
              <w:bottom w:val="single" w:sz="4" w:space="0" w:color="000000"/>
              <w:right w:val="single" w:sz="4" w:space="0" w:color="000000"/>
            </w:tcBorders>
            <w:vAlign w:val="center"/>
          </w:tcPr>
          <w:p w14:paraId="0A7AE687" w14:textId="77777777" w:rsidR="00FF06AE" w:rsidRDefault="00FF06AE" w:rsidP="006B4425">
            <w:pPr>
              <w:pStyle w:val="normal1"/>
              <w:tabs>
                <w:tab w:val="left" w:pos="567"/>
                <w:tab w:val="left" w:pos="1843"/>
              </w:tabs>
              <w:spacing w:before="60" w:after="60" w:line="288" w:lineRule="auto"/>
              <w:jc w:val="left"/>
            </w:pPr>
            <w:r>
              <w:rPr>
                <w:sz w:val="19"/>
                <w:szCs w:val="19"/>
              </w:rPr>
              <w:t>FUROSEMIDA 20MG/ 2ML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7EA7122"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6802DFA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14AA2EB" w14:textId="77777777" w:rsidR="00FF06AE" w:rsidRDefault="00FF06AE" w:rsidP="006B4425">
            <w:pPr>
              <w:pStyle w:val="normal1"/>
              <w:tabs>
                <w:tab w:val="left" w:pos="567"/>
                <w:tab w:val="left" w:pos="1843"/>
              </w:tabs>
              <w:spacing w:before="60" w:after="60" w:line="288" w:lineRule="auto"/>
              <w:jc w:val="center"/>
            </w:pPr>
            <w:r>
              <w:rPr>
                <w:sz w:val="19"/>
                <w:szCs w:val="19"/>
              </w:rPr>
              <w:t>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758F36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A7D9A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c>
          <w:tcPr>
            <w:tcW w:w="819" w:type="dxa"/>
            <w:tcBorders>
              <w:top w:val="single" w:sz="4" w:space="0" w:color="000000"/>
              <w:left w:val="single" w:sz="4" w:space="0" w:color="000000"/>
              <w:bottom w:val="single" w:sz="4" w:space="0" w:color="000000"/>
              <w:right w:val="single" w:sz="4" w:space="0" w:color="000000"/>
            </w:tcBorders>
            <w:vAlign w:val="center"/>
          </w:tcPr>
          <w:p w14:paraId="6F912E5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w:t>
            </w:r>
          </w:p>
        </w:tc>
      </w:tr>
      <w:tr w:rsidR="00FF06AE" w14:paraId="476B32C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ACAC31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119</w:t>
            </w:r>
          </w:p>
        </w:tc>
        <w:tc>
          <w:tcPr>
            <w:tcW w:w="2550" w:type="dxa"/>
            <w:tcBorders>
              <w:top w:val="single" w:sz="4" w:space="0" w:color="000000"/>
              <w:left w:val="single" w:sz="4" w:space="0" w:color="000000"/>
              <w:bottom w:val="single" w:sz="4" w:space="0" w:color="000000"/>
              <w:right w:val="single" w:sz="4" w:space="0" w:color="000000"/>
            </w:tcBorders>
            <w:vAlign w:val="center"/>
          </w:tcPr>
          <w:p w14:paraId="4FAABAAB" w14:textId="77777777" w:rsidR="00FF06AE" w:rsidRDefault="00FF06AE" w:rsidP="006B4425">
            <w:pPr>
              <w:pStyle w:val="normal1"/>
              <w:tabs>
                <w:tab w:val="left" w:pos="567"/>
                <w:tab w:val="left" w:pos="1843"/>
              </w:tabs>
              <w:spacing w:before="60" w:after="60" w:line="288" w:lineRule="auto"/>
              <w:jc w:val="left"/>
            </w:pPr>
            <w:r>
              <w:rPr>
                <w:sz w:val="19"/>
                <w:szCs w:val="19"/>
              </w:rPr>
              <w:t>GLICLAZIDA MR 30MG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63C81B3E"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ECA13A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960F0B7" w14:textId="77777777" w:rsidR="00FF06AE" w:rsidRDefault="00FF06AE" w:rsidP="006B4425">
            <w:pPr>
              <w:pStyle w:val="normal1"/>
              <w:tabs>
                <w:tab w:val="left" w:pos="567"/>
                <w:tab w:val="left" w:pos="1843"/>
              </w:tabs>
              <w:spacing w:before="60" w:after="60" w:line="288" w:lineRule="auto"/>
              <w:jc w:val="center"/>
            </w:pPr>
            <w:r>
              <w:rPr>
                <w:sz w:val="19"/>
                <w:szCs w:val="19"/>
              </w:rPr>
              <w:t>1.160.000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6FF90C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561ABC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1.160.000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6F0900A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290.000</w:t>
            </w:r>
          </w:p>
        </w:tc>
      </w:tr>
      <w:tr w:rsidR="00FF06AE" w14:paraId="6E0ABAB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687DEF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w:t>
            </w:r>
          </w:p>
        </w:tc>
        <w:tc>
          <w:tcPr>
            <w:tcW w:w="2550" w:type="dxa"/>
            <w:tcBorders>
              <w:top w:val="single" w:sz="4" w:space="0" w:color="000000"/>
              <w:left w:val="single" w:sz="4" w:space="0" w:color="000000"/>
              <w:bottom w:val="single" w:sz="4" w:space="0" w:color="000000"/>
              <w:right w:val="single" w:sz="4" w:space="0" w:color="000000"/>
            </w:tcBorders>
            <w:vAlign w:val="center"/>
          </w:tcPr>
          <w:p w14:paraId="5581D8C3" w14:textId="77777777" w:rsidR="00FF06AE" w:rsidRDefault="00FF06AE" w:rsidP="006B4425">
            <w:pPr>
              <w:pStyle w:val="normal1"/>
              <w:tabs>
                <w:tab w:val="left" w:pos="567"/>
                <w:tab w:val="left" w:pos="1843"/>
              </w:tabs>
              <w:spacing w:before="60" w:after="60" w:line="288" w:lineRule="auto"/>
              <w:jc w:val="left"/>
            </w:pPr>
            <w:r>
              <w:rPr>
                <w:sz w:val="19"/>
                <w:szCs w:val="19"/>
              </w:rPr>
              <w:t>GLICOSE 25%/ 10ML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16596AA"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6151F23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w:t>
            </w:r>
          </w:p>
        </w:tc>
        <w:tc>
          <w:tcPr>
            <w:tcW w:w="994" w:type="dxa"/>
            <w:tcBorders>
              <w:top w:val="single" w:sz="4" w:space="0" w:color="000000"/>
              <w:left w:val="single" w:sz="4" w:space="0" w:color="000000"/>
              <w:bottom w:val="single" w:sz="4" w:space="0" w:color="000000"/>
              <w:right w:val="single" w:sz="4" w:space="0" w:color="000000"/>
            </w:tcBorders>
            <w:vAlign w:val="center"/>
          </w:tcPr>
          <w:p w14:paraId="1FC51426" w14:textId="77777777" w:rsidR="00FF06AE" w:rsidRDefault="00FF06AE" w:rsidP="006B4425">
            <w:pPr>
              <w:pStyle w:val="normal1"/>
              <w:tabs>
                <w:tab w:val="left" w:pos="567"/>
                <w:tab w:val="left" w:pos="1843"/>
              </w:tabs>
              <w:spacing w:before="60" w:after="60" w:line="288" w:lineRule="auto"/>
              <w:jc w:val="center"/>
            </w:pPr>
            <w:r>
              <w:rPr>
                <w:sz w:val="19"/>
                <w:szCs w:val="19"/>
              </w:rPr>
              <w:t>530</w:t>
            </w:r>
          </w:p>
        </w:tc>
        <w:tc>
          <w:tcPr>
            <w:tcW w:w="1417" w:type="dxa"/>
            <w:tcBorders>
              <w:top w:val="single" w:sz="4" w:space="0" w:color="000000"/>
              <w:left w:val="single" w:sz="4" w:space="0" w:color="000000"/>
              <w:bottom w:val="single" w:sz="4" w:space="0" w:color="000000"/>
              <w:right w:val="single" w:sz="4" w:space="0" w:color="000000"/>
            </w:tcBorders>
            <w:vAlign w:val="center"/>
          </w:tcPr>
          <w:p w14:paraId="66A2C12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CD9F79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530</w:t>
            </w:r>
          </w:p>
        </w:tc>
        <w:tc>
          <w:tcPr>
            <w:tcW w:w="819" w:type="dxa"/>
            <w:tcBorders>
              <w:top w:val="single" w:sz="4" w:space="0" w:color="000000"/>
              <w:left w:val="single" w:sz="4" w:space="0" w:color="000000"/>
              <w:bottom w:val="single" w:sz="4" w:space="0" w:color="000000"/>
              <w:right w:val="single" w:sz="4" w:space="0" w:color="000000"/>
            </w:tcBorders>
            <w:vAlign w:val="center"/>
          </w:tcPr>
          <w:p w14:paraId="20FB918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r>
      <w:tr w:rsidR="00FF06AE" w14:paraId="0065DC3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CA8D9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121</w:t>
            </w:r>
          </w:p>
        </w:tc>
        <w:tc>
          <w:tcPr>
            <w:tcW w:w="2550" w:type="dxa"/>
            <w:tcBorders>
              <w:top w:val="single" w:sz="4" w:space="0" w:color="000000"/>
              <w:left w:val="single" w:sz="4" w:space="0" w:color="000000"/>
              <w:bottom w:val="single" w:sz="4" w:space="0" w:color="000000"/>
              <w:right w:val="single" w:sz="4" w:space="0" w:color="000000"/>
            </w:tcBorders>
            <w:vAlign w:val="center"/>
          </w:tcPr>
          <w:p w14:paraId="64A0EBF7" w14:textId="77777777" w:rsidR="00FF06AE" w:rsidRDefault="00FF06AE" w:rsidP="006B4425">
            <w:pPr>
              <w:pStyle w:val="normal1"/>
              <w:tabs>
                <w:tab w:val="left" w:pos="567"/>
                <w:tab w:val="left" w:pos="1843"/>
              </w:tabs>
              <w:spacing w:before="60" w:after="60" w:line="288" w:lineRule="auto"/>
              <w:jc w:val="left"/>
            </w:pPr>
            <w:r>
              <w:rPr>
                <w:sz w:val="19"/>
                <w:szCs w:val="19"/>
              </w:rPr>
              <w:t>GLICOSE 50%/ 10ML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0C89414B"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089A969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3.400</w:t>
            </w:r>
          </w:p>
        </w:tc>
        <w:tc>
          <w:tcPr>
            <w:tcW w:w="994" w:type="dxa"/>
            <w:tcBorders>
              <w:top w:val="single" w:sz="4" w:space="0" w:color="000000"/>
              <w:left w:val="single" w:sz="4" w:space="0" w:color="000000"/>
              <w:bottom w:val="single" w:sz="4" w:space="0" w:color="000000"/>
              <w:right w:val="single" w:sz="4" w:space="0" w:color="000000"/>
            </w:tcBorders>
            <w:vAlign w:val="center"/>
          </w:tcPr>
          <w:p w14:paraId="2D8EF49F" w14:textId="77777777" w:rsidR="00FF06AE" w:rsidRDefault="00FF06AE" w:rsidP="006B4425">
            <w:pPr>
              <w:pStyle w:val="normal1"/>
              <w:tabs>
                <w:tab w:val="left" w:pos="567"/>
                <w:tab w:val="left" w:pos="1843"/>
              </w:tabs>
              <w:spacing w:before="60" w:after="60" w:line="288" w:lineRule="auto"/>
              <w:jc w:val="center"/>
            </w:pPr>
            <w:r>
              <w:rPr>
                <w:sz w:val="19"/>
                <w:szCs w:val="19"/>
              </w:rPr>
              <w:t>1.100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04B373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092802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1.100</w:t>
            </w:r>
          </w:p>
        </w:tc>
        <w:tc>
          <w:tcPr>
            <w:tcW w:w="819" w:type="dxa"/>
            <w:tcBorders>
              <w:top w:val="single" w:sz="4" w:space="0" w:color="000000"/>
              <w:left w:val="single" w:sz="4" w:space="0" w:color="000000"/>
              <w:bottom w:val="single" w:sz="4" w:space="0" w:color="000000"/>
              <w:right w:val="single" w:sz="4" w:space="0" w:color="000000"/>
            </w:tcBorders>
            <w:vAlign w:val="center"/>
          </w:tcPr>
          <w:p w14:paraId="4F4AB74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280</w:t>
            </w:r>
          </w:p>
        </w:tc>
      </w:tr>
      <w:tr w:rsidR="00FF06AE" w14:paraId="5F275140"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EBEC18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122</w:t>
            </w:r>
          </w:p>
        </w:tc>
        <w:tc>
          <w:tcPr>
            <w:tcW w:w="2550" w:type="dxa"/>
            <w:tcBorders>
              <w:top w:val="single" w:sz="4" w:space="0" w:color="000000"/>
              <w:left w:val="single" w:sz="4" w:space="0" w:color="000000"/>
              <w:bottom w:val="single" w:sz="4" w:space="0" w:color="000000"/>
              <w:right w:val="single" w:sz="4" w:space="0" w:color="000000"/>
            </w:tcBorders>
            <w:vAlign w:val="center"/>
          </w:tcPr>
          <w:p w14:paraId="57139982" w14:textId="77777777" w:rsidR="00FF06AE" w:rsidRDefault="00FF06AE" w:rsidP="006B4425">
            <w:pPr>
              <w:pStyle w:val="normal1"/>
              <w:tabs>
                <w:tab w:val="left" w:pos="567"/>
                <w:tab w:val="left" w:pos="1843"/>
              </w:tabs>
              <w:spacing w:before="60" w:after="60" w:line="288" w:lineRule="auto"/>
              <w:jc w:val="left"/>
            </w:pPr>
            <w:r>
              <w:rPr>
                <w:sz w:val="19"/>
                <w:szCs w:val="19"/>
              </w:rPr>
              <w:t>GLUCONATO DE CÁLCIO 10% INJETÁVEL – AMPOLA 10ML</w:t>
            </w:r>
          </w:p>
        </w:tc>
        <w:tc>
          <w:tcPr>
            <w:tcW w:w="567" w:type="dxa"/>
            <w:tcBorders>
              <w:top w:val="single" w:sz="4" w:space="0" w:color="000000"/>
              <w:left w:val="single" w:sz="4" w:space="0" w:color="000000"/>
              <w:bottom w:val="single" w:sz="4" w:space="0" w:color="000000"/>
              <w:right w:val="single" w:sz="4" w:space="0" w:color="000000"/>
            </w:tcBorders>
            <w:vAlign w:val="center"/>
          </w:tcPr>
          <w:p w14:paraId="25F4F84E"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41E6874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w:t>
            </w:r>
          </w:p>
        </w:tc>
        <w:tc>
          <w:tcPr>
            <w:tcW w:w="994" w:type="dxa"/>
            <w:tcBorders>
              <w:top w:val="single" w:sz="4" w:space="0" w:color="000000"/>
              <w:left w:val="single" w:sz="4" w:space="0" w:color="000000"/>
              <w:bottom w:val="single" w:sz="4" w:space="0" w:color="000000"/>
              <w:right w:val="single" w:sz="4" w:space="0" w:color="000000"/>
            </w:tcBorders>
            <w:vAlign w:val="center"/>
          </w:tcPr>
          <w:p w14:paraId="43E07873" w14:textId="77777777" w:rsidR="00FF06AE" w:rsidRDefault="00FF06AE" w:rsidP="006B4425">
            <w:pPr>
              <w:pStyle w:val="normal1"/>
              <w:tabs>
                <w:tab w:val="left" w:pos="567"/>
                <w:tab w:val="left" w:pos="1843"/>
              </w:tabs>
              <w:spacing w:before="60" w:after="60" w:line="288" w:lineRule="auto"/>
              <w:jc w:val="center"/>
            </w:pPr>
            <w:r>
              <w:rPr>
                <w:sz w:val="19"/>
                <w:szCs w:val="19"/>
              </w:rPr>
              <w:t>80</w:t>
            </w:r>
          </w:p>
        </w:tc>
        <w:tc>
          <w:tcPr>
            <w:tcW w:w="1417" w:type="dxa"/>
            <w:tcBorders>
              <w:top w:val="single" w:sz="4" w:space="0" w:color="000000"/>
              <w:left w:val="single" w:sz="4" w:space="0" w:color="000000"/>
              <w:bottom w:val="single" w:sz="4" w:space="0" w:color="000000"/>
              <w:right w:val="single" w:sz="4" w:space="0" w:color="000000"/>
            </w:tcBorders>
            <w:vAlign w:val="center"/>
          </w:tcPr>
          <w:p w14:paraId="15799C7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57415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c>
          <w:tcPr>
            <w:tcW w:w="819" w:type="dxa"/>
            <w:tcBorders>
              <w:top w:val="single" w:sz="4" w:space="0" w:color="000000"/>
              <w:left w:val="single" w:sz="4" w:space="0" w:color="000000"/>
              <w:bottom w:val="single" w:sz="4" w:space="0" w:color="000000"/>
              <w:right w:val="single" w:sz="4" w:space="0" w:color="000000"/>
            </w:tcBorders>
            <w:vAlign w:val="center"/>
          </w:tcPr>
          <w:p w14:paraId="0170CAF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w:t>
            </w:r>
          </w:p>
        </w:tc>
      </w:tr>
      <w:tr w:rsidR="00FF06AE" w14:paraId="1A6E24A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264F73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123</w:t>
            </w:r>
          </w:p>
        </w:tc>
        <w:tc>
          <w:tcPr>
            <w:tcW w:w="2550" w:type="dxa"/>
            <w:tcBorders>
              <w:top w:val="single" w:sz="4" w:space="0" w:color="000000"/>
              <w:left w:val="single" w:sz="4" w:space="0" w:color="000000"/>
              <w:bottom w:val="single" w:sz="4" w:space="0" w:color="000000"/>
              <w:right w:val="single" w:sz="4" w:space="0" w:color="000000"/>
            </w:tcBorders>
            <w:vAlign w:val="center"/>
          </w:tcPr>
          <w:p w14:paraId="766BEA2A" w14:textId="77777777" w:rsidR="00FF06AE" w:rsidRDefault="00FF06AE" w:rsidP="006B4425">
            <w:pPr>
              <w:pStyle w:val="normal1"/>
              <w:tabs>
                <w:tab w:val="left" w:pos="567"/>
                <w:tab w:val="left" w:pos="1843"/>
              </w:tabs>
              <w:spacing w:before="60" w:after="60" w:line="288" w:lineRule="auto"/>
              <w:jc w:val="left"/>
            </w:pPr>
            <w:r>
              <w:rPr>
                <w:sz w:val="19"/>
                <w:szCs w:val="19"/>
              </w:rPr>
              <w:t>HALOPERIDOL 1MG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5034586"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98EDE4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8F11C69" w14:textId="77777777" w:rsidR="00FF06AE" w:rsidRDefault="00FF06AE" w:rsidP="006B4425">
            <w:pPr>
              <w:pStyle w:val="normal1"/>
              <w:tabs>
                <w:tab w:val="left" w:pos="567"/>
                <w:tab w:val="left" w:pos="1843"/>
              </w:tabs>
              <w:spacing w:before="60" w:after="60" w:line="288" w:lineRule="auto"/>
              <w:jc w:val="center"/>
            </w:pPr>
            <w:r>
              <w:rPr>
                <w:sz w:val="19"/>
                <w:szCs w:val="19"/>
              </w:rPr>
              <w:t>16.600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4DBB5D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BDC072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230BE57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4.100</w:t>
            </w:r>
          </w:p>
        </w:tc>
      </w:tr>
      <w:tr w:rsidR="00FF06AE" w14:paraId="493DCC7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E81C7A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124</w:t>
            </w:r>
          </w:p>
        </w:tc>
        <w:tc>
          <w:tcPr>
            <w:tcW w:w="2550" w:type="dxa"/>
            <w:tcBorders>
              <w:top w:val="single" w:sz="4" w:space="0" w:color="000000"/>
              <w:left w:val="single" w:sz="4" w:space="0" w:color="000000"/>
              <w:bottom w:val="single" w:sz="4" w:space="0" w:color="000000"/>
              <w:right w:val="single" w:sz="4" w:space="0" w:color="000000"/>
            </w:tcBorders>
            <w:vAlign w:val="center"/>
          </w:tcPr>
          <w:p w14:paraId="23D54476" w14:textId="77777777" w:rsidR="00FF06AE" w:rsidRDefault="00FF06AE" w:rsidP="006B4425">
            <w:pPr>
              <w:pStyle w:val="normal1"/>
              <w:tabs>
                <w:tab w:val="left" w:pos="567"/>
                <w:tab w:val="left" w:pos="1843"/>
              </w:tabs>
              <w:spacing w:before="60" w:after="60" w:line="288" w:lineRule="auto"/>
              <w:jc w:val="left"/>
            </w:pPr>
            <w:r>
              <w:rPr>
                <w:sz w:val="19"/>
                <w:szCs w:val="19"/>
              </w:rPr>
              <w:t>HALOPERIDOL 2MG/ 1ML GOTAS – FRASCO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7B020D5"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4AE86D8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1BEF8A9" w14:textId="77777777" w:rsidR="00FF06AE" w:rsidRDefault="00FF06AE" w:rsidP="006B4425">
            <w:pPr>
              <w:pStyle w:val="normal1"/>
              <w:tabs>
                <w:tab w:val="left" w:pos="567"/>
                <w:tab w:val="left" w:pos="1843"/>
              </w:tabs>
              <w:spacing w:before="60" w:after="60" w:line="288" w:lineRule="auto"/>
              <w:jc w:val="center"/>
            </w:pPr>
            <w:r>
              <w:rPr>
                <w:sz w:val="19"/>
                <w:szCs w:val="19"/>
              </w:rPr>
              <w:t>660</w:t>
            </w:r>
          </w:p>
        </w:tc>
        <w:tc>
          <w:tcPr>
            <w:tcW w:w="1417" w:type="dxa"/>
            <w:tcBorders>
              <w:top w:val="single" w:sz="4" w:space="0" w:color="000000"/>
              <w:left w:val="single" w:sz="4" w:space="0" w:color="000000"/>
              <w:bottom w:val="single" w:sz="4" w:space="0" w:color="000000"/>
              <w:right w:val="single" w:sz="4" w:space="0" w:color="000000"/>
            </w:tcBorders>
            <w:vAlign w:val="center"/>
          </w:tcPr>
          <w:p w14:paraId="265647B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709BC3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w:t>
            </w:r>
          </w:p>
        </w:tc>
        <w:tc>
          <w:tcPr>
            <w:tcW w:w="819" w:type="dxa"/>
            <w:tcBorders>
              <w:top w:val="single" w:sz="4" w:space="0" w:color="000000"/>
              <w:left w:val="single" w:sz="4" w:space="0" w:color="000000"/>
              <w:bottom w:val="single" w:sz="4" w:space="0" w:color="000000"/>
              <w:right w:val="single" w:sz="4" w:space="0" w:color="000000"/>
            </w:tcBorders>
            <w:vAlign w:val="center"/>
          </w:tcPr>
          <w:p w14:paraId="2B85DB6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r>
      <w:tr w:rsidR="00FF06AE" w14:paraId="51F27D4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2D9BBD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125</w:t>
            </w:r>
          </w:p>
        </w:tc>
        <w:tc>
          <w:tcPr>
            <w:tcW w:w="2550" w:type="dxa"/>
            <w:tcBorders>
              <w:top w:val="single" w:sz="4" w:space="0" w:color="000000"/>
              <w:left w:val="single" w:sz="4" w:space="0" w:color="000000"/>
              <w:bottom w:val="single" w:sz="4" w:space="0" w:color="000000"/>
              <w:right w:val="single" w:sz="4" w:space="0" w:color="000000"/>
            </w:tcBorders>
            <w:vAlign w:val="center"/>
          </w:tcPr>
          <w:p w14:paraId="5608BD77" w14:textId="77777777" w:rsidR="00FF06AE" w:rsidRDefault="00FF06AE" w:rsidP="006B4425">
            <w:pPr>
              <w:pStyle w:val="normal1"/>
              <w:tabs>
                <w:tab w:val="left" w:pos="567"/>
                <w:tab w:val="left" w:pos="1843"/>
              </w:tabs>
              <w:spacing w:before="60" w:after="60" w:line="288" w:lineRule="auto"/>
              <w:jc w:val="left"/>
            </w:pPr>
            <w:r>
              <w:rPr>
                <w:sz w:val="19"/>
                <w:szCs w:val="19"/>
              </w:rPr>
              <w:t>HALOPERIDOL 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859503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566A9C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E8C8E7D" w14:textId="77777777" w:rsidR="00FF06AE" w:rsidRDefault="00FF06AE" w:rsidP="006B4425">
            <w:pPr>
              <w:pStyle w:val="normal1"/>
              <w:tabs>
                <w:tab w:val="left" w:pos="567"/>
                <w:tab w:val="left" w:pos="1843"/>
              </w:tabs>
              <w:spacing w:before="60" w:after="60" w:line="288" w:lineRule="auto"/>
              <w:jc w:val="center"/>
            </w:pPr>
            <w:r>
              <w:rPr>
                <w:sz w:val="19"/>
                <w:szCs w:val="19"/>
              </w:rPr>
              <w:t>33.300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1431EA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6FC1DA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110A447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w:t>
            </w:r>
          </w:p>
        </w:tc>
      </w:tr>
      <w:tr w:rsidR="00FF06AE" w14:paraId="5348833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EBD441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126</w:t>
            </w:r>
          </w:p>
        </w:tc>
        <w:tc>
          <w:tcPr>
            <w:tcW w:w="2550" w:type="dxa"/>
            <w:tcBorders>
              <w:top w:val="single" w:sz="4" w:space="0" w:color="000000"/>
              <w:left w:val="single" w:sz="4" w:space="0" w:color="000000"/>
              <w:bottom w:val="single" w:sz="4" w:space="0" w:color="000000"/>
              <w:right w:val="single" w:sz="4" w:space="0" w:color="000000"/>
            </w:tcBorders>
            <w:vAlign w:val="center"/>
          </w:tcPr>
          <w:p w14:paraId="1DEA953B" w14:textId="77777777" w:rsidR="00FF06AE" w:rsidRDefault="00FF06AE" w:rsidP="006B4425">
            <w:pPr>
              <w:pStyle w:val="normal1"/>
              <w:tabs>
                <w:tab w:val="left" w:pos="567"/>
                <w:tab w:val="left" w:pos="1843"/>
              </w:tabs>
              <w:spacing w:before="60" w:after="60" w:line="288" w:lineRule="auto"/>
              <w:jc w:val="left"/>
            </w:pPr>
            <w:r>
              <w:rPr>
                <w:sz w:val="19"/>
                <w:szCs w:val="19"/>
              </w:rPr>
              <w:t>HALOPERIDOL 5MG/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4B6BAE9B"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7D1656A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w:t>
            </w:r>
          </w:p>
        </w:tc>
        <w:tc>
          <w:tcPr>
            <w:tcW w:w="994" w:type="dxa"/>
            <w:tcBorders>
              <w:top w:val="single" w:sz="4" w:space="0" w:color="000000"/>
              <w:left w:val="single" w:sz="4" w:space="0" w:color="000000"/>
              <w:bottom w:val="single" w:sz="4" w:space="0" w:color="000000"/>
              <w:right w:val="single" w:sz="4" w:space="0" w:color="000000"/>
            </w:tcBorders>
            <w:vAlign w:val="center"/>
          </w:tcPr>
          <w:p w14:paraId="5D076FE1" w14:textId="77777777" w:rsidR="00FF06AE" w:rsidRDefault="00FF06AE" w:rsidP="006B4425">
            <w:pPr>
              <w:pStyle w:val="normal1"/>
              <w:tabs>
                <w:tab w:val="left" w:pos="567"/>
                <w:tab w:val="left" w:pos="1843"/>
              </w:tabs>
              <w:spacing w:before="60" w:after="60" w:line="288" w:lineRule="auto"/>
              <w:jc w:val="center"/>
            </w:pPr>
            <w:r>
              <w:rPr>
                <w:sz w:val="19"/>
                <w:szCs w:val="19"/>
              </w:rPr>
              <w:t>60</w:t>
            </w:r>
          </w:p>
        </w:tc>
        <w:tc>
          <w:tcPr>
            <w:tcW w:w="1417" w:type="dxa"/>
            <w:tcBorders>
              <w:top w:val="single" w:sz="4" w:space="0" w:color="000000"/>
              <w:left w:val="single" w:sz="4" w:space="0" w:color="000000"/>
              <w:bottom w:val="single" w:sz="4" w:space="0" w:color="000000"/>
              <w:right w:val="single" w:sz="4" w:space="0" w:color="000000"/>
            </w:tcBorders>
            <w:vAlign w:val="center"/>
          </w:tcPr>
          <w:p w14:paraId="015BE68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DA7901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c>
          <w:tcPr>
            <w:tcW w:w="819" w:type="dxa"/>
            <w:tcBorders>
              <w:top w:val="single" w:sz="4" w:space="0" w:color="000000"/>
              <w:left w:val="single" w:sz="4" w:space="0" w:color="000000"/>
              <w:bottom w:val="single" w:sz="4" w:space="0" w:color="000000"/>
              <w:right w:val="single" w:sz="4" w:space="0" w:color="000000"/>
            </w:tcBorders>
            <w:vAlign w:val="center"/>
          </w:tcPr>
          <w:p w14:paraId="604F0A3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w:t>
            </w:r>
          </w:p>
        </w:tc>
      </w:tr>
      <w:tr w:rsidR="00FF06AE" w14:paraId="7C28280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FDF23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127</w:t>
            </w:r>
          </w:p>
        </w:tc>
        <w:tc>
          <w:tcPr>
            <w:tcW w:w="2550" w:type="dxa"/>
            <w:tcBorders>
              <w:top w:val="single" w:sz="4" w:space="0" w:color="000000"/>
              <w:left w:val="single" w:sz="4" w:space="0" w:color="000000"/>
              <w:bottom w:val="single" w:sz="4" w:space="0" w:color="000000"/>
              <w:right w:val="single" w:sz="4" w:space="0" w:color="000000"/>
            </w:tcBorders>
            <w:vAlign w:val="center"/>
          </w:tcPr>
          <w:p w14:paraId="4E5B56DC" w14:textId="77777777" w:rsidR="00FF06AE" w:rsidRDefault="00FF06AE" w:rsidP="006B4425">
            <w:pPr>
              <w:pStyle w:val="normal1"/>
              <w:tabs>
                <w:tab w:val="left" w:pos="567"/>
                <w:tab w:val="left" w:pos="1843"/>
              </w:tabs>
              <w:spacing w:before="60" w:after="60" w:line="288" w:lineRule="auto"/>
              <w:jc w:val="left"/>
            </w:pPr>
            <w:r>
              <w:rPr>
                <w:sz w:val="19"/>
                <w:szCs w:val="19"/>
              </w:rPr>
              <w:t>HALOPERIDOL DECANOATO 70,52 MG/1ML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1200DBD"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65BBE10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w:t>
            </w:r>
          </w:p>
        </w:tc>
        <w:tc>
          <w:tcPr>
            <w:tcW w:w="994" w:type="dxa"/>
            <w:tcBorders>
              <w:top w:val="single" w:sz="4" w:space="0" w:color="000000"/>
              <w:left w:val="single" w:sz="4" w:space="0" w:color="000000"/>
              <w:bottom w:val="single" w:sz="4" w:space="0" w:color="000000"/>
              <w:right w:val="single" w:sz="4" w:space="0" w:color="000000"/>
            </w:tcBorders>
            <w:vAlign w:val="center"/>
          </w:tcPr>
          <w:p w14:paraId="73B3B8EE" w14:textId="77777777" w:rsidR="00FF06AE" w:rsidRDefault="00FF06AE" w:rsidP="006B4425">
            <w:pPr>
              <w:pStyle w:val="normal1"/>
              <w:tabs>
                <w:tab w:val="left" w:pos="567"/>
                <w:tab w:val="left" w:pos="1843"/>
              </w:tabs>
              <w:spacing w:before="60" w:after="60" w:line="288" w:lineRule="auto"/>
              <w:jc w:val="center"/>
            </w:pPr>
            <w:r>
              <w:rPr>
                <w:sz w:val="19"/>
                <w:szCs w:val="19"/>
              </w:rPr>
              <w:t>1.360</w:t>
            </w:r>
          </w:p>
        </w:tc>
        <w:tc>
          <w:tcPr>
            <w:tcW w:w="1417" w:type="dxa"/>
            <w:tcBorders>
              <w:top w:val="single" w:sz="4" w:space="0" w:color="000000"/>
              <w:left w:val="single" w:sz="4" w:space="0" w:color="000000"/>
              <w:bottom w:val="single" w:sz="4" w:space="0" w:color="000000"/>
              <w:right w:val="single" w:sz="4" w:space="0" w:color="000000"/>
            </w:tcBorders>
            <w:vAlign w:val="center"/>
          </w:tcPr>
          <w:p w14:paraId="50CA6CE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0C1EB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1.360</w:t>
            </w:r>
          </w:p>
        </w:tc>
        <w:tc>
          <w:tcPr>
            <w:tcW w:w="819" w:type="dxa"/>
            <w:tcBorders>
              <w:top w:val="single" w:sz="4" w:space="0" w:color="000000"/>
              <w:left w:val="single" w:sz="4" w:space="0" w:color="000000"/>
              <w:bottom w:val="single" w:sz="4" w:space="0" w:color="000000"/>
              <w:right w:val="single" w:sz="4" w:space="0" w:color="000000"/>
            </w:tcBorders>
            <w:vAlign w:val="center"/>
          </w:tcPr>
          <w:p w14:paraId="2A6191E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340</w:t>
            </w:r>
          </w:p>
        </w:tc>
      </w:tr>
      <w:tr w:rsidR="00FF06AE" w14:paraId="5F4805A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B93C42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128</w:t>
            </w:r>
          </w:p>
        </w:tc>
        <w:tc>
          <w:tcPr>
            <w:tcW w:w="2550" w:type="dxa"/>
            <w:tcBorders>
              <w:top w:val="single" w:sz="4" w:space="0" w:color="000000"/>
              <w:left w:val="single" w:sz="4" w:space="0" w:color="000000"/>
              <w:bottom w:val="single" w:sz="4" w:space="0" w:color="000000"/>
              <w:right w:val="single" w:sz="4" w:space="0" w:color="000000"/>
            </w:tcBorders>
            <w:vAlign w:val="center"/>
          </w:tcPr>
          <w:p w14:paraId="5EDA0D13" w14:textId="77777777" w:rsidR="00FF06AE" w:rsidRDefault="00FF06AE" w:rsidP="006B4425">
            <w:pPr>
              <w:pStyle w:val="normal1"/>
              <w:tabs>
                <w:tab w:val="left" w:pos="567"/>
                <w:tab w:val="left" w:pos="1843"/>
              </w:tabs>
              <w:spacing w:before="0" w:after="0" w:line="288" w:lineRule="auto"/>
              <w:jc w:val="left"/>
            </w:pPr>
            <w:r>
              <w:rPr>
                <w:sz w:val="19"/>
                <w:szCs w:val="19"/>
              </w:rPr>
              <w:t>HEPARINA SÓDICA 5.000UI/ 0,25ML INJETÁVEL S.C.</w:t>
            </w:r>
          </w:p>
          <w:p w14:paraId="6E346F1C" w14:textId="77777777" w:rsidR="00FF06AE" w:rsidRDefault="00FF06AE" w:rsidP="006B4425">
            <w:pPr>
              <w:pStyle w:val="normal1"/>
              <w:tabs>
                <w:tab w:val="left" w:pos="567"/>
                <w:tab w:val="left" w:pos="1843"/>
              </w:tabs>
              <w:spacing w:before="0" w:after="0" w:line="288" w:lineRule="auto"/>
              <w:jc w:val="left"/>
              <w:rPr>
                <w:sz w:val="14"/>
                <w:szCs w:val="14"/>
              </w:rPr>
            </w:pPr>
            <w:proofErr w:type="spellStart"/>
            <w:r>
              <w:rPr>
                <w:rFonts w:ascii="Calibri" w:eastAsia="Calibri" w:hAnsi="Calibri"/>
                <w:b/>
                <w:bCs/>
                <w:sz w:val="14"/>
                <w:szCs w:val="14"/>
                <w:lang w:val="en-US" w:eastAsia="en-US" w:bidi="ar-SA"/>
              </w:rPr>
              <w:t>Obs</w:t>
            </w:r>
            <w:proofErr w:type="spellEnd"/>
            <w:r>
              <w:rPr>
                <w:rFonts w:ascii="Calibri" w:eastAsia="Calibri" w:hAnsi="Calibri"/>
                <w:b/>
                <w:bCs/>
                <w:sz w:val="14"/>
                <w:szCs w:val="14"/>
                <w:lang w:val="en-US" w:eastAsia="en-US" w:bidi="ar-SA"/>
              </w:rPr>
              <w:t>: HEPARINA SUÍNA DE USO ADULTO E PEDIATRICO</w:t>
            </w:r>
          </w:p>
        </w:tc>
        <w:tc>
          <w:tcPr>
            <w:tcW w:w="567" w:type="dxa"/>
            <w:tcBorders>
              <w:top w:val="single" w:sz="4" w:space="0" w:color="000000"/>
              <w:left w:val="single" w:sz="4" w:space="0" w:color="000000"/>
              <w:bottom w:val="single" w:sz="4" w:space="0" w:color="000000"/>
              <w:right w:val="single" w:sz="4" w:space="0" w:color="000000"/>
            </w:tcBorders>
            <w:vAlign w:val="center"/>
          </w:tcPr>
          <w:p w14:paraId="6C9783E0"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0BAB083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B66BF62"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FC8DC2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7B3B8C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14C4DC6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4FBB286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90EA8C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129</w:t>
            </w:r>
          </w:p>
        </w:tc>
        <w:tc>
          <w:tcPr>
            <w:tcW w:w="2550" w:type="dxa"/>
            <w:tcBorders>
              <w:top w:val="single" w:sz="4" w:space="0" w:color="000000"/>
              <w:left w:val="single" w:sz="4" w:space="0" w:color="000000"/>
              <w:bottom w:val="single" w:sz="4" w:space="0" w:color="000000"/>
              <w:right w:val="single" w:sz="4" w:space="0" w:color="000000"/>
            </w:tcBorders>
            <w:vAlign w:val="center"/>
          </w:tcPr>
          <w:p w14:paraId="726D6F1F" w14:textId="77777777" w:rsidR="00FF06AE" w:rsidRDefault="00FF06AE" w:rsidP="006B4425">
            <w:pPr>
              <w:pStyle w:val="normal1"/>
              <w:tabs>
                <w:tab w:val="left" w:pos="567"/>
                <w:tab w:val="left" w:pos="1843"/>
              </w:tabs>
              <w:spacing w:before="60" w:after="60" w:line="288" w:lineRule="auto"/>
              <w:jc w:val="left"/>
            </w:pPr>
            <w:r>
              <w:rPr>
                <w:sz w:val="19"/>
                <w:szCs w:val="19"/>
              </w:rPr>
              <w:t>HIDRALAZINA 20MG/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6B4CE521"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7FFF205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w:t>
            </w:r>
          </w:p>
        </w:tc>
        <w:tc>
          <w:tcPr>
            <w:tcW w:w="994" w:type="dxa"/>
            <w:tcBorders>
              <w:top w:val="single" w:sz="4" w:space="0" w:color="000000"/>
              <w:left w:val="single" w:sz="4" w:space="0" w:color="000000"/>
              <w:bottom w:val="single" w:sz="4" w:space="0" w:color="000000"/>
              <w:right w:val="single" w:sz="4" w:space="0" w:color="000000"/>
            </w:tcBorders>
            <w:vAlign w:val="center"/>
          </w:tcPr>
          <w:p w14:paraId="7988A575" w14:textId="77777777" w:rsidR="00FF06AE" w:rsidRDefault="00FF06AE" w:rsidP="006B4425">
            <w:pPr>
              <w:pStyle w:val="normal1"/>
              <w:tabs>
                <w:tab w:val="left" w:pos="567"/>
                <w:tab w:val="left" w:pos="1843"/>
              </w:tabs>
              <w:spacing w:before="60" w:after="60" w:line="288" w:lineRule="auto"/>
              <w:jc w:val="center"/>
            </w:pPr>
            <w:r>
              <w:rPr>
                <w:sz w:val="19"/>
                <w:szCs w:val="19"/>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0A40837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7FF95B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c>
          <w:tcPr>
            <w:tcW w:w="819" w:type="dxa"/>
            <w:tcBorders>
              <w:top w:val="single" w:sz="4" w:space="0" w:color="000000"/>
              <w:left w:val="single" w:sz="4" w:space="0" w:color="000000"/>
              <w:bottom w:val="single" w:sz="4" w:space="0" w:color="000000"/>
              <w:right w:val="single" w:sz="4" w:space="0" w:color="000000"/>
            </w:tcBorders>
            <w:vAlign w:val="center"/>
          </w:tcPr>
          <w:p w14:paraId="531E62A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w:t>
            </w:r>
          </w:p>
        </w:tc>
      </w:tr>
      <w:tr w:rsidR="00FF06AE" w14:paraId="7F78ED2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A092CA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c>
          <w:tcPr>
            <w:tcW w:w="2550" w:type="dxa"/>
            <w:tcBorders>
              <w:top w:val="single" w:sz="4" w:space="0" w:color="000000"/>
              <w:left w:val="single" w:sz="4" w:space="0" w:color="000000"/>
              <w:bottom w:val="single" w:sz="4" w:space="0" w:color="000000"/>
              <w:right w:val="single" w:sz="4" w:space="0" w:color="000000"/>
            </w:tcBorders>
            <w:vAlign w:val="center"/>
          </w:tcPr>
          <w:p w14:paraId="2D025EC7" w14:textId="77777777" w:rsidR="00FF06AE" w:rsidRDefault="00FF06AE" w:rsidP="006B4425">
            <w:pPr>
              <w:pStyle w:val="normal1"/>
              <w:tabs>
                <w:tab w:val="left" w:pos="567"/>
                <w:tab w:val="left" w:pos="1843"/>
              </w:tabs>
              <w:spacing w:before="60" w:after="60" w:line="288" w:lineRule="auto"/>
              <w:jc w:val="left"/>
            </w:pPr>
            <w:r>
              <w:rPr>
                <w:sz w:val="19"/>
                <w:szCs w:val="19"/>
              </w:rPr>
              <w:t>HIDRALAZINA 50MG (DRÁGEA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4EFAD1E8" w14:textId="77777777" w:rsidR="00FF06AE" w:rsidRDefault="00FF06AE" w:rsidP="006B4425">
            <w:pPr>
              <w:pStyle w:val="normal1"/>
              <w:tabs>
                <w:tab w:val="left" w:pos="567"/>
                <w:tab w:val="left" w:pos="1843"/>
              </w:tabs>
              <w:spacing w:before="60" w:after="60" w:line="288" w:lineRule="auto"/>
              <w:jc w:val="center"/>
            </w:pPr>
            <w:r>
              <w:rPr>
                <w:sz w:val="19"/>
                <w:szCs w:val="19"/>
              </w:rPr>
              <w:t>DR</w:t>
            </w:r>
          </w:p>
        </w:tc>
        <w:tc>
          <w:tcPr>
            <w:tcW w:w="1134" w:type="dxa"/>
            <w:tcBorders>
              <w:top w:val="single" w:sz="4" w:space="0" w:color="000000"/>
              <w:left w:val="single" w:sz="4" w:space="0" w:color="000000"/>
              <w:bottom w:val="single" w:sz="4" w:space="0" w:color="000000"/>
              <w:right w:val="single" w:sz="4" w:space="0" w:color="000000"/>
            </w:tcBorders>
            <w:vAlign w:val="center"/>
          </w:tcPr>
          <w:p w14:paraId="0753946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C7165E6" w14:textId="77777777" w:rsidR="00FF06AE" w:rsidRDefault="00FF06AE" w:rsidP="006B4425">
            <w:pPr>
              <w:pStyle w:val="normal1"/>
              <w:tabs>
                <w:tab w:val="left" w:pos="567"/>
                <w:tab w:val="left" w:pos="1843"/>
              </w:tabs>
              <w:spacing w:before="60" w:after="60" w:line="288" w:lineRule="auto"/>
              <w:jc w:val="center"/>
            </w:pPr>
            <w:r>
              <w:rPr>
                <w:sz w:val="19"/>
                <w:szCs w:val="19"/>
              </w:rPr>
              <w:t>70.000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55EF5A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70304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49CAADC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17.500</w:t>
            </w:r>
          </w:p>
        </w:tc>
      </w:tr>
      <w:tr w:rsidR="00FF06AE" w14:paraId="42FEE35C"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D2FC14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131</w:t>
            </w:r>
          </w:p>
        </w:tc>
        <w:tc>
          <w:tcPr>
            <w:tcW w:w="2550" w:type="dxa"/>
            <w:tcBorders>
              <w:top w:val="single" w:sz="4" w:space="0" w:color="000000"/>
              <w:left w:val="single" w:sz="4" w:space="0" w:color="000000"/>
              <w:bottom w:val="single" w:sz="4" w:space="0" w:color="000000"/>
              <w:right w:val="single" w:sz="4" w:space="0" w:color="000000"/>
            </w:tcBorders>
            <w:vAlign w:val="center"/>
          </w:tcPr>
          <w:p w14:paraId="0C175475" w14:textId="77777777" w:rsidR="00FF06AE" w:rsidRDefault="00FF06AE" w:rsidP="006B4425">
            <w:pPr>
              <w:pStyle w:val="normal1"/>
              <w:tabs>
                <w:tab w:val="left" w:pos="567"/>
                <w:tab w:val="left" w:pos="1843"/>
              </w:tabs>
              <w:spacing w:before="60" w:after="60" w:line="288" w:lineRule="auto"/>
              <w:jc w:val="left"/>
            </w:pPr>
            <w:r>
              <w:rPr>
                <w:sz w:val="19"/>
                <w:szCs w:val="19"/>
              </w:rPr>
              <w:t>HIDROCORTISONA SUC. SÓD. 100MG/ 2ML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60FC9CB" w14:textId="77777777" w:rsidR="00FF06AE" w:rsidRDefault="00FF06AE" w:rsidP="006B4425">
            <w:pPr>
              <w:pStyle w:val="normal1"/>
              <w:tabs>
                <w:tab w:val="left" w:pos="567"/>
                <w:tab w:val="left" w:pos="1843"/>
              </w:tabs>
              <w:spacing w:before="60" w:after="60" w:line="288" w:lineRule="auto"/>
              <w:jc w:val="center"/>
            </w:pPr>
            <w:r>
              <w:rPr>
                <w:sz w:val="19"/>
                <w:szCs w:val="19"/>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56BD60E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A3BC7B3" w14:textId="77777777" w:rsidR="00FF06AE" w:rsidRDefault="00FF06AE" w:rsidP="006B4425">
            <w:pPr>
              <w:pStyle w:val="normal1"/>
              <w:tabs>
                <w:tab w:val="left" w:pos="567"/>
                <w:tab w:val="left" w:pos="1843"/>
              </w:tabs>
              <w:spacing w:before="60" w:after="60" w:line="288" w:lineRule="auto"/>
              <w:jc w:val="center"/>
            </w:pPr>
            <w:r>
              <w:rPr>
                <w:sz w:val="19"/>
                <w:szCs w:val="19"/>
              </w:rPr>
              <w:t>350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268FDF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0E2A6D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w:t>
            </w:r>
          </w:p>
        </w:tc>
        <w:tc>
          <w:tcPr>
            <w:tcW w:w="819" w:type="dxa"/>
            <w:tcBorders>
              <w:top w:val="single" w:sz="4" w:space="0" w:color="000000"/>
              <w:left w:val="single" w:sz="4" w:space="0" w:color="000000"/>
              <w:bottom w:val="single" w:sz="4" w:space="0" w:color="000000"/>
              <w:right w:val="single" w:sz="4" w:space="0" w:color="000000"/>
            </w:tcBorders>
            <w:vAlign w:val="center"/>
          </w:tcPr>
          <w:p w14:paraId="0227915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r>
      <w:tr w:rsidR="00FF06AE" w14:paraId="0186D98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76521D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132</w:t>
            </w:r>
          </w:p>
        </w:tc>
        <w:tc>
          <w:tcPr>
            <w:tcW w:w="2550" w:type="dxa"/>
            <w:tcBorders>
              <w:top w:val="single" w:sz="4" w:space="0" w:color="000000"/>
              <w:left w:val="single" w:sz="4" w:space="0" w:color="000000"/>
              <w:bottom w:val="single" w:sz="4" w:space="0" w:color="000000"/>
              <w:right w:val="single" w:sz="4" w:space="0" w:color="000000"/>
            </w:tcBorders>
            <w:vAlign w:val="center"/>
          </w:tcPr>
          <w:p w14:paraId="0DCFB7F5" w14:textId="77777777" w:rsidR="00FF06AE" w:rsidRDefault="00FF06AE" w:rsidP="006B4425">
            <w:pPr>
              <w:pStyle w:val="normal1"/>
              <w:tabs>
                <w:tab w:val="left" w:pos="567"/>
                <w:tab w:val="left" w:pos="1843"/>
              </w:tabs>
              <w:spacing w:before="60" w:after="60" w:line="288" w:lineRule="auto"/>
              <w:jc w:val="left"/>
            </w:pPr>
            <w:r>
              <w:rPr>
                <w:sz w:val="19"/>
                <w:szCs w:val="19"/>
              </w:rPr>
              <w:t>HIDROCORTISONA SUC. SÓD. 500MG/ 4ML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4D0E1BB" w14:textId="77777777" w:rsidR="00FF06AE" w:rsidRDefault="00FF06AE" w:rsidP="006B4425">
            <w:pPr>
              <w:pStyle w:val="normal1"/>
              <w:tabs>
                <w:tab w:val="left" w:pos="567"/>
                <w:tab w:val="left" w:pos="1843"/>
              </w:tabs>
              <w:spacing w:before="60" w:after="60" w:line="288" w:lineRule="auto"/>
              <w:jc w:val="center"/>
            </w:pPr>
            <w:r>
              <w:rPr>
                <w:sz w:val="19"/>
                <w:szCs w:val="19"/>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0C70B7D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w:t>
            </w:r>
          </w:p>
        </w:tc>
        <w:tc>
          <w:tcPr>
            <w:tcW w:w="994" w:type="dxa"/>
            <w:tcBorders>
              <w:top w:val="single" w:sz="4" w:space="0" w:color="000000"/>
              <w:left w:val="single" w:sz="4" w:space="0" w:color="000000"/>
              <w:bottom w:val="single" w:sz="4" w:space="0" w:color="000000"/>
              <w:right w:val="single" w:sz="4" w:space="0" w:color="000000"/>
            </w:tcBorders>
            <w:vAlign w:val="center"/>
          </w:tcPr>
          <w:p w14:paraId="5B48DAEA" w14:textId="77777777" w:rsidR="00FF06AE" w:rsidRDefault="00FF06AE" w:rsidP="006B4425">
            <w:pPr>
              <w:pStyle w:val="normal1"/>
              <w:tabs>
                <w:tab w:val="left" w:pos="567"/>
                <w:tab w:val="left" w:pos="1843"/>
              </w:tabs>
              <w:spacing w:before="60" w:after="60" w:line="288" w:lineRule="auto"/>
              <w:jc w:val="center"/>
            </w:pPr>
            <w:r>
              <w:rPr>
                <w:sz w:val="19"/>
                <w:szCs w:val="19"/>
              </w:rPr>
              <w:t>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50324D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4AA14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w:t>
            </w:r>
          </w:p>
        </w:tc>
        <w:tc>
          <w:tcPr>
            <w:tcW w:w="819" w:type="dxa"/>
            <w:tcBorders>
              <w:top w:val="single" w:sz="4" w:space="0" w:color="000000"/>
              <w:left w:val="single" w:sz="4" w:space="0" w:color="000000"/>
              <w:bottom w:val="single" w:sz="4" w:space="0" w:color="000000"/>
              <w:right w:val="single" w:sz="4" w:space="0" w:color="000000"/>
            </w:tcBorders>
            <w:vAlign w:val="center"/>
          </w:tcPr>
          <w:p w14:paraId="7BE7AA8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90</w:t>
            </w:r>
          </w:p>
        </w:tc>
      </w:tr>
      <w:tr w:rsidR="00FF06AE" w14:paraId="514E527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D542F6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133</w:t>
            </w:r>
          </w:p>
        </w:tc>
        <w:tc>
          <w:tcPr>
            <w:tcW w:w="2550" w:type="dxa"/>
            <w:tcBorders>
              <w:top w:val="single" w:sz="4" w:space="0" w:color="000000"/>
              <w:left w:val="single" w:sz="4" w:space="0" w:color="000000"/>
              <w:bottom w:val="single" w:sz="4" w:space="0" w:color="000000"/>
              <w:right w:val="single" w:sz="4" w:space="0" w:color="000000"/>
            </w:tcBorders>
            <w:vAlign w:val="center"/>
          </w:tcPr>
          <w:p w14:paraId="11ABDCC3" w14:textId="77777777" w:rsidR="00FF06AE" w:rsidRDefault="00FF06AE" w:rsidP="006B4425">
            <w:pPr>
              <w:pStyle w:val="normal1"/>
              <w:tabs>
                <w:tab w:val="left" w:pos="567"/>
                <w:tab w:val="left" w:pos="1843"/>
              </w:tabs>
              <w:spacing w:before="60" w:after="60" w:line="288" w:lineRule="auto"/>
              <w:jc w:val="left"/>
            </w:pPr>
            <w:r>
              <w:rPr>
                <w:sz w:val="19"/>
                <w:szCs w:val="19"/>
              </w:rPr>
              <w:t>HIDRÓXIDO DE ALUMÍNIO 6% A 6,2% SUSPENSÃO – FRASCO 150ML</w:t>
            </w:r>
          </w:p>
        </w:tc>
        <w:tc>
          <w:tcPr>
            <w:tcW w:w="567" w:type="dxa"/>
            <w:tcBorders>
              <w:top w:val="single" w:sz="4" w:space="0" w:color="000000"/>
              <w:left w:val="single" w:sz="4" w:space="0" w:color="000000"/>
              <w:bottom w:val="single" w:sz="4" w:space="0" w:color="000000"/>
              <w:right w:val="single" w:sz="4" w:space="0" w:color="000000"/>
            </w:tcBorders>
            <w:vAlign w:val="center"/>
          </w:tcPr>
          <w:p w14:paraId="0940EF5C"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1B2B555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87562D9" w14:textId="77777777" w:rsidR="00FF06AE" w:rsidRDefault="00FF06AE" w:rsidP="006B4425">
            <w:pPr>
              <w:pStyle w:val="normal1"/>
              <w:tabs>
                <w:tab w:val="left" w:pos="567"/>
                <w:tab w:val="left" w:pos="1843"/>
              </w:tabs>
              <w:spacing w:before="60" w:after="60" w:line="288" w:lineRule="auto"/>
              <w:jc w:val="center"/>
            </w:pPr>
            <w:r>
              <w:rPr>
                <w:sz w:val="19"/>
                <w:szCs w:val="19"/>
              </w:rPr>
              <w:t>1.730</w:t>
            </w:r>
          </w:p>
        </w:tc>
        <w:tc>
          <w:tcPr>
            <w:tcW w:w="1417" w:type="dxa"/>
            <w:tcBorders>
              <w:top w:val="single" w:sz="4" w:space="0" w:color="000000"/>
              <w:left w:val="single" w:sz="4" w:space="0" w:color="000000"/>
              <w:bottom w:val="single" w:sz="4" w:space="0" w:color="000000"/>
              <w:right w:val="single" w:sz="4" w:space="0" w:color="000000"/>
            </w:tcBorders>
            <w:vAlign w:val="center"/>
          </w:tcPr>
          <w:p w14:paraId="7A5E138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62031C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1.730</w:t>
            </w:r>
          </w:p>
        </w:tc>
        <w:tc>
          <w:tcPr>
            <w:tcW w:w="819" w:type="dxa"/>
            <w:tcBorders>
              <w:top w:val="single" w:sz="4" w:space="0" w:color="000000"/>
              <w:left w:val="single" w:sz="4" w:space="0" w:color="000000"/>
              <w:bottom w:val="single" w:sz="4" w:space="0" w:color="000000"/>
              <w:right w:val="single" w:sz="4" w:space="0" w:color="000000"/>
            </w:tcBorders>
            <w:vAlign w:val="center"/>
          </w:tcPr>
          <w:p w14:paraId="1C21A1F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430</w:t>
            </w:r>
          </w:p>
        </w:tc>
      </w:tr>
      <w:tr w:rsidR="00FF06AE" w14:paraId="7409ABA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4BDCC9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134</w:t>
            </w:r>
          </w:p>
        </w:tc>
        <w:tc>
          <w:tcPr>
            <w:tcW w:w="2550" w:type="dxa"/>
            <w:tcBorders>
              <w:top w:val="single" w:sz="4" w:space="0" w:color="000000"/>
              <w:left w:val="single" w:sz="4" w:space="0" w:color="000000"/>
              <w:bottom w:val="single" w:sz="4" w:space="0" w:color="000000"/>
              <w:right w:val="single" w:sz="4" w:space="0" w:color="000000"/>
            </w:tcBorders>
            <w:vAlign w:val="center"/>
          </w:tcPr>
          <w:p w14:paraId="405E62EB" w14:textId="77777777" w:rsidR="00FF06AE" w:rsidRDefault="00FF06AE" w:rsidP="006B4425">
            <w:pPr>
              <w:pStyle w:val="normal1"/>
              <w:tabs>
                <w:tab w:val="left" w:pos="567"/>
                <w:tab w:val="left" w:pos="1843"/>
              </w:tabs>
              <w:spacing w:before="60" w:after="60" w:line="288" w:lineRule="auto"/>
              <w:jc w:val="left"/>
            </w:pPr>
            <w:r>
              <w:rPr>
                <w:sz w:val="19"/>
                <w:szCs w:val="19"/>
              </w:rPr>
              <w:t>IBUPROFENO 300MG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005B5B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618762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37AC0F8" w14:textId="77777777" w:rsidR="00FF06AE" w:rsidRDefault="00FF06AE" w:rsidP="006B4425">
            <w:pPr>
              <w:pStyle w:val="normal1"/>
              <w:tabs>
                <w:tab w:val="left" w:pos="567"/>
                <w:tab w:val="left" w:pos="1843"/>
              </w:tabs>
              <w:spacing w:before="60" w:after="60" w:line="288" w:lineRule="auto"/>
              <w:jc w:val="center"/>
            </w:pPr>
            <w:r>
              <w:rPr>
                <w:sz w:val="19"/>
                <w:szCs w:val="19"/>
              </w:rPr>
              <w:t>666.600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749ADE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0A15F8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69DA3AA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166.600</w:t>
            </w:r>
          </w:p>
        </w:tc>
      </w:tr>
      <w:tr w:rsidR="00FF06AE" w14:paraId="4F3245D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20B175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135</w:t>
            </w:r>
          </w:p>
        </w:tc>
        <w:tc>
          <w:tcPr>
            <w:tcW w:w="2550" w:type="dxa"/>
            <w:tcBorders>
              <w:top w:val="single" w:sz="4" w:space="0" w:color="000000"/>
              <w:left w:val="single" w:sz="4" w:space="0" w:color="000000"/>
              <w:bottom w:val="single" w:sz="4" w:space="0" w:color="000000"/>
              <w:right w:val="single" w:sz="4" w:space="0" w:color="000000"/>
            </w:tcBorders>
            <w:vAlign w:val="center"/>
          </w:tcPr>
          <w:p w14:paraId="6E8B06D8" w14:textId="77777777" w:rsidR="00FF06AE" w:rsidRDefault="00FF06AE" w:rsidP="006B4425">
            <w:pPr>
              <w:pStyle w:val="normal1"/>
              <w:tabs>
                <w:tab w:val="left" w:pos="567"/>
                <w:tab w:val="left" w:pos="1843"/>
              </w:tabs>
              <w:spacing w:before="60" w:after="60" w:line="288" w:lineRule="auto"/>
              <w:jc w:val="left"/>
            </w:pPr>
            <w:r>
              <w:rPr>
                <w:sz w:val="19"/>
                <w:szCs w:val="19"/>
              </w:rPr>
              <w:t>IMIPRAMINA CLOR. 25MG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66928D0B"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F39D38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230.000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8740D61" w14:textId="77777777" w:rsidR="00FF06AE" w:rsidRDefault="00FF06AE" w:rsidP="006B4425">
            <w:pPr>
              <w:pStyle w:val="normal1"/>
              <w:tabs>
                <w:tab w:val="left" w:pos="567"/>
                <w:tab w:val="left" w:pos="1843"/>
              </w:tabs>
              <w:spacing w:before="60" w:after="60" w:line="288" w:lineRule="auto"/>
              <w:jc w:val="center"/>
            </w:pPr>
            <w:r>
              <w:rPr>
                <w:sz w:val="19"/>
                <w:szCs w:val="19"/>
              </w:rPr>
              <w:t>76.600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731EBF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1368FF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253DCEC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19.100</w:t>
            </w:r>
          </w:p>
        </w:tc>
      </w:tr>
      <w:tr w:rsidR="00FF06AE" w14:paraId="42E2378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6AD37A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136</w:t>
            </w:r>
          </w:p>
        </w:tc>
        <w:tc>
          <w:tcPr>
            <w:tcW w:w="2550" w:type="dxa"/>
            <w:tcBorders>
              <w:top w:val="single" w:sz="4" w:space="0" w:color="000000"/>
              <w:left w:val="single" w:sz="4" w:space="0" w:color="000000"/>
              <w:bottom w:val="single" w:sz="4" w:space="0" w:color="000000"/>
              <w:right w:val="single" w:sz="4" w:space="0" w:color="000000"/>
            </w:tcBorders>
            <w:vAlign w:val="center"/>
          </w:tcPr>
          <w:p w14:paraId="4E3C15C5" w14:textId="77777777" w:rsidR="00FF06AE" w:rsidRDefault="00FF06AE" w:rsidP="006B4425">
            <w:pPr>
              <w:pStyle w:val="normal1"/>
              <w:tabs>
                <w:tab w:val="left" w:pos="567"/>
                <w:tab w:val="left" w:pos="1843"/>
              </w:tabs>
              <w:spacing w:before="60" w:after="60" w:line="288" w:lineRule="auto"/>
              <w:jc w:val="left"/>
            </w:pPr>
            <w:r>
              <w:rPr>
                <w:sz w:val="19"/>
                <w:szCs w:val="19"/>
              </w:rPr>
              <w:t>IPRATRÓPIO BROMETO 20MCG/DOSE – 200 DOSES</w:t>
            </w:r>
          </w:p>
        </w:tc>
        <w:tc>
          <w:tcPr>
            <w:tcW w:w="567" w:type="dxa"/>
            <w:tcBorders>
              <w:top w:val="single" w:sz="4" w:space="0" w:color="000000"/>
              <w:left w:val="single" w:sz="4" w:space="0" w:color="000000"/>
              <w:bottom w:val="single" w:sz="4" w:space="0" w:color="000000"/>
              <w:right w:val="single" w:sz="4" w:space="0" w:color="000000"/>
            </w:tcBorders>
            <w:vAlign w:val="center"/>
          </w:tcPr>
          <w:p w14:paraId="721C1130"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9CC4A7C" w14:textId="77777777" w:rsidR="00FF06AE" w:rsidRDefault="00FF06AE" w:rsidP="006B4425">
            <w:pPr>
              <w:pStyle w:val="normal1"/>
              <w:tabs>
                <w:tab w:val="left" w:pos="567"/>
                <w:tab w:val="left" w:pos="1843"/>
              </w:tabs>
              <w:spacing w:before="60" w:after="60" w:line="288" w:lineRule="auto"/>
              <w:jc w:val="center"/>
            </w:pPr>
            <w:r>
              <w:rPr>
                <w:sz w:val="19"/>
                <w:szCs w:val="19"/>
              </w:rPr>
              <w:t>200</w:t>
            </w:r>
          </w:p>
        </w:tc>
        <w:tc>
          <w:tcPr>
            <w:tcW w:w="994" w:type="dxa"/>
            <w:tcBorders>
              <w:top w:val="single" w:sz="4" w:space="0" w:color="000000"/>
              <w:left w:val="single" w:sz="4" w:space="0" w:color="000000"/>
              <w:bottom w:val="single" w:sz="4" w:space="0" w:color="000000"/>
              <w:right w:val="single" w:sz="4" w:space="0" w:color="000000"/>
            </w:tcBorders>
            <w:vAlign w:val="center"/>
          </w:tcPr>
          <w:p w14:paraId="6D524E30" w14:textId="77777777" w:rsidR="00FF06AE" w:rsidRDefault="00FF06AE" w:rsidP="006B4425">
            <w:pPr>
              <w:pStyle w:val="normal1"/>
              <w:tabs>
                <w:tab w:val="left" w:pos="567"/>
                <w:tab w:val="left" w:pos="1843"/>
              </w:tabs>
              <w:spacing w:before="60" w:after="60" w:line="288" w:lineRule="auto"/>
              <w:jc w:val="center"/>
            </w:pPr>
            <w:r>
              <w:rPr>
                <w:sz w:val="19"/>
                <w:szCs w:val="19"/>
              </w:rPr>
              <w:t>60</w:t>
            </w:r>
          </w:p>
        </w:tc>
        <w:tc>
          <w:tcPr>
            <w:tcW w:w="1417" w:type="dxa"/>
            <w:tcBorders>
              <w:top w:val="single" w:sz="4" w:space="0" w:color="000000"/>
              <w:left w:val="single" w:sz="4" w:space="0" w:color="000000"/>
              <w:bottom w:val="single" w:sz="4" w:space="0" w:color="000000"/>
              <w:right w:val="single" w:sz="4" w:space="0" w:color="000000"/>
            </w:tcBorders>
            <w:vAlign w:val="center"/>
          </w:tcPr>
          <w:p w14:paraId="098E6AC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7A3C2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c>
          <w:tcPr>
            <w:tcW w:w="819" w:type="dxa"/>
            <w:tcBorders>
              <w:top w:val="single" w:sz="4" w:space="0" w:color="000000"/>
              <w:left w:val="single" w:sz="4" w:space="0" w:color="000000"/>
              <w:bottom w:val="single" w:sz="4" w:space="0" w:color="000000"/>
              <w:right w:val="single" w:sz="4" w:space="0" w:color="000000"/>
            </w:tcBorders>
            <w:vAlign w:val="center"/>
          </w:tcPr>
          <w:p w14:paraId="205DA07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w:t>
            </w:r>
          </w:p>
        </w:tc>
      </w:tr>
      <w:tr w:rsidR="00FF06AE" w14:paraId="5C8D4F5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B78C2E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137</w:t>
            </w:r>
          </w:p>
        </w:tc>
        <w:tc>
          <w:tcPr>
            <w:tcW w:w="2550" w:type="dxa"/>
            <w:tcBorders>
              <w:top w:val="single" w:sz="4" w:space="0" w:color="000000"/>
              <w:left w:val="single" w:sz="4" w:space="0" w:color="000000"/>
              <w:bottom w:val="single" w:sz="4" w:space="0" w:color="000000"/>
              <w:right w:val="single" w:sz="4" w:space="0" w:color="000000"/>
            </w:tcBorders>
            <w:vAlign w:val="center"/>
          </w:tcPr>
          <w:p w14:paraId="62DB0797" w14:textId="77777777" w:rsidR="00FF06AE" w:rsidRDefault="00FF06AE" w:rsidP="006B4425">
            <w:pPr>
              <w:pStyle w:val="normal1"/>
              <w:tabs>
                <w:tab w:val="left" w:pos="567"/>
                <w:tab w:val="left" w:pos="1843"/>
              </w:tabs>
              <w:spacing w:before="60" w:after="60" w:line="288" w:lineRule="auto"/>
              <w:jc w:val="left"/>
            </w:pPr>
            <w:r>
              <w:rPr>
                <w:sz w:val="19"/>
                <w:szCs w:val="19"/>
              </w:rPr>
              <w:t>ISOSSORBIDA DINITRATO 5MG (COMPRIMIDO SUBLÍNGUAL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7BF11B0"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8163AA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w:t>
            </w:r>
          </w:p>
        </w:tc>
        <w:tc>
          <w:tcPr>
            <w:tcW w:w="994" w:type="dxa"/>
            <w:tcBorders>
              <w:top w:val="single" w:sz="4" w:space="0" w:color="000000"/>
              <w:left w:val="single" w:sz="4" w:space="0" w:color="000000"/>
              <w:bottom w:val="single" w:sz="4" w:space="0" w:color="000000"/>
              <w:right w:val="single" w:sz="4" w:space="0" w:color="000000"/>
            </w:tcBorders>
            <w:vAlign w:val="center"/>
          </w:tcPr>
          <w:p w14:paraId="17D49E24" w14:textId="77777777" w:rsidR="00FF06AE" w:rsidRDefault="00FF06AE" w:rsidP="006B4425">
            <w:pPr>
              <w:pStyle w:val="normal1"/>
              <w:tabs>
                <w:tab w:val="left" w:pos="567"/>
                <w:tab w:val="left" w:pos="1843"/>
              </w:tabs>
              <w:spacing w:before="60" w:after="60" w:line="288" w:lineRule="auto"/>
              <w:jc w:val="center"/>
            </w:pPr>
            <w:r>
              <w:rPr>
                <w:sz w:val="19"/>
                <w:szCs w:val="19"/>
              </w:rPr>
              <w:t>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2C3888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2592E0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w:t>
            </w:r>
          </w:p>
        </w:tc>
        <w:tc>
          <w:tcPr>
            <w:tcW w:w="819" w:type="dxa"/>
            <w:tcBorders>
              <w:top w:val="single" w:sz="4" w:space="0" w:color="000000"/>
              <w:left w:val="single" w:sz="4" w:space="0" w:color="000000"/>
              <w:bottom w:val="single" w:sz="4" w:space="0" w:color="000000"/>
              <w:right w:val="single" w:sz="4" w:space="0" w:color="000000"/>
            </w:tcBorders>
            <w:vAlign w:val="center"/>
          </w:tcPr>
          <w:p w14:paraId="2248C3D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r>
      <w:tr w:rsidR="00FF06AE" w14:paraId="1F7083D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429A6B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138</w:t>
            </w:r>
          </w:p>
        </w:tc>
        <w:tc>
          <w:tcPr>
            <w:tcW w:w="2550" w:type="dxa"/>
            <w:tcBorders>
              <w:top w:val="single" w:sz="4" w:space="0" w:color="000000"/>
              <w:left w:val="single" w:sz="4" w:space="0" w:color="000000"/>
              <w:bottom w:val="single" w:sz="4" w:space="0" w:color="000000"/>
              <w:right w:val="single" w:sz="4" w:space="0" w:color="000000"/>
            </w:tcBorders>
            <w:vAlign w:val="center"/>
          </w:tcPr>
          <w:p w14:paraId="3CED2906" w14:textId="77777777" w:rsidR="00FF06AE" w:rsidRDefault="00FF06AE" w:rsidP="006B4425">
            <w:pPr>
              <w:pStyle w:val="normal1"/>
              <w:tabs>
                <w:tab w:val="left" w:pos="567"/>
                <w:tab w:val="left" w:pos="1843"/>
              </w:tabs>
              <w:spacing w:before="60" w:after="60" w:line="288" w:lineRule="auto"/>
              <w:jc w:val="left"/>
            </w:pPr>
            <w:r>
              <w:rPr>
                <w:sz w:val="19"/>
                <w:szCs w:val="19"/>
              </w:rPr>
              <w:t>ITRACONAZOL 100MG (COMPRIMIDO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14B98A7"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C2C37D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w:t>
            </w:r>
          </w:p>
        </w:tc>
        <w:tc>
          <w:tcPr>
            <w:tcW w:w="994" w:type="dxa"/>
            <w:tcBorders>
              <w:top w:val="single" w:sz="4" w:space="0" w:color="000000"/>
              <w:left w:val="single" w:sz="4" w:space="0" w:color="000000"/>
              <w:bottom w:val="single" w:sz="4" w:space="0" w:color="000000"/>
              <w:right w:val="single" w:sz="4" w:space="0" w:color="000000"/>
            </w:tcBorders>
            <w:vAlign w:val="center"/>
          </w:tcPr>
          <w:p w14:paraId="47668EEA" w14:textId="77777777" w:rsidR="00FF06AE" w:rsidRDefault="00FF06AE" w:rsidP="006B4425">
            <w:pPr>
              <w:pStyle w:val="normal1"/>
              <w:tabs>
                <w:tab w:val="left" w:pos="567"/>
                <w:tab w:val="left" w:pos="1843"/>
              </w:tabs>
              <w:spacing w:before="60" w:after="60" w:line="288" w:lineRule="auto"/>
              <w:jc w:val="center"/>
            </w:pPr>
            <w:r>
              <w:rPr>
                <w:sz w:val="19"/>
                <w:szCs w:val="19"/>
              </w:rPr>
              <w:t>800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4858B3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23984A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c>
          <w:tcPr>
            <w:tcW w:w="819" w:type="dxa"/>
            <w:tcBorders>
              <w:top w:val="single" w:sz="4" w:space="0" w:color="000000"/>
              <w:left w:val="single" w:sz="4" w:space="0" w:color="000000"/>
              <w:bottom w:val="single" w:sz="4" w:space="0" w:color="000000"/>
              <w:right w:val="single" w:sz="4" w:space="0" w:color="000000"/>
            </w:tcBorders>
            <w:vAlign w:val="center"/>
          </w:tcPr>
          <w:p w14:paraId="03A3012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r>
      <w:tr w:rsidR="00FF06AE" w14:paraId="48DF11F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A7DE7C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139</w:t>
            </w:r>
          </w:p>
        </w:tc>
        <w:tc>
          <w:tcPr>
            <w:tcW w:w="2550" w:type="dxa"/>
            <w:tcBorders>
              <w:top w:val="single" w:sz="4" w:space="0" w:color="000000"/>
              <w:left w:val="single" w:sz="4" w:space="0" w:color="000000"/>
              <w:bottom w:val="single" w:sz="4" w:space="0" w:color="000000"/>
              <w:right w:val="single" w:sz="4" w:space="0" w:color="000000"/>
            </w:tcBorders>
            <w:vAlign w:val="center"/>
          </w:tcPr>
          <w:p w14:paraId="0B31AAFE" w14:textId="77777777" w:rsidR="00FF06AE" w:rsidRDefault="00FF06AE" w:rsidP="006B4425">
            <w:pPr>
              <w:pStyle w:val="normal1"/>
              <w:tabs>
                <w:tab w:val="left" w:pos="567"/>
                <w:tab w:val="left" w:pos="1843"/>
              </w:tabs>
              <w:spacing w:before="60" w:after="60" w:line="288" w:lineRule="auto"/>
              <w:jc w:val="left"/>
            </w:pPr>
            <w:r>
              <w:rPr>
                <w:sz w:val="19"/>
                <w:szCs w:val="19"/>
              </w:rPr>
              <w:t>LEVODOPA 250MG + CARBIDOPA 25MG COMPRIMIDO</w:t>
            </w:r>
          </w:p>
        </w:tc>
        <w:tc>
          <w:tcPr>
            <w:tcW w:w="567" w:type="dxa"/>
            <w:tcBorders>
              <w:top w:val="single" w:sz="4" w:space="0" w:color="000000"/>
              <w:left w:val="single" w:sz="4" w:space="0" w:color="000000"/>
              <w:bottom w:val="single" w:sz="4" w:space="0" w:color="000000"/>
              <w:right w:val="single" w:sz="4" w:space="0" w:color="000000"/>
            </w:tcBorders>
            <w:vAlign w:val="center"/>
          </w:tcPr>
          <w:p w14:paraId="0B7982C1"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F99ED9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F3CC4FF" w14:textId="77777777" w:rsidR="00FF06AE" w:rsidRDefault="00FF06AE" w:rsidP="006B4425">
            <w:pPr>
              <w:pStyle w:val="normal1"/>
              <w:tabs>
                <w:tab w:val="left" w:pos="567"/>
                <w:tab w:val="left" w:pos="1843"/>
              </w:tabs>
              <w:spacing w:before="60" w:after="60" w:line="288" w:lineRule="auto"/>
              <w:jc w:val="center"/>
            </w:pPr>
            <w:r>
              <w:rPr>
                <w:sz w:val="19"/>
                <w:szCs w:val="19"/>
              </w:rPr>
              <w:t>35.000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95E503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23919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35.000</w:t>
            </w:r>
          </w:p>
        </w:tc>
        <w:tc>
          <w:tcPr>
            <w:tcW w:w="819" w:type="dxa"/>
            <w:tcBorders>
              <w:top w:val="single" w:sz="4" w:space="0" w:color="000000"/>
              <w:left w:val="single" w:sz="4" w:space="0" w:color="000000"/>
              <w:bottom w:val="single" w:sz="4" w:space="0" w:color="000000"/>
              <w:right w:val="single" w:sz="4" w:space="0" w:color="000000"/>
            </w:tcBorders>
            <w:vAlign w:val="center"/>
          </w:tcPr>
          <w:p w14:paraId="139B538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8.700</w:t>
            </w:r>
          </w:p>
        </w:tc>
      </w:tr>
      <w:tr w:rsidR="00FF06AE" w14:paraId="0610FC3C"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0C120F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140</w:t>
            </w:r>
          </w:p>
        </w:tc>
        <w:tc>
          <w:tcPr>
            <w:tcW w:w="2550" w:type="dxa"/>
            <w:tcBorders>
              <w:top w:val="single" w:sz="4" w:space="0" w:color="000000"/>
              <w:left w:val="single" w:sz="4" w:space="0" w:color="000000"/>
              <w:bottom w:val="single" w:sz="4" w:space="0" w:color="000000"/>
              <w:right w:val="single" w:sz="4" w:space="0" w:color="000000"/>
            </w:tcBorders>
            <w:vAlign w:val="center"/>
          </w:tcPr>
          <w:p w14:paraId="7C1ACE0A" w14:textId="77777777" w:rsidR="00FF06AE" w:rsidRDefault="00FF06AE" w:rsidP="006B4425">
            <w:pPr>
              <w:pStyle w:val="normal1"/>
              <w:tabs>
                <w:tab w:val="left" w:pos="567"/>
                <w:tab w:val="left" w:pos="1843"/>
              </w:tabs>
              <w:spacing w:before="60" w:after="60" w:line="288" w:lineRule="auto"/>
              <w:jc w:val="left"/>
            </w:pPr>
            <w:r>
              <w:rPr>
                <w:sz w:val="19"/>
                <w:szCs w:val="19"/>
              </w:rPr>
              <w:t>LEVOMEPROMAZINA 40MG/ ML GOTAS – FRASCO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2B5F50D1"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02AC2D1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24A393A" w14:textId="77777777" w:rsidR="00FF06AE" w:rsidRDefault="00FF06AE" w:rsidP="006B4425">
            <w:pPr>
              <w:pStyle w:val="normal1"/>
              <w:tabs>
                <w:tab w:val="left" w:pos="567"/>
                <w:tab w:val="left" w:pos="1843"/>
              </w:tabs>
              <w:spacing w:before="60" w:after="60" w:line="288" w:lineRule="auto"/>
              <w:jc w:val="center"/>
            </w:pPr>
            <w:r>
              <w:rPr>
                <w:sz w:val="19"/>
                <w:szCs w:val="19"/>
              </w:rPr>
              <w:t>330</w:t>
            </w:r>
          </w:p>
        </w:tc>
        <w:tc>
          <w:tcPr>
            <w:tcW w:w="1417" w:type="dxa"/>
            <w:tcBorders>
              <w:top w:val="single" w:sz="4" w:space="0" w:color="000000"/>
              <w:left w:val="single" w:sz="4" w:space="0" w:color="000000"/>
              <w:bottom w:val="single" w:sz="4" w:space="0" w:color="000000"/>
              <w:right w:val="single" w:sz="4" w:space="0" w:color="000000"/>
            </w:tcBorders>
            <w:vAlign w:val="center"/>
          </w:tcPr>
          <w:p w14:paraId="14821B3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E5A35B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w:t>
            </w:r>
          </w:p>
        </w:tc>
        <w:tc>
          <w:tcPr>
            <w:tcW w:w="819" w:type="dxa"/>
            <w:tcBorders>
              <w:top w:val="single" w:sz="4" w:space="0" w:color="000000"/>
              <w:left w:val="single" w:sz="4" w:space="0" w:color="000000"/>
              <w:bottom w:val="single" w:sz="4" w:space="0" w:color="000000"/>
              <w:right w:val="single" w:sz="4" w:space="0" w:color="000000"/>
            </w:tcBorders>
            <w:vAlign w:val="center"/>
          </w:tcPr>
          <w:p w14:paraId="45CA89B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r>
      <w:tr w:rsidR="00FF06AE" w14:paraId="66B1E1E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4A92E5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141</w:t>
            </w:r>
          </w:p>
        </w:tc>
        <w:tc>
          <w:tcPr>
            <w:tcW w:w="2550" w:type="dxa"/>
            <w:tcBorders>
              <w:top w:val="single" w:sz="4" w:space="0" w:color="000000"/>
              <w:left w:val="single" w:sz="4" w:space="0" w:color="000000"/>
              <w:bottom w:val="single" w:sz="4" w:space="0" w:color="000000"/>
              <w:right w:val="single" w:sz="4" w:space="0" w:color="000000"/>
            </w:tcBorders>
            <w:vAlign w:val="center"/>
          </w:tcPr>
          <w:p w14:paraId="796471D6" w14:textId="77777777" w:rsidR="00FF06AE" w:rsidRDefault="00FF06AE" w:rsidP="006B4425">
            <w:pPr>
              <w:pStyle w:val="normal1"/>
              <w:tabs>
                <w:tab w:val="left" w:pos="567"/>
                <w:tab w:val="left" w:pos="1843"/>
              </w:tabs>
              <w:spacing w:before="60" w:after="60" w:line="288" w:lineRule="auto"/>
              <w:jc w:val="left"/>
            </w:pPr>
            <w:r>
              <w:rPr>
                <w:sz w:val="19"/>
                <w:szCs w:val="19"/>
              </w:rPr>
              <w:t>LEVOMEPROMAZINA 100MG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D700698"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DB9C5C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AE4D429" w14:textId="77777777" w:rsidR="00FF06AE" w:rsidRDefault="00FF06AE" w:rsidP="006B4425">
            <w:pPr>
              <w:pStyle w:val="normal1"/>
              <w:tabs>
                <w:tab w:val="left" w:pos="567"/>
                <w:tab w:val="left" w:pos="1843"/>
              </w:tabs>
              <w:spacing w:before="60" w:after="60" w:line="288" w:lineRule="auto"/>
              <w:jc w:val="center"/>
            </w:pPr>
            <w:r>
              <w:rPr>
                <w:sz w:val="19"/>
                <w:szCs w:val="19"/>
              </w:rPr>
              <w:t>16.000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7ABE85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8FDE57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16.000</w:t>
            </w:r>
          </w:p>
        </w:tc>
        <w:tc>
          <w:tcPr>
            <w:tcW w:w="819" w:type="dxa"/>
            <w:tcBorders>
              <w:top w:val="single" w:sz="4" w:space="0" w:color="000000"/>
              <w:left w:val="single" w:sz="4" w:space="0" w:color="000000"/>
              <w:bottom w:val="single" w:sz="4" w:space="0" w:color="000000"/>
              <w:right w:val="single" w:sz="4" w:space="0" w:color="000000"/>
            </w:tcBorders>
            <w:vAlign w:val="center"/>
          </w:tcPr>
          <w:p w14:paraId="6F59E4F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w:t>
            </w:r>
          </w:p>
        </w:tc>
      </w:tr>
      <w:tr w:rsidR="00FF06AE" w14:paraId="7DE0E79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1340C4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142</w:t>
            </w:r>
          </w:p>
        </w:tc>
        <w:tc>
          <w:tcPr>
            <w:tcW w:w="2550" w:type="dxa"/>
            <w:tcBorders>
              <w:top w:val="single" w:sz="4" w:space="0" w:color="000000"/>
              <w:left w:val="single" w:sz="4" w:space="0" w:color="000000"/>
              <w:bottom w:val="single" w:sz="4" w:space="0" w:color="000000"/>
              <w:right w:val="single" w:sz="4" w:space="0" w:color="000000"/>
            </w:tcBorders>
            <w:vAlign w:val="center"/>
          </w:tcPr>
          <w:p w14:paraId="54C88DFC" w14:textId="77777777" w:rsidR="00FF06AE" w:rsidRDefault="00FF06AE" w:rsidP="006B4425">
            <w:pPr>
              <w:pStyle w:val="normal1"/>
              <w:tabs>
                <w:tab w:val="left" w:pos="567"/>
                <w:tab w:val="left" w:pos="1843"/>
              </w:tabs>
              <w:spacing w:before="60" w:after="60" w:line="288" w:lineRule="auto"/>
              <w:jc w:val="left"/>
            </w:pPr>
            <w:r>
              <w:rPr>
                <w:sz w:val="19"/>
                <w:szCs w:val="19"/>
              </w:rPr>
              <w:t>LEVONORGESTREL 0,15MG + ETINILESTRADIOL 0,03MG CARTELA C/ 21 (DRÁGEAS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CFBD63D" w14:textId="77777777" w:rsidR="00FF06AE" w:rsidRDefault="00FF06AE" w:rsidP="006B4425">
            <w:pPr>
              <w:pStyle w:val="normal1"/>
              <w:tabs>
                <w:tab w:val="left" w:pos="567"/>
                <w:tab w:val="left" w:pos="1843"/>
              </w:tabs>
              <w:spacing w:before="60" w:after="60" w:line="288" w:lineRule="auto"/>
              <w:jc w:val="center"/>
            </w:pPr>
            <w:r>
              <w:rPr>
                <w:sz w:val="19"/>
                <w:szCs w:val="19"/>
              </w:rPr>
              <w:t>CT</w:t>
            </w:r>
          </w:p>
        </w:tc>
        <w:tc>
          <w:tcPr>
            <w:tcW w:w="1134" w:type="dxa"/>
            <w:tcBorders>
              <w:top w:val="single" w:sz="4" w:space="0" w:color="000000"/>
              <w:left w:val="single" w:sz="4" w:space="0" w:color="000000"/>
              <w:bottom w:val="single" w:sz="4" w:space="0" w:color="000000"/>
              <w:right w:val="single" w:sz="4" w:space="0" w:color="000000"/>
            </w:tcBorders>
            <w:vAlign w:val="center"/>
          </w:tcPr>
          <w:p w14:paraId="5456A5E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7.200</w:t>
            </w:r>
          </w:p>
        </w:tc>
        <w:tc>
          <w:tcPr>
            <w:tcW w:w="994" w:type="dxa"/>
            <w:tcBorders>
              <w:top w:val="single" w:sz="4" w:space="0" w:color="000000"/>
              <w:left w:val="single" w:sz="4" w:space="0" w:color="000000"/>
              <w:bottom w:val="single" w:sz="4" w:space="0" w:color="000000"/>
              <w:right w:val="single" w:sz="4" w:space="0" w:color="000000"/>
            </w:tcBorders>
            <w:vAlign w:val="center"/>
          </w:tcPr>
          <w:p w14:paraId="1B2723D3" w14:textId="77777777" w:rsidR="00FF06AE" w:rsidRDefault="00FF06AE" w:rsidP="006B4425">
            <w:pPr>
              <w:pStyle w:val="normal1"/>
              <w:tabs>
                <w:tab w:val="left" w:pos="567"/>
                <w:tab w:val="left" w:pos="1843"/>
              </w:tabs>
              <w:spacing w:before="60" w:after="60" w:line="288" w:lineRule="auto"/>
              <w:jc w:val="center"/>
            </w:pPr>
            <w:r>
              <w:rPr>
                <w:sz w:val="19"/>
                <w:szCs w:val="19"/>
              </w:rPr>
              <w:t>2.400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796232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5CE7BC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2.400</w:t>
            </w:r>
          </w:p>
        </w:tc>
        <w:tc>
          <w:tcPr>
            <w:tcW w:w="819" w:type="dxa"/>
            <w:tcBorders>
              <w:top w:val="single" w:sz="4" w:space="0" w:color="000000"/>
              <w:left w:val="single" w:sz="4" w:space="0" w:color="000000"/>
              <w:bottom w:val="single" w:sz="4" w:space="0" w:color="000000"/>
              <w:right w:val="single" w:sz="4" w:space="0" w:color="000000"/>
            </w:tcBorders>
            <w:vAlign w:val="center"/>
          </w:tcPr>
          <w:p w14:paraId="3D6F9CD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w:t>
            </w:r>
          </w:p>
        </w:tc>
      </w:tr>
      <w:tr w:rsidR="00FF06AE" w14:paraId="17F55D9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821F6A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143</w:t>
            </w:r>
          </w:p>
        </w:tc>
        <w:tc>
          <w:tcPr>
            <w:tcW w:w="2550" w:type="dxa"/>
            <w:tcBorders>
              <w:top w:val="single" w:sz="4" w:space="0" w:color="000000"/>
              <w:left w:val="single" w:sz="4" w:space="0" w:color="000000"/>
              <w:bottom w:val="single" w:sz="4" w:space="0" w:color="000000"/>
              <w:right w:val="single" w:sz="4" w:space="0" w:color="000000"/>
            </w:tcBorders>
            <w:vAlign w:val="center"/>
          </w:tcPr>
          <w:p w14:paraId="0A01553E" w14:textId="77777777" w:rsidR="00FF06AE" w:rsidRDefault="00FF06AE" w:rsidP="006B4425">
            <w:pPr>
              <w:pStyle w:val="normal1"/>
              <w:tabs>
                <w:tab w:val="left" w:pos="567"/>
                <w:tab w:val="left" w:pos="1843"/>
              </w:tabs>
              <w:spacing w:before="60" w:after="60" w:line="288" w:lineRule="auto"/>
              <w:jc w:val="left"/>
            </w:pPr>
            <w:r>
              <w:rPr>
                <w:sz w:val="19"/>
                <w:szCs w:val="19"/>
              </w:rPr>
              <w:t>LEVONORGESTREL 0,75MG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02FF1CE"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A5C543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994" w:type="dxa"/>
            <w:tcBorders>
              <w:top w:val="single" w:sz="4" w:space="0" w:color="000000"/>
              <w:left w:val="single" w:sz="4" w:space="0" w:color="000000"/>
              <w:bottom w:val="single" w:sz="4" w:space="0" w:color="000000"/>
              <w:right w:val="single" w:sz="4" w:space="0" w:color="000000"/>
            </w:tcBorders>
            <w:vAlign w:val="center"/>
          </w:tcPr>
          <w:p w14:paraId="43177681" w14:textId="77777777" w:rsidR="00FF06AE" w:rsidRDefault="00FF06AE" w:rsidP="006B4425">
            <w:pPr>
              <w:pStyle w:val="normal1"/>
              <w:tabs>
                <w:tab w:val="left" w:pos="567"/>
                <w:tab w:val="left" w:pos="1843"/>
              </w:tabs>
              <w:spacing w:before="60" w:after="60" w:line="288" w:lineRule="auto"/>
              <w:jc w:val="center"/>
            </w:pPr>
            <w:r>
              <w:rPr>
                <w:sz w:val="19"/>
                <w:szCs w:val="19"/>
              </w:rPr>
              <w:t>130</w:t>
            </w:r>
          </w:p>
        </w:tc>
        <w:tc>
          <w:tcPr>
            <w:tcW w:w="1417" w:type="dxa"/>
            <w:tcBorders>
              <w:top w:val="single" w:sz="4" w:space="0" w:color="000000"/>
              <w:left w:val="single" w:sz="4" w:space="0" w:color="000000"/>
              <w:bottom w:val="single" w:sz="4" w:space="0" w:color="000000"/>
              <w:right w:val="single" w:sz="4" w:space="0" w:color="000000"/>
            </w:tcBorders>
            <w:vAlign w:val="center"/>
          </w:tcPr>
          <w:p w14:paraId="762A197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81ED1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c>
          <w:tcPr>
            <w:tcW w:w="819" w:type="dxa"/>
            <w:tcBorders>
              <w:top w:val="single" w:sz="4" w:space="0" w:color="000000"/>
              <w:left w:val="single" w:sz="4" w:space="0" w:color="000000"/>
              <w:bottom w:val="single" w:sz="4" w:space="0" w:color="000000"/>
              <w:right w:val="single" w:sz="4" w:space="0" w:color="000000"/>
            </w:tcBorders>
            <w:vAlign w:val="center"/>
          </w:tcPr>
          <w:p w14:paraId="6147BB9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r>
      <w:tr w:rsidR="00FF06AE" w14:paraId="6112803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B141E6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144</w:t>
            </w:r>
          </w:p>
        </w:tc>
        <w:tc>
          <w:tcPr>
            <w:tcW w:w="2550" w:type="dxa"/>
            <w:tcBorders>
              <w:top w:val="single" w:sz="4" w:space="0" w:color="000000"/>
              <w:left w:val="single" w:sz="4" w:space="0" w:color="000000"/>
              <w:bottom w:val="single" w:sz="4" w:space="0" w:color="000000"/>
              <w:right w:val="single" w:sz="4" w:space="0" w:color="000000"/>
            </w:tcBorders>
            <w:vAlign w:val="center"/>
          </w:tcPr>
          <w:p w14:paraId="0DDE55BE" w14:textId="77777777" w:rsidR="00FF06AE" w:rsidRDefault="00FF06AE" w:rsidP="006B4425">
            <w:pPr>
              <w:pStyle w:val="normal1"/>
              <w:tabs>
                <w:tab w:val="left" w:pos="567"/>
                <w:tab w:val="left" w:pos="1843"/>
              </w:tabs>
              <w:spacing w:before="60" w:after="60" w:line="288" w:lineRule="auto"/>
              <w:jc w:val="left"/>
            </w:pPr>
            <w:r>
              <w:rPr>
                <w:sz w:val="19"/>
                <w:szCs w:val="19"/>
              </w:rPr>
              <w:t>LEVOTIROXINA 25MCG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58C201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BB7991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D793B43" w14:textId="77777777" w:rsidR="00FF06AE" w:rsidRDefault="00FF06AE" w:rsidP="006B4425">
            <w:pPr>
              <w:pStyle w:val="normal1"/>
              <w:tabs>
                <w:tab w:val="left" w:pos="567"/>
                <w:tab w:val="left" w:pos="1843"/>
              </w:tabs>
              <w:spacing w:before="60" w:after="60" w:line="288" w:lineRule="auto"/>
              <w:jc w:val="center"/>
            </w:pPr>
            <w:r>
              <w:rPr>
                <w:sz w:val="19"/>
                <w:szCs w:val="19"/>
              </w:rPr>
              <w:t>133.000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EE3316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CEA77B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49FF454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33.000</w:t>
            </w:r>
          </w:p>
        </w:tc>
      </w:tr>
      <w:tr w:rsidR="00FF06AE" w14:paraId="3334B06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DCD0D9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145</w:t>
            </w:r>
          </w:p>
        </w:tc>
        <w:tc>
          <w:tcPr>
            <w:tcW w:w="2550" w:type="dxa"/>
            <w:tcBorders>
              <w:top w:val="single" w:sz="4" w:space="0" w:color="000000"/>
              <w:left w:val="single" w:sz="4" w:space="0" w:color="000000"/>
              <w:bottom w:val="single" w:sz="4" w:space="0" w:color="000000"/>
              <w:right w:val="single" w:sz="4" w:space="0" w:color="000000"/>
            </w:tcBorders>
            <w:vAlign w:val="center"/>
          </w:tcPr>
          <w:p w14:paraId="5E8EB391" w14:textId="77777777" w:rsidR="00FF06AE" w:rsidRDefault="00FF06AE" w:rsidP="006B4425">
            <w:pPr>
              <w:pStyle w:val="normal1"/>
              <w:tabs>
                <w:tab w:val="left" w:pos="567"/>
                <w:tab w:val="left" w:pos="1843"/>
              </w:tabs>
              <w:spacing w:before="60" w:after="60" w:line="288" w:lineRule="auto"/>
              <w:jc w:val="left"/>
            </w:pPr>
            <w:r>
              <w:rPr>
                <w:sz w:val="19"/>
                <w:szCs w:val="19"/>
              </w:rPr>
              <w:t>LEVOTIROXINA 50MCG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38BA27C"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EE53C9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B529358" w14:textId="77777777" w:rsidR="00FF06AE" w:rsidRDefault="00FF06AE" w:rsidP="006B4425">
            <w:pPr>
              <w:pStyle w:val="normal1"/>
              <w:tabs>
                <w:tab w:val="left" w:pos="567"/>
                <w:tab w:val="left" w:pos="1843"/>
              </w:tabs>
              <w:spacing w:before="60" w:after="60" w:line="288" w:lineRule="auto"/>
              <w:jc w:val="center"/>
            </w:pPr>
            <w:r>
              <w:rPr>
                <w:sz w:val="19"/>
                <w:szCs w:val="19"/>
              </w:rPr>
              <w:t>133.000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9EB880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BCE9ED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0B10C6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33.000</w:t>
            </w:r>
          </w:p>
        </w:tc>
      </w:tr>
      <w:tr w:rsidR="00FF06AE" w14:paraId="08497176"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75FCD4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146</w:t>
            </w:r>
          </w:p>
        </w:tc>
        <w:tc>
          <w:tcPr>
            <w:tcW w:w="2550" w:type="dxa"/>
            <w:tcBorders>
              <w:top w:val="single" w:sz="4" w:space="0" w:color="000000"/>
              <w:left w:val="single" w:sz="4" w:space="0" w:color="000000"/>
              <w:bottom w:val="single" w:sz="4" w:space="0" w:color="000000"/>
              <w:right w:val="single" w:sz="4" w:space="0" w:color="000000"/>
            </w:tcBorders>
            <w:vAlign w:val="center"/>
          </w:tcPr>
          <w:p w14:paraId="01534503" w14:textId="77777777" w:rsidR="00FF06AE" w:rsidRDefault="00FF06AE" w:rsidP="006B4425">
            <w:pPr>
              <w:pStyle w:val="normal1"/>
              <w:tabs>
                <w:tab w:val="left" w:pos="567"/>
                <w:tab w:val="left" w:pos="1843"/>
              </w:tabs>
              <w:spacing w:before="60" w:after="60" w:line="288" w:lineRule="auto"/>
              <w:jc w:val="left"/>
            </w:pPr>
            <w:r>
              <w:rPr>
                <w:sz w:val="19"/>
                <w:szCs w:val="19"/>
              </w:rPr>
              <w:t>LEVOTIROXINA 100MCG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28B2F3F"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0A075B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6D05C7A" w14:textId="77777777" w:rsidR="00FF06AE" w:rsidRDefault="00FF06AE" w:rsidP="006B4425">
            <w:pPr>
              <w:pStyle w:val="normal1"/>
              <w:tabs>
                <w:tab w:val="left" w:pos="567"/>
                <w:tab w:val="left" w:pos="1843"/>
              </w:tabs>
              <w:spacing w:before="60" w:after="60" w:line="288" w:lineRule="auto"/>
              <w:jc w:val="center"/>
            </w:pPr>
            <w:r>
              <w:rPr>
                <w:sz w:val="19"/>
                <w:szCs w:val="19"/>
              </w:rPr>
              <w:t>83.000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2785EE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EDCBE2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5786F0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w:t>
            </w:r>
          </w:p>
        </w:tc>
      </w:tr>
      <w:tr w:rsidR="00FF06AE" w14:paraId="4EB35F4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4927BA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147</w:t>
            </w:r>
          </w:p>
        </w:tc>
        <w:tc>
          <w:tcPr>
            <w:tcW w:w="2550" w:type="dxa"/>
            <w:tcBorders>
              <w:top w:val="single" w:sz="4" w:space="0" w:color="000000"/>
              <w:left w:val="single" w:sz="4" w:space="0" w:color="000000"/>
              <w:bottom w:val="single" w:sz="4" w:space="0" w:color="000000"/>
              <w:right w:val="single" w:sz="4" w:space="0" w:color="000000"/>
            </w:tcBorders>
            <w:vAlign w:val="center"/>
          </w:tcPr>
          <w:p w14:paraId="029DBF6F" w14:textId="77777777" w:rsidR="00FF06AE" w:rsidRDefault="00FF06AE" w:rsidP="006B4425">
            <w:pPr>
              <w:pStyle w:val="normal1"/>
              <w:tabs>
                <w:tab w:val="left" w:pos="567"/>
                <w:tab w:val="left" w:pos="1843"/>
              </w:tabs>
              <w:spacing w:before="60" w:after="60" w:line="288" w:lineRule="auto"/>
              <w:jc w:val="left"/>
            </w:pPr>
            <w:r>
              <w:rPr>
                <w:sz w:val="19"/>
                <w:szCs w:val="19"/>
              </w:rPr>
              <w:t>LIDOCAÍNA 2% GEL – TUBO 30G</w:t>
            </w:r>
          </w:p>
        </w:tc>
        <w:tc>
          <w:tcPr>
            <w:tcW w:w="567" w:type="dxa"/>
            <w:tcBorders>
              <w:top w:val="single" w:sz="4" w:space="0" w:color="000000"/>
              <w:left w:val="single" w:sz="4" w:space="0" w:color="000000"/>
              <w:bottom w:val="single" w:sz="4" w:space="0" w:color="000000"/>
              <w:right w:val="single" w:sz="4" w:space="0" w:color="000000"/>
            </w:tcBorders>
            <w:vAlign w:val="center"/>
          </w:tcPr>
          <w:p w14:paraId="78C5C708"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5671899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w:t>
            </w:r>
          </w:p>
        </w:tc>
        <w:tc>
          <w:tcPr>
            <w:tcW w:w="994" w:type="dxa"/>
            <w:tcBorders>
              <w:top w:val="single" w:sz="4" w:space="0" w:color="000000"/>
              <w:left w:val="single" w:sz="4" w:space="0" w:color="000000"/>
              <w:bottom w:val="single" w:sz="4" w:space="0" w:color="000000"/>
              <w:right w:val="single" w:sz="4" w:space="0" w:color="000000"/>
            </w:tcBorders>
            <w:vAlign w:val="center"/>
          </w:tcPr>
          <w:p w14:paraId="5CB7AD22"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D79DE4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751E77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3C2ABD7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66202B66"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25A6FC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148</w:t>
            </w:r>
          </w:p>
        </w:tc>
        <w:tc>
          <w:tcPr>
            <w:tcW w:w="2550" w:type="dxa"/>
            <w:tcBorders>
              <w:top w:val="single" w:sz="4" w:space="0" w:color="000000"/>
              <w:left w:val="single" w:sz="4" w:space="0" w:color="000000"/>
              <w:bottom w:val="single" w:sz="4" w:space="0" w:color="000000"/>
              <w:right w:val="single" w:sz="4" w:space="0" w:color="000000"/>
            </w:tcBorders>
            <w:vAlign w:val="center"/>
          </w:tcPr>
          <w:p w14:paraId="727FB282" w14:textId="77777777" w:rsidR="00FF06AE" w:rsidRDefault="00FF06AE" w:rsidP="006B4425">
            <w:pPr>
              <w:pStyle w:val="normal1"/>
              <w:tabs>
                <w:tab w:val="left" w:pos="567"/>
                <w:tab w:val="left" w:pos="1843"/>
              </w:tabs>
              <w:spacing w:before="60" w:after="60" w:line="288" w:lineRule="auto"/>
              <w:jc w:val="left"/>
            </w:pPr>
            <w:r>
              <w:rPr>
                <w:sz w:val="19"/>
                <w:szCs w:val="19"/>
              </w:rPr>
              <w:t>LIDOCAÍNA CLOR. 20MG/ML (2%) + EPINEFRINA 9,1MCG/ ML (1:200.000) INJETÁVEL – FRASCO AMPOLA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27F0176B" w14:textId="77777777" w:rsidR="00FF06AE" w:rsidRDefault="00FF06AE" w:rsidP="006B4425">
            <w:pPr>
              <w:pStyle w:val="normal1"/>
              <w:tabs>
                <w:tab w:val="left" w:pos="567"/>
                <w:tab w:val="left" w:pos="1843"/>
              </w:tabs>
              <w:spacing w:before="60" w:after="60" w:line="288" w:lineRule="auto"/>
              <w:jc w:val="center"/>
            </w:pPr>
            <w:r>
              <w:rPr>
                <w:sz w:val="19"/>
                <w:szCs w:val="19"/>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40BF36D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c>
          <w:tcPr>
            <w:tcW w:w="994" w:type="dxa"/>
            <w:tcBorders>
              <w:top w:val="single" w:sz="4" w:space="0" w:color="000000"/>
              <w:left w:val="single" w:sz="4" w:space="0" w:color="000000"/>
              <w:bottom w:val="single" w:sz="4" w:space="0" w:color="000000"/>
              <w:right w:val="single" w:sz="4" w:space="0" w:color="000000"/>
            </w:tcBorders>
            <w:vAlign w:val="center"/>
          </w:tcPr>
          <w:p w14:paraId="02A6CCB1" w14:textId="77777777" w:rsidR="00FF06AE" w:rsidRDefault="00FF06AE" w:rsidP="006B4425">
            <w:pPr>
              <w:pStyle w:val="normal1"/>
              <w:tabs>
                <w:tab w:val="left" w:pos="567"/>
                <w:tab w:val="left" w:pos="1843"/>
              </w:tabs>
              <w:spacing w:before="60" w:after="60" w:line="288" w:lineRule="auto"/>
              <w:jc w:val="center"/>
            </w:pPr>
            <w:r>
              <w:rPr>
                <w:sz w:val="19"/>
                <w:szCs w:val="19"/>
              </w:rPr>
              <w:t>130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40750D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7B4CD8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w:t>
            </w:r>
          </w:p>
        </w:tc>
        <w:tc>
          <w:tcPr>
            <w:tcW w:w="819" w:type="dxa"/>
            <w:tcBorders>
              <w:top w:val="single" w:sz="4" w:space="0" w:color="000000"/>
              <w:left w:val="single" w:sz="4" w:space="0" w:color="000000"/>
              <w:bottom w:val="single" w:sz="4" w:space="0" w:color="000000"/>
              <w:right w:val="single" w:sz="4" w:space="0" w:color="000000"/>
            </w:tcBorders>
            <w:vAlign w:val="center"/>
          </w:tcPr>
          <w:p w14:paraId="2E3C9B5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r>
      <w:tr w:rsidR="00FF06AE" w14:paraId="5C9051C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B2DDD3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149</w:t>
            </w:r>
          </w:p>
        </w:tc>
        <w:tc>
          <w:tcPr>
            <w:tcW w:w="2550" w:type="dxa"/>
            <w:tcBorders>
              <w:top w:val="single" w:sz="4" w:space="0" w:color="000000"/>
              <w:left w:val="single" w:sz="4" w:space="0" w:color="000000"/>
              <w:bottom w:val="single" w:sz="4" w:space="0" w:color="000000"/>
              <w:right w:val="single" w:sz="4" w:space="0" w:color="000000"/>
            </w:tcBorders>
            <w:vAlign w:val="center"/>
          </w:tcPr>
          <w:p w14:paraId="298D70A9" w14:textId="77777777" w:rsidR="00FF06AE" w:rsidRDefault="00FF06AE" w:rsidP="006B4425">
            <w:pPr>
              <w:pStyle w:val="normal1"/>
              <w:tabs>
                <w:tab w:val="left" w:pos="567"/>
                <w:tab w:val="left" w:pos="1843"/>
              </w:tabs>
              <w:spacing w:before="60" w:after="60" w:line="288" w:lineRule="auto"/>
              <w:jc w:val="left"/>
            </w:pPr>
            <w:r>
              <w:rPr>
                <w:sz w:val="19"/>
                <w:szCs w:val="19"/>
              </w:rPr>
              <w:t>LIDOCAÍNA CLOR. 20MG/ML (2%) (S/VASO) INJETÁVEL – AMPOLA 5ML</w:t>
            </w:r>
          </w:p>
        </w:tc>
        <w:tc>
          <w:tcPr>
            <w:tcW w:w="567" w:type="dxa"/>
            <w:tcBorders>
              <w:top w:val="single" w:sz="4" w:space="0" w:color="000000"/>
              <w:left w:val="single" w:sz="4" w:space="0" w:color="000000"/>
              <w:bottom w:val="single" w:sz="4" w:space="0" w:color="000000"/>
              <w:right w:val="single" w:sz="4" w:space="0" w:color="000000"/>
            </w:tcBorders>
            <w:vAlign w:val="center"/>
          </w:tcPr>
          <w:p w14:paraId="3227D4D8"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3D1D26F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26C393B" w14:textId="77777777" w:rsidR="00FF06AE" w:rsidRDefault="00FF06AE" w:rsidP="006B4425">
            <w:pPr>
              <w:pStyle w:val="normal1"/>
              <w:tabs>
                <w:tab w:val="left" w:pos="567"/>
                <w:tab w:val="left" w:pos="1843"/>
              </w:tabs>
              <w:spacing w:before="60" w:after="60" w:line="288" w:lineRule="auto"/>
              <w:jc w:val="center"/>
            </w:pPr>
            <w:r>
              <w:rPr>
                <w:sz w:val="19"/>
                <w:szCs w:val="19"/>
              </w:rPr>
              <w:t>660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DC571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C04D75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w:t>
            </w:r>
          </w:p>
        </w:tc>
        <w:tc>
          <w:tcPr>
            <w:tcW w:w="819" w:type="dxa"/>
            <w:tcBorders>
              <w:top w:val="single" w:sz="4" w:space="0" w:color="000000"/>
              <w:left w:val="single" w:sz="4" w:space="0" w:color="000000"/>
              <w:bottom w:val="single" w:sz="4" w:space="0" w:color="000000"/>
              <w:right w:val="single" w:sz="4" w:space="0" w:color="000000"/>
            </w:tcBorders>
            <w:vAlign w:val="center"/>
          </w:tcPr>
          <w:p w14:paraId="00C6900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r>
      <w:tr w:rsidR="00FF06AE" w14:paraId="2067708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79F2FF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c>
          <w:tcPr>
            <w:tcW w:w="2550" w:type="dxa"/>
            <w:tcBorders>
              <w:top w:val="single" w:sz="4" w:space="0" w:color="000000"/>
              <w:left w:val="single" w:sz="4" w:space="0" w:color="000000"/>
              <w:bottom w:val="single" w:sz="4" w:space="0" w:color="000000"/>
              <w:right w:val="single" w:sz="4" w:space="0" w:color="000000"/>
            </w:tcBorders>
            <w:vAlign w:val="center"/>
          </w:tcPr>
          <w:p w14:paraId="20FF0945" w14:textId="77777777" w:rsidR="00FF06AE" w:rsidRDefault="00FF06AE" w:rsidP="006B4425">
            <w:pPr>
              <w:pStyle w:val="normal1"/>
              <w:tabs>
                <w:tab w:val="left" w:pos="567"/>
                <w:tab w:val="left" w:pos="1843"/>
              </w:tabs>
              <w:spacing w:before="60" w:after="60" w:line="288" w:lineRule="auto"/>
              <w:jc w:val="left"/>
            </w:pPr>
            <w:r>
              <w:rPr>
                <w:sz w:val="19"/>
                <w:szCs w:val="19"/>
              </w:rPr>
              <w:t>LORATADINA 10MG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31351F0"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73B550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A39DCA9" w14:textId="77777777" w:rsidR="00FF06AE" w:rsidRDefault="00FF06AE" w:rsidP="006B4425">
            <w:pPr>
              <w:pStyle w:val="normal1"/>
              <w:tabs>
                <w:tab w:val="left" w:pos="567"/>
                <w:tab w:val="left" w:pos="1843"/>
              </w:tabs>
              <w:spacing w:before="60" w:after="60" w:line="288" w:lineRule="auto"/>
              <w:jc w:val="center"/>
            </w:pPr>
            <w:r>
              <w:rPr>
                <w:sz w:val="19"/>
                <w:szCs w:val="19"/>
              </w:rPr>
              <w:t>266.000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8D3278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7A0EBC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266.000</w:t>
            </w:r>
          </w:p>
        </w:tc>
        <w:tc>
          <w:tcPr>
            <w:tcW w:w="819" w:type="dxa"/>
            <w:tcBorders>
              <w:top w:val="single" w:sz="4" w:space="0" w:color="000000"/>
              <w:left w:val="single" w:sz="4" w:space="0" w:color="000000"/>
              <w:bottom w:val="single" w:sz="4" w:space="0" w:color="000000"/>
              <w:right w:val="single" w:sz="4" w:space="0" w:color="000000"/>
            </w:tcBorders>
            <w:vAlign w:val="center"/>
          </w:tcPr>
          <w:p w14:paraId="0381AA1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66.000</w:t>
            </w:r>
          </w:p>
        </w:tc>
      </w:tr>
      <w:tr w:rsidR="00FF06AE" w14:paraId="3E298DF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B53BC2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151</w:t>
            </w:r>
          </w:p>
        </w:tc>
        <w:tc>
          <w:tcPr>
            <w:tcW w:w="2550" w:type="dxa"/>
            <w:tcBorders>
              <w:top w:val="single" w:sz="4" w:space="0" w:color="000000"/>
              <w:left w:val="single" w:sz="4" w:space="0" w:color="000000"/>
              <w:bottom w:val="single" w:sz="4" w:space="0" w:color="000000"/>
              <w:right w:val="single" w:sz="4" w:space="0" w:color="000000"/>
            </w:tcBorders>
            <w:vAlign w:val="center"/>
          </w:tcPr>
          <w:p w14:paraId="16664CAF" w14:textId="77777777" w:rsidR="00FF06AE" w:rsidRDefault="00FF06AE" w:rsidP="006B4425">
            <w:pPr>
              <w:pStyle w:val="normal1"/>
              <w:tabs>
                <w:tab w:val="left" w:pos="567"/>
                <w:tab w:val="left" w:pos="1843"/>
              </w:tabs>
              <w:spacing w:before="60" w:after="60" w:line="288" w:lineRule="auto"/>
              <w:jc w:val="left"/>
            </w:pPr>
            <w:r>
              <w:rPr>
                <w:sz w:val="19"/>
                <w:szCs w:val="19"/>
              </w:rPr>
              <w:t>LORATADINA 10MG/10ML SOLUÇÃO – FRASCO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6D989C9B"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12BCC7A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F43B69E" w14:textId="77777777" w:rsidR="00FF06AE" w:rsidRDefault="00FF06AE" w:rsidP="006B4425">
            <w:pPr>
              <w:pStyle w:val="normal1"/>
              <w:tabs>
                <w:tab w:val="left" w:pos="567"/>
                <w:tab w:val="left" w:pos="1843"/>
              </w:tabs>
              <w:spacing w:before="60" w:after="60" w:line="288" w:lineRule="auto"/>
              <w:jc w:val="center"/>
            </w:pPr>
            <w:r>
              <w:rPr>
                <w:sz w:val="19"/>
                <w:szCs w:val="19"/>
              </w:rPr>
              <w:t>7.300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3C1B5A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9626AA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7.300</w:t>
            </w:r>
          </w:p>
        </w:tc>
        <w:tc>
          <w:tcPr>
            <w:tcW w:w="819" w:type="dxa"/>
            <w:tcBorders>
              <w:top w:val="single" w:sz="4" w:space="0" w:color="000000"/>
              <w:left w:val="single" w:sz="4" w:space="0" w:color="000000"/>
              <w:bottom w:val="single" w:sz="4" w:space="0" w:color="000000"/>
              <w:right w:val="single" w:sz="4" w:space="0" w:color="000000"/>
            </w:tcBorders>
            <w:vAlign w:val="center"/>
          </w:tcPr>
          <w:p w14:paraId="1FA2A89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w:t>
            </w:r>
          </w:p>
        </w:tc>
      </w:tr>
      <w:tr w:rsidR="00FF06AE" w14:paraId="1330F91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B389EB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152</w:t>
            </w:r>
          </w:p>
        </w:tc>
        <w:tc>
          <w:tcPr>
            <w:tcW w:w="2550" w:type="dxa"/>
            <w:tcBorders>
              <w:top w:val="single" w:sz="4" w:space="0" w:color="000000"/>
              <w:left w:val="single" w:sz="4" w:space="0" w:color="000000"/>
              <w:bottom w:val="single" w:sz="4" w:space="0" w:color="000000"/>
              <w:right w:val="single" w:sz="4" w:space="0" w:color="000000"/>
            </w:tcBorders>
            <w:vAlign w:val="center"/>
          </w:tcPr>
          <w:p w14:paraId="262DA5BA" w14:textId="77777777" w:rsidR="00FF06AE" w:rsidRDefault="00FF06AE" w:rsidP="006B4425">
            <w:pPr>
              <w:pStyle w:val="normal1"/>
              <w:tabs>
                <w:tab w:val="left" w:pos="567"/>
                <w:tab w:val="left" w:pos="1843"/>
              </w:tabs>
              <w:spacing w:before="60" w:after="60" w:line="288" w:lineRule="auto"/>
              <w:jc w:val="left"/>
            </w:pPr>
            <w:r>
              <w:rPr>
                <w:sz w:val="19"/>
                <w:szCs w:val="19"/>
              </w:rPr>
              <w:t>MANITOL 200MG/ML (20%) INJETÁVEL – FRASCO 250ML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03BA2D8"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4AE2FCE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994" w:type="dxa"/>
            <w:tcBorders>
              <w:top w:val="single" w:sz="4" w:space="0" w:color="000000"/>
              <w:left w:val="single" w:sz="4" w:space="0" w:color="000000"/>
              <w:bottom w:val="single" w:sz="4" w:space="0" w:color="000000"/>
              <w:right w:val="single" w:sz="4" w:space="0" w:color="000000"/>
            </w:tcBorders>
            <w:vAlign w:val="center"/>
          </w:tcPr>
          <w:p w14:paraId="010C175D" w14:textId="77777777" w:rsidR="00FF06AE" w:rsidRDefault="00FF06AE" w:rsidP="006B4425">
            <w:pPr>
              <w:pStyle w:val="normal1"/>
              <w:tabs>
                <w:tab w:val="left" w:pos="567"/>
                <w:tab w:val="left" w:pos="1843"/>
              </w:tabs>
              <w:spacing w:before="60" w:after="60" w:line="288" w:lineRule="auto"/>
              <w:jc w:val="center"/>
            </w:pPr>
            <w:r>
              <w:rPr>
                <w:sz w:val="19"/>
                <w:szCs w:val="19"/>
              </w:rPr>
              <w:t>20</w:t>
            </w:r>
          </w:p>
        </w:tc>
        <w:tc>
          <w:tcPr>
            <w:tcW w:w="1417" w:type="dxa"/>
            <w:tcBorders>
              <w:top w:val="single" w:sz="4" w:space="0" w:color="000000"/>
              <w:left w:val="single" w:sz="4" w:space="0" w:color="000000"/>
              <w:bottom w:val="single" w:sz="4" w:space="0" w:color="000000"/>
              <w:right w:val="single" w:sz="4" w:space="0" w:color="000000"/>
            </w:tcBorders>
            <w:vAlign w:val="center"/>
          </w:tcPr>
          <w:p w14:paraId="47E8F32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EC5B52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w:t>
            </w:r>
          </w:p>
        </w:tc>
        <w:tc>
          <w:tcPr>
            <w:tcW w:w="819" w:type="dxa"/>
            <w:tcBorders>
              <w:top w:val="single" w:sz="4" w:space="0" w:color="000000"/>
              <w:left w:val="single" w:sz="4" w:space="0" w:color="000000"/>
              <w:bottom w:val="single" w:sz="4" w:space="0" w:color="000000"/>
              <w:right w:val="single" w:sz="4" w:space="0" w:color="000000"/>
            </w:tcBorders>
            <w:vAlign w:val="center"/>
          </w:tcPr>
          <w:p w14:paraId="11C37A2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w:t>
            </w:r>
          </w:p>
        </w:tc>
      </w:tr>
      <w:tr w:rsidR="00FF06AE" w14:paraId="0002EA0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8D19F0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153</w:t>
            </w:r>
          </w:p>
        </w:tc>
        <w:tc>
          <w:tcPr>
            <w:tcW w:w="2550" w:type="dxa"/>
            <w:tcBorders>
              <w:top w:val="single" w:sz="4" w:space="0" w:color="000000"/>
              <w:left w:val="single" w:sz="4" w:space="0" w:color="000000"/>
              <w:bottom w:val="single" w:sz="4" w:space="0" w:color="000000"/>
              <w:right w:val="single" w:sz="4" w:space="0" w:color="000000"/>
            </w:tcBorders>
            <w:vAlign w:val="center"/>
          </w:tcPr>
          <w:p w14:paraId="7CCFCDE6" w14:textId="77777777" w:rsidR="00FF06AE" w:rsidRDefault="00FF06AE" w:rsidP="006B4425">
            <w:pPr>
              <w:pStyle w:val="normal1"/>
              <w:tabs>
                <w:tab w:val="left" w:pos="567"/>
                <w:tab w:val="left" w:pos="1843"/>
              </w:tabs>
              <w:spacing w:before="60" w:after="60" w:line="288" w:lineRule="auto"/>
              <w:jc w:val="left"/>
            </w:pPr>
            <w:r>
              <w:rPr>
                <w:sz w:val="19"/>
                <w:szCs w:val="19"/>
              </w:rPr>
              <w:t>MEDROXIPROGESTERONA 10MG</w:t>
            </w:r>
            <w:r>
              <w:rPr>
                <w:sz w:val="19"/>
                <w:szCs w:val="19"/>
              </w:rPr>
              <w:br/>
              <w:t>(COMPRIMIDO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4B1AED63"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311BA1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994" w:type="dxa"/>
            <w:tcBorders>
              <w:top w:val="single" w:sz="4" w:space="0" w:color="000000"/>
              <w:left w:val="single" w:sz="4" w:space="0" w:color="000000"/>
              <w:bottom w:val="single" w:sz="4" w:space="0" w:color="000000"/>
              <w:right w:val="single" w:sz="4" w:space="0" w:color="000000"/>
            </w:tcBorders>
            <w:vAlign w:val="center"/>
          </w:tcPr>
          <w:p w14:paraId="3A1DF1DB" w14:textId="77777777" w:rsidR="00FF06AE" w:rsidRDefault="00FF06AE" w:rsidP="006B4425">
            <w:pPr>
              <w:pStyle w:val="normal1"/>
              <w:tabs>
                <w:tab w:val="left" w:pos="567"/>
                <w:tab w:val="left" w:pos="1843"/>
              </w:tabs>
              <w:spacing w:before="60" w:after="60" w:line="288" w:lineRule="auto"/>
              <w:jc w:val="center"/>
            </w:pPr>
            <w:r>
              <w:rPr>
                <w:sz w:val="19"/>
                <w:szCs w:val="19"/>
              </w:rPr>
              <w:t>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9D43A0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DC3AFE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819" w:type="dxa"/>
            <w:tcBorders>
              <w:top w:val="single" w:sz="4" w:space="0" w:color="000000"/>
              <w:left w:val="single" w:sz="4" w:space="0" w:color="000000"/>
              <w:bottom w:val="single" w:sz="4" w:space="0" w:color="000000"/>
              <w:right w:val="single" w:sz="4" w:space="0" w:color="000000"/>
            </w:tcBorders>
            <w:vAlign w:val="center"/>
          </w:tcPr>
          <w:p w14:paraId="673F3C8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r>
      <w:tr w:rsidR="00FF06AE" w14:paraId="041B6CA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AD9E61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154</w:t>
            </w:r>
          </w:p>
        </w:tc>
        <w:tc>
          <w:tcPr>
            <w:tcW w:w="2550" w:type="dxa"/>
            <w:tcBorders>
              <w:top w:val="single" w:sz="4" w:space="0" w:color="000000"/>
              <w:left w:val="single" w:sz="4" w:space="0" w:color="000000"/>
              <w:bottom w:val="single" w:sz="4" w:space="0" w:color="000000"/>
              <w:right w:val="single" w:sz="4" w:space="0" w:color="000000"/>
            </w:tcBorders>
            <w:vAlign w:val="center"/>
          </w:tcPr>
          <w:p w14:paraId="645CD360" w14:textId="77777777" w:rsidR="00FF06AE" w:rsidRDefault="00FF06AE" w:rsidP="006B4425">
            <w:pPr>
              <w:pStyle w:val="normal1"/>
              <w:tabs>
                <w:tab w:val="left" w:pos="567"/>
                <w:tab w:val="left" w:pos="1843"/>
              </w:tabs>
              <w:spacing w:before="60" w:after="60" w:line="288" w:lineRule="auto"/>
              <w:jc w:val="left"/>
            </w:pPr>
            <w:r>
              <w:rPr>
                <w:sz w:val="19"/>
                <w:szCs w:val="19"/>
              </w:rPr>
              <w:t>MEDROXIPROGESTERONA 150MG/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5825FB70"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442BD83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10.500</w:t>
            </w:r>
          </w:p>
        </w:tc>
        <w:tc>
          <w:tcPr>
            <w:tcW w:w="994" w:type="dxa"/>
            <w:tcBorders>
              <w:top w:val="single" w:sz="4" w:space="0" w:color="000000"/>
              <w:left w:val="single" w:sz="4" w:space="0" w:color="000000"/>
              <w:bottom w:val="single" w:sz="4" w:space="0" w:color="000000"/>
              <w:right w:val="single" w:sz="4" w:space="0" w:color="000000"/>
            </w:tcBorders>
            <w:vAlign w:val="center"/>
          </w:tcPr>
          <w:p w14:paraId="6111CE34" w14:textId="77777777" w:rsidR="00FF06AE" w:rsidRDefault="00FF06AE" w:rsidP="006B4425">
            <w:pPr>
              <w:pStyle w:val="normal1"/>
              <w:tabs>
                <w:tab w:val="left" w:pos="567"/>
                <w:tab w:val="left" w:pos="1843"/>
              </w:tabs>
              <w:spacing w:before="60" w:after="60" w:line="288" w:lineRule="auto"/>
              <w:jc w:val="center"/>
            </w:pPr>
            <w:r>
              <w:rPr>
                <w:sz w:val="19"/>
                <w:szCs w:val="19"/>
              </w:rPr>
              <w:t>3.200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3208B2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286AD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3.200</w:t>
            </w:r>
          </w:p>
        </w:tc>
        <w:tc>
          <w:tcPr>
            <w:tcW w:w="819" w:type="dxa"/>
            <w:tcBorders>
              <w:top w:val="single" w:sz="4" w:space="0" w:color="000000"/>
              <w:left w:val="single" w:sz="4" w:space="0" w:color="000000"/>
              <w:bottom w:val="single" w:sz="4" w:space="0" w:color="000000"/>
              <w:right w:val="single" w:sz="4" w:space="0" w:color="000000"/>
            </w:tcBorders>
            <w:vAlign w:val="center"/>
          </w:tcPr>
          <w:p w14:paraId="53B28EC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w:t>
            </w:r>
          </w:p>
        </w:tc>
      </w:tr>
      <w:tr w:rsidR="00FF06AE" w14:paraId="690638D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B24747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154</w:t>
            </w:r>
          </w:p>
        </w:tc>
        <w:tc>
          <w:tcPr>
            <w:tcW w:w="2550" w:type="dxa"/>
            <w:tcBorders>
              <w:top w:val="single" w:sz="4" w:space="0" w:color="000000"/>
              <w:left w:val="single" w:sz="4" w:space="0" w:color="000000"/>
              <w:bottom w:val="single" w:sz="4" w:space="0" w:color="000000"/>
              <w:right w:val="single" w:sz="4" w:space="0" w:color="000000"/>
            </w:tcBorders>
            <w:vAlign w:val="center"/>
          </w:tcPr>
          <w:p w14:paraId="30952112" w14:textId="77777777" w:rsidR="00FF06AE" w:rsidRDefault="00FF06AE" w:rsidP="006B4425">
            <w:pPr>
              <w:pStyle w:val="normal1"/>
              <w:tabs>
                <w:tab w:val="left" w:pos="567"/>
                <w:tab w:val="left" w:pos="1843"/>
              </w:tabs>
              <w:spacing w:before="60" w:after="60" w:line="288" w:lineRule="auto"/>
              <w:jc w:val="left"/>
            </w:pPr>
            <w:r>
              <w:rPr>
                <w:sz w:val="19"/>
                <w:szCs w:val="19"/>
              </w:rPr>
              <w:t>METILDOPA 250MG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6422849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B4528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7238E08" w14:textId="77777777" w:rsidR="00FF06AE" w:rsidRDefault="00FF06AE" w:rsidP="006B4425">
            <w:pPr>
              <w:pStyle w:val="normal1"/>
              <w:tabs>
                <w:tab w:val="left" w:pos="567"/>
                <w:tab w:val="left" w:pos="1843"/>
              </w:tabs>
              <w:spacing w:before="60" w:after="60" w:line="288" w:lineRule="auto"/>
              <w:jc w:val="center"/>
            </w:pPr>
            <w:r>
              <w:rPr>
                <w:sz w:val="19"/>
                <w:szCs w:val="19"/>
              </w:rPr>
              <w:t>66.6000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A0CA58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236A64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5595A5C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16.600</w:t>
            </w:r>
          </w:p>
        </w:tc>
      </w:tr>
      <w:tr w:rsidR="00FF06AE" w14:paraId="1A1087F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EBF26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156</w:t>
            </w:r>
          </w:p>
        </w:tc>
        <w:tc>
          <w:tcPr>
            <w:tcW w:w="2550" w:type="dxa"/>
            <w:tcBorders>
              <w:top w:val="single" w:sz="4" w:space="0" w:color="000000"/>
              <w:left w:val="single" w:sz="4" w:space="0" w:color="000000"/>
              <w:bottom w:val="single" w:sz="4" w:space="0" w:color="000000"/>
              <w:right w:val="single" w:sz="4" w:space="0" w:color="000000"/>
            </w:tcBorders>
            <w:vAlign w:val="center"/>
          </w:tcPr>
          <w:p w14:paraId="762C8F5D" w14:textId="77777777" w:rsidR="00FF06AE" w:rsidRDefault="00FF06AE" w:rsidP="006B4425">
            <w:pPr>
              <w:pStyle w:val="normal1"/>
              <w:tabs>
                <w:tab w:val="left" w:pos="567"/>
                <w:tab w:val="left" w:pos="1843"/>
              </w:tabs>
              <w:spacing w:before="60" w:after="60" w:line="288" w:lineRule="auto"/>
              <w:jc w:val="left"/>
            </w:pPr>
            <w:r>
              <w:rPr>
                <w:sz w:val="19"/>
                <w:szCs w:val="19"/>
              </w:rPr>
              <w:t>METOCLOPRAMIDA 10MG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684E29D"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52F6766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4283CCE" w14:textId="77777777" w:rsidR="00FF06AE" w:rsidRDefault="00FF06AE" w:rsidP="006B4425">
            <w:pPr>
              <w:pStyle w:val="normal1"/>
              <w:tabs>
                <w:tab w:val="left" w:pos="567"/>
                <w:tab w:val="left" w:pos="1843"/>
              </w:tabs>
              <w:spacing w:before="60" w:after="60" w:line="288" w:lineRule="auto"/>
              <w:jc w:val="center"/>
            </w:pPr>
            <w:r>
              <w:rPr>
                <w:sz w:val="19"/>
                <w:szCs w:val="19"/>
              </w:rPr>
              <w:t>76.600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6B1955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5B9D5D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454C456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19.000</w:t>
            </w:r>
          </w:p>
        </w:tc>
      </w:tr>
      <w:tr w:rsidR="00FF06AE" w14:paraId="2B12F8B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73DFED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157</w:t>
            </w:r>
          </w:p>
        </w:tc>
        <w:tc>
          <w:tcPr>
            <w:tcW w:w="2550" w:type="dxa"/>
            <w:tcBorders>
              <w:top w:val="single" w:sz="4" w:space="0" w:color="000000"/>
              <w:left w:val="single" w:sz="4" w:space="0" w:color="000000"/>
              <w:bottom w:val="single" w:sz="4" w:space="0" w:color="000000"/>
              <w:right w:val="single" w:sz="4" w:space="0" w:color="000000"/>
            </w:tcBorders>
            <w:vAlign w:val="center"/>
          </w:tcPr>
          <w:p w14:paraId="7066DA64" w14:textId="77777777" w:rsidR="00FF06AE" w:rsidRDefault="00FF06AE" w:rsidP="006B4425">
            <w:pPr>
              <w:pStyle w:val="normal1"/>
              <w:tabs>
                <w:tab w:val="left" w:pos="567"/>
                <w:tab w:val="left" w:pos="1843"/>
              </w:tabs>
              <w:spacing w:before="60" w:after="60" w:line="288" w:lineRule="auto"/>
              <w:jc w:val="left"/>
            </w:pPr>
            <w:r>
              <w:rPr>
                <w:sz w:val="19"/>
                <w:szCs w:val="19"/>
              </w:rPr>
              <w:t>METOPROLOL 5MG/ 5ML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34D52F6E"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7189679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994" w:type="dxa"/>
            <w:tcBorders>
              <w:top w:val="single" w:sz="4" w:space="0" w:color="000000"/>
              <w:left w:val="single" w:sz="4" w:space="0" w:color="000000"/>
              <w:bottom w:val="single" w:sz="4" w:space="0" w:color="000000"/>
              <w:right w:val="single" w:sz="4" w:space="0" w:color="000000"/>
            </w:tcBorders>
            <w:vAlign w:val="center"/>
          </w:tcPr>
          <w:p w14:paraId="3F585437" w14:textId="77777777" w:rsidR="00FF06AE" w:rsidRDefault="00FF06AE" w:rsidP="006B4425">
            <w:pPr>
              <w:pStyle w:val="normal1"/>
              <w:tabs>
                <w:tab w:val="left" w:pos="567"/>
                <w:tab w:val="left" w:pos="1843"/>
              </w:tabs>
              <w:spacing w:before="60" w:after="60" w:line="288" w:lineRule="auto"/>
              <w:jc w:val="center"/>
            </w:pPr>
            <w:r>
              <w:rPr>
                <w:sz w:val="19"/>
                <w:szCs w:val="19"/>
              </w:rPr>
              <w:t>16</w:t>
            </w:r>
          </w:p>
        </w:tc>
        <w:tc>
          <w:tcPr>
            <w:tcW w:w="1417" w:type="dxa"/>
            <w:tcBorders>
              <w:top w:val="single" w:sz="4" w:space="0" w:color="000000"/>
              <w:left w:val="single" w:sz="4" w:space="0" w:color="000000"/>
              <w:bottom w:val="single" w:sz="4" w:space="0" w:color="000000"/>
              <w:right w:val="single" w:sz="4" w:space="0" w:color="000000"/>
            </w:tcBorders>
            <w:vAlign w:val="center"/>
          </w:tcPr>
          <w:p w14:paraId="3AA390B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FF42C1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w:t>
            </w:r>
          </w:p>
        </w:tc>
        <w:tc>
          <w:tcPr>
            <w:tcW w:w="819" w:type="dxa"/>
            <w:tcBorders>
              <w:top w:val="single" w:sz="4" w:space="0" w:color="000000"/>
              <w:left w:val="single" w:sz="4" w:space="0" w:color="000000"/>
              <w:bottom w:val="single" w:sz="4" w:space="0" w:color="000000"/>
              <w:right w:val="single" w:sz="4" w:space="0" w:color="000000"/>
            </w:tcBorders>
            <w:vAlign w:val="center"/>
          </w:tcPr>
          <w:p w14:paraId="454CB6F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w:t>
            </w:r>
          </w:p>
        </w:tc>
      </w:tr>
      <w:tr w:rsidR="00FF06AE" w14:paraId="1F983C6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1DB808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158</w:t>
            </w:r>
          </w:p>
        </w:tc>
        <w:tc>
          <w:tcPr>
            <w:tcW w:w="2550" w:type="dxa"/>
            <w:tcBorders>
              <w:top w:val="single" w:sz="4" w:space="0" w:color="000000"/>
              <w:left w:val="single" w:sz="4" w:space="0" w:color="000000"/>
              <w:bottom w:val="single" w:sz="4" w:space="0" w:color="000000"/>
              <w:right w:val="single" w:sz="4" w:space="0" w:color="000000"/>
            </w:tcBorders>
            <w:vAlign w:val="center"/>
          </w:tcPr>
          <w:p w14:paraId="2CDEC044" w14:textId="77777777" w:rsidR="00FF06AE" w:rsidRDefault="00FF06AE" w:rsidP="006B4425">
            <w:pPr>
              <w:pStyle w:val="normal1"/>
              <w:tabs>
                <w:tab w:val="left" w:pos="567"/>
                <w:tab w:val="left" w:pos="1843"/>
              </w:tabs>
              <w:spacing w:before="60" w:after="60" w:line="288" w:lineRule="auto"/>
              <w:jc w:val="left"/>
            </w:pPr>
            <w:r>
              <w:rPr>
                <w:sz w:val="19"/>
                <w:szCs w:val="19"/>
              </w:rPr>
              <w:t>METRONIDAZOL 250MG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882C8E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C61CB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EB6196A" w14:textId="77777777" w:rsidR="00FF06AE" w:rsidRDefault="00FF06AE" w:rsidP="006B4425">
            <w:pPr>
              <w:pStyle w:val="normal1"/>
              <w:tabs>
                <w:tab w:val="left" w:pos="567"/>
                <w:tab w:val="left" w:pos="1843"/>
              </w:tabs>
              <w:spacing w:before="60" w:after="60" w:line="288" w:lineRule="auto"/>
              <w:jc w:val="center"/>
            </w:pPr>
            <w:r>
              <w:rPr>
                <w:sz w:val="19"/>
                <w:szCs w:val="19"/>
              </w:rPr>
              <w:t>36.600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AF9E3D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FA7151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37DFCBB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9.100</w:t>
            </w:r>
          </w:p>
        </w:tc>
      </w:tr>
      <w:tr w:rsidR="00FF06AE" w14:paraId="54E6F39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E52D38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159</w:t>
            </w:r>
          </w:p>
        </w:tc>
        <w:tc>
          <w:tcPr>
            <w:tcW w:w="2550" w:type="dxa"/>
            <w:tcBorders>
              <w:top w:val="single" w:sz="4" w:space="0" w:color="000000"/>
              <w:left w:val="single" w:sz="4" w:space="0" w:color="000000"/>
              <w:bottom w:val="single" w:sz="4" w:space="0" w:color="000000"/>
              <w:right w:val="single" w:sz="4" w:space="0" w:color="000000"/>
            </w:tcBorders>
            <w:vAlign w:val="center"/>
          </w:tcPr>
          <w:p w14:paraId="3A88AE4A" w14:textId="77777777" w:rsidR="00FF06AE" w:rsidRDefault="00FF06AE" w:rsidP="006B4425">
            <w:pPr>
              <w:pStyle w:val="normal1"/>
              <w:tabs>
                <w:tab w:val="left" w:pos="567"/>
                <w:tab w:val="left" w:pos="1843"/>
              </w:tabs>
              <w:spacing w:before="60" w:after="60" w:line="288" w:lineRule="auto"/>
              <w:jc w:val="left"/>
            </w:pPr>
            <w:r>
              <w:rPr>
                <w:sz w:val="19"/>
                <w:szCs w:val="19"/>
              </w:rPr>
              <w:t>METRONIDAZOL 4% OU 200MG/ 5ML SUSPENSÃO – FRASCO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28933017"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1A8A8B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E5D3D76" w14:textId="77777777" w:rsidR="00FF06AE" w:rsidRDefault="00FF06AE" w:rsidP="006B4425">
            <w:pPr>
              <w:pStyle w:val="normal1"/>
              <w:tabs>
                <w:tab w:val="left" w:pos="567"/>
                <w:tab w:val="left" w:pos="1843"/>
              </w:tabs>
              <w:spacing w:before="60" w:after="60" w:line="288" w:lineRule="auto"/>
              <w:jc w:val="center"/>
            </w:pPr>
            <w:r>
              <w:rPr>
                <w:sz w:val="19"/>
                <w:szCs w:val="19"/>
              </w:rPr>
              <w:t>330</w:t>
            </w:r>
          </w:p>
        </w:tc>
        <w:tc>
          <w:tcPr>
            <w:tcW w:w="1417" w:type="dxa"/>
            <w:tcBorders>
              <w:top w:val="single" w:sz="4" w:space="0" w:color="000000"/>
              <w:left w:val="single" w:sz="4" w:space="0" w:color="000000"/>
              <w:bottom w:val="single" w:sz="4" w:space="0" w:color="000000"/>
              <w:right w:val="single" w:sz="4" w:space="0" w:color="000000"/>
            </w:tcBorders>
            <w:vAlign w:val="center"/>
          </w:tcPr>
          <w:p w14:paraId="4A0BAE8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D3483D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w:t>
            </w:r>
          </w:p>
        </w:tc>
        <w:tc>
          <w:tcPr>
            <w:tcW w:w="819" w:type="dxa"/>
            <w:tcBorders>
              <w:top w:val="single" w:sz="4" w:space="0" w:color="000000"/>
              <w:left w:val="single" w:sz="4" w:space="0" w:color="000000"/>
              <w:bottom w:val="single" w:sz="4" w:space="0" w:color="000000"/>
              <w:right w:val="single" w:sz="4" w:space="0" w:color="000000"/>
            </w:tcBorders>
            <w:vAlign w:val="center"/>
          </w:tcPr>
          <w:p w14:paraId="22B3559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r>
      <w:tr w:rsidR="00FF06AE" w14:paraId="4A195A3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B1CE0F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c>
          <w:tcPr>
            <w:tcW w:w="2550" w:type="dxa"/>
            <w:tcBorders>
              <w:top w:val="single" w:sz="4" w:space="0" w:color="000000"/>
              <w:left w:val="single" w:sz="4" w:space="0" w:color="000000"/>
              <w:bottom w:val="single" w:sz="4" w:space="0" w:color="000000"/>
              <w:right w:val="single" w:sz="4" w:space="0" w:color="000000"/>
            </w:tcBorders>
            <w:vAlign w:val="center"/>
          </w:tcPr>
          <w:p w14:paraId="5DEF6B80" w14:textId="77777777" w:rsidR="00FF06AE" w:rsidRDefault="00FF06AE" w:rsidP="006B4425">
            <w:pPr>
              <w:pStyle w:val="normal1"/>
              <w:tabs>
                <w:tab w:val="left" w:pos="567"/>
                <w:tab w:val="left" w:pos="1843"/>
              </w:tabs>
              <w:spacing w:before="60" w:after="60" w:line="288" w:lineRule="auto"/>
              <w:jc w:val="left"/>
            </w:pPr>
            <w:r>
              <w:rPr>
                <w:sz w:val="19"/>
                <w:szCs w:val="19"/>
              </w:rPr>
              <w:t>METRONIDAZOL 500MG/ 5G GEL VAGINAL – TUBO 50GR. (APLICADORES DE ACORDO COM A RDC Nº: 16 E 17/ 2.007)</w:t>
            </w:r>
          </w:p>
        </w:tc>
        <w:tc>
          <w:tcPr>
            <w:tcW w:w="567" w:type="dxa"/>
            <w:tcBorders>
              <w:top w:val="single" w:sz="4" w:space="0" w:color="000000"/>
              <w:left w:val="single" w:sz="4" w:space="0" w:color="000000"/>
              <w:bottom w:val="single" w:sz="4" w:space="0" w:color="000000"/>
              <w:right w:val="single" w:sz="4" w:space="0" w:color="000000"/>
            </w:tcBorders>
            <w:vAlign w:val="center"/>
          </w:tcPr>
          <w:p w14:paraId="44FBEC6F"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0FAA3D7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w:t>
            </w:r>
          </w:p>
        </w:tc>
        <w:tc>
          <w:tcPr>
            <w:tcW w:w="994" w:type="dxa"/>
            <w:tcBorders>
              <w:top w:val="single" w:sz="4" w:space="0" w:color="000000"/>
              <w:left w:val="single" w:sz="4" w:space="0" w:color="000000"/>
              <w:bottom w:val="single" w:sz="4" w:space="0" w:color="000000"/>
              <w:right w:val="single" w:sz="4" w:space="0" w:color="000000"/>
            </w:tcBorders>
            <w:vAlign w:val="center"/>
          </w:tcPr>
          <w:p w14:paraId="11058BC0" w14:textId="77777777" w:rsidR="00FF06AE" w:rsidRDefault="00FF06AE" w:rsidP="006B4425">
            <w:pPr>
              <w:pStyle w:val="normal1"/>
              <w:tabs>
                <w:tab w:val="left" w:pos="567"/>
                <w:tab w:val="left" w:pos="1843"/>
              </w:tabs>
              <w:spacing w:before="60" w:after="60" w:line="288" w:lineRule="auto"/>
              <w:jc w:val="center"/>
            </w:pPr>
            <w:r>
              <w:rPr>
                <w:sz w:val="19"/>
                <w:szCs w:val="19"/>
              </w:rPr>
              <w:t>830</w:t>
            </w:r>
          </w:p>
        </w:tc>
        <w:tc>
          <w:tcPr>
            <w:tcW w:w="1417" w:type="dxa"/>
            <w:tcBorders>
              <w:top w:val="single" w:sz="4" w:space="0" w:color="000000"/>
              <w:left w:val="single" w:sz="4" w:space="0" w:color="000000"/>
              <w:bottom w:val="single" w:sz="4" w:space="0" w:color="000000"/>
              <w:right w:val="single" w:sz="4" w:space="0" w:color="000000"/>
            </w:tcBorders>
            <w:vAlign w:val="center"/>
          </w:tcPr>
          <w:p w14:paraId="1CCF061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D2962D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w:t>
            </w:r>
          </w:p>
        </w:tc>
        <w:tc>
          <w:tcPr>
            <w:tcW w:w="819" w:type="dxa"/>
            <w:tcBorders>
              <w:top w:val="single" w:sz="4" w:space="0" w:color="000000"/>
              <w:left w:val="single" w:sz="4" w:space="0" w:color="000000"/>
              <w:bottom w:val="single" w:sz="4" w:space="0" w:color="000000"/>
              <w:right w:val="single" w:sz="4" w:space="0" w:color="000000"/>
            </w:tcBorders>
            <w:vAlign w:val="center"/>
          </w:tcPr>
          <w:p w14:paraId="47C0CA2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r>
      <w:tr w:rsidR="00FF06AE" w14:paraId="57A2F79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9A7EF5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161</w:t>
            </w:r>
          </w:p>
        </w:tc>
        <w:tc>
          <w:tcPr>
            <w:tcW w:w="2550" w:type="dxa"/>
            <w:tcBorders>
              <w:top w:val="single" w:sz="4" w:space="0" w:color="000000"/>
              <w:left w:val="single" w:sz="4" w:space="0" w:color="000000"/>
              <w:bottom w:val="single" w:sz="4" w:space="0" w:color="000000"/>
              <w:right w:val="single" w:sz="4" w:space="0" w:color="000000"/>
            </w:tcBorders>
            <w:vAlign w:val="center"/>
          </w:tcPr>
          <w:p w14:paraId="4A94B464" w14:textId="77777777" w:rsidR="00FF06AE" w:rsidRDefault="00FF06AE" w:rsidP="006B4425">
            <w:pPr>
              <w:pStyle w:val="normal1"/>
              <w:tabs>
                <w:tab w:val="left" w:pos="567"/>
                <w:tab w:val="left" w:pos="1843"/>
              </w:tabs>
              <w:spacing w:before="60" w:after="60" w:line="288" w:lineRule="auto"/>
              <w:jc w:val="left"/>
            </w:pPr>
            <w:r>
              <w:rPr>
                <w:sz w:val="19"/>
                <w:szCs w:val="19"/>
              </w:rPr>
              <w:t>MICONAZOL NITR. 20MG/ GR. CREME VAGINAL – TUBO 80 GR.</w:t>
            </w:r>
            <w:r>
              <w:rPr>
                <w:sz w:val="19"/>
                <w:szCs w:val="19"/>
              </w:rPr>
              <w:br/>
              <w:t>(APLICADORES DE ACORDO COM A RDC Nº: 16 E 17/ 2.007)</w:t>
            </w:r>
          </w:p>
        </w:tc>
        <w:tc>
          <w:tcPr>
            <w:tcW w:w="567" w:type="dxa"/>
            <w:tcBorders>
              <w:top w:val="single" w:sz="4" w:space="0" w:color="000000"/>
              <w:left w:val="single" w:sz="4" w:space="0" w:color="000000"/>
              <w:bottom w:val="single" w:sz="4" w:space="0" w:color="000000"/>
              <w:right w:val="single" w:sz="4" w:space="0" w:color="000000"/>
            </w:tcBorders>
            <w:vAlign w:val="center"/>
          </w:tcPr>
          <w:p w14:paraId="45D9427C"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3AD866F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w:t>
            </w:r>
          </w:p>
        </w:tc>
        <w:tc>
          <w:tcPr>
            <w:tcW w:w="994" w:type="dxa"/>
            <w:tcBorders>
              <w:top w:val="single" w:sz="4" w:space="0" w:color="000000"/>
              <w:left w:val="single" w:sz="4" w:space="0" w:color="000000"/>
              <w:bottom w:val="single" w:sz="4" w:space="0" w:color="000000"/>
              <w:right w:val="single" w:sz="4" w:space="0" w:color="000000"/>
            </w:tcBorders>
            <w:vAlign w:val="center"/>
          </w:tcPr>
          <w:p w14:paraId="1AF1E180" w14:textId="77777777" w:rsidR="00FF06AE" w:rsidRDefault="00FF06AE" w:rsidP="006B4425">
            <w:pPr>
              <w:pStyle w:val="normal1"/>
              <w:tabs>
                <w:tab w:val="left" w:pos="567"/>
                <w:tab w:val="left" w:pos="1843"/>
              </w:tabs>
              <w:spacing w:before="60" w:after="60" w:line="288" w:lineRule="auto"/>
              <w:jc w:val="center"/>
            </w:pPr>
            <w:r>
              <w:rPr>
                <w:sz w:val="19"/>
                <w:szCs w:val="19"/>
              </w:rPr>
              <w:t>930</w:t>
            </w:r>
          </w:p>
        </w:tc>
        <w:tc>
          <w:tcPr>
            <w:tcW w:w="1417" w:type="dxa"/>
            <w:tcBorders>
              <w:top w:val="single" w:sz="4" w:space="0" w:color="000000"/>
              <w:left w:val="single" w:sz="4" w:space="0" w:color="000000"/>
              <w:bottom w:val="single" w:sz="4" w:space="0" w:color="000000"/>
              <w:right w:val="single" w:sz="4" w:space="0" w:color="000000"/>
            </w:tcBorders>
            <w:vAlign w:val="center"/>
          </w:tcPr>
          <w:p w14:paraId="4C64BCF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FB17AC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930</w:t>
            </w:r>
          </w:p>
        </w:tc>
        <w:tc>
          <w:tcPr>
            <w:tcW w:w="819" w:type="dxa"/>
            <w:tcBorders>
              <w:top w:val="single" w:sz="4" w:space="0" w:color="000000"/>
              <w:left w:val="single" w:sz="4" w:space="0" w:color="000000"/>
              <w:bottom w:val="single" w:sz="4" w:space="0" w:color="000000"/>
              <w:right w:val="single" w:sz="4" w:space="0" w:color="000000"/>
            </w:tcBorders>
            <w:vAlign w:val="center"/>
          </w:tcPr>
          <w:p w14:paraId="66BF656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230</w:t>
            </w:r>
          </w:p>
        </w:tc>
      </w:tr>
      <w:tr w:rsidR="00FF06AE" w14:paraId="41D3B24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201326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162</w:t>
            </w:r>
          </w:p>
        </w:tc>
        <w:tc>
          <w:tcPr>
            <w:tcW w:w="2550" w:type="dxa"/>
            <w:tcBorders>
              <w:top w:val="single" w:sz="4" w:space="0" w:color="000000"/>
              <w:left w:val="single" w:sz="4" w:space="0" w:color="000000"/>
              <w:bottom w:val="single" w:sz="4" w:space="0" w:color="000000"/>
              <w:right w:val="single" w:sz="4" w:space="0" w:color="000000"/>
            </w:tcBorders>
            <w:vAlign w:val="center"/>
          </w:tcPr>
          <w:p w14:paraId="22F74507" w14:textId="77777777" w:rsidR="00FF06AE" w:rsidRDefault="00FF06AE" w:rsidP="006B4425">
            <w:pPr>
              <w:pStyle w:val="normal1"/>
              <w:tabs>
                <w:tab w:val="left" w:pos="567"/>
                <w:tab w:val="left" w:pos="1843"/>
              </w:tabs>
              <w:spacing w:before="60" w:after="60" w:line="288" w:lineRule="auto"/>
              <w:jc w:val="left"/>
            </w:pPr>
            <w:r>
              <w:rPr>
                <w:sz w:val="19"/>
                <w:szCs w:val="19"/>
              </w:rPr>
              <w:t>MICONAZOL NITR. 20MG/ G + TINIDAZOL 30MG CREME VAGINAL – TUBO 45G + 7 APLICADORES. (APLICADORES DE ACORDO COM A RDC Nº: 16 E 17/ 2.007)</w:t>
            </w:r>
          </w:p>
        </w:tc>
        <w:tc>
          <w:tcPr>
            <w:tcW w:w="567" w:type="dxa"/>
            <w:tcBorders>
              <w:top w:val="single" w:sz="4" w:space="0" w:color="000000"/>
              <w:left w:val="single" w:sz="4" w:space="0" w:color="000000"/>
              <w:bottom w:val="single" w:sz="4" w:space="0" w:color="000000"/>
              <w:right w:val="single" w:sz="4" w:space="0" w:color="000000"/>
            </w:tcBorders>
            <w:vAlign w:val="center"/>
          </w:tcPr>
          <w:p w14:paraId="031FEC72"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7ABE8F2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994" w:type="dxa"/>
            <w:tcBorders>
              <w:top w:val="single" w:sz="4" w:space="0" w:color="000000"/>
              <w:left w:val="single" w:sz="4" w:space="0" w:color="000000"/>
              <w:bottom w:val="single" w:sz="4" w:space="0" w:color="000000"/>
              <w:right w:val="single" w:sz="4" w:space="0" w:color="000000"/>
            </w:tcBorders>
            <w:vAlign w:val="center"/>
          </w:tcPr>
          <w:p w14:paraId="7B86BEC8" w14:textId="77777777" w:rsidR="00FF06AE" w:rsidRDefault="00FF06AE" w:rsidP="006B4425">
            <w:pPr>
              <w:pStyle w:val="normal1"/>
              <w:tabs>
                <w:tab w:val="left" w:pos="567"/>
                <w:tab w:val="left" w:pos="1843"/>
              </w:tabs>
              <w:spacing w:before="60" w:after="60" w:line="288" w:lineRule="auto"/>
              <w:jc w:val="center"/>
            </w:pPr>
            <w:r>
              <w:rPr>
                <w:sz w:val="19"/>
                <w:szCs w:val="19"/>
              </w:rPr>
              <w:t>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B51F9E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2ED583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819" w:type="dxa"/>
            <w:tcBorders>
              <w:top w:val="single" w:sz="4" w:space="0" w:color="000000"/>
              <w:left w:val="single" w:sz="4" w:space="0" w:color="000000"/>
              <w:bottom w:val="single" w:sz="4" w:space="0" w:color="000000"/>
              <w:right w:val="single" w:sz="4" w:space="0" w:color="000000"/>
            </w:tcBorders>
            <w:vAlign w:val="center"/>
          </w:tcPr>
          <w:p w14:paraId="365DA6C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r>
      <w:tr w:rsidR="00FF06AE" w14:paraId="3BE02BA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16B180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163</w:t>
            </w:r>
          </w:p>
        </w:tc>
        <w:tc>
          <w:tcPr>
            <w:tcW w:w="2550" w:type="dxa"/>
            <w:tcBorders>
              <w:top w:val="single" w:sz="4" w:space="0" w:color="000000"/>
              <w:left w:val="single" w:sz="4" w:space="0" w:color="000000"/>
              <w:bottom w:val="single" w:sz="4" w:space="0" w:color="000000"/>
              <w:right w:val="single" w:sz="4" w:space="0" w:color="000000"/>
            </w:tcBorders>
            <w:vAlign w:val="center"/>
          </w:tcPr>
          <w:p w14:paraId="34865E6D" w14:textId="77777777" w:rsidR="00FF06AE" w:rsidRDefault="00FF06AE" w:rsidP="006B4425">
            <w:pPr>
              <w:pStyle w:val="normal1"/>
              <w:tabs>
                <w:tab w:val="left" w:pos="567"/>
                <w:tab w:val="left" w:pos="1843"/>
              </w:tabs>
              <w:spacing w:before="60" w:after="60" w:line="288" w:lineRule="auto"/>
              <w:jc w:val="left"/>
            </w:pPr>
            <w:r>
              <w:rPr>
                <w:sz w:val="19"/>
                <w:szCs w:val="19"/>
              </w:rPr>
              <w:t>MIDAZOLAM 50MG/ 10ML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1E13BF7"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58C6275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w:t>
            </w:r>
          </w:p>
        </w:tc>
        <w:tc>
          <w:tcPr>
            <w:tcW w:w="994" w:type="dxa"/>
            <w:tcBorders>
              <w:top w:val="single" w:sz="4" w:space="0" w:color="000000"/>
              <w:left w:val="single" w:sz="4" w:space="0" w:color="000000"/>
              <w:bottom w:val="single" w:sz="4" w:space="0" w:color="000000"/>
              <w:right w:val="single" w:sz="4" w:space="0" w:color="000000"/>
            </w:tcBorders>
            <w:vAlign w:val="center"/>
          </w:tcPr>
          <w:p w14:paraId="44DFAEFC" w14:textId="77777777" w:rsidR="00FF06AE" w:rsidRDefault="00FF06AE" w:rsidP="006B4425">
            <w:pPr>
              <w:pStyle w:val="normal1"/>
              <w:tabs>
                <w:tab w:val="left" w:pos="567"/>
                <w:tab w:val="left" w:pos="1843"/>
              </w:tabs>
              <w:spacing w:before="60" w:after="60" w:line="288" w:lineRule="auto"/>
              <w:jc w:val="center"/>
            </w:pPr>
            <w:r>
              <w:rPr>
                <w:sz w:val="19"/>
                <w:szCs w:val="19"/>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448E1D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B0D15A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819" w:type="dxa"/>
            <w:tcBorders>
              <w:top w:val="single" w:sz="4" w:space="0" w:color="000000"/>
              <w:left w:val="single" w:sz="4" w:space="0" w:color="000000"/>
              <w:bottom w:val="single" w:sz="4" w:space="0" w:color="000000"/>
              <w:right w:val="single" w:sz="4" w:space="0" w:color="000000"/>
            </w:tcBorders>
            <w:vAlign w:val="center"/>
          </w:tcPr>
          <w:p w14:paraId="1005718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w:t>
            </w:r>
          </w:p>
        </w:tc>
      </w:tr>
      <w:tr w:rsidR="00FF06AE" w14:paraId="000D6DD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1F815B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164</w:t>
            </w:r>
          </w:p>
        </w:tc>
        <w:tc>
          <w:tcPr>
            <w:tcW w:w="2550" w:type="dxa"/>
            <w:tcBorders>
              <w:top w:val="single" w:sz="4" w:space="0" w:color="000000"/>
              <w:left w:val="single" w:sz="4" w:space="0" w:color="000000"/>
              <w:bottom w:val="single" w:sz="4" w:space="0" w:color="000000"/>
              <w:right w:val="single" w:sz="4" w:space="0" w:color="000000"/>
            </w:tcBorders>
            <w:vAlign w:val="center"/>
          </w:tcPr>
          <w:p w14:paraId="4566CC9A" w14:textId="77777777" w:rsidR="00FF06AE" w:rsidRDefault="00FF06AE" w:rsidP="006B4425">
            <w:pPr>
              <w:pStyle w:val="normal1"/>
              <w:tabs>
                <w:tab w:val="left" w:pos="567"/>
                <w:tab w:val="left" w:pos="1843"/>
              </w:tabs>
              <w:spacing w:before="60" w:after="60" w:line="288" w:lineRule="auto"/>
              <w:jc w:val="left"/>
            </w:pPr>
            <w:r>
              <w:rPr>
                <w:sz w:val="19"/>
                <w:szCs w:val="19"/>
              </w:rPr>
              <w:t>MIDAZOLAM 15MG/ 3ML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13C3FABA"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60766F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w:t>
            </w:r>
          </w:p>
        </w:tc>
        <w:tc>
          <w:tcPr>
            <w:tcW w:w="994" w:type="dxa"/>
            <w:tcBorders>
              <w:top w:val="single" w:sz="4" w:space="0" w:color="000000"/>
              <w:left w:val="single" w:sz="4" w:space="0" w:color="000000"/>
              <w:bottom w:val="single" w:sz="4" w:space="0" w:color="000000"/>
              <w:right w:val="single" w:sz="4" w:space="0" w:color="000000"/>
            </w:tcBorders>
            <w:vAlign w:val="center"/>
          </w:tcPr>
          <w:p w14:paraId="3AA77CAB" w14:textId="77777777" w:rsidR="00FF06AE" w:rsidRDefault="00FF06AE" w:rsidP="006B4425">
            <w:pPr>
              <w:pStyle w:val="normal1"/>
              <w:tabs>
                <w:tab w:val="left" w:pos="567"/>
                <w:tab w:val="left" w:pos="1843"/>
              </w:tabs>
              <w:spacing w:before="60" w:after="60" w:line="288" w:lineRule="auto"/>
              <w:jc w:val="center"/>
            </w:pPr>
            <w:r>
              <w:rPr>
                <w:sz w:val="19"/>
                <w:szCs w:val="19"/>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6667BC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4A711A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819" w:type="dxa"/>
            <w:tcBorders>
              <w:top w:val="single" w:sz="4" w:space="0" w:color="000000"/>
              <w:left w:val="single" w:sz="4" w:space="0" w:color="000000"/>
              <w:bottom w:val="single" w:sz="4" w:space="0" w:color="000000"/>
              <w:right w:val="single" w:sz="4" w:space="0" w:color="000000"/>
            </w:tcBorders>
            <w:vAlign w:val="center"/>
          </w:tcPr>
          <w:p w14:paraId="785C17E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w:t>
            </w:r>
          </w:p>
        </w:tc>
      </w:tr>
      <w:tr w:rsidR="00FF06AE" w14:paraId="0F13252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E3B3C5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165</w:t>
            </w:r>
          </w:p>
        </w:tc>
        <w:tc>
          <w:tcPr>
            <w:tcW w:w="2550" w:type="dxa"/>
            <w:tcBorders>
              <w:top w:val="single" w:sz="4" w:space="0" w:color="000000"/>
              <w:left w:val="single" w:sz="4" w:space="0" w:color="000000"/>
              <w:bottom w:val="single" w:sz="4" w:space="0" w:color="000000"/>
              <w:right w:val="single" w:sz="4" w:space="0" w:color="000000"/>
            </w:tcBorders>
            <w:vAlign w:val="center"/>
          </w:tcPr>
          <w:p w14:paraId="61871678" w14:textId="77777777" w:rsidR="00FF06AE" w:rsidRDefault="00FF06AE" w:rsidP="006B4425">
            <w:pPr>
              <w:pStyle w:val="normal1"/>
              <w:tabs>
                <w:tab w:val="left" w:pos="567"/>
                <w:tab w:val="left" w:pos="1843"/>
              </w:tabs>
              <w:spacing w:before="60" w:after="60" w:line="288" w:lineRule="auto"/>
              <w:jc w:val="left"/>
            </w:pPr>
            <w:r>
              <w:rPr>
                <w:sz w:val="19"/>
                <w:szCs w:val="19"/>
              </w:rPr>
              <w:t>MORFINA 10MG/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1675F5E7"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46675F8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c>
          <w:tcPr>
            <w:tcW w:w="994" w:type="dxa"/>
            <w:tcBorders>
              <w:top w:val="single" w:sz="4" w:space="0" w:color="000000"/>
              <w:left w:val="single" w:sz="4" w:space="0" w:color="000000"/>
              <w:bottom w:val="single" w:sz="4" w:space="0" w:color="000000"/>
              <w:right w:val="single" w:sz="4" w:space="0" w:color="000000"/>
            </w:tcBorders>
            <w:vAlign w:val="center"/>
          </w:tcPr>
          <w:p w14:paraId="06C7C7BC" w14:textId="77777777" w:rsidR="00FF06AE" w:rsidRDefault="00FF06AE" w:rsidP="006B4425">
            <w:pPr>
              <w:pStyle w:val="normal1"/>
              <w:tabs>
                <w:tab w:val="left" w:pos="567"/>
                <w:tab w:val="left" w:pos="1843"/>
              </w:tabs>
              <w:spacing w:before="60" w:after="60" w:line="288" w:lineRule="auto"/>
              <w:jc w:val="center"/>
            </w:pPr>
            <w:r>
              <w:rPr>
                <w:sz w:val="19"/>
                <w:szCs w:val="19"/>
              </w:rPr>
              <w:t>50</w:t>
            </w:r>
          </w:p>
        </w:tc>
        <w:tc>
          <w:tcPr>
            <w:tcW w:w="1417" w:type="dxa"/>
            <w:tcBorders>
              <w:top w:val="single" w:sz="4" w:space="0" w:color="000000"/>
              <w:left w:val="single" w:sz="4" w:space="0" w:color="000000"/>
              <w:bottom w:val="single" w:sz="4" w:space="0" w:color="000000"/>
              <w:right w:val="single" w:sz="4" w:space="0" w:color="000000"/>
            </w:tcBorders>
            <w:vAlign w:val="center"/>
          </w:tcPr>
          <w:p w14:paraId="3946320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4FA930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2BE86FB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467710FC"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C847F2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166</w:t>
            </w:r>
          </w:p>
        </w:tc>
        <w:tc>
          <w:tcPr>
            <w:tcW w:w="2550" w:type="dxa"/>
            <w:tcBorders>
              <w:top w:val="single" w:sz="4" w:space="0" w:color="000000"/>
              <w:left w:val="single" w:sz="4" w:space="0" w:color="000000"/>
              <w:bottom w:val="single" w:sz="4" w:space="0" w:color="000000"/>
              <w:right w:val="single" w:sz="4" w:space="0" w:color="000000"/>
            </w:tcBorders>
            <w:vAlign w:val="center"/>
          </w:tcPr>
          <w:p w14:paraId="320E503C" w14:textId="77777777" w:rsidR="00FF06AE" w:rsidRDefault="00FF06AE" w:rsidP="006B4425">
            <w:pPr>
              <w:pStyle w:val="normal1"/>
              <w:tabs>
                <w:tab w:val="left" w:pos="567"/>
                <w:tab w:val="left" w:pos="1843"/>
              </w:tabs>
              <w:spacing w:before="60" w:after="60" w:line="288" w:lineRule="auto"/>
              <w:jc w:val="left"/>
            </w:pPr>
            <w:r>
              <w:rPr>
                <w:sz w:val="19"/>
                <w:szCs w:val="19"/>
              </w:rPr>
              <w:t xml:space="preserve">NALTREXONA 50MG CÁPSULA </w:t>
            </w:r>
            <w:proofErr w:type="spellStart"/>
            <w:r>
              <w:rPr>
                <w:sz w:val="19"/>
                <w:szCs w:val="19"/>
              </w:rPr>
              <w:t>BLISTERq</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6A28E4A3"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3DD82F0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992373B" w14:textId="77777777" w:rsidR="00FF06AE" w:rsidRDefault="00FF06AE" w:rsidP="006B4425">
            <w:pPr>
              <w:pStyle w:val="normal1"/>
              <w:tabs>
                <w:tab w:val="left" w:pos="567"/>
                <w:tab w:val="left" w:pos="1843"/>
              </w:tabs>
              <w:spacing w:before="60" w:after="60" w:line="288" w:lineRule="auto"/>
              <w:jc w:val="center"/>
            </w:pPr>
            <w:r>
              <w:rPr>
                <w:sz w:val="19"/>
                <w:szCs w:val="19"/>
              </w:rPr>
              <w:t>7.330</w:t>
            </w:r>
          </w:p>
        </w:tc>
        <w:tc>
          <w:tcPr>
            <w:tcW w:w="1417" w:type="dxa"/>
            <w:tcBorders>
              <w:top w:val="single" w:sz="4" w:space="0" w:color="000000"/>
              <w:left w:val="single" w:sz="4" w:space="0" w:color="000000"/>
              <w:bottom w:val="single" w:sz="4" w:space="0" w:color="000000"/>
              <w:right w:val="single" w:sz="4" w:space="0" w:color="000000"/>
            </w:tcBorders>
            <w:vAlign w:val="center"/>
          </w:tcPr>
          <w:p w14:paraId="695D91A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5AA590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7.330</w:t>
            </w:r>
          </w:p>
        </w:tc>
        <w:tc>
          <w:tcPr>
            <w:tcW w:w="819" w:type="dxa"/>
            <w:tcBorders>
              <w:top w:val="single" w:sz="4" w:space="0" w:color="000000"/>
              <w:left w:val="single" w:sz="4" w:space="0" w:color="000000"/>
              <w:bottom w:val="single" w:sz="4" w:space="0" w:color="000000"/>
              <w:right w:val="single" w:sz="4" w:space="0" w:color="000000"/>
            </w:tcBorders>
            <w:vAlign w:val="center"/>
          </w:tcPr>
          <w:p w14:paraId="3325A6A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w:t>
            </w:r>
          </w:p>
        </w:tc>
      </w:tr>
      <w:tr w:rsidR="00FF06AE" w14:paraId="7CBA86E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0D375D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167</w:t>
            </w:r>
          </w:p>
        </w:tc>
        <w:tc>
          <w:tcPr>
            <w:tcW w:w="2550" w:type="dxa"/>
            <w:tcBorders>
              <w:top w:val="single" w:sz="4" w:space="0" w:color="000000"/>
              <w:left w:val="single" w:sz="4" w:space="0" w:color="000000"/>
              <w:bottom w:val="single" w:sz="4" w:space="0" w:color="000000"/>
              <w:right w:val="single" w:sz="4" w:space="0" w:color="000000"/>
            </w:tcBorders>
            <w:vAlign w:val="center"/>
          </w:tcPr>
          <w:p w14:paraId="2B5D1206" w14:textId="77777777" w:rsidR="00FF06AE" w:rsidRDefault="00FF06AE" w:rsidP="006B4425">
            <w:pPr>
              <w:pStyle w:val="normal1"/>
              <w:tabs>
                <w:tab w:val="left" w:pos="567"/>
                <w:tab w:val="left" w:pos="1843"/>
              </w:tabs>
              <w:spacing w:before="60" w:after="60" w:line="288" w:lineRule="auto"/>
              <w:jc w:val="left"/>
            </w:pPr>
            <w:r>
              <w:rPr>
                <w:sz w:val="19"/>
                <w:szCs w:val="19"/>
              </w:rPr>
              <w:t>NEOMICINA 5MG + BACITRACINA 250UI – pomada 10G</w:t>
            </w:r>
          </w:p>
        </w:tc>
        <w:tc>
          <w:tcPr>
            <w:tcW w:w="567" w:type="dxa"/>
            <w:tcBorders>
              <w:top w:val="single" w:sz="4" w:space="0" w:color="000000"/>
              <w:left w:val="single" w:sz="4" w:space="0" w:color="000000"/>
              <w:bottom w:val="single" w:sz="4" w:space="0" w:color="000000"/>
              <w:right w:val="single" w:sz="4" w:space="0" w:color="000000"/>
            </w:tcBorders>
            <w:vAlign w:val="center"/>
          </w:tcPr>
          <w:p w14:paraId="2C894440"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290C1D7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0D28238" w14:textId="77777777" w:rsidR="00FF06AE" w:rsidRDefault="00FF06AE" w:rsidP="006B4425">
            <w:pPr>
              <w:pStyle w:val="normal1"/>
              <w:tabs>
                <w:tab w:val="left" w:pos="567"/>
                <w:tab w:val="left" w:pos="1843"/>
              </w:tabs>
              <w:spacing w:before="60" w:after="60" w:line="288" w:lineRule="auto"/>
              <w:jc w:val="center"/>
            </w:pPr>
            <w:r>
              <w:rPr>
                <w:sz w:val="19"/>
                <w:szCs w:val="19"/>
              </w:rPr>
              <w:t>7.330</w:t>
            </w:r>
          </w:p>
        </w:tc>
        <w:tc>
          <w:tcPr>
            <w:tcW w:w="1417" w:type="dxa"/>
            <w:tcBorders>
              <w:top w:val="single" w:sz="4" w:space="0" w:color="000000"/>
              <w:left w:val="single" w:sz="4" w:space="0" w:color="000000"/>
              <w:bottom w:val="single" w:sz="4" w:space="0" w:color="000000"/>
              <w:right w:val="single" w:sz="4" w:space="0" w:color="000000"/>
            </w:tcBorders>
            <w:vAlign w:val="center"/>
          </w:tcPr>
          <w:p w14:paraId="36DA761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5F0F85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7.330</w:t>
            </w:r>
          </w:p>
        </w:tc>
        <w:tc>
          <w:tcPr>
            <w:tcW w:w="819" w:type="dxa"/>
            <w:tcBorders>
              <w:top w:val="single" w:sz="4" w:space="0" w:color="000000"/>
              <w:left w:val="single" w:sz="4" w:space="0" w:color="000000"/>
              <w:bottom w:val="single" w:sz="4" w:space="0" w:color="000000"/>
              <w:right w:val="single" w:sz="4" w:space="0" w:color="000000"/>
            </w:tcBorders>
            <w:vAlign w:val="center"/>
          </w:tcPr>
          <w:p w14:paraId="387507D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w:t>
            </w:r>
          </w:p>
        </w:tc>
      </w:tr>
      <w:tr w:rsidR="00FF06AE" w14:paraId="1086B5F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AD6A79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168</w:t>
            </w:r>
          </w:p>
        </w:tc>
        <w:tc>
          <w:tcPr>
            <w:tcW w:w="2550" w:type="dxa"/>
            <w:tcBorders>
              <w:top w:val="single" w:sz="4" w:space="0" w:color="000000"/>
              <w:left w:val="single" w:sz="4" w:space="0" w:color="000000"/>
              <w:bottom w:val="single" w:sz="4" w:space="0" w:color="000000"/>
              <w:right w:val="single" w:sz="4" w:space="0" w:color="000000"/>
            </w:tcBorders>
            <w:vAlign w:val="center"/>
          </w:tcPr>
          <w:p w14:paraId="37E8D507" w14:textId="77777777" w:rsidR="00FF06AE" w:rsidRDefault="00FF06AE" w:rsidP="006B4425">
            <w:pPr>
              <w:pStyle w:val="normal1"/>
              <w:tabs>
                <w:tab w:val="left" w:pos="567"/>
                <w:tab w:val="left" w:pos="1843"/>
              </w:tabs>
              <w:spacing w:before="60" w:after="60" w:line="288" w:lineRule="auto"/>
              <w:jc w:val="left"/>
            </w:pPr>
            <w:r>
              <w:rPr>
                <w:sz w:val="19"/>
                <w:szCs w:val="19"/>
              </w:rPr>
              <w:t>NICOTINA 14 MG – ADESIVO TRANSDÉRMICO</w:t>
            </w:r>
          </w:p>
        </w:tc>
        <w:tc>
          <w:tcPr>
            <w:tcW w:w="567" w:type="dxa"/>
            <w:tcBorders>
              <w:top w:val="single" w:sz="4" w:space="0" w:color="000000"/>
              <w:left w:val="single" w:sz="4" w:space="0" w:color="000000"/>
              <w:bottom w:val="single" w:sz="4" w:space="0" w:color="000000"/>
              <w:right w:val="single" w:sz="4" w:space="0" w:color="000000"/>
            </w:tcBorders>
            <w:vAlign w:val="center"/>
          </w:tcPr>
          <w:p w14:paraId="7A4140B6" w14:textId="77777777" w:rsidR="00FF06AE" w:rsidRDefault="00FF06AE" w:rsidP="006B4425">
            <w:pPr>
              <w:pStyle w:val="normal1"/>
              <w:tabs>
                <w:tab w:val="left" w:pos="567"/>
                <w:tab w:val="left" w:pos="1843"/>
              </w:tabs>
              <w:spacing w:before="60" w:after="60" w:line="288" w:lineRule="auto"/>
              <w:jc w:val="center"/>
            </w:pPr>
            <w:r>
              <w:rPr>
                <w:sz w:val="19"/>
                <w:szCs w:val="19"/>
              </w:rPr>
              <w:t>PÇ</w:t>
            </w:r>
          </w:p>
        </w:tc>
        <w:tc>
          <w:tcPr>
            <w:tcW w:w="1134" w:type="dxa"/>
            <w:tcBorders>
              <w:top w:val="single" w:sz="4" w:space="0" w:color="000000"/>
              <w:left w:val="single" w:sz="4" w:space="0" w:color="000000"/>
              <w:bottom w:val="single" w:sz="4" w:space="0" w:color="000000"/>
              <w:right w:val="single" w:sz="4" w:space="0" w:color="000000"/>
            </w:tcBorders>
            <w:vAlign w:val="center"/>
          </w:tcPr>
          <w:p w14:paraId="345C77C9" w14:textId="77777777" w:rsidR="00FF06AE" w:rsidRDefault="00FF06AE" w:rsidP="006B4425">
            <w:pPr>
              <w:pStyle w:val="normal1"/>
              <w:tabs>
                <w:tab w:val="left" w:pos="567"/>
                <w:tab w:val="left" w:pos="1843"/>
              </w:tabs>
              <w:spacing w:before="60" w:after="60" w:line="288" w:lineRule="auto"/>
              <w:jc w:val="center"/>
            </w:pPr>
            <w:r>
              <w:rPr>
                <w:sz w:val="19"/>
                <w:szCs w:val="19"/>
              </w:rPr>
              <w:t>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A6C22A0"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1792E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0F38DC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3A92104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703B16F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AFEA76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169</w:t>
            </w:r>
          </w:p>
        </w:tc>
        <w:tc>
          <w:tcPr>
            <w:tcW w:w="2550" w:type="dxa"/>
            <w:tcBorders>
              <w:top w:val="single" w:sz="4" w:space="0" w:color="000000"/>
              <w:left w:val="single" w:sz="4" w:space="0" w:color="000000"/>
              <w:bottom w:val="single" w:sz="4" w:space="0" w:color="000000"/>
              <w:right w:val="single" w:sz="4" w:space="0" w:color="000000"/>
            </w:tcBorders>
            <w:vAlign w:val="center"/>
          </w:tcPr>
          <w:p w14:paraId="3668235C" w14:textId="77777777" w:rsidR="00FF06AE" w:rsidRDefault="00FF06AE" w:rsidP="006B4425">
            <w:pPr>
              <w:pStyle w:val="normal1"/>
              <w:tabs>
                <w:tab w:val="left" w:pos="567"/>
                <w:tab w:val="left" w:pos="1843"/>
              </w:tabs>
              <w:spacing w:before="60" w:after="60" w:line="288" w:lineRule="auto"/>
              <w:jc w:val="left"/>
            </w:pPr>
            <w:r>
              <w:rPr>
                <w:sz w:val="19"/>
                <w:szCs w:val="19"/>
              </w:rPr>
              <w:t>NICOTINA 21 MG – ADESIVO TRANSDÉRMICO</w:t>
            </w:r>
          </w:p>
        </w:tc>
        <w:tc>
          <w:tcPr>
            <w:tcW w:w="567" w:type="dxa"/>
            <w:tcBorders>
              <w:top w:val="single" w:sz="4" w:space="0" w:color="000000"/>
              <w:left w:val="single" w:sz="4" w:space="0" w:color="000000"/>
              <w:bottom w:val="single" w:sz="4" w:space="0" w:color="000000"/>
              <w:right w:val="single" w:sz="4" w:space="0" w:color="000000"/>
            </w:tcBorders>
            <w:vAlign w:val="center"/>
          </w:tcPr>
          <w:p w14:paraId="54214235" w14:textId="77777777" w:rsidR="00FF06AE" w:rsidRDefault="00FF06AE" w:rsidP="006B4425">
            <w:pPr>
              <w:pStyle w:val="normal1"/>
              <w:tabs>
                <w:tab w:val="left" w:pos="567"/>
                <w:tab w:val="left" w:pos="1843"/>
              </w:tabs>
              <w:spacing w:before="60" w:after="60" w:line="288" w:lineRule="auto"/>
              <w:jc w:val="center"/>
            </w:pPr>
            <w:r>
              <w:rPr>
                <w:sz w:val="19"/>
                <w:szCs w:val="19"/>
              </w:rPr>
              <w:t>PÇ</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5D787" w14:textId="77777777" w:rsidR="00FF06AE" w:rsidRDefault="00FF06AE" w:rsidP="006B4425">
            <w:pPr>
              <w:pStyle w:val="normal1"/>
              <w:tabs>
                <w:tab w:val="left" w:pos="567"/>
                <w:tab w:val="left" w:pos="1843"/>
              </w:tabs>
              <w:spacing w:before="60" w:after="60" w:line="288" w:lineRule="auto"/>
              <w:jc w:val="center"/>
            </w:pPr>
            <w:r>
              <w:rPr>
                <w:sz w:val="19"/>
                <w:szCs w:val="19"/>
              </w:rPr>
              <w:t>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45A1B93"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FE0C5D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D11E6F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2D5D43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15465C3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5EC415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170</w:t>
            </w:r>
          </w:p>
        </w:tc>
        <w:tc>
          <w:tcPr>
            <w:tcW w:w="2550" w:type="dxa"/>
            <w:tcBorders>
              <w:top w:val="single" w:sz="4" w:space="0" w:color="000000"/>
              <w:left w:val="single" w:sz="4" w:space="0" w:color="000000"/>
              <w:bottom w:val="single" w:sz="4" w:space="0" w:color="000000"/>
              <w:right w:val="single" w:sz="4" w:space="0" w:color="000000"/>
            </w:tcBorders>
            <w:vAlign w:val="center"/>
          </w:tcPr>
          <w:p w14:paraId="73948BF0" w14:textId="77777777" w:rsidR="00FF06AE" w:rsidRDefault="00FF06AE" w:rsidP="006B4425">
            <w:pPr>
              <w:pStyle w:val="normal1"/>
              <w:tabs>
                <w:tab w:val="left" w:pos="567"/>
                <w:tab w:val="left" w:pos="1843"/>
              </w:tabs>
              <w:spacing w:before="60" w:after="60" w:line="288" w:lineRule="auto"/>
              <w:jc w:val="left"/>
            </w:pPr>
            <w:r>
              <w:rPr>
                <w:sz w:val="19"/>
                <w:szCs w:val="19"/>
              </w:rPr>
              <w:t>NICOTINA 7 MG – ADESIVO</w:t>
            </w:r>
            <w:r>
              <w:rPr>
                <w:sz w:val="19"/>
                <w:szCs w:val="19"/>
              </w:rPr>
              <w:br/>
              <w:t>TRANSDÉRMICO</w:t>
            </w:r>
          </w:p>
        </w:tc>
        <w:tc>
          <w:tcPr>
            <w:tcW w:w="567" w:type="dxa"/>
            <w:tcBorders>
              <w:top w:val="single" w:sz="4" w:space="0" w:color="000000"/>
              <w:left w:val="single" w:sz="4" w:space="0" w:color="000000"/>
              <w:bottom w:val="single" w:sz="4" w:space="0" w:color="000000"/>
              <w:right w:val="single" w:sz="4" w:space="0" w:color="000000"/>
            </w:tcBorders>
            <w:vAlign w:val="center"/>
          </w:tcPr>
          <w:p w14:paraId="24C95965" w14:textId="77777777" w:rsidR="00FF06AE" w:rsidRDefault="00FF06AE" w:rsidP="006B4425">
            <w:pPr>
              <w:pStyle w:val="normal1"/>
              <w:tabs>
                <w:tab w:val="left" w:pos="567"/>
                <w:tab w:val="left" w:pos="1843"/>
              </w:tabs>
              <w:spacing w:before="60" w:after="60" w:line="288" w:lineRule="auto"/>
              <w:jc w:val="center"/>
            </w:pPr>
            <w:r>
              <w:rPr>
                <w:sz w:val="19"/>
                <w:szCs w:val="19"/>
              </w:rPr>
              <w:t>PÇ</w:t>
            </w:r>
          </w:p>
        </w:tc>
        <w:tc>
          <w:tcPr>
            <w:tcW w:w="1134" w:type="dxa"/>
            <w:tcBorders>
              <w:top w:val="single" w:sz="4" w:space="0" w:color="000000"/>
              <w:left w:val="single" w:sz="4" w:space="0" w:color="000000"/>
              <w:bottom w:val="single" w:sz="4" w:space="0" w:color="000000"/>
              <w:right w:val="single" w:sz="4" w:space="0" w:color="000000"/>
            </w:tcBorders>
            <w:vAlign w:val="center"/>
          </w:tcPr>
          <w:p w14:paraId="5B773E0C" w14:textId="77777777" w:rsidR="00FF06AE" w:rsidRDefault="00FF06AE" w:rsidP="006B4425">
            <w:pPr>
              <w:pStyle w:val="normal1"/>
              <w:tabs>
                <w:tab w:val="left" w:pos="567"/>
                <w:tab w:val="left" w:pos="1843"/>
              </w:tabs>
              <w:spacing w:before="60" w:after="60" w:line="288" w:lineRule="auto"/>
              <w:jc w:val="center"/>
            </w:pPr>
            <w:r>
              <w:rPr>
                <w:sz w:val="19"/>
                <w:szCs w:val="19"/>
              </w:rPr>
              <w:t>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89441B5"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AA96D1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0CA9E8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4830DAC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38C3EC3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74D565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171</w:t>
            </w:r>
          </w:p>
        </w:tc>
        <w:tc>
          <w:tcPr>
            <w:tcW w:w="2550" w:type="dxa"/>
            <w:tcBorders>
              <w:top w:val="single" w:sz="4" w:space="0" w:color="000000"/>
              <w:left w:val="single" w:sz="4" w:space="0" w:color="000000"/>
              <w:bottom w:val="single" w:sz="4" w:space="0" w:color="000000"/>
              <w:right w:val="single" w:sz="4" w:space="0" w:color="000000"/>
            </w:tcBorders>
            <w:vAlign w:val="center"/>
          </w:tcPr>
          <w:p w14:paraId="7CF7358D" w14:textId="77777777" w:rsidR="00FF06AE" w:rsidRDefault="00FF06AE" w:rsidP="006B4425">
            <w:pPr>
              <w:pStyle w:val="normal1"/>
              <w:tabs>
                <w:tab w:val="left" w:pos="567"/>
                <w:tab w:val="left" w:pos="1843"/>
              </w:tabs>
              <w:spacing w:before="60" w:after="60" w:line="288" w:lineRule="auto"/>
              <w:jc w:val="left"/>
            </w:pPr>
            <w:r>
              <w:rPr>
                <w:sz w:val="19"/>
                <w:szCs w:val="19"/>
              </w:rPr>
              <w:t>NISTATINA 100.000UI/ ML SUSPENSÃO – FRASCO 50ML</w:t>
            </w:r>
          </w:p>
        </w:tc>
        <w:tc>
          <w:tcPr>
            <w:tcW w:w="567" w:type="dxa"/>
            <w:tcBorders>
              <w:top w:val="single" w:sz="4" w:space="0" w:color="000000"/>
              <w:left w:val="single" w:sz="4" w:space="0" w:color="000000"/>
              <w:bottom w:val="single" w:sz="4" w:space="0" w:color="000000"/>
              <w:right w:val="single" w:sz="4" w:space="0" w:color="000000"/>
            </w:tcBorders>
            <w:vAlign w:val="center"/>
          </w:tcPr>
          <w:p w14:paraId="32CE6785"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366388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3944DE4" w14:textId="77777777" w:rsidR="00FF06AE" w:rsidRDefault="00FF06AE" w:rsidP="006B4425">
            <w:pPr>
              <w:pStyle w:val="normal1"/>
              <w:tabs>
                <w:tab w:val="left" w:pos="567"/>
                <w:tab w:val="left" w:pos="1843"/>
              </w:tabs>
              <w:spacing w:before="60" w:after="60" w:line="288" w:lineRule="auto"/>
              <w:jc w:val="center"/>
            </w:pPr>
            <w:r>
              <w:rPr>
                <w:sz w:val="19"/>
                <w:szCs w:val="19"/>
              </w:rPr>
              <w:t>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B7D076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6920A0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w:t>
            </w:r>
          </w:p>
        </w:tc>
        <w:tc>
          <w:tcPr>
            <w:tcW w:w="819" w:type="dxa"/>
            <w:tcBorders>
              <w:top w:val="single" w:sz="4" w:space="0" w:color="000000"/>
              <w:left w:val="single" w:sz="4" w:space="0" w:color="000000"/>
              <w:bottom w:val="single" w:sz="4" w:space="0" w:color="000000"/>
              <w:right w:val="single" w:sz="4" w:space="0" w:color="000000"/>
            </w:tcBorders>
            <w:vAlign w:val="center"/>
          </w:tcPr>
          <w:p w14:paraId="4B989CC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r>
      <w:tr w:rsidR="00FF06AE" w14:paraId="25F5791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F48E27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172</w:t>
            </w:r>
          </w:p>
        </w:tc>
        <w:tc>
          <w:tcPr>
            <w:tcW w:w="2550" w:type="dxa"/>
            <w:tcBorders>
              <w:top w:val="single" w:sz="4" w:space="0" w:color="000000"/>
              <w:left w:val="single" w:sz="4" w:space="0" w:color="000000"/>
              <w:bottom w:val="single" w:sz="4" w:space="0" w:color="000000"/>
              <w:right w:val="single" w:sz="4" w:space="0" w:color="000000"/>
            </w:tcBorders>
            <w:vAlign w:val="center"/>
          </w:tcPr>
          <w:p w14:paraId="3A253185" w14:textId="77777777" w:rsidR="00FF06AE" w:rsidRDefault="00FF06AE" w:rsidP="006B4425">
            <w:pPr>
              <w:pStyle w:val="normal1"/>
              <w:tabs>
                <w:tab w:val="left" w:pos="567"/>
                <w:tab w:val="left" w:pos="1843"/>
              </w:tabs>
              <w:spacing w:before="60" w:after="60" w:line="288" w:lineRule="auto"/>
              <w:jc w:val="left"/>
            </w:pPr>
            <w:r>
              <w:rPr>
                <w:sz w:val="19"/>
                <w:szCs w:val="19"/>
              </w:rPr>
              <w:t>NISTATINA 25.000UI/GR. CREME VAGINAL – TUBO 60GR. (APLICADORES DE ACORDO COM A RDC Nº: 16 E 17/ 2.007)</w:t>
            </w:r>
          </w:p>
        </w:tc>
        <w:tc>
          <w:tcPr>
            <w:tcW w:w="567" w:type="dxa"/>
            <w:tcBorders>
              <w:top w:val="single" w:sz="4" w:space="0" w:color="000000"/>
              <w:left w:val="single" w:sz="4" w:space="0" w:color="000000"/>
              <w:bottom w:val="single" w:sz="4" w:space="0" w:color="000000"/>
              <w:right w:val="single" w:sz="4" w:space="0" w:color="000000"/>
            </w:tcBorders>
            <w:vAlign w:val="center"/>
          </w:tcPr>
          <w:p w14:paraId="3FE994EE"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top w:val="single" w:sz="4" w:space="0" w:color="000000"/>
              <w:left w:val="single" w:sz="4" w:space="0" w:color="000000"/>
              <w:bottom w:val="single" w:sz="4" w:space="0" w:color="000000"/>
              <w:right w:val="single" w:sz="4" w:space="0" w:color="000000"/>
            </w:tcBorders>
            <w:vAlign w:val="center"/>
          </w:tcPr>
          <w:p w14:paraId="7F03519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D5DF39C" w14:textId="77777777" w:rsidR="00FF06AE" w:rsidRDefault="00FF06AE" w:rsidP="006B4425">
            <w:pPr>
              <w:pStyle w:val="normal1"/>
              <w:tabs>
                <w:tab w:val="left" w:pos="567"/>
                <w:tab w:val="left" w:pos="1843"/>
              </w:tabs>
              <w:spacing w:before="60" w:after="60" w:line="288" w:lineRule="auto"/>
              <w:jc w:val="center"/>
            </w:pPr>
            <w:r>
              <w:rPr>
                <w:sz w:val="19"/>
                <w:szCs w:val="19"/>
              </w:rPr>
              <w:t>1.530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85774E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E2D65F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1.530</w:t>
            </w:r>
          </w:p>
        </w:tc>
        <w:tc>
          <w:tcPr>
            <w:tcW w:w="819" w:type="dxa"/>
            <w:tcBorders>
              <w:top w:val="single" w:sz="4" w:space="0" w:color="000000"/>
              <w:left w:val="single" w:sz="4" w:space="0" w:color="000000"/>
              <w:bottom w:val="single" w:sz="4" w:space="0" w:color="000000"/>
              <w:right w:val="single" w:sz="4" w:space="0" w:color="000000"/>
            </w:tcBorders>
            <w:vAlign w:val="center"/>
          </w:tcPr>
          <w:p w14:paraId="1EAE761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380</w:t>
            </w:r>
          </w:p>
        </w:tc>
      </w:tr>
      <w:tr w:rsidR="00FF06AE" w14:paraId="5E9FAFB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53369A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173</w:t>
            </w:r>
          </w:p>
        </w:tc>
        <w:tc>
          <w:tcPr>
            <w:tcW w:w="2550" w:type="dxa"/>
            <w:tcBorders>
              <w:top w:val="single" w:sz="4" w:space="0" w:color="000000"/>
              <w:left w:val="single" w:sz="4" w:space="0" w:color="000000"/>
              <w:bottom w:val="single" w:sz="4" w:space="0" w:color="000000"/>
              <w:right w:val="single" w:sz="4" w:space="0" w:color="000000"/>
            </w:tcBorders>
            <w:vAlign w:val="center"/>
          </w:tcPr>
          <w:p w14:paraId="30692700" w14:textId="77777777" w:rsidR="00FF06AE" w:rsidRDefault="00FF06AE" w:rsidP="006B4425">
            <w:pPr>
              <w:pStyle w:val="normal1"/>
              <w:tabs>
                <w:tab w:val="left" w:pos="567"/>
                <w:tab w:val="left" w:pos="1843"/>
              </w:tabs>
              <w:spacing w:before="60" w:after="60" w:line="288" w:lineRule="auto"/>
              <w:jc w:val="left"/>
            </w:pPr>
            <w:r>
              <w:rPr>
                <w:sz w:val="19"/>
                <w:szCs w:val="19"/>
              </w:rPr>
              <w:t>NITRAZEPAM 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4D0A0417"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44BBF1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8EDF1C7" w14:textId="77777777" w:rsidR="00FF06AE" w:rsidRDefault="00FF06AE" w:rsidP="006B4425">
            <w:pPr>
              <w:pStyle w:val="normal1"/>
              <w:tabs>
                <w:tab w:val="left" w:pos="567"/>
                <w:tab w:val="left" w:pos="1843"/>
              </w:tabs>
              <w:spacing w:before="60" w:after="60" w:line="288" w:lineRule="auto"/>
              <w:jc w:val="center"/>
            </w:pPr>
            <w:r>
              <w:rPr>
                <w:sz w:val="19"/>
                <w:szCs w:val="19"/>
              </w:rPr>
              <w:t>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B6129C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98C598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1853B6F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w:t>
            </w:r>
          </w:p>
        </w:tc>
      </w:tr>
      <w:tr w:rsidR="00FF06AE" w14:paraId="2129F00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F242AD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174</w:t>
            </w:r>
          </w:p>
        </w:tc>
        <w:tc>
          <w:tcPr>
            <w:tcW w:w="2550" w:type="dxa"/>
            <w:tcBorders>
              <w:top w:val="single" w:sz="4" w:space="0" w:color="000000"/>
              <w:left w:val="single" w:sz="4" w:space="0" w:color="000000"/>
              <w:bottom w:val="single" w:sz="4" w:space="0" w:color="000000"/>
              <w:right w:val="single" w:sz="4" w:space="0" w:color="000000"/>
            </w:tcBorders>
            <w:vAlign w:val="center"/>
          </w:tcPr>
          <w:p w14:paraId="198B3DAA" w14:textId="77777777" w:rsidR="00FF06AE" w:rsidRDefault="00FF06AE" w:rsidP="006B4425">
            <w:pPr>
              <w:pStyle w:val="normal1"/>
              <w:tabs>
                <w:tab w:val="left" w:pos="567"/>
                <w:tab w:val="left" w:pos="1843"/>
              </w:tabs>
              <w:spacing w:before="60" w:after="60" w:line="288" w:lineRule="auto"/>
              <w:jc w:val="left"/>
            </w:pPr>
            <w:r>
              <w:rPr>
                <w:sz w:val="19"/>
                <w:szCs w:val="19"/>
              </w:rPr>
              <w:t>NITROFURANTOÍNA 100MG (CÁPSULA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DC95CE8"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00FDE1F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6D25E41" w14:textId="77777777" w:rsidR="00FF06AE" w:rsidRDefault="00FF06AE" w:rsidP="006B4425">
            <w:pPr>
              <w:pStyle w:val="normal1"/>
              <w:tabs>
                <w:tab w:val="left" w:pos="567"/>
                <w:tab w:val="left" w:pos="1843"/>
              </w:tabs>
              <w:spacing w:before="60" w:after="60" w:line="288" w:lineRule="auto"/>
              <w:jc w:val="center"/>
            </w:pPr>
            <w:r>
              <w:rPr>
                <w:sz w:val="19"/>
                <w:szCs w:val="19"/>
              </w:rPr>
              <w:t>70.000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F76ACD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6D0C50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0223596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17.500</w:t>
            </w:r>
          </w:p>
        </w:tc>
      </w:tr>
      <w:tr w:rsidR="00FF06AE" w14:paraId="1A5584A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0E92E8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175</w:t>
            </w:r>
          </w:p>
        </w:tc>
        <w:tc>
          <w:tcPr>
            <w:tcW w:w="2550" w:type="dxa"/>
            <w:tcBorders>
              <w:top w:val="single" w:sz="4" w:space="0" w:color="000000"/>
              <w:left w:val="single" w:sz="4" w:space="0" w:color="000000"/>
              <w:bottom w:val="single" w:sz="4" w:space="0" w:color="000000"/>
              <w:right w:val="single" w:sz="4" w:space="0" w:color="000000"/>
            </w:tcBorders>
            <w:vAlign w:val="center"/>
          </w:tcPr>
          <w:p w14:paraId="6CABE669" w14:textId="77777777" w:rsidR="00FF06AE" w:rsidRDefault="00FF06AE" w:rsidP="006B4425">
            <w:pPr>
              <w:pStyle w:val="normal1"/>
              <w:tabs>
                <w:tab w:val="left" w:pos="567"/>
                <w:tab w:val="left" w:pos="1843"/>
              </w:tabs>
              <w:spacing w:before="60" w:after="60" w:line="288" w:lineRule="auto"/>
              <w:jc w:val="left"/>
            </w:pPr>
            <w:r>
              <w:rPr>
                <w:sz w:val="19"/>
                <w:szCs w:val="19"/>
              </w:rPr>
              <w:t>NOREPINEFRINA 8MG/ 4ML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19B32868"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0921E4B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c>
          <w:tcPr>
            <w:tcW w:w="994" w:type="dxa"/>
            <w:tcBorders>
              <w:top w:val="single" w:sz="4" w:space="0" w:color="000000"/>
              <w:left w:val="single" w:sz="4" w:space="0" w:color="000000"/>
              <w:bottom w:val="single" w:sz="4" w:space="0" w:color="000000"/>
              <w:right w:val="single" w:sz="4" w:space="0" w:color="000000"/>
            </w:tcBorders>
            <w:vAlign w:val="center"/>
          </w:tcPr>
          <w:p w14:paraId="74510105" w14:textId="77777777" w:rsidR="00FF06AE" w:rsidRDefault="00FF06AE" w:rsidP="006B4425">
            <w:pPr>
              <w:pStyle w:val="normal1"/>
              <w:tabs>
                <w:tab w:val="left" w:pos="567"/>
                <w:tab w:val="left" w:pos="1843"/>
              </w:tabs>
              <w:spacing w:before="60" w:after="60" w:line="288" w:lineRule="auto"/>
              <w:jc w:val="center"/>
            </w:pPr>
            <w:r>
              <w:rPr>
                <w:sz w:val="19"/>
                <w:szCs w:val="19"/>
              </w:rPr>
              <w:t>80</w:t>
            </w:r>
          </w:p>
        </w:tc>
        <w:tc>
          <w:tcPr>
            <w:tcW w:w="1417" w:type="dxa"/>
            <w:tcBorders>
              <w:top w:val="single" w:sz="4" w:space="0" w:color="000000"/>
              <w:left w:val="single" w:sz="4" w:space="0" w:color="000000"/>
              <w:bottom w:val="single" w:sz="4" w:space="0" w:color="000000"/>
              <w:right w:val="single" w:sz="4" w:space="0" w:color="000000"/>
            </w:tcBorders>
            <w:vAlign w:val="center"/>
          </w:tcPr>
          <w:p w14:paraId="62A11F4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A3956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c>
          <w:tcPr>
            <w:tcW w:w="819" w:type="dxa"/>
            <w:tcBorders>
              <w:top w:val="single" w:sz="4" w:space="0" w:color="000000"/>
              <w:left w:val="single" w:sz="4" w:space="0" w:color="000000"/>
              <w:bottom w:val="single" w:sz="4" w:space="0" w:color="000000"/>
              <w:right w:val="single" w:sz="4" w:space="0" w:color="000000"/>
            </w:tcBorders>
            <w:vAlign w:val="center"/>
          </w:tcPr>
          <w:p w14:paraId="64BF4F6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w:t>
            </w:r>
          </w:p>
        </w:tc>
      </w:tr>
      <w:tr w:rsidR="00FF06AE" w14:paraId="4A8CA163"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DCF900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176</w:t>
            </w:r>
          </w:p>
        </w:tc>
        <w:tc>
          <w:tcPr>
            <w:tcW w:w="2550" w:type="dxa"/>
            <w:tcBorders>
              <w:top w:val="single" w:sz="4" w:space="0" w:color="000000"/>
              <w:left w:val="single" w:sz="4" w:space="0" w:color="000000"/>
              <w:bottom w:val="single" w:sz="4" w:space="0" w:color="000000"/>
              <w:right w:val="single" w:sz="4" w:space="0" w:color="000000"/>
            </w:tcBorders>
            <w:vAlign w:val="center"/>
          </w:tcPr>
          <w:p w14:paraId="7ED62D31" w14:textId="77777777" w:rsidR="00FF06AE" w:rsidRDefault="00FF06AE" w:rsidP="006B4425">
            <w:pPr>
              <w:pStyle w:val="normal1"/>
              <w:tabs>
                <w:tab w:val="left" w:pos="567"/>
                <w:tab w:val="left" w:pos="1843"/>
              </w:tabs>
              <w:spacing w:before="60" w:after="60" w:line="288" w:lineRule="auto"/>
              <w:jc w:val="left"/>
            </w:pPr>
            <w:r>
              <w:rPr>
                <w:sz w:val="19"/>
                <w:szCs w:val="19"/>
              </w:rPr>
              <w:t>NORETISTERONA 0,35MG (COMPRIMIDO)</w:t>
            </w:r>
          </w:p>
        </w:tc>
        <w:tc>
          <w:tcPr>
            <w:tcW w:w="567" w:type="dxa"/>
            <w:tcBorders>
              <w:top w:val="single" w:sz="4" w:space="0" w:color="000000"/>
              <w:left w:val="single" w:sz="4" w:space="0" w:color="000000"/>
              <w:bottom w:val="single" w:sz="4" w:space="0" w:color="000000"/>
              <w:right w:val="single" w:sz="4" w:space="0" w:color="000000"/>
            </w:tcBorders>
            <w:vAlign w:val="center"/>
          </w:tcPr>
          <w:p w14:paraId="7990B54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F871DA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D89D781" w14:textId="77777777" w:rsidR="00FF06AE" w:rsidRDefault="00FF06AE" w:rsidP="006B4425">
            <w:pPr>
              <w:pStyle w:val="normal1"/>
              <w:tabs>
                <w:tab w:val="left" w:pos="567"/>
                <w:tab w:val="left" w:pos="1843"/>
              </w:tabs>
              <w:spacing w:before="60" w:after="60" w:line="288" w:lineRule="auto"/>
              <w:jc w:val="center"/>
            </w:pPr>
            <w:r>
              <w:rPr>
                <w:sz w:val="19"/>
                <w:szCs w:val="19"/>
              </w:rPr>
              <w:t>11.600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C1D340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762957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11.600</w:t>
            </w:r>
          </w:p>
        </w:tc>
        <w:tc>
          <w:tcPr>
            <w:tcW w:w="819" w:type="dxa"/>
            <w:tcBorders>
              <w:top w:val="single" w:sz="4" w:space="0" w:color="000000"/>
              <w:left w:val="single" w:sz="4" w:space="0" w:color="000000"/>
              <w:bottom w:val="single" w:sz="4" w:space="0" w:color="000000"/>
              <w:right w:val="single" w:sz="4" w:space="0" w:color="000000"/>
            </w:tcBorders>
            <w:vAlign w:val="center"/>
          </w:tcPr>
          <w:p w14:paraId="5C0BC4E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2.900</w:t>
            </w:r>
          </w:p>
        </w:tc>
      </w:tr>
      <w:tr w:rsidR="00FF06AE" w14:paraId="26203486"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0182EE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177</w:t>
            </w:r>
          </w:p>
        </w:tc>
        <w:tc>
          <w:tcPr>
            <w:tcW w:w="2550" w:type="dxa"/>
            <w:tcBorders>
              <w:top w:val="single" w:sz="4" w:space="0" w:color="000000"/>
              <w:left w:val="single" w:sz="4" w:space="0" w:color="000000"/>
              <w:bottom w:val="single" w:sz="4" w:space="0" w:color="000000"/>
              <w:right w:val="single" w:sz="4" w:space="0" w:color="000000"/>
            </w:tcBorders>
            <w:vAlign w:val="center"/>
          </w:tcPr>
          <w:p w14:paraId="0ACC28E4" w14:textId="77777777" w:rsidR="00FF06AE" w:rsidRDefault="00FF06AE" w:rsidP="006B4425">
            <w:pPr>
              <w:pStyle w:val="normal1"/>
              <w:tabs>
                <w:tab w:val="left" w:pos="567"/>
                <w:tab w:val="left" w:pos="1843"/>
              </w:tabs>
              <w:spacing w:before="60" w:after="60" w:line="288" w:lineRule="auto"/>
              <w:jc w:val="left"/>
            </w:pPr>
            <w:r>
              <w:rPr>
                <w:sz w:val="19"/>
                <w:szCs w:val="19"/>
              </w:rPr>
              <w:t>NORETISTERONA ENANT. 50MG + ESTRADIOL VALERATO 5MG/</w:t>
            </w:r>
            <w:r>
              <w:rPr>
                <w:sz w:val="19"/>
                <w:szCs w:val="19"/>
              </w:rPr>
              <w:br/>
              <w:t>1ML INJETÁVEL – AMPOLA 1ML</w:t>
            </w:r>
          </w:p>
        </w:tc>
        <w:tc>
          <w:tcPr>
            <w:tcW w:w="567" w:type="dxa"/>
            <w:tcBorders>
              <w:top w:val="single" w:sz="4" w:space="0" w:color="000000"/>
              <w:left w:val="single" w:sz="4" w:space="0" w:color="000000"/>
              <w:bottom w:val="single" w:sz="4" w:space="0" w:color="000000"/>
              <w:right w:val="single" w:sz="4" w:space="0" w:color="000000"/>
            </w:tcBorders>
            <w:vAlign w:val="center"/>
          </w:tcPr>
          <w:p w14:paraId="5549658E" w14:textId="77777777" w:rsidR="00FF06AE" w:rsidRDefault="00FF06AE" w:rsidP="006B4425">
            <w:pPr>
              <w:pStyle w:val="normal1"/>
              <w:tabs>
                <w:tab w:val="left" w:pos="567"/>
                <w:tab w:val="left" w:pos="1843"/>
              </w:tabs>
              <w:spacing w:before="60" w:after="60" w:line="288" w:lineRule="auto"/>
              <w:jc w:val="center"/>
            </w:pPr>
            <w:r>
              <w:rPr>
                <w:sz w:val="19"/>
                <w:szCs w:val="19"/>
              </w:rPr>
              <w:t>AMPOLA</w:t>
            </w:r>
          </w:p>
        </w:tc>
        <w:tc>
          <w:tcPr>
            <w:tcW w:w="1134" w:type="dxa"/>
            <w:tcBorders>
              <w:top w:val="single" w:sz="4" w:space="0" w:color="000000"/>
              <w:left w:val="single" w:sz="4" w:space="0" w:color="000000"/>
              <w:bottom w:val="single" w:sz="4" w:space="0" w:color="000000"/>
              <w:right w:val="single" w:sz="4" w:space="0" w:color="000000"/>
            </w:tcBorders>
            <w:vAlign w:val="center"/>
          </w:tcPr>
          <w:p w14:paraId="7BC9D14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10.200</w:t>
            </w:r>
          </w:p>
        </w:tc>
        <w:tc>
          <w:tcPr>
            <w:tcW w:w="994" w:type="dxa"/>
            <w:tcBorders>
              <w:top w:val="single" w:sz="4" w:space="0" w:color="000000"/>
              <w:left w:val="single" w:sz="4" w:space="0" w:color="000000"/>
              <w:bottom w:val="single" w:sz="4" w:space="0" w:color="000000"/>
              <w:right w:val="single" w:sz="4" w:space="0" w:color="000000"/>
            </w:tcBorders>
            <w:vAlign w:val="center"/>
          </w:tcPr>
          <w:p w14:paraId="086F5337" w14:textId="77777777" w:rsidR="00FF06AE" w:rsidRDefault="00FF06AE" w:rsidP="006B4425">
            <w:pPr>
              <w:pStyle w:val="normal1"/>
              <w:tabs>
                <w:tab w:val="left" w:pos="567"/>
                <w:tab w:val="left" w:pos="1843"/>
              </w:tabs>
              <w:spacing w:before="60" w:after="60" w:line="288" w:lineRule="auto"/>
              <w:jc w:val="center"/>
            </w:pPr>
            <w:r>
              <w:rPr>
                <w:sz w:val="19"/>
                <w:szCs w:val="19"/>
              </w:rPr>
              <w:t>3.400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1D8092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7E4AC8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3.400</w:t>
            </w:r>
          </w:p>
        </w:tc>
        <w:tc>
          <w:tcPr>
            <w:tcW w:w="819" w:type="dxa"/>
            <w:tcBorders>
              <w:top w:val="single" w:sz="4" w:space="0" w:color="000000"/>
              <w:left w:val="single" w:sz="4" w:space="0" w:color="000000"/>
              <w:bottom w:val="single" w:sz="4" w:space="0" w:color="000000"/>
              <w:right w:val="single" w:sz="4" w:space="0" w:color="000000"/>
            </w:tcBorders>
            <w:vAlign w:val="center"/>
          </w:tcPr>
          <w:p w14:paraId="2ABCC00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850</w:t>
            </w:r>
          </w:p>
        </w:tc>
      </w:tr>
      <w:tr w:rsidR="00FF06AE" w14:paraId="0FD0F46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C8BB9F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178</w:t>
            </w:r>
          </w:p>
        </w:tc>
        <w:tc>
          <w:tcPr>
            <w:tcW w:w="2550" w:type="dxa"/>
            <w:tcBorders>
              <w:top w:val="single" w:sz="4" w:space="0" w:color="000000"/>
              <w:left w:val="single" w:sz="4" w:space="0" w:color="000000"/>
              <w:bottom w:val="single" w:sz="4" w:space="0" w:color="000000"/>
              <w:right w:val="single" w:sz="4" w:space="0" w:color="000000"/>
            </w:tcBorders>
            <w:vAlign w:val="center"/>
          </w:tcPr>
          <w:p w14:paraId="57693468" w14:textId="77777777" w:rsidR="00FF06AE" w:rsidRDefault="00FF06AE" w:rsidP="006B4425">
            <w:pPr>
              <w:pStyle w:val="normal1"/>
              <w:tabs>
                <w:tab w:val="left" w:pos="567"/>
                <w:tab w:val="left" w:pos="1843"/>
              </w:tabs>
              <w:spacing w:before="60" w:after="60" w:line="288" w:lineRule="auto"/>
              <w:jc w:val="left"/>
            </w:pPr>
            <w:r>
              <w:rPr>
                <w:sz w:val="19"/>
                <w:szCs w:val="19"/>
              </w:rPr>
              <w:t>NORTRIPTILINA 25MG (CÁPSULA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A0C5C29"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47387DB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D3ABF3F" w14:textId="77777777" w:rsidR="00FF06AE" w:rsidRDefault="00FF06AE" w:rsidP="006B4425">
            <w:pPr>
              <w:pStyle w:val="normal1"/>
              <w:tabs>
                <w:tab w:val="left" w:pos="567"/>
                <w:tab w:val="left" w:pos="1843"/>
              </w:tabs>
              <w:spacing w:before="60" w:after="60" w:line="288" w:lineRule="auto"/>
              <w:jc w:val="center"/>
            </w:pPr>
            <w:r>
              <w:rPr>
                <w:sz w:val="19"/>
                <w:szCs w:val="19"/>
              </w:rPr>
              <w:t>120.000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1C7CCD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909749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5AC9EE8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30.000</w:t>
            </w:r>
          </w:p>
        </w:tc>
      </w:tr>
      <w:tr w:rsidR="00FF06AE" w14:paraId="6582F27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E3C1BA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179</w:t>
            </w:r>
          </w:p>
        </w:tc>
        <w:tc>
          <w:tcPr>
            <w:tcW w:w="2550" w:type="dxa"/>
            <w:tcBorders>
              <w:top w:val="single" w:sz="4" w:space="0" w:color="000000"/>
              <w:left w:val="single" w:sz="4" w:space="0" w:color="000000"/>
              <w:bottom w:val="single" w:sz="4" w:space="0" w:color="000000"/>
              <w:right w:val="single" w:sz="4" w:space="0" w:color="000000"/>
            </w:tcBorders>
            <w:vAlign w:val="center"/>
          </w:tcPr>
          <w:p w14:paraId="42FED85F" w14:textId="77777777" w:rsidR="00FF06AE" w:rsidRDefault="00FF06AE" w:rsidP="006B4425">
            <w:pPr>
              <w:pStyle w:val="normal1"/>
              <w:tabs>
                <w:tab w:val="left" w:pos="567"/>
                <w:tab w:val="left" w:pos="1843"/>
              </w:tabs>
              <w:spacing w:before="60" w:after="60" w:line="288" w:lineRule="auto"/>
              <w:jc w:val="left"/>
            </w:pPr>
            <w:r>
              <w:rPr>
                <w:sz w:val="19"/>
                <w:szCs w:val="19"/>
              </w:rPr>
              <w:t>OMEPRAZOL 20MG (CÁPSULA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45BF9F82" w14:textId="77777777" w:rsidR="00FF06AE" w:rsidRDefault="00FF06AE" w:rsidP="006B4425">
            <w:pPr>
              <w:pStyle w:val="normal1"/>
              <w:tabs>
                <w:tab w:val="left" w:pos="567"/>
                <w:tab w:val="left" w:pos="1843"/>
              </w:tabs>
              <w:spacing w:before="60" w:after="60" w:line="288" w:lineRule="auto"/>
              <w:jc w:val="center"/>
            </w:pPr>
            <w:r>
              <w:rPr>
                <w:sz w:val="19"/>
                <w:szCs w:val="19"/>
              </w:rPr>
              <w:t>CA</w:t>
            </w:r>
          </w:p>
        </w:tc>
        <w:tc>
          <w:tcPr>
            <w:tcW w:w="1134" w:type="dxa"/>
            <w:tcBorders>
              <w:top w:val="single" w:sz="4" w:space="0" w:color="000000"/>
              <w:left w:val="single" w:sz="4" w:space="0" w:color="000000"/>
              <w:bottom w:val="single" w:sz="4" w:space="0" w:color="000000"/>
              <w:right w:val="single" w:sz="4" w:space="0" w:color="000000"/>
            </w:tcBorders>
            <w:vAlign w:val="center"/>
          </w:tcPr>
          <w:p w14:paraId="635726C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1767C80" w14:textId="77777777" w:rsidR="00FF06AE" w:rsidRDefault="00FF06AE" w:rsidP="006B4425">
            <w:pPr>
              <w:pStyle w:val="normal1"/>
              <w:tabs>
                <w:tab w:val="left" w:pos="567"/>
                <w:tab w:val="left" w:pos="1843"/>
              </w:tabs>
              <w:spacing w:before="60" w:after="60" w:line="288" w:lineRule="auto"/>
              <w:jc w:val="center"/>
            </w:pPr>
            <w:r>
              <w:rPr>
                <w:sz w:val="19"/>
                <w:szCs w:val="19"/>
              </w:rPr>
              <w:t>500.000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99311C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A1E63A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7AE2AFE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125.000</w:t>
            </w:r>
          </w:p>
        </w:tc>
      </w:tr>
      <w:tr w:rsidR="00FF06AE" w14:paraId="73AB617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B9D301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w:t>
            </w:r>
          </w:p>
        </w:tc>
        <w:tc>
          <w:tcPr>
            <w:tcW w:w="2550" w:type="dxa"/>
            <w:tcBorders>
              <w:top w:val="single" w:sz="4" w:space="0" w:color="000000"/>
              <w:left w:val="single" w:sz="4" w:space="0" w:color="000000"/>
              <w:bottom w:val="single" w:sz="4" w:space="0" w:color="000000"/>
              <w:right w:val="single" w:sz="4" w:space="0" w:color="000000"/>
            </w:tcBorders>
            <w:vAlign w:val="center"/>
          </w:tcPr>
          <w:p w14:paraId="084C147E" w14:textId="77777777" w:rsidR="00FF06AE" w:rsidRDefault="00FF06AE" w:rsidP="006B4425">
            <w:pPr>
              <w:pStyle w:val="normal1"/>
              <w:tabs>
                <w:tab w:val="left" w:pos="567"/>
                <w:tab w:val="left" w:pos="1843"/>
              </w:tabs>
              <w:spacing w:before="60" w:after="60" w:line="288" w:lineRule="auto"/>
              <w:jc w:val="left"/>
            </w:pPr>
            <w:r>
              <w:rPr>
                <w:sz w:val="19"/>
                <w:szCs w:val="19"/>
              </w:rPr>
              <w:t>OMEPRAZOL 40MG/ 10ML INJETÁVEL IV</w:t>
            </w:r>
          </w:p>
        </w:tc>
        <w:tc>
          <w:tcPr>
            <w:tcW w:w="567" w:type="dxa"/>
            <w:tcBorders>
              <w:top w:val="single" w:sz="4" w:space="0" w:color="000000"/>
              <w:left w:val="single" w:sz="4" w:space="0" w:color="000000"/>
              <w:bottom w:val="single" w:sz="4" w:space="0" w:color="000000"/>
              <w:right w:val="single" w:sz="4" w:space="0" w:color="000000"/>
            </w:tcBorders>
            <w:vAlign w:val="center"/>
          </w:tcPr>
          <w:p w14:paraId="69BAE9BB"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42A5A17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7306011" w14:textId="77777777" w:rsidR="00FF06AE" w:rsidRDefault="00FF06AE" w:rsidP="006B4425">
            <w:pPr>
              <w:pStyle w:val="normal1"/>
              <w:tabs>
                <w:tab w:val="left" w:pos="567"/>
                <w:tab w:val="left" w:pos="1843"/>
              </w:tabs>
              <w:spacing w:before="60" w:after="60" w:line="288" w:lineRule="auto"/>
              <w:jc w:val="center"/>
            </w:pPr>
            <w:r>
              <w:rPr>
                <w:sz w:val="19"/>
                <w:szCs w:val="19"/>
              </w:rPr>
              <w:t>360</w:t>
            </w:r>
          </w:p>
        </w:tc>
        <w:tc>
          <w:tcPr>
            <w:tcW w:w="1417" w:type="dxa"/>
            <w:tcBorders>
              <w:top w:val="single" w:sz="4" w:space="0" w:color="000000"/>
              <w:left w:val="single" w:sz="4" w:space="0" w:color="000000"/>
              <w:bottom w:val="single" w:sz="4" w:space="0" w:color="000000"/>
              <w:right w:val="single" w:sz="4" w:space="0" w:color="000000"/>
            </w:tcBorders>
            <w:vAlign w:val="center"/>
          </w:tcPr>
          <w:p w14:paraId="45E2667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981812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360</w:t>
            </w:r>
          </w:p>
        </w:tc>
        <w:tc>
          <w:tcPr>
            <w:tcW w:w="819" w:type="dxa"/>
            <w:tcBorders>
              <w:top w:val="single" w:sz="4" w:space="0" w:color="000000"/>
              <w:left w:val="single" w:sz="4" w:space="0" w:color="000000"/>
              <w:bottom w:val="single" w:sz="4" w:space="0" w:color="000000"/>
              <w:right w:val="single" w:sz="4" w:space="0" w:color="000000"/>
            </w:tcBorders>
            <w:vAlign w:val="center"/>
          </w:tcPr>
          <w:p w14:paraId="184394A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r>
      <w:tr w:rsidR="00FF06AE" w14:paraId="22903F2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0C75AB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181</w:t>
            </w:r>
          </w:p>
        </w:tc>
        <w:tc>
          <w:tcPr>
            <w:tcW w:w="2550" w:type="dxa"/>
            <w:tcBorders>
              <w:top w:val="single" w:sz="4" w:space="0" w:color="000000"/>
              <w:left w:val="single" w:sz="4" w:space="0" w:color="000000"/>
              <w:bottom w:val="single" w:sz="4" w:space="0" w:color="000000"/>
              <w:right w:val="single" w:sz="4" w:space="0" w:color="000000"/>
            </w:tcBorders>
            <w:vAlign w:val="center"/>
          </w:tcPr>
          <w:p w14:paraId="4AF0E132" w14:textId="77777777" w:rsidR="00FF06AE" w:rsidRDefault="00FF06AE" w:rsidP="006B4425">
            <w:pPr>
              <w:pStyle w:val="normal1"/>
              <w:tabs>
                <w:tab w:val="left" w:pos="567"/>
                <w:tab w:val="left" w:pos="1843"/>
              </w:tabs>
              <w:spacing w:before="60" w:after="60" w:line="288" w:lineRule="auto"/>
              <w:jc w:val="left"/>
            </w:pPr>
            <w:r>
              <w:rPr>
                <w:sz w:val="19"/>
                <w:szCs w:val="19"/>
              </w:rPr>
              <w:t>ONDANSETRONA 8MG/4ML –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15FC2185"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049EA37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4F0DB66" w14:textId="77777777" w:rsidR="00FF06AE" w:rsidRDefault="00FF06AE" w:rsidP="006B4425">
            <w:pPr>
              <w:pStyle w:val="normal1"/>
              <w:tabs>
                <w:tab w:val="left" w:pos="567"/>
                <w:tab w:val="left" w:pos="1843"/>
              </w:tabs>
              <w:spacing w:before="60" w:after="60" w:line="288" w:lineRule="auto"/>
              <w:jc w:val="center"/>
            </w:pPr>
            <w:r>
              <w:rPr>
                <w:sz w:val="19"/>
                <w:szCs w:val="19"/>
              </w:rPr>
              <w:t>1.600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71DBE7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B215A2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w:t>
            </w:r>
          </w:p>
        </w:tc>
        <w:tc>
          <w:tcPr>
            <w:tcW w:w="819" w:type="dxa"/>
            <w:tcBorders>
              <w:top w:val="single" w:sz="4" w:space="0" w:color="000000"/>
              <w:left w:val="single" w:sz="4" w:space="0" w:color="000000"/>
              <w:bottom w:val="single" w:sz="4" w:space="0" w:color="000000"/>
              <w:right w:val="single" w:sz="4" w:space="0" w:color="000000"/>
            </w:tcBorders>
            <w:vAlign w:val="center"/>
          </w:tcPr>
          <w:p w14:paraId="198BC84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r>
      <w:tr w:rsidR="00FF06AE" w14:paraId="39D60B19" w14:textId="77777777" w:rsidTr="006B4425">
        <w:tc>
          <w:tcPr>
            <w:tcW w:w="596" w:type="dxa"/>
            <w:tcBorders>
              <w:top w:val="single" w:sz="4" w:space="0" w:color="000000"/>
              <w:left w:val="single" w:sz="4" w:space="0" w:color="000000"/>
              <w:bottom w:val="single" w:sz="4" w:space="0" w:color="000000"/>
            </w:tcBorders>
            <w:vAlign w:val="center"/>
          </w:tcPr>
          <w:p w14:paraId="12D303A6" w14:textId="77777777" w:rsidR="00FF06AE" w:rsidRDefault="00FF06AE" w:rsidP="006B4425">
            <w:pPr>
              <w:pStyle w:val="normal1"/>
              <w:tabs>
                <w:tab w:val="left" w:pos="567"/>
                <w:tab w:val="left" w:pos="1843"/>
              </w:tabs>
              <w:spacing w:before="60" w:after="60" w:line="288" w:lineRule="auto"/>
              <w:rPr>
                <w:sz w:val="19"/>
                <w:szCs w:val="19"/>
              </w:rPr>
            </w:pPr>
            <w:r>
              <w:rPr>
                <w:sz w:val="19"/>
                <w:szCs w:val="19"/>
              </w:rPr>
              <w:t>182</w:t>
            </w:r>
          </w:p>
        </w:tc>
        <w:tc>
          <w:tcPr>
            <w:tcW w:w="2550" w:type="dxa"/>
            <w:tcBorders>
              <w:top w:val="single" w:sz="4" w:space="0" w:color="000000"/>
              <w:left w:val="single" w:sz="4" w:space="0" w:color="000000"/>
              <w:bottom w:val="single" w:sz="4" w:space="0" w:color="000000"/>
            </w:tcBorders>
            <w:vAlign w:val="center"/>
          </w:tcPr>
          <w:p w14:paraId="443FBA4A" w14:textId="77777777" w:rsidR="00FF06AE" w:rsidRDefault="00FF06AE" w:rsidP="006B4425">
            <w:pPr>
              <w:pStyle w:val="normal1"/>
              <w:tabs>
                <w:tab w:val="left" w:pos="567"/>
                <w:tab w:val="left" w:pos="1843"/>
              </w:tabs>
              <w:spacing w:before="60" w:after="60" w:line="288" w:lineRule="auto"/>
              <w:rPr>
                <w:sz w:val="19"/>
                <w:szCs w:val="19"/>
              </w:rPr>
            </w:pPr>
            <w:r>
              <w:rPr>
                <w:sz w:val="19"/>
                <w:szCs w:val="19"/>
              </w:rPr>
              <w:t>OXIBUPROCAÍNA CLOR. 4MG/ML–SOLUÇÃO OFTÁLMICA–FRASCO 10 ML</w:t>
            </w:r>
          </w:p>
        </w:tc>
        <w:tc>
          <w:tcPr>
            <w:tcW w:w="567" w:type="dxa"/>
            <w:tcBorders>
              <w:top w:val="single" w:sz="4" w:space="0" w:color="000000"/>
              <w:left w:val="single" w:sz="4" w:space="0" w:color="000000"/>
              <w:bottom w:val="single" w:sz="4" w:space="0" w:color="000000"/>
            </w:tcBorders>
            <w:vAlign w:val="center"/>
          </w:tcPr>
          <w:p w14:paraId="5BDA918E" w14:textId="77777777" w:rsidR="00FF06AE" w:rsidRDefault="00FF06AE" w:rsidP="006B4425">
            <w:pPr>
              <w:pStyle w:val="normal1"/>
              <w:tabs>
                <w:tab w:val="left" w:pos="567"/>
                <w:tab w:val="left" w:pos="1843"/>
              </w:tabs>
              <w:spacing w:before="60" w:after="60" w:line="288" w:lineRule="auto"/>
              <w:jc w:val="center"/>
              <w:rPr>
                <w:sz w:val="19"/>
                <w:szCs w:val="19"/>
              </w:rPr>
            </w:pPr>
            <w:r>
              <w:rPr>
                <w:sz w:val="19"/>
                <w:szCs w:val="19"/>
              </w:rPr>
              <w:t>FR</w:t>
            </w:r>
          </w:p>
        </w:tc>
        <w:tc>
          <w:tcPr>
            <w:tcW w:w="1134" w:type="dxa"/>
            <w:tcBorders>
              <w:top w:val="single" w:sz="4" w:space="0" w:color="000000"/>
              <w:left w:val="single" w:sz="4" w:space="0" w:color="000000"/>
              <w:bottom w:val="single" w:sz="4" w:space="0" w:color="000000"/>
            </w:tcBorders>
            <w:vAlign w:val="center"/>
          </w:tcPr>
          <w:p w14:paraId="6B0EEB45" w14:textId="77777777" w:rsidR="00FF06AE" w:rsidRDefault="00FF06AE" w:rsidP="006B4425">
            <w:pPr>
              <w:pStyle w:val="normal1"/>
              <w:tabs>
                <w:tab w:val="left" w:pos="567"/>
                <w:tab w:val="left" w:pos="1843"/>
              </w:tabs>
              <w:spacing w:before="60" w:after="60" w:line="288" w:lineRule="auto"/>
              <w:jc w:val="center"/>
              <w:rPr>
                <w:sz w:val="19"/>
                <w:szCs w:val="19"/>
              </w:rPr>
            </w:pPr>
            <w:r>
              <w:rPr>
                <w:sz w:val="19"/>
                <w:szCs w:val="19"/>
              </w:rPr>
              <w:t>200</w:t>
            </w:r>
          </w:p>
        </w:tc>
        <w:tc>
          <w:tcPr>
            <w:tcW w:w="994" w:type="dxa"/>
            <w:tcBorders>
              <w:top w:val="single" w:sz="4" w:space="0" w:color="000000"/>
              <w:left w:val="single" w:sz="4" w:space="0" w:color="000000"/>
              <w:bottom w:val="single" w:sz="4" w:space="0" w:color="000000"/>
              <w:right w:val="single" w:sz="4" w:space="0" w:color="000000"/>
            </w:tcBorders>
            <w:vAlign w:val="center"/>
          </w:tcPr>
          <w:p w14:paraId="3664AB7B" w14:textId="77777777" w:rsidR="00FF06AE" w:rsidRDefault="00FF06AE" w:rsidP="006B4425">
            <w:pPr>
              <w:pStyle w:val="normal1"/>
              <w:tabs>
                <w:tab w:val="left" w:pos="567"/>
                <w:tab w:val="left" w:pos="1843"/>
              </w:tabs>
              <w:spacing w:before="60" w:after="60" w:line="288" w:lineRule="auto"/>
              <w:jc w:val="center"/>
              <w:rPr>
                <w:sz w:val="19"/>
                <w:szCs w:val="19"/>
              </w:rPr>
            </w:pPr>
            <w:r>
              <w:rPr>
                <w:sz w:val="19"/>
                <w:szCs w:val="19"/>
              </w:rPr>
              <w:t>50</w:t>
            </w:r>
          </w:p>
        </w:tc>
        <w:tc>
          <w:tcPr>
            <w:tcW w:w="1417" w:type="dxa"/>
            <w:tcBorders>
              <w:top w:val="single" w:sz="4" w:space="0" w:color="000000"/>
              <w:left w:val="single" w:sz="4" w:space="0" w:color="000000"/>
              <w:bottom w:val="single" w:sz="4" w:space="0" w:color="000000"/>
            </w:tcBorders>
            <w:vAlign w:val="center"/>
          </w:tcPr>
          <w:p w14:paraId="4F13596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tcBorders>
            <w:vAlign w:val="center"/>
          </w:tcPr>
          <w:p w14:paraId="345AE9AA" w14:textId="77777777" w:rsidR="00FF06AE" w:rsidRDefault="00FF06AE" w:rsidP="006B4425">
            <w:pPr>
              <w:pStyle w:val="normal1"/>
              <w:tabs>
                <w:tab w:val="left" w:pos="567"/>
                <w:tab w:val="left" w:pos="1843"/>
              </w:tabs>
              <w:spacing w:before="60" w:after="60" w:line="288" w:lineRule="auto"/>
              <w:rPr>
                <w:sz w:val="19"/>
                <w:szCs w:val="19"/>
              </w:rPr>
            </w:pPr>
            <w:r>
              <w:rPr>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1EC2FFA4" w14:textId="77777777" w:rsidR="00FF06AE" w:rsidRDefault="00FF06AE" w:rsidP="006B4425">
            <w:pPr>
              <w:pStyle w:val="normal1"/>
              <w:tabs>
                <w:tab w:val="left" w:pos="567"/>
                <w:tab w:val="left" w:pos="1843"/>
              </w:tabs>
              <w:spacing w:before="60" w:after="60" w:line="288" w:lineRule="auto"/>
              <w:rPr>
                <w:sz w:val="19"/>
                <w:szCs w:val="19"/>
              </w:rPr>
            </w:pPr>
            <w:r>
              <w:rPr>
                <w:sz w:val="19"/>
                <w:szCs w:val="19"/>
              </w:rPr>
              <w:t>20</w:t>
            </w:r>
          </w:p>
        </w:tc>
      </w:tr>
      <w:tr w:rsidR="00FF06AE" w14:paraId="6E937B5E" w14:textId="77777777" w:rsidTr="006B4425">
        <w:tc>
          <w:tcPr>
            <w:tcW w:w="596" w:type="dxa"/>
            <w:tcBorders>
              <w:left w:val="single" w:sz="4" w:space="0" w:color="000000"/>
              <w:bottom w:val="single" w:sz="4" w:space="0" w:color="000000"/>
              <w:right w:val="single" w:sz="4" w:space="0" w:color="000000"/>
            </w:tcBorders>
            <w:vAlign w:val="center"/>
          </w:tcPr>
          <w:p w14:paraId="637493B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183</w:t>
            </w:r>
          </w:p>
        </w:tc>
        <w:tc>
          <w:tcPr>
            <w:tcW w:w="2550" w:type="dxa"/>
            <w:tcBorders>
              <w:left w:val="single" w:sz="4" w:space="0" w:color="000000"/>
              <w:bottom w:val="single" w:sz="4" w:space="0" w:color="000000"/>
              <w:right w:val="single" w:sz="4" w:space="0" w:color="000000"/>
            </w:tcBorders>
            <w:vAlign w:val="center"/>
          </w:tcPr>
          <w:p w14:paraId="0A5411A7" w14:textId="77777777" w:rsidR="00FF06AE" w:rsidRDefault="00FF06AE" w:rsidP="006B4425">
            <w:pPr>
              <w:pStyle w:val="normal1"/>
              <w:tabs>
                <w:tab w:val="left" w:pos="567"/>
                <w:tab w:val="left" w:pos="1843"/>
              </w:tabs>
              <w:spacing w:before="60" w:after="60" w:line="288" w:lineRule="auto"/>
              <w:jc w:val="left"/>
            </w:pPr>
            <w:r>
              <w:rPr>
                <w:sz w:val="19"/>
                <w:szCs w:val="19"/>
              </w:rPr>
              <w:t>PALM.RETINOL 5000 UI + COLECALCIFEROL (VIT.D3) 900UI + ÓXIDO ZINCO 150 MG/G POMADA – TUBO 45G</w:t>
            </w:r>
          </w:p>
        </w:tc>
        <w:tc>
          <w:tcPr>
            <w:tcW w:w="567" w:type="dxa"/>
            <w:tcBorders>
              <w:left w:val="single" w:sz="4" w:space="0" w:color="000000"/>
              <w:bottom w:val="single" w:sz="4" w:space="0" w:color="000000"/>
              <w:right w:val="single" w:sz="4" w:space="0" w:color="000000"/>
            </w:tcBorders>
            <w:vAlign w:val="center"/>
          </w:tcPr>
          <w:p w14:paraId="5635E74B" w14:textId="77777777" w:rsidR="00FF06AE" w:rsidRDefault="00FF06AE" w:rsidP="006B4425">
            <w:pPr>
              <w:pStyle w:val="normal1"/>
              <w:tabs>
                <w:tab w:val="left" w:pos="567"/>
                <w:tab w:val="left" w:pos="1843"/>
              </w:tabs>
              <w:spacing w:before="60" w:after="60" w:line="288" w:lineRule="auto"/>
              <w:jc w:val="center"/>
            </w:pPr>
            <w:r>
              <w:rPr>
                <w:sz w:val="19"/>
                <w:szCs w:val="19"/>
              </w:rPr>
              <w:t>TB</w:t>
            </w:r>
          </w:p>
        </w:tc>
        <w:tc>
          <w:tcPr>
            <w:tcW w:w="1134" w:type="dxa"/>
            <w:tcBorders>
              <w:left w:val="single" w:sz="4" w:space="0" w:color="000000"/>
              <w:bottom w:val="single" w:sz="4" w:space="0" w:color="000000"/>
              <w:right w:val="single" w:sz="4" w:space="0" w:color="000000"/>
            </w:tcBorders>
            <w:vAlign w:val="center"/>
          </w:tcPr>
          <w:p w14:paraId="6CF707D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22.000</w:t>
            </w:r>
          </w:p>
        </w:tc>
        <w:tc>
          <w:tcPr>
            <w:tcW w:w="994" w:type="dxa"/>
            <w:tcBorders>
              <w:left w:val="single" w:sz="4" w:space="0" w:color="000000"/>
              <w:bottom w:val="single" w:sz="4" w:space="0" w:color="000000"/>
              <w:right w:val="single" w:sz="4" w:space="0" w:color="000000"/>
            </w:tcBorders>
            <w:vAlign w:val="center"/>
          </w:tcPr>
          <w:p w14:paraId="5BF52DB4" w14:textId="77777777" w:rsidR="00FF06AE" w:rsidRDefault="00FF06AE" w:rsidP="006B4425">
            <w:pPr>
              <w:pStyle w:val="normal1"/>
              <w:tabs>
                <w:tab w:val="left" w:pos="567"/>
                <w:tab w:val="left" w:pos="1843"/>
              </w:tabs>
              <w:spacing w:before="60" w:after="60" w:line="288" w:lineRule="auto"/>
              <w:jc w:val="center"/>
            </w:pPr>
            <w:r>
              <w:rPr>
                <w:sz w:val="19"/>
                <w:szCs w:val="19"/>
              </w:rPr>
              <w:t>7.300</w:t>
            </w:r>
          </w:p>
        </w:tc>
        <w:tc>
          <w:tcPr>
            <w:tcW w:w="1417" w:type="dxa"/>
            <w:tcBorders>
              <w:left w:val="single" w:sz="4" w:space="0" w:color="000000"/>
              <w:bottom w:val="single" w:sz="4" w:space="0" w:color="000000"/>
              <w:right w:val="single" w:sz="4" w:space="0" w:color="000000"/>
            </w:tcBorders>
            <w:vAlign w:val="center"/>
          </w:tcPr>
          <w:p w14:paraId="67E747C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left w:val="single" w:sz="4" w:space="0" w:color="000000"/>
              <w:bottom w:val="single" w:sz="4" w:space="0" w:color="000000"/>
              <w:right w:val="single" w:sz="4" w:space="0" w:color="000000"/>
            </w:tcBorders>
            <w:vAlign w:val="center"/>
          </w:tcPr>
          <w:p w14:paraId="2EBA758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7.300</w:t>
            </w:r>
          </w:p>
        </w:tc>
        <w:tc>
          <w:tcPr>
            <w:tcW w:w="819" w:type="dxa"/>
            <w:tcBorders>
              <w:left w:val="single" w:sz="4" w:space="0" w:color="000000"/>
              <w:bottom w:val="single" w:sz="4" w:space="0" w:color="000000"/>
              <w:right w:val="single" w:sz="4" w:space="0" w:color="000000"/>
            </w:tcBorders>
            <w:vAlign w:val="center"/>
          </w:tcPr>
          <w:p w14:paraId="423B0DF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1.800</w:t>
            </w:r>
          </w:p>
        </w:tc>
      </w:tr>
      <w:tr w:rsidR="00FF06AE" w14:paraId="388CCC2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AF0BFA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184</w:t>
            </w:r>
          </w:p>
        </w:tc>
        <w:tc>
          <w:tcPr>
            <w:tcW w:w="2550" w:type="dxa"/>
            <w:tcBorders>
              <w:top w:val="single" w:sz="4" w:space="0" w:color="000000"/>
              <w:left w:val="single" w:sz="4" w:space="0" w:color="000000"/>
              <w:bottom w:val="single" w:sz="4" w:space="0" w:color="000000"/>
              <w:right w:val="single" w:sz="4" w:space="0" w:color="000000"/>
            </w:tcBorders>
            <w:vAlign w:val="center"/>
          </w:tcPr>
          <w:p w14:paraId="70F56945" w14:textId="77777777" w:rsidR="00FF06AE" w:rsidRDefault="00FF06AE" w:rsidP="006B4425">
            <w:pPr>
              <w:pStyle w:val="normal1"/>
              <w:tabs>
                <w:tab w:val="left" w:pos="567"/>
                <w:tab w:val="left" w:pos="1843"/>
              </w:tabs>
              <w:spacing w:before="60" w:after="60" w:line="288" w:lineRule="auto"/>
              <w:jc w:val="left"/>
            </w:pPr>
            <w:r>
              <w:rPr>
                <w:sz w:val="19"/>
                <w:szCs w:val="19"/>
              </w:rPr>
              <w:t>PARACETAMOL 500MG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1D462B9"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BDC00F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21EC313" w14:textId="77777777" w:rsidR="00FF06AE" w:rsidRDefault="00FF06AE" w:rsidP="006B4425">
            <w:pPr>
              <w:pStyle w:val="normal1"/>
              <w:tabs>
                <w:tab w:val="left" w:pos="567"/>
                <w:tab w:val="left" w:pos="1843"/>
              </w:tabs>
              <w:spacing w:before="60" w:after="60" w:line="288" w:lineRule="auto"/>
              <w:jc w:val="center"/>
            </w:pPr>
            <w:r>
              <w:rPr>
                <w:sz w:val="19"/>
                <w:szCs w:val="19"/>
              </w:rPr>
              <w:t>300.000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12E8F9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247459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290.000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03463C8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70.800</w:t>
            </w:r>
          </w:p>
        </w:tc>
      </w:tr>
      <w:tr w:rsidR="00FF06AE" w14:paraId="370FE4EC"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C7FEA9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185</w:t>
            </w:r>
          </w:p>
        </w:tc>
        <w:tc>
          <w:tcPr>
            <w:tcW w:w="2550" w:type="dxa"/>
            <w:tcBorders>
              <w:top w:val="single" w:sz="4" w:space="0" w:color="000000"/>
              <w:left w:val="single" w:sz="4" w:space="0" w:color="000000"/>
              <w:bottom w:val="single" w:sz="4" w:space="0" w:color="000000"/>
              <w:right w:val="single" w:sz="4" w:space="0" w:color="000000"/>
            </w:tcBorders>
            <w:vAlign w:val="center"/>
          </w:tcPr>
          <w:p w14:paraId="2257AEE6" w14:textId="77777777" w:rsidR="00FF06AE" w:rsidRDefault="00FF06AE" w:rsidP="006B4425">
            <w:pPr>
              <w:pStyle w:val="normal1"/>
              <w:tabs>
                <w:tab w:val="left" w:pos="567"/>
                <w:tab w:val="left" w:pos="1843"/>
              </w:tabs>
              <w:spacing w:before="60" w:after="60" w:line="288" w:lineRule="auto"/>
              <w:jc w:val="left"/>
            </w:pPr>
            <w:r>
              <w:rPr>
                <w:sz w:val="19"/>
                <w:szCs w:val="19"/>
              </w:rPr>
              <w:t>PARACETAMOL 200MG/ ML GOTAS – FRASCO 10ML</w:t>
            </w:r>
          </w:p>
        </w:tc>
        <w:tc>
          <w:tcPr>
            <w:tcW w:w="567" w:type="dxa"/>
            <w:tcBorders>
              <w:top w:val="single" w:sz="4" w:space="0" w:color="000000"/>
              <w:left w:val="single" w:sz="4" w:space="0" w:color="000000"/>
              <w:bottom w:val="single" w:sz="4" w:space="0" w:color="000000"/>
              <w:right w:val="single" w:sz="4" w:space="0" w:color="000000"/>
            </w:tcBorders>
            <w:vAlign w:val="center"/>
          </w:tcPr>
          <w:p w14:paraId="18DD73B1"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02AC016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BBDA2EF" w14:textId="77777777" w:rsidR="00FF06AE" w:rsidRDefault="00FF06AE" w:rsidP="006B4425">
            <w:pPr>
              <w:pStyle w:val="normal1"/>
              <w:tabs>
                <w:tab w:val="left" w:pos="567"/>
                <w:tab w:val="left" w:pos="1843"/>
              </w:tabs>
              <w:spacing w:before="60" w:after="60" w:line="288" w:lineRule="auto"/>
              <w:jc w:val="center"/>
            </w:pPr>
            <w:r>
              <w:rPr>
                <w:sz w:val="19"/>
                <w:szCs w:val="19"/>
              </w:rPr>
              <w:t>7.600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520633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68C501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7.600</w:t>
            </w:r>
          </w:p>
        </w:tc>
        <w:tc>
          <w:tcPr>
            <w:tcW w:w="819" w:type="dxa"/>
            <w:tcBorders>
              <w:top w:val="single" w:sz="4" w:space="0" w:color="000000"/>
              <w:left w:val="single" w:sz="4" w:space="0" w:color="000000"/>
              <w:bottom w:val="single" w:sz="4" w:space="0" w:color="000000"/>
              <w:right w:val="single" w:sz="4" w:space="0" w:color="000000"/>
            </w:tcBorders>
            <w:vAlign w:val="center"/>
          </w:tcPr>
          <w:p w14:paraId="5FEA356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1.900</w:t>
            </w:r>
          </w:p>
        </w:tc>
      </w:tr>
      <w:tr w:rsidR="00FF06AE" w14:paraId="171B3E4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7CDFB2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186</w:t>
            </w:r>
          </w:p>
        </w:tc>
        <w:tc>
          <w:tcPr>
            <w:tcW w:w="2550" w:type="dxa"/>
            <w:tcBorders>
              <w:top w:val="single" w:sz="4" w:space="0" w:color="000000"/>
              <w:left w:val="single" w:sz="4" w:space="0" w:color="000000"/>
              <w:bottom w:val="single" w:sz="4" w:space="0" w:color="000000"/>
              <w:right w:val="single" w:sz="4" w:space="0" w:color="000000"/>
            </w:tcBorders>
            <w:vAlign w:val="center"/>
          </w:tcPr>
          <w:p w14:paraId="34295466" w14:textId="77777777" w:rsidR="00FF06AE" w:rsidRDefault="00FF06AE" w:rsidP="006B4425">
            <w:pPr>
              <w:pStyle w:val="normal1"/>
              <w:tabs>
                <w:tab w:val="left" w:pos="567"/>
                <w:tab w:val="left" w:pos="1843"/>
              </w:tabs>
              <w:spacing w:before="60" w:after="60" w:line="288" w:lineRule="auto"/>
              <w:jc w:val="left"/>
            </w:pPr>
            <w:r>
              <w:rPr>
                <w:sz w:val="19"/>
                <w:szCs w:val="19"/>
              </w:rPr>
              <w:t>PERICIAZINA 40MG/ ML (4%) GOTAS – FRASCO 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30979450"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422190F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994" w:type="dxa"/>
            <w:tcBorders>
              <w:top w:val="single" w:sz="4" w:space="0" w:color="000000"/>
              <w:left w:val="single" w:sz="4" w:space="0" w:color="000000"/>
              <w:bottom w:val="single" w:sz="4" w:space="0" w:color="000000"/>
              <w:right w:val="single" w:sz="4" w:space="0" w:color="000000"/>
            </w:tcBorders>
            <w:vAlign w:val="center"/>
          </w:tcPr>
          <w:p w14:paraId="1CC212CB" w14:textId="77777777" w:rsidR="00FF06AE" w:rsidRDefault="00FF06AE" w:rsidP="006B4425">
            <w:pPr>
              <w:pStyle w:val="normal1"/>
              <w:tabs>
                <w:tab w:val="left" w:pos="567"/>
                <w:tab w:val="left" w:pos="1843"/>
              </w:tabs>
              <w:spacing w:before="60" w:after="60" w:line="288" w:lineRule="auto"/>
              <w:jc w:val="center"/>
            </w:pPr>
            <w:r>
              <w:rPr>
                <w:sz w:val="19"/>
                <w:szCs w:val="19"/>
              </w:rPr>
              <w:t>340</w:t>
            </w:r>
          </w:p>
        </w:tc>
        <w:tc>
          <w:tcPr>
            <w:tcW w:w="1417" w:type="dxa"/>
            <w:tcBorders>
              <w:top w:val="single" w:sz="4" w:space="0" w:color="000000"/>
              <w:left w:val="single" w:sz="4" w:space="0" w:color="000000"/>
              <w:bottom w:val="single" w:sz="4" w:space="0" w:color="000000"/>
              <w:right w:val="single" w:sz="4" w:space="0" w:color="000000"/>
            </w:tcBorders>
            <w:vAlign w:val="center"/>
          </w:tcPr>
          <w:p w14:paraId="5C57B3C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B990F2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340</w:t>
            </w:r>
          </w:p>
        </w:tc>
        <w:tc>
          <w:tcPr>
            <w:tcW w:w="819" w:type="dxa"/>
            <w:tcBorders>
              <w:top w:val="single" w:sz="4" w:space="0" w:color="000000"/>
              <w:left w:val="single" w:sz="4" w:space="0" w:color="000000"/>
              <w:bottom w:val="single" w:sz="4" w:space="0" w:color="000000"/>
              <w:right w:val="single" w:sz="4" w:space="0" w:color="000000"/>
            </w:tcBorders>
            <w:vAlign w:val="center"/>
          </w:tcPr>
          <w:p w14:paraId="29E6D23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r>
      <w:tr w:rsidR="00FF06AE" w14:paraId="2724EE9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B32044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187</w:t>
            </w:r>
          </w:p>
        </w:tc>
        <w:tc>
          <w:tcPr>
            <w:tcW w:w="2550" w:type="dxa"/>
            <w:tcBorders>
              <w:top w:val="single" w:sz="4" w:space="0" w:color="000000"/>
              <w:left w:val="single" w:sz="4" w:space="0" w:color="000000"/>
              <w:bottom w:val="single" w:sz="4" w:space="0" w:color="000000"/>
              <w:right w:val="single" w:sz="4" w:space="0" w:color="000000"/>
            </w:tcBorders>
            <w:vAlign w:val="center"/>
          </w:tcPr>
          <w:p w14:paraId="18DA5496" w14:textId="77777777" w:rsidR="00FF06AE" w:rsidRDefault="00FF06AE" w:rsidP="006B4425">
            <w:pPr>
              <w:pStyle w:val="normal1"/>
              <w:tabs>
                <w:tab w:val="left" w:pos="567"/>
                <w:tab w:val="left" w:pos="1843"/>
              </w:tabs>
              <w:spacing w:before="60" w:after="60" w:line="288" w:lineRule="auto"/>
              <w:jc w:val="left"/>
            </w:pPr>
            <w:r>
              <w:rPr>
                <w:sz w:val="19"/>
                <w:szCs w:val="19"/>
              </w:rPr>
              <w:t>PERMANGANATO DE POTÁSSIO 100MG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AEBB498"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0F7BE43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4.500</w:t>
            </w:r>
          </w:p>
        </w:tc>
        <w:tc>
          <w:tcPr>
            <w:tcW w:w="994" w:type="dxa"/>
            <w:tcBorders>
              <w:top w:val="single" w:sz="4" w:space="0" w:color="000000"/>
              <w:left w:val="single" w:sz="4" w:space="0" w:color="000000"/>
              <w:bottom w:val="single" w:sz="4" w:space="0" w:color="000000"/>
              <w:right w:val="single" w:sz="4" w:space="0" w:color="000000"/>
            </w:tcBorders>
            <w:vAlign w:val="center"/>
          </w:tcPr>
          <w:p w14:paraId="1EEFDAC5" w14:textId="77777777" w:rsidR="00FF06AE" w:rsidRDefault="00FF06AE" w:rsidP="006B4425">
            <w:pPr>
              <w:pStyle w:val="normal1"/>
              <w:tabs>
                <w:tab w:val="left" w:pos="567"/>
                <w:tab w:val="left" w:pos="1843"/>
              </w:tabs>
              <w:spacing w:before="60" w:after="60" w:line="288" w:lineRule="auto"/>
              <w:jc w:val="center"/>
            </w:pPr>
            <w:r>
              <w:rPr>
                <w:sz w:val="19"/>
                <w:szCs w:val="19"/>
              </w:rPr>
              <w:t>1.500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2A86C8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258D41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819" w:type="dxa"/>
            <w:tcBorders>
              <w:top w:val="single" w:sz="4" w:space="0" w:color="000000"/>
              <w:left w:val="single" w:sz="4" w:space="0" w:color="000000"/>
              <w:bottom w:val="single" w:sz="4" w:space="0" w:color="000000"/>
              <w:right w:val="single" w:sz="4" w:space="0" w:color="000000"/>
            </w:tcBorders>
            <w:vAlign w:val="center"/>
          </w:tcPr>
          <w:p w14:paraId="64CCFD7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370</w:t>
            </w:r>
          </w:p>
        </w:tc>
      </w:tr>
      <w:tr w:rsidR="00FF06AE" w14:paraId="3537B1F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EE2C6D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188</w:t>
            </w:r>
          </w:p>
        </w:tc>
        <w:tc>
          <w:tcPr>
            <w:tcW w:w="2550" w:type="dxa"/>
            <w:tcBorders>
              <w:top w:val="single" w:sz="4" w:space="0" w:color="000000"/>
              <w:left w:val="single" w:sz="4" w:space="0" w:color="000000"/>
              <w:bottom w:val="single" w:sz="4" w:space="0" w:color="000000"/>
              <w:right w:val="single" w:sz="4" w:space="0" w:color="000000"/>
            </w:tcBorders>
            <w:vAlign w:val="center"/>
          </w:tcPr>
          <w:p w14:paraId="6CF2FCB8" w14:textId="77777777" w:rsidR="00FF06AE" w:rsidRDefault="00FF06AE" w:rsidP="006B4425">
            <w:pPr>
              <w:pStyle w:val="normal1"/>
              <w:tabs>
                <w:tab w:val="left" w:pos="567"/>
                <w:tab w:val="left" w:pos="1843"/>
              </w:tabs>
              <w:spacing w:before="60" w:after="60" w:line="288" w:lineRule="auto"/>
              <w:jc w:val="left"/>
            </w:pPr>
            <w:r>
              <w:rPr>
                <w:sz w:val="19"/>
                <w:szCs w:val="19"/>
              </w:rPr>
              <w:t>PERMETRINA 50MG/ G LOÇÃO – FRASCO 60ML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0D61E26"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714F62A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1.200</w:t>
            </w:r>
          </w:p>
        </w:tc>
        <w:tc>
          <w:tcPr>
            <w:tcW w:w="994" w:type="dxa"/>
            <w:tcBorders>
              <w:top w:val="single" w:sz="4" w:space="0" w:color="000000"/>
              <w:left w:val="single" w:sz="4" w:space="0" w:color="000000"/>
              <w:bottom w:val="single" w:sz="4" w:space="0" w:color="000000"/>
              <w:right w:val="single" w:sz="4" w:space="0" w:color="000000"/>
            </w:tcBorders>
            <w:vAlign w:val="center"/>
          </w:tcPr>
          <w:p w14:paraId="0D88B27B" w14:textId="77777777" w:rsidR="00FF06AE" w:rsidRDefault="00FF06AE" w:rsidP="006B4425">
            <w:pPr>
              <w:pStyle w:val="normal1"/>
              <w:tabs>
                <w:tab w:val="left" w:pos="567"/>
                <w:tab w:val="left" w:pos="1843"/>
              </w:tabs>
              <w:spacing w:before="60" w:after="60" w:line="288" w:lineRule="auto"/>
              <w:jc w:val="center"/>
            </w:pPr>
            <w:r>
              <w:rPr>
                <w:sz w:val="19"/>
                <w:szCs w:val="19"/>
              </w:rPr>
              <w:t>350</w:t>
            </w:r>
          </w:p>
        </w:tc>
        <w:tc>
          <w:tcPr>
            <w:tcW w:w="1417" w:type="dxa"/>
            <w:tcBorders>
              <w:top w:val="single" w:sz="4" w:space="0" w:color="000000"/>
              <w:left w:val="single" w:sz="4" w:space="0" w:color="000000"/>
              <w:bottom w:val="single" w:sz="4" w:space="0" w:color="000000"/>
              <w:right w:val="single" w:sz="4" w:space="0" w:color="000000"/>
            </w:tcBorders>
            <w:vAlign w:val="center"/>
          </w:tcPr>
          <w:p w14:paraId="5033DE7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0E9730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350</w:t>
            </w:r>
          </w:p>
        </w:tc>
        <w:tc>
          <w:tcPr>
            <w:tcW w:w="819" w:type="dxa"/>
            <w:tcBorders>
              <w:top w:val="single" w:sz="4" w:space="0" w:color="000000"/>
              <w:left w:val="single" w:sz="4" w:space="0" w:color="000000"/>
              <w:bottom w:val="single" w:sz="4" w:space="0" w:color="000000"/>
              <w:right w:val="single" w:sz="4" w:space="0" w:color="000000"/>
            </w:tcBorders>
            <w:vAlign w:val="center"/>
          </w:tcPr>
          <w:p w14:paraId="46EE0B6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75</w:t>
            </w:r>
          </w:p>
        </w:tc>
      </w:tr>
      <w:tr w:rsidR="00FF06AE" w14:paraId="17828B3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4B2A1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189</w:t>
            </w:r>
          </w:p>
        </w:tc>
        <w:tc>
          <w:tcPr>
            <w:tcW w:w="2550" w:type="dxa"/>
            <w:tcBorders>
              <w:top w:val="single" w:sz="4" w:space="0" w:color="000000"/>
              <w:left w:val="single" w:sz="4" w:space="0" w:color="000000"/>
              <w:bottom w:val="single" w:sz="4" w:space="0" w:color="000000"/>
              <w:right w:val="single" w:sz="4" w:space="0" w:color="000000"/>
            </w:tcBorders>
            <w:vAlign w:val="center"/>
          </w:tcPr>
          <w:p w14:paraId="43DA4206" w14:textId="77777777" w:rsidR="00FF06AE" w:rsidRDefault="00FF06AE" w:rsidP="006B4425">
            <w:pPr>
              <w:pStyle w:val="normal1"/>
              <w:tabs>
                <w:tab w:val="left" w:pos="567"/>
                <w:tab w:val="left" w:pos="1843"/>
              </w:tabs>
              <w:spacing w:before="60" w:after="60" w:line="288" w:lineRule="auto"/>
              <w:jc w:val="left"/>
            </w:pPr>
            <w:r>
              <w:rPr>
                <w:sz w:val="19"/>
                <w:szCs w:val="19"/>
              </w:rPr>
              <w:t>PIRIDOXINA CLOR. 40MG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723BE2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21423C6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5130BCA" w14:textId="77777777" w:rsidR="00FF06AE" w:rsidRDefault="00FF06AE" w:rsidP="006B4425">
            <w:pPr>
              <w:pStyle w:val="normal1"/>
              <w:tabs>
                <w:tab w:val="left" w:pos="567"/>
                <w:tab w:val="left" w:pos="1843"/>
              </w:tabs>
              <w:spacing w:before="60" w:after="60" w:line="288" w:lineRule="auto"/>
              <w:jc w:val="center"/>
            </w:pPr>
            <w:r>
              <w:rPr>
                <w:sz w:val="19"/>
                <w:szCs w:val="19"/>
              </w:rPr>
              <w:t>3.600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6B800D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C0575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3.600</w:t>
            </w:r>
          </w:p>
        </w:tc>
        <w:tc>
          <w:tcPr>
            <w:tcW w:w="819" w:type="dxa"/>
            <w:tcBorders>
              <w:top w:val="single" w:sz="4" w:space="0" w:color="000000"/>
              <w:left w:val="single" w:sz="4" w:space="0" w:color="000000"/>
              <w:bottom w:val="single" w:sz="4" w:space="0" w:color="000000"/>
              <w:right w:val="single" w:sz="4" w:space="0" w:color="000000"/>
            </w:tcBorders>
            <w:vAlign w:val="center"/>
          </w:tcPr>
          <w:p w14:paraId="1869377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900</w:t>
            </w:r>
          </w:p>
        </w:tc>
      </w:tr>
      <w:tr w:rsidR="00FF06AE" w14:paraId="6EBE401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624219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190</w:t>
            </w:r>
          </w:p>
        </w:tc>
        <w:tc>
          <w:tcPr>
            <w:tcW w:w="2550" w:type="dxa"/>
            <w:tcBorders>
              <w:top w:val="single" w:sz="4" w:space="0" w:color="000000"/>
              <w:left w:val="single" w:sz="4" w:space="0" w:color="000000"/>
              <w:bottom w:val="single" w:sz="4" w:space="0" w:color="000000"/>
              <w:right w:val="single" w:sz="4" w:space="0" w:color="000000"/>
            </w:tcBorders>
            <w:vAlign w:val="center"/>
          </w:tcPr>
          <w:p w14:paraId="33295873" w14:textId="77777777" w:rsidR="00FF06AE" w:rsidRDefault="00FF06AE" w:rsidP="006B4425">
            <w:pPr>
              <w:pStyle w:val="normal1"/>
              <w:tabs>
                <w:tab w:val="left" w:pos="567"/>
                <w:tab w:val="left" w:pos="1843"/>
              </w:tabs>
              <w:spacing w:before="60" w:after="60" w:line="288" w:lineRule="auto"/>
              <w:jc w:val="left"/>
            </w:pPr>
            <w:r>
              <w:rPr>
                <w:sz w:val="19"/>
                <w:szCs w:val="19"/>
              </w:rPr>
              <w:t>PIRIMETAMINA 25MG</w:t>
            </w:r>
          </w:p>
        </w:tc>
        <w:tc>
          <w:tcPr>
            <w:tcW w:w="567" w:type="dxa"/>
            <w:tcBorders>
              <w:top w:val="single" w:sz="4" w:space="0" w:color="000000"/>
              <w:left w:val="single" w:sz="4" w:space="0" w:color="000000"/>
              <w:bottom w:val="single" w:sz="4" w:space="0" w:color="000000"/>
              <w:right w:val="single" w:sz="4" w:space="0" w:color="000000"/>
            </w:tcBorders>
            <w:vAlign w:val="center"/>
          </w:tcPr>
          <w:p w14:paraId="54330F4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5DD753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1.200</w:t>
            </w:r>
          </w:p>
        </w:tc>
        <w:tc>
          <w:tcPr>
            <w:tcW w:w="994" w:type="dxa"/>
            <w:tcBorders>
              <w:top w:val="single" w:sz="4" w:space="0" w:color="000000"/>
              <w:left w:val="single" w:sz="4" w:space="0" w:color="000000"/>
              <w:bottom w:val="single" w:sz="4" w:space="0" w:color="000000"/>
              <w:right w:val="single" w:sz="4" w:space="0" w:color="000000"/>
            </w:tcBorders>
            <w:vAlign w:val="center"/>
          </w:tcPr>
          <w:p w14:paraId="5BE6FD86" w14:textId="77777777" w:rsidR="00FF06AE" w:rsidRDefault="00FF06AE" w:rsidP="006B4425">
            <w:pPr>
              <w:pStyle w:val="normal1"/>
              <w:tabs>
                <w:tab w:val="left" w:pos="567"/>
                <w:tab w:val="left" w:pos="1843"/>
              </w:tabs>
              <w:spacing w:before="60" w:after="60" w:line="288" w:lineRule="auto"/>
              <w:jc w:val="center"/>
            </w:pPr>
            <w:r>
              <w:rPr>
                <w:sz w:val="19"/>
                <w:szCs w:val="19"/>
              </w:rPr>
              <w:t>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798D42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D0F80C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819" w:type="dxa"/>
            <w:tcBorders>
              <w:top w:val="single" w:sz="4" w:space="0" w:color="000000"/>
              <w:left w:val="single" w:sz="4" w:space="0" w:color="000000"/>
              <w:bottom w:val="single" w:sz="4" w:space="0" w:color="000000"/>
              <w:right w:val="single" w:sz="4" w:space="0" w:color="000000"/>
            </w:tcBorders>
            <w:vAlign w:val="center"/>
          </w:tcPr>
          <w:p w14:paraId="66CD583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r>
      <w:tr w:rsidR="00FF06AE" w14:paraId="43B1000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13ACE9A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191</w:t>
            </w:r>
          </w:p>
        </w:tc>
        <w:tc>
          <w:tcPr>
            <w:tcW w:w="2550" w:type="dxa"/>
            <w:tcBorders>
              <w:top w:val="single" w:sz="4" w:space="0" w:color="000000"/>
              <w:left w:val="single" w:sz="4" w:space="0" w:color="000000"/>
              <w:bottom w:val="single" w:sz="4" w:space="0" w:color="000000"/>
              <w:right w:val="single" w:sz="4" w:space="0" w:color="000000"/>
            </w:tcBorders>
            <w:vAlign w:val="center"/>
          </w:tcPr>
          <w:p w14:paraId="6B8D647E" w14:textId="77777777" w:rsidR="00FF06AE" w:rsidRDefault="00FF06AE" w:rsidP="006B4425">
            <w:pPr>
              <w:pStyle w:val="normal1"/>
              <w:tabs>
                <w:tab w:val="left" w:pos="567"/>
                <w:tab w:val="left" w:pos="1843"/>
              </w:tabs>
              <w:spacing w:before="60" w:after="60" w:line="288" w:lineRule="auto"/>
              <w:jc w:val="left"/>
            </w:pPr>
            <w:r>
              <w:rPr>
                <w:sz w:val="19"/>
                <w:szCs w:val="19"/>
              </w:rPr>
              <w:t>POLIVITAMÍNICO E MINERAIS (COMPRIMIDO EM BLISTER), CONTENDO NO MÍNIMO:</w:t>
            </w:r>
            <w:r>
              <w:rPr>
                <w:sz w:val="19"/>
                <w:szCs w:val="19"/>
              </w:rPr>
              <w:br/>
              <w:t>- VITAMINA A (PALMITATO DE RETINOL)</w:t>
            </w:r>
            <w:r>
              <w:rPr>
                <w:sz w:val="19"/>
                <w:szCs w:val="19"/>
              </w:rPr>
              <w:br/>
              <w:t>- VITAMINA B1 (CLORIDRATO DE TIAMINA)</w:t>
            </w:r>
            <w:r>
              <w:rPr>
                <w:sz w:val="19"/>
                <w:szCs w:val="19"/>
              </w:rPr>
              <w:br/>
              <w:t xml:space="preserve">- VITAMINA B2 (FOSFATO </w:t>
            </w:r>
            <w:r>
              <w:rPr>
                <w:sz w:val="19"/>
                <w:szCs w:val="19"/>
              </w:rPr>
              <w:lastRenderedPageBreak/>
              <w:t>SÓDICO DE RIBOFLAVINA)</w:t>
            </w:r>
            <w:r>
              <w:rPr>
                <w:sz w:val="19"/>
                <w:szCs w:val="19"/>
              </w:rPr>
              <w:br/>
              <w:t>- VITAMINA B3 (NICOTINAMIDA)</w:t>
            </w:r>
            <w:r>
              <w:rPr>
                <w:sz w:val="19"/>
                <w:szCs w:val="19"/>
              </w:rPr>
              <w:br/>
              <w:t>- VITAMINA B5 (DEXPANTENOL)</w:t>
            </w:r>
            <w:r>
              <w:rPr>
                <w:sz w:val="19"/>
                <w:szCs w:val="19"/>
              </w:rPr>
              <w:br/>
              <w:t>- VITAMINA B6 (CLORIDRATO DE PIRIDOXINA) - VITAMINA B8 (BIOTINA)</w:t>
            </w:r>
            <w:r>
              <w:rPr>
                <w:sz w:val="19"/>
                <w:szCs w:val="19"/>
              </w:rPr>
              <w:br/>
              <w:t>- VITAMINA B9 (ÁCIDO FÓLICO)</w:t>
            </w:r>
            <w:r>
              <w:rPr>
                <w:sz w:val="19"/>
                <w:szCs w:val="19"/>
              </w:rPr>
              <w:br/>
              <w:t>- VITAMINA B12 (CIANOCOBALAMINA)</w:t>
            </w:r>
            <w:r>
              <w:rPr>
                <w:sz w:val="19"/>
                <w:szCs w:val="19"/>
              </w:rPr>
              <w:br/>
              <w:t>- VITAMINA C (ÁCIDO ASCÓRBICO)</w:t>
            </w:r>
            <w:r>
              <w:rPr>
                <w:sz w:val="19"/>
                <w:szCs w:val="19"/>
              </w:rPr>
              <w:br/>
              <w:t>- VITAMINA D (COLECALCIFEROL)</w:t>
            </w:r>
            <w:r>
              <w:rPr>
                <w:sz w:val="19"/>
                <w:szCs w:val="19"/>
              </w:rPr>
              <w:br/>
              <w:t>- VITAMINA E (ACETATO DE ALFATOCOFEROL)</w:t>
            </w:r>
          </w:p>
        </w:tc>
        <w:tc>
          <w:tcPr>
            <w:tcW w:w="567" w:type="dxa"/>
            <w:tcBorders>
              <w:top w:val="single" w:sz="4" w:space="0" w:color="000000"/>
              <w:left w:val="single" w:sz="4" w:space="0" w:color="000000"/>
              <w:bottom w:val="single" w:sz="4" w:space="0" w:color="000000"/>
              <w:right w:val="single" w:sz="4" w:space="0" w:color="000000"/>
            </w:tcBorders>
            <w:vAlign w:val="center"/>
          </w:tcPr>
          <w:p w14:paraId="2A551D07" w14:textId="77777777" w:rsidR="00FF06AE" w:rsidRDefault="00FF06AE" w:rsidP="006B4425">
            <w:pPr>
              <w:pStyle w:val="normal1"/>
              <w:tabs>
                <w:tab w:val="left" w:pos="567"/>
                <w:tab w:val="left" w:pos="1843"/>
              </w:tabs>
              <w:spacing w:before="60" w:after="60" w:line="288" w:lineRule="auto"/>
              <w:jc w:val="center"/>
            </w:pPr>
            <w:r>
              <w:rPr>
                <w:sz w:val="19"/>
                <w:szCs w:val="19"/>
              </w:rPr>
              <w:lastRenderedPageBreak/>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E4754B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1898251" w14:textId="77777777" w:rsidR="00FF06AE" w:rsidRDefault="00FF06AE" w:rsidP="006B4425">
            <w:pPr>
              <w:pStyle w:val="normal1"/>
              <w:tabs>
                <w:tab w:val="left" w:pos="567"/>
                <w:tab w:val="left" w:pos="1843"/>
              </w:tabs>
              <w:spacing w:before="60" w:after="60" w:line="288" w:lineRule="auto"/>
              <w:jc w:val="center"/>
            </w:pPr>
            <w:r>
              <w:rPr>
                <w:sz w:val="19"/>
                <w:szCs w:val="19"/>
              </w:rPr>
              <w:t>53.300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35919B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C3D705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2C0B2C5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13.000</w:t>
            </w:r>
          </w:p>
        </w:tc>
      </w:tr>
      <w:tr w:rsidR="00FF06AE" w14:paraId="4D4B40E2"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85B51D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192</w:t>
            </w:r>
          </w:p>
        </w:tc>
        <w:tc>
          <w:tcPr>
            <w:tcW w:w="2550" w:type="dxa"/>
            <w:tcBorders>
              <w:top w:val="single" w:sz="4" w:space="0" w:color="000000"/>
              <w:left w:val="single" w:sz="4" w:space="0" w:color="000000"/>
              <w:bottom w:val="single" w:sz="4" w:space="0" w:color="000000"/>
              <w:right w:val="single" w:sz="4" w:space="0" w:color="000000"/>
            </w:tcBorders>
            <w:vAlign w:val="center"/>
          </w:tcPr>
          <w:p w14:paraId="625F15D1" w14:textId="77777777" w:rsidR="00FF06AE" w:rsidRDefault="00FF06AE" w:rsidP="006B4425">
            <w:pPr>
              <w:pStyle w:val="normal1"/>
              <w:tabs>
                <w:tab w:val="left" w:pos="567"/>
                <w:tab w:val="left" w:pos="1843"/>
              </w:tabs>
              <w:spacing w:before="60" w:after="60" w:line="288" w:lineRule="auto"/>
              <w:jc w:val="left"/>
            </w:pPr>
            <w:r>
              <w:rPr>
                <w:sz w:val="19"/>
                <w:szCs w:val="19"/>
              </w:rPr>
              <w:t>POLIVITAMÍNICO GOTAS – FRASCO 30ML, CONTENDO NO MÍNIMO:</w:t>
            </w:r>
            <w:r>
              <w:rPr>
                <w:sz w:val="19"/>
                <w:szCs w:val="19"/>
              </w:rPr>
              <w:br/>
              <w:t>- VITAMINA A (PALMITATO DE RETINOL)</w:t>
            </w:r>
            <w:r>
              <w:rPr>
                <w:sz w:val="19"/>
                <w:szCs w:val="19"/>
              </w:rPr>
              <w:br/>
              <w:t>- VITAMINA B1 (CLORIDRATO DE TIAMINA)</w:t>
            </w:r>
            <w:r>
              <w:rPr>
                <w:sz w:val="19"/>
                <w:szCs w:val="19"/>
              </w:rPr>
              <w:br/>
              <w:t>- VITAMINA B2 (FOSFATO SÓDICO DE RIBOFLAVINA)</w:t>
            </w:r>
            <w:r>
              <w:rPr>
                <w:sz w:val="19"/>
                <w:szCs w:val="19"/>
              </w:rPr>
              <w:br/>
              <w:t>- VITAMINA B3 (NICOTINAMIDA)</w:t>
            </w:r>
            <w:r>
              <w:rPr>
                <w:sz w:val="19"/>
                <w:szCs w:val="19"/>
              </w:rPr>
              <w:br/>
              <w:t>- VITAMINA B5 (DEXPANTENOL)</w:t>
            </w:r>
            <w:r>
              <w:rPr>
                <w:sz w:val="19"/>
                <w:szCs w:val="19"/>
              </w:rPr>
              <w:br/>
              <w:t>- VITAMINA B6 (CLORIDRATO DE PIRIDOXINA) - VITAMINA B8 (BIOTINA)</w:t>
            </w:r>
            <w:r>
              <w:rPr>
                <w:sz w:val="19"/>
                <w:szCs w:val="19"/>
              </w:rPr>
              <w:br/>
              <w:t>- VITAMINA C (ÁCIDO ASCÓRBICO)</w:t>
            </w:r>
            <w:r>
              <w:rPr>
                <w:sz w:val="19"/>
                <w:szCs w:val="19"/>
              </w:rPr>
              <w:br/>
              <w:t>- VITAMINA D (COLECALCIFEROL)</w:t>
            </w:r>
            <w:r>
              <w:rPr>
                <w:sz w:val="19"/>
                <w:szCs w:val="19"/>
              </w:rPr>
              <w:br/>
              <w:t>- VITAMINA E (ACETATO DE ALFATOCOFEROL)</w:t>
            </w:r>
          </w:p>
        </w:tc>
        <w:tc>
          <w:tcPr>
            <w:tcW w:w="567" w:type="dxa"/>
            <w:tcBorders>
              <w:top w:val="single" w:sz="4" w:space="0" w:color="000000"/>
              <w:left w:val="single" w:sz="4" w:space="0" w:color="000000"/>
              <w:bottom w:val="single" w:sz="4" w:space="0" w:color="000000"/>
              <w:right w:val="single" w:sz="4" w:space="0" w:color="000000"/>
            </w:tcBorders>
            <w:vAlign w:val="center"/>
          </w:tcPr>
          <w:p w14:paraId="74D4F107"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82F8E4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w:t>
            </w:r>
          </w:p>
        </w:tc>
        <w:tc>
          <w:tcPr>
            <w:tcW w:w="994" w:type="dxa"/>
            <w:tcBorders>
              <w:top w:val="single" w:sz="4" w:space="0" w:color="000000"/>
              <w:left w:val="single" w:sz="4" w:space="0" w:color="000000"/>
              <w:bottom w:val="single" w:sz="4" w:space="0" w:color="000000"/>
              <w:right w:val="single" w:sz="4" w:space="0" w:color="000000"/>
            </w:tcBorders>
            <w:vAlign w:val="center"/>
          </w:tcPr>
          <w:p w14:paraId="437239FF" w14:textId="77777777" w:rsidR="00FF06AE" w:rsidRDefault="00FF06AE" w:rsidP="006B4425">
            <w:pPr>
              <w:pStyle w:val="normal1"/>
              <w:tabs>
                <w:tab w:val="left" w:pos="567"/>
                <w:tab w:val="left" w:pos="1843"/>
              </w:tabs>
              <w:spacing w:before="60" w:after="60" w:line="288" w:lineRule="auto"/>
              <w:jc w:val="center"/>
            </w:pPr>
            <w:r>
              <w:rPr>
                <w:sz w:val="19"/>
                <w:szCs w:val="19"/>
              </w:rPr>
              <w:t>830</w:t>
            </w:r>
          </w:p>
        </w:tc>
        <w:tc>
          <w:tcPr>
            <w:tcW w:w="1417" w:type="dxa"/>
            <w:tcBorders>
              <w:top w:val="single" w:sz="4" w:space="0" w:color="000000"/>
              <w:left w:val="single" w:sz="4" w:space="0" w:color="000000"/>
              <w:bottom w:val="single" w:sz="4" w:space="0" w:color="000000"/>
              <w:right w:val="single" w:sz="4" w:space="0" w:color="000000"/>
            </w:tcBorders>
            <w:vAlign w:val="center"/>
          </w:tcPr>
          <w:p w14:paraId="1027BD5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F96591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830</w:t>
            </w:r>
          </w:p>
        </w:tc>
        <w:tc>
          <w:tcPr>
            <w:tcW w:w="819" w:type="dxa"/>
            <w:tcBorders>
              <w:top w:val="single" w:sz="4" w:space="0" w:color="000000"/>
              <w:left w:val="single" w:sz="4" w:space="0" w:color="000000"/>
              <w:bottom w:val="single" w:sz="4" w:space="0" w:color="000000"/>
              <w:right w:val="single" w:sz="4" w:space="0" w:color="000000"/>
            </w:tcBorders>
            <w:vAlign w:val="center"/>
          </w:tcPr>
          <w:p w14:paraId="25E4959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r>
      <w:tr w:rsidR="00FF06AE" w14:paraId="0852AE4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B04EA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193</w:t>
            </w:r>
          </w:p>
        </w:tc>
        <w:tc>
          <w:tcPr>
            <w:tcW w:w="2550" w:type="dxa"/>
            <w:tcBorders>
              <w:top w:val="single" w:sz="4" w:space="0" w:color="000000"/>
              <w:left w:val="single" w:sz="4" w:space="0" w:color="000000"/>
              <w:bottom w:val="single" w:sz="4" w:space="0" w:color="000000"/>
              <w:right w:val="single" w:sz="4" w:space="0" w:color="000000"/>
            </w:tcBorders>
            <w:vAlign w:val="center"/>
          </w:tcPr>
          <w:p w14:paraId="6694E225" w14:textId="5AA524F0" w:rsidR="00FF06AE" w:rsidRDefault="00FF06AE" w:rsidP="006B4425">
            <w:pPr>
              <w:pStyle w:val="normal1"/>
              <w:tabs>
                <w:tab w:val="left" w:pos="567"/>
                <w:tab w:val="left" w:pos="1843"/>
              </w:tabs>
              <w:spacing w:before="60" w:after="60" w:line="288" w:lineRule="auto"/>
              <w:jc w:val="left"/>
            </w:pPr>
            <w:r>
              <w:rPr>
                <w:sz w:val="19"/>
                <w:szCs w:val="19"/>
              </w:rPr>
              <w:t>POLIVITAMÍNICO</w:t>
            </w:r>
            <w:r>
              <w:rPr>
                <w:rFonts w:ascii="Calibri" w:eastAsia="Calibri" w:hAnsi="Calibri" w:cs="Calibri"/>
                <w:sz w:val="19"/>
                <w:szCs w:val="19"/>
              </w:rPr>
              <w:t xml:space="preserve"> INFANTIL (</w:t>
            </w:r>
            <w:r>
              <w:rPr>
                <w:sz w:val="19"/>
                <w:szCs w:val="19"/>
              </w:rPr>
              <w:t xml:space="preserve">a partir de 0 </w:t>
            </w:r>
            <w:r w:rsidR="007E0AC8">
              <w:rPr>
                <w:sz w:val="19"/>
                <w:szCs w:val="19"/>
              </w:rPr>
              <w:t>anos) -</w:t>
            </w:r>
            <w:r>
              <w:rPr>
                <w:sz w:val="19"/>
                <w:szCs w:val="19"/>
              </w:rPr>
              <w:t xml:space="preserve"> GOTAS - 20ML</w:t>
            </w:r>
          </w:p>
          <w:p w14:paraId="78B4A052"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lastRenderedPageBreak/>
              <w:t>DEVE CONTER NO MÍNIMO:</w:t>
            </w:r>
          </w:p>
          <w:p w14:paraId="447765CC"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 VITAMINA A (PALMITATO DE RETINOL)</w:t>
            </w:r>
          </w:p>
          <w:p w14:paraId="33890E43"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 VITAMINAS do COMPLEXO B</w:t>
            </w:r>
          </w:p>
          <w:p w14:paraId="2BF5014C"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 VITAMINA C (ÁCIDO ASCÓRBICO)</w:t>
            </w:r>
          </w:p>
          <w:p w14:paraId="713F9C18"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 VITAMINA D (COLECALCIFEROL)</w:t>
            </w:r>
          </w:p>
          <w:p w14:paraId="30543C9B" w14:textId="77777777" w:rsidR="00FF06AE" w:rsidRDefault="00FF06AE" w:rsidP="006B4425">
            <w:pPr>
              <w:pStyle w:val="normal1"/>
              <w:tabs>
                <w:tab w:val="left" w:pos="567"/>
                <w:tab w:val="left" w:pos="1843"/>
              </w:tabs>
              <w:spacing w:before="60" w:after="60" w:line="288" w:lineRule="auto"/>
              <w:jc w:val="left"/>
            </w:pPr>
            <w:r>
              <w:rPr>
                <w:sz w:val="19"/>
                <w:szCs w:val="19"/>
              </w:rPr>
              <w:t>- VITAMINA E (ACETATO DE ALFATOCOFEROL)</w:t>
            </w:r>
          </w:p>
        </w:tc>
        <w:tc>
          <w:tcPr>
            <w:tcW w:w="567" w:type="dxa"/>
            <w:tcBorders>
              <w:top w:val="single" w:sz="4" w:space="0" w:color="000000"/>
              <w:left w:val="single" w:sz="4" w:space="0" w:color="000000"/>
              <w:bottom w:val="single" w:sz="4" w:space="0" w:color="000000"/>
              <w:right w:val="single" w:sz="4" w:space="0" w:color="000000"/>
            </w:tcBorders>
            <w:vAlign w:val="center"/>
          </w:tcPr>
          <w:p w14:paraId="2AA5D1C3" w14:textId="77777777" w:rsidR="00FF06AE" w:rsidRDefault="00FF06AE" w:rsidP="006B4425">
            <w:pPr>
              <w:pStyle w:val="normal1"/>
              <w:tabs>
                <w:tab w:val="left" w:pos="567"/>
                <w:tab w:val="left" w:pos="1843"/>
              </w:tabs>
              <w:spacing w:before="60" w:after="60" w:line="288" w:lineRule="auto"/>
              <w:jc w:val="center"/>
            </w:pPr>
            <w:r>
              <w:rPr>
                <w:sz w:val="19"/>
                <w:szCs w:val="19"/>
              </w:rPr>
              <w:lastRenderedPageBreak/>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66CFC4F" w14:textId="77777777" w:rsidR="00FF06AE" w:rsidRDefault="00FF06AE" w:rsidP="006B4425">
            <w:pPr>
              <w:pStyle w:val="normal1"/>
              <w:tabs>
                <w:tab w:val="left" w:pos="567"/>
                <w:tab w:val="left" w:pos="1843"/>
              </w:tabs>
              <w:spacing w:before="60" w:after="60" w:line="288" w:lineRule="auto"/>
              <w:jc w:val="center"/>
            </w:pPr>
            <w:r>
              <w:rPr>
                <w:sz w:val="19"/>
                <w:szCs w:val="19"/>
              </w:rPr>
              <w:t>1.500</w:t>
            </w:r>
          </w:p>
        </w:tc>
        <w:tc>
          <w:tcPr>
            <w:tcW w:w="994" w:type="dxa"/>
            <w:tcBorders>
              <w:top w:val="single" w:sz="4" w:space="0" w:color="000000"/>
              <w:left w:val="single" w:sz="4" w:space="0" w:color="000000"/>
              <w:bottom w:val="single" w:sz="4" w:space="0" w:color="000000"/>
              <w:right w:val="single" w:sz="4" w:space="0" w:color="000000"/>
            </w:tcBorders>
            <w:vAlign w:val="center"/>
          </w:tcPr>
          <w:p w14:paraId="0E182DB5" w14:textId="77777777" w:rsidR="00FF06AE" w:rsidRDefault="00FF06AE" w:rsidP="006B4425">
            <w:pPr>
              <w:pStyle w:val="normal1"/>
              <w:tabs>
                <w:tab w:val="left" w:pos="567"/>
                <w:tab w:val="left" w:pos="1843"/>
              </w:tabs>
              <w:spacing w:before="60" w:after="60" w:line="288" w:lineRule="auto"/>
              <w:jc w:val="center"/>
            </w:pPr>
            <w:r>
              <w:rPr>
                <w:sz w:val="19"/>
                <w:szCs w:val="19"/>
              </w:rPr>
              <w:t>330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09E256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E0E10D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w:t>
            </w:r>
          </w:p>
        </w:tc>
        <w:tc>
          <w:tcPr>
            <w:tcW w:w="819" w:type="dxa"/>
            <w:tcBorders>
              <w:top w:val="single" w:sz="4" w:space="0" w:color="000000"/>
              <w:left w:val="single" w:sz="4" w:space="0" w:color="000000"/>
              <w:bottom w:val="single" w:sz="4" w:space="0" w:color="000000"/>
              <w:right w:val="single" w:sz="4" w:space="0" w:color="000000"/>
            </w:tcBorders>
            <w:vAlign w:val="center"/>
          </w:tcPr>
          <w:p w14:paraId="5CAA322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r>
      <w:tr w:rsidR="00FF06AE" w14:paraId="6620A75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6F599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194</w:t>
            </w:r>
          </w:p>
        </w:tc>
        <w:tc>
          <w:tcPr>
            <w:tcW w:w="2550" w:type="dxa"/>
            <w:tcBorders>
              <w:top w:val="single" w:sz="4" w:space="0" w:color="000000"/>
              <w:left w:val="single" w:sz="4" w:space="0" w:color="000000"/>
              <w:bottom w:val="single" w:sz="4" w:space="0" w:color="000000"/>
              <w:right w:val="single" w:sz="4" w:space="0" w:color="000000"/>
            </w:tcBorders>
            <w:vAlign w:val="center"/>
          </w:tcPr>
          <w:p w14:paraId="77067323"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PREDNISOLONA FOSF. SÓD. 3MG/ ML SOLUÇÃO – FRASCO 60ML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D7BFBF4"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87D8B6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3596DAA" w14:textId="77777777" w:rsidR="00FF06AE" w:rsidRDefault="00FF06AE" w:rsidP="006B4425">
            <w:pPr>
              <w:pStyle w:val="normal1"/>
              <w:tabs>
                <w:tab w:val="left" w:pos="567"/>
                <w:tab w:val="left" w:pos="1843"/>
              </w:tabs>
              <w:spacing w:before="60" w:after="60" w:line="288" w:lineRule="auto"/>
              <w:jc w:val="center"/>
            </w:pPr>
            <w:r>
              <w:rPr>
                <w:sz w:val="19"/>
                <w:szCs w:val="19"/>
              </w:rPr>
              <w:t>6.000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8D11A0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8DF6CF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w:t>
            </w:r>
          </w:p>
        </w:tc>
        <w:tc>
          <w:tcPr>
            <w:tcW w:w="819" w:type="dxa"/>
            <w:tcBorders>
              <w:top w:val="single" w:sz="4" w:space="0" w:color="000000"/>
              <w:left w:val="single" w:sz="4" w:space="0" w:color="000000"/>
              <w:bottom w:val="single" w:sz="4" w:space="0" w:color="000000"/>
              <w:right w:val="single" w:sz="4" w:space="0" w:color="000000"/>
            </w:tcBorders>
            <w:vAlign w:val="center"/>
          </w:tcPr>
          <w:p w14:paraId="4E63CF9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r>
      <w:tr w:rsidR="00FF06AE" w14:paraId="71AF34A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DC1286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195</w:t>
            </w:r>
          </w:p>
        </w:tc>
        <w:tc>
          <w:tcPr>
            <w:tcW w:w="2550" w:type="dxa"/>
            <w:tcBorders>
              <w:top w:val="single" w:sz="4" w:space="0" w:color="000000"/>
              <w:left w:val="single" w:sz="4" w:space="0" w:color="000000"/>
              <w:bottom w:val="single" w:sz="4" w:space="0" w:color="000000"/>
              <w:right w:val="single" w:sz="4" w:space="0" w:color="000000"/>
            </w:tcBorders>
            <w:vAlign w:val="center"/>
          </w:tcPr>
          <w:p w14:paraId="46389352"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PREDNISONA 5MG COMPRIMIDO</w:t>
            </w:r>
            <w:r>
              <w:rPr>
                <w:sz w:val="19"/>
                <w:szCs w:val="19"/>
              </w:rPr>
              <w:br/>
              <w:t>(DOSE UNITÁRIA)</w:t>
            </w:r>
          </w:p>
        </w:tc>
        <w:tc>
          <w:tcPr>
            <w:tcW w:w="567" w:type="dxa"/>
            <w:tcBorders>
              <w:top w:val="single" w:sz="4" w:space="0" w:color="000000"/>
              <w:left w:val="single" w:sz="4" w:space="0" w:color="000000"/>
              <w:bottom w:val="single" w:sz="4" w:space="0" w:color="000000"/>
              <w:right w:val="single" w:sz="4" w:space="0" w:color="000000"/>
            </w:tcBorders>
            <w:vAlign w:val="center"/>
          </w:tcPr>
          <w:p w14:paraId="037893B3"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3C6E48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0394F0E" w14:textId="77777777" w:rsidR="00FF06AE" w:rsidRDefault="00FF06AE" w:rsidP="006B4425">
            <w:pPr>
              <w:pStyle w:val="normal1"/>
              <w:tabs>
                <w:tab w:val="left" w:pos="567"/>
                <w:tab w:val="left" w:pos="1843"/>
              </w:tabs>
              <w:spacing w:before="60" w:after="60" w:line="288" w:lineRule="auto"/>
              <w:jc w:val="center"/>
            </w:pPr>
            <w:r>
              <w:rPr>
                <w:sz w:val="19"/>
                <w:szCs w:val="19"/>
              </w:rPr>
              <w:t>26.600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19AA14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42A0EC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6C8627B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6.600</w:t>
            </w:r>
          </w:p>
        </w:tc>
      </w:tr>
      <w:tr w:rsidR="00FF06AE" w14:paraId="08BB1DB5"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983F77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196</w:t>
            </w:r>
          </w:p>
        </w:tc>
        <w:tc>
          <w:tcPr>
            <w:tcW w:w="2550" w:type="dxa"/>
            <w:tcBorders>
              <w:top w:val="single" w:sz="4" w:space="0" w:color="000000"/>
              <w:left w:val="single" w:sz="4" w:space="0" w:color="000000"/>
              <w:bottom w:val="single" w:sz="4" w:space="0" w:color="000000"/>
              <w:right w:val="single" w:sz="4" w:space="0" w:color="000000"/>
            </w:tcBorders>
            <w:vAlign w:val="center"/>
          </w:tcPr>
          <w:p w14:paraId="06B92909"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PREDNISONA 20MG COMPRIMIDO (DOSE UNITÁRIA)</w:t>
            </w:r>
          </w:p>
        </w:tc>
        <w:tc>
          <w:tcPr>
            <w:tcW w:w="567" w:type="dxa"/>
            <w:tcBorders>
              <w:top w:val="single" w:sz="4" w:space="0" w:color="000000"/>
              <w:left w:val="single" w:sz="4" w:space="0" w:color="000000"/>
              <w:bottom w:val="single" w:sz="4" w:space="0" w:color="000000"/>
              <w:right w:val="single" w:sz="4" w:space="0" w:color="000000"/>
            </w:tcBorders>
            <w:vAlign w:val="center"/>
          </w:tcPr>
          <w:p w14:paraId="0867F678"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715E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8C06DF3" w14:textId="77777777" w:rsidR="00FF06AE" w:rsidRDefault="00FF06AE" w:rsidP="006B4425">
            <w:pPr>
              <w:pStyle w:val="normal1"/>
              <w:tabs>
                <w:tab w:val="left" w:pos="567"/>
                <w:tab w:val="left" w:pos="1843"/>
              </w:tabs>
              <w:spacing w:before="60" w:after="60" w:line="288" w:lineRule="auto"/>
              <w:jc w:val="center"/>
            </w:pPr>
            <w:r>
              <w:rPr>
                <w:sz w:val="19"/>
                <w:szCs w:val="19"/>
              </w:rPr>
              <w:t>83.300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946E91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06984E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83.300</w:t>
            </w:r>
          </w:p>
        </w:tc>
        <w:tc>
          <w:tcPr>
            <w:tcW w:w="819" w:type="dxa"/>
            <w:tcBorders>
              <w:top w:val="single" w:sz="4" w:space="0" w:color="000000"/>
              <w:left w:val="single" w:sz="4" w:space="0" w:color="000000"/>
              <w:bottom w:val="single" w:sz="4" w:space="0" w:color="000000"/>
              <w:right w:val="single" w:sz="4" w:space="0" w:color="000000"/>
            </w:tcBorders>
            <w:vAlign w:val="center"/>
          </w:tcPr>
          <w:p w14:paraId="1B1B7DF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20.800</w:t>
            </w:r>
          </w:p>
        </w:tc>
      </w:tr>
      <w:tr w:rsidR="00FF06AE" w14:paraId="3BFEE66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D6F611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197</w:t>
            </w:r>
          </w:p>
        </w:tc>
        <w:tc>
          <w:tcPr>
            <w:tcW w:w="2550" w:type="dxa"/>
            <w:tcBorders>
              <w:top w:val="single" w:sz="4" w:space="0" w:color="000000"/>
              <w:left w:val="single" w:sz="4" w:space="0" w:color="000000"/>
              <w:bottom w:val="single" w:sz="4" w:space="0" w:color="000000"/>
              <w:right w:val="single" w:sz="4" w:space="0" w:color="000000"/>
            </w:tcBorders>
            <w:vAlign w:val="center"/>
          </w:tcPr>
          <w:p w14:paraId="04ECECB4"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PROMETAZINA 25MG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10416918"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8697DE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421106DA" w14:textId="77777777" w:rsidR="00FF06AE" w:rsidRDefault="00FF06AE" w:rsidP="006B4425">
            <w:pPr>
              <w:pStyle w:val="normal1"/>
              <w:tabs>
                <w:tab w:val="left" w:pos="567"/>
                <w:tab w:val="left" w:pos="1843"/>
              </w:tabs>
              <w:spacing w:before="60" w:after="60" w:line="288" w:lineRule="auto"/>
              <w:jc w:val="center"/>
            </w:pPr>
            <w:r>
              <w:rPr>
                <w:sz w:val="19"/>
                <w:szCs w:val="19"/>
              </w:rPr>
              <w:t>50.000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240A88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58EC40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7103DB3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12.500</w:t>
            </w:r>
          </w:p>
        </w:tc>
      </w:tr>
      <w:tr w:rsidR="00FF06AE" w14:paraId="56742B1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CD9506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198</w:t>
            </w:r>
          </w:p>
        </w:tc>
        <w:tc>
          <w:tcPr>
            <w:tcW w:w="2550" w:type="dxa"/>
            <w:tcBorders>
              <w:top w:val="single" w:sz="4" w:space="0" w:color="000000"/>
              <w:left w:val="single" w:sz="4" w:space="0" w:color="000000"/>
              <w:bottom w:val="single" w:sz="4" w:space="0" w:color="000000"/>
              <w:right w:val="single" w:sz="4" w:space="0" w:color="000000"/>
            </w:tcBorders>
            <w:vAlign w:val="center"/>
          </w:tcPr>
          <w:p w14:paraId="77EDB96F"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PROMETAZINA CLOR. 50 MG/ 2 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75EFBE7F"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096C12F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2212956" w14:textId="77777777" w:rsidR="00FF06AE" w:rsidRDefault="00FF06AE" w:rsidP="006B4425">
            <w:pPr>
              <w:pStyle w:val="normal1"/>
              <w:tabs>
                <w:tab w:val="left" w:pos="567"/>
                <w:tab w:val="left" w:pos="1843"/>
              </w:tabs>
              <w:spacing w:before="60" w:after="60" w:line="288" w:lineRule="auto"/>
              <w:jc w:val="center"/>
            </w:pPr>
            <w:r>
              <w:rPr>
                <w:sz w:val="19"/>
                <w:szCs w:val="19"/>
              </w:rPr>
              <w:t>660</w:t>
            </w:r>
          </w:p>
        </w:tc>
        <w:tc>
          <w:tcPr>
            <w:tcW w:w="1417" w:type="dxa"/>
            <w:tcBorders>
              <w:top w:val="single" w:sz="4" w:space="0" w:color="000000"/>
              <w:left w:val="single" w:sz="4" w:space="0" w:color="000000"/>
              <w:bottom w:val="single" w:sz="4" w:space="0" w:color="000000"/>
              <w:right w:val="single" w:sz="4" w:space="0" w:color="000000"/>
            </w:tcBorders>
            <w:vAlign w:val="center"/>
          </w:tcPr>
          <w:p w14:paraId="1D3B8F4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0F451C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w:t>
            </w:r>
          </w:p>
        </w:tc>
        <w:tc>
          <w:tcPr>
            <w:tcW w:w="819" w:type="dxa"/>
            <w:tcBorders>
              <w:top w:val="single" w:sz="4" w:space="0" w:color="000000"/>
              <w:left w:val="single" w:sz="4" w:space="0" w:color="000000"/>
              <w:bottom w:val="single" w:sz="4" w:space="0" w:color="000000"/>
              <w:right w:val="single" w:sz="4" w:space="0" w:color="000000"/>
            </w:tcBorders>
            <w:vAlign w:val="center"/>
          </w:tcPr>
          <w:p w14:paraId="07F17DC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r>
      <w:tr w:rsidR="00FF06AE" w14:paraId="382F220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1A6EB3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199</w:t>
            </w:r>
          </w:p>
        </w:tc>
        <w:tc>
          <w:tcPr>
            <w:tcW w:w="2550" w:type="dxa"/>
            <w:tcBorders>
              <w:top w:val="single" w:sz="4" w:space="0" w:color="000000"/>
              <w:left w:val="single" w:sz="4" w:space="0" w:color="000000"/>
              <w:bottom w:val="single" w:sz="4" w:space="0" w:color="000000"/>
              <w:right w:val="single" w:sz="4" w:space="0" w:color="000000"/>
            </w:tcBorders>
            <w:vAlign w:val="center"/>
          </w:tcPr>
          <w:p w14:paraId="3B9AD4EE"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PROXIMETACAÍNA CLOR. 5MG/1ML COLÍRIO – FRASCO 05ML</w:t>
            </w:r>
          </w:p>
        </w:tc>
        <w:tc>
          <w:tcPr>
            <w:tcW w:w="567" w:type="dxa"/>
            <w:tcBorders>
              <w:top w:val="single" w:sz="4" w:space="0" w:color="000000"/>
              <w:left w:val="single" w:sz="4" w:space="0" w:color="000000"/>
              <w:bottom w:val="single" w:sz="4" w:space="0" w:color="000000"/>
              <w:right w:val="single" w:sz="4" w:space="0" w:color="000000"/>
            </w:tcBorders>
            <w:vAlign w:val="center"/>
          </w:tcPr>
          <w:p w14:paraId="3DE78587"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75FA686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994" w:type="dxa"/>
            <w:tcBorders>
              <w:top w:val="single" w:sz="4" w:space="0" w:color="000000"/>
              <w:left w:val="single" w:sz="4" w:space="0" w:color="000000"/>
              <w:bottom w:val="single" w:sz="4" w:space="0" w:color="000000"/>
              <w:right w:val="single" w:sz="4" w:space="0" w:color="000000"/>
            </w:tcBorders>
            <w:vAlign w:val="center"/>
          </w:tcPr>
          <w:p w14:paraId="22851C61" w14:textId="77777777" w:rsidR="00FF06AE" w:rsidRDefault="00FF06AE" w:rsidP="006B4425">
            <w:pPr>
              <w:pStyle w:val="normal1"/>
              <w:tabs>
                <w:tab w:val="left" w:pos="567"/>
                <w:tab w:val="left" w:pos="1843"/>
              </w:tabs>
              <w:spacing w:before="60" w:after="60" w:line="288" w:lineRule="auto"/>
              <w:jc w:val="center"/>
            </w:pPr>
            <w:r>
              <w:rPr>
                <w:sz w:val="19"/>
                <w:szCs w:val="19"/>
              </w:rPr>
              <w:t>50</w:t>
            </w:r>
          </w:p>
        </w:tc>
        <w:tc>
          <w:tcPr>
            <w:tcW w:w="1417" w:type="dxa"/>
            <w:tcBorders>
              <w:top w:val="single" w:sz="4" w:space="0" w:color="000000"/>
              <w:left w:val="single" w:sz="4" w:space="0" w:color="000000"/>
              <w:bottom w:val="single" w:sz="4" w:space="0" w:color="000000"/>
              <w:right w:val="single" w:sz="4" w:space="0" w:color="000000"/>
            </w:tcBorders>
            <w:vAlign w:val="center"/>
          </w:tcPr>
          <w:p w14:paraId="679E759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5126FE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6F5C04C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1A74A8C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33A209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w:t>
            </w:r>
          </w:p>
        </w:tc>
        <w:tc>
          <w:tcPr>
            <w:tcW w:w="2550" w:type="dxa"/>
            <w:tcBorders>
              <w:top w:val="single" w:sz="4" w:space="0" w:color="000000"/>
              <w:left w:val="single" w:sz="4" w:space="0" w:color="000000"/>
              <w:bottom w:val="single" w:sz="4" w:space="0" w:color="000000"/>
              <w:right w:val="single" w:sz="4" w:space="0" w:color="000000"/>
            </w:tcBorders>
            <w:vAlign w:val="center"/>
          </w:tcPr>
          <w:p w14:paraId="68003E54"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RISPERIDONA 1MG/1ML SOLUÇÃO – FRASCO 30ML</w:t>
            </w:r>
          </w:p>
        </w:tc>
        <w:tc>
          <w:tcPr>
            <w:tcW w:w="567" w:type="dxa"/>
            <w:tcBorders>
              <w:top w:val="single" w:sz="4" w:space="0" w:color="000000"/>
              <w:left w:val="single" w:sz="4" w:space="0" w:color="000000"/>
              <w:bottom w:val="single" w:sz="4" w:space="0" w:color="000000"/>
              <w:right w:val="single" w:sz="4" w:space="0" w:color="000000"/>
            </w:tcBorders>
            <w:vAlign w:val="center"/>
          </w:tcPr>
          <w:p w14:paraId="6C640CAF"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554783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3380E51D" w14:textId="77777777" w:rsidR="00FF06AE" w:rsidRDefault="00FF06AE" w:rsidP="006B4425">
            <w:pPr>
              <w:pStyle w:val="normal1"/>
              <w:tabs>
                <w:tab w:val="left" w:pos="567"/>
                <w:tab w:val="left" w:pos="1843"/>
              </w:tabs>
              <w:spacing w:before="60" w:after="60" w:line="288" w:lineRule="auto"/>
              <w:jc w:val="center"/>
            </w:pPr>
            <w:r>
              <w:rPr>
                <w:sz w:val="19"/>
                <w:szCs w:val="19"/>
              </w:rPr>
              <w:t>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2E25C1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0F4581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819" w:type="dxa"/>
            <w:tcBorders>
              <w:top w:val="single" w:sz="4" w:space="0" w:color="000000"/>
              <w:left w:val="single" w:sz="4" w:space="0" w:color="000000"/>
              <w:bottom w:val="single" w:sz="4" w:space="0" w:color="000000"/>
              <w:right w:val="single" w:sz="4" w:space="0" w:color="000000"/>
            </w:tcBorders>
            <w:vAlign w:val="center"/>
          </w:tcPr>
          <w:p w14:paraId="68E453E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r>
      <w:tr w:rsidR="00FF06AE" w14:paraId="16A9891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87ABF0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201</w:t>
            </w:r>
          </w:p>
        </w:tc>
        <w:tc>
          <w:tcPr>
            <w:tcW w:w="2550" w:type="dxa"/>
            <w:tcBorders>
              <w:top w:val="single" w:sz="4" w:space="0" w:color="000000"/>
              <w:left w:val="single" w:sz="4" w:space="0" w:color="000000"/>
              <w:bottom w:val="single" w:sz="4" w:space="0" w:color="000000"/>
              <w:right w:val="single" w:sz="4" w:space="0" w:color="000000"/>
            </w:tcBorders>
            <w:vAlign w:val="center"/>
          </w:tcPr>
          <w:p w14:paraId="67FFD50C"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RISPERIDONA 2MG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5C9D153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143890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6EC3478" w14:textId="77777777" w:rsidR="00FF06AE" w:rsidRDefault="00FF06AE" w:rsidP="006B4425">
            <w:pPr>
              <w:pStyle w:val="normal1"/>
              <w:tabs>
                <w:tab w:val="left" w:pos="567"/>
                <w:tab w:val="left" w:pos="1843"/>
              </w:tabs>
              <w:spacing w:before="60" w:after="60" w:line="288" w:lineRule="auto"/>
              <w:jc w:val="center"/>
            </w:pPr>
            <w:r>
              <w:rPr>
                <w:sz w:val="19"/>
                <w:szCs w:val="19"/>
              </w:rPr>
              <w:t>15.000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EA5CD8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9CA065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12.600</w:t>
            </w:r>
          </w:p>
        </w:tc>
        <w:tc>
          <w:tcPr>
            <w:tcW w:w="819" w:type="dxa"/>
            <w:tcBorders>
              <w:top w:val="single" w:sz="4" w:space="0" w:color="000000"/>
              <w:left w:val="single" w:sz="4" w:space="0" w:color="000000"/>
              <w:bottom w:val="single" w:sz="4" w:space="0" w:color="000000"/>
              <w:right w:val="single" w:sz="4" w:space="0" w:color="000000"/>
            </w:tcBorders>
            <w:vAlign w:val="center"/>
          </w:tcPr>
          <w:p w14:paraId="2661F2B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2.900</w:t>
            </w:r>
          </w:p>
        </w:tc>
      </w:tr>
      <w:tr w:rsidR="00FF06AE" w14:paraId="2D03090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0FDD23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202</w:t>
            </w:r>
          </w:p>
        </w:tc>
        <w:tc>
          <w:tcPr>
            <w:tcW w:w="2550" w:type="dxa"/>
            <w:tcBorders>
              <w:top w:val="single" w:sz="4" w:space="0" w:color="000000"/>
              <w:left w:val="single" w:sz="4" w:space="0" w:color="000000"/>
              <w:bottom w:val="single" w:sz="4" w:space="0" w:color="000000"/>
              <w:right w:val="single" w:sz="4" w:space="0" w:color="000000"/>
            </w:tcBorders>
            <w:vAlign w:val="center"/>
          </w:tcPr>
          <w:p w14:paraId="24762FB2" w14:textId="77777777" w:rsidR="00FF06AE" w:rsidRDefault="00FF06AE" w:rsidP="006B4425">
            <w:pPr>
              <w:pStyle w:val="normal1"/>
              <w:tabs>
                <w:tab w:val="left" w:pos="567"/>
                <w:tab w:val="left" w:pos="1843"/>
              </w:tabs>
              <w:spacing w:before="0" w:after="0" w:line="288" w:lineRule="auto"/>
              <w:jc w:val="left"/>
            </w:pPr>
            <w:r>
              <w:rPr>
                <w:sz w:val="19"/>
                <w:szCs w:val="19"/>
              </w:rPr>
              <w:t>SAIS PARA REIDRATAÇÃO ORAL – ENVELOPE 27,9G</w:t>
            </w:r>
          </w:p>
          <w:p w14:paraId="65107D7B" w14:textId="77777777" w:rsidR="00FF06AE" w:rsidRDefault="00FF06AE" w:rsidP="006B4425">
            <w:pPr>
              <w:pStyle w:val="normal1"/>
              <w:tabs>
                <w:tab w:val="left" w:pos="567"/>
                <w:tab w:val="left" w:pos="1843"/>
              </w:tabs>
              <w:spacing w:before="0" w:after="0" w:line="288" w:lineRule="auto"/>
              <w:jc w:val="left"/>
              <w:rPr>
                <w:sz w:val="14"/>
                <w:szCs w:val="14"/>
              </w:rPr>
            </w:pPr>
            <w:r>
              <w:rPr>
                <w:rFonts w:eastAsia="Calibri"/>
                <w:b/>
                <w:bCs/>
                <w:sz w:val="14"/>
                <w:szCs w:val="14"/>
                <w:lang w:val="en-US" w:eastAsia="en-US" w:bidi="ar-SA"/>
              </w:rPr>
              <w:t>MEDICAMENTO NOTIFICADO CONFORME RDC 576/2021</w:t>
            </w:r>
          </w:p>
        </w:tc>
        <w:tc>
          <w:tcPr>
            <w:tcW w:w="567" w:type="dxa"/>
            <w:tcBorders>
              <w:top w:val="single" w:sz="4" w:space="0" w:color="000000"/>
              <w:left w:val="single" w:sz="4" w:space="0" w:color="000000"/>
              <w:bottom w:val="single" w:sz="4" w:space="0" w:color="000000"/>
              <w:right w:val="single" w:sz="4" w:space="0" w:color="000000"/>
            </w:tcBorders>
            <w:vAlign w:val="center"/>
          </w:tcPr>
          <w:p w14:paraId="44AAB768" w14:textId="77777777" w:rsidR="00FF06AE" w:rsidRDefault="00FF06AE" w:rsidP="006B4425">
            <w:pPr>
              <w:pStyle w:val="normal1"/>
              <w:tabs>
                <w:tab w:val="left" w:pos="567"/>
                <w:tab w:val="left" w:pos="1843"/>
              </w:tabs>
              <w:spacing w:before="60" w:after="60" w:line="288" w:lineRule="auto"/>
              <w:jc w:val="center"/>
            </w:pPr>
            <w:r>
              <w:rPr>
                <w:sz w:val="19"/>
                <w:szCs w:val="19"/>
              </w:rPr>
              <w:t>EN</w:t>
            </w:r>
          </w:p>
        </w:tc>
        <w:tc>
          <w:tcPr>
            <w:tcW w:w="1134" w:type="dxa"/>
            <w:tcBorders>
              <w:top w:val="single" w:sz="4" w:space="0" w:color="000000"/>
              <w:left w:val="single" w:sz="4" w:space="0" w:color="000000"/>
              <w:bottom w:val="single" w:sz="4" w:space="0" w:color="000000"/>
              <w:right w:val="single" w:sz="4" w:space="0" w:color="000000"/>
            </w:tcBorders>
            <w:vAlign w:val="center"/>
          </w:tcPr>
          <w:p w14:paraId="644AD92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679E592" w14:textId="77777777" w:rsidR="00FF06AE" w:rsidRDefault="00FF06AE" w:rsidP="006B4425">
            <w:pPr>
              <w:pStyle w:val="normal1"/>
              <w:tabs>
                <w:tab w:val="left" w:pos="567"/>
                <w:tab w:val="left" w:pos="1843"/>
              </w:tabs>
              <w:spacing w:before="60" w:after="60" w:line="288" w:lineRule="auto"/>
              <w:jc w:val="center"/>
            </w:pPr>
            <w:r>
              <w:rPr>
                <w:sz w:val="19"/>
                <w:szCs w:val="19"/>
              </w:rPr>
              <w:t>20.000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D68C6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788097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16.500</w:t>
            </w:r>
          </w:p>
        </w:tc>
        <w:tc>
          <w:tcPr>
            <w:tcW w:w="819" w:type="dxa"/>
            <w:tcBorders>
              <w:top w:val="single" w:sz="4" w:space="0" w:color="000000"/>
              <w:left w:val="single" w:sz="4" w:space="0" w:color="000000"/>
              <w:bottom w:val="single" w:sz="4" w:space="0" w:color="000000"/>
              <w:right w:val="single" w:sz="4" w:space="0" w:color="000000"/>
            </w:tcBorders>
            <w:vAlign w:val="center"/>
          </w:tcPr>
          <w:p w14:paraId="28DFCE8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4.100</w:t>
            </w:r>
          </w:p>
        </w:tc>
      </w:tr>
      <w:tr w:rsidR="00FF06AE" w14:paraId="465E4C3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87D3DC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203</w:t>
            </w:r>
          </w:p>
        </w:tc>
        <w:tc>
          <w:tcPr>
            <w:tcW w:w="2550" w:type="dxa"/>
            <w:tcBorders>
              <w:top w:val="single" w:sz="4" w:space="0" w:color="000000"/>
              <w:left w:val="single" w:sz="4" w:space="0" w:color="000000"/>
              <w:bottom w:val="single" w:sz="4" w:space="0" w:color="000000"/>
              <w:right w:val="single" w:sz="4" w:space="0" w:color="000000"/>
            </w:tcBorders>
            <w:vAlign w:val="center"/>
          </w:tcPr>
          <w:p w14:paraId="27B81A5E"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SALBUTAMOL 100MCG/DOSE AEROSOL ORAL – FRASCO 200 DOSES</w:t>
            </w:r>
          </w:p>
        </w:tc>
        <w:tc>
          <w:tcPr>
            <w:tcW w:w="567" w:type="dxa"/>
            <w:tcBorders>
              <w:top w:val="single" w:sz="4" w:space="0" w:color="000000"/>
              <w:left w:val="single" w:sz="4" w:space="0" w:color="000000"/>
              <w:bottom w:val="single" w:sz="4" w:space="0" w:color="000000"/>
              <w:right w:val="single" w:sz="4" w:space="0" w:color="000000"/>
            </w:tcBorders>
            <w:vAlign w:val="center"/>
          </w:tcPr>
          <w:p w14:paraId="5CD85386"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7209318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c>
          <w:tcPr>
            <w:tcW w:w="994" w:type="dxa"/>
            <w:tcBorders>
              <w:top w:val="single" w:sz="4" w:space="0" w:color="000000"/>
              <w:left w:val="single" w:sz="4" w:space="0" w:color="000000"/>
              <w:bottom w:val="single" w:sz="4" w:space="0" w:color="000000"/>
              <w:right w:val="single" w:sz="4" w:space="0" w:color="000000"/>
            </w:tcBorders>
            <w:vAlign w:val="center"/>
          </w:tcPr>
          <w:p w14:paraId="65BE709E" w14:textId="77777777" w:rsidR="00FF06AE" w:rsidRDefault="00FF06AE" w:rsidP="006B4425">
            <w:pPr>
              <w:pStyle w:val="normal1"/>
              <w:tabs>
                <w:tab w:val="left" w:pos="567"/>
                <w:tab w:val="left" w:pos="1843"/>
              </w:tabs>
              <w:spacing w:before="60" w:after="60" w:line="288" w:lineRule="auto"/>
              <w:jc w:val="center"/>
            </w:pPr>
            <w:r>
              <w:rPr>
                <w:sz w:val="19"/>
                <w:szCs w:val="19"/>
              </w:rPr>
              <w:t>80</w:t>
            </w:r>
          </w:p>
        </w:tc>
        <w:tc>
          <w:tcPr>
            <w:tcW w:w="1417" w:type="dxa"/>
            <w:tcBorders>
              <w:top w:val="single" w:sz="4" w:space="0" w:color="000000"/>
              <w:left w:val="single" w:sz="4" w:space="0" w:color="000000"/>
              <w:bottom w:val="single" w:sz="4" w:space="0" w:color="000000"/>
              <w:right w:val="single" w:sz="4" w:space="0" w:color="000000"/>
            </w:tcBorders>
            <w:vAlign w:val="center"/>
          </w:tcPr>
          <w:p w14:paraId="55F3566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346BB0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c>
          <w:tcPr>
            <w:tcW w:w="819" w:type="dxa"/>
            <w:tcBorders>
              <w:top w:val="single" w:sz="4" w:space="0" w:color="000000"/>
              <w:left w:val="single" w:sz="4" w:space="0" w:color="000000"/>
              <w:bottom w:val="single" w:sz="4" w:space="0" w:color="000000"/>
              <w:right w:val="single" w:sz="4" w:space="0" w:color="000000"/>
            </w:tcBorders>
            <w:vAlign w:val="center"/>
          </w:tcPr>
          <w:p w14:paraId="7B82074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w:t>
            </w:r>
          </w:p>
        </w:tc>
      </w:tr>
      <w:tr w:rsidR="00FF06AE" w14:paraId="47B2A50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A9ECBF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204</w:t>
            </w:r>
          </w:p>
        </w:tc>
        <w:tc>
          <w:tcPr>
            <w:tcW w:w="2550" w:type="dxa"/>
            <w:tcBorders>
              <w:top w:val="single" w:sz="4" w:space="0" w:color="000000"/>
              <w:left w:val="single" w:sz="4" w:space="0" w:color="000000"/>
              <w:bottom w:val="single" w:sz="4" w:space="0" w:color="000000"/>
              <w:right w:val="single" w:sz="4" w:space="0" w:color="000000"/>
            </w:tcBorders>
            <w:vAlign w:val="center"/>
          </w:tcPr>
          <w:p w14:paraId="2902E752"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SALBUTAMOL SULF. 0,04% OU 2MG/ 5 ML XAROPE – FRASCO 120ML</w:t>
            </w:r>
          </w:p>
        </w:tc>
        <w:tc>
          <w:tcPr>
            <w:tcW w:w="567" w:type="dxa"/>
            <w:tcBorders>
              <w:top w:val="single" w:sz="4" w:space="0" w:color="000000"/>
              <w:left w:val="single" w:sz="4" w:space="0" w:color="000000"/>
              <w:bottom w:val="single" w:sz="4" w:space="0" w:color="000000"/>
              <w:right w:val="single" w:sz="4" w:space="0" w:color="000000"/>
            </w:tcBorders>
            <w:vAlign w:val="center"/>
          </w:tcPr>
          <w:p w14:paraId="6F70F78C"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5BD5AFF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c>
          <w:tcPr>
            <w:tcW w:w="994" w:type="dxa"/>
            <w:tcBorders>
              <w:top w:val="single" w:sz="4" w:space="0" w:color="000000"/>
              <w:left w:val="single" w:sz="4" w:space="0" w:color="000000"/>
              <w:bottom w:val="single" w:sz="4" w:space="0" w:color="000000"/>
              <w:right w:val="single" w:sz="4" w:space="0" w:color="000000"/>
            </w:tcBorders>
            <w:vAlign w:val="center"/>
          </w:tcPr>
          <w:p w14:paraId="2FCD801C" w14:textId="77777777" w:rsidR="00FF06AE" w:rsidRDefault="00FF06AE" w:rsidP="006B4425">
            <w:pPr>
              <w:pStyle w:val="normal1"/>
              <w:tabs>
                <w:tab w:val="left" w:pos="567"/>
                <w:tab w:val="left" w:pos="1843"/>
              </w:tabs>
              <w:spacing w:before="60" w:after="60" w:line="288" w:lineRule="auto"/>
              <w:jc w:val="center"/>
            </w:pPr>
            <w:r>
              <w:rPr>
                <w:sz w:val="19"/>
                <w:szCs w:val="19"/>
              </w:rPr>
              <w:t>50</w:t>
            </w:r>
          </w:p>
        </w:tc>
        <w:tc>
          <w:tcPr>
            <w:tcW w:w="1417" w:type="dxa"/>
            <w:tcBorders>
              <w:top w:val="single" w:sz="4" w:space="0" w:color="000000"/>
              <w:left w:val="single" w:sz="4" w:space="0" w:color="000000"/>
              <w:bottom w:val="single" w:sz="4" w:space="0" w:color="000000"/>
              <w:right w:val="single" w:sz="4" w:space="0" w:color="000000"/>
            </w:tcBorders>
            <w:vAlign w:val="center"/>
          </w:tcPr>
          <w:p w14:paraId="79B88E0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82DBD4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4DC2DD5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7EB1F14A"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B70F30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205</w:t>
            </w:r>
          </w:p>
        </w:tc>
        <w:tc>
          <w:tcPr>
            <w:tcW w:w="2550" w:type="dxa"/>
            <w:tcBorders>
              <w:top w:val="single" w:sz="4" w:space="0" w:color="000000"/>
              <w:left w:val="single" w:sz="4" w:space="0" w:color="000000"/>
              <w:bottom w:val="single" w:sz="4" w:space="0" w:color="000000"/>
              <w:right w:val="single" w:sz="4" w:space="0" w:color="000000"/>
            </w:tcBorders>
            <w:vAlign w:val="center"/>
          </w:tcPr>
          <w:p w14:paraId="27272676"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SECNIDAZOL 1G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23FB4014"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8D6167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750</w:t>
            </w:r>
          </w:p>
        </w:tc>
        <w:tc>
          <w:tcPr>
            <w:tcW w:w="994" w:type="dxa"/>
            <w:tcBorders>
              <w:top w:val="single" w:sz="4" w:space="0" w:color="000000"/>
              <w:left w:val="single" w:sz="4" w:space="0" w:color="000000"/>
              <w:bottom w:val="single" w:sz="4" w:space="0" w:color="000000"/>
              <w:right w:val="single" w:sz="4" w:space="0" w:color="000000"/>
            </w:tcBorders>
            <w:vAlign w:val="center"/>
          </w:tcPr>
          <w:p w14:paraId="48295702" w14:textId="77777777" w:rsidR="00FF06AE" w:rsidRDefault="00FF06AE" w:rsidP="006B4425">
            <w:pPr>
              <w:pStyle w:val="normal1"/>
              <w:tabs>
                <w:tab w:val="left" w:pos="567"/>
                <w:tab w:val="left" w:pos="1843"/>
              </w:tabs>
              <w:spacing w:before="60" w:after="60" w:line="288" w:lineRule="auto"/>
              <w:jc w:val="center"/>
            </w:pPr>
            <w:r>
              <w:rPr>
                <w:sz w:val="19"/>
                <w:szCs w:val="19"/>
              </w:rPr>
              <w:t>250</w:t>
            </w:r>
          </w:p>
        </w:tc>
        <w:tc>
          <w:tcPr>
            <w:tcW w:w="1417" w:type="dxa"/>
            <w:tcBorders>
              <w:top w:val="single" w:sz="4" w:space="0" w:color="000000"/>
              <w:left w:val="single" w:sz="4" w:space="0" w:color="000000"/>
              <w:bottom w:val="single" w:sz="4" w:space="0" w:color="000000"/>
              <w:right w:val="single" w:sz="4" w:space="0" w:color="000000"/>
            </w:tcBorders>
            <w:vAlign w:val="center"/>
          </w:tcPr>
          <w:p w14:paraId="74FBB7F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7CDB9E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c>
          <w:tcPr>
            <w:tcW w:w="819" w:type="dxa"/>
            <w:tcBorders>
              <w:top w:val="single" w:sz="4" w:space="0" w:color="000000"/>
              <w:left w:val="single" w:sz="4" w:space="0" w:color="000000"/>
              <w:bottom w:val="single" w:sz="4" w:space="0" w:color="000000"/>
              <w:right w:val="single" w:sz="4" w:space="0" w:color="000000"/>
            </w:tcBorders>
            <w:vAlign w:val="center"/>
          </w:tcPr>
          <w:p w14:paraId="2A61A2D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60</w:t>
            </w:r>
          </w:p>
        </w:tc>
      </w:tr>
      <w:tr w:rsidR="00FF06AE" w14:paraId="3A608DE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B82B18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206</w:t>
            </w:r>
          </w:p>
        </w:tc>
        <w:tc>
          <w:tcPr>
            <w:tcW w:w="2550" w:type="dxa"/>
            <w:tcBorders>
              <w:top w:val="single" w:sz="4" w:space="0" w:color="000000"/>
              <w:left w:val="single" w:sz="4" w:space="0" w:color="000000"/>
              <w:bottom w:val="single" w:sz="4" w:space="0" w:color="000000"/>
              <w:right w:val="single" w:sz="4" w:space="0" w:color="000000"/>
            </w:tcBorders>
            <w:vAlign w:val="center"/>
          </w:tcPr>
          <w:p w14:paraId="2FE03AAA"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SERTRALINA 50MG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48376A51"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10F6881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3.200.000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5CD0561D" w14:textId="77777777" w:rsidR="00FF06AE" w:rsidRDefault="00FF06AE" w:rsidP="006B4425">
            <w:pPr>
              <w:pStyle w:val="normal1"/>
              <w:tabs>
                <w:tab w:val="left" w:pos="567"/>
                <w:tab w:val="left" w:pos="1843"/>
              </w:tabs>
              <w:spacing w:before="60" w:after="60" w:line="288" w:lineRule="auto"/>
              <w:jc w:val="center"/>
            </w:pPr>
            <w:r>
              <w:rPr>
                <w:sz w:val="19"/>
                <w:szCs w:val="19"/>
              </w:rPr>
              <w:t>1.000.000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F847C5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8A3CFD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1.000.000</w:t>
            </w:r>
          </w:p>
        </w:tc>
        <w:tc>
          <w:tcPr>
            <w:tcW w:w="819" w:type="dxa"/>
            <w:tcBorders>
              <w:top w:val="single" w:sz="4" w:space="0" w:color="000000"/>
              <w:left w:val="single" w:sz="4" w:space="0" w:color="000000"/>
              <w:bottom w:val="single" w:sz="4" w:space="0" w:color="000000"/>
              <w:right w:val="single" w:sz="4" w:space="0" w:color="000000"/>
            </w:tcBorders>
            <w:vAlign w:val="center"/>
          </w:tcPr>
          <w:p w14:paraId="1F69D6C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250.000</w:t>
            </w:r>
          </w:p>
        </w:tc>
      </w:tr>
      <w:tr w:rsidR="00FF06AE" w14:paraId="5DAB210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531481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207</w:t>
            </w:r>
          </w:p>
        </w:tc>
        <w:tc>
          <w:tcPr>
            <w:tcW w:w="2550" w:type="dxa"/>
            <w:tcBorders>
              <w:top w:val="single" w:sz="4" w:space="0" w:color="000000"/>
              <w:left w:val="single" w:sz="4" w:space="0" w:color="000000"/>
              <w:bottom w:val="single" w:sz="4" w:space="0" w:color="000000"/>
              <w:right w:val="single" w:sz="4" w:space="0" w:color="000000"/>
            </w:tcBorders>
            <w:vAlign w:val="center"/>
          </w:tcPr>
          <w:p w14:paraId="6EA84EE8"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SIMETICONA 75MG/ML GOTAS – FRASCO 10ML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9E81A55"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6847190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 xml:space="preserve"> 300</w:t>
            </w:r>
          </w:p>
        </w:tc>
        <w:tc>
          <w:tcPr>
            <w:tcW w:w="994" w:type="dxa"/>
            <w:tcBorders>
              <w:top w:val="single" w:sz="4" w:space="0" w:color="000000"/>
              <w:left w:val="single" w:sz="4" w:space="0" w:color="000000"/>
              <w:bottom w:val="single" w:sz="4" w:space="0" w:color="000000"/>
              <w:right w:val="single" w:sz="4" w:space="0" w:color="000000"/>
            </w:tcBorders>
            <w:vAlign w:val="center"/>
          </w:tcPr>
          <w:p w14:paraId="0A98F053" w14:textId="77777777" w:rsidR="00FF06AE" w:rsidRDefault="00FF06AE" w:rsidP="006B4425">
            <w:pPr>
              <w:pStyle w:val="normal1"/>
              <w:tabs>
                <w:tab w:val="left" w:pos="567"/>
                <w:tab w:val="left" w:pos="1843"/>
              </w:tabs>
              <w:spacing w:before="60" w:after="60" w:line="288" w:lineRule="auto"/>
              <w:jc w:val="center"/>
            </w:pPr>
            <w:r>
              <w:rPr>
                <w:sz w:val="19"/>
                <w:szCs w:val="19"/>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848698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D04736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819" w:type="dxa"/>
            <w:tcBorders>
              <w:top w:val="single" w:sz="4" w:space="0" w:color="000000"/>
              <w:left w:val="single" w:sz="4" w:space="0" w:color="000000"/>
              <w:bottom w:val="single" w:sz="4" w:space="0" w:color="000000"/>
              <w:right w:val="single" w:sz="4" w:space="0" w:color="000000"/>
            </w:tcBorders>
            <w:vAlign w:val="center"/>
          </w:tcPr>
          <w:p w14:paraId="2ECBDB5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w:t>
            </w:r>
          </w:p>
        </w:tc>
      </w:tr>
      <w:tr w:rsidR="00FF06AE" w14:paraId="5F8A4AA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91EE3C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208</w:t>
            </w:r>
          </w:p>
        </w:tc>
        <w:tc>
          <w:tcPr>
            <w:tcW w:w="2550" w:type="dxa"/>
            <w:tcBorders>
              <w:top w:val="single" w:sz="4" w:space="0" w:color="000000"/>
              <w:left w:val="single" w:sz="4" w:space="0" w:color="000000"/>
              <w:bottom w:val="single" w:sz="4" w:space="0" w:color="000000"/>
              <w:right w:val="single" w:sz="4" w:space="0" w:color="000000"/>
            </w:tcBorders>
            <w:vAlign w:val="center"/>
          </w:tcPr>
          <w:p w14:paraId="011457A2" w14:textId="30F904D8" w:rsidR="00FF06AE" w:rsidRDefault="00FF06AE" w:rsidP="006B4425">
            <w:pPr>
              <w:pStyle w:val="normal1"/>
              <w:tabs>
                <w:tab w:val="left" w:pos="567"/>
                <w:tab w:val="left" w:pos="1843"/>
              </w:tabs>
              <w:spacing w:before="60" w:after="60" w:line="288" w:lineRule="auto"/>
              <w:jc w:val="left"/>
              <w:rPr>
                <w:sz w:val="19"/>
                <w:szCs w:val="19"/>
              </w:rPr>
            </w:pPr>
            <w:r>
              <w:rPr>
                <w:sz w:val="19"/>
                <w:szCs w:val="19"/>
              </w:rPr>
              <w:t>SOLUÇÃO FISIOLÓGICA NASAL 0,9% (CLORETO DE SÓDIO 0,9</w:t>
            </w:r>
            <w:r w:rsidR="004E342F">
              <w:rPr>
                <w:sz w:val="19"/>
                <w:szCs w:val="19"/>
              </w:rPr>
              <w:t>%) -</w:t>
            </w:r>
            <w:r>
              <w:rPr>
                <w:sz w:val="19"/>
                <w:szCs w:val="19"/>
              </w:rPr>
              <w:t xml:space="preserve"> FRASCO GOTEJADOR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04728047"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37AFCD8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E6CA00B" w14:textId="77777777" w:rsidR="00FF06AE" w:rsidRDefault="00FF06AE" w:rsidP="006B4425">
            <w:pPr>
              <w:pStyle w:val="normal1"/>
              <w:tabs>
                <w:tab w:val="left" w:pos="567"/>
                <w:tab w:val="left" w:pos="1843"/>
              </w:tabs>
              <w:spacing w:before="60" w:after="60" w:line="288" w:lineRule="auto"/>
              <w:jc w:val="center"/>
            </w:pPr>
            <w:r>
              <w:rPr>
                <w:sz w:val="19"/>
                <w:szCs w:val="19"/>
              </w:rPr>
              <w:t>18.000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844CB7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23D9B3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17.000</w:t>
            </w:r>
          </w:p>
        </w:tc>
        <w:tc>
          <w:tcPr>
            <w:tcW w:w="819" w:type="dxa"/>
            <w:tcBorders>
              <w:top w:val="single" w:sz="4" w:space="0" w:color="000000"/>
              <w:left w:val="single" w:sz="4" w:space="0" w:color="000000"/>
              <w:bottom w:val="single" w:sz="4" w:space="0" w:color="000000"/>
              <w:right w:val="single" w:sz="4" w:space="0" w:color="000000"/>
            </w:tcBorders>
            <w:vAlign w:val="center"/>
          </w:tcPr>
          <w:p w14:paraId="7078A62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4.200</w:t>
            </w:r>
          </w:p>
        </w:tc>
      </w:tr>
      <w:tr w:rsidR="00FF06AE" w14:paraId="6F287CF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75FD77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209</w:t>
            </w:r>
          </w:p>
        </w:tc>
        <w:tc>
          <w:tcPr>
            <w:tcW w:w="2550" w:type="dxa"/>
            <w:tcBorders>
              <w:top w:val="single" w:sz="4" w:space="0" w:color="000000"/>
              <w:left w:val="single" w:sz="4" w:space="0" w:color="000000"/>
              <w:bottom w:val="single" w:sz="4" w:space="0" w:color="000000"/>
              <w:right w:val="single" w:sz="4" w:space="0" w:color="000000"/>
            </w:tcBorders>
            <w:vAlign w:val="center"/>
          </w:tcPr>
          <w:p w14:paraId="12D8E8EA"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SUCCINILCOLINA (SUXAMETÔNIO) 100MG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66C0AD6" w14:textId="77777777" w:rsidR="00FF06AE" w:rsidRDefault="00FF06AE" w:rsidP="006B4425">
            <w:pPr>
              <w:pStyle w:val="normal1"/>
              <w:tabs>
                <w:tab w:val="left" w:pos="567"/>
                <w:tab w:val="left" w:pos="1843"/>
              </w:tabs>
              <w:spacing w:before="60" w:after="60" w:line="288" w:lineRule="auto"/>
              <w:jc w:val="center"/>
            </w:pPr>
            <w:r>
              <w:rPr>
                <w:sz w:val="19"/>
                <w:szCs w:val="19"/>
              </w:rPr>
              <w:t>FA</w:t>
            </w:r>
          </w:p>
        </w:tc>
        <w:tc>
          <w:tcPr>
            <w:tcW w:w="1134" w:type="dxa"/>
            <w:tcBorders>
              <w:top w:val="single" w:sz="4" w:space="0" w:color="000000"/>
              <w:left w:val="single" w:sz="4" w:space="0" w:color="000000"/>
              <w:bottom w:val="single" w:sz="4" w:space="0" w:color="000000"/>
              <w:right w:val="single" w:sz="4" w:space="0" w:color="000000"/>
            </w:tcBorders>
            <w:vAlign w:val="center"/>
          </w:tcPr>
          <w:p w14:paraId="19E8859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c>
          <w:tcPr>
            <w:tcW w:w="994" w:type="dxa"/>
            <w:tcBorders>
              <w:top w:val="single" w:sz="4" w:space="0" w:color="000000"/>
              <w:left w:val="single" w:sz="4" w:space="0" w:color="000000"/>
              <w:bottom w:val="single" w:sz="4" w:space="0" w:color="000000"/>
              <w:right w:val="single" w:sz="4" w:space="0" w:color="000000"/>
            </w:tcBorders>
            <w:vAlign w:val="center"/>
          </w:tcPr>
          <w:p w14:paraId="0858CCA4" w14:textId="77777777" w:rsidR="00FF06AE" w:rsidRDefault="00FF06AE" w:rsidP="006B4425">
            <w:pPr>
              <w:pStyle w:val="normal1"/>
              <w:tabs>
                <w:tab w:val="left" w:pos="567"/>
                <w:tab w:val="left" w:pos="1843"/>
              </w:tabs>
              <w:spacing w:before="60" w:after="60" w:line="288" w:lineRule="auto"/>
              <w:jc w:val="center"/>
            </w:pPr>
            <w:r>
              <w:rPr>
                <w:sz w:val="19"/>
                <w:szCs w:val="19"/>
              </w:rPr>
              <w:t>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1AF758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533DE1D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w:t>
            </w:r>
          </w:p>
        </w:tc>
        <w:tc>
          <w:tcPr>
            <w:tcW w:w="819" w:type="dxa"/>
            <w:tcBorders>
              <w:top w:val="single" w:sz="4" w:space="0" w:color="000000"/>
              <w:left w:val="single" w:sz="4" w:space="0" w:color="000000"/>
              <w:bottom w:val="single" w:sz="4" w:space="0" w:color="000000"/>
              <w:right w:val="single" w:sz="4" w:space="0" w:color="000000"/>
            </w:tcBorders>
            <w:vAlign w:val="center"/>
          </w:tcPr>
          <w:p w14:paraId="080CD3D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137EE88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F4E9B4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210</w:t>
            </w:r>
          </w:p>
        </w:tc>
        <w:tc>
          <w:tcPr>
            <w:tcW w:w="2550" w:type="dxa"/>
            <w:tcBorders>
              <w:top w:val="single" w:sz="4" w:space="0" w:color="000000"/>
              <w:left w:val="single" w:sz="4" w:space="0" w:color="000000"/>
              <w:bottom w:val="single" w:sz="4" w:space="0" w:color="000000"/>
              <w:right w:val="single" w:sz="4" w:space="0" w:color="000000"/>
            </w:tcBorders>
            <w:vAlign w:val="center"/>
          </w:tcPr>
          <w:p w14:paraId="05A77F03"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SULFADIAZINA 500MG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05C03A9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3A942B3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614AA296" w14:textId="77777777" w:rsidR="00FF06AE" w:rsidRDefault="00FF06AE" w:rsidP="006B4425">
            <w:pPr>
              <w:pStyle w:val="normal1"/>
              <w:tabs>
                <w:tab w:val="left" w:pos="567"/>
                <w:tab w:val="left" w:pos="1843"/>
              </w:tabs>
              <w:spacing w:before="60" w:after="60" w:line="288" w:lineRule="auto"/>
              <w:jc w:val="center"/>
            </w:pPr>
            <w:r>
              <w:rPr>
                <w:sz w:val="19"/>
                <w:szCs w:val="19"/>
              </w:rPr>
              <w:t>330</w:t>
            </w:r>
          </w:p>
        </w:tc>
        <w:tc>
          <w:tcPr>
            <w:tcW w:w="1417" w:type="dxa"/>
            <w:tcBorders>
              <w:top w:val="single" w:sz="4" w:space="0" w:color="000000"/>
              <w:left w:val="single" w:sz="4" w:space="0" w:color="000000"/>
              <w:bottom w:val="single" w:sz="4" w:space="0" w:color="000000"/>
              <w:right w:val="single" w:sz="4" w:space="0" w:color="000000"/>
            </w:tcBorders>
            <w:vAlign w:val="center"/>
          </w:tcPr>
          <w:p w14:paraId="074C4AE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4E1734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330</w:t>
            </w:r>
          </w:p>
        </w:tc>
        <w:tc>
          <w:tcPr>
            <w:tcW w:w="819" w:type="dxa"/>
            <w:tcBorders>
              <w:top w:val="single" w:sz="4" w:space="0" w:color="000000"/>
              <w:left w:val="single" w:sz="4" w:space="0" w:color="000000"/>
              <w:bottom w:val="single" w:sz="4" w:space="0" w:color="000000"/>
              <w:right w:val="single" w:sz="4" w:space="0" w:color="000000"/>
            </w:tcBorders>
            <w:vAlign w:val="center"/>
          </w:tcPr>
          <w:p w14:paraId="281046F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w:t>
            </w:r>
          </w:p>
        </w:tc>
      </w:tr>
      <w:tr w:rsidR="00FF06AE" w14:paraId="78237F5D"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6AADCA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211</w:t>
            </w:r>
          </w:p>
        </w:tc>
        <w:tc>
          <w:tcPr>
            <w:tcW w:w="2550" w:type="dxa"/>
            <w:tcBorders>
              <w:top w:val="single" w:sz="4" w:space="0" w:color="000000"/>
              <w:left w:val="single" w:sz="4" w:space="0" w:color="000000"/>
              <w:bottom w:val="single" w:sz="4" w:space="0" w:color="000000"/>
              <w:right w:val="single" w:sz="4" w:space="0" w:color="000000"/>
            </w:tcBorders>
            <w:vAlign w:val="center"/>
          </w:tcPr>
          <w:p w14:paraId="63E0D90C"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SULFADIAZINA DE PRATA 1% CREME – BISNAGA 30G</w:t>
            </w:r>
          </w:p>
        </w:tc>
        <w:tc>
          <w:tcPr>
            <w:tcW w:w="567" w:type="dxa"/>
            <w:tcBorders>
              <w:top w:val="single" w:sz="4" w:space="0" w:color="000000"/>
              <w:left w:val="single" w:sz="4" w:space="0" w:color="000000"/>
              <w:bottom w:val="single" w:sz="4" w:space="0" w:color="000000"/>
              <w:right w:val="single" w:sz="4" w:space="0" w:color="000000"/>
            </w:tcBorders>
            <w:vAlign w:val="center"/>
          </w:tcPr>
          <w:p w14:paraId="43F39965" w14:textId="77777777" w:rsidR="00FF06AE" w:rsidRDefault="00FF06AE" w:rsidP="006B4425">
            <w:pPr>
              <w:pStyle w:val="normal1"/>
              <w:tabs>
                <w:tab w:val="left" w:pos="567"/>
                <w:tab w:val="left" w:pos="1843"/>
              </w:tabs>
              <w:spacing w:before="60" w:after="60" w:line="288" w:lineRule="auto"/>
              <w:jc w:val="center"/>
            </w:pPr>
            <w:r>
              <w:rPr>
                <w:sz w:val="19"/>
                <w:szCs w:val="19"/>
              </w:rPr>
              <w:t>BN</w:t>
            </w:r>
          </w:p>
        </w:tc>
        <w:tc>
          <w:tcPr>
            <w:tcW w:w="1134" w:type="dxa"/>
            <w:tcBorders>
              <w:top w:val="single" w:sz="4" w:space="0" w:color="000000"/>
              <w:left w:val="single" w:sz="4" w:space="0" w:color="000000"/>
              <w:bottom w:val="single" w:sz="4" w:space="0" w:color="000000"/>
              <w:right w:val="single" w:sz="4" w:space="0" w:color="000000"/>
            </w:tcBorders>
            <w:vAlign w:val="center"/>
          </w:tcPr>
          <w:p w14:paraId="735091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1.300</w:t>
            </w:r>
          </w:p>
        </w:tc>
        <w:tc>
          <w:tcPr>
            <w:tcW w:w="994" w:type="dxa"/>
            <w:tcBorders>
              <w:top w:val="single" w:sz="4" w:space="0" w:color="000000"/>
              <w:left w:val="single" w:sz="4" w:space="0" w:color="000000"/>
              <w:bottom w:val="single" w:sz="4" w:space="0" w:color="000000"/>
              <w:right w:val="single" w:sz="4" w:space="0" w:color="000000"/>
            </w:tcBorders>
            <w:vAlign w:val="center"/>
          </w:tcPr>
          <w:p w14:paraId="74DAA0DA" w14:textId="77777777" w:rsidR="00FF06AE" w:rsidRDefault="00FF06AE" w:rsidP="006B4425">
            <w:pPr>
              <w:pStyle w:val="normal1"/>
              <w:tabs>
                <w:tab w:val="left" w:pos="567"/>
                <w:tab w:val="left" w:pos="1843"/>
              </w:tabs>
              <w:spacing w:before="60" w:after="60" w:line="288" w:lineRule="auto"/>
              <w:jc w:val="center"/>
            </w:pPr>
            <w:r>
              <w:rPr>
                <w:sz w:val="19"/>
                <w:szCs w:val="19"/>
              </w:rPr>
              <w:t>430</w:t>
            </w:r>
          </w:p>
        </w:tc>
        <w:tc>
          <w:tcPr>
            <w:tcW w:w="1417" w:type="dxa"/>
            <w:tcBorders>
              <w:top w:val="single" w:sz="4" w:space="0" w:color="000000"/>
              <w:left w:val="single" w:sz="4" w:space="0" w:color="000000"/>
              <w:bottom w:val="single" w:sz="4" w:space="0" w:color="000000"/>
              <w:right w:val="single" w:sz="4" w:space="0" w:color="000000"/>
            </w:tcBorders>
            <w:vAlign w:val="center"/>
          </w:tcPr>
          <w:p w14:paraId="0259BD5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7C0721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430</w:t>
            </w:r>
          </w:p>
        </w:tc>
        <w:tc>
          <w:tcPr>
            <w:tcW w:w="819" w:type="dxa"/>
            <w:tcBorders>
              <w:top w:val="single" w:sz="4" w:space="0" w:color="000000"/>
              <w:left w:val="single" w:sz="4" w:space="0" w:color="000000"/>
              <w:bottom w:val="single" w:sz="4" w:space="0" w:color="000000"/>
              <w:right w:val="single" w:sz="4" w:space="0" w:color="000000"/>
            </w:tcBorders>
            <w:vAlign w:val="center"/>
          </w:tcPr>
          <w:p w14:paraId="3CE6AA6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r>
      <w:tr w:rsidR="00FF06AE" w14:paraId="1316DF2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4DA061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212</w:t>
            </w:r>
          </w:p>
        </w:tc>
        <w:tc>
          <w:tcPr>
            <w:tcW w:w="2550" w:type="dxa"/>
            <w:tcBorders>
              <w:top w:val="single" w:sz="4" w:space="0" w:color="000000"/>
              <w:left w:val="single" w:sz="4" w:space="0" w:color="000000"/>
              <w:bottom w:val="single" w:sz="4" w:space="0" w:color="000000"/>
              <w:right w:val="single" w:sz="4" w:space="0" w:color="000000"/>
            </w:tcBorders>
            <w:vAlign w:val="center"/>
          </w:tcPr>
          <w:p w14:paraId="3B28DBE7"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SULFAMETOXAZOL 200MG/ + TRIMETOPRIMA 40MG SUSPENSÃO – FRASCO 100ML</w:t>
            </w:r>
          </w:p>
        </w:tc>
        <w:tc>
          <w:tcPr>
            <w:tcW w:w="567" w:type="dxa"/>
            <w:tcBorders>
              <w:top w:val="single" w:sz="4" w:space="0" w:color="000000"/>
              <w:left w:val="single" w:sz="4" w:space="0" w:color="000000"/>
              <w:bottom w:val="single" w:sz="4" w:space="0" w:color="000000"/>
              <w:right w:val="single" w:sz="4" w:space="0" w:color="000000"/>
            </w:tcBorders>
            <w:vAlign w:val="center"/>
          </w:tcPr>
          <w:p w14:paraId="2988F932"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06CCC98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95D36FB" w14:textId="77777777" w:rsidR="00FF06AE" w:rsidRDefault="00FF06AE" w:rsidP="006B4425">
            <w:pPr>
              <w:pStyle w:val="normal1"/>
              <w:tabs>
                <w:tab w:val="left" w:pos="567"/>
                <w:tab w:val="left" w:pos="1843"/>
              </w:tabs>
              <w:spacing w:before="60" w:after="60" w:line="288" w:lineRule="auto"/>
              <w:jc w:val="center"/>
            </w:pPr>
            <w:r>
              <w:rPr>
                <w:sz w:val="19"/>
                <w:szCs w:val="19"/>
              </w:rPr>
              <w:t>1.000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81338B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64729B5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819" w:type="dxa"/>
            <w:tcBorders>
              <w:top w:val="single" w:sz="4" w:space="0" w:color="000000"/>
              <w:left w:val="single" w:sz="4" w:space="0" w:color="000000"/>
              <w:bottom w:val="single" w:sz="4" w:space="0" w:color="000000"/>
              <w:right w:val="single" w:sz="4" w:space="0" w:color="000000"/>
            </w:tcBorders>
            <w:vAlign w:val="center"/>
          </w:tcPr>
          <w:p w14:paraId="1BBF406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250</w:t>
            </w:r>
          </w:p>
        </w:tc>
      </w:tr>
      <w:tr w:rsidR="00FF06AE" w14:paraId="6F46F31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F7AA67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213</w:t>
            </w:r>
          </w:p>
        </w:tc>
        <w:tc>
          <w:tcPr>
            <w:tcW w:w="2550" w:type="dxa"/>
            <w:tcBorders>
              <w:top w:val="single" w:sz="4" w:space="0" w:color="000000"/>
              <w:left w:val="single" w:sz="4" w:space="0" w:color="000000"/>
              <w:bottom w:val="single" w:sz="4" w:space="0" w:color="000000"/>
              <w:right w:val="single" w:sz="4" w:space="0" w:color="000000"/>
            </w:tcBorders>
            <w:vAlign w:val="center"/>
          </w:tcPr>
          <w:p w14:paraId="4F501265" w14:textId="47C70EC2" w:rsidR="00FF06AE" w:rsidRDefault="00FF06AE" w:rsidP="006B4425">
            <w:pPr>
              <w:pStyle w:val="normal1"/>
              <w:tabs>
                <w:tab w:val="left" w:pos="567"/>
                <w:tab w:val="left" w:pos="1843"/>
              </w:tabs>
              <w:spacing w:before="60" w:after="60" w:line="288" w:lineRule="auto"/>
              <w:jc w:val="left"/>
              <w:rPr>
                <w:sz w:val="19"/>
                <w:szCs w:val="19"/>
              </w:rPr>
            </w:pPr>
            <w:r>
              <w:rPr>
                <w:sz w:val="19"/>
                <w:szCs w:val="19"/>
              </w:rPr>
              <w:t xml:space="preserve">SULFAMETOXAZOL 400 MG </w:t>
            </w:r>
            <w:r w:rsidR="009C4131">
              <w:rPr>
                <w:sz w:val="19"/>
                <w:szCs w:val="19"/>
              </w:rPr>
              <w:t>+ TRIMETOPRIMA</w:t>
            </w:r>
            <w:r>
              <w:rPr>
                <w:sz w:val="19"/>
                <w:szCs w:val="19"/>
              </w:rPr>
              <w:t xml:space="preserve"> 80MG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4DDE825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C3AE85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AEF6BC8" w14:textId="77777777" w:rsidR="00FF06AE" w:rsidRDefault="00FF06AE" w:rsidP="006B4425">
            <w:pPr>
              <w:pStyle w:val="normal1"/>
              <w:tabs>
                <w:tab w:val="left" w:pos="567"/>
                <w:tab w:val="left" w:pos="1843"/>
              </w:tabs>
              <w:spacing w:before="60" w:after="60" w:line="288" w:lineRule="auto"/>
              <w:jc w:val="center"/>
            </w:pPr>
            <w:r>
              <w:rPr>
                <w:sz w:val="19"/>
                <w:szCs w:val="19"/>
              </w:rPr>
              <w:t>36.600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E0690F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CF49EF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6F82280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9.000</w:t>
            </w:r>
          </w:p>
        </w:tc>
      </w:tr>
      <w:tr w:rsidR="00FF06AE" w14:paraId="2A61DAE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FE8326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214</w:t>
            </w:r>
          </w:p>
        </w:tc>
        <w:tc>
          <w:tcPr>
            <w:tcW w:w="2550" w:type="dxa"/>
            <w:tcBorders>
              <w:top w:val="single" w:sz="4" w:space="0" w:color="000000"/>
              <w:left w:val="single" w:sz="4" w:space="0" w:color="000000"/>
              <w:bottom w:val="single" w:sz="4" w:space="0" w:color="000000"/>
              <w:right w:val="single" w:sz="4" w:space="0" w:color="000000"/>
            </w:tcBorders>
            <w:vAlign w:val="center"/>
          </w:tcPr>
          <w:p w14:paraId="59E1DE00"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SULFATO DE MAGNÉSIO 10% INJETÁVEL EV AMPOLA 10ML</w:t>
            </w:r>
          </w:p>
        </w:tc>
        <w:tc>
          <w:tcPr>
            <w:tcW w:w="567" w:type="dxa"/>
            <w:tcBorders>
              <w:top w:val="single" w:sz="4" w:space="0" w:color="000000"/>
              <w:left w:val="single" w:sz="4" w:space="0" w:color="000000"/>
              <w:bottom w:val="single" w:sz="4" w:space="0" w:color="000000"/>
              <w:right w:val="single" w:sz="4" w:space="0" w:color="000000"/>
            </w:tcBorders>
            <w:vAlign w:val="center"/>
          </w:tcPr>
          <w:p w14:paraId="490E7E44"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4C0ECF7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c>
          <w:tcPr>
            <w:tcW w:w="994" w:type="dxa"/>
            <w:tcBorders>
              <w:top w:val="single" w:sz="4" w:space="0" w:color="000000"/>
              <w:left w:val="single" w:sz="4" w:space="0" w:color="000000"/>
              <w:bottom w:val="single" w:sz="4" w:space="0" w:color="000000"/>
              <w:right w:val="single" w:sz="4" w:space="0" w:color="000000"/>
            </w:tcBorders>
            <w:vAlign w:val="center"/>
          </w:tcPr>
          <w:p w14:paraId="6F3AF7FA" w14:textId="77777777" w:rsidR="00FF06AE" w:rsidRDefault="00FF06AE" w:rsidP="006B4425">
            <w:pPr>
              <w:pStyle w:val="normal1"/>
              <w:tabs>
                <w:tab w:val="left" w:pos="567"/>
                <w:tab w:val="left" w:pos="1843"/>
              </w:tabs>
              <w:spacing w:before="60" w:after="60" w:line="288" w:lineRule="auto"/>
              <w:jc w:val="center"/>
            </w:pPr>
            <w:r>
              <w:rPr>
                <w:sz w:val="19"/>
                <w:szCs w:val="19"/>
              </w:rPr>
              <w:t>70</w:t>
            </w:r>
          </w:p>
        </w:tc>
        <w:tc>
          <w:tcPr>
            <w:tcW w:w="1417" w:type="dxa"/>
            <w:tcBorders>
              <w:top w:val="single" w:sz="4" w:space="0" w:color="000000"/>
              <w:left w:val="single" w:sz="4" w:space="0" w:color="000000"/>
              <w:bottom w:val="single" w:sz="4" w:space="0" w:color="000000"/>
              <w:right w:val="single" w:sz="4" w:space="0" w:color="000000"/>
            </w:tcBorders>
            <w:vAlign w:val="center"/>
          </w:tcPr>
          <w:p w14:paraId="44481E8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1DC8838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70</w:t>
            </w:r>
          </w:p>
        </w:tc>
        <w:tc>
          <w:tcPr>
            <w:tcW w:w="819" w:type="dxa"/>
            <w:tcBorders>
              <w:top w:val="single" w:sz="4" w:space="0" w:color="000000"/>
              <w:left w:val="single" w:sz="4" w:space="0" w:color="000000"/>
              <w:bottom w:val="single" w:sz="4" w:space="0" w:color="000000"/>
              <w:right w:val="single" w:sz="4" w:space="0" w:color="000000"/>
            </w:tcBorders>
            <w:vAlign w:val="center"/>
          </w:tcPr>
          <w:p w14:paraId="306B95E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20</w:t>
            </w:r>
          </w:p>
        </w:tc>
      </w:tr>
      <w:tr w:rsidR="00FF06AE" w14:paraId="3B68889B"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071723D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215</w:t>
            </w:r>
          </w:p>
        </w:tc>
        <w:tc>
          <w:tcPr>
            <w:tcW w:w="2550" w:type="dxa"/>
            <w:tcBorders>
              <w:top w:val="single" w:sz="4" w:space="0" w:color="000000"/>
              <w:left w:val="single" w:sz="4" w:space="0" w:color="000000"/>
              <w:bottom w:val="single" w:sz="4" w:space="0" w:color="000000"/>
              <w:right w:val="single" w:sz="4" w:space="0" w:color="000000"/>
            </w:tcBorders>
            <w:vAlign w:val="center"/>
          </w:tcPr>
          <w:p w14:paraId="1DC79042"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SULFATO FERROSO – 40MG FERRO ELEMENTAR</w:t>
            </w:r>
          </w:p>
        </w:tc>
        <w:tc>
          <w:tcPr>
            <w:tcW w:w="567" w:type="dxa"/>
            <w:tcBorders>
              <w:top w:val="single" w:sz="4" w:space="0" w:color="000000"/>
              <w:left w:val="single" w:sz="4" w:space="0" w:color="000000"/>
              <w:bottom w:val="single" w:sz="4" w:space="0" w:color="000000"/>
              <w:right w:val="single" w:sz="4" w:space="0" w:color="000000"/>
            </w:tcBorders>
            <w:vAlign w:val="center"/>
          </w:tcPr>
          <w:p w14:paraId="0BF5E595"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7375420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370.000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47393AF" w14:textId="77777777" w:rsidR="00FF06AE" w:rsidRDefault="00FF06AE" w:rsidP="006B4425">
            <w:pPr>
              <w:pStyle w:val="normal1"/>
              <w:tabs>
                <w:tab w:val="left" w:pos="567"/>
                <w:tab w:val="left" w:pos="1843"/>
              </w:tabs>
              <w:spacing w:before="60" w:after="60" w:line="288" w:lineRule="auto"/>
              <w:jc w:val="center"/>
            </w:pPr>
            <w:r>
              <w:rPr>
                <w:sz w:val="19"/>
                <w:szCs w:val="19"/>
              </w:rPr>
              <w:t>116.600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0F58BC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700E84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116.600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38DAC29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29.000</w:t>
            </w:r>
          </w:p>
        </w:tc>
      </w:tr>
      <w:tr w:rsidR="00FF06AE" w14:paraId="03747BE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344D630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216</w:t>
            </w:r>
          </w:p>
        </w:tc>
        <w:tc>
          <w:tcPr>
            <w:tcW w:w="2550" w:type="dxa"/>
            <w:tcBorders>
              <w:top w:val="single" w:sz="4" w:space="0" w:color="000000"/>
              <w:left w:val="single" w:sz="4" w:space="0" w:color="000000"/>
              <w:bottom w:val="single" w:sz="4" w:space="0" w:color="000000"/>
              <w:right w:val="single" w:sz="4" w:space="0" w:color="000000"/>
            </w:tcBorders>
            <w:vAlign w:val="center"/>
          </w:tcPr>
          <w:p w14:paraId="17DD9ACE"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SULFATO FERROSO 25MG/ ML DE</w:t>
            </w:r>
            <w:r>
              <w:rPr>
                <w:sz w:val="19"/>
                <w:szCs w:val="19"/>
              </w:rPr>
              <w:br/>
              <w:t>FERRO II GOTAS – FRASCO 30ML</w:t>
            </w:r>
          </w:p>
        </w:tc>
        <w:tc>
          <w:tcPr>
            <w:tcW w:w="567" w:type="dxa"/>
            <w:tcBorders>
              <w:top w:val="single" w:sz="4" w:space="0" w:color="000000"/>
              <w:left w:val="single" w:sz="4" w:space="0" w:color="000000"/>
              <w:bottom w:val="single" w:sz="4" w:space="0" w:color="000000"/>
              <w:right w:val="single" w:sz="4" w:space="0" w:color="000000"/>
            </w:tcBorders>
            <w:vAlign w:val="center"/>
          </w:tcPr>
          <w:p w14:paraId="2B888357"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F23646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5.300</w:t>
            </w:r>
          </w:p>
        </w:tc>
        <w:tc>
          <w:tcPr>
            <w:tcW w:w="994" w:type="dxa"/>
            <w:tcBorders>
              <w:top w:val="single" w:sz="4" w:space="0" w:color="000000"/>
              <w:left w:val="single" w:sz="4" w:space="0" w:color="000000"/>
              <w:bottom w:val="single" w:sz="4" w:space="0" w:color="000000"/>
              <w:right w:val="single" w:sz="4" w:space="0" w:color="000000"/>
            </w:tcBorders>
            <w:vAlign w:val="center"/>
          </w:tcPr>
          <w:p w14:paraId="7BD01F1B" w14:textId="77777777" w:rsidR="00FF06AE" w:rsidRDefault="00FF06AE" w:rsidP="006B4425">
            <w:pPr>
              <w:pStyle w:val="normal1"/>
              <w:tabs>
                <w:tab w:val="left" w:pos="567"/>
                <w:tab w:val="left" w:pos="1843"/>
              </w:tabs>
              <w:spacing w:before="60" w:after="60" w:line="288" w:lineRule="auto"/>
              <w:jc w:val="center"/>
            </w:pPr>
            <w:r>
              <w:rPr>
                <w:sz w:val="19"/>
                <w:szCs w:val="19"/>
              </w:rPr>
              <w:t>1.700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A463E8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3D9944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1.700</w:t>
            </w:r>
          </w:p>
        </w:tc>
        <w:tc>
          <w:tcPr>
            <w:tcW w:w="819" w:type="dxa"/>
            <w:tcBorders>
              <w:top w:val="single" w:sz="4" w:space="0" w:color="000000"/>
              <w:left w:val="single" w:sz="4" w:space="0" w:color="000000"/>
              <w:bottom w:val="single" w:sz="4" w:space="0" w:color="000000"/>
              <w:right w:val="single" w:sz="4" w:space="0" w:color="000000"/>
            </w:tcBorders>
            <w:vAlign w:val="center"/>
          </w:tcPr>
          <w:p w14:paraId="7D1AAD3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440</w:t>
            </w:r>
          </w:p>
        </w:tc>
      </w:tr>
      <w:tr w:rsidR="00FF06AE" w14:paraId="7F24F35F"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6C18A0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lastRenderedPageBreak/>
              <w:t>217</w:t>
            </w:r>
          </w:p>
        </w:tc>
        <w:tc>
          <w:tcPr>
            <w:tcW w:w="2550" w:type="dxa"/>
            <w:tcBorders>
              <w:top w:val="single" w:sz="4" w:space="0" w:color="000000"/>
              <w:left w:val="single" w:sz="4" w:space="0" w:color="000000"/>
              <w:bottom w:val="single" w:sz="4" w:space="0" w:color="000000"/>
              <w:right w:val="single" w:sz="4" w:space="0" w:color="000000"/>
            </w:tcBorders>
            <w:vAlign w:val="center"/>
          </w:tcPr>
          <w:p w14:paraId="69D840B2"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TERBUTALINA SULF. 0,5MG/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836E1EE"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5C86253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14E0925" w14:textId="77777777" w:rsidR="00FF06AE" w:rsidRDefault="00FF06AE" w:rsidP="006B4425">
            <w:pPr>
              <w:pStyle w:val="normal1"/>
              <w:tabs>
                <w:tab w:val="left" w:pos="567"/>
                <w:tab w:val="left" w:pos="1843"/>
              </w:tabs>
              <w:spacing w:before="60" w:after="60" w:line="288" w:lineRule="auto"/>
              <w:jc w:val="center"/>
            </w:pPr>
            <w:r>
              <w:rPr>
                <w:sz w:val="19"/>
                <w:szCs w:val="19"/>
              </w:rPr>
              <w:t>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9C18E5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217E2E1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w:t>
            </w:r>
          </w:p>
        </w:tc>
        <w:tc>
          <w:tcPr>
            <w:tcW w:w="819" w:type="dxa"/>
            <w:tcBorders>
              <w:top w:val="single" w:sz="4" w:space="0" w:color="000000"/>
              <w:left w:val="single" w:sz="4" w:space="0" w:color="000000"/>
              <w:bottom w:val="single" w:sz="4" w:space="0" w:color="000000"/>
              <w:right w:val="single" w:sz="4" w:space="0" w:color="000000"/>
            </w:tcBorders>
            <w:vAlign w:val="center"/>
          </w:tcPr>
          <w:p w14:paraId="00BA1E3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w:t>
            </w:r>
          </w:p>
        </w:tc>
      </w:tr>
      <w:tr w:rsidR="00FF06AE" w14:paraId="68356FA1"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47997ED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218</w:t>
            </w:r>
          </w:p>
        </w:tc>
        <w:tc>
          <w:tcPr>
            <w:tcW w:w="2550" w:type="dxa"/>
            <w:tcBorders>
              <w:top w:val="single" w:sz="4" w:space="0" w:color="000000"/>
              <w:left w:val="single" w:sz="4" w:space="0" w:color="000000"/>
              <w:bottom w:val="single" w:sz="4" w:space="0" w:color="000000"/>
              <w:right w:val="single" w:sz="4" w:space="0" w:color="000000"/>
            </w:tcBorders>
            <w:vAlign w:val="center"/>
          </w:tcPr>
          <w:p w14:paraId="66A40918"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TIAMINA 300MG (COMPRIMIDO EM</w:t>
            </w:r>
            <w:r>
              <w:rPr>
                <w:sz w:val="19"/>
                <w:szCs w:val="19"/>
              </w:rPr>
              <w:br/>
              <w:t>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3DFDDBC0"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4EE41C28"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21.000</w:t>
            </w:r>
          </w:p>
        </w:tc>
        <w:tc>
          <w:tcPr>
            <w:tcW w:w="994" w:type="dxa"/>
            <w:tcBorders>
              <w:top w:val="single" w:sz="4" w:space="0" w:color="000000"/>
              <w:left w:val="single" w:sz="4" w:space="0" w:color="000000"/>
              <w:bottom w:val="single" w:sz="4" w:space="0" w:color="000000"/>
              <w:right w:val="single" w:sz="4" w:space="0" w:color="000000"/>
            </w:tcBorders>
            <w:vAlign w:val="center"/>
          </w:tcPr>
          <w:p w14:paraId="20190858" w14:textId="77777777" w:rsidR="00FF06AE" w:rsidRDefault="00FF06AE" w:rsidP="006B4425">
            <w:pPr>
              <w:pStyle w:val="normal1"/>
              <w:tabs>
                <w:tab w:val="left" w:pos="567"/>
                <w:tab w:val="left" w:pos="1843"/>
              </w:tabs>
              <w:spacing w:before="60" w:after="60" w:line="288" w:lineRule="auto"/>
              <w:jc w:val="center"/>
            </w:pPr>
            <w:r>
              <w:rPr>
                <w:sz w:val="19"/>
                <w:szCs w:val="19"/>
              </w:rPr>
              <w:t>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B61DB5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4280AA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3F2E245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w:t>
            </w:r>
          </w:p>
        </w:tc>
      </w:tr>
      <w:tr w:rsidR="00FF06AE" w14:paraId="37C34BA9"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650852A5"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219</w:t>
            </w:r>
          </w:p>
        </w:tc>
        <w:tc>
          <w:tcPr>
            <w:tcW w:w="2550" w:type="dxa"/>
            <w:tcBorders>
              <w:top w:val="single" w:sz="4" w:space="0" w:color="000000"/>
              <w:left w:val="single" w:sz="4" w:space="0" w:color="000000"/>
              <w:bottom w:val="single" w:sz="4" w:space="0" w:color="000000"/>
              <w:right w:val="single" w:sz="4" w:space="0" w:color="000000"/>
            </w:tcBorders>
            <w:vAlign w:val="center"/>
          </w:tcPr>
          <w:p w14:paraId="0B577802"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TINIDAZOL 500MG (COMPRIMIDO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35A3A611"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2269CA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1.500</w:t>
            </w:r>
          </w:p>
        </w:tc>
        <w:tc>
          <w:tcPr>
            <w:tcW w:w="994" w:type="dxa"/>
            <w:tcBorders>
              <w:top w:val="single" w:sz="4" w:space="0" w:color="000000"/>
              <w:left w:val="single" w:sz="4" w:space="0" w:color="000000"/>
              <w:bottom w:val="single" w:sz="4" w:space="0" w:color="000000"/>
              <w:right w:val="single" w:sz="4" w:space="0" w:color="000000"/>
            </w:tcBorders>
            <w:vAlign w:val="center"/>
          </w:tcPr>
          <w:p w14:paraId="7E53F779" w14:textId="77777777" w:rsidR="00FF06AE" w:rsidRDefault="00FF06AE" w:rsidP="006B4425">
            <w:pPr>
              <w:pStyle w:val="normal1"/>
              <w:tabs>
                <w:tab w:val="left" w:pos="567"/>
                <w:tab w:val="left" w:pos="1843"/>
              </w:tabs>
              <w:spacing w:before="60" w:after="60" w:line="288" w:lineRule="auto"/>
              <w:jc w:val="center"/>
            </w:pPr>
            <w:r>
              <w:rPr>
                <w:sz w:val="19"/>
                <w:szCs w:val="19"/>
              </w:rPr>
              <w:t>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649CA20"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07DC207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c>
          <w:tcPr>
            <w:tcW w:w="819" w:type="dxa"/>
            <w:tcBorders>
              <w:top w:val="single" w:sz="4" w:space="0" w:color="000000"/>
              <w:left w:val="single" w:sz="4" w:space="0" w:color="000000"/>
              <w:bottom w:val="single" w:sz="4" w:space="0" w:color="000000"/>
              <w:right w:val="single" w:sz="4" w:space="0" w:color="000000"/>
            </w:tcBorders>
            <w:vAlign w:val="center"/>
          </w:tcPr>
          <w:p w14:paraId="22D746C9"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100</w:t>
            </w:r>
          </w:p>
        </w:tc>
      </w:tr>
      <w:tr w:rsidR="00FF06AE" w14:paraId="21633D87"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A3A668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220</w:t>
            </w:r>
          </w:p>
        </w:tc>
        <w:tc>
          <w:tcPr>
            <w:tcW w:w="2550" w:type="dxa"/>
            <w:tcBorders>
              <w:top w:val="single" w:sz="4" w:space="0" w:color="000000"/>
              <w:left w:val="single" w:sz="4" w:space="0" w:color="000000"/>
              <w:bottom w:val="single" w:sz="4" w:space="0" w:color="000000"/>
              <w:right w:val="single" w:sz="4" w:space="0" w:color="000000"/>
            </w:tcBorders>
            <w:vAlign w:val="center"/>
          </w:tcPr>
          <w:p w14:paraId="0D7C954D"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TIORIDAZINA CLOR. 100MG (DRÁGEA EM BLISTER)</w:t>
            </w:r>
          </w:p>
        </w:tc>
        <w:tc>
          <w:tcPr>
            <w:tcW w:w="567" w:type="dxa"/>
            <w:tcBorders>
              <w:top w:val="single" w:sz="4" w:space="0" w:color="000000"/>
              <w:left w:val="single" w:sz="4" w:space="0" w:color="000000"/>
              <w:bottom w:val="single" w:sz="4" w:space="0" w:color="000000"/>
              <w:right w:val="single" w:sz="4" w:space="0" w:color="000000"/>
            </w:tcBorders>
            <w:vAlign w:val="center"/>
          </w:tcPr>
          <w:p w14:paraId="7F78644A" w14:textId="77777777" w:rsidR="00FF06AE" w:rsidRDefault="00FF06AE" w:rsidP="006B4425">
            <w:pPr>
              <w:pStyle w:val="normal1"/>
              <w:tabs>
                <w:tab w:val="left" w:pos="567"/>
                <w:tab w:val="left" w:pos="1843"/>
              </w:tabs>
              <w:spacing w:before="60" w:after="60" w:line="288" w:lineRule="auto"/>
              <w:jc w:val="center"/>
            </w:pPr>
            <w:r>
              <w:rPr>
                <w:sz w:val="19"/>
                <w:szCs w:val="19"/>
              </w:rPr>
              <w:t>DR</w:t>
            </w:r>
          </w:p>
        </w:tc>
        <w:tc>
          <w:tcPr>
            <w:tcW w:w="1134" w:type="dxa"/>
            <w:tcBorders>
              <w:top w:val="single" w:sz="4" w:space="0" w:color="000000"/>
              <w:left w:val="single" w:sz="4" w:space="0" w:color="000000"/>
              <w:bottom w:val="single" w:sz="4" w:space="0" w:color="000000"/>
              <w:right w:val="single" w:sz="4" w:space="0" w:color="000000"/>
            </w:tcBorders>
            <w:vAlign w:val="center"/>
          </w:tcPr>
          <w:p w14:paraId="48AC695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15.600</w:t>
            </w:r>
          </w:p>
        </w:tc>
        <w:tc>
          <w:tcPr>
            <w:tcW w:w="994" w:type="dxa"/>
            <w:tcBorders>
              <w:top w:val="single" w:sz="4" w:space="0" w:color="000000"/>
              <w:left w:val="single" w:sz="4" w:space="0" w:color="000000"/>
              <w:bottom w:val="single" w:sz="4" w:space="0" w:color="000000"/>
              <w:right w:val="single" w:sz="4" w:space="0" w:color="000000"/>
            </w:tcBorders>
            <w:vAlign w:val="center"/>
          </w:tcPr>
          <w:p w14:paraId="1952DFA4" w14:textId="77777777" w:rsidR="00FF06AE" w:rsidRDefault="00FF06AE" w:rsidP="006B4425">
            <w:pPr>
              <w:pStyle w:val="normal1"/>
              <w:tabs>
                <w:tab w:val="left" w:pos="567"/>
                <w:tab w:val="left" w:pos="1843"/>
              </w:tabs>
              <w:spacing w:before="60" w:after="60" w:line="288" w:lineRule="auto"/>
              <w:jc w:val="center"/>
            </w:pPr>
            <w:r>
              <w:rPr>
                <w:sz w:val="19"/>
                <w:szCs w:val="19"/>
              </w:rPr>
              <w:t>5.200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B5A5BA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747B4E5D"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5.200</w:t>
            </w:r>
          </w:p>
        </w:tc>
        <w:tc>
          <w:tcPr>
            <w:tcW w:w="819" w:type="dxa"/>
            <w:tcBorders>
              <w:top w:val="single" w:sz="4" w:space="0" w:color="000000"/>
              <w:left w:val="single" w:sz="4" w:space="0" w:color="000000"/>
              <w:bottom w:val="single" w:sz="4" w:space="0" w:color="000000"/>
              <w:right w:val="single" w:sz="4" w:space="0" w:color="000000"/>
            </w:tcBorders>
            <w:vAlign w:val="center"/>
          </w:tcPr>
          <w:p w14:paraId="397A3C2C"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1.300</w:t>
            </w:r>
          </w:p>
        </w:tc>
      </w:tr>
      <w:tr w:rsidR="00FF06AE" w14:paraId="553F5AF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73C19D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221</w:t>
            </w:r>
          </w:p>
        </w:tc>
        <w:tc>
          <w:tcPr>
            <w:tcW w:w="2550" w:type="dxa"/>
            <w:tcBorders>
              <w:top w:val="single" w:sz="4" w:space="0" w:color="000000"/>
              <w:left w:val="single" w:sz="4" w:space="0" w:color="000000"/>
              <w:bottom w:val="single" w:sz="4" w:space="0" w:color="000000"/>
              <w:right w:val="single" w:sz="4" w:space="0" w:color="000000"/>
            </w:tcBorders>
            <w:vAlign w:val="center"/>
          </w:tcPr>
          <w:p w14:paraId="57B836FA"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TOBRAMICINA 3MG/ 1ML COLÍRIO – FRASCO 5ML</w:t>
            </w:r>
          </w:p>
        </w:tc>
        <w:tc>
          <w:tcPr>
            <w:tcW w:w="567" w:type="dxa"/>
            <w:tcBorders>
              <w:top w:val="single" w:sz="4" w:space="0" w:color="000000"/>
              <w:left w:val="single" w:sz="4" w:space="0" w:color="000000"/>
              <w:bottom w:val="single" w:sz="4" w:space="0" w:color="000000"/>
              <w:right w:val="single" w:sz="4" w:space="0" w:color="000000"/>
            </w:tcBorders>
            <w:vAlign w:val="center"/>
          </w:tcPr>
          <w:p w14:paraId="512207FC"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21992F5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5.000</w:t>
            </w:r>
          </w:p>
        </w:tc>
        <w:tc>
          <w:tcPr>
            <w:tcW w:w="994" w:type="dxa"/>
            <w:tcBorders>
              <w:top w:val="single" w:sz="4" w:space="0" w:color="000000"/>
              <w:left w:val="single" w:sz="4" w:space="0" w:color="000000"/>
              <w:bottom w:val="single" w:sz="4" w:space="0" w:color="000000"/>
              <w:right w:val="single" w:sz="4" w:space="0" w:color="000000"/>
            </w:tcBorders>
            <w:vAlign w:val="center"/>
          </w:tcPr>
          <w:p w14:paraId="0CBA839D" w14:textId="77777777" w:rsidR="00FF06AE" w:rsidRDefault="00FF06AE" w:rsidP="006B4425">
            <w:pPr>
              <w:pStyle w:val="normal1"/>
              <w:tabs>
                <w:tab w:val="left" w:pos="567"/>
                <w:tab w:val="left" w:pos="1843"/>
              </w:tabs>
              <w:spacing w:before="60" w:after="60" w:line="288" w:lineRule="auto"/>
              <w:jc w:val="center"/>
            </w:pPr>
            <w:r>
              <w:rPr>
                <w:sz w:val="19"/>
                <w:szCs w:val="19"/>
              </w:rPr>
              <w:t>1.600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A57D16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60A806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1.600</w:t>
            </w:r>
          </w:p>
        </w:tc>
        <w:tc>
          <w:tcPr>
            <w:tcW w:w="819" w:type="dxa"/>
            <w:tcBorders>
              <w:top w:val="single" w:sz="4" w:space="0" w:color="000000"/>
              <w:left w:val="single" w:sz="4" w:space="0" w:color="000000"/>
              <w:bottom w:val="single" w:sz="4" w:space="0" w:color="000000"/>
              <w:right w:val="single" w:sz="4" w:space="0" w:color="000000"/>
            </w:tcBorders>
            <w:vAlign w:val="center"/>
          </w:tcPr>
          <w:p w14:paraId="1BEC59D7"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400</w:t>
            </w:r>
          </w:p>
        </w:tc>
      </w:tr>
      <w:tr w:rsidR="00FF06AE" w14:paraId="655DF094"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7A913846"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222</w:t>
            </w:r>
          </w:p>
        </w:tc>
        <w:tc>
          <w:tcPr>
            <w:tcW w:w="2550" w:type="dxa"/>
            <w:tcBorders>
              <w:top w:val="single" w:sz="4" w:space="0" w:color="000000"/>
              <w:left w:val="single" w:sz="4" w:space="0" w:color="000000"/>
              <w:bottom w:val="single" w:sz="4" w:space="0" w:color="000000"/>
              <w:right w:val="single" w:sz="4" w:space="0" w:color="000000"/>
            </w:tcBorders>
            <w:vAlign w:val="center"/>
          </w:tcPr>
          <w:p w14:paraId="3028DC60"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TRAMADOL 50MG/ 1ML INJETÁVEL</w:t>
            </w:r>
          </w:p>
        </w:tc>
        <w:tc>
          <w:tcPr>
            <w:tcW w:w="567" w:type="dxa"/>
            <w:tcBorders>
              <w:top w:val="single" w:sz="4" w:space="0" w:color="000000"/>
              <w:left w:val="single" w:sz="4" w:space="0" w:color="000000"/>
              <w:bottom w:val="single" w:sz="4" w:space="0" w:color="000000"/>
              <w:right w:val="single" w:sz="4" w:space="0" w:color="000000"/>
            </w:tcBorders>
            <w:vAlign w:val="center"/>
          </w:tcPr>
          <w:p w14:paraId="2A9B2DF6" w14:textId="77777777" w:rsidR="00FF06AE" w:rsidRDefault="00FF06AE" w:rsidP="006B4425">
            <w:pPr>
              <w:pStyle w:val="normal1"/>
              <w:tabs>
                <w:tab w:val="left" w:pos="567"/>
                <w:tab w:val="left" w:pos="1843"/>
              </w:tabs>
              <w:spacing w:before="60" w:after="60" w:line="288" w:lineRule="auto"/>
              <w:jc w:val="center"/>
            </w:pPr>
            <w:r>
              <w:rPr>
                <w:sz w:val="19"/>
                <w:szCs w:val="19"/>
              </w:rPr>
              <w:t>AP</w:t>
            </w:r>
          </w:p>
        </w:tc>
        <w:tc>
          <w:tcPr>
            <w:tcW w:w="1134" w:type="dxa"/>
            <w:tcBorders>
              <w:top w:val="single" w:sz="4" w:space="0" w:color="000000"/>
              <w:left w:val="single" w:sz="4" w:space="0" w:color="000000"/>
              <w:bottom w:val="single" w:sz="4" w:space="0" w:color="000000"/>
              <w:right w:val="single" w:sz="4" w:space="0" w:color="000000"/>
            </w:tcBorders>
            <w:vAlign w:val="center"/>
          </w:tcPr>
          <w:p w14:paraId="1E3EFD1A"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7.500</w:t>
            </w:r>
          </w:p>
        </w:tc>
        <w:tc>
          <w:tcPr>
            <w:tcW w:w="994" w:type="dxa"/>
            <w:tcBorders>
              <w:top w:val="single" w:sz="4" w:space="0" w:color="000000"/>
              <w:left w:val="single" w:sz="4" w:space="0" w:color="000000"/>
              <w:bottom w:val="single" w:sz="4" w:space="0" w:color="000000"/>
              <w:right w:val="single" w:sz="4" w:space="0" w:color="000000"/>
            </w:tcBorders>
            <w:vAlign w:val="center"/>
          </w:tcPr>
          <w:p w14:paraId="718093E7" w14:textId="77777777" w:rsidR="00FF06AE" w:rsidRDefault="00FF06AE" w:rsidP="006B4425">
            <w:pPr>
              <w:pStyle w:val="normal1"/>
              <w:tabs>
                <w:tab w:val="left" w:pos="567"/>
                <w:tab w:val="left" w:pos="1843"/>
              </w:tabs>
              <w:spacing w:before="60" w:after="60" w:line="288" w:lineRule="auto"/>
              <w:jc w:val="center"/>
            </w:pPr>
            <w:r>
              <w:rPr>
                <w:sz w:val="19"/>
                <w:szCs w:val="19"/>
              </w:rPr>
              <w:t>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CB6ED5E"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0BD111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500</w:t>
            </w:r>
          </w:p>
        </w:tc>
        <w:tc>
          <w:tcPr>
            <w:tcW w:w="819" w:type="dxa"/>
            <w:tcBorders>
              <w:top w:val="single" w:sz="4" w:space="0" w:color="000000"/>
              <w:left w:val="single" w:sz="4" w:space="0" w:color="000000"/>
              <w:bottom w:val="single" w:sz="4" w:space="0" w:color="000000"/>
              <w:right w:val="single" w:sz="4" w:space="0" w:color="000000"/>
            </w:tcBorders>
            <w:vAlign w:val="center"/>
          </w:tcPr>
          <w:p w14:paraId="304515B1"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120</w:t>
            </w:r>
          </w:p>
        </w:tc>
      </w:tr>
      <w:tr w:rsidR="00FF06AE" w14:paraId="74819E0E"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5FE3505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223</w:t>
            </w:r>
          </w:p>
        </w:tc>
        <w:tc>
          <w:tcPr>
            <w:tcW w:w="2550" w:type="dxa"/>
            <w:tcBorders>
              <w:top w:val="single" w:sz="4" w:space="0" w:color="000000"/>
              <w:left w:val="single" w:sz="4" w:space="0" w:color="000000"/>
              <w:bottom w:val="single" w:sz="4" w:space="0" w:color="000000"/>
              <w:right w:val="single" w:sz="4" w:space="0" w:color="000000"/>
            </w:tcBorders>
            <w:vAlign w:val="center"/>
          </w:tcPr>
          <w:p w14:paraId="2E8D9C4E"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TROPICAMIDA 1% COLÍRIO – FRASCO 5ML</w:t>
            </w:r>
          </w:p>
        </w:tc>
        <w:tc>
          <w:tcPr>
            <w:tcW w:w="567" w:type="dxa"/>
            <w:tcBorders>
              <w:top w:val="single" w:sz="4" w:space="0" w:color="000000"/>
              <w:left w:val="single" w:sz="4" w:space="0" w:color="000000"/>
              <w:bottom w:val="single" w:sz="4" w:space="0" w:color="000000"/>
              <w:right w:val="single" w:sz="4" w:space="0" w:color="000000"/>
            </w:tcBorders>
            <w:vAlign w:val="center"/>
          </w:tcPr>
          <w:p w14:paraId="09B2247F" w14:textId="77777777" w:rsidR="00FF06AE" w:rsidRDefault="00FF06AE" w:rsidP="006B4425">
            <w:pPr>
              <w:pStyle w:val="normal1"/>
              <w:tabs>
                <w:tab w:val="left" w:pos="567"/>
                <w:tab w:val="left" w:pos="1843"/>
              </w:tabs>
              <w:spacing w:before="60" w:after="60" w:line="288" w:lineRule="auto"/>
              <w:jc w:val="center"/>
            </w:pPr>
            <w:r>
              <w:rPr>
                <w:sz w:val="19"/>
                <w:szCs w:val="19"/>
              </w:rPr>
              <w:t>FC</w:t>
            </w:r>
          </w:p>
        </w:tc>
        <w:tc>
          <w:tcPr>
            <w:tcW w:w="1134" w:type="dxa"/>
            <w:tcBorders>
              <w:top w:val="single" w:sz="4" w:space="0" w:color="000000"/>
              <w:left w:val="single" w:sz="4" w:space="0" w:color="000000"/>
              <w:bottom w:val="single" w:sz="4" w:space="0" w:color="000000"/>
              <w:right w:val="single" w:sz="4" w:space="0" w:color="000000"/>
            </w:tcBorders>
            <w:vAlign w:val="center"/>
          </w:tcPr>
          <w:p w14:paraId="122ECC8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150</w:t>
            </w:r>
          </w:p>
        </w:tc>
        <w:tc>
          <w:tcPr>
            <w:tcW w:w="994" w:type="dxa"/>
            <w:tcBorders>
              <w:top w:val="single" w:sz="4" w:space="0" w:color="000000"/>
              <w:left w:val="single" w:sz="4" w:space="0" w:color="000000"/>
              <w:bottom w:val="single" w:sz="4" w:space="0" w:color="000000"/>
              <w:right w:val="single" w:sz="4" w:space="0" w:color="000000"/>
            </w:tcBorders>
            <w:vAlign w:val="center"/>
          </w:tcPr>
          <w:p w14:paraId="2869B103" w14:textId="77777777" w:rsidR="00FF06AE" w:rsidRDefault="00FF06AE" w:rsidP="006B4425">
            <w:pPr>
              <w:pStyle w:val="normal1"/>
              <w:tabs>
                <w:tab w:val="left" w:pos="567"/>
                <w:tab w:val="left" w:pos="1843"/>
              </w:tabs>
              <w:spacing w:before="60" w:after="60" w:line="288" w:lineRule="auto"/>
              <w:jc w:val="center"/>
            </w:pPr>
            <w:r>
              <w:rPr>
                <w:sz w:val="19"/>
                <w:szCs w:val="19"/>
              </w:rPr>
              <w:t>50</w:t>
            </w:r>
          </w:p>
        </w:tc>
        <w:tc>
          <w:tcPr>
            <w:tcW w:w="1417" w:type="dxa"/>
            <w:tcBorders>
              <w:top w:val="single" w:sz="4" w:space="0" w:color="000000"/>
              <w:left w:val="single" w:sz="4" w:space="0" w:color="000000"/>
              <w:bottom w:val="single" w:sz="4" w:space="0" w:color="000000"/>
              <w:right w:val="single" w:sz="4" w:space="0" w:color="000000"/>
            </w:tcBorders>
            <w:vAlign w:val="center"/>
          </w:tcPr>
          <w:p w14:paraId="79B8829F"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3678195B"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50</w:t>
            </w:r>
          </w:p>
        </w:tc>
        <w:tc>
          <w:tcPr>
            <w:tcW w:w="819" w:type="dxa"/>
            <w:tcBorders>
              <w:top w:val="single" w:sz="4" w:space="0" w:color="000000"/>
              <w:left w:val="single" w:sz="4" w:space="0" w:color="000000"/>
              <w:bottom w:val="single" w:sz="4" w:space="0" w:color="000000"/>
              <w:right w:val="single" w:sz="4" w:space="0" w:color="000000"/>
            </w:tcBorders>
            <w:vAlign w:val="center"/>
          </w:tcPr>
          <w:p w14:paraId="38717AD2"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10</w:t>
            </w:r>
          </w:p>
        </w:tc>
      </w:tr>
      <w:tr w:rsidR="00FF06AE" w14:paraId="6AD47518" w14:textId="77777777" w:rsidTr="006B4425">
        <w:tc>
          <w:tcPr>
            <w:tcW w:w="596" w:type="dxa"/>
            <w:tcBorders>
              <w:top w:val="single" w:sz="4" w:space="0" w:color="000000"/>
              <w:left w:val="single" w:sz="4" w:space="0" w:color="000000"/>
              <w:bottom w:val="single" w:sz="4" w:space="0" w:color="000000"/>
              <w:right w:val="single" w:sz="4" w:space="0" w:color="000000"/>
            </w:tcBorders>
            <w:vAlign w:val="center"/>
          </w:tcPr>
          <w:p w14:paraId="2B99822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224</w:t>
            </w:r>
          </w:p>
        </w:tc>
        <w:tc>
          <w:tcPr>
            <w:tcW w:w="2550" w:type="dxa"/>
            <w:tcBorders>
              <w:left w:val="single" w:sz="4" w:space="0" w:color="000000"/>
              <w:bottom w:val="single" w:sz="4" w:space="0" w:color="000000"/>
              <w:right w:val="single" w:sz="4" w:space="0" w:color="000000"/>
            </w:tcBorders>
            <w:vAlign w:val="center"/>
          </w:tcPr>
          <w:p w14:paraId="3B2246B7"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VARFARINA SÓDICA 5MG COMPRIMIDO</w:t>
            </w:r>
          </w:p>
        </w:tc>
        <w:tc>
          <w:tcPr>
            <w:tcW w:w="567" w:type="dxa"/>
            <w:tcBorders>
              <w:top w:val="single" w:sz="4" w:space="0" w:color="000000"/>
              <w:left w:val="single" w:sz="4" w:space="0" w:color="000000"/>
              <w:bottom w:val="single" w:sz="4" w:space="0" w:color="000000"/>
              <w:right w:val="single" w:sz="4" w:space="0" w:color="000000"/>
            </w:tcBorders>
            <w:vAlign w:val="center"/>
          </w:tcPr>
          <w:p w14:paraId="2CFFB7B1" w14:textId="77777777" w:rsidR="00FF06AE" w:rsidRDefault="00FF06AE" w:rsidP="006B4425">
            <w:pPr>
              <w:pStyle w:val="normal1"/>
              <w:tabs>
                <w:tab w:val="left" w:pos="567"/>
                <w:tab w:val="left" w:pos="1843"/>
              </w:tabs>
              <w:spacing w:before="60" w:after="60" w:line="288" w:lineRule="auto"/>
              <w:jc w:val="center"/>
            </w:pPr>
            <w:r>
              <w:rPr>
                <w:sz w:val="19"/>
                <w:szCs w:val="19"/>
              </w:rPr>
              <w:t>CP</w:t>
            </w:r>
          </w:p>
        </w:tc>
        <w:tc>
          <w:tcPr>
            <w:tcW w:w="1134" w:type="dxa"/>
            <w:tcBorders>
              <w:top w:val="single" w:sz="4" w:space="0" w:color="000000"/>
              <w:left w:val="single" w:sz="4" w:space="0" w:color="000000"/>
              <w:bottom w:val="single" w:sz="4" w:space="0" w:color="000000"/>
              <w:right w:val="single" w:sz="4" w:space="0" w:color="000000"/>
            </w:tcBorders>
            <w:vAlign w:val="center"/>
          </w:tcPr>
          <w:p w14:paraId="6936D9A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80.000</w:t>
            </w:r>
          </w:p>
        </w:tc>
        <w:tc>
          <w:tcPr>
            <w:tcW w:w="994" w:type="dxa"/>
            <w:tcBorders>
              <w:top w:val="single" w:sz="4" w:space="0" w:color="000000"/>
              <w:left w:val="single" w:sz="4" w:space="0" w:color="000000"/>
              <w:bottom w:val="single" w:sz="4" w:space="0" w:color="000000"/>
              <w:right w:val="single" w:sz="4" w:space="0" w:color="000000"/>
            </w:tcBorders>
            <w:vAlign w:val="center"/>
          </w:tcPr>
          <w:p w14:paraId="78484855" w14:textId="77777777" w:rsidR="00FF06AE" w:rsidRDefault="00FF06AE" w:rsidP="006B4425">
            <w:pPr>
              <w:pStyle w:val="normal1"/>
              <w:tabs>
                <w:tab w:val="left" w:pos="567"/>
                <w:tab w:val="left" w:pos="1843"/>
              </w:tabs>
              <w:spacing w:before="60" w:after="60" w:line="288" w:lineRule="auto"/>
              <w:jc w:val="center"/>
            </w:pPr>
            <w:r>
              <w:rPr>
                <w:sz w:val="19"/>
                <w:szCs w:val="19"/>
              </w:rPr>
              <w:t>26.600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80BEA5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Quadrimestral</w:t>
            </w:r>
          </w:p>
        </w:tc>
        <w:tc>
          <w:tcPr>
            <w:tcW w:w="1135" w:type="dxa"/>
            <w:tcBorders>
              <w:top w:val="single" w:sz="4" w:space="0" w:color="000000"/>
              <w:left w:val="single" w:sz="4" w:space="0" w:color="000000"/>
              <w:bottom w:val="single" w:sz="4" w:space="0" w:color="000000"/>
              <w:right w:val="single" w:sz="4" w:space="0" w:color="000000"/>
            </w:tcBorders>
            <w:vAlign w:val="center"/>
          </w:tcPr>
          <w:p w14:paraId="4C295F53"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26.600</w:t>
            </w:r>
          </w:p>
        </w:tc>
        <w:tc>
          <w:tcPr>
            <w:tcW w:w="819" w:type="dxa"/>
            <w:tcBorders>
              <w:top w:val="single" w:sz="4" w:space="0" w:color="000000"/>
              <w:left w:val="single" w:sz="4" w:space="0" w:color="000000"/>
              <w:bottom w:val="single" w:sz="4" w:space="0" w:color="000000"/>
              <w:right w:val="single" w:sz="4" w:space="0" w:color="000000"/>
            </w:tcBorders>
            <w:vAlign w:val="center"/>
          </w:tcPr>
          <w:p w14:paraId="6A3ABF94" w14:textId="77777777" w:rsidR="00FF06AE" w:rsidRDefault="00FF06AE" w:rsidP="006B4425">
            <w:pPr>
              <w:pStyle w:val="normal1"/>
              <w:tabs>
                <w:tab w:val="left" w:pos="567"/>
                <w:tab w:val="left" w:pos="1843"/>
              </w:tabs>
              <w:spacing w:before="60" w:after="60" w:line="288" w:lineRule="auto"/>
              <w:jc w:val="center"/>
            </w:pPr>
            <w:r>
              <w:rPr>
                <w:color w:val="000000"/>
                <w:sz w:val="19"/>
                <w:szCs w:val="19"/>
              </w:rPr>
              <w:t>6.600</w:t>
            </w:r>
          </w:p>
        </w:tc>
      </w:tr>
      <w:tr w:rsidR="00FF06AE" w14:paraId="33BFA732" w14:textId="77777777" w:rsidTr="006B4425">
        <w:tc>
          <w:tcPr>
            <w:tcW w:w="596" w:type="dxa"/>
            <w:tcBorders>
              <w:left w:val="single" w:sz="4" w:space="0" w:color="000000"/>
              <w:bottom w:val="single" w:sz="4" w:space="0" w:color="000000"/>
              <w:right w:val="single" w:sz="4" w:space="0" w:color="000000"/>
            </w:tcBorders>
            <w:vAlign w:val="center"/>
          </w:tcPr>
          <w:p w14:paraId="739CFBDF" w14:textId="77777777" w:rsidR="00FF06AE" w:rsidRPr="00B27A87" w:rsidRDefault="00FF06AE" w:rsidP="006B4425">
            <w:pPr>
              <w:pStyle w:val="normal1"/>
              <w:tabs>
                <w:tab w:val="left" w:pos="567"/>
                <w:tab w:val="left" w:pos="1843"/>
              </w:tabs>
              <w:spacing w:before="60" w:after="60" w:line="288" w:lineRule="auto"/>
              <w:jc w:val="center"/>
            </w:pPr>
            <w:r w:rsidRPr="00B27A87">
              <w:rPr>
                <w:sz w:val="19"/>
                <w:szCs w:val="19"/>
              </w:rPr>
              <w:t>225</w:t>
            </w:r>
          </w:p>
        </w:tc>
        <w:tc>
          <w:tcPr>
            <w:tcW w:w="2550" w:type="dxa"/>
            <w:tcBorders>
              <w:left w:val="single" w:sz="4" w:space="0" w:color="000000"/>
              <w:bottom w:val="single" w:sz="4" w:space="0" w:color="000000"/>
              <w:right w:val="single" w:sz="4" w:space="0" w:color="000000"/>
            </w:tcBorders>
            <w:vAlign w:val="center"/>
          </w:tcPr>
          <w:p w14:paraId="6877986A" w14:textId="77777777" w:rsidR="00FF06AE" w:rsidRPr="00B27A87" w:rsidRDefault="00FF06AE" w:rsidP="006B4425">
            <w:pPr>
              <w:pStyle w:val="normal1"/>
              <w:tabs>
                <w:tab w:val="left" w:pos="567"/>
                <w:tab w:val="left" w:pos="1843"/>
              </w:tabs>
              <w:spacing w:before="60" w:after="60" w:line="288" w:lineRule="auto"/>
              <w:jc w:val="left"/>
            </w:pPr>
            <w:r w:rsidRPr="00B27A87">
              <w:rPr>
                <w:sz w:val="19"/>
                <w:szCs w:val="19"/>
              </w:rPr>
              <w:t>VITAMINA D 200 UI – GOTAS – FRASCO 10 ML</w:t>
            </w:r>
          </w:p>
        </w:tc>
        <w:tc>
          <w:tcPr>
            <w:tcW w:w="567" w:type="dxa"/>
            <w:tcBorders>
              <w:top w:val="single" w:sz="4" w:space="0" w:color="000000"/>
              <w:left w:val="single" w:sz="4" w:space="0" w:color="000000"/>
              <w:bottom w:val="single" w:sz="4" w:space="0" w:color="000000"/>
            </w:tcBorders>
            <w:vAlign w:val="center"/>
          </w:tcPr>
          <w:p w14:paraId="4F1F04D5" w14:textId="77777777" w:rsidR="00FF06AE" w:rsidRPr="00B27A87" w:rsidRDefault="00FF06AE" w:rsidP="006B4425">
            <w:pPr>
              <w:pStyle w:val="normal1"/>
              <w:tabs>
                <w:tab w:val="left" w:pos="567"/>
                <w:tab w:val="left" w:pos="1843"/>
              </w:tabs>
              <w:spacing w:before="60" w:after="60" w:line="288" w:lineRule="auto"/>
              <w:jc w:val="center"/>
              <w:rPr>
                <w:sz w:val="19"/>
                <w:szCs w:val="19"/>
              </w:rPr>
            </w:pPr>
            <w:r w:rsidRPr="00B27A87">
              <w:rPr>
                <w:sz w:val="19"/>
                <w:szCs w:val="19"/>
              </w:rPr>
              <w:t>FC</w:t>
            </w:r>
          </w:p>
        </w:tc>
        <w:tc>
          <w:tcPr>
            <w:tcW w:w="1134" w:type="dxa"/>
            <w:tcBorders>
              <w:top w:val="single" w:sz="4" w:space="0" w:color="000000"/>
              <w:left w:val="single" w:sz="4" w:space="0" w:color="000000"/>
              <w:bottom w:val="single" w:sz="4" w:space="0" w:color="000000"/>
            </w:tcBorders>
            <w:vAlign w:val="center"/>
          </w:tcPr>
          <w:p w14:paraId="74092F8D" w14:textId="77777777" w:rsidR="00FF06AE" w:rsidRPr="00B27A87" w:rsidRDefault="00FF06AE" w:rsidP="006B4425">
            <w:pPr>
              <w:pStyle w:val="normal1"/>
              <w:tabs>
                <w:tab w:val="left" w:pos="567"/>
                <w:tab w:val="left" w:pos="1843"/>
              </w:tabs>
              <w:spacing w:before="60" w:after="60" w:line="288" w:lineRule="auto"/>
              <w:jc w:val="center"/>
              <w:rPr>
                <w:sz w:val="19"/>
                <w:szCs w:val="19"/>
              </w:rPr>
            </w:pPr>
            <w:r w:rsidRPr="00B27A87">
              <w:rPr>
                <w:sz w:val="19"/>
                <w:szCs w:val="19"/>
              </w:rPr>
              <w:t>2.000</w:t>
            </w:r>
          </w:p>
        </w:tc>
        <w:tc>
          <w:tcPr>
            <w:tcW w:w="994" w:type="dxa"/>
            <w:tcBorders>
              <w:top w:val="single" w:sz="4" w:space="0" w:color="000000"/>
              <w:left w:val="single" w:sz="4" w:space="0" w:color="000000"/>
              <w:bottom w:val="single" w:sz="4" w:space="0" w:color="000000"/>
              <w:right w:val="single" w:sz="4" w:space="0" w:color="000000"/>
            </w:tcBorders>
            <w:vAlign w:val="center"/>
          </w:tcPr>
          <w:p w14:paraId="1F721BB3" w14:textId="77777777" w:rsidR="00FF06AE" w:rsidRPr="00B27A87" w:rsidRDefault="00FF06AE" w:rsidP="006B4425">
            <w:pPr>
              <w:pStyle w:val="normal1"/>
              <w:tabs>
                <w:tab w:val="left" w:pos="567"/>
                <w:tab w:val="left" w:pos="1843"/>
              </w:tabs>
              <w:spacing w:before="60" w:after="60" w:line="288" w:lineRule="auto"/>
              <w:jc w:val="center"/>
              <w:rPr>
                <w:sz w:val="19"/>
                <w:szCs w:val="19"/>
              </w:rPr>
            </w:pPr>
            <w:r w:rsidRPr="00B27A87">
              <w:rPr>
                <w:sz w:val="19"/>
                <w:szCs w:val="19"/>
              </w:rPr>
              <w:t>300</w:t>
            </w:r>
          </w:p>
        </w:tc>
        <w:tc>
          <w:tcPr>
            <w:tcW w:w="1417" w:type="dxa"/>
            <w:tcBorders>
              <w:left w:val="single" w:sz="4" w:space="0" w:color="000000"/>
              <w:bottom w:val="single" w:sz="4" w:space="0" w:color="000000"/>
              <w:right w:val="single" w:sz="4" w:space="0" w:color="000000"/>
            </w:tcBorders>
            <w:vAlign w:val="center"/>
          </w:tcPr>
          <w:p w14:paraId="779D7605" w14:textId="77777777" w:rsidR="00FF06AE" w:rsidRDefault="00FF06AE" w:rsidP="006B4425">
            <w:pPr>
              <w:pStyle w:val="normal1"/>
              <w:tabs>
                <w:tab w:val="left" w:pos="567"/>
                <w:tab w:val="left" w:pos="1843"/>
              </w:tabs>
              <w:spacing w:before="60" w:after="60" w:line="288" w:lineRule="auto"/>
              <w:jc w:val="left"/>
              <w:rPr>
                <w:sz w:val="19"/>
                <w:szCs w:val="19"/>
              </w:rPr>
            </w:pPr>
            <w:r>
              <w:rPr>
                <w:sz w:val="19"/>
                <w:szCs w:val="19"/>
              </w:rPr>
              <w:t>Quadrimestral</w:t>
            </w:r>
          </w:p>
        </w:tc>
        <w:tc>
          <w:tcPr>
            <w:tcW w:w="1135" w:type="dxa"/>
            <w:tcBorders>
              <w:left w:val="single" w:sz="4" w:space="0" w:color="000000"/>
              <w:bottom w:val="single" w:sz="4" w:space="0" w:color="000000"/>
              <w:right w:val="single" w:sz="4" w:space="0" w:color="000000"/>
            </w:tcBorders>
            <w:vAlign w:val="center"/>
          </w:tcPr>
          <w:p w14:paraId="6EC58F68" w14:textId="77777777" w:rsidR="00FF06AE" w:rsidRDefault="00FF06AE" w:rsidP="006B4425">
            <w:pPr>
              <w:pStyle w:val="normal1"/>
              <w:tabs>
                <w:tab w:val="left" w:pos="567"/>
                <w:tab w:val="left" w:pos="1843"/>
              </w:tabs>
              <w:spacing w:before="60" w:after="60" w:line="288" w:lineRule="auto"/>
              <w:jc w:val="center"/>
              <w:rPr>
                <w:sz w:val="19"/>
                <w:szCs w:val="19"/>
              </w:rPr>
            </w:pPr>
            <w:r>
              <w:rPr>
                <w:sz w:val="19"/>
                <w:szCs w:val="19"/>
              </w:rPr>
              <w:t>200</w:t>
            </w:r>
          </w:p>
        </w:tc>
        <w:tc>
          <w:tcPr>
            <w:tcW w:w="819" w:type="dxa"/>
            <w:tcBorders>
              <w:left w:val="single" w:sz="4" w:space="0" w:color="000000"/>
              <w:bottom w:val="single" w:sz="4" w:space="0" w:color="000000"/>
              <w:right w:val="single" w:sz="4" w:space="0" w:color="000000"/>
            </w:tcBorders>
            <w:vAlign w:val="center"/>
          </w:tcPr>
          <w:p w14:paraId="2C1B70B5" w14:textId="77777777" w:rsidR="00FF06AE" w:rsidRDefault="00FF06AE" w:rsidP="006B4425">
            <w:pPr>
              <w:pStyle w:val="normal1"/>
              <w:tabs>
                <w:tab w:val="left" w:pos="567"/>
                <w:tab w:val="left" w:pos="1843"/>
              </w:tabs>
              <w:spacing w:before="60" w:after="60" w:line="288" w:lineRule="auto"/>
              <w:jc w:val="center"/>
              <w:rPr>
                <w:sz w:val="19"/>
                <w:szCs w:val="19"/>
              </w:rPr>
            </w:pPr>
            <w:r>
              <w:rPr>
                <w:sz w:val="19"/>
                <w:szCs w:val="19"/>
              </w:rPr>
              <w:t>50</w:t>
            </w:r>
          </w:p>
        </w:tc>
      </w:tr>
    </w:tbl>
    <w:p w14:paraId="337354CC" w14:textId="77777777" w:rsidR="00C11935" w:rsidRDefault="00C11935" w:rsidP="0091764E">
      <w:pPr>
        <w:jc w:val="both"/>
        <w:rPr>
          <w:rFonts w:ascii="Arial" w:hAnsi="Arial"/>
          <w:b/>
          <w:bCs/>
          <w:sz w:val="28"/>
          <w:szCs w:val="28"/>
        </w:rPr>
      </w:pPr>
    </w:p>
    <w:p w14:paraId="0AE0D5FC" w14:textId="77777777" w:rsidR="00625AD6" w:rsidRDefault="00625AD6" w:rsidP="004D3D67">
      <w:pPr>
        <w:pStyle w:val="normal1"/>
        <w:numPr>
          <w:ilvl w:val="1"/>
          <w:numId w:val="0"/>
        </w:numPr>
        <w:pBdr>
          <w:bottom w:val="single" w:sz="4" w:space="1" w:color="000000"/>
        </w:pBdr>
        <w:tabs>
          <w:tab w:val="num" w:pos="0"/>
        </w:tabs>
        <w:spacing w:line="288" w:lineRule="auto"/>
        <w:rPr>
          <w:b/>
          <w:color w:val="000000"/>
        </w:rPr>
      </w:pPr>
      <w:r>
        <w:rPr>
          <w:b/>
          <w:color w:val="000000"/>
        </w:rPr>
        <w:t>É uma contratação sem previsão no Plano de Contratações Anual?</w:t>
      </w:r>
    </w:p>
    <w:p w14:paraId="096CD1EB" w14:textId="77777777" w:rsidR="003D722E" w:rsidRDefault="00625AD6" w:rsidP="003D722E">
      <w:pPr>
        <w:pStyle w:val="normal1"/>
        <w:tabs>
          <w:tab w:val="num" w:pos="0"/>
        </w:tabs>
        <w:rPr>
          <w:color w:val="808080"/>
        </w:rPr>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r>
        <w:rPr>
          <w:color w:val="808080"/>
        </w:rPr>
        <w:t xml:space="preserve"> </w:t>
      </w:r>
    </w:p>
    <w:p w14:paraId="0EB82925" w14:textId="1335939E" w:rsidR="00625AD6" w:rsidRPr="003D722E" w:rsidRDefault="00625AD6" w:rsidP="004D3D67">
      <w:pPr>
        <w:pStyle w:val="normal1"/>
        <w:tabs>
          <w:tab w:val="num" w:pos="0"/>
        </w:tabs>
        <w:spacing w:after="0"/>
        <w:rPr>
          <w:color w:val="808080"/>
        </w:rPr>
      </w:pPr>
      <w:r>
        <w:rPr>
          <w:b/>
          <w:color w:val="000000"/>
        </w:rPr>
        <w:t>Será dispensada a publicação da intenção de registro de preços, mesmo que a contratação não esteja prevista no Plano de Contratações Anual??</w:t>
      </w:r>
    </w:p>
    <w:p w14:paraId="4A0F1E5F" w14:textId="77777777" w:rsidR="00625AD6" w:rsidRDefault="00625AD6" w:rsidP="00625AD6">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w:t>
      </w:r>
    </w:p>
    <w:p w14:paraId="0A4AB5C0" w14:textId="77777777" w:rsidR="00AD4868" w:rsidRPr="001B20E8" w:rsidRDefault="00AD4868" w:rsidP="00AD4868">
      <w:pPr>
        <w:pStyle w:val="normal1"/>
        <w:numPr>
          <w:ilvl w:val="3"/>
          <w:numId w:val="0"/>
        </w:numPr>
        <w:tabs>
          <w:tab w:val="num" w:pos="0"/>
          <w:tab w:val="left" w:pos="993"/>
        </w:tabs>
        <w:spacing w:before="240" w:after="240"/>
        <w:rPr>
          <w:b/>
          <w:bCs/>
          <w:color w:val="000000"/>
        </w:rPr>
      </w:pPr>
      <w:r w:rsidRPr="001B20E8">
        <w:rPr>
          <w:b/>
          <w:bCs/>
          <w:color w:val="000000"/>
        </w:rPr>
        <w:t xml:space="preserve">Justificar a dispensa da intenção de registro de preços: </w:t>
      </w:r>
      <w:r w:rsidRPr="001B20E8">
        <w:rPr>
          <w:b/>
          <w:bCs/>
          <w:color w:val="808080"/>
        </w:rPr>
        <w:t xml:space="preserve"> </w:t>
      </w:r>
    </w:p>
    <w:p w14:paraId="6F2B4204" w14:textId="77777777" w:rsidR="00AD4868" w:rsidRDefault="00AD4868" w:rsidP="00AD4868">
      <w:pPr>
        <w:pStyle w:val="normal1"/>
        <w:spacing w:before="240" w:after="240" w:line="288" w:lineRule="auto"/>
      </w:pPr>
      <w:r>
        <w:t>Não se aplica.</w:t>
      </w:r>
      <w:r>
        <w:rPr>
          <w:color w:val="808080"/>
        </w:rPr>
        <w:t xml:space="preserve"> </w:t>
      </w:r>
    </w:p>
    <w:p w14:paraId="60385461" w14:textId="77777777" w:rsidR="00AD4868" w:rsidRDefault="00AD4868" w:rsidP="00AD4868">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t xml:space="preserve">Será dispensada a regra de comunicação da intenção de compra em 24h?  </w:t>
      </w:r>
    </w:p>
    <w:p w14:paraId="6C09FA7B" w14:textId="77777777" w:rsidR="00AD4868" w:rsidRDefault="00AD4868" w:rsidP="00AD4868">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w:t>
      </w:r>
    </w:p>
    <w:p w14:paraId="39CEFFD8" w14:textId="77777777" w:rsidR="00AD4868" w:rsidRDefault="00AD4868" w:rsidP="00AD4868">
      <w:pPr>
        <w:pStyle w:val="normal1"/>
        <w:numPr>
          <w:ilvl w:val="2"/>
          <w:numId w:val="0"/>
        </w:numPr>
        <w:tabs>
          <w:tab w:val="num" w:pos="0"/>
        </w:tabs>
        <w:spacing w:before="360" w:after="240" w:line="288" w:lineRule="auto"/>
        <w:ind w:left="737" w:hanging="737"/>
        <w:rPr>
          <w:b/>
          <w:color w:val="000000"/>
        </w:rPr>
      </w:pPr>
      <w:r>
        <w:rPr>
          <w:b/>
          <w:color w:val="000000"/>
        </w:rPr>
        <w:t>Justificar o afastamento da regra de comunicação:</w:t>
      </w:r>
      <w:r>
        <w:rPr>
          <w:color w:val="000000"/>
        </w:rPr>
        <w:t xml:space="preserve">  </w:t>
      </w:r>
    </w:p>
    <w:p w14:paraId="5539C4D4" w14:textId="77777777" w:rsidR="00AD4868" w:rsidRDefault="00AD4868" w:rsidP="00AD4868">
      <w:pPr>
        <w:pStyle w:val="normal1"/>
        <w:spacing w:before="240" w:after="240" w:line="288" w:lineRule="auto"/>
      </w:pPr>
      <w:r>
        <w:t>Não se aplica.</w:t>
      </w:r>
      <w:r>
        <w:rPr>
          <w:color w:val="808080"/>
        </w:rPr>
        <w:t xml:space="preserve"> </w:t>
      </w:r>
      <w:r>
        <w:t xml:space="preserve">  </w:t>
      </w:r>
    </w:p>
    <w:p w14:paraId="7488952F" w14:textId="77777777" w:rsidR="00AD4868" w:rsidRDefault="00AD4868" w:rsidP="00AD4868">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lastRenderedPageBreak/>
        <w:t xml:space="preserve">Infrações e penalidades da Ata de Registro de Preços </w:t>
      </w:r>
      <w:r>
        <w:rPr>
          <w:color w:val="000000"/>
          <w:sz w:val="16"/>
          <w:szCs w:val="16"/>
        </w:rPr>
        <w:t xml:space="preserve">  </w:t>
      </w:r>
      <w:r>
        <w:rPr>
          <w:b/>
          <w:color w:val="808080"/>
        </w:rPr>
        <w:t xml:space="preserve"> </w:t>
      </w:r>
    </w:p>
    <w:p w14:paraId="36D013B3" w14:textId="77777777" w:rsidR="00AD4868" w:rsidRDefault="00AD4868" w:rsidP="00AD4868">
      <w:pPr>
        <w:pStyle w:val="normal1"/>
        <w:spacing w:before="240" w:after="240" w:line="276" w:lineRule="auto"/>
      </w:pPr>
      <w:r>
        <w:t>De acordo com a Lei 14.133/2021 e Decreto Municipal 8.109/2023.</w:t>
      </w:r>
    </w:p>
    <w:p w14:paraId="33FD2ED9" w14:textId="77777777" w:rsidR="004F10FC" w:rsidRDefault="004F10FC" w:rsidP="004F10FC">
      <w:pPr>
        <w:pStyle w:val="normal1"/>
        <w:keepNext/>
        <w:pBdr>
          <w:bottom w:val="single" w:sz="18" w:space="1" w:color="000000"/>
        </w:pBdr>
        <w:tabs>
          <w:tab w:val="num" w:pos="0"/>
        </w:tabs>
        <w:spacing w:before="360" w:after="240" w:line="288" w:lineRule="auto"/>
        <w:ind w:left="425" w:hanging="425"/>
        <w:rPr>
          <w:b/>
          <w:color w:val="000000"/>
        </w:rPr>
      </w:pPr>
      <w:r>
        <w:rPr>
          <w:b/>
          <w:color w:val="000000"/>
        </w:rPr>
        <w:t>É UMA OBRA OU SERVIÇO DE ENGENHARIA?</w:t>
      </w:r>
    </w:p>
    <w:p w14:paraId="12FB0C6F" w14:textId="77777777" w:rsidR="004F10FC" w:rsidRDefault="004F10FC" w:rsidP="004F10FC">
      <w:pPr>
        <w:pStyle w:val="normal1"/>
        <w:spacing w:before="0" w:after="0"/>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     </w:t>
      </w:r>
    </w:p>
    <w:p w14:paraId="4418AA62" w14:textId="77777777" w:rsidR="004F10FC" w:rsidRDefault="004F10FC" w:rsidP="004F10FC">
      <w:pPr>
        <w:pStyle w:val="normal1"/>
        <w:numPr>
          <w:ilvl w:val="1"/>
          <w:numId w:val="0"/>
        </w:numPr>
        <w:pBdr>
          <w:bottom w:val="single" w:sz="4" w:space="1" w:color="000000"/>
        </w:pBdr>
        <w:tabs>
          <w:tab w:val="num" w:pos="0"/>
        </w:tabs>
        <w:spacing w:before="360" w:after="240" w:line="288" w:lineRule="auto"/>
        <w:ind w:left="624" w:hanging="624"/>
        <w:rPr>
          <w:b/>
          <w:color w:val="000000"/>
        </w:rPr>
      </w:pPr>
      <w:r>
        <w:rPr>
          <w:b/>
          <w:color w:val="000000"/>
        </w:rPr>
        <w:t>Regime de execução do contrato</w:t>
      </w:r>
    </w:p>
    <w:p w14:paraId="014D43F4" w14:textId="77777777" w:rsidR="004F10FC" w:rsidRDefault="004F10FC" w:rsidP="004F10FC">
      <w:pPr>
        <w:pStyle w:val="normal1"/>
        <w:spacing w:before="240" w:after="240" w:line="288" w:lineRule="auto"/>
      </w:pPr>
      <w:bookmarkStart w:id="75" w:name="_heading=h.1664s55"/>
      <w:bookmarkEnd w:id="75"/>
      <w:r>
        <w:t xml:space="preserve">Não se aplica.      </w:t>
      </w:r>
    </w:p>
    <w:p w14:paraId="03618880" w14:textId="77777777" w:rsidR="004F10FC" w:rsidRDefault="004F10FC" w:rsidP="004F10FC">
      <w:pPr>
        <w:pStyle w:val="normal1"/>
        <w:numPr>
          <w:ilvl w:val="2"/>
          <w:numId w:val="0"/>
        </w:numPr>
        <w:tabs>
          <w:tab w:val="num" w:pos="0"/>
        </w:tabs>
        <w:spacing w:before="360" w:after="240" w:line="288" w:lineRule="auto"/>
        <w:ind w:left="737" w:hanging="737"/>
        <w:rPr>
          <w:b/>
          <w:color w:val="000000"/>
        </w:rPr>
      </w:pPr>
      <w:r>
        <w:rPr>
          <w:b/>
          <w:color w:val="000000"/>
        </w:rPr>
        <w:t xml:space="preserve">Indicar os anexos do Anteprojeto? </w:t>
      </w:r>
      <w:r>
        <w:rPr>
          <w:color w:val="000000"/>
        </w:rPr>
        <w:t xml:space="preserve">  </w:t>
      </w:r>
    </w:p>
    <w:p w14:paraId="4FBE43E8" w14:textId="77777777" w:rsidR="004F10FC" w:rsidRDefault="004F10FC" w:rsidP="004F10FC">
      <w:pPr>
        <w:pStyle w:val="normal1"/>
        <w:spacing w:before="240" w:after="240" w:line="288" w:lineRule="auto"/>
        <w:rPr>
          <w:color w:val="808080"/>
        </w:rPr>
      </w:pPr>
      <w:r>
        <w:t>Não se aplica.</w:t>
      </w:r>
    </w:p>
    <w:p w14:paraId="2FF2AD25" w14:textId="77777777" w:rsidR="004F10FC" w:rsidRDefault="004F10FC" w:rsidP="00EB062F">
      <w:pPr>
        <w:pStyle w:val="normal1"/>
        <w:numPr>
          <w:ilvl w:val="2"/>
          <w:numId w:val="0"/>
        </w:numPr>
        <w:tabs>
          <w:tab w:val="num" w:pos="0"/>
        </w:tabs>
        <w:spacing w:before="240" w:after="240" w:line="288" w:lineRule="auto"/>
        <w:ind w:left="737" w:hanging="737"/>
        <w:rPr>
          <w:b/>
          <w:color w:val="000000"/>
        </w:rPr>
      </w:pPr>
      <w:r>
        <w:rPr>
          <w:b/>
          <w:color w:val="000000"/>
        </w:rPr>
        <w:t xml:space="preserve">Inserir os anexos do Projeto Básico? </w:t>
      </w:r>
      <w:r>
        <w:rPr>
          <w:color w:val="000000"/>
        </w:rPr>
        <w:t xml:space="preserve">  </w:t>
      </w:r>
    </w:p>
    <w:p w14:paraId="0BE92076" w14:textId="77777777" w:rsidR="004F10FC" w:rsidRDefault="004F10FC" w:rsidP="004F10FC">
      <w:pPr>
        <w:pStyle w:val="normal1"/>
        <w:spacing w:before="240" w:after="240" w:line="288" w:lineRule="auto"/>
      </w:pPr>
      <w:r>
        <w:t>Não se aplica.</w:t>
      </w:r>
    </w:p>
    <w:p w14:paraId="513B2160" w14:textId="77777777" w:rsidR="004F10FC" w:rsidRDefault="004F10FC" w:rsidP="00EB062F">
      <w:pPr>
        <w:pStyle w:val="normal1"/>
        <w:keepNext/>
        <w:tabs>
          <w:tab w:val="num" w:pos="0"/>
        </w:tabs>
        <w:spacing w:before="240" w:after="240" w:line="288" w:lineRule="auto"/>
        <w:ind w:left="425" w:hanging="425"/>
        <w:rPr>
          <w:b/>
          <w:color w:val="000000"/>
        </w:rPr>
      </w:pPr>
      <w:r>
        <w:rPr>
          <w:b/>
          <w:color w:val="000000"/>
        </w:rPr>
        <w:t>ESTIMATIVA DO VALOR DA CONTRATAÇÃO</w:t>
      </w:r>
    </w:p>
    <w:p w14:paraId="647C42A1" w14:textId="77777777" w:rsidR="004F10FC" w:rsidRDefault="004F10FC" w:rsidP="004F10FC">
      <w:pPr>
        <w:pStyle w:val="normal1"/>
        <w:numPr>
          <w:ilvl w:val="1"/>
          <w:numId w:val="0"/>
        </w:numPr>
        <w:pBdr>
          <w:bottom w:val="single" w:sz="4" w:space="1" w:color="000000"/>
        </w:pBdr>
        <w:tabs>
          <w:tab w:val="num" w:pos="0"/>
        </w:tabs>
        <w:spacing w:before="360" w:after="240" w:line="288" w:lineRule="auto"/>
        <w:ind w:left="624" w:hanging="624"/>
        <w:rPr>
          <w:b/>
          <w:color w:val="000000"/>
        </w:rPr>
      </w:pPr>
      <w:bookmarkStart w:id="76" w:name="_heading=h.3q5sasy"/>
      <w:bookmarkEnd w:id="76"/>
      <w:r>
        <w:rPr>
          <w:b/>
          <w:color w:val="000000"/>
        </w:rPr>
        <w:t xml:space="preserve">Valor máximo total da contratação:   </w:t>
      </w:r>
    </w:p>
    <w:p w14:paraId="028CD093" w14:textId="77777777" w:rsidR="00F56F64" w:rsidRPr="00A031C7" w:rsidRDefault="00F56F64" w:rsidP="00F56F64">
      <w:pPr>
        <w:pStyle w:val="normal1"/>
        <w:spacing w:before="240" w:after="240" w:line="288" w:lineRule="auto"/>
        <w:rPr>
          <w:i/>
          <w:sz w:val="2"/>
          <w:szCs w:val="2"/>
        </w:rPr>
      </w:pPr>
      <w:r w:rsidRPr="00A031C7">
        <w:t xml:space="preserve">R$ </w:t>
      </w:r>
      <w:bookmarkStart w:id="77" w:name="_Hlk198560792"/>
      <w:r w:rsidRPr="00A031C7">
        <w:t>19.016.200,52</w:t>
      </w:r>
      <w:bookmarkEnd w:id="77"/>
      <w:r w:rsidRPr="00A031C7">
        <w:t xml:space="preserve"> (dezenove milhões, dezesseis mil, duzentos reais e cinquenta e dois centavos).</w:t>
      </w:r>
      <w:r w:rsidRPr="00A031C7">
        <w:rPr>
          <w:i/>
          <w:sz w:val="2"/>
          <w:szCs w:val="2"/>
        </w:rPr>
        <w:t xml:space="preserve">     </w:t>
      </w:r>
    </w:p>
    <w:p w14:paraId="425FE1A9" w14:textId="77777777" w:rsidR="004F10FC" w:rsidRDefault="004F10FC" w:rsidP="00EB062F">
      <w:pPr>
        <w:pStyle w:val="normal1"/>
        <w:numPr>
          <w:ilvl w:val="1"/>
          <w:numId w:val="0"/>
        </w:numPr>
        <w:pBdr>
          <w:bottom w:val="single" w:sz="4" w:space="1" w:color="000000"/>
        </w:pBdr>
        <w:tabs>
          <w:tab w:val="num" w:pos="0"/>
        </w:tabs>
        <w:spacing w:before="240" w:after="240" w:line="288" w:lineRule="auto"/>
        <w:ind w:left="624" w:hanging="624"/>
        <w:rPr>
          <w:b/>
          <w:color w:val="000000"/>
        </w:rPr>
      </w:pPr>
      <w:r>
        <w:rPr>
          <w:b/>
          <w:color w:val="000000"/>
        </w:rPr>
        <w:t>Data da conclusão da formação de preço</w:t>
      </w:r>
      <w:r>
        <w:rPr>
          <w:color w:val="000000"/>
        </w:rPr>
        <w:t xml:space="preserve">: </w:t>
      </w:r>
      <w:r>
        <w:rPr>
          <w:b/>
          <w:color w:val="000000"/>
        </w:rPr>
        <w:t xml:space="preserve">    </w:t>
      </w:r>
    </w:p>
    <w:p w14:paraId="7360F263" w14:textId="35455036" w:rsidR="004F10FC" w:rsidRDefault="00F56F64" w:rsidP="004F10FC">
      <w:pPr>
        <w:pStyle w:val="normal1"/>
        <w:spacing w:before="240" w:after="240" w:line="288" w:lineRule="auto"/>
      </w:pPr>
      <w:r>
        <w:t xml:space="preserve">25 </w:t>
      </w:r>
      <w:r w:rsidR="004F10FC">
        <w:t>de fevereiro de 2025</w:t>
      </w:r>
    </w:p>
    <w:p w14:paraId="0BDA8F50" w14:textId="193A19E5" w:rsidR="004F10FC" w:rsidRDefault="004F10FC" w:rsidP="00802EEA">
      <w:pPr>
        <w:pStyle w:val="normal1"/>
        <w:numPr>
          <w:ilvl w:val="1"/>
          <w:numId w:val="0"/>
        </w:numPr>
        <w:pBdr>
          <w:bottom w:val="single" w:sz="4" w:space="1" w:color="000000"/>
        </w:pBdr>
        <w:tabs>
          <w:tab w:val="num" w:pos="0"/>
        </w:tabs>
        <w:spacing w:before="360" w:line="288" w:lineRule="auto"/>
        <w:rPr>
          <w:b/>
          <w:color w:val="000000"/>
        </w:rPr>
      </w:pPr>
      <w:r>
        <w:rPr>
          <w:b/>
          <w:color w:val="000000"/>
        </w:rPr>
        <w:t xml:space="preserve">O preço de referência será sigiloso no processo?  </w:t>
      </w:r>
    </w:p>
    <w:p w14:paraId="5AB897FF" w14:textId="77777777" w:rsidR="004F10FC" w:rsidRDefault="004F10FC" w:rsidP="004F10FC">
      <w:pPr>
        <w:pStyle w:val="normal1"/>
        <w:spacing w:before="0" w:after="0"/>
        <w:rPr>
          <w:color w:val="000000"/>
        </w:rPr>
      </w:pPr>
      <w:r>
        <w:rPr>
          <w:rFonts w:ascii="MS Gothic" w:eastAsia="MS Gothic" w:hAnsi="MS Gothic" w:cs="MS Gothic"/>
          <w:sz w:val="40"/>
          <w:szCs w:val="40"/>
        </w:rPr>
        <w:t>☐</w:t>
      </w:r>
      <w:r>
        <w:t xml:space="preserve"> Sim      </w:t>
      </w:r>
      <w:r>
        <w:rPr>
          <w:rFonts w:ascii="MS Gothic" w:eastAsia="MS Gothic" w:hAnsi="MS Gothic" w:cs="MS Gothic"/>
          <w:sz w:val="40"/>
          <w:szCs w:val="40"/>
        </w:rPr>
        <w:t>☒</w:t>
      </w:r>
      <w:r>
        <w:t xml:space="preserve"> Não</w:t>
      </w:r>
      <w:r>
        <w:rPr>
          <w:color w:val="000000"/>
        </w:rPr>
        <w:t xml:space="preserve">    </w:t>
      </w:r>
    </w:p>
    <w:p w14:paraId="41242310" w14:textId="77777777" w:rsidR="004F10FC" w:rsidRDefault="004F10FC" w:rsidP="00EB062F">
      <w:pPr>
        <w:pStyle w:val="normal1"/>
        <w:numPr>
          <w:ilvl w:val="2"/>
          <w:numId w:val="0"/>
        </w:numPr>
        <w:tabs>
          <w:tab w:val="num" w:pos="0"/>
        </w:tabs>
        <w:spacing w:before="240" w:line="288" w:lineRule="auto"/>
        <w:ind w:left="737" w:hanging="737"/>
        <w:rPr>
          <w:b/>
          <w:color w:val="000000"/>
        </w:rPr>
      </w:pPr>
      <w:r>
        <w:rPr>
          <w:b/>
          <w:color w:val="000000"/>
        </w:rPr>
        <w:t>Justificar o sigilo do preço de referência:</w:t>
      </w:r>
      <w:r>
        <w:rPr>
          <w:color w:val="000000"/>
        </w:rPr>
        <w:t xml:space="preserve">  </w:t>
      </w:r>
    </w:p>
    <w:p w14:paraId="2261FE25" w14:textId="77777777" w:rsidR="004F10FC" w:rsidRDefault="004F10FC" w:rsidP="004F10FC">
      <w:pPr>
        <w:pStyle w:val="normal1"/>
        <w:spacing w:before="240" w:after="240" w:line="288" w:lineRule="auto"/>
      </w:pPr>
      <w:r>
        <w:t xml:space="preserve">Não se aplica. </w:t>
      </w:r>
    </w:p>
    <w:p w14:paraId="575EDE65" w14:textId="77777777" w:rsidR="005812BE" w:rsidRPr="005812BE" w:rsidRDefault="005812BE" w:rsidP="00802EEA">
      <w:pPr>
        <w:pStyle w:val="normal1"/>
        <w:keepNext/>
        <w:tabs>
          <w:tab w:val="num" w:pos="0"/>
        </w:tabs>
        <w:spacing w:before="240" w:line="288" w:lineRule="auto"/>
        <w:ind w:left="425" w:hanging="425"/>
        <w:rPr>
          <w:b/>
          <w:color w:val="000000"/>
        </w:rPr>
      </w:pPr>
      <w:r w:rsidRPr="005812BE">
        <w:rPr>
          <w:b/>
          <w:color w:val="000000"/>
        </w:rPr>
        <w:t>ADEQUAÇÃO ORÇAMENTÁRIA</w:t>
      </w:r>
    </w:p>
    <w:p w14:paraId="6D86A886" w14:textId="77777777" w:rsidR="005812BE" w:rsidRPr="005812BE" w:rsidRDefault="005812BE" w:rsidP="00802EEA">
      <w:pPr>
        <w:pStyle w:val="normal1"/>
        <w:numPr>
          <w:ilvl w:val="1"/>
          <w:numId w:val="0"/>
        </w:numPr>
        <w:pBdr>
          <w:bottom w:val="single" w:sz="4" w:space="1" w:color="000000"/>
        </w:pBdr>
        <w:tabs>
          <w:tab w:val="num" w:pos="0"/>
        </w:tabs>
        <w:spacing w:before="240" w:after="240" w:line="288" w:lineRule="auto"/>
        <w:ind w:left="624" w:hanging="624"/>
        <w:rPr>
          <w:b/>
          <w:color w:val="000000"/>
        </w:rPr>
      </w:pPr>
      <w:r w:rsidRPr="005812BE">
        <w:rPr>
          <w:b/>
          <w:color w:val="000000"/>
        </w:rPr>
        <w:t>Previsão orçamentária para a contratação</w:t>
      </w:r>
    </w:p>
    <w:p w14:paraId="14846E70" w14:textId="61FC02BB" w:rsidR="00C11935" w:rsidRPr="005812BE" w:rsidRDefault="005812BE" w:rsidP="005812BE">
      <w:pPr>
        <w:jc w:val="both"/>
        <w:rPr>
          <w:rFonts w:ascii="Arial" w:hAnsi="Arial"/>
          <w:b/>
          <w:bCs/>
          <w:sz w:val="28"/>
          <w:szCs w:val="28"/>
        </w:rPr>
      </w:pPr>
      <w:r w:rsidRPr="005812BE">
        <w:rPr>
          <w:rFonts w:ascii="Arial" w:hAnsi="Arial"/>
        </w:rPr>
        <w:lastRenderedPageBreak/>
        <w:t>Existe previsão orçamentária</w:t>
      </w:r>
    </w:p>
    <w:p w14:paraId="34740000" w14:textId="77777777" w:rsidR="005812BE" w:rsidRDefault="005812BE" w:rsidP="005812BE">
      <w:pPr>
        <w:pStyle w:val="normal1"/>
        <w:numPr>
          <w:ilvl w:val="1"/>
          <w:numId w:val="0"/>
        </w:numPr>
        <w:pBdr>
          <w:bottom w:val="single" w:sz="4" w:space="1" w:color="000000"/>
        </w:pBdr>
        <w:tabs>
          <w:tab w:val="num" w:pos="0"/>
        </w:tabs>
        <w:spacing w:before="360" w:after="240" w:line="288" w:lineRule="auto"/>
        <w:rPr>
          <w:b/>
          <w:color w:val="000000"/>
        </w:rPr>
      </w:pPr>
      <w:r>
        <w:rPr>
          <w:b/>
          <w:color w:val="000000"/>
        </w:rPr>
        <w:t xml:space="preserve">Rubrica orçamentária para a contratação   </w:t>
      </w:r>
    </w:p>
    <w:p w14:paraId="6130C6CE" w14:textId="77777777" w:rsidR="005812BE" w:rsidRDefault="005812BE" w:rsidP="00802EEA">
      <w:pPr>
        <w:pStyle w:val="normal1"/>
        <w:spacing w:before="240" w:after="240"/>
        <w:rPr>
          <w:highlight w:val="white"/>
        </w:rPr>
      </w:pPr>
      <w:r>
        <w:rPr>
          <w:highlight w:val="white"/>
        </w:rPr>
        <w:t>Para o ano de 2025: Dotação Orçamentária 874, Natureza 3.3.90.30.00, Vínculos 01.310.0113; 02.310.0000; 05.310.0000.</w:t>
      </w:r>
    </w:p>
    <w:p w14:paraId="2747BFA1" w14:textId="77777777" w:rsidR="005812BE" w:rsidRDefault="005812BE" w:rsidP="00802EEA">
      <w:pPr>
        <w:pStyle w:val="normal1"/>
        <w:spacing w:before="240" w:after="240"/>
        <w:rPr>
          <w:highlight w:val="white"/>
        </w:rPr>
      </w:pPr>
      <w:r>
        <w:rPr>
          <w:highlight w:val="white"/>
        </w:rPr>
        <w:t>Dotação Orçamentária 876, Natureza 3.3.90.32.00, Vínculos 01.310.0113;</w:t>
      </w:r>
    </w:p>
    <w:p w14:paraId="068F4175" w14:textId="77777777" w:rsidR="005812BE" w:rsidRDefault="005812BE" w:rsidP="00802EEA">
      <w:pPr>
        <w:pStyle w:val="normal1"/>
        <w:spacing w:before="240" w:after="240"/>
        <w:rPr>
          <w:highlight w:val="white"/>
        </w:rPr>
      </w:pPr>
      <w:r>
        <w:rPr>
          <w:highlight w:val="white"/>
        </w:rPr>
        <w:t xml:space="preserve">Dotação Orçamentária 875, Natureza 3.3.90.30.00, Vínculos 05.300.0025; </w:t>
      </w:r>
    </w:p>
    <w:p w14:paraId="40CEE14C" w14:textId="77777777" w:rsidR="005812BE" w:rsidRDefault="005812BE" w:rsidP="00802EEA">
      <w:pPr>
        <w:pStyle w:val="normal1"/>
        <w:spacing w:before="240" w:after="240"/>
        <w:rPr>
          <w:highlight w:val="white"/>
        </w:rPr>
      </w:pPr>
      <w:r>
        <w:rPr>
          <w:highlight w:val="white"/>
        </w:rPr>
        <w:t xml:space="preserve">Dotação Orçamentária 877, Natureza 3.3.90.32.00, Vínculos 05.300.0025; </w:t>
      </w:r>
    </w:p>
    <w:p w14:paraId="2AE508FB" w14:textId="77777777" w:rsidR="005812BE" w:rsidRDefault="005812BE" w:rsidP="005812BE">
      <w:pPr>
        <w:pStyle w:val="normal1"/>
        <w:keepNext/>
        <w:pBdr>
          <w:bottom w:val="single" w:sz="18" w:space="1" w:color="000000"/>
        </w:pBdr>
        <w:tabs>
          <w:tab w:val="num" w:pos="0"/>
        </w:tabs>
        <w:spacing w:before="360" w:after="240" w:line="288" w:lineRule="auto"/>
        <w:ind w:left="425" w:hanging="425"/>
        <w:rPr>
          <w:b/>
          <w:color w:val="000000"/>
        </w:rPr>
      </w:pPr>
      <w:r>
        <w:rPr>
          <w:b/>
          <w:color w:val="000000"/>
        </w:rPr>
        <w:t>NOMEAÇÃO DO RESPONSÁVEL PELA SELEÇÃO DO FORNECEDOR</w:t>
      </w:r>
    </w:p>
    <w:p w14:paraId="2F9653B6" w14:textId="77777777" w:rsidR="005812BE" w:rsidRDefault="005812BE" w:rsidP="005812BE">
      <w:pPr>
        <w:pStyle w:val="normal1"/>
        <w:spacing w:before="0" w:after="0"/>
      </w:pPr>
      <w:r>
        <w:t>Núcleo de Licitações do Município de Sertãozinho.</w:t>
      </w:r>
    </w:p>
    <w:p w14:paraId="2EFE2119" w14:textId="77777777" w:rsidR="005812BE" w:rsidRDefault="005812BE" w:rsidP="00B245B2">
      <w:pPr>
        <w:pStyle w:val="normal1"/>
        <w:keepNext/>
        <w:pBdr>
          <w:bottom w:val="single" w:sz="18" w:space="1" w:color="000000"/>
        </w:pBdr>
        <w:tabs>
          <w:tab w:val="num" w:pos="0"/>
        </w:tabs>
        <w:spacing w:before="360" w:after="240" w:line="288" w:lineRule="auto"/>
        <w:rPr>
          <w:b/>
          <w:color w:val="000000"/>
        </w:rPr>
      </w:pPr>
      <w:r>
        <w:rPr>
          <w:b/>
          <w:color w:val="000000"/>
        </w:rPr>
        <w:t>APROVAÇÃO</w:t>
      </w:r>
    </w:p>
    <w:p w14:paraId="66487819" w14:textId="2BF6BD47" w:rsidR="005812BE" w:rsidRDefault="005812BE" w:rsidP="005812BE">
      <w:pPr>
        <w:pStyle w:val="normal1"/>
      </w:pPr>
      <w:bookmarkStart w:id="78" w:name="_heading=h.34g0dwd"/>
      <w:bookmarkEnd w:id="78"/>
      <w:r>
        <w:rPr>
          <w:i/>
        </w:rPr>
        <w:t xml:space="preserve">Sertãozinho - SP, </w:t>
      </w:r>
      <w:r w:rsidR="00EB062F">
        <w:rPr>
          <w:i/>
        </w:rPr>
        <w:t xml:space="preserve">12 </w:t>
      </w:r>
      <w:r>
        <w:rPr>
          <w:i/>
        </w:rPr>
        <w:t xml:space="preserve">de </w:t>
      </w:r>
      <w:r w:rsidR="00EB062F">
        <w:rPr>
          <w:i/>
        </w:rPr>
        <w:t xml:space="preserve">junho </w:t>
      </w:r>
      <w:r>
        <w:rPr>
          <w:i/>
        </w:rPr>
        <w:t>de 2025</w:t>
      </w:r>
    </w:p>
    <w:p w14:paraId="46FAD3AC" w14:textId="77777777" w:rsidR="005812BE" w:rsidRDefault="005812BE" w:rsidP="005812BE">
      <w:pPr>
        <w:jc w:val="both"/>
        <w:rPr>
          <w:rFonts w:ascii="Arial" w:hAnsi="Arial"/>
          <w:b/>
          <w:bCs/>
          <w:sz w:val="28"/>
          <w:szCs w:val="28"/>
        </w:rPr>
      </w:pPr>
    </w:p>
    <w:p w14:paraId="0D196A00" w14:textId="77777777" w:rsidR="00803B8A" w:rsidRDefault="00803B8A" w:rsidP="005812BE">
      <w:pPr>
        <w:jc w:val="both"/>
        <w:rPr>
          <w:rFonts w:ascii="Arial" w:hAnsi="Arial"/>
          <w:b/>
          <w:bCs/>
          <w:sz w:val="28"/>
          <w:szCs w:val="28"/>
        </w:rPr>
      </w:pPr>
    </w:p>
    <w:p w14:paraId="56E61297" w14:textId="77777777" w:rsidR="003C2A85" w:rsidRDefault="003C2A85" w:rsidP="005812BE">
      <w:pPr>
        <w:jc w:val="both"/>
        <w:rPr>
          <w:rFonts w:ascii="Arial" w:hAnsi="Arial"/>
          <w:b/>
          <w:bCs/>
          <w:sz w:val="28"/>
          <w:szCs w:val="28"/>
        </w:rPr>
      </w:pPr>
    </w:p>
    <w:p w14:paraId="09AA8D10" w14:textId="77777777" w:rsidR="005812BE" w:rsidRPr="0021071A" w:rsidRDefault="005812BE" w:rsidP="00A92FAB">
      <w:pPr>
        <w:pStyle w:val="normal1"/>
        <w:tabs>
          <w:tab w:val="center" w:pos="4763"/>
          <w:tab w:val="left" w:pos="6180"/>
        </w:tabs>
        <w:spacing w:before="0" w:after="0"/>
        <w:jc w:val="center"/>
        <w:rPr>
          <w:b/>
          <w:bCs/>
          <w:sz w:val="2"/>
          <w:szCs w:val="2"/>
        </w:rPr>
      </w:pPr>
      <w:r w:rsidRPr="0021071A">
        <w:rPr>
          <w:b/>
          <w:bCs/>
        </w:rPr>
        <w:t xml:space="preserve">Alexandre </w:t>
      </w:r>
      <w:proofErr w:type="spellStart"/>
      <w:r w:rsidRPr="0021071A">
        <w:rPr>
          <w:b/>
          <w:bCs/>
        </w:rPr>
        <w:t>Nagayoshi</w:t>
      </w:r>
      <w:proofErr w:type="spellEnd"/>
    </w:p>
    <w:p w14:paraId="6EF24A0B" w14:textId="77777777" w:rsidR="005812BE" w:rsidRPr="0021071A" w:rsidRDefault="005812BE" w:rsidP="00A92FAB">
      <w:pPr>
        <w:pStyle w:val="normal1"/>
        <w:tabs>
          <w:tab w:val="center" w:pos="4763"/>
          <w:tab w:val="left" w:pos="6180"/>
        </w:tabs>
        <w:spacing w:before="0" w:after="0"/>
        <w:jc w:val="center"/>
      </w:pPr>
      <w:r w:rsidRPr="0021071A">
        <w:t>Farmacêutico - Almoxarifado</w:t>
      </w:r>
    </w:p>
    <w:p w14:paraId="600F80C7" w14:textId="77777777" w:rsidR="005812BE" w:rsidRDefault="005812BE" w:rsidP="00A92FAB">
      <w:pPr>
        <w:pStyle w:val="normal1"/>
        <w:spacing w:before="0" w:after="0"/>
        <w:ind w:left="1701"/>
        <w:jc w:val="center"/>
        <w:rPr>
          <w:rFonts w:ascii="Quattrocento Sans" w:eastAsia="Quattrocento Sans" w:hAnsi="Quattrocento Sans" w:cs="Quattrocento Sans"/>
          <w:color w:val="385623"/>
          <w:sz w:val="22"/>
          <w:szCs w:val="22"/>
        </w:rPr>
      </w:pPr>
    </w:p>
    <w:p w14:paraId="1F79D329" w14:textId="77777777" w:rsidR="00C11935" w:rsidRDefault="00C11935" w:rsidP="00A92FAB">
      <w:pPr>
        <w:jc w:val="center"/>
        <w:rPr>
          <w:rFonts w:ascii="Arial" w:hAnsi="Arial"/>
          <w:b/>
          <w:bCs/>
          <w:sz w:val="28"/>
          <w:szCs w:val="28"/>
        </w:rPr>
      </w:pPr>
    </w:p>
    <w:p w14:paraId="715F53B1" w14:textId="77777777" w:rsidR="00803B8A" w:rsidRDefault="00803B8A" w:rsidP="00A92FAB">
      <w:pPr>
        <w:jc w:val="center"/>
        <w:rPr>
          <w:rFonts w:ascii="Arial" w:hAnsi="Arial"/>
          <w:b/>
          <w:bCs/>
          <w:sz w:val="28"/>
          <w:szCs w:val="28"/>
        </w:rPr>
      </w:pPr>
    </w:p>
    <w:p w14:paraId="6C425A8C" w14:textId="77777777" w:rsidR="00662FC2" w:rsidRDefault="00662FC2" w:rsidP="00A92FAB">
      <w:pPr>
        <w:jc w:val="center"/>
        <w:rPr>
          <w:rFonts w:ascii="Arial" w:hAnsi="Arial"/>
          <w:b/>
          <w:bCs/>
          <w:sz w:val="28"/>
          <w:szCs w:val="28"/>
        </w:rPr>
      </w:pPr>
    </w:p>
    <w:p w14:paraId="0E11CA7F" w14:textId="77777777" w:rsidR="00A92FAB" w:rsidRPr="00144C88" w:rsidRDefault="00A92FAB" w:rsidP="00A92FAB">
      <w:pPr>
        <w:spacing w:line="276" w:lineRule="auto"/>
        <w:jc w:val="center"/>
        <w:rPr>
          <w:rFonts w:ascii="Arial" w:hAnsi="Arial"/>
        </w:rPr>
      </w:pPr>
      <w:r w:rsidRPr="00144C88">
        <w:rPr>
          <w:rFonts w:ascii="Arial" w:hAnsi="Arial"/>
          <w:b/>
          <w:bCs/>
          <w:shd w:val="clear" w:color="auto" w:fill="FFFFFF"/>
        </w:rPr>
        <w:t xml:space="preserve">Renan Ramos </w:t>
      </w:r>
      <w:proofErr w:type="spellStart"/>
      <w:r w:rsidRPr="00144C88">
        <w:rPr>
          <w:rFonts w:ascii="Arial" w:hAnsi="Arial"/>
          <w:b/>
          <w:bCs/>
          <w:shd w:val="clear" w:color="auto" w:fill="FFFFFF"/>
        </w:rPr>
        <w:t>Urizzi</w:t>
      </w:r>
      <w:proofErr w:type="spellEnd"/>
    </w:p>
    <w:p w14:paraId="21B00C8D" w14:textId="1D7E1C63" w:rsidR="00662FC2" w:rsidRDefault="00A92FAB" w:rsidP="009462B1">
      <w:pPr>
        <w:jc w:val="center"/>
        <w:rPr>
          <w:rFonts w:ascii="Arial" w:hAnsi="Arial"/>
          <w:shd w:val="clear" w:color="auto" w:fill="FFFFFF"/>
        </w:rPr>
      </w:pPr>
      <w:r w:rsidRPr="00144C88">
        <w:rPr>
          <w:rFonts w:ascii="Arial" w:hAnsi="Arial"/>
          <w:shd w:val="clear" w:color="auto" w:fill="FFFFFF"/>
        </w:rPr>
        <w:t>Secretário Municipal da Saúde</w:t>
      </w:r>
      <w:bookmarkStart w:id="79" w:name="_Hlk130224913"/>
      <w:bookmarkEnd w:id="79"/>
    </w:p>
    <w:p w14:paraId="3A111AD7" w14:textId="77777777" w:rsidR="00803B8A" w:rsidRDefault="00803B8A" w:rsidP="00FD2D13">
      <w:pPr>
        <w:rPr>
          <w:rFonts w:ascii="Arial" w:hAnsi="Arial"/>
          <w:shd w:val="clear" w:color="auto" w:fill="FFFFFF"/>
        </w:rPr>
      </w:pPr>
    </w:p>
    <w:p w14:paraId="2BE8A735" w14:textId="77777777" w:rsidR="00FD2D13" w:rsidRDefault="00FD2D13" w:rsidP="00FD2D13">
      <w:pPr>
        <w:rPr>
          <w:rFonts w:ascii="Arial" w:hAnsi="Arial"/>
          <w:b/>
          <w:bCs/>
          <w:sz w:val="28"/>
          <w:szCs w:val="28"/>
        </w:rPr>
      </w:pPr>
    </w:p>
    <w:p w14:paraId="0DE8B915" w14:textId="77777777" w:rsidR="00E4549D" w:rsidRDefault="00E4549D" w:rsidP="00501C86">
      <w:pPr>
        <w:jc w:val="center"/>
        <w:rPr>
          <w:rFonts w:ascii="Arial" w:hAnsi="Arial"/>
          <w:b/>
          <w:bCs/>
          <w:sz w:val="28"/>
          <w:szCs w:val="28"/>
        </w:rPr>
      </w:pPr>
    </w:p>
    <w:p w14:paraId="1650E1C9" w14:textId="77777777" w:rsidR="00896D0A" w:rsidRDefault="00896D0A" w:rsidP="00501C86">
      <w:pPr>
        <w:jc w:val="center"/>
        <w:rPr>
          <w:rFonts w:ascii="Arial" w:hAnsi="Arial"/>
          <w:b/>
          <w:bCs/>
          <w:sz w:val="28"/>
          <w:szCs w:val="28"/>
        </w:rPr>
      </w:pPr>
    </w:p>
    <w:p w14:paraId="4E25E386" w14:textId="16CA3F1B" w:rsidR="00501C86" w:rsidRPr="00DD4D9C" w:rsidRDefault="00501C86" w:rsidP="00501C86">
      <w:pPr>
        <w:jc w:val="center"/>
        <w:rPr>
          <w:rFonts w:ascii="Arial" w:hAnsi="Arial"/>
          <w:b/>
          <w:bCs/>
          <w:sz w:val="28"/>
          <w:szCs w:val="28"/>
        </w:rPr>
      </w:pPr>
      <w:r w:rsidRPr="00DD4D9C">
        <w:rPr>
          <w:rFonts w:ascii="Arial" w:hAnsi="Arial"/>
          <w:b/>
          <w:bCs/>
          <w:sz w:val="28"/>
          <w:szCs w:val="28"/>
        </w:rPr>
        <w:t xml:space="preserve">PREGÃO ELETRÔNICO Nº </w:t>
      </w:r>
      <w:r w:rsidR="00CB4691">
        <w:rPr>
          <w:rFonts w:ascii="Arial" w:hAnsi="Arial"/>
          <w:b/>
          <w:bCs/>
          <w:sz w:val="28"/>
          <w:szCs w:val="28"/>
        </w:rPr>
        <w:t>017</w:t>
      </w:r>
      <w:r w:rsidRPr="00DD4D9C">
        <w:rPr>
          <w:rFonts w:ascii="Arial" w:hAnsi="Arial"/>
          <w:b/>
          <w:bCs/>
          <w:sz w:val="28"/>
          <w:szCs w:val="28"/>
        </w:rPr>
        <w:t>/202</w:t>
      </w:r>
      <w:r w:rsidR="004F023F">
        <w:rPr>
          <w:rFonts w:ascii="Arial" w:hAnsi="Arial"/>
          <w:b/>
          <w:bCs/>
          <w:sz w:val="28"/>
          <w:szCs w:val="28"/>
        </w:rPr>
        <w:t>5</w:t>
      </w:r>
    </w:p>
    <w:p w14:paraId="1E966AB1" w14:textId="77777777" w:rsidR="00501C86" w:rsidRPr="00DD4D9C" w:rsidRDefault="00501C86" w:rsidP="00501C86">
      <w:pPr>
        <w:jc w:val="center"/>
        <w:rPr>
          <w:rFonts w:ascii="Arial" w:hAnsi="Arial"/>
          <w:b/>
          <w:bCs/>
          <w:sz w:val="28"/>
          <w:szCs w:val="28"/>
        </w:rPr>
      </w:pPr>
    </w:p>
    <w:p w14:paraId="20D0F638" w14:textId="04E7DF6D" w:rsidR="0012692E" w:rsidRPr="00DD4D9C" w:rsidRDefault="00501C86" w:rsidP="00501C86">
      <w:pPr>
        <w:spacing w:line="276" w:lineRule="auto"/>
        <w:jc w:val="center"/>
        <w:rPr>
          <w:rFonts w:ascii="Arial" w:hAnsi="Arial"/>
          <w:b/>
          <w:bCs/>
          <w:sz w:val="28"/>
          <w:szCs w:val="28"/>
        </w:rPr>
      </w:pPr>
      <w:r w:rsidRPr="00DD4D9C">
        <w:rPr>
          <w:rFonts w:ascii="Arial" w:hAnsi="Arial"/>
          <w:b/>
          <w:bCs/>
          <w:sz w:val="28"/>
          <w:szCs w:val="28"/>
        </w:rPr>
        <w:t xml:space="preserve">PROCESSO Nº </w:t>
      </w:r>
      <w:r w:rsidR="00CB4691">
        <w:rPr>
          <w:rFonts w:ascii="Arial" w:hAnsi="Arial"/>
          <w:b/>
          <w:bCs/>
          <w:sz w:val="28"/>
          <w:szCs w:val="28"/>
        </w:rPr>
        <w:t>258</w:t>
      </w:r>
      <w:r w:rsidRPr="00DD4D9C">
        <w:rPr>
          <w:rFonts w:ascii="Arial" w:hAnsi="Arial"/>
          <w:b/>
          <w:bCs/>
          <w:sz w:val="28"/>
          <w:szCs w:val="28"/>
        </w:rPr>
        <w:t>/202</w:t>
      </w:r>
      <w:r w:rsidR="004F023F">
        <w:rPr>
          <w:rFonts w:ascii="Arial" w:hAnsi="Arial"/>
          <w:b/>
          <w:bCs/>
          <w:sz w:val="28"/>
          <w:szCs w:val="28"/>
        </w:rPr>
        <w:t>5</w:t>
      </w:r>
    </w:p>
    <w:p w14:paraId="5F5C3D4F" w14:textId="77777777" w:rsidR="005234EC" w:rsidRPr="004D2F4E" w:rsidRDefault="005234EC" w:rsidP="003566D8">
      <w:pPr>
        <w:spacing w:line="276" w:lineRule="auto"/>
        <w:jc w:val="center"/>
        <w:rPr>
          <w:rFonts w:ascii="Arial" w:hAnsi="Arial"/>
          <w:bCs/>
        </w:rPr>
      </w:pPr>
    </w:p>
    <w:p w14:paraId="02C7D5CB" w14:textId="47616CF7" w:rsidR="00D00ADB" w:rsidRPr="004D2F4E" w:rsidRDefault="007D75A3" w:rsidP="00D00ADB">
      <w:pPr>
        <w:spacing w:line="276" w:lineRule="auto"/>
        <w:jc w:val="center"/>
        <w:rPr>
          <w:rFonts w:ascii="Arial" w:hAnsi="Arial"/>
          <w:b/>
          <w:bCs/>
          <w:sz w:val="36"/>
          <w:szCs w:val="36"/>
        </w:rPr>
      </w:pPr>
      <w:r w:rsidRPr="004D2F4E">
        <w:rPr>
          <w:rFonts w:ascii="Arial" w:hAnsi="Arial"/>
          <w:b/>
          <w:bCs/>
          <w:sz w:val="36"/>
          <w:szCs w:val="36"/>
        </w:rPr>
        <w:t>ANEXO II</w:t>
      </w:r>
    </w:p>
    <w:p w14:paraId="1ACD9C5D" w14:textId="77777777" w:rsidR="007D75A3" w:rsidRPr="00D00ADB" w:rsidRDefault="007D75A3" w:rsidP="00D00ADB">
      <w:pPr>
        <w:pStyle w:val="Ttulo1"/>
        <w:spacing w:before="240" w:line="276" w:lineRule="auto"/>
        <w:jc w:val="center"/>
        <w:rPr>
          <w:rFonts w:ascii="Arial" w:hAnsi="Arial" w:cs="Arial"/>
          <w:b w:val="0"/>
        </w:rPr>
      </w:pPr>
      <w:r w:rsidRPr="00D00ADB">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lastRenderedPageBreak/>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104AAD6E" w14:textId="77777777" w:rsidR="00836EA6" w:rsidRDefault="00836EA6" w:rsidP="00B24A0A">
      <w:pPr>
        <w:spacing w:line="276" w:lineRule="auto"/>
        <w:rPr>
          <w:rFonts w:ascii="Arial" w:hAnsi="Arial"/>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
        <w:gridCol w:w="567"/>
        <w:gridCol w:w="1276"/>
        <w:gridCol w:w="708"/>
        <w:gridCol w:w="993"/>
        <w:gridCol w:w="3969"/>
        <w:gridCol w:w="992"/>
        <w:gridCol w:w="992"/>
      </w:tblGrid>
      <w:tr w:rsidR="005D5255" w:rsidRPr="005A16E8" w14:paraId="781C38D1" w14:textId="77777777" w:rsidTr="005D5255">
        <w:tc>
          <w:tcPr>
            <w:tcW w:w="279" w:type="dxa"/>
            <w:shd w:val="clear" w:color="auto" w:fill="D9D9D9" w:themeFill="background1" w:themeFillShade="D9"/>
          </w:tcPr>
          <w:p w14:paraId="2C5C1DA1" w14:textId="77777777" w:rsidR="005D5255" w:rsidRPr="005A16E8" w:rsidRDefault="005D5255" w:rsidP="006B4425">
            <w:pPr>
              <w:spacing w:before="60" w:after="60"/>
              <w:jc w:val="center"/>
              <w:rPr>
                <w:rFonts w:ascii="Arial" w:hAnsi="Arial"/>
                <w:b/>
              </w:rPr>
            </w:pPr>
          </w:p>
        </w:tc>
        <w:tc>
          <w:tcPr>
            <w:tcW w:w="7513" w:type="dxa"/>
            <w:gridSpan w:val="5"/>
            <w:shd w:val="clear" w:color="auto" w:fill="D9D9D9" w:themeFill="background1" w:themeFillShade="D9"/>
            <w:vAlign w:val="center"/>
          </w:tcPr>
          <w:p w14:paraId="52C5513B" w14:textId="77777777" w:rsidR="005D5255" w:rsidRDefault="005D5255" w:rsidP="006B4425">
            <w:pPr>
              <w:spacing w:before="60" w:after="60"/>
              <w:jc w:val="center"/>
              <w:rPr>
                <w:rFonts w:ascii="Arial" w:hAnsi="Arial"/>
                <w:b/>
              </w:rPr>
            </w:pPr>
            <w:r w:rsidRPr="005A16E8">
              <w:rPr>
                <w:rFonts w:ascii="Arial" w:hAnsi="Arial"/>
                <w:b/>
              </w:rPr>
              <w:t>Objeto licitado</w:t>
            </w:r>
          </w:p>
          <w:p w14:paraId="1F689EAC" w14:textId="535CDB76" w:rsidR="005D5255" w:rsidRPr="005A16E8" w:rsidRDefault="005D5255" w:rsidP="006B4425">
            <w:pPr>
              <w:spacing w:before="60" w:after="60"/>
              <w:jc w:val="center"/>
              <w:rPr>
                <w:rFonts w:ascii="Arial" w:hAnsi="Arial"/>
                <w:b/>
              </w:rPr>
            </w:pPr>
          </w:p>
        </w:tc>
        <w:tc>
          <w:tcPr>
            <w:tcW w:w="1984" w:type="dxa"/>
            <w:gridSpan w:val="2"/>
            <w:shd w:val="clear" w:color="auto" w:fill="D9D9D9" w:themeFill="background1" w:themeFillShade="D9"/>
            <w:vAlign w:val="center"/>
          </w:tcPr>
          <w:p w14:paraId="0B9BEE93" w14:textId="77777777" w:rsidR="005D5255" w:rsidRPr="005A16E8" w:rsidRDefault="005D5255" w:rsidP="006B4425">
            <w:pPr>
              <w:spacing w:before="60" w:after="60"/>
              <w:jc w:val="center"/>
              <w:rPr>
                <w:rFonts w:ascii="Arial" w:hAnsi="Arial"/>
                <w:b/>
              </w:rPr>
            </w:pPr>
            <w:r w:rsidRPr="005A16E8">
              <w:rPr>
                <w:rFonts w:ascii="Arial" w:hAnsi="Arial"/>
                <w:b/>
              </w:rPr>
              <w:t>Valor (R$)</w:t>
            </w:r>
          </w:p>
        </w:tc>
      </w:tr>
      <w:tr w:rsidR="005D5255" w:rsidRPr="005A16E8" w14:paraId="7F406048" w14:textId="77777777" w:rsidTr="005D5255">
        <w:tc>
          <w:tcPr>
            <w:tcW w:w="846" w:type="dxa"/>
            <w:gridSpan w:val="2"/>
            <w:shd w:val="clear" w:color="auto" w:fill="D9D9D9" w:themeFill="background1" w:themeFillShade="D9"/>
            <w:vAlign w:val="center"/>
          </w:tcPr>
          <w:p w14:paraId="6DBCABB3" w14:textId="77777777" w:rsidR="005D5255" w:rsidRPr="005A16E8" w:rsidRDefault="005D5255" w:rsidP="006B4425">
            <w:pPr>
              <w:spacing w:before="60" w:after="60"/>
              <w:jc w:val="center"/>
              <w:rPr>
                <w:rFonts w:ascii="Arial" w:hAnsi="Arial"/>
                <w:b/>
              </w:rPr>
            </w:pPr>
            <w:r w:rsidRPr="005A16E8">
              <w:rPr>
                <w:rFonts w:ascii="Arial" w:hAnsi="Arial"/>
                <w:b/>
              </w:rPr>
              <w:t>Item</w:t>
            </w:r>
          </w:p>
        </w:tc>
        <w:tc>
          <w:tcPr>
            <w:tcW w:w="1276" w:type="dxa"/>
            <w:shd w:val="clear" w:color="auto" w:fill="D9D9D9" w:themeFill="background1" w:themeFillShade="D9"/>
            <w:vAlign w:val="center"/>
          </w:tcPr>
          <w:p w14:paraId="7A13E2F1" w14:textId="77777777" w:rsidR="005D5255" w:rsidRPr="005A16E8" w:rsidRDefault="005D5255" w:rsidP="006B4425">
            <w:pPr>
              <w:spacing w:before="60" w:after="60"/>
              <w:jc w:val="center"/>
              <w:rPr>
                <w:rFonts w:ascii="Arial" w:hAnsi="Arial"/>
                <w:b/>
              </w:rPr>
            </w:pPr>
            <w:proofErr w:type="spellStart"/>
            <w:r w:rsidRPr="005A16E8">
              <w:rPr>
                <w:rFonts w:ascii="Arial" w:hAnsi="Arial"/>
                <w:b/>
              </w:rPr>
              <w:t>Qtd</w:t>
            </w:r>
            <w:proofErr w:type="spellEnd"/>
          </w:p>
        </w:tc>
        <w:tc>
          <w:tcPr>
            <w:tcW w:w="708" w:type="dxa"/>
            <w:shd w:val="clear" w:color="auto" w:fill="D9D9D9" w:themeFill="background1" w:themeFillShade="D9"/>
            <w:vAlign w:val="center"/>
          </w:tcPr>
          <w:p w14:paraId="67F62D90" w14:textId="77777777" w:rsidR="005D5255" w:rsidRPr="005A16E8" w:rsidRDefault="005D5255" w:rsidP="006B4425">
            <w:pPr>
              <w:spacing w:before="60" w:after="60"/>
              <w:jc w:val="center"/>
              <w:rPr>
                <w:rFonts w:ascii="Arial" w:hAnsi="Arial"/>
                <w:b/>
              </w:rPr>
            </w:pPr>
            <w:r w:rsidRPr="005A16E8">
              <w:rPr>
                <w:rFonts w:ascii="Arial" w:hAnsi="Arial"/>
                <w:b/>
              </w:rPr>
              <w:t>Un</w:t>
            </w:r>
          </w:p>
        </w:tc>
        <w:tc>
          <w:tcPr>
            <w:tcW w:w="993" w:type="dxa"/>
            <w:shd w:val="clear" w:color="auto" w:fill="D9D9D9" w:themeFill="background1" w:themeFillShade="D9"/>
          </w:tcPr>
          <w:p w14:paraId="68697859" w14:textId="4D165701" w:rsidR="005D5255" w:rsidRPr="005A16E8" w:rsidRDefault="005D5255" w:rsidP="006B4425">
            <w:pPr>
              <w:spacing w:before="60" w:after="60"/>
              <w:jc w:val="center"/>
              <w:rPr>
                <w:rFonts w:ascii="Arial" w:hAnsi="Arial"/>
                <w:b/>
              </w:rPr>
            </w:pPr>
            <w:r w:rsidRPr="005D5255">
              <w:rPr>
                <w:rFonts w:ascii="Arial" w:hAnsi="Arial"/>
                <w:b/>
                <w:bCs/>
                <w:kern w:val="0"/>
                <w:lang w:bidi="ar-SA"/>
              </w:rPr>
              <w:t>Marca</w:t>
            </w:r>
          </w:p>
        </w:tc>
        <w:tc>
          <w:tcPr>
            <w:tcW w:w="3969" w:type="dxa"/>
            <w:shd w:val="clear" w:color="auto" w:fill="D9D9D9" w:themeFill="background1" w:themeFillShade="D9"/>
            <w:vAlign w:val="center"/>
          </w:tcPr>
          <w:p w14:paraId="6A3ECA72" w14:textId="64E96235" w:rsidR="005D5255" w:rsidRPr="005A16E8" w:rsidRDefault="005D5255" w:rsidP="006B4425">
            <w:pPr>
              <w:spacing w:before="60" w:after="60"/>
              <w:jc w:val="center"/>
              <w:rPr>
                <w:rFonts w:ascii="Arial" w:hAnsi="Arial"/>
                <w:b/>
              </w:rPr>
            </w:pPr>
            <w:r w:rsidRPr="005A16E8">
              <w:rPr>
                <w:rFonts w:ascii="Arial" w:hAnsi="Arial"/>
                <w:b/>
              </w:rPr>
              <w:t>Descrição</w:t>
            </w:r>
          </w:p>
        </w:tc>
        <w:tc>
          <w:tcPr>
            <w:tcW w:w="992" w:type="dxa"/>
            <w:shd w:val="clear" w:color="auto" w:fill="D9D9D9" w:themeFill="background1" w:themeFillShade="D9"/>
            <w:vAlign w:val="center"/>
          </w:tcPr>
          <w:p w14:paraId="05E96F27" w14:textId="77777777" w:rsidR="005D5255" w:rsidRPr="005A16E8" w:rsidRDefault="005D5255" w:rsidP="006B4425">
            <w:pPr>
              <w:spacing w:before="60" w:after="60"/>
              <w:jc w:val="center"/>
              <w:rPr>
                <w:rFonts w:ascii="Arial" w:hAnsi="Arial"/>
                <w:b/>
              </w:rPr>
            </w:pPr>
            <w:r w:rsidRPr="005A16E8">
              <w:rPr>
                <w:rFonts w:ascii="Arial" w:hAnsi="Arial"/>
                <w:b/>
              </w:rPr>
              <w:t>Unit</w:t>
            </w:r>
          </w:p>
        </w:tc>
        <w:tc>
          <w:tcPr>
            <w:tcW w:w="992" w:type="dxa"/>
            <w:shd w:val="clear" w:color="auto" w:fill="D9D9D9" w:themeFill="background1" w:themeFillShade="D9"/>
            <w:vAlign w:val="center"/>
          </w:tcPr>
          <w:p w14:paraId="6759E8AF" w14:textId="77777777" w:rsidR="005D5255" w:rsidRPr="005A16E8" w:rsidRDefault="005D5255" w:rsidP="006B4425">
            <w:pPr>
              <w:spacing w:before="60" w:after="60"/>
              <w:jc w:val="center"/>
              <w:rPr>
                <w:rFonts w:ascii="Arial" w:hAnsi="Arial"/>
                <w:b/>
              </w:rPr>
            </w:pPr>
            <w:r w:rsidRPr="005A16E8">
              <w:rPr>
                <w:rFonts w:ascii="Arial" w:hAnsi="Arial"/>
                <w:b/>
              </w:rPr>
              <w:t>Total</w:t>
            </w:r>
          </w:p>
        </w:tc>
      </w:tr>
      <w:tr w:rsidR="00DC30C2" w:rsidRPr="005A16E8" w14:paraId="2CCE8E03" w14:textId="77777777" w:rsidTr="005D5255">
        <w:tc>
          <w:tcPr>
            <w:tcW w:w="846" w:type="dxa"/>
            <w:gridSpan w:val="2"/>
            <w:shd w:val="clear" w:color="auto" w:fill="auto"/>
            <w:vAlign w:val="center"/>
          </w:tcPr>
          <w:p w14:paraId="63BA9AC6" w14:textId="369E0480" w:rsidR="00DC30C2" w:rsidRPr="00DE65B2" w:rsidRDefault="00DC30C2" w:rsidP="00DC30C2">
            <w:pPr>
              <w:jc w:val="center"/>
              <w:rPr>
                <w:rFonts w:ascii="Arial" w:hAnsi="Arial"/>
                <w:b/>
                <w:sz w:val="22"/>
                <w:szCs w:val="22"/>
              </w:rPr>
            </w:pPr>
            <w:r w:rsidRPr="00DE65B2">
              <w:rPr>
                <w:rFonts w:ascii="Arial" w:hAnsi="Arial"/>
                <w:b/>
                <w:sz w:val="22"/>
                <w:szCs w:val="22"/>
              </w:rPr>
              <w:t>01</w:t>
            </w:r>
          </w:p>
        </w:tc>
        <w:tc>
          <w:tcPr>
            <w:tcW w:w="1276" w:type="dxa"/>
            <w:shd w:val="clear" w:color="auto" w:fill="auto"/>
            <w:vAlign w:val="center"/>
          </w:tcPr>
          <w:p w14:paraId="08D07812" w14:textId="77777777" w:rsidR="00DC30C2" w:rsidRPr="00DE65B2" w:rsidRDefault="00DC30C2" w:rsidP="00DC30C2">
            <w:pPr>
              <w:jc w:val="center"/>
              <w:rPr>
                <w:rFonts w:ascii="Arial" w:hAnsi="Arial"/>
                <w:b/>
                <w:sz w:val="22"/>
                <w:szCs w:val="22"/>
              </w:rPr>
            </w:pPr>
            <w:r w:rsidRPr="00DE65B2">
              <w:rPr>
                <w:rFonts w:ascii="Arial" w:hAnsi="Arial"/>
                <w:b/>
                <w:sz w:val="22"/>
                <w:szCs w:val="22"/>
              </w:rPr>
              <w:t>800</w:t>
            </w:r>
          </w:p>
        </w:tc>
        <w:tc>
          <w:tcPr>
            <w:tcW w:w="708" w:type="dxa"/>
            <w:shd w:val="clear" w:color="auto" w:fill="auto"/>
            <w:vAlign w:val="center"/>
          </w:tcPr>
          <w:p w14:paraId="409B11B9" w14:textId="77777777" w:rsidR="00DC30C2" w:rsidRPr="00DE65B2" w:rsidRDefault="00DC30C2" w:rsidP="00DC30C2">
            <w:pPr>
              <w:jc w:val="center"/>
              <w:rPr>
                <w:rFonts w:ascii="Arial" w:hAnsi="Arial"/>
                <w:b/>
                <w:sz w:val="22"/>
                <w:szCs w:val="22"/>
              </w:rPr>
            </w:pPr>
            <w:r w:rsidRPr="00DE65B2">
              <w:rPr>
                <w:rFonts w:ascii="Arial" w:hAnsi="Arial"/>
                <w:b/>
                <w:sz w:val="22"/>
                <w:szCs w:val="22"/>
              </w:rPr>
              <w:t>TB</w:t>
            </w:r>
          </w:p>
        </w:tc>
        <w:tc>
          <w:tcPr>
            <w:tcW w:w="993" w:type="dxa"/>
          </w:tcPr>
          <w:p w14:paraId="39CFF29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803AF1D" w14:textId="313ADA28" w:rsidR="00DC30C2" w:rsidRPr="00DE65B2" w:rsidRDefault="00DC30C2" w:rsidP="00DC30C2">
            <w:pPr>
              <w:jc w:val="both"/>
              <w:rPr>
                <w:rFonts w:ascii="Arial" w:hAnsi="Arial"/>
                <w:b/>
                <w:sz w:val="22"/>
                <w:szCs w:val="22"/>
              </w:rPr>
            </w:pPr>
            <w:r w:rsidRPr="00DE65B2">
              <w:rPr>
                <w:rFonts w:ascii="Arial" w:hAnsi="Arial"/>
                <w:b/>
                <w:sz w:val="22"/>
                <w:szCs w:val="22"/>
              </w:rPr>
              <w:t>ACETATO DE RETINOL 10.000UI + AMIOÁCIDOS 25MG + METIONINA 5MG + CLORANFENICOL 5 MG/1GR POMADA OFTÁLMICA – TUBO 3,5G</w:t>
            </w:r>
          </w:p>
        </w:tc>
        <w:tc>
          <w:tcPr>
            <w:tcW w:w="992" w:type="dxa"/>
            <w:shd w:val="clear" w:color="auto" w:fill="auto"/>
            <w:vAlign w:val="center"/>
          </w:tcPr>
          <w:p w14:paraId="6061BB42" w14:textId="77777777" w:rsidR="00DC30C2" w:rsidRPr="005A16E8" w:rsidRDefault="00DC30C2" w:rsidP="00DC30C2">
            <w:pPr>
              <w:jc w:val="center"/>
              <w:rPr>
                <w:rFonts w:ascii="Arial" w:hAnsi="Arial"/>
                <w:b/>
              </w:rPr>
            </w:pPr>
          </w:p>
        </w:tc>
        <w:tc>
          <w:tcPr>
            <w:tcW w:w="992" w:type="dxa"/>
            <w:shd w:val="clear" w:color="auto" w:fill="auto"/>
            <w:vAlign w:val="center"/>
          </w:tcPr>
          <w:p w14:paraId="2059B702" w14:textId="77777777" w:rsidR="00DC30C2" w:rsidRPr="005A16E8" w:rsidRDefault="00DC30C2" w:rsidP="00DC30C2">
            <w:pPr>
              <w:jc w:val="center"/>
              <w:rPr>
                <w:rFonts w:ascii="Arial" w:hAnsi="Arial"/>
                <w:b/>
              </w:rPr>
            </w:pPr>
          </w:p>
        </w:tc>
      </w:tr>
      <w:tr w:rsidR="00DC30C2" w:rsidRPr="005A16E8" w14:paraId="4543E05F" w14:textId="77777777" w:rsidTr="005D5255">
        <w:tc>
          <w:tcPr>
            <w:tcW w:w="846" w:type="dxa"/>
            <w:gridSpan w:val="2"/>
            <w:shd w:val="clear" w:color="auto" w:fill="auto"/>
            <w:vAlign w:val="center"/>
          </w:tcPr>
          <w:p w14:paraId="0B2ACB1B" w14:textId="671F64A9" w:rsidR="00DC30C2" w:rsidRPr="00DE65B2" w:rsidRDefault="00DC30C2" w:rsidP="00DC30C2">
            <w:pPr>
              <w:jc w:val="center"/>
              <w:rPr>
                <w:rFonts w:ascii="Arial" w:hAnsi="Arial"/>
                <w:b/>
                <w:sz w:val="22"/>
                <w:szCs w:val="22"/>
              </w:rPr>
            </w:pPr>
            <w:r w:rsidRPr="00DE65B2">
              <w:rPr>
                <w:rFonts w:ascii="Arial" w:hAnsi="Arial"/>
                <w:b/>
                <w:sz w:val="22"/>
                <w:szCs w:val="22"/>
              </w:rPr>
              <w:t>02</w:t>
            </w:r>
          </w:p>
        </w:tc>
        <w:tc>
          <w:tcPr>
            <w:tcW w:w="1276" w:type="dxa"/>
            <w:shd w:val="clear" w:color="auto" w:fill="auto"/>
            <w:vAlign w:val="center"/>
          </w:tcPr>
          <w:p w14:paraId="03BE7F43" w14:textId="77777777" w:rsidR="00DC30C2" w:rsidRPr="00DE65B2" w:rsidRDefault="00DC30C2" w:rsidP="00DC30C2">
            <w:pPr>
              <w:jc w:val="center"/>
              <w:rPr>
                <w:rFonts w:ascii="Arial" w:hAnsi="Arial"/>
                <w:b/>
                <w:sz w:val="22"/>
                <w:szCs w:val="22"/>
              </w:rPr>
            </w:pPr>
            <w:r w:rsidRPr="00DE65B2">
              <w:rPr>
                <w:rFonts w:ascii="Arial" w:hAnsi="Arial"/>
                <w:b/>
                <w:sz w:val="22"/>
                <w:szCs w:val="22"/>
              </w:rPr>
              <w:t>100.000</w:t>
            </w:r>
          </w:p>
        </w:tc>
        <w:tc>
          <w:tcPr>
            <w:tcW w:w="708" w:type="dxa"/>
            <w:shd w:val="clear" w:color="auto" w:fill="auto"/>
            <w:vAlign w:val="center"/>
          </w:tcPr>
          <w:p w14:paraId="3E24E683"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C84B51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8ABF9C5" w14:textId="799B792D" w:rsidR="00DC30C2" w:rsidRPr="00DE65B2" w:rsidRDefault="00DC30C2" w:rsidP="00DC30C2">
            <w:pPr>
              <w:jc w:val="both"/>
              <w:rPr>
                <w:rFonts w:ascii="Arial" w:hAnsi="Arial"/>
                <w:b/>
                <w:sz w:val="22"/>
                <w:szCs w:val="22"/>
              </w:rPr>
            </w:pPr>
            <w:r w:rsidRPr="00DE65B2">
              <w:rPr>
                <w:rFonts w:ascii="Arial" w:hAnsi="Arial"/>
                <w:b/>
                <w:sz w:val="22"/>
                <w:szCs w:val="22"/>
              </w:rPr>
              <w:t>ACICLOVIR 200MG (COMPRIMIDO EM BLISTER)</w:t>
            </w:r>
          </w:p>
        </w:tc>
        <w:tc>
          <w:tcPr>
            <w:tcW w:w="992" w:type="dxa"/>
            <w:shd w:val="clear" w:color="auto" w:fill="auto"/>
            <w:vAlign w:val="center"/>
          </w:tcPr>
          <w:p w14:paraId="6899CDA9" w14:textId="77777777" w:rsidR="00DC30C2" w:rsidRPr="005A16E8" w:rsidRDefault="00DC30C2" w:rsidP="00DC30C2">
            <w:pPr>
              <w:jc w:val="center"/>
              <w:rPr>
                <w:rFonts w:ascii="Arial" w:hAnsi="Arial"/>
                <w:b/>
              </w:rPr>
            </w:pPr>
          </w:p>
        </w:tc>
        <w:tc>
          <w:tcPr>
            <w:tcW w:w="992" w:type="dxa"/>
            <w:shd w:val="clear" w:color="auto" w:fill="auto"/>
            <w:vAlign w:val="center"/>
          </w:tcPr>
          <w:p w14:paraId="6F73B717" w14:textId="77777777" w:rsidR="00DC30C2" w:rsidRPr="005A16E8" w:rsidRDefault="00DC30C2" w:rsidP="00DC30C2">
            <w:pPr>
              <w:jc w:val="center"/>
              <w:rPr>
                <w:rFonts w:ascii="Arial" w:hAnsi="Arial"/>
                <w:b/>
              </w:rPr>
            </w:pPr>
          </w:p>
        </w:tc>
      </w:tr>
      <w:tr w:rsidR="00DC30C2" w:rsidRPr="005A16E8" w14:paraId="0D9FA8D4" w14:textId="77777777" w:rsidTr="005D5255">
        <w:tc>
          <w:tcPr>
            <w:tcW w:w="846" w:type="dxa"/>
            <w:gridSpan w:val="2"/>
            <w:shd w:val="clear" w:color="auto" w:fill="auto"/>
            <w:vAlign w:val="center"/>
          </w:tcPr>
          <w:p w14:paraId="58036F75" w14:textId="3A659025" w:rsidR="00DC30C2" w:rsidRPr="00DE65B2" w:rsidRDefault="00DC30C2" w:rsidP="00DC30C2">
            <w:pPr>
              <w:jc w:val="center"/>
              <w:rPr>
                <w:rFonts w:ascii="Arial" w:hAnsi="Arial"/>
                <w:b/>
                <w:sz w:val="22"/>
                <w:szCs w:val="22"/>
              </w:rPr>
            </w:pPr>
            <w:r w:rsidRPr="00DE65B2">
              <w:rPr>
                <w:rFonts w:ascii="Arial" w:hAnsi="Arial"/>
                <w:b/>
                <w:sz w:val="22"/>
                <w:szCs w:val="22"/>
              </w:rPr>
              <w:t>03</w:t>
            </w:r>
          </w:p>
        </w:tc>
        <w:tc>
          <w:tcPr>
            <w:tcW w:w="1276" w:type="dxa"/>
            <w:shd w:val="clear" w:color="auto" w:fill="auto"/>
            <w:vAlign w:val="center"/>
          </w:tcPr>
          <w:p w14:paraId="16D7B845" w14:textId="77777777" w:rsidR="00DC30C2" w:rsidRPr="00DE65B2" w:rsidRDefault="00DC30C2" w:rsidP="00DC30C2">
            <w:pPr>
              <w:jc w:val="center"/>
              <w:rPr>
                <w:rFonts w:ascii="Arial" w:hAnsi="Arial"/>
                <w:b/>
                <w:sz w:val="22"/>
                <w:szCs w:val="22"/>
              </w:rPr>
            </w:pPr>
            <w:r w:rsidRPr="00DE65B2">
              <w:rPr>
                <w:rFonts w:ascii="Arial" w:hAnsi="Arial"/>
                <w:b/>
                <w:sz w:val="22"/>
                <w:szCs w:val="22"/>
              </w:rPr>
              <w:t>950.000</w:t>
            </w:r>
          </w:p>
        </w:tc>
        <w:tc>
          <w:tcPr>
            <w:tcW w:w="708" w:type="dxa"/>
            <w:shd w:val="clear" w:color="auto" w:fill="auto"/>
            <w:vAlign w:val="center"/>
          </w:tcPr>
          <w:p w14:paraId="6CC4DD9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358E4F4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77608B4" w14:textId="6A25572D" w:rsidR="00DC30C2" w:rsidRPr="00DE65B2" w:rsidRDefault="00DC30C2" w:rsidP="00DC30C2">
            <w:pPr>
              <w:jc w:val="both"/>
              <w:rPr>
                <w:rFonts w:ascii="Arial" w:hAnsi="Arial"/>
                <w:b/>
                <w:sz w:val="22"/>
                <w:szCs w:val="22"/>
              </w:rPr>
            </w:pPr>
            <w:r w:rsidRPr="00DE65B2">
              <w:rPr>
                <w:rFonts w:ascii="Arial" w:hAnsi="Arial"/>
                <w:b/>
                <w:sz w:val="22"/>
                <w:szCs w:val="22"/>
              </w:rPr>
              <w:t>ÁCIDO ACETILSALICÍLICO 100MG (COMPRIMIDO EM BLISTER)</w:t>
            </w:r>
          </w:p>
        </w:tc>
        <w:tc>
          <w:tcPr>
            <w:tcW w:w="992" w:type="dxa"/>
            <w:shd w:val="clear" w:color="auto" w:fill="auto"/>
            <w:vAlign w:val="center"/>
          </w:tcPr>
          <w:p w14:paraId="6638BE3A" w14:textId="77777777" w:rsidR="00DC30C2" w:rsidRPr="005A16E8" w:rsidRDefault="00DC30C2" w:rsidP="00DC30C2">
            <w:pPr>
              <w:jc w:val="center"/>
              <w:rPr>
                <w:rFonts w:ascii="Arial" w:hAnsi="Arial"/>
                <w:b/>
              </w:rPr>
            </w:pPr>
          </w:p>
        </w:tc>
        <w:tc>
          <w:tcPr>
            <w:tcW w:w="992" w:type="dxa"/>
            <w:shd w:val="clear" w:color="auto" w:fill="auto"/>
            <w:vAlign w:val="center"/>
          </w:tcPr>
          <w:p w14:paraId="29E692EF" w14:textId="77777777" w:rsidR="00DC30C2" w:rsidRPr="005A16E8" w:rsidRDefault="00DC30C2" w:rsidP="00DC30C2">
            <w:pPr>
              <w:jc w:val="center"/>
              <w:rPr>
                <w:rFonts w:ascii="Arial" w:hAnsi="Arial"/>
                <w:b/>
              </w:rPr>
            </w:pPr>
          </w:p>
        </w:tc>
      </w:tr>
      <w:tr w:rsidR="00DC30C2" w:rsidRPr="005A16E8" w14:paraId="02B65BE9" w14:textId="77777777" w:rsidTr="005D5255">
        <w:tc>
          <w:tcPr>
            <w:tcW w:w="846" w:type="dxa"/>
            <w:gridSpan w:val="2"/>
            <w:shd w:val="clear" w:color="auto" w:fill="auto"/>
            <w:vAlign w:val="center"/>
          </w:tcPr>
          <w:p w14:paraId="411C83DD" w14:textId="6557B2BB" w:rsidR="00DC30C2" w:rsidRPr="00DE65B2" w:rsidRDefault="00DC30C2" w:rsidP="00DC30C2">
            <w:pPr>
              <w:jc w:val="center"/>
              <w:rPr>
                <w:rFonts w:ascii="Arial" w:hAnsi="Arial"/>
                <w:b/>
                <w:sz w:val="22"/>
                <w:szCs w:val="22"/>
              </w:rPr>
            </w:pPr>
            <w:r w:rsidRPr="00DE65B2">
              <w:rPr>
                <w:rFonts w:ascii="Arial" w:hAnsi="Arial"/>
                <w:b/>
                <w:sz w:val="22"/>
                <w:szCs w:val="22"/>
              </w:rPr>
              <w:t>04</w:t>
            </w:r>
          </w:p>
        </w:tc>
        <w:tc>
          <w:tcPr>
            <w:tcW w:w="1276" w:type="dxa"/>
            <w:shd w:val="clear" w:color="auto" w:fill="auto"/>
            <w:vAlign w:val="center"/>
          </w:tcPr>
          <w:p w14:paraId="7DFB8D9F" w14:textId="77777777" w:rsidR="00DC30C2" w:rsidRPr="00DE65B2" w:rsidRDefault="00DC30C2" w:rsidP="00DC30C2">
            <w:pPr>
              <w:jc w:val="center"/>
              <w:rPr>
                <w:rFonts w:ascii="Arial" w:hAnsi="Arial"/>
                <w:b/>
                <w:sz w:val="22"/>
                <w:szCs w:val="22"/>
              </w:rPr>
            </w:pPr>
            <w:r w:rsidRPr="00DE65B2">
              <w:rPr>
                <w:rFonts w:ascii="Arial" w:hAnsi="Arial"/>
                <w:b/>
                <w:sz w:val="22"/>
                <w:szCs w:val="22"/>
              </w:rPr>
              <w:t>160.000</w:t>
            </w:r>
          </w:p>
        </w:tc>
        <w:tc>
          <w:tcPr>
            <w:tcW w:w="708" w:type="dxa"/>
            <w:shd w:val="clear" w:color="auto" w:fill="auto"/>
            <w:vAlign w:val="center"/>
          </w:tcPr>
          <w:p w14:paraId="367512E2"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083A4A9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4624756" w14:textId="2F84799D" w:rsidR="00DC30C2" w:rsidRPr="00DE65B2" w:rsidRDefault="00DC30C2" w:rsidP="00DC30C2">
            <w:pPr>
              <w:jc w:val="both"/>
              <w:rPr>
                <w:rFonts w:ascii="Arial" w:hAnsi="Arial"/>
                <w:b/>
                <w:sz w:val="22"/>
                <w:szCs w:val="22"/>
              </w:rPr>
            </w:pPr>
            <w:r w:rsidRPr="00DE65B2">
              <w:rPr>
                <w:rFonts w:ascii="Arial" w:hAnsi="Arial"/>
                <w:b/>
                <w:sz w:val="22"/>
                <w:szCs w:val="22"/>
              </w:rPr>
              <w:t>ÁCIDO FÓLICO 5MG (COMPRIMIDO EM BLISTER)</w:t>
            </w:r>
          </w:p>
        </w:tc>
        <w:tc>
          <w:tcPr>
            <w:tcW w:w="992" w:type="dxa"/>
            <w:shd w:val="clear" w:color="auto" w:fill="auto"/>
            <w:vAlign w:val="center"/>
          </w:tcPr>
          <w:p w14:paraId="095782EA" w14:textId="77777777" w:rsidR="00DC30C2" w:rsidRPr="005A16E8" w:rsidRDefault="00DC30C2" w:rsidP="00DC30C2">
            <w:pPr>
              <w:jc w:val="center"/>
              <w:rPr>
                <w:rFonts w:ascii="Arial" w:hAnsi="Arial"/>
                <w:b/>
              </w:rPr>
            </w:pPr>
          </w:p>
        </w:tc>
        <w:tc>
          <w:tcPr>
            <w:tcW w:w="992" w:type="dxa"/>
            <w:shd w:val="clear" w:color="auto" w:fill="auto"/>
            <w:vAlign w:val="center"/>
          </w:tcPr>
          <w:p w14:paraId="7D460839" w14:textId="77777777" w:rsidR="00DC30C2" w:rsidRPr="005A16E8" w:rsidRDefault="00DC30C2" w:rsidP="00DC30C2">
            <w:pPr>
              <w:jc w:val="center"/>
              <w:rPr>
                <w:rFonts w:ascii="Arial" w:hAnsi="Arial"/>
                <w:b/>
              </w:rPr>
            </w:pPr>
          </w:p>
        </w:tc>
      </w:tr>
      <w:tr w:rsidR="00DC30C2" w:rsidRPr="005A16E8" w14:paraId="14F92827" w14:textId="77777777" w:rsidTr="005D5255">
        <w:tc>
          <w:tcPr>
            <w:tcW w:w="846" w:type="dxa"/>
            <w:gridSpan w:val="2"/>
            <w:shd w:val="clear" w:color="auto" w:fill="auto"/>
            <w:vAlign w:val="center"/>
          </w:tcPr>
          <w:p w14:paraId="28F0AE05" w14:textId="7070A139" w:rsidR="00DC30C2" w:rsidRPr="00DE65B2" w:rsidRDefault="00DC30C2" w:rsidP="00DC30C2">
            <w:pPr>
              <w:jc w:val="center"/>
              <w:rPr>
                <w:rFonts w:ascii="Arial" w:hAnsi="Arial"/>
                <w:b/>
                <w:sz w:val="22"/>
                <w:szCs w:val="22"/>
              </w:rPr>
            </w:pPr>
            <w:r w:rsidRPr="00DE65B2">
              <w:rPr>
                <w:rFonts w:ascii="Arial" w:hAnsi="Arial"/>
                <w:b/>
                <w:sz w:val="22"/>
                <w:szCs w:val="22"/>
              </w:rPr>
              <w:t>05</w:t>
            </w:r>
          </w:p>
        </w:tc>
        <w:tc>
          <w:tcPr>
            <w:tcW w:w="1276" w:type="dxa"/>
            <w:shd w:val="clear" w:color="auto" w:fill="auto"/>
            <w:vAlign w:val="center"/>
          </w:tcPr>
          <w:p w14:paraId="3450CE63" w14:textId="77777777" w:rsidR="00DC30C2" w:rsidRPr="00DE65B2" w:rsidRDefault="00DC30C2" w:rsidP="00DC30C2">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1B0A6AE8"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439FE442" w14:textId="77777777" w:rsidR="00DC30C2" w:rsidRPr="00DE65B2" w:rsidRDefault="00DC30C2" w:rsidP="00DC30C2">
            <w:pPr>
              <w:ind w:left="21"/>
              <w:jc w:val="both"/>
              <w:rPr>
                <w:rFonts w:ascii="Arial" w:hAnsi="Arial"/>
                <w:b/>
                <w:sz w:val="22"/>
                <w:szCs w:val="22"/>
              </w:rPr>
            </w:pPr>
          </w:p>
        </w:tc>
        <w:tc>
          <w:tcPr>
            <w:tcW w:w="3969" w:type="dxa"/>
            <w:shd w:val="clear" w:color="auto" w:fill="auto"/>
            <w:vAlign w:val="center"/>
          </w:tcPr>
          <w:p w14:paraId="79B40FEF" w14:textId="3F4B3793" w:rsidR="00DC30C2" w:rsidRPr="00DE65B2" w:rsidRDefault="00DC30C2" w:rsidP="00DC30C2">
            <w:pPr>
              <w:ind w:left="21"/>
              <w:jc w:val="both"/>
              <w:rPr>
                <w:rFonts w:ascii="Arial" w:hAnsi="Arial"/>
                <w:b/>
                <w:sz w:val="22"/>
                <w:szCs w:val="22"/>
              </w:rPr>
            </w:pPr>
            <w:r w:rsidRPr="00DE65B2">
              <w:rPr>
                <w:rFonts w:ascii="Arial" w:hAnsi="Arial"/>
                <w:b/>
                <w:sz w:val="22"/>
                <w:szCs w:val="22"/>
              </w:rPr>
              <w:t>ÁCIDO TRANEXÂMICO 250MG/ 5ML INJETÁVEL</w:t>
            </w:r>
          </w:p>
        </w:tc>
        <w:tc>
          <w:tcPr>
            <w:tcW w:w="992" w:type="dxa"/>
            <w:shd w:val="clear" w:color="auto" w:fill="auto"/>
            <w:vAlign w:val="center"/>
          </w:tcPr>
          <w:p w14:paraId="0BD432DF" w14:textId="77777777" w:rsidR="00DC30C2" w:rsidRPr="005A16E8" w:rsidRDefault="00DC30C2" w:rsidP="00DC30C2">
            <w:pPr>
              <w:jc w:val="center"/>
              <w:rPr>
                <w:rFonts w:ascii="Arial" w:hAnsi="Arial"/>
                <w:b/>
              </w:rPr>
            </w:pPr>
          </w:p>
        </w:tc>
        <w:tc>
          <w:tcPr>
            <w:tcW w:w="992" w:type="dxa"/>
            <w:shd w:val="clear" w:color="auto" w:fill="auto"/>
            <w:vAlign w:val="center"/>
          </w:tcPr>
          <w:p w14:paraId="66B04FFA" w14:textId="77777777" w:rsidR="00DC30C2" w:rsidRPr="005A16E8" w:rsidRDefault="00DC30C2" w:rsidP="00DC30C2">
            <w:pPr>
              <w:jc w:val="center"/>
              <w:rPr>
                <w:rFonts w:ascii="Arial" w:hAnsi="Arial"/>
                <w:b/>
              </w:rPr>
            </w:pPr>
          </w:p>
        </w:tc>
      </w:tr>
      <w:tr w:rsidR="00DC30C2" w:rsidRPr="005A16E8" w14:paraId="2044CE32" w14:textId="77777777" w:rsidTr="005D5255">
        <w:tc>
          <w:tcPr>
            <w:tcW w:w="846" w:type="dxa"/>
            <w:gridSpan w:val="2"/>
            <w:shd w:val="clear" w:color="auto" w:fill="auto"/>
            <w:vAlign w:val="center"/>
          </w:tcPr>
          <w:p w14:paraId="35861D16" w14:textId="2BE5FA20" w:rsidR="00DC30C2" w:rsidRPr="00DE65B2" w:rsidRDefault="00DC30C2" w:rsidP="00DC30C2">
            <w:pPr>
              <w:jc w:val="center"/>
              <w:rPr>
                <w:rFonts w:ascii="Arial" w:hAnsi="Arial"/>
                <w:b/>
                <w:sz w:val="22"/>
                <w:szCs w:val="22"/>
              </w:rPr>
            </w:pPr>
            <w:r w:rsidRPr="00DE65B2">
              <w:rPr>
                <w:rFonts w:ascii="Arial" w:hAnsi="Arial"/>
                <w:b/>
                <w:sz w:val="22"/>
                <w:szCs w:val="22"/>
              </w:rPr>
              <w:t>06</w:t>
            </w:r>
          </w:p>
        </w:tc>
        <w:tc>
          <w:tcPr>
            <w:tcW w:w="1276" w:type="dxa"/>
            <w:shd w:val="clear" w:color="auto" w:fill="auto"/>
            <w:vAlign w:val="center"/>
          </w:tcPr>
          <w:p w14:paraId="7516A251" w14:textId="77777777" w:rsidR="00DC30C2" w:rsidRPr="00DE65B2" w:rsidRDefault="00DC30C2" w:rsidP="00DC30C2">
            <w:pPr>
              <w:jc w:val="center"/>
              <w:rPr>
                <w:rFonts w:ascii="Arial" w:hAnsi="Arial"/>
                <w:b/>
                <w:sz w:val="22"/>
                <w:szCs w:val="22"/>
              </w:rPr>
            </w:pPr>
            <w:r w:rsidRPr="00DE65B2">
              <w:rPr>
                <w:rFonts w:ascii="Arial" w:hAnsi="Arial"/>
                <w:b/>
                <w:sz w:val="22"/>
                <w:szCs w:val="22"/>
              </w:rPr>
              <w:t>850.000</w:t>
            </w:r>
          </w:p>
        </w:tc>
        <w:tc>
          <w:tcPr>
            <w:tcW w:w="708" w:type="dxa"/>
            <w:shd w:val="clear" w:color="auto" w:fill="auto"/>
            <w:vAlign w:val="center"/>
          </w:tcPr>
          <w:p w14:paraId="005DE8A7"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13A281DC" w14:textId="77777777" w:rsidR="00DC30C2" w:rsidRPr="00DE65B2" w:rsidRDefault="00DC30C2" w:rsidP="00DC30C2">
            <w:pPr>
              <w:ind w:left="21"/>
              <w:jc w:val="both"/>
              <w:rPr>
                <w:rFonts w:ascii="Arial" w:hAnsi="Arial"/>
                <w:b/>
                <w:sz w:val="22"/>
                <w:szCs w:val="22"/>
              </w:rPr>
            </w:pPr>
          </w:p>
        </w:tc>
        <w:tc>
          <w:tcPr>
            <w:tcW w:w="3969" w:type="dxa"/>
            <w:shd w:val="clear" w:color="auto" w:fill="auto"/>
            <w:vAlign w:val="center"/>
          </w:tcPr>
          <w:p w14:paraId="2DB2FF73" w14:textId="68049A5B" w:rsidR="00DC30C2" w:rsidRPr="00DE65B2" w:rsidRDefault="00DC30C2" w:rsidP="00DC30C2">
            <w:pPr>
              <w:ind w:left="21"/>
              <w:jc w:val="both"/>
              <w:rPr>
                <w:rFonts w:ascii="Arial" w:hAnsi="Arial"/>
                <w:b/>
                <w:sz w:val="22"/>
                <w:szCs w:val="22"/>
              </w:rPr>
            </w:pPr>
            <w:r w:rsidRPr="00DE65B2">
              <w:rPr>
                <w:rFonts w:ascii="Arial" w:hAnsi="Arial"/>
                <w:b/>
                <w:sz w:val="22"/>
                <w:szCs w:val="22"/>
              </w:rPr>
              <w:t>ÁCIDO VALPRÓICO 250MG (CÁPSULA EM BLISTER)</w:t>
            </w:r>
          </w:p>
        </w:tc>
        <w:tc>
          <w:tcPr>
            <w:tcW w:w="992" w:type="dxa"/>
            <w:shd w:val="clear" w:color="auto" w:fill="auto"/>
            <w:vAlign w:val="center"/>
          </w:tcPr>
          <w:p w14:paraId="46FE9BC5" w14:textId="77777777" w:rsidR="00DC30C2" w:rsidRPr="005A16E8" w:rsidRDefault="00DC30C2" w:rsidP="00DC30C2">
            <w:pPr>
              <w:jc w:val="center"/>
              <w:rPr>
                <w:rFonts w:ascii="Arial" w:hAnsi="Arial"/>
                <w:b/>
              </w:rPr>
            </w:pPr>
          </w:p>
        </w:tc>
        <w:tc>
          <w:tcPr>
            <w:tcW w:w="992" w:type="dxa"/>
            <w:shd w:val="clear" w:color="auto" w:fill="auto"/>
            <w:vAlign w:val="center"/>
          </w:tcPr>
          <w:p w14:paraId="30AAB740" w14:textId="77777777" w:rsidR="00DC30C2" w:rsidRPr="005A16E8" w:rsidRDefault="00DC30C2" w:rsidP="00DC30C2">
            <w:pPr>
              <w:jc w:val="center"/>
              <w:rPr>
                <w:rFonts w:ascii="Arial" w:hAnsi="Arial"/>
                <w:b/>
              </w:rPr>
            </w:pPr>
          </w:p>
        </w:tc>
      </w:tr>
      <w:tr w:rsidR="00DC30C2" w:rsidRPr="005A16E8" w14:paraId="01841FFA" w14:textId="77777777" w:rsidTr="005D5255">
        <w:tc>
          <w:tcPr>
            <w:tcW w:w="846" w:type="dxa"/>
            <w:gridSpan w:val="2"/>
            <w:shd w:val="clear" w:color="auto" w:fill="auto"/>
            <w:vAlign w:val="center"/>
          </w:tcPr>
          <w:p w14:paraId="0AA713A2" w14:textId="30B95F30" w:rsidR="00DC30C2" w:rsidRPr="00DE65B2" w:rsidRDefault="00DC30C2" w:rsidP="00DC30C2">
            <w:pPr>
              <w:jc w:val="center"/>
              <w:rPr>
                <w:rFonts w:ascii="Arial" w:hAnsi="Arial"/>
                <w:b/>
                <w:sz w:val="22"/>
                <w:szCs w:val="22"/>
              </w:rPr>
            </w:pPr>
            <w:r w:rsidRPr="00DE65B2">
              <w:rPr>
                <w:rFonts w:ascii="Arial" w:hAnsi="Arial"/>
                <w:b/>
                <w:sz w:val="22"/>
                <w:szCs w:val="22"/>
              </w:rPr>
              <w:t>07</w:t>
            </w:r>
          </w:p>
        </w:tc>
        <w:tc>
          <w:tcPr>
            <w:tcW w:w="1276" w:type="dxa"/>
            <w:shd w:val="clear" w:color="auto" w:fill="auto"/>
            <w:vAlign w:val="center"/>
          </w:tcPr>
          <w:p w14:paraId="46A8DB8F" w14:textId="77777777" w:rsidR="00DC30C2" w:rsidRPr="00DE65B2" w:rsidRDefault="00DC30C2" w:rsidP="00DC30C2">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56FBCF25"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636E13CC" w14:textId="77777777" w:rsidR="00DC30C2" w:rsidRPr="00DE65B2" w:rsidRDefault="00DC30C2" w:rsidP="00DC30C2">
            <w:pPr>
              <w:ind w:left="21"/>
              <w:jc w:val="both"/>
              <w:rPr>
                <w:rFonts w:ascii="Arial" w:hAnsi="Arial"/>
                <w:b/>
                <w:sz w:val="22"/>
                <w:szCs w:val="22"/>
              </w:rPr>
            </w:pPr>
          </w:p>
        </w:tc>
        <w:tc>
          <w:tcPr>
            <w:tcW w:w="3969" w:type="dxa"/>
            <w:shd w:val="clear" w:color="auto" w:fill="auto"/>
            <w:vAlign w:val="center"/>
          </w:tcPr>
          <w:p w14:paraId="1546A240" w14:textId="5C5C7E81" w:rsidR="00DC30C2" w:rsidRPr="00DE65B2" w:rsidRDefault="00DC30C2" w:rsidP="00DC30C2">
            <w:pPr>
              <w:ind w:left="21"/>
              <w:jc w:val="both"/>
              <w:rPr>
                <w:rFonts w:ascii="Arial" w:hAnsi="Arial"/>
                <w:b/>
                <w:sz w:val="22"/>
                <w:szCs w:val="22"/>
              </w:rPr>
            </w:pPr>
            <w:r w:rsidRPr="00DE65B2">
              <w:rPr>
                <w:rFonts w:ascii="Arial" w:hAnsi="Arial"/>
                <w:b/>
                <w:sz w:val="22"/>
                <w:szCs w:val="22"/>
              </w:rPr>
              <w:t>ÁCIDO VALPRÓICO (VALPROATO DE SÓDIO) 250MG/ 5ML LÍQUIDO – FRASCO 100ML</w:t>
            </w:r>
          </w:p>
        </w:tc>
        <w:tc>
          <w:tcPr>
            <w:tcW w:w="992" w:type="dxa"/>
            <w:shd w:val="clear" w:color="auto" w:fill="auto"/>
            <w:vAlign w:val="center"/>
          </w:tcPr>
          <w:p w14:paraId="51CB22A1" w14:textId="77777777" w:rsidR="00DC30C2" w:rsidRPr="005A16E8" w:rsidRDefault="00DC30C2" w:rsidP="00DC30C2">
            <w:pPr>
              <w:jc w:val="center"/>
              <w:rPr>
                <w:rFonts w:ascii="Arial" w:hAnsi="Arial"/>
                <w:b/>
              </w:rPr>
            </w:pPr>
          </w:p>
        </w:tc>
        <w:tc>
          <w:tcPr>
            <w:tcW w:w="992" w:type="dxa"/>
            <w:shd w:val="clear" w:color="auto" w:fill="auto"/>
            <w:vAlign w:val="center"/>
          </w:tcPr>
          <w:p w14:paraId="78FC48DC" w14:textId="77777777" w:rsidR="00DC30C2" w:rsidRPr="005A16E8" w:rsidRDefault="00DC30C2" w:rsidP="00DC30C2">
            <w:pPr>
              <w:jc w:val="center"/>
              <w:rPr>
                <w:rFonts w:ascii="Arial" w:hAnsi="Arial"/>
                <w:b/>
              </w:rPr>
            </w:pPr>
          </w:p>
        </w:tc>
      </w:tr>
      <w:tr w:rsidR="00DC30C2" w:rsidRPr="005A16E8" w14:paraId="390D37B0" w14:textId="77777777" w:rsidTr="005D5255">
        <w:tc>
          <w:tcPr>
            <w:tcW w:w="846" w:type="dxa"/>
            <w:gridSpan w:val="2"/>
            <w:shd w:val="clear" w:color="auto" w:fill="auto"/>
            <w:vAlign w:val="center"/>
          </w:tcPr>
          <w:p w14:paraId="44CB7DA1" w14:textId="52858BCE" w:rsidR="00DC30C2" w:rsidRPr="00DE65B2" w:rsidRDefault="00DC30C2" w:rsidP="00DC30C2">
            <w:pPr>
              <w:jc w:val="center"/>
              <w:rPr>
                <w:rFonts w:ascii="Arial" w:hAnsi="Arial"/>
                <w:b/>
                <w:sz w:val="22"/>
                <w:szCs w:val="22"/>
              </w:rPr>
            </w:pPr>
            <w:r w:rsidRPr="00DE65B2">
              <w:rPr>
                <w:rFonts w:ascii="Arial" w:hAnsi="Arial"/>
                <w:b/>
                <w:sz w:val="22"/>
                <w:szCs w:val="22"/>
              </w:rPr>
              <w:t>08</w:t>
            </w:r>
          </w:p>
        </w:tc>
        <w:tc>
          <w:tcPr>
            <w:tcW w:w="1276" w:type="dxa"/>
            <w:shd w:val="clear" w:color="auto" w:fill="auto"/>
            <w:vAlign w:val="center"/>
          </w:tcPr>
          <w:p w14:paraId="4D9F7217" w14:textId="77777777" w:rsidR="00DC30C2" w:rsidRPr="00DE65B2" w:rsidRDefault="00DC30C2" w:rsidP="00DC30C2">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78E8B12C"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6F443AD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1E1D681" w14:textId="10FA5965" w:rsidR="00DC30C2" w:rsidRPr="00DE65B2" w:rsidRDefault="00DC30C2" w:rsidP="00DC30C2">
            <w:pPr>
              <w:jc w:val="both"/>
              <w:rPr>
                <w:rFonts w:ascii="Arial" w:hAnsi="Arial"/>
                <w:b/>
                <w:sz w:val="22"/>
                <w:szCs w:val="22"/>
              </w:rPr>
            </w:pPr>
            <w:r w:rsidRPr="00DE65B2">
              <w:rPr>
                <w:rFonts w:ascii="Arial" w:hAnsi="Arial"/>
                <w:b/>
                <w:sz w:val="22"/>
                <w:szCs w:val="22"/>
              </w:rPr>
              <w:t>ADENOSINA 6MG/ 2ML INJETÁVEL</w:t>
            </w:r>
          </w:p>
        </w:tc>
        <w:tc>
          <w:tcPr>
            <w:tcW w:w="992" w:type="dxa"/>
            <w:shd w:val="clear" w:color="auto" w:fill="auto"/>
            <w:vAlign w:val="center"/>
          </w:tcPr>
          <w:p w14:paraId="1FEECD89" w14:textId="77777777" w:rsidR="00DC30C2" w:rsidRPr="005A16E8" w:rsidRDefault="00DC30C2" w:rsidP="00DC30C2">
            <w:pPr>
              <w:jc w:val="center"/>
              <w:rPr>
                <w:rFonts w:ascii="Arial" w:hAnsi="Arial"/>
                <w:b/>
              </w:rPr>
            </w:pPr>
          </w:p>
        </w:tc>
        <w:tc>
          <w:tcPr>
            <w:tcW w:w="992" w:type="dxa"/>
            <w:shd w:val="clear" w:color="auto" w:fill="auto"/>
            <w:vAlign w:val="center"/>
          </w:tcPr>
          <w:p w14:paraId="274FBCDD" w14:textId="77777777" w:rsidR="00DC30C2" w:rsidRPr="005A16E8" w:rsidRDefault="00DC30C2" w:rsidP="00DC30C2">
            <w:pPr>
              <w:jc w:val="center"/>
              <w:rPr>
                <w:rFonts w:ascii="Arial" w:hAnsi="Arial"/>
                <w:b/>
              </w:rPr>
            </w:pPr>
          </w:p>
        </w:tc>
      </w:tr>
      <w:tr w:rsidR="00DC30C2" w:rsidRPr="005A16E8" w14:paraId="23E282CC" w14:textId="77777777" w:rsidTr="005D5255">
        <w:tc>
          <w:tcPr>
            <w:tcW w:w="846" w:type="dxa"/>
            <w:gridSpan w:val="2"/>
            <w:shd w:val="clear" w:color="auto" w:fill="auto"/>
            <w:vAlign w:val="center"/>
          </w:tcPr>
          <w:p w14:paraId="4B1E26C4" w14:textId="68512FBB" w:rsidR="00DC30C2" w:rsidRPr="00DE65B2" w:rsidRDefault="00DC30C2" w:rsidP="00DC30C2">
            <w:pPr>
              <w:jc w:val="center"/>
              <w:rPr>
                <w:rFonts w:ascii="Arial" w:hAnsi="Arial"/>
                <w:b/>
                <w:sz w:val="22"/>
                <w:szCs w:val="22"/>
              </w:rPr>
            </w:pPr>
            <w:r w:rsidRPr="00DE65B2">
              <w:rPr>
                <w:rFonts w:ascii="Arial" w:hAnsi="Arial"/>
                <w:b/>
                <w:sz w:val="22"/>
                <w:szCs w:val="22"/>
              </w:rPr>
              <w:t>09</w:t>
            </w:r>
          </w:p>
        </w:tc>
        <w:tc>
          <w:tcPr>
            <w:tcW w:w="1276" w:type="dxa"/>
            <w:shd w:val="clear" w:color="auto" w:fill="auto"/>
            <w:vAlign w:val="center"/>
          </w:tcPr>
          <w:p w14:paraId="5EC20026" w14:textId="77777777" w:rsidR="00DC30C2" w:rsidRPr="00DE65B2" w:rsidRDefault="00DC30C2" w:rsidP="00DC30C2">
            <w:pPr>
              <w:jc w:val="center"/>
              <w:rPr>
                <w:rFonts w:ascii="Arial" w:hAnsi="Arial"/>
                <w:b/>
                <w:sz w:val="22"/>
                <w:szCs w:val="22"/>
              </w:rPr>
            </w:pPr>
            <w:r w:rsidRPr="00DE65B2">
              <w:rPr>
                <w:rFonts w:ascii="Arial" w:hAnsi="Arial"/>
                <w:b/>
                <w:sz w:val="22"/>
                <w:szCs w:val="22"/>
              </w:rPr>
              <w:t>1.900</w:t>
            </w:r>
          </w:p>
        </w:tc>
        <w:tc>
          <w:tcPr>
            <w:tcW w:w="708" w:type="dxa"/>
            <w:shd w:val="clear" w:color="auto" w:fill="auto"/>
            <w:vAlign w:val="center"/>
          </w:tcPr>
          <w:p w14:paraId="538C8E91"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19CAA3DD"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2462592" w14:textId="2791A744" w:rsidR="00DC30C2" w:rsidRPr="00DE65B2" w:rsidRDefault="00DC30C2" w:rsidP="00DC30C2">
            <w:pPr>
              <w:jc w:val="both"/>
              <w:rPr>
                <w:rFonts w:ascii="Arial" w:hAnsi="Arial"/>
                <w:b/>
                <w:sz w:val="22"/>
                <w:szCs w:val="22"/>
              </w:rPr>
            </w:pPr>
            <w:r w:rsidRPr="00DE65B2">
              <w:rPr>
                <w:rFonts w:ascii="Arial" w:hAnsi="Arial"/>
                <w:b/>
                <w:sz w:val="22"/>
                <w:szCs w:val="22"/>
              </w:rPr>
              <w:t>ADRENALINA CLOR. 1MG/ 1 ML INJETÁVEL</w:t>
            </w:r>
          </w:p>
        </w:tc>
        <w:tc>
          <w:tcPr>
            <w:tcW w:w="992" w:type="dxa"/>
            <w:shd w:val="clear" w:color="auto" w:fill="auto"/>
            <w:vAlign w:val="center"/>
          </w:tcPr>
          <w:p w14:paraId="681C2429" w14:textId="77777777" w:rsidR="00DC30C2" w:rsidRPr="005A16E8" w:rsidRDefault="00DC30C2" w:rsidP="00DC30C2">
            <w:pPr>
              <w:jc w:val="center"/>
              <w:rPr>
                <w:rFonts w:ascii="Arial" w:hAnsi="Arial"/>
                <w:b/>
              </w:rPr>
            </w:pPr>
          </w:p>
        </w:tc>
        <w:tc>
          <w:tcPr>
            <w:tcW w:w="992" w:type="dxa"/>
            <w:shd w:val="clear" w:color="auto" w:fill="auto"/>
            <w:vAlign w:val="center"/>
          </w:tcPr>
          <w:p w14:paraId="1AA415BC" w14:textId="77777777" w:rsidR="00DC30C2" w:rsidRPr="005A16E8" w:rsidRDefault="00DC30C2" w:rsidP="00DC30C2">
            <w:pPr>
              <w:jc w:val="center"/>
              <w:rPr>
                <w:rFonts w:ascii="Arial" w:hAnsi="Arial"/>
                <w:b/>
              </w:rPr>
            </w:pPr>
          </w:p>
        </w:tc>
      </w:tr>
      <w:tr w:rsidR="00DC30C2" w:rsidRPr="005A16E8" w14:paraId="34E91493" w14:textId="77777777" w:rsidTr="005D5255">
        <w:tc>
          <w:tcPr>
            <w:tcW w:w="846" w:type="dxa"/>
            <w:gridSpan w:val="2"/>
            <w:shd w:val="clear" w:color="auto" w:fill="auto"/>
            <w:vAlign w:val="center"/>
          </w:tcPr>
          <w:p w14:paraId="43C09A1C" w14:textId="0DA1073B" w:rsidR="00DC30C2" w:rsidRPr="00DE65B2" w:rsidRDefault="00DC30C2" w:rsidP="00DC30C2">
            <w:pPr>
              <w:jc w:val="center"/>
              <w:rPr>
                <w:rFonts w:ascii="Arial" w:hAnsi="Arial"/>
                <w:b/>
                <w:sz w:val="22"/>
                <w:szCs w:val="22"/>
              </w:rPr>
            </w:pPr>
            <w:r w:rsidRPr="00DE65B2">
              <w:rPr>
                <w:rFonts w:ascii="Arial" w:hAnsi="Arial"/>
                <w:b/>
                <w:sz w:val="22"/>
                <w:szCs w:val="22"/>
              </w:rPr>
              <w:t>10</w:t>
            </w:r>
          </w:p>
        </w:tc>
        <w:tc>
          <w:tcPr>
            <w:tcW w:w="1276" w:type="dxa"/>
            <w:shd w:val="clear" w:color="auto" w:fill="auto"/>
            <w:vAlign w:val="center"/>
          </w:tcPr>
          <w:p w14:paraId="4EE50162" w14:textId="77777777" w:rsidR="00DC30C2" w:rsidRPr="00DE65B2" w:rsidRDefault="00DC30C2" w:rsidP="00DC30C2">
            <w:pPr>
              <w:jc w:val="center"/>
              <w:rPr>
                <w:rFonts w:ascii="Arial" w:hAnsi="Arial"/>
                <w:b/>
                <w:sz w:val="22"/>
                <w:szCs w:val="22"/>
              </w:rPr>
            </w:pPr>
            <w:r w:rsidRPr="00DE65B2">
              <w:rPr>
                <w:rFonts w:ascii="Arial" w:hAnsi="Arial"/>
                <w:b/>
                <w:sz w:val="22"/>
                <w:szCs w:val="22"/>
              </w:rPr>
              <w:t>7.000</w:t>
            </w:r>
          </w:p>
        </w:tc>
        <w:tc>
          <w:tcPr>
            <w:tcW w:w="708" w:type="dxa"/>
            <w:shd w:val="clear" w:color="auto" w:fill="auto"/>
            <w:vAlign w:val="center"/>
          </w:tcPr>
          <w:p w14:paraId="4272E4F1"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ED017D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CC5D14F" w14:textId="0DFD05B1" w:rsidR="00DC30C2" w:rsidRPr="00DE65B2" w:rsidRDefault="00DC30C2" w:rsidP="00DC30C2">
            <w:pPr>
              <w:jc w:val="both"/>
              <w:rPr>
                <w:rFonts w:ascii="Arial" w:hAnsi="Arial"/>
                <w:b/>
                <w:sz w:val="22"/>
                <w:szCs w:val="22"/>
              </w:rPr>
            </w:pPr>
            <w:r w:rsidRPr="00DE65B2">
              <w:rPr>
                <w:rFonts w:ascii="Arial" w:hAnsi="Arial"/>
                <w:b/>
                <w:sz w:val="22"/>
                <w:szCs w:val="22"/>
              </w:rPr>
              <w:t>ÁGUA DESTILADA 10ML INJETÁVEL</w:t>
            </w:r>
          </w:p>
        </w:tc>
        <w:tc>
          <w:tcPr>
            <w:tcW w:w="992" w:type="dxa"/>
            <w:shd w:val="clear" w:color="auto" w:fill="auto"/>
            <w:vAlign w:val="center"/>
          </w:tcPr>
          <w:p w14:paraId="5BFBA2C8" w14:textId="77777777" w:rsidR="00DC30C2" w:rsidRPr="005A16E8" w:rsidRDefault="00DC30C2" w:rsidP="00DC30C2">
            <w:pPr>
              <w:jc w:val="center"/>
              <w:rPr>
                <w:rFonts w:ascii="Arial" w:hAnsi="Arial"/>
                <w:b/>
              </w:rPr>
            </w:pPr>
          </w:p>
        </w:tc>
        <w:tc>
          <w:tcPr>
            <w:tcW w:w="992" w:type="dxa"/>
            <w:shd w:val="clear" w:color="auto" w:fill="auto"/>
            <w:vAlign w:val="center"/>
          </w:tcPr>
          <w:p w14:paraId="5FA0BFC0" w14:textId="77777777" w:rsidR="00DC30C2" w:rsidRPr="005A16E8" w:rsidRDefault="00DC30C2" w:rsidP="00DC30C2">
            <w:pPr>
              <w:jc w:val="center"/>
              <w:rPr>
                <w:rFonts w:ascii="Arial" w:hAnsi="Arial"/>
                <w:b/>
              </w:rPr>
            </w:pPr>
          </w:p>
        </w:tc>
      </w:tr>
      <w:tr w:rsidR="00DC30C2" w:rsidRPr="005A16E8" w14:paraId="78ACF1B4" w14:textId="77777777" w:rsidTr="005D5255">
        <w:tc>
          <w:tcPr>
            <w:tcW w:w="846" w:type="dxa"/>
            <w:gridSpan w:val="2"/>
            <w:shd w:val="clear" w:color="auto" w:fill="auto"/>
            <w:vAlign w:val="center"/>
          </w:tcPr>
          <w:p w14:paraId="6CC70D7D" w14:textId="759F244B" w:rsidR="00DC30C2" w:rsidRPr="00DE65B2" w:rsidRDefault="00DC30C2" w:rsidP="00DC30C2">
            <w:pPr>
              <w:jc w:val="center"/>
              <w:rPr>
                <w:rFonts w:ascii="Arial" w:hAnsi="Arial"/>
                <w:b/>
                <w:sz w:val="22"/>
                <w:szCs w:val="22"/>
              </w:rPr>
            </w:pPr>
            <w:r w:rsidRPr="00DE65B2">
              <w:rPr>
                <w:rFonts w:ascii="Arial" w:hAnsi="Arial"/>
                <w:b/>
                <w:sz w:val="22"/>
                <w:szCs w:val="22"/>
              </w:rPr>
              <w:t>11</w:t>
            </w:r>
          </w:p>
        </w:tc>
        <w:tc>
          <w:tcPr>
            <w:tcW w:w="1276" w:type="dxa"/>
            <w:shd w:val="clear" w:color="auto" w:fill="auto"/>
            <w:vAlign w:val="center"/>
          </w:tcPr>
          <w:p w14:paraId="2B5D5631" w14:textId="77777777" w:rsidR="00DC30C2" w:rsidRPr="00DE65B2" w:rsidRDefault="00DC30C2" w:rsidP="00DC30C2">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36C0714A"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2076E71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FC6F568" w14:textId="502E6F76" w:rsidR="00DC30C2" w:rsidRPr="00DE65B2" w:rsidRDefault="00DC30C2" w:rsidP="00DC30C2">
            <w:pPr>
              <w:jc w:val="both"/>
              <w:rPr>
                <w:rFonts w:ascii="Arial" w:hAnsi="Arial"/>
                <w:b/>
                <w:sz w:val="22"/>
                <w:szCs w:val="22"/>
              </w:rPr>
            </w:pPr>
            <w:r w:rsidRPr="00DE65B2">
              <w:rPr>
                <w:rFonts w:ascii="Arial" w:hAnsi="Arial"/>
                <w:b/>
                <w:sz w:val="22"/>
                <w:szCs w:val="22"/>
              </w:rPr>
              <w:t>ALBENDAZOL 400MG (COMPRIMIDO EM BLISTER)</w:t>
            </w:r>
          </w:p>
        </w:tc>
        <w:tc>
          <w:tcPr>
            <w:tcW w:w="992" w:type="dxa"/>
            <w:shd w:val="clear" w:color="auto" w:fill="auto"/>
            <w:vAlign w:val="center"/>
          </w:tcPr>
          <w:p w14:paraId="5EC1623C" w14:textId="77777777" w:rsidR="00DC30C2" w:rsidRPr="005A16E8" w:rsidRDefault="00DC30C2" w:rsidP="00DC30C2">
            <w:pPr>
              <w:jc w:val="center"/>
              <w:rPr>
                <w:rFonts w:ascii="Arial" w:hAnsi="Arial"/>
                <w:b/>
              </w:rPr>
            </w:pPr>
          </w:p>
        </w:tc>
        <w:tc>
          <w:tcPr>
            <w:tcW w:w="992" w:type="dxa"/>
            <w:shd w:val="clear" w:color="auto" w:fill="auto"/>
            <w:vAlign w:val="center"/>
          </w:tcPr>
          <w:p w14:paraId="3BE26E44" w14:textId="77777777" w:rsidR="00DC30C2" w:rsidRPr="005A16E8" w:rsidRDefault="00DC30C2" w:rsidP="00DC30C2">
            <w:pPr>
              <w:jc w:val="center"/>
              <w:rPr>
                <w:rFonts w:ascii="Arial" w:hAnsi="Arial"/>
                <w:b/>
              </w:rPr>
            </w:pPr>
          </w:p>
        </w:tc>
      </w:tr>
      <w:tr w:rsidR="00DC30C2" w:rsidRPr="005A16E8" w14:paraId="1DAC5F09" w14:textId="77777777" w:rsidTr="005D5255">
        <w:tc>
          <w:tcPr>
            <w:tcW w:w="846" w:type="dxa"/>
            <w:gridSpan w:val="2"/>
            <w:shd w:val="clear" w:color="auto" w:fill="auto"/>
            <w:vAlign w:val="center"/>
          </w:tcPr>
          <w:p w14:paraId="1DC17FC7" w14:textId="7540447C" w:rsidR="00DC30C2" w:rsidRPr="00DE65B2" w:rsidRDefault="00DC30C2" w:rsidP="00DC30C2">
            <w:pPr>
              <w:jc w:val="center"/>
              <w:rPr>
                <w:rFonts w:ascii="Arial" w:hAnsi="Arial"/>
                <w:b/>
                <w:sz w:val="22"/>
                <w:szCs w:val="22"/>
              </w:rPr>
            </w:pPr>
            <w:r w:rsidRPr="00DE65B2">
              <w:rPr>
                <w:rFonts w:ascii="Arial" w:hAnsi="Arial"/>
                <w:b/>
                <w:sz w:val="22"/>
                <w:szCs w:val="22"/>
              </w:rPr>
              <w:t>12</w:t>
            </w:r>
          </w:p>
        </w:tc>
        <w:tc>
          <w:tcPr>
            <w:tcW w:w="1276" w:type="dxa"/>
            <w:shd w:val="clear" w:color="auto" w:fill="auto"/>
            <w:vAlign w:val="center"/>
          </w:tcPr>
          <w:p w14:paraId="234FB2A9" w14:textId="77777777" w:rsidR="00DC30C2" w:rsidRPr="00DE65B2" w:rsidRDefault="00DC30C2" w:rsidP="00DC30C2">
            <w:pPr>
              <w:jc w:val="center"/>
              <w:rPr>
                <w:rFonts w:ascii="Arial" w:hAnsi="Arial"/>
                <w:b/>
                <w:sz w:val="22"/>
                <w:szCs w:val="22"/>
              </w:rPr>
            </w:pPr>
            <w:r w:rsidRPr="00DE65B2">
              <w:rPr>
                <w:rFonts w:ascii="Arial" w:hAnsi="Arial"/>
                <w:b/>
                <w:sz w:val="22"/>
                <w:szCs w:val="22"/>
              </w:rPr>
              <w:t>15.000</w:t>
            </w:r>
          </w:p>
        </w:tc>
        <w:tc>
          <w:tcPr>
            <w:tcW w:w="708" w:type="dxa"/>
            <w:shd w:val="clear" w:color="auto" w:fill="auto"/>
            <w:vAlign w:val="center"/>
          </w:tcPr>
          <w:p w14:paraId="4385CE2B"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02358E5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F431A1D" w14:textId="0C8C6CC6" w:rsidR="00DC30C2" w:rsidRPr="00DE65B2" w:rsidRDefault="00DC30C2" w:rsidP="00DC30C2">
            <w:pPr>
              <w:jc w:val="both"/>
              <w:rPr>
                <w:rFonts w:ascii="Arial" w:hAnsi="Arial"/>
                <w:b/>
                <w:sz w:val="22"/>
                <w:szCs w:val="22"/>
              </w:rPr>
            </w:pPr>
            <w:r w:rsidRPr="00DE65B2">
              <w:rPr>
                <w:rFonts w:ascii="Arial" w:hAnsi="Arial"/>
                <w:b/>
                <w:sz w:val="22"/>
                <w:szCs w:val="22"/>
              </w:rPr>
              <w:t>ALBENDAZOL 400MG/ 10ML SUSPENSÃO – FRASCO 10ML</w:t>
            </w:r>
          </w:p>
        </w:tc>
        <w:tc>
          <w:tcPr>
            <w:tcW w:w="992" w:type="dxa"/>
            <w:shd w:val="clear" w:color="auto" w:fill="auto"/>
            <w:vAlign w:val="center"/>
          </w:tcPr>
          <w:p w14:paraId="4C4DCA36" w14:textId="77777777" w:rsidR="00DC30C2" w:rsidRPr="005A16E8" w:rsidRDefault="00DC30C2" w:rsidP="00DC30C2">
            <w:pPr>
              <w:jc w:val="center"/>
              <w:rPr>
                <w:rFonts w:ascii="Arial" w:hAnsi="Arial"/>
                <w:b/>
              </w:rPr>
            </w:pPr>
          </w:p>
        </w:tc>
        <w:tc>
          <w:tcPr>
            <w:tcW w:w="992" w:type="dxa"/>
            <w:shd w:val="clear" w:color="auto" w:fill="auto"/>
            <w:vAlign w:val="center"/>
          </w:tcPr>
          <w:p w14:paraId="5F53673C" w14:textId="77777777" w:rsidR="00DC30C2" w:rsidRPr="005A16E8" w:rsidRDefault="00DC30C2" w:rsidP="00DC30C2">
            <w:pPr>
              <w:jc w:val="center"/>
              <w:rPr>
                <w:rFonts w:ascii="Arial" w:hAnsi="Arial"/>
                <w:b/>
              </w:rPr>
            </w:pPr>
          </w:p>
        </w:tc>
      </w:tr>
      <w:tr w:rsidR="00DC30C2" w:rsidRPr="005A16E8" w14:paraId="6FE9ADB9" w14:textId="77777777" w:rsidTr="005D5255">
        <w:tc>
          <w:tcPr>
            <w:tcW w:w="846" w:type="dxa"/>
            <w:gridSpan w:val="2"/>
            <w:shd w:val="clear" w:color="auto" w:fill="auto"/>
            <w:vAlign w:val="center"/>
          </w:tcPr>
          <w:p w14:paraId="78C6A7DE" w14:textId="3D9030F9" w:rsidR="00DC30C2" w:rsidRPr="00DE65B2" w:rsidRDefault="00DC30C2" w:rsidP="00DC30C2">
            <w:pPr>
              <w:jc w:val="center"/>
              <w:rPr>
                <w:rFonts w:ascii="Arial" w:hAnsi="Arial"/>
                <w:b/>
                <w:sz w:val="22"/>
                <w:szCs w:val="22"/>
              </w:rPr>
            </w:pPr>
            <w:r w:rsidRPr="00DE65B2">
              <w:rPr>
                <w:rFonts w:ascii="Arial" w:hAnsi="Arial"/>
                <w:b/>
                <w:sz w:val="22"/>
                <w:szCs w:val="22"/>
              </w:rPr>
              <w:t>13</w:t>
            </w:r>
          </w:p>
        </w:tc>
        <w:tc>
          <w:tcPr>
            <w:tcW w:w="1276" w:type="dxa"/>
            <w:shd w:val="clear" w:color="auto" w:fill="auto"/>
            <w:vAlign w:val="center"/>
          </w:tcPr>
          <w:p w14:paraId="7822FA6A" w14:textId="77777777" w:rsidR="00DC30C2" w:rsidRPr="00DE65B2" w:rsidRDefault="00DC30C2" w:rsidP="00DC30C2">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70ED9DA1"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2C63608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6C523B2" w14:textId="5BA38CF4" w:rsidR="00DC30C2" w:rsidRPr="00DE65B2" w:rsidRDefault="00DC30C2" w:rsidP="00DC30C2">
            <w:pPr>
              <w:jc w:val="both"/>
              <w:rPr>
                <w:rFonts w:ascii="Arial" w:hAnsi="Arial"/>
                <w:b/>
                <w:sz w:val="22"/>
                <w:szCs w:val="22"/>
              </w:rPr>
            </w:pPr>
            <w:r w:rsidRPr="00DE65B2">
              <w:rPr>
                <w:rFonts w:ascii="Arial" w:hAnsi="Arial"/>
                <w:b/>
                <w:sz w:val="22"/>
                <w:szCs w:val="22"/>
              </w:rPr>
              <w:t>ALENDRONATO DE SÓDIO 70MG (COMPRIMIDO EM BLISTER)</w:t>
            </w:r>
          </w:p>
        </w:tc>
        <w:tc>
          <w:tcPr>
            <w:tcW w:w="992" w:type="dxa"/>
            <w:shd w:val="clear" w:color="auto" w:fill="auto"/>
            <w:vAlign w:val="center"/>
          </w:tcPr>
          <w:p w14:paraId="33F74765" w14:textId="77777777" w:rsidR="00DC30C2" w:rsidRPr="005A16E8" w:rsidRDefault="00DC30C2" w:rsidP="00DC30C2">
            <w:pPr>
              <w:jc w:val="center"/>
              <w:rPr>
                <w:rFonts w:ascii="Arial" w:hAnsi="Arial"/>
                <w:b/>
              </w:rPr>
            </w:pPr>
          </w:p>
        </w:tc>
        <w:tc>
          <w:tcPr>
            <w:tcW w:w="992" w:type="dxa"/>
            <w:shd w:val="clear" w:color="auto" w:fill="auto"/>
            <w:vAlign w:val="center"/>
          </w:tcPr>
          <w:p w14:paraId="307ABE77" w14:textId="77777777" w:rsidR="00DC30C2" w:rsidRPr="005A16E8" w:rsidRDefault="00DC30C2" w:rsidP="00DC30C2">
            <w:pPr>
              <w:jc w:val="center"/>
              <w:rPr>
                <w:rFonts w:ascii="Arial" w:hAnsi="Arial"/>
                <w:b/>
              </w:rPr>
            </w:pPr>
          </w:p>
        </w:tc>
      </w:tr>
      <w:tr w:rsidR="00DC30C2" w:rsidRPr="005A16E8" w14:paraId="4E2FF508" w14:textId="77777777" w:rsidTr="005D5255">
        <w:tc>
          <w:tcPr>
            <w:tcW w:w="846" w:type="dxa"/>
            <w:gridSpan w:val="2"/>
            <w:shd w:val="clear" w:color="auto" w:fill="auto"/>
            <w:vAlign w:val="center"/>
          </w:tcPr>
          <w:p w14:paraId="72BA91E2" w14:textId="5FB397E6" w:rsidR="00DC30C2" w:rsidRPr="00DE65B2" w:rsidRDefault="00DC30C2" w:rsidP="00DC30C2">
            <w:pPr>
              <w:jc w:val="center"/>
              <w:rPr>
                <w:rFonts w:ascii="Arial" w:hAnsi="Arial"/>
                <w:b/>
                <w:sz w:val="22"/>
                <w:szCs w:val="22"/>
              </w:rPr>
            </w:pPr>
            <w:r w:rsidRPr="00DE65B2">
              <w:rPr>
                <w:rFonts w:ascii="Arial" w:hAnsi="Arial"/>
                <w:b/>
                <w:sz w:val="22"/>
                <w:szCs w:val="22"/>
              </w:rPr>
              <w:t>14</w:t>
            </w:r>
          </w:p>
        </w:tc>
        <w:tc>
          <w:tcPr>
            <w:tcW w:w="1276" w:type="dxa"/>
            <w:shd w:val="clear" w:color="auto" w:fill="auto"/>
            <w:vAlign w:val="center"/>
          </w:tcPr>
          <w:p w14:paraId="7A7B78B8" w14:textId="77777777" w:rsidR="00DC30C2" w:rsidRPr="00DE65B2" w:rsidRDefault="00DC30C2" w:rsidP="00DC30C2">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6DD32127"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62BF1CB2"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7ABCE2D" w14:textId="7B7C185A" w:rsidR="00DC30C2" w:rsidRPr="00DE65B2" w:rsidRDefault="00DC30C2" w:rsidP="00DC30C2">
            <w:pPr>
              <w:jc w:val="both"/>
              <w:rPr>
                <w:rFonts w:ascii="Arial" w:hAnsi="Arial"/>
                <w:b/>
                <w:sz w:val="22"/>
                <w:szCs w:val="22"/>
              </w:rPr>
            </w:pPr>
            <w:r w:rsidRPr="00DE65B2">
              <w:rPr>
                <w:rFonts w:ascii="Arial" w:hAnsi="Arial"/>
                <w:b/>
                <w:sz w:val="22"/>
                <w:szCs w:val="22"/>
              </w:rPr>
              <w:t>AMBROXOL 3MG/ML XAROPE INFANTIL – FRASCO 100ML</w:t>
            </w:r>
          </w:p>
        </w:tc>
        <w:tc>
          <w:tcPr>
            <w:tcW w:w="992" w:type="dxa"/>
            <w:shd w:val="clear" w:color="auto" w:fill="auto"/>
            <w:vAlign w:val="center"/>
          </w:tcPr>
          <w:p w14:paraId="75117BAC" w14:textId="77777777" w:rsidR="00DC30C2" w:rsidRPr="005A16E8" w:rsidRDefault="00DC30C2" w:rsidP="00DC30C2">
            <w:pPr>
              <w:jc w:val="center"/>
              <w:rPr>
                <w:rFonts w:ascii="Arial" w:hAnsi="Arial"/>
                <w:b/>
              </w:rPr>
            </w:pPr>
          </w:p>
        </w:tc>
        <w:tc>
          <w:tcPr>
            <w:tcW w:w="992" w:type="dxa"/>
            <w:shd w:val="clear" w:color="auto" w:fill="auto"/>
            <w:vAlign w:val="center"/>
          </w:tcPr>
          <w:p w14:paraId="3AC261D5" w14:textId="77777777" w:rsidR="00DC30C2" w:rsidRPr="005A16E8" w:rsidRDefault="00DC30C2" w:rsidP="00DC30C2">
            <w:pPr>
              <w:jc w:val="center"/>
              <w:rPr>
                <w:rFonts w:ascii="Arial" w:hAnsi="Arial"/>
                <w:b/>
              </w:rPr>
            </w:pPr>
          </w:p>
        </w:tc>
      </w:tr>
      <w:tr w:rsidR="00DC30C2" w:rsidRPr="005A16E8" w14:paraId="0DC8C19D" w14:textId="77777777" w:rsidTr="005D5255">
        <w:tc>
          <w:tcPr>
            <w:tcW w:w="846" w:type="dxa"/>
            <w:gridSpan w:val="2"/>
            <w:shd w:val="clear" w:color="auto" w:fill="auto"/>
            <w:vAlign w:val="center"/>
          </w:tcPr>
          <w:p w14:paraId="20D806C7" w14:textId="07D72B6C" w:rsidR="00DC30C2" w:rsidRPr="00DE65B2" w:rsidRDefault="00DC30C2" w:rsidP="00DC30C2">
            <w:pPr>
              <w:jc w:val="center"/>
              <w:rPr>
                <w:rFonts w:ascii="Arial" w:hAnsi="Arial"/>
                <w:b/>
                <w:sz w:val="22"/>
                <w:szCs w:val="22"/>
              </w:rPr>
            </w:pPr>
            <w:r w:rsidRPr="00DE65B2">
              <w:rPr>
                <w:rFonts w:ascii="Arial" w:hAnsi="Arial"/>
                <w:b/>
                <w:sz w:val="22"/>
                <w:szCs w:val="22"/>
              </w:rPr>
              <w:t>15</w:t>
            </w:r>
          </w:p>
        </w:tc>
        <w:tc>
          <w:tcPr>
            <w:tcW w:w="1276" w:type="dxa"/>
            <w:shd w:val="clear" w:color="auto" w:fill="auto"/>
            <w:vAlign w:val="center"/>
          </w:tcPr>
          <w:p w14:paraId="1A88D617" w14:textId="77777777" w:rsidR="00DC30C2" w:rsidRPr="00DE65B2" w:rsidRDefault="00DC30C2" w:rsidP="00DC30C2">
            <w:pPr>
              <w:jc w:val="center"/>
              <w:rPr>
                <w:rFonts w:ascii="Arial" w:hAnsi="Arial"/>
                <w:b/>
                <w:sz w:val="22"/>
                <w:szCs w:val="22"/>
              </w:rPr>
            </w:pPr>
            <w:r w:rsidRPr="00DE65B2">
              <w:rPr>
                <w:rFonts w:ascii="Arial" w:hAnsi="Arial"/>
                <w:b/>
                <w:sz w:val="22"/>
                <w:szCs w:val="22"/>
              </w:rPr>
              <w:t>20.000</w:t>
            </w:r>
          </w:p>
        </w:tc>
        <w:tc>
          <w:tcPr>
            <w:tcW w:w="708" w:type="dxa"/>
            <w:shd w:val="clear" w:color="auto" w:fill="auto"/>
            <w:vAlign w:val="center"/>
          </w:tcPr>
          <w:p w14:paraId="0E89E303"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5AC548C6"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AD69579" w14:textId="58BCB6FF" w:rsidR="00DC30C2" w:rsidRPr="00DE65B2" w:rsidRDefault="00DC30C2" w:rsidP="00DC30C2">
            <w:pPr>
              <w:jc w:val="both"/>
              <w:rPr>
                <w:rFonts w:ascii="Arial" w:hAnsi="Arial"/>
                <w:b/>
                <w:sz w:val="22"/>
                <w:szCs w:val="22"/>
              </w:rPr>
            </w:pPr>
            <w:r w:rsidRPr="00DE65B2">
              <w:rPr>
                <w:rFonts w:ascii="Arial" w:hAnsi="Arial"/>
                <w:b/>
                <w:sz w:val="22"/>
                <w:szCs w:val="22"/>
              </w:rPr>
              <w:t>AMBROXOL 6MG/ML XAROPE ADULTO – FRASCO 100ML</w:t>
            </w:r>
          </w:p>
        </w:tc>
        <w:tc>
          <w:tcPr>
            <w:tcW w:w="992" w:type="dxa"/>
            <w:shd w:val="clear" w:color="auto" w:fill="auto"/>
            <w:vAlign w:val="center"/>
          </w:tcPr>
          <w:p w14:paraId="75312350" w14:textId="77777777" w:rsidR="00DC30C2" w:rsidRPr="005A16E8" w:rsidRDefault="00DC30C2" w:rsidP="00DC30C2">
            <w:pPr>
              <w:jc w:val="center"/>
              <w:rPr>
                <w:rFonts w:ascii="Arial" w:hAnsi="Arial"/>
                <w:b/>
              </w:rPr>
            </w:pPr>
          </w:p>
        </w:tc>
        <w:tc>
          <w:tcPr>
            <w:tcW w:w="992" w:type="dxa"/>
            <w:shd w:val="clear" w:color="auto" w:fill="auto"/>
            <w:vAlign w:val="center"/>
          </w:tcPr>
          <w:p w14:paraId="7924A487" w14:textId="77777777" w:rsidR="00DC30C2" w:rsidRPr="005A16E8" w:rsidRDefault="00DC30C2" w:rsidP="00DC30C2">
            <w:pPr>
              <w:jc w:val="center"/>
              <w:rPr>
                <w:rFonts w:ascii="Arial" w:hAnsi="Arial"/>
                <w:b/>
              </w:rPr>
            </w:pPr>
          </w:p>
        </w:tc>
      </w:tr>
      <w:tr w:rsidR="00DC30C2" w:rsidRPr="005A16E8" w14:paraId="47CD6EBA" w14:textId="77777777" w:rsidTr="005D5255">
        <w:tc>
          <w:tcPr>
            <w:tcW w:w="846" w:type="dxa"/>
            <w:gridSpan w:val="2"/>
            <w:shd w:val="clear" w:color="auto" w:fill="auto"/>
            <w:vAlign w:val="center"/>
          </w:tcPr>
          <w:p w14:paraId="69B84D2B" w14:textId="64A9920B" w:rsidR="00DC30C2" w:rsidRPr="00DE65B2" w:rsidRDefault="00DC30C2" w:rsidP="00DC30C2">
            <w:pPr>
              <w:jc w:val="center"/>
              <w:rPr>
                <w:rFonts w:ascii="Arial" w:hAnsi="Arial"/>
                <w:b/>
                <w:sz w:val="22"/>
                <w:szCs w:val="22"/>
              </w:rPr>
            </w:pPr>
            <w:r w:rsidRPr="00DE65B2">
              <w:rPr>
                <w:rFonts w:ascii="Arial" w:hAnsi="Arial"/>
                <w:b/>
                <w:sz w:val="22"/>
                <w:szCs w:val="22"/>
              </w:rPr>
              <w:t>16</w:t>
            </w:r>
          </w:p>
        </w:tc>
        <w:tc>
          <w:tcPr>
            <w:tcW w:w="1276" w:type="dxa"/>
            <w:shd w:val="clear" w:color="auto" w:fill="auto"/>
            <w:vAlign w:val="center"/>
          </w:tcPr>
          <w:p w14:paraId="5E75601B" w14:textId="77777777" w:rsidR="00DC30C2" w:rsidRPr="00DE65B2" w:rsidRDefault="00DC30C2" w:rsidP="00DC30C2">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57F4E4D1"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6F874C4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8FB0D2D" w14:textId="5D85C299" w:rsidR="00DC30C2" w:rsidRPr="00DE65B2" w:rsidRDefault="00DC30C2" w:rsidP="00DC30C2">
            <w:pPr>
              <w:jc w:val="both"/>
              <w:rPr>
                <w:rFonts w:ascii="Arial" w:hAnsi="Arial"/>
                <w:b/>
                <w:sz w:val="22"/>
                <w:szCs w:val="22"/>
              </w:rPr>
            </w:pPr>
            <w:r w:rsidRPr="00DE65B2">
              <w:rPr>
                <w:rFonts w:ascii="Arial" w:hAnsi="Arial"/>
                <w:b/>
                <w:sz w:val="22"/>
                <w:szCs w:val="22"/>
              </w:rPr>
              <w:t>AMINOFILINA 100MG (COMPRIMIDO EM BLISTER)</w:t>
            </w:r>
          </w:p>
        </w:tc>
        <w:tc>
          <w:tcPr>
            <w:tcW w:w="992" w:type="dxa"/>
            <w:shd w:val="clear" w:color="auto" w:fill="auto"/>
            <w:vAlign w:val="center"/>
          </w:tcPr>
          <w:p w14:paraId="02355CBB" w14:textId="77777777" w:rsidR="00DC30C2" w:rsidRPr="005A16E8" w:rsidRDefault="00DC30C2" w:rsidP="00DC30C2">
            <w:pPr>
              <w:jc w:val="center"/>
              <w:rPr>
                <w:rFonts w:ascii="Arial" w:hAnsi="Arial"/>
                <w:b/>
              </w:rPr>
            </w:pPr>
          </w:p>
        </w:tc>
        <w:tc>
          <w:tcPr>
            <w:tcW w:w="992" w:type="dxa"/>
            <w:shd w:val="clear" w:color="auto" w:fill="auto"/>
            <w:vAlign w:val="center"/>
          </w:tcPr>
          <w:p w14:paraId="54331C31" w14:textId="77777777" w:rsidR="00DC30C2" w:rsidRPr="005A16E8" w:rsidRDefault="00DC30C2" w:rsidP="00DC30C2">
            <w:pPr>
              <w:jc w:val="center"/>
              <w:rPr>
                <w:rFonts w:ascii="Arial" w:hAnsi="Arial"/>
                <w:b/>
              </w:rPr>
            </w:pPr>
          </w:p>
        </w:tc>
      </w:tr>
      <w:tr w:rsidR="00DC30C2" w:rsidRPr="005A16E8" w14:paraId="2786E9BF" w14:textId="77777777" w:rsidTr="005D5255">
        <w:tc>
          <w:tcPr>
            <w:tcW w:w="846" w:type="dxa"/>
            <w:gridSpan w:val="2"/>
            <w:shd w:val="clear" w:color="auto" w:fill="auto"/>
            <w:vAlign w:val="center"/>
          </w:tcPr>
          <w:p w14:paraId="2F1DA7C5" w14:textId="58549898" w:rsidR="00DC30C2" w:rsidRPr="00DE65B2" w:rsidRDefault="00DC30C2" w:rsidP="00DC30C2">
            <w:pPr>
              <w:jc w:val="center"/>
              <w:rPr>
                <w:rFonts w:ascii="Arial" w:hAnsi="Arial"/>
                <w:b/>
                <w:sz w:val="22"/>
                <w:szCs w:val="22"/>
              </w:rPr>
            </w:pPr>
            <w:r w:rsidRPr="00DE65B2">
              <w:rPr>
                <w:rFonts w:ascii="Arial" w:hAnsi="Arial"/>
                <w:b/>
                <w:sz w:val="22"/>
                <w:szCs w:val="22"/>
              </w:rPr>
              <w:t>17</w:t>
            </w:r>
          </w:p>
        </w:tc>
        <w:tc>
          <w:tcPr>
            <w:tcW w:w="1276" w:type="dxa"/>
            <w:shd w:val="clear" w:color="auto" w:fill="auto"/>
            <w:vAlign w:val="center"/>
          </w:tcPr>
          <w:p w14:paraId="1FB9EE03" w14:textId="77777777" w:rsidR="00DC30C2" w:rsidRPr="00DE65B2" w:rsidRDefault="00DC30C2" w:rsidP="00DC30C2">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3AEC9A78"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23C9A0E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1EEBBF9" w14:textId="34866B28" w:rsidR="00DC30C2" w:rsidRPr="00DE65B2" w:rsidRDefault="00DC30C2" w:rsidP="00DC30C2">
            <w:pPr>
              <w:jc w:val="both"/>
              <w:rPr>
                <w:rFonts w:ascii="Arial" w:hAnsi="Arial"/>
                <w:b/>
                <w:sz w:val="22"/>
                <w:szCs w:val="22"/>
              </w:rPr>
            </w:pPr>
            <w:r w:rsidRPr="00DE65B2">
              <w:rPr>
                <w:rFonts w:ascii="Arial" w:hAnsi="Arial"/>
                <w:b/>
                <w:sz w:val="22"/>
                <w:szCs w:val="22"/>
              </w:rPr>
              <w:t>AMINOFILINA 240MG/ 10 ML INJETÁVEL</w:t>
            </w:r>
          </w:p>
        </w:tc>
        <w:tc>
          <w:tcPr>
            <w:tcW w:w="992" w:type="dxa"/>
            <w:shd w:val="clear" w:color="auto" w:fill="auto"/>
            <w:vAlign w:val="center"/>
          </w:tcPr>
          <w:p w14:paraId="5EADF2C8" w14:textId="77777777" w:rsidR="00DC30C2" w:rsidRPr="005A16E8" w:rsidRDefault="00DC30C2" w:rsidP="00DC30C2">
            <w:pPr>
              <w:jc w:val="center"/>
              <w:rPr>
                <w:rFonts w:ascii="Arial" w:hAnsi="Arial"/>
                <w:b/>
              </w:rPr>
            </w:pPr>
          </w:p>
        </w:tc>
        <w:tc>
          <w:tcPr>
            <w:tcW w:w="992" w:type="dxa"/>
            <w:shd w:val="clear" w:color="auto" w:fill="auto"/>
            <w:vAlign w:val="center"/>
          </w:tcPr>
          <w:p w14:paraId="5247CCC1" w14:textId="77777777" w:rsidR="00DC30C2" w:rsidRPr="005A16E8" w:rsidRDefault="00DC30C2" w:rsidP="00DC30C2">
            <w:pPr>
              <w:jc w:val="center"/>
              <w:rPr>
                <w:rFonts w:ascii="Arial" w:hAnsi="Arial"/>
                <w:b/>
              </w:rPr>
            </w:pPr>
          </w:p>
        </w:tc>
      </w:tr>
      <w:tr w:rsidR="00DC30C2" w:rsidRPr="005A16E8" w14:paraId="4ABCF9AA" w14:textId="77777777" w:rsidTr="005D5255">
        <w:tc>
          <w:tcPr>
            <w:tcW w:w="846" w:type="dxa"/>
            <w:gridSpan w:val="2"/>
            <w:shd w:val="clear" w:color="auto" w:fill="auto"/>
            <w:vAlign w:val="center"/>
          </w:tcPr>
          <w:p w14:paraId="7DC211DC" w14:textId="406EEEF0" w:rsidR="00DC30C2" w:rsidRPr="00DE65B2" w:rsidRDefault="00DC30C2" w:rsidP="00DC30C2">
            <w:pPr>
              <w:jc w:val="center"/>
              <w:rPr>
                <w:rFonts w:ascii="Arial" w:hAnsi="Arial"/>
                <w:b/>
                <w:sz w:val="22"/>
                <w:szCs w:val="22"/>
              </w:rPr>
            </w:pPr>
            <w:r w:rsidRPr="00DE65B2">
              <w:rPr>
                <w:rFonts w:ascii="Arial" w:hAnsi="Arial"/>
                <w:b/>
                <w:sz w:val="22"/>
                <w:szCs w:val="22"/>
              </w:rPr>
              <w:t>18</w:t>
            </w:r>
          </w:p>
        </w:tc>
        <w:tc>
          <w:tcPr>
            <w:tcW w:w="1276" w:type="dxa"/>
            <w:shd w:val="clear" w:color="auto" w:fill="auto"/>
            <w:vAlign w:val="center"/>
          </w:tcPr>
          <w:p w14:paraId="19341E15" w14:textId="77777777" w:rsidR="00DC30C2" w:rsidRPr="00DE65B2" w:rsidRDefault="00DC30C2" w:rsidP="00DC30C2">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7F72DA86"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4BF3924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4365125" w14:textId="092E2FFC" w:rsidR="00DC30C2" w:rsidRPr="00DE65B2" w:rsidRDefault="00DC30C2" w:rsidP="00DC30C2">
            <w:pPr>
              <w:jc w:val="both"/>
              <w:rPr>
                <w:rFonts w:ascii="Arial" w:hAnsi="Arial"/>
                <w:b/>
                <w:sz w:val="22"/>
                <w:szCs w:val="22"/>
              </w:rPr>
            </w:pPr>
            <w:r w:rsidRPr="00DE65B2">
              <w:rPr>
                <w:rFonts w:ascii="Arial" w:hAnsi="Arial"/>
                <w:b/>
                <w:sz w:val="22"/>
                <w:szCs w:val="22"/>
              </w:rPr>
              <w:t>AMIODARONA 150MG/ 3ML INJETÁVEL</w:t>
            </w:r>
          </w:p>
        </w:tc>
        <w:tc>
          <w:tcPr>
            <w:tcW w:w="992" w:type="dxa"/>
            <w:shd w:val="clear" w:color="auto" w:fill="auto"/>
            <w:vAlign w:val="center"/>
          </w:tcPr>
          <w:p w14:paraId="62D3EC0E" w14:textId="77777777" w:rsidR="00DC30C2" w:rsidRPr="005A16E8" w:rsidRDefault="00DC30C2" w:rsidP="00DC30C2">
            <w:pPr>
              <w:jc w:val="center"/>
              <w:rPr>
                <w:rFonts w:ascii="Arial" w:hAnsi="Arial"/>
                <w:b/>
              </w:rPr>
            </w:pPr>
          </w:p>
        </w:tc>
        <w:tc>
          <w:tcPr>
            <w:tcW w:w="992" w:type="dxa"/>
            <w:shd w:val="clear" w:color="auto" w:fill="auto"/>
            <w:vAlign w:val="center"/>
          </w:tcPr>
          <w:p w14:paraId="7713B969" w14:textId="77777777" w:rsidR="00DC30C2" w:rsidRPr="005A16E8" w:rsidRDefault="00DC30C2" w:rsidP="00DC30C2">
            <w:pPr>
              <w:jc w:val="center"/>
              <w:rPr>
                <w:rFonts w:ascii="Arial" w:hAnsi="Arial"/>
                <w:b/>
              </w:rPr>
            </w:pPr>
          </w:p>
        </w:tc>
      </w:tr>
      <w:tr w:rsidR="00DC30C2" w:rsidRPr="005A16E8" w14:paraId="395FEB7B" w14:textId="77777777" w:rsidTr="005D5255">
        <w:tc>
          <w:tcPr>
            <w:tcW w:w="846" w:type="dxa"/>
            <w:gridSpan w:val="2"/>
            <w:shd w:val="clear" w:color="auto" w:fill="auto"/>
            <w:vAlign w:val="center"/>
          </w:tcPr>
          <w:p w14:paraId="4EC2C6CC" w14:textId="7AD1405B" w:rsidR="00DC30C2" w:rsidRPr="00DE65B2" w:rsidRDefault="00DC30C2" w:rsidP="00DC30C2">
            <w:pPr>
              <w:jc w:val="center"/>
              <w:rPr>
                <w:rFonts w:ascii="Arial" w:hAnsi="Arial"/>
                <w:b/>
                <w:sz w:val="22"/>
                <w:szCs w:val="22"/>
              </w:rPr>
            </w:pPr>
            <w:r w:rsidRPr="00DE65B2">
              <w:rPr>
                <w:rFonts w:ascii="Arial" w:hAnsi="Arial"/>
                <w:b/>
                <w:sz w:val="22"/>
                <w:szCs w:val="22"/>
              </w:rPr>
              <w:t>19</w:t>
            </w:r>
          </w:p>
        </w:tc>
        <w:tc>
          <w:tcPr>
            <w:tcW w:w="1276" w:type="dxa"/>
            <w:shd w:val="clear" w:color="auto" w:fill="auto"/>
            <w:vAlign w:val="center"/>
          </w:tcPr>
          <w:p w14:paraId="21516A5C" w14:textId="77777777" w:rsidR="00DC30C2" w:rsidRPr="00DE65B2" w:rsidRDefault="00DC30C2" w:rsidP="00DC30C2">
            <w:pPr>
              <w:jc w:val="center"/>
              <w:rPr>
                <w:rFonts w:ascii="Arial" w:hAnsi="Arial"/>
                <w:b/>
                <w:sz w:val="22"/>
                <w:szCs w:val="22"/>
              </w:rPr>
            </w:pPr>
            <w:r w:rsidRPr="00DE65B2">
              <w:rPr>
                <w:rFonts w:ascii="Arial" w:hAnsi="Arial"/>
                <w:b/>
                <w:sz w:val="22"/>
                <w:szCs w:val="22"/>
              </w:rPr>
              <w:t>1.000.000</w:t>
            </w:r>
          </w:p>
        </w:tc>
        <w:tc>
          <w:tcPr>
            <w:tcW w:w="708" w:type="dxa"/>
            <w:shd w:val="clear" w:color="auto" w:fill="auto"/>
            <w:vAlign w:val="center"/>
          </w:tcPr>
          <w:p w14:paraId="4B6A14A0"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3FADD98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FA629B9" w14:textId="5A3F0BA0" w:rsidR="00DC30C2" w:rsidRPr="00DE65B2" w:rsidRDefault="00DC30C2" w:rsidP="00DC30C2">
            <w:pPr>
              <w:jc w:val="both"/>
              <w:rPr>
                <w:rFonts w:ascii="Arial" w:hAnsi="Arial"/>
                <w:b/>
                <w:sz w:val="22"/>
                <w:szCs w:val="22"/>
              </w:rPr>
            </w:pPr>
            <w:r w:rsidRPr="00DE65B2">
              <w:rPr>
                <w:rFonts w:ascii="Arial" w:hAnsi="Arial"/>
                <w:b/>
                <w:sz w:val="22"/>
                <w:szCs w:val="22"/>
              </w:rPr>
              <w:t>AMITRIPTILINA CLOR. 25MG (COMPRIMIDO EM BLISTER)</w:t>
            </w:r>
          </w:p>
        </w:tc>
        <w:tc>
          <w:tcPr>
            <w:tcW w:w="992" w:type="dxa"/>
            <w:shd w:val="clear" w:color="auto" w:fill="auto"/>
            <w:vAlign w:val="center"/>
          </w:tcPr>
          <w:p w14:paraId="649B71C0" w14:textId="77777777" w:rsidR="00DC30C2" w:rsidRPr="005A16E8" w:rsidRDefault="00DC30C2" w:rsidP="00DC30C2">
            <w:pPr>
              <w:jc w:val="center"/>
              <w:rPr>
                <w:rFonts w:ascii="Arial" w:hAnsi="Arial"/>
                <w:b/>
              </w:rPr>
            </w:pPr>
          </w:p>
        </w:tc>
        <w:tc>
          <w:tcPr>
            <w:tcW w:w="992" w:type="dxa"/>
            <w:shd w:val="clear" w:color="auto" w:fill="auto"/>
            <w:vAlign w:val="center"/>
          </w:tcPr>
          <w:p w14:paraId="3A67C0E5" w14:textId="77777777" w:rsidR="00DC30C2" w:rsidRPr="005A16E8" w:rsidRDefault="00DC30C2" w:rsidP="00DC30C2">
            <w:pPr>
              <w:jc w:val="center"/>
              <w:rPr>
                <w:rFonts w:ascii="Arial" w:hAnsi="Arial"/>
                <w:b/>
              </w:rPr>
            </w:pPr>
          </w:p>
        </w:tc>
      </w:tr>
      <w:tr w:rsidR="00DC30C2" w:rsidRPr="005A16E8" w14:paraId="36B3FA9A" w14:textId="77777777" w:rsidTr="005D5255">
        <w:tc>
          <w:tcPr>
            <w:tcW w:w="846" w:type="dxa"/>
            <w:gridSpan w:val="2"/>
            <w:shd w:val="clear" w:color="auto" w:fill="auto"/>
            <w:vAlign w:val="center"/>
          </w:tcPr>
          <w:p w14:paraId="2FD9A2CE" w14:textId="489ED4BA" w:rsidR="00DC30C2" w:rsidRPr="00DE65B2" w:rsidRDefault="00DC30C2" w:rsidP="00DC30C2">
            <w:pPr>
              <w:jc w:val="center"/>
              <w:rPr>
                <w:rFonts w:ascii="Arial" w:hAnsi="Arial"/>
                <w:b/>
                <w:sz w:val="22"/>
                <w:szCs w:val="22"/>
              </w:rPr>
            </w:pPr>
            <w:r w:rsidRPr="00DE65B2">
              <w:rPr>
                <w:rFonts w:ascii="Arial" w:hAnsi="Arial"/>
                <w:b/>
                <w:sz w:val="22"/>
                <w:szCs w:val="22"/>
              </w:rPr>
              <w:lastRenderedPageBreak/>
              <w:t>20</w:t>
            </w:r>
          </w:p>
        </w:tc>
        <w:tc>
          <w:tcPr>
            <w:tcW w:w="1276" w:type="dxa"/>
            <w:shd w:val="clear" w:color="auto" w:fill="auto"/>
            <w:vAlign w:val="center"/>
          </w:tcPr>
          <w:p w14:paraId="4B477980" w14:textId="77777777" w:rsidR="00DC30C2" w:rsidRPr="00DE65B2" w:rsidRDefault="00DC30C2" w:rsidP="00DC30C2">
            <w:pPr>
              <w:jc w:val="center"/>
              <w:rPr>
                <w:rFonts w:ascii="Arial" w:hAnsi="Arial"/>
                <w:b/>
                <w:sz w:val="22"/>
                <w:szCs w:val="22"/>
              </w:rPr>
            </w:pPr>
            <w:r w:rsidRPr="00DE65B2">
              <w:rPr>
                <w:rFonts w:ascii="Arial" w:hAnsi="Arial"/>
                <w:b/>
                <w:sz w:val="22"/>
                <w:szCs w:val="22"/>
              </w:rPr>
              <w:t>15.000</w:t>
            </w:r>
          </w:p>
        </w:tc>
        <w:tc>
          <w:tcPr>
            <w:tcW w:w="708" w:type="dxa"/>
            <w:shd w:val="clear" w:color="auto" w:fill="auto"/>
            <w:vAlign w:val="center"/>
          </w:tcPr>
          <w:p w14:paraId="100CF3FA"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4B8CF22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BF87471" w14:textId="0B801406" w:rsidR="00DC30C2" w:rsidRPr="00DE65B2" w:rsidRDefault="00DC30C2" w:rsidP="00DC30C2">
            <w:pPr>
              <w:jc w:val="both"/>
              <w:rPr>
                <w:rFonts w:ascii="Arial" w:hAnsi="Arial"/>
                <w:b/>
                <w:sz w:val="22"/>
                <w:szCs w:val="22"/>
              </w:rPr>
            </w:pPr>
            <w:r w:rsidRPr="00DE65B2">
              <w:rPr>
                <w:rFonts w:ascii="Arial" w:hAnsi="Arial"/>
                <w:b/>
                <w:sz w:val="22"/>
                <w:szCs w:val="22"/>
              </w:rPr>
              <w:t>AMOXICILINA 250MG/ 5ML (PÓ PARA SUSPENSÃO) - FRASCO 150ML</w:t>
            </w:r>
          </w:p>
        </w:tc>
        <w:tc>
          <w:tcPr>
            <w:tcW w:w="992" w:type="dxa"/>
            <w:shd w:val="clear" w:color="auto" w:fill="auto"/>
            <w:vAlign w:val="center"/>
          </w:tcPr>
          <w:p w14:paraId="6597FCD9" w14:textId="77777777" w:rsidR="00DC30C2" w:rsidRPr="005A16E8" w:rsidRDefault="00DC30C2" w:rsidP="00DC30C2">
            <w:pPr>
              <w:jc w:val="center"/>
              <w:rPr>
                <w:rFonts w:ascii="Arial" w:hAnsi="Arial"/>
                <w:b/>
              </w:rPr>
            </w:pPr>
          </w:p>
        </w:tc>
        <w:tc>
          <w:tcPr>
            <w:tcW w:w="992" w:type="dxa"/>
            <w:shd w:val="clear" w:color="auto" w:fill="auto"/>
            <w:vAlign w:val="center"/>
          </w:tcPr>
          <w:p w14:paraId="12CBFCF5" w14:textId="77777777" w:rsidR="00DC30C2" w:rsidRPr="005A16E8" w:rsidRDefault="00DC30C2" w:rsidP="00DC30C2">
            <w:pPr>
              <w:jc w:val="center"/>
              <w:rPr>
                <w:rFonts w:ascii="Arial" w:hAnsi="Arial"/>
                <w:b/>
              </w:rPr>
            </w:pPr>
          </w:p>
        </w:tc>
      </w:tr>
      <w:tr w:rsidR="00DC30C2" w:rsidRPr="005A16E8" w14:paraId="70A18144" w14:textId="77777777" w:rsidTr="005D5255">
        <w:tc>
          <w:tcPr>
            <w:tcW w:w="846" w:type="dxa"/>
            <w:gridSpan w:val="2"/>
            <w:shd w:val="clear" w:color="auto" w:fill="auto"/>
            <w:vAlign w:val="center"/>
          </w:tcPr>
          <w:p w14:paraId="31A1B73E" w14:textId="1053AC2E" w:rsidR="00DC30C2" w:rsidRPr="00DE65B2" w:rsidRDefault="00DC30C2" w:rsidP="00DC30C2">
            <w:pPr>
              <w:jc w:val="center"/>
              <w:rPr>
                <w:rFonts w:ascii="Arial" w:hAnsi="Arial"/>
                <w:b/>
                <w:sz w:val="22"/>
                <w:szCs w:val="22"/>
              </w:rPr>
            </w:pPr>
            <w:r w:rsidRPr="00DE65B2">
              <w:rPr>
                <w:rFonts w:ascii="Arial" w:hAnsi="Arial"/>
                <w:b/>
                <w:sz w:val="22"/>
                <w:szCs w:val="22"/>
              </w:rPr>
              <w:t>21</w:t>
            </w:r>
          </w:p>
        </w:tc>
        <w:tc>
          <w:tcPr>
            <w:tcW w:w="1276" w:type="dxa"/>
            <w:shd w:val="clear" w:color="auto" w:fill="auto"/>
            <w:vAlign w:val="center"/>
          </w:tcPr>
          <w:p w14:paraId="23FFA270" w14:textId="77777777" w:rsidR="00DC30C2" w:rsidRPr="00DE65B2" w:rsidRDefault="00DC30C2" w:rsidP="00DC30C2">
            <w:pPr>
              <w:jc w:val="center"/>
              <w:rPr>
                <w:rFonts w:ascii="Arial" w:hAnsi="Arial"/>
                <w:b/>
                <w:sz w:val="22"/>
                <w:szCs w:val="22"/>
              </w:rPr>
            </w:pPr>
            <w:r w:rsidRPr="00DE65B2">
              <w:rPr>
                <w:rFonts w:ascii="Arial" w:hAnsi="Arial"/>
                <w:b/>
                <w:sz w:val="22"/>
                <w:szCs w:val="22"/>
              </w:rPr>
              <w:t>15.000</w:t>
            </w:r>
          </w:p>
        </w:tc>
        <w:tc>
          <w:tcPr>
            <w:tcW w:w="708" w:type="dxa"/>
            <w:shd w:val="clear" w:color="auto" w:fill="auto"/>
            <w:vAlign w:val="center"/>
          </w:tcPr>
          <w:p w14:paraId="21075F28"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56C8F3D2"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2DA4B69" w14:textId="7933E444" w:rsidR="00DC30C2" w:rsidRPr="00DE65B2" w:rsidRDefault="00DC30C2" w:rsidP="00DC30C2">
            <w:pPr>
              <w:jc w:val="both"/>
              <w:rPr>
                <w:rFonts w:ascii="Arial" w:hAnsi="Arial"/>
                <w:b/>
                <w:sz w:val="22"/>
                <w:szCs w:val="22"/>
              </w:rPr>
            </w:pPr>
            <w:r w:rsidRPr="00DE65B2">
              <w:rPr>
                <w:rFonts w:ascii="Arial" w:hAnsi="Arial"/>
                <w:b/>
                <w:sz w:val="22"/>
                <w:szCs w:val="22"/>
              </w:rPr>
              <w:t>AMOXICILINA 400MG + CLAVULANATO DE POTÁSSIO 57MG/ 5ML SUSPENSÃO – FRASCO 70ML</w:t>
            </w:r>
          </w:p>
        </w:tc>
        <w:tc>
          <w:tcPr>
            <w:tcW w:w="992" w:type="dxa"/>
            <w:shd w:val="clear" w:color="auto" w:fill="auto"/>
            <w:vAlign w:val="center"/>
          </w:tcPr>
          <w:p w14:paraId="7B8BD8BA" w14:textId="77777777" w:rsidR="00DC30C2" w:rsidRPr="005A16E8" w:rsidRDefault="00DC30C2" w:rsidP="00DC30C2">
            <w:pPr>
              <w:jc w:val="center"/>
              <w:rPr>
                <w:rFonts w:ascii="Arial" w:hAnsi="Arial"/>
                <w:b/>
              </w:rPr>
            </w:pPr>
          </w:p>
        </w:tc>
        <w:tc>
          <w:tcPr>
            <w:tcW w:w="992" w:type="dxa"/>
            <w:shd w:val="clear" w:color="auto" w:fill="auto"/>
            <w:vAlign w:val="center"/>
          </w:tcPr>
          <w:p w14:paraId="3F0652C1" w14:textId="77777777" w:rsidR="00DC30C2" w:rsidRPr="005A16E8" w:rsidRDefault="00DC30C2" w:rsidP="00DC30C2">
            <w:pPr>
              <w:jc w:val="center"/>
              <w:rPr>
                <w:rFonts w:ascii="Arial" w:hAnsi="Arial"/>
                <w:b/>
              </w:rPr>
            </w:pPr>
          </w:p>
        </w:tc>
      </w:tr>
      <w:tr w:rsidR="00DC30C2" w:rsidRPr="005A16E8" w14:paraId="200A40AD" w14:textId="77777777" w:rsidTr="005D5255">
        <w:tc>
          <w:tcPr>
            <w:tcW w:w="846" w:type="dxa"/>
            <w:gridSpan w:val="2"/>
            <w:shd w:val="clear" w:color="auto" w:fill="auto"/>
            <w:vAlign w:val="center"/>
          </w:tcPr>
          <w:p w14:paraId="7EE8EEA8" w14:textId="7501148F" w:rsidR="00DC30C2" w:rsidRPr="00DE65B2" w:rsidRDefault="00DC30C2" w:rsidP="00DC30C2">
            <w:pPr>
              <w:jc w:val="center"/>
              <w:rPr>
                <w:rFonts w:ascii="Arial" w:hAnsi="Arial"/>
                <w:b/>
                <w:sz w:val="22"/>
                <w:szCs w:val="22"/>
              </w:rPr>
            </w:pPr>
            <w:r w:rsidRPr="00DE65B2">
              <w:rPr>
                <w:rFonts w:ascii="Arial" w:hAnsi="Arial"/>
                <w:b/>
                <w:sz w:val="22"/>
                <w:szCs w:val="22"/>
              </w:rPr>
              <w:t>22</w:t>
            </w:r>
          </w:p>
        </w:tc>
        <w:tc>
          <w:tcPr>
            <w:tcW w:w="1276" w:type="dxa"/>
            <w:shd w:val="clear" w:color="auto" w:fill="auto"/>
            <w:vAlign w:val="center"/>
          </w:tcPr>
          <w:p w14:paraId="4918A508" w14:textId="77777777" w:rsidR="00DC30C2" w:rsidRPr="00DE65B2" w:rsidRDefault="00DC30C2" w:rsidP="00DC30C2">
            <w:pPr>
              <w:jc w:val="center"/>
              <w:rPr>
                <w:rFonts w:ascii="Arial" w:hAnsi="Arial"/>
                <w:b/>
                <w:sz w:val="22"/>
                <w:szCs w:val="22"/>
              </w:rPr>
            </w:pPr>
            <w:r w:rsidRPr="00DE65B2">
              <w:rPr>
                <w:rFonts w:ascii="Arial" w:hAnsi="Arial"/>
                <w:b/>
                <w:sz w:val="22"/>
                <w:szCs w:val="22"/>
              </w:rPr>
              <w:t>220.000</w:t>
            </w:r>
          </w:p>
        </w:tc>
        <w:tc>
          <w:tcPr>
            <w:tcW w:w="708" w:type="dxa"/>
            <w:shd w:val="clear" w:color="auto" w:fill="auto"/>
            <w:vAlign w:val="center"/>
          </w:tcPr>
          <w:p w14:paraId="51800370"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5CAD3FD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710D03B" w14:textId="763EA783" w:rsidR="00DC30C2" w:rsidRPr="00DE65B2" w:rsidRDefault="00DC30C2" w:rsidP="00DC30C2">
            <w:pPr>
              <w:jc w:val="both"/>
              <w:rPr>
                <w:rFonts w:ascii="Arial" w:hAnsi="Arial"/>
                <w:b/>
                <w:sz w:val="22"/>
                <w:szCs w:val="22"/>
              </w:rPr>
            </w:pPr>
            <w:r w:rsidRPr="00DE65B2">
              <w:rPr>
                <w:rFonts w:ascii="Arial" w:hAnsi="Arial"/>
                <w:b/>
                <w:sz w:val="22"/>
                <w:szCs w:val="22"/>
              </w:rPr>
              <w:t>AMOXICILINA 500MG + CLAVULANATO DE POTÁSSIO 125MG (CAPSULAS EM BLISTER)</w:t>
            </w:r>
          </w:p>
        </w:tc>
        <w:tc>
          <w:tcPr>
            <w:tcW w:w="992" w:type="dxa"/>
            <w:shd w:val="clear" w:color="auto" w:fill="auto"/>
            <w:vAlign w:val="center"/>
          </w:tcPr>
          <w:p w14:paraId="1B113A88" w14:textId="77777777" w:rsidR="00DC30C2" w:rsidRPr="005A16E8" w:rsidRDefault="00DC30C2" w:rsidP="00DC30C2">
            <w:pPr>
              <w:jc w:val="center"/>
              <w:rPr>
                <w:rFonts w:ascii="Arial" w:hAnsi="Arial"/>
                <w:b/>
              </w:rPr>
            </w:pPr>
          </w:p>
        </w:tc>
        <w:tc>
          <w:tcPr>
            <w:tcW w:w="992" w:type="dxa"/>
            <w:shd w:val="clear" w:color="auto" w:fill="auto"/>
            <w:vAlign w:val="center"/>
          </w:tcPr>
          <w:p w14:paraId="7EFF37BD" w14:textId="77777777" w:rsidR="00DC30C2" w:rsidRPr="005A16E8" w:rsidRDefault="00DC30C2" w:rsidP="00DC30C2">
            <w:pPr>
              <w:jc w:val="center"/>
              <w:rPr>
                <w:rFonts w:ascii="Arial" w:hAnsi="Arial"/>
                <w:b/>
              </w:rPr>
            </w:pPr>
          </w:p>
        </w:tc>
      </w:tr>
      <w:tr w:rsidR="00DC30C2" w:rsidRPr="005A16E8" w14:paraId="5C9DA139" w14:textId="77777777" w:rsidTr="005D5255">
        <w:tc>
          <w:tcPr>
            <w:tcW w:w="846" w:type="dxa"/>
            <w:gridSpan w:val="2"/>
            <w:shd w:val="clear" w:color="auto" w:fill="auto"/>
            <w:vAlign w:val="center"/>
          </w:tcPr>
          <w:p w14:paraId="445FFFCB" w14:textId="457EA676" w:rsidR="00DC30C2" w:rsidRPr="00DE65B2" w:rsidRDefault="00DC30C2" w:rsidP="00DC30C2">
            <w:pPr>
              <w:jc w:val="center"/>
              <w:rPr>
                <w:rFonts w:ascii="Arial" w:hAnsi="Arial"/>
                <w:b/>
                <w:sz w:val="22"/>
                <w:szCs w:val="22"/>
              </w:rPr>
            </w:pPr>
            <w:r w:rsidRPr="00DE65B2">
              <w:rPr>
                <w:rFonts w:ascii="Arial" w:hAnsi="Arial"/>
                <w:b/>
                <w:sz w:val="22"/>
                <w:szCs w:val="22"/>
              </w:rPr>
              <w:t>23</w:t>
            </w:r>
          </w:p>
        </w:tc>
        <w:tc>
          <w:tcPr>
            <w:tcW w:w="1276" w:type="dxa"/>
            <w:shd w:val="clear" w:color="auto" w:fill="auto"/>
            <w:vAlign w:val="center"/>
          </w:tcPr>
          <w:p w14:paraId="31E4EB82" w14:textId="77777777" w:rsidR="00DC30C2" w:rsidRPr="00DE65B2" w:rsidRDefault="00DC30C2" w:rsidP="00DC30C2">
            <w:pPr>
              <w:jc w:val="center"/>
              <w:rPr>
                <w:rFonts w:ascii="Arial" w:hAnsi="Arial"/>
                <w:b/>
                <w:sz w:val="22"/>
                <w:szCs w:val="22"/>
              </w:rPr>
            </w:pPr>
            <w:r w:rsidRPr="00DE65B2">
              <w:rPr>
                <w:rFonts w:ascii="Arial" w:hAnsi="Arial"/>
                <w:b/>
                <w:sz w:val="22"/>
                <w:szCs w:val="22"/>
              </w:rPr>
              <w:t>750.000</w:t>
            </w:r>
          </w:p>
        </w:tc>
        <w:tc>
          <w:tcPr>
            <w:tcW w:w="708" w:type="dxa"/>
            <w:shd w:val="clear" w:color="auto" w:fill="auto"/>
            <w:vAlign w:val="center"/>
          </w:tcPr>
          <w:p w14:paraId="362BAF1F"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487CE7E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4EA0A62" w14:textId="7D768FF0" w:rsidR="00DC30C2" w:rsidRPr="00DE65B2" w:rsidRDefault="00DC30C2" w:rsidP="00DC30C2">
            <w:pPr>
              <w:jc w:val="both"/>
              <w:rPr>
                <w:rFonts w:ascii="Arial" w:hAnsi="Arial"/>
                <w:b/>
                <w:sz w:val="22"/>
                <w:szCs w:val="22"/>
              </w:rPr>
            </w:pPr>
            <w:r w:rsidRPr="00DE65B2">
              <w:rPr>
                <w:rFonts w:ascii="Arial" w:hAnsi="Arial"/>
                <w:b/>
                <w:sz w:val="22"/>
                <w:szCs w:val="22"/>
              </w:rPr>
              <w:t>AMOXICILINA 500MG (CÁPSULA)</w:t>
            </w:r>
          </w:p>
        </w:tc>
        <w:tc>
          <w:tcPr>
            <w:tcW w:w="992" w:type="dxa"/>
            <w:shd w:val="clear" w:color="auto" w:fill="auto"/>
            <w:vAlign w:val="center"/>
          </w:tcPr>
          <w:p w14:paraId="619D2E70" w14:textId="77777777" w:rsidR="00DC30C2" w:rsidRPr="005A16E8" w:rsidRDefault="00DC30C2" w:rsidP="00DC30C2">
            <w:pPr>
              <w:jc w:val="center"/>
              <w:rPr>
                <w:rFonts w:ascii="Arial" w:hAnsi="Arial"/>
                <w:b/>
              </w:rPr>
            </w:pPr>
          </w:p>
        </w:tc>
        <w:tc>
          <w:tcPr>
            <w:tcW w:w="992" w:type="dxa"/>
            <w:shd w:val="clear" w:color="auto" w:fill="auto"/>
            <w:vAlign w:val="center"/>
          </w:tcPr>
          <w:p w14:paraId="660B5A8C" w14:textId="77777777" w:rsidR="00DC30C2" w:rsidRPr="005A16E8" w:rsidRDefault="00DC30C2" w:rsidP="00DC30C2">
            <w:pPr>
              <w:jc w:val="center"/>
              <w:rPr>
                <w:rFonts w:ascii="Arial" w:hAnsi="Arial"/>
                <w:b/>
              </w:rPr>
            </w:pPr>
          </w:p>
        </w:tc>
      </w:tr>
      <w:tr w:rsidR="00DC30C2" w:rsidRPr="005A16E8" w14:paraId="5F9A95DE" w14:textId="77777777" w:rsidTr="005D5255">
        <w:tc>
          <w:tcPr>
            <w:tcW w:w="846" w:type="dxa"/>
            <w:gridSpan w:val="2"/>
            <w:shd w:val="clear" w:color="auto" w:fill="auto"/>
            <w:vAlign w:val="center"/>
          </w:tcPr>
          <w:p w14:paraId="263EE4EB" w14:textId="26C4E817" w:rsidR="00DC30C2" w:rsidRPr="00DE65B2" w:rsidRDefault="00DC30C2" w:rsidP="00DC30C2">
            <w:pPr>
              <w:jc w:val="center"/>
              <w:rPr>
                <w:rFonts w:ascii="Arial" w:hAnsi="Arial"/>
                <w:b/>
                <w:sz w:val="22"/>
                <w:szCs w:val="22"/>
              </w:rPr>
            </w:pPr>
            <w:r w:rsidRPr="00DE65B2">
              <w:rPr>
                <w:rFonts w:ascii="Arial" w:hAnsi="Arial"/>
                <w:b/>
                <w:sz w:val="22"/>
                <w:szCs w:val="22"/>
              </w:rPr>
              <w:t>24</w:t>
            </w:r>
          </w:p>
        </w:tc>
        <w:tc>
          <w:tcPr>
            <w:tcW w:w="1276" w:type="dxa"/>
            <w:shd w:val="clear" w:color="auto" w:fill="auto"/>
            <w:vAlign w:val="center"/>
          </w:tcPr>
          <w:p w14:paraId="55E0E3B6" w14:textId="77777777" w:rsidR="00DC30C2" w:rsidRPr="00DE65B2" w:rsidRDefault="00DC30C2" w:rsidP="00DC30C2">
            <w:pPr>
              <w:jc w:val="center"/>
              <w:rPr>
                <w:rFonts w:ascii="Arial" w:hAnsi="Arial"/>
                <w:b/>
                <w:sz w:val="22"/>
                <w:szCs w:val="22"/>
              </w:rPr>
            </w:pPr>
            <w:r w:rsidRPr="00DE65B2">
              <w:rPr>
                <w:rFonts w:ascii="Arial" w:hAnsi="Arial"/>
                <w:b/>
                <w:sz w:val="22"/>
                <w:szCs w:val="22"/>
              </w:rPr>
              <w:t>150.000</w:t>
            </w:r>
          </w:p>
        </w:tc>
        <w:tc>
          <w:tcPr>
            <w:tcW w:w="708" w:type="dxa"/>
            <w:shd w:val="clear" w:color="auto" w:fill="auto"/>
            <w:vAlign w:val="center"/>
          </w:tcPr>
          <w:p w14:paraId="2F8C9CE0"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168282B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06B1C76" w14:textId="7AD9F46A" w:rsidR="00DC30C2" w:rsidRPr="00DE65B2" w:rsidRDefault="00DC30C2" w:rsidP="00DC30C2">
            <w:pPr>
              <w:jc w:val="both"/>
              <w:rPr>
                <w:rFonts w:ascii="Arial" w:hAnsi="Arial"/>
                <w:b/>
                <w:sz w:val="22"/>
                <w:szCs w:val="22"/>
              </w:rPr>
            </w:pPr>
            <w:r w:rsidRPr="00DE65B2">
              <w:rPr>
                <w:rFonts w:ascii="Arial" w:hAnsi="Arial"/>
                <w:b/>
                <w:sz w:val="22"/>
                <w:szCs w:val="22"/>
              </w:rPr>
              <w:t>AMOXICILINA 875MG + CLAVULANATO DE POTÁSSIO 125 MG (CÁPSULA)</w:t>
            </w:r>
          </w:p>
        </w:tc>
        <w:tc>
          <w:tcPr>
            <w:tcW w:w="992" w:type="dxa"/>
            <w:shd w:val="clear" w:color="auto" w:fill="auto"/>
            <w:vAlign w:val="center"/>
          </w:tcPr>
          <w:p w14:paraId="682FA199" w14:textId="77777777" w:rsidR="00DC30C2" w:rsidRPr="005A16E8" w:rsidRDefault="00DC30C2" w:rsidP="00DC30C2">
            <w:pPr>
              <w:jc w:val="center"/>
              <w:rPr>
                <w:rFonts w:ascii="Arial" w:hAnsi="Arial"/>
                <w:b/>
              </w:rPr>
            </w:pPr>
          </w:p>
        </w:tc>
        <w:tc>
          <w:tcPr>
            <w:tcW w:w="992" w:type="dxa"/>
            <w:shd w:val="clear" w:color="auto" w:fill="auto"/>
            <w:vAlign w:val="center"/>
          </w:tcPr>
          <w:p w14:paraId="06575668" w14:textId="77777777" w:rsidR="00DC30C2" w:rsidRPr="005A16E8" w:rsidRDefault="00DC30C2" w:rsidP="00DC30C2">
            <w:pPr>
              <w:jc w:val="center"/>
              <w:rPr>
                <w:rFonts w:ascii="Arial" w:hAnsi="Arial"/>
                <w:b/>
              </w:rPr>
            </w:pPr>
          </w:p>
        </w:tc>
      </w:tr>
      <w:tr w:rsidR="00DC30C2" w:rsidRPr="005A16E8" w14:paraId="414B5BD3" w14:textId="77777777" w:rsidTr="005D5255">
        <w:tc>
          <w:tcPr>
            <w:tcW w:w="846" w:type="dxa"/>
            <w:gridSpan w:val="2"/>
            <w:shd w:val="clear" w:color="auto" w:fill="auto"/>
            <w:vAlign w:val="center"/>
          </w:tcPr>
          <w:p w14:paraId="4874476E" w14:textId="6B08916B" w:rsidR="00DC30C2" w:rsidRPr="00DE65B2" w:rsidRDefault="00DC30C2" w:rsidP="00DC30C2">
            <w:pPr>
              <w:jc w:val="center"/>
              <w:rPr>
                <w:rFonts w:ascii="Arial" w:hAnsi="Arial"/>
                <w:b/>
                <w:sz w:val="22"/>
                <w:szCs w:val="22"/>
              </w:rPr>
            </w:pPr>
            <w:r w:rsidRPr="00DE65B2">
              <w:rPr>
                <w:rFonts w:ascii="Arial" w:hAnsi="Arial"/>
                <w:b/>
                <w:sz w:val="22"/>
                <w:szCs w:val="22"/>
              </w:rPr>
              <w:t>25</w:t>
            </w:r>
          </w:p>
        </w:tc>
        <w:tc>
          <w:tcPr>
            <w:tcW w:w="1276" w:type="dxa"/>
            <w:shd w:val="clear" w:color="auto" w:fill="auto"/>
            <w:vAlign w:val="center"/>
          </w:tcPr>
          <w:p w14:paraId="2FE52260" w14:textId="77777777" w:rsidR="00DC30C2" w:rsidRPr="00DE65B2" w:rsidRDefault="00DC30C2" w:rsidP="00DC30C2">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0464876F"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1B00835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FAC5689" w14:textId="27DE6CCC" w:rsidR="00DC30C2" w:rsidRPr="00DE65B2" w:rsidRDefault="00DC30C2" w:rsidP="00DC30C2">
            <w:pPr>
              <w:jc w:val="both"/>
              <w:rPr>
                <w:rFonts w:ascii="Arial" w:hAnsi="Arial"/>
                <w:b/>
                <w:sz w:val="22"/>
                <w:szCs w:val="22"/>
              </w:rPr>
            </w:pPr>
            <w:r w:rsidRPr="00DE65B2">
              <w:rPr>
                <w:rFonts w:ascii="Arial" w:hAnsi="Arial"/>
                <w:b/>
                <w:sz w:val="22"/>
                <w:szCs w:val="22"/>
              </w:rPr>
              <w:t>ATROPINA SULF. 0, 25MG/ 1ML INJETÁVEL</w:t>
            </w:r>
          </w:p>
        </w:tc>
        <w:tc>
          <w:tcPr>
            <w:tcW w:w="992" w:type="dxa"/>
            <w:shd w:val="clear" w:color="auto" w:fill="auto"/>
            <w:vAlign w:val="center"/>
          </w:tcPr>
          <w:p w14:paraId="31809BDD" w14:textId="77777777" w:rsidR="00DC30C2" w:rsidRPr="005A16E8" w:rsidRDefault="00DC30C2" w:rsidP="00DC30C2">
            <w:pPr>
              <w:jc w:val="center"/>
              <w:rPr>
                <w:rFonts w:ascii="Arial" w:hAnsi="Arial"/>
                <w:b/>
              </w:rPr>
            </w:pPr>
          </w:p>
        </w:tc>
        <w:tc>
          <w:tcPr>
            <w:tcW w:w="992" w:type="dxa"/>
            <w:shd w:val="clear" w:color="auto" w:fill="auto"/>
            <w:vAlign w:val="center"/>
          </w:tcPr>
          <w:p w14:paraId="2DE83BD0" w14:textId="77777777" w:rsidR="00DC30C2" w:rsidRPr="005A16E8" w:rsidRDefault="00DC30C2" w:rsidP="00DC30C2">
            <w:pPr>
              <w:jc w:val="center"/>
              <w:rPr>
                <w:rFonts w:ascii="Arial" w:hAnsi="Arial"/>
                <w:b/>
              </w:rPr>
            </w:pPr>
          </w:p>
        </w:tc>
      </w:tr>
      <w:tr w:rsidR="00DC30C2" w:rsidRPr="005A16E8" w14:paraId="78FB2253" w14:textId="77777777" w:rsidTr="005D5255">
        <w:tc>
          <w:tcPr>
            <w:tcW w:w="846" w:type="dxa"/>
            <w:gridSpan w:val="2"/>
            <w:shd w:val="clear" w:color="auto" w:fill="auto"/>
            <w:vAlign w:val="center"/>
          </w:tcPr>
          <w:p w14:paraId="030E8F83" w14:textId="42BFB89F" w:rsidR="00DC30C2" w:rsidRPr="00DE65B2" w:rsidRDefault="00DC30C2" w:rsidP="00DC30C2">
            <w:pPr>
              <w:jc w:val="center"/>
              <w:rPr>
                <w:rFonts w:ascii="Arial" w:hAnsi="Arial"/>
                <w:b/>
                <w:sz w:val="22"/>
                <w:szCs w:val="22"/>
              </w:rPr>
            </w:pPr>
            <w:r w:rsidRPr="00DE65B2">
              <w:rPr>
                <w:rFonts w:ascii="Arial" w:hAnsi="Arial"/>
                <w:b/>
                <w:sz w:val="22"/>
                <w:szCs w:val="22"/>
              </w:rPr>
              <w:t>26</w:t>
            </w:r>
          </w:p>
        </w:tc>
        <w:tc>
          <w:tcPr>
            <w:tcW w:w="1276" w:type="dxa"/>
            <w:shd w:val="clear" w:color="auto" w:fill="auto"/>
            <w:vAlign w:val="center"/>
          </w:tcPr>
          <w:p w14:paraId="60A4509B" w14:textId="77777777" w:rsidR="00DC30C2" w:rsidRPr="00DE65B2" w:rsidRDefault="00DC30C2" w:rsidP="00DC30C2">
            <w:pPr>
              <w:jc w:val="center"/>
              <w:rPr>
                <w:rFonts w:ascii="Arial" w:hAnsi="Arial"/>
                <w:b/>
                <w:sz w:val="22"/>
                <w:szCs w:val="22"/>
              </w:rPr>
            </w:pPr>
            <w:r w:rsidRPr="00DE65B2">
              <w:rPr>
                <w:rFonts w:ascii="Arial" w:hAnsi="Arial"/>
                <w:b/>
                <w:sz w:val="22"/>
                <w:szCs w:val="22"/>
              </w:rPr>
              <w:t>14.000</w:t>
            </w:r>
          </w:p>
        </w:tc>
        <w:tc>
          <w:tcPr>
            <w:tcW w:w="708" w:type="dxa"/>
            <w:shd w:val="clear" w:color="auto" w:fill="auto"/>
            <w:vAlign w:val="center"/>
          </w:tcPr>
          <w:p w14:paraId="1AB5371C" w14:textId="1475962B" w:rsidR="00DC30C2" w:rsidRPr="00DE65B2" w:rsidRDefault="00CC2D37" w:rsidP="00DC30C2">
            <w:pPr>
              <w:jc w:val="center"/>
              <w:rPr>
                <w:rFonts w:ascii="Arial" w:hAnsi="Arial"/>
                <w:b/>
                <w:sz w:val="22"/>
                <w:szCs w:val="22"/>
              </w:rPr>
            </w:pPr>
            <w:r>
              <w:rPr>
                <w:rFonts w:ascii="Arial" w:hAnsi="Arial"/>
                <w:b/>
                <w:sz w:val="22"/>
                <w:szCs w:val="22"/>
              </w:rPr>
              <w:t>FC</w:t>
            </w:r>
          </w:p>
        </w:tc>
        <w:tc>
          <w:tcPr>
            <w:tcW w:w="993" w:type="dxa"/>
          </w:tcPr>
          <w:p w14:paraId="6E238D2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50FEDC3" w14:textId="7DBA4630" w:rsidR="00DC30C2" w:rsidRPr="00DE65B2" w:rsidRDefault="00DC30C2" w:rsidP="00DC30C2">
            <w:pPr>
              <w:jc w:val="both"/>
              <w:rPr>
                <w:rFonts w:ascii="Arial" w:hAnsi="Arial"/>
                <w:b/>
                <w:sz w:val="22"/>
                <w:szCs w:val="22"/>
              </w:rPr>
            </w:pPr>
            <w:r w:rsidRPr="00DE65B2">
              <w:rPr>
                <w:rFonts w:ascii="Arial" w:hAnsi="Arial"/>
                <w:b/>
                <w:sz w:val="22"/>
                <w:szCs w:val="22"/>
              </w:rPr>
              <w:t>AZITROMICINA 40MG/ML – SUSP. ORAL – FRASCO 15, ML (600MG)</w:t>
            </w:r>
          </w:p>
        </w:tc>
        <w:tc>
          <w:tcPr>
            <w:tcW w:w="992" w:type="dxa"/>
            <w:shd w:val="clear" w:color="auto" w:fill="auto"/>
            <w:vAlign w:val="center"/>
          </w:tcPr>
          <w:p w14:paraId="3F211B58" w14:textId="77777777" w:rsidR="00DC30C2" w:rsidRPr="005A16E8" w:rsidRDefault="00DC30C2" w:rsidP="00DC30C2">
            <w:pPr>
              <w:jc w:val="center"/>
              <w:rPr>
                <w:rFonts w:ascii="Arial" w:hAnsi="Arial"/>
                <w:b/>
              </w:rPr>
            </w:pPr>
          </w:p>
        </w:tc>
        <w:tc>
          <w:tcPr>
            <w:tcW w:w="992" w:type="dxa"/>
            <w:shd w:val="clear" w:color="auto" w:fill="auto"/>
            <w:vAlign w:val="center"/>
          </w:tcPr>
          <w:p w14:paraId="7422E013" w14:textId="77777777" w:rsidR="00DC30C2" w:rsidRPr="005A16E8" w:rsidRDefault="00DC30C2" w:rsidP="00DC30C2">
            <w:pPr>
              <w:jc w:val="center"/>
              <w:rPr>
                <w:rFonts w:ascii="Arial" w:hAnsi="Arial"/>
                <w:b/>
              </w:rPr>
            </w:pPr>
          </w:p>
        </w:tc>
      </w:tr>
      <w:tr w:rsidR="00DC30C2" w:rsidRPr="005A16E8" w14:paraId="55217C76" w14:textId="77777777" w:rsidTr="005D5255">
        <w:tc>
          <w:tcPr>
            <w:tcW w:w="846" w:type="dxa"/>
            <w:gridSpan w:val="2"/>
            <w:shd w:val="clear" w:color="auto" w:fill="auto"/>
            <w:vAlign w:val="center"/>
          </w:tcPr>
          <w:p w14:paraId="5560B9DF" w14:textId="501A8440" w:rsidR="00DC30C2" w:rsidRPr="00DE65B2" w:rsidRDefault="00DC30C2" w:rsidP="00DC30C2">
            <w:pPr>
              <w:jc w:val="center"/>
              <w:rPr>
                <w:rFonts w:ascii="Arial" w:hAnsi="Arial"/>
                <w:b/>
                <w:sz w:val="22"/>
                <w:szCs w:val="22"/>
              </w:rPr>
            </w:pPr>
            <w:r w:rsidRPr="00DE65B2">
              <w:rPr>
                <w:rFonts w:ascii="Arial" w:hAnsi="Arial"/>
                <w:b/>
                <w:sz w:val="22"/>
                <w:szCs w:val="22"/>
              </w:rPr>
              <w:t>27</w:t>
            </w:r>
          </w:p>
        </w:tc>
        <w:tc>
          <w:tcPr>
            <w:tcW w:w="1276" w:type="dxa"/>
            <w:shd w:val="clear" w:color="auto" w:fill="auto"/>
            <w:vAlign w:val="center"/>
          </w:tcPr>
          <w:p w14:paraId="7AC77341" w14:textId="77777777" w:rsidR="00DC30C2" w:rsidRPr="00DE65B2" w:rsidRDefault="00DC30C2" w:rsidP="00DC30C2">
            <w:pPr>
              <w:jc w:val="center"/>
              <w:rPr>
                <w:rFonts w:ascii="Arial" w:hAnsi="Arial"/>
                <w:b/>
                <w:sz w:val="22"/>
                <w:szCs w:val="22"/>
              </w:rPr>
            </w:pPr>
            <w:r w:rsidRPr="00DE65B2">
              <w:rPr>
                <w:rFonts w:ascii="Arial" w:hAnsi="Arial"/>
                <w:b/>
                <w:sz w:val="22"/>
                <w:szCs w:val="22"/>
              </w:rPr>
              <w:t>3.500</w:t>
            </w:r>
          </w:p>
        </w:tc>
        <w:tc>
          <w:tcPr>
            <w:tcW w:w="708" w:type="dxa"/>
            <w:shd w:val="clear" w:color="auto" w:fill="auto"/>
            <w:vAlign w:val="center"/>
          </w:tcPr>
          <w:p w14:paraId="509D7D3F"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0614CDB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4DAC4CF" w14:textId="64EA2831" w:rsidR="00DC30C2" w:rsidRPr="00DE65B2" w:rsidRDefault="00DC30C2" w:rsidP="00DC30C2">
            <w:pPr>
              <w:jc w:val="both"/>
              <w:rPr>
                <w:rFonts w:ascii="Arial" w:hAnsi="Arial"/>
                <w:b/>
                <w:sz w:val="22"/>
                <w:szCs w:val="22"/>
              </w:rPr>
            </w:pPr>
            <w:r w:rsidRPr="00DE65B2">
              <w:rPr>
                <w:rFonts w:ascii="Arial" w:hAnsi="Arial"/>
                <w:b/>
                <w:sz w:val="22"/>
                <w:szCs w:val="22"/>
              </w:rPr>
              <w:t>AZITROMICINA 40MG/ML – SUSP. ORAL – FRASCO 22,5ML (900MG)</w:t>
            </w:r>
          </w:p>
        </w:tc>
        <w:tc>
          <w:tcPr>
            <w:tcW w:w="992" w:type="dxa"/>
            <w:shd w:val="clear" w:color="auto" w:fill="auto"/>
            <w:vAlign w:val="center"/>
          </w:tcPr>
          <w:p w14:paraId="17BD1AC2" w14:textId="77777777" w:rsidR="00DC30C2" w:rsidRPr="005A16E8" w:rsidRDefault="00DC30C2" w:rsidP="00DC30C2">
            <w:pPr>
              <w:jc w:val="center"/>
              <w:rPr>
                <w:rFonts w:ascii="Arial" w:hAnsi="Arial"/>
                <w:b/>
              </w:rPr>
            </w:pPr>
          </w:p>
        </w:tc>
        <w:tc>
          <w:tcPr>
            <w:tcW w:w="992" w:type="dxa"/>
            <w:shd w:val="clear" w:color="auto" w:fill="auto"/>
            <w:vAlign w:val="center"/>
          </w:tcPr>
          <w:p w14:paraId="4CB84AFC" w14:textId="77777777" w:rsidR="00DC30C2" w:rsidRPr="005A16E8" w:rsidRDefault="00DC30C2" w:rsidP="00DC30C2">
            <w:pPr>
              <w:jc w:val="center"/>
              <w:rPr>
                <w:rFonts w:ascii="Arial" w:hAnsi="Arial"/>
                <w:b/>
              </w:rPr>
            </w:pPr>
          </w:p>
        </w:tc>
      </w:tr>
      <w:tr w:rsidR="00DC30C2" w:rsidRPr="005A16E8" w14:paraId="4C407785" w14:textId="77777777" w:rsidTr="005D5255">
        <w:tc>
          <w:tcPr>
            <w:tcW w:w="846" w:type="dxa"/>
            <w:gridSpan w:val="2"/>
            <w:shd w:val="clear" w:color="auto" w:fill="auto"/>
            <w:vAlign w:val="center"/>
          </w:tcPr>
          <w:p w14:paraId="00B0AFAF" w14:textId="245078F2" w:rsidR="00DC30C2" w:rsidRPr="00DE65B2" w:rsidRDefault="00DC30C2" w:rsidP="00DC30C2">
            <w:pPr>
              <w:jc w:val="center"/>
              <w:rPr>
                <w:rFonts w:ascii="Arial" w:hAnsi="Arial"/>
                <w:b/>
                <w:sz w:val="22"/>
                <w:szCs w:val="22"/>
              </w:rPr>
            </w:pPr>
            <w:r w:rsidRPr="00DE65B2">
              <w:rPr>
                <w:rFonts w:ascii="Arial" w:hAnsi="Arial"/>
                <w:b/>
                <w:sz w:val="22"/>
                <w:szCs w:val="22"/>
              </w:rPr>
              <w:t>2</w:t>
            </w:r>
            <w:r>
              <w:rPr>
                <w:rFonts w:ascii="Arial" w:hAnsi="Arial"/>
                <w:b/>
                <w:sz w:val="22"/>
                <w:szCs w:val="22"/>
              </w:rPr>
              <w:t>8</w:t>
            </w:r>
          </w:p>
        </w:tc>
        <w:tc>
          <w:tcPr>
            <w:tcW w:w="1276" w:type="dxa"/>
            <w:shd w:val="clear" w:color="auto" w:fill="auto"/>
            <w:vAlign w:val="center"/>
          </w:tcPr>
          <w:p w14:paraId="155086DF" w14:textId="77777777" w:rsidR="00DC30C2" w:rsidRPr="00DE65B2" w:rsidRDefault="00DC30C2" w:rsidP="00DC30C2">
            <w:pPr>
              <w:jc w:val="center"/>
              <w:rPr>
                <w:rFonts w:ascii="Arial" w:hAnsi="Arial"/>
                <w:b/>
                <w:sz w:val="22"/>
                <w:szCs w:val="22"/>
              </w:rPr>
            </w:pPr>
            <w:r w:rsidRPr="00DE65B2">
              <w:rPr>
                <w:rFonts w:ascii="Arial" w:hAnsi="Arial"/>
                <w:b/>
                <w:sz w:val="22"/>
                <w:szCs w:val="22"/>
              </w:rPr>
              <w:t>50.000</w:t>
            </w:r>
          </w:p>
        </w:tc>
        <w:tc>
          <w:tcPr>
            <w:tcW w:w="708" w:type="dxa"/>
            <w:shd w:val="clear" w:color="auto" w:fill="auto"/>
            <w:vAlign w:val="center"/>
          </w:tcPr>
          <w:p w14:paraId="4D52D8A0"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103B3D5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E4D5FA1" w14:textId="6724F797" w:rsidR="00DC30C2" w:rsidRPr="00DE65B2" w:rsidRDefault="00DC30C2" w:rsidP="00DC30C2">
            <w:pPr>
              <w:jc w:val="both"/>
              <w:rPr>
                <w:rFonts w:ascii="Arial" w:hAnsi="Arial"/>
                <w:b/>
                <w:sz w:val="22"/>
                <w:szCs w:val="22"/>
              </w:rPr>
            </w:pPr>
            <w:r w:rsidRPr="00DE65B2">
              <w:rPr>
                <w:rFonts w:ascii="Arial" w:hAnsi="Arial"/>
                <w:b/>
                <w:sz w:val="22"/>
                <w:szCs w:val="22"/>
              </w:rPr>
              <w:t>AZITROMICINA 500MG (COMPRIMIDO EM BLISTER)</w:t>
            </w:r>
          </w:p>
        </w:tc>
        <w:tc>
          <w:tcPr>
            <w:tcW w:w="992" w:type="dxa"/>
            <w:shd w:val="clear" w:color="auto" w:fill="auto"/>
            <w:vAlign w:val="center"/>
          </w:tcPr>
          <w:p w14:paraId="795AA26A" w14:textId="77777777" w:rsidR="00DC30C2" w:rsidRPr="005A16E8" w:rsidRDefault="00DC30C2" w:rsidP="00DC30C2">
            <w:pPr>
              <w:jc w:val="center"/>
              <w:rPr>
                <w:rFonts w:ascii="Arial" w:hAnsi="Arial"/>
                <w:b/>
              </w:rPr>
            </w:pPr>
          </w:p>
        </w:tc>
        <w:tc>
          <w:tcPr>
            <w:tcW w:w="992" w:type="dxa"/>
            <w:shd w:val="clear" w:color="auto" w:fill="auto"/>
            <w:vAlign w:val="center"/>
          </w:tcPr>
          <w:p w14:paraId="2515B153" w14:textId="77777777" w:rsidR="00DC30C2" w:rsidRPr="005A16E8" w:rsidRDefault="00DC30C2" w:rsidP="00DC30C2">
            <w:pPr>
              <w:jc w:val="center"/>
              <w:rPr>
                <w:rFonts w:ascii="Arial" w:hAnsi="Arial"/>
                <w:b/>
              </w:rPr>
            </w:pPr>
          </w:p>
        </w:tc>
      </w:tr>
      <w:tr w:rsidR="00DC30C2" w:rsidRPr="005A16E8" w14:paraId="111D3E8B" w14:textId="77777777" w:rsidTr="005D5255">
        <w:tc>
          <w:tcPr>
            <w:tcW w:w="846" w:type="dxa"/>
            <w:gridSpan w:val="2"/>
            <w:shd w:val="clear" w:color="auto" w:fill="auto"/>
            <w:vAlign w:val="center"/>
          </w:tcPr>
          <w:p w14:paraId="60361643" w14:textId="3E3CB2C2" w:rsidR="00DC30C2" w:rsidRPr="00DE65B2" w:rsidRDefault="00DC30C2" w:rsidP="00DC30C2">
            <w:pPr>
              <w:jc w:val="center"/>
              <w:rPr>
                <w:rFonts w:ascii="Arial" w:hAnsi="Arial"/>
                <w:b/>
                <w:sz w:val="22"/>
                <w:szCs w:val="22"/>
              </w:rPr>
            </w:pPr>
            <w:r w:rsidRPr="00DE65B2">
              <w:rPr>
                <w:rFonts w:ascii="Arial" w:hAnsi="Arial"/>
                <w:b/>
                <w:sz w:val="22"/>
                <w:szCs w:val="22"/>
              </w:rPr>
              <w:t>2</w:t>
            </w:r>
            <w:r>
              <w:rPr>
                <w:rFonts w:ascii="Arial" w:hAnsi="Arial"/>
                <w:b/>
                <w:sz w:val="22"/>
                <w:szCs w:val="22"/>
              </w:rPr>
              <w:t>9</w:t>
            </w:r>
          </w:p>
        </w:tc>
        <w:tc>
          <w:tcPr>
            <w:tcW w:w="1276" w:type="dxa"/>
            <w:shd w:val="clear" w:color="auto" w:fill="auto"/>
            <w:vAlign w:val="center"/>
          </w:tcPr>
          <w:p w14:paraId="1600E63A" w14:textId="77777777" w:rsidR="00DC30C2" w:rsidRPr="00DE65B2" w:rsidRDefault="00DC30C2" w:rsidP="00DC30C2">
            <w:pPr>
              <w:jc w:val="center"/>
              <w:rPr>
                <w:rFonts w:ascii="Arial" w:hAnsi="Arial"/>
                <w:b/>
                <w:sz w:val="22"/>
                <w:szCs w:val="22"/>
              </w:rPr>
            </w:pPr>
            <w:r w:rsidRPr="00DE65B2">
              <w:rPr>
                <w:rFonts w:ascii="Arial" w:hAnsi="Arial"/>
                <w:b/>
                <w:sz w:val="22"/>
                <w:szCs w:val="22"/>
              </w:rPr>
              <w:t>6.600</w:t>
            </w:r>
          </w:p>
        </w:tc>
        <w:tc>
          <w:tcPr>
            <w:tcW w:w="708" w:type="dxa"/>
            <w:shd w:val="clear" w:color="auto" w:fill="auto"/>
            <w:vAlign w:val="center"/>
          </w:tcPr>
          <w:p w14:paraId="3B8D0966" w14:textId="77777777" w:rsidR="00DC30C2" w:rsidRPr="00DE65B2" w:rsidRDefault="00DC30C2" w:rsidP="00DC30C2">
            <w:pPr>
              <w:jc w:val="center"/>
              <w:rPr>
                <w:rFonts w:ascii="Arial" w:hAnsi="Arial"/>
                <w:b/>
                <w:sz w:val="22"/>
                <w:szCs w:val="22"/>
              </w:rPr>
            </w:pPr>
            <w:r w:rsidRPr="00DE65B2">
              <w:rPr>
                <w:rFonts w:ascii="Arial" w:hAnsi="Arial"/>
                <w:b/>
                <w:sz w:val="22"/>
                <w:szCs w:val="22"/>
              </w:rPr>
              <w:t>FA</w:t>
            </w:r>
          </w:p>
        </w:tc>
        <w:tc>
          <w:tcPr>
            <w:tcW w:w="993" w:type="dxa"/>
          </w:tcPr>
          <w:p w14:paraId="44D2507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CAE6F17" w14:textId="4BACF225" w:rsidR="00DC30C2" w:rsidRPr="00DE65B2" w:rsidRDefault="00DC30C2" w:rsidP="00DC30C2">
            <w:pPr>
              <w:jc w:val="both"/>
              <w:rPr>
                <w:rFonts w:ascii="Arial" w:hAnsi="Arial"/>
                <w:b/>
                <w:sz w:val="22"/>
                <w:szCs w:val="22"/>
              </w:rPr>
            </w:pPr>
            <w:r w:rsidRPr="00DE65B2">
              <w:rPr>
                <w:rFonts w:ascii="Arial" w:hAnsi="Arial"/>
                <w:b/>
                <w:sz w:val="22"/>
                <w:szCs w:val="22"/>
              </w:rPr>
              <w:t>BENZIPENICILINA BENZATINA 1.200.000UI INJETÁVEL</w:t>
            </w:r>
          </w:p>
        </w:tc>
        <w:tc>
          <w:tcPr>
            <w:tcW w:w="992" w:type="dxa"/>
            <w:shd w:val="clear" w:color="auto" w:fill="auto"/>
            <w:vAlign w:val="center"/>
          </w:tcPr>
          <w:p w14:paraId="3AE88173" w14:textId="77777777" w:rsidR="00DC30C2" w:rsidRPr="005A16E8" w:rsidRDefault="00DC30C2" w:rsidP="00DC30C2">
            <w:pPr>
              <w:jc w:val="center"/>
              <w:rPr>
                <w:rFonts w:ascii="Arial" w:hAnsi="Arial"/>
                <w:b/>
              </w:rPr>
            </w:pPr>
          </w:p>
        </w:tc>
        <w:tc>
          <w:tcPr>
            <w:tcW w:w="992" w:type="dxa"/>
            <w:shd w:val="clear" w:color="auto" w:fill="auto"/>
            <w:vAlign w:val="center"/>
          </w:tcPr>
          <w:p w14:paraId="04BAE62F" w14:textId="77777777" w:rsidR="00DC30C2" w:rsidRPr="005A16E8" w:rsidRDefault="00DC30C2" w:rsidP="00DC30C2">
            <w:pPr>
              <w:jc w:val="center"/>
              <w:rPr>
                <w:rFonts w:ascii="Arial" w:hAnsi="Arial"/>
                <w:b/>
              </w:rPr>
            </w:pPr>
          </w:p>
        </w:tc>
      </w:tr>
      <w:tr w:rsidR="00DC30C2" w:rsidRPr="005A16E8" w14:paraId="5303A75A" w14:textId="77777777" w:rsidTr="005D5255">
        <w:tc>
          <w:tcPr>
            <w:tcW w:w="846" w:type="dxa"/>
            <w:gridSpan w:val="2"/>
            <w:shd w:val="clear" w:color="auto" w:fill="auto"/>
            <w:vAlign w:val="center"/>
          </w:tcPr>
          <w:p w14:paraId="29F50715" w14:textId="39A283F5" w:rsidR="00DC30C2" w:rsidRPr="00DE65B2" w:rsidRDefault="00DC30C2" w:rsidP="00DC30C2">
            <w:pPr>
              <w:jc w:val="center"/>
              <w:rPr>
                <w:rFonts w:ascii="Arial" w:hAnsi="Arial"/>
                <w:b/>
                <w:sz w:val="22"/>
                <w:szCs w:val="22"/>
              </w:rPr>
            </w:pPr>
            <w:r>
              <w:rPr>
                <w:rFonts w:ascii="Arial" w:hAnsi="Arial"/>
                <w:b/>
                <w:sz w:val="22"/>
                <w:szCs w:val="22"/>
              </w:rPr>
              <w:t>30</w:t>
            </w:r>
          </w:p>
        </w:tc>
        <w:tc>
          <w:tcPr>
            <w:tcW w:w="1276" w:type="dxa"/>
            <w:shd w:val="clear" w:color="auto" w:fill="auto"/>
            <w:vAlign w:val="center"/>
          </w:tcPr>
          <w:p w14:paraId="381D6707" w14:textId="77777777" w:rsidR="00DC30C2" w:rsidRPr="00DE65B2" w:rsidRDefault="00DC30C2" w:rsidP="00DC30C2">
            <w:pPr>
              <w:jc w:val="center"/>
              <w:rPr>
                <w:rFonts w:ascii="Arial" w:hAnsi="Arial"/>
                <w:b/>
                <w:sz w:val="22"/>
                <w:szCs w:val="22"/>
              </w:rPr>
            </w:pPr>
            <w:r w:rsidRPr="00DE65B2">
              <w:rPr>
                <w:rFonts w:ascii="Arial" w:hAnsi="Arial"/>
                <w:b/>
                <w:sz w:val="22"/>
                <w:szCs w:val="22"/>
              </w:rPr>
              <w:t xml:space="preserve">  1.300</w:t>
            </w:r>
          </w:p>
        </w:tc>
        <w:tc>
          <w:tcPr>
            <w:tcW w:w="708" w:type="dxa"/>
            <w:shd w:val="clear" w:color="auto" w:fill="auto"/>
            <w:vAlign w:val="center"/>
          </w:tcPr>
          <w:p w14:paraId="5B064C6F" w14:textId="77777777" w:rsidR="00DC30C2" w:rsidRPr="00DE65B2" w:rsidRDefault="00DC30C2" w:rsidP="00DC30C2">
            <w:pPr>
              <w:jc w:val="center"/>
              <w:rPr>
                <w:rFonts w:ascii="Arial" w:hAnsi="Arial"/>
                <w:b/>
                <w:sz w:val="22"/>
                <w:szCs w:val="22"/>
              </w:rPr>
            </w:pPr>
            <w:r w:rsidRPr="00DE65B2">
              <w:rPr>
                <w:rFonts w:ascii="Arial" w:hAnsi="Arial"/>
                <w:b/>
                <w:sz w:val="22"/>
                <w:szCs w:val="22"/>
              </w:rPr>
              <w:t>FA</w:t>
            </w:r>
          </w:p>
        </w:tc>
        <w:tc>
          <w:tcPr>
            <w:tcW w:w="993" w:type="dxa"/>
          </w:tcPr>
          <w:p w14:paraId="169B92A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BAF36D0" w14:textId="53664CC2" w:rsidR="00DC30C2" w:rsidRPr="00DE65B2" w:rsidRDefault="00DC30C2" w:rsidP="00DC30C2">
            <w:pPr>
              <w:jc w:val="both"/>
              <w:rPr>
                <w:rFonts w:ascii="Arial" w:hAnsi="Arial"/>
                <w:b/>
                <w:sz w:val="22"/>
                <w:szCs w:val="22"/>
              </w:rPr>
            </w:pPr>
            <w:r w:rsidRPr="00DE65B2">
              <w:rPr>
                <w:rFonts w:ascii="Arial" w:hAnsi="Arial"/>
                <w:b/>
                <w:sz w:val="22"/>
                <w:szCs w:val="22"/>
              </w:rPr>
              <w:t>BENZILPENICILINA PROCAÍNA 300.000UI / BENZILPENICILINA POTÁSSICA 100.000UI INJETÁVEL</w:t>
            </w:r>
          </w:p>
        </w:tc>
        <w:tc>
          <w:tcPr>
            <w:tcW w:w="992" w:type="dxa"/>
            <w:shd w:val="clear" w:color="auto" w:fill="auto"/>
            <w:vAlign w:val="center"/>
          </w:tcPr>
          <w:p w14:paraId="2BD68009" w14:textId="77777777" w:rsidR="00DC30C2" w:rsidRPr="005A16E8" w:rsidRDefault="00DC30C2" w:rsidP="00DC30C2">
            <w:pPr>
              <w:jc w:val="center"/>
              <w:rPr>
                <w:rFonts w:ascii="Arial" w:hAnsi="Arial"/>
                <w:b/>
              </w:rPr>
            </w:pPr>
          </w:p>
        </w:tc>
        <w:tc>
          <w:tcPr>
            <w:tcW w:w="992" w:type="dxa"/>
            <w:shd w:val="clear" w:color="auto" w:fill="auto"/>
            <w:vAlign w:val="center"/>
          </w:tcPr>
          <w:p w14:paraId="5EFAB521" w14:textId="77777777" w:rsidR="00DC30C2" w:rsidRPr="005A16E8" w:rsidRDefault="00DC30C2" w:rsidP="00DC30C2">
            <w:pPr>
              <w:jc w:val="center"/>
              <w:rPr>
                <w:rFonts w:ascii="Arial" w:hAnsi="Arial"/>
                <w:b/>
              </w:rPr>
            </w:pPr>
          </w:p>
        </w:tc>
      </w:tr>
      <w:tr w:rsidR="00DC30C2" w:rsidRPr="005A16E8" w14:paraId="6B5D45A6" w14:textId="77777777" w:rsidTr="005D5255">
        <w:tc>
          <w:tcPr>
            <w:tcW w:w="846" w:type="dxa"/>
            <w:gridSpan w:val="2"/>
            <w:shd w:val="clear" w:color="auto" w:fill="auto"/>
            <w:vAlign w:val="center"/>
          </w:tcPr>
          <w:p w14:paraId="4E3804E8" w14:textId="2AAD32C9"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1</w:t>
            </w:r>
          </w:p>
        </w:tc>
        <w:tc>
          <w:tcPr>
            <w:tcW w:w="1276" w:type="dxa"/>
            <w:shd w:val="clear" w:color="auto" w:fill="auto"/>
            <w:vAlign w:val="center"/>
          </w:tcPr>
          <w:p w14:paraId="5621109F" w14:textId="77777777" w:rsidR="00DC30C2" w:rsidRPr="00DE65B2" w:rsidRDefault="00DC30C2" w:rsidP="00DC30C2">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4D878385"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24FA766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2CD6466" w14:textId="69560B40" w:rsidR="00DC30C2" w:rsidRPr="00DE65B2" w:rsidRDefault="00DC30C2" w:rsidP="00DC30C2">
            <w:pPr>
              <w:jc w:val="both"/>
              <w:rPr>
                <w:rFonts w:ascii="Arial" w:hAnsi="Arial"/>
                <w:b/>
                <w:sz w:val="22"/>
                <w:szCs w:val="22"/>
              </w:rPr>
            </w:pPr>
            <w:r w:rsidRPr="00DE65B2">
              <w:rPr>
                <w:rFonts w:ascii="Arial" w:hAnsi="Arial"/>
                <w:b/>
                <w:sz w:val="22"/>
                <w:szCs w:val="22"/>
              </w:rPr>
              <w:t>BICARBONATO DE SÓDIO 8,4%/ 10ML INJETÁVEL</w:t>
            </w:r>
          </w:p>
        </w:tc>
        <w:tc>
          <w:tcPr>
            <w:tcW w:w="992" w:type="dxa"/>
            <w:shd w:val="clear" w:color="auto" w:fill="auto"/>
            <w:vAlign w:val="center"/>
          </w:tcPr>
          <w:p w14:paraId="7C918A26" w14:textId="77777777" w:rsidR="00DC30C2" w:rsidRPr="005A16E8" w:rsidRDefault="00DC30C2" w:rsidP="00DC30C2">
            <w:pPr>
              <w:jc w:val="center"/>
              <w:rPr>
                <w:rFonts w:ascii="Arial" w:hAnsi="Arial"/>
                <w:b/>
              </w:rPr>
            </w:pPr>
          </w:p>
        </w:tc>
        <w:tc>
          <w:tcPr>
            <w:tcW w:w="992" w:type="dxa"/>
            <w:shd w:val="clear" w:color="auto" w:fill="auto"/>
            <w:vAlign w:val="center"/>
          </w:tcPr>
          <w:p w14:paraId="766DBFA0" w14:textId="77777777" w:rsidR="00DC30C2" w:rsidRPr="005A16E8" w:rsidRDefault="00DC30C2" w:rsidP="00DC30C2">
            <w:pPr>
              <w:jc w:val="center"/>
              <w:rPr>
                <w:rFonts w:ascii="Arial" w:hAnsi="Arial"/>
                <w:b/>
              </w:rPr>
            </w:pPr>
          </w:p>
        </w:tc>
      </w:tr>
      <w:tr w:rsidR="00DC30C2" w:rsidRPr="005A16E8" w14:paraId="39282807" w14:textId="77777777" w:rsidTr="005D5255">
        <w:tc>
          <w:tcPr>
            <w:tcW w:w="846" w:type="dxa"/>
            <w:gridSpan w:val="2"/>
            <w:shd w:val="clear" w:color="auto" w:fill="auto"/>
            <w:vAlign w:val="center"/>
          </w:tcPr>
          <w:p w14:paraId="7445DA20" w14:textId="51820842"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2</w:t>
            </w:r>
          </w:p>
        </w:tc>
        <w:tc>
          <w:tcPr>
            <w:tcW w:w="1276" w:type="dxa"/>
            <w:shd w:val="clear" w:color="auto" w:fill="auto"/>
            <w:vAlign w:val="center"/>
          </w:tcPr>
          <w:p w14:paraId="36CE0253" w14:textId="77777777" w:rsidR="00DC30C2" w:rsidRPr="00DE65B2" w:rsidRDefault="00DC30C2" w:rsidP="00DC30C2">
            <w:pPr>
              <w:jc w:val="center"/>
              <w:rPr>
                <w:rFonts w:ascii="Arial" w:hAnsi="Arial"/>
                <w:b/>
                <w:sz w:val="22"/>
                <w:szCs w:val="22"/>
              </w:rPr>
            </w:pPr>
            <w:r w:rsidRPr="00DE65B2">
              <w:rPr>
                <w:rFonts w:ascii="Arial" w:hAnsi="Arial"/>
                <w:b/>
                <w:sz w:val="22"/>
                <w:szCs w:val="22"/>
              </w:rPr>
              <w:t xml:space="preserve"> 100</w:t>
            </w:r>
          </w:p>
        </w:tc>
        <w:tc>
          <w:tcPr>
            <w:tcW w:w="708" w:type="dxa"/>
            <w:shd w:val="clear" w:color="auto" w:fill="auto"/>
            <w:vAlign w:val="center"/>
          </w:tcPr>
          <w:p w14:paraId="183BF801"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067B48C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FA60DA3" w14:textId="379C692A" w:rsidR="00DC30C2" w:rsidRPr="00DE65B2" w:rsidRDefault="00DC30C2" w:rsidP="00DC30C2">
            <w:pPr>
              <w:jc w:val="both"/>
              <w:rPr>
                <w:rFonts w:ascii="Arial" w:hAnsi="Arial"/>
                <w:b/>
                <w:sz w:val="22"/>
                <w:szCs w:val="22"/>
              </w:rPr>
            </w:pPr>
            <w:r w:rsidRPr="00DE65B2">
              <w:rPr>
                <w:rFonts w:ascii="Arial" w:hAnsi="Arial"/>
                <w:b/>
                <w:sz w:val="22"/>
                <w:szCs w:val="22"/>
              </w:rPr>
              <w:t>BICARBONATO DE SÓDIO 8,4%/ INJETÁVEL – FRASCO 250ML</w:t>
            </w:r>
          </w:p>
        </w:tc>
        <w:tc>
          <w:tcPr>
            <w:tcW w:w="992" w:type="dxa"/>
            <w:shd w:val="clear" w:color="auto" w:fill="auto"/>
            <w:vAlign w:val="center"/>
          </w:tcPr>
          <w:p w14:paraId="306606CC" w14:textId="77777777" w:rsidR="00DC30C2" w:rsidRPr="005A16E8" w:rsidRDefault="00DC30C2" w:rsidP="00DC30C2">
            <w:pPr>
              <w:jc w:val="center"/>
              <w:rPr>
                <w:rFonts w:ascii="Arial" w:hAnsi="Arial"/>
                <w:b/>
              </w:rPr>
            </w:pPr>
          </w:p>
        </w:tc>
        <w:tc>
          <w:tcPr>
            <w:tcW w:w="992" w:type="dxa"/>
            <w:shd w:val="clear" w:color="auto" w:fill="auto"/>
            <w:vAlign w:val="center"/>
          </w:tcPr>
          <w:p w14:paraId="551F9F1E" w14:textId="77777777" w:rsidR="00DC30C2" w:rsidRPr="005A16E8" w:rsidRDefault="00DC30C2" w:rsidP="00DC30C2">
            <w:pPr>
              <w:jc w:val="center"/>
              <w:rPr>
                <w:rFonts w:ascii="Arial" w:hAnsi="Arial"/>
                <w:b/>
              </w:rPr>
            </w:pPr>
          </w:p>
        </w:tc>
      </w:tr>
      <w:tr w:rsidR="00DC30C2" w:rsidRPr="005A16E8" w14:paraId="24548E60" w14:textId="77777777" w:rsidTr="005D5255">
        <w:tc>
          <w:tcPr>
            <w:tcW w:w="846" w:type="dxa"/>
            <w:gridSpan w:val="2"/>
            <w:shd w:val="clear" w:color="auto" w:fill="auto"/>
            <w:vAlign w:val="center"/>
          </w:tcPr>
          <w:p w14:paraId="54945E1F" w14:textId="0483B182"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3</w:t>
            </w:r>
          </w:p>
        </w:tc>
        <w:tc>
          <w:tcPr>
            <w:tcW w:w="1276" w:type="dxa"/>
            <w:shd w:val="clear" w:color="auto" w:fill="auto"/>
            <w:vAlign w:val="center"/>
          </w:tcPr>
          <w:p w14:paraId="5AEBB356" w14:textId="77777777" w:rsidR="00DC30C2" w:rsidRPr="00DE65B2" w:rsidRDefault="00DC30C2" w:rsidP="00DC30C2">
            <w:pPr>
              <w:jc w:val="center"/>
              <w:rPr>
                <w:rFonts w:ascii="Arial" w:hAnsi="Arial"/>
                <w:b/>
                <w:sz w:val="22"/>
                <w:szCs w:val="22"/>
              </w:rPr>
            </w:pPr>
            <w:r w:rsidRPr="00DE65B2">
              <w:rPr>
                <w:rFonts w:ascii="Arial" w:hAnsi="Arial"/>
                <w:b/>
                <w:sz w:val="22"/>
                <w:szCs w:val="22"/>
              </w:rPr>
              <w:t>180.000</w:t>
            </w:r>
          </w:p>
        </w:tc>
        <w:tc>
          <w:tcPr>
            <w:tcW w:w="708" w:type="dxa"/>
            <w:shd w:val="clear" w:color="auto" w:fill="auto"/>
            <w:vAlign w:val="center"/>
          </w:tcPr>
          <w:p w14:paraId="1F4BCF8C"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7709BD7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A65F784" w14:textId="42A2B515" w:rsidR="00DC30C2" w:rsidRPr="00DE65B2" w:rsidRDefault="00DC30C2" w:rsidP="00DC30C2">
            <w:pPr>
              <w:jc w:val="both"/>
              <w:rPr>
                <w:rFonts w:ascii="Arial" w:hAnsi="Arial"/>
                <w:b/>
                <w:sz w:val="22"/>
                <w:szCs w:val="22"/>
              </w:rPr>
            </w:pPr>
            <w:r w:rsidRPr="00DE65B2">
              <w:rPr>
                <w:rFonts w:ascii="Arial" w:hAnsi="Arial"/>
                <w:b/>
                <w:sz w:val="22"/>
                <w:szCs w:val="22"/>
              </w:rPr>
              <w:t>BIPERIDENO CLOR. 2MG (COMPRIMIDO EM BLISTER)</w:t>
            </w:r>
          </w:p>
        </w:tc>
        <w:tc>
          <w:tcPr>
            <w:tcW w:w="992" w:type="dxa"/>
            <w:shd w:val="clear" w:color="auto" w:fill="auto"/>
            <w:vAlign w:val="center"/>
          </w:tcPr>
          <w:p w14:paraId="74D54BA1" w14:textId="77777777" w:rsidR="00DC30C2" w:rsidRPr="005A16E8" w:rsidRDefault="00DC30C2" w:rsidP="00DC30C2">
            <w:pPr>
              <w:jc w:val="center"/>
              <w:rPr>
                <w:rFonts w:ascii="Arial" w:hAnsi="Arial"/>
                <w:b/>
              </w:rPr>
            </w:pPr>
          </w:p>
        </w:tc>
        <w:tc>
          <w:tcPr>
            <w:tcW w:w="992" w:type="dxa"/>
            <w:shd w:val="clear" w:color="auto" w:fill="auto"/>
            <w:vAlign w:val="center"/>
          </w:tcPr>
          <w:p w14:paraId="35C36709" w14:textId="77777777" w:rsidR="00DC30C2" w:rsidRPr="005A16E8" w:rsidRDefault="00DC30C2" w:rsidP="00DC30C2">
            <w:pPr>
              <w:jc w:val="center"/>
              <w:rPr>
                <w:rFonts w:ascii="Arial" w:hAnsi="Arial"/>
                <w:b/>
              </w:rPr>
            </w:pPr>
          </w:p>
        </w:tc>
      </w:tr>
      <w:tr w:rsidR="00DC30C2" w:rsidRPr="005A16E8" w14:paraId="68CFEFD9" w14:textId="77777777" w:rsidTr="005D5255">
        <w:tc>
          <w:tcPr>
            <w:tcW w:w="846" w:type="dxa"/>
            <w:gridSpan w:val="2"/>
            <w:shd w:val="clear" w:color="auto" w:fill="auto"/>
            <w:vAlign w:val="center"/>
          </w:tcPr>
          <w:p w14:paraId="5AE6C500" w14:textId="4B3D806C"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4</w:t>
            </w:r>
          </w:p>
        </w:tc>
        <w:tc>
          <w:tcPr>
            <w:tcW w:w="1276" w:type="dxa"/>
            <w:shd w:val="clear" w:color="auto" w:fill="auto"/>
            <w:vAlign w:val="center"/>
          </w:tcPr>
          <w:p w14:paraId="62207FD1" w14:textId="77777777" w:rsidR="00DC30C2" w:rsidRPr="00DE65B2" w:rsidRDefault="00DC30C2" w:rsidP="00DC30C2">
            <w:pPr>
              <w:jc w:val="center"/>
              <w:rPr>
                <w:rFonts w:ascii="Arial" w:hAnsi="Arial"/>
                <w:b/>
                <w:sz w:val="22"/>
                <w:szCs w:val="22"/>
              </w:rPr>
            </w:pPr>
            <w:r w:rsidRPr="00DE65B2">
              <w:rPr>
                <w:rFonts w:ascii="Arial" w:hAnsi="Arial"/>
                <w:b/>
                <w:sz w:val="22"/>
                <w:szCs w:val="22"/>
              </w:rPr>
              <w:t>200</w:t>
            </w:r>
          </w:p>
        </w:tc>
        <w:tc>
          <w:tcPr>
            <w:tcW w:w="708" w:type="dxa"/>
            <w:shd w:val="clear" w:color="auto" w:fill="auto"/>
            <w:vAlign w:val="center"/>
          </w:tcPr>
          <w:p w14:paraId="13D46792"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61CB79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695FC11" w14:textId="4BB69270" w:rsidR="00DC30C2" w:rsidRPr="00DE65B2" w:rsidRDefault="00DC30C2" w:rsidP="00DC30C2">
            <w:pPr>
              <w:jc w:val="both"/>
              <w:rPr>
                <w:rFonts w:ascii="Arial" w:hAnsi="Arial"/>
                <w:b/>
                <w:sz w:val="22"/>
                <w:szCs w:val="22"/>
              </w:rPr>
            </w:pPr>
            <w:r w:rsidRPr="00DE65B2">
              <w:rPr>
                <w:rFonts w:ascii="Arial" w:hAnsi="Arial"/>
                <w:b/>
                <w:sz w:val="22"/>
                <w:szCs w:val="22"/>
              </w:rPr>
              <w:t>BIPERIDENO LACT. 5 MG/ 1 ML INJETÁVEL</w:t>
            </w:r>
          </w:p>
        </w:tc>
        <w:tc>
          <w:tcPr>
            <w:tcW w:w="992" w:type="dxa"/>
            <w:shd w:val="clear" w:color="auto" w:fill="auto"/>
            <w:vAlign w:val="center"/>
          </w:tcPr>
          <w:p w14:paraId="52F40293" w14:textId="77777777" w:rsidR="00DC30C2" w:rsidRPr="005A16E8" w:rsidRDefault="00DC30C2" w:rsidP="00DC30C2">
            <w:pPr>
              <w:jc w:val="center"/>
              <w:rPr>
                <w:rFonts w:ascii="Arial" w:hAnsi="Arial"/>
                <w:b/>
              </w:rPr>
            </w:pPr>
          </w:p>
        </w:tc>
        <w:tc>
          <w:tcPr>
            <w:tcW w:w="992" w:type="dxa"/>
            <w:shd w:val="clear" w:color="auto" w:fill="auto"/>
            <w:vAlign w:val="center"/>
          </w:tcPr>
          <w:p w14:paraId="7613988A" w14:textId="77777777" w:rsidR="00DC30C2" w:rsidRPr="005A16E8" w:rsidRDefault="00DC30C2" w:rsidP="00DC30C2">
            <w:pPr>
              <w:jc w:val="center"/>
              <w:rPr>
                <w:rFonts w:ascii="Arial" w:hAnsi="Arial"/>
                <w:b/>
              </w:rPr>
            </w:pPr>
          </w:p>
        </w:tc>
      </w:tr>
      <w:tr w:rsidR="00DC30C2" w:rsidRPr="005A16E8" w14:paraId="3F02E627" w14:textId="77777777" w:rsidTr="005D5255">
        <w:tc>
          <w:tcPr>
            <w:tcW w:w="846" w:type="dxa"/>
            <w:gridSpan w:val="2"/>
            <w:shd w:val="clear" w:color="auto" w:fill="auto"/>
            <w:vAlign w:val="center"/>
          </w:tcPr>
          <w:p w14:paraId="0C3152A5" w14:textId="117491EB"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5</w:t>
            </w:r>
          </w:p>
        </w:tc>
        <w:tc>
          <w:tcPr>
            <w:tcW w:w="1276" w:type="dxa"/>
            <w:shd w:val="clear" w:color="auto" w:fill="auto"/>
            <w:vAlign w:val="center"/>
          </w:tcPr>
          <w:p w14:paraId="5B3C2C40" w14:textId="77777777" w:rsidR="00DC30C2" w:rsidRPr="00DE65B2" w:rsidRDefault="00DC30C2" w:rsidP="00DC30C2">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2E7A88D0"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1A25E5B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DDF6D2E" w14:textId="06BCF594" w:rsidR="00DC30C2" w:rsidRPr="00DE65B2" w:rsidRDefault="00DC30C2" w:rsidP="00DC30C2">
            <w:pPr>
              <w:jc w:val="both"/>
              <w:rPr>
                <w:rFonts w:ascii="Arial" w:hAnsi="Arial"/>
                <w:b/>
                <w:sz w:val="22"/>
                <w:szCs w:val="22"/>
              </w:rPr>
            </w:pPr>
            <w:r w:rsidRPr="00DE65B2">
              <w:rPr>
                <w:rFonts w:ascii="Arial" w:hAnsi="Arial"/>
                <w:b/>
                <w:sz w:val="22"/>
                <w:szCs w:val="22"/>
              </w:rPr>
              <w:t>BROM. N-BUTILESCOPOLAMINA 10MG (COMPRIMIDO EM BLISTER)</w:t>
            </w:r>
          </w:p>
        </w:tc>
        <w:tc>
          <w:tcPr>
            <w:tcW w:w="992" w:type="dxa"/>
            <w:shd w:val="clear" w:color="auto" w:fill="auto"/>
            <w:vAlign w:val="center"/>
          </w:tcPr>
          <w:p w14:paraId="6F6C3A7A" w14:textId="77777777" w:rsidR="00DC30C2" w:rsidRPr="005A16E8" w:rsidRDefault="00DC30C2" w:rsidP="00DC30C2">
            <w:pPr>
              <w:jc w:val="center"/>
              <w:rPr>
                <w:rFonts w:ascii="Arial" w:hAnsi="Arial"/>
                <w:b/>
              </w:rPr>
            </w:pPr>
          </w:p>
        </w:tc>
        <w:tc>
          <w:tcPr>
            <w:tcW w:w="992" w:type="dxa"/>
            <w:shd w:val="clear" w:color="auto" w:fill="auto"/>
            <w:vAlign w:val="center"/>
          </w:tcPr>
          <w:p w14:paraId="260C4013" w14:textId="77777777" w:rsidR="00DC30C2" w:rsidRPr="005A16E8" w:rsidRDefault="00DC30C2" w:rsidP="00DC30C2">
            <w:pPr>
              <w:jc w:val="center"/>
              <w:rPr>
                <w:rFonts w:ascii="Arial" w:hAnsi="Arial"/>
                <w:b/>
              </w:rPr>
            </w:pPr>
          </w:p>
        </w:tc>
      </w:tr>
      <w:tr w:rsidR="00DC30C2" w:rsidRPr="005A16E8" w14:paraId="02BA657C" w14:textId="77777777" w:rsidTr="005D5255">
        <w:tc>
          <w:tcPr>
            <w:tcW w:w="846" w:type="dxa"/>
            <w:gridSpan w:val="2"/>
            <w:shd w:val="clear" w:color="auto" w:fill="auto"/>
            <w:vAlign w:val="center"/>
          </w:tcPr>
          <w:p w14:paraId="6D444A6B" w14:textId="400EA050"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6</w:t>
            </w:r>
          </w:p>
        </w:tc>
        <w:tc>
          <w:tcPr>
            <w:tcW w:w="1276" w:type="dxa"/>
            <w:shd w:val="clear" w:color="auto" w:fill="auto"/>
            <w:vAlign w:val="center"/>
          </w:tcPr>
          <w:p w14:paraId="6FE7EC6B" w14:textId="77777777" w:rsidR="00DC30C2" w:rsidRPr="00DE65B2" w:rsidRDefault="00DC30C2" w:rsidP="00DC30C2">
            <w:pPr>
              <w:jc w:val="center"/>
              <w:rPr>
                <w:rFonts w:ascii="Arial" w:hAnsi="Arial"/>
                <w:b/>
                <w:sz w:val="22"/>
                <w:szCs w:val="22"/>
              </w:rPr>
            </w:pPr>
            <w:r w:rsidRPr="00DE65B2">
              <w:rPr>
                <w:rFonts w:ascii="Arial" w:hAnsi="Arial"/>
                <w:b/>
                <w:sz w:val="22"/>
                <w:szCs w:val="22"/>
              </w:rPr>
              <w:t>4.500</w:t>
            </w:r>
          </w:p>
        </w:tc>
        <w:tc>
          <w:tcPr>
            <w:tcW w:w="708" w:type="dxa"/>
            <w:shd w:val="clear" w:color="auto" w:fill="auto"/>
            <w:vAlign w:val="center"/>
          </w:tcPr>
          <w:p w14:paraId="2F65C753"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2883FC8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E9C77C4" w14:textId="3AE9703F" w:rsidR="00DC30C2" w:rsidRPr="00DE65B2" w:rsidRDefault="00DC30C2" w:rsidP="00DC30C2">
            <w:pPr>
              <w:jc w:val="both"/>
              <w:rPr>
                <w:rFonts w:ascii="Arial" w:hAnsi="Arial"/>
                <w:b/>
                <w:sz w:val="22"/>
                <w:szCs w:val="22"/>
              </w:rPr>
            </w:pPr>
            <w:r w:rsidRPr="00DE65B2">
              <w:rPr>
                <w:rFonts w:ascii="Arial" w:hAnsi="Arial"/>
                <w:b/>
                <w:sz w:val="22"/>
                <w:szCs w:val="22"/>
              </w:rPr>
              <w:t>BROM. N-BUTILESCOPOLAMINA 20MG/ 1ML INJETÁVEL</w:t>
            </w:r>
          </w:p>
        </w:tc>
        <w:tc>
          <w:tcPr>
            <w:tcW w:w="992" w:type="dxa"/>
            <w:shd w:val="clear" w:color="auto" w:fill="auto"/>
            <w:vAlign w:val="center"/>
          </w:tcPr>
          <w:p w14:paraId="03AB9863" w14:textId="77777777" w:rsidR="00DC30C2" w:rsidRPr="005A16E8" w:rsidRDefault="00DC30C2" w:rsidP="00DC30C2">
            <w:pPr>
              <w:jc w:val="center"/>
              <w:rPr>
                <w:rFonts w:ascii="Arial" w:hAnsi="Arial"/>
                <w:b/>
              </w:rPr>
            </w:pPr>
          </w:p>
        </w:tc>
        <w:tc>
          <w:tcPr>
            <w:tcW w:w="992" w:type="dxa"/>
            <w:shd w:val="clear" w:color="auto" w:fill="auto"/>
            <w:vAlign w:val="center"/>
          </w:tcPr>
          <w:p w14:paraId="6901BCF1" w14:textId="77777777" w:rsidR="00DC30C2" w:rsidRPr="005A16E8" w:rsidRDefault="00DC30C2" w:rsidP="00DC30C2">
            <w:pPr>
              <w:jc w:val="center"/>
              <w:rPr>
                <w:rFonts w:ascii="Arial" w:hAnsi="Arial"/>
                <w:b/>
              </w:rPr>
            </w:pPr>
          </w:p>
        </w:tc>
      </w:tr>
      <w:tr w:rsidR="00DC30C2" w:rsidRPr="005A16E8" w14:paraId="217B6B17" w14:textId="77777777" w:rsidTr="005D5255">
        <w:tc>
          <w:tcPr>
            <w:tcW w:w="846" w:type="dxa"/>
            <w:gridSpan w:val="2"/>
            <w:shd w:val="clear" w:color="auto" w:fill="auto"/>
            <w:vAlign w:val="center"/>
          </w:tcPr>
          <w:p w14:paraId="43D40A28" w14:textId="0C2902E5"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7</w:t>
            </w:r>
          </w:p>
        </w:tc>
        <w:tc>
          <w:tcPr>
            <w:tcW w:w="1276" w:type="dxa"/>
            <w:shd w:val="clear" w:color="auto" w:fill="auto"/>
            <w:vAlign w:val="center"/>
          </w:tcPr>
          <w:p w14:paraId="38967EA5" w14:textId="77777777" w:rsidR="00DC30C2" w:rsidRPr="00DE65B2" w:rsidRDefault="00DC30C2" w:rsidP="00DC30C2">
            <w:pPr>
              <w:jc w:val="center"/>
              <w:rPr>
                <w:rFonts w:ascii="Arial" w:hAnsi="Arial"/>
                <w:b/>
                <w:sz w:val="22"/>
                <w:szCs w:val="22"/>
              </w:rPr>
            </w:pPr>
            <w:r w:rsidRPr="00DE65B2">
              <w:rPr>
                <w:rFonts w:ascii="Arial" w:hAnsi="Arial"/>
                <w:b/>
                <w:sz w:val="22"/>
                <w:szCs w:val="22"/>
              </w:rPr>
              <w:t>5.700</w:t>
            </w:r>
          </w:p>
        </w:tc>
        <w:tc>
          <w:tcPr>
            <w:tcW w:w="708" w:type="dxa"/>
            <w:shd w:val="clear" w:color="auto" w:fill="auto"/>
            <w:vAlign w:val="center"/>
          </w:tcPr>
          <w:p w14:paraId="00854FD2"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1EEFA84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553D088" w14:textId="6A7B8023" w:rsidR="00DC30C2" w:rsidRPr="00DE65B2" w:rsidRDefault="00DC30C2" w:rsidP="00DC30C2">
            <w:pPr>
              <w:jc w:val="both"/>
              <w:rPr>
                <w:rFonts w:ascii="Arial" w:hAnsi="Arial"/>
                <w:b/>
                <w:sz w:val="22"/>
                <w:szCs w:val="22"/>
              </w:rPr>
            </w:pPr>
            <w:r w:rsidRPr="00DE65B2">
              <w:rPr>
                <w:rFonts w:ascii="Arial" w:hAnsi="Arial"/>
                <w:b/>
                <w:sz w:val="22"/>
                <w:szCs w:val="22"/>
              </w:rPr>
              <w:t>BROMOPRIDA 10MG/ 2ML INJETÁVEL</w:t>
            </w:r>
          </w:p>
        </w:tc>
        <w:tc>
          <w:tcPr>
            <w:tcW w:w="992" w:type="dxa"/>
            <w:shd w:val="clear" w:color="auto" w:fill="auto"/>
            <w:vAlign w:val="center"/>
          </w:tcPr>
          <w:p w14:paraId="4B73AF73" w14:textId="77777777" w:rsidR="00DC30C2" w:rsidRPr="005A16E8" w:rsidRDefault="00DC30C2" w:rsidP="00DC30C2">
            <w:pPr>
              <w:jc w:val="center"/>
              <w:rPr>
                <w:rFonts w:ascii="Arial" w:hAnsi="Arial"/>
                <w:b/>
              </w:rPr>
            </w:pPr>
          </w:p>
        </w:tc>
        <w:tc>
          <w:tcPr>
            <w:tcW w:w="992" w:type="dxa"/>
            <w:shd w:val="clear" w:color="auto" w:fill="auto"/>
            <w:vAlign w:val="center"/>
          </w:tcPr>
          <w:p w14:paraId="301E9D0B" w14:textId="77777777" w:rsidR="00DC30C2" w:rsidRPr="005A16E8" w:rsidRDefault="00DC30C2" w:rsidP="00DC30C2">
            <w:pPr>
              <w:jc w:val="center"/>
              <w:rPr>
                <w:rFonts w:ascii="Arial" w:hAnsi="Arial"/>
                <w:b/>
              </w:rPr>
            </w:pPr>
          </w:p>
        </w:tc>
      </w:tr>
      <w:tr w:rsidR="00DC30C2" w:rsidRPr="005A16E8" w14:paraId="0200265D" w14:textId="77777777" w:rsidTr="005D5255">
        <w:tc>
          <w:tcPr>
            <w:tcW w:w="846" w:type="dxa"/>
            <w:gridSpan w:val="2"/>
            <w:shd w:val="clear" w:color="auto" w:fill="auto"/>
            <w:vAlign w:val="center"/>
          </w:tcPr>
          <w:p w14:paraId="16C81EC2" w14:textId="1C60B8E6"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8</w:t>
            </w:r>
          </w:p>
        </w:tc>
        <w:tc>
          <w:tcPr>
            <w:tcW w:w="1276" w:type="dxa"/>
            <w:shd w:val="clear" w:color="auto" w:fill="auto"/>
            <w:vAlign w:val="center"/>
          </w:tcPr>
          <w:p w14:paraId="1650C44F" w14:textId="77777777" w:rsidR="00DC30C2" w:rsidRPr="00DE65B2" w:rsidRDefault="00DC30C2" w:rsidP="00DC30C2">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3387B748"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1149076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88F21EA" w14:textId="6B17F619" w:rsidR="00DC30C2" w:rsidRPr="00DE65B2" w:rsidRDefault="00DC30C2" w:rsidP="00DC30C2">
            <w:pPr>
              <w:jc w:val="both"/>
              <w:rPr>
                <w:rFonts w:ascii="Arial" w:hAnsi="Arial"/>
                <w:b/>
                <w:sz w:val="22"/>
                <w:szCs w:val="22"/>
              </w:rPr>
            </w:pPr>
            <w:r w:rsidRPr="00DE65B2">
              <w:rPr>
                <w:rFonts w:ascii="Arial" w:hAnsi="Arial"/>
                <w:b/>
                <w:sz w:val="22"/>
                <w:szCs w:val="22"/>
              </w:rPr>
              <w:t>BROMOPRIDA 4MG/ ML GOTAS – FRASCO 20ML</w:t>
            </w:r>
          </w:p>
        </w:tc>
        <w:tc>
          <w:tcPr>
            <w:tcW w:w="992" w:type="dxa"/>
            <w:shd w:val="clear" w:color="auto" w:fill="auto"/>
            <w:vAlign w:val="center"/>
          </w:tcPr>
          <w:p w14:paraId="26150944" w14:textId="77777777" w:rsidR="00DC30C2" w:rsidRPr="005A16E8" w:rsidRDefault="00DC30C2" w:rsidP="00DC30C2">
            <w:pPr>
              <w:jc w:val="center"/>
              <w:rPr>
                <w:rFonts w:ascii="Arial" w:hAnsi="Arial"/>
                <w:b/>
              </w:rPr>
            </w:pPr>
          </w:p>
        </w:tc>
        <w:tc>
          <w:tcPr>
            <w:tcW w:w="992" w:type="dxa"/>
            <w:shd w:val="clear" w:color="auto" w:fill="auto"/>
            <w:vAlign w:val="center"/>
          </w:tcPr>
          <w:p w14:paraId="101147E7" w14:textId="77777777" w:rsidR="00DC30C2" w:rsidRPr="005A16E8" w:rsidRDefault="00DC30C2" w:rsidP="00DC30C2">
            <w:pPr>
              <w:jc w:val="center"/>
              <w:rPr>
                <w:rFonts w:ascii="Arial" w:hAnsi="Arial"/>
                <w:b/>
              </w:rPr>
            </w:pPr>
          </w:p>
        </w:tc>
      </w:tr>
      <w:tr w:rsidR="00DC30C2" w:rsidRPr="005A16E8" w14:paraId="5E42897C" w14:textId="77777777" w:rsidTr="005D5255">
        <w:tc>
          <w:tcPr>
            <w:tcW w:w="846" w:type="dxa"/>
            <w:gridSpan w:val="2"/>
            <w:shd w:val="clear" w:color="auto" w:fill="auto"/>
            <w:vAlign w:val="center"/>
          </w:tcPr>
          <w:p w14:paraId="5ACC6F29" w14:textId="45A221C0" w:rsidR="00DC30C2" w:rsidRPr="00DE65B2" w:rsidRDefault="00DC30C2" w:rsidP="00DC30C2">
            <w:pPr>
              <w:jc w:val="center"/>
              <w:rPr>
                <w:rFonts w:ascii="Arial" w:hAnsi="Arial"/>
                <w:b/>
                <w:sz w:val="22"/>
                <w:szCs w:val="22"/>
              </w:rPr>
            </w:pPr>
            <w:r w:rsidRPr="00DE65B2">
              <w:rPr>
                <w:rFonts w:ascii="Arial" w:hAnsi="Arial"/>
                <w:b/>
                <w:sz w:val="22"/>
                <w:szCs w:val="22"/>
              </w:rPr>
              <w:t>3</w:t>
            </w:r>
            <w:r>
              <w:rPr>
                <w:rFonts w:ascii="Arial" w:hAnsi="Arial"/>
                <w:b/>
                <w:sz w:val="22"/>
                <w:szCs w:val="22"/>
              </w:rPr>
              <w:t>9</w:t>
            </w:r>
          </w:p>
        </w:tc>
        <w:tc>
          <w:tcPr>
            <w:tcW w:w="1276" w:type="dxa"/>
            <w:shd w:val="clear" w:color="auto" w:fill="auto"/>
            <w:vAlign w:val="center"/>
          </w:tcPr>
          <w:p w14:paraId="6FD16CA2" w14:textId="77777777" w:rsidR="00DC30C2" w:rsidRPr="00DE65B2" w:rsidRDefault="00DC30C2" w:rsidP="00DC30C2">
            <w:pPr>
              <w:jc w:val="center"/>
              <w:rPr>
                <w:rFonts w:ascii="Arial" w:hAnsi="Arial"/>
                <w:b/>
                <w:sz w:val="22"/>
                <w:szCs w:val="22"/>
              </w:rPr>
            </w:pPr>
            <w:r w:rsidRPr="00DE65B2">
              <w:rPr>
                <w:rFonts w:ascii="Arial" w:hAnsi="Arial"/>
                <w:b/>
                <w:sz w:val="22"/>
                <w:szCs w:val="22"/>
              </w:rPr>
              <w:t>7.200</w:t>
            </w:r>
          </w:p>
        </w:tc>
        <w:tc>
          <w:tcPr>
            <w:tcW w:w="708" w:type="dxa"/>
            <w:shd w:val="clear" w:color="auto" w:fill="auto"/>
            <w:vAlign w:val="center"/>
          </w:tcPr>
          <w:p w14:paraId="5041738B"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610487FC"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9FA7C86" w14:textId="39ADF108" w:rsidR="00DC30C2" w:rsidRPr="00DE65B2" w:rsidRDefault="00DC30C2" w:rsidP="00DC30C2">
            <w:pPr>
              <w:jc w:val="both"/>
              <w:rPr>
                <w:rFonts w:ascii="Arial" w:hAnsi="Arial"/>
                <w:b/>
                <w:sz w:val="22"/>
                <w:szCs w:val="22"/>
              </w:rPr>
            </w:pPr>
            <w:r w:rsidRPr="00DE65B2">
              <w:rPr>
                <w:rFonts w:ascii="Arial" w:hAnsi="Arial"/>
                <w:b/>
                <w:sz w:val="22"/>
                <w:szCs w:val="22"/>
              </w:rPr>
              <w:t>BUPROPIONA 150MG (COMPRIMIDO EM BLISTER)</w:t>
            </w:r>
          </w:p>
        </w:tc>
        <w:tc>
          <w:tcPr>
            <w:tcW w:w="992" w:type="dxa"/>
            <w:shd w:val="clear" w:color="auto" w:fill="auto"/>
            <w:vAlign w:val="center"/>
          </w:tcPr>
          <w:p w14:paraId="19882980" w14:textId="77777777" w:rsidR="00DC30C2" w:rsidRPr="005A16E8" w:rsidRDefault="00DC30C2" w:rsidP="00DC30C2">
            <w:pPr>
              <w:jc w:val="center"/>
              <w:rPr>
                <w:rFonts w:ascii="Arial" w:hAnsi="Arial"/>
                <w:b/>
              </w:rPr>
            </w:pPr>
          </w:p>
        </w:tc>
        <w:tc>
          <w:tcPr>
            <w:tcW w:w="992" w:type="dxa"/>
            <w:shd w:val="clear" w:color="auto" w:fill="auto"/>
            <w:vAlign w:val="center"/>
          </w:tcPr>
          <w:p w14:paraId="17ACE10E" w14:textId="77777777" w:rsidR="00DC30C2" w:rsidRPr="005A16E8" w:rsidRDefault="00DC30C2" w:rsidP="00DC30C2">
            <w:pPr>
              <w:jc w:val="center"/>
              <w:rPr>
                <w:rFonts w:ascii="Arial" w:hAnsi="Arial"/>
                <w:b/>
              </w:rPr>
            </w:pPr>
          </w:p>
        </w:tc>
      </w:tr>
      <w:tr w:rsidR="00DC30C2" w:rsidRPr="005A16E8" w14:paraId="2E158980" w14:textId="77777777" w:rsidTr="005D5255">
        <w:tc>
          <w:tcPr>
            <w:tcW w:w="846" w:type="dxa"/>
            <w:gridSpan w:val="2"/>
            <w:shd w:val="clear" w:color="auto" w:fill="auto"/>
            <w:vAlign w:val="center"/>
          </w:tcPr>
          <w:p w14:paraId="39A14B1D" w14:textId="77F5A68D" w:rsidR="00DC30C2" w:rsidRPr="00DE65B2" w:rsidRDefault="00DC30C2" w:rsidP="00DC30C2">
            <w:pPr>
              <w:jc w:val="center"/>
              <w:rPr>
                <w:rFonts w:ascii="Arial" w:hAnsi="Arial"/>
                <w:b/>
                <w:sz w:val="22"/>
                <w:szCs w:val="22"/>
              </w:rPr>
            </w:pPr>
            <w:r>
              <w:rPr>
                <w:rFonts w:ascii="Arial" w:hAnsi="Arial"/>
                <w:b/>
                <w:sz w:val="22"/>
                <w:szCs w:val="22"/>
              </w:rPr>
              <w:t>40</w:t>
            </w:r>
          </w:p>
        </w:tc>
        <w:tc>
          <w:tcPr>
            <w:tcW w:w="1276" w:type="dxa"/>
            <w:shd w:val="clear" w:color="auto" w:fill="auto"/>
            <w:vAlign w:val="center"/>
          </w:tcPr>
          <w:p w14:paraId="7BCB750B" w14:textId="77777777" w:rsidR="00DC30C2" w:rsidRPr="00DE65B2" w:rsidRDefault="00DC30C2" w:rsidP="00DC30C2">
            <w:pPr>
              <w:jc w:val="center"/>
              <w:rPr>
                <w:rFonts w:ascii="Arial" w:hAnsi="Arial"/>
                <w:b/>
                <w:sz w:val="22"/>
                <w:szCs w:val="22"/>
              </w:rPr>
            </w:pPr>
            <w:r w:rsidRPr="00DE65B2">
              <w:rPr>
                <w:rFonts w:ascii="Arial" w:hAnsi="Arial"/>
                <w:b/>
                <w:sz w:val="22"/>
                <w:szCs w:val="22"/>
              </w:rPr>
              <w:t>5.500</w:t>
            </w:r>
          </w:p>
        </w:tc>
        <w:tc>
          <w:tcPr>
            <w:tcW w:w="708" w:type="dxa"/>
            <w:shd w:val="clear" w:color="auto" w:fill="auto"/>
            <w:vAlign w:val="center"/>
          </w:tcPr>
          <w:p w14:paraId="47561B36"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1443EC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D5EB5F7" w14:textId="05E1C4B6" w:rsidR="00DC30C2" w:rsidRPr="00DE65B2" w:rsidRDefault="00DC30C2" w:rsidP="00DC30C2">
            <w:pPr>
              <w:jc w:val="both"/>
              <w:rPr>
                <w:rFonts w:ascii="Arial" w:hAnsi="Arial"/>
                <w:b/>
                <w:sz w:val="22"/>
                <w:szCs w:val="22"/>
              </w:rPr>
            </w:pPr>
            <w:r w:rsidRPr="00DE65B2">
              <w:rPr>
                <w:rFonts w:ascii="Arial" w:hAnsi="Arial"/>
                <w:b/>
                <w:sz w:val="22"/>
                <w:szCs w:val="22"/>
              </w:rPr>
              <w:t>CAPTOPRIL 25MG (COMPRIMIDO EM BLISTER)</w:t>
            </w:r>
          </w:p>
        </w:tc>
        <w:tc>
          <w:tcPr>
            <w:tcW w:w="992" w:type="dxa"/>
            <w:shd w:val="clear" w:color="auto" w:fill="auto"/>
            <w:vAlign w:val="center"/>
          </w:tcPr>
          <w:p w14:paraId="4577AC48" w14:textId="77777777" w:rsidR="00DC30C2" w:rsidRPr="005A16E8" w:rsidRDefault="00DC30C2" w:rsidP="00DC30C2">
            <w:pPr>
              <w:jc w:val="center"/>
              <w:rPr>
                <w:rFonts w:ascii="Arial" w:hAnsi="Arial"/>
                <w:b/>
              </w:rPr>
            </w:pPr>
          </w:p>
        </w:tc>
        <w:tc>
          <w:tcPr>
            <w:tcW w:w="992" w:type="dxa"/>
            <w:shd w:val="clear" w:color="auto" w:fill="auto"/>
            <w:vAlign w:val="center"/>
          </w:tcPr>
          <w:p w14:paraId="1B19210C" w14:textId="77777777" w:rsidR="00DC30C2" w:rsidRPr="005A16E8" w:rsidRDefault="00DC30C2" w:rsidP="00DC30C2">
            <w:pPr>
              <w:jc w:val="center"/>
              <w:rPr>
                <w:rFonts w:ascii="Arial" w:hAnsi="Arial"/>
                <w:b/>
              </w:rPr>
            </w:pPr>
          </w:p>
        </w:tc>
      </w:tr>
      <w:tr w:rsidR="00DC30C2" w:rsidRPr="005A16E8" w14:paraId="7B507DDB" w14:textId="77777777" w:rsidTr="005D5255">
        <w:tc>
          <w:tcPr>
            <w:tcW w:w="846" w:type="dxa"/>
            <w:gridSpan w:val="2"/>
            <w:shd w:val="clear" w:color="auto" w:fill="auto"/>
            <w:vAlign w:val="center"/>
          </w:tcPr>
          <w:p w14:paraId="0B48B990" w14:textId="26036D54"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1</w:t>
            </w:r>
          </w:p>
        </w:tc>
        <w:tc>
          <w:tcPr>
            <w:tcW w:w="1276" w:type="dxa"/>
            <w:shd w:val="clear" w:color="auto" w:fill="auto"/>
            <w:vAlign w:val="center"/>
          </w:tcPr>
          <w:p w14:paraId="0003766C" w14:textId="77777777" w:rsidR="00DC30C2" w:rsidRPr="00DE65B2" w:rsidRDefault="00DC30C2" w:rsidP="00DC30C2">
            <w:pPr>
              <w:jc w:val="center"/>
              <w:rPr>
                <w:rFonts w:ascii="Arial" w:hAnsi="Arial"/>
                <w:b/>
                <w:sz w:val="22"/>
                <w:szCs w:val="22"/>
              </w:rPr>
            </w:pPr>
            <w:r w:rsidRPr="00DE65B2">
              <w:rPr>
                <w:rFonts w:ascii="Arial" w:hAnsi="Arial"/>
                <w:b/>
                <w:sz w:val="22"/>
                <w:szCs w:val="22"/>
              </w:rPr>
              <w:t>783.000</w:t>
            </w:r>
          </w:p>
        </w:tc>
        <w:tc>
          <w:tcPr>
            <w:tcW w:w="708" w:type="dxa"/>
            <w:shd w:val="clear" w:color="auto" w:fill="auto"/>
            <w:vAlign w:val="center"/>
          </w:tcPr>
          <w:p w14:paraId="1FE2CE0D"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0B6A4A2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B0780C5" w14:textId="72283446" w:rsidR="00DC30C2" w:rsidRPr="00DE65B2" w:rsidRDefault="00DC30C2" w:rsidP="00DC30C2">
            <w:pPr>
              <w:jc w:val="both"/>
              <w:rPr>
                <w:rFonts w:ascii="Arial" w:hAnsi="Arial"/>
                <w:b/>
                <w:sz w:val="22"/>
                <w:szCs w:val="22"/>
              </w:rPr>
            </w:pPr>
            <w:r w:rsidRPr="00DE65B2">
              <w:rPr>
                <w:rFonts w:ascii="Arial" w:hAnsi="Arial"/>
                <w:b/>
                <w:sz w:val="22"/>
                <w:szCs w:val="22"/>
              </w:rPr>
              <w:t>CARBAMAZEPINA 200MG (COMPRIMIDO EM BLISTER)</w:t>
            </w:r>
          </w:p>
        </w:tc>
        <w:tc>
          <w:tcPr>
            <w:tcW w:w="992" w:type="dxa"/>
            <w:shd w:val="clear" w:color="auto" w:fill="auto"/>
            <w:vAlign w:val="center"/>
          </w:tcPr>
          <w:p w14:paraId="49E3E822" w14:textId="77777777" w:rsidR="00DC30C2" w:rsidRPr="005A16E8" w:rsidRDefault="00DC30C2" w:rsidP="00DC30C2">
            <w:pPr>
              <w:jc w:val="center"/>
              <w:rPr>
                <w:rFonts w:ascii="Arial" w:hAnsi="Arial"/>
                <w:b/>
              </w:rPr>
            </w:pPr>
          </w:p>
        </w:tc>
        <w:tc>
          <w:tcPr>
            <w:tcW w:w="992" w:type="dxa"/>
            <w:shd w:val="clear" w:color="auto" w:fill="auto"/>
            <w:vAlign w:val="center"/>
          </w:tcPr>
          <w:p w14:paraId="474D4B59" w14:textId="77777777" w:rsidR="00DC30C2" w:rsidRPr="005A16E8" w:rsidRDefault="00DC30C2" w:rsidP="00DC30C2">
            <w:pPr>
              <w:jc w:val="center"/>
              <w:rPr>
                <w:rFonts w:ascii="Arial" w:hAnsi="Arial"/>
                <w:b/>
              </w:rPr>
            </w:pPr>
          </w:p>
        </w:tc>
      </w:tr>
      <w:tr w:rsidR="00DC30C2" w:rsidRPr="005A16E8" w14:paraId="74A4CAC1" w14:textId="77777777" w:rsidTr="005D5255">
        <w:tc>
          <w:tcPr>
            <w:tcW w:w="846" w:type="dxa"/>
            <w:gridSpan w:val="2"/>
            <w:shd w:val="clear" w:color="auto" w:fill="auto"/>
            <w:vAlign w:val="center"/>
          </w:tcPr>
          <w:p w14:paraId="59F9234F" w14:textId="6C85FDF7"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2</w:t>
            </w:r>
          </w:p>
        </w:tc>
        <w:tc>
          <w:tcPr>
            <w:tcW w:w="1276" w:type="dxa"/>
            <w:shd w:val="clear" w:color="auto" w:fill="auto"/>
            <w:vAlign w:val="center"/>
          </w:tcPr>
          <w:p w14:paraId="45CC6524" w14:textId="77777777" w:rsidR="00DC30C2" w:rsidRPr="00DE65B2" w:rsidRDefault="00DC30C2" w:rsidP="00DC30C2">
            <w:pPr>
              <w:jc w:val="center"/>
              <w:rPr>
                <w:rFonts w:ascii="Arial" w:hAnsi="Arial"/>
                <w:b/>
                <w:sz w:val="22"/>
                <w:szCs w:val="22"/>
              </w:rPr>
            </w:pPr>
            <w:r w:rsidRPr="00DE65B2">
              <w:rPr>
                <w:rFonts w:ascii="Arial" w:hAnsi="Arial"/>
                <w:b/>
                <w:sz w:val="22"/>
                <w:szCs w:val="22"/>
              </w:rPr>
              <w:t>3.000</w:t>
            </w:r>
          </w:p>
        </w:tc>
        <w:tc>
          <w:tcPr>
            <w:tcW w:w="708" w:type="dxa"/>
            <w:shd w:val="clear" w:color="auto" w:fill="auto"/>
            <w:vAlign w:val="center"/>
          </w:tcPr>
          <w:p w14:paraId="4D50EEF1"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043C170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4EB7DBA" w14:textId="07AC9E28" w:rsidR="00DC30C2" w:rsidRPr="00DE65B2" w:rsidRDefault="00DC30C2" w:rsidP="00DC30C2">
            <w:pPr>
              <w:jc w:val="both"/>
              <w:rPr>
                <w:rFonts w:ascii="Arial" w:hAnsi="Arial"/>
                <w:b/>
                <w:sz w:val="22"/>
                <w:szCs w:val="22"/>
              </w:rPr>
            </w:pPr>
            <w:r w:rsidRPr="00DE65B2">
              <w:rPr>
                <w:rFonts w:ascii="Arial" w:hAnsi="Arial"/>
                <w:b/>
                <w:sz w:val="22"/>
                <w:szCs w:val="22"/>
              </w:rPr>
              <w:t>CARBAMAZEPINA 200MG/ 10ML XAROPE – FRASCO 100ML</w:t>
            </w:r>
          </w:p>
        </w:tc>
        <w:tc>
          <w:tcPr>
            <w:tcW w:w="992" w:type="dxa"/>
            <w:shd w:val="clear" w:color="auto" w:fill="auto"/>
            <w:vAlign w:val="center"/>
          </w:tcPr>
          <w:p w14:paraId="49430ACF" w14:textId="77777777" w:rsidR="00DC30C2" w:rsidRPr="005A16E8" w:rsidRDefault="00DC30C2" w:rsidP="00DC30C2">
            <w:pPr>
              <w:jc w:val="center"/>
              <w:rPr>
                <w:rFonts w:ascii="Arial" w:hAnsi="Arial"/>
                <w:b/>
              </w:rPr>
            </w:pPr>
          </w:p>
        </w:tc>
        <w:tc>
          <w:tcPr>
            <w:tcW w:w="992" w:type="dxa"/>
            <w:shd w:val="clear" w:color="auto" w:fill="auto"/>
            <w:vAlign w:val="center"/>
          </w:tcPr>
          <w:p w14:paraId="2C02708E" w14:textId="77777777" w:rsidR="00DC30C2" w:rsidRPr="005A16E8" w:rsidRDefault="00DC30C2" w:rsidP="00DC30C2">
            <w:pPr>
              <w:jc w:val="center"/>
              <w:rPr>
                <w:rFonts w:ascii="Arial" w:hAnsi="Arial"/>
                <w:b/>
              </w:rPr>
            </w:pPr>
          </w:p>
        </w:tc>
      </w:tr>
      <w:tr w:rsidR="00DC30C2" w:rsidRPr="005A16E8" w14:paraId="2A29FA78" w14:textId="77777777" w:rsidTr="005D5255">
        <w:tc>
          <w:tcPr>
            <w:tcW w:w="846" w:type="dxa"/>
            <w:gridSpan w:val="2"/>
            <w:shd w:val="clear" w:color="auto" w:fill="auto"/>
            <w:vAlign w:val="center"/>
          </w:tcPr>
          <w:p w14:paraId="71033FC7" w14:textId="6B6CCD63"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3</w:t>
            </w:r>
          </w:p>
        </w:tc>
        <w:tc>
          <w:tcPr>
            <w:tcW w:w="1276" w:type="dxa"/>
            <w:shd w:val="clear" w:color="auto" w:fill="auto"/>
            <w:vAlign w:val="center"/>
          </w:tcPr>
          <w:p w14:paraId="24B2A444" w14:textId="77777777" w:rsidR="00DC30C2" w:rsidRPr="00DE65B2" w:rsidRDefault="00DC30C2" w:rsidP="00DC30C2">
            <w:pPr>
              <w:jc w:val="center"/>
              <w:rPr>
                <w:rFonts w:ascii="Arial" w:hAnsi="Arial"/>
                <w:b/>
                <w:sz w:val="22"/>
                <w:szCs w:val="22"/>
              </w:rPr>
            </w:pPr>
            <w:r w:rsidRPr="00DE65B2">
              <w:rPr>
                <w:rFonts w:ascii="Arial" w:hAnsi="Arial"/>
                <w:b/>
                <w:sz w:val="22"/>
                <w:szCs w:val="22"/>
              </w:rPr>
              <w:t>500.000</w:t>
            </w:r>
          </w:p>
        </w:tc>
        <w:tc>
          <w:tcPr>
            <w:tcW w:w="708" w:type="dxa"/>
            <w:shd w:val="clear" w:color="auto" w:fill="auto"/>
            <w:vAlign w:val="center"/>
          </w:tcPr>
          <w:p w14:paraId="745478A0"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60A77FDD"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7A48D9B" w14:textId="104C7815" w:rsidR="00DC30C2" w:rsidRPr="00DE65B2" w:rsidRDefault="00DC30C2" w:rsidP="00DC30C2">
            <w:pPr>
              <w:jc w:val="both"/>
              <w:rPr>
                <w:rFonts w:ascii="Arial" w:hAnsi="Arial"/>
                <w:b/>
                <w:sz w:val="22"/>
                <w:szCs w:val="22"/>
              </w:rPr>
            </w:pPr>
            <w:r w:rsidRPr="00DE65B2">
              <w:rPr>
                <w:rFonts w:ascii="Arial" w:hAnsi="Arial"/>
                <w:b/>
                <w:sz w:val="22"/>
                <w:szCs w:val="22"/>
              </w:rPr>
              <w:t xml:space="preserve">CARBONATO DE CÁLCIO 1250MG </w:t>
            </w:r>
            <w:r w:rsidRPr="00DE65B2">
              <w:rPr>
                <w:rFonts w:ascii="Arial" w:hAnsi="Arial"/>
                <w:b/>
                <w:sz w:val="22"/>
                <w:szCs w:val="22"/>
              </w:rPr>
              <w:lastRenderedPageBreak/>
              <w:t>COMPRIMIDO (CÁLCIO ELEMENTAR 500MG)</w:t>
            </w:r>
          </w:p>
        </w:tc>
        <w:tc>
          <w:tcPr>
            <w:tcW w:w="992" w:type="dxa"/>
            <w:shd w:val="clear" w:color="auto" w:fill="auto"/>
            <w:vAlign w:val="center"/>
          </w:tcPr>
          <w:p w14:paraId="2ED95A56" w14:textId="77777777" w:rsidR="00DC30C2" w:rsidRPr="005A16E8" w:rsidRDefault="00DC30C2" w:rsidP="00DC30C2">
            <w:pPr>
              <w:jc w:val="center"/>
              <w:rPr>
                <w:rFonts w:ascii="Arial" w:hAnsi="Arial"/>
                <w:b/>
              </w:rPr>
            </w:pPr>
          </w:p>
        </w:tc>
        <w:tc>
          <w:tcPr>
            <w:tcW w:w="992" w:type="dxa"/>
            <w:shd w:val="clear" w:color="auto" w:fill="auto"/>
            <w:vAlign w:val="center"/>
          </w:tcPr>
          <w:p w14:paraId="636B65B7" w14:textId="77777777" w:rsidR="00DC30C2" w:rsidRPr="005A16E8" w:rsidRDefault="00DC30C2" w:rsidP="00DC30C2">
            <w:pPr>
              <w:jc w:val="center"/>
              <w:rPr>
                <w:rFonts w:ascii="Arial" w:hAnsi="Arial"/>
                <w:b/>
              </w:rPr>
            </w:pPr>
          </w:p>
        </w:tc>
      </w:tr>
      <w:tr w:rsidR="00DC30C2" w:rsidRPr="005A16E8" w14:paraId="5E4623E7" w14:textId="77777777" w:rsidTr="005D5255">
        <w:tc>
          <w:tcPr>
            <w:tcW w:w="846" w:type="dxa"/>
            <w:gridSpan w:val="2"/>
            <w:shd w:val="clear" w:color="auto" w:fill="auto"/>
            <w:vAlign w:val="center"/>
          </w:tcPr>
          <w:p w14:paraId="277A9108" w14:textId="48103518"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4</w:t>
            </w:r>
          </w:p>
        </w:tc>
        <w:tc>
          <w:tcPr>
            <w:tcW w:w="1276" w:type="dxa"/>
            <w:shd w:val="clear" w:color="auto" w:fill="auto"/>
            <w:vAlign w:val="center"/>
          </w:tcPr>
          <w:p w14:paraId="241AA5AB" w14:textId="77777777" w:rsidR="00DC30C2" w:rsidRPr="00DE65B2" w:rsidRDefault="00DC30C2" w:rsidP="00DC30C2">
            <w:pPr>
              <w:jc w:val="center"/>
              <w:rPr>
                <w:rFonts w:ascii="Arial" w:hAnsi="Arial"/>
                <w:b/>
                <w:sz w:val="22"/>
                <w:szCs w:val="22"/>
              </w:rPr>
            </w:pPr>
            <w:r w:rsidRPr="00DE65B2">
              <w:rPr>
                <w:rFonts w:ascii="Arial" w:hAnsi="Arial"/>
                <w:b/>
                <w:sz w:val="22"/>
                <w:szCs w:val="22"/>
              </w:rPr>
              <w:t>300.000</w:t>
            </w:r>
          </w:p>
        </w:tc>
        <w:tc>
          <w:tcPr>
            <w:tcW w:w="708" w:type="dxa"/>
            <w:shd w:val="clear" w:color="auto" w:fill="auto"/>
            <w:vAlign w:val="center"/>
          </w:tcPr>
          <w:p w14:paraId="2D5248B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1E21C68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8BC8C24" w14:textId="14E13102" w:rsidR="00DC30C2" w:rsidRPr="00DE65B2" w:rsidRDefault="00DC30C2" w:rsidP="00DC30C2">
            <w:pPr>
              <w:jc w:val="both"/>
              <w:rPr>
                <w:rFonts w:ascii="Arial" w:hAnsi="Arial"/>
                <w:b/>
                <w:sz w:val="22"/>
                <w:szCs w:val="22"/>
              </w:rPr>
            </w:pPr>
            <w:r w:rsidRPr="00DE65B2">
              <w:rPr>
                <w:rFonts w:ascii="Arial" w:hAnsi="Arial"/>
                <w:b/>
                <w:sz w:val="22"/>
                <w:szCs w:val="22"/>
              </w:rPr>
              <w:t>CARBONATO DE LÍTIO 300MG (COMPRIMIDO EM BLISTER)</w:t>
            </w:r>
          </w:p>
        </w:tc>
        <w:tc>
          <w:tcPr>
            <w:tcW w:w="992" w:type="dxa"/>
            <w:shd w:val="clear" w:color="auto" w:fill="auto"/>
            <w:vAlign w:val="center"/>
          </w:tcPr>
          <w:p w14:paraId="04591DFE" w14:textId="77777777" w:rsidR="00DC30C2" w:rsidRPr="005A16E8" w:rsidRDefault="00DC30C2" w:rsidP="00DC30C2">
            <w:pPr>
              <w:jc w:val="center"/>
              <w:rPr>
                <w:rFonts w:ascii="Arial" w:hAnsi="Arial"/>
                <w:b/>
              </w:rPr>
            </w:pPr>
          </w:p>
        </w:tc>
        <w:tc>
          <w:tcPr>
            <w:tcW w:w="992" w:type="dxa"/>
            <w:shd w:val="clear" w:color="auto" w:fill="auto"/>
            <w:vAlign w:val="center"/>
          </w:tcPr>
          <w:p w14:paraId="69E055BD" w14:textId="77777777" w:rsidR="00DC30C2" w:rsidRPr="005A16E8" w:rsidRDefault="00DC30C2" w:rsidP="00DC30C2">
            <w:pPr>
              <w:jc w:val="center"/>
              <w:rPr>
                <w:rFonts w:ascii="Arial" w:hAnsi="Arial"/>
                <w:b/>
              </w:rPr>
            </w:pPr>
          </w:p>
        </w:tc>
      </w:tr>
      <w:tr w:rsidR="00DC30C2" w:rsidRPr="005A16E8" w14:paraId="227AD0DC" w14:textId="77777777" w:rsidTr="005D5255">
        <w:tc>
          <w:tcPr>
            <w:tcW w:w="846" w:type="dxa"/>
            <w:gridSpan w:val="2"/>
            <w:shd w:val="clear" w:color="auto" w:fill="auto"/>
            <w:vAlign w:val="center"/>
          </w:tcPr>
          <w:p w14:paraId="43DC3281" w14:textId="30D1A360"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5</w:t>
            </w:r>
          </w:p>
        </w:tc>
        <w:tc>
          <w:tcPr>
            <w:tcW w:w="1276" w:type="dxa"/>
            <w:shd w:val="clear" w:color="auto" w:fill="auto"/>
            <w:vAlign w:val="center"/>
          </w:tcPr>
          <w:p w14:paraId="718A53AE" w14:textId="77777777" w:rsidR="00DC30C2" w:rsidRPr="00DE65B2" w:rsidRDefault="00DC30C2" w:rsidP="00DC30C2">
            <w:pPr>
              <w:jc w:val="center"/>
              <w:rPr>
                <w:rFonts w:ascii="Arial" w:hAnsi="Arial"/>
                <w:b/>
                <w:sz w:val="22"/>
                <w:szCs w:val="22"/>
              </w:rPr>
            </w:pPr>
            <w:r w:rsidRPr="00DE65B2">
              <w:rPr>
                <w:rFonts w:ascii="Arial" w:hAnsi="Arial"/>
                <w:b/>
                <w:sz w:val="22"/>
                <w:szCs w:val="22"/>
              </w:rPr>
              <w:t>1.000.000</w:t>
            </w:r>
          </w:p>
        </w:tc>
        <w:tc>
          <w:tcPr>
            <w:tcW w:w="708" w:type="dxa"/>
            <w:shd w:val="clear" w:color="auto" w:fill="auto"/>
            <w:vAlign w:val="center"/>
          </w:tcPr>
          <w:p w14:paraId="62B92BBA"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3A2F3E6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4CF5F99" w14:textId="10CA4113" w:rsidR="00DC30C2" w:rsidRPr="00DE65B2" w:rsidRDefault="00DC30C2" w:rsidP="00DC30C2">
            <w:pPr>
              <w:jc w:val="both"/>
              <w:rPr>
                <w:rFonts w:ascii="Arial" w:hAnsi="Arial"/>
                <w:b/>
                <w:sz w:val="22"/>
                <w:szCs w:val="22"/>
              </w:rPr>
            </w:pPr>
            <w:r w:rsidRPr="00DE65B2">
              <w:rPr>
                <w:rFonts w:ascii="Arial" w:hAnsi="Arial"/>
                <w:b/>
                <w:sz w:val="22"/>
                <w:szCs w:val="22"/>
              </w:rPr>
              <w:t>CARVEDILOL 12,5MG (COMPRIMIDO EM BLISTER)</w:t>
            </w:r>
          </w:p>
        </w:tc>
        <w:tc>
          <w:tcPr>
            <w:tcW w:w="992" w:type="dxa"/>
            <w:shd w:val="clear" w:color="auto" w:fill="auto"/>
            <w:vAlign w:val="center"/>
          </w:tcPr>
          <w:p w14:paraId="52937966" w14:textId="77777777" w:rsidR="00DC30C2" w:rsidRPr="005A16E8" w:rsidRDefault="00DC30C2" w:rsidP="00DC30C2">
            <w:pPr>
              <w:jc w:val="center"/>
              <w:rPr>
                <w:rFonts w:ascii="Arial" w:hAnsi="Arial"/>
                <w:b/>
              </w:rPr>
            </w:pPr>
          </w:p>
        </w:tc>
        <w:tc>
          <w:tcPr>
            <w:tcW w:w="992" w:type="dxa"/>
            <w:shd w:val="clear" w:color="auto" w:fill="auto"/>
            <w:vAlign w:val="center"/>
          </w:tcPr>
          <w:p w14:paraId="7EA531F7" w14:textId="77777777" w:rsidR="00DC30C2" w:rsidRPr="005A16E8" w:rsidRDefault="00DC30C2" w:rsidP="00DC30C2">
            <w:pPr>
              <w:jc w:val="center"/>
              <w:rPr>
                <w:rFonts w:ascii="Arial" w:hAnsi="Arial"/>
                <w:b/>
              </w:rPr>
            </w:pPr>
          </w:p>
        </w:tc>
      </w:tr>
      <w:tr w:rsidR="00DC30C2" w:rsidRPr="005A16E8" w14:paraId="7E16E58B" w14:textId="77777777" w:rsidTr="005D5255">
        <w:tc>
          <w:tcPr>
            <w:tcW w:w="846" w:type="dxa"/>
            <w:gridSpan w:val="2"/>
            <w:shd w:val="clear" w:color="auto" w:fill="auto"/>
            <w:vAlign w:val="center"/>
          </w:tcPr>
          <w:p w14:paraId="5CAB52C6" w14:textId="7575628D"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6</w:t>
            </w:r>
          </w:p>
        </w:tc>
        <w:tc>
          <w:tcPr>
            <w:tcW w:w="1276" w:type="dxa"/>
            <w:shd w:val="clear" w:color="auto" w:fill="auto"/>
            <w:vAlign w:val="center"/>
          </w:tcPr>
          <w:p w14:paraId="33936161" w14:textId="77777777" w:rsidR="00DC30C2" w:rsidRPr="00DE65B2" w:rsidRDefault="00DC30C2" w:rsidP="00DC30C2">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380B8BD9"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2611E25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E00D3DB" w14:textId="417AFB92" w:rsidR="00DC30C2" w:rsidRPr="00DE65B2" w:rsidRDefault="00DC30C2" w:rsidP="00DC30C2">
            <w:pPr>
              <w:jc w:val="both"/>
              <w:rPr>
                <w:rFonts w:ascii="Arial" w:hAnsi="Arial"/>
                <w:b/>
                <w:sz w:val="22"/>
                <w:szCs w:val="22"/>
              </w:rPr>
            </w:pPr>
            <w:r w:rsidRPr="00DE65B2">
              <w:rPr>
                <w:rFonts w:ascii="Arial" w:hAnsi="Arial"/>
                <w:b/>
                <w:sz w:val="22"/>
                <w:szCs w:val="22"/>
              </w:rPr>
              <w:t>CEFALEXINA 250MG/ 5ML (PÓ P/ SUSPENSÃO) - FRASCO 60ML</w:t>
            </w:r>
          </w:p>
        </w:tc>
        <w:tc>
          <w:tcPr>
            <w:tcW w:w="992" w:type="dxa"/>
            <w:shd w:val="clear" w:color="auto" w:fill="auto"/>
            <w:vAlign w:val="center"/>
          </w:tcPr>
          <w:p w14:paraId="70CC5218" w14:textId="77777777" w:rsidR="00DC30C2" w:rsidRPr="005A16E8" w:rsidRDefault="00DC30C2" w:rsidP="00DC30C2">
            <w:pPr>
              <w:jc w:val="center"/>
              <w:rPr>
                <w:rFonts w:ascii="Arial" w:hAnsi="Arial"/>
                <w:b/>
              </w:rPr>
            </w:pPr>
          </w:p>
        </w:tc>
        <w:tc>
          <w:tcPr>
            <w:tcW w:w="992" w:type="dxa"/>
            <w:shd w:val="clear" w:color="auto" w:fill="auto"/>
            <w:vAlign w:val="center"/>
          </w:tcPr>
          <w:p w14:paraId="6976653E" w14:textId="77777777" w:rsidR="00DC30C2" w:rsidRPr="005A16E8" w:rsidRDefault="00DC30C2" w:rsidP="00DC30C2">
            <w:pPr>
              <w:jc w:val="center"/>
              <w:rPr>
                <w:rFonts w:ascii="Arial" w:hAnsi="Arial"/>
                <w:b/>
              </w:rPr>
            </w:pPr>
          </w:p>
        </w:tc>
      </w:tr>
      <w:tr w:rsidR="00DC30C2" w:rsidRPr="005A16E8" w14:paraId="372DCE3D" w14:textId="77777777" w:rsidTr="005D5255">
        <w:tc>
          <w:tcPr>
            <w:tcW w:w="846" w:type="dxa"/>
            <w:gridSpan w:val="2"/>
            <w:shd w:val="clear" w:color="auto" w:fill="auto"/>
            <w:vAlign w:val="center"/>
          </w:tcPr>
          <w:p w14:paraId="4F710686" w14:textId="3352C2C5"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7</w:t>
            </w:r>
          </w:p>
        </w:tc>
        <w:tc>
          <w:tcPr>
            <w:tcW w:w="1276" w:type="dxa"/>
            <w:shd w:val="clear" w:color="auto" w:fill="auto"/>
            <w:vAlign w:val="center"/>
          </w:tcPr>
          <w:p w14:paraId="3E14146D" w14:textId="77777777" w:rsidR="00DC30C2" w:rsidRPr="00DE65B2" w:rsidRDefault="00DC30C2" w:rsidP="00DC30C2">
            <w:pPr>
              <w:jc w:val="center"/>
              <w:rPr>
                <w:rFonts w:ascii="Arial" w:hAnsi="Arial"/>
                <w:b/>
                <w:sz w:val="22"/>
                <w:szCs w:val="22"/>
              </w:rPr>
            </w:pPr>
            <w:r w:rsidRPr="00DE65B2">
              <w:rPr>
                <w:rFonts w:ascii="Arial" w:hAnsi="Arial"/>
                <w:b/>
                <w:sz w:val="22"/>
                <w:szCs w:val="22"/>
              </w:rPr>
              <w:t>400.000</w:t>
            </w:r>
          </w:p>
        </w:tc>
        <w:tc>
          <w:tcPr>
            <w:tcW w:w="708" w:type="dxa"/>
            <w:shd w:val="clear" w:color="auto" w:fill="auto"/>
            <w:vAlign w:val="center"/>
          </w:tcPr>
          <w:p w14:paraId="236079F5"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55A7849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733761C" w14:textId="1723DB7A" w:rsidR="00DC30C2" w:rsidRPr="00DE65B2" w:rsidRDefault="00DC30C2" w:rsidP="00DC30C2">
            <w:pPr>
              <w:jc w:val="both"/>
              <w:rPr>
                <w:rFonts w:ascii="Arial" w:hAnsi="Arial"/>
                <w:b/>
                <w:sz w:val="22"/>
                <w:szCs w:val="22"/>
              </w:rPr>
            </w:pPr>
            <w:r w:rsidRPr="00DE65B2">
              <w:rPr>
                <w:rFonts w:ascii="Arial" w:hAnsi="Arial"/>
                <w:b/>
                <w:sz w:val="22"/>
                <w:szCs w:val="22"/>
              </w:rPr>
              <w:t>CEFALEXINA 500MG (CÁPSULA EM BLISTER)</w:t>
            </w:r>
          </w:p>
        </w:tc>
        <w:tc>
          <w:tcPr>
            <w:tcW w:w="992" w:type="dxa"/>
            <w:shd w:val="clear" w:color="auto" w:fill="auto"/>
            <w:vAlign w:val="center"/>
          </w:tcPr>
          <w:p w14:paraId="1C46DC4D" w14:textId="77777777" w:rsidR="00DC30C2" w:rsidRPr="005A16E8" w:rsidRDefault="00DC30C2" w:rsidP="00DC30C2">
            <w:pPr>
              <w:jc w:val="center"/>
              <w:rPr>
                <w:rFonts w:ascii="Arial" w:hAnsi="Arial"/>
                <w:b/>
              </w:rPr>
            </w:pPr>
          </w:p>
        </w:tc>
        <w:tc>
          <w:tcPr>
            <w:tcW w:w="992" w:type="dxa"/>
            <w:shd w:val="clear" w:color="auto" w:fill="auto"/>
            <w:vAlign w:val="center"/>
          </w:tcPr>
          <w:p w14:paraId="657E3E6D" w14:textId="77777777" w:rsidR="00DC30C2" w:rsidRPr="005A16E8" w:rsidRDefault="00DC30C2" w:rsidP="00DC30C2">
            <w:pPr>
              <w:jc w:val="center"/>
              <w:rPr>
                <w:rFonts w:ascii="Arial" w:hAnsi="Arial"/>
                <w:b/>
              </w:rPr>
            </w:pPr>
          </w:p>
        </w:tc>
      </w:tr>
      <w:tr w:rsidR="00DC30C2" w:rsidRPr="005A16E8" w14:paraId="30F23524" w14:textId="77777777" w:rsidTr="005D5255">
        <w:tc>
          <w:tcPr>
            <w:tcW w:w="846" w:type="dxa"/>
            <w:gridSpan w:val="2"/>
            <w:shd w:val="clear" w:color="auto" w:fill="auto"/>
            <w:vAlign w:val="center"/>
          </w:tcPr>
          <w:p w14:paraId="734DD08D" w14:textId="0906C9AD"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8</w:t>
            </w:r>
          </w:p>
        </w:tc>
        <w:tc>
          <w:tcPr>
            <w:tcW w:w="1276" w:type="dxa"/>
            <w:shd w:val="clear" w:color="auto" w:fill="auto"/>
            <w:vAlign w:val="center"/>
          </w:tcPr>
          <w:p w14:paraId="0B469BA0" w14:textId="77777777" w:rsidR="00DC30C2" w:rsidRPr="00DE65B2" w:rsidRDefault="00DC30C2" w:rsidP="00DC30C2">
            <w:pPr>
              <w:jc w:val="center"/>
              <w:rPr>
                <w:rFonts w:ascii="Arial" w:hAnsi="Arial"/>
                <w:b/>
                <w:sz w:val="22"/>
                <w:szCs w:val="22"/>
              </w:rPr>
            </w:pPr>
            <w:r w:rsidRPr="00DE65B2">
              <w:rPr>
                <w:rFonts w:ascii="Arial" w:hAnsi="Arial"/>
                <w:b/>
                <w:sz w:val="22"/>
                <w:szCs w:val="22"/>
              </w:rPr>
              <w:t>1.000</w:t>
            </w:r>
          </w:p>
        </w:tc>
        <w:tc>
          <w:tcPr>
            <w:tcW w:w="708" w:type="dxa"/>
            <w:shd w:val="clear" w:color="auto" w:fill="auto"/>
            <w:vAlign w:val="center"/>
          </w:tcPr>
          <w:p w14:paraId="2ECCF9E8"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1138CE2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89BF647" w14:textId="1695F085" w:rsidR="00DC30C2" w:rsidRPr="00DE65B2" w:rsidRDefault="00DC30C2" w:rsidP="00DC30C2">
            <w:pPr>
              <w:jc w:val="both"/>
              <w:rPr>
                <w:rFonts w:ascii="Arial" w:hAnsi="Arial"/>
                <w:b/>
                <w:sz w:val="22"/>
                <w:szCs w:val="22"/>
              </w:rPr>
            </w:pPr>
            <w:r w:rsidRPr="00DE65B2">
              <w:rPr>
                <w:rFonts w:ascii="Arial" w:hAnsi="Arial"/>
                <w:b/>
                <w:sz w:val="22"/>
                <w:szCs w:val="22"/>
              </w:rPr>
              <w:t>CEFTRIAXONA 1G INJETÁVEL FRASCO AMPOLA USO I.M.</w:t>
            </w:r>
          </w:p>
        </w:tc>
        <w:tc>
          <w:tcPr>
            <w:tcW w:w="992" w:type="dxa"/>
            <w:shd w:val="clear" w:color="auto" w:fill="auto"/>
            <w:vAlign w:val="center"/>
          </w:tcPr>
          <w:p w14:paraId="6243AFB9" w14:textId="77777777" w:rsidR="00DC30C2" w:rsidRPr="005A16E8" w:rsidRDefault="00DC30C2" w:rsidP="00DC30C2">
            <w:pPr>
              <w:jc w:val="center"/>
              <w:rPr>
                <w:rFonts w:ascii="Arial" w:hAnsi="Arial"/>
                <w:b/>
              </w:rPr>
            </w:pPr>
          </w:p>
        </w:tc>
        <w:tc>
          <w:tcPr>
            <w:tcW w:w="992" w:type="dxa"/>
            <w:shd w:val="clear" w:color="auto" w:fill="auto"/>
            <w:vAlign w:val="center"/>
          </w:tcPr>
          <w:p w14:paraId="59B9334F" w14:textId="77777777" w:rsidR="00DC30C2" w:rsidRPr="005A16E8" w:rsidRDefault="00DC30C2" w:rsidP="00DC30C2">
            <w:pPr>
              <w:jc w:val="center"/>
              <w:rPr>
                <w:rFonts w:ascii="Arial" w:hAnsi="Arial"/>
                <w:b/>
              </w:rPr>
            </w:pPr>
          </w:p>
        </w:tc>
      </w:tr>
      <w:tr w:rsidR="00DC30C2" w:rsidRPr="005A16E8" w14:paraId="19FCB431" w14:textId="77777777" w:rsidTr="005D5255">
        <w:tc>
          <w:tcPr>
            <w:tcW w:w="846" w:type="dxa"/>
            <w:gridSpan w:val="2"/>
            <w:shd w:val="clear" w:color="auto" w:fill="auto"/>
            <w:vAlign w:val="center"/>
          </w:tcPr>
          <w:p w14:paraId="56ED7EF1" w14:textId="6473979C" w:rsidR="00DC30C2" w:rsidRPr="00DE65B2" w:rsidRDefault="00DC30C2" w:rsidP="00DC30C2">
            <w:pPr>
              <w:jc w:val="center"/>
              <w:rPr>
                <w:rFonts w:ascii="Arial" w:hAnsi="Arial"/>
                <w:b/>
                <w:sz w:val="22"/>
                <w:szCs w:val="22"/>
              </w:rPr>
            </w:pPr>
            <w:r w:rsidRPr="00DE65B2">
              <w:rPr>
                <w:rFonts w:ascii="Arial" w:hAnsi="Arial"/>
                <w:b/>
                <w:sz w:val="22"/>
                <w:szCs w:val="22"/>
              </w:rPr>
              <w:t>4</w:t>
            </w:r>
            <w:r>
              <w:rPr>
                <w:rFonts w:ascii="Arial" w:hAnsi="Arial"/>
                <w:b/>
                <w:sz w:val="22"/>
                <w:szCs w:val="22"/>
              </w:rPr>
              <w:t>9</w:t>
            </w:r>
          </w:p>
        </w:tc>
        <w:tc>
          <w:tcPr>
            <w:tcW w:w="1276" w:type="dxa"/>
            <w:shd w:val="clear" w:color="auto" w:fill="auto"/>
            <w:vAlign w:val="center"/>
          </w:tcPr>
          <w:p w14:paraId="702BCDB9" w14:textId="77777777" w:rsidR="00DC30C2" w:rsidRPr="00DE65B2" w:rsidRDefault="00DC30C2" w:rsidP="00DC30C2">
            <w:pPr>
              <w:jc w:val="center"/>
              <w:rPr>
                <w:rFonts w:ascii="Arial" w:hAnsi="Arial"/>
                <w:b/>
                <w:sz w:val="22"/>
                <w:szCs w:val="22"/>
              </w:rPr>
            </w:pPr>
            <w:r w:rsidRPr="00DE65B2">
              <w:rPr>
                <w:rFonts w:ascii="Arial" w:hAnsi="Arial"/>
                <w:b/>
                <w:sz w:val="22"/>
                <w:szCs w:val="22"/>
              </w:rPr>
              <w:t>11.000</w:t>
            </w:r>
          </w:p>
        </w:tc>
        <w:tc>
          <w:tcPr>
            <w:tcW w:w="708" w:type="dxa"/>
            <w:shd w:val="clear" w:color="auto" w:fill="auto"/>
            <w:vAlign w:val="center"/>
          </w:tcPr>
          <w:p w14:paraId="5B801ACE"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304EDF9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C91408D" w14:textId="4B4850C1" w:rsidR="00DC30C2" w:rsidRPr="00DE65B2" w:rsidRDefault="00DC30C2" w:rsidP="00DC30C2">
            <w:pPr>
              <w:jc w:val="both"/>
              <w:rPr>
                <w:rFonts w:ascii="Arial" w:hAnsi="Arial"/>
                <w:b/>
                <w:sz w:val="22"/>
                <w:szCs w:val="22"/>
              </w:rPr>
            </w:pPr>
            <w:r w:rsidRPr="00DE65B2">
              <w:rPr>
                <w:rFonts w:ascii="Arial" w:hAnsi="Arial"/>
                <w:b/>
                <w:sz w:val="22"/>
                <w:szCs w:val="22"/>
              </w:rPr>
              <w:t>CEFTRIAXONA 1G INJETÁVEL FRASCO AMPOLA USO E.V.</w:t>
            </w:r>
          </w:p>
        </w:tc>
        <w:tc>
          <w:tcPr>
            <w:tcW w:w="992" w:type="dxa"/>
            <w:shd w:val="clear" w:color="auto" w:fill="auto"/>
            <w:vAlign w:val="center"/>
          </w:tcPr>
          <w:p w14:paraId="4B665AC2" w14:textId="77777777" w:rsidR="00DC30C2" w:rsidRPr="005A16E8" w:rsidRDefault="00DC30C2" w:rsidP="00DC30C2">
            <w:pPr>
              <w:jc w:val="center"/>
              <w:rPr>
                <w:rFonts w:ascii="Arial" w:hAnsi="Arial"/>
                <w:b/>
              </w:rPr>
            </w:pPr>
          </w:p>
        </w:tc>
        <w:tc>
          <w:tcPr>
            <w:tcW w:w="992" w:type="dxa"/>
            <w:shd w:val="clear" w:color="auto" w:fill="auto"/>
            <w:vAlign w:val="center"/>
          </w:tcPr>
          <w:p w14:paraId="30B48FC8" w14:textId="77777777" w:rsidR="00DC30C2" w:rsidRPr="005A16E8" w:rsidRDefault="00DC30C2" w:rsidP="00DC30C2">
            <w:pPr>
              <w:jc w:val="center"/>
              <w:rPr>
                <w:rFonts w:ascii="Arial" w:hAnsi="Arial"/>
                <w:b/>
              </w:rPr>
            </w:pPr>
          </w:p>
        </w:tc>
      </w:tr>
      <w:tr w:rsidR="00DC30C2" w:rsidRPr="005A16E8" w14:paraId="57F98896" w14:textId="77777777" w:rsidTr="005D5255">
        <w:tc>
          <w:tcPr>
            <w:tcW w:w="846" w:type="dxa"/>
            <w:gridSpan w:val="2"/>
            <w:shd w:val="clear" w:color="auto" w:fill="auto"/>
            <w:vAlign w:val="center"/>
          </w:tcPr>
          <w:p w14:paraId="0E9968B0" w14:textId="418C2A7E" w:rsidR="00DC30C2" w:rsidRPr="00DE65B2" w:rsidRDefault="00DC30C2" w:rsidP="00DC30C2">
            <w:pPr>
              <w:jc w:val="center"/>
              <w:rPr>
                <w:rFonts w:ascii="Arial" w:hAnsi="Arial"/>
                <w:b/>
                <w:sz w:val="22"/>
                <w:szCs w:val="22"/>
              </w:rPr>
            </w:pPr>
            <w:r>
              <w:rPr>
                <w:rFonts w:ascii="Arial" w:hAnsi="Arial"/>
                <w:b/>
                <w:sz w:val="22"/>
                <w:szCs w:val="22"/>
              </w:rPr>
              <w:t>50</w:t>
            </w:r>
          </w:p>
        </w:tc>
        <w:tc>
          <w:tcPr>
            <w:tcW w:w="1276" w:type="dxa"/>
            <w:shd w:val="clear" w:color="auto" w:fill="auto"/>
            <w:vAlign w:val="center"/>
          </w:tcPr>
          <w:p w14:paraId="2E51D3D9" w14:textId="77777777" w:rsidR="00DC30C2" w:rsidRPr="00DE65B2" w:rsidRDefault="00DC30C2" w:rsidP="00DC30C2">
            <w:pPr>
              <w:jc w:val="center"/>
              <w:rPr>
                <w:rFonts w:ascii="Arial" w:hAnsi="Arial"/>
                <w:b/>
                <w:sz w:val="22"/>
                <w:szCs w:val="22"/>
              </w:rPr>
            </w:pPr>
            <w:r w:rsidRPr="00DE65B2">
              <w:rPr>
                <w:rFonts w:ascii="Arial" w:hAnsi="Arial"/>
                <w:b/>
                <w:sz w:val="22"/>
                <w:szCs w:val="22"/>
              </w:rPr>
              <w:t>5.000</w:t>
            </w:r>
          </w:p>
        </w:tc>
        <w:tc>
          <w:tcPr>
            <w:tcW w:w="708" w:type="dxa"/>
            <w:shd w:val="clear" w:color="auto" w:fill="auto"/>
            <w:vAlign w:val="center"/>
          </w:tcPr>
          <w:p w14:paraId="1438F03F"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6E37095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7654E24" w14:textId="5CE592A1" w:rsidR="00DC30C2" w:rsidRPr="00DE65B2" w:rsidRDefault="00DC30C2" w:rsidP="00DC30C2">
            <w:pPr>
              <w:jc w:val="both"/>
              <w:rPr>
                <w:rFonts w:ascii="Arial" w:hAnsi="Arial"/>
                <w:b/>
                <w:sz w:val="22"/>
                <w:szCs w:val="22"/>
              </w:rPr>
            </w:pPr>
            <w:r w:rsidRPr="00DE65B2">
              <w:rPr>
                <w:rFonts w:ascii="Arial" w:hAnsi="Arial"/>
                <w:b/>
                <w:sz w:val="22"/>
                <w:szCs w:val="22"/>
              </w:rPr>
              <w:t>CEFUROXIMA AXETIL 250MG (CÁPSULA EM BLISTER)</w:t>
            </w:r>
          </w:p>
        </w:tc>
        <w:tc>
          <w:tcPr>
            <w:tcW w:w="992" w:type="dxa"/>
            <w:shd w:val="clear" w:color="auto" w:fill="auto"/>
            <w:vAlign w:val="center"/>
          </w:tcPr>
          <w:p w14:paraId="3473B031" w14:textId="77777777" w:rsidR="00DC30C2" w:rsidRPr="005A16E8" w:rsidRDefault="00DC30C2" w:rsidP="00DC30C2">
            <w:pPr>
              <w:jc w:val="center"/>
              <w:rPr>
                <w:rFonts w:ascii="Arial" w:hAnsi="Arial"/>
                <w:b/>
              </w:rPr>
            </w:pPr>
          </w:p>
        </w:tc>
        <w:tc>
          <w:tcPr>
            <w:tcW w:w="992" w:type="dxa"/>
            <w:shd w:val="clear" w:color="auto" w:fill="auto"/>
            <w:vAlign w:val="center"/>
          </w:tcPr>
          <w:p w14:paraId="553B1DF8" w14:textId="77777777" w:rsidR="00DC30C2" w:rsidRPr="005A16E8" w:rsidRDefault="00DC30C2" w:rsidP="00DC30C2">
            <w:pPr>
              <w:jc w:val="center"/>
              <w:rPr>
                <w:rFonts w:ascii="Arial" w:hAnsi="Arial"/>
                <w:b/>
              </w:rPr>
            </w:pPr>
          </w:p>
        </w:tc>
      </w:tr>
      <w:tr w:rsidR="00DC30C2" w:rsidRPr="005A16E8" w14:paraId="5771F0E0" w14:textId="77777777" w:rsidTr="005D5255">
        <w:tc>
          <w:tcPr>
            <w:tcW w:w="846" w:type="dxa"/>
            <w:gridSpan w:val="2"/>
            <w:shd w:val="clear" w:color="auto" w:fill="auto"/>
            <w:vAlign w:val="center"/>
          </w:tcPr>
          <w:p w14:paraId="1AF9C600" w14:textId="3946F00D"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1</w:t>
            </w:r>
          </w:p>
        </w:tc>
        <w:tc>
          <w:tcPr>
            <w:tcW w:w="1276" w:type="dxa"/>
            <w:shd w:val="clear" w:color="auto" w:fill="auto"/>
            <w:vAlign w:val="center"/>
          </w:tcPr>
          <w:p w14:paraId="7B2DA9DD" w14:textId="77777777" w:rsidR="00DC30C2" w:rsidRPr="00DE65B2" w:rsidRDefault="00DC30C2" w:rsidP="00DC30C2">
            <w:pPr>
              <w:jc w:val="center"/>
              <w:rPr>
                <w:rFonts w:ascii="Arial" w:hAnsi="Arial"/>
                <w:b/>
                <w:sz w:val="22"/>
                <w:szCs w:val="22"/>
              </w:rPr>
            </w:pPr>
            <w:r w:rsidRPr="00DE65B2">
              <w:rPr>
                <w:rFonts w:ascii="Arial" w:hAnsi="Arial"/>
                <w:b/>
                <w:sz w:val="22"/>
                <w:szCs w:val="22"/>
              </w:rPr>
              <w:t>1.000</w:t>
            </w:r>
          </w:p>
        </w:tc>
        <w:tc>
          <w:tcPr>
            <w:tcW w:w="708" w:type="dxa"/>
            <w:shd w:val="clear" w:color="auto" w:fill="auto"/>
            <w:vAlign w:val="center"/>
          </w:tcPr>
          <w:p w14:paraId="21DA8883"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3852AD9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7B3BB91" w14:textId="506E7386" w:rsidR="00DC30C2" w:rsidRPr="00DE65B2" w:rsidRDefault="00DC30C2" w:rsidP="00DC30C2">
            <w:pPr>
              <w:jc w:val="both"/>
              <w:rPr>
                <w:rFonts w:ascii="Arial" w:hAnsi="Arial"/>
                <w:b/>
                <w:sz w:val="22"/>
                <w:szCs w:val="22"/>
              </w:rPr>
            </w:pPr>
            <w:r w:rsidRPr="00DE65B2">
              <w:rPr>
                <w:rFonts w:ascii="Arial" w:hAnsi="Arial"/>
                <w:b/>
                <w:sz w:val="22"/>
                <w:szCs w:val="22"/>
              </w:rPr>
              <w:t>CETOCONAZOL 200MG</w:t>
            </w:r>
          </w:p>
        </w:tc>
        <w:tc>
          <w:tcPr>
            <w:tcW w:w="992" w:type="dxa"/>
            <w:shd w:val="clear" w:color="auto" w:fill="auto"/>
            <w:vAlign w:val="center"/>
          </w:tcPr>
          <w:p w14:paraId="252F8970" w14:textId="77777777" w:rsidR="00DC30C2" w:rsidRPr="005A16E8" w:rsidRDefault="00DC30C2" w:rsidP="00DC30C2">
            <w:pPr>
              <w:jc w:val="center"/>
              <w:rPr>
                <w:rFonts w:ascii="Arial" w:hAnsi="Arial"/>
                <w:b/>
              </w:rPr>
            </w:pPr>
          </w:p>
        </w:tc>
        <w:tc>
          <w:tcPr>
            <w:tcW w:w="992" w:type="dxa"/>
            <w:shd w:val="clear" w:color="auto" w:fill="auto"/>
            <w:vAlign w:val="center"/>
          </w:tcPr>
          <w:p w14:paraId="2BB84669" w14:textId="77777777" w:rsidR="00DC30C2" w:rsidRPr="005A16E8" w:rsidRDefault="00DC30C2" w:rsidP="00DC30C2">
            <w:pPr>
              <w:jc w:val="center"/>
              <w:rPr>
                <w:rFonts w:ascii="Arial" w:hAnsi="Arial"/>
                <w:b/>
              </w:rPr>
            </w:pPr>
          </w:p>
        </w:tc>
      </w:tr>
      <w:tr w:rsidR="00DC30C2" w:rsidRPr="005A16E8" w14:paraId="4AE805B0" w14:textId="77777777" w:rsidTr="005D5255">
        <w:tc>
          <w:tcPr>
            <w:tcW w:w="846" w:type="dxa"/>
            <w:gridSpan w:val="2"/>
            <w:shd w:val="clear" w:color="auto" w:fill="auto"/>
            <w:vAlign w:val="center"/>
          </w:tcPr>
          <w:p w14:paraId="4932AD32" w14:textId="7173F91D"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2</w:t>
            </w:r>
          </w:p>
        </w:tc>
        <w:tc>
          <w:tcPr>
            <w:tcW w:w="1276" w:type="dxa"/>
            <w:shd w:val="clear" w:color="auto" w:fill="auto"/>
            <w:vAlign w:val="center"/>
          </w:tcPr>
          <w:p w14:paraId="382B3F9D" w14:textId="77777777" w:rsidR="00DC30C2" w:rsidRPr="00DE65B2" w:rsidRDefault="00DC30C2" w:rsidP="00DC30C2">
            <w:pPr>
              <w:jc w:val="center"/>
              <w:rPr>
                <w:rFonts w:ascii="Arial" w:hAnsi="Arial"/>
                <w:b/>
                <w:sz w:val="22"/>
                <w:szCs w:val="22"/>
              </w:rPr>
            </w:pPr>
            <w:r w:rsidRPr="00DE65B2">
              <w:rPr>
                <w:rFonts w:ascii="Arial" w:hAnsi="Arial"/>
                <w:b/>
                <w:sz w:val="22"/>
                <w:szCs w:val="22"/>
              </w:rPr>
              <w:t>5.500</w:t>
            </w:r>
          </w:p>
        </w:tc>
        <w:tc>
          <w:tcPr>
            <w:tcW w:w="708" w:type="dxa"/>
            <w:shd w:val="clear" w:color="auto" w:fill="auto"/>
            <w:vAlign w:val="center"/>
          </w:tcPr>
          <w:p w14:paraId="6E344BD0"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7CDB6AE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74D6C56" w14:textId="56D9CEB2" w:rsidR="00DC30C2" w:rsidRPr="00DE65B2" w:rsidRDefault="00DC30C2" w:rsidP="00DC30C2">
            <w:pPr>
              <w:jc w:val="both"/>
              <w:rPr>
                <w:rFonts w:ascii="Arial" w:hAnsi="Arial"/>
                <w:b/>
                <w:sz w:val="22"/>
                <w:szCs w:val="22"/>
              </w:rPr>
            </w:pPr>
            <w:r w:rsidRPr="00DE65B2">
              <w:rPr>
                <w:rFonts w:ascii="Arial" w:hAnsi="Arial"/>
                <w:b/>
                <w:sz w:val="22"/>
                <w:szCs w:val="22"/>
              </w:rPr>
              <w:t>CETOPROFENO 100MG I.V. INJETÁVEL</w:t>
            </w:r>
          </w:p>
        </w:tc>
        <w:tc>
          <w:tcPr>
            <w:tcW w:w="992" w:type="dxa"/>
            <w:shd w:val="clear" w:color="auto" w:fill="auto"/>
            <w:vAlign w:val="center"/>
          </w:tcPr>
          <w:p w14:paraId="20421029" w14:textId="77777777" w:rsidR="00DC30C2" w:rsidRPr="005A16E8" w:rsidRDefault="00DC30C2" w:rsidP="00DC30C2">
            <w:pPr>
              <w:jc w:val="center"/>
              <w:rPr>
                <w:rFonts w:ascii="Arial" w:hAnsi="Arial"/>
                <w:b/>
              </w:rPr>
            </w:pPr>
          </w:p>
        </w:tc>
        <w:tc>
          <w:tcPr>
            <w:tcW w:w="992" w:type="dxa"/>
            <w:shd w:val="clear" w:color="auto" w:fill="auto"/>
            <w:vAlign w:val="center"/>
          </w:tcPr>
          <w:p w14:paraId="2172C478" w14:textId="77777777" w:rsidR="00DC30C2" w:rsidRPr="005A16E8" w:rsidRDefault="00DC30C2" w:rsidP="00DC30C2">
            <w:pPr>
              <w:jc w:val="center"/>
              <w:rPr>
                <w:rFonts w:ascii="Arial" w:hAnsi="Arial"/>
                <w:b/>
              </w:rPr>
            </w:pPr>
          </w:p>
        </w:tc>
      </w:tr>
      <w:tr w:rsidR="00DC30C2" w:rsidRPr="005A16E8" w14:paraId="6F526E5B" w14:textId="77777777" w:rsidTr="005D5255">
        <w:tc>
          <w:tcPr>
            <w:tcW w:w="846" w:type="dxa"/>
            <w:gridSpan w:val="2"/>
            <w:shd w:val="clear" w:color="auto" w:fill="auto"/>
            <w:vAlign w:val="center"/>
          </w:tcPr>
          <w:p w14:paraId="422EFF76" w14:textId="0928B7F0"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3</w:t>
            </w:r>
          </w:p>
        </w:tc>
        <w:tc>
          <w:tcPr>
            <w:tcW w:w="1276" w:type="dxa"/>
            <w:shd w:val="clear" w:color="auto" w:fill="auto"/>
            <w:vAlign w:val="center"/>
          </w:tcPr>
          <w:p w14:paraId="200B397F" w14:textId="77777777" w:rsidR="00DC30C2" w:rsidRPr="00DE65B2" w:rsidRDefault="00DC30C2" w:rsidP="00DC30C2">
            <w:pPr>
              <w:jc w:val="center"/>
              <w:rPr>
                <w:rFonts w:ascii="Arial" w:hAnsi="Arial"/>
                <w:b/>
                <w:sz w:val="22"/>
                <w:szCs w:val="22"/>
              </w:rPr>
            </w:pPr>
            <w:r w:rsidRPr="00DE65B2">
              <w:rPr>
                <w:rFonts w:ascii="Arial" w:hAnsi="Arial"/>
                <w:b/>
                <w:sz w:val="22"/>
                <w:szCs w:val="22"/>
              </w:rPr>
              <w:t>25.000</w:t>
            </w:r>
          </w:p>
        </w:tc>
        <w:tc>
          <w:tcPr>
            <w:tcW w:w="708" w:type="dxa"/>
            <w:shd w:val="clear" w:color="auto" w:fill="auto"/>
            <w:vAlign w:val="center"/>
          </w:tcPr>
          <w:p w14:paraId="69A978A1"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0F69D652"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5859ADF" w14:textId="08A079B5" w:rsidR="00DC30C2" w:rsidRPr="00DE65B2" w:rsidRDefault="00DC30C2" w:rsidP="00DC30C2">
            <w:pPr>
              <w:jc w:val="both"/>
              <w:rPr>
                <w:rFonts w:ascii="Arial" w:hAnsi="Arial"/>
                <w:b/>
                <w:sz w:val="22"/>
                <w:szCs w:val="22"/>
              </w:rPr>
            </w:pPr>
            <w:r w:rsidRPr="00DE65B2">
              <w:rPr>
                <w:rFonts w:ascii="Arial" w:hAnsi="Arial"/>
                <w:b/>
                <w:sz w:val="22"/>
                <w:szCs w:val="22"/>
              </w:rPr>
              <w:t>CIANOCOBALAMINA 5000MCG/2ML INJETÁVEL</w:t>
            </w:r>
          </w:p>
        </w:tc>
        <w:tc>
          <w:tcPr>
            <w:tcW w:w="992" w:type="dxa"/>
            <w:shd w:val="clear" w:color="auto" w:fill="auto"/>
            <w:vAlign w:val="center"/>
          </w:tcPr>
          <w:p w14:paraId="11932373" w14:textId="77777777" w:rsidR="00DC30C2" w:rsidRPr="005A16E8" w:rsidRDefault="00DC30C2" w:rsidP="00DC30C2">
            <w:pPr>
              <w:jc w:val="center"/>
              <w:rPr>
                <w:rFonts w:ascii="Arial" w:hAnsi="Arial"/>
                <w:b/>
              </w:rPr>
            </w:pPr>
          </w:p>
        </w:tc>
        <w:tc>
          <w:tcPr>
            <w:tcW w:w="992" w:type="dxa"/>
            <w:shd w:val="clear" w:color="auto" w:fill="auto"/>
            <w:vAlign w:val="center"/>
          </w:tcPr>
          <w:p w14:paraId="54C39C5D" w14:textId="77777777" w:rsidR="00DC30C2" w:rsidRPr="005A16E8" w:rsidRDefault="00DC30C2" w:rsidP="00DC30C2">
            <w:pPr>
              <w:jc w:val="center"/>
              <w:rPr>
                <w:rFonts w:ascii="Arial" w:hAnsi="Arial"/>
                <w:b/>
              </w:rPr>
            </w:pPr>
          </w:p>
        </w:tc>
      </w:tr>
      <w:tr w:rsidR="00DC30C2" w:rsidRPr="005A16E8" w14:paraId="3575F0E6" w14:textId="77777777" w:rsidTr="005D5255">
        <w:tc>
          <w:tcPr>
            <w:tcW w:w="846" w:type="dxa"/>
            <w:gridSpan w:val="2"/>
            <w:shd w:val="clear" w:color="auto" w:fill="auto"/>
            <w:vAlign w:val="center"/>
          </w:tcPr>
          <w:p w14:paraId="48607957" w14:textId="7A2522F6"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4</w:t>
            </w:r>
          </w:p>
        </w:tc>
        <w:tc>
          <w:tcPr>
            <w:tcW w:w="1276" w:type="dxa"/>
            <w:shd w:val="clear" w:color="auto" w:fill="auto"/>
            <w:vAlign w:val="center"/>
          </w:tcPr>
          <w:p w14:paraId="381BE82E" w14:textId="77777777" w:rsidR="00DC30C2" w:rsidRPr="00DE65B2" w:rsidRDefault="00DC30C2" w:rsidP="00DC30C2">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21A703EE"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0F7115A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F4E856C" w14:textId="6A4FB8CA" w:rsidR="00DC30C2" w:rsidRPr="00DE65B2" w:rsidRDefault="00DC30C2" w:rsidP="00DC30C2">
            <w:pPr>
              <w:jc w:val="both"/>
              <w:rPr>
                <w:rFonts w:ascii="Arial" w:hAnsi="Arial"/>
                <w:b/>
                <w:sz w:val="22"/>
                <w:szCs w:val="22"/>
              </w:rPr>
            </w:pPr>
            <w:r w:rsidRPr="00DE65B2">
              <w:rPr>
                <w:rFonts w:ascii="Arial" w:hAnsi="Arial"/>
                <w:b/>
                <w:sz w:val="22"/>
                <w:szCs w:val="22"/>
              </w:rPr>
              <w:t>CICLOPENTOLATO CLOR. 10MG/ 1ML COLÍRIO – FRASCO 05ML</w:t>
            </w:r>
          </w:p>
        </w:tc>
        <w:tc>
          <w:tcPr>
            <w:tcW w:w="992" w:type="dxa"/>
            <w:shd w:val="clear" w:color="auto" w:fill="auto"/>
            <w:vAlign w:val="center"/>
          </w:tcPr>
          <w:p w14:paraId="22615069" w14:textId="77777777" w:rsidR="00DC30C2" w:rsidRPr="005A16E8" w:rsidRDefault="00DC30C2" w:rsidP="00DC30C2">
            <w:pPr>
              <w:jc w:val="center"/>
              <w:rPr>
                <w:rFonts w:ascii="Arial" w:hAnsi="Arial"/>
                <w:b/>
              </w:rPr>
            </w:pPr>
          </w:p>
        </w:tc>
        <w:tc>
          <w:tcPr>
            <w:tcW w:w="992" w:type="dxa"/>
            <w:shd w:val="clear" w:color="auto" w:fill="auto"/>
            <w:vAlign w:val="center"/>
          </w:tcPr>
          <w:p w14:paraId="0A568D43" w14:textId="77777777" w:rsidR="00DC30C2" w:rsidRPr="005A16E8" w:rsidRDefault="00DC30C2" w:rsidP="00DC30C2">
            <w:pPr>
              <w:jc w:val="center"/>
              <w:rPr>
                <w:rFonts w:ascii="Arial" w:hAnsi="Arial"/>
                <w:b/>
              </w:rPr>
            </w:pPr>
          </w:p>
        </w:tc>
      </w:tr>
      <w:tr w:rsidR="00DC30C2" w:rsidRPr="005A16E8" w14:paraId="5B718EC6" w14:textId="77777777" w:rsidTr="005D5255">
        <w:tc>
          <w:tcPr>
            <w:tcW w:w="846" w:type="dxa"/>
            <w:gridSpan w:val="2"/>
            <w:shd w:val="clear" w:color="auto" w:fill="auto"/>
            <w:vAlign w:val="center"/>
          </w:tcPr>
          <w:p w14:paraId="08A76BD1" w14:textId="7DBB4115"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5</w:t>
            </w:r>
          </w:p>
        </w:tc>
        <w:tc>
          <w:tcPr>
            <w:tcW w:w="1276" w:type="dxa"/>
            <w:shd w:val="clear" w:color="auto" w:fill="auto"/>
            <w:vAlign w:val="center"/>
          </w:tcPr>
          <w:p w14:paraId="19DFF69D" w14:textId="77777777" w:rsidR="00DC30C2" w:rsidRPr="00DE65B2" w:rsidRDefault="00DC30C2" w:rsidP="00DC30C2">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400495AA"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503EAD3C"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AEE702E" w14:textId="005822E0" w:rsidR="00DC30C2" w:rsidRPr="00DE65B2" w:rsidRDefault="00DC30C2" w:rsidP="00DC30C2">
            <w:pPr>
              <w:jc w:val="both"/>
              <w:rPr>
                <w:rFonts w:ascii="Arial" w:hAnsi="Arial"/>
                <w:b/>
                <w:sz w:val="22"/>
                <w:szCs w:val="22"/>
              </w:rPr>
            </w:pPr>
            <w:r w:rsidRPr="00DE65B2">
              <w:rPr>
                <w:rFonts w:ascii="Arial" w:hAnsi="Arial"/>
                <w:b/>
                <w:sz w:val="22"/>
                <w:szCs w:val="22"/>
              </w:rPr>
              <w:t>CIMETIDINA 300MG/2ML – INJETÁVEL</w:t>
            </w:r>
          </w:p>
        </w:tc>
        <w:tc>
          <w:tcPr>
            <w:tcW w:w="992" w:type="dxa"/>
            <w:shd w:val="clear" w:color="auto" w:fill="auto"/>
            <w:vAlign w:val="center"/>
          </w:tcPr>
          <w:p w14:paraId="78524AE2" w14:textId="77777777" w:rsidR="00DC30C2" w:rsidRPr="005A16E8" w:rsidRDefault="00DC30C2" w:rsidP="00DC30C2">
            <w:pPr>
              <w:jc w:val="center"/>
              <w:rPr>
                <w:rFonts w:ascii="Arial" w:hAnsi="Arial"/>
                <w:b/>
              </w:rPr>
            </w:pPr>
          </w:p>
        </w:tc>
        <w:tc>
          <w:tcPr>
            <w:tcW w:w="992" w:type="dxa"/>
            <w:shd w:val="clear" w:color="auto" w:fill="auto"/>
            <w:vAlign w:val="center"/>
          </w:tcPr>
          <w:p w14:paraId="080FA675" w14:textId="77777777" w:rsidR="00DC30C2" w:rsidRPr="005A16E8" w:rsidRDefault="00DC30C2" w:rsidP="00DC30C2">
            <w:pPr>
              <w:jc w:val="center"/>
              <w:rPr>
                <w:rFonts w:ascii="Arial" w:hAnsi="Arial"/>
                <w:b/>
              </w:rPr>
            </w:pPr>
          </w:p>
        </w:tc>
      </w:tr>
      <w:tr w:rsidR="00DC30C2" w:rsidRPr="005A16E8" w14:paraId="58402F13" w14:textId="77777777" w:rsidTr="005D5255">
        <w:tc>
          <w:tcPr>
            <w:tcW w:w="846" w:type="dxa"/>
            <w:gridSpan w:val="2"/>
            <w:shd w:val="clear" w:color="auto" w:fill="auto"/>
            <w:vAlign w:val="center"/>
          </w:tcPr>
          <w:p w14:paraId="2E7F2B94" w14:textId="13BCBD70"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6</w:t>
            </w:r>
          </w:p>
        </w:tc>
        <w:tc>
          <w:tcPr>
            <w:tcW w:w="1276" w:type="dxa"/>
            <w:shd w:val="clear" w:color="auto" w:fill="auto"/>
            <w:vAlign w:val="center"/>
          </w:tcPr>
          <w:p w14:paraId="5FB7AAF3" w14:textId="77777777" w:rsidR="00DC30C2" w:rsidRPr="00DE65B2" w:rsidRDefault="00DC30C2" w:rsidP="00DC30C2">
            <w:pPr>
              <w:jc w:val="center"/>
              <w:rPr>
                <w:rFonts w:ascii="Arial" w:hAnsi="Arial"/>
                <w:b/>
                <w:sz w:val="22"/>
                <w:szCs w:val="22"/>
              </w:rPr>
            </w:pPr>
            <w:r w:rsidRPr="00DE65B2">
              <w:rPr>
                <w:rFonts w:ascii="Arial" w:hAnsi="Arial"/>
                <w:b/>
                <w:sz w:val="22"/>
                <w:szCs w:val="22"/>
              </w:rPr>
              <w:t>700</w:t>
            </w:r>
          </w:p>
        </w:tc>
        <w:tc>
          <w:tcPr>
            <w:tcW w:w="708" w:type="dxa"/>
            <w:shd w:val="clear" w:color="auto" w:fill="auto"/>
            <w:vAlign w:val="center"/>
          </w:tcPr>
          <w:p w14:paraId="2426127B"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0DBBB16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39FC93B" w14:textId="0F88CA0B" w:rsidR="00DC30C2" w:rsidRPr="00DE65B2" w:rsidRDefault="00DC30C2" w:rsidP="00DC30C2">
            <w:pPr>
              <w:jc w:val="both"/>
              <w:rPr>
                <w:rFonts w:ascii="Arial" w:hAnsi="Arial"/>
                <w:b/>
                <w:sz w:val="22"/>
                <w:szCs w:val="22"/>
              </w:rPr>
            </w:pPr>
            <w:r w:rsidRPr="00DE65B2">
              <w:rPr>
                <w:rFonts w:ascii="Arial" w:hAnsi="Arial"/>
                <w:b/>
                <w:sz w:val="22"/>
                <w:szCs w:val="22"/>
              </w:rPr>
              <w:t>CIPROFLOXACINO 3,5 MG/ML COLÍRIO – FRASCO 5ML</w:t>
            </w:r>
          </w:p>
        </w:tc>
        <w:tc>
          <w:tcPr>
            <w:tcW w:w="992" w:type="dxa"/>
            <w:shd w:val="clear" w:color="auto" w:fill="auto"/>
            <w:vAlign w:val="center"/>
          </w:tcPr>
          <w:p w14:paraId="03F7C064" w14:textId="77777777" w:rsidR="00DC30C2" w:rsidRPr="005A16E8" w:rsidRDefault="00DC30C2" w:rsidP="00DC30C2">
            <w:pPr>
              <w:jc w:val="center"/>
              <w:rPr>
                <w:rFonts w:ascii="Arial" w:hAnsi="Arial"/>
                <w:b/>
              </w:rPr>
            </w:pPr>
          </w:p>
        </w:tc>
        <w:tc>
          <w:tcPr>
            <w:tcW w:w="992" w:type="dxa"/>
            <w:shd w:val="clear" w:color="auto" w:fill="auto"/>
            <w:vAlign w:val="center"/>
          </w:tcPr>
          <w:p w14:paraId="529C7BA4" w14:textId="77777777" w:rsidR="00DC30C2" w:rsidRPr="005A16E8" w:rsidRDefault="00DC30C2" w:rsidP="00DC30C2">
            <w:pPr>
              <w:jc w:val="center"/>
              <w:rPr>
                <w:rFonts w:ascii="Arial" w:hAnsi="Arial"/>
                <w:b/>
              </w:rPr>
            </w:pPr>
          </w:p>
        </w:tc>
      </w:tr>
      <w:tr w:rsidR="00DC30C2" w:rsidRPr="005A16E8" w14:paraId="7927B577" w14:textId="77777777" w:rsidTr="005D5255">
        <w:tc>
          <w:tcPr>
            <w:tcW w:w="846" w:type="dxa"/>
            <w:gridSpan w:val="2"/>
            <w:shd w:val="clear" w:color="auto" w:fill="auto"/>
            <w:vAlign w:val="center"/>
          </w:tcPr>
          <w:p w14:paraId="315AC658" w14:textId="4ABC4070"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7</w:t>
            </w:r>
          </w:p>
        </w:tc>
        <w:tc>
          <w:tcPr>
            <w:tcW w:w="1276" w:type="dxa"/>
            <w:shd w:val="clear" w:color="auto" w:fill="auto"/>
            <w:vAlign w:val="center"/>
          </w:tcPr>
          <w:p w14:paraId="0277DAAA" w14:textId="77777777" w:rsidR="00DC30C2" w:rsidRPr="00DE65B2" w:rsidRDefault="00DC30C2" w:rsidP="00DC30C2">
            <w:pPr>
              <w:jc w:val="center"/>
              <w:rPr>
                <w:rFonts w:ascii="Arial" w:hAnsi="Arial"/>
                <w:b/>
                <w:sz w:val="22"/>
                <w:szCs w:val="22"/>
              </w:rPr>
            </w:pPr>
            <w:r w:rsidRPr="00DE65B2">
              <w:rPr>
                <w:rFonts w:ascii="Arial" w:hAnsi="Arial"/>
                <w:b/>
                <w:sz w:val="22"/>
                <w:szCs w:val="22"/>
              </w:rPr>
              <w:t>100.000</w:t>
            </w:r>
          </w:p>
        </w:tc>
        <w:tc>
          <w:tcPr>
            <w:tcW w:w="708" w:type="dxa"/>
            <w:shd w:val="clear" w:color="auto" w:fill="auto"/>
            <w:vAlign w:val="center"/>
          </w:tcPr>
          <w:p w14:paraId="4B0C642E"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3B0EA68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56C09F0" w14:textId="7492B3F5" w:rsidR="00DC30C2" w:rsidRPr="00DE65B2" w:rsidRDefault="00DC30C2" w:rsidP="00DC30C2">
            <w:pPr>
              <w:jc w:val="both"/>
              <w:rPr>
                <w:rFonts w:ascii="Arial" w:hAnsi="Arial"/>
                <w:b/>
                <w:sz w:val="22"/>
                <w:szCs w:val="22"/>
              </w:rPr>
            </w:pPr>
            <w:r w:rsidRPr="00DE65B2">
              <w:rPr>
                <w:rFonts w:ascii="Arial" w:hAnsi="Arial"/>
                <w:b/>
                <w:sz w:val="22"/>
                <w:szCs w:val="22"/>
              </w:rPr>
              <w:t>CIPROFLOXACINO 500MG (COMPRIMIDO EM BLISTER)</w:t>
            </w:r>
          </w:p>
        </w:tc>
        <w:tc>
          <w:tcPr>
            <w:tcW w:w="992" w:type="dxa"/>
            <w:shd w:val="clear" w:color="auto" w:fill="auto"/>
            <w:vAlign w:val="center"/>
          </w:tcPr>
          <w:p w14:paraId="0CC602C6" w14:textId="77777777" w:rsidR="00DC30C2" w:rsidRPr="005A16E8" w:rsidRDefault="00DC30C2" w:rsidP="00DC30C2">
            <w:pPr>
              <w:jc w:val="center"/>
              <w:rPr>
                <w:rFonts w:ascii="Arial" w:hAnsi="Arial"/>
                <w:b/>
              </w:rPr>
            </w:pPr>
          </w:p>
        </w:tc>
        <w:tc>
          <w:tcPr>
            <w:tcW w:w="992" w:type="dxa"/>
            <w:shd w:val="clear" w:color="auto" w:fill="auto"/>
            <w:vAlign w:val="center"/>
          </w:tcPr>
          <w:p w14:paraId="23651D74" w14:textId="77777777" w:rsidR="00DC30C2" w:rsidRPr="005A16E8" w:rsidRDefault="00DC30C2" w:rsidP="00DC30C2">
            <w:pPr>
              <w:jc w:val="center"/>
              <w:rPr>
                <w:rFonts w:ascii="Arial" w:hAnsi="Arial"/>
                <w:b/>
              </w:rPr>
            </w:pPr>
          </w:p>
        </w:tc>
      </w:tr>
      <w:tr w:rsidR="00DC30C2" w:rsidRPr="005A16E8" w14:paraId="57363AD2" w14:textId="77777777" w:rsidTr="005D5255">
        <w:tc>
          <w:tcPr>
            <w:tcW w:w="846" w:type="dxa"/>
            <w:gridSpan w:val="2"/>
            <w:shd w:val="clear" w:color="auto" w:fill="auto"/>
            <w:vAlign w:val="center"/>
          </w:tcPr>
          <w:p w14:paraId="03699DA1" w14:textId="3300DEDB"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8</w:t>
            </w:r>
          </w:p>
        </w:tc>
        <w:tc>
          <w:tcPr>
            <w:tcW w:w="1276" w:type="dxa"/>
            <w:shd w:val="clear" w:color="auto" w:fill="auto"/>
            <w:vAlign w:val="center"/>
          </w:tcPr>
          <w:p w14:paraId="05D0E5A9" w14:textId="77777777" w:rsidR="00DC30C2" w:rsidRPr="00DE65B2" w:rsidRDefault="00DC30C2" w:rsidP="00DC30C2">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3A073267"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6A782FE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1256120" w14:textId="3C1771DE" w:rsidR="00DC30C2" w:rsidRPr="00DE65B2" w:rsidRDefault="00DC30C2" w:rsidP="00DC30C2">
            <w:pPr>
              <w:jc w:val="both"/>
              <w:rPr>
                <w:rFonts w:ascii="Arial" w:hAnsi="Arial"/>
                <w:b/>
                <w:sz w:val="22"/>
                <w:szCs w:val="22"/>
              </w:rPr>
            </w:pPr>
            <w:r w:rsidRPr="00DE65B2">
              <w:rPr>
                <w:rFonts w:ascii="Arial" w:hAnsi="Arial"/>
                <w:b/>
                <w:sz w:val="22"/>
                <w:szCs w:val="22"/>
              </w:rPr>
              <w:t>CLINDAMICINA 300MG (CÁPSULA BLISTER)</w:t>
            </w:r>
          </w:p>
        </w:tc>
        <w:tc>
          <w:tcPr>
            <w:tcW w:w="992" w:type="dxa"/>
            <w:shd w:val="clear" w:color="auto" w:fill="auto"/>
            <w:vAlign w:val="center"/>
          </w:tcPr>
          <w:p w14:paraId="520BDBF2" w14:textId="77777777" w:rsidR="00DC30C2" w:rsidRPr="005A16E8" w:rsidRDefault="00DC30C2" w:rsidP="00DC30C2">
            <w:pPr>
              <w:jc w:val="center"/>
              <w:rPr>
                <w:rFonts w:ascii="Arial" w:hAnsi="Arial"/>
                <w:b/>
              </w:rPr>
            </w:pPr>
          </w:p>
        </w:tc>
        <w:tc>
          <w:tcPr>
            <w:tcW w:w="992" w:type="dxa"/>
            <w:shd w:val="clear" w:color="auto" w:fill="auto"/>
            <w:vAlign w:val="center"/>
          </w:tcPr>
          <w:p w14:paraId="2C01AC28" w14:textId="77777777" w:rsidR="00DC30C2" w:rsidRPr="005A16E8" w:rsidRDefault="00DC30C2" w:rsidP="00DC30C2">
            <w:pPr>
              <w:jc w:val="center"/>
              <w:rPr>
                <w:rFonts w:ascii="Arial" w:hAnsi="Arial"/>
                <w:b/>
              </w:rPr>
            </w:pPr>
          </w:p>
        </w:tc>
      </w:tr>
      <w:tr w:rsidR="00DC30C2" w:rsidRPr="005A16E8" w14:paraId="300FF34B" w14:textId="77777777" w:rsidTr="005D5255">
        <w:tc>
          <w:tcPr>
            <w:tcW w:w="846" w:type="dxa"/>
            <w:gridSpan w:val="2"/>
            <w:shd w:val="clear" w:color="auto" w:fill="auto"/>
            <w:vAlign w:val="center"/>
          </w:tcPr>
          <w:p w14:paraId="567B5E48" w14:textId="43724D0D" w:rsidR="00DC30C2" w:rsidRPr="00DE65B2" w:rsidRDefault="00DC30C2" w:rsidP="00DC30C2">
            <w:pPr>
              <w:jc w:val="center"/>
              <w:rPr>
                <w:rFonts w:ascii="Arial" w:hAnsi="Arial"/>
                <w:b/>
                <w:sz w:val="22"/>
                <w:szCs w:val="22"/>
              </w:rPr>
            </w:pPr>
            <w:r w:rsidRPr="00DE65B2">
              <w:rPr>
                <w:rFonts w:ascii="Arial" w:hAnsi="Arial"/>
                <w:b/>
                <w:sz w:val="22"/>
                <w:szCs w:val="22"/>
              </w:rPr>
              <w:t>5</w:t>
            </w:r>
            <w:r>
              <w:rPr>
                <w:rFonts w:ascii="Arial" w:hAnsi="Arial"/>
                <w:b/>
                <w:sz w:val="22"/>
                <w:szCs w:val="22"/>
              </w:rPr>
              <w:t>9</w:t>
            </w:r>
          </w:p>
        </w:tc>
        <w:tc>
          <w:tcPr>
            <w:tcW w:w="1276" w:type="dxa"/>
            <w:shd w:val="clear" w:color="auto" w:fill="auto"/>
            <w:vAlign w:val="center"/>
          </w:tcPr>
          <w:p w14:paraId="55DCE1BF" w14:textId="77777777" w:rsidR="00DC30C2" w:rsidRPr="00DE65B2" w:rsidRDefault="00DC30C2" w:rsidP="00DC30C2">
            <w:pPr>
              <w:jc w:val="center"/>
              <w:rPr>
                <w:rFonts w:ascii="Arial" w:hAnsi="Arial"/>
                <w:b/>
                <w:sz w:val="22"/>
                <w:szCs w:val="22"/>
              </w:rPr>
            </w:pPr>
            <w:r w:rsidRPr="00DE65B2">
              <w:rPr>
                <w:rFonts w:ascii="Arial" w:hAnsi="Arial"/>
                <w:b/>
                <w:sz w:val="22"/>
                <w:szCs w:val="22"/>
              </w:rPr>
              <w:t>350.000</w:t>
            </w:r>
          </w:p>
        </w:tc>
        <w:tc>
          <w:tcPr>
            <w:tcW w:w="708" w:type="dxa"/>
            <w:shd w:val="clear" w:color="auto" w:fill="auto"/>
            <w:vAlign w:val="center"/>
          </w:tcPr>
          <w:p w14:paraId="15CD4451" w14:textId="77777777" w:rsidR="00DC30C2" w:rsidRPr="00DE65B2" w:rsidRDefault="00DC30C2" w:rsidP="00DC30C2">
            <w:pPr>
              <w:jc w:val="center"/>
              <w:rPr>
                <w:rFonts w:ascii="Arial" w:hAnsi="Arial"/>
                <w:b/>
                <w:sz w:val="22"/>
                <w:szCs w:val="22"/>
              </w:rPr>
            </w:pPr>
            <w:r w:rsidRPr="00DE65B2">
              <w:rPr>
                <w:rFonts w:ascii="Arial" w:hAnsi="Arial"/>
                <w:b/>
                <w:sz w:val="22"/>
                <w:szCs w:val="22"/>
              </w:rPr>
              <w:t>DR</w:t>
            </w:r>
          </w:p>
        </w:tc>
        <w:tc>
          <w:tcPr>
            <w:tcW w:w="993" w:type="dxa"/>
          </w:tcPr>
          <w:p w14:paraId="73C7629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EC2886D" w14:textId="1FD2C474" w:rsidR="00DC30C2" w:rsidRPr="00DE65B2" w:rsidRDefault="00DC30C2" w:rsidP="00DC30C2">
            <w:pPr>
              <w:jc w:val="both"/>
              <w:rPr>
                <w:rFonts w:ascii="Arial" w:hAnsi="Arial"/>
                <w:b/>
                <w:sz w:val="22"/>
                <w:szCs w:val="22"/>
              </w:rPr>
            </w:pPr>
            <w:r w:rsidRPr="00DE65B2">
              <w:rPr>
                <w:rFonts w:ascii="Arial" w:hAnsi="Arial"/>
                <w:b/>
                <w:sz w:val="22"/>
                <w:szCs w:val="22"/>
              </w:rPr>
              <w:t>CLOMIPRAMINA 25MG (DRÁGEA BLISTER)</w:t>
            </w:r>
          </w:p>
        </w:tc>
        <w:tc>
          <w:tcPr>
            <w:tcW w:w="992" w:type="dxa"/>
            <w:shd w:val="clear" w:color="auto" w:fill="auto"/>
            <w:vAlign w:val="center"/>
          </w:tcPr>
          <w:p w14:paraId="07F8B5DC" w14:textId="77777777" w:rsidR="00DC30C2" w:rsidRPr="005A16E8" w:rsidRDefault="00DC30C2" w:rsidP="00DC30C2">
            <w:pPr>
              <w:jc w:val="center"/>
              <w:rPr>
                <w:rFonts w:ascii="Arial" w:hAnsi="Arial"/>
                <w:b/>
              </w:rPr>
            </w:pPr>
          </w:p>
        </w:tc>
        <w:tc>
          <w:tcPr>
            <w:tcW w:w="992" w:type="dxa"/>
            <w:shd w:val="clear" w:color="auto" w:fill="auto"/>
            <w:vAlign w:val="center"/>
          </w:tcPr>
          <w:p w14:paraId="6B6580ED" w14:textId="77777777" w:rsidR="00DC30C2" w:rsidRPr="005A16E8" w:rsidRDefault="00DC30C2" w:rsidP="00DC30C2">
            <w:pPr>
              <w:jc w:val="center"/>
              <w:rPr>
                <w:rFonts w:ascii="Arial" w:hAnsi="Arial"/>
                <w:b/>
              </w:rPr>
            </w:pPr>
          </w:p>
        </w:tc>
      </w:tr>
      <w:tr w:rsidR="00DC30C2" w:rsidRPr="005A16E8" w14:paraId="366FA3EB" w14:textId="77777777" w:rsidTr="005D5255">
        <w:tc>
          <w:tcPr>
            <w:tcW w:w="846" w:type="dxa"/>
            <w:gridSpan w:val="2"/>
            <w:shd w:val="clear" w:color="auto" w:fill="auto"/>
            <w:vAlign w:val="center"/>
          </w:tcPr>
          <w:p w14:paraId="6EF54D00" w14:textId="1302CF3B" w:rsidR="00DC30C2" w:rsidRPr="00DE65B2" w:rsidRDefault="00DC30C2" w:rsidP="00DC30C2">
            <w:pPr>
              <w:jc w:val="center"/>
              <w:rPr>
                <w:rFonts w:ascii="Arial" w:hAnsi="Arial"/>
                <w:b/>
                <w:sz w:val="22"/>
                <w:szCs w:val="22"/>
              </w:rPr>
            </w:pPr>
            <w:r>
              <w:rPr>
                <w:rFonts w:ascii="Arial" w:hAnsi="Arial"/>
                <w:b/>
                <w:sz w:val="22"/>
                <w:szCs w:val="22"/>
              </w:rPr>
              <w:t>60</w:t>
            </w:r>
          </w:p>
        </w:tc>
        <w:tc>
          <w:tcPr>
            <w:tcW w:w="1276" w:type="dxa"/>
            <w:shd w:val="clear" w:color="auto" w:fill="auto"/>
            <w:vAlign w:val="center"/>
          </w:tcPr>
          <w:p w14:paraId="5397E126" w14:textId="77777777" w:rsidR="00DC30C2" w:rsidRPr="00DE65B2" w:rsidRDefault="00DC30C2" w:rsidP="00DC30C2">
            <w:pPr>
              <w:jc w:val="center"/>
              <w:rPr>
                <w:rFonts w:ascii="Arial" w:hAnsi="Arial"/>
                <w:b/>
                <w:sz w:val="22"/>
                <w:szCs w:val="22"/>
              </w:rPr>
            </w:pPr>
            <w:r w:rsidRPr="00DE65B2">
              <w:rPr>
                <w:rFonts w:ascii="Arial" w:hAnsi="Arial"/>
                <w:b/>
                <w:sz w:val="22"/>
                <w:szCs w:val="22"/>
              </w:rPr>
              <w:t>4.500</w:t>
            </w:r>
          </w:p>
        </w:tc>
        <w:tc>
          <w:tcPr>
            <w:tcW w:w="708" w:type="dxa"/>
            <w:shd w:val="clear" w:color="auto" w:fill="auto"/>
            <w:vAlign w:val="center"/>
          </w:tcPr>
          <w:p w14:paraId="04A55B3B"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5320BD9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6A9938A" w14:textId="431D3901" w:rsidR="00DC30C2" w:rsidRPr="00DE65B2" w:rsidRDefault="00DC30C2" w:rsidP="00DC30C2">
            <w:pPr>
              <w:jc w:val="both"/>
              <w:rPr>
                <w:rFonts w:ascii="Arial" w:hAnsi="Arial"/>
                <w:b/>
                <w:sz w:val="22"/>
                <w:szCs w:val="22"/>
              </w:rPr>
            </w:pPr>
            <w:r w:rsidRPr="00DE65B2">
              <w:rPr>
                <w:rFonts w:ascii="Arial" w:hAnsi="Arial"/>
                <w:b/>
                <w:sz w:val="22"/>
                <w:szCs w:val="22"/>
              </w:rPr>
              <w:t>CLONAZEPAM 2,5MG/ ML GOTAS – FRASCO 20ML</w:t>
            </w:r>
          </w:p>
        </w:tc>
        <w:tc>
          <w:tcPr>
            <w:tcW w:w="992" w:type="dxa"/>
            <w:shd w:val="clear" w:color="auto" w:fill="auto"/>
            <w:vAlign w:val="center"/>
          </w:tcPr>
          <w:p w14:paraId="428DFC4F" w14:textId="77777777" w:rsidR="00DC30C2" w:rsidRPr="005A16E8" w:rsidRDefault="00DC30C2" w:rsidP="00DC30C2">
            <w:pPr>
              <w:jc w:val="center"/>
              <w:rPr>
                <w:rFonts w:ascii="Arial" w:hAnsi="Arial"/>
                <w:b/>
              </w:rPr>
            </w:pPr>
          </w:p>
        </w:tc>
        <w:tc>
          <w:tcPr>
            <w:tcW w:w="992" w:type="dxa"/>
            <w:shd w:val="clear" w:color="auto" w:fill="auto"/>
            <w:vAlign w:val="center"/>
          </w:tcPr>
          <w:p w14:paraId="5C15411C" w14:textId="77777777" w:rsidR="00DC30C2" w:rsidRPr="005A16E8" w:rsidRDefault="00DC30C2" w:rsidP="00DC30C2">
            <w:pPr>
              <w:jc w:val="center"/>
              <w:rPr>
                <w:rFonts w:ascii="Arial" w:hAnsi="Arial"/>
                <w:b/>
              </w:rPr>
            </w:pPr>
          </w:p>
        </w:tc>
      </w:tr>
      <w:tr w:rsidR="00DC30C2" w:rsidRPr="005A16E8" w14:paraId="5937E040" w14:textId="77777777" w:rsidTr="005D5255">
        <w:tc>
          <w:tcPr>
            <w:tcW w:w="846" w:type="dxa"/>
            <w:gridSpan w:val="2"/>
            <w:shd w:val="clear" w:color="auto" w:fill="auto"/>
            <w:vAlign w:val="center"/>
          </w:tcPr>
          <w:p w14:paraId="73F0328E" w14:textId="6DD4C64D" w:rsidR="00DC30C2" w:rsidRPr="00DE65B2" w:rsidRDefault="00DC30C2" w:rsidP="00DC30C2">
            <w:pPr>
              <w:jc w:val="center"/>
              <w:rPr>
                <w:rFonts w:ascii="Arial" w:hAnsi="Arial"/>
                <w:b/>
                <w:sz w:val="22"/>
                <w:szCs w:val="22"/>
              </w:rPr>
            </w:pPr>
            <w:r w:rsidRPr="00DE65B2">
              <w:rPr>
                <w:rFonts w:ascii="Arial" w:hAnsi="Arial"/>
                <w:b/>
                <w:sz w:val="22"/>
                <w:szCs w:val="22"/>
              </w:rPr>
              <w:t>6</w:t>
            </w:r>
            <w:r>
              <w:rPr>
                <w:rFonts w:ascii="Arial" w:hAnsi="Arial"/>
                <w:b/>
                <w:sz w:val="22"/>
                <w:szCs w:val="22"/>
              </w:rPr>
              <w:t>1</w:t>
            </w:r>
          </w:p>
        </w:tc>
        <w:tc>
          <w:tcPr>
            <w:tcW w:w="1276" w:type="dxa"/>
            <w:shd w:val="clear" w:color="auto" w:fill="auto"/>
            <w:vAlign w:val="center"/>
          </w:tcPr>
          <w:p w14:paraId="60D056AA" w14:textId="77777777" w:rsidR="00DC30C2" w:rsidRPr="00DE65B2" w:rsidRDefault="00DC30C2" w:rsidP="00DC30C2">
            <w:pPr>
              <w:jc w:val="center"/>
              <w:rPr>
                <w:rFonts w:ascii="Arial" w:hAnsi="Arial"/>
                <w:b/>
                <w:sz w:val="22"/>
                <w:szCs w:val="22"/>
              </w:rPr>
            </w:pPr>
            <w:r w:rsidRPr="00DE65B2">
              <w:rPr>
                <w:rFonts w:ascii="Arial" w:hAnsi="Arial"/>
                <w:b/>
                <w:sz w:val="22"/>
                <w:szCs w:val="22"/>
              </w:rPr>
              <w:t>600.000</w:t>
            </w:r>
          </w:p>
        </w:tc>
        <w:tc>
          <w:tcPr>
            <w:tcW w:w="708" w:type="dxa"/>
            <w:shd w:val="clear" w:color="auto" w:fill="auto"/>
            <w:vAlign w:val="center"/>
          </w:tcPr>
          <w:p w14:paraId="339992F2"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34E48A7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5A729EE" w14:textId="2A164F14" w:rsidR="00DC30C2" w:rsidRPr="00DE65B2" w:rsidRDefault="00DC30C2" w:rsidP="00DC30C2">
            <w:pPr>
              <w:jc w:val="both"/>
              <w:rPr>
                <w:rFonts w:ascii="Arial" w:hAnsi="Arial"/>
                <w:b/>
                <w:sz w:val="22"/>
                <w:szCs w:val="22"/>
              </w:rPr>
            </w:pPr>
            <w:r w:rsidRPr="00DE65B2">
              <w:rPr>
                <w:rFonts w:ascii="Arial" w:hAnsi="Arial"/>
                <w:b/>
                <w:sz w:val="22"/>
                <w:szCs w:val="22"/>
              </w:rPr>
              <w:t>CLONAZEPAM 2MG (COMPRIMIDO EM BLISTER)</w:t>
            </w:r>
          </w:p>
        </w:tc>
        <w:tc>
          <w:tcPr>
            <w:tcW w:w="992" w:type="dxa"/>
            <w:shd w:val="clear" w:color="auto" w:fill="auto"/>
            <w:vAlign w:val="center"/>
          </w:tcPr>
          <w:p w14:paraId="1900450A" w14:textId="77777777" w:rsidR="00DC30C2" w:rsidRPr="005A16E8" w:rsidRDefault="00DC30C2" w:rsidP="00DC30C2">
            <w:pPr>
              <w:jc w:val="center"/>
              <w:rPr>
                <w:rFonts w:ascii="Arial" w:hAnsi="Arial"/>
                <w:b/>
              </w:rPr>
            </w:pPr>
          </w:p>
        </w:tc>
        <w:tc>
          <w:tcPr>
            <w:tcW w:w="992" w:type="dxa"/>
            <w:shd w:val="clear" w:color="auto" w:fill="auto"/>
            <w:vAlign w:val="center"/>
          </w:tcPr>
          <w:p w14:paraId="3A653F3D" w14:textId="77777777" w:rsidR="00DC30C2" w:rsidRPr="005A16E8" w:rsidRDefault="00DC30C2" w:rsidP="00DC30C2">
            <w:pPr>
              <w:jc w:val="center"/>
              <w:rPr>
                <w:rFonts w:ascii="Arial" w:hAnsi="Arial"/>
                <w:b/>
              </w:rPr>
            </w:pPr>
          </w:p>
        </w:tc>
      </w:tr>
      <w:tr w:rsidR="00DC30C2" w:rsidRPr="005A16E8" w14:paraId="7B57E12C" w14:textId="77777777" w:rsidTr="005D5255">
        <w:tc>
          <w:tcPr>
            <w:tcW w:w="846" w:type="dxa"/>
            <w:gridSpan w:val="2"/>
            <w:shd w:val="clear" w:color="auto" w:fill="auto"/>
            <w:vAlign w:val="center"/>
          </w:tcPr>
          <w:p w14:paraId="4FA2CFF7" w14:textId="16C856D6" w:rsidR="00DC30C2" w:rsidRPr="00DE65B2" w:rsidRDefault="00DC30C2" w:rsidP="00DC30C2">
            <w:pPr>
              <w:jc w:val="center"/>
              <w:rPr>
                <w:rFonts w:ascii="Arial" w:hAnsi="Arial"/>
                <w:b/>
                <w:sz w:val="22"/>
                <w:szCs w:val="22"/>
              </w:rPr>
            </w:pPr>
            <w:r w:rsidRPr="00DE65B2">
              <w:rPr>
                <w:rFonts w:ascii="Arial" w:hAnsi="Arial"/>
                <w:b/>
                <w:sz w:val="22"/>
                <w:szCs w:val="22"/>
              </w:rPr>
              <w:t>6</w:t>
            </w:r>
            <w:r>
              <w:rPr>
                <w:rFonts w:ascii="Arial" w:hAnsi="Arial"/>
                <w:b/>
                <w:sz w:val="22"/>
                <w:szCs w:val="22"/>
              </w:rPr>
              <w:t>2</w:t>
            </w:r>
          </w:p>
        </w:tc>
        <w:tc>
          <w:tcPr>
            <w:tcW w:w="1276" w:type="dxa"/>
            <w:shd w:val="clear" w:color="auto" w:fill="auto"/>
            <w:vAlign w:val="center"/>
          </w:tcPr>
          <w:p w14:paraId="341112F8" w14:textId="77777777" w:rsidR="00DC30C2" w:rsidRPr="00DE65B2" w:rsidRDefault="00DC30C2" w:rsidP="00DC30C2">
            <w:pPr>
              <w:jc w:val="center"/>
              <w:rPr>
                <w:rFonts w:ascii="Arial" w:hAnsi="Arial"/>
                <w:b/>
                <w:sz w:val="22"/>
                <w:szCs w:val="22"/>
              </w:rPr>
            </w:pPr>
            <w:r w:rsidRPr="00DE65B2">
              <w:rPr>
                <w:rFonts w:ascii="Arial" w:hAnsi="Arial"/>
                <w:b/>
                <w:sz w:val="22"/>
                <w:szCs w:val="22"/>
              </w:rPr>
              <w:t>400.000</w:t>
            </w:r>
          </w:p>
        </w:tc>
        <w:tc>
          <w:tcPr>
            <w:tcW w:w="708" w:type="dxa"/>
            <w:shd w:val="clear" w:color="auto" w:fill="auto"/>
            <w:vAlign w:val="center"/>
          </w:tcPr>
          <w:p w14:paraId="0E117E93"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2DCE637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0319602" w14:textId="3EA07C53" w:rsidR="00DC30C2" w:rsidRPr="00DE65B2" w:rsidRDefault="00DC30C2" w:rsidP="00DC30C2">
            <w:pPr>
              <w:jc w:val="both"/>
              <w:rPr>
                <w:rFonts w:ascii="Arial" w:hAnsi="Arial"/>
                <w:b/>
                <w:sz w:val="22"/>
                <w:szCs w:val="22"/>
              </w:rPr>
            </w:pPr>
            <w:r w:rsidRPr="00DE65B2">
              <w:rPr>
                <w:rFonts w:ascii="Arial" w:hAnsi="Arial"/>
                <w:b/>
                <w:sz w:val="22"/>
                <w:szCs w:val="22"/>
              </w:rPr>
              <w:t>CLONIDINA 0,150MG (COMPRIMIDO EM BLISTER)</w:t>
            </w:r>
          </w:p>
        </w:tc>
        <w:tc>
          <w:tcPr>
            <w:tcW w:w="992" w:type="dxa"/>
            <w:shd w:val="clear" w:color="auto" w:fill="auto"/>
            <w:vAlign w:val="center"/>
          </w:tcPr>
          <w:p w14:paraId="1954A4F1" w14:textId="77777777" w:rsidR="00DC30C2" w:rsidRPr="005A16E8" w:rsidRDefault="00DC30C2" w:rsidP="00DC30C2">
            <w:pPr>
              <w:jc w:val="center"/>
              <w:rPr>
                <w:rFonts w:ascii="Arial" w:hAnsi="Arial"/>
                <w:b/>
              </w:rPr>
            </w:pPr>
          </w:p>
        </w:tc>
        <w:tc>
          <w:tcPr>
            <w:tcW w:w="992" w:type="dxa"/>
            <w:shd w:val="clear" w:color="auto" w:fill="auto"/>
            <w:vAlign w:val="center"/>
          </w:tcPr>
          <w:p w14:paraId="5F487FB3" w14:textId="77777777" w:rsidR="00DC30C2" w:rsidRPr="005A16E8" w:rsidRDefault="00DC30C2" w:rsidP="00DC30C2">
            <w:pPr>
              <w:jc w:val="center"/>
              <w:rPr>
                <w:rFonts w:ascii="Arial" w:hAnsi="Arial"/>
                <w:b/>
              </w:rPr>
            </w:pPr>
          </w:p>
        </w:tc>
      </w:tr>
      <w:tr w:rsidR="00DC30C2" w:rsidRPr="005A16E8" w14:paraId="1BC23069" w14:textId="77777777" w:rsidTr="005D5255">
        <w:tc>
          <w:tcPr>
            <w:tcW w:w="846" w:type="dxa"/>
            <w:gridSpan w:val="2"/>
            <w:shd w:val="clear" w:color="auto" w:fill="auto"/>
            <w:vAlign w:val="center"/>
          </w:tcPr>
          <w:p w14:paraId="75664B71" w14:textId="1EB801B9" w:rsidR="00DC30C2" w:rsidRPr="00DE65B2" w:rsidRDefault="00DC30C2" w:rsidP="00DC30C2">
            <w:pPr>
              <w:jc w:val="center"/>
              <w:rPr>
                <w:rFonts w:ascii="Arial" w:hAnsi="Arial"/>
                <w:b/>
                <w:sz w:val="22"/>
                <w:szCs w:val="22"/>
              </w:rPr>
            </w:pPr>
            <w:r w:rsidRPr="00DE65B2">
              <w:rPr>
                <w:rFonts w:ascii="Arial" w:hAnsi="Arial"/>
                <w:b/>
                <w:sz w:val="22"/>
                <w:szCs w:val="22"/>
              </w:rPr>
              <w:t>6</w:t>
            </w:r>
            <w:r>
              <w:rPr>
                <w:rFonts w:ascii="Arial" w:hAnsi="Arial"/>
                <w:b/>
                <w:sz w:val="22"/>
                <w:szCs w:val="22"/>
              </w:rPr>
              <w:t>3</w:t>
            </w:r>
          </w:p>
        </w:tc>
        <w:tc>
          <w:tcPr>
            <w:tcW w:w="1276" w:type="dxa"/>
            <w:shd w:val="clear" w:color="auto" w:fill="auto"/>
            <w:vAlign w:val="center"/>
          </w:tcPr>
          <w:p w14:paraId="706934FE" w14:textId="77777777" w:rsidR="00DC30C2" w:rsidRPr="00DE65B2" w:rsidRDefault="00DC30C2" w:rsidP="00DC30C2">
            <w:pPr>
              <w:jc w:val="center"/>
              <w:rPr>
                <w:rFonts w:ascii="Arial" w:hAnsi="Arial"/>
                <w:b/>
                <w:sz w:val="22"/>
                <w:szCs w:val="22"/>
              </w:rPr>
            </w:pPr>
            <w:r w:rsidRPr="00DE65B2">
              <w:rPr>
                <w:rFonts w:ascii="Arial" w:hAnsi="Arial"/>
                <w:b/>
                <w:sz w:val="22"/>
                <w:szCs w:val="22"/>
              </w:rPr>
              <w:t>150</w:t>
            </w:r>
          </w:p>
        </w:tc>
        <w:tc>
          <w:tcPr>
            <w:tcW w:w="708" w:type="dxa"/>
            <w:shd w:val="clear" w:color="auto" w:fill="auto"/>
            <w:vAlign w:val="center"/>
          </w:tcPr>
          <w:p w14:paraId="0F22F9B9"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4A570B9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BD2F504" w14:textId="61CB2BAA" w:rsidR="00DC30C2" w:rsidRPr="00DE65B2" w:rsidRDefault="00DC30C2" w:rsidP="00DC30C2">
            <w:pPr>
              <w:jc w:val="both"/>
              <w:rPr>
                <w:rFonts w:ascii="Arial" w:hAnsi="Arial"/>
                <w:b/>
                <w:sz w:val="22"/>
                <w:szCs w:val="22"/>
              </w:rPr>
            </w:pPr>
            <w:r w:rsidRPr="00DE65B2">
              <w:rPr>
                <w:rFonts w:ascii="Arial" w:hAnsi="Arial"/>
                <w:b/>
                <w:sz w:val="22"/>
                <w:szCs w:val="22"/>
              </w:rPr>
              <w:t>CLONIDINA 150MCG/ 1ML INJETÁVEL</w:t>
            </w:r>
          </w:p>
        </w:tc>
        <w:tc>
          <w:tcPr>
            <w:tcW w:w="992" w:type="dxa"/>
            <w:shd w:val="clear" w:color="auto" w:fill="auto"/>
            <w:vAlign w:val="center"/>
          </w:tcPr>
          <w:p w14:paraId="770E66E0" w14:textId="77777777" w:rsidR="00DC30C2" w:rsidRPr="005A16E8" w:rsidRDefault="00DC30C2" w:rsidP="00DC30C2">
            <w:pPr>
              <w:jc w:val="center"/>
              <w:rPr>
                <w:rFonts w:ascii="Arial" w:hAnsi="Arial"/>
                <w:b/>
              </w:rPr>
            </w:pPr>
          </w:p>
        </w:tc>
        <w:tc>
          <w:tcPr>
            <w:tcW w:w="992" w:type="dxa"/>
            <w:shd w:val="clear" w:color="auto" w:fill="auto"/>
            <w:vAlign w:val="center"/>
          </w:tcPr>
          <w:p w14:paraId="7E8DAA10" w14:textId="77777777" w:rsidR="00DC30C2" w:rsidRPr="005A16E8" w:rsidRDefault="00DC30C2" w:rsidP="00DC30C2">
            <w:pPr>
              <w:jc w:val="center"/>
              <w:rPr>
                <w:rFonts w:ascii="Arial" w:hAnsi="Arial"/>
                <w:b/>
              </w:rPr>
            </w:pPr>
          </w:p>
        </w:tc>
      </w:tr>
      <w:tr w:rsidR="00DC30C2" w:rsidRPr="005A16E8" w14:paraId="03271948" w14:textId="77777777" w:rsidTr="005D5255">
        <w:tc>
          <w:tcPr>
            <w:tcW w:w="846" w:type="dxa"/>
            <w:gridSpan w:val="2"/>
            <w:shd w:val="clear" w:color="auto" w:fill="auto"/>
            <w:vAlign w:val="center"/>
          </w:tcPr>
          <w:p w14:paraId="03C7E4B8" w14:textId="1426CF9B" w:rsidR="00DC30C2" w:rsidRPr="00DE65B2" w:rsidRDefault="00DC30C2" w:rsidP="00DC30C2">
            <w:pPr>
              <w:jc w:val="center"/>
              <w:rPr>
                <w:rFonts w:ascii="Arial" w:hAnsi="Arial"/>
                <w:b/>
                <w:sz w:val="22"/>
                <w:szCs w:val="22"/>
              </w:rPr>
            </w:pPr>
            <w:r w:rsidRPr="00DE65B2">
              <w:rPr>
                <w:rFonts w:ascii="Arial" w:hAnsi="Arial"/>
                <w:b/>
                <w:sz w:val="22"/>
                <w:szCs w:val="22"/>
              </w:rPr>
              <w:t>6</w:t>
            </w:r>
            <w:r>
              <w:rPr>
                <w:rFonts w:ascii="Arial" w:hAnsi="Arial"/>
                <w:b/>
                <w:sz w:val="22"/>
                <w:szCs w:val="22"/>
              </w:rPr>
              <w:t>4</w:t>
            </w:r>
          </w:p>
        </w:tc>
        <w:tc>
          <w:tcPr>
            <w:tcW w:w="1276" w:type="dxa"/>
            <w:shd w:val="clear" w:color="auto" w:fill="auto"/>
            <w:vAlign w:val="center"/>
          </w:tcPr>
          <w:p w14:paraId="269E1FA4" w14:textId="77777777" w:rsidR="00DC30C2" w:rsidRPr="00DE65B2" w:rsidRDefault="00DC30C2" w:rsidP="00DC30C2">
            <w:pPr>
              <w:jc w:val="center"/>
              <w:rPr>
                <w:rFonts w:ascii="Arial" w:hAnsi="Arial"/>
                <w:b/>
                <w:sz w:val="22"/>
                <w:szCs w:val="22"/>
              </w:rPr>
            </w:pPr>
            <w:r w:rsidRPr="00DE65B2">
              <w:rPr>
                <w:rFonts w:ascii="Arial" w:hAnsi="Arial"/>
                <w:b/>
                <w:sz w:val="22"/>
                <w:szCs w:val="22"/>
              </w:rPr>
              <w:t>1.000</w:t>
            </w:r>
          </w:p>
        </w:tc>
        <w:tc>
          <w:tcPr>
            <w:tcW w:w="708" w:type="dxa"/>
            <w:shd w:val="clear" w:color="auto" w:fill="auto"/>
            <w:vAlign w:val="center"/>
          </w:tcPr>
          <w:p w14:paraId="1B30A44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239237C"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41B1F7F" w14:textId="0865BE10" w:rsidR="00DC30C2" w:rsidRPr="00DE65B2" w:rsidRDefault="00DC30C2" w:rsidP="00DC30C2">
            <w:pPr>
              <w:jc w:val="both"/>
              <w:rPr>
                <w:rFonts w:ascii="Arial" w:hAnsi="Arial"/>
                <w:b/>
                <w:sz w:val="22"/>
                <w:szCs w:val="22"/>
              </w:rPr>
            </w:pPr>
            <w:r w:rsidRPr="00DE65B2">
              <w:rPr>
                <w:rFonts w:ascii="Arial" w:hAnsi="Arial"/>
                <w:b/>
                <w:sz w:val="22"/>
                <w:szCs w:val="22"/>
              </w:rPr>
              <w:t>CLOPIDOGREL 75MG (COMPRIMIDO EM BLISTER)</w:t>
            </w:r>
          </w:p>
        </w:tc>
        <w:tc>
          <w:tcPr>
            <w:tcW w:w="992" w:type="dxa"/>
            <w:shd w:val="clear" w:color="auto" w:fill="auto"/>
            <w:vAlign w:val="center"/>
          </w:tcPr>
          <w:p w14:paraId="0F940D9A" w14:textId="77777777" w:rsidR="00DC30C2" w:rsidRPr="005A16E8" w:rsidRDefault="00DC30C2" w:rsidP="00DC30C2">
            <w:pPr>
              <w:jc w:val="center"/>
              <w:rPr>
                <w:rFonts w:ascii="Arial" w:hAnsi="Arial"/>
                <w:b/>
              </w:rPr>
            </w:pPr>
          </w:p>
        </w:tc>
        <w:tc>
          <w:tcPr>
            <w:tcW w:w="992" w:type="dxa"/>
            <w:shd w:val="clear" w:color="auto" w:fill="auto"/>
            <w:vAlign w:val="center"/>
          </w:tcPr>
          <w:p w14:paraId="3DDA84D8" w14:textId="77777777" w:rsidR="00DC30C2" w:rsidRPr="005A16E8" w:rsidRDefault="00DC30C2" w:rsidP="00DC30C2">
            <w:pPr>
              <w:jc w:val="center"/>
              <w:rPr>
                <w:rFonts w:ascii="Arial" w:hAnsi="Arial"/>
                <w:b/>
              </w:rPr>
            </w:pPr>
          </w:p>
        </w:tc>
      </w:tr>
      <w:tr w:rsidR="00DC30C2" w:rsidRPr="005A16E8" w14:paraId="6C3D7EA9" w14:textId="77777777" w:rsidTr="005D5255">
        <w:tc>
          <w:tcPr>
            <w:tcW w:w="846" w:type="dxa"/>
            <w:gridSpan w:val="2"/>
            <w:shd w:val="clear" w:color="auto" w:fill="auto"/>
            <w:vAlign w:val="center"/>
          </w:tcPr>
          <w:p w14:paraId="0E018539" w14:textId="2FF72608" w:rsidR="00DC30C2" w:rsidRPr="00DE65B2" w:rsidRDefault="00DC30C2" w:rsidP="00DC30C2">
            <w:pPr>
              <w:jc w:val="center"/>
              <w:rPr>
                <w:rFonts w:ascii="Arial" w:hAnsi="Arial"/>
                <w:b/>
                <w:sz w:val="22"/>
                <w:szCs w:val="22"/>
              </w:rPr>
            </w:pPr>
            <w:r w:rsidRPr="00DE65B2">
              <w:rPr>
                <w:rFonts w:ascii="Arial" w:hAnsi="Arial"/>
                <w:b/>
                <w:sz w:val="22"/>
                <w:szCs w:val="22"/>
              </w:rPr>
              <w:t>6</w:t>
            </w:r>
            <w:r>
              <w:rPr>
                <w:rFonts w:ascii="Arial" w:hAnsi="Arial"/>
                <w:b/>
                <w:sz w:val="22"/>
                <w:szCs w:val="22"/>
              </w:rPr>
              <w:t>5</w:t>
            </w:r>
          </w:p>
        </w:tc>
        <w:tc>
          <w:tcPr>
            <w:tcW w:w="1276" w:type="dxa"/>
            <w:shd w:val="clear" w:color="auto" w:fill="auto"/>
            <w:vAlign w:val="center"/>
          </w:tcPr>
          <w:p w14:paraId="6B6099AC" w14:textId="77777777" w:rsidR="00DC30C2" w:rsidRPr="00DE65B2" w:rsidRDefault="00DC30C2" w:rsidP="00DC30C2">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73F454A4"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6A64E9DA"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F600CD6" w14:textId="25132450" w:rsidR="00DC30C2" w:rsidRPr="00DE65B2" w:rsidRDefault="00DC30C2" w:rsidP="00DC30C2">
            <w:pPr>
              <w:jc w:val="both"/>
              <w:rPr>
                <w:rFonts w:ascii="Arial" w:hAnsi="Arial"/>
                <w:b/>
                <w:sz w:val="22"/>
                <w:szCs w:val="22"/>
              </w:rPr>
            </w:pPr>
            <w:r w:rsidRPr="00DE65B2">
              <w:rPr>
                <w:rFonts w:ascii="Arial" w:hAnsi="Arial"/>
                <w:b/>
                <w:sz w:val="22"/>
                <w:szCs w:val="22"/>
              </w:rPr>
              <w:t>CLORETO DE POTÁSSIO 19,1% / 10 ML INJETÁVEL</w:t>
            </w:r>
          </w:p>
        </w:tc>
        <w:tc>
          <w:tcPr>
            <w:tcW w:w="992" w:type="dxa"/>
            <w:shd w:val="clear" w:color="auto" w:fill="auto"/>
            <w:vAlign w:val="center"/>
          </w:tcPr>
          <w:p w14:paraId="22D97849" w14:textId="77777777" w:rsidR="00DC30C2" w:rsidRPr="005A16E8" w:rsidRDefault="00DC30C2" w:rsidP="00DC30C2">
            <w:pPr>
              <w:jc w:val="center"/>
              <w:rPr>
                <w:rFonts w:ascii="Arial" w:hAnsi="Arial"/>
                <w:b/>
              </w:rPr>
            </w:pPr>
          </w:p>
        </w:tc>
        <w:tc>
          <w:tcPr>
            <w:tcW w:w="992" w:type="dxa"/>
            <w:shd w:val="clear" w:color="auto" w:fill="auto"/>
            <w:vAlign w:val="center"/>
          </w:tcPr>
          <w:p w14:paraId="0BE85CD1" w14:textId="77777777" w:rsidR="00DC30C2" w:rsidRPr="005A16E8" w:rsidRDefault="00DC30C2" w:rsidP="00DC30C2">
            <w:pPr>
              <w:jc w:val="center"/>
              <w:rPr>
                <w:rFonts w:ascii="Arial" w:hAnsi="Arial"/>
                <w:b/>
              </w:rPr>
            </w:pPr>
          </w:p>
        </w:tc>
      </w:tr>
      <w:tr w:rsidR="00DC30C2" w:rsidRPr="005A16E8" w14:paraId="11B6163B" w14:textId="77777777" w:rsidTr="005D5255">
        <w:tc>
          <w:tcPr>
            <w:tcW w:w="846" w:type="dxa"/>
            <w:gridSpan w:val="2"/>
            <w:shd w:val="clear" w:color="auto" w:fill="auto"/>
            <w:vAlign w:val="center"/>
          </w:tcPr>
          <w:p w14:paraId="0E311734" w14:textId="377AC7A4" w:rsidR="00DC30C2" w:rsidRPr="00DE65B2" w:rsidRDefault="00DC30C2" w:rsidP="00DC30C2">
            <w:pPr>
              <w:jc w:val="center"/>
              <w:rPr>
                <w:rFonts w:ascii="Arial" w:hAnsi="Arial"/>
                <w:b/>
                <w:sz w:val="22"/>
                <w:szCs w:val="22"/>
              </w:rPr>
            </w:pPr>
            <w:r w:rsidRPr="00DE65B2">
              <w:rPr>
                <w:rFonts w:ascii="Arial" w:hAnsi="Arial"/>
                <w:b/>
                <w:sz w:val="22"/>
                <w:szCs w:val="22"/>
              </w:rPr>
              <w:t>6</w:t>
            </w:r>
            <w:r>
              <w:rPr>
                <w:rFonts w:ascii="Arial" w:hAnsi="Arial"/>
                <w:b/>
                <w:sz w:val="22"/>
                <w:szCs w:val="22"/>
              </w:rPr>
              <w:t>6</w:t>
            </w:r>
          </w:p>
        </w:tc>
        <w:tc>
          <w:tcPr>
            <w:tcW w:w="1276" w:type="dxa"/>
            <w:shd w:val="clear" w:color="auto" w:fill="auto"/>
            <w:vAlign w:val="center"/>
          </w:tcPr>
          <w:p w14:paraId="0C53D879" w14:textId="77777777" w:rsidR="00DC30C2" w:rsidRPr="00DE65B2" w:rsidRDefault="00DC30C2" w:rsidP="00DC30C2">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07A43E60"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1DFCBCC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2F9A6FE" w14:textId="3C6C3367" w:rsidR="00DC30C2" w:rsidRPr="00DE65B2" w:rsidRDefault="00DC30C2" w:rsidP="00DC30C2">
            <w:pPr>
              <w:jc w:val="both"/>
              <w:rPr>
                <w:rFonts w:ascii="Arial" w:hAnsi="Arial"/>
                <w:b/>
                <w:sz w:val="22"/>
                <w:szCs w:val="22"/>
              </w:rPr>
            </w:pPr>
            <w:r w:rsidRPr="00DE65B2">
              <w:rPr>
                <w:rFonts w:ascii="Arial" w:hAnsi="Arial"/>
                <w:b/>
                <w:sz w:val="22"/>
                <w:szCs w:val="22"/>
              </w:rPr>
              <w:t>CLORETO DE POTÁSSIO 6% SOLUÇÃO ORAL – FRASCO 100ML</w:t>
            </w:r>
          </w:p>
        </w:tc>
        <w:tc>
          <w:tcPr>
            <w:tcW w:w="992" w:type="dxa"/>
            <w:shd w:val="clear" w:color="auto" w:fill="auto"/>
            <w:vAlign w:val="center"/>
          </w:tcPr>
          <w:p w14:paraId="7E882800" w14:textId="77777777" w:rsidR="00DC30C2" w:rsidRPr="005A16E8" w:rsidRDefault="00DC30C2" w:rsidP="00DC30C2">
            <w:pPr>
              <w:jc w:val="center"/>
              <w:rPr>
                <w:rFonts w:ascii="Arial" w:hAnsi="Arial"/>
                <w:b/>
              </w:rPr>
            </w:pPr>
          </w:p>
        </w:tc>
        <w:tc>
          <w:tcPr>
            <w:tcW w:w="992" w:type="dxa"/>
            <w:shd w:val="clear" w:color="auto" w:fill="auto"/>
            <w:vAlign w:val="center"/>
          </w:tcPr>
          <w:p w14:paraId="48737E03" w14:textId="77777777" w:rsidR="00DC30C2" w:rsidRPr="005A16E8" w:rsidRDefault="00DC30C2" w:rsidP="00DC30C2">
            <w:pPr>
              <w:jc w:val="center"/>
              <w:rPr>
                <w:rFonts w:ascii="Arial" w:hAnsi="Arial"/>
                <w:b/>
              </w:rPr>
            </w:pPr>
          </w:p>
        </w:tc>
      </w:tr>
      <w:tr w:rsidR="00DC30C2" w:rsidRPr="005A16E8" w14:paraId="7968E58B" w14:textId="77777777" w:rsidTr="005D5255">
        <w:tc>
          <w:tcPr>
            <w:tcW w:w="846" w:type="dxa"/>
            <w:gridSpan w:val="2"/>
            <w:shd w:val="clear" w:color="auto" w:fill="auto"/>
            <w:vAlign w:val="center"/>
          </w:tcPr>
          <w:p w14:paraId="117F8072" w14:textId="7C49A409" w:rsidR="00DC30C2" w:rsidRPr="00DE65B2" w:rsidRDefault="00DC30C2" w:rsidP="00DC30C2">
            <w:pPr>
              <w:jc w:val="center"/>
              <w:rPr>
                <w:rFonts w:ascii="Arial" w:hAnsi="Arial"/>
                <w:b/>
                <w:sz w:val="22"/>
                <w:szCs w:val="22"/>
              </w:rPr>
            </w:pPr>
            <w:r w:rsidRPr="00DE65B2">
              <w:rPr>
                <w:rFonts w:ascii="Arial" w:hAnsi="Arial"/>
                <w:b/>
                <w:sz w:val="22"/>
                <w:szCs w:val="22"/>
              </w:rPr>
              <w:t>6</w:t>
            </w:r>
            <w:r>
              <w:rPr>
                <w:rFonts w:ascii="Arial" w:hAnsi="Arial"/>
                <w:b/>
                <w:sz w:val="22"/>
                <w:szCs w:val="22"/>
              </w:rPr>
              <w:t>7</w:t>
            </w:r>
          </w:p>
        </w:tc>
        <w:tc>
          <w:tcPr>
            <w:tcW w:w="1276" w:type="dxa"/>
            <w:shd w:val="clear" w:color="auto" w:fill="auto"/>
            <w:vAlign w:val="center"/>
          </w:tcPr>
          <w:p w14:paraId="636F52EE" w14:textId="77777777" w:rsidR="00DC30C2" w:rsidRPr="00DE65B2" w:rsidRDefault="00DC30C2" w:rsidP="00DC30C2">
            <w:pPr>
              <w:jc w:val="center"/>
              <w:rPr>
                <w:rFonts w:ascii="Arial" w:hAnsi="Arial"/>
                <w:b/>
                <w:sz w:val="22"/>
                <w:szCs w:val="22"/>
              </w:rPr>
            </w:pPr>
            <w:r w:rsidRPr="00DE65B2">
              <w:rPr>
                <w:rFonts w:ascii="Arial" w:hAnsi="Arial"/>
                <w:b/>
                <w:sz w:val="22"/>
                <w:szCs w:val="22"/>
              </w:rPr>
              <w:t>40.000</w:t>
            </w:r>
          </w:p>
        </w:tc>
        <w:tc>
          <w:tcPr>
            <w:tcW w:w="708" w:type="dxa"/>
            <w:shd w:val="clear" w:color="auto" w:fill="auto"/>
            <w:vAlign w:val="center"/>
          </w:tcPr>
          <w:p w14:paraId="40CD532C"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2CF3F1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FFC893E" w14:textId="03E2E747" w:rsidR="00DC30C2" w:rsidRPr="00DE65B2" w:rsidRDefault="00DC30C2" w:rsidP="00DC30C2">
            <w:pPr>
              <w:jc w:val="both"/>
              <w:rPr>
                <w:rFonts w:ascii="Arial" w:hAnsi="Arial"/>
                <w:b/>
                <w:sz w:val="22"/>
                <w:szCs w:val="22"/>
              </w:rPr>
            </w:pPr>
            <w:r w:rsidRPr="00DE65B2">
              <w:rPr>
                <w:rFonts w:ascii="Arial" w:hAnsi="Arial"/>
                <w:b/>
                <w:sz w:val="22"/>
                <w:szCs w:val="22"/>
              </w:rPr>
              <w:t>CLORETO DE SÓDIO 0,9%/ 10ML INJETÁVEL</w:t>
            </w:r>
          </w:p>
        </w:tc>
        <w:tc>
          <w:tcPr>
            <w:tcW w:w="992" w:type="dxa"/>
            <w:shd w:val="clear" w:color="auto" w:fill="auto"/>
            <w:vAlign w:val="center"/>
          </w:tcPr>
          <w:p w14:paraId="3629C33A" w14:textId="77777777" w:rsidR="00DC30C2" w:rsidRPr="005A16E8" w:rsidRDefault="00DC30C2" w:rsidP="00DC30C2">
            <w:pPr>
              <w:jc w:val="center"/>
              <w:rPr>
                <w:rFonts w:ascii="Arial" w:hAnsi="Arial"/>
                <w:b/>
              </w:rPr>
            </w:pPr>
          </w:p>
        </w:tc>
        <w:tc>
          <w:tcPr>
            <w:tcW w:w="992" w:type="dxa"/>
            <w:shd w:val="clear" w:color="auto" w:fill="auto"/>
            <w:vAlign w:val="center"/>
          </w:tcPr>
          <w:p w14:paraId="7B334848" w14:textId="77777777" w:rsidR="00DC30C2" w:rsidRPr="005A16E8" w:rsidRDefault="00DC30C2" w:rsidP="00DC30C2">
            <w:pPr>
              <w:jc w:val="center"/>
              <w:rPr>
                <w:rFonts w:ascii="Arial" w:hAnsi="Arial"/>
                <w:b/>
              </w:rPr>
            </w:pPr>
          </w:p>
        </w:tc>
      </w:tr>
      <w:tr w:rsidR="00DC30C2" w:rsidRPr="005A16E8" w14:paraId="41443402" w14:textId="77777777" w:rsidTr="005D5255">
        <w:tc>
          <w:tcPr>
            <w:tcW w:w="846" w:type="dxa"/>
            <w:gridSpan w:val="2"/>
            <w:shd w:val="clear" w:color="auto" w:fill="auto"/>
            <w:vAlign w:val="center"/>
          </w:tcPr>
          <w:p w14:paraId="483AFB35" w14:textId="3026D5B9" w:rsidR="00DC30C2" w:rsidRPr="00DE65B2" w:rsidRDefault="00DC30C2" w:rsidP="00DC30C2">
            <w:pPr>
              <w:jc w:val="center"/>
              <w:rPr>
                <w:rFonts w:ascii="Arial" w:hAnsi="Arial"/>
                <w:b/>
                <w:sz w:val="22"/>
                <w:szCs w:val="22"/>
              </w:rPr>
            </w:pPr>
            <w:r w:rsidRPr="00DE65B2">
              <w:rPr>
                <w:rFonts w:ascii="Arial" w:hAnsi="Arial"/>
                <w:b/>
                <w:sz w:val="22"/>
                <w:szCs w:val="22"/>
              </w:rPr>
              <w:t>6</w:t>
            </w:r>
            <w:r>
              <w:rPr>
                <w:rFonts w:ascii="Arial" w:hAnsi="Arial"/>
                <w:b/>
                <w:sz w:val="22"/>
                <w:szCs w:val="22"/>
              </w:rPr>
              <w:t>8</w:t>
            </w:r>
          </w:p>
        </w:tc>
        <w:tc>
          <w:tcPr>
            <w:tcW w:w="1276" w:type="dxa"/>
            <w:shd w:val="clear" w:color="auto" w:fill="auto"/>
            <w:vAlign w:val="center"/>
          </w:tcPr>
          <w:p w14:paraId="19C407E2" w14:textId="77777777" w:rsidR="00DC30C2" w:rsidRPr="00DE65B2" w:rsidRDefault="00DC30C2" w:rsidP="00DC30C2">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106F2499"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716A26A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2DBBD9A" w14:textId="53B5682B" w:rsidR="00DC30C2" w:rsidRPr="00DE65B2" w:rsidRDefault="00DC30C2" w:rsidP="00DC30C2">
            <w:pPr>
              <w:jc w:val="both"/>
              <w:rPr>
                <w:rFonts w:ascii="Arial" w:hAnsi="Arial"/>
                <w:b/>
                <w:sz w:val="22"/>
                <w:szCs w:val="22"/>
              </w:rPr>
            </w:pPr>
            <w:r w:rsidRPr="00DE65B2">
              <w:rPr>
                <w:rFonts w:ascii="Arial" w:hAnsi="Arial"/>
                <w:b/>
                <w:sz w:val="22"/>
                <w:szCs w:val="22"/>
              </w:rPr>
              <w:t>CLORETO DE SÓDIO 20%/ 10ML INJETÁVEL</w:t>
            </w:r>
          </w:p>
        </w:tc>
        <w:tc>
          <w:tcPr>
            <w:tcW w:w="992" w:type="dxa"/>
            <w:shd w:val="clear" w:color="auto" w:fill="auto"/>
            <w:vAlign w:val="center"/>
          </w:tcPr>
          <w:p w14:paraId="13058362" w14:textId="77777777" w:rsidR="00DC30C2" w:rsidRPr="005A16E8" w:rsidRDefault="00DC30C2" w:rsidP="00DC30C2">
            <w:pPr>
              <w:jc w:val="center"/>
              <w:rPr>
                <w:rFonts w:ascii="Arial" w:hAnsi="Arial"/>
                <w:b/>
              </w:rPr>
            </w:pPr>
          </w:p>
        </w:tc>
        <w:tc>
          <w:tcPr>
            <w:tcW w:w="992" w:type="dxa"/>
            <w:shd w:val="clear" w:color="auto" w:fill="auto"/>
            <w:vAlign w:val="center"/>
          </w:tcPr>
          <w:p w14:paraId="558DF030" w14:textId="77777777" w:rsidR="00DC30C2" w:rsidRPr="005A16E8" w:rsidRDefault="00DC30C2" w:rsidP="00DC30C2">
            <w:pPr>
              <w:jc w:val="center"/>
              <w:rPr>
                <w:rFonts w:ascii="Arial" w:hAnsi="Arial"/>
                <w:b/>
              </w:rPr>
            </w:pPr>
          </w:p>
        </w:tc>
      </w:tr>
      <w:tr w:rsidR="00DC30C2" w:rsidRPr="005A16E8" w14:paraId="54636DB0" w14:textId="77777777" w:rsidTr="005D5255">
        <w:tc>
          <w:tcPr>
            <w:tcW w:w="846" w:type="dxa"/>
            <w:gridSpan w:val="2"/>
            <w:shd w:val="clear" w:color="auto" w:fill="auto"/>
            <w:vAlign w:val="center"/>
          </w:tcPr>
          <w:p w14:paraId="708C1102" w14:textId="5CE1D5C6" w:rsidR="00DC30C2" w:rsidRPr="00DE65B2" w:rsidRDefault="00DC30C2" w:rsidP="00DC30C2">
            <w:pPr>
              <w:jc w:val="center"/>
              <w:rPr>
                <w:rFonts w:ascii="Arial" w:hAnsi="Arial"/>
                <w:b/>
                <w:sz w:val="22"/>
                <w:szCs w:val="22"/>
              </w:rPr>
            </w:pPr>
            <w:r w:rsidRPr="0043668C">
              <w:rPr>
                <w:rFonts w:ascii="Arial" w:hAnsi="Arial"/>
                <w:b/>
                <w:bCs/>
                <w:sz w:val="22"/>
                <w:szCs w:val="22"/>
              </w:rPr>
              <w:t>69</w:t>
            </w:r>
          </w:p>
        </w:tc>
        <w:tc>
          <w:tcPr>
            <w:tcW w:w="1276" w:type="dxa"/>
            <w:shd w:val="clear" w:color="auto" w:fill="auto"/>
            <w:vAlign w:val="center"/>
          </w:tcPr>
          <w:p w14:paraId="4875633A" w14:textId="77777777" w:rsidR="00DC30C2" w:rsidRPr="00DE65B2" w:rsidRDefault="00DC30C2" w:rsidP="00DC30C2">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5A6C7851"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BEFD6A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E50A9E0" w14:textId="1059466F" w:rsidR="00DC30C2" w:rsidRPr="00DE65B2" w:rsidRDefault="00DC30C2" w:rsidP="00DC30C2">
            <w:pPr>
              <w:jc w:val="both"/>
              <w:rPr>
                <w:rFonts w:ascii="Arial" w:hAnsi="Arial"/>
                <w:b/>
                <w:sz w:val="22"/>
                <w:szCs w:val="22"/>
              </w:rPr>
            </w:pPr>
            <w:r w:rsidRPr="00DE65B2">
              <w:rPr>
                <w:rFonts w:ascii="Arial" w:hAnsi="Arial"/>
                <w:b/>
                <w:sz w:val="22"/>
                <w:szCs w:val="22"/>
              </w:rPr>
              <w:t xml:space="preserve">CLORPROMAZINA CLOR. 25MG </w:t>
            </w:r>
            <w:r w:rsidRPr="00DE65B2">
              <w:rPr>
                <w:rFonts w:ascii="Arial" w:hAnsi="Arial"/>
                <w:b/>
                <w:sz w:val="22"/>
                <w:szCs w:val="22"/>
              </w:rPr>
              <w:lastRenderedPageBreak/>
              <w:t>(COMPRIMIDO EM BLISTER)</w:t>
            </w:r>
          </w:p>
        </w:tc>
        <w:tc>
          <w:tcPr>
            <w:tcW w:w="992" w:type="dxa"/>
            <w:shd w:val="clear" w:color="auto" w:fill="auto"/>
            <w:vAlign w:val="center"/>
          </w:tcPr>
          <w:p w14:paraId="47919FCF" w14:textId="77777777" w:rsidR="00DC30C2" w:rsidRPr="005A16E8" w:rsidRDefault="00DC30C2" w:rsidP="00DC30C2">
            <w:pPr>
              <w:jc w:val="center"/>
              <w:rPr>
                <w:rFonts w:ascii="Arial" w:hAnsi="Arial"/>
                <w:b/>
              </w:rPr>
            </w:pPr>
          </w:p>
        </w:tc>
        <w:tc>
          <w:tcPr>
            <w:tcW w:w="992" w:type="dxa"/>
            <w:shd w:val="clear" w:color="auto" w:fill="auto"/>
            <w:vAlign w:val="center"/>
          </w:tcPr>
          <w:p w14:paraId="38ACB333" w14:textId="77777777" w:rsidR="00DC30C2" w:rsidRPr="005A16E8" w:rsidRDefault="00DC30C2" w:rsidP="00DC30C2">
            <w:pPr>
              <w:jc w:val="center"/>
              <w:rPr>
                <w:rFonts w:ascii="Arial" w:hAnsi="Arial"/>
                <w:b/>
              </w:rPr>
            </w:pPr>
          </w:p>
        </w:tc>
      </w:tr>
      <w:tr w:rsidR="00DC30C2" w:rsidRPr="005A16E8" w14:paraId="002F1650" w14:textId="77777777" w:rsidTr="005D5255">
        <w:tc>
          <w:tcPr>
            <w:tcW w:w="846" w:type="dxa"/>
            <w:gridSpan w:val="2"/>
            <w:shd w:val="clear" w:color="auto" w:fill="auto"/>
            <w:vAlign w:val="center"/>
          </w:tcPr>
          <w:p w14:paraId="0573E1B1" w14:textId="5ED2F647" w:rsidR="00DC30C2" w:rsidRPr="00DE65B2" w:rsidRDefault="00DC30C2" w:rsidP="00DC30C2">
            <w:pPr>
              <w:jc w:val="center"/>
              <w:rPr>
                <w:rFonts w:ascii="Arial" w:hAnsi="Arial"/>
                <w:b/>
                <w:sz w:val="22"/>
                <w:szCs w:val="22"/>
              </w:rPr>
            </w:pPr>
            <w:r w:rsidRPr="00ED3671">
              <w:rPr>
                <w:rFonts w:ascii="Arial" w:hAnsi="Arial"/>
                <w:b/>
                <w:bCs/>
                <w:color w:val="000000"/>
                <w:sz w:val="22"/>
                <w:szCs w:val="22"/>
              </w:rPr>
              <w:t>70</w:t>
            </w:r>
          </w:p>
        </w:tc>
        <w:tc>
          <w:tcPr>
            <w:tcW w:w="1276" w:type="dxa"/>
            <w:shd w:val="clear" w:color="auto" w:fill="auto"/>
            <w:vAlign w:val="center"/>
          </w:tcPr>
          <w:p w14:paraId="49A5F43B" w14:textId="77777777" w:rsidR="00DC30C2" w:rsidRPr="00DE65B2" w:rsidRDefault="00DC30C2" w:rsidP="00DC30C2">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7E97465C"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1CE6DE4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C7329D7" w14:textId="4B0BC08E" w:rsidR="00DC30C2" w:rsidRPr="00DE65B2" w:rsidRDefault="00DC30C2" w:rsidP="00DC30C2">
            <w:pPr>
              <w:jc w:val="both"/>
              <w:rPr>
                <w:rFonts w:ascii="Arial" w:hAnsi="Arial"/>
                <w:b/>
                <w:sz w:val="22"/>
                <w:szCs w:val="22"/>
              </w:rPr>
            </w:pPr>
            <w:r w:rsidRPr="00DE65B2">
              <w:rPr>
                <w:rFonts w:ascii="Arial" w:hAnsi="Arial"/>
                <w:b/>
                <w:sz w:val="22"/>
                <w:szCs w:val="22"/>
              </w:rPr>
              <w:t>CLORPROMAZINA CLOR. 25MG/ 5ML INJETÁVEL</w:t>
            </w:r>
          </w:p>
        </w:tc>
        <w:tc>
          <w:tcPr>
            <w:tcW w:w="992" w:type="dxa"/>
            <w:shd w:val="clear" w:color="auto" w:fill="auto"/>
            <w:vAlign w:val="center"/>
          </w:tcPr>
          <w:p w14:paraId="3918DEAB" w14:textId="77777777" w:rsidR="00DC30C2" w:rsidRPr="005A16E8" w:rsidRDefault="00DC30C2" w:rsidP="00DC30C2">
            <w:pPr>
              <w:jc w:val="center"/>
              <w:rPr>
                <w:rFonts w:ascii="Arial" w:hAnsi="Arial"/>
                <w:b/>
              </w:rPr>
            </w:pPr>
          </w:p>
        </w:tc>
        <w:tc>
          <w:tcPr>
            <w:tcW w:w="992" w:type="dxa"/>
            <w:shd w:val="clear" w:color="auto" w:fill="auto"/>
            <w:vAlign w:val="center"/>
          </w:tcPr>
          <w:p w14:paraId="0A231D7E" w14:textId="77777777" w:rsidR="00DC30C2" w:rsidRPr="005A16E8" w:rsidRDefault="00DC30C2" w:rsidP="00DC30C2">
            <w:pPr>
              <w:jc w:val="center"/>
              <w:rPr>
                <w:rFonts w:ascii="Arial" w:hAnsi="Arial"/>
                <w:b/>
              </w:rPr>
            </w:pPr>
          </w:p>
        </w:tc>
      </w:tr>
      <w:tr w:rsidR="00DC30C2" w:rsidRPr="005A16E8" w14:paraId="32DFF610" w14:textId="77777777" w:rsidTr="005D5255">
        <w:tc>
          <w:tcPr>
            <w:tcW w:w="846" w:type="dxa"/>
            <w:gridSpan w:val="2"/>
            <w:shd w:val="clear" w:color="auto" w:fill="auto"/>
            <w:vAlign w:val="center"/>
          </w:tcPr>
          <w:p w14:paraId="29779CA2" w14:textId="5E3EEA77" w:rsidR="00DC30C2" w:rsidRPr="00DE65B2" w:rsidRDefault="00DC30C2" w:rsidP="00DC30C2">
            <w:pPr>
              <w:jc w:val="center"/>
              <w:rPr>
                <w:rFonts w:ascii="Arial" w:hAnsi="Arial"/>
                <w:b/>
                <w:sz w:val="22"/>
                <w:szCs w:val="22"/>
              </w:rPr>
            </w:pPr>
            <w:r w:rsidRPr="00ED3671">
              <w:rPr>
                <w:rFonts w:ascii="Arial" w:hAnsi="Arial"/>
                <w:b/>
                <w:bCs/>
                <w:color w:val="000000"/>
                <w:sz w:val="22"/>
                <w:szCs w:val="22"/>
              </w:rPr>
              <w:t>71</w:t>
            </w:r>
          </w:p>
        </w:tc>
        <w:tc>
          <w:tcPr>
            <w:tcW w:w="1276" w:type="dxa"/>
            <w:shd w:val="clear" w:color="auto" w:fill="auto"/>
            <w:vAlign w:val="center"/>
          </w:tcPr>
          <w:p w14:paraId="6CC0B4B6" w14:textId="77777777" w:rsidR="00DC30C2" w:rsidRPr="00DE65B2" w:rsidRDefault="00DC30C2" w:rsidP="00DC30C2">
            <w:pPr>
              <w:jc w:val="center"/>
              <w:rPr>
                <w:rFonts w:ascii="Arial" w:hAnsi="Arial"/>
                <w:b/>
                <w:sz w:val="22"/>
                <w:szCs w:val="22"/>
              </w:rPr>
            </w:pPr>
            <w:r w:rsidRPr="00DE65B2">
              <w:rPr>
                <w:rFonts w:ascii="Arial" w:hAnsi="Arial"/>
                <w:b/>
                <w:sz w:val="22"/>
                <w:szCs w:val="22"/>
              </w:rPr>
              <w:t>800</w:t>
            </w:r>
          </w:p>
        </w:tc>
        <w:tc>
          <w:tcPr>
            <w:tcW w:w="708" w:type="dxa"/>
            <w:shd w:val="clear" w:color="auto" w:fill="auto"/>
            <w:vAlign w:val="center"/>
          </w:tcPr>
          <w:p w14:paraId="37E1ABBE"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354EA50D"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7867B27" w14:textId="5FEA29B3" w:rsidR="00DC30C2" w:rsidRPr="00DE65B2" w:rsidRDefault="00DC30C2" w:rsidP="00DC30C2">
            <w:pPr>
              <w:jc w:val="both"/>
              <w:rPr>
                <w:rFonts w:ascii="Arial" w:hAnsi="Arial"/>
                <w:b/>
                <w:sz w:val="22"/>
                <w:szCs w:val="22"/>
              </w:rPr>
            </w:pPr>
            <w:r w:rsidRPr="00DE65B2">
              <w:rPr>
                <w:rFonts w:ascii="Arial" w:hAnsi="Arial"/>
                <w:b/>
                <w:sz w:val="22"/>
                <w:szCs w:val="22"/>
              </w:rPr>
              <w:t>CLORPROMAZINA CLOR. 40MG/ 1ML GOTAS – FRASCO 20ML</w:t>
            </w:r>
          </w:p>
        </w:tc>
        <w:tc>
          <w:tcPr>
            <w:tcW w:w="992" w:type="dxa"/>
            <w:shd w:val="clear" w:color="auto" w:fill="auto"/>
            <w:vAlign w:val="center"/>
          </w:tcPr>
          <w:p w14:paraId="2D2F6CEC" w14:textId="77777777" w:rsidR="00DC30C2" w:rsidRPr="005A16E8" w:rsidRDefault="00DC30C2" w:rsidP="00DC30C2">
            <w:pPr>
              <w:jc w:val="center"/>
              <w:rPr>
                <w:rFonts w:ascii="Arial" w:hAnsi="Arial"/>
                <w:b/>
              </w:rPr>
            </w:pPr>
          </w:p>
        </w:tc>
        <w:tc>
          <w:tcPr>
            <w:tcW w:w="992" w:type="dxa"/>
            <w:shd w:val="clear" w:color="auto" w:fill="auto"/>
            <w:vAlign w:val="center"/>
          </w:tcPr>
          <w:p w14:paraId="0F7266D7" w14:textId="77777777" w:rsidR="00DC30C2" w:rsidRPr="005A16E8" w:rsidRDefault="00DC30C2" w:rsidP="00DC30C2">
            <w:pPr>
              <w:jc w:val="center"/>
              <w:rPr>
                <w:rFonts w:ascii="Arial" w:hAnsi="Arial"/>
                <w:b/>
              </w:rPr>
            </w:pPr>
          </w:p>
        </w:tc>
      </w:tr>
      <w:tr w:rsidR="00DC30C2" w:rsidRPr="005A16E8" w14:paraId="4264DEAD" w14:textId="77777777" w:rsidTr="005D5255">
        <w:tc>
          <w:tcPr>
            <w:tcW w:w="846" w:type="dxa"/>
            <w:gridSpan w:val="2"/>
            <w:shd w:val="clear" w:color="auto" w:fill="auto"/>
            <w:vAlign w:val="center"/>
          </w:tcPr>
          <w:p w14:paraId="54EF80E1" w14:textId="2EB5CDEB" w:rsidR="00DC30C2" w:rsidRPr="00DE65B2" w:rsidRDefault="00DC30C2" w:rsidP="00DC30C2">
            <w:pPr>
              <w:jc w:val="center"/>
              <w:rPr>
                <w:rFonts w:ascii="Arial" w:hAnsi="Arial"/>
                <w:b/>
                <w:sz w:val="22"/>
                <w:szCs w:val="22"/>
              </w:rPr>
            </w:pPr>
            <w:r w:rsidRPr="00ED3671">
              <w:rPr>
                <w:rFonts w:ascii="Arial" w:hAnsi="Arial"/>
                <w:b/>
                <w:bCs/>
                <w:color w:val="000000"/>
                <w:sz w:val="22"/>
                <w:szCs w:val="22"/>
              </w:rPr>
              <w:t>72</w:t>
            </w:r>
          </w:p>
        </w:tc>
        <w:tc>
          <w:tcPr>
            <w:tcW w:w="1276" w:type="dxa"/>
            <w:shd w:val="clear" w:color="auto" w:fill="auto"/>
            <w:vAlign w:val="center"/>
          </w:tcPr>
          <w:p w14:paraId="03301301" w14:textId="77777777" w:rsidR="00DC30C2" w:rsidRPr="00DE65B2" w:rsidRDefault="00DC30C2" w:rsidP="00DC30C2">
            <w:pPr>
              <w:jc w:val="center"/>
              <w:rPr>
                <w:rFonts w:ascii="Arial" w:hAnsi="Arial"/>
                <w:b/>
                <w:sz w:val="22"/>
                <w:szCs w:val="22"/>
              </w:rPr>
            </w:pPr>
            <w:r w:rsidRPr="00DE65B2">
              <w:rPr>
                <w:rFonts w:ascii="Arial" w:hAnsi="Arial"/>
                <w:b/>
                <w:sz w:val="22"/>
                <w:szCs w:val="22"/>
              </w:rPr>
              <w:t>170.000</w:t>
            </w:r>
          </w:p>
        </w:tc>
        <w:tc>
          <w:tcPr>
            <w:tcW w:w="708" w:type="dxa"/>
            <w:shd w:val="clear" w:color="auto" w:fill="auto"/>
            <w:vAlign w:val="center"/>
          </w:tcPr>
          <w:p w14:paraId="6655C9FA"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2341DE3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4327A02" w14:textId="251EA237" w:rsidR="00DC30C2" w:rsidRPr="00DE65B2" w:rsidRDefault="00DC30C2" w:rsidP="00DC30C2">
            <w:pPr>
              <w:jc w:val="both"/>
              <w:rPr>
                <w:rFonts w:ascii="Arial" w:hAnsi="Arial"/>
                <w:b/>
                <w:sz w:val="22"/>
                <w:szCs w:val="22"/>
              </w:rPr>
            </w:pPr>
            <w:r w:rsidRPr="00DE65B2">
              <w:rPr>
                <w:rFonts w:ascii="Arial" w:hAnsi="Arial"/>
                <w:b/>
                <w:sz w:val="22"/>
                <w:szCs w:val="22"/>
              </w:rPr>
              <w:t>CLORPROMAZINA CLOR. 100MG (COMPRIMIDO EM BLISTER)</w:t>
            </w:r>
          </w:p>
        </w:tc>
        <w:tc>
          <w:tcPr>
            <w:tcW w:w="992" w:type="dxa"/>
            <w:shd w:val="clear" w:color="auto" w:fill="auto"/>
            <w:vAlign w:val="center"/>
          </w:tcPr>
          <w:p w14:paraId="1F7F3E59" w14:textId="77777777" w:rsidR="00DC30C2" w:rsidRPr="005A16E8" w:rsidRDefault="00DC30C2" w:rsidP="00DC30C2">
            <w:pPr>
              <w:jc w:val="center"/>
              <w:rPr>
                <w:rFonts w:ascii="Arial" w:hAnsi="Arial"/>
                <w:b/>
              </w:rPr>
            </w:pPr>
          </w:p>
        </w:tc>
        <w:tc>
          <w:tcPr>
            <w:tcW w:w="992" w:type="dxa"/>
            <w:shd w:val="clear" w:color="auto" w:fill="auto"/>
            <w:vAlign w:val="center"/>
          </w:tcPr>
          <w:p w14:paraId="6F87A8D5" w14:textId="77777777" w:rsidR="00DC30C2" w:rsidRPr="005A16E8" w:rsidRDefault="00DC30C2" w:rsidP="00DC30C2">
            <w:pPr>
              <w:jc w:val="center"/>
              <w:rPr>
                <w:rFonts w:ascii="Arial" w:hAnsi="Arial"/>
                <w:b/>
              </w:rPr>
            </w:pPr>
          </w:p>
        </w:tc>
      </w:tr>
      <w:tr w:rsidR="00DC30C2" w:rsidRPr="005A16E8" w14:paraId="5019FE5C" w14:textId="77777777" w:rsidTr="005D5255">
        <w:tc>
          <w:tcPr>
            <w:tcW w:w="846" w:type="dxa"/>
            <w:gridSpan w:val="2"/>
            <w:shd w:val="clear" w:color="auto" w:fill="auto"/>
            <w:vAlign w:val="center"/>
          </w:tcPr>
          <w:p w14:paraId="32BF70E2" w14:textId="0FA97F6C" w:rsidR="00DC30C2" w:rsidRPr="00DE65B2" w:rsidRDefault="00DC30C2" w:rsidP="00DC30C2">
            <w:pPr>
              <w:jc w:val="center"/>
              <w:rPr>
                <w:rFonts w:ascii="Arial" w:hAnsi="Arial"/>
                <w:b/>
                <w:sz w:val="22"/>
                <w:szCs w:val="22"/>
              </w:rPr>
            </w:pPr>
            <w:r w:rsidRPr="00ED3671">
              <w:rPr>
                <w:rFonts w:ascii="Arial" w:hAnsi="Arial"/>
                <w:b/>
                <w:bCs/>
                <w:color w:val="000000"/>
                <w:sz w:val="22"/>
                <w:szCs w:val="22"/>
              </w:rPr>
              <w:t>73</w:t>
            </w:r>
          </w:p>
        </w:tc>
        <w:tc>
          <w:tcPr>
            <w:tcW w:w="1276" w:type="dxa"/>
            <w:shd w:val="clear" w:color="auto" w:fill="auto"/>
            <w:vAlign w:val="center"/>
          </w:tcPr>
          <w:p w14:paraId="755A665D" w14:textId="77777777" w:rsidR="00DC30C2" w:rsidRPr="00DE65B2" w:rsidRDefault="00DC30C2" w:rsidP="00DC30C2">
            <w:pPr>
              <w:jc w:val="center"/>
              <w:rPr>
                <w:rFonts w:ascii="Arial" w:hAnsi="Arial"/>
                <w:b/>
                <w:sz w:val="22"/>
                <w:szCs w:val="22"/>
              </w:rPr>
            </w:pPr>
            <w:r w:rsidRPr="00DE65B2">
              <w:rPr>
                <w:rFonts w:ascii="Arial" w:hAnsi="Arial"/>
                <w:b/>
                <w:sz w:val="22"/>
                <w:szCs w:val="22"/>
              </w:rPr>
              <w:t>2.600</w:t>
            </w:r>
          </w:p>
        </w:tc>
        <w:tc>
          <w:tcPr>
            <w:tcW w:w="708" w:type="dxa"/>
            <w:shd w:val="clear" w:color="auto" w:fill="auto"/>
            <w:vAlign w:val="center"/>
          </w:tcPr>
          <w:p w14:paraId="2815FCF1" w14:textId="77777777" w:rsidR="00DC30C2" w:rsidRPr="00DE65B2" w:rsidRDefault="00DC30C2" w:rsidP="00DC30C2">
            <w:pPr>
              <w:jc w:val="center"/>
              <w:rPr>
                <w:rFonts w:ascii="Arial" w:hAnsi="Arial"/>
                <w:b/>
                <w:sz w:val="22"/>
                <w:szCs w:val="22"/>
              </w:rPr>
            </w:pPr>
            <w:r w:rsidRPr="00DE65B2">
              <w:rPr>
                <w:rFonts w:ascii="Arial" w:hAnsi="Arial"/>
                <w:b/>
                <w:sz w:val="22"/>
                <w:szCs w:val="22"/>
              </w:rPr>
              <w:t>TB</w:t>
            </w:r>
          </w:p>
        </w:tc>
        <w:tc>
          <w:tcPr>
            <w:tcW w:w="993" w:type="dxa"/>
          </w:tcPr>
          <w:p w14:paraId="5DC1156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E956677" w14:textId="30F5B8D8" w:rsidR="00DC30C2" w:rsidRPr="00DE65B2" w:rsidRDefault="00DC30C2" w:rsidP="00DC30C2">
            <w:pPr>
              <w:jc w:val="both"/>
              <w:rPr>
                <w:rFonts w:ascii="Arial" w:hAnsi="Arial"/>
                <w:b/>
                <w:sz w:val="22"/>
                <w:szCs w:val="22"/>
              </w:rPr>
            </w:pPr>
            <w:r w:rsidRPr="00DE65B2">
              <w:rPr>
                <w:rFonts w:ascii="Arial" w:hAnsi="Arial"/>
                <w:b/>
                <w:sz w:val="22"/>
                <w:szCs w:val="22"/>
              </w:rPr>
              <w:t>COLAGENASE 0,6U.I./ CLORANFENICOL 0,01GR. POMADA – TUBO 30GR.</w:t>
            </w:r>
          </w:p>
        </w:tc>
        <w:tc>
          <w:tcPr>
            <w:tcW w:w="992" w:type="dxa"/>
            <w:shd w:val="clear" w:color="auto" w:fill="auto"/>
            <w:vAlign w:val="center"/>
          </w:tcPr>
          <w:p w14:paraId="7488D6EB" w14:textId="77777777" w:rsidR="00DC30C2" w:rsidRPr="005A16E8" w:rsidRDefault="00DC30C2" w:rsidP="00DC30C2">
            <w:pPr>
              <w:jc w:val="center"/>
              <w:rPr>
                <w:rFonts w:ascii="Arial" w:hAnsi="Arial"/>
                <w:b/>
              </w:rPr>
            </w:pPr>
          </w:p>
        </w:tc>
        <w:tc>
          <w:tcPr>
            <w:tcW w:w="992" w:type="dxa"/>
            <w:shd w:val="clear" w:color="auto" w:fill="auto"/>
            <w:vAlign w:val="center"/>
          </w:tcPr>
          <w:p w14:paraId="40A9E098" w14:textId="77777777" w:rsidR="00DC30C2" w:rsidRPr="005A16E8" w:rsidRDefault="00DC30C2" w:rsidP="00DC30C2">
            <w:pPr>
              <w:jc w:val="center"/>
              <w:rPr>
                <w:rFonts w:ascii="Arial" w:hAnsi="Arial"/>
                <w:b/>
              </w:rPr>
            </w:pPr>
          </w:p>
        </w:tc>
      </w:tr>
      <w:tr w:rsidR="00DC30C2" w:rsidRPr="005A16E8" w14:paraId="0780FE7E" w14:textId="77777777" w:rsidTr="005D5255">
        <w:tc>
          <w:tcPr>
            <w:tcW w:w="846" w:type="dxa"/>
            <w:gridSpan w:val="2"/>
            <w:shd w:val="clear" w:color="auto" w:fill="auto"/>
            <w:vAlign w:val="center"/>
          </w:tcPr>
          <w:p w14:paraId="103FF2C8" w14:textId="748A1DE9" w:rsidR="00DC30C2" w:rsidRPr="00DE65B2" w:rsidRDefault="00DC30C2" w:rsidP="00DC30C2">
            <w:pPr>
              <w:jc w:val="center"/>
              <w:rPr>
                <w:rFonts w:ascii="Arial" w:hAnsi="Arial"/>
                <w:b/>
                <w:sz w:val="22"/>
                <w:szCs w:val="22"/>
              </w:rPr>
            </w:pPr>
            <w:r w:rsidRPr="00ED3671">
              <w:rPr>
                <w:rFonts w:ascii="Arial" w:hAnsi="Arial"/>
                <w:b/>
                <w:bCs/>
                <w:color w:val="000000"/>
                <w:sz w:val="22"/>
                <w:szCs w:val="22"/>
              </w:rPr>
              <w:t>74</w:t>
            </w:r>
          </w:p>
        </w:tc>
        <w:tc>
          <w:tcPr>
            <w:tcW w:w="1276" w:type="dxa"/>
            <w:shd w:val="clear" w:color="auto" w:fill="auto"/>
            <w:vAlign w:val="center"/>
          </w:tcPr>
          <w:p w14:paraId="00519097" w14:textId="77777777" w:rsidR="00DC30C2" w:rsidRPr="00DE65B2" w:rsidRDefault="00DC30C2" w:rsidP="00DC30C2">
            <w:pPr>
              <w:jc w:val="center"/>
              <w:rPr>
                <w:rFonts w:ascii="Arial" w:hAnsi="Arial"/>
                <w:b/>
                <w:sz w:val="22"/>
                <w:szCs w:val="22"/>
              </w:rPr>
            </w:pPr>
            <w:r w:rsidRPr="00DE65B2">
              <w:rPr>
                <w:rFonts w:ascii="Arial" w:hAnsi="Arial"/>
                <w:b/>
                <w:sz w:val="22"/>
                <w:szCs w:val="22"/>
              </w:rPr>
              <w:t>300.000</w:t>
            </w:r>
          </w:p>
        </w:tc>
        <w:tc>
          <w:tcPr>
            <w:tcW w:w="708" w:type="dxa"/>
            <w:shd w:val="clear" w:color="auto" w:fill="auto"/>
            <w:vAlign w:val="center"/>
          </w:tcPr>
          <w:p w14:paraId="5424B19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7C19CE7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EBDEBAA" w14:textId="535EEF93" w:rsidR="00DC30C2" w:rsidRPr="00DE65B2" w:rsidRDefault="00DC30C2" w:rsidP="00DC30C2">
            <w:pPr>
              <w:jc w:val="both"/>
              <w:rPr>
                <w:rFonts w:ascii="Arial" w:hAnsi="Arial"/>
                <w:b/>
                <w:sz w:val="22"/>
                <w:szCs w:val="22"/>
              </w:rPr>
            </w:pPr>
            <w:r w:rsidRPr="00DE65B2">
              <w:rPr>
                <w:rFonts w:ascii="Arial" w:hAnsi="Arial"/>
                <w:b/>
                <w:sz w:val="22"/>
                <w:szCs w:val="22"/>
              </w:rPr>
              <w:t>COMPLEXO B (COMPRIMIDO EM BLISTER)</w:t>
            </w:r>
          </w:p>
        </w:tc>
        <w:tc>
          <w:tcPr>
            <w:tcW w:w="992" w:type="dxa"/>
            <w:shd w:val="clear" w:color="auto" w:fill="auto"/>
            <w:vAlign w:val="center"/>
          </w:tcPr>
          <w:p w14:paraId="770699A5" w14:textId="77777777" w:rsidR="00DC30C2" w:rsidRPr="005A16E8" w:rsidRDefault="00DC30C2" w:rsidP="00DC30C2">
            <w:pPr>
              <w:jc w:val="center"/>
              <w:rPr>
                <w:rFonts w:ascii="Arial" w:hAnsi="Arial"/>
                <w:b/>
              </w:rPr>
            </w:pPr>
          </w:p>
        </w:tc>
        <w:tc>
          <w:tcPr>
            <w:tcW w:w="992" w:type="dxa"/>
            <w:shd w:val="clear" w:color="auto" w:fill="auto"/>
            <w:vAlign w:val="center"/>
          </w:tcPr>
          <w:p w14:paraId="53413452" w14:textId="77777777" w:rsidR="00DC30C2" w:rsidRPr="005A16E8" w:rsidRDefault="00DC30C2" w:rsidP="00DC30C2">
            <w:pPr>
              <w:jc w:val="center"/>
              <w:rPr>
                <w:rFonts w:ascii="Arial" w:hAnsi="Arial"/>
                <w:b/>
              </w:rPr>
            </w:pPr>
          </w:p>
        </w:tc>
      </w:tr>
      <w:tr w:rsidR="00DC30C2" w:rsidRPr="005A16E8" w14:paraId="2388EB5E" w14:textId="77777777" w:rsidTr="005D5255">
        <w:tc>
          <w:tcPr>
            <w:tcW w:w="846" w:type="dxa"/>
            <w:gridSpan w:val="2"/>
            <w:shd w:val="clear" w:color="auto" w:fill="auto"/>
            <w:vAlign w:val="center"/>
          </w:tcPr>
          <w:p w14:paraId="7AAFCCEF" w14:textId="71AA5F04" w:rsidR="00DC30C2" w:rsidRPr="00DE65B2" w:rsidRDefault="00DC30C2" w:rsidP="00DC30C2">
            <w:pPr>
              <w:jc w:val="center"/>
              <w:rPr>
                <w:rFonts w:ascii="Arial" w:hAnsi="Arial"/>
                <w:b/>
                <w:sz w:val="22"/>
                <w:szCs w:val="22"/>
              </w:rPr>
            </w:pPr>
            <w:r w:rsidRPr="00ED3671">
              <w:rPr>
                <w:rFonts w:ascii="Arial" w:hAnsi="Arial"/>
                <w:b/>
                <w:bCs/>
                <w:color w:val="000000"/>
                <w:sz w:val="22"/>
                <w:szCs w:val="22"/>
              </w:rPr>
              <w:t>75</w:t>
            </w:r>
          </w:p>
        </w:tc>
        <w:tc>
          <w:tcPr>
            <w:tcW w:w="1276" w:type="dxa"/>
            <w:shd w:val="clear" w:color="auto" w:fill="auto"/>
            <w:vAlign w:val="center"/>
          </w:tcPr>
          <w:p w14:paraId="4555F0A0" w14:textId="77777777" w:rsidR="00DC30C2" w:rsidRPr="00DE65B2" w:rsidRDefault="00DC30C2" w:rsidP="00DC30C2">
            <w:pPr>
              <w:jc w:val="center"/>
              <w:rPr>
                <w:rFonts w:ascii="Arial" w:hAnsi="Arial"/>
                <w:b/>
                <w:sz w:val="22"/>
                <w:szCs w:val="22"/>
              </w:rPr>
            </w:pPr>
            <w:r w:rsidRPr="00DE65B2">
              <w:rPr>
                <w:rFonts w:ascii="Arial" w:hAnsi="Arial"/>
                <w:b/>
                <w:sz w:val="22"/>
                <w:szCs w:val="22"/>
              </w:rPr>
              <w:t>8.000</w:t>
            </w:r>
          </w:p>
        </w:tc>
        <w:tc>
          <w:tcPr>
            <w:tcW w:w="708" w:type="dxa"/>
            <w:shd w:val="clear" w:color="auto" w:fill="auto"/>
            <w:vAlign w:val="center"/>
          </w:tcPr>
          <w:p w14:paraId="0CFCF116"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49B9D4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EB98CFE" w14:textId="051292EF" w:rsidR="00DC30C2" w:rsidRPr="00DE65B2" w:rsidRDefault="00DC30C2" w:rsidP="00DC30C2">
            <w:pPr>
              <w:jc w:val="both"/>
              <w:rPr>
                <w:rFonts w:ascii="Arial" w:hAnsi="Arial"/>
                <w:b/>
                <w:sz w:val="22"/>
                <w:szCs w:val="22"/>
              </w:rPr>
            </w:pPr>
            <w:r w:rsidRPr="00DE65B2">
              <w:rPr>
                <w:rFonts w:ascii="Arial" w:hAnsi="Arial"/>
                <w:b/>
                <w:sz w:val="22"/>
                <w:szCs w:val="22"/>
              </w:rPr>
              <w:t>COMPLEXO-B 2ML INJETÁVEL</w:t>
            </w:r>
          </w:p>
        </w:tc>
        <w:tc>
          <w:tcPr>
            <w:tcW w:w="992" w:type="dxa"/>
            <w:shd w:val="clear" w:color="auto" w:fill="auto"/>
            <w:vAlign w:val="center"/>
          </w:tcPr>
          <w:p w14:paraId="0F62C85D" w14:textId="77777777" w:rsidR="00DC30C2" w:rsidRPr="005A16E8" w:rsidRDefault="00DC30C2" w:rsidP="00DC30C2">
            <w:pPr>
              <w:jc w:val="center"/>
              <w:rPr>
                <w:rFonts w:ascii="Arial" w:hAnsi="Arial"/>
                <w:b/>
              </w:rPr>
            </w:pPr>
          </w:p>
        </w:tc>
        <w:tc>
          <w:tcPr>
            <w:tcW w:w="992" w:type="dxa"/>
            <w:shd w:val="clear" w:color="auto" w:fill="auto"/>
            <w:vAlign w:val="center"/>
          </w:tcPr>
          <w:p w14:paraId="5BAD5453" w14:textId="77777777" w:rsidR="00DC30C2" w:rsidRPr="005A16E8" w:rsidRDefault="00DC30C2" w:rsidP="00DC30C2">
            <w:pPr>
              <w:jc w:val="center"/>
              <w:rPr>
                <w:rFonts w:ascii="Arial" w:hAnsi="Arial"/>
                <w:b/>
              </w:rPr>
            </w:pPr>
          </w:p>
        </w:tc>
      </w:tr>
      <w:tr w:rsidR="00DC30C2" w:rsidRPr="005A16E8" w14:paraId="18BB3F1A" w14:textId="77777777" w:rsidTr="005D5255">
        <w:tc>
          <w:tcPr>
            <w:tcW w:w="846" w:type="dxa"/>
            <w:gridSpan w:val="2"/>
            <w:shd w:val="clear" w:color="auto" w:fill="auto"/>
            <w:vAlign w:val="center"/>
          </w:tcPr>
          <w:p w14:paraId="56BA2840" w14:textId="300C0188" w:rsidR="00DC30C2" w:rsidRPr="00DE65B2" w:rsidRDefault="00DC30C2" w:rsidP="00DC30C2">
            <w:pPr>
              <w:jc w:val="center"/>
              <w:rPr>
                <w:rFonts w:ascii="Arial" w:hAnsi="Arial"/>
                <w:b/>
                <w:sz w:val="22"/>
                <w:szCs w:val="22"/>
              </w:rPr>
            </w:pPr>
            <w:r w:rsidRPr="000B6A66">
              <w:rPr>
                <w:rFonts w:ascii="Arial" w:hAnsi="Arial"/>
                <w:b/>
                <w:bCs/>
                <w:sz w:val="22"/>
                <w:szCs w:val="22"/>
              </w:rPr>
              <w:t>76</w:t>
            </w:r>
          </w:p>
        </w:tc>
        <w:tc>
          <w:tcPr>
            <w:tcW w:w="1276" w:type="dxa"/>
            <w:shd w:val="clear" w:color="auto" w:fill="auto"/>
            <w:vAlign w:val="center"/>
          </w:tcPr>
          <w:p w14:paraId="3EA6F472" w14:textId="77777777" w:rsidR="00DC30C2" w:rsidRPr="00DE65B2" w:rsidRDefault="00DC30C2" w:rsidP="00DC30C2">
            <w:pPr>
              <w:jc w:val="center"/>
              <w:rPr>
                <w:rFonts w:ascii="Arial" w:hAnsi="Arial"/>
                <w:b/>
                <w:sz w:val="22"/>
                <w:szCs w:val="22"/>
              </w:rPr>
            </w:pPr>
            <w:r w:rsidRPr="00DE65B2">
              <w:rPr>
                <w:rFonts w:ascii="Arial" w:hAnsi="Arial"/>
                <w:b/>
                <w:sz w:val="22"/>
                <w:szCs w:val="22"/>
              </w:rPr>
              <w:t>800</w:t>
            </w:r>
          </w:p>
        </w:tc>
        <w:tc>
          <w:tcPr>
            <w:tcW w:w="708" w:type="dxa"/>
            <w:shd w:val="clear" w:color="auto" w:fill="auto"/>
            <w:vAlign w:val="center"/>
          </w:tcPr>
          <w:p w14:paraId="25FC810C" w14:textId="77777777" w:rsidR="00DC30C2" w:rsidRPr="00DE65B2" w:rsidRDefault="00DC30C2" w:rsidP="00DC30C2">
            <w:pPr>
              <w:jc w:val="center"/>
              <w:rPr>
                <w:rFonts w:ascii="Arial" w:hAnsi="Arial"/>
                <w:b/>
                <w:sz w:val="22"/>
                <w:szCs w:val="22"/>
              </w:rPr>
            </w:pPr>
            <w:r w:rsidRPr="00DE65B2">
              <w:rPr>
                <w:rFonts w:ascii="Arial" w:hAnsi="Arial"/>
                <w:b/>
                <w:sz w:val="22"/>
                <w:szCs w:val="22"/>
              </w:rPr>
              <w:t>BN</w:t>
            </w:r>
          </w:p>
        </w:tc>
        <w:tc>
          <w:tcPr>
            <w:tcW w:w="993" w:type="dxa"/>
          </w:tcPr>
          <w:p w14:paraId="4F7BDA76"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2EF75B6" w14:textId="50EDD7C7" w:rsidR="00DC30C2" w:rsidRPr="00DE65B2" w:rsidRDefault="00DC30C2" w:rsidP="00DC30C2">
            <w:pPr>
              <w:jc w:val="both"/>
              <w:rPr>
                <w:rFonts w:ascii="Arial" w:hAnsi="Arial"/>
                <w:b/>
                <w:sz w:val="22"/>
                <w:szCs w:val="22"/>
              </w:rPr>
            </w:pPr>
            <w:r w:rsidRPr="00DE65B2">
              <w:rPr>
                <w:rFonts w:ascii="Arial" w:hAnsi="Arial"/>
                <w:b/>
                <w:sz w:val="22"/>
                <w:szCs w:val="22"/>
              </w:rPr>
              <w:t>CREME BARREIRA PROTETOR PARA PREVENÇÃO DE DERMATITES POR INCONTINÊNCIA E HIDRATAÇÃO PROFUNDA DA PELE. COMPOSIÇÃO: CERA DE ABELHA E ÓLEO DE AMÊNDOAS DOCE, LIVRE DE DERIVADOS DE PETROLATO E/OU ÓXIDO DE ZINCO. DEVIDAMENTE REGISTRADO COMO PRODUTO PARA SAÚDE E QUE APRESENTE BOAS PRÁTICAS DE FABRICAÇÃO. BISNAGA 100GR</w:t>
            </w:r>
          </w:p>
        </w:tc>
        <w:tc>
          <w:tcPr>
            <w:tcW w:w="992" w:type="dxa"/>
            <w:shd w:val="clear" w:color="auto" w:fill="auto"/>
            <w:vAlign w:val="center"/>
          </w:tcPr>
          <w:p w14:paraId="1783A47B" w14:textId="77777777" w:rsidR="00DC30C2" w:rsidRPr="005A16E8" w:rsidRDefault="00DC30C2" w:rsidP="00DC30C2">
            <w:pPr>
              <w:jc w:val="center"/>
              <w:rPr>
                <w:rFonts w:ascii="Arial" w:hAnsi="Arial"/>
                <w:b/>
              </w:rPr>
            </w:pPr>
          </w:p>
        </w:tc>
        <w:tc>
          <w:tcPr>
            <w:tcW w:w="992" w:type="dxa"/>
            <w:shd w:val="clear" w:color="auto" w:fill="auto"/>
            <w:vAlign w:val="center"/>
          </w:tcPr>
          <w:p w14:paraId="3049C299" w14:textId="77777777" w:rsidR="00DC30C2" w:rsidRPr="005A16E8" w:rsidRDefault="00DC30C2" w:rsidP="00DC30C2">
            <w:pPr>
              <w:jc w:val="center"/>
              <w:rPr>
                <w:rFonts w:ascii="Arial" w:hAnsi="Arial"/>
                <w:b/>
              </w:rPr>
            </w:pPr>
          </w:p>
        </w:tc>
      </w:tr>
      <w:tr w:rsidR="00DC30C2" w:rsidRPr="005A16E8" w14:paraId="1596EEA7" w14:textId="77777777" w:rsidTr="005D5255">
        <w:tc>
          <w:tcPr>
            <w:tcW w:w="846" w:type="dxa"/>
            <w:gridSpan w:val="2"/>
            <w:shd w:val="clear" w:color="auto" w:fill="auto"/>
            <w:vAlign w:val="center"/>
          </w:tcPr>
          <w:p w14:paraId="627081EA" w14:textId="57A39998" w:rsidR="00DC30C2" w:rsidRPr="00DE65B2" w:rsidRDefault="00DC30C2" w:rsidP="00DC30C2">
            <w:pPr>
              <w:jc w:val="center"/>
              <w:rPr>
                <w:rFonts w:ascii="Arial" w:hAnsi="Arial"/>
                <w:b/>
                <w:sz w:val="22"/>
                <w:szCs w:val="22"/>
              </w:rPr>
            </w:pPr>
            <w:r w:rsidRPr="00ED3671">
              <w:rPr>
                <w:rFonts w:ascii="Arial" w:hAnsi="Arial"/>
                <w:b/>
                <w:bCs/>
                <w:color w:val="000000"/>
                <w:sz w:val="22"/>
                <w:szCs w:val="22"/>
              </w:rPr>
              <w:t>77</w:t>
            </w:r>
          </w:p>
        </w:tc>
        <w:tc>
          <w:tcPr>
            <w:tcW w:w="1276" w:type="dxa"/>
            <w:shd w:val="clear" w:color="auto" w:fill="auto"/>
            <w:vAlign w:val="center"/>
          </w:tcPr>
          <w:p w14:paraId="1134D410" w14:textId="77777777" w:rsidR="00DC30C2" w:rsidRPr="00DE65B2" w:rsidRDefault="00DC30C2" w:rsidP="00DC30C2">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32B82C6D" w14:textId="77777777" w:rsidR="00DC30C2" w:rsidRPr="00DE65B2" w:rsidRDefault="00DC30C2" w:rsidP="00DC30C2">
            <w:pPr>
              <w:jc w:val="center"/>
              <w:rPr>
                <w:rFonts w:ascii="Arial" w:hAnsi="Arial"/>
                <w:b/>
                <w:sz w:val="22"/>
                <w:szCs w:val="22"/>
              </w:rPr>
            </w:pPr>
            <w:r w:rsidRPr="00DE65B2">
              <w:rPr>
                <w:rFonts w:ascii="Arial" w:hAnsi="Arial"/>
                <w:b/>
                <w:sz w:val="22"/>
                <w:szCs w:val="22"/>
              </w:rPr>
              <w:t>BN</w:t>
            </w:r>
          </w:p>
        </w:tc>
        <w:tc>
          <w:tcPr>
            <w:tcW w:w="993" w:type="dxa"/>
          </w:tcPr>
          <w:p w14:paraId="7F5CB85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E8D176E" w14:textId="5D78D3A8" w:rsidR="00DC30C2" w:rsidRPr="00DE65B2" w:rsidRDefault="00DC30C2" w:rsidP="00DC30C2">
            <w:pPr>
              <w:jc w:val="both"/>
              <w:rPr>
                <w:rFonts w:ascii="Arial" w:hAnsi="Arial"/>
                <w:b/>
                <w:sz w:val="22"/>
                <w:szCs w:val="22"/>
              </w:rPr>
            </w:pPr>
            <w:r w:rsidRPr="00DE65B2">
              <w:rPr>
                <w:rFonts w:ascii="Arial" w:hAnsi="Arial"/>
                <w:b/>
                <w:sz w:val="22"/>
                <w:szCs w:val="22"/>
              </w:rPr>
              <w:t>CREME CONTENDO 10% DE UREIA, INDICADO PARA HIDRATAÇÃO PROFUNDA DA PELE SECA, COM RACHADURAS E DESCAMAÇÃO, INCLUSIVE PARA PÉS DIABÉTICOS. DEVIDAMENTE REGISTRADO COMO PRODUTO PARA SAÚDE E QUE APRESENTE BOAS PRÁTICAS DE FABRICAÇÃO. BISNAGA DE 100GR</w:t>
            </w:r>
          </w:p>
        </w:tc>
        <w:tc>
          <w:tcPr>
            <w:tcW w:w="992" w:type="dxa"/>
            <w:shd w:val="clear" w:color="auto" w:fill="auto"/>
            <w:vAlign w:val="center"/>
          </w:tcPr>
          <w:p w14:paraId="65C8BBE3" w14:textId="77777777" w:rsidR="00DC30C2" w:rsidRPr="005A16E8" w:rsidRDefault="00DC30C2" w:rsidP="00DC30C2">
            <w:pPr>
              <w:jc w:val="center"/>
              <w:rPr>
                <w:rFonts w:ascii="Arial" w:hAnsi="Arial"/>
                <w:b/>
              </w:rPr>
            </w:pPr>
          </w:p>
        </w:tc>
        <w:tc>
          <w:tcPr>
            <w:tcW w:w="992" w:type="dxa"/>
            <w:shd w:val="clear" w:color="auto" w:fill="auto"/>
            <w:vAlign w:val="center"/>
          </w:tcPr>
          <w:p w14:paraId="60DCE701" w14:textId="77777777" w:rsidR="00DC30C2" w:rsidRPr="005A16E8" w:rsidRDefault="00DC30C2" w:rsidP="00DC30C2">
            <w:pPr>
              <w:jc w:val="center"/>
              <w:rPr>
                <w:rFonts w:ascii="Arial" w:hAnsi="Arial"/>
                <w:b/>
              </w:rPr>
            </w:pPr>
          </w:p>
        </w:tc>
      </w:tr>
      <w:tr w:rsidR="00DC30C2" w:rsidRPr="005A16E8" w14:paraId="1CB79723" w14:textId="77777777" w:rsidTr="005D5255">
        <w:tc>
          <w:tcPr>
            <w:tcW w:w="846" w:type="dxa"/>
            <w:gridSpan w:val="2"/>
            <w:shd w:val="clear" w:color="auto" w:fill="auto"/>
            <w:vAlign w:val="center"/>
          </w:tcPr>
          <w:p w14:paraId="5A4E359D" w14:textId="3A48383B" w:rsidR="00DC30C2" w:rsidRPr="00DE65B2" w:rsidRDefault="00DC30C2" w:rsidP="00DC30C2">
            <w:pPr>
              <w:jc w:val="center"/>
              <w:rPr>
                <w:rFonts w:ascii="Arial" w:hAnsi="Arial"/>
                <w:b/>
                <w:sz w:val="22"/>
                <w:szCs w:val="22"/>
              </w:rPr>
            </w:pPr>
            <w:r w:rsidRPr="00ED3671">
              <w:rPr>
                <w:rFonts w:ascii="Arial" w:hAnsi="Arial"/>
                <w:b/>
                <w:bCs/>
                <w:color w:val="000000"/>
                <w:sz w:val="22"/>
                <w:szCs w:val="22"/>
              </w:rPr>
              <w:t>78</w:t>
            </w:r>
          </w:p>
        </w:tc>
        <w:tc>
          <w:tcPr>
            <w:tcW w:w="1276" w:type="dxa"/>
            <w:shd w:val="clear" w:color="auto" w:fill="auto"/>
            <w:vAlign w:val="center"/>
          </w:tcPr>
          <w:p w14:paraId="056BA3AD" w14:textId="77777777" w:rsidR="00DC30C2" w:rsidRPr="00DE65B2" w:rsidRDefault="00DC30C2" w:rsidP="00DC30C2">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0D72DCF2"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24D99CC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A92F321" w14:textId="23198394" w:rsidR="00DC30C2" w:rsidRPr="00DE65B2" w:rsidRDefault="00DC30C2" w:rsidP="00DC30C2">
            <w:pPr>
              <w:jc w:val="both"/>
              <w:rPr>
                <w:rFonts w:ascii="Arial" w:hAnsi="Arial"/>
                <w:b/>
                <w:sz w:val="22"/>
                <w:szCs w:val="22"/>
              </w:rPr>
            </w:pPr>
            <w:r w:rsidRPr="00DE65B2">
              <w:rPr>
                <w:rFonts w:ascii="Arial" w:hAnsi="Arial"/>
                <w:b/>
                <w:sz w:val="22"/>
                <w:szCs w:val="22"/>
              </w:rPr>
              <w:t>DESLANÓSIDO 0,4 MG/ 2ML INJETÁVEL</w:t>
            </w:r>
          </w:p>
        </w:tc>
        <w:tc>
          <w:tcPr>
            <w:tcW w:w="992" w:type="dxa"/>
            <w:shd w:val="clear" w:color="auto" w:fill="auto"/>
            <w:vAlign w:val="center"/>
          </w:tcPr>
          <w:p w14:paraId="4285E9D7" w14:textId="77777777" w:rsidR="00DC30C2" w:rsidRPr="005A16E8" w:rsidRDefault="00DC30C2" w:rsidP="00DC30C2">
            <w:pPr>
              <w:jc w:val="center"/>
              <w:rPr>
                <w:rFonts w:ascii="Arial" w:hAnsi="Arial"/>
                <w:b/>
              </w:rPr>
            </w:pPr>
          </w:p>
        </w:tc>
        <w:tc>
          <w:tcPr>
            <w:tcW w:w="992" w:type="dxa"/>
            <w:shd w:val="clear" w:color="auto" w:fill="auto"/>
            <w:vAlign w:val="center"/>
          </w:tcPr>
          <w:p w14:paraId="2668C76E" w14:textId="77777777" w:rsidR="00DC30C2" w:rsidRPr="005A16E8" w:rsidRDefault="00DC30C2" w:rsidP="00DC30C2">
            <w:pPr>
              <w:jc w:val="center"/>
              <w:rPr>
                <w:rFonts w:ascii="Arial" w:hAnsi="Arial"/>
                <w:b/>
              </w:rPr>
            </w:pPr>
          </w:p>
        </w:tc>
      </w:tr>
      <w:tr w:rsidR="00DC30C2" w:rsidRPr="005A16E8" w14:paraId="48397E24" w14:textId="77777777" w:rsidTr="005D5255">
        <w:tc>
          <w:tcPr>
            <w:tcW w:w="846" w:type="dxa"/>
            <w:gridSpan w:val="2"/>
            <w:shd w:val="clear" w:color="auto" w:fill="auto"/>
            <w:vAlign w:val="center"/>
          </w:tcPr>
          <w:p w14:paraId="4A2DDAD4" w14:textId="7FA20B5E" w:rsidR="00DC30C2" w:rsidRPr="00DE65B2" w:rsidRDefault="00DC30C2" w:rsidP="00DC30C2">
            <w:pPr>
              <w:jc w:val="center"/>
              <w:rPr>
                <w:rFonts w:ascii="Arial" w:hAnsi="Arial"/>
                <w:b/>
                <w:sz w:val="22"/>
                <w:szCs w:val="22"/>
              </w:rPr>
            </w:pPr>
            <w:r w:rsidRPr="00ED3671">
              <w:rPr>
                <w:rFonts w:ascii="Arial" w:hAnsi="Arial"/>
                <w:b/>
                <w:bCs/>
                <w:color w:val="000000"/>
                <w:sz w:val="22"/>
                <w:szCs w:val="22"/>
              </w:rPr>
              <w:t>79</w:t>
            </w:r>
          </w:p>
        </w:tc>
        <w:tc>
          <w:tcPr>
            <w:tcW w:w="1276" w:type="dxa"/>
            <w:shd w:val="clear" w:color="auto" w:fill="auto"/>
            <w:vAlign w:val="center"/>
          </w:tcPr>
          <w:p w14:paraId="5C30CAEF" w14:textId="77777777" w:rsidR="00DC30C2" w:rsidRPr="00DE65B2" w:rsidRDefault="00DC30C2" w:rsidP="00DC30C2">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56E61D72"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74D59632"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5048A76" w14:textId="4B617515" w:rsidR="00DC30C2" w:rsidRPr="00DE65B2" w:rsidRDefault="00DC30C2" w:rsidP="00DC30C2">
            <w:pPr>
              <w:jc w:val="both"/>
              <w:rPr>
                <w:rFonts w:ascii="Arial" w:hAnsi="Arial"/>
                <w:b/>
                <w:sz w:val="22"/>
                <w:szCs w:val="22"/>
              </w:rPr>
            </w:pPr>
            <w:r w:rsidRPr="00DE65B2">
              <w:rPr>
                <w:rFonts w:ascii="Arial" w:hAnsi="Arial"/>
                <w:b/>
                <w:sz w:val="22"/>
                <w:szCs w:val="22"/>
              </w:rPr>
              <w:t>DESLORATADINA 0,5MG/ML – FRASCO 60ML</w:t>
            </w:r>
          </w:p>
        </w:tc>
        <w:tc>
          <w:tcPr>
            <w:tcW w:w="992" w:type="dxa"/>
            <w:shd w:val="clear" w:color="auto" w:fill="auto"/>
            <w:vAlign w:val="center"/>
          </w:tcPr>
          <w:p w14:paraId="2A40A7DC" w14:textId="77777777" w:rsidR="00DC30C2" w:rsidRPr="005A16E8" w:rsidRDefault="00DC30C2" w:rsidP="00DC30C2">
            <w:pPr>
              <w:jc w:val="center"/>
              <w:rPr>
                <w:rFonts w:ascii="Arial" w:hAnsi="Arial"/>
                <w:b/>
              </w:rPr>
            </w:pPr>
          </w:p>
        </w:tc>
        <w:tc>
          <w:tcPr>
            <w:tcW w:w="992" w:type="dxa"/>
            <w:shd w:val="clear" w:color="auto" w:fill="auto"/>
            <w:vAlign w:val="center"/>
          </w:tcPr>
          <w:p w14:paraId="0D747858" w14:textId="77777777" w:rsidR="00DC30C2" w:rsidRPr="005A16E8" w:rsidRDefault="00DC30C2" w:rsidP="00DC30C2">
            <w:pPr>
              <w:jc w:val="center"/>
              <w:rPr>
                <w:rFonts w:ascii="Arial" w:hAnsi="Arial"/>
                <w:b/>
              </w:rPr>
            </w:pPr>
          </w:p>
        </w:tc>
      </w:tr>
      <w:tr w:rsidR="00DC30C2" w:rsidRPr="005A16E8" w14:paraId="0CF98CCF" w14:textId="77777777" w:rsidTr="005D5255">
        <w:tc>
          <w:tcPr>
            <w:tcW w:w="846" w:type="dxa"/>
            <w:gridSpan w:val="2"/>
            <w:shd w:val="clear" w:color="auto" w:fill="auto"/>
            <w:vAlign w:val="center"/>
          </w:tcPr>
          <w:p w14:paraId="60A9116E" w14:textId="069B107C" w:rsidR="00DC30C2" w:rsidRPr="00DE65B2" w:rsidRDefault="00DC30C2" w:rsidP="00DC30C2">
            <w:pPr>
              <w:jc w:val="center"/>
              <w:rPr>
                <w:rFonts w:ascii="Arial" w:hAnsi="Arial"/>
                <w:b/>
                <w:sz w:val="22"/>
                <w:szCs w:val="22"/>
              </w:rPr>
            </w:pPr>
            <w:r w:rsidRPr="00ED3671">
              <w:rPr>
                <w:rFonts w:ascii="Arial" w:hAnsi="Arial"/>
                <w:b/>
                <w:bCs/>
                <w:color w:val="000000"/>
                <w:sz w:val="22"/>
                <w:szCs w:val="22"/>
              </w:rPr>
              <w:t>80</w:t>
            </w:r>
          </w:p>
        </w:tc>
        <w:tc>
          <w:tcPr>
            <w:tcW w:w="1276" w:type="dxa"/>
            <w:shd w:val="clear" w:color="auto" w:fill="auto"/>
            <w:vAlign w:val="center"/>
          </w:tcPr>
          <w:p w14:paraId="510E8772" w14:textId="77777777" w:rsidR="00DC30C2" w:rsidRPr="00DE65B2" w:rsidRDefault="00DC30C2" w:rsidP="00DC30C2">
            <w:pPr>
              <w:jc w:val="center"/>
              <w:rPr>
                <w:rFonts w:ascii="Arial" w:hAnsi="Arial"/>
                <w:b/>
                <w:sz w:val="22"/>
                <w:szCs w:val="22"/>
              </w:rPr>
            </w:pPr>
            <w:r w:rsidRPr="00DE65B2">
              <w:rPr>
                <w:rFonts w:ascii="Arial" w:hAnsi="Arial"/>
                <w:b/>
                <w:sz w:val="22"/>
                <w:szCs w:val="22"/>
              </w:rPr>
              <w:t>20.000</w:t>
            </w:r>
          </w:p>
        </w:tc>
        <w:tc>
          <w:tcPr>
            <w:tcW w:w="708" w:type="dxa"/>
            <w:shd w:val="clear" w:color="auto" w:fill="auto"/>
            <w:vAlign w:val="center"/>
          </w:tcPr>
          <w:p w14:paraId="356EFC21"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4E9AF762"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DCB3E0C" w14:textId="40EFE7C3" w:rsidR="00DC30C2" w:rsidRPr="00DE65B2" w:rsidRDefault="00DC30C2" w:rsidP="00DC30C2">
            <w:pPr>
              <w:jc w:val="both"/>
              <w:rPr>
                <w:rFonts w:ascii="Arial" w:hAnsi="Arial"/>
                <w:b/>
                <w:sz w:val="22"/>
                <w:szCs w:val="22"/>
              </w:rPr>
            </w:pPr>
            <w:r w:rsidRPr="00DE65B2">
              <w:rPr>
                <w:rFonts w:ascii="Arial" w:hAnsi="Arial"/>
                <w:b/>
                <w:sz w:val="22"/>
                <w:szCs w:val="22"/>
              </w:rPr>
              <w:t>DEXAMETASONA 0,5 MG/ 5ML LÍQUIDO – FRASCO 120 ML</w:t>
            </w:r>
          </w:p>
        </w:tc>
        <w:tc>
          <w:tcPr>
            <w:tcW w:w="992" w:type="dxa"/>
            <w:shd w:val="clear" w:color="auto" w:fill="auto"/>
            <w:vAlign w:val="center"/>
          </w:tcPr>
          <w:p w14:paraId="79185E2C" w14:textId="77777777" w:rsidR="00DC30C2" w:rsidRPr="005A16E8" w:rsidRDefault="00DC30C2" w:rsidP="00DC30C2">
            <w:pPr>
              <w:jc w:val="center"/>
              <w:rPr>
                <w:rFonts w:ascii="Arial" w:hAnsi="Arial"/>
                <w:b/>
              </w:rPr>
            </w:pPr>
          </w:p>
        </w:tc>
        <w:tc>
          <w:tcPr>
            <w:tcW w:w="992" w:type="dxa"/>
            <w:shd w:val="clear" w:color="auto" w:fill="auto"/>
            <w:vAlign w:val="center"/>
          </w:tcPr>
          <w:p w14:paraId="36E1BC17" w14:textId="77777777" w:rsidR="00DC30C2" w:rsidRPr="005A16E8" w:rsidRDefault="00DC30C2" w:rsidP="00DC30C2">
            <w:pPr>
              <w:jc w:val="center"/>
              <w:rPr>
                <w:rFonts w:ascii="Arial" w:hAnsi="Arial"/>
                <w:b/>
              </w:rPr>
            </w:pPr>
          </w:p>
        </w:tc>
      </w:tr>
      <w:tr w:rsidR="00DC30C2" w:rsidRPr="005A16E8" w14:paraId="7A126B31" w14:textId="77777777" w:rsidTr="005D5255">
        <w:tc>
          <w:tcPr>
            <w:tcW w:w="846" w:type="dxa"/>
            <w:gridSpan w:val="2"/>
            <w:shd w:val="clear" w:color="auto" w:fill="auto"/>
            <w:vAlign w:val="center"/>
          </w:tcPr>
          <w:p w14:paraId="5C9B9B7E" w14:textId="05D417ED" w:rsidR="00DC30C2" w:rsidRPr="00DE65B2" w:rsidRDefault="00DC30C2" w:rsidP="00DC30C2">
            <w:pPr>
              <w:jc w:val="center"/>
              <w:rPr>
                <w:rFonts w:ascii="Arial" w:hAnsi="Arial"/>
                <w:b/>
                <w:sz w:val="22"/>
                <w:szCs w:val="22"/>
              </w:rPr>
            </w:pPr>
            <w:r w:rsidRPr="00ED3671">
              <w:rPr>
                <w:rFonts w:ascii="Arial" w:hAnsi="Arial"/>
                <w:b/>
                <w:bCs/>
                <w:color w:val="000000"/>
                <w:sz w:val="22"/>
                <w:szCs w:val="22"/>
              </w:rPr>
              <w:t>81</w:t>
            </w:r>
          </w:p>
        </w:tc>
        <w:tc>
          <w:tcPr>
            <w:tcW w:w="1276" w:type="dxa"/>
            <w:shd w:val="clear" w:color="auto" w:fill="auto"/>
            <w:vAlign w:val="center"/>
          </w:tcPr>
          <w:p w14:paraId="58A916C0" w14:textId="77777777" w:rsidR="00DC30C2" w:rsidRPr="00DE65B2" w:rsidRDefault="00DC30C2" w:rsidP="00DC30C2">
            <w:pPr>
              <w:jc w:val="center"/>
              <w:rPr>
                <w:rFonts w:ascii="Arial" w:hAnsi="Arial"/>
                <w:b/>
                <w:sz w:val="22"/>
                <w:szCs w:val="22"/>
              </w:rPr>
            </w:pPr>
            <w:r w:rsidRPr="00DE65B2">
              <w:rPr>
                <w:rFonts w:ascii="Arial" w:hAnsi="Arial"/>
                <w:b/>
                <w:sz w:val="22"/>
                <w:szCs w:val="22"/>
              </w:rPr>
              <w:t>26.000</w:t>
            </w:r>
          </w:p>
        </w:tc>
        <w:tc>
          <w:tcPr>
            <w:tcW w:w="708" w:type="dxa"/>
            <w:shd w:val="clear" w:color="auto" w:fill="auto"/>
            <w:vAlign w:val="center"/>
          </w:tcPr>
          <w:p w14:paraId="69DAA5C1" w14:textId="77777777" w:rsidR="00DC30C2" w:rsidRPr="00DE65B2" w:rsidRDefault="00DC30C2" w:rsidP="00DC30C2">
            <w:pPr>
              <w:jc w:val="center"/>
              <w:rPr>
                <w:rFonts w:ascii="Arial" w:hAnsi="Arial"/>
                <w:b/>
                <w:sz w:val="22"/>
                <w:szCs w:val="22"/>
              </w:rPr>
            </w:pPr>
            <w:r w:rsidRPr="00DE65B2">
              <w:rPr>
                <w:rFonts w:ascii="Arial" w:hAnsi="Arial"/>
                <w:b/>
                <w:sz w:val="22"/>
                <w:szCs w:val="22"/>
              </w:rPr>
              <w:t>TB</w:t>
            </w:r>
          </w:p>
        </w:tc>
        <w:tc>
          <w:tcPr>
            <w:tcW w:w="993" w:type="dxa"/>
          </w:tcPr>
          <w:p w14:paraId="768671AC"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415CD6F" w14:textId="2A1158BF" w:rsidR="00DC30C2" w:rsidRPr="00DE65B2" w:rsidRDefault="00DC30C2" w:rsidP="00DC30C2">
            <w:pPr>
              <w:jc w:val="both"/>
              <w:rPr>
                <w:rFonts w:ascii="Arial" w:hAnsi="Arial"/>
                <w:b/>
                <w:sz w:val="22"/>
                <w:szCs w:val="22"/>
              </w:rPr>
            </w:pPr>
            <w:r w:rsidRPr="00DE65B2">
              <w:rPr>
                <w:rFonts w:ascii="Arial" w:hAnsi="Arial"/>
                <w:b/>
                <w:sz w:val="22"/>
                <w:szCs w:val="22"/>
              </w:rPr>
              <w:t>DEXAMETASONA ACETATO 0,1 % CREME – TUBO 10GR.</w:t>
            </w:r>
          </w:p>
        </w:tc>
        <w:tc>
          <w:tcPr>
            <w:tcW w:w="992" w:type="dxa"/>
            <w:shd w:val="clear" w:color="auto" w:fill="auto"/>
            <w:vAlign w:val="center"/>
          </w:tcPr>
          <w:p w14:paraId="5376D984" w14:textId="77777777" w:rsidR="00DC30C2" w:rsidRPr="005A16E8" w:rsidRDefault="00DC30C2" w:rsidP="00DC30C2">
            <w:pPr>
              <w:jc w:val="center"/>
              <w:rPr>
                <w:rFonts w:ascii="Arial" w:hAnsi="Arial"/>
                <w:b/>
              </w:rPr>
            </w:pPr>
          </w:p>
        </w:tc>
        <w:tc>
          <w:tcPr>
            <w:tcW w:w="992" w:type="dxa"/>
            <w:shd w:val="clear" w:color="auto" w:fill="auto"/>
            <w:vAlign w:val="center"/>
          </w:tcPr>
          <w:p w14:paraId="11836DA7" w14:textId="77777777" w:rsidR="00DC30C2" w:rsidRPr="005A16E8" w:rsidRDefault="00DC30C2" w:rsidP="00DC30C2">
            <w:pPr>
              <w:jc w:val="center"/>
              <w:rPr>
                <w:rFonts w:ascii="Arial" w:hAnsi="Arial"/>
                <w:b/>
              </w:rPr>
            </w:pPr>
          </w:p>
        </w:tc>
      </w:tr>
      <w:tr w:rsidR="00DC30C2" w:rsidRPr="005A16E8" w14:paraId="59EDEB8E" w14:textId="77777777" w:rsidTr="005D5255">
        <w:tc>
          <w:tcPr>
            <w:tcW w:w="846" w:type="dxa"/>
            <w:gridSpan w:val="2"/>
            <w:shd w:val="clear" w:color="auto" w:fill="auto"/>
            <w:vAlign w:val="center"/>
          </w:tcPr>
          <w:p w14:paraId="2FA73A9A" w14:textId="34A69F63" w:rsidR="00DC30C2" w:rsidRPr="00DE65B2" w:rsidRDefault="00DC30C2" w:rsidP="00DC30C2">
            <w:pPr>
              <w:jc w:val="center"/>
              <w:rPr>
                <w:rFonts w:ascii="Arial" w:hAnsi="Arial"/>
                <w:b/>
                <w:sz w:val="22"/>
                <w:szCs w:val="22"/>
              </w:rPr>
            </w:pPr>
            <w:r w:rsidRPr="00ED3671">
              <w:rPr>
                <w:rFonts w:ascii="Arial" w:hAnsi="Arial"/>
                <w:b/>
                <w:bCs/>
                <w:color w:val="000000"/>
                <w:sz w:val="22"/>
                <w:szCs w:val="22"/>
              </w:rPr>
              <w:t>82</w:t>
            </w:r>
          </w:p>
        </w:tc>
        <w:tc>
          <w:tcPr>
            <w:tcW w:w="1276" w:type="dxa"/>
            <w:shd w:val="clear" w:color="auto" w:fill="auto"/>
            <w:vAlign w:val="center"/>
          </w:tcPr>
          <w:p w14:paraId="3D7FECE7" w14:textId="77777777" w:rsidR="00DC30C2" w:rsidRPr="00DE65B2" w:rsidRDefault="00DC30C2" w:rsidP="00DC30C2">
            <w:pPr>
              <w:jc w:val="center"/>
              <w:rPr>
                <w:rFonts w:ascii="Arial" w:hAnsi="Arial"/>
                <w:b/>
                <w:sz w:val="22"/>
                <w:szCs w:val="22"/>
              </w:rPr>
            </w:pPr>
            <w:r w:rsidRPr="00DE65B2">
              <w:rPr>
                <w:rFonts w:ascii="Arial" w:hAnsi="Arial"/>
                <w:b/>
                <w:sz w:val="22"/>
                <w:szCs w:val="22"/>
              </w:rPr>
              <w:t>19.000</w:t>
            </w:r>
          </w:p>
        </w:tc>
        <w:tc>
          <w:tcPr>
            <w:tcW w:w="708" w:type="dxa"/>
            <w:shd w:val="clear" w:color="auto" w:fill="auto"/>
            <w:vAlign w:val="center"/>
          </w:tcPr>
          <w:p w14:paraId="6FB03447"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58E7C0C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5D28A3E" w14:textId="1EC3CEF8" w:rsidR="00DC30C2" w:rsidRPr="00DE65B2" w:rsidRDefault="00DC30C2" w:rsidP="00DC30C2">
            <w:pPr>
              <w:jc w:val="both"/>
              <w:rPr>
                <w:rFonts w:ascii="Arial" w:hAnsi="Arial"/>
                <w:b/>
                <w:sz w:val="22"/>
                <w:szCs w:val="22"/>
              </w:rPr>
            </w:pPr>
            <w:r w:rsidRPr="00DE65B2">
              <w:rPr>
                <w:rFonts w:ascii="Arial" w:hAnsi="Arial"/>
                <w:b/>
                <w:sz w:val="22"/>
                <w:szCs w:val="22"/>
              </w:rPr>
              <w:t>DEXAMETASONA FOSF. DISSOD. 4MG/ ML INJETÁVEL – AMPOLA 2,5ML</w:t>
            </w:r>
          </w:p>
        </w:tc>
        <w:tc>
          <w:tcPr>
            <w:tcW w:w="992" w:type="dxa"/>
            <w:shd w:val="clear" w:color="auto" w:fill="auto"/>
            <w:vAlign w:val="center"/>
          </w:tcPr>
          <w:p w14:paraId="090E4F82" w14:textId="77777777" w:rsidR="00DC30C2" w:rsidRPr="005A16E8" w:rsidRDefault="00DC30C2" w:rsidP="00DC30C2">
            <w:pPr>
              <w:jc w:val="center"/>
              <w:rPr>
                <w:rFonts w:ascii="Arial" w:hAnsi="Arial"/>
                <w:b/>
              </w:rPr>
            </w:pPr>
          </w:p>
        </w:tc>
        <w:tc>
          <w:tcPr>
            <w:tcW w:w="992" w:type="dxa"/>
            <w:shd w:val="clear" w:color="auto" w:fill="auto"/>
            <w:vAlign w:val="center"/>
          </w:tcPr>
          <w:p w14:paraId="050CDFAF" w14:textId="77777777" w:rsidR="00DC30C2" w:rsidRPr="005A16E8" w:rsidRDefault="00DC30C2" w:rsidP="00DC30C2">
            <w:pPr>
              <w:jc w:val="center"/>
              <w:rPr>
                <w:rFonts w:ascii="Arial" w:hAnsi="Arial"/>
                <w:b/>
              </w:rPr>
            </w:pPr>
          </w:p>
        </w:tc>
      </w:tr>
      <w:tr w:rsidR="00DC30C2" w:rsidRPr="005A16E8" w14:paraId="2B6219D4" w14:textId="77777777" w:rsidTr="005D5255">
        <w:tc>
          <w:tcPr>
            <w:tcW w:w="846" w:type="dxa"/>
            <w:gridSpan w:val="2"/>
            <w:shd w:val="clear" w:color="auto" w:fill="auto"/>
            <w:vAlign w:val="center"/>
          </w:tcPr>
          <w:p w14:paraId="17727C28" w14:textId="773D6CF5" w:rsidR="00DC30C2" w:rsidRPr="00DE65B2" w:rsidRDefault="00DC30C2" w:rsidP="00DC30C2">
            <w:pPr>
              <w:jc w:val="center"/>
              <w:rPr>
                <w:rFonts w:ascii="Arial" w:hAnsi="Arial"/>
                <w:b/>
                <w:sz w:val="22"/>
                <w:szCs w:val="22"/>
              </w:rPr>
            </w:pPr>
            <w:r w:rsidRPr="00ED3671">
              <w:rPr>
                <w:rFonts w:ascii="Arial" w:hAnsi="Arial"/>
                <w:b/>
                <w:bCs/>
                <w:color w:val="000000"/>
                <w:sz w:val="22"/>
                <w:szCs w:val="22"/>
              </w:rPr>
              <w:t>83</w:t>
            </w:r>
          </w:p>
        </w:tc>
        <w:tc>
          <w:tcPr>
            <w:tcW w:w="1276" w:type="dxa"/>
            <w:shd w:val="clear" w:color="auto" w:fill="auto"/>
            <w:vAlign w:val="center"/>
          </w:tcPr>
          <w:p w14:paraId="1E11CEA5" w14:textId="77777777" w:rsidR="00DC30C2" w:rsidRPr="00DE65B2" w:rsidRDefault="00DC30C2" w:rsidP="00DC30C2">
            <w:pPr>
              <w:jc w:val="center"/>
              <w:rPr>
                <w:rFonts w:ascii="Arial" w:hAnsi="Arial"/>
                <w:b/>
                <w:sz w:val="22"/>
                <w:szCs w:val="22"/>
              </w:rPr>
            </w:pPr>
            <w:r w:rsidRPr="00DE65B2">
              <w:rPr>
                <w:rFonts w:ascii="Arial" w:hAnsi="Arial"/>
                <w:b/>
                <w:sz w:val="22"/>
                <w:szCs w:val="22"/>
              </w:rPr>
              <w:t>600</w:t>
            </w:r>
          </w:p>
        </w:tc>
        <w:tc>
          <w:tcPr>
            <w:tcW w:w="708" w:type="dxa"/>
            <w:shd w:val="clear" w:color="auto" w:fill="auto"/>
            <w:vAlign w:val="center"/>
          </w:tcPr>
          <w:p w14:paraId="2C3147B1"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57AA214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9980A2B" w14:textId="4DDAA2F3" w:rsidR="00DC30C2" w:rsidRPr="00DE65B2" w:rsidRDefault="00DC30C2" w:rsidP="00DC30C2">
            <w:pPr>
              <w:jc w:val="both"/>
              <w:rPr>
                <w:rFonts w:ascii="Arial" w:hAnsi="Arial"/>
                <w:b/>
                <w:sz w:val="22"/>
                <w:szCs w:val="22"/>
              </w:rPr>
            </w:pPr>
            <w:r w:rsidRPr="00DE65B2">
              <w:rPr>
                <w:rFonts w:ascii="Arial" w:hAnsi="Arial"/>
                <w:b/>
                <w:sz w:val="22"/>
                <w:szCs w:val="22"/>
              </w:rPr>
              <w:t>DEXTRANO 70 0,1%+HIPROMELOSE 0,3% COLÍRIO – FRASCO 15ML</w:t>
            </w:r>
          </w:p>
        </w:tc>
        <w:tc>
          <w:tcPr>
            <w:tcW w:w="992" w:type="dxa"/>
            <w:shd w:val="clear" w:color="auto" w:fill="auto"/>
            <w:vAlign w:val="center"/>
          </w:tcPr>
          <w:p w14:paraId="58CB0EA7" w14:textId="77777777" w:rsidR="00DC30C2" w:rsidRPr="005A16E8" w:rsidRDefault="00DC30C2" w:rsidP="00DC30C2">
            <w:pPr>
              <w:jc w:val="center"/>
              <w:rPr>
                <w:rFonts w:ascii="Arial" w:hAnsi="Arial"/>
                <w:b/>
              </w:rPr>
            </w:pPr>
          </w:p>
        </w:tc>
        <w:tc>
          <w:tcPr>
            <w:tcW w:w="992" w:type="dxa"/>
            <w:shd w:val="clear" w:color="auto" w:fill="auto"/>
            <w:vAlign w:val="center"/>
          </w:tcPr>
          <w:p w14:paraId="00FE0067" w14:textId="77777777" w:rsidR="00DC30C2" w:rsidRPr="005A16E8" w:rsidRDefault="00DC30C2" w:rsidP="00DC30C2">
            <w:pPr>
              <w:jc w:val="center"/>
              <w:rPr>
                <w:rFonts w:ascii="Arial" w:hAnsi="Arial"/>
                <w:b/>
              </w:rPr>
            </w:pPr>
          </w:p>
        </w:tc>
      </w:tr>
      <w:tr w:rsidR="00DC30C2" w:rsidRPr="005A16E8" w14:paraId="437A8352" w14:textId="77777777" w:rsidTr="005D5255">
        <w:tc>
          <w:tcPr>
            <w:tcW w:w="846" w:type="dxa"/>
            <w:gridSpan w:val="2"/>
            <w:shd w:val="clear" w:color="auto" w:fill="auto"/>
            <w:vAlign w:val="center"/>
          </w:tcPr>
          <w:p w14:paraId="6D85AC83" w14:textId="0A89E499" w:rsidR="00DC30C2" w:rsidRPr="00DE65B2" w:rsidRDefault="00DC30C2" w:rsidP="00DC30C2">
            <w:pPr>
              <w:jc w:val="center"/>
              <w:rPr>
                <w:rFonts w:ascii="Arial" w:hAnsi="Arial"/>
                <w:b/>
                <w:sz w:val="22"/>
                <w:szCs w:val="22"/>
              </w:rPr>
            </w:pPr>
            <w:r w:rsidRPr="00ED3671">
              <w:rPr>
                <w:rFonts w:ascii="Arial" w:hAnsi="Arial"/>
                <w:b/>
                <w:bCs/>
                <w:color w:val="000000"/>
                <w:sz w:val="22"/>
                <w:szCs w:val="22"/>
              </w:rPr>
              <w:t>84</w:t>
            </w:r>
          </w:p>
        </w:tc>
        <w:tc>
          <w:tcPr>
            <w:tcW w:w="1276" w:type="dxa"/>
            <w:shd w:val="clear" w:color="auto" w:fill="auto"/>
            <w:vAlign w:val="center"/>
          </w:tcPr>
          <w:p w14:paraId="3C380268" w14:textId="77777777" w:rsidR="00DC30C2" w:rsidRPr="00DE65B2" w:rsidRDefault="00DC30C2" w:rsidP="00DC30C2">
            <w:pPr>
              <w:jc w:val="center"/>
              <w:rPr>
                <w:rFonts w:ascii="Arial" w:hAnsi="Arial"/>
                <w:b/>
                <w:sz w:val="22"/>
                <w:szCs w:val="22"/>
              </w:rPr>
            </w:pPr>
            <w:r w:rsidRPr="00DE65B2">
              <w:rPr>
                <w:rFonts w:ascii="Arial" w:hAnsi="Arial"/>
                <w:b/>
                <w:sz w:val="22"/>
                <w:szCs w:val="22"/>
              </w:rPr>
              <w:t>300.000</w:t>
            </w:r>
          </w:p>
        </w:tc>
        <w:tc>
          <w:tcPr>
            <w:tcW w:w="708" w:type="dxa"/>
            <w:shd w:val="clear" w:color="auto" w:fill="auto"/>
            <w:vAlign w:val="center"/>
          </w:tcPr>
          <w:p w14:paraId="4BC125B9"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6891B7D6"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BD11128" w14:textId="34CAF124" w:rsidR="00DC30C2" w:rsidRPr="00DE65B2" w:rsidRDefault="00DC30C2" w:rsidP="00DC30C2">
            <w:pPr>
              <w:jc w:val="both"/>
              <w:rPr>
                <w:rFonts w:ascii="Arial" w:hAnsi="Arial"/>
                <w:b/>
                <w:sz w:val="22"/>
                <w:szCs w:val="22"/>
              </w:rPr>
            </w:pPr>
            <w:r w:rsidRPr="00DE65B2">
              <w:rPr>
                <w:rFonts w:ascii="Arial" w:hAnsi="Arial"/>
                <w:b/>
                <w:sz w:val="22"/>
                <w:szCs w:val="22"/>
              </w:rPr>
              <w:t>DIAZEPAM 10MG (COMPRIMIDO EM BLISTER)</w:t>
            </w:r>
          </w:p>
        </w:tc>
        <w:tc>
          <w:tcPr>
            <w:tcW w:w="992" w:type="dxa"/>
            <w:shd w:val="clear" w:color="auto" w:fill="auto"/>
            <w:vAlign w:val="center"/>
          </w:tcPr>
          <w:p w14:paraId="2E8C1B67" w14:textId="77777777" w:rsidR="00DC30C2" w:rsidRPr="005A16E8" w:rsidRDefault="00DC30C2" w:rsidP="00DC30C2">
            <w:pPr>
              <w:jc w:val="center"/>
              <w:rPr>
                <w:rFonts w:ascii="Arial" w:hAnsi="Arial"/>
                <w:b/>
              </w:rPr>
            </w:pPr>
          </w:p>
        </w:tc>
        <w:tc>
          <w:tcPr>
            <w:tcW w:w="992" w:type="dxa"/>
            <w:shd w:val="clear" w:color="auto" w:fill="auto"/>
            <w:vAlign w:val="center"/>
          </w:tcPr>
          <w:p w14:paraId="5003F929" w14:textId="77777777" w:rsidR="00DC30C2" w:rsidRPr="005A16E8" w:rsidRDefault="00DC30C2" w:rsidP="00DC30C2">
            <w:pPr>
              <w:jc w:val="center"/>
              <w:rPr>
                <w:rFonts w:ascii="Arial" w:hAnsi="Arial"/>
                <w:b/>
              </w:rPr>
            </w:pPr>
          </w:p>
        </w:tc>
      </w:tr>
      <w:tr w:rsidR="00DC30C2" w:rsidRPr="005A16E8" w14:paraId="236F2FE9" w14:textId="77777777" w:rsidTr="005D5255">
        <w:tc>
          <w:tcPr>
            <w:tcW w:w="846" w:type="dxa"/>
            <w:gridSpan w:val="2"/>
            <w:shd w:val="clear" w:color="auto" w:fill="auto"/>
            <w:vAlign w:val="center"/>
          </w:tcPr>
          <w:p w14:paraId="4E0CAA12" w14:textId="67138324" w:rsidR="00DC30C2" w:rsidRPr="00DE65B2" w:rsidRDefault="00DC30C2" w:rsidP="00DC30C2">
            <w:pPr>
              <w:jc w:val="center"/>
              <w:rPr>
                <w:rFonts w:ascii="Arial" w:hAnsi="Arial"/>
                <w:b/>
                <w:sz w:val="22"/>
                <w:szCs w:val="22"/>
              </w:rPr>
            </w:pPr>
            <w:r w:rsidRPr="00ED3671">
              <w:rPr>
                <w:rFonts w:ascii="Arial" w:hAnsi="Arial"/>
                <w:b/>
                <w:bCs/>
                <w:color w:val="000000"/>
                <w:sz w:val="22"/>
                <w:szCs w:val="22"/>
              </w:rPr>
              <w:lastRenderedPageBreak/>
              <w:t>85</w:t>
            </w:r>
          </w:p>
        </w:tc>
        <w:tc>
          <w:tcPr>
            <w:tcW w:w="1276" w:type="dxa"/>
            <w:shd w:val="clear" w:color="auto" w:fill="auto"/>
            <w:vAlign w:val="center"/>
          </w:tcPr>
          <w:p w14:paraId="56E540BD" w14:textId="77777777" w:rsidR="00DC30C2" w:rsidRPr="00DE65B2" w:rsidRDefault="00DC30C2" w:rsidP="00DC30C2">
            <w:pPr>
              <w:jc w:val="center"/>
              <w:rPr>
                <w:rFonts w:ascii="Arial" w:hAnsi="Arial"/>
                <w:b/>
                <w:sz w:val="22"/>
                <w:szCs w:val="22"/>
              </w:rPr>
            </w:pPr>
            <w:r w:rsidRPr="00DE65B2">
              <w:rPr>
                <w:rFonts w:ascii="Arial" w:hAnsi="Arial"/>
                <w:b/>
                <w:sz w:val="22"/>
                <w:szCs w:val="22"/>
              </w:rPr>
              <w:t>500</w:t>
            </w:r>
          </w:p>
        </w:tc>
        <w:tc>
          <w:tcPr>
            <w:tcW w:w="708" w:type="dxa"/>
            <w:shd w:val="clear" w:color="auto" w:fill="auto"/>
            <w:vAlign w:val="center"/>
          </w:tcPr>
          <w:p w14:paraId="33F18873"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5D784CB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40C6BEF" w14:textId="39466AB4" w:rsidR="00DC30C2" w:rsidRPr="00DE65B2" w:rsidRDefault="00DC30C2" w:rsidP="00DC30C2">
            <w:pPr>
              <w:jc w:val="both"/>
              <w:rPr>
                <w:rFonts w:ascii="Arial" w:hAnsi="Arial"/>
                <w:b/>
                <w:sz w:val="22"/>
                <w:szCs w:val="22"/>
              </w:rPr>
            </w:pPr>
            <w:r w:rsidRPr="00DE65B2">
              <w:rPr>
                <w:rFonts w:ascii="Arial" w:hAnsi="Arial"/>
                <w:b/>
                <w:sz w:val="22"/>
                <w:szCs w:val="22"/>
              </w:rPr>
              <w:t>DIAZEPAM 10MG/ 2ML INJETÁVEL</w:t>
            </w:r>
          </w:p>
        </w:tc>
        <w:tc>
          <w:tcPr>
            <w:tcW w:w="992" w:type="dxa"/>
            <w:shd w:val="clear" w:color="auto" w:fill="auto"/>
            <w:vAlign w:val="center"/>
          </w:tcPr>
          <w:p w14:paraId="7B958696" w14:textId="77777777" w:rsidR="00DC30C2" w:rsidRPr="005A16E8" w:rsidRDefault="00DC30C2" w:rsidP="00DC30C2">
            <w:pPr>
              <w:jc w:val="center"/>
              <w:rPr>
                <w:rFonts w:ascii="Arial" w:hAnsi="Arial"/>
                <w:b/>
              </w:rPr>
            </w:pPr>
          </w:p>
        </w:tc>
        <w:tc>
          <w:tcPr>
            <w:tcW w:w="992" w:type="dxa"/>
            <w:shd w:val="clear" w:color="auto" w:fill="auto"/>
            <w:vAlign w:val="center"/>
          </w:tcPr>
          <w:p w14:paraId="325935BC" w14:textId="77777777" w:rsidR="00DC30C2" w:rsidRPr="005A16E8" w:rsidRDefault="00DC30C2" w:rsidP="00DC30C2">
            <w:pPr>
              <w:jc w:val="center"/>
              <w:rPr>
                <w:rFonts w:ascii="Arial" w:hAnsi="Arial"/>
                <w:b/>
              </w:rPr>
            </w:pPr>
          </w:p>
        </w:tc>
      </w:tr>
      <w:tr w:rsidR="00DC30C2" w:rsidRPr="005A16E8" w14:paraId="672A417B" w14:textId="77777777" w:rsidTr="005D5255">
        <w:tc>
          <w:tcPr>
            <w:tcW w:w="846" w:type="dxa"/>
            <w:gridSpan w:val="2"/>
            <w:shd w:val="clear" w:color="auto" w:fill="auto"/>
            <w:vAlign w:val="center"/>
          </w:tcPr>
          <w:p w14:paraId="7B8DC379" w14:textId="729AF9CE" w:rsidR="00DC30C2" w:rsidRPr="00DE65B2" w:rsidRDefault="00DC30C2" w:rsidP="00DC30C2">
            <w:pPr>
              <w:jc w:val="center"/>
              <w:rPr>
                <w:rFonts w:ascii="Arial" w:hAnsi="Arial"/>
                <w:b/>
                <w:sz w:val="22"/>
                <w:szCs w:val="22"/>
              </w:rPr>
            </w:pPr>
            <w:r w:rsidRPr="00ED3671">
              <w:rPr>
                <w:rFonts w:ascii="Arial" w:hAnsi="Arial"/>
                <w:b/>
                <w:bCs/>
                <w:color w:val="000000"/>
                <w:sz w:val="22"/>
                <w:szCs w:val="22"/>
              </w:rPr>
              <w:t>86</w:t>
            </w:r>
          </w:p>
        </w:tc>
        <w:tc>
          <w:tcPr>
            <w:tcW w:w="1276" w:type="dxa"/>
            <w:shd w:val="clear" w:color="auto" w:fill="auto"/>
            <w:vAlign w:val="center"/>
          </w:tcPr>
          <w:p w14:paraId="08910441" w14:textId="77777777" w:rsidR="00DC30C2" w:rsidRPr="00DE65B2" w:rsidRDefault="00DC30C2" w:rsidP="00DC30C2">
            <w:pPr>
              <w:jc w:val="center"/>
              <w:rPr>
                <w:rFonts w:ascii="Arial" w:hAnsi="Arial"/>
                <w:b/>
                <w:sz w:val="22"/>
                <w:szCs w:val="22"/>
              </w:rPr>
            </w:pPr>
            <w:r w:rsidRPr="00DE65B2">
              <w:rPr>
                <w:rFonts w:ascii="Arial" w:hAnsi="Arial"/>
                <w:b/>
                <w:sz w:val="22"/>
                <w:szCs w:val="22"/>
              </w:rPr>
              <w:t>13.500</w:t>
            </w:r>
          </w:p>
        </w:tc>
        <w:tc>
          <w:tcPr>
            <w:tcW w:w="708" w:type="dxa"/>
            <w:shd w:val="clear" w:color="auto" w:fill="auto"/>
            <w:vAlign w:val="center"/>
          </w:tcPr>
          <w:p w14:paraId="3E5CD880"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2E5DFAA"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AEA8AC2" w14:textId="6B22D8D9" w:rsidR="00DC30C2" w:rsidRPr="00DE65B2" w:rsidRDefault="00DC30C2" w:rsidP="00DC30C2">
            <w:pPr>
              <w:jc w:val="both"/>
              <w:rPr>
                <w:rFonts w:ascii="Arial" w:hAnsi="Arial"/>
                <w:b/>
                <w:sz w:val="22"/>
                <w:szCs w:val="22"/>
              </w:rPr>
            </w:pPr>
            <w:r w:rsidRPr="00DE65B2">
              <w:rPr>
                <w:rFonts w:ascii="Arial" w:hAnsi="Arial"/>
                <w:b/>
                <w:sz w:val="22"/>
                <w:szCs w:val="22"/>
              </w:rPr>
              <w:t>DICLOFENACO SÓDICO 75MG/ 3ML INJETÁVEL</w:t>
            </w:r>
          </w:p>
        </w:tc>
        <w:tc>
          <w:tcPr>
            <w:tcW w:w="992" w:type="dxa"/>
            <w:shd w:val="clear" w:color="auto" w:fill="auto"/>
            <w:vAlign w:val="center"/>
          </w:tcPr>
          <w:p w14:paraId="62D9E94D" w14:textId="77777777" w:rsidR="00DC30C2" w:rsidRPr="005A16E8" w:rsidRDefault="00DC30C2" w:rsidP="00DC30C2">
            <w:pPr>
              <w:jc w:val="center"/>
              <w:rPr>
                <w:rFonts w:ascii="Arial" w:hAnsi="Arial"/>
                <w:b/>
              </w:rPr>
            </w:pPr>
          </w:p>
        </w:tc>
        <w:tc>
          <w:tcPr>
            <w:tcW w:w="992" w:type="dxa"/>
            <w:shd w:val="clear" w:color="auto" w:fill="auto"/>
            <w:vAlign w:val="center"/>
          </w:tcPr>
          <w:p w14:paraId="5CD80AFC" w14:textId="77777777" w:rsidR="00DC30C2" w:rsidRPr="005A16E8" w:rsidRDefault="00DC30C2" w:rsidP="00DC30C2">
            <w:pPr>
              <w:jc w:val="center"/>
              <w:rPr>
                <w:rFonts w:ascii="Arial" w:hAnsi="Arial"/>
                <w:b/>
              </w:rPr>
            </w:pPr>
          </w:p>
        </w:tc>
      </w:tr>
      <w:tr w:rsidR="00DC30C2" w:rsidRPr="005A16E8" w14:paraId="1C33971E" w14:textId="77777777" w:rsidTr="005D5255">
        <w:tc>
          <w:tcPr>
            <w:tcW w:w="846" w:type="dxa"/>
            <w:gridSpan w:val="2"/>
            <w:shd w:val="clear" w:color="auto" w:fill="auto"/>
            <w:vAlign w:val="center"/>
          </w:tcPr>
          <w:p w14:paraId="5B1F0704" w14:textId="3E6E4C19" w:rsidR="00DC30C2" w:rsidRPr="00DE65B2" w:rsidRDefault="00DC30C2" w:rsidP="00DC30C2">
            <w:pPr>
              <w:jc w:val="center"/>
              <w:rPr>
                <w:rFonts w:ascii="Arial" w:hAnsi="Arial"/>
                <w:b/>
                <w:sz w:val="22"/>
                <w:szCs w:val="22"/>
              </w:rPr>
            </w:pPr>
            <w:r w:rsidRPr="00ED3671">
              <w:rPr>
                <w:rFonts w:ascii="Arial" w:hAnsi="Arial"/>
                <w:b/>
                <w:bCs/>
                <w:color w:val="000000"/>
                <w:sz w:val="22"/>
                <w:szCs w:val="22"/>
              </w:rPr>
              <w:t>87</w:t>
            </w:r>
          </w:p>
        </w:tc>
        <w:tc>
          <w:tcPr>
            <w:tcW w:w="1276" w:type="dxa"/>
            <w:shd w:val="clear" w:color="auto" w:fill="auto"/>
            <w:vAlign w:val="center"/>
          </w:tcPr>
          <w:p w14:paraId="505CFD8B" w14:textId="77777777" w:rsidR="00DC30C2" w:rsidRPr="00DE65B2" w:rsidRDefault="00DC30C2" w:rsidP="00DC30C2">
            <w:pPr>
              <w:jc w:val="center"/>
              <w:rPr>
                <w:rFonts w:ascii="Arial" w:hAnsi="Arial"/>
                <w:b/>
                <w:sz w:val="22"/>
                <w:szCs w:val="22"/>
              </w:rPr>
            </w:pPr>
            <w:r w:rsidRPr="00DE65B2">
              <w:rPr>
                <w:rFonts w:ascii="Arial" w:hAnsi="Arial"/>
                <w:b/>
                <w:sz w:val="22"/>
                <w:szCs w:val="22"/>
              </w:rPr>
              <w:t>40.000</w:t>
            </w:r>
          </w:p>
        </w:tc>
        <w:tc>
          <w:tcPr>
            <w:tcW w:w="708" w:type="dxa"/>
            <w:shd w:val="clear" w:color="auto" w:fill="auto"/>
            <w:vAlign w:val="center"/>
          </w:tcPr>
          <w:p w14:paraId="1A779637"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331F98AC"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8CA71DA" w14:textId="37C246B6" w:rsidR="00DC30C2" w:rsidRPr="00DE65B2" w:rsidRDefault="00DC30C2" w:rsidP="00DC30C2">
            <w:pPr>
              <w:jc w:val="both"/>
              <w:rPr>
                <w:rFonts w:ascii="Arial" w:hAnsi="Arial"/>
                <w:b/>
                <w:sz w:val="22"/>
                <w:szCs w:val="22"/>
              </w:rPr>
            </w:pPr>
            <w:r w:rsidRPr="00DE65B2">
              <w:rPr>
                <w:rFonts w:ascii="Arial" w:hAnsi="Arial"/>
                <w:b/>
                <w:sz w:val="22"/>
                <w:szCs w:val="22"/>
              </w:rPr>
              <w:t>DIGOXINA 0,25MG (COMPRIMIDO EM BLISTER)</w:t>
            </w:r>
          </w:p>
        </w:tc>
        <w:tc>
          <w:tcPr>
            <w:tcW w:w="992" w:type="dxa"/>
            <w:shd w:val="clear" w:color="auto" w:fill="auto"/>
            <w:vAlign w:val="center"/>
          </w:tcPr>
          <w:p w14:paraId="097EA90A" w14:textId="77777777" w:rsidR="00DC30C2" w:rsidRPr="005A16E8" w:rsidRDefault="00DC30C2" w:rsidP="00DC30C2">
            <w:pPr>
              <w:jc w:val="center"/>
              <w:rPr>
                <w:rFonts w:ascii="Arial" w:hAnsi="Arial"/>
                <w:b/>
              </w:rPr>
            </w:pPr>
          </w:p>
        </w:tc>
        <w:tc>
          <w:tcPr>
            <w:tcW w:w="992" w:type="dxa"/>
            <w:shd w:val="clear" w:color="auto" w:fill="auto"/>
            <w:vAlign w:val="center"/>
          </w:tcPr>
          <w:p w14:paraId="5B27AD63" w14:textId="77777777" w:rsidR="00DC30C2" w:rsidRPr="005A16E8" w:rsidRDefault="00DC30C2" w:rsidP="00DC30C2">
            <w:pPr>
              <w:jc w:val="center"/>
              <w:rPr>
                <w:rFonts w:ascii="Arial" w:hAnsi="Arial"/>
                <w:b/>
              </w:rPr>
            </w:pPr>
          </w:p>
        </w:tc>
      </w:tr>
      <w:tr w:rsidR="00DC30C2" w:rsidRPr="005A16E8" w14:paraId="6B982ADD" w14:textId="77777777" w:rsidTr="005D5255">
        <w:tc>
          <w:tcPr>
            <w:tcW w:w="846" w:type="dxa"/>
            <w:gridSpan w:val="2"/>
            <w:shd w:val="clear" w:color="auto" w:fill="auto"/>
            <w:vAlign w:val="center"/>
          </w:tcPr>
          <w:p w14:paraId="02391FD0" w14:textId="286A2317" w:rsidR="00DC30C2" w:rsidRPr="00DE65B2" w:rsidRDefault="00DC30C2" w:rsidP="00DC30C2">
            <w:pPr>
              <w:jc w:val="center"/>
              <w:rPr>
                <w:rFonts w:ascii="Arial" w:hAnsi="Arial"/>
                <w:b/>
                <w:sz w:val="22"/>
                <w:szCs w:val="22"/>
              </w:rPr>
            </w:pPr>
            <w:r w:rsidRPr="00ED3671">
              <w:rPr>
                <w:rFonts w:ascii="Arial" w:hAnsi="Arial"/>
                <w:b/>
                <w:bCs/>
                <w:color w:val="000000"/>
                <w:sz w:val="22"/>
                <w:szCs w:val="22"/>
              </w:rPr>
              <w:t>88</w:t>
            </w:r>
          </w:p>
        </w:tc>
        <w:tc>
          <w:tcPr>
            <w:tcW w:w="1276" w:type="dxa"/>
            <w:shd w:val="clear" w:color="auto" w:fill="auto"/>
            <w:vAlign w:val="center"/>
          </w:tcPr>
          <w:p w14:paraId="64860DBB" w14:textId="77777777" w:rsidR="00DC30C2" w:rsidRPr="00DE65B2" w:rsidRDefault="00DC30C2" w:rsidP="00DC30C2">
            <w:pPr>
              <w:jc w:val="center"/>
              <w:rPr>
                <w:rFonts w:ascii="Arial" w:hAnsi="Arial"/>
                <w:b/>
                <w:sz w:val="22"/>
                <w:szCs w:val="22"/>
              </w:rPr>
            </w:pPr>
            <w:r w:rsidRPr="00DE65B2">
              <w:rPr>
                <w:rFonts w:ascii="Arial" w:hAnsi="Arial"/>
                <w:b/>
                <w:sz w:val="22"/>
                <w:szCs w:val="22"/>
              </w:rPr>
              <w:t>4.000</w:t>
            </w:r>
          </w:p>
        </w:tc>
        <w:tc>
          <w:tcPr>
            <w:tcW w:w="708" w:type="dxa"/>
            <w:shd w:val="clear" w:color="auto" w:fill="auto"/>
            <w:vAlign w:val="center"/>
          </w:tcPr>
          <w:p w14:paraId="05C9AE5C"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1189099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532A75C" w14:textId="5E30CF2E" w:rsidR="00DC30C2" w:rsidRPr="00DE65B2" w:rsidRDefault="00DC30C2" w:rsidP="00DC30C2">
            <w:pPr>
              <w:jc w:val="both"/>
              <w:rPr>
                <w:rFonts w:ascii="Arial" w:hAnsi="Arial"/>
                <w:b/>
                <w:sz w:val="22"/>
                <w:szCs w:val="22"/>
              </w:rPr>
            </w:pPr>
            <w:r w:rsidRPr="00DE65B2">
              <w:rPr>
                <w:rFonts w:ascii="Arial" w:hAnsi="Arial"/>
                <w:b/>
                <w:sz w:val="22"/>
                <w:szCs w:val="22"/>
              </w:rPr>
              <w:t>DIMENIDRINATO 50MG + CLOR.PIRIDOXINA 50MG/1ML INJETÁVEL AMPOLA 1ML</w:t>
            </w:r>
          </w:p>
        </w:tc>
        <w:tc>
          <w:tcPr>
            <w:tcW w:w="992" w:type="dxa"/>
            <w:shd w:val="clear" w:color="auto" w:fill="auto"/>
            <w:vAlign w:val="center"/>
          </w:tcPr>
          <w:p w14:paraId="234B4725" w14:textId="77777777" w:rsidR="00DC30C2" w:rsidRPr="005A16E8" w:rsidRDefault="00DC30C2" w:rsidP="00DC30C2">
            <w:pPr>
              <w:jc w:val="center"/>
              <w:rPr>
                <w:rFonts w:ascii="Arial" w:hAnsi="Arial"/>
                <w:b/>
              </w:rPr>
            </w:pPr>
          </w:p>
        </w:tc>
        <w:tc>
          <w:tcPr>
            <w:tcW w:w="992" w:type="dxa"/>
            <w:shd w:val="clear" w:color="auto" w:fill="auto"/>
            <w:vAlign w:val="center"/>
          </w:tcPr>
          <w:p w14:paraId="19F51E4D" w14:textId="77777777" w:rsidR="00DC30C2" w:rsidRPr="005A16E8" w:rsidRDefault="00DC30C2" w:rsidP="00DC30C2">
            <w:pPr>
              <w:jc w:val="center"/>
              <w:rPr>
                <w:rFonts w:ascii="Arial" w:hAnsi="Arial"/>
                <w:b/>
              </w:rPr>
            </w:pPr>
          </w:p>
        </w:tc>
      </w:tr>
      <w:tr w:rsidR="00DC30C2" w:rsidRPr="005A16E8" w14:paraId="1451B523" w14:textId="77777777" w:rsidTr="005D5255">
        <w:tc>
          <w:tcPr>
            <w:tcW w:w="846" w:type="dxa"/>
            <w:gridSpan w:val="2"/>
            <w:shd w:val="clear" w:color="auto" w:fill="auto"/>
            <w:vAlign w:val="center"/>
          </w:tcPr>
          <w:p w14:paraId="47B157A5" w14:textId="0AD0F230" w:rsidR="00DC30C2" w:rsidRPr="00DE65B2" w:rsidRDefault="00DC30C2" w:rsidP="00DC30C2">
            <w:pPr>
              <w:jc w:val="center"/>
              <w:rPr>
                <w:rFonts w:ascii="Arial" w:hAnsi="Arial"/>
                <w:b/>
                <w:sz w:val="22"/>
                <w:szCs w:val="22"/>
              </w:rPr>
            </w:pPr>
            <w:r w:rsidRPr="00ED3671">
              <w:rPr>
                <w:rFonts w:ascii="Arial" w:hAnsi="Arial"/>
                <w:b/>
                <w:bCs/>
                <w:color w:val="000000"/>
                <w:sz w:val="22"/>
                <w:szCs w:val="22"/>
              </w:rPr>
              <w:t>89</w:t>
            </w:r>
          </w:p>
        </w:tc>
        <w:tc>
          <w:tcPr>
            <w:tcW w:w="1276" w:type="dxa"/>
            <w:shd w:val="clear" w:color="auto" w:fill="auto"/>
            <w:vAlign w:val="center"/>
          </w:tcPr>
          <w:p w14:paraId="797C3C6A" w14:textId="77777777" w:rsidR="00DC30C2" w:rsidRPr="00DE65B2" w:rsidRDefault="00DC30C2" w:rsidP="00DC30C2">
            <w:pPr>
              <w:jc w:val="center"/>
              <w:rPr>
                <w:rFonts w:ascii="Arial" w:hAnsi="Arial"/>
                <w:b/>
                <w:sz w:val="22"/>
                <w:szCs w:val="22"/>
              </w:rPr>
            </w:pPr>
            <w:r w:rsidRPr="00DE65B2">
              <w:rPr>
                <w:rFonts w:ascii="Arial" w:hAnsi="Arial"/>
                <w:b/>
                <w:sz w:val="22"/>
                <w:szCs w:val="22"/>
              </w:rPr>
              <w:t>900.000</w:t>
            </w:r>
          </w:p>
        </w:tc>
        <w:tc>
          <w:tcPr>
            <w:tcW w:w="708" w:type="dxa"/>
            <w:shd w:val="clear" w:color="auto" w:fill="auto"/>
            <w:vAlign w:val="center"/>
          </w:tcPr>
          <w:p w14:paraId="2E26A8CB"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742D147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C263802" w14:textId="51423661" w:rsidR="00DC30C2" w:rsidRPr="00DE65B2" w:rsidRDefault="00DC30C2" w:rsidP="00DC30C2">
            <w:pPr>
              <w:jc w:val="both"/>
              <w:rPr>
                <w:rFonts w:ascii="Arial" w:hAnsi="Arial"/>
                <w:b/>
                <w:sz w:val="22"/>
                <w:szCs w:val="22"/>
              </w:rPr>
            </w:pPr>
            <w:r w:rsidRPr="00DE65B2">
              <w:rPr>
                <w:rFonts w:ascii="Arial" w:hAnsi="Arial"/>
                <w:b/>
                <w:sz w:val="22"/>
                <w:szCs w:val="22"/>
              </w:rPr>
              <w:t>DIOSMINA 450MG + HESPERIDINA 50MG COMPRIMIDO</w:t>
            </w:r>
          </w:p>
        </w:tc>
        <w:tc>
          <w:tcPr>
            <w:tcW w:w="992" w:type="dxa"/>
            <w:shd w:val="clear" w:color="auto" w:fill="auto"/>
            <w:vAlign w:val="center"/>
          </w:tcPr>
          <w:p w14:paraId="013F6A6A" w14:textId="77777777" w:rsidR="00DC30C2" w:rsidRPr="005A16E8" w:rsidRDefault="00DC30C2" w:rsidP="00DC30C2">
            <w:pPr>
              <w:jc w:val="center"/>
              <w:rPr>
                <w:rFonts w:ascii="Arial" w:hAnsi="Arial"/>
                <w:b/>
              </w:rPr>
            </w:pPr>
          </w:p>
        </w:tc>
        <w:tc>
          <w:tcPr>
            <w:tcW w:w="992" w:type="dxa"/>
            <w:shd w:val="clear" w:color="auto" w:fill="auto"/>
            <w:vAlign w:val="center"/>
          </w:tcPr>
          <w:p w14:paraId="78E21522" w14:textId="77777777" w:rsidR="00DC30C2" w:rsidRPr="005A16E8" w:rsidRDefault="00DC30C2" w:rsidP="00DC30C2">
            <w:pPr>
              <w:jc w:val="center"/>
              <w:rPr>
                <w:rFonts w:ascii="Arial" w:hAnsi="Arial"/>
                <w:b/>
              </w:rPr>
            </w:pPr>
          </w:p>
        </w:tc>
      </w:tr>
      <w:tr w:rsidR="00DC30C2" w:rsidRPr="005A16E8" w14:paraId="03124596" w14:textId="77777777" w:rsidTr="005D5255">
        <w:tc>
          <w:tcPr>
            <w:tcW w:w="846" w:type="dxa"/>
            <w:gridSpan w:val="2"/>
            <w:shd w:val="clear" w:color="auto" w:fill="auto"/>
            <w:vAlign w:val="center"/>
          </w:tcPr>
          <w:p w14:paraId="1D9EC16E" w14:textId="0CE7E432" w:rsidR="00DC30C2" w:rsidRPr="00DE65B2" w:rsidRDefault="00DC30C2" w:rsidP="00DC30C2">
            <w:pPr>
              <w:jc w:val="center"/>
              <w:rPr>
                <w:rFonts w:ascii="Arial" w:hAnsi="Arial"/>
                <w:b/>
                <w:sz w:val="22"/>
                <w:szCs w:val="22"/>
              </w:rPr>
            </w:pPr>
            <w:r w:rsidRPr="00ED3671">
              <w:rPr>
                <w:rFonts w:ascii="Arial" w:hAnsi="Arial"/>
                <w:b/>
                <w:bCs/>
                <w:color w:val="000000"/>
                <w:sz w:val="22"/>
                <w:szCs w:val="22"/>
              </w:rPr>
              <w:t>90</w:t>
            </w:r>
          </w:p>
        </w:tc>
        <w:tc>
          <w:tcPr>
            <w:tcW w:w="1276" w:type="dxa"/>
            <w:shd w:val="clear" w:color="auto" w:fill="auto"/>
            <w:vAlign w:val="center"/>
          </w:tcPr>
          <w:p w14:paraId="6E6F57E6" w14:textId="77777777" w:rsidR="00DC30C2" w:rsidRPr="00DE65B2" w:rsidRDefault="00DC30C2" w:rsidP="00DC30C2">
            <w:pPr>
              <w:jc w:val="center"/>
              <w:rPr>
                <w:rFonts w:ascii="Arial" w:hAnsi="Arial"/>
                <w:b/>
                <w:sz w:val="22"/>
                <w:szCs w:val="22"/>
              </w:rPr>
            </w:pPr>
            <w:r w:rsidRPr="00DE65B2">
              <w:rPr>
                <w:rFonts w:ascii="Arial" w:hAnsi="Arial"/>
                <w:b/>
                <w:sz w:val="22"/>
                <w:szCs w:val="22"/>
              </w:rPr>
              <w:t>180.000</w:t>
            </w:r>
          </w:p>
        </w:tc>
        <w:tc>
          <w:tcPr>
            <w:tcW w:w="708" w:type="dxa"/>
            <w:shd w:val="clear" w:color="auto" w:fill="auto"/>
            <w:vAlign w:val="center"/>
          </w:tcPr>
          <w:p w14:paraId="408C0293"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0A1F4B56"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64B8A28" w14:textId="0077AC72" w:rsidR="00DC30C2" w:rsidRPr="00DE65B2" w:rsidRDefault="00DC30C2" w:rsidP="00DC30C2">
            <w:pPr>
              <w:jc w:val="both"/>
              <w:rPr>
                <w:rFonts w:ascii="Arial" w:hAnsi="Arial"/>
                <w:b/>
                <w:sz w:val="22"/>
                <w:szCs w:val="22"/>
              </w:rPr>
            </w:pPr>
            <w:r w:rsidRPr="00DE65B2">
              <w:rPr>
                <w:rFonts w:ascii="Arial" w:hAnsi="Arial"/>
                <w:b/>
                <w:sz w:val="22"/>
                <w:szCs w:val="22"/>
              </w:rPr>
              <w:t>DIPIRONA SÓDICA 500MG/ ML GOTAS – FRASCO 20ML</w:t>
            </w:r>
          </w:p>
        </w:tc>
        <w:tc>
          <w:tcPr>
            <w:tcW w:w="992" w:type="dxa"/>
            <w:shd w:val="clear" w:color="auto" w:fill="auto"/>
            <w:vAlign w:val="center"/>
          </w:tcPr>
          <w:p w14:paraId="2B0008AF" w14:textId="77777777" w:rsidR="00DC30C2" w:rsidRPr="005A16E8" w:rsidRDefault="00DC30C2" w:rsidP="00DC30C2">
            <w:pPr>
              <w:jc w:val="center"/>
              <w:rPr>
                <w:rFonts w:ascii="Arial" w:hAnsi="Arial"/>
                <w:b/>
              </w:rPr>
            </w:pPr>
          </w:p>
        </w:tc>
        <w:tc>
          <w:tcPr>
            <w:tcW w:w="992" w:type="dxa"/>
            <w:shd w:val="clear" w:color="auto" w:fill="auto"/>
            <w:vAlign w:val="center"/>
          </w:tcPr>
          <w:p w14:paraId="3B59E77C" w14:textId="77777777" w:rsidR="00DC30C2" w:rsidRPr="005A16E8" w:rsidRDefault="00DC30C2" w:rsidP="00DC30C2">
            <w:pPr>
              <w:jc w:val="center"/>
              <w:rPr>
                <w:rFonts w:ascii="Arial" w:hAnsi="Arial"/>
                <w:b/>
              </w:rPr>
            </w:pPr>
          </w:p>
        </w:tc>
      </w:tr>
      <w:tr w:rsidR="00DC30C2" w:rsidRPr="005A16E8" w14:paraId="149C8977" w14:textId="77777777" w:rsidTr="005D5255">
        <w:tc>
          <w:tcPr>
            <w:tcW w:w="846" w:type="dxa"/>
            <w:gridSpan w:val="2"/>
            <w:shd w:val="clear" w:color="auto" w:fill="auto"/>
            <w:vAlign w:val="center"/>
          </w:tcPr>
          <w:p w14:paraId="6F042E2E" w14:textId="372A13F4" w:rsidR="00DC30C2" w:rsidRPr="00DE65B2" w:rsidRDefault="00DC30C2" w:rsidP="00DC30C2">
            <w:pPr>
              <w:jc w:val="center"/>
              <w:rPr>
                <w:rFonts w:ascii="Arial" w:hAnsi="Arial"/>
                <w:b/>
                <w:sz w:val="22"/>
                <w:szCs w:val="22"/>
              </w:rPr>
            </w:pPr>
            <w:r w:rsidRPr="00ED3671">
              <w:rPr>
                <w:rFonts w:ascii="Arial" w:hAnsi="Arial"/>
                <w:b/>
                <w:bCs/>
                <w:color w:val="000000"/>
                <w:sz w:val="22"/>
                <w:szCs w:val="22"/>
              </w:rPr>
              <w:t>91</w:t>
            </w:r>
          </w:p>
        </w:tc>
        <w:tc>
          <w:tcPr>
            <w:tcW w:w="1276" w:type="dxa"/>
            <w:shd w:val="clear" w:color="auto" w:fill="auto"/>
            <w:vAlign w:val="center"/>
          </w:tcPr>
          <w:p w14:paraId="0E6C9EBE" w14:textId="77777777" w:rsidR="00DC30C2" w:rsidRPr="00DE65B2" w:rsidRDefault="00DC30C2" w:rsidP="00DC30C2">
            <w:pPr>
              <w:jc w:val="center"/>
              <w:rPr>
                <w:rFonts w:ascii="Arial" w:hAnsi="Arial"/>
                <w:b/>
                <w:sz w:val="22"/>
                <w:szCs w:val="22"/>
              </w:rPr>
            </w:pPr>
            <w:r w:rsidRPr="00DE65B2">
              <w:rPr>
                <w:rFonts w:ascii="Arial" w:hAnsi="Arial"/>
                <w:b/>
                <w:sz w:val="22"/>
                <w:szCs w:val="22"/>
              </w:rPr>
              <w:t>37.000</w:t>
            </w:r>
          </w:p>
        </w:tc>
        <w:tc>
          <w:tcPr>
            <w:tcW w:w="708" w:type="dxa"/>
            <w:shd w:val="clear" w:color="auto" w:fill="auto"/>
            <w:vAlign w:val="center"/>
          </w:tcPr>
          <w:p w14:paraId="78128529"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440195FD"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98B6130" w14:textId="6D99E560" w:rsidR="00DC30C2" w:rsidRPr="00DE65B2" w:rsidRDefault="00DC30C2" w:rsidP="00DC30C2">
            <w:pPr>
              <w:jc w:val="both"/>
              <w:rPr>
                <w:rFonts w:ascii="Arial" w:hAnsi="Arial"/>
                <w:b/>
                <w:sz w:val="22"/>
                <w:szCs w:val="22"/>
              </w:rPr>
            </w:pPr>
            <w:r w:rsidRPr="00DE65B2">
              <w:rPr>
                <w:rFonts w:ascii="Arial" w:hAnsi="Arial"/>
                <w:b/>
                <w:sz w:val="22"/>
                <w:szCs w:val="22"/>
              </w:rPr>
              <w:t>DIPIRONA SÓDICA 1GR/ 2ML INJETÁVEL</w:t>
            </w:r>
          </w:p>
        </w:tc>
        <w:tc>
          <w:tcPr>
            <w:tcW w:w="992" w:type="dxa"/>
            <w:shd w:val="clear" w:color="auto" w:fill="auto"/>
            <w:vAlign w:val="center"/>
          </w:tcPr>
          <w:p w14:paraId="731C72D5" w14:textId="77777777" w:rsidR="00DC30C2" w:rsidRPr="005A16E8" w:rsidRDefault="00DC30C2" w:rsidP="00DC30C2">
            <w:pPr>
              <w:jc w:val="center"/>
              <w:rPr>
                <w:rFonts w:ascii="Arial" w:hAnsi="Arial"/>
                <w:b/>
              </w:rPr>
            </w:pPr>
          </w:p>
        </w:tc>
        <w:tc>
          <w:tcPr>
            <w:tcW w:w="992" w:type="dxa"/>
            <w:shd w:val="clear" w:color="auto" w:fill="auto"/>
            <w:vAlign w:val="center"/>
          </w:tcPr>
          <w:p w14:paraId="256E5416" w14:textId="77777777" w:rsidR="00DC30C2" w:rsidRPr="005A16E8" w:rsidRDefault="00DC30C2" w:rsidP="00DC30C2">
            <w:pPr>
              <w:jc w:val="center"/>
              <w:rPr>
                <w:rFonts w:ascii="Arial" w:hAnsi="Arial"/>
                <w:b/>
              </w:rPr>
            </w:pPr>
          </w:p>
        </w:tc>
      </w:tr>
      <w:tr w:rsidR="00DC30C2" w:rsidRPr="005A16E8" w14:paraId="403F0819" w14:textId="77777777" w:rsidTr="005D5255">
        <w:tc>
          <w:tcPr>
            <w:tcW w:w="846" w:type="dxa"/>
            <w:gridSpan w:val="2"/>
            <w:shd w:val="clear" w:color="auto" w:fill="auto"/>
            <w:vAlign w:val="center"/>
          </w:tcPr>
          <w:p w14:paraId="545259EB" w14:textId="644C3D8C" w:rsidR="00DC30C2" w:rsidRPr="00DE65B2" w:rsidRDefault="00DC30C2" w:rsidP="00DC30C2">
            <w:pPr>
              <w:jc w:val="center"/>
              <w:rPr>
                <w:rFonts w:ascii="Arial" w:hAnsi="Arial"/>
                <w:b/>
                <w:sz w:val="22"/>
                <w:szCs w:val="22"/>
              </w:rPr>
            </w:pPr>
            <w:r w:rsidRPr="00ED3671">
              <w:rPr>
                <w:rFonts w:ascii="Arial" w:hAnsi="Arial"/>
                <w:b/>
                <w:bCs/>
                <w:color w:val="000000"/>
                <w:sz w:val="22"/>
                <w:szCs w:val="22"/>
              </w:rPr>
              <w:t>92</w:t>
            </w:r>
          </w:p>
        </w:tc>
        <w:tc>
          <w:tcPr>
            <w:tcW w:w="1276" w:type="dxa"/>
            <w:shd w:val="clear" w:color="auto" w:fill="auto"/>
            <w:vAlign w:val="center"/>
          </w:tcPr>
          <w:p w14:paraId="76507558" w14:textId="77777777" w:rsidR="00DC30C2" w:rsidRPr="00DE65B2" w:rsidRDefault="00DC30C2" w:rsidP="00DC30C2">
            <w:pPr>
              <w:jc w:val="center"/>
              <w:rPr>
                <w:rFonts w:ascii="Arial" w:hAnsi="Arial"/>
                <w:b/>
                <w:sz w:val="22"/>
                <w:szCs w:val="22"/>
              </w:rPr>
            </w:pPr>
            <w:r w:rsidRPr="00DE65B2">
              <w:rPr>
                <w:rFonts w:ascii="Arial" w:hAnsi="Arial"/>
                <w:b/>
                <w:sz w:val="22"/>
                <w:szCs w:val="22"/>
              </w:rPr>
              <w:t>1.000.000</w:t>
            </w:r>
          </w:p>
        </w:tc>
        <w:tc>
          <w:tcPr>
            <w:tcW w:w="708" w:type="dxa"/>
            <w:shd w:val="clear" w:color="auto" w:fill="auto"/>
            <w:vAlign w:val="center"/>
          </w:tcPr>
          <w:p w14:paraId="07B29D2B"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058709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A44392F" w14:textId="0BE3E1C1" w:rsidR="00DC30C2" w:rsidRPr="00DE65B2" w:rsidRDefault="00DC30C2" w:rsidP="00DC30C2">
            <w:pPr>
              <w:jc w:val="both"/>
              <w:rPr>
                <w:rFonts w:ascii="Arial" w:hAnsi="Arial"/>
                <w:b/>
                <w:sz w:val="22"/>
                <w:szCs w:val="22"/>
              </w:rPr>
            </w:pPr>
            <w:r w:rsidRPr="00DE65B2">
              <w:rPr>
                <w:rFonts w:ascii="Arial" w:hAnsi="Arial"/>
                <w:b/>
                <w:sz w:val="22"/>
                <w:szCs w:val="22"/>
              </w:rPr>
              <w:t>DIPIRONA SÓDICA 500MG – COMPRIMIDO</w:t>
            </w:r>
          </w:p>
        </w:tc>
        <w:tc>
          <w:tcPr>
            <w:tcW w:w="992" w:type="dxa"/>
            <w:shd w:val="clear" w:color="auto" w:fill="auto"/>
            <w:vAlign w:val="center"/>
          </w:tcPr>
          <w:p w14:paraId="5652B39D" w14:textId="77777777" w:rsidR="00DC30C2" w:rsidRPr="005A16E8" w:rsidRDefault="00DC30C2" w:rsidP="00DC30C2">
            <w:pPr>
              <w:jc w:val="center"/>
              <w:rPr>
                <w:rFonts w:ascii="Arial" w:hAnsi="Arial"/>
                <w:b/>
              </w:rPr>
            </w:pPr>
          </w:p>
        </w:tc>
        <w:tc>
          <w:tcPr>
            <w:tcW w:w="992" w:type="dxa"/>
            <w:shd w:val="clear" w:color="auto" w:fill="auto"/>
            <w:vAlign w:val="center"/>
          </w:tcPr>
          <w:p w14:paraId="3DC16B52" w14:textId="77777777" w:rsidR="00DC30C2" w:rsidRPr="005A16E8" w:rsidRDefault="00DC30C2" w:rsidP="00DC30C2">
            <w:pPr>
              <w:jc w:val="center"/>
              <w:rPr>
                <w:rFonts w:ascii="Arial" w:hAnsi="Arial"/>
                <w:b/>
              </w:rPr>
            </w:pPr>
          </w:p>
        </w:tc>
      </w:tr>
      <w:tr w:rsidR="00DC30C2" w:rsidRPr="005A16E8" w14:paraId="11E36327" w14:textId="77777777" w:rsidTr="005D5255">
        <w:tc>
          <w:tcPr>
            <w:tcW w:w="846" w:type="dxa"/>
            <w:gridSpan w:val="2"/>
            <w:shd w:val="clear" w:color="auto" w:fill="auto"/>
            <w:vAlign w:val="center"/>
          </w:tcPr>
          <w:p w14:paraId="4D2682B8" w14:textId="5BE20FC1" w:rsidR="00DC30C2" w:rsidRPr="00DE65B2" w:rsidRDefault="00DC30C2" w:rsidP="00DC30C2">
            <w:pPr>
              <w:jc w:val="center"/>
              <w:rPr>
                <w:rFonts w:ascii="Arial" w:hAnsi="Arial"/>
                <w:b/>
                <w:sz w:val="22"/>
                <w:szCs w:val="22"/>
              </w:rPr>
            </w:pPr>
            <w:r w:rsidRPr="00ED3671">
              <w:rPr>
                <w:rFonts w:ascii="Arial" w:hAnsi="Arial"/>
                <w:b/>
                <w:bCs/>
                <w:color w:val="000000"/>
                <w:sz w:val="22"/>
                <w:szCs w:val="22"/>
              </w:rPr>
              <w:t>93</w:t>
            </w:r>
          </w:p>
        </w:tc>
        <w:tc>
          <w:tcPr>
            <w:tcW w:w="1276" w:type="dxa"/>
            <w:shd w:val="clear" w:color="auto" w:fill="auto"/>
            <w:vAlign w:val="center"/>
          </w:tcPr>
          <w:p w14:paraId="5971AC4D" w14:textId="77777777" w:rsidR="00DC30C2" w:rsidRPr="00DE65B2" w:rsidRDefault="00DC30C2" w:rsidP="00DC30C2">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78EBEF8B"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22AA2B3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E51A514" w14:textId="1BE45C00" w:rsidR="00DC30C2" w:rsidRPr="00DE65B2" w:rsidRDefault="00DC30C2" w:rsidP="00DC30C2">
            <w:pPr>
              <w:jc w:val="both"/>
              <w:rPr>
                <w:rFonts w:ascii="Arial" w:hAnsi="Arial"/>
                <w:b/>
                <w:sz w:val="22"/>
                <w:szCs w:val="22"/>
              </w:rPr>
            </w:pPr>
            <w:r w:rsidRPr="00DE65B2">
              <w:rPr>
                <w:rFonts w:ascii="Arial" w:hAnsi="Arial"/>
                <w:b/>
                <w:sz w:val="22"/>
                <w:szCs w:val="22"/>
              </w:rPr>
              <w:t>DIPIRONA SÓDICA 500MG/ ML GOTAS – FRASCO 10ML</w:t>
            </w:r>
          </w:p>
        </w:tc>
        <w:tc>
          <w:tcPr>
            <w:tcW w:w="992" w:type="dxa"/>
            <w:shd w:val="clear" w:color="auto" w:fill="auto"/>
            <w:vAlign w:val="center"/>
          </w:tcPr>
          <w:p w14:paraId="6D36B439" w14:textId="77777777" w:rsidR="00DC30C2" w:rsidRPr="005A16E8" w:rsidRDefault="00DC30C2" w:rsidP="00DC30C2">
            <w:pPr>
              <w:jc w:val="center"/>
              <w:rPr>
                <w:rFonts w:ascii="Arial" w:hAnsi="Arial"/>
                <w:b/>
              </w:rPr>
            </w:pPr>
          </w:p>
        </w:tc>
        <w:tc>
          <w:tcPr>
            <w:tcW w:w="992" w:type="dxa"/>
            <w:shd w:val="clear" w:color="auto" w:fill="auto"/>
            <w:vAlign w:val="center"/>
          </w:tcPr>
          <w:p w14:paraId="66ACE53E" w14:textId="77777777" w:rsidR="00DC30C2" w:rsidRPr="005A16E8" w:rsidRDefault="00DC30C2" w:rsidP="00DC30C2">
            <w:pPr>
              <w:jc w:val="center"/>
              <w:rPr>
                <w:rFonts w:ascii="Arial" w:hAnsi="Arial"/>
                <w:b/>
              </w:rPr>
            </w:pPr>
          </w:p>
        </w:tc>
      </w:tr>
      <w:tr w:rsidR="00DC30C2" w:rsidRPr="005A16E8" w14:paraId="7FB22AE2" w14:textId="77777777" w:rsidTr="005D5255">
        <w:tc>
          <w:tcPr>
            <w:tcW w:w="846" w:type="dxa"/>
            <w:gridSpan w:val="2"/>
            <w:shd w:val="clear" w:color="auto" w:fill="auto"/>
            <w:vAlign w:val="center"/>
          </w:tcPr>
          <w:p w14:paraId="5B5F8AA9" w14:textId="0A834E89" w:rsidR="00DC30C2" w:rsidRPr="00DE65B2" w:rsidRDefault="00DC30C2" w:rsidP="00DC30C2">
            <w:pPr>
              <w:jc w:val="center"/>
              <w:rPr>
                <w:rFonts w:ascii="Arial" w:hAnsi="Arial"/>
                <w:b/>
                <w:sz w:val="22"/>
                <w:szCs w:val="22"/>
              </w:rPr>
            </w:pPr>
            <w:r w:rsidRPr="00ED3671">
              <w:rPr>
                <w:rFonts w:ascii="Arial" w:hAnsi="Arial"/>
                <w:b/>
                <w:bCs/>
                <w:color w:val="000000"/>
                <w:sz w:val="22"/>
                <w:szCs w:val="22"/>
              </w:rPr>
              <w:t>94</w:t>
            </w:r>
          </w:p>
        </w:tc>
        <w:tc>
          <w:tcPr>
            <w:tcW w:w="1276" w:type="dxa"/>
            <w:shd w:val="clear" w:color="auto" w:fill="auto"/>
            <w:vAlign w:val="center"/>
          </w:tcPr>
          <w:p w14:paraId="7B5757C6" w14:textId="77777777" w:rsidR="00DC30C2" w:rsidRPr="00DE65B2" w:rsidRDefault="00DC30C2" w:rsidP="00DC30C2">
            <w:pPr>
              <w:jc w:val="center"/>
              <w:rPr>
                <w:rFonts w:ascii="Arial" w:hAnsi="Arial"/>
                <w:b/>
                <w:sz w:val="22"/>
                <w:szCs w:val="22"/>
              </w:rPr>
            </w:pPr>
            <w:r w:rsidRPr="00DE65B2">
              <w:rPr>
                <w:rFonts w:ascii="Arial" w:hAnsi="Arial"/>
                <w:b/>
                <w:sz w:val="22"/>
                <w:szCs w:val="22"/>
              </w:rPr>
              <w:t>10.000</w:t>
            </w:r>
          </w:p>
        </w:tc>
        <w:tc>
          <w:tcPr>
            <w:tcW w:w="708" w:type="dxa"/>
            <w:shd w:val="clear" w:color="auto" w:fill="auto"/>
            <w:vAlign w:val="center"/>
          </w:tcPr>
          <w:p w14:paraId="60CF33B9"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25D9468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8003686" w14:textId="7549A8AF" w:rsidR="00DC30C2" w:rsidRPr="00DE65B2" w:rsidRDefault="00DC30C2" w:rsidP="00DC30C2">
            <w:pPr>
              <w:jc w:val="both"/>
              <w:rPr>
                <w:rFonts w:ascii="Arial" w:hAnsi="Arial"/>
                <w:b/>
                <w:sz w:val="22"/>
                <w:szCs w:val="22"/>
              </w:rPr>
            </w:pPr>
            <w:r w:rsidRPr="00DE65B2">
              <w:rPr>
                <w:rFonts w:ascii="Arial" w:hAnsi="Arial"/>
                <w:b/>
                <w:sz w:val="22"/>
                <w:szCs w:val="22"/>
              </w:rPr>
              <w:t>DIPROPIONATO DE BETAMETASONA 5MG/ FOSFATO DISSÓDICO DE BETAMETASONA 2MG/ 1ML INJETÁVEL</w:t>
            </w:r>
          </w:p>
        </w:tc>
        <w:tc>
          <w:tcPr>
            <w:tcW w:w="992" w:type="dxa"/>
            <w:shd w:val="clear" w:color="auto" w:fill="auto"/>
            <w:vAlign w:val="center"/>
          </w:tcPr>
          <w:p w14:paraId="0B385EE4" w14:textId="77777777" w:rsidR="00DC30C2" w:rsidRPr="005A16E8" w:rsidRDefault="00DC30C2" w:rsidP="00DC30C2">
            <w:pPr>
              <w:jc w:val="center"/>
              <w:rPr>
                <w:rFonts w:ascii="Arial" w:hAnsi="Arial"/>
                <w:b/>
              </w:rPr>
            </w:pPr>
          </w:p>
        </w:tc>
        <w:tc>
          <w:tcPr>
            <w:tcW w:w="992" w:type="dxa"/>
            <w:shd w:val="clear" w:color="auto" w:fill="auto"/>
            <w:vAlign w:val="center"/>
          </w:tcPr>
          <w:p w14:paraId="0C9D0AC0" w14:textId="77777777" w:rsidR="00DC30C2" w:rsidRPr="005A16E8" w:rsidRDefault="00DC30C2" w:rsidP="00DC30C2">
            <w:pPr>
              <w:jc w:val="center"/>
              <w:rPr>
                <w:rFonts w:ascii="Arial" w:hAnsi="Arial"/>
                <w:b/>
              </w:rPr>
            </w:pPr>
          </w:p>
        </w:tc>
      </w:tr>
      <w:tr w:rsidR="00DC30C2" w:rsidRPr="005A16E8" w14:paraId="47C6965E" w14:textId="77777777" w:rsidTr="005D5255">
        <w:tc>
          <w:tcPr>
            <w:tcW w:w="846" w:type="dxa"/>
            <w:gridSpan w:val="2"/>
            <w:shd w:val="clear" w:color="auto" w:fill="auto"/>
            <w:vAlign w:val="center"/>
          </w:tcPr>
          <w:p w14:paraId="712416B6" w14:textId="6A689510" w:rsidR="00DC30C2" w:rsidRPr="00DE65B2" w:rsidRDefault="00DC30C2" w:rsidP="00DC30C2">
            <w:pPr>
              <w:jc w:val="center"/>
              <w:rPr>
                <w:rFonts w:ascii="Arial" w:hAnsi="Arial"/>
                <w:b/>
                <w:sz w:val="22"/>
                <w:szCs w:val="22"/>
              </w:rPr>
            </w:pPr>
            <w:r w:rsidRPr="00ED3671">
              <w:rPr>
                <w:rFonts w:ascii="Arial" w:hAnsi="Arial"/>
                <w:b/>
                <w:bCs/>
                <w:color w:val="000000"/>
                <w:sz w:val="22"/>
                <w:szCs w:val="22"/>
              </w:rPr>
              <w:t>95</w:t>
            </w:r>
          </w:p>
        </w:tc>
        <w:tc>
          <w:tcPr>
            <w:tcW w:w="1276" w:type="dxa"/>
            <w:shd w:val="clear" w:color="auto" w:fill="auto"/>
            <w:vAlign w:val="center"/>
          </w:tcPr>
          <w:p w14:paraId="108832A4" w14:textId="77777777" w:rsidR="00DC30C2" w:rsidRPr="00DE65B2" w:rsidRDefault="00DC30C2" w:rsidP="00DC30C2">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540B6E0E"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0CCBEBFA"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589FCEE" w14:textId="1B7258F8" w:rsidR="00DC30C2" w:rsidRPr="00DE65B2" w:rsidRDefault="00DC30C2" w:rsidP="00DC30C2">
            <w:pPr>
              <w:jc w:val="both"/>
              <w:rPr>
                <w:rFonts w:ascii="Arial" w:hAnsi="Arial"/>
                <w:b/>
                <w:sz w:val="22"/>
                <w:szCs w:val="22"/>
              </w:rPr>
            </w:pPr>
            <w:r w:rsidRPr="00DE65B2">
              <w:rPr>
                <w:rFonts w:ascii="Arial" w:hAnsi="Arial"/>
                <w:b/>
                <w:sz w:val="22"/>
                <w:szCs w:val="22"/>
              </w:rPr>
              <w:t>DOPAMINA CLOR. 50MG/ 10ML</w:t>
            </w:r>
          </w:p>
        </w:tc>
        <w:tc>
          <w:tcPr>
            <w:tcW w:w="992" w:type="dxa"/>
            <w:shd w:val="clear" w:color="auto" w:fill="auto"/>
            <w:vAlign w:val="center"/>
          </w:tcPr>
          <w:p w14:paraId="29B91B3E" w14:textId="77777777" w:rsidR="00DC30C2" w:rsidRPr="005A16E8" w:rsidRDefault="00DC30C2" w:rsidP="00DC30C2">
            <w:pPr>
              <w:jc w:val="center"/>
              <w:rPr>
                <w:rFonts w:ascii="Arial" w:hAnsi="Arial"/>
                <w:b/>
              </w:rPr>
            </w:pPr>
          </w:p>
        </w:tc>
        <w:tc>
          <w:tcPr>
            <w:tcW w:w="992" w:type="dxa"/>
            <w:shd w:val="clear" w:color="auto" w:fill="auto"/>
            <w:vAlign w:val="center"/>
          </w:tcPr>
          <w:p w14:paraId="3D56D8C3" w14:textId="77777777" w:rsidR="00DC30C2" w:rsidRPr="005A16E8" w:rsidRDefault="00DC30C2" w:rsidP="00DC30C2">
            <w:pPr>
              <w:jc w:val="center"/>
              <w:rPr>
                <w:rFonts w:ascii="Arial" w:hAnsi="Arial"/>
                <w:b/>
              </w:rPr>
            </w:pPr>
          </w:p>
        </w:tc>
      </w:tr>
      <w:tr w:rsidR="00DC30C2" w:rsidRPr="005A16E8" w14:paraId="74929FAE" w14:textId="77777777" w:rsidTr="005D5255">
        <w:tc>
          <w:tcPr>
            <w:tcW w:w="846" w:type="dxa"/>
            <w:gridSpan w:val="2"/>
            <w:shd w:val="clear" w:color="auto" w:fill="auto"/>
            <w:vAlign w:val="center"/>
          </w:tcPr>
          <w:p w14:paraId="288372B6" w14:textId="492B88F6" w:rsidR="00DC30C2" w:rsidRPr="00DE65B2" w:rsidRDefault="00DC30C2" w:rsidP="00DC30C2">
            <w:pPr>
              <w:jc w:val="center"/>
              <w:rPr>
                <w:rFonts w:ascii="Arial" w:hAnsi="Arial"/>
                <w:b/>
                <w:sz w:val="22"/>
                <w:szCs w:val="22"/>
              </w:rPr>
            </w:pPr>
            <w:r w:rsidRPr="00ED3671">
              <w:rPr>
                <w:rFonts w:ascii="Arial" w:hAnsi="Arial"/>
                <w:b/>
                <w:bCs/>
                <w:color w:val="000000"/>
                <w:sz w:val="22"/>
                <w:szCs w:val="22"/>
              </w:rPr>
              <w:t>96</w:t>
            </w:r>
          </w:p>
        </w:tc>
        <w:tc>
          <w:tcPr>
            <w:tcW w:w="1276" w:type="dxa"/>
            <w:shd w:val="clear" w:color="auto" w:fill="auto"/>
            <w:vAlign w:val="center"/>
          </w:tcPr>
          <w:p w14:paraId="55D46C6F" w14:textId="77777777" w:rsidR="00DC30C2" w:rsidRPr="00DE65B2" w:rsidRDefault="00DC30C2" w:rsidP="00DC30C2">
            <w:pPr>
              <w:jc w:val="center"/>
              <w:rPr>
                <w:rFonts w:ascii="Arial" w:hAnsi="Arial"/>
                <w:b/>
                <w:sz w:val="22"/>
                <w:szCs w:val="22"/>
              </w:rPr>
            </w:pPr>
            <w:r w:rsidRPr="00DE65B2">
              <w:rPr>
                <w:rFonts w:ascii="Arial" w:hAnsi="Arial"/>
                <w:b/>
                <w:sz w:val="22"/>
                <w:szCs w:val="22"/>
              </w:rPr>
              <w:t>200.000</w:t>
            </w:r>
          </w:p>
        </w:tc>
        <w:tc>
          <w:tcPr>
            <w:tcW w:w="708" w:type="dxa"/>
            <w:shd w:val="clear" w:color="auto" w:fill="auto"/>
            <w:vAlign w:val="center"/>
          </w:tcPr>
          <w:p w14:paraId="5150C0A1"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CB7B3D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1FAC651" w14:textId="06288D0C" w:rsidR="00DC30C2" w:rsidRPr="00DE65B2" w:rsidRDefault="00DC30C2" w:rsidP="00DC30C2">
            <w:pPr>
              <w:jc w:val="both"/>
              <w:rPr>
                <w:rFonts w:ascii="Arial" w:hAnsi="Arial"/>
                <w:b/>
                <w:sz w:val="22"/>
                <w:szCs w:val="22"/>
              </w:rPr>
            </w:pPr>
            <w:r w:rsidRPr="00DE65B2">
              <w:rPr>
                <w:rFonts w:ascii="Arial" w:hAnsi="Arial"/>
                <w:b/>
                <w:sz w:val="22"/>
                <w:szCs w:val="22"/>
              </w:rPr>
              <w:t>DOXAZOSINA 2MG (COMPRIMIDO EM BLISTER)</w:t>
            </w:r>
          </w:p>
        </w:tc>
        <w:tc>
          <w:tcPr>
            <w:tcW w:w="992" w:type="dxa"/>
            <w:shd w:val="clear" w:color="auto" w:fill="auto"/>
            <w:vAlign w:val="center"/>
          </w:tcPr>
          <w:p w14:paraId="2C96E57F" w14:textId="77777777" w:rsidR="00DC30C2" w:rsidRPr="005A16E8" w:rsidRDefault="00DC30C2" w:rsidP="00DC30C2">
            <w:pPr>
              <w:jc w:val="center"/>
              <w:rPr>
                <w:rFonts w:ascii="Arial" w:hAnsi="Arial"/>
                <w:b/>
              </w:rPr>
            </w:pPr>
          </w:p>
        </w:tc>
        <w:tc>
          <w:tcPr>
            <w:tcW w:w="992" w:type="dxa"/>
            <w:shd w:val="clear" w:color="auto" w:fill="auto"/>
            <w:vAlign w:val="center"/>
          </w:tcPr>
          <w:p w14:paraId="33EF0B56" w14:textId="77777777" w:rsidR="00DC30C2" w:rsidRPr="005A16E8" w:rsidRDefault="00DC30C2" w:rsidP="00DC30C2">
            <w:pPr>
              <w:jc w:val="center"/>
              <w:rPr>
                <w:rFonts w:ascii="Arial" w:hAnsi="Arial"/>
                <w:b/>
              </w:rPr>
            </w:pPr>
          </w:p>
        </w:tc>
      </w:tr>
      <w:tr w:rsidR="00DC30C2" w:rsidRPr="005A16E8" w14:paraId="41B5572E" w14:textId="77777777" w:rsidTr="005D5255">
        <w:tc>
          <w:tcPr>
            <w:tcW w:w="846" w:type="dxa"/>
            <w:gridSpan w:val="2"/>
            <w:shd w:val="clear" w:color="auto" w:fill="auto"/>
            <w:vAlign w:val="center"/>
          </w:tcPr>
          <w:p w14:paraId="3804D451" w14:textId="263232C4" w:rsidR="00DC30C2" w:rsidRPr="00DE65B2" w:rsidRDefault="00DC30C2" w:rsidP="00DC30C2">
            <w:pPr>
              <w:jc w:val="center"/>
              <w:rPr>
                <w:rFonts w:ascii="Arial" w:hAnsi="Arial"/>
                <w:b/>
                <w:sz w:val="22"/>
                <w:szCs w:val="22"/>
              </w:rPr>
            </w:pPr>
            <w:r w:rsidRPr="00ED3671">
              <w:rPr>
                <w:rFonts w:ascii="Arial" w:hAnsi="Arial"/>
                <w:b/>
                <w:bCs/>
                <w:color w:val="000000"/>
                <w:sz w:val="22"/>
                <w:szCs w:val="22"/>
              </w:rPr>
              <w:t>97</w:t>
            </w:r>
          </w:p>
        </w:tc>
        <w:tc>
          <w:tcPr>
            <w:tcW w:w="1276" w:type="dxa"/>
            <w:shd w:val="clear" w:color="auto" w:fill="auto"/>
            <w:vAlign w:val="center"/>
          </w:tcPr>
          <w:p w14:paraId="2C51F5E1" w14:textId="77777777" w:rsidR="00DC30C2" w:rsidRPr="00DE65B2" w:rsidRDefault="00DC30C2" w:rsidP="00DC30C2">
            <w:pPr>
              <w:jc w:val="center"/>
              <w:rPr>
                <w:rFonts w:ascii="Arial" w:hAnsi="Arial"/>
                <w:b/>
                <w:sz w:val="22"/>
                <w:szCs w:val="22"/>
              </w:rPr>
            </w:pPr>
            <w:r w:rsidRPr="00DE65B2">
              <w:rPr>
                <w:rFonts w:ascii="Arial" w:hAnsi="Arial"/>
                <w:b/>
                <w:sz w:val="22"/>
                <w:szCs w:val="22"/>
              </w:rPr>
              <w:t>26.000</w:t>
            </w:r>
          </w:p>
        </w:tc>
        <w:tc>
          <w:tcPr>
            <w:tcW w:w="708" w:type="dxa"/>
            <w:shd w:val="clear" w:color="auto" w:fill="auto"/>
            <w:vAlign w:val="center"/>
          </w:tcPr>
          <w:p w14:paraId="5F52730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7EC6F43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913DFE1" w14:textId="0E7A2415" w:rsidR="00DC30C2" w:rsidRPr="00DE65B2" w:rsidRDefault="00DC30C2" w:rsidP="00DC30C2">
            <w:pPr>
              <w:jc w:val="both"/>
              <w:rPr>
                <w:rFonts w:ascii="Arial" w:hAnsi="Arial"/>
                <w:b/>
                <w:sz w:val="22"/>
                <w:szCs w:val="22"/>
              </w:rPr>
            </w:pPr>
            <w:r w:rsidRPr="00DE65B2">
              <w:rPr>
                <w:rFonts w:ascii="Arial" w:hAnsi="Arial"/>
                <w:b/>
                <w:sz w:val="22"/>
                <w:szCs w:val="22"/>
              </w:rPr>
              <w:t>DOXICICLINA 100MG (COMPRIMIDO EM BLISTER)</w:t>
            </w:r>
          </w:p>
        </w:tc>
        <w:tc>
          <w:tcPr>
            <w:tcW w:w="992" w:type="dxa"/>
            <w:shd w:val="clear" w:color="auto" w:fill="auto"/>
            <w:vAlign w:val="center"/>
          </w:tcPr>
          <w:p w14:paraId="0A80C31D" w14:textId="77777777" w:rsidR="00DC30C2" w:rsidRPr="005A16E8" w:rsidRDefault="00DC30C2" w:rsidP="00DC30C2">
            <w:pPr>
              <w:jc w:val="center"/>
              <w:rPr>
                <w:rFonts w:ascii="Arial" w:hAnsi="Arial"/>
                <w:b/>
              </w:rPr>
            </w:pPr>
          </w:p>
        </w:tc>
        <w:tc>
          <w:tcPr>
            <w:tcW w:w="992" w:type="dxa"/>
            <w:shd w:val="clear" w:color="auto" w:fill="auto"/>
            <w:vAlign w:val="center"/>
          </w:tcPr>
          <w:p w14:paraId="08C9D321" w14:textId="77777777" w:rsidR="00DC30C2" w:rsidRPr="005A16E8" w:rsidRDefault="00DC30C2" w:rsidP="00DC30C2">
            <w:pPr>
              <w:jc w:val="center"/>
              <w:rPr>
                <w:rFonts w:ascii="Arial" w:hAnsi="Arial"/>
                <w:b/>
              </w:rPr>
            </w:pPr>
          </w:p>
        </w:tc>
      </w:tr>
      <w:tr w:rsidR="00DC30C2" w:rsidRPr="005A16E8" w14:paraId="68A9C42B" w14:textId="77777777" w:rsidTr="005D5255">
        <w:tc>
          <w:tcPr>
            <w:tcW w:w="846" w:type="dxa"/>
            <w:gridSpan w:val="2"/>
            <w:shd w:val="clear" w:color="auto" w:fill="auto"/>
            <w:vAlign w:val="center"/>
          </w:tcPr>
          <w:p w14:paraId="64DE5068" w14:textId="6ED2442B" w:rsidR="00DC30C2" w:rsidRPr="00DE65B2" w:rsidRDefault="00DC30C2" w:rsidP="00DC30C2">
            <w:pPr>
              <w:jc w:val="center"/>
              <w:rPr>
                <w:rFonts w:ascii="Arial" w:hAnsi="Arial"/>
                <w:b/>
                <w:sz w:val="22"/>
                <w:szCs w:val="22"/>
              </w:rPr>
            </w:pPr>
            <w:r w:rsidRPr="00ED3671">
              <w:rPr>
                <w:rFonts w:ascii="Arial" w:hAnsi="Arial"/>
                <w:b/>
                <w:bCs/>
                <w:color w:val="000000"/>
                <w:sz w:val="22"/>
                <w:szCs w:val="22"/>
              </w:rPr>
              <w:t>98</w:t>
            </w:r>
          </w:p>
        </w:tc>
        <w:tc>
          <w:tcPr>
            <w:tcW w:w="1276" w:type="dxa"/>
            <w:shd w:val="clear" w:color="auto" w:fill="auto"/>
            <w:vAlign w:val="center"/>
          </w:tcPr>
          <w:p w14:paraId="3FBF97AC" w14:textId="77777777" w:rsidR="00DC30C2" w:rsidRPr="00DE65B2" w:rsidRDefault="00DC30C2" w:rsidP="00DC30C2">
            <w:pPr>
              <w:jc w:val="center"/>
              <w:rPr>
                <w:rFonts w:ascii="Arial" w:hAnsi="Arial"/>
                <w:b/>
                <w:sz w:val="22"/>
                <w:szCs w:val="22"/>
              </w:rPr>
            </w:pPr>
            <w:r w:rsidRPr="00DE65B2">
              <w:rPr>
                <w:rFonts w:ascii="Arial" w:hAnsi="Arial"/>
                <w:b/>
                <w:sz w:val="22"/>
                <w:szCs w:val="22"/>
              </w:rPr>
              <w:t>4.000</w:t>
            </w:r>
          </w:p>
        </w:tc>
        <w:tc>
          <w:tcPr>
            <w:tcW w:w="708" w:type="dxa"/>
            <w:shd w:val="clear" w:color="auto" w:fill="auto"/>
            <w:vAlign w:val="center"/>
          </w:tcPr>
          <w:p w14:paraId="342A7EEC" w14:textId="77777777" w:rsidR="00DC30C2" w:rsidRPr="00DE65B2" w:rsidRDefault="00DC30C2" w:rsidP="00DC30C2">
            <w:pPr>
              <w:jc w:val="center"/>
              <w:rPr>
                <w:rFonts w:ascii="Arial" w:hAnsi="Arial"/>
                <w:b/>
                <w:sz w:val="22"/>
                <w:szCs w:val="22"/>
              </w:rPr>
            </w:pPr>
            <w:r w:rsidRPr="00DE65B2">
              <w:rPr>
                <w:rFonts w:ascii="Arial" w:hAnsi="Arial"/>
                <w:b/>
                <w:sz w:val="22"/>
                <w:szCs w:val="22"/>
              </w:rPr>
              <w:t>UN</w:t>
            </w:r>
          </w:p>
        </w:tc>
        <w:tc>
          <w:tcPr>
            <w:tcW w:w="993" w:type="dxa"/>
          </w:tcPr>
          <w:p w14:paraId="1757F1C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D53EA9D" w14:textId="31940A32" w:rsidR="00DC30C2" w:rsidRPr="00DE65B2" w:rsidRDefault="00DC30C2" w:rsidP="00DC30C2">
            <w:pPr>
              <w:jc w:val="both"/>
              <w:rPr>
                <w:rFonts w:ascii="Arial" w:hAnsi="Arial"/>
                <w:b/>
                <w:sz w:val="22"/>
                <w:szCs w:val="22"/>
              </w:rPr>
            </w:pPr>
            <w:r w:rsidRPr="00DE65B2">
              <w:rPr>
                <w:rFonts w:ascii="Arial" w:hAnsi="Arial"/>
                <w:b/>
                <w:sz w:val="22"/>
                <w:szCs w:val="22"/>
              </w:rPr>
              <w:t>ENOXAPARINA 40MG/ 0,4ML SERINGA PREENCHIDA SUB – CUTÂNEO</w:t>
            </w:r>
          </w:p>
        </w:tc>
        <w:tc>
          <w:tcPr>
            <w:tcW w:w="992" w:type="dxa"/>
            <w:shd w:val="clear" w:color="auto" w:fill="auto"/>
            <w:vAlign w:val="center"/>
          </w:tcPr>
          <w:p w14:paraId="775C82CA" w14:textId="77777777" w:rsidR="00DC30C2" w:rsidRPr="005A16E8" w:rsidRDefault="00DC30C2" w:rsidP="00DC30C2">
            <w:pPr>
              <w:jc w:val="center"/>
              <w:rPr>
                <w:rFonts w:ascii="Arial" w:hAnsi="Arial"/>
                <w:b/>
              </w:rPr>
            </w:pPr>
          </w:p>
        </w:tc>
        <w:tc>
          <w:tcPr>
            <w:tcW w:w="992" w:type="dxa"/>
            <w:shd w:val="clear" w:color="auto" w:fill="auto"/>
            <w:vAlign w:val="center"/>
          </w:tcPr>
          <w:p w14:paraId="331285F5" w14:textId="77777777" w:rsidR="00DC30C2" w:rsidRPr="005A16E8" w:rsidRDefault="00DC30C2" w:rsidP="00DC30C2">
            <w:pPr>
              <w:jc w:val="center"/>
              <w:rPr>
                <w:rFonts w:ascii="Arial" w:hAnsi="Arial"/>
                <w:b/>
              </w:rPr>
            </w:pPr>
          </w:p>
        </w:tc>
      </w:tr>
      <w:tr w:rsidR="00DC30C2" w:rsidRPr="005A16E8" w14:paraId="4451DE93" w14:textId="77777777" w:rsidTr="005D5255">
        <w:tc>
          <w:tcPr>
            <w:tcW w:w="846" w:type="dxa"/>
            <w:gridSpan w:val="2"/>
            <w:shd w:val="clear" w:color="auto" w:fill="auto"/>
            <w:vAlign w:val="center"/>
          </w:tcPr>
          <w:p w14:paraId="53D7A05A" w14:textId="138E23F4" w:rsidR="00DC30C2" w:rsidRPr="00DE65B2" w:rsidRDefault="00DC30C2" w:rsidP="00DC30C2">
            <w:pPr>
              <w:jc w:val="center"/>
              <w:rPr>
                <w:rFonts w:ascii="Arial" w:hAnsi="Arial"/>
                <w:b/>
                <w:sz w:val="22"/>
                <w:szCs w:val="22"/>
              </w:rPr>
            </w:pPr>
            <w:r w:rsidRPr="00ED3671">
              <w:rPr>
                <w:rFonts w:ascii="Arial" w:hAnsi="Arial"/>
                <w:b/>
                <w:bCs/>
                <w:color w:val="000000"/>
                <w:sz w:val="22"/>
                <w:szCs w:val="22"/>
              </w:rPr>
              <w:t>99</w:t>
            </w:r>
          </w:p>
        </w:tc>
        <w:tc>
          <w:tcPr>
            <w:tcW w:w="1276" w:type="dxa"/>
            <w:shd w:val="clear" w:color="auto" w:fill="auto"/>
            <w:vAlign w:val="center"/>
          </w:tcPr>
          <w:p w14:paraId="122F8AC5" w14:textId="77777777" w:rsidR="00DC30C2" w:rsidRPr="00DE65B2" w:rsidRDefault="00DC30C2" w:rsidP="00DC30C2">
            <w:pPr>
              <w:jc w:val="center"/>
              <w:rPr>
                <w:rFonts w:ascii="Arial" w:hAnsi="Arial"/>
                <w:b/>
                <w:sz w:val="22"/>
                <w:szCs w:val="22"/>
              </w:rPr>
            </w:pPr>
            <w:r w:rsidRPr="00DE65B2">
              <w:rPr>
                <w:rFonts w:ascii="Arial" w:hAnsi="Arial"/>
                <w:b/>
                <w:sz w:val="22"/>
                <w:szCs w:val="22"/>
              </w:rPr>
              <w:t>4.500</w:t>
            </w:r>
          </w:p>
        </w:tc>
        <w:tc>
          <w:tcPr>
            <w:tcW w:w="708" w:type="dxa"/>
            <w:shd w:val="clear" w:color="auto" w:fill="auto"/>
            <w:vAlign w:val="center"/>
          </w:tcPr>
          <w:p w14:paraId="44EB5486" w14:textId="77777777" w:rsidR="00DC30C2" w:rsidRPr="00DE65B2" w:rsidRDefault="00DC30C2" w:rsidP="00DC30C2">
            <w:pPr>
              <w:jc w:val="center"/>
              <w:rPr>
                <w:rFonts w:ascii="Arial" w:hAnsi="Arial"/>
                <w:b/>
                <w:sz w:val="22"/>
                <w:szCs w:val="22"/>
              </w:rPr>
            </w:pPr>
            <w:r w:rsidRPr="00DE65B2">
              <w:rPr>
                <w:rFonts w:ascii="Arial" w:hAnsi="Arial"/>
                <w:b/>
                <w:sz w:val="22"/>
                <w:szCs w:val="22"/>
              </w:rPr>
              <w:t>UN</w:t>
            </w:r>
          </w:p>
        </w:tc>
        <w:tc>
          <w:tcPr>
            <w:tcW w:w="993" w:type="dxa"/>
          </w:tcPr>
          <w:p w14:paraId="46F814B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31671EC" w14:textId="23E29843" w:rsidR="00DC30C2" w:rsidRPr="00DE65B2" w:rsidRDefault="00DC30C2" w:rsidP="00DC30C2">
            <w:pPr>
              <w:jc w:val="both"/>
              <w:rPr>
                <w:rFonts w:ascii="Arial" w:hAnsi="Arial"/>
                <w:b/>
                <w:sz w:val="22"/>
                <w:szCs w:val="22"/>
              </w:rPr>
            </w:pPr>
            <w:r w:rsidRPr="00DE65B2">
              <w:rPr>
                <w:rFonts w:ascii="Arial" w:hAnsi="Arial"/>
                <w:b/>
                <w:sz w:val="22"/>
                <w:szCs w:val="22"/>
              </w:rPr>
              <w:t>ESPIRAMICINA 1,5 MUI – COMPRIMIDO (EQUIVALENTE 500MG)</w:t>
            </w:r>
          </w:p>
        </w:tc>
        <w:tc>
          <w:tcPr>
            <w:tcW w:w="992" w:type="dxa"/>
            <w:shd w:val="clear" w:color="auto" w:fill="auto"/>
            <w:vAlign w:val="center"/>
          </w:tcPr>
          <w:p w14:paraId="5F1D2B05" w14:textId="77777777" w:rsidR="00DC30C2" w:rsidRPr="005A16E8" w:rsidRDefault="00DC30C2" w:rsidP="00DC30C2">
            <w:pPr>
              <w:jc w:val="center"/>
              <w:rPr>
                <w:rFonts w:ascii="Arial" w:hAnsi="Arial"/>
                <w:b/>
              </w:rPr>
            </w:pPr>
          </w:p>
        </w:tc>
        <w:tc>
          <w:tcPr>
            <w:tcW w:w="992" w:type="dxa"/>
            <w:shd w:val="clear" w:color="auto" w:fill="auto"/>
            <w:vAlign w:val="center"/>
          </w:tcPr>
          <w:p w14:paraId="7D08592C" w14:textId="77777777" w:rsidR="00DC30C2" w:rsidRPr="005A16E8" w:rsidRDefault="00DC30C2" w:rsidP="00DC30C2">
            <w:pPr>
              <w:jc w:val="center"/>
              <w:rPr>
                <w:rFonts w:ascii="Arial" w:hAnsi="Arial"/>
                <w:b/>
              </w:rPr>
            </w:pPr>
          </w:p>
        </w:tc>
      </w:tr>
      <w:tr w:rsidR="00DC30C2" w:rsidRPr="005A16E8" w14:paraId="57E9BA56" w14:textId="77777777" w:rsidTr="005D5255">
        <w:tc>
          <w:tcPr>
            <w:tcW w:w="846" w:type="dxa"/>
            <w:gridSpan w:val="2"/>
            <w:shd w:val="clear" w:color="auto" w:fill="auto"/>
            <w:vAlign w:val="center"/>
          </w:tcPr>
          <w:p w14:paraId="13D49555" w14:textId="4F0604B5"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100</w:t>
            </w:r>
          </w:p>
        </w:tc>
        <w:tc>
          <w:tcPr>
            <w:tcW w:w="1276" w:type="dxa"/>
            <w:shd w:val="clear" w:color="auto" w:fill="auto"/>
            <w:vAlign w:val="center"/>
          </w:tcPr>
          <w:p w14:paraId="5D718EE1" w14:textId="77777777" w:rsidR="00DC30C2" w:rsidRPr="00DE65B2" w:rsidRDefault="00DC30C2" w:rsidP="00DC30C2">
            <w:pPr>
              <w:jc w:val="center"/>
              <w:rPr>
                <w:rFonts w:ascii="Arial" w:hAnsi="Arial"/>
                <w:b/>
                <w:sz w:val="22"/>
                <w:szCs w:val="22"/>
              </w:rPr>
            </w:pPr>
            <w:r w:rsidRPr="00DE65B2">
              <w:rPr>
                <w:rFonts w:ascii="Arial" w:hAnsi="Arial"/>
                <w:b/>
                <w:sz w:val="22"/>
                <w:szCs w:val="22"/>
              </w:rPr>
              <w:t>12.000</w:t>
            </w:r>
          </w:p>
        </w:tc>
        <w:tc>
          <w:tcPr>
            <w:tcW w:w="708" w:type="dxa"/>
            <w:shd w:val="clear" w:color="auto" w:fill="auto"/>
            <w:vAlign w:val="center"/>
          </w:tcPr>
          <w:p w14:paraId="688345FF" w14:textId="77777777" w:rsidR="00DC30C2" w:rsidRPr="00DE65B2" w:rsidRDefault="00DC30C2" w:rsidP="00DC30C2">
            <w:pPr>
              <w:jc w:val="center"/>
              <w:rPr>
                <w:rFonts w:ascii="Arial" w:hAnsi="Arial"/>
                <w:b/>
                <w:sz w:val="22"/>
                <w:szCs w:val="22"/>
              </w:rPr>
            </w:pPr>
            <w:r w:rsidRPr="00DE65B2">
              <w:rPr>
                <w:rFonts w:ascii="Arial" w:hAnsi="Arial"/>
                <w:b/>
                <w:sz w:val="22"/>
                <w:szCs w:val="22"/>
              </w:rPr>
              <w:t>DR</w:t>
            </w:r>
          </w:p>
        </w:tc>
        <w:tc>
          <w:tcPr>
            <w:tcW w:w="993" w:type="dxa"/>
          </w:tcPr>
          <w:p w14:paraId="144145ED"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F2135EF" w14:textId="363E6F51" w:rsidR="00DC30C2" w:rsidRPr="00DE65B2" w:rsidRDefault="00DC30C2" w:rsidP="00DC30C2">
            <w:pPr>
              <w:jc w:val="both"/>
              <w:rPr>
                <w:rFonts w:ascii="Arial" w:hAnsi="Arial"/>
                <w:b/>
                <w:sz w:val="22"/>
                <w:szCs w:val="22"/>
              </w:rPr>
            </w:pPr>
            <w:r w:rsidRPr="00DE65B2">
              <w:rPr>
                <w:rFonts w:ascii="Arial" w:hAnsi="Arial"/>
                <w:b/>
                <w:sz w:val="22"/>
                <w:szCs w:val="22"/>
              </w:rPr>
              <w:t>ESTROGENOS CONJUGADOS 0,625MG (DRÁGEA EM BLISTER)</w:t>
            </w:r>
          </w:p>
        </w:tc>
        <w:tc>
          <w:tcPr>
            <w:tcW w:w="992" w:type="dxa"/>
            <w:shd w:val="clear" w:color="auto" w:fill="auto"/>
            <w:vAlign w:val="center"/>
          </w:tcPr>
          <w:p w14:paraId="081ED3B1" w14:textId="77777777" w:rsidR="00DC30C2" w:rsidRPr="005A16E8" w:rsidRDefault="00DC30C2" w:rsidP="00DC30C2">
            <w:pPr>
              <w:jc w:val="center"/>
              <w:rPr>
                <w:rFonts w:ascii="Arial" w:hAnsi="Arial"/>
                <w:b/>
              </w:rPr>
            </w:pPr>
          </w:p>
        </w:tc>
        <w:tc>
          <w:tcPr>
            <w:tcW w:w="992" w:type="dxa"/>
            <w:shd w:val="clear" w:color="auto" w:fill="auto"/>
            <w:vAlign w:val="center"/>
          </w:tcPr>
          <w:p w14:paraId="21ABD3D1" w14:textId="77777777" w:rsidR="00DC30C2" w:rsidRPr="005A16E8" w:rsidRDefault="00DC30C2" w:rsidP="00DC30C2">
            <w:pPr>
              <w:jc w:val="center"/>
              <w:rPr>
                <w:rFonts w:ascii="Arial" w:hAnsi="Arial"/>
                <w:b/>
              </w:rPr>
            </w:pPr>
          </w:p>
        </w:tc>
      </w:tr>
      <w:tr w:rsidR="00DC30C2" w:rsidRPr="005A16E8" w14:paraId="56792871" w14:textId="77777777" w:rsidTr="005D5255">
        <w:tc>
          <w:tcPr>
            <w:tcW w:w="846" w:type="dxa"/>
            <w:gridSpan w:val="2"/>
            <w:shd w:val="clear" w:color="auto" w:fill="auto"/>
            <w:vAlign w:val="center"/>
          </w:tcPr>
          <w:p w14:paraId="3C9E6509" w14:textId="34EF6F04"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101</w:t>
            </w:r>
          </w:p>
        </w:tc>
        <w:tc>
          <w:tcPr>
            <w:tcW w:w="1276" w:type="dxa"/>
            <w:shd w:val="clear" w:color="auto" w:fill="auto"/>
            <w:vAlign w:val="center"/>
          </w:tcPr>
          <w:p w14:paraId="2396E469" w14:textId="77777777" w:rsidR="00DC30C2" w:rsidRPr="00DE65B2" w:rsidRDefault="00DC30C2" w:rsidP="00DC30C2">
            <w:pPr>
              <w:jc w:val="center"/>
              <w:rPr>
                <w:rFonts w:ascii="Arial" w:hAnsi="Arial"/>
                <w:b/>
                <w:sz w:val="22"/>
                <w:szCs w:val="22"/>
              </w:rPr>
            </w:pPr>
            <w:r w:rsidRPr="00DE65B2">
              <w:rPr>
                <w:rFonts w:ascii="Arial" w:hAnsi="Arial"/>
                <w:b/>
                <w:sz w:val="22"/>
                <w:szCs w:val="22"/>
              </w:rPr>
              <w:t>150</w:t>
            </w:r>
          </w:p>
        </w:tc>
        <w:tc>
          <w:tcPr>
            <w:tcW w:w="708" w:type="dxa"/>
            <w:shd w:val="clear" w:color="auto" w:fill="auto"/>
            <w:vAlign w:val="center"/>
          </w:tcPr>
          <w:p w14:paraId="6EC55753"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A25B15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3B3FA6C" w14:textId="27246439" w:rsidR="00DC30C2" w:rsidRPr="00DE65B2" w:rsidRDefault="00DC30C2" w:rsidP="00DC30C2">
            <w:pPr>
              <w:jc w:val="both"/>
              <w:rPr>
                <w:rFonts w:ascii="Arial" w:hAnsi="Arial"/>
                <w:b/>
                <w:sz w:val="22"/>
                <w:szCs w:val="22"/>
              </w:rPr>
            </w:pPr>
            <w:r w:rsidRPr="00DE65B2">
              <w:rPr>
                <w:rFonts w:ascii="Arial" w:hAnsi="Arial"/>
                <w:b/>
                <w:sz w:val="22"/>
                <w:szCs w:val="22"/>
              </w:rPr>
              <w:t>ETOMIDATO 20MG/ 10ML INJETÁVEL</w:t>
            </w:r>
          </w:p>
        </w:tc>
        <w:tc>
          <w:tcPr>
            <w:tcW w:w="992" w:type="dxa"/>
            <w:shd w:val="clear" w:color="auto" w:fill="auto"/>
            <w:vAlign w:val="center"/>
          </w:tcPr>
          <w:p w14:paraId="4A9AD108" w14:textId="77777777" w:rsidR="00DC30C2" w:rsidRPr="005A16E8" w:rsidRDefault="00DC30C2" w:rsidP="00DC30C2">
            <w:pPr>
              <w:jc w:val="center"/>
              <w:rPr>
                <w:rFonts w:ascii="Arial" w:hAnsi="Arial"/>
                <w:b/>
              </w:rPr>
            </w:pPr>
          </w:p>
        </w:tc>
        <w:tc>
          <w:tcPr>
            <w:tcW w:w="992" w:type="dxa"/>
            <w:shd w:val="clear" w:color="auto" w:fill="auto"/>
            <w:vAlign w:val="center"/>
          </w:tcPr>
          <w:p w14:paraId="30520AE8" w14:textId="77777777" w:rsidR="00DC30C2" w:rsidRPr="005A16E8" w:rsidRDefault="00DC30C2" w:rsidP="00DC30C2">
            <w:pPr>
              <w:jc w:val="center"/>
              <w:rPr>
                <w:rFonts w:ascii="Arial" w:hAnsi="Arial"/>
                <w:b/>
              </w:rPr>
            </w:pPr>
          </w:p>
        </w:tc>
      </w:tr>
      <w:tr w:rsidR="00DC30C2" w:rsidRPr="005A16E8" w14:paraId="1B7E4336" w14:textId="77777777" w:rsidTr="005D5255">
        <w:tc>
          <w:tcPr>
            <w:tcW w:w="846" w:type="dxa"/>
            <w:gridSpan w:val="2"/>
            <w:shd w:val="clear" w:color="auto" w:fill="auto"/>
            <w:vAlign w:val="center"/>
          </w:tcPr>
          <w:p w14:paraId="01115FCE" w14:textId="6082CF6F"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102</w:t>
            </w:r>
          </w:p>
        </w:tc>
        <w:tc>
          <w:tcPr>
            <w:tcW w:w="1276" w:type="dxa"/>
            <w:shd w:val="clear" w:color="auto" w:fill="auto"/>
            <w:vAlign w:val="center"/>
          </w:tcPr>
          <w:p w14:paraId="129512C4" w14:textId="77777777" w:rsidR="00DC30C2" w:rsidRPr="00DE65B2" w:rsidRDefault="00DC30C2" w:rsidP="00DC30C2">
            <w:pPr>
              <w:jc w:val="center"/>
              <w:rPr>
                <w:rFonts w:ascii="Arial" w:hAnsi="Arial"/>
                <w:b/>
                <w:sz w:val="22"/>
                <w:szCs w:val="22"/>
              </w:rPr>
            </w:pPr>
            <w:r w:rsidRPr="00DE65B2">
              <w:rPr>
                <w:rFonts w:ascii="Arial" w:hAnsi="Arial"/>
                <w:b/>
                <w:sz w:val="22"/>
                <w:szCs w:val="22"/>
              </w:rPr>
              <w:t>50</w:t>
            </w:r>
          </w:p>
        </w:tc>
        <w:tc>
          <w:tcPr>
            <w:tcW w:w="708" w:type="dxa"/>
            <w:shd w:val="clear" w:color="auto" w:fill="auto"/>
            <w:vAlign w:val="center"/>
          </w:tcPr>
          <w:p w14:paraId="7BFDB421" w14:textId="77777777" w:rsidR="00DC30C2" w:rsidRPr="00DE65B2" w:rsidRDefault="00DC30C2" w:rsidP="00DC30C2">
            <w:pPr>
              <w:jc w:val="center"/>
              <w:rPr>
                <w:rFonts w:ascii="Arial" w:hAnsi="Arial"/>
                <w:b/>
                <w:sz w:val="22"/>
                <w:szCs w:val="22"/>
              </w:rPr>
            </w:pPr>
            <w:r w:rsidRPr="00DE65B2">
              <w:rPr>
                <w:rFonts w:ascii="Arial" w:hAnsi="Arial"/>
                <w:b/>
                <w:sz w:val="22"/>
                <w:szCs w:val="22"/>
              </w:rPr>
              <w:t>UN</w:t>
            </w:r>
          </w:p>
        </w:tc>
        <w:tc>
          <w:tcPr>
            <w:tcW w:w="993" w:type="dxa"/>
          </w:tcPr>
          <w:p w14:paraId="68BE194A"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EF453E8" w14:textId="5311B0F2" w:rsidR="00DC30C2" w:rsidRPr="00DE65B2" w:rsidRDefault="00DC30C2" w:rsidP="00DC30C2">
            <w:pPr>
              <w:jc w:val="both"/>
              <w:rPr>
                <w:rFonts w:ascii="Arial" w:hAnsi="Arial"/>
                <w:b/>
                <w:sz w:val="22"/>
                <w:szCs w:val="22"/>
              </w:rPr>
            </w:pPr>
            <w:r w:rsidRPr="00DE65B2">
              <w:rPr>
                <w:rFonts w:ascii="Arial" w:hAnsi="Arial"/>
                <w:b/>
                <w:sz w:val="22"/>
                <w:szCs w:val="22"/>
              </w:rPr>
              <w:t>ETONOGESTREL 68MG – IMPLANTE SUBDÉRMICO – ACOMPANHADO DE DISPOSITIVO INSERTOR</w:t>
            </w:r>
          </w:p>
        </w:tc>
        <w:tc>
          <w:tcPr>
            <w:tcW w:w="992" w:type="dxa"/>
            <w:shd w:val="clear" w:color="auto" w:fill="auto"/>
            <w:vAlign w:val="center"/>
          </w:tcPr>
          <w:p w14:paraId="0E43BB88" w14:textId="77777777" w:rsidR="00DC30C2" w:rsidRPr="005A16E8" w:rsidRDefault="00DC30C2" w:rsidP="00DC30C2">
            <w:pPr>
              <w:jc w:val="center"/>
              <w:rPr>
                <w:rFonts w:ascii="Arial" w:hAnsi="Arial"/>
                <w:b/>
              </w:rPr>
            </w:pPr>
          </w:p>
        </w:tc>
        <w:tc>
          <w:tcPr>
            <w:tcW w:w="992" w:type="dxa"/>
            <w:shd w:val="clear" w:color="auto" w:fill="auto"/>
            <w:vAlign w:val="center"/>
          </w:tcPr>
          <w:p w14:paraId="577E187C" w14:textId="77777777" w:rsidR="00DC30C2" w:rsidRPr="005A16E8" w:rsidRDefault="00DC30C2" w:rsidP="00DC30C2">
            <w:pPr>
              <w:jc w:val="center"/>
              <w:rPr>
                <w:rFonts w:ascii="Arial" w:hAnsi="Arial"/>
                <w:b/>
              </w:rPr>
            </w:pPr>
          </w:p>
        </w:tc>
      </w:tr>
      <w:tr w:rsidR="00DC30C2" w:rsidRPr="005A16E8" w14:paraId="193529DA" w14:textId="77777777" w:rsidTr="005D5255">
        <w:tc>
          <w:tcPr>
            <w:tcW w:w="846" w:type="dxa"/>
            <w:gridSpan w:val="2"/>
            <w:shd w:val="clear" w:color="auto" w:fill="auto"/>
            <w:vAlign w:val="center"/>
          </w:tcPr>
          <w:p w14:paraId="55E53340" w14:textId="155CAD25"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103</w:t>
            </w:r>
          </w:p>
        </w:tc>
        <w:tc>
          <w:tcPr>
            <w:tcW w:w="1276" w:type="dxa"/>
            <w:shd w:val="clear" w:color="auto" w:fill="auto"/>
            <w:vAlign w:val="center"/>
          </w:tcPr>
          <w:p w14:paraId="54EC06C6" w14:textId="77777777" w:rsidR="00DC30C2" w:rsidRPr="00DE65B2" w:rsidRDefault="00DC30C2" w:rsidP="00DC30C2">
            <w:pPr>
              <w:jc w:val="center"/>
              <w:rPr>
                <w:rFonts w:ascii="Arial" w:hAnsi="Arial"/>
                <w:b/>
                <w:sz w:val="22"/>
                <w:szCs w:val="22"/>
              </w:rPr>
            </w:pPr>
            <w:r w:rsidRPr="00DE65B2">
              <w:rPr>
                <w:rFonts w:ascii="Arial" w:hAnsi="Arial"/>
                <w:b/>
                <w:sz w:val="22"/>
                <w:szCs w:val="22"/>
              </w:rPr>
              <w:t>195.000</w:t>
            </w:r>
          </w:p>
        </w:tc>
        <w:tc>
          <w:tcPr>
            <w:tcW w:w="708" w:type="dxa"/>
            <w:shd w:val="clear" w:color="auto" w:fill="auto"/>
            <w:vAlign w:val="center"/>
          </w:tcPr>
          <w:p w14:paraId="7DCCC2AD"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18F8992"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3556481" w14:textId="5FDD22DE" w:rsidR="00DC30C2" w:rsidRPr="00DE65B2" w:rsidRDefault="00DC30C2" w:rsidP="00DC30C2">
            <w:pPr>
              <w:jc w:val="both"/>
              <w:rPr>
                <w:rFonts w:ascii="Arial" w:hAnsi="Arial"/>
                <w:b/>
                <w:sz w:val="22"/>
                <w:szCs w:val="22"/>
              </w:rPr>
            </w:pPr>
            <w:r w:rsidRPr="00DE65B2">
              <w:rPr>
                <w:rFonts w:ascii="Arial" w:hAnsi="Arial"/>
                <w:b/>
                <w:sz w:val="22"/>
                <w:szCs w:val="22"/>
              </w:rPr>
              <w:t>FENITOÍNA 100MG (COMPRIMIDO EM BLISTER)</w:t>
            </w:r>
          </w:p>
        </w:tc>
        <w:tc>
          <w:tcPr>
            <w:tcW w:w="992" w:type="dxa"/>
            <w:shd w:val="clear" w:color="auto" w:fill="auto"/>
            <w:vAlign w:val="center"/>
          </w:tcPr>
          <w:p w14:paraId="6DFD73DD" w14:textId="77777777" w:rsidR="00DC30C2" w:rsidRPr="005A16E8" w:rsidRDefault="00DC30C2" w:rsidP="00DC30C2">
            <w:pPr>
              <w:jc w:val="center"/>
              <w:rPr>
                <w:rFonts w:ascii="Arial" w:hAnsi="Arial"/>
                <w:b/>
              </w:rPr>
            </w:pPr>
          </w:p>
        </w:tc>
        <w:tc>
          <w:tcPr>
            <w:tcW w:w="992" w:type="dxa"/>
            <w:shd w:val="clear" w:color="auto" w:fill="auto"/>
            <w:vAlign w:val="center"/>
          </w:tcPr>
          <w:p w14:paraId="2F52DEAC" w14:textId="77777777" w:rsidR="00DC30C2" w:rsidRPr="005A16E8" w:rsidRDefault="00DC30C2" w:rsidP="00DC30C2">
            <w:pPr>
              <w:jc w:val="center"/>
              <w:rPr>
                <w:rFonts w:ascii="Arial" w:hAnsi="Arial"/>
                <w:b/>
              </w:rPr>
            </w:pPr>
          </w:p>
        </w:tc>
      </w:tr>
      <w:tr w:rsidR="00DC30C2" w:rsidRPr="005A16E8" w14:paraId="653DE06F" w14:textId="77777777" w:rsidTr="005D5255">
        <w:tc>
          <w:tcPr>
            <w:tcW w:w="846" w:type="dxa"/>
            <w:gridSpan w:val="2"/>
            <w:shd w:val="clear" w:color="auto" w:fill="auto"/>
            <w:vAlign w:val="center"/>
          </w:tcPr>
          <w:p w14:paraId="279360F8" w14:textId="1F6B136C"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104</w:t>
            </w:r>
          </w:p>
        </w:tc>
        <w:tc>
          <w:tcPr>
            <w:tcW w:w="1276" w:type="dxa"/>
            <w:shd w:val="clear" w:color="auto" w:fill="auto"/>
            <w:vAlign w:val="center"/>
          </w:tcPr>
          <w:p w14:paraId="5BFBDC97" w14:textId="77777777" w:rsidR="00DC30C2" w:rsidRPr="00DE65B2" w:rsidRDefault="00DC30C2" w:rsidP="00DC30C2">
            <w:pPr>
              <w:jc w:val="center"/>
              <w:rPr>
                <w:rFonts w:ascii="Arial" w:hAnsi="Arial"/>
                <w:b/>
                <w:sz w:val="22"/>
                <w:szCs w:val="22"/>
              </w:rPr>
            </w:pPr>
            <w:r w:rsidRPr="00DE65B2">
              <w:rPr>
                <w:rFonts w:ascii="Arial" w:hAnsi="Arial"/>
                <w:b/>
                <w:sz w:val="22"/>
                <w:szCs w:val="22"/>
              </w:rPr>
              <w:t>500</w:t>
            </w:r>
          </w:p>
        </w:tc>
        <w:tc>
          <w:tcPr>
            <w:tcW w:w="708" w:type="dxa"/>
            <w:shd w:val="clear" w:color="auto" w:fill="auto"/>
            <w:vAlign w:val="center"/>
          </w:tcPr>
          <w:p w14:paraId="684A662B"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4867BF1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93E6D3F" w14:textId="3A9D8799" w:rsidR="00DC30C2" w:rsidRPr="00DE65B2" w:rsidRDefault="00DC30C2" w:rsidP="00DC30C2">
            <w:pPr>
              <w:jc w:val="both"/>
              <w:rPr>
                <w:rFonts w:ascii="Arial" w:hAnsi="Arial"/>
                <w:b/>
                <w:sz w:val="22"/>
                <w:szCs w:val="22"/>
              </w:rPr>
            </w:pPr>
            <w:r w:rsidRPr="00DE65B2">
              <w:rPr>
                <w:rFonts w:ascii="Arial" w:hAnsi="Arial"/>
                <w:b/>
                <w:sz w:val="22"/>
                <w:szCs w:val="22"/>
              </w:rPr>
              <w:t>FENITOÍNA 250MG/ 5ML INJETÁVEL</w:t>
            </w:r>
          </w:p>
        </w:tc>
        <w:tc>
          <w:tcPr>
            <w:tcW w:w="992" w:type="dxa"/>
            <w:shd w:val="clear" w:color="auto" w:fill="auto"/>
            <w:vAlign w:val="center"/>
          </w:tcPr>
          <w:p w14:paraId="3AF1B366" w14:textId="77777777" w:rsidR="00DC30C2" w:rsidRPr="005A16E8" w:rsidRDefault="00DC30C2" w:rsidP="00DC30C2">
            <w:pPr>
              <w:jc w:val="center"/>
              <w:rPr>
                <w:rFonts w:ascii="Arial" w:hAnsi="Arial"/>
                <w:b/>
              </w:rPr>
            </w:pPr>
          </w:p>
        </w:tc>
        <w:tc>
          <w:tcPr>
            <w:tcW w:w="992" w:type="dxa"/>
            <w:shd w:val="clear" w:color="auto" w:fill="auto"/>
            <w:vAlign w:val="center"/>
          </w:tcPr>
          <w:p w14:paraId="657C1BA8" w14:textId="77777777" w:rsidR="00DC30C2" w:rsidRPr="005A16E8" w:rsidRDefault="00DC30C2" w:rsidP="00DC30C2">
            <w:pPr>
              <w:jc w:val="center"/>
              <w:rPr>
                <w:rFonts w:ascii="Arial" w:hAnsi="Arial"/>
                <w:b/>
              </w:rPr>
            </w:pPr>
          </w:p>
        </w:tc>
      </w:tr>
      <w:tr w:rsidR="00DC30C2" w:rsidRPr="005A16E8" w14:paraId="3B24C7DB" w14:textId="77777777" w:rsidTr="005D5255">
        <w:tc>
          <w:tcPr>
            <w:tcW w:w="846" w:type="dxa"/>
            <w:gridSpan w:val="2"/>
            <w:shd w:val="clear" w:color="auto" w:fill="auto"/>
            <w:vAlign w:val="center"/>
          </w:tcPr>
          <w:p w14:paraId="11D7EB74" w14:textId="69D4EBCD"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105</w:t>
            </w:r>
          </w:p>
        </w:tc>
        <w:tc>
          <w:tcPr>
            <w:tcW w:w="1276" w:type="dxa"/>
            <w:shd w:val="clear" w:color="auto" w:fill="auto"/>
            <w:vAlign w:val="center"/>
          </w:tcPr>
          <w:p w14:paraId="23706E8D" w14:textId="77777777" w:rsidR="00DC30C2" w:rsidRPr="00DE65B2" w:rsidRDefault="00DC30C2" w:rsidP="00DC30C2">
            <w:pPr>
              <w:jc w:val="center"/>
              <w:rPr>
                <w:rFonts w:ascii="Arial" w:hAnsi="Arial"/>
                <w:b/>
                <w:sz w:val="22"/>
                <w:szCs w:val="22"/>
              </w:rPr>
            </w:pPr>
            <w:r w:rsidRPr="00DE65B2">
              <w:rPr>
                <w:rFonts w:ascii="Arial" w:hAnsi="Arial"/>
                <w:b/>
                <w:sz w:val="22"/>
                <w:szCs w:val="22"/>
              </w:rPr>
              <w:t>200.000</w:t>
            </w:r>
          </w:p>
        </w:tc>
        <w:tc>
          <w:tcPr>
            <w:tcW w:w="708" w:type="dxa"/>
            <w:shd w:val="clear" w:color="auto" w:fill="auto"/>
            <w:vAlign w:val="center"/>
          </w:tcPr>
          <w:p w14:paraId="2B4DCD8C"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D4FC7E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2D341C8" w14:textId="4F1AAC46" w:rsidR="00DC30C2" w:rsidRPr="00DE65B2" w:rsidRDefault="00DC30C2" w:rsidP="00DC30C2">
            <w:pPr>
              <w:jc w:val="both"/>
              <w:rPr>
                <w:rFonts w:ascii="Arial" w:hAnsi="Arial"/>
                <w:b/>
                <w:sz w:val="22"/>
                <w:szCs w:val="22"/>
              </w:rPr>
            </w:pPr>
            <w:r w:rsidRPr="00DE65B2">
              <w:rPr>
                <w:rFonts w:ascii="Arial" w:hAnsi="Arial"/>
                <w:b/>
                <w:sz w:val="22"/>
                <w:szCs w:val="22"/>
              </w:rPr>
              <w:t>FENOBARBITAL 100MG COMPRIMIDO EM BLISTER)</w:t>
            </w:r>
          </w:p>
        </w:tc>
        <w:tc>
          <w:tcPr>
            <w:tcW w:w="992" w:type="dxa"/>
            <w:shd w:val="clear" w:color="auto" w:fill="auto"/>
            <w:vAlign w:val="center"/>
          </w:tcPr>
          <w:p w14:paraId="5D8F9243" w14:textId="77777777" w:rsidR="00DC30C2" w:rsidRPr="005A16E8" w:rsidRDefault="00DC30C2" w:rsidP="00DC30C2">
            <w:pPr>
              <w:jc w:val="center"/>
              <w:rPr>
                <w:rFonts w:ascii="Arial" w:hAnsi="Arial"/>
                <w:b/>
              </w:rPr>
            </w:pPr>
          </w:p>
        </w:tc>
        <w:tc>
          <w:tcPr>
            <w:tcW w:w="992" w:type="dxa"/>
            <w:shd w:val="clear" w:color="auto" w:fill="auto"/>
            <w:vAlign w:val="center"/>
          </w:tcPr>
          <w:p w14:paraId="67EAF0CD" w14:textId="77777777" w:rsidR="00DC30C2" w:rsidRPr="005A16E8" w:rsidRDefault="00DC30C2" w:rsidP="00DC30C2">
            <w:pPr>
              <w:jc w:val="center"/>
              <w:rPr>
                <w:rFonts w:ascii="Arial" w:hAnsi="Arial"/>
                <w:b/>
              </w:rPr>
            </w:pPr>
          </w:p>
        </w:tc>
      </w:tr>
      <w:tr w:rsidR="00DC30C2" w:rsidRPr="005A16E8" w14:paraId="3672CA5B" w14:textId="77777777" w:rsidTr="005D5255">
        <w:tc>
          <w:tcPr>
            <w:tcW w:w="846" w:type="dxa"/>
            <w:gridSpan w:val="2"/>
            <w:shd w:val="clear" w:color="auto" w:fill="auto"/>
            <w:vAlign w:val="center"/>
          </w:tcPr>
          <w:p w14:paraId="0D13FF2B" w14:textId="286701F3"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106</w:t>
            </w:r>
          </w:p>
        </w:tc>
        <w:tc>
          <w:tcPr>
            <w:tcW w:w="1276" w:type="dxa"/>
            <w:shd w:val="clear" w:color="auto" w:fill="auto"/>
            <w:vAlign w:val="center"/>
          </w:tcPr>
          <w:p w14:paraId="5330C998" w14:textId="77777777" w:rsidR="00DC30C2" w:rsidRPr="00DE65B2" w:rsidRDefault="00DC30C2" w:rsidP="00DC30C2">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11B2B62C"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78277FAA"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0036352" w14:textId="08B3E366" w:rsidR="00DC30C2" w:rsidRPr="00DE65B2" w:rsidRDefault="00DC30C2" w:rsidP="00DC30C2">
            <w:pPr>
              <w:jc w:val="both"/>
              <w:rPr>
                <w:rFonts w:ascii="Arial" w:hAnsi="Arial"/>
                <w:b/>
                <w:sz w:val="22"/>
                <w:szCs w:val="22"/>
              </w:rPr>
            </w:pPr>
            <w:r w:rsidRPr="00DE65B2">
              <w:rPr>
                <w:rFonts w:ascii="Arial" w:hAnsi="Arial"/>
                <w:b/>
                <w:sz w:val="22"/>
                <w:szCs w:val="22"/>
              </w:rPr>
              <w:t>FENOBARBITAL 200MG/ 2ML INJETÁVEL</w:t>
            </w:r>
          </w:p>
        </w:tc>
        <w:tc>
          <w:tcPr>
            <w:tcW w:w="992" w:type="dxa"/>
            <w:shd w:val="clear" w:color="auto" w:fill="auto"/>
            <w:vAlign w:val="center"/>
          </w:tcPr>
          <w:p w14:paraId="6D05F024" w14:textId="77777777" w:rsidR="00DC30C2" w:rsidRPr="005A16E8" w:rsidRDefault="00DC30C2" w:rsidP="00DC30C2">
            <w:pPr>
              <w:jc w:val="center"/>
              <w:rPr>
                <w:rFonts w:ascii="Arial" w:hAnsi="Arial"/>
                <w:b/>
              </w:rPr>
            </w:pPr>
          </w:p>
        </w:tc>
        <w:tc>
          <w:tcPr>
            <w:tcW w:w="992" w:type="dxa"/>
            <w:shd w:val="clear" w:color="auto" w:fill="auto"/>
            <w:vAlign w:val="center"/>
          </w:tcPr>
          <w:p w14:paraId="17DA8D7E" w14:textId="77777777" w:rsidR="00DC30C2" w:rsidRPr="005A16E8" w:rsidRDefault="00DC30C2" w:rsidP="00DC30C2">
            <w:pPr>
              <w:jc w:val="center"/>
              <w:rPr>
                <w:rFonts w:ascii="Arial" w:hAnsi="Arial"/>
                <w:b/>
              </w:rPr>
            </w:pPr>
          </w:p>
        </w:tc>
      </w:tr>
      <w:tr w:rsidR="00DC30C2" w:rsidRPr="005A16E8" w14:paraId="66729005" w14:textId="77777777" w:rsidTr="005D5255">
        <w:tc>
          <w:tcPr>
            <w:tcW w:w="846" w:type="dxa"/>
            <w:gridSpan w:val="2"/>
            <w:shd w:val="clear" w:color="auto" w:fill="auto"/>
            <w:vAlign w:val="center"/>
          </w:tcPr>
          <w:p w14:paraId="6CC9C5A5" w14:textId="12C27F07"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107</w:t>
            </w:r>
          </w:p>
        </w:tc>
        <w:tc>
          <w:tcPr>
            <w:tcW w:w="1276" w:type="dxa"/>
            <w:shd w:val="clear" w:color="auto" w:fill="auto"/>
            <w:vAlign w:val="center"/>
          </w:tcPr>
          <w:p w14:paraId="13B03AD0" w14:textId="77777777" w:rsidR="00DC30C2" w:rsidRPr="00DE65B2" w:rsidRDefault="00DC30C2" w:rsidP="00DC30C2">
            <w:pPr>
              <w:jc w:val="center"/>
              <w:rPr>
                <w:rFonts w:ascii="Arial" w:hAnsi="Arial"/>
                <w:b/>
                <w:sz w:val="22"/>
                <w:szCs w:val="22"/>
              </w:rPr>
            </w:pPr>
            <w:r w:rsidRPr="00DE65B2">
              <w:rPr>
                <w:rFonts w:ascii="Arial" w:hAnsi="Arial"/>
                <w:b/>
                <w:sz w:val="22"/>
                <w:szCs w:val="22"/>
              </w:rPr>
              <w:t>1.600</w:t>
            </w:r>
          </w:p>
        </w:tc>
        <w:tc>
          <w:tcPr>
            <w:tcW w:w="708" w:type="dxa"/>
            <w:shd w:val="clear" w:color="auto" w:fill="auto"/>
            <w:vAlign w:val="center"/>
          </w:tcPr>
          <w:p w14:paraId="6ACCF861"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7020ACF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46191A1" w14:textId="1E59A521" w:rsidR="00DC30C2" w:rsidRPr="00DE65B2" w:rsidRDefault="00DC30C2" w:rsidP="00DC30C2">
            <w:pPr>
              <w:jc w:val="both"/>
              <w:rPr>
                <w:rFonts w:ascii="Arial" w:hAnsi="Arial"/>
                <w:b/>
                <w:sz w:val="22"/>
                <w:szCs w:val="22"/>
              </w:rPr>
            </w:pPr>
            <w:r w:rsidRPr="00DE65B2">
              <w:rPr>
                <w:rFonts w:ascii="Arial" w:hAnsi="Arial"/>
                <w:b/>
                <w:sz w:val="22"/>
                <w:szCs w:val="22"/>
              </w:rPr>
              <w:t>FENOBARBITAL 40MG/ 1ML GOTAS – FRASCO 20ML</w:t>
            </w:r>
          </w:p>
        </w:tc>
        <w:tc>
          <w:tcPr>
            <w:tcW w:w="992" w:type="dxa"/>
            <w:shd w:val="clear" w:color="auto" w:fill="auto"/>
            <w:vAlign w:val="center"/>
          </w:tcPr>
          <w:p w14:paraId="3E1CB903" w14:textId="77777777" w:rsidR="00DC30C2" w:rsidRPr="005A16E8" w:rsidRDefault="00DC30C2" w:rsidP="00DC30C2">
            <w:pPr>
              <w:jc w:val="center"/>
              <w:rPr>
                <w:rFonts w:ascii="Arial" w:hAnsi="Arial"/>
                <w:b/>
              </w:rPr>
            </w:pPr>
          </w:p>
        </w:tc>
        <w:tc>
          <w:tcPr>
            <w:tcW w:w="992" w:type="dxa"/>
            <w:shd w:val="clear" w:color="auto" w:fill="auto"/>
            <w:vAlign w:val="center"/>
          </w:tcPr>
          <w:p w14:paraId="6EF274AA" w14:textId="77777777" w:rsidR="00DC30C2" w:rsidRPr="005A16E8" w:rsidRDefault="00DC30C2" w:rsidP="00DC30C2">
            <w:pPr>
              <w:jc w:val="center"/>
              <w:rPr>
                <w:rFonts w:ascii="Arial" w:hAnsi="Arial"/>
                <w:b/>
              </w:rPr>
            </w:pPr>
          </w:p>
        </w:tc>
      </w:tr>
      <w:tr w:rsidR="00DC30C2" w:rsidRPr="005A16E8" w14:paraId="7613793E" w14:textId="77777777" w:rsidTr="005D5255">
        <w:tc>
          <w:tcPr>
            <w:tcW w:w="846" w:type="dxa"/>
            <w:gridSpan w:val="2"/>
            <w:shd w:val="clear" w:color="auto" w:fill="auto"/>
            <w:vAlign w:val="center"/>
          </w:tcPr>
          <w:p w14:paraId="540C102B" w14:textId="4A8FE86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108</w:t>
            </w:r>
          </w:p>
        </w:tc>
        <w:tc>
          <w:tcPr>
            <w:tcW w:w="1276" w:type="dxa"/>
            <w:shd w:val="clear" w:color="auto" w:fill="auto"/>
            <w:vAlign w:val="center"/>
          </w:tcPr>
          <w:p w14:paraId="6DD5213A" w14:textId="77777777" w:rsidR="00DC30C2" w:rsidRPr="00DE65B2" w:rsidRDefault="00DC30C2" w:rsidP="00DC30C2">
            <w:pPr>
              <w:jc w:val="center"/>
              <w:rPr>
                <w:rFonts w:ascii="Arial" w:hAnsi="Arial"/>
                <w:b/>
                <w:sz w:val="22"/>
                <w:szCs w:val="22"/>
              </w:rPr>
            </w:pPr>
            <w:r w:rsidRPr="00DE65B2">
              <w:rPr>
                <w:rFonts w:ascii="Arial" w:hAnsi="Arial"/>
                <w:b/>
                <w:sz w:val="22"/>
                <w:szCs w:val="22"/>
              </w:rPr>
              <w:t>150</w:t>
            </w:r>
          </w:p>
        </w:tc>
        <w:tc>
          <w:tcPr>
            <w:tcW w:w="708" w:type="dxa"/>
            <w:shd w:val="clear" w:color="auto" w:fill="auto"/>
            <w:vAlign w:val="center"/>
          </w:tcPr>
          <w:p w14:paraId="2468A595"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ECDA2A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DA5142D" w14:textId="30977E1B" w:rsidR="00DC30C2" w:rsidRPr="00DE65B2" w:rsidRDefault="00DC30C2" w:rsidP="00DC30C2">
            <w:pPr>
              <w:jc w:val="both"/>
              <w:rPr>
                <w:rFonts w:ascii="Arial" w:hAnsi="Arial"/>
                <w:b/>
                <w:sz w:val="22"/>
                <w:szCs w:val="22"/>
              </w:rPr>
            </w:pPr>
            <w:r w:rsidRPr="00DE65B2">
              <w:rPr>
                <w:rFonts w:ascii="Arial" w:hAnsi="Arial"/>
                <w:b/>
                <w:sz w:val="22"/>
                <w:szCs w:val="22"/>
              </w:rPr>
              <w:t>FENTANILA CIT. 50MCG/ ML INJETÁVEL – AMPOLA 10ML</w:t>
            </w:r>
          </w:p>
        </w:tc>
        <w:tc>
          <w:tcPr>
            <w:tcW w:w="992" w:type="dxa"/>
            <w:shd w:val="clear" w:color="auto" w:fill="auto"/>
            <w:vAlign w:val="center"/>
          </w:tcPr>
          <w:p w14:paraId="2103F464" w14:textId="77777777" w:rsidR="00DC30C2" w:rsidRPr="005A16E8" w:rsidRDefault="00DC30C2" w:rsidP="00DC30C2">
            <w:pPr>
              <w:jc w:val="center"/>
              <w:rPr>
                <w:rFonts w:ascii="Arial" w:hAnsi="Arial"/>
                <w:b/>
              </w:rPr>
            </w:pPr>
          </w:p>
        </w:tc>
        <w:tc>
          <w:tcPr>
            <w:tcW w:w="992" w:type="dxa"/>
            <w:shd w:val="clear" w:color="auto" w:fill="auto"/>
            <w:vAlign w:val="center"/>
          </w:tcPr>
          <w:p w14:paraId="2FC36557" w14:textId="77777777" w:rsidR="00DC30C2" w:rsidRPr="005A16E8" w:rsidRDefault="00DC30C2" w:rsidP="00DC30C2">
            <w:pPr>
              <w:jc w:val="center"/>
              <w:rPr>
                <w:rFonts w:ascii="Arial" w:hAnsi="Arial"/>
                <w:b/>
              </w:rPr>
            </w:pPr>
          </w:p>
        </w:tc>
      </w:tr>
      <w:tr w:rsidR="00DC30C2" w:rsidRPr="005A16E8" w14:paraId="56CD0278" w14:textId="77777777" w:rsidTr="005D5255">
        <w:tc>
          <w:tcPr>
            <w:tcW w:w="846" w:type="dxa"/>
            <w:gridSpan w:val="2"/>
            <w:shd w:val="clear" w:color="auto" w:fill="auto"/>
            <w:vAlign w:val="center"/>
          </w:tcPr>
          <w:p w14:paraId="641F3A08" w14:textId="0DD3FF2E" w:rsidR="00DC30C2" w:rsidRPr="00DE65B2" w:rsidRDefault="00DC30C2" w:rsidP="00DC30C2">
            <w:pPr>
              <w:jc w:val="center"/>
              <w:rPr>
                <w:rFonts w:ascii="Arial" w:hAnsi="Arial"/>
                <w:b/>
                <w:sz w:val="22"/>
                <w:szCs w:val="22"/>
              </w:rPr>
            </w:pPr>
            <w:r w:rsidRPr="00ED3671">
              <w:rPr>
                <w:rFonts w:ascii="Arial" w:hAnsi="Arial"/>
                <w:b/>
                <w:bCs/>
                <w:color w:val="000000"/>
                <w:sz w:val="22"/>
                <w:szCs w:val="22"/>
              </w:rPr>
              <w:lastRenderedPageBreak/>
              <w:t>109</w:t>
            </w:r>
          </w:p>
        </w:tc>
        <w:tc>
          <w:tcPr>
            <w:tcW w:w="1276" w:type="dxa"/>
            <w:shd w:val="clear" w:color="auto" w:fill="auto"/>
            <w:vAlign w:val="center"/>
          </w:tcPr>
          <w:p w14:paraId="1D021E26" w14:textId="77777777" w:rsidR="00DC30C2" w:rsidRPr="00DE65B2" w:rsidRDefault="00DC30C2" w:rsidP="00DC30C2">
            <w:pPr>
              <w:jc w:val="center"/>
              <w:rPr>
                <w:rFonts w:ascii="Arial" w:hAnsi="Arial"/>
                <w:b/>
                <w:sz w:val="22"/>
                <w:szCs w:val="22"/>
              </w:rPr>
            </w:pPr>
            <w:r w:rsidRPr="00DE65B2">
              <w:rPr>
                <w:rFonts w:ascii="Arial" w:hAnsi="Arial"/>
                <w:b/>
                <w:sz w:val="22"/>
                <w:szCs w:val="22"/>
              </w:rPr>
              <w:t>1.200</w:t>
            </w:r>
          </w:p>
        </w:tc>
        <w:tc>
          <w:tcPr>
            <w:tcW w:w="708" w:type="dxa"/>
            <w:shd w:val="clear" w:color="auto" w:fill="auto"/>
            <w:vAlign w:val="center"/>
          </w:tcPr>
          <w:p w14:paraId="754B5817"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1AE23D5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67F64B6" w14:textId="71E5E07E" w:rsidR="00DC30C2" w:rsidRPr="00DE65B2" w:rsidRDefault="00DC30C2" w:rsidP="00DC30C2">
            <w:pPr>
              <w:jc w:val="both"/>
              <w:rPr>
                <w:rFonts w:ascii="Arial" w:hAnsi="Arial"/>
                <w:b/>
                <w:sz w:val="22"/>
                <w:szCs w:val="22"/>
              </w:rPr>
            </w:pPr>
            <w:r w:rsidRPr="00DE65B2">
              <w:rPr>
                <w:rFonts w:ascii="Arial" w:hAnsi="Arial"/>
                <w:b/>
                <w:sz w:val="22"/>
                <w:szCs w:val="22"/>
              </w:rPr>
              <w:t>FILTRO SOLAR FPS 60 CREME – FRASCO 120ML</w:t>
            </w:r>
          </w:p>
        </w:tc>
        <w:tc>
          <w:tcPr>
            <w:tcW w:w="992" w:type="dxa"/>
            <w:shd w:val="clear" w:color="auto" w:fill="auto"/>
            <w:vAlign w:val="center"/>
          </w:tcPr>
          <w:p w14:paraId="40478BC9" w14:textId="77777777" w:rsidR="00DC30C2" w:rsidRPr="005A16E8" w:rsidRDefault="00DC30C2" w:rsidP="00DC30C2">
            <w:pPr>
              <w:jc w:val="center"/>
              <w:rPr>
                <w:rFonts w:ascii="Arial" w:hAnsi="Arial"/>
                <w:b/>
              </w:rPr>
            </w:pPr>
          </w:p>
        </w:tc>
        <w:tc>
          <w:tcPr>
            <w:tcW w:w="992" w:type="dxa"/>
            <w:shd w:val="clear" w:color="auto" w:fill="auto"/>
            <w:vAlign w:val="center"/>
          </w:tcPr>
          <w:p w14:paraId="13CA668E" w14:textId="77777777" w:rsidR="00DC30C2" w:rsidRPr="005A16E8" w:rsidRDefault="00DC30C2" w:rsidP="00DC30C2">
            <w:pPr>
              <w:jc w:val="center"/>
              <w:rPr>
                <w:rFonts w:ascii="Arial" w:hAnsi="Arial"/>
                <w:b/>
              </w:rPr>
            </w:pPr>
          </w:p>
        </w:tc>
      </w:tr>
      <w:tr w:rsidR="00DC30C2" w:rsidRPr="005A16E8" w14:paraId="092A6A7D" w14:textId="77777777" w:rsidTr="005D5255">
        <w:tc>
          <w:tcPr>
            <w:tcW w:w="846" w:type="dxa"/>
            <w:gridSpan w:val="2"/>
            <w:shd w:val="clear" w:color="auto" w:fill="auto"/>
            <w:vAlign w:val="center"/>
          </w:tcPr>
          <w:p w14:paraId="11E487DE" w14:textId="18F144EE"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110</w:t>
            </w:r>
          </w:p>
        </w:tc>
        <w:tc>
          <w:tcPr>
            <w:tcW w:w="1276" w:type="dxa"/>
            <w:shd w:val="clear" w:color="auto" w:fill="auto"/>
            <w:vAlign w:val="center"/>
          </w:tcPr>
          <w:p w14:paraId="073D1410" w14:textId="77777777" w:rsidR="00DC30C2" w:rsidRPr="00DE65B2" w:rsidRDefault="00DC30C2" w:rsidP="00DC30C2">
            <w:pPr>
              <w:jc w:val="center"/>
              <w:rPr>
                <w:rFonts w:ascii="Arial" w:hAnsi="Arial"/>
                <w:b/>
                <w:sz w:val="22"/>
                <w:szCs w:val="22"/>
              </w:rPr>
            </w:pPr>
            <w:r w:rsidRPr="00DE65B2">
              <w:rPr>
                <w:rFonts w:ascii="Arial" w:hAnsi="Arial"/>
                <w:b/>
                <w:sz w:val="22"/>
                <w:szCs w:val="22"/>
              </w:rPr>
              <w:t>100.000</w:t>
            </w:r>
          </w:p>
        </w:tc>
        <w:tc>
          <w:tcPr>
            <w:tcW w:w="708" w:type="dxa"/>
            <w:shd w:val="clear" w:color="auto" w:fill="auto"/>
            <w:vAlign w:val="center"/>
          </w:tcPr>
          <w:p w14:paraId="4D375712"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62AB26D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F141C4A" w14:textId="7457AD95" w:rsidR="00DC30C2" w:rsidRPr="00DE65B2" w:rsidRDefault="00DC30C2" w:rsidP="00DC30C2">
            <w:pPr>
              <w:jc w:val="both"/>
              <w:rPr>
                <w:rFonts w:ascii="Arial" w:hAnsi="Arial"/>
                <w:b/>
                <w:sz w:val="22"/>
                <w:szCs w:val="22"/>
              </w:rPr>
            </w:pPr>
            <w:r w:rsidRPr="00DE65B2">
              <w:rPr>
                <w:rFonts w:ascii="Arial" w:hAnsi="Arial"/>
                <w:b/>
                <w:sz w:val="22"/>
                <w:szCs w:val="22"/>
              </w:rPr>
              <w:t>FINASTERIDA 5MG (COMPRIMIDO EM BLISTER)</w:t>
            </w:r>
          </w:p>
        </w:tc>
        <w:tc>
          <w:tcPr>
            <w:tcW w:w="992" w:type="dxa"/>
            <w:shd w:val="clear" w:color="auto" w:fill="auto"/>
            <w:vAlign w:val="center"/>
          </w:tcPr>
          <w:p w14:paraId="218E190D" w14:textId="77777777" w:rsidR="00DC30C2" w:rsidRPr="005A16E8" w:rsidRDefault="00DC30C2" w:rsidP="00DC30C2">
            <w:pPr>
              <w:jc w:val="center"/>
              <w:rPr>
                <w:rFonts w:ascii="Arial" w:hAnsi="Arial"/>
                <w:b/>
              </w:rPr>
            </w:pPr>
          </w:p>
        </w:tc>
        <w:tc>
          <w:tcPr>
            <w:tcW w:w="992" w:type="dxa"/>
            <w:shd w:val="clear" w:color="auto" w:fill="auto"/>
            <w:vAlign w:val="center"/>
          </w:tcPr>
          <w:p w14:paraId="6363DD37" w14:textId="77777777" w:rsidR="00DC30C2" w:rsidRPr="005A16E8" w:rsidRDefault="00DC30C2" w:rsidP="00DC30C2">
            <w:pPr>
              <w:jc w:val="center"/>
              <w:rPr>
                <w:rFonts w:ascii="Arial" w:hAnsi="Arial"/>
                <w:b/>
              </w:rPr>
            </w:pPr>
          </w:p>
        </w:tc>
      </w:tr>
      <w:tr w:rsidR="00DC30C2" w:rsidRPr="005A16E8" w14:paraId="0C310FB7" w14:textId="77777777" w:rsidTr="005D5255">
        <w:tc>
          <w:tcPr>
            <w:tcW w:w="846" w:type="dxa"/>
            <w:gridSpan w:val="2"/>
            <w:shd w:val="clear" w:color="auto" w:fill="auto"/>
            <w:vAlign w:val="center"/>
          </w:tcPr>
          <w:p w14:paraId="3B43F947" w14:textId="7AEE214B"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111</w:t>
            </w:r>
          </w:p>
        </w:tc>
        <w:tc>
          <w:tcPr>
            <w:tcW w:w="1276" w:type="dxa"/>
            <w:shd w:val="clear" w:color="auto" w:fill="auto"/>
            <w:vAlign w:val="center"/>
          </w:tcPr>
          <w:p w14:paraId="39BEF7A7" w14:textId="77777777" w:rsidR="00DC30C2" w:rsidRPr="00DE65B2" w:rsidRDefault="00DC30C2" w:rsidP="00DC30C2">
            <w:pPr>
              <w:jc w:val="center"/>
              <w:rPr>
                <w:rFonts w:ascii="Arial" w:hAnsi="Arial"/>
                <w:b/>
                <w:sz w:val="22"/>
                <w:szCs w:val="22"/>
              </w:rPr>
            </w:pPr>
            <w:r w:rsidRPr="00DE65B2">
              <w:rPr>
                <w:rFonts w:ascii="Arial" w:hAnsi="Arial"/>
                <w:b/>
                <w:sz w:val="22"/>
                <w:szCs w:val="22"/>
              </w:rPr>
              <w:t>5.500</w:t>
            </w:r>
          </w:p>
        </w:tc>
        <w:tc>
          <w:tcPr>
            <w:tcW w:w="708" w:type="dxa"/>
            <w:shd w:val="clear" w:color="auto" w:fill="auto"/>
            <w:vAlign w:val="center"/>
          </w:tcPr>
          <w:p w14:paraId="6E2F99DB"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302FE92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32E5EBF" w14:textId="5AFCD2CD" w:rsidR="00DC30C2" w:rsidRPr="00DE65B2" w:rsidRDefault="00DC30C2" w:rsidP="00DC30C2">
            <w:pPr>
              <w:jc w:val="both"/>
              <w:rPr>
                <w:rFonts w:ascii="Arial" w:hAnsi="Arial"/>
                <w:b/>
                <w:sz w:val="22"/>
                <w:szCs w:val="22"/>
              </w:rPr>
            </w:pPr>
            <w:r w:rsidRPr="00DE65B2">
              <w:rPr>
                <w:rFonts w:ascii="Arial" w:hAnsi="Arial"/>
                <w:b/>
                <w:sz w:val="22"/>
                <w:szCs w:val="22"/>
              </w:rPr>
              <w:t>FLUCONAZOL 150MG (CÁPSULA EM BLISTER)</w:t>
            </w:r>
          </w:p>
        </w:tc>
        <w:tc>
          <w:tcPr>
            <w:tcW w:w="992" w:type="dxa"/>
            <w:shd w:val="clear" w:color="auto" w:fill="auto"/>
            <w:vAlign w:val="center"/>
          </w:tcPr>
          <w:p w14:paraId="14F5865A" w14:textId="77777777" w:rsidR="00DC30C2" w:rsidRPr="005A16E8" w:rsidRDefault="00DC30C2" w:rsidP="00DC30C2">
            <w:pPr>
              <w:jc w:val="center"/>
              <w:rPr>
                <w:rFonts w:ascii="Arial" w:hAnsi="Arial"/>
                <w:b/>
              </w:rPr>
            </w:pPr>
          </w:p>
        </w:tc>
        <w:tc>
          <w:tcPr>
            <w:tcW w:w="992" w:type="dxa"/>
            <w:shd w:val="clear" w:color="auto" w:fill="auto"/>
            <w:vAlign w:val="center"/>
          </w:tcPr>
          <w:p w14:paraId="2A2FF0AE" w14:textId="77777777" w:rsidR="00DC30C2" w:rsidRPr="005A16E8" w:rsidRDefault="00DC30C2" w:rsidP="00DC30C2">
            <w:pPr>
              <w:jc w:val="center"/>
              <w:rPr>
                <w:rFonts w:ascii="Arial" w:hAnsi="Arial"/>
                <w:b/>
              </w:rPr>
            </w:pPr>
          </w:p>
        </w:tc>
      </w:tr>
      <w:tr w:rsidR="00DC30C2" w:rsidRPr="005A16E8" w14:paraId="7320F6A3" w14:textId="77777777" w:rsidTr="005D5255">
        <w:tc>
          <w:tcPr>
            <w:tcW w:w="846" w:type="dxa"/>
            <w:gridSpan w:val="2"/>
            <w:shd w:val="clear" w:color="auto" w:fill="auto"/>
            <w:vAlign w:val="center"/>
          </w:tcPr>
          <w:p w14:paraId="5134A46A" w14:textId="1C803B5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112</w:t>
            </w:r>
          </w:p>
        </w:tc>
        <w:tc>
          <w:tcPr>
            <w:tcW w:w="1276" w:type="dxa"/>
            <w:shd w:val="clear" w:color="auto" w:fill="auto"/>
            <w:vAlign w:val="center"/>
          </w:tcPr>
          <w:p w14:paraId="6B94548A" w14:textId="77777777" w:rsidR="00DC30C2" w:rsidRPr="00DE65B2" w:rsidRDefault="00DC30C2" w:rsidP="00DC30C2">
            <w:pPr>
              <w:jc w:val="center"/>
              <w:rPr>
                <w:rFonts w:ascii="Arial" w:hAnsi="Arial"/>
                <w:b/>
                <w:sz w:val="22"/>
                <w:szCs w:val="22"/>
              </w:rPr>
            </w:pPr>
            <w:r w:rsidRPr="00DE65B2">
              <w:rPr>
                <w:rFonts w:ascii="Arial" w:hAnsi="Arial"/>
                <w:b/>
                <w:sz w:val="22"/>
                <w:szCs w:val="22"/>
              </w:rPr>
              <w:t>50</w:t>
            </w:r>
          </w:p>
        </w:tc>
        <w:tc>
          <w:tcPr>
            <w:tcW w:w="708" w:type="dxa"/>
            <w:shd w:val="clear" w:color="auto" w:fill="auto"/>
            <w:vAlign w:val="center"/>
          </w:tcPr>
          <w:p w14:paraId="347C30C3"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19C852F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B6781C8" w14:textId="390F449F" w:rsidR="00DC30C2" w:rsidRPr="00DE65B2" w:rsidRDefault="00DC30C2" w:rsidP="00DC30C2">
            <w:pPr>
              <w:jc w:val="both"/>
              <w:rPr>
                <w:rFonts w:ascii="Arial" w:hAnsi="Arial"/>
                <w:b/>
                <w:sz w:val="22"/>
                <w:szCs w:val="22"/>
              </w:rPr>
            </w:pPr>
            <w:r w:rsidRPr="00DE65B2">
              <w:rPr>
                <w:rFonts w:ascii="Arial" w:hAnsi="Arial"/>
                <w:b/>
                <w:sz w:val="22"/>
                <w:szCs w:val="22"/>
              </w:rPr>
              <w:t>FLUMAZENIL 0,1MG/ML INJETÁVEL – AMPOLA 5ML</w:t>
            </w:r>
          </w:p>
        </w:tc>
        <w:tc>
          <w:tcPr>
            <w:tcW w:w="992" w:type="dxa"/>
            <w:shd w:val="clear" w:color="auto" w:fill="auto"/>
            <w:vAlign w:val="center"/>
          </w:tcPr>
          <w:p w14:paraId="6CEAA06F" w14:textId="77777777" w:rsidR="00DC30C2" w:rsidRPr="005A16E8" w:rsidRDefault="00DC30C2" w:rsidP="00DC30C2">
            <w:pPr>
              <w:jc w:val="center"/>
              <w:rPr>
                <w:rFonts w:ascii="Arial" w:hAnsi="Arial"/>
                <w:b/>
              </w:rPr>
            </w:pPr>
          </w:p>
        </w:tc>
        <w:tc>
          <w:tcPr>
            <w:tcW w:w="992" w:type="dxa"/>
            <w:shd w:val="clear" w:color="auto" w:fill="auto"/>
            <w:vAlign w:val="center"/>
          </w:tcPr>
          <w:p w14:paraId="0019A6CF" w14:textId="77777777" w:rsidR="00DC30C2" w:rsidRPr="005A16E8" w:rsidRDefault="00DC30C2" w:rsidP="00DC30C2">
            <w:pPr>
              <w:jc w:val="center"/>
              <w:rPr>
                <w:rFonts w:ascii="Arial" w:hAnsi="Arial"/>
                <w:b/>
              </w:rPr>
            </w:pPr>
          </w:p>
        </w:tc>
      </w:tr>
      <w:tr w:rsidR="00DC30C2" w:rsidRPr="005A16E8" w14:paraId="529AA5D6" w14:textId="77777777" w:rsidTr="005D5255">
        <w:tc>
          <w:tcPr>
            <w:tcW w:w="846" w:type="dxa"/>
            <w:gridSpan w:val="2"/>
            <w:shd w:val="clear" w:color="auto" w:fill="auto"/>
            <w:vAlign w:val="center"/>
          </w:tcPr>
          <w:p w14:paraId="52A2C832" w14:textId="7E719DF8"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113</w:t>
            </w:r>
          </w:p>
        </w:tc>
        <w:tc>
          <w:tcPr>
            <w:tcW w:w="1276" w:type="dxa"/>
            <w:shd w:val="clear" w:color="auto" w:fill="auto"/>
            <w:vAlign w:val="center"/>
          </w:tcPr>
          <w:p w14:paraId="49E70CE4" w14:textId="77777777" w:rsidR="00DC30C2" w:rsidRPr="00DE65B2" w:rsidRDefault="00DC30C2" w:rsidP="00DC30C2">
            <w:pPr>
              <w:jc w:val="center"/>
              <w:rPr>
                <w:rFonts w:ascii="Arial" w:hAnsi="Arial"/>
                <w:b/>
                <w:sz w:val="22"/>
                <w:szCs w:val="22"/>
              </w:rPr>
            </w:pPr>
            <w:r w:rsidRPr="00DE65B2">
              <w:rPr>
                <w:rFonts w:ascii="Arial" w:hAnsi="Arial"/>
                <w:b/>
                <w:sz w:val="22"/>
                <w:szCs w:val="22"/>
              </w:rPr>
              <w:t>100.000</w:t>
            </w:r>
          </w:p>
        </w:tc>
        <w:tc>
          <w:tcPr>
            <w:tcW w:w="708" w:type="dxa"/>
            <w:shd w:val="clear" w:color="auto" w:fill="auto"/>
            <w:vAlign w:val="center"/>
          </w:tcPr>
          <w:p w14:paraId="3FE661CB"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87B381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4426FDB" w14:textId="35249BD6" w:rsidR="00DC30C2" w:rsidRPr="00DE65B2" w:rsidRDefault="00DC30C2" w:rsidP="00DC30C2">
            <w:pPr>
              <w:jc w:val="both"/>
              <w:rPr>
                <w:rFonts w:ascii="Arial" w:hAnsi="Arial"/>
                <w:b/>
                <w:sz w:val="22"/>
                <w:szCs w:val="22"/>
              </w:rPr>
            </w:pPr>
            <w:r w:rsidRPr="00DE65B2">
              <w:rPr>
                <w:rFonts w:ascii="Arial" w:hAnsi="Arial"/>
                <w:b/>
                <w:sz w:val="22"/>
                <w:szCs w:val="22"/>
              </w:rPr>
              <w:t>FLUNARIZINA DICLORIDRATO 10MG (COMPRIMIDO EM BLISTER)</w:t>
            </w:r>
          </w:p>
        </w:tc>
        <w:tc>
          <w:tcPr>
            <w:tcW w:w="992" w:type="dxa"/>
            <w:shd w:val="clear" w:color="auto" w:fill="auto"/>
            <w:vAlign w:val="center"/>
          </w:tcPr>
          <w:p w14:paraId="03C9E680" w14:textId="77777777" w:rsidR="00DC30C2" w:rsidRPr="005A16E8" w:rsidRDefault="00DC30C2" w:rsidP="00DC30C2">
            <w:pPr>
              <w:jc w:val="center"/>
              <w:rPr>
                <w:rFonts w:ascii="Arial" w:hAnsi="Arial"/>
                <w:b/>
              </w:rPr>
            </w:pPr>
          </w:p>
        </w:tc>
        <w:tc>
          <w:tcPr>
            <w:tcW w:w="992" w:type="dxa"/>
            <w:shd w:val="clear" w:color="auto" w:fill="auto"/>
            <w:vAlign w:val="center"/>
          </w:tcPr>
          <w:p w14:paraId="739C69FB" w14:textId="77777777" w:rsidR="00DC30C2" w:rsidRPr="005A16E8" w:rsidRDefault="00DC30C2" w:rsidP="00DC30C2">
            <w:pPr>
              <w:jc w:val="center"/>
              <w:rPr>
                <w:rFonts w:ascii="Arial" w:hAnsi="Arial"/>
                <w:b/>
              </w:rPr>
            </w:pPr>
          </w:p>
        </w:tc>
      </w:tr>
      <w:tr w:rsidR="00DC30C2" w:rsidRPr="005A16E8" w14:paraId="2EF3D123" w14:textId="77777777" w:rsidTr="005D5255">
        <w:tc>
          <w:tcPr>
            <w:tcW w:w="846" w:type="dxa"/>
            <w:gridSpan w:val="2"/>
            <w:shd w:val="clear" w:color="auto" w:fill="auto"/>
            <w:vAlign w:val="center"/>
          </w:tcPr>
          <w:p w14:paraId="11D8F310" w14:textId="67C62EB9"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114</w:t>
            </w:r>
          </w:p>
        </w:tc>
        <w:tc>
          <w:tcPr>
            <w:tcW w:w="1276" w:type="dxa"/>
            <w:shd w:val="clear" w:color="auto" w:fill="auto"/>
            <w:vAlign w:val="center"/>
          </w:tcPr>
          <w:p w14:paraId="4AF16B01" w14:textId="77777777" w:rsidR="00DC30C2" w:rsidRPr="00DE65B2" w:rsidRDefault="00DC30C2" w:rsidP="00DC30C2">
            <w:pPr>
              <w:jc w:val="center"/>
              <w:rPr>
                <w:rFonts w:ascii="Arial" w:hAnsi="Arial"/>
                <w:b/>
                <w:sz w:val="22"/>
                <w:szCs w:val="22"/>
              </w:rPr>
            </w:pPr>
            <w:r w:rsidRPr="00DE65B2">
              <w:rPr>
                <w:rFonts w:ascii="Arial" w:hAnsi="Arial"/>
                <w:b/>
                <w:sz w:val="22"/>
                <w:szCs w:val="22"/>
              </w:rPr>
              <w:t>4.000</w:t>
            </w:r>
          </w:p>
        </w:tc>
        <w:tc>
          <w:tcPr>
            <w:tcW w:w="708" w:type="dxa"/>
            <w:shd w:val="clear" w:color="auto" w:fill="auto"/>
            <w:vAlign w:val="center"/>
          </w:tcPr>
          <w:p w14:paraId="2AA2D610"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2FECE67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3FAEF57" w14:textId="0A245C12" w:rsidR="00DC30C2" w:rsidRPr="00DE65B2" w:rsidRDefault="00DC30C2" w:rsidP="00DC30C2">
            <w:pPr>
              <w:jc w:val="both"/>
              <w:rPr>
                <w:rFonts w:ascii="Arial" w:hAnsi="Arial"/>
                <w:b/>
                <w:sz w:val="22"/>
                <w:szCs w:val="22"/>
              </w:rPr>
            </w:pPr>
            <w:r w:rsidRPr="00DE65B2">
              <w:rPr>
                <w:rFonts w:ascii="Arial" w:hAnsi="Arial"/>
                <w:b/>
                <w:sz w:val="22"/>
                <w:szCs w:val="22"/>
              </w:rPr>
              <w:t>FLUOCINOLONA 0,25MG + POLIMIXINA B 10.000UI + NEOMICINA 3,5MG + LIDOCAÍNA 20MG/ML SOLUÇÃO OTOLÓGICA – FRASCO 10ML</w:t>
            </w:r>
          </w:p>
        </w:tc>
        <w:tc>
          <w:tcPr>
            <w:tcW w:w="992" w:type="dxa"/>
            <w:shd w:val="clear" w:color="auto" w:fill="auto"/>
            <w:vAlign w:val="center"/>
          </w:tcPr>
          <w:p w14:paraId="0CBCBA0B" w14:textId="77777777" w:rsidR="00DC30C2" w:rsidRPr="005A16E8" w:rsidRDefault="00DC30C2" w:rsidP="00DC30C2">
            <w:pPr>
              <w:jc w:val="center"/>
              <w:rPr>
                <w:rFonts w:ascii="Arial" w:hAnsi="Arial"/>
                <w:b/>
              </w:rPr>
            </w:pPr>
          </w:p>
        </w:tc>
        <w:tc>
          <w:tcPr>
            <w:tcW w:w="992" w:type="dxa"/>
            <w:shd w:val="clear" w:color="auto" w:fill="auto"/>
            <w:vAlign w:val="center"/>
          </w:tcPr>
          <w:p w14:paraId="3F39FEE1" w14:textId="77777777" w:rsidR="00DC30C2" w:rsidRPr="005A16E8" w:rsidRDefault="00DC30C2" w:rsidP="00DC30C2">
            <w:pPr>
              <w:jc w:val="center"/>
              <w:rPr>
                <w:rFonts w:ascii="Arial" w:hAnsi="Arial"/>
                <w:b/>
              </w:rPr>
            </w:pPr>
          </w:p>
        </w:tc>
      </w:tr>
      <w:tr w:rsidR="00DC30C2" w:rsidRPr="005A16E8" w14:paraId="3A337129" w14:textId="77777777" w:rsidTr="005D5255">
        <w:tc>
          <w:tcPr>
            <w:tcW w:w="846" w:type="dxa"/>
            <w:gridSpan w:val="2"/>
            <w:shd w:val="clear" w:color="auto" w:fill="auto"/>
            <w:vAlign w:val="center"/>
          </w:tcPr>
          <w:p w14:paraId="5AAAE58F" w14:textId="38FB6452"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115</w:t>
            </w:r>
          </w:p>
        </w:tc>
        <w:tc>
          <w:tcPr>
            <w:tcW w:w="1276" w:type="dxa"/>
            <w:shd w:val="clear" w:color="auto" w:fill="auto"/>
            <w:vAlign w:val="center"/>
          </w:tcPr>
          <w:p w14:paraId="6935817A" w14:textId="77777777" w:rsidR="00DC30C2" w:rsidRPr="00DE65B2" w:rsidRDefault="00DC30C2" w:rsidP="00DC30C2">
            <w:pPr>
              <w:jc w:val="center"/>
              <w:rPr>
                <w:rFonts w:ascii="Arial" w:hAnsi="Arial"/>
                <w:b/>
                <w:sz w:val="22"/>
                <w:szCs w:val="22"/>
              </w:rPr>
            </w:pPr>
            <w:r w:rsidRPr="00DE65B2">
              <w:rPr>
                <w:rFonts w:ascii="Arial" w:hAnsi="Arial"/>
                <w:b/>
                <w:sz w:val="22"/>
                <w:szCs w:val="22"/>
              </w:rPr>
              <w:t>250</w:t>
            </w:r>
          </w:p>
        </w:tc>
        <w:tc>
          <w:tcPr>
            <w:tcW w:w="708" w:type="dxa"/>
            <w:shd w:val="clear" w:color="auto" w:fill="auto"/>
            <w:vAlign w:val="center"/>
          </w:tcPr>
          <w:p w14:paraId="44B5200E"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2BE5522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39B80CA" w14:textId="2E5271D2" w:rsidR="00DC30C2" w:rsidRPr="00DE65B2" w:rsidRDefault="00DC30C2" w:rsidP="00DC30C2">
            <w:pPr>
              <w:jc w:val="both"/>
              <w:rPr>
                <w:rFonts w:ascii="Arial" w:hAnsi="Arial"/>
                <w:b/>
                <w:sz w:val="22"/>
                <w:szCs w:val="22"/>
              </w:rPr>
            </w:pPr>
            <w:r w:rsidRPr="00DE65B2">
              <w:rPr>
                <w:rFonts w:ascii="Arial" w:hAnsi="Arial"/>
                <w:b/>
                <w:sz w:val="22"/>
                <w:szCs w:val="22"/>
              </w:rPr>
              <w:t>FLUORESCEÍNA SÓD. 10MG/ 1ML COLÍRIO – FRASCO 3ML</w:t>
            </w:r>
          </w:p>
        </w:tc>
        <w:tc>
          <w:tcPr>
            <w:tcW w:w="992" w:type="dxa"/>
            <w:shd w:val="clear" w:color="auto" w:fill="auto"/>
            <w:vAlign w:val="center"/>
          </w:tcPr>
          <w:p w14:paraId="2FA8BF11" w14:textId="77777777" w:rsidR="00DC30C2" w:rsidRPr="005A16E8" w:rsidRDefault="00DC30C2" w:rsidP="00DC30C2">
            <w:pPr>
              <w:jc w:val="center"/>
              <w:rPr>
                <w:rFonts w:ascii="Arial" w:hAnsi="Arial"/>
                <w:b/>
              </w:rPr>
            </w:pPr>
          </w:p>
        </w:tc>
        <w:tc>
          <w:tcPr>
            <w:tcW w:w="992" w:type="dxa"/>
            <w:shd w:val="clear" w:color="auto" w:fill="auto"/>
            <w:vAlign w:val="center"/>
          </w:tcPr>
          <w:p w14:paraId="77B6C86A" w14:textId="77777777" w:rsidR="00DC30C2" w:rsidRPr="005A16E8" w:rsidRDefault="00DC30C2" w:rsidP="00DC30C2">
            <w:pPr>
              <w:jc w:val="center"/>
              <w:rPr>
                <w:rFonts w:ascii="Arial" w:hAnsi="Arial"/>
                <w:b/>
              </w:rPr>
            </w:pPr>
          </w:p>
        </w:tc>
      </w:tr>
      <w:tr w:rsidR="00DC30C2" w:rsidRPr="005A16E8" w14:paraId="0340E1DF" w14:textId="77777777" w:rsidTr="005D5255">
        <w:tc>
          <w:tcPr>
            <w:tcW w:w="846" w:type="dxa"/>
            <w:gridSpan w:val="2"/>
            <w:shd w:val="clear" w:color="auto" w:fill="auto"/>
            <w:vAlign w:val="center"/>
          </w:tcPr>
          <w:p w14:paraId="6289060A" w14:textId="1F4473F5"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116</w:t>
            </w:r>
          </w:p>
        </w:tc>
        <w:tc>
          <w:tcPr>
            <w:tcW w:w="1276" w:type="dxa"/>
            <w:shd w:val="clear" w:color="auto" w:fill="auto"/>
            <w:vAlign w:val="center"/>
          </w:tcPr>
          <w:p w14:paraId="3DB986CC" w14:textId="77777777" w:rsidR="00DC30C2" w:rsidRPr="00DE65B2" w:rsidRDefault="00DC30C2" w:rsidP="00DC30C2">
            <w:pPr>
              <w:jc w:val="center"/>
              <w:rPr>
                <w:rFonts w:ascii="Arial" w:hAnsi="Arial"/>
                <w:b/>
                <w:sz w:val="22"/>
                <w:szCs w:val="22"/>
              </w:rPr>
            </w:pPr>
            <w:r w:rsidRPr="00DE65B2">
              <w:rPr>
                <w:rFonts w:ascii="Arial" w:hAnsi="Arial"/>
                <w:b/>
                <w:sz w:val="22"/>
                <w:szCs w:val="22"/>
              </w:rPr>
              <w:t>1.300.000</w:t>
            </w:r>
          </w:p>
        </w:tc>
        <w:tc>
          <w:tcPr>
            <w:tcW w:w="708" w:type="dxa"/>
            <w:shd w:val="clear" w:color="auto" w:fill="auto"/>
            <w:vAlign w:val="center"/>
          </w:tcPr>
          <w:p w14:paraId="11751FCC"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3D310BB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55186DC" w14:textId="178DFD09" w:rsidR="00DC30C2" w:rsidRPr="00DE65B2" w:rsidRDefault="00DC30C2" w:rsidP="00DC30C2">
            <w:pPr>
              <w:jc w:val="both"/>
              <w:rPr>
                <w:rFonts w:ascii="Arial" w:hAnsi="Arial"/>
                <w:b/>
                <w:sz w:val="22"/>
                <w:szCs w:val="22"/>
              </w:rPr>
            </w:pPr>
            <w:r w:rsidRPr="00DE65B2">
              <w:rPr>
                <w:rFonts w:ascii="Arial" w:hAnsi="Arial"/>
                <w:b/>
                <w:sz w:val="22"/>
                <w:szCs w:val="22"/>
              </w:rPr>
              <w:t>FLUOXETINA CLOR. 20MG (CÁPSULA EM BLISTER)</w:t>
            </w:r>
          </w:p>
        </w:tc>
        <w:tc>
          <w:tcPr>
            <w:tcW w:w="992" w:type="dxa"/>
            <w:shd w:val="clear" w:color="auto" w:fill="auto"/>
            <w:vAlign w:val="center"/>
          </w:tcPr>
          <w:p w14:paraId="33AF9724" w14:textId="77777777" w:rsidR="00DC30C2" w:rsidRPr="005A16E8" w:rsidRDefault="00DC30C2" w:rsidP="00DC30C2">
            <w:pPr>
              <w:jc w:val="center"/>
              <w:rPr>
                <w:rFonts w:ascii="Arial" w:hAnsi="Arial"/>
                <w:b/>
              </w:rPr>
            </w:pPr>
          </w:p>
        </w:tc>
        <w:tc>
          <w:tcPr>
            <w:tcW w:w="992" w:type="dxa"/>
            <w:shd w:val="clear" w:color="auto" w:fill="auto"/>
            <w:vAlign w:val="center"/>
          </w:tcPr>
          <w:p w14:paraId="72460529" w14:textId="77777777" w:rsidR="00DC30C2" w:rsidRPr="005A16E8" w:rsidRDefault="00DC30C2" w:rsidP="00DC30C2">
            <w:pPr>
              <w:jc w:val="center"/>
              <w:rPr>
                <w:rFonts w:ascii="Arial" w:hAnsi="Arial"/>
                <w:b/>
              </w:rPr>
            </w:pPr>
          </w:p>
        </w:tc>
      </w:tr>
      <w:tr w:rsidR="00DC30C2" w:rsidRPr="005A16E8" w14:paraId="01C59107" w14:textId="77777777" w:rsidTr="005D5255">
        <w:tc>
          <w:tcPr>
            <w:tcW w:w="846" w:type="dxa"/>
            <w:gridSpan w:val="2"/>
            <w:shd w:val="clear" w:color="auto" w:fill="auto"/>
            <w:vAlign w:val="center"/>
          </w:tcPr>
          <w:p w14:paraId="6B25D1BF" w14:textId="20215380"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117</w:t>
            </w:r>
          </w:p>
        </w:tc>
        <w:tc>
          <w:tcPr>
            <w:tcW w:w="1276" w:type="dxa"/>
            <w:shd w:val="clear" w:color="auto" w:fill="auto"/>
            <w:vAlign w:val="center"/>
          </w:tcPr>
          <w:p w14:paraId="24EC6CE6" w14:textId="77777777" w:rsidR="00DC30C2" w:rsidRPr="00DE65B2" w:rsidRDefault="00DC30C2" w:rsidP="00DC30C2">
            <w:pPr>
              <w:jc w:val="center"/>
              <w:rPr>
                <w:rFonts w:ascii="Arial" w:hAnsi="Arial"/>
                <w:b/>
                <w:sz w:val="22"/>
                <w:szCs w:val="22"/>
              </w:rPr>
            </w:pPr>
            <w:r w:rsidRPr="00DE65B2">
              <w:rPr>
                <w:rFonts w:ascii="Arial" w:hAnsi="Arial"/>
                <w:b/>
                <w:sz w:val="22"/>
                <w:szCs w:val="22"/>
              </w:rPr>
              <w:t>3.000</w:t>
            </w:r>
          </w:p>
        </w:tc>
        <w:tc>
          <w:tcPr>
            <w:tcW w:w="708" w:type="dxa"/>
            <w:shd w:val="clear" w:color="auto" w:fill="auto"/>
            <w:vAlign w:val="center"/>
          </w:tcPr>
          <w:p w14:paraId="1D1A7C50"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1CBB4CD"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C1FCADA" w14:textId="1D9AAC2B" w:rsidR="00DC30C2" w:rsidRPr="00DE65B2" w:rsidRDefault="00DC30C2" w:rsidP="00DC30C2">
            <w:pPr>
              <w:jc w:val="both"/>
              <w:rPr>
                <w:rFonts w:ascii="Arial" w:hAnsi="Arial"/>
                <w:b/>
                <w:sz w:val="22"/>
                <w:szCs w:val="22"/>
              </w:rPr>
            </w:pPr>
            <w:r w:rsidRPr="00DE65B2">
              <w:rPr>
                <w:rFonts w:ascii="Arial" w:hAnsi="Arial"/>
                <w:b/>
                <w:sz w:val="22"/>
                <w:szCs w:val="22"/>
              </w:rPr>
              <w:t>FOLINATO CÁLCICO (ÁCIDO FOLÍNICO) 15MG COMPRIMIDO</w:t>
            </w:r>
          </w:p>
        </w:tc>
        <w:tc>
          <w:tcPr>
            <w:tcW w:w="992" w:type="dxa"/>
            <w:shd w:val="clear" w:color="auto" w:fill="auto"/>
            <w:vAlign w:val="center"/>
          </w:tcPr>
          <w:p w14:paraId="0AB5D31B" w14:textId="77777777" w:rsidR="00DC30C2" w:rsidRPr="005A16E8" w:rsidRDefault="00DC30C2" w:rsidP="00DC30C2">
            <w:pPr>
              <w:jc w:val="center"/>
              <w:rPr>
                <w:rFonts w:ascii="Arial" w:hAnsi="Arial"/>
                <w:b/>
              </w:rPr>
            </w:pPr>
          </w:p>
        </w:tc>
        <w:tc>
          <w:tcPr>
            <w:tcW w:w="992" w:type="dxa"/>
            <w:shd w:val="clear" w:color="auto" w:fill="auto"/>
            <w:vAlign w:val="center"/>
          </w:tcPr>
          <w:p w14:paraId="7C707857" w14:textId="77777777" w:rsidR="00DC30C2" w:rsidRPr="005A16E8" w:rsidRDefault="00DC30C2" w:rsidP="00DC30C2">
            <w:pPr>
              <w:jc w:val="center"/>
              <w:rPr>
                <w:rFonts w:ascii="Arial" w:hAnsi="Arial"/>
                <w:b/>
              </w:rPr>
            </w:pPr>
          </w:p>
        </w:tc>
      </w:tr>
      <w:tr w:rsidR="00DC30C2" w:rsidRPr="005A16E8" w14:paraId="4AD50C0C" w14:textId="77777777" w:rsidTr="005D5255">
        <w:tc>
          <w:tcPr>
            <w:tcW w:w="846" w:type="dxa"/>
            <w:gridSpan w:val="2"/>
            <w:shd w:val="clear" w:color="auto" w:fill="auto"/>
            <w:vAlign w:val="center"/>
          </w:tcPr>
          <w:p w14:paraId="135970EB" w14:textId="398D12A4"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118</w:t>
            </w:r>
          </w:p>
        </w:tc>
        <w:tc>
          <w:tcPr>
            <w:tcW w:w="1276" w:type="dxa"/>
            <w:shd w:val="clear" w:color="auto" w:fill="auto"/>
            <w:vAlign w:val="center"/>
          </w:tcPr>
          <w:p w14:paraId="694DA3C3" w14:textId="77777777" w:rsidR="00DC30C2" w:rsidRPr="00DE65B2" w:rsidRDefault="00DC30C2" w:rsidP="00DC30C2">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6290701E"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5DA347B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A2A078A" w14:textId="0EE40BBF" w:rsidR="00DC30C2" w:rsidRPr="00DE65B2" w:rsidRDefault="00DC30C2" w:rsidP="00DC30C2">
            <w:pPr>
              <w:jc w:val="both"/>
              <w:rPr>
                <w:rFonts w:ascii="Arial" w:hAnsi="Arial"/>
                <w:b/>
                <w:sz w:val="22"/>
                <w:szCs w:val="22"/>
              </w:rPr>
            </w:pPr>
            <w:r w:rsidRPr="00DE65B2">
              <w:rPr>
                <w:rFonts w:ascii="Arial" w:hAnsi="Arial"/>
                <w:b/>
                <w:sz w:val="22"/>
                <w:szCs w:val="22"/>
              </w:rPr>
              <w:t>FUROSEMIDA 20MG/ 2ML INJETÁVEL</w:t>
            </w:r>
          </w:p>
        </w:tc>
        <w:tc>
          <w:tcPr>
            <w:tcW w:w="992" w:type="dxa"/>
            <w:shd w:val="clear" w:color="auto" w:fill="auto"/>
            <w:vAlign w:val="center"/>
          </w:tcPr>
          <w:p w14:paraId="19700E67" w14:textId="77777777" w:rsidR="00DC30C2" w:rsidRPr="005A16E8" w:rsidRDefault="00DC30C2" w:rsidP="00DC30C2">
            <w:pPr>
              <w:jc w:val="center"/>
              <w:rPr>
                <w:rFonts w:ascii="Arial" w:hAnsi="Arial"/>
                <w:b/>
              </w:rPr>
            </w:pPr>
          </w:p>
        </w:tc>
        <w:tc>
          <w:tcPr>
            <w:tcW w:w="992" w:type="dxa"/>
            <w:shd w:val="clear" w:color="auto" w:fill="auto"/>
            <w:vAlign w:val="center"/>
          </w:tcPr>
          <w:p w14:paraId="7AE55404" w14:textId="77777777" w:rsidR="00DC30C2" w:rsidRPr="005A16E8" w:rsidRDefault="00DC30C2" w:rsidP="00DC30C2">
            <w:pPr>
              <w:jc w:val="center"/>
              <w:rPr>
                <w:rFonts w:ascii="Arial" w:hAnsi="Arial"/>
                <w:b/>
              </w:rPr>
            </w:pPr>
          </w:p>
        </w:tc>
      </w:tr>
      <w:tr w:rsidR="00DC30C2" w:rsidRPr="005A16E8" w14:paraId="162EB743" w14:textId="77777777" w:rsidTr="005D5255">
        <w:tc>
          <w:tcPr>
            <w:tcW w:w="846" w:type="dxa"/>
            <w:gridSpan w:val="2"/>
            <w:shd w:val="clear" w:color="auto" w:fill="auto"/>
            <w:vAlign w:val="center"/>
          </w:tcPr>
          <w:p w14:paraId="6A3C0618" w14:textId="7410FFCE" w:rsidR="00DC30C2" w:rsidRPr="00DE65B2" w:rsidRDefault="00DC30C2" w:rsidP="00DC30C2">
            <w:pPr>
              <w:jc w:val="center"/>
              <w:rPr>
                <w:rFonts w:ascii="Arial" w:hAnsi="Arial"/>
                <w:b/>
                <w:sz w:val="22"/>
                <w:szCs w:val="22"/>
              </w:rPr>
            </w:pPr>
            <w:r w:rsidRPr="00ED3671">
              <w:rPr>
                <w:rFonts w:ascii="Arial" w:hAnsi="Arial"/>
                <w:b/>
                <w:bCs/>
                <w:color w:val="000000"/>
                <w:sz w:val="22"/>
                <w:szCs w:val="22"/>
              </w:rPr>
              <w:t>119</w:t>
            </w:r>
          </w:p>
        </w:tc>
        <w:tc>
          <w:tcPr>
            <w:tcW w:w="1276" w:type="dxa"/>
            <w:shd w:val="clear" w:color="auto" w:fill="auto"/>
            <w:vAlign w:val="center"/>
          </w:tcPr>
          <w:p w14:paraId="1BC2A97A" w14:textId="77777777" w:rsidR="00DC30C2" w:rsidRPr="00DE65B2" w:rsidRDefault="00DC30C2" w:rsidP="00DC30C2">
            <w:pPr>
              <w:jc w:val="center"/>
              <w:rPr>
                <w:rFonts w:ascii="Arial" w:hAnsi="Arial"/>
                <w:b/>
                <w:sz w:val="22"/>
                <w:szCs w:val="22"/>
              </w:rPr>
            </w:pPr>
            <w:r w:rsidRPr="00DE65B2">
              <w:rPr>
                <w:rFonts w:ascii="Arial" w:hAnsi="Arial"/>
                <w:b/>
                <w:sz w:val="22"/>
                <w:szCs w:val="22"/>
              </w:rPr>
              <w:t>3.500.000</w:t>
            </w:r>
          </w:p>
        </w:tc>
        <w:tc>
          <w:tcPr>
            <w:tcW w:w="708" w:type="dxa"/>
            <w:shd w:val="clear" w:color="auto" w:fill="auto"/>
            <w:vAlign w:val="center"/>
          </w:tcPr>
          <w:p w14:paraId="15EC703C"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2C41252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A9A6924" w14:textId="5C044E6A" w:rsidR="00DC30C2" w:rsidRPr="00DE65B2" w:rsidRDefault="00DC30C2" w:rsidP="00DC30C2">
            <w:pPr>
              <w:jc w:val="both"/>
              <w:rPr>
                <w:rFonts w:ascii="Arial" w:hAnsi="Arial"/>
                <w:b/>
                <w:sz w:val="22"/>
                <w:szCs w:val="22"/>
              </w:rPr>
            </w:pPr>
            <w:r w:rsidRPr="00DE65B2">
              <w:rPr>
                <w:rFonts w:ascii="Arial" w:hAnsi="Arial"/>
                <w:b/>
                <w:sz w:val="22"/>
                <w:szCs w:val="22"/>
              </w:rPr>
              <w:t>GLICLAZIDA MR 30MG (COMPRIMIDO EM BLISTER)</w:t>
            </w:r>
          </w:p>
        </w:tc>
        <w:tc>
          <w:tcPr>
            <w:tcW w:w="992" w:type="dxa"/>
            <w:shd w:val="clear" w:color="auto" w:fill="auto"/>
            <w:vAlign w:val="center"/>
          </w:tcPr>
          <w:p w14:paraId="00C05E87" w14:textId="77777777" w:rsidR="00DC30C2" w:rsidRPr="005A16E8" w:rsidRDefault="00DC30C2" w:rsidP="00DC30C2">
            <w:pPr>
              <w:jc w:val="center"/>
              <w:rPr>
                <w:rFonts w:ascii="Arial" w:hAnsi="Arial"/>
                <w:b/>
              </w:rPr>
            </w:pPr>
          </w:p>
        </w:tc>
        <w:tc>
          <w:tcPr>
            <w:tcW w:w="992" w:type="dxa"/>
            <w:shd w:val="clear" w:color="auto" w:fill="auto"/>
            <w:vAlign w:val="center"/>
          </w:tcPr>
          <w:p w14:paraId="6EF7095A" w14:textId="77777777" w:rsidR="00DC30C2" w:rsidRPr="005A16E8" w:rsidRDefault="00DC30C2" w:rsidP="00DC30C2">
            <w:pPr>
              <w:jc w:val="center"/>
              <w:rPr>
                <w:rFonts w:ascii="Arial" w:hAnsi="Arial"/>
                <w:b/>
              </w:rPr>
            </w:pPr>
          </w:p>
        </w:tc>
      </w:tr>
      <w:tr w:rsidR="00DC30C2" w:rsidRPr="005A16E8" w14:paraId="457A7C22" w14:textId="77777777" w:rsidTr="005D5255">
        <w:tc>
          <w:tcPr>
            <w:tcW w:w="846" w:type="dxa"/>
            <w:gridSpan w:val="2"/>
            <w:shd w:val="clear" w:color="auto" w:fill="auto"/>
            <w:vAlign w:val="center"/>
          </w:tcPr>
          <w:p w14:paraId="19394435" w14:textId="4B32870F"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120</w:t>
            </w:r>
          </w:p>
        </w:tc>
        <w:tc>
          <w:tcPr>
            <w:tcW w:w="1276" w:type="dxa"/>
            <w:shd w:val="clear" w:color="auto" w:fill="auto"/>
            <w:vAlign w:val="center"/>
          </w:tcPr>
          <w:p w14:paraId="44FA67F1" w14:textId="77777777" w:rsidR="00DC30C2" w:rsidRPr="00DE65B2" w:rsidRDefault="00DC30C2" w:rsidP="00DC30C2">
            <w:pPr>
              <w:jc w:val="center"/>
              <w:rPr>
                <w:rFonts w:ascii="Arial" w:hAnsi="Arial"/>
                <w:b/>
                <w:sz w:val="22"/>
                <w:szCs w:val="22"/>
              </w:rPr>
            </w:pPr>
            <w:r w:rsidRPr="00DE65B2">
              <w:rPr>
                <w:rFonts w:ascii="Arial" w:hAnsi="Arial"/>
                <w:b/>
                <w:sz w:val="22"/>
                <w:szCs w:val="22"/>
              </w:rPr>
              <w:t>1.600</w:t>
            </w:r>
          </w:p>
        </w:tc>
        <w:tc>
          <w:tcPr>
            <w:tcW w:w="708" w:type="dxa"/>
            <w:shd w:val="clear" w:color="auto" w:fill="auto"/>
            <w:vAlign w:val="center"/>
          </w:tcPr>
          <w:p w14:paraId="5572555A"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2BE87C5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E413E81" w14:textId="5A3B318B" w:rsidR="00DC30C2" w:rsidRPr="00DE65B2" w:rsidRDefault="00DC30C2" w:rsidP="00DC30C2">
            <w:pPr>
              <w:jc w:val="both"/>
              <w:rPr>
                <w:rFonts w:ascii="Arial" w:hAnsi="Arial"/>
                <w:b/>
                <w:sz w:val="22"/>
                <w:szCs w:val="22"/>
              </w:rPr>
            </w:pPr>
            <w:r w:rsidRPr="00DE65B2">
              <w:rPr>
                <w:rFonts w:ascii="Arial" w:hAnsi="Arial"/>
                <w:b/>
                <w:sz w:val="22"/>
                <w:szCs w:val="22"/>
              </w:rPr>
              <w:t>GLICOSE 25%/ 10ML INJETÁVEL</w:t>
            </w:r>
          </w:p>
        </w:tc>
        <w:tc>
          <w:tcPr>
            <w:tcW w:w="992" w:type="dxa"/>
            <w:shd w:val="clear" w:color="auto" w:fill="auto"/>
            <w:vAlign w:val="center"/>
          </w:tcPr>
          <w:p w14:paraId="4807A86A" w14:textId="77777777" w:rsidR="00DC30C2" w:rsidRPr="005A16E8" w:rsidRDefault="00DC30C2" w:rsidP="00DC30C2">
            <w:pPr>
              <w:jc w:val="center"/>
              <w:rPr>
                <w:rFonts w:ascii="Arial" w:hAnsi="Arial"/>
                <w:b/>
              </w:rPr>
            </w:pPr>
          </w:p>
        </w:tc>
        <w:tc>
          <w:tcPr>
            <w:tcW w:w="992" w:type="dxa"/>
            <w:shd w:val="clear" w:color="auto" w:fill="auto"/>
            <w:vAlign w:val="center"/>
          </w:tcPr>
          <w:p w14:paraId="68D4C445" w14:textId="77777777" w:rsidR="00DC30C2" w:rsidRPr="005A16E8" w:rsidRDefault="00DC30C2" w:rsidP="00DC30C2">
            <w:pPr>
              <w:jc w:val="center"/>
              <w:rPr>
                <w:rFonts w:ascii="Arial" w:hAnsi="Arial"/>
                <w:b/>
              </w:rPr>
            </w:pPr>
          </w:p>
        </w:tc>
      </w:tr>
      <w:tr w:rsidR="00DC30C2" w:rsidRPr="005A16E8" w14:paraId="53197299" w14:textId="77777777" w:rsidTr="005D5255">
        <w:tc>
          <w:tcPr>
            <w:tcW w:w="846" w:type="dxa"/>
            <w:gridSpan w:val="2"/>
            <w:shd w:val="clear" w:color="auto" w:fill="auto"/>
            <w:vAlign w:val="center"/>
          </w:tcPr>
          <w:p w14:paraId="06F901DE" w14:textId="6C7422C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121</w:t>
            </w:r>
          </w:p>
        </w:tc>
        <w:tc>
          <w:tcPr>
            <w:tcW w:w="1276" w:type="dxa"/>
            <w:shd w:val="clear" w:color="auto" w:fill="auto"/>
            <w:vAlign w:val="center"/>
          </w:tcPr>
          <w:p w14:paraId="19C94923" w14:textId="77777777" w:rsidR="00DC30C2" w:rsidRPr="00DE65B2" w:rsidRDefault="00DC30C2" w:rsidP="00DC30C2">
            <w:pPr>
              <w:jc w:val="center"/>
              <w:rPr>
                <w:rFonts w:ascii="Arial" w:hAnsi="Arial"/>
                <w:b/>
                <w:sz w:val="22"/>
                <w:szCs w:val="22"/>
              </w:rPr>
            </w:pPr>
            <w:r w:rsidRPr="00DE65B2">
              <w:rPr>
                <w:rFonts w:ascii="Arial" w:hAnsi="Arial"/>
                <w:b/>
                <w:sz w:val="22"/>
                <w:szCs w:val="22"/>
              </w:rPr>
              <w:t>3.400</w:t>
            </w:r>
          </w:p>
        </w:tc>
        <w:tc>
          <w:tcPr>
            <w:tcW w:w="708" w:type="dxa"/>
            <w:shd w:val="clear" w:color="auto" w:fill="auto"/>
            <w:vAlign w:val="center"/>
          </w:tcPr>
          <w:p w14:paraId="5A0792FD"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F2941FA"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F9ED47D" w14:textId="10F5C23C" w:rsidR="00DC30C2" w:rsidRPr="00DE65B2" w:rsidRDefault="00DC30C2" w:rsidP="00DC30C2">
            <w:pPr>
              <w:jc w:val="both"/>
              <w:rPr>
                <w:rFonts w:ascii="Arial" w:hAnsi="Arial"/>
                <w:b/>
                <w:sz w:val="22"/>
                <w:szCs w:val="22"/>
              </w:rPr>
            </w:pPr>
            <w:r w:rsidRPr="00DE65B2">
              <w:rPr>
                <w:rFonts w:ascii="Arial" w:hAnsi="Arial"/>
                <w:b/>
                <w:sz w:val="22"/>
                <w:szCs w:val="22"/>
              </w:rPr>
              <w:t>GLICOSE 50%/ 10ML INJETÁVEL</w:t>
            </w:r>
          </w:p>
        </w:tc>
        <w:tc>
          <w:tcPr>
            <w:tcW w:w="992" w:type="dxa"/>
            <w:shd w:val="clear" w:color="auto" w:fill="auto"/>
            <w:vAlign w:val="center"/>
          </w:tcPr>
          <w:p w14:paraId="3B4AC4C8" w14:textId="77777777" w:rsidR="00DC30C2" w:rsidRPr="005A16E8" w:rsidRDefault="00DC30C2" w:rsidP="00DC30C2">
            <w:pPr>
              <w:jc w:val="center"/>
              <w:rPr>
                <w:rFonts w:ascii="Arial" w:hAnsi="Arial"/>
                <w:b/>
              </w:rPr>
            </w:pPr>
          </w:p>
        </w:tc>
        <w:tc>
          <w:tcPr>
            <w:tcW w:w="992" w:type="dxa"/>
            <w:shd w:val="clear" w:color="auto" w:fill="auto"/>
            <w:vAlign w:val="center"/>
          </w:tcPr>
          <w:p w14:paraId="3E6C12C9" w14:textId="77777777" w:rsidR="00DC30C2" w:rsidRPr="005A16E8" w:rsidRDefault="00DC30C2" w:rsidP="00DC30C2">
            <w:pPr>
              <w:jc w:val="center"/>
              <w:rPr>
                <w:rFonts w:ascii="Arial" w:hAnsi="Arial"/>
                <w:b/>
              </w:rPr>
            </w:pPr>
          </w:p>
        </w:tc>
      </w:tr>
      <w:tr w:rsidR="00DC30C2" w:rsidRPr="005A16E8" w14:paraId="14203924" w14:textId="77777777" w:rsidTr="005D5255">
        <w:tc>
          <w:tcPr>
            <w:tcW w:w="846" w:type="dxa"/>
            <w:gridSpan w:val="2"/>
            <w:shd w:val="clear" w:color="auto" w:fill="auto"/>
            <w:vAlign w:val="center"/>
          </w:tcPr>
          <w:p w14:paraId="124E3FA9" w14:textId="3E677F24"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122</w:t>
            </w:r>
          </w:p>
        </w:tc>
        <w:tc>
          <w:tcPr>
            <w:tcW w:w="1276" w:type="dxa"/>
            <w:shd w:val="clear" w:color="auto" w:fill="auto"/>
            <w:vAlign w:val="center"/>
          </w:tcPr>
          <w:p w14:paraId="5EECF555" w14:textId="77777777" w:rsidR="00DC30C2" w:rsidRPr="00DE65B2" w:rsidRDefault="00DC30C2" w:rsidP="00DC30C2">
            <w:pPr>
              <w:jc w:val="center"/>
              <w:rPr>
                <w:rFonts w:ascii="Arial" w:hAnsi="Arial"/>
                <w:b/>
                <w:sz w:val="22"/>
                <w:szCs w:val="22"/>
              </w:rPr>
            </w:pPr>
            <w:r w:rsidRPr="00DE65B2">
              <w:rPr>
                <w:rFonts w:ascii="Arial" w:hAnsi="Arial"/>
                <w:b/>
                <w:sz w:val="22"/>
                <w:szCs w:val="22"/>
              </w:rPr>
              <w:t>350</w:t>
            </w:r>
          </w:p>
        </w:tc>
        <w:tc>
          <w:tcPr>
            <w:tcW w:w="708" w:type="dxa"/>
            <w:shd w:val="clear" w:color="auto" w:fill="auto"/>
            <w:vAlign w:val="center"/>
          </w:tcPr>
          <w:p w14:paraId="438CADE6"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7EAB89B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6F8193D" w14:textId="2CD4E6EB" w:rsidR="00DC30C2" w:rsidRPr="00DE65B2" w:rsidRDefault="00DC30C2" w:rsidP="00DC30C2">
            <w:pPr>
              <w:jc w:val="both"/>
              <w:rPr>
                <w:rFonts w:ascii="Arial" w:hAnsi="Arial"/>
                <w:b/>
                <w:sz w:val="22"/>
                <w:szCs w:val="22"/>
              </w:rPr>
            </w:pPr>
            <w:r w:rsidRPr="00DE65B2">
              <w:rPr>
                <w:rFonts w:ascii="Arial" w:hAnsi="Arial"/>
                <w:b/>
                <w:sz w:val="22"/>
                <w:szCs w:val="22"/>
              </w:rPr>
              <w:t>GLUCONATO DE CÁLCIO 10% INJETÁVEL – AMPOLA 10ML</w:t>
            </w:r>
          </w:p>
        </w:tc>
        <w:tc>
          <w:tcPr>
            <w:tcW w:w="992" w:type="dxa"/>
            <w:shd w:val="clear" w:color="auto" w:fill="auto"/>
            <w:vAlign w:val="center"/>
          </w:tcPr>
          <w:p w14:paraId="76ECF3FA" w14:textId="77777777" w:rsidR="00DC30C2" w:rsidRPr="005A16E8" w:rsidRDefault="00DC30C2" w:rsidP="00DC30C2">
            <w:pPr>
              <w:jc w:val="center"/>
              <w:rPr>
                <w:rFonts w:ascii="Arial" w:hAnsi="Arial"/>
                <w:b/>
              </w:rPr>
            </w:pPr>
          </w:p>
        </w:tc>
        <w:tc>
          <w:tcPr>
            <w:tcW w:w="992" w:type="dxa"/>
            <w:shd w:val="clear" w:color="auto" w:fill="auto"/>
            <w:vAlign w:val="center"/>
          </w:tcPr>
          <w:p w14:paraId="7B58AE36" w14:textId="77777777" w:rsidR="00DC30C2" w:rsidRPr="005A16E8" w:rsidRDefault="00DC30C2" w:rsidP="00DC30C2">
            <w:pPr>
              <w:jc w:val="center"/>
              <w:rPr>
                <w:rFonts w:ascii="Arial" w:hAnsi="Arial"/>
                <w:b/>
              </w:rPr>
            </w:pPr>
          </w:p>
        </w:tc>
      </w:tr>
      <w:tr w:rsidR="00DC30C2" w:rsidRPr="005A16E8" w14:paraId="11C8AF03" w14:textId="77777777" w:rsidTr="005D5255">
        <w:tc>
          <w:tcPr>
            <w:tcW w:w="846" w:type="dxa"/>
            <w:gridSpan w:val="2"/>
            <w:shd w:val="clear" w:color="auto" w:fill="auto"/>
            <w:vAlign w:val="center"/>
          </w:tcPr>
          <w:p w14:paraId="333CE6BB" w14:textId="23856750"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123</w:t>
            </w:r>
          </w:p>
        </w:tc>
        <w:tc>
          <w:tcPr>
            <w:tcW w:w="1276" w:type="dxa"/>
            <w:shd w:val="clear" w:color="auto" w:fill="auto"/>
            <w:vAlign w:val="center"/>
          </w:tcPr>
          <w:p w14:paraId="426C66CE" w14:textId="77777777" w:rsidR="00DC30C2" w:rsidRPr="00DE65B2" w:rsidRDefault="00DC30C2" w:rsidP="00DC30C2">
            <w:pPr>
              <w:jc w:val="center"/>
              <w:rPr>
                <w:rFonts w:ascii="Arial" w:hAnsi="Arial"/>
                <w:b/>
                <w:sz w:val="22"/>
                <w:szCs w:val="22"/>
              </w:rPr>
            </w:pPr>
            <w:r w:rsidRPr="00DE65B2">
              <w:rPr>
                <w:rFonts w:ascii="Arial" w:hAnsi="Arial"/>
                <w:b/>
                <w:sz w:val="22"/>
                <w:szCs w:val="22"/>
              </w:rPr>
              <w:t>65.000</w:t>
            </w:r>
          </w:p>
        </w:tc>
        <w:tc>
          <w:tcPr>
            <w:tcW w:w="708" w:type="dxa"/>
            <w:shd w:val="clear" w:color="auto" w:fill="auto"/>
            <w:vAlign w:val="center"/>
          </w:tcPr>
          <w:p w14:paraId="53B0C2A1"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3578B5BA"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F277381" w14:textId="15CEB169" w:rsidR="00DC30C2" w:rsidRPr="00DE65B2" w:rsidRDefault="00DC30C2" w:rsidP="00DC30C2">
            <w:pPr>
              <w:jc w:val="both"/>
              <w:rPr>
                <w:rFonts w:ascii="Arial" w:hAnsi="Arial"/>
                <w:b/>
                <w:sz w:val="22"/>
                <w:szCs w:val="22"/>
              </w:rPr>
            </w:pPr>
            <w:r w:rsidRPr="00DE65B2">
              <w:rPr>
                <w:rFonts w:ascii="Arial" w:hAnsi="Arial"/>
                <w:b/>
                <w:sz w:val="22"/>
                <w:szCs w:val="22"/>
              </w:rPr>
              <w:t>HALOPERIDOL 1MG (COMPRIMIDO EM BLISTER)</w:t>
            </w:r>
          </w:p>
        </w:tc>
        <w:tc>
          <w:tcPr>
            <w:tcW w:w="992" w:type="dxa"/>
            <w:shd w:val="clear" w:color="auto" w:fill="auto"/>
            <w:vAlign w:val="center"/>
          </w:tcPr>
          <w:p w14:paraId="6786ED9C" w14:textId="77777777" w:rsidR="00DC30C2" w:rsidRPr="005A16E8" w:rsidRDefault="00DC30C2" w:rsidP="00DC30C2">
            <w:pPr>
              <w:jc w:val="center"/>
              <w:rPr>
                <w:rFonts w:ascii="Arial" w:hAnsi="Arial"/>
                <w:b/>
              </w:rPr>
            </w:pPr>
          </w:p>
        </w:tc>
        <w:tc>
          <w:tcPr>
            <w:tcW w:w="992" w:type="dxa"/>
            <w:shd w:val="clear" w:color="auto" w:fill="auto"/>
            <w:vAlign w:val="center"/>
          </w:tcPr>
          <w:p w14:paraId="3E565A08" w14:textId="77777777" w:rsidR="00DC30C2" w:rsidRPr="005A16E8" w:rsidRDefault="00DC30C2" w:rsidP="00DC30C2">
            <w:pPr>
              <w:jc w:val="center"/>
              <w:rPr>
                <w:rFonts w:ascii="Arial" w:hAnsi="Arial"/>
                <w:b/>
              </w:rPr>
            </w:pPr>
          </w:p>
        </w:tc>
      </w:tr>
      <w:tr w:rsidR="00DC30C2" w:rsidRPr="005A16E8" w14:paraId="142F541E" w14:textId="77777777" w:rsidTr="005D5255">
        <w:tc>
          <w:tcPr>
            <w:tcW w:w="846" w:type="dxa"/>
            <w:gridSpan w:val="2"/>
            <w:shd w:val="clear" w:color="auto" w:fill="auto"/>
            <w:vAlign w:val="center"/>
          </w:tcPr>
          <w:p w14:paraId="5AEED237" w14:textId="4FD93CBB"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124</w:t>
            </w:r>
          </w:p>
        </w:tc>
        <w:tc>
          <w:tcPr>
            <w:tcW w:w="1276" w:type="dxa"/>
            <w:shd w:val="clear" w:color="auto" w:fill="auto"/>
            <w:vAlign w:val="center"/>
          </w:tcPr>
          <w:p w14:paraId="170376CD" w14:textId="77777777" w:rsidR="00DC30C2" w:rsidRPr="00DE65B2" w:rsidRDefault="00DC30C2" w:rsidP="00DC30C2">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7AF162BF"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2934FAC6"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9663625" w14:textId="72E07D54" w:rsidR="00DC30C2" w:rsidRPr="00DE65B2" w:rsidRDefault="00DC30C2" w:rsidP="00DC30C2">
            <w:pPr>
              <w:jc w:val="both"/>
              <w:rPr>
                <w:rFonts w:ascii="Arial" w:hAnsi="Arial"/>
                <w:b/>
                <w:sz w:val="22"/>
                <w:szCs w:val="22"/>
              </w:rPr>
            </w:pPr>
            <w:r w:rsidRPr="00DE65B2">
              <w:rPr>
                <w:rFonts w:ascii="Arial" w:hAnsi="Arial"/>
                <w:b/>
                <w:sz w:val="22"/>
                <w:szCs w:val="22"/>
              </w:rPr>
              <w:t>HALOPERIDOL 2MG/ 1ML GOTAS – FRASCO 20ML</w:t>
            </w:r>
          </w:p>
        </w:tc>
        <w:tc>
          <w:tcPr>
            <w:tcW w:w="992" w:type="dxa"/>
            <w:shd w:val="clear" w:color="auto" w:fill="auto"/>
            <w:vAlign w:val="center"/>
          </w:tcPr>
          <w:p w14:paraId="0137ED8E" w14:textId="77777777" w:rsidR="00DC30C2" w:rsidRPr="005A16E8" w:rsidRDefault="00DC30C2" w:rsidP="00DC30C2">
            <w:pPr>
              <w:jc w:val="center"/>
              <w:rPr>
                <w:rFonts w:ascii="Arial" w:hAnsi="Arial"/>
                <w:b/>
              </w:rPr>
            </w:pPr>
          </w:p>
        </w:tc>
        <w:tc>
          <w:tcPr>
            <w:tcW w:w="992" w:type="dxa"/>
            <w:shd w:val="clear" w:color="auto" w:fill="auto"/>
            <w:vAlign w:val="center"/>
          </w:tcPr>
          <w:p w14:paraId="59A11855" w14:textId="77777777" w:rsidR="00DC30C2" w:rsidRPr="005A16E8" w:rsidRDefault="00DC30C2" w:rsidP="00DC30C2">
            <w:pPr>
              <w:jc w:val="center"/>
              <w:rPr>
                <w:rFonts w:ascii="Arial" w:hAnsi="Arial"/>
                <w:b/>
              </w:rPr>
            </w:pPr>
          </w:p>
        </w:tc>
      </w:tr>
      <w:tr w:rsidR="00DC30C2" w:rsidRPr="005A16E8" w14:paraId="2B7FA347" w14:textId="77777777" w:rsidTr="005D5255">
        <w:tc>
          <w:tcPr>
            <w:tcW w:w="846" w:type="dxa"/>
            <w:gridSpan w:val="2"/>
            <w:shd w:val="clear" w:color="auto" w:fill="auto"/>
            <w:vAlign w:val="center"/>
          </w:tcPr>
          <w:p w14:paraId="76BABCAA" w14:textId="5BFBB583"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125</w:t>
            </w:r>
          </w:p>
        </w:tc>
        <w:tc>
          <w:tcPr>
            <w:tcW w:w="1276" w:type="dxa"/>
            <w:shd w:val="clear" w:color="auto" w:fill="auto"/>
            <w:vAlign w:val="center"/>
          </w:tcPr>
          <w:p w14:paraId="74E4C7AE" w14:textId="77777777" w:rsidR="00DC30C2" w:rsidRPr="00DE65B2" w:rsidRDefault="00DC30C2" w:rsidP="00DC30C2">
            <w:pPr>
              <w:jc w:val="center"/>
              <w:rPr>
                <w:rFonts w:ascii="Arial" w:hAnsi="Arial"/>
                <w:b/>
                <w:sz w:val="22"/>
                <w:szCs w:val="22"/>
              </w:rPr>
            </w:pPr>
            <w:r w:rsidRPr="00DE65B2">
              <w:rPr>
                <w:rFonts w:ascii="Arial" w:hAnsi="Arial"/>
                <w:b/>
                <w:sz w:val="22"/>
                <w:szCs w:val="22"/>
              </w:rPr>
              <w:t>120.000</w:t>
            </w:r>
          </w:p>
        </w:tc>
        <w:tc>
          <w:tcPr>
            <w:tcW w:w="708" w:type="dxa"/>
            <w:shd w:val="clear" w:color="auto" w:fill="auto"/>
            <w:vAlign w:val="center"/>
          </w:tcPr>
          <w:p w14:paraId="07CD5D3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55FBF6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C7DDC52" w14:textId="70855020" w:rsidR="00DC30C2" w:rsidRPr="00DE65B2" w:rsidRDefault="00DC30C2" w:rsidP="00DC30C2">
            <w:pPr>
              <w:jc w:val="both"/>
              <w:rPr>
                <w:rFonts w:ascii="Arial" w:hAnsi="Arial"/>
                <w:b/>
                <w:sz w:val="22"/>
                <w:szCs w:val="22"/>
              </w:rPr>
            </w:pPr>
            <w:r w:rsidRPr="00DE65B2">
              <w:rPr>
                <w:rFonts w:ascii="Arial" w:hAnsi="Arial"/>
                <w:b/>
                <w:sz w:val="22"/>
                <w:szCs w:val="22"/>
              </w:rPr>
              <w:t>HALOPERIDOL 5MG (COMPRIMIDO EM BLISTER)</w:t>
            </w:r>
          </w:p>
        </w:tc>
        <w:tc>
          <w:tcPr>
            <w:tcW w:w="992" w:type="dxa"/>
            <w:shd w:val="clear" w:color="auto" w:fill="auto"/>
            <w:vAlign w:val="center"/>
          </w:tcPr>
          <w:p w14:paraId="337A31B9" w14:textId="77777777" w:rsidR="00DC30C2" w:rsidRPr="005A16E8" w:rsidRDefault="00DC30C2" w:rsidP="00DC30C2">
            <w:pPr>
              <w:jc w:val="center"/>
              <w:rPr>
                <w:rFonts w:ascii="Arial" w:hAnsi="Arial"/>
                <w:b/>
              </w:rPr>
            </w:pPr>
          </w:p>
        </w:tc>
        <w:tc>
          <w:tcPr>
            <w:tcW w:w="992" w:type="dxa"/>
            <w:shd w:val="clear" w:color="auto" w:fill="auto"/>
            <w:vAlign w:val="center"/>
          </w:tcPr>
          <w:p w14:paraId="71D24A77" w14:textId="77777777" w:rsidR="00DC30C2" w:rsidRPr="005A16E8" w:rsidRDefault="00DC30C2" w:rsidP="00DC30C2">
            <w:pPr>
              <w:jc w:val="center"/>
              <w:rPr>
                <w:rFonts w:ascii="Arial" w:hAnsi="Arial"/>
                <w:b/>
              </w:rPr>
            </w:pPr>
          </w:p>
        </w:tc>
      </w:tr>
      <w:tr w:rsidR="00DC30C2" w:rsidRPr="005A16E8" w14:paraId="6D8296B5" w14:textId="77777777" w:rsidTr="005D5255">
        <w:tc>
          <w:tcPr>
            <w:tcW w:w="846" w:type="dxa"/>
            <w:gridSpan w:val="2"/>
            <w:shd w:val="clear" w:color="auto" w:fill="auto"/>
            <w:vAlign w:val="center"/>
          </w:tcPr>
          <w:p w14:paraId="5AA7B1EF" w14:textId="626F4BC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126</w:t>
            </w:r>
          </w:p>
        </w:tc>
        <w:tc>
          <w:tcPr>
            <w:tcW w:w="1276" w:type="dxa"/>
            <w:shd w:val="clear" w:color="auto" w:fill="auto"/>
            <w:vAlign w:val="center"/>
          </w:tcPr>
          <w:p w14:paraId="6E62012D" w14:textId="77777777" w:rsidR="00DC30C2" w:rsidRPr="00DE65B2" w:rsidRDefault="00DC30C2" w:rsidP="00DC30C2">
            <w:pPr>
              <w:jc w:val="center"/>
              <w:rPr>
                <w:rFonts w:ascii="Arial" w:hAnsi="Arial"/>
                <w:b/>
                <w:sz w:val="22"/>
                <w:szCs w:val="22"/>
              </w:rPr>
            </w:pPr>
            <w:r w:rsidRPr="00DE65B2">
              <w:rPr>
                <w:rFonts w:ascii="Arial" w:hAnsi="Arial"/>
                <w:b/>
                <w:sz w:val="22"/>
                <w:szCs w:val="22"/>
              </w:rPr>
              <w:t>300</w:t>
            </w:r>
          </w:p>
        </w:tc>
        <w:tc>
          <w:tcPr>
            <w:tcW w:w="708" w:type="dxa"/>
            <w:shd w:val="clear" w:color="auto" w:fill="auto"/>
            <w:vAlign w:val="center"/>
          </w:tcPr>
          <w:p w14:paraId="40D41601"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7850E5C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35D0B8B" w14:textId="053FB6B5" w:rsidR="00DC30C2" w:rsidRPr="00DE65B2" w:rsidRDefault="00DC30C2" w:rsidP="00DC30C2">
            <w:pPr>
              <w:jc w:val="both"/>
              <w:rPr>
                <w:rFonts w:ascii="Arial" w:hAnsi="Arial"/>
                <w:b/>
                <w:sz w:val="22"/>
                <w:szCs w:val="22"/>
              </w:rPr>
            </w:pPr>
            <w:r w:rsidRPr="00DE65B2">
              <w:rPr>
                <w:rFonts w:ascii="Arial" w:hAnsi="Arial"/>
                <w:b/>
                <w:sz w:val="22"/>
                <w:szCs w:val="22"/>
              </w:rPr>
              <w:t>HALOPERIDOL 5MG/ 1ML INJETÁVEL</w:t>
            </w:r>
          </w:p>
        </w:tc>
        <w:tc>
          <w:tcPr>
            <w:tcW w:w="992" w:type="dxa"/>
            <w:shd w:val="clear" w:color="auto" w:fill="auto"/>
            <w:vAlign w:val="center"/>
          </w:tcPr>
          <w:p w14:paraId="43908B8B" w14:textId="77777777" w:rsidR="00DC30C2" w:rsidRPr="005A16E8" w:rsidRDefault="00DC30C2" w:rsidP="00DC30C2">
            <w:pPr>
              <w:jc w:val="center"/>
              <w:rPr>
                <w:rFonts w:ascii="Arial" w:hAnsi="Arial"/>
                <w:b/>
              </w:rPr>
            </w:pPr>
          </w:p>
        </w:tc>
        <w:tc>
          <w:tcPr>
            <w:tcW w:w="992" w:type="dxa"/>
            <w:shd w:val="clear" w:color="auto" w:fill="auto"/>
            <w:vAlign w:val="center"/>
          </w:tcPr>
          <w:p w14:paraId="1B46283E" w14:textId="77777777" w:rsidR="00DC30C2" w:rsidRPr="005A16E8" w:rsidRDefault="00DC30C2" w:rsidP="00DC30C2">
            <w:pPr>
              <w:jc w:val="center"/>
              <w:rPr>
                <w:rFonts w:ascii="Arial" w:hAnsi="Arial"/>
                <w:b/>
              </w:rPr>
            </w:pPr>
          </w:p>
        </w:tc>
      </w:tr>
      <w:tr w:rsidR="00DC30C2" w:rsidRPr="005A16E8" w14:paraId="480D1E8D" w14:textId="77777777" w:rsidTr="005D5255">
        <w:tc>
          <w:tcPr>
            <w:tcW w:w="846" w:type="dxa"/>
            <w:gridSpan w:val="2"/>
            <w:shd w:val="clear" w:color="auto" w:fill="auto"/>
            <w:vAlign w:val="center"/>
          </w:tcPr>
          <w:p w14:paraId="45DC82D5" w14:textId="62BB5F1F"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127</w:t>
            </w:r>
          </w:p>
        </w:tc>
        <w:tc>
          <w:tcPr>
            <w:tcW w:w="1276" w:type="dxa"/>
            <w:shd w:val="clear" w:color="auto" w:fill="auto"/>
            <w:vAlign w:val="center"/>
          </w:tcPr>
          <w:p w14:paraId="37940091" w14:textId="77777777" w:rsidR="00DC30C2" w:rsidRPr="00DE65B2" w:rsidRDefault="00DC30C2" w:rsidP="00DC30C2">
            <w:pPr>
              <w:jc w:val="center"/>
              <w:rPr>
                <w:rFonts w:ascii="Arial" w:hAnsi="Arial"/>
                <w:b/>
                <w:sz w:val="22"/>
                <w:szCs w:val="22"/>
              </w:rPr>
            </w:pPr>
            <w:r w:rsidRPr="00DE65B2">
              <w:rPr>
                <w:rFonts w:ascii="Arial" w:hAnsi="Arial"/>
                <w:b/>
                <w:sz w:val="22"/>
                <w:szCs w:val="22"/>
              </w:rPr>
              <w:t>4.500</w:t>
            </w:r>
          </w:p>
        </w:tc>
        <w:tc>
          <w:tcPr>
            <w:tcW w:w="708" w:type="dxa"/>
            <w:shd w:val="clear" w:color="auto" w:fill="auto"/>
            <w:vAlign w:val="center"/>
          </w:tcPr>
          <w:p w14:paraId="43E696B0"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496A3A0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02FB9E1" w14:textId="528B69E4" w:rsidR="00DC30C2" w:rsidRPr="00DE65B2" w:rsidRDefault="00DC30C2" w:rsidP="00DC30C2">
            <w:pPr>
              <w:jc w:val="both"/>
              <w:rPr>
                <w:rFonts w:ascii="Arial" w:hAnsi="Arial"/>
                <w:b/>
                <w:sz w:val="22"/>
                <w:szCs w:val="22"/>
              </w:rPr>
            </w:pPr>
            <w:r w:rsidRPr="00DE65B2">
              <w:rPr>
                <w:rFonts w:ascii="Arial" w:hAnsi="Arial"/>
                <w:b/>
                <w:sz w:val="22"/>
                <w:szCs w:val="22"/>
              </w:rPr>
              <w:t>HALOPERIDOL DECANOATO 70,52 MG/1ML INJETÁVEL</w:t>
            </w:r>
          </w:p>
        </w:tc>
        <w:tc>
          <w:tcPr>
            <w:tcW w:w="992" w:type="dxa"/>
            <w:shd w:val="clear" w:color="auto" w:fill="auto"/>
            <w:vAlign w:val="center"/>
          </w:tcPr>
          <w:p w14:paraId="41FA9B58" w14:textId="77777777" w:rsidR="00DC30C2" w:rsidRPr="005A16E8" w:rsidRDefault="00DC30C2" w:rsidP="00DC30C2">
            <w:pPr>
              <w:jc w:val="center"/>
              <w:rPr>
                <w:rFonts w:ascii="Arial" w:hAnsi="Arial"/>
                <w:b/>
              </w:rPr>
            </w:pPr>
          </w:p>
        </w:tc>
        <w:tc>
          <w:tcPr>
            <w:tcW w:w="992" w:type="dxa"/>
            <w:shd w:val="clear" w:color="auto" w:fill="auto"/>
            <w:vAlign w:val="center"/>
          </w:tcPr>
          <w:p w14:paraId="4626580F" w14:textId="77777777" w:rsidR="00DC30C2" w:rsidRPr="005A16E8" w:rsidRDefault="00DC30C2" w:rsidP="00DC30C2">
            <w:pPr>
              <w:jc w:val="center"/>
              <w:rPr>
                <w:rFonts w:ascii="Arial" w:hAnsi="Arial"/>
                <w:b/>
              </w:rPr>
            </w:pPr>
          </w:p>
        </w:tc>
      </w:tr>
      <w:tr w:rsidR="00DC30C2" w:rsidRPr="005A16E8" w14:paraId="15CDF62F" w14:textId="77777777" w:rsidTr="005D5255">
        <w:tc>
          <w:tcPr>
            <w:tcW w:w="846" w:type="dxa"/>
            <w:gridSpan w:val="2"/>
            <w:shd w:val="clear" w:color="auto" w:fill="auto"/>
            <w:vAlign w:val="center"/>
          </w:tcPr>
          <w:p w14:paraId="3A59DEAA" w14:textId="493D00D4"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128</w:t>
            </w:r>
          </w:p>
        </w:tc>
        <w:tc>
          <w:tcPr>
            <w:tcW w:w="1276" w:type="dxa"/>
            <w:shd w:val="clear" w:color="auto" w:fill="auto"/>
            <w:vAlign w:val="center"/>
          </w:tcPr>
          <w:p w14:paraId="24BFF8A0" w14:textId="77777777" w:rsidR="00DC30C2" w:rsidRPr="00DE65B2" w:rsidRDefault="00DC30C2" w:rsidP="00DC30C2">
            <w:pPr>
              <w:jc w:val="center"/>
              <w:rPr>
                <w:rFonts w:ascii="Arial" w:hAnsi="Arial"/>
                <w:b/>
                <w:sz w:val="22"/>
                <w:szCs w:val="22"/>
              </w:rPr>
            </w:pPr>
            <w:r w:rsidRPr="00DE65B2">
              <w:rPr>
                <w:rFonts w:ascii="Arial" w:hAnsi="Arial"/>
                <w:b/>
                <w:sz w:val="22"/>
                <w:szCs w:val="22"/>
              </w:rPr>
              <w:t>3.000</w:t>
            </w:r>
          </w:p>
        </w:tc>
        <w:tc>
          <w:tcPr>
            <w:tcW w:w="708" w:type="dxa"/>
            <w:shd w:val="clear" w:color="auto" w:fill="auto"/>
            <w:vAlign w:val="center"/>
          </w:tcPr>
          <w:p w14:paraId="73B1D5EF"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07DAF4D" w14:textId="77777777" w:rsidR="00DC30C2" w:rsidRPr="00DE65B2" w:rsidRDefault="00DC30C2" w:rsidP="00DC30C2">
            <w:pPr>
              <w:pStyle w:val="normal1"/>
              <w:widowControl w:val="0"/>
              <w:spacing w:before="0" w:after="0" w:line="312" w:lineRule="auto"/>
              <w:jc w:val="left"/>
              <w:rPr>
                <w:b/>
                <w:sz w:val="22"/>
                <w:szCs w:val="22"/>
              </w:rPr>
            </w:pPr>
          </w:p>
        </w:tc>
        <w:tc>
          <w:tcPr>
            <w:tcW w:w="3969" w:type="dxa"/>
            <w:shd w:val="clear" w:color="auto" w:fill="auto"/>
            <w:vAlign w:val="center"/>
          </w:tcPr>
          <w:p w14:paraId="08691A6E" w14:textId="0B3FFA9A" w:rsidR="00DC30C2" w:rsidRPr="00DE65B2" w:rsidRDefault="00DC30C2" w:rsidP="00DC30C2">
            <w:pPr>
              <w:pStyle w:val="normal1"/>
              <w:widowControl w:val="0"/>
              <w:spacing w:before="0" w:after="0" w:line="312" w:lineRule="auto"/>
              <w:jc w:val="left"/>
              <w:rPr>
                <w:b/>
                <w:sz w:val="22"/>
                <w:szCs w:val="22"/>
              </w:rPr>
            </w:pPr>
            <w:r w:rsidRPr="00DE65B2">
              <w:rPr>
                <w:b/>
                <w:sz w:val="22"/>
                <w:szCs w:val="22"/>
              </w:rPr>
              <w:t>HEPARINA SÓDICA 5.000UI/ 0,25ML INJETÁVEL S.C.</w:t>
            </w:r>
          </w:p>
          <w:p w14:paraId="432790F4" w14:textId="77777777" w:rsidR="00DC30C2" w:rsidRPr="00DE65B2" w:rsidRDefault="00DC30C2" w:rsidP="00DC30C2">
            <w:pPr>
              <w:jc w:val="both"/>
              <w:rPr>
                <w:rFonts w:ascii="Arial" w:hAnsi="Arial"/>
                <w:b/>
                <w:sz w:val="22"/>
                <w:szCs w:val="22"/>
              </w:rPr>
            </w:pPr>
            <w:proofErr w:type="spellStart"/>
            <w:r w:rsidRPr="00DE65B2">
              <w:rPr>
                <w:rFonts w:ascii="Arial" w:eastAsia="Calibri" w:hAnsi="Arial"/>
                <w:b/>
                <w:sz w:val="22"/>
                <w:szCs w:val="22"/>
                <w:lang w:val="en-US" w:eastAsia="en-US" w:bidi="ar-SA"/>
              </w:rPr>
              <w:t>Obs</w:t>
            </w:r>
            <w:proofErr w:type="spellEnd"/>
            <w:r w:rsidRPr="00DE65B2">
              <w:rPr>
                <w:rFonts w:ascii="Arial" w:eastAsia="Calibri" w:hAnsi="Arial"/>
                <w:b/>
                <w:sz w:val="22"/>
                <w:szCs w:val="22"/>
                <w:lang w:val="en-US" w:eastAsia="en-US" w:bidi="ar-SA"/>
              </w:rPr>
              <w:t>: HEPARINA SUÍNA DE USO ADULTO E PEDIATRICO</w:t>
            </w:r>
          </w:p>
        </w:tc>
        <w:tc>
          <w:tcPr>
            <w:tcW w:w="992" w:type="dxa"/>
            <w:shd w:val="clear" w:color="auto" w:fill="auto"/>
            <w:vAlign w:val="center"/>
          </w:tcPr>
          <w:p w14:paraId="5FF0B3CF" w14:textId="77777777" w:rsidR="00DC30C2" w:rsidRPr="005A16E8" w:rsidRDefault="00DC30C2" w:rsidP="00DC30C2">
            <w:pPr>
              <w:jc w:val="center"/>
              <w:rPr>
                <w:rFonts w:ascii="Arial" w:hAnsi="Arial"/>
                <w:b/>
              </w:rPr>
            </w:pPr>
          </w:p>
        </w:tc>
        <w:tc>
          <w:tcPr>
            <w:tcW w:w="992" w:type="dxa"/>
            <w:shd w:val="clear" w:color="auto" w:fill="auto"/>
            <w:vAlign w:val="center"/>
          </w:tcPr>
          <w:p w14:paraId="302EFDDE" w14:textId="77777777" w:rsidR="00DC30C2" w:rsidRPr="005A16E8" w:rsidRDefault="00DC30C2" w:rsidP="00DC30C2">
            <w:pPr>
              <w:jc w:val="center"/>
              <w:rPr>
                <w:rFonts w:ascii="Arial" w:hAnsi="Arial"/>
                <w:b/>
              </w:rPr>
            </w:pPr>
          </w:p>
        </w:tc>
      </w:tr>
      <w:tr w:rsidR="00DC30C2" w:rsidRPr="005A16E8" w14:paraId="4081546C" w14:textId="77777777" w:rsidTr="005D5255">
        <w:tc>
          <w:tcPr>
            <w:tcW w:w="846" w:type="dxa"/>
            <w:gridSpan w:val="2"/>
            <w:shd w:val="clear" w:color="auto" w:fill="auto"/>
            <w:vAlign w:val="center"/>
          </w:tcPr>
          <w:p w14:paraId="196A15F5" w14:textId="44559351" w:rsidR="00DC30C2" w:rsidRPr="00DE65B2" w:rsidRDefault="00DC30C2" w:rsidP="00DC30C2">
            <w:pPr>
              <w:jc w:val="center"/>
              <w:rPr>
                <w:rFonts w:ascii="Arial" w:hAnsi="Arial"/>
                <w:b/>
                <w:sz w:val="22"/>
                <w:szCs w:val="22"/>
              </w:rPr>
            </w:pPr>
            <w:r w:rsidRPr="00ED3671">
              <w:rPr>
                <w:rFonts w:ascii="Arial" w:hAnsi="Arial"/>
                <w:b/>
                <w:bCs/>
                <w:color w:val="000000"/>
                <w:sz w:val="22"/>
                <w:szCs w:val="22"/>
              </w:rPr>
              <w:t>129</w:t>
            </w:r>
          </w:p>
        </w:tc>
        <w:tc>
          <w:tcPr>
            <w:tcW w:w="1276" w:type="dxa"/>
            <w:shd w:val="clear" w:color="auto" w:fill="auto"/>
            <w:vAlign w:val="center"/>
          </w:tcPr>
          <w:p w14:paraId="15D92A47" w14:textId="77777777" w:rsidR="00DC30C2" w:rsidRPr="00DE65B2" w:rsidRDefault="00DC30C2" w:rsidP="00DC30C2">
            <w:pPr>
              <w:jc w:val="center"/>
              <w:rPr>
                <w:rFonts w:ascii="Arial" w:hAnsi="Arial"/>
                <w:b/>
                <w:sz w:val="22"/>
                <w:szCs w:val="22"/>
              </w:rPr>
            </w:pPr>
            <w:r w:rsidRPr="00DE65B2">
              <w:rPr>
                <w:rFonts w:ascii="Arial" w:hAnsi="Arial"/>
                <w:b/>
                <w:sz w:val="22"/>
                <w:szCs w:val="22"/>
              </w:rPr>
              <w:t>450</w:t>
            </w:r>
          </w:p>
        </w:tc>
        <w:tc>
          <w:tcPr>
            <w:tcW w:w="708" w:type="dxa"/>
            <w:shd w:val="clear" w:color="auto" w:fill="auto"/>
            <w:vAlign w:val="center"/>
          </w:tcPr>
          <w:p w14:paraId="4737AA34"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7E9B86B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D896083" w14:textId="60BAF024" w:rsidR="00DC30C2" w:rsidRPr="00DE65B2" w:rsidRDefault="00DC30C2" w:rsidP="00DC30C2">
            <w:pPr>
              <w:jc w:val="both"/>
              <w:rPr>
                <w:rFonts w:ascii="Arial" w:hAnsi="Arial"/>
                <w:b/>
                <w:sz w:val="22"/>
                <w:szCs w:val="22"/>
              </w:rPr>
            </w:pPr>
            <w:r w:rsidRPr="00DE65B2">
              <w:rPr>
                <w:rFonts w:ascii="Arial" w:hAnsi="Arial"/>
                <w:b/>
                <w:sz w:val="22"/>
                <w:szCs w:val="22"/>
              </w:rPr>
              <w:t>HIDRALAZINA 20MG/ 1ML INJETÁVEL</w:t>
            </w:r>
          </w:p>
        </w:tc>
        <w:tc>
          <w:tcPr>
            <w:tcW w:w="992" w:type="dxa"/>
            <w:shd w:val="clear" w:color="auto" w:fill="auto"/>
            <w:vAlign w:val="center"/>
          </w:tcPr>
          <w:p w14:paraId="5A485057" w14:textId="77777777" w:rsidR="00DC30C2" w:rsidRPr="005A16E8" w:rsidRDefault="00DC30C2" w:rsidP="00DC30C2">
            <w:pPr>
              <w:jc w:val="center"/>
              <w:rPr>
                <w:rFonts w:ascii="Arial" w:hAnsi="Arial"/>
                <w:b/>
              </w:rPr>
            </w:pPr>
          </w:p>
        </w:tc>
        <w:tc>
          <w:tcPr>
            <w:tcW w:w="992" w:type="dxa"/>
            <w:shd w:val="clear" w:color="auto" w:fill="auto"/>
            <w:vAlign w:val="center"/>
          </w:tcPr>
          <w:p w14:paraId="233EEFC6" w14:textId="77777777" w:rsidR="00DC30C2" w:rsidRPr="005A16E8" w:rsidRDefault="00DC30C2" w:rsidP="00DC30C2">
            <w:pPr>
              <w:jc w:val="center"/>
              <w:rPr>
                <w:rFonts w:ascii="Arial" w:hAnsi="Arial"/>
                <w:b/>
              </w:rPr>
            </w:pPr>
          </w:p>
        </w:tc>
      </w:tr>
      <w:tr w:rsidR="00DC30C2" w:rsidRPr="005A16E8" w14:paraId="7CE41306" w14:textId="77777777" w:rsidTr="005D5255">
        <w:tc>
          <w:tcPr>
            <w:tcW w:w="846" w:type="dxa"/>
            <w:gridSpan w:val="2"/>
            <w:shd w:val="clear" w:color="auto" w:fill="auto"/>
            <w:vAlign w:val="center"/>
          </w:tcPr>
          <w:p w14:paraId="3C9096BD" w14:textId="22015D26"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130</w:t>
            </w:r>
          </w:p>
        </w:tc>
        <w:tc>
          <w:tcPr>
            <w:tcW w:w="1276" w:type="dxa"/>
            <w:shd w:val="clear" w:color="auto" w:fill="auto"/>
            <w:vAlign w:val="center"/>
          </w:tcPr>
          <w:p w14:paraId="11F3B2E5" w14:textId="77777777" w:rsidR="00DC30C2" w:rsidRPr="00DE65B2" w:rsidRDefault="00DC30C2" w:rsidP="00DC30C2">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4D22B3B0" w14:textId="77777777" w:rsidR="00DC30C2" w:rsidRPr="00DE65B2" w:rsidRDefault="00DC30C2" w:rsidP="00DC30C2">
            <w:pPr>
              <w:jc w:val="center"/>
              <w:rPr>
                <w:rFonts w:ascii="Arial" w:hAnsi="Arial"/>
                <w:b/>
                <w:sz w:val="22"/>
                <w:szCs w:val="22"/>
              </w:rPr>
            </w:pPr>
            <w:r w:rsidRPr="00DE65B2">
              <w:rPr>
                <w:rFonts w:ascii="Arial" w:hAnsi="Arial"/>
                <w:b/>
                <w:sz w:val="22"/>
                <w:szCs w:val="22"/>
              </w:rPr>
              <w:t>DR</w:t>
            </w:r>
          </w:p>
        </w:tc>
        <w:tc>
          <w:tcPr>
            <w:tcW w:w="993" w:type="dxa"/>
          </w:tcPr>
          <w:p w14:paraId="528EAB9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7543F21" w14:textId="2F8D15EB" w:rsidR="00DC30C2" w:rsidRPr="00DE65B2" w:rsidRDefault="00DC30C2" w:rsidP="00DC30C2">
            <w:pPr>
              <w:jc w:val="both"/>
              <w:rPr>
                <w:rFonts w:ascii="Arial" w:hAnsi="Arial"/>
                <w:b/>
                <w:sz w:val="22"/>
                <w:szCs w:val="22"/>
              </w:rPr>
            </w:pPr>
            <w:r w:rsidRPr="00DE65B2">
              <w:rPr>
                <w:rFonts w:ascii="Arial" w:hAnsi="Arial"/>
                <w:b/>
                <w:sz w:val="22"/>
                <w:szCs w:val="22"/>
              </w:rPr>
              <w:t>HIDRALAZINA 50MG (DRÁGEA BLISTER)</w:t>
            </w:r>
          </w:p>
        </w:tc>
        <w:tc>
          <w:tcPr>
            <w:tcW w:w="992" w:type="dxa"/>
            <w:shd w:val="clear" w:color="auto" w:fill="auto"/>
            <w:vAlign w:val="center"/>
          </w:tcPr>
          <w:p w14:paraId="0606A6D0" w14:textId="77777777" w:rsidR="00DC30C2" w:rsidRPr="005A16E8" w:rsidRDefault="00DC30C2" w:rsidP="00DC30C2">
            <w:pPr>
              <w:jc w:val="center"/>
              <w:rPr>
                <w:rFonts w:ascii="Arial" w:hAnsi="Arial"/>
                <w:b/>
              </w:rPr>
            </w:pPr>
          </w:p>
        </w:tc>
        <w:tc>
          <w:tcPr>
            <w:tcW w:w="992" w:type="dxa"/>
            <w:shd w:val="clear" w:color="auto" w:fill="auto"/>
            <w:vAlign w:val="center"/>
          </w:tcPr>
          <w:p w14:paraId="483A3A86" w14:textId="77777777" w:rsidR="00DC30C2" w:rsidRPr="005A16E8" w:rsidRDefault="00DC30C2" w:rsidP="00DC30C2">
            <w:pPr>
              <w:jc w:val="center"/>
              <w:rPr>
                <w:rFonts w:ascii="Arial" w:hAnsi="Arial"/>
                <w:b/>
              </w:rPr>
            </w:pPr>
          </w:p>
        </w:tc>
      </w:tr>
      <w:tr w:rsidR="00DC30C2" w:rsidRPr="005A16E8" w14:paraId="38D91DF9" w14:textId="77777777" w:rsidTr="005D5255">
        <w:tc>
          <w:tcPr>
            <w:tcW w:w="846" w:type="dxa"/>
            <w:gridSpan w:val="2"/>
            <w:shd w:val="clear" w:color="auto" w:fill="auto"/>
            <w:vAlign w:val="center"/>
          </w:tcPr>
          <w:p w14:paraId="54BAC00B" w14:textId="295F42A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131</w:t>
            </w:r>
          </w:p>
        </w:tc>
        <w:tc>
          <w:tcPr>
            <w:tcW w:w="1276" w:type="dxa"/>
            <w:shd w:val="clear" w:color="auto" w:fill="auto"/>
            <w:vAlign w:val="center"/>
          </w:tcPr>
          <w:p w14:paraId="1B66515F" w14:textId="77777777" w:rsidR="00DC30C2" w:rsidRPr="00DE65B2" w:rsidRDefault="00DC30C2" w:rsidP="00DC30C2">
            <w:pPr>
              <w:jc w:val="center"/>
              <w:rPr>
                <w:rFonts w:ascii="Arial" w:hAnsi="Arial"/>
                <w:b/>
                <w:sz w:val="22"/>
                <w:szCs w:val="22"/>
              </w:rPr>
            </w:pPr>
            <w:r w:rsidRPr="00DE65B2">
              <w:rPr>
                <w:rFonts w:ascii="Arial" w:hAnsi="Arial"/>
                <w:b/>
                <w:sz w:val="22"/>
                <w:szCs w:val="22"/>
              </w:rPr>
              <w:t xml:space="preserve">  2.000</w:t>
            </w:r>
          </w:p>
        </w:tc>
        <w:tc>
          <w:tcPr>
            <w:tcW w:w="708" w:type="dxa"/>
            <w:shd w:val="clear" w:color="auto" w:fill="auto"/>
            <w:vAlign w:val="center"/>
          </w:tcPr>
          <w:p w14:paraId="3F4C6827"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1D85F0E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144744F" w14:textId="465A9EAB" w:rsidR="00DC30C2" w:rsidRPr="00DE65B2" w:rsidRDefault="00DC30C2" w:rsidP="00DC30C2">
            <w:pPr>
              <w:jc w:val="both"/>
              <w:rPr>
                <w:rFonts w:ascii="Arial" w:hAnsi="Arial"/>
                <w:b/>
                <w:sz w:val="22"/>
                <w:szCs w:val="22"/>
              </w:rPr>
            </w:pPr>
            <w:r w:rsidRPr="00DE65B2">
              <w:rPr>
                <w:rFonts w:ascii="Arial" w:hAnsi="Arial"/>
                <w:b/>
                <w:sz w:val="22"/>
                <w:szCs w:val="22"/>
              </w:rPr>
              <w:t>HIDROCORTISONA SUC. SÓD. 100MG/ 2ML INJETÁVEL</w:t>
            </w:r>
          </w:p>
        </w:tc>
        <w:tc>
          <w:tcPr>
            <w:tcW w:w="992" w:type="dxa"/>
            <w:shd w:val="clear" w:color="auto" w:fill="auto"/>
            <w:vAlign w:val="center"/>
          </w:tcPr>
          <w:p w14:paraId="6A2EFA3A" w14:textId="77777777" w:rsidR="00DC30C2" w:rsidRPr="005A16E8" w:rsidRDefault="00DC30C2" w:rsidP="00DC30C2">
            <w:pPr>
              <w:jc w:val="center"/>
              <w:rPr>
                <w:rFonts w:ascii="Arial" w:hAnsi="Arial"/>
                <w:b/>
              </w:rPr>
            </w:pPr>
          </w:p>
        </w:tc>
        <w:tc>
          <w:tcPr>
            <w:tcW w:w="992" w:type="dxa"/>
            <w:shd w:val="clear" w:color="auto" w:fill="auto"/>
            <w:vAlign w:val="center"/>
          </w:tcPr>
          <w:p w14:paraId="274262E8" w14:textId="77777777" w:rsidR="00DC30C2" w:rsidRPr="005A16E8" w:rsidRDefault="00DC30C2" w:rsidP="00DC30C2">
            <w:pPr>
              <w:jc w:val="center"/>
              <w:rPr>
                <w:rFonts w:ascii="Arial" w:hAnsi="Arial"/>
                <w:b/>
              </w:rPr>
            </w:pPr>
          </w:p>
        </w:tc>
      </w:tr>
      <w:tr w:rsidR="00DC30C2" w:rsidRPr="005A16E8" w14:paraId="4180EAFD" w14:textId="77777777" w:rsidTr="005D5255">
        <w:tc>
          <w:tcPr>
            <w:tcW w:w="846" w:type="dxa"/>
            <w:gridSpan w:val="2"/>
            <w:shd w:val="clear" w:color="auto" w:fill="auto"/>
            <w:vAlign w:val="center"/>
          </w:tcPr>
          <w:p w14:paraId="7C5F9C11" w14:textId="468D2EA7"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132</w:t>
            </w:r>
          </w:p>
        </w:tc>
        <w:tc>
          <w:tcPr>
            <w:tcW w:w="1276" w:type="dxa"/>
            <w:shd w:val="clear" w:color="auto" w:fill="auto"/>
            <w:vAlign w:val="center"/>
          </w:tcPr>
          <w:p w14:paraId="7AF3245E" w14:textId="77777777" w:rsidR="00DC30C2" w:rsidRPr="00DE65B2" w:rsidRDefault="00DC30C2" w:rsidP="00DC30C2">
            <w:pPr>
              <w:jc w:val="center"/>
              <w:rPr>
                <w:rFonts w:ascii="Arial" w:hAnsi="Arial"/>
                <w:b/>
                <w:sz w:val="22"/>
                <w:szCs w:val="22"/>
              </w:rPr>
            </w:pPr>
            <w:r w:rsidRPr="00DE65B2">
              <w:rPr>
                <w:rFonts w:ascii="Arial" w:hAnsi="Arial"/>
                <w:b/>
                <w:sz w:val="22"/>
                <w:szCs w:val="22"/>
              </w:rPr>
              <w:t>2.500</w:t>
            </w:r>
          </w:p>
        </w:tc>
        <w:tc>
          <w:tcPr>
            <w:tcW w:w="708" w:type="dxa"/>
            <w:shd w:val="clear" w:color="auto" w:fill="auto"/>
            <w:vAlign w:val="center"/>
          </w:tcPr>
          <w:p w14:paraId="5CC73570"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1AFD7E5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159FD4D" w14:textId="367754D0" w:rsidR="00DC30C2" w:rsidRPr="00DE65B2" w:rsidRDefault="00DC30C2" w:rsidP="00DC30C2">
            <w:pPr>
              <w:jc w:val="both"/>
              <w:rPr>
                <w:rFonts w:ascii="Arial" w:hAnsi="Arial"/>
                <w:b/>
                <w:sz w:val="22"/>
                <w:szCs w:val="22"/>
              </w:rPr>
            </w:pPr>
            <w:r w:rsidRPr="00DE65B2">
              <w:rPr>
                <w:rFonts w:ascii="Arial" w:hAnsi="Arial"/>
                <w:b/>
                <w:sz w:val="22"/>
                <w:szCs w:val="22"/>
              </w:rPr>
              <w:t>HIDROCORTISONA SUC. SÓD. 500MG/ 4ML INJETÁVEL</w:t>
            </w:r>
          </w:p>
        </w:tc>
        <w:tc>
          <w:tcPr>
            <w:tcW w:w="992" w:type="dxa"/>
            <w:shd w:val="clear" w:color="auto" w:fill="auto"/>
            <w:vAlign w:val="center"/>
          </w:tcPr>
          <w:p w14:paraId="5457573A" w14:textId="77777777" w:rsidR="00DC30C2" w:rsidRPr="005A16E8" w:rsidRDefault="00DC30C2" w:rsidP="00DC30C2">
            <w:pPr>
              <w:jc w:val="center"/>
              <w:rPr>
                <w:rFonts w:ascii="Arial" w:hAnsi="Arial"/>
                <w:b/>
              </w:rPr>
            </w:pPr>
          </w:p>
        </w:tc>
        <w:tc>
          <w:tcPr>
            <w:tcW w:w="992" w:type="dxa"/>
            <w:shd w:val="clear" w:color="auto" w:fill="auto"/>
            <w:vAlign w:val="center"/>
          </w:tcPr>
          <w:p w14:paraId="35BA2742" w14:textId="77777777" w:rsidR="00DC30C2" w:rsidRPr="005A16E8" w:rsidRDefault="00DC30C2" w:rsidP="00DC30C2">
            <w:pPr>
              <w:jc w:val="center"/>
              <w:rPr>
                <w:rFonts w:ascii="Arial" w:hAnsi="Arial"/>
                <w:b/>
              </w:rPr>
            </w:pPr>
          </w:p>
        </w:tc>
      </w:tr>
      <w:tr w:rsidR="00DC30C2" w:rsidRPr="005A16E8" w14:paraId="63A25C52" w14:textId="77777777" w:rsidTr="005D5255">
        <w:tc>
          <w:tcPr>
            <w:tcW w:w="846" w:type="dxa"/>
            <w:gridSpan w:val="2"/>
            <w:shd w:val="clear" w:color="auto" w:fill="auto"/>
            <w:vAlign w:val="center"/>
          </w:tcPr>
          <w:p w14:paraId="09C3C7DA" w14:textId="31438DAB" w:rsidR="00DC30C2" w:rsidRPr="00DE65B2" w:rsidRDefault="00DC30C2" w:rsidP="00DC30C2">
            <w:pPr>
              <w:jc w:val="center"/>
              <w:rPr>
                <w:rFonts w:ascii="Arial" w:hAnsi="Arial"/>
                <w:b/>
                <w:sz w:val="22"/>
                <w:szCs w:val="22"/>
              </w:rPr>
            </w:pPr>
            <w:r w:rsidRPr="00ED3671">
              <w:rPr>
                <w:rFonts w:ascii="Arial" w:hAnsi="Arial"/>
                <w:b/>
                <w:bCs/>
                <w:color w:val="000000"/>
                <w:sz w:val="22"/>
                <w:szCs w:val="22"/>
              </w:rPr>
              <w:lastRenderedPageBreak/>
              <w:t>133</w:t>
            </w:r>
          </w:p>
        </w:tc>
        <w:tc>
          <w:tcPr>
            <w:tcW w:w="1276" w:type="dxa"/>
            <w:shd w:val="clear" w:color="auto" w:fill="auto"/>
            <w:vAlign w:val="center"/>
          </w:tcPr>
          <w:p w14:paraId="36D6A4CD" w14:textId="77777777" w:rsidR="00DC30C2" w:rsidRPr="00DE65B2" w:rsidRDefault="00DC30C2" w:rsidP="00DC30C2">
            <w:pPr>
              <w:jc w:val="center"/>
              <w:rPr>
                <w:rFonts w:ascii="Arial" w:hAnsi="Arial"/>
                <w:b/>
                <w:sz w:val="22"/>
                <w:szCs w:val="22"/>
              </w:rPr>
            </w:pPr>
            <w:r w:rsidRPr="00DE65B2">
              <w:rPr>
                <w:rFonts w:ascii="Arial" w:hAnsi="Arial"/>
                <w:b/>
                <w:sz w:val="22"/>
                <w:szCs w:val="22"/>
              </w:rPr>
              <w:t>6.000</w:t>
            </w:r>
          </w:p>
        </w:tc>
        <w:tc>
          <w:tcPr>
            <w:tcW w:w="708" w:type="dxa"/>
            <w:shd w:val="clear" w:color="auto" w:fill="auto"/>
            <w:vAlign w:val="center"/>
          </w:tcPr>
          <w:p w14:paraId="637D2590"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7B7A41EC"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316DE07" w14:textId="09E3993C" w:rsidR="00DC30C2" w:rsidRPr="00DE65B2" w:rsidRDefault="00DC30C2" w:rsidP="00DC30C2">
            <w:pPr>
              <w:jc w:val="both"/>
              <w:rPr>
                <w:rFonts w:ascii="Arial" w:hAnsi="Arial"/>
                <w:b/>
                <w:sz w:val="22"/>
                <w:szCs w:val="22"/>
              </w:rPr>
            </w:pPr>
            <w:r w:rsidRPr="00DE65B2">
              <w:rPr>
                <w:rFonts w:ascii="Arial" w:hAnsi="Arial"/>
                <w:b/>
                <w:sz w:val="22"/>
                <w:szCs w:val="22"/>
              </w:rPr>
              <w:t>HIDRÓXIDO DE ALUMÍNIO 6% A 6,2% SUSPENSÃO – FRASCO 150ML</w:t>
            </w:r>
          </w:p>
        </w:tc>
        <w:tc>
          <w:tcPr>
            <w:tcW w:w="992" w:type="dxa"/>
            <w:shd w:val="clear" w:color="auto" w:fill="auto"/>
            <w:vAlign w:val="center"/>
          </w:tcPr>
          <w:p w14:paraId="2F508EC8" w14:textId="77777777" w:rsidR="00DC30C2" w:rsidRPr="005A16E8" w:rsidRDefault="00DC30C2" w:rsidP="00DC30C2">
            <w:pPr>
              <w:jc w:val="center"/>
              <w:rPr>
                <w:rFonts w:ascii="Arial" w:hAnsi="Arial"/>
                <w:b/>
              </w:rPr>
            </w:pPr>
          </w:p>
        </w:tc>
        <w:tc>
          <w:tcPr>
            <w:tcW w:w="992" w:type="dxa"/>
            <w:shd w:val="clear" w:color="auto" w:fill="auto"/>
            <w:vAlign w:val="center"/>
          </w:tcPr>
          <w:p w14:paraId="40825923" w14:textId="77777777" w:rsidR="00DC30C2" w:rsidRPr="005A16E8" w:rsidRDefault="00DC30C2" w:rsidP="00DC30C2">
            <w:pPr>
              <w:jc w:val="center"/>
              <w:rPr>
                <w:rFonts w:ascii="Arial" w:hAnsi="Arial"/>
                <w:b/>
              </w:rPr>
            </w:pPr>
          </w:p>
        </w:tc>
      </w:tr>
      <w:tr w:rsidR="00DC30C2" w:rsidRPr="005A16E8" w14:paraId="41954025" w14:textId="77777777" w:rsidTr="005D5255">
        <w:tc>
          <w:tcPr>
            <w:tcW w:w="846" w:type="dxa"/>
            <w:gridSpan w:val="2"/>
            <w:shd w:val="clear" w:color="auto" w:fill="auto"/>
            <w:vAlign w:val="center"/>
          </w:tcPr>
          <w:p w14:paraId="66BC9000" w14:textId="079E9A2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134</w:t>
            </w:r>
          </w:p>
        </w:tc>
        <w:tc>
          <w:tcPr>
            <w:tcW w:w="1276" w:type="dxa"/>
            <w:shd w:val="clear" w:color="auto" w:fill="auto"/>
            <w:vAlign w:val="center"/>
          </w:tcPr>
          <w:p w14:paraId="6AED4483" w14:textId="77777777" w:rsidR="00DC30C2" w:rsidRPr="00DE65B2" w:rsidRDefault="00DC30C2" w:rsidP="00DC30C2">
            <w:pPr>
              <w:jc w:val="center"/>
              <w:rPr>
                <w:rFonts w:ascii="Arial" w:hAnsi="Arial"/>
                <w:b/>
                <w:sz w:val="22"/>
                <w:szCs w:val="22"/>
              </w:rPr>
            </w:pPr>
            <w:r w:rsidRPr="00DE65B2">
              <w:rPr>
                <w:rFonts w:ascii="Arial" w:hAnsi="Arial"/>
                <w:b/>
                <w:sz w:val="22"/>
                <w:szCs w:val="22"/>
              </w:rPr>
              <w:t>2.000.000</w:t>
            </w:r>
          </w:p>
        </w:tc>
        <w:tc>
          <w:tcPr>
            <w:tcW w:w="708" w:type="dxa"/>
            <w:shd w:val="clear" w:color="auto" w:fill="auto"/>
            <w:vAlign w:val="center"/>
          </w:tcPr>
          <w:p w14:paraId="2B6A40BD"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EFD6A2D"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64262E9" w14:textId="1C40049B" w:rsidR="00DC30C2" w:rsidRPr="00DE65B2" w:rsidRDefault="00DC30C2" w:rsidP="00DC30C2">
            <w:pPr>
              <w:jc w:val="both"/>
              <w:rPr>
                <w:rFonts w:ascii="Arial" w:hAnsi="Arial"/>
                <w:b/>
                <w:sz w:val="22"/>
                <w:szCs w:val="22"/>
              </w:rPr>
            </w:pPr>
            <w:r w:rsidRPr="00DE65B2">
              <w:rPr>
                <w:rFonts w:ascii="Arial" w:hAnsi="Arial"/>
                <w:b/>
                <w:sz w:val="22"/>
                <w:szCs w:val="22"/>
              </w:rPr>
              <w:t>IBUPROFENO 300MG (COMPRIMIDO EM BLISTER)</w:t>
            </w:r>
          </w:p>
        </w:tc>
        <w:tc>
          <w:tcPr>
            <w:tcW w:w="992" w:type="dxa"/>
            <w:shd w:val="clear" w:color="auto" w:fill="auto"/>
            <w:vAlign w:val="center"/>
          </w:tcPr>
          <w:p w14:paraId="5BD94CB9" w14:textId="77777777" w:rsidR="00DC30C2" w:rsidRPr="005A16E8" w:rsidRDefault="00DC30C2" w:rsidP="00DC30C2">
            <w:pPr>
              <w:jc w:val="center"/>
              <w:rPr>
                <w:rFonts w:ascii="Arial" w:hAnsi="Arial"/>
                <w:b/>
              </w:rPr>
            </w:pPr>
          </w:p>
        </w:tc>
        <w:tc>
          <w:tcPr>
            <w:tcW w:w="992" w:type="dxa"/>
            <w:shd w:val="clear" w:color="auto" w:fill="auto"/>
            <w:vAlign w:val="center"/>
          </w:tcPr>
          <w:p w14:paraId="3A614B5F" w14:textId="77777777" w:rsidR="00DC30C2" w:rsidRPr="005A16E8" w:rsidRDefault="00DC30C2" w:rsidP="00DC30C2">
            <w:pPr>
              <w:jc w:val="center"/>
              <w:rPr>
                <w:rFonts w:ascii="Arial" w:hAnsi="Arial"/>
                <w:b/>
              </w:rPr>
            </w:pPr>
          </w:p>
        </w:tc>
      </w:tr>
      <w:tr w:rsidR="00DC30C2" w:rsidRPr="005A16E8" w14:paraId="6D32CA8C" w14:textId="77777777" w:rsidTr="005D5255">
        <w:tc>
          <w:tcPr>
            <w:tcW w:w="846" w:type="dxa"/>
            <w:gridSpan w:val="2"/>
            <w:shd w:val="clear" w:color="auto" w:fill="auto"/>
            <w:vAlign w:val="center"/>
          </w:tcPr>
          <w:p w14:paraId="15CAB3F8" w14:textId="6A8CE3D8"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135</w:t>
            </w:r>
          </w:p>
        </w:tc>
        <w:tc>
          <w:tcPr>
            <w:tcW w:w="1276" w:type="dxa"/>
            <w:shd w:val="clear" w:color="auto" w:fill="auto"/>
            <w:vAlign w:val="center"/>
          </w:tcPr>
          <w:p w14:paraId="1C66F37C" w14:textId="77777777" w:rsidR="00DC30C2" w:rsidRPr="00DE65B2" w:rsidRDefault="00DC30C2" w:rsidP="00DC30C2">
            <w:pPr>
              <w:jc w:val="center"/>
              <w:rPr>
                <w:rFonts w:ascii="Arial" w:hAnsi="Arial"/>
                <w:b/>
                <w:sz w:val="22"/>
                <w:szCs w:val="22"/>
              </w:rPr>
            </w:pPr>
            <w:r w:rsidRPr="00DE65B2">
              <w:rPr>
                <w:rFonts w:ascii="Arial" w:hAnsi="Arial"/>
                <w:b/>
                <w:sz w:val="22"/>
                <w:szCs w:val="22"/>
              </w:rPr>
              <w:t>230.000</w:t>
            </w:r>
          </w:p>
        </w:tc>
        <w:tc>
          <w:tcPr>
            <w:tcW w:w="708" w:type="dxa"/>
            <w:shd w:val="clear" w:color="auto" w:fill="auto"/>
            <w:vAlign w:val="center"/>
          </w:tcPr>
          <w:p w14:paraId="34978CFA"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1CBD0C72"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5081DC0" w14:textId="3ADF1F35" w:rsidR="00DC30C2" w:rsidRPr="00DE65B2" w:rsidRDefault="00DC30C2" w:rsidP="00DC30C2">
            <w:pPr>
              <w:jc w:val="both"/>
              <w:rPr>
                <w:rFonts w:ascii="Arial" w:hAnsi="Arial"/>
                <w:b/>
                <w:sz w:val="22"/>
                <w:szCs w:val="22"/>
              </w:rPr>
            </w:pPr>
            <w:r w:rsidRPr="00DE65B2">
              <w:rPr>
                <w:rFonts w:ascii="Arial" w:hAnsi="Arial"/>
                <w:b/>
                <w:sz w:val="22"/>
                <w:szCs w:val="22"/>
              </w:rPr>
              <w:t>IMIPRAMINA CLOR. 25MG (COMPRIMIDO EM BLISTER)</w:t>
            </w:r>
          </w:p>
        </w:tc>
        <w:tc>
          <w:tcPr>
            <w:tcW w:w="992" w:type="dxa"/>
            <w:shd w:val="clear" w:color="auto" w:fill="auto"/>
            <w:vAlign w:val="center"/>
          </w:tcPr>
          <w:p w14:paraId="136A1ACE" w14:textId="77777777" w:rsidR="00DC30C2" w:rsidRPr="005A16E8" w:rsidRDefault="00DC30C2" w:rsidP="00DC30C2">
            <w:pPr>
              <w:jc w:val="center"/>
              <w:rPr>
                <w:rFonts w:ascii="Arial" w:hAnsi="Arial"/>
                <w:b/>
              </w:rPr>
            </w:pPr>
          </w:p>
        </w:tc>
        <w:tc>
          <w:tcPr>
            <w:tcW w:w="992" w:type="dxa"/>
            <w:shd w:val="clear" w:color="auto" w:fill="auto"/>
            <w:vAlign w:val="center"/>
          </w:tcPr>
          <w:p w14:paraId="68931252" w14:textId="77777777" w:rsidR="00DC30C2" w:rsidRPr="005A16E8" w:rsidRDefault="00DC30C2" w:rsidP="00DC30C2">
            <w:pPr>
              <w:jc w:val="center"/>
              <w:rPr>
                <w:rFonts w:ascii="Arial" w:hAnsi="Arial"/>
                <w:b/>
              </w:rPr>
            </w:pPr>
          </w:p>
        </w:tc>
      </w:tr>
      <w:tr w:rsidR="00DC30C2" w:rsidRPr="005A16E8" w14:paraId="40687756" w14:textId="77777777" w:rsidTr="005D5255">
        <w:tc>
          <w:tcPr>
            <w:tcW w:w="846" w:type="dxa"/>
            <w:gridSpan w:val="2"/>
            <w:shd w:val="clear" w:color="auto" w:fill="auto"/>
            <w:vAlign w:val="center"/>
          </w:tcPr>
          <w:p w14:paraId="5091593D" w14:textId="3A0DC437"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136</w:t>
            </w:r>
          </w:p>
        </w:tc>
        <w:tc>
          <w:tcPr>
            <w:tcW w:w="1276" w:type="dxa"/>
            <w:shd w:val="clear" w:color="auto" w:fill="auto"/>
            <w:vAlign w:val="center"/>
          </w:tcPr>
          <w:p w14:paraId="73196714" w14:textId="77777777" w:rsidR="00DC30C2" w:rsidRPr="00DE65B2" w:rsidRDefault="00DC30C2" w:rsidP="00DC30C2">
            <w:pPr>
              <w:jc w:val="center"/>
              <w:rPr>
                <w:rFonts w:ascii="Arial" w:hAnsi="Arial"/>
                <w:b/>
                <w:sz w:val="22"/>
                <w:szCs w:val="22"/>
              </w:rPr>
            </w:pPr>
            <w:r w:rsidRPr="00DE65B2">
              <w:rPr>
                <w:rFonts w:ascii="Arial" w:hAnsi="Arial"/>
                <w:b/>
                <w:sz w:val="22"/>
                <w:szCs w:val="22"/>
              </w:rPr>
              <w:t>200</w:t>
            </w:r>
          </w:p>
        </w:tc>
        <w:tc>
          <w:tcPr>
            <w:tcW w:w="708" w:type="dxa"/>
            <w:shd w:val="clear" w:color="auto" w:fill="auto"/>
            <w:vAlign w:val="center"/>
          </w:tcPr>
          <w:p w14:paraId="30945604"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7B873C1F"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5B492B9" w14:textId="1B93433D" w:rsidR="00DC30C2" w:rsidRPr="00DE65B2" w:rsidRDefault="00DC30C2" w:rsidP="00DC30C2">
            <w:pPr>
              <w:jc w:val="both"/>
              <w:rPr>
                <w:rFonts w:ascii="Arial" w:hAnsi="Arial"/>
                <w:b/>
                <w:sz w:val="22"/>
                <w:szCs w:val="22"/>
              </w:rPr>
            </w:pPr>
            <w:r w:rsidRPr="00DE65B2">
              <w:rPr>
                <w:rFonts w:ascii="Arial" w:hAnsi="Arial"/>
                <w:b/>
                <w:sz w:val="22"/>
                <w:szCs w:val="22"/>
              </w:rPr>
              <w:t>IPRATRÓPIO BROMETO 20MCG/DOSE - 200 DOSES</w:t>
            </w:r>
          </w:p>
        </w:tc>
        <w:tc>
          <w:tcPr>
            <w:tcW w:w="992" w:type="dxa"/>
            <w:shd w:val="clear" w:color="auto" w:fill="auto"/>
            <w:vAlign w:val="center"/>
          </w:tcPr>
          <w:p w14:paraId="3B6D90AF" w14:textId="77777777" w:rsidR="00DC30C2" w:rsidRPr="005A16E8" w:rsidRDefault="00DC30C2" w:rsidP="00DC30C2">
            <w:pPr>
              <w:jc w:val="center"/>
              <w:rPr>
                <w:rFonts w:ascii="Arial" w:hAnsi="Arial"/>
                <w:b/>
              </w:rPr>
            </w:pPr>
          </w:p>
        </w:tc>
        <w:tc>
          <w:tcPr>
            <w:tcW w:w="992" w:type="dxa"/>
            <w:shd w:val="clear" w:color="auto" w:fill="auto"/>
            <w:vAlign w:val="center"/>
          </w:tcPr>
          <w:p w14:paraId="75545C5E" w14:textId="77777777" w:rsidR="00DC30C2" w:rsidRPr="005A16E8" w:rsidRDefault="00DC30C2" w:rsidP="00DC30C2">
            <w:pPr>
              <w:jc w:val="center"/>
              <w:rPr>
                <w:rFonts w:ascii="Arial" w:hAnsi="Arial"/>
                <w:b/>
              </w:rPr>
            </w:pPr>
          </w:p>
        </w:tc>
      </w:tr>
      <w:tr w:rsidR="00DC30C2" w:rsidRPr="005A16E8" w14:paraId="55F8538E" w14:textId="77777777" w:rsidTr="005D5255">
        <w:tc>
          <w:tcPr>
            <w:tcW w:w="846" w:type="dxa"/>
            <w:gridSpan w:val="2"/>
            <w:shd w:val="clear" w:color="auto" w:fill="auto"/>
            <w:vAlign w:val="center"/>
          </w:tcPr>
          <w:p w14:paraId="02B6FB62" w14:textId="3D2D374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137</w:t>
            </w:r>
          </w:p>
        </w:tc>
        <w:tc>
          <w:tcPr>
            <w:tcW w:w="1276" w:type="dxa"/>
            <w:shd w:val="clear" w:color="auto" w:fill="auto"/>
            <w:vAlign w:val="center"/>
          </w:tcPr>
          <w:p w14:paraId="40D6899C" w14:textId="77777777" w:rsidR="00DC30C2" w:rsidRPr="00DE65B2" w:rsidRDefault="00DC30C2" w:rsidP="00DC30C2">
            <w:pPr>
              <w:jc w:val="center"/>
              <w:rPr>
                <w:rFonts w:ascii="Arial" w:hAnsi="Arial"/>
                <w:b/>
                <w:sz w:val="22"/>
                <w:szCs w:val="22"/>
              </w:rPr>
            </w:pPr>
            <w:r w:rsidRPr="00DE65B2">
              <w:rPr>
                <w:rFonts w:ascii="Arial" w:hAnsi="Arial"/>
                <w:b/>
                <w:sz w:val="22"/>
                <w:szCs w:val="22"/>
              </w:rPr>
              <w:t>1.800</w:t>
            </w:r>
          </w:p>
        </w:tc>
        <w:tc>
          <w:tcPr>
            <w:tcW w:w="708" w:type="dxa"/>
            <w:shd w:val="clear" w:color="auto" w:fill="auto"/>
            <w:vAlign w:val="center"/>
          </w:tcPr>
          <w:p w14:paraId="016A098F"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2485F65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BFD5BEF" w14:textId="0E1A5D9D" w:rsidR="00DC30C2" w:rsidRPr="00DE65B2" w:rsidRDefault="00DC30C2" w:rsidP="00DC30C2">
            <w:pPr>
              <w:jc w:val="both"/>
              <w:rPr>
                <w:rFonts w:ascii="Arial" w:hAnsi="Arial"/>
                <w:b/>
                <w:sz w:val="22"/>
                <w:szCs w:val="22"/>
              </w:rPr>
            </w:pPr>
            <w:r w:rsidRPr="00DE65B2">
              <w:rPr>
                <w:rFonts w:ascii="Arial" w:hAnsi="Arial"/>
                <w:b/>
                <w:sz w:val="22"/>
                <w:szCs w:val="22"/>
              </w:rPr>
              <w:t>ISOSSORBIDA DINITRATO 5MG (COMPRIMIDO SUBLÍNGUAL EM BLISTER)</w:t>
            </w:r>
          </w:p>
        </w:tc>
        <w:tc>
          <w:tcPr>
            <w:tcW w:w="992" w:type="dxa"/>
            <w:shd w:val="clear" w:color="auto" w:fill="auto"/>
            <w:vAlign w:val="center"/>
          </w:tcPr>
          <w:p w14:paraId="21BCC761" w14:textId="77777777" w:rsidR="00DC30C2" w:rsidRPr="005A16E8" w:rsidRDefault="00DC30C2" w:rsidP="00DC30C2">
            <w:pPr>
              <w:jc w:val="center"/>
              <w:rPr>
                <w:rFonts w:ascii="Arial" w:hAnsi="Arial"/>
                <w:b/>
              </w:rPr>
            </w:pPr>
          </w:p>
        </w:tc>
        <w:tc>
          <w:tcPr>
            <w:tcW w:w="992" w:type="dxa"/>
            <w:shd w:val="clear" w:color="auto" w:fill="auto"/>
            <w:vAlign w:val="center"/>
          </w:tcPr>
          <w:p w14:paraId="6239943A" w14:textId="77777777" w:rsidR="00DC30C2" w:rsidRPr="005A16E8" w:rsidRDefault="00DC30C2" w:rsidP="00DC30C2">
            <w:pPr>
              <w:jc w:val="center"/>
              <w:rPr>
                <w:rFonts w:ascii="Arial" w:hAnsi="Arial"/>
                <w:b/>
              </w:rPr>
            </w:pPr>
          </w:p>
        </w:tc>
      </w:tr>
      <w:tr w:rsidR="00DC30C2" w:rsidRPr="005A16E8" w14:paraId="7AF46EC0" w14:textId="77777777" w:rsidTr="005D5255">
        <w:tc>
          <w:tcPr>
            <w:tcW w:w="846" w:type="dxa"/>
            <w:gridSpan w:val="2"/>
            <w:shd w:val="clear" w:color="auto" w:fill="auto"/>
            <w:vAlign w:val="center"/>
          </w:tcPr>
          <w:p w14:paraId="32AA4A4D" w14:textId="0AAEEC66"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138</w:t>
            </w:r>
          </w:p>
        </w:tc>
        <w:tc>
          <w:tcPr>
            <w:tcW w:w="1276" w:type="dxa"/>
            <w:shd w:val="clear" w:color="auto" w:fill="auto"/>
            <w:vAlign w:val="center"/>
          </w:tcPr>
          <w:p w14:paraId="49F12C09" w14:textId="77777777" w:rsidR="00DC30C2" w:rsidRPr="00DE65B2" w:rsidRDefault="00DC30C2" w:rsidP="00DC30C2">
            <w:pPr>
              <w:jc w:val="center"/>
              <w:rPr>
                <w:rFonts w:ascii="Arial" w:hAnsi="Arial"/>
                <w:b/>
                <w:sz w:val="22"/>
                <w:szCs w:val="22"/>
              </w:rPr>
            </w:pPr>
            <w:r w:rsidRPr="00DE65B2">
              <w:rPr>
                <w:rFonts w:ascii="Arial" w:hAnsi="Arial"/>
                <w:b/>
                <w:sz w:val="22"/>
                <w:szCs w:val="22"/>
              </w:rPr>
              <w:t>2.500</w:t>
            </w:r>
          </w:p>
        </w:tc>
        <w:tc>
          <w:tcPr>
            <w:tcW w:w="708" w:type="dxa"/>
            <w:shd w:val="clear" w:color="auto" w:fill="auto"/>
            <w:vAlign w:val="center"/>
          </w:tcPr>
          <w:p w14:paraId="44333AB9"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0F938F9"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C60A2CB" w14:textId="4247A106" w:rsidR="00DC30C2" w:rsidRPr="00DE65B2" w:rsidRDefault="00DC30C2" w:rsidP="00DC30C2">
            <w:pPr>
              <w:jc w:val="both"/>
              <w:rPr>
                <w:rFonts w:ascii="Arial" w:hAnsi="Arial"/>
                <w:b/>
                <w:sz w:val="22"/>
                <w:szCs w:val="22"/>
              </w:rPr>
            </w:pPr>
            <w:r w:rsidRPr="00DE65B2">
              <w:rPr>
                <w:rFonts w:ascii="Arial" w:hAnsi="Arial"/>
                <w:b/>
                <w:sz w:val="22"/>
                <w:szCs w:val="22"/>
              </w:rPr>
              <w:t>ITRACONAZOL 100MG (COMPRIMIDO BLISTER)</w:t>
            </w:r>
          </w:p>
        </w:tc>
        <w:tc>
          <w:tcPr>
            <w:tcW w:w="992" w:type="dxa"/>
            <w:shd w:val="clear" w:color="auto" w:fill="auto"/>
            <w:vAlign w:val="center"/>
          </w:tcPr>
          <w:p w14:paraId="225252EA" w14:textId="77777777" w:rsidR="00DC30C2" w:rsidRPr="005A16E8" w:rsidRDefault="00DC30C2" w:rsidP="00DC30C2">
            <w:pPr>
              <w:jc w:val="center"/>
              <w:rPr>
                <w:rFonts w:ascii="Arial" w:hAnsi="Arial"/>
                <w:b/>
              </w:rPr>
            </w:pPr>
          </w:p>
        </w:tc>
        <w:tc>
          <w:tcPr>
            <w:tcW w:w="992" w:type="dxa"/>
            <w:shd w:val="clear" w:color="auto" w:fill="auto"/>
            <w:vAlign w:val="center"/>
          </w:tcPr>
          <w:p w14:paraId="4B439693" w14:textId="77777777" w:rsidR="00DC30C2" w:rsidRPr="005A16E8" w:rsidRDefault="00DC30C2" w:rsidP="00DC30C2">
            <w:pPr>
              <w:jc w:val="center"/>
              <w:rPr>
                <w:rFonts w:ascii="Arial" w:hAnsi="Arial"/>
                <w:b/>
              </w:rPr>
            </w:pPr>
          </w:p>
        </w:tc>
      </w:tr>
      <w:tr w:rsidR="00DC30C2" w:rsidRPr="005A16E8" w14:paraId="6078F538" w14:textId="77777777" w:rsidTr="005D5255">
        <w:tc>
          <w:tcPr>
            <w:tcW w:w="846" w:type="dxa"/>
            <w:gridSpan w:val="2"/>
            <w:shd w:val="clear" w:color="auto" w:fill="auto"/>
            <w:vAlign w:val="center"/>
          </w:tcPr>
          <w:p w14:paraId="0E49A46E" w14:textId="73AFC8B6" w:rsidR="00DC30C2" w:rsidRPr="00DE65B2" w:rsidRDefault="00DC30C2" w:rsidP="00DC30C2">
            <w:pPr>
              <w:jc w:val="center"/>
              <w:rPr>
                <w:rFonts w:ascii="Arial" w:hAnsi="Arial"/>
                <w:b/>
                <w:sz w:val="22"/>
                <w:szCs w:val="22"/>
              </w:rPr>
            </w:pPr>
            <w:r w:rsidRPr="00ED3671">
              <w:rPr>
                <w:rFonts w:ascii="Arial" w:hAnsi="Arial"/>
                <w:b/>
                <w:bCs/>
                <w:color w:val="000000"/>
                <w:sz w:val="22"/>
                <w:szCs w:val="22"/>
              </w:rPr>
              <w:t>139</w:t>
            </w:r>
          </w:p>
        </w:tc>
        <w:tc>
          <w:tcPr>
            <w:tcW w:w="1276" w:type="dxa"/>
            <w:shd w:val="clear" w:color="auto" w:fill="auto"/>
            <w:vAlign w:val="center"/>
          </w:tcPr>
          <w:p w14:paraId="3A35B9FF" w14:textId="77777777" w:rsidR="00DC30C2" w:rsidRPr="00DE65B2" w:rsidRDefault="00DC30C2" w:rsidP="00DC30C2">
            <w:pPr>
              <w:jc w:val="center"/>
              <w:rPr>
                <w:rFonts w:ascii="Arial" w:hAnsi="Arial"/>
                <w:b/>
                <w:sz w:val="22"/>
                <w:szCs w:val="22"/>
              </w:rPr>
            </w:pPr>
            <w:r w:rsidRPr="00DE65B2">
              <w:rPr>
                <w:rFonts w:ascii="Arial" w:hAnsi="Arial"/>
                <w:b/>
                <w:sz w:val="22"/>
                <w:szCs w:val="22"/>
              </w:rPr>
              <w:t>105.000</w:t>
            </w:r>
          </w:p>
        </w:tc>
        <w:tc>
          <w:tcPr>
            <w:tcW w:w="708" w:type="dxa"/>
            <w:shd w:val="clear" w:color="auto" w:fill="auto"/>
            <w:vAlign w:val="center"/>
          </w:tcPr>
          <w:p w14:paraId="3A2D41A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872D0B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53C9196" w14:textId="040B817A" w:rsidR="00DC30C2" w:rsidRPr="00DE65B2" w:rsidRDefault="00DC30C2" w:rsidP="00DC30C2">
            <w:pPr>
              <w:jc w:val="both"/>
              <w:rPr>
                <w:rFonts w:ascii="Arial" w:hAnsi="Arial"/>
                <w:b/>
                <w:sz w:val="22"/>
                <w:szCs w:val="22"/>
              </w:rPr>
            </w:pPr>
            <w:r w:rsidRPr="00DE65B2">
              <w:rPr>
                <w:rFonts w:ascii="Arial" w:hAnsi="Arial"/>
                <w:b/>
                <w:sz w:val="22"/>
                <w:szCs w:val="22"/>
              </w:rPr>
              <w:t>LEVODOPA 250MG + CARBIDOPA 25MG COMPRIMIDO</w:t>
            </w:r>
          </w:p>
        </w:tc>
        <w:tc>
          <w:tcPr>
            <w:tcW w:w="992" w:type="dxa"/>
            <w:shd w:val="clear" w:color="auto" w:fill="auto"/>
            <w:vAlign w:val="center"/>
          </w:tcPr>
          <w:p w14:paraId="2FAA133E" w14:textId="77777777" w:rsidR="00DC30C2" w:rsidRPr="005A16E8" w:rsidRDefault="00DC30C2" w:rsidP="00DC30C2">
            <w:pPr>
              <w:jc w:val="center"/>
              <w:rPr>
                <w:rFonts w:ascii="Arial" w:hAnsi="Arial"/>
                <w:b/>
              </w:rPr>
            </w:pPr>
          </w:p>
        </w:tc>
        <w:tc>
          <w:tcPr>
            <w:tcW w:w="992" w:type="dxa"/>
            <w:shd w:val="clear" w:color="auto" w:fill="auto"/>
            <w:vAlign w:val="center"/>
          </w:tcPr>
          <w:p w14:paraId="2AB0ECCB" w14:textId="77777777" w:rsidR="00DC30C2" w:rsidRPr="005A16E8" w:rsidRDefault="00DC30C2" w:rsidP="00DC30C2">
            <w:pPr>
              <w:jc w:val="center"/>
              <w:rPr>
                <w:rFonts w:ascii="Arial" w:hAnsi="Arial"/>
                <w:b/>
              </w:rPr>
            </w:pPr>
          </w:p>
        </w:tc>
      </w:tr>
      <w:tr w:rsidR="00DC30C2" w:rsidRPr="005A16E8" w14:paraId="7CD2DE7D" w14:textId="77777777" w:rsidTr="005D5255">
        <w:tc>
          <w:tcPr>
            <w:tcW w:w="846" w:type="dxa"/>
            <w:gridSpan w:val="2"/>
            <w:shd w:val="clear" w:color="auto" w:fill="auto"/>
            <w:vAlign w:val="center"/>
          </w:tcPr>
          <w:p w14:paraId="1B645E81" w14:textId="39B3EF25"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140</w:t>
            </w:r>
          </w:p>
        </w:tc>
        <w:tc>
          <w:tcPr>
            <w:tcW w:w="1276" w:type="dxa"/>
            <w:shd w:val="clear" w:color="auto" w:fill="auto"/>
            <w:vAlign w:val="center"/>
          </w:tcPr>
          <w:p w14:paraId="748A49AF" w14:textId="77777777" w:rsidR="00DC30C2" w:rsidRPr="00DE65B2" w:rsidRDefault="00DC30C2" w:rsidP="00DC30C2">
            <w:pPr>
              <w:jc w:val="center"/>
              <w:rPr>
                <w:rFonts w:ascii="Arial" w:hAnsi="Arial"/>
                <w:b/>
                <w:sz w:val="22"/>
                <w:szCs w:val="22"/>
              </w:rPr>
            </w:pPr>
            <w:r w:rsidRPr="00DE65B2">
              <w:rPr>
                <w:rFonts w:ascii="Arial" w:hAnsi="Arial"/>
                <w:b/>
                <w:sz w:val="22"/>
                <w:szCs w:val="22"/>
              </w:rPr>
              <w:t>1.000</w:t>
            </w:r>
          </w:p>
        </w:tc>
        <w:tc>
          <w:tcPr>
            <w:tcW w:w="708" w:type="dxa"/>
            <w:shd w:val="clear" w:color="auto" w:fill="auto"/>
            <w:vAlign w:val="center"/>
          </w:tcPr>
          <w:p w14:paraId="7839C212"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388EB4D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AD72459" w14:textId="77BD69BF" w:rsidR="00DC30C2" w:rsidRPr="00DE65B2" w:rsidRDefault="00DC30C2" w:rsidP="00DC30C2">
            <w:pPr>
              <w:jc w:val="both"/>
              <w:rPr>
                <w:rFonts w:ascii="Arial" w:hAnsi="Arial"/>
                <w:b/>
                <w:sz w:val="22"/>
                <w:szCs w:val="22"/>
              </w:rPr>
            </w:pPr>
            <w:r w:rsidRPr="00DE65B2">
              <w:rPr>
                <w:rFonts w:ascii="Arial" w:hAnsi="Arial"/>
                <w:b/>
                <w:sz w:val="22"/>
                <w:szCs w:val="22"/>
              </w:rPr>
              <w:t>LEVOMEPROMAZINA 40MG/ ML GOTAS – FRASCO 20ML</w:t>
            </w:r>
          </w:p>
        </w:tc>
        <w:tc>
          <w:tcPr>
            <w:tcW w:w="992" w:type="dxa"/>
            <w:shd w:val="clear" w:color="auto" w:fill="auto"/>
            <w:vAlign w:val="center"/>
          </w:tcPr>
          <w:p w14:paraId="0A9A5542" w14:textId="77777777" w:rsidR="00DC30C2" w:rsidRPr="005A16E8" w:rsidRDefault="00DC30C2" w:rsidP="00DC30C2">
            <w:pPr>
              <w:jc w:val="center"/>
              <w:rPr>
                <w:rFonts w:ascii="Arial" w:hAnsi="Arial"/>
                <w:b/>
              </w:rPr>
            </w:pPr>
          </w:p>
        </w:tc>
        <w:tc>
          <w:tcPr>
            <w:tcW w:w="992" w:type="dxa"/>
            <w:shd w:val="clear" w:color="auto" w:fill="auto"/>
            <w:vAlign w:val="center"/>
          </w:tcPr>
          <w:p w14:paraId="5DC5802B" w14:textId="77777777" w:rsidR="00DC30C2" w:rsidRPr="005A16E8" w:rsidRDefault="00DC30C2" w:rsidP="00DC30C2">
            <w:pPr>
              <w:jc w:val="center"/>
              <w:rPr>
                <w:rFonts w:ascii="Arial" w:hAnsi="Arial"/>
                <w:b/>
              </w:rPr>
            </w:pPr>
          </w:p>
        </w:tc>
      </w:tr>
      <w:tr w:rsidR="00DC30C2" w:rsidRPr="005A16E8" w14:paraId="3370E4DA" w14:textId="77777777" w:rsidTr="005D5255">
        <w:tc>
          <w:tcPr>
            <w:tcW w:w="846" w:type="dxa"/>
            <w:gridSpan w:val="2"/>
            <w:shd w:val="clear" w:color="auto" w:fill="auto"/>
            <w:vAlign w:val="center"/>
          </w:tcPr>
          <w:p w14:paraId="40AE5EB1" w14:textId="46EA3030"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141</w:t>
            </w:r>
          </w:p>
        </w:tc>
        <w:tc>
          <w:tcPr>
            <w:tcW w:w="1276" w:type="dxa"/>
            <w:shd w:val="clear" w:color="auto" w:fill="auto"/>
            <w:vAlign w:val="center"/>
          </w:tcPr>
          <w:p w14:paraId="7C737ABF" w14:textId="77777777" w:rsidR="00DC30C2" w:rsidRPr="00DE65B2" w:rsidRDefault="00DC30C2" w:rsidP="00DC30C2">
            <w:pPr>
              <w:jc w:val="center"/>
              <w:rPr>
                <w:rFonts w:ascii="Arial" w:hAnsi="Arial"/>
                <w:b/>
                <w:sz w:val="22"/>
                <w:szCs w:val="22"/>
              </w:rPr>
            </w:pPr>
            <w:r w:rsidRPr="00DE65B2">
              <w:rPr>
                <w:rFonts w:ascii="Arial" w:hAnsi="Arial"/>
                <w:b/>
                <w:sz w:val="22"/>
                <w:szCs w:val="22"/>
              </w:rPr>
              <w:t>50.000</w:t>
            </w:r>
          </w:p>
        </w:tc>
        <w:tc>
          <w:tcPr>
            <w:tcW w:w="708" w:type="dxa"/>
            <w:shd w:val="clear" w:color="auto" w:fill="auto"/>
            <w:vAlign w:val="center"/>
          </w:tcPr>
          <w:p w14:paraId="7538F86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4EF96543"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59E93E9" w14:textId="55BD01C2" w:rsidR="00DC30C2" w:rsidRPr="00DE65B2" w:rsidRDefault="00DC30C2" w:rsidP="00DC30C2">
            <w:pPr>
              <w:jc w:val="both"/>
              <w:rPr>
                <w:rFonts w:ascii="Arial" w:hAnsi="Arial"/>
                <w:b/>
                <w:sz w:val="22"/>
                <w:szCs w:val="22"/>
              </w:rPr>
            </w:pPr>
            <w:r w:rsidRPr="00DE65B2">
              <w:rPr>
                <w:rFonts w:ascii="Arial" w:hAnsi="Arial"/>
                <w:b/>
                <w:sz w:val="22"/>
                <w:szCs w:val="22"/>
              </w:rPr>
              <w:t>LEVOMEPROMAZINA 100MG (COMPRIMIDO EM BLISTER)</w:t>
            </w:r>
          </w:p>
        </w:tc>
        <w:tc>
          <w:tcPr>
            <w:tcW w:w="992" w:type="dxa"/>
            <w:shd w:val="clear" w:color="auto" w:fill="auto"/>
            <w:vAlign w:val="center"/>
          </w:tcPr>
          <w:p w14:paraId="4F9D1B4C" w14:textId="77777777" w:rsidR="00DC30C2" w:rsidRPr="005A16E8" w:rsidRDefault="00DC30C2" w:rsidP="00DC30C2">
            <w:pPr>
              <w:jc w:val="center"/>
              <w:rPr>
                <w:rFonts w:ascii="Arial" w:hAnsi="Arial"/>
                <w:b/>
              </w:rPr>
            </w:pPr>
          </w:p>
        </w:tc>
        <w:tc>
          <w:tcPr>
            <w:tcW w:w="992" w:type="dxa"/>
            <w:shd w:val="clear" w:color="auto" w:fill="auto"/>
            <w:vAlign w:val="center"/>
          </w:tcPr>
          <w:p w14:paraId="592D21A7" w14:textId="77777777" w:rsidR="00DC30C2" w:rsidRPr="005A16E8" w:rsidRDefault="00DC30C2" w:rsidP="00DC30C2">
            <w:pPr>
              <w:jc w:val="center"/>
              <w:rPr>
                <w:rFonts w:ascii="Arial" w:hAnsi="Arial"/>
                <w:b/>
              </w:rPr>
            </w:pPr>
          </w:p>
        </w:tc>
      </w:tr>
      <w:tr w:rsidR="00DC30C2" w:rsidRPr="005A16E8" w14:paraId="23D4136D" w14:textId="77777777" w:rsidTr="005D5255">
        <w:tc>
          <w:tcPr>
            <w:tcW w:w="846" w:type="dxa"/>
            <w:gridSpan w:val="2"/>
            <w:shd w:val="clear" w:color="auto" w:fill="auto"/>
            <w:vAlign w:val="center"/>
          </w:tcPr>
          <w:p w14:paraId="0D08493A" w14:textId="214781CC"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142</w:t>
            </w:r>
          </w:p>
        </w:tc>
        <w:tc>
          <w:tcPr>
            <w:tcW w:w="1276" w:type="dxa"/>
            <w:shd w:val="clear" w:color="auto" w:fill="auto"/>
            <w:vAlign w:val="center"/>
          </w:tcPr>
          <w:p w14:paraId="11EDFB3B" w14:textId="77777777" w:rsidR="00DC30C2" w:rsidRPr="00DE65B2" w:rsidRDefault="00DC30C2" w:rsidP="00DC30C2">
            <w:pPr>
              <w:jc w:val="center"/>
              <w:rPr>
                <w:rFonts w:ascii="Arial" w:hAnsi="Arial"/>
                <w:b/>
                <w:sz w:val="22"/>
                <w:szCs w:val="22"/>
              </w:rPr>
            </w:pPr>
            <w:r w:rsidRPr="00DE65B2">
              <w:rPr>
                <w:rFonts w:ascii="Arial" w:hAnsi="Arial"/>
                <w:b/>
                <w:sz w:val="22"/>
                <w:szCs w:val="22"/>
              </w:rPr>
              <w:t>7.200</w:t>
            </w:r>
          </w:p>
        </w:tc>
        <w:tc>
          <w:tcPr>
            <w:tcW w:w="708" w:type="dxa"/>
            <w:shd w:val="clear" w:color="auto" w:fill="auto"/>
            <w:vAlign w:val="center"/>
          </w:tcPr>
          <w:p w14:paraId="71CBD302" w14:textId="77777777" w:rsidR="00DC30C2" w:rsidRPr="00DE65B2" w:rsidRDefault="00DC30C2" w:rsidP="00DC30C2">
            <w:pPr>
              <w:jc w:val="center"/>
              <w:rPr>
                <w:rFonts w:ascii="Arial" w:hAnsi="Arial"/>
                <w:b/>
                <w:sz w:val="22"/>
                <w:szCs w:val="22"/>
              </w:rPr>
            </w:pPr>
            <w:r w:rsidRPr="00DE65B2">
              <w:rPr>
                <w:rFonts w:ascii="Arial" w:hAnsi="Arial"/>
                <w:b/>
                <w:sz w:val="22"/>
                <w:szCs w:val="22"/>
              </w:rPr>
              <w:t>CT</w:t>
            </w:r>
          </w:p>
        </w:tc>
        <w:tc>
          <w:tcPr>
            <w:tcW w:w="993" w:type="dxa"/>
          </w:tcPr>
          <w:p w14:paraId="57B733B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36AE5FE" w14:textId="50AEA9DC" w:rsidR="00DC30C2" w:rsidRPr="00DE65B2" w:rsidRDefault="00DC30C2" w:rsidP="00DC30C2">
            <w:pPr>
              <w:jc w:val="both"/>
              <w:rPr>
                <w:rFonts w:ascii="Arial" w:hAnsi="Arial"/>
                <w:b/>
                <w:sz w:val="22"/>
                <w:szCs w:val="22"/>
              </w:rPr>
            </w:pPr>
            <w:r w:rsidRPr="00DE65B2">
              <w:rPr>
                <w:rFonts w:ascii="Arial" w:hAnsi="Arial"/>
                <w:b/>
                <w:sz w:val="22"/>
                <w:szCs w:val="22"/>
              </w:rPr>
              <w:t>LEVONORGESTREL 0,15MG + ETINILESTRADIOL 0,03MG CARTELA C/ 21 (DRÁGEAS EM BLISTER)</w:t>
            </w:r>
          </w:p>
        </w:tc>
        <w:tc>
          <w:tcPr>
            <w:tcW w:w="992" w:type="dxa"/>
            <w:shd w:val="clear" w:color="auto" w:fill="auto"/>
            <w:vAlign w:val="center"/>
          </w:tcPr>
          <w:p w14:paraId="27061B44" w14:textId="77777777" w:rsidR="00DC30C2" w:rsidRPr="005A16E8" w:rsidRDefault="00DC30C2" w:rsidP="00DC30C2">
            <w:pPr>
              <w:jc w:val="center"/>
              <w:rPr>
                <w:rFonts w:ascii="Arial" w:hAnsi="Arial"/>
                <w:b/>
              </w:rPr>
            </w:pPr>
          </w:p>
        </w:tc>
        <w:tc>
          <w:tcPr>
            <w:tcW w:w="992" w:type="dxa"/>
            <w:shd w:val="clear" w:color="auto" w:fill="auto"/>
            <w:vAlign w:val="center"/>
          </w:tcPr>
          <w:p w14:paraId="3050B8F3" w14:textId="77777777" w:rsidR="00DC30C2" w:rsidRPr="005A16E8" w:rsidRDefault="00DC30C2" w:rsidP="00DC30C2">
            <w:pPr>
              <w:jc w:val="center"/>
              <w:rPr>
                <w:rFonts w:ascii="Arial" w:hAnsi="Arial"/>
                <w:b/>
              </w:rPr>
            </w:pPr>
          </w:p>
        </w:tc>
      </w:tr>
      <w:tr w:rsidR="00DC30C2" w:rsidRPr="005A16E8" w14:paraId="18E962CA" w14:textId="77777777" w:rsidTr="005D5255">
        <w:tc>
          <w:tcPr>
            <w:tcW w:w="846" w:type="dxa"/>
            <w:gridSpan w:val="2"/>
            <w:shd w:val="clear" w:color="auto" w:fill="auto"/>
            <w:vAlign w:val="center"/>
          </w:tcPr>
          <w:p w14:paraId="19FA0B93" w14:textId="4F4B3936"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143</w:t>
            </w:r>
          </w:p>
        </w:tc>
        <w:tc>
          <w:tcPr>
            <w:tcW w:w="1276" w:type="dxa"/>
            <w:shd w:val="clear" w:color="auto" w:fill="auto"/>
            <w:vAlign w:val="center"/>
          </w:tcPr>
          <w:p w14:paraId="289ACB1D" w14:textId="77777777" w:rsidR="00DC30C2" w:rsidRPr="00DE65B2" w:rsidRDefault="00DC30C2" w:rsidP="00DC30C2">
            <w:pPr>
              <w:jc w:val="center"/>
              <w:rPr>
                <w:rFonts w:ascii="Arial" w:hAnsi="Arial"/>
                <w:b/>
                <w:sz w:val="22"/>
                <w:szCs w:val="22"/>
              </w:rPr>
            </w:pPr>
            <w:r w:rsidRPr="00DE65B2">
              <w:rPr>
                <w:rFonts w:ascii="Arial" w:hAnsi="Arial"/>
                <w:b/>
                <w:sz w:val="22"/>
                <w:szCs w:val="22"/>
              </w:rPr>
              <w:t>400</w:t>
            </w:r>
          </w:p>
        </w:tc>
        <w:tc>
          <w:tcPr>
            <w:tcW w:w="708" w:type="dxa"/>
            <w:shd w:val="clear" w:color="auto" w:fill="auto"/>
            <w:vAlign w:val="center"/>
          </w:tcPr>
          <w:p w14:paraId="556EE0AA"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79528D7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9ADBE64" w14:textId="2A46CDD1" w:rsidR="00DC30C2" w:rsidRPr="00DE65B2" w:rsidRDefault="00DC30C2" w:rsidP="00DC30C2">
            <w:pPr>
              <w:jc w:val="both"/>
              <w:rPr>
                <w:rFonts w:ascii="Arial" w:hAnsi="Arial"/>
                <w:b/>
                <w:sz w:val="22"/>
                <w:szCs w:val="22"/>
              </w:rPr>
            </w:pPr>
            <w:r w:rsidRPr="00DE65B2">
              <w:rPr>
                <w:rFonts w:ascii="Arial" w:hAnsi="Arial"/>
                <w:b/>
                <w:sz w:val="22"/>
                <w:szCs w:val="22"/>
              </w:rPr>
              <w:t>LEVONORGESTREL 0,75MG (COMPRIMIDO EM BLISTER)</w:t>
            </w:r>
          </w:p>
        </w:tc>
        <w:tc>
          <w:tcPr>
            <w:tcW w:w="992" w:type="dxa"/>
            <w:shd w:val="clear" w:color="auto" w:fill="auto"/>
            <w:vAlign w:val="center"/>
          </w:tcPr>
          <w:p w14:paraId="396DB3A2" w14:textId="77777777" w:rsidR="00DC30C2" w:rsidRPr="005A16E8" w:rsidRDefault="00DC30C2" w:rsidP="00DC30C2">
            <w:pPr>
              <w:jc w:val="center"/>
              <w:rPr>
                <w:rFonts w:ascii="Arial" w:hAnsi="Arial"/>
                <w:b/>
              </w:rPr>
            </w:pPr>
          </w:p>
        </w:tc>
        <w:tc>
          <w:tcPr>
            <w:tcW w:w="992" w:type="dxa"/>
            <w:shd w:val="clear" w:color="auto" w:fill="auto"/>
            <w:vAlign w:val="center"/>
          </w:tcPr>
          <w:p w14:paraId="40911542" w14:textId="77777777" w:rsidR="00DC30C2" w:rsidRPr="005A16E8" w:rsidRDefault="00DC30C2" w:rsidP="00DC30C2">
            <w:pPr>
              <w:jc w:val="center"/>
              <w:rPr>
                <w:rFonts w:ascii="Arial" w:hAnsi="Arial"/>
                <w:b/>
              </w:rPr>
            </w:pPr>
          </w:p>
        </w:tc>
      </w:tr>
      <w:tr w:rsidR="00DC30C2" w:rsidRPr="005A16E8" w14:paraId="55164079" w14:textId="77777777" w:rsidTr="005D5255">
        <w:tc>
          <w:tcPr>
            <w:tcW w:w="846" w:type="dxa"/>
            <w:gridSpan w:val="2"/>
            <w:shd w:val="clear" w:color="auto" w:fill="auto"/>
            <w:vAlign w:val="center"/>
          </w:tcPr>
          <w:p w14:paraId="4C7FA2BE" w14:textId="13DEBF1C"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144</w:t>
            </w:r>
          </w:p>
        </w:tc>
        <w:tc>
          <w:tcPr>
            <w:tcW w:w="1276" w:type="dxa"/>
            <w:shd w:val="clear" w:color="auto" w:fill="auto"/>
            <w:vAlign w:val="center"/>
          </w:tcPr>
          <w:p w14:paraId="5793382D" w14:textId="77777777" w:rsidR="00DC30C2" w:rsidRPr="00DE65B2" w:rsidRDefault="00DC30C2" w:rsidP="00DC30C2">
            <w:pPr>
              <w:jc w:val="center"/>
              <w:rPr>
                <w:rFonts w:ascii="Arial" w:hAnsi="Arial"/>
                <w:b/>
                <w:sz w:val="22"/>
                <w:szCs w:val="22"/>
              </w:rPr>
            </w:pPr>
            <w:r w:rsidRPr="00DE65B2">
              <w:rPr>
                <w:rFonts w:ascii="Arial" w:hAnsi="Arial"/>
                <w:b/>
                <w:sz w:val="22"/>
                <w:szCs w:val="22"/>
              </w:rPr>
              <w:t>450.000</w:t>
            </w:r>
          </w:p>
        </w:tc>
        <w:tc>
          <w:tcPr>
            <w:tcW w:w="708" w:type="dxa"/>
            <w:shd w:val="clear" w:color="auto" w:fill="auto"/>
            <w:vAlign w:val="center"/>
          </w:tcPr>
          <w:p w14:paraId="45DEF86E"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660DFAD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5ED64E3" w14:textId="6F09CD18" w:rsidR="00DC30C2" w:rsidRPr="00DE65B2" w:rsidRDefault="00DC30C2" w:rsidP="00DC30C2">
            <w:pPr>
              <w:jc w:val="both"/>
              <w:rPr>
                <w:rFonts w:ascii="Arial" w:hAnsi="Arial"/>
                <w:b/>
                <w:sz w:val="22"/>
                <w:szCs w:val="22"/>
              </w:rPr>
            </w:pPr>
            <w:r w:rsidRPr="00DE65B2">
              <w:rPr>
                <w:rFonts w:ascii="Arial" w:hAnsi="Arial"/>
                <w:b/>
                <w:sz w:val="22"/>
                <w:szCs w:val="22"/>
              </w:rPr>
              <w:t>LEVOTIROXINA 25MCG (COMPRIMIDO EM BLISTER)</w:t>
            </w:r>
          </w:p>
        </w:tc>
        <w:tc>
          <w:tcPr>
            <w:tcW w:w="992" w:type="dxa"/>
            <w:shd w:val="clear" w:color="auto" w:fill="auto"/>
            <w:vAlign w:val="center"/>
          </w:tcPr>
          <w:p w14:paraId="4F441289" w14:textId="77777777" w:rsidR="00DC30C2" w:rsidRPr="005A16E8" w:rsidRDefault="00DC30C2" w:rsidP="00DC30C2">
            <w:pPr>
              <w:jc w:val="center"/>
              <w:rPr>
                <w:rFonts w:ascii="Arial" w:hAnsi="Arial"/>
                <w:b/>
              </w:rPr>
            </w:pPr>
          </w:p>
        </w:tc>
        <w:tc>
          <w:tcPr>
            <w:tcW w:w="992" w:type="dxa"/>
            <w:shd w:val="clear" w:color="auto" w:fill="auto"/>
            <w:vAlign w:val="center"/>
          </w:tcPr>
          <w:p w14:paraId="0187E2D9" w14:textId="77777777" w:rsidR="00DC30C2" w:rsidRPr="005A16E8" w:rsidRDefault="00DC30C2" w:rsidP="00DC30C2">
            <w:pPr>
              <w:jc w:val="center"/>
              <w:rPr>
                <w:rFonts w:ascii="Arial" w:hAnsi="Arial"/>
                <w:b/>
              </w:rPr>
            </w:pPr>
          </w:p>
        </w:tc>
      </w:tr>
      <w:tr w:rsidR="00DC30C2" w:rsidRPr="005A16E8" w14:paraId="5FC35BA7" w14:textId="77777777" w:rsidTr="005D5255">
        <w:tc>
          <w:tcPr>
            <w:tcW w:w="846" w:type="dxa"/>
            <w:gridSpan w:val="2"/>
            <w:shd w:val="clear" w:color="auto" w:fill="auto"/>
            <w:vAlign w:val="center"/>
          </w:tcPr>
          <w:p w14:paraId="51B45127" w14:textId="63565DA0"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145</w:t>
            </w:r>
          </w:p>
        </w:tc>
        <w:tc>
          <w:tcPr>
            <w:tcW w:w="1276" w:type="dxa"/>
            <w:shd w:val="clear" w:color="auto" w:fill="auto"/>
            <w:vAlign w:val="center"/>
          </w:tcPr>
          <w:p w14:paraId="0D9A1964" w14:textId="77777777" w:rsidR="00DC30C2" w:rsidRPr="00DE65B2" w:rsidRDefault="00DC30C2" w:rsidP="00DC30C2">
            <w:pPr>
              <w:jc w:val="center"/>
              <w:rPr>
                <w:rFonts w:ascii="Arial" w:hAnsi="Arial"/>
                <w:b/>
                <w:sz w:val="22"/>
                <w:szCs w:val="22"/>
              </w:rPr>
            </w:pPr>
            <w:r w:rsidRPr="00DE65B2">
              <w:rPr>
                <w:rFonts w:ascii="Arial" w:hAnsi="Arial"/>
                <w:b/>
                <w:sz w:val="22"/>
                <w:szCs w:val="22"/>
              </w:rPr>
              <w:t>450.000</w:t>
            </w:r>
          </w:p>
        </w:tc>
        <w:tc>
          <w:tcPr>
            <w:tcW w:w="708" w:type="dxa"/>
            <w:shd w:val="clear" w:color="auto" w:fill="auto"/>
            <w:vAlign w:val="center"/>
          </w:tcPr>
          <w:p w14:paraId="6BCCCB1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287B54B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A9859A5" w14:textId="415D0450" w:rsidR="00DC30C2" w:rsidRPr="00DE65B2" w:rsidRDefault="00DC30C2" w:rsidP="00DC30C2">
            <w:pPr>
              <w:jc w:val="both"/>
              <w:rPr>
                <w:rFonts w:ascii="Arial" w:hAnsi="Arial"/>
                <w:b/>
                <w:sz w:val="22"/>
                <w:szCs w:val="22"/>
              </w:rPr>
            </w:pPr>
            <w:r w:rsidRPr="00DE65B2">
              <w:rPr>
                <w:rFonts w:ascii="Arial" w:hAnsi="Arial"/>
                <w:b/>
                <w:sz w:val="22"/>
                <w:szCs w:val="22"/>
              </w:rPr>
              <w:t>LEVOTIROXINA 50MCG (COMPRIMIDO EM BLISTER)</w:t>
            </w:r>
          </w:p>
        </w:tc>
        <w:tc>
          <w:tcPr>
            <w:tcW w:w="992" w:type="dxa"/>
            <w:shd w:val="clear" w:color="auto" w:fill="auto"/>
            <w:vAlign w:val="center"/>
          </w:tcPr>
          <w:p w14:paraId="31B3E795" w14:textId="77777777" w:rsidR="00DC30C2" w:rsidRPr="005A16E8" w:rsidRDefault="00DC30C2" w:rsidP="00DC30C2">
            <w:pPr>
              <w:jc w:val="center"/>
              <w:rPr>
                <w:rFonts w:ascii="Arial" w:hAnsi="Arial"/>
                <w:b/>
              </w:rPr>
            </w:pPr>
          </w:p>
        </w:tc>
        <w:tc>
          <w:tcPr>
            <w:tcW w:w="992" w:type="dxa"/>
            <w:shd w:val="clear" w:color="auto" w:fill="auto"/>
            <w:vAlign w:val="center"/>
          </w:tcPr>
          <w:p w14:paraId="5DC81465" w14:textId="77777777" w:rsidR="00DC30C2" w:rsidRPr="005A16E8" w:rsidRDefault="00DC30C2" w:rsidP="00DC30C2">
            <w:pPr>
              <w:jc w:val="center"/>
              <w:rPr>
                <w:rFonts w:ascii="Arial" w:hAnsi="Arial"/>
                <w:b/>
              </w:rPr>
            </w:pPr>
          </w:p>
        </w:tc>
      </w:tr>
      <w:tr w:rsidR="00DC30C2" w:rsidRPr="005A16E8" w14:paraId="144F609F" w14:textId="77777777" w:rsidTr="005D5255">
        <w:tc>
          <w:tcPr>
            <w:tcW w:w="846" w:type="dxa"/>
            <w:gridSpan w:val="2"/>
            <w:shd w:val="clear" w:color="auto" w:fill="auto"/>
            <w:vAlign w:val="center"/>
          </w:tcPr>
          <w:p w14:paraId="64A00443" w14:textId="0352B5C5"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146</w:t>
            </w:r>
          </w:p>
        </w:tc>
        <w:tc>
          <w:tcPr>
            <w:tcW w:w="1276" w:type="dxa"/>
            <w:shd w:val="clear" w:color="auto" w:fill="auto"/>
            <w:vAlign w:val="center"/>
          </w:tcPr>
          <w:p w14:paraId="69D05C13" w14:textId="77777777" w:rsidR="00DC30C2" w:rsidRPr="00DE65B2" w:rsidRDefault="00DC30C2" w:rsidP="00DC30C2">
            <w:pPr>
              <w:jc w:val="center"/>
              <w:rPr>
                <w:rFonts w:ascii="Arial" w:hAnsi="Arial"/>
                <w:b/>
                <w:sz w:val="22"/>
                <w:szCs w:val="22"/>
              </w:rPr>
            </w:pPr>
            <w:r w:rsidRPr="00DE65B2">
              <w:rPr>
                <w:rFonts w:ascii="Arial" w:hAnsi="Arial"/>
                <w:b/>
                <w:sz w:val="22"/>
                <w:szCs w:val="22"/>
              </w:rPr>
              <w:t>250.000</w:t>
            </w:r>
          </w:p>
        </w:tc>
        <w:tc>
          <w:tcPr>
            <w:tcW w:w="708" w:type="dxa"/>
            <w:shd w:val="clear" w:color="auto" w:fill="auto"/>
            <w:vAlign w:val="center"/>
          </w:tcPr>
          <w:p w14:paraId="796927A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785016E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223414E" w14:textId="1E6DE0A7" w:rsidR="00DC30C2" w:rsidRPr="00DE65B2" w:rsidRDefault="00DC30C2" w:rsidP="00DC30C2">
            <w:pPr>
              <w:jc w:val="both"/>
              <w:rPr>
                <w:rFonts w:ascii="Arial" w:hAnsi="Arial"/>
                <w:b/>
                <w:sz w:val="22"/>
                <w:szCs w:val="22"/>
              </w:rPr>
            </w:pPr>
            <w:r w:rsidRPr="00DE65B2">
              <w:rPr>
                <w:rFonts w:ascii="Arial" w:hAnsi="Arial"/>
                <w:b/>
                <w:sz w:val="22"/>
                <w:szCs w:val="22"/>
              </w:rPr>
              <w:t>LEVOTIROXINA 100MCG (COMPRIMIDO EM BLISTER)</w:t>
            </w:r>
          </w:p>
        </w:tc>
        <w:tc>
          <w:tcPr>
            <w:tcW w:w="992" w:type="dxa"/>
            <w:shd w:val="clear" w:color="auto" w:fill="auto"/>
            <w:vAlign w:val="center"/>
          </w:tcPr>
          <w:p w14:paraId="2D8D2F1E" w14:textId="77777777" w:rsidR="00DC30C2" w:rsidRPr="005A16E8" w:rsidRDefault="00DC30C2" w:rsidP="00DC30C2">
            <w:pPr>
              <w:jc w:val="center"/>
              <w:rPr>
                <w:rFonts w:ascii="Arial" w:hAnsi="Arial"/>
                <w:b/>
              </w:rPr>
            </w:pPr>
          </w:p>
        </w:tc>
        <w:tc>
          <w:tcPr>
            <w:tcW w:w="992" w:type="dxa"/>
            <w:shd w:val="clear" w:color="auto" w:fill="auto"/>
            <w:vAlign w:val="center"/>
          </w:tcPr>
          <w:p w14:paraId="1C556D50" w14:textId="77777777" w:rsidR="00DC30C2" w:rsidRPr="005A16E8" w:rsidRDefault="00DC30C2" w:rsidP="00DC30C2">
            <w:pPr>
              <w:jc w:val="center"/>
              <w:rPr>
                <w:rFonts w:ascii="Arial" w:hAnsi="Arial"/>
                <w:b/>
              </w:rPr>
            </w:pPr>
          </w:p>
        </w:tc>
      </w:tr>
      <w:tr w:rsidR="00DC30C2" w:rsidRPr="005A16E8" w14:paraId="2A0497C9" w14:textId="77777777" w:rsidTr="005D5255">
        <w:tc>
          <w:tcPr>
            <w:tcW w:w="846" w:type="dxa"/>
            <w:gridSpan w:val="2"/>
            <w:shd w:val="clear" w:color="auto" w:fill="auto"/>
            <w:vAlign w:val="center"/>
          </w:tcPr>
          <w:p w14:paraId="443A5CF9" w14:textId="1713F699"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147</w:t>
            </w:r>
          </w:p>
        </w:tc>
        <w:tc>
          <w:tcPr>
            <w:tcW w:w="1276" w:type="dxa"/>
            <w:shd w:val="clear" w:color="auto" w:fill="auto"/>
            <w:vAlign w:val="center"/>
          </w:tcPr>
          <w:p w14:paraId="0E0D928E" w14:textId="77777777" w:rsidR="00DC30C2" w:rsidRPr="00DE65B2" w:rsidRDefault="00DC30C2" w:rsidP="00DC30C2">
            <w:pPr>
              <w:jc w:val="center"/>
              <w:rPr>
                <w:rFonts w:ascii="Arial" w:hAnsi="Arial"/>
                <w:b/>
                <w:sz w:val="22"/>
                <w:szCs w:val="22"/>
              </w:rPr>
            </w:pPr>
            <w:r w:rsidRPr="00DE65B2">
              <w:rPr>
                <w:rFonts w:ascii="Arial" w:hAnsi="Arial"/>
                <w:b/>
                <w:sz w:val="22"/>
                <w:szCs w:val="22"/>
              </w:rPr>
              <w:t>3.500</w:t>
            </w:r>
          </w:p>
        </w:tc>
        <w:tc>
          <w:tcPr>
            <w:tcW w:w="708" w:type="dxa"/>
            <w:shd w:val="clear" w:color="auto" w:fill="auto"/>
            <w:vAlign w:val="center"/>
          </w:tcPr>
          <w:p w14:paraId="39BBF9C0" w14:textId="77777777" w:rsidR="00DC30C2" w:rsidRPr="00DE65B2" w:rsidRDefault="00DC30C2" w:rsidP="00DC30C2">
            <w:pPr>
              <w:jc w:val="center"/>
              <w:rPr>
                <w:rFonts w:ascii="Arial" w:hAnsi="Arial"/>
                <w:b/>
                <w:sz w:val="22"/>
                <w:szCs w:val="22"/>
              </w:rPr>
            </w:pPr>
            <w:r w:rsidRPr="00DE65B2">
              <w:rPr>
                <w:rFonts w:ascii="Arial" w:hAnsi="Arial"/>
                <w:b/>
                <w:sz w:val="22"/>
                <w:szCs w:val="22"/>
              </w:rPr>
              <w:t>TB</w:t>
            </w:r>
          </w:p>
        </w:tc>
        <w:tc>
          <w:tcPr>
            <w:tcW w:w="993" w:type="dxa"/>
          </w:tcPr>
          <w:p w14:paraId="24CD9BB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B68FC02" w14:textId="338C34AD" w:rsidR="00DC30C2" w:rsidRPr="00DE65B2" w:rsidRDefault="00DC30C2" w:rsidP="00DC30C2">
            <w:pPr>
              <w:jc w:val="both"/>
              <w:rPr>
                <w:rFonts w:ascii="Arial" w:hAnsi="Arial"/>
                <w:b/>
                <w:sz w:val="22"/>
                <w:szCs w:val="22"/>
              </w:rPr>
            </w:pPr>
            <w:r w:rsidRPr="00DE65B2">
              <w:rPr>
                <w:rFonts w:ascii="Arial" w:hAnsi="Arial"/>
                <w:b/>
                <w:sz w:val="22"/>
                <w:szCs w:val="22"/>
              </w:rPr>
              <w:t>LIDOCAÍNA 2% GEL – TUBO 30G</w:t>
            </w:r>
          </w:p>
        </w:tc>
        <w:tc>
          <w:tcPr>
            <w:tcW w:w="992" w:type="dxa"/>
            <w:shd w:val="clear" w:color="auto" w:fill="auto"/>
            <w:vAlign w:val="center"/>
          </w:tcPr>
          <w:p w14:paraId="0598E0F3" w14:textId="77777777" w:rsidR="00DC30C2" w:rsidRPr="005A16E8" w:rsidRDefault="00DC30C2" w:rsidP="00DC30C2">
            <w:pPr>
              <w:jc w:val="center"/>
              <w:rPr>
                <w:rFonts w:ascii="Arial" w:hAnsi="Arial"/>
                <w:b/>
              </w:rPr>
            </w:pPr>
          </w:p>
        </w:tc>
        <w:tc>
          <w:tcPr>
            <w:tcW w:w="992" w:type="dxa"/>
            <w:shd w:val="clear" w:color="auto" w:fill="auto"/>
            <w:vAlign w:val="center"/>
          </w:tcPr>
          <w:p w14:paraId="54FA8672" w14:textId="77777777" w:rsidR="00DC30C2" w:rsidRPr="005A16E8" w:rsidRDefault="00DC30C2" w:rsidP="00DC30C2">
            <w:pPr>
              <w:jc w:val="center"/>
              <w:rPr>
                <w:rFonts w:ascii="Arial" w:hAnsi="Arial"/>
                <w:b/>
              </w:rPr>
            </w:pPr>
          </w:p>
        </w:tc>
      </w:tr>
      <w:tr w:rsidR="00DC30C2" w:rsidRPr="005A16E8" w14:paraId="376CA722" w14:textId="77777777" w:rsidTr="005D5255">
        <w:tc>
          <w:tcPr>
            <w:tcW w:w="846" w:type="dxa"/>
            <w:gridSpan w:val="2"/>
            <w:shd w:val="clear" w:color="auto" w:fill="auto"/>
            <w:vAlign w:val="center"/>
          </w:tcPr>
          <w:p w14:paraId="0D3FC1BB" w14:textId="73E80F9E"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148</w:t>
            </w:r>
          </w:p>
        </w:tc>
        <w:tc>
          <w:tcPr>
            <w:tcW w:w="1276" w:type="dxa"/>
            <w:shd w:val="clear" w:color="auto" w:fill="auto"/>
            <w:vAlign w:val="center"/>
          </w:tcPr>
          <w:p w14:paraId="61F7CFE4" w14:textId="77777777" w:rsidR="00DC30C2" w:rsidRPr="00DE65B2" w:rsidRDefault="00DC30C2" w:rsidP="00DC30C2">
            <w:pPr>
              <w:jc w:val="center"/>
              <w:rPr>
                <w:rFonts w:ascii="Arial" w:hAnsi="Arial"/>
                <w:b/>
                <w:sz w:val="22"/>
                <w:szCs w:val="22"/>
              </w:rPr>
            </w:pPr>
            <w:r w:rsidRPr="00DE65B2">
              <w:rPr>
                <w:rFonts w:ascii="Arial" w:hAnsi="Arial"/>
                <w:b/>
                <w:sz w:val="22"/>
                <w:szCs w:val="22"/>
              </w:rPr>
              <w:t>500</w:t>
            </w:r>
          </w:p>
        </w:tc>
        <w:tc>
          <w:tcPr>
            <w:tcW w:w="708" w:type="dxa"/>
            <w:shd w:val="clear" w:color="auto" w:fill="auto"/>
            <w:vAlign w:val="center"/>
          </w:tcPr>
          <w:p w14:paraId="7AEF3710"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34A0C6EE"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6206DD4" w14:textId="7EDB0D79" w:rsidR="00DC30C2" w:rsidRPr="00DE65B2" w:rsidRDefault="00DC30C2" w:rsidP="00DC30C2">
            <w:pPr>
              <w:jc w:val="both"/>
              <w:rPr>
                <w:rFonts w:ascii="Arial" w:hAnsi="Arial"/>
                <w:b/>
                <w:sz w:val="22"/>
                <w:szCs w:val="22"/>
              </w:rPr>
            </w:pPr>
            <w:r w:rsidRPr="00DE65B2">
              <w:rPr>
                <w:rFonts w:ascii="Arial" w:hAnsi="Arial"/>
                <w:b/>
                <w:sz w:val="22"/>
                <w:szCs w:val="22"/>
              </w:rPr>
              <w:t>LIDOCAÍNA CLOR. 20MG/ML (2%) + EPINEFRINA 9,1MCG/ ML (1:200.000) INJETÁVEL – FRASCO AMPOLA 20ML</w:t>
            </w:r>
          </w:p>
        </w:tc>
        <w:tc>
          <w:tcPr>
            <w:tcW w:w="992" w:type="dxa"/>
            <w:shd w:val="clear" w:color="auto" w:fill="auto"/>
            <w:vAlign w:val="center"/>
          </w:tcPr>
          <w:p w14:paraId="65223228" w14:textId="77777777" w:rsidR="00DC30C2" w:rsidRPr="005A16E8" w:rsidRDefault="00DC30C2" w:rsidP="00DC30C2">
            <w:pPr>
              <w:jc w:val="center"/>
              <w:rPr>
                <w:rFonts w:ascii="Arial" w:hAnsi="Arial"/>
                <w:b/>
              </w:rPr>
            </w:pPr>
          </w:p>
        </w:tc>
        <w:tc>
          <w:tcPr>
            <w:tcW w:w="992" w:type="dxa"/>
            <w:shd w:val="clear" w:color="auto" w:fill="auto"/>
            <w:vAlign w:val="center"/>
          </w:tcPr>
          <w:p w14:paraId="6BEB280F" w14:textId="77777777" w:rsidR="00DC30C2" w:rsidRPr="005A16E8" w:rsidRDefault="00DC30C2" w:rsidP="00DC30C2">
            <w:pPr>
              <w:jc w:val="center"/>
              <w:rPr>
                <w:rFonts w:ascii="Arial" w:hAnsi="Arial"/>
                <w:b/>
              </w:rPr>
            </w:pPr>
          </w:p>
        </w:tc>
      </w:tr>
      <w:tr w:rsidR="00DC30C2" w:rsidRPr="005A16E8" w14:paraId="47C6FEE9" w14:textId="77777777" w:rsidTr="005D5255">
        <w:tc>
          <w:tcPr>
            <w:tcW w:w="846" w:type="dxa"/>
            <w:gridSpan w:val="2"/>
            <w:shd w:val="clear" w:color="auto" w:fill="auto"/>
            <w:vAlign w:val="center"/>
          </w:tcPr>
          <w:p w14:paraId="5E549B8A" w14:textId="28AC0E8B" w:rsidR="00DC30C2" w:rsidRPr="00DE65B2" w:rsidRDefault="00DC30C2" w:rsidP="00DC30C2">
            <w:pPr>
              <w:jc w:val="center"/>
              <w:rPr>
                <w:rFonts w:ascii="Arial" w:hAnsi="Arial"/>
                <w:b/>
                <w:sz w:val="22"/>
                <w:szCs w:val="22"/>
              </w:rPr>
            </w:pPr>
            <w:r w:rsidRPr="00ED3671">
              <w:rPr>
                <w:rFonts w:ascii="Arial" w:hAnsi="Arial"/>
                <w:b/>
                <w:bCs/>
                <w:color w:val="000000"/>
                <w:sz w:val="22"/>
                <w:szCs w:val="22"/>
              </w:rPr>
              <w:t>149</w:t>
            </w:r>
          </w:p>
        </w:tc>
        <w:tc>
          <w:tcPr>
            <w:tcW w:w="1276" w:type="dxa"/>
            <w:shd w:val="clear" w:color="auto" w:fill="auto"/>
            <w:vAlign w:val="center"/>
          </w:tcPr>
          <w:p w14:paraId="6EDFF551" w14:textId="77777777" w:rsidR="00DC30C2" w:rsidRPr="00DE65B2" w:rsidRDefault="00DC30C2" w:rsidP="00DC30C2">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20D30BC1"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6C44167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B76B12B" w14:textId="16FC6890" w:rsidR="00DC30C2" w:rsidRPr="00DE65B2" w:rsidRDefault="00DC30C2" w:rsidP="00DC30C2">
            <w:pPr>
              <w:jc w:val="both"/>
              <w:rPr>
                <w:rFonts w:ascii="Arial" w:hAnsi="Arial"/>
                <w:b/>
                <w:sz w:val="22"/>
                <w:szCs w:val="22"/>
              </w:rPr>
            </w:pPr>
            <w:r w:rsidRPr="00DE65B2">
              <w:rPr>
                <w:rFonts w:ascii="Arial" w:hAnsi="Arial"/>
                <w:b/>
                <w:sz w:val="22"/>
                <w:szCs w:val="22"/>
              </w:rPr>
              <w:t>LIDOCAÍNA CLOR. 20MG/ML (2%) (S/VASO) INJETÁVEL – AMPOLA 5ML</w:t>
            </w:r>
          </w:p>
        </w:tc>
        <w:tc>
          <w:tcPr>
            <w:tcW w:w="992" w:type="dxa"/>
            <w:shd w:val="clear" w:color="auto" w:fill="auto"/>
            <w:vAlign w:val="center"/>
          </w:tcPr>
          <w:p w14:paraId="7377B874" w14:textId="77777777" w:rsidR="00DC30C2" w:rsidRPr="005A16E8" w:rsidRDefault="00DC30C2" w:rsidP="00DC30C2">
            <w:pPr>
              <w:jc w:val="center"/>
              <w:rPr>
                <w:rFonts w:ascii="Arial" w:hAnsi="Arial"/>
                <w:b/>
              </w:rPr>
            </w:pPr>
          </w:p>
        </w:tc>
        <w:tc>
          <w:tcPr>
            <w:tcW w:w="992" w:type="dxa"/>
            <w:shd w:val="clear" w:color="auto" w:fill="auto"/>
            <w:vAlign w:val="center"/>
          </w:tcPr>
          <w:p w14:paraId="52EC2151" w14:textId="77777777" w:rsidR="00DC30C2" w:rsidRPr="005A16E8" w:rsidRDefault="00DC30C2" w:rsidP="00DC30C2">
            <w:pPr>
              <w:jc w:val="center"/>
              <w:rPr>
                <w:rFonts w:ascii="Arial" w:hAnsi="Arial"/>
                <w:b/>
              </w:rPr>
            </w:pPr>
          </w:p>
        </w:tc>
      </w:tr>
      <w:tr w:rsidR="00DC30C2" w:rsidRPr="005A16E8" w14:paraId="468FFC1B" w14:textId="77777777" w:rsidTr="005D5255">
        <w:tc>
          <w:tcPr>
            <w:tcW w:w="846" w:type="dxa"/>
            <w:gridSpan w:val="2"/>
            <w:shd w:val="clear" w:color="auto" w:fill="auto"/>
            <w:vAlign w:val="center"/>
          </w:tcPr>
          <w:p w14:paraId="382E0C5C" w14:textId="6BB6C4EF"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150</w:t>
            </w:r>
          </w:p>
        </w:tc>
        <w:tc>
          <w:tcPr>
            <w:tcW w:w="1276" w:type="dxa"/>
            <w:shd w:val="clear" w:color="auto" w:fill="auto"/>
            <w:vAlign w:val="center"/>
          </w:tcPr>
          <w:p w14:paraId="599CE57C" w14:textId="77777777" w:rsidR="00DC30C2" w:rsidRPr="00DE65B2" w:rsidRDefault="00DC30C2" w:rsidP="00DC30C2">
            <w:pPr>
              <w:jc w:val="center"/>
              <w:rPr>
                <w:rFonts w:ascii="Arial" w:hAnsi="Arial"/>
                <w:b/>
                <w:sz w:val="22"/>
                <w:szCs w:val="22"/>
              </w:rPr>
            </w:pPr>
            <w:r w:rsidRPr="00DE65B2">
              <w:rPr>
                <w:rFonts w:ascii="Arial" w:hAnsi="Arial"/>
                <w:b/>
                <w:sz w:val="22"/>
                <w:szCs w:val="22"/>
              </w:rPr>
              <w:t>900.000</w:t>
            </w:r>
          </w:p>
        </w:tc>
        <w:tc>
          <w:tcPr>
            <w:tcW w:w="708" w:type="dxa"/>
            <w:shd w:val="clear" w:color="auto" w:fill="auto"/>
            <w:vAlign w:val="center"/>
          </w:tcPr>
          <w:p w14:paraId="731CAB7F"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271DE4D2"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DEC2518" w14:textId="0B1E5E8C" w:rsidR="00DC30C2" w:rsidRPr="00DE65B2" w:rsidRDefault="00DC30C2" w:rsidP="00DC30C2">
            <w:pPr>
              <w:jc w:val="both"/>
              <w:rPr>
                <w:rFonts w:ascii="Arial" w:hAnsi="Arial"/>
                <w:b/>
                <w:sz w:val="22"/>
                <w:szCs w:val="22"/>
              </w:rPr>
            </w:pPr>
            <w:r w:rsidRPr="00DE65B2">
              <w:rPr>
                <w:rFonts w:ascii="Arial" w:hAnsi="Arial"/>
                <w:b/>
                <w:sz w:val="22"/>
                <w:szCs w:val="22"/>
              </w:rPr>
              <w:t>LORATADINA 10MG (COMPRIMIDO EM BLISTER)</w:t>
            </w:r>
          </w:p>
        </w:tc>
        <w:tc>
          <w:tcPr>
            <w:tcW w:w="992" w:type="dxa"/>
            <w:shd w:val="clear" w:color="auto" w:fill="auto"/>
            <w:vAlign w:val="center"/>
          </w:tcPr>
          <w:p w14:paraId="5757CA3B" w14:textId="77777777" w:rsidR="00DC30C2" w:rsidRPr="005A16E8" w:rsidRDefault="00DC30C2" w:rsidP="00DC30C2">
            <w:pPr>
              <w:jc w:val="center"/>
              <w:rPr>
                <w:rFonts w:ascii="Arial" w:hAnsi="Arial"/>
                <w:b/>
              </w:rPr>
            </w:pPr>
          </w:p>
        </w:tc>
        <w:tc>
          <w:tcPr>
            <w:tcW w:w="992" w:type="dxa"/>
            <w:shd w:val="clear" w:color="auto" w:fill="auto"/>
            <w:vAlign w:val="center"/>
          </w:tcPr>
          <w:p w14:paraId="5DF62255" w14:textId="77777777" w:rsidR="00DC30C2" w:rsidRPr="005A16E8" w:rsidRDefault="00DC30C2" w:rsidP="00DC30C2">
            <w:pPr>
              <w:jc w:val="center"/>
              <w:rPr>
                <w:rFonts w:ascii="Arial" w:hAnsi="Arial"/>
                <w:b/>
              </w:rPr>
            </w:pPr>
          </w:p>
        </w:tc>
      </w:tr>
      <w:tr w:rsidR="00DC30C2" w:rsidRPr="005A16E8" w14:paraId="745660CF" w14:textId="77777777" w:rsidTr="005D5255">
        <w:tc>
          <w:tcPr>
            <w:tcW w:w="846" w:type="dxa"/>
            <w:gridSpan w:val="2"/>
            <w:shd w:val="clear" w:color="auto" w:fill="auto"/>
            <w:vAlign w:val="center"/>
          </w:tcPr>
          <w:p w14:paraId="1CC780DC" w14:textId="5DADE7E1"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151</w:t>
            </w:r>
          </w:p>
        </w:tc>
        <w:tc>
          <w:tcPr>
            <w:tcW w:w="1276" w:type="dxa"/>
            <w:shd w:val="clear" w:color="auto" w:fill="auto"/>
            <w:vAlign w:val="center"/>
          </w:tcPr>
          <w:p w14:paraId="2CA744BA" w14:textId="77777777" w:rsidR="00DC30C2" w:rsidRPr="00DE65B2" w:rsidRDefault="00DC30C2" w:rsidP="00DC30C2">
            <w:pPr>
              <w:jc w:val="center"/>
              <w:rPr>
                <w:rFonts w:ascii="Arial" w:hAnsi="Arial"/>
                <w:b/>
                <w:sz w:val="22"/>
                <w:szCs w:val="22"/>
              </w:rPr>
            </w:pPr>
            <w:r w:rsidRPr="00DE65B2">
              <w:rPr>
                <w:rFonts w:ascii="Arial" w:hAnsi="Arial"/>
                <w:b/>
                <w:sz w:val="22"/>
                <w:szCs w:val="22"/>
              </w:rPr>
              <w:t>35.000</w:t>
            </w:r>
          </w:p>
        </w:tc>
        <w:tc>
          <w:tcPr>
            <w:tcW w:w="708" w:type="dxa"/>
            <w:shd w:val="clear" w:color="auto" w:fill="auto"/>
            <w:vAlign w:val="center"/>
          </w:tcPr>
          <w:p w14:paraId="28044E04"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70B0C25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4831BD01" w14:textId="40E01C76" w:rsidR="00DC30C2" w:rsidRPr="00DE65B2" w:rsidRDefault="00DC30C2" w:rsidP="00DC30C2">
            <w:pPr>
              <w:jc w:val="both"/>
              <w:rPr>
                <w:rFonts w:ascii="Arial" w:hAnsi="Arial"/>
                <w:b/>
                <w:sz w:val="22"/>
                <w:szCs w:val="22"/>
              </w:rPr>
            </w:pPr>
            <w:r w:rsidRPr="00DE65B2">
              <w:rPr>
                <w:rFonts w:ascii="Arial" w:hAnsi="Arial"/>
                <w:b/>
                <w:sz w:val="22"/>
                <w:szCs w:val="22"/>
              </w:rPr>
              <w:t>LORATADINA 10MG/10ML SOLUÇÃO – FRASCO 100ML</w:t>
            </w:r>
          </w:p>
        </w:tc>
        <w:tc>
          <w:tcPr>
            <w:tcW w:w="992" w:type="dxa"/>
            <w:shd w:val="clear" w:color="auto" w:fill="auto"/>
            <w:vAlign w:val="center"/>
          </w:tcPr>
          <w:p w14:paraId="372CA921" w14:textId="77777777" w:rsidR="00DC30C2" w:rsidRPr="005A16E8" w:rsidRDefault="00DC30C2" w:rsidP="00DC30C2">
            <w:pPr>
              <w:jc w:val="center"/>
              <w:rPr>
                <w:rFonts w:ascii="Arial" w:hAnsi="Arial"/>
                <w:b/>
              </w:rPr>
            </w:pPr>
          </w:p>
        </w:tc>
        <w:tc>
          <w:tcPr>
            <w:tcW w:w="992" w:type="dxa"/>
            <w:shd w:val="clear" w:color="auto" w:fill="auto"/>
            <w:vAlign w:val="center"/>
          </w:tcPr>
          <w:p w14:paraId="476121B1" w14:textId="77777777" w:rsidR="00DC30C2" w:rsidRPr="005A16E8" w:rsidRDefault="00DC30C2" w:rsidP="00DC30C2">
            <w:pPr>
              <w:jc w:val="center"/>
              <w:rPr>
                <w:rFonts w:ascii="Arial" w:hAnsi="Arial"/>
                <w:b/>
              </w:rPr>
            </w:pPr>
          </w:p>
        </w:tc>
      </w:tr>
      <w:tr w:rsidR="00DC30C2" w:rsidRPr="005A16E8" w14:paraId="082A4980" w14:textId="77777777" w:rsidTr="005D5255">
        <w:tc>
          <w:tcPr>
            <w:tcW w:w="846" w:type="dxa"/>
            <w:gridSpan w:val="2"/>
            <w:shd w:val="clear" w:color="auto" w:fill="auto"/>
            <w:vAlign w:val="center"/>
          </w:tcPr>
          <w:p w14:paraId="30CCD96A" w14:textId="73A581AB"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152</w:t>
            </w:r>
          </w:p>
        </w:tc>
        <w:tc>
          <w:tcPr>
            <w:tcW w:w="1276" w:type="dxa"/>
            <w:shd w:val="clear" w:color="auto" w:fill="auto"/>
            <w:vAlign w:val="center"/>
          </w:tcPr>
          <w:p w14:paraId="3DBD86DB" w14:textId="77777777" w:rsidR="00DC30C2" w:rsidRPr="00DE65B2" w:rsidRDefault="00DC30C2" w:rsidP="00DC30C2">
            <w:pPr>
              <w:jc w:val="center"/>
              <w:rPr>
                <w:rFonts w:ascii="Arial" w:hAnsi="Arial"/>
                <w:b/>
                <w:sz w:val="22"/>
                <w:szCs w:val="22"/>
              </w:rPr>
            </w:pPr>
            <w:r w:rsidRPr="00DE65B2">
              <w:rPr>
                <w:rFonts w:ascii="Arial" w:hAnsi="Arial"/>
                <w:b/>
                <w:sz w:val="22"/>
                <w:szCs w:val="22"/>
              </w:rPr>
              <w:t>100</w:t>
            </w:r>
          </w:p>
        </w:tc>
        <w:tc>
          <w:tcPr>
            <w:tcW w:w="708" w:type="dxa"/>
            <w:shd w:val="clear" w:color="auto" w:fill="auto"/>
            <w:vAlign w:val="center"/>
          </w:tcPr>
          <w:p w14:paraId="2AEB671C"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08165817"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3DF7810" w14:textId="481C7DE3" w:rsidR="00DC30C2" w:rsidRPr="00DE65B2" w:rsidRDefault="00DC30C2" w:rsidP="00DC30C2">
            <w:pPr>
              <w:jc w:val="both"/>
              <w:rPr>
                <w:rFonts w:ascii="Arial" w:hAnsi="Arial"/>
                <w:b/>
                <w:sz w:val="22"/>
                <w:szCs w:val="22"/>
              </w:rPr>
            </w:pPr>
            <w:r w:rsidRPr="00DE65B2">
              <w:rPr>
                <w:rFonts w:ascii="Arial" w:hAnsi="Arial"/>
                <w:b/>
                <w:sz w:val="22"/>
                <w:szCs w:val="22"/>
              </w:rPr>
              <w:t>MANITOL 200MG/ML (20%) INJETÁVEL – FRASCO 250ML</w:t>
            </w:r>
          </w:p>
        </w:tc>
        <w:tc>
          <w:tcPr>
            <w:tcW w:w="992" w:type="dxa"/>
            <w:shd w:val="clear" w:color="auto" w:fill="auto"/>
            <w:vAlign w:val="center"/>
          </w:tcPr>
          <w:p w14:paraId="4F0DBDF3" w14:textId="77777777" w:rsidR="00DC30C2" w:rsidRPr="005A16E8" w:rsidRDefault="00DC30C2" w:rsidP="00DC30C2">
            <w:pPr>
              <w:jc w:val="center"/>
              <w:rPr>
                <w:rFonts w:ascii="Arial" w:hAnsi="Arial"/>
                <w:b/>
              </w:rPr>
            </w:pPr>
          </w:p>
        </w:tc>
        <w:tc>
          <w:tcPr>
            <w:tcW w:w="992" w:type="dxa"/>
            <w:shd w:val="clear" w:color="auto" w:fill="auto"/>
            <w:vAlign w:val="center"/>
          </w:tcPr>
          <w:p w14:paraId="5D3CFFB2" w14:textId="77777777" w:rsidR="00DC30C2" w:rsidRPr="005A16E8" w:rsidRDefault="00DC30C2" w:rsidP="00DC30C2">
            <w:pPr>
              <w:jc w:val="center"/>
              <w:rPr>
                <w:rFonts w:ascii="Arial" w:hAnsi="Arial"/>
                <w:b/>
              </w:rPr>
            </w:pPr>
          </w:p>
        </w:tc>
      </w:tr>
      <w:tr w:rsidR="00DC30C2" w:rsidRPr="005A16E8" w14:paraId="24D9D228" w14:textId="77777777" w:rsidTr="005D5255">
        <w:tc>
          <w:tcPr>
            <w:tcW w:w="846" w:type="dxa"/>
            <w:gridSpan w:val="2"/>
            <w:shd w:val="clear" w:color="auto" w:fill="auto"/>
            <w:vAlign w:val="center"/>
          </w:tcPr>
          <w:p w14:paraId="59527450" w14:textId="2F6C82A5"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153</w:t>
            </w:r>
          </w:p>
        </w:tc>
        <w:tc>
          <w:tcPr>
            <w:tcW w:w="1276" w:type="dxa"/>
            <w:shd w:val="clear" w:color="auto" w:fill="auto"/>
            <w:vAlign w:val="center"/>
          </w:tcPr>
          <w:p w14:paraId="4B44FF79" w14:textId="77777777" w:rsidR="00DC30C2" w:rsidRPr="00DE65B2" w:rsidRDefault="00DC30C2" w:rsidP="00DC30C2">
            <w:pPr>
              <w:jc w:val="center"/>
              <w:rPr>
                <w:rFonts w:ascii="Arial" w:hAnsi="Arial"/>
                <w:b/>
                <w:sz w:val="22"/>
                <w:szCs w:val="22"/>
              </w:rPr>
            </w:pPr>
            <w:r w:rsidRPr="00DE65B2">
              <w:rPr>
                <w:rFonts w:ascii="Arial" w:hAnsi="Arial"/>
                <w:b/>
                <w:sz w:val="22"/>
                <w:szCs w:val="22"/>
              </w:rPr>
              <w:t>1500</w:t>
            </w:r>
          </w:p>
        </w:tc>
        <w:tc>
          <w:tcPr>
            <w:tcW w:w="708" w:type="dxa"/>
            <w:shd w:val="clear" w:color="auto" w:fill="auto"/>
            <w:vAlign w:val="center"/>
          </w:tcPr>
          <w:p w14:paraId="310999B4"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8C5C6A0"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85A5293" w14:textId="5C3E300A" w:rsidR="00DC30C2" w:rsidRPr="00DE65B2" w:rsidRDefault="00DC30C2" w:rsidP="00DC30C2">
            <w:pPr>
              <w:jc w:val="both"/>
              <w:rPr>
                <w:rFonts w:ascii="Arial" w:hAnsi="Arial"/>
                <w:b/>
                <w:sz w:val="22"/>
                <w:szCs w:val="22"/>
              </w:rPr>
            </w:pPr>
            <w:r w:rsidRPr="00DE65B2">
              <w:rPr>
                <w:rFonts w:ascii="Arial" w:hAnsi="Arial"/>
                <w:b/>
                <w:sz w:val="22"/>
                <w:szCs w:val="22"/>
              </w:rPr>
              <w:t>MEDROXIPROGESTERONA 10MG (COMPRIMIDO EM BLISTER)</w:t>
            </w:r>
          </w:p>
        </w:tc>
        <w:tc>
          <w:tcPr>
            <w:tcW w:w="992" w:type="dxa"/>
            <w:shd w:val="clear" w:color="auto" w:fill="auto"/>
            <w:vAlign w:val="center"/>
          </w:tcPr>
          <w:p w14:paraId="1C1EB67C" w14:textId="77777777" w:rsidR="00DC30C2" w:rsidRPr="005A16E8" w:rsidRDefault="00DC30C2" w:rsidP="00DC30C2">
            <w:pPr>
              <w:jc w:val="center"/>
              <w:rPr>
                <w:rFonts w:ascii="Arial" w:hAnsi="Arial"/>
                <w:b/>
              </w:rPr>
            </w:pPr>
          </w:p>
        </w:tc>
        <w:tc>
          <w:tcPr>
            <w:tcW w:w="992" w:type="dxa"/>
            <w:shd w:val="clear" w:color="auto" w:fill="auto"/>
            <w:vAlign w:val="center"/>
          </w:tcPr>
          <w:p w14:paraId="614B67CB" w14:textId="77777777" w:rsidR="00DC30C2" w:rsidRPr="005A16E8" w:rsidRDefault="00DC30C2" w:rsidP="00DC30C2">
            <w:pPr>
              <w:jc w:val="center"/>
              <w:rPr>
                <w:rFonts w:ascii="Arial" w:hAnsi="Arial"/>
                <w:b/>
              </w:rPr>
            </w:pPr>
          </w:p>
        </w:tc>
      </w:tr>
      <w:tr w:rsidR="00DC30C2" w:rsidRPr="005A16E8" w14:paraId="27FEFB27" w14:textId="77777777" w:rsidTr="005D5255">
        <w:tc>
          <w:tcPr>
            <w:tcW w:w="846" w:type="dxa"/>
            <w:gridSpan w:val="2"/>
            <w:shd w:val="clear" w:color="auto" w:fill="auto"/>
            <w:vAlign w:val="center"/>
          </w:tcPr>
          <w:p w14:paraId="5360023A" w14:textId="70DCC1C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154</w:t>
            </w:r>
          </w:p>
        </w:tc>
        <w:tc>
          <w:tcPr>
            <w:tcW w:w="1276" w:type="dxa"/>
            <w:shd w:val="clear" w:color="auto" w:fill="auto"/>
            <w:vAlign w:val="center"/>
          </w:tcPr>
          <w:p w14:paraId="25423FAB" w14:textId="77777777" w:rsidR="00DC30C2" w:rsidRPr="00DE65B2" w:rsidRDefault="00DC30C2" w:rsidP="00DC30C2">
            <w:pPr>
              <w:jc w:val="center"/>
              <w:rPr>
                <w:rFonts w:ascii="Arial" w:hAnsi="Arial"/>
                <w:b/>
                <w:sz w:val="22"/>
                <w:szCs w:val="22"/>
              </w:rPr>
            </w:pPr>
            <w:r w:rsidRPr="00DE65B2">
              <w:rPr>
                <w:rFonts w:ascii="Arial" w:hAnsi="Arial"/>
                <w:b/>
                <w:sz w:val="22"/>
                <w:szCs w:val="22"/>
              </w:rPr>
              <w:t>10.500</w:t>
            </w:r>
          </w:p>
        </w:tc>
        <w:tc>
          <w:tcPr>
            <w:tcW w:w="708" w:type="dxa"/>
            <w:shd w:val="clear" w:color="auto" w:fill="auto"/>
            <w:vAlign w:val="center"/>
          </w:tcPr>
          <w:p w14:paraId="7991395E"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5EB15A08"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352B878" w14:textId="3661BD8B" w:rsidR="00DC30C2" w:rsidRPr="00DE65B2" w:rsidRDefault="00DC30C2" w:rsidP="00DC30C2">
            <w:pPr>
              <w:jc w:val="both"/>
              <w:rPr>
                <w:rFonts w:ascii="Arial" w:hAnsi="Arial"/>
                <w:b/>
                <w:sz w:val="22"/>
                <w:szCs w:val="22"/>
              </w:rPr>
            </w:pPr>
            <w:r w:rsidRPr="00DE65B2">
              <w:rPr>
                <w:rFonts w:ascii="Arial" w:hAnsi="Arial"/>
                <w:b/>
                <w:sz w:val="22"/>
                <w:szCs w:val="22"/>
              </w:rPr>
              <w:t>MEDROXIPROGESTERONA 150MG/ 1ML INJETÁVEL</w:t>
            </w:r>
          </w:p>
        </w:tc>
        <w:tc>
          <w:tcPr>
            <w:tcW w:w="992" w:type="dxa"/>
            <w:shd w:val="clear" w:color="auto" w:fill="auto"/>
            <w:vAlign w:val="center"/>
          </w:tcPr>
          <w:p w14:paraId="277BAE09" w14:textId="77777777" w:rsidR="00DC30C2" w:rsidRPr="005A16E8" w:rsidRDefault="00DC30C2" w:rsidP="00DC30C2">
            <w:pPr>
              <w:jc w:val="center"/>
              <w:rPr>
                <w:rFonts w:ascii="Arial" w:hAnsi="Arial"/>
                <w:b/>
              </w:rPr>
            </w:pPr>
          </w:p>
        </w:tc>
        <w:tc>
          <w:tcPr>
            <w:tcW w:w="992" w:type="dxa"/>
            <w:shd w:val="clear" w:color="auto" w:fill="auto"/>
            <w:vAlign w:val="center"/>
          </w:tcPr>
          <w:p w14:paraId="4ED04BF6" w14:textId="77777777" w:rsidR="00DC30C2" w:rsidRPr="005A16E8" w:rsidRDefault="00DC30C2" w:rsidP="00DC30C2">
            <w:pPr>
              <w:jc w:val="center"/>
              <w:rPr>
                <w:rFonts w:ascii="Arial" w:hAnsi="Arial"/>
                <w:b/>
              </w:rPr>
            </w:pPr>
          </w:p>
        </w:tc>
      </w:tr>
      <w:tr w:rsidR="00DC30C2" w:rsidRPr="005A16E8" w14:paraId="480306EB" w14:textId="77777777" w:rsidTr="005D5255">
        <w:tc>
          <w:tcPr>
            <w:tcW w:w="846" w:type="dxa"/>
            <w:gridSpan w:val="2"/>
            <w:shd w:val="clear" w:color="auto" w:fill="auto"/>
            <w:vAlign w:val="center"/>
          </w:tcPr>
          <w:p w14:paraId="7BF5D863" w14:textId="60035805"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154</w:t>
            </w:r>
          </w:p>
        </w:tc>
        <w:tc>
          <w:tcPr>
            <w:tcW w:w="1276" w:type="dxa"/>
            <w:shd w:val="clear" w:color="auto" w:fill="auto"/>
            <w:vAlign w:val="center"/>
          </w:tcPr>
          <w:p w14:paraId="217B4A46" w14:textId="77777777" w:rsidR="00DC30C2" w:rsidRPr="00DE65B2" w:rsidRDefault="00DC30C2" w:rsidP="00DC30C2">
            <w:pPr>
              <w:jc w:val="center"/>
              <w:rPr>
                <w:rFonts w:ascii="Arial" w:hAnsi="Arial"/>
                <w:b/>
                <w:sz w:val="22"/>
                <w:szCs w:val="22"/>
              </w:rPr>
            </w:pPr>
            <w:r w:rsidRPr="00DE65B2">
              <w:rPr>
                <w:rFonts w:ascii="Arial" w:hAnsi="Arial"/>
                <w:b/>
                <w:sz w:val="22"/>
                <w:szCs w:val="22"/>
              </w:rPr>
              <w:t>200.000</w:t>
            </w:r>
          </w:p>
        </w:tc>
        <w:tc>
          <w:tcPr>
            <w:tcW w:w="708" w:type="dxa"/>
            <w:shd w:val="clear" w:color="auto" w:fill="auto"/>
            <w:vAlign w:val="center"/>
          </w:tcPr>
          <w:p w14:paraId="11DD2019"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759D817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B250930" w14:textId="54D7CB42" w:rsidR="00DC30C2" w:rsidRPr="00DE65B2" w:rsidRDefault="00DC30C2" w:rsidP="00DC30C2">
            <w:pPr>
              <w:jc w:val="both"/>
              <w:rPr>
                <w:rFonts w:ascii="Arial" w:hAnsi="Arial"/>
                <w:b/>
                <w:sz w:val="22"/>
                <w:szCs w:val="22"/>
              </w:rPr>
            </w:pPr>
            <w:r w:rsidRPr="00DE65B2">
              <w:rPr>
                <w:rFonts w:ascii="Arial" w:hAnsi="Arial"/>
                <w:b/>
                <w:sz w:val="22"/>
                <w:szCs w:val="22"/>
              </w:rPr>
              <w:t>METILDOPA 250MG (COMPRIMIDO EM BLISTER)</w:t>
            </w:r>
          </w:p>
        </w:tc>
        <w:tc>
          <w:tcPr>
            <w:tcW w:w="992" w:type="dxa"/>
            <w:shd w:val="clear" w:color="auto" w:fill="auto"/>
            <w:vAlign w:val="center"/>
          </w:tcPr>
          <w:p w14:paraId="06DE79CA" w14:textId="77777777" w:rsidR="00DC30C2" w:rsidRPr="005A16E8" w:rsidRDefault="00DC30C2" w:rsidP="00DC30C2">
            <w:pPr>
              <w:jc w:val="center"/>
              <w:rPr>
                <w:rFonts w:ascii="Arial" w:hAnsi="Arial"/>
                <w:b/>
              </w:rPr>
            </w:pPr>
          </w:p>
        </w:tc>
        <w:tc>
          <w:tcPr>
            <w:tcW w:w="992" w:type="dxa"/>
            <w:shd w:val="clear" w:color="auto" w:fill="auto"/>
            <w:vAlign w:val="center"/>
          </w:tcPr>
          <w:p w14:paraId="1FF2FDE5" w14:textId="77777777" w:rsidR="00DC30C2" w:rsidRPr="005A16E8" w:rsidRDefault="00DC30C2" w:rsidP="00DC30C2">
            <w:pPr>
              <w:jc w:val="center"/>
              <w:rPr>
                <w:rFonts w:ascii="Arial" w:hAnsi="Arial"/>
                <w:b/>
              </w:rPr>
            </w:pPr>
          </w:p>
        </w:tc>
      </w:tr>
      <w:tr w:rsidR="00DC30C2" w:rsidRPr="005A16E8" w14:paraId="31A814AC" w14:textId="77777777" w:rsidTr="005D5255">
        <w:tc>
          <w:tcPr>
            <w:tcW w:w="846" w:type="dxa"/>
            <w:gridSpan w:val="2"/>
            <w:shd w:val="clear" w:color="auto" w:fill="auto"/>
            <w:vAlign w:val="center"/>
          </w:tcPr>
          <w:p w14:paraId="372D3F36" w14:textId="7B54988C" w:rsidR="00DC30C2" w:rsidRPr="00DE65B2" w:rsidRDefault="00DC30C2" w:rsidP="00DC30C2">
            <w:pPr>
              <w:jc w:val="center"/>
              <w:rPr>
                <w:rFonts w:ascii="Arial" w:hAnsi="Arial"/>
                <w:b/>
                <w:sz w:val="22"/>
                <w:szCs w:val="22"/>
              </w:rPr>
            </w:pPr>
            <w:r w:rsidRPr="00ED3671">
              <w:rPr>
                <w:rFonts w:ascii="Arial" w:hAnsi="Arial"/>
                <w:b/>
                <w:bCs/>
                <w:color w:val="000000"/>
                <w:sz w:val="22"/>
                <w:szCs w:val="22"/>
              </w:rPr>
              <w:lastRenderedPageBreak/>
              <w:t>156</w:t>
            </w:r>
          </w:p>
        </w:tc>
        <w:tc>
          <w:tcPr>
            <w:tcW w:w="1276" w:type="dxa"/>
            <w:shd w:val="clear" w:color="auto" w:fill="auto"/>
            <w:vAlign w:val="center"/>
          </w:tcPr>
          <w:p w14:paraId="5DDECC4A" w14:textId="77777777" w:rsidR="00DC30C2" w:rsidRPr="00DE65B2" w:rsidRDefault="00DC30C2" w:rsidP="00DC30C2">
            <w:pPr>
              <w:jc w:val="center"/>
              <w:rPr>
                <w:rFonts w:ascii="Arial" w:hAnsi="Arial"/>
                <w:b/>
                <w:sz w:val="22"/>
                <w:szCs w:val="22"/>
              </w:rPr>
            </w:pPr>
            <w:r w:rsidRPr="00DE65B2">
              <w:rPr>
                <w:rFonts w:ascii="Arial" w:hAnsi="Arial"/>
                <w:b/>
                <w:sz w:val="22"/>
                <w:szCs w:val="22"/>
              </w:rPr>
              <w:t>260.000</w:t>
            </w:r>
          </w:p>
        </w:tc>
        <w:tc>
          <w:tcPr>
            <w:tcW w:w="708" w:type="dxa"/>
            <w:shd w:val="clear" w:color="auto" w:fill="auto"/>
            <w:vAlign w:val="center"/>
          </w:tcPr>
          <w:p w14:paraId="47500C46"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D9E7F3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4F3A7A7" w14:textId="367C6795" w:rsidR="00DC30C2" w:rsidRPr="00DE65B2" w:rsidRDefault="00DC30C2" w:rsidP="00DC30C2">
            <w:pPr>
              <w:jc w:val="both"/>
              <w:rPr>
                <w:rFonts w:ascii="Arial" w:hAnsi="Arial"/>
                <w:b/>
                <w:sz w:val="22"/>
                <w:szCs w:val="22"/>
              </w:rPr>
            </w:pPr>
            <w:r w:rsidRPr="00DE65B2">
              <w:rPr>
                <w:rFonts w:ascii="Arial" w:hAnsi="Arial"/>
                <w:b/>
                <w:sz w:val="22"/>
                <w:szCs w:val="22"/>
              </w:rPr>
              <w:t>METOCLOPRAMIDA 10MG (COMPRIMIDO EM BLISTER)</w:t>
            </w:r>
          </w:p>
        </w:tc>
        <w:tc>
          <w:tcPr>
            <w:tcW w:w="992" w:type="dxa"/>
            <w:shd w:val="clear" w:color="auto" w:fill="auto"/>
            <w:vAlign w:val="center"/>
          </w:tcPr>
          <w:p w14:paraId="7273A3C8" w14:textId="77777777" w:rsidR="00DC30C2" w:rsidRPr="005A16E8" w:rsidRDefault="00DC30C2" w:rsidP="00DC30C2">
            <w:pPr>
              <w:jc w:val="center"/>
              <w:rPr>
                <w:rFonts w:ascii="Arial" w:hAnsi="Arial"/>
                <w:b/>
              </w:rPr>
            </w:pPr>
          </w:p>
        </w:tc>
        <w:tc>
          <w:tcPr>
            <w:tcW w:w="992" w:type="dxa"/>
            <w:shd w:val="clear" w:color="auto" w:fill="auto"/>
            <w:vAlign w:val="center"/>
          </w:tcPr>
          <w:p w14:paraId="595F21FF" w14:textId="77777777" w:rsidR="00DC30C2" w:rsidRPr="005A16E8" w:rsidRDefault="00DC30C2" w:rsidP="00DC30C2">
            <w:pPr>
              <w:jc w:val="center"/>
              <w:rPr>
                <w:rFonts w:ascii="Arial" w:hAnsi="Arial"/>
                <w:b/>
              </w:rPr>
            </w:pPr>
          </w:p>
        </w:tc>
      </w:tr>
      <w:tr w:rsidR="00DC30C2" w:rsidRPr="005A16E8" w14:paraId="35C2C708" w14:textId="77777777" w:rsidTr="005D5255">
        <w:tc>
          <w:tcPr>
            <w:tcW w:w="846" w:type="dxa"/>
            <w:gridSpan w:val="2"/>
            <w:shd w:val="clear" w:color="auto" w:fill="auto"/>
            <w:vAlign w:val="center"/>
          </w:tcPr>
          <w:p w14:paraId="182DC694" w14:textId="776D1FCD"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157</w:t>
            </w:r>
          </w:p>
        </w:tc>
        <w:tc>
          <w:tcPr>
            <w:tcW w:w="1276" w:type="dxa"/>
            <w:shd w:val="clear" w:color="auto" w:fill="auto"/>
            <w:vAlign w:val="center"/>
          </w:tcPr>
          <w:p w14:paraId="2F27E92B" w14:textId="77777777" w:rsidR="00DC30C2" w:rsidRPr="00DE65B2" w:rsidRDefault="00DC30C2" w:rsidP="00DC30C2">
            <w:pPr>
              <w:jc w:val="center"/>
              <w:rPr>
                <w:rFonts w:ascii="Arial" w:hAnsi="Arial"/>
                <w:b/>
                <w:sz w:val="22"/>
                <w:szCs w:val="22"/>
              </w:rPr>
            </w:pPr>
            <w:r w:rsidRPr="00DE65B2">
              <w:rPr>
                <w:rFonts w:ascii="Arial" w:hAnsi="Arial"/>
                <w:b/>
                <w:sz w:val="22"/>
                <w:szCs w:val="22"/>
              </w:rPr>
              <w:t>100</w:t>
            </w:r>
          </w:p>
        </w:tc>
        <w:tc>
          <w:tcPr>
            <w:tcW w:w="708" w:type="dxa"/>
            <w:shd w:val="clear" w:color="auto" w:fill="auto"/>
            <w:vAlign w:val="center"/>
          </w:tcPr>
          <w:p w14:paraId="2928E273"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38B3753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08428BA" w14:textId="24826041" w:rsidR="00DC30C2" w:rsidRPr="00DE65B2" w:rsidRDefault="00DC30C2" w:rsidP="00DC30C2">
            <w:pPr>
              <w:jc w:val="both"/>
              <w:rPr>
                <w:rFonts w:ascii="Arial" w:hAnsi="Arial"/>
                <w:b/>
                <w:sz w:val="22"/>
                <w:szCs w:val="22"/>
              </w:rPr>
            </w:pPr>
            <w:r w:rsidRPr="00DE65B2">
              <w:rPr>
                <w:rFonts w:ascii="Arial" w:hAnsi="Arial"/>
                <w:b/>
                <w:sz w:val="22"/>
                <w:szCs w:val="22"/>
              </w:rPr>
              <w:t>METOPROLOL 5MG/ 5ML INJETÁVEL</w:t>
            </w:r>
          </w:p>
        </w:tc>
        <w:tc>
          <w:tcPr>
            <w:tcW w:w="992" w:type="dxa"/>
            <w:shd w:val="clear" w:color="auto" w:fill="auto"/>
            <w:vAlign w:val="center"/>
          </w:tcPr>
          <w:p w14:paraId="091B1DF9" w14:textId="77777777" w:rsidR="00DC30C2" w:rsidRPr="005A16E8" w:rsidRDefault="00DC30C2" w:rsidP="00DC30C2">
            <w:pPr>
              <w:jc w:val="center"/>
              <w:rPr>
                <w:rFonts w:ascii="Arial" w:hAnsi="Arial"/>
                <w:b/>
              </w:rPr>
            </w:pPr>
          </w:p>
        </w:tc>
        <w:tc>
          <w:tcPr>
            <w:tcW w:w="992" w:type="dxa"/>
            <w:shd w:val="clear" w:color="auto" w:fill="auto"/>
            <w:vAlign w:val="center"/>
          </w:tcPr>
          <w:p w14:paraId="705987FC" w14:textId="77777777" w:rsidR="00DC30C2" w:rsidRPr="005A16E8" w:rsidRDefault="00DC30C2" w:rsidP="00DC30C2">
            <w:pPr>
              <w:jc w:val="center"/>
              <w:rPr>
                <w:rFonts w:ascii="Arial" w:hAnsi="Arial"/>
                <w:b/>
              </w:rPr>
            </w:pPr>
          </w:p>
        </w:tc>
      </w:tr>
      <w:tr w:rsidR="00DC30C2" w:rsidRPr="005A16E8" w14:paraId="6CA69E19" w14:textId="77777777" w:rsidTr="005D5255">
        <w:tc>
          <w:tcPr>
            <w:tcW w:w="846" w:type="dxa"/>
            <w:gridSpan w:val="2"/>
            <w:shd w:val="clear" w:color="auto" w:fill="auto"/>
            <w:vAlign w:val="center"/>
          </w:tcPr>
          <w:p w14:paraId="0C5A5ABF" w14:textId="3069FFDF"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158</w:t>
            </w:r>
          </w:p>
        </w:tc>
        <w:tc>
          <w:tcPr>
            <w:tcW w:w="1276" w:type="dxa"/>
            <w:shd w:val="clear" w:color="auto" w:fill="auto"/>
            <w:vAlign w:val="center"/>
          </w:tcPr>
          <w:p w14:paraId="015806E4" w14:textId="77777777" w:rsidR="00DC30C2" w:rsidRPr="00DE65B2" w:rsidRDefault="00DC30C2" w:rsidP="00DC30C2">
            <w:pPr>
              <w:jc w:val="center"/>
              <w:rPr>
                <w:rFonts w:ascii="Arial" w:hAnsi="Arial"/>
                <w:b/>
                <w:sz w:val="22"/>
                <w:szCs w:val="22"/>
              </w:rPr>
            </w:pPr>
            <w:r w:rsidRPr="00DE65B2">
              <w:rPr>
                <w:rFonts w:ascii="Arial" w:hAnsi="Arial"/>
                <w:b/>
                <w:sz w:val="22"/>
                <w:szCs w:val="22"/>
              </w:rPr>
              <w:t>110.000</w:t>
            </w:r>
          </w:p>
        </w:tc>
        <w:tc>
          <w:tcPr>
            <w:tcW w:w="708" w:type="dxa"/>
            <w:shd w:val="clear" w:color="auto" w:fill="auto"/>
            <w:vAlign w:val="center"/>
          </w:tcPr>
          <w:p w14:paraId="290D0078" w14:textId="77777777" w:rsidR="00DC30C2" w:rsidRPr="00DE65B2" w:rsidRDefault="00DC30C2" w:rsidP="00DC30C2">
            <w:pPr>
              <w:jc w:val="center"/>
              <w:rPr>
                <w:rFonts w:ascii="Arial" w:hAnsi="Arial"/>
                <w:b/>
                <w:sz w:val="22"/>
                <w:szCs w:val="22"/>
              </w:rPr>
            </w:pPr>
            <w:r w:rsidRPr="00DE65B2">
              <w:rPr>
                <w:rFonts w:ascii="Arial" w:hAnsi="Arial"/>
                <w:b/>
                <w:sz w:val="22"/>
                <w:szCs w:val="22"/>
              </w:rPr>
              <w:t>CP</w:t>
            </w:r>
          </w:p>
        </w:tc>
        <w:tc>
          <w:tcPr>
            <w:tcW w:w="993" w:type="dxa"/>
          </w:tcPr>
          <w:p w14:paraId="5139923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72D7B271" w14:textId="57A432B1" w:rsidR="00DC30C2" w:rsidRPr="00DE65B2" w:rsidRDefault="00DC30C2" w:rsidP="00DC30C2">
            <w:pPr>
              <w:jc w:val="both"/>
              <w:rPr>
                <w:rFonts w:ascii="Arial" w:hAnsi="Arial"/>
                <w:b/>
                <w:sz w:val="22"/>
                <w:szCs w:val="22"/>
              </w:rPr>
            </w:pPr>
            <w:r w:rsidRPr="00DE65B2">
              <w:rPr>
                <w:rFonts w:ascii="Arial" w:hAnsi="Arial"/>
                <w:b/>
                <w:sz w:val="22"/>
                <w:szCs w:val="22"/>
              </w:rPr>
              <w:t>METRONIDAZOL 250MG (COMPRIMIDO EM BLISTER)</w:t>
            </w:r>
          </w:p>
        </w:tc>
        <w:tc>
          <w:tcPr>
            <w:tcW w:w="992" w:type="dxa"/>
            <w:shd w:val="clear" w:color="auto" w:fill="auto"/>
            <w:vAlign w:val="center"/>
          </w:tcPr>
          <w:p w14:paraId="57E57CE4" w14:textId="77777777" w:rsidR="00DC30C2" w:rsidRPr="005A16E8" w:rsidRDefault="00DC30C2" w:rsidP="00DC30C2">
            <w:pPr>
              <w:jc w:val="center"/>
              <w:rPr>
                <w:rFonts w:ascii="Arial" w:hAnsi="Arial"/>
                <w:b/>
              </w:rPr>
            </w:pPr>
          </w:p>
        </w:tc>
        <w:tc>
          <w:tcPr>
            <w:tcW w:w="992" w:type="dxa"/>
            <w:shd w:val="clear" w:color="auto" w:fill="auto"/>
            <w:vAlign w:val="center"/>
          </w:tcPr>
          <w:p w14:paraId="19F5255A" w14:textId="77777777" w:rsidR="00DC30C2" w:rsidRPr="005A16E8" w:rsidRDefault="00DC30C2" w:rsidP="00DC30C2">
            <w:pPr>
              <w:jc w:val="center"/>
              <w:rPr>
                <w:rFonts w:ascii="Arial" w:hAnsi="Arial"/>
                <w:b/>
              </w:rPr>
            </w:pPr>
          </w:p>
        </w:tc>
      </w:tr>
      <w:tr w:rsidR="00DC30C2" w:rsidRPr="005A16E8" w14:paraId="143B8B27" w14:textId="77777777" w:rsidTr="005D5255">
        <w:tc>
          <w:tcPr>
            <w:tcW w:w="846" w:type="dxa"/>
            <w:gridSpan w:val="2"/>
            <w:shd w:val="clear" w:color="auto" w:fill="auto"/>
            <w:vAlign w:val="center"/>
          </w:tcPr>
          <w:p w14:paraId="4F0C0BF5" w14:textId="6D89E65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159</w:t>
            </w:r>
          </w:p>
        </w:tc>
        <w:tc>
          <w:tcPr>
            <w:tcW w:w="1276" w:type="dxa"/>
            <w:shd w:val="clear" w:color="auto" w:fill="auto"/>
            <w:vAlign w:val="center"/>
          </w:tcPr>
          <w:p w14:paraId="1C339EFB" w14:textId="77777777" w:rsidR="00DC30C2" w:rsidRPr="00DE65B2" w:rsidRDefault="00DC30C2" w:rsidP="00DC30C2">
            <w:pPr>
              <w:jc w:val="center"/>
              <w:rPr>
                <w:rFonts w:ascii="Arial" w:hAnsi="Arial"/>
                <w:b/>
                <w:sz w:val="22"/>
                <w:szCs w:val="22"/>
              </w:rPr>
            </w:pPr>
            <w:r w:rsidRPr="00DE65B2">
              <w:rPr>
                <w:rFonts w:ascii="Arial" w:hAnsi="Arial"/>
                <w:b/>
                <w:sz w:val="22"/>
                <w:szCs w:val="22"/>
              </w:rPr>
              <w:t>2.000</w:t>
            </w:r>
          </w:p>
        </w:tc>
        <w:tc>
          <w:tcPr>
            <w:tcW w:w="708" w:type="dxa"/>
            <w:shd w:val="clear" w:color="auto" w:fill="auto"/>
            <w:vAlign w:val="center"/>
          </w:tcPr>
          <w:p w14:paraId="0366C905" w14:textId="77777777" w:rsidR="00DC30C2" w:rsidRPr="00DE65B2" w:rsidRDefault="00DC30C2" w:rsidP="00DC30C2">
            <w:pPr>
              <w:jc w:val="center"/>
              <w:rPr>
                <w:rFonts w:ascii="Arial" w:hAnsi="Arial"/>
                <w:b/>
                <w:sz w:val="22"/>
                <w:szCs w:val="22"/>
              </w:rPr>
            </w:pPr>
            <w:r w:rsidRPr="00DE65B2">
              <w:rPr>
                <w:rFonts w:ascii="Arial" w:hAnsi="Arial"/>
                <w:b/>
                <w:sz w:val="22"/>
                <w:szCs w:val="22"/>
              </w:rPr>
              <w:t>FC</w:t>
            </w:r>
          </w:p>
        </w:tc>
        <w:tc>
          <w:tcPr>
            <w:tcW w:w="993" w:type="dxa"/>
          </w:tcPr>
          <w:p w14:paraId="618F4354"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93A8362" w14:textId="28ABCAC9" w:rsidR="00DC30C2" w:rsidRPr="00DE65B2" w:rsidRDefault="00DC30C2" w:rsidP="00DC30C2">
            <w:pPr>
              <w:jc w:val="both"/>
              <w:rPr>
                <w:rFonts w:ascii="Arial" w:hAnsi="Arial"/>
                <w:b/>
                <w:sz w:val="22"/>
                <w:szCs w:val="22"/>
              </w:rPr>
            </w:pPr>
            <w:r w:rsidRPr="00DE65B2">
              <w:rPr>
                <w:rFonts w:ascii="Arial" w:hAnsi="Arial"/>
                <w:b/>
                <w:sz w:val="22"/>
                <w:szCs w:val="22"/>
              </w:rPr>
              <w:t>METRONIDAZOL 4% OU 200MG/ 5ML SUSPENSÃO – FRASCO 100ML</w:t>
            </w:r>
          </w:p>
        </w:tc>
        <w:tc>
          <w:tcPr>
            <w:tcW w:w="992" w:type="dxa"/>
            <w:shd w:val="clear" w:color="auto" w:fill="auto"/>
            <w:vAlign w:val="center"/>
          </w:tcPr>
          <w:p w14:paraId="74CF13C6" w14:textId="77777777" w:rsidR="00DC30C2" w:rsidRPr="005A16E8" w:rsidRDefault="00DC30C2" w:rsidP="00DC30C2">
            <w:pPr>
              <w:jc w:val="center"/>
              <w:rPr>
                <w:rFonts w:ascii="Arial" w:hAnsi="Arial"/>
                <w:b/>
              </w:rPr>
            </w:pPr>
          </w:p>
        </w:tc>
        <w:tc>
          <w:tcPr>
            <w:tcW w:w="992" w:type="dxa"/>
            <w:shd w:val="clear" w:color="auto" w:fill="auto"/>
            <w:vAlign w:val="center"/>
          </w:tcPr>
          <w:p w14:paraId="47369694" w14:textId="77777777" w:rsidR="00DC30C2" w:rsidRPr="005A16E8" w:rsidRDefault="00DC30C2" w:rsidP="00DC30C2">
            <w:pPr>
              <w:jc w:val="center"/>
              <w:rPr>
                <w:rFonts w:ascii="Arial" w:hAnsi="Arial"/>
                <w:b/>
              </w:rPr>
            </w:pPr>
          </w:p>
        </w:tc>
      </w:tr>
      <w:tr w:rsidR="00DC30C2" w:rsidRPr="005A16E8" w14:paraId="3414F46E" w14:textId="77777777" w:rsidTr="005D5255">
        <w:tc>
          <w:tcPr>
            <w:tcW w:w="846" w:type="dxa"/>
            <w:gridSpan w:val="2"/>
            <w:shd w:val="clear" w:color="auto" w:fill="auto"/>
            <w:vAlign w:val="center"/>
          </w:tcPr>
          <w:p w14:paraId="4B561369" w14:textId="5E56EA74" w:rsidR="00DC30C2" w:rsidRPr="00DE65B2" w:rsidRDefault="00DC30C2" w:rsidP="00DC30C2">
            <w:pPr>
              <w:jc w:val="center"/>
              <w:rPr>
                <w:rFonts w:ascii="Arial" w:hAnsi="Arial"/>
                <w:b/>
                <w:sz w:val="22"/>
                <w:szCs w:val="22"/>
              </w:rPr>
            </w:pPr>
            <w:r w:rsidRPr="00ED3671">
              <w:rPr>
                <w:rFonts w:ascii="Arial" w:hAnsi="Arial"/>
                <w:b/>
                <w:bCs/>
                <w:color w:val="000000"/>
                <w:sz w:val="22"/>
                <w:szCs w:val="22"/>
              </w:rPr>
              <w:t>160</w:t>
            </w:r>
          </w:p>
        </w:tc>
        <w:tc>
          <w:tcPr>
            <w:tcW w:w="1276" w:type="dxa"/>
            <w:shd w:val="clear" w:color="auto" w:fill="auto"/>
            <w:vAlign w:val="center"/>
          </w:tcPr>
          <w:p w14:paraId="40337E7C" w14:textId="77777777" w:rsidR="00DC30C2" w:rsidRPr="00DE65B2" w:rsidRDefault="00DC30C2" w:rsidP="00DC30C2">
            <w:pPr>
              <w:jc w:val="center"/>
              <w:rPr>
                <w:rFonts w:ascii="Arial" w:hAnsi="Arial"/>
                <w:b/>
                <w:sz w:val="22"/>
                <w:szCs w:val="22"/>
              </w:rPr>
            </w:pPr>
            <w:r w:rsidRPr="00DE65B2">
              <w:rPr>
                <w:rFonts w:ascii="Arial" w:hAnsi="Arial"/>
                <w:b/>
                <w:sz w:val="22"/>
                <w:szCs w:val="22"/>
              </w:rPr>
              <w:t>3.500</w:t>
            </w:r>
          </w:p>
        </w:tc>
        <w:tc>
          <w:tcPr>
            <w:tcW w:w="708" w:type="dxa"/>
            <w:shd w:val="clear" w:color="auto" w:fill="auto"/>
            <w:vAlign w:val="center"/>
          </w:tcPr>
          <w:p w14:paraId="12881EA3" w14:textId="77777777" w:rsidR="00DC30C2" w:rsidRPr="00DE65B2" w:rsidRDefault="00DC30C2" w:rsidP="00DC30C2">
            <w:pPr>
              <w:jc w:val="center"/>
              <w:rPr>
                <w:rFonts w:ascii="Arial" w:hAnsi="Arial"/>
                <w:b/>
                <w:sz w:val="22"/>
                <w:szCs w:val="22"/>
              </w:rPr>
            </w:pPr>
            <w:r w:rsidRPr="00DE65B2">
              <w:rPr>
                <w:rFonts w:ascii="Arial" w:hAnsi="Arial"/>
                <w:b/>
                <w:sz w:val="22"/>
                <w:szCs w:val="22"/>
              </w:rPr>
              <w:t>TB</w:t>
            </w:r>
          </w:p>
        </w:tc>
        <w:tc>
          <w:tcPr>
            <w:tcW w:w="993" w:type="dxa"/>
          </w:tcPr>
          <w:p w14:paraId="193D6DF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0B0C008D" w14:textId="5016E434" w:rsidR="00DC30C2" w:rsidRPr="00DE65B2" w:rsidRDefault="00DC30C2" w:rsidP="00DC30C2">
            <w:pPr>
              <w:jc w:val="both"/>
              <w:rPr>
                <w:rFonts w:ascii="Arial" w:hAnsi="Arial"/>
                <w:b/>
                <w:sz w:val="22"/>
                <w:szCs w:val="22"/>
              </w:rPr>
            </w:pPr>
            <w:r w:rsidRPr="00DE65B2">
              <w:rPr>
                <w:rFonts w:ascii="Arial" w:hAnsi="Arial"/>
                <w:b/>
                <w:sz w:val="22"/>
                <w:szCs w:val="22"/>
              </w:rPr>
              <w:t>METRONIDAZOL 500MG/ 5G GEL VAGINAL – TUBO 50GR. (APLICADORES DE ACORDO COM A RDC Nº: 16 E 17/ 2.007)</w:t>
            </w:r>
          </w:p>
        </w:tc>
        <w:tc>
          <w:tcPr>
            <w:tcW w:w="992" w:type="dxa"/>
            <w:shd w:val="clear" w:color="auto" w:fill="auto"/>
            <w:vAlign w:val="center"/>
          </w:tcPr>
          <w:p w14:paraId="667DD093" w14:textId="77777777" w:rsidR="00DC30C2" w:rsidRPr="005A16E8" w:rsidRDefault="00DC30C2" w:rsidP="00DC30C2">
            <w:pPr>
              <w:jc w:val="center"/>
              <w:rPr>
                <w:rFonts w:ascii="Arial" w:hAnsi="Arial"/>
                <w:b/>
              </w:rPr>
            </w:pPr>
          </w:p>
        </w:tc>
        <w:tc>
          <w:tcPr>
            <w:tcW w:w="992" w:type="dxa"/>
            <w:shd w:val="clear" w:color="auto" w:fill="auto"/>
            <w:vAlign w:val="center"/>
          </w:tcPr>
          <w:p w14:paraId="03B78FD1" w14:textId="77777777" w:rsidR="00DC30C2" w:rsidRPr="005A16E8" w:rsidRDefault="00DC30C2" w:rsidP="00DC30C2">
            <w:pPr>
              <w:jc w:val="center"/>
              <w:rPr>
                <w:rFonts w:ascii="Arial" w:hAnsi="Arial"/>
                <w:b/>
              </w:rPr>
            </w:pPr>
          </w:p>
        </w:tc>
      </w:tr>
      <w:tr w:rsidR="00DC30C2" w:rsidRPr="005A16E8" w14:paraId="409189EE" w14:textId="77777777" w:rsidTr="005D5255">
        <w:tc>
          <w:tcPr>
            <w:tcW w:w="846" w:type="dxa"/>
            <w:gridSpan w:val="2"/>
            <w:shd w:val="clear" w:color="auto" w:fill="auto"/>
            <w:vAlign w:val="center"/>
          </w:tcPr>
          <w:p w14:paraId="22F1FFF2" w14:textId="476D4360" w:rsidR="00DC30C2" w:rsidRPr="00DE65B2" w:rsidRDefault="00DC30C2" w:rsidP="00DC30C2">
            <w:pPr>
              <w:jc w:val="center"/>
              <w:rPr>
                <w:rFonts w:ascii="Arial" w:hAnsi="Arial"/>
                <w:b/>
                <w:sz w:val="22"/>
                <w:szCs w:val="22"/>
              </w:rPr>
            </w:pPr>
            <w:r w:rsidRPr="00ED3671">
              <w:rPr>
                <w:rFonts w:ascii="Arial" w:hAnsi="Arial"/>
                <w:b/>
                <w:bCs/>
                <w:color w:val="000000"/>
                <w:sz w:val="22"/>
                <w:szCs w:val="22"/>
              </w:rPr>
              <w:t>161</w:t>
            </w:r>
          </w:p>
        </w:tc>
        <w:tc>
          <w:tcPr>
            <w:tcW w:w="1276" w:type="dxa"/>
            <w:shd w:val="clear" w:color="auto" w:fill="auto"/>
            <w:vAlign w:val="center"/>
          </w:tcPr>
          <w:p w14:paraId="38F4B48A" w14:textId="77777777" w:rsidR="00DC30C2" w:rsidRPr="00DE65B2" w:rsidRDefault="00DC30C2" w:rsidP="00DC30C2">
            <w:pPr>
              <w:jc w:val="center"/>
              <w:rPr>
                <w:rFonts w:ascii="Arial" w:hAnsi="Arial"/>
                <w:b/>
                <w:sz w:val="22"/>
                <w:szCs w:val="22"/>
              </w:rPr>
            </w:pPr>
            <w:r w:rsidRPr="00DE65B2">
              <w:rPr>
                <w:rFonts w:ascii="Arial" w:hAnsi="Arial"/>
                <w:b/>
                <w:sz w:val="22"/>
                <w:szCs w:val="22"/>
              </w:rPr>
              <w:t>3.500</w:t>
            </w:r>
          </w:p>
        </w:tc>
        <w:tc>
          <w:tcPr>
            <w:tcW w:w="708" w:type="dxa"/>
            <w:shd w:val="clear" w:color="auto" w:fill="auto"/>
            <w:vAlign w:val="center"/>
          </w:tcPr>
          <w:p w14:paraId="1EBEF2DE" w14:textId="77777777" w:rsidR="00DC30C2" w:rsidRPr="00DE65B2" w:rsidRDefault="00DC30C2" w:rsidP="00DC30C2">
            <w:pPr>
              <w:jc w:val="center"/>
              <w:rPr>
                <w:rFonts w:ascii="Arial" w:hAnsi="Arial"/>
                <w:b/>
                <w:sz w:val="22"/>
                <w:szCs w:val="22"/>
              </w:rPr>
            </w:pPr>
            <w:r w:rsidRPr="00DE65B2">
              <w:rPr>
                <w:rFonts w:ascii="Arial" w:hAnsi="Arial"/>
                <w:b/>
                <w:sz w:val="22"/>
                <w:szCs w:val="22"/>
              </w:rPr>
              <w:t>TB</w:t>
            </w:r>
          </w:p>
        </w:tc>
        <w:tc>
          <w:tcPr>
            <w:tcW w:w="993" w:type="dxa"/>
          </w:tcPr>
          <w:p w14:paraId="3C23D671"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E77F53C" w14:textId="64AF823A" w:rsidR="00DC30C2" w:rsidRPr="00DE65B2" w:rsidRDefault="00DC30C2" w:rsidP="00DC30C2">
            <w:pPr>
              <w:jc w:val="both"/>
              <w:rPr>
                <w:rFonts w:ascii="Arial" w:hAnsi="Arial"/>
                <w:b/>
                <w:sz w:val="22"/>
                <w:szCs w:val="22"/>
              </w:rPr>
            </w:pPr>
            <w:r w:rsidRPr="00DE65B2">
              <w:rPr>
                <w:rFonts w:ascii="Arial" w:hAnsi="Arial"/>
                <w:b/>
                <w:sz w:val="22"/>
                <w:szCs w:val="22"/>
              </w:rPr>
              <w:t>MICONAZOL NITR. 20MG/ GR. CREME VAGINAL – TUBO 80 GR.</w:t>
            </w:r>
            <w:r w:rsidRPr="00DE65B2">
              <w:rPr>
                <w:rFonts w:ascii="Arial" w:hAnsi="Arial"/>
                <w:b/>
                <w:sz w:val="22"/>
                <w:szCs w:val="22"/>
              </w:rPr>
              <w:br/>
              <w:t>(APLICADORES DE ACORDO COM A RDC Nº: 16 E 17/ 2.007)</w:t>
            </w:r>
          </w:p>
        </w:tc>
        <w:tc>
          <w:tcPr>
            <w:tcW w:w="992" w:type="dxa"/>
            <w:shd w:val="clear" w:color="auto" w:fill="auto"/>
            <w:vAlign w:val="center"/>
          </w:tcPr>
          <w:p w14:paraId="7B07B651" w14:textId="77777777" w:rsidR="00DC30C2" w:rsidRPr="005A16E8" w:rsidRDefault="00DC30C2" w:rsidP="00DC30C2">
            <w:pPr>
              <w:jc w:val="center"/>
              <w:rPr>
                <w:rFonts w:ascii="Arial" w:hAnsi="Arial"/>
                <w:b/>
              </w:rPr>
            </w:pPr>
          </w:p>
        </w:tc>
        <w:tc>
          <w:tcPr>
            <w:tcW w:w="992" w:type="dxa"/>
            <w:shd w:val="clear" w:color="auto" w:fill="auto"/>
            <w:vAlign w:val="center"/>
          </w:tcPr>
          <w:p w14:paraId="71EA321D" w14:textId="77777777" w:rsidR="00DC30C2" w:rsidRPr="005A16E8" w:rsidRDefault="00DC30C2" w:rsidP="00DC30C2">
            <w:pPr>
              <w:jc w:val="center"/>
              <w:rPr>
                <w:rFonts w:ascii="Arial" w:hAnsi="Arial"/>
                <w:b/>
              </w:rPr>
            </w:pPr>
          </w:p>
        </w:tc>
      </w:tr>
      <w:tr w:rsidR="00DC30C2" w:rsidRPr="005A16E8" w14:paraId="51ADD2AE" w14:textId="77777777" w:rsidTr="005D5255">
        <w:tc>
          <w:tcPr>
            <w:tcW w:w="846" w:type="dxa"/>
            <w:gridSpan w:val="2"/>
            <w:shd w:val="clear" w:color="auto" w:fill="auto"/>
            <w:vAlign w:val="center"/>
          </w:tcPr>
          <w:p w14:paraId="2A6551FE" w14:textId="45BE8E8B" w:rsidR="00DC30C2" w:rsidRPr="00DE65B2" w:rsidRDefault="00DC30C2" w:rsidP="00DC30C2">
            <w:pPr>
              <w:jc w:val="center"/>
              <w:rPr>
                <w:rFonts w:ascii="Arial" w:hAnsi="Arial"/>
                <w:b/>
                <w:sz w:val="22"/>
                <w:szCs w:val="22"/>
              </w:rPr>
            </w:pPr>
            <w:r w:rsidRPr="00ED3671">
              <w:rPr>
                <w:rFonts w:ascii="Arial" w:hAnsi="Arial"/>
                <w:b/>
                <w:bCs/>
                <w:color w:val="000000"/>
                <w:sz w:val="22"/>
                <w:szCs w:val="22"/>
              </w:rPr>
              <w:t>162</w:t>
            </w:r>
          </w:p>
        </w:tc>
        <w:tc>
          <w:tcPr>
            <w:tcW w:w="1276" w:type="dxa"/>
            <w:shd w:val="clear" w:color="auto" w:fill="auto"/>
            <w:vAlign w:val="center"/>
          </w:tcPr>
          <w:p w14:paraId="0C0751A5" w14:textId="77777777" w:rsidR="00DC30C2" w:rsidRPr="00DE65B2" w:rsidRDefault="00DC30C2" w:rsidP="00DC30C2">
            <w:pPr>
              <w:jc w:val="center"/>
              <w:rPr>
                <w:rFonts w:ascii="Arial" w:hAnsi="Arial"/>
                <w:b/>
                <w:sz w:val="22"/>
                <w:szCs w:val="22"/>
              </w:rPr>
            </w:pPr>
            <w:r w:rsidRPr="00DE65B2">
              <w:rPr>
                <w:rFonts w:ascii="Arial" w:hAnsi="Arial"/>
                <w:b/>
                <w:sz w:val="22"/>
                <w:szCs w:val="22"/>
              </w:rPr>
              <w:t>1.500</w:t>
            </w:r>
          </w:p>
        </w:tc>
        <w:tc>
          <w:tcPr>
            <w:tcW w:w="708" w:type="dxa"/>
            <w:shd w:val="clear" w:color="auto" w:fill="auto"/>
            <w:vAlign w:val="center"/>
          </w:tcPr>
          <w:p w14:paraId="0FD3EEA7" w14:textId="77777777" w:rsidR="00DC30C2" w:rsidRPr="00DE65B2" w:rsidRDefault="00DC30C2" w:rsidP="00DC30C2">
            <w:pPr>
              <w:jc w:val="center"/>
              <w:rPr>
                <w:rFonts w:ascii="Arial" w:hAnsi="Arial"/>
                <w:b/>
                <w:sz w:val="22"/>
                <w:szCs w:val="22"/>
              </w:rPr>
            </w:pPr>
            <w:r w:rsidRPr="00DE65B2">
              <w:rPr>
                <w:rFonts w:ascii="Arial" w:hAnsi="Arial"/>
                <w:b/>
                <w:sz w:val="22"/>
                <w:szCs w:val="22"/>
              </w:rPr>
              <w:t>TB</w:t>
            </w:r>
          </w:p>
        </w:tc>
        <w:tc>
          <w:tcPr>
            <w:tcW w:w="993" w:type="dxa"/>
          </w:tcPr>
          <w:p w14:paraId="397DF73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507729A0" w14:textId="45E6920E" w:rsidR="00DC30C2" w:rsidRPr="00DE65B2" w:rsidRDefault="00DC30C2" w:rsidP="00DC30C2">
            <w:pPr>
              <w:jc w:val="both"/>
              <w:rPr>
                <w:rFonts w:ascii="Arial" w:hAnsi="Arial"/>
                <w:b/>
                <w:sz w:val="22"/>
                <w:szCs w:val="22"/>
              </w:rPr>
            </w:pPr>
            <w:r w:rsidRPr="00DE65B2">
              <w:rPr>
                <w:rFonts w:ascii="Arial" w:hAnsi="Arial"/>
                <w:b/>
                <w:sz w:val="22"/>
                <w:szCs w:val="22"/>
              </w:rPr>
              <w:t>MICONAZOL NITR. 20MG/ G + TINIDAZOL 30MG CREME VAGINAL – TUBO 45G+ 7 APLICADORES. (APLICADORES DE ACORDO COM A RDC Nº: 16 E 17/ 2.007)</w:t>
            </w:r>
          </w:p>
        </w:tc>
        <w:tc>
          <w:tcPr>
            <w:tcW w:w="992" w:type="dxa"/>
            <w:shd w:val="clear" w:color="auto" w:fill="auto"/>
            <w:vAlign w:val="center"/>
          </w:tcPr>
          <w:p w14:paraId="0684B85E" w14:textId="77777777" w:rsidR="00DC30C2" w:rsidRPr="005A16E8" w:rsidRDefault="00DC30C2" w:rsidP="00DC30C2">
            <w:pPr>
              <w:jc w:val="center"/>
              <w:rPr>
                <w:rFonts w:ascii="Arial" w:hAnsi="Arial"/>
                <w:b/>
              </w:rPr>
            </w:pPr>
          </w:p>
        </w:tc>
        <w:tc>
          <w:tcPr>
            <w:tcW w:w="992" w:type="dxa"/>
            <w:shd w:val="clear" w:color="auto" w:fill="auto"/>
            <w:vAlign w:val="center"/>
          </w:tcPr>
          <w:p w14:paraId="2CA1AE70" w14:textId="77777777" w:rsidR="00DC30C2" w:rsidRPr="005A16E8" w:rsidRDefault="00DC30C2" w:rsidP="00DC30C2">
            <w:pPr>
              <w:jc w:val="center"/>
              <w:rPr>
                <w:rFonts w:ascii="Arial" w:hAnsi="Arial"/>
                <w:b/>
              </w:rPr>
            </w:pPr>
          </w:p>
        </w:tc>
      </w:tr>
      <w:tr w:rsidR="00DC30C2" w:rsidRPr="005A16E8" w14:paraId="36BDE97B" w14:textId="77777777" w:rsidTr="005D5255">
        <w:tc>
          <w:tcPr>
            <w:tcW w:w="846" w:type="dxa"/>
            <w:gridSpan w:val="2"/>
            <w:shd w:val="clear" w:color="auto" w:fill="auto"/>
            <w:vAlign w:val="center"/>
          </w:tcPr>
          <w:p w14:paraId="14784ECE" w14:textId="3A6F4E14" w:rsidR="00DC30C2" w:rsidRPr="00DE65B2" w:rsidRDefault="00DC30C2" w:rsidP="00DC30C2">
            <w:pPr>
              <w:jc w:val="center"/>
              <w:rPr>
                <w:rFonts w:ascii="Arial" w:hAnsi="Arial"/>
                <w:b/>
                <w:sz w:val="22"/>
                <w:szCs w:val="22"/>
              </w:rPr>
            </w:pPr>
            <w:r w:rsidRPr="00ED3671">
              <w:rPr>
                <w:rFonts w:ascii="Arial" w:hAnsi="Arial"/>
                <w:b/>
                <w:bCs/>
                <w:color w:val="000000"/>
                <w:sz w:val="22"/>
                <w:szCs w:val="22"/>
              </w:rPr>
              <w:t>163</w:t>
            </w:r>
          </w:p>
        </w:tc>
        <w:tc>
          <w:tcPr>
            <w:tcW w:w="1276" w:type="dxa"/>
            <w:shd w:val="clear" w:color="auto" w:fill="auto"/>
            <w:vAlign w:val="center"/>
          </w:tcPr>
          <w:p w14:paraId="6673F665" w14:textId="77777777" w:rsidR="00DC30C2" w:rsidRPr="00DE65B2" w:rsidRDefault="00DC30C2" w:rsidP="00DC30C2">
            <w:pPr>
              <w:jc w:val="center"/>
              <w:rPr>
                <w:rFonts w:ascii="Arial" w:hAnsi="Arial"/>
                <w:b/>
                <w:sz w:val="22"/>
                <w:szCs w:val="22"/>
              </w:rPr>
            </w:pPr>
            <w:r w:rsidRPr="00DE65B2">
              <w:rPr>
                <w:rFonts w:ascii="Arial" w:hAnsi="Arial"/>
                <w:b/>
                <w:sz w:val="22"/>
                <w:szCs w:val="22"/>
              </w:rPr>
              <w:t>350</w:t>
            </w:r>
          </w:p>
        </w:tc>
        <w:tc>
          <w:tcPr>
            <w:tcW w:w="708" w:type="dxa"/>
            <w:shd w:val="clear" w:color="auto" w:fill="auto"/>
            <w:vAlign w:val="center"/>
          </w:tcPr>
          <w:p w14:paraId="09C07E6D"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1666AC4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38BEC722" w14:textId="30826B99" w:rsidR="00DC30C2" w:rsidRPr="00DE65B2" w:rsidRDefault="00DC30C2" w:rsidP="00DC30C2">
            <w:pPr>
              <w:jc w:val="both"/>
              <w:rPr>
                <w:rFonts w:ascii="Arial" w:hAnsi="Arial"/>
                <w:b/>
                <w:sz w:val="22"/>
                <w:szCs w:val="22"/>
              </w:rPr>
            </w:pPr>
            <w:r w:rsidRPr="00DE65B2">
              <w:rPr>
                <w:rFonts w:ascii="Arial" w:hAnsi="Arial"/>
                <w:b/>
                <w:sz w:val="22"/>
                <w:szCs w:val="22"/>
              </w:rPr>
              <w:t>MIDAZOLAM 50MG/ 10ML INJETÁVEL</w:t>
            </w:r>
          </w:p>
        </w:tc>
        <w:tc>
          <w:tcPr>
            <w:tcW w:w="992" w:type="dxa"/>
            <w:shd w:val="clear" w:color="auto" w:fill="auto"/>
            <w:vAlign w:val="center"/>
          </w:tcPr>
          <w:p w14:paraId="09EA2B49" w14:textId="77777777" w:rsidR="00DC30C2" w:rsidRPr="005A16E8" w:rsidRDefault="00DC30C2" w:rsidP="00DC30C2">
            <w:pPr>
              <w:jc w:val="center"/>
              <w:rPr>
                <w:rFonts w:ascii="Arial" w:hAnsi="Arial"/>
                <w:b/>
              </w:rPr>
            </w:pPr>
          </w:p>
        </w:tc>
        <w:tc>
          <w:tcPr>
            <w:tcW w:w="992" w:type="dxa"/>
            <w:shd w:val="clear" w:color="auto" w:fill="auto"/>
            <w:vAlign w:val="center"/>
          </w:tcPr>
          <w:p w14:paraId="778B5161" w14:textId="77777777" w:rsidR="00DC30C2" w:rsidRPr="005A16E8" w:rsidRDefault="00DC30C2" w:rsidP="00DC30C2">
            <w:pPr>
              <w:jc w:val="center"/>
              <w:rPr>
                <w:rFonts w:ascii="Arial" w:hAnsi="Arial"/>
                <w:b/>
              </w:rPr>
            </w:pPr>
          </w:p>
        </w:tc>
      </w:tr>
      <w:tr w:rsidR="00DC30C2" w:rsidRPr="005A16E8" w14:paraId="04A3E84B" w14:textId="77777777" w:rsidTr="005D5255">
        <w:tc>
          <w:tcPr>
            <w:tcW w:w="846" w:type="dxa"/>
            <w:gridSpan w:val="2"/>
            <w:shd w:val="clear" w:color="auto" w:fill="auto"/>
            <w:vAlign w:val="center"/>
          </w:tcPr>
          <w:p w14:paraId="2EB2D53F" w14:textId="5B13181A" w:rsidR="00DC30C2" w:rsidRPr="00DE65B2" w:rsidRDefault="00DC30C2" w:rsidP="00DC30C2">
            <w:pPr>
              <w:jc w:val="center"/>
              <w:rPr>
                <w:rFonts w:ascii="Arial" w:hAnsi="Arial"/>
                <w:b/>
                <w:sz w:val="22"/>
                <w:szCs w:val="22"/>
              </w:rPr>
            </w:pPr>
            <w:r w:rsidRPr="00ED3671">
              <w:rPr>
                <w:rFonts w:ascii="Arial" w:hAnsi="Arial"/>
                <w:b/>
                <w:bCs/>
                <w:color w:val="000000"/>
                <w:sz w:val="22"/>
                <w:szCs w:val="22"/>
              </w:rPr>
              <w:t>164</w:t>
            </w:r>
          </w:p>
        </w:tc>
        <w:tc>
          <w:tcPr>
            <w:tcW w:w="1276" w:type="dxa"/>
            <w:shd w:val="clear" w:color="auto" w:fill="auto"/>
            <w:vAlign w:val="center"/>
          </w:tcPr>
          <w:p w14:paraId="1DABA941" w14:textId="77777777" w:rsidR="00DC30C2" w:rsidRPr="00DE65B2" w:rsidRDefault="00DC30C2" w:rsidP="00DC30C2">
            <w:pPr>
              <w:jc w:val="center"/>
              <w:rPr>
                <w:rFonts w:ascii="Arial" w:hAnsi="Arial"/>
                <w:b/>
                <w:sz w:val="22"/>
                <w:szCs w:val="22"/>
              </w:rPr>
            </w:pPr>
            <w:r w:rsidRPr="00DE65B2">
              <w:rPr>
                <w:rFonts w:ascii="Arial" w:hAnsi="Arial"/>
                <w:b/>
                <w:sz w:val="22"/>
                <w:szCs w:val="22"/>
              </w:rPr>
              <w:t>350</w:t>
            </w:r>
          </w:p>
        </w:tc>
        <w:tc>
          <w:tcPr>
            <w:tcW w:w="708" w:type="dxa"/>
            <w:shd w:val="clear" w:color="auto" w:fill="auto"/>
            <w:vAlign w:val="center"/>
          </w:tcPr>
          <w:p w14:paraId="5D88F482"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1553372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A190D85" w14:textId="7BEB84D1" w:rsidR="00DC30C2" w:rsidRPr="00DE65B2" w:rsidRDefault="00DC30C2" w:rsidP="00DC30C2">
            <w:pPr>
              <w:jc w:val="both"/>
              <w:rPr>
                <w:rFonts w:ascii="Arial" w:hAnsi="Arial"/>
                <w:b/>
                <w:sz w:val="22"/>
                <w:szCs w:val="22"/>
              </w:rPr>
            </w:pPr>
            <w:r w:rsidRPr="00DE65B2">
              <w:rPr>
                <w:rFonts w:ascii="Arial" w:hAnsi="Arial"/>
                <w:b/>
                <w:sz w:val="22"/>
                <w:szCs w:val="22"/>
              </w:rPr>
              <w:t>MIDAZOLAM 15MG/ 3ML INJETÁVEL</w:t>
            </w:r>
          </w:p>
        </w:tc>
        <w:tc>
          <w:tcPr>
            <w:tcW w:w="992" w:type="dxa"/>
            <w:shd w:val="clear" w:color="auto" w:fill="auto"/>
            <w:vAlign w:val="center"/>
          </w:tcPr>
          <w:p w14:paraId="5E288F8A" w14:textId="77777777" w:rsidR="00DC30C2" w:rsidRPr="005A16E8" w:rsidRDefault="00DC30C2" w:rsidP="00DC30C2">
            <w:pPr>
              <w:jc w:val="center"/>
              <w:rPr>
                <w:rFonts w:ascii="Arial" w:hAnsi="Arial"/>
                <w:b/>
              </w:rPr>
            </w:pPr>
          </w:p>
        </w:tc>
        <w:tc>
          <w:tcPr>
            <w:tcW w:w="992" w:type="dxa"/>
            <w:shd w:val="clear" w:color="auto" w:fill="auto"/>
            <w:vAlign w:val="center"/>
          </w:tcPr>
          <w:p w14:paraId="5517945F" w14:textId="77777777" w:rsidR="00DC30C2" w:rsidRPr="005A16E8" w:rsidRDefault="00DC30C2" w:rsidP="00DC30C2">
            <w:pPr>
              <w:jc w:val="center"/>
              <w:rPr>
                <w:rFonts w:ascii="Arial" w:hAnsi="Arial"/>
                <w:b/>
              </w:rPr>
            </w:pPr>
          </w:p>
        </w:tc>
      </w:tr>
      <w:tr w:rsidR="00DC30C2" w:rsidRPr="005A16E8" w14:paraId="6C26807C" w14:textId="77777777" w:rsidTr="005D5255">
        <w:tc>
          <w:tcPr>
            <w:tcW w:w="846" w:type="dxa"/>
            <w:gridSpan w:val="2"/>
            <w:shd w:val="clear" w:color="auto" w:fill="auto"/>
            <w:vAlign w:val="center"/>
          </w:tcPr>
          <w:p w14:paraId="1F132851" w14:textId="06907830" w:rsidR="00DC30C2" w:rsidRPr="00DE65B2" w:rsidRDefault="00DC30C2" w:rsidP="00DC30C2">
            <w:pPr>
              <w:jc w:val="center"/>
              <w:rPr>
                <w:rFonts w:ascii="Arial" w:hAnsi="Arial"/>
                <w:b/>
                <w:sz w:val="22"/>
                <w:szCs w:val="22"/>
              </w:rPr>
            </w:pPr>
            <w:r w:rsidRPr="00ED3671">
              <w:rPr>
                <w:rFonts w:ascii="Arial" w:hAnsi="Arial"/>
                <w:b/>
                <w:bCs/>
                <w:color w:val="000000"/>
                <w:sz w:val="22"/>
                <w:szCs w:val="22"/>
              </w:rPr>
              <w:t>165</w:t>
            </w:r>
          </w:p>
        </w:tc>
        <w:tc>
          <w:tcPr>
            <w:tcW w:w="1276" w:type="dxa"/>
            <w:shd w:val="clear" w:color="auto" w:fill="auto"/>
            <w:vAlign w:val="center"/>
          </w:tcPr>
          <w:p w14:paraId="3CFE5F34" w14:textId="77777777" w:rsidR="00DC30C2" w:rsidRPr="00DE65B2" w:rsidRDefault="00DC30C2" w:rsidP="00DC30C2">
            <w:pPr>
              <w:jc w:val="center"/>
              <w:rPr>
                <w:rFonts w:ascii="Arial" w:hAnsi="Arial"/>
                <w:b/>
                <w:sz w:val="22"/>
                <w:szCs w:val="22"/>
              </w:rPr>
            </w:pPr>
            <w:r w:rsidRPr="00DE65B2">
              <w:rPr>
                <w:rFonts w:ascii="Arial" w:hAnsi="Arial"/>
                <w:b/>
                <w:sz w:val="22"/>
                <w:szCs w:val="22"/>
              </w:rPr>
              <w:t>150</w:t>
            </w:r>
          </w:p>
        </w:tc>
        <w:tc>
          <w:tcPr>
            <w:tcW w:w="708" w:type="dxa"/>
            <w:shd w:val="clear" w:color="auto" w:fill="auto"/>
            <w:vAlign w:val="center"/>
          </w:tcPr>
          <w:p w14:paraId="05971514" w14:textId="77777777" w:rsidR="00DC30C2" w:rsidRPr="00DE65B2" w:rsidRDefault="00DC30C2" w:rsidP="00DC30C2">
            <w:pPr>
              <w:jc w:val="center"/>
              <w:rPr>
                <w:rFonts w:ascii="Arial" w:hAnsi="Arial"/>
                <w:b/>
                <w:sz w:val="22"/>
                <w:szCs w:val="22"/>
              </w:rPr>
            </w:pPr>
            <w:r w:rsidRPr="00DE65B2">
              <w:rPr>
                <w:rFonts w:ascii="Arial" w:hAnsi="Arial"/>
                <w:b/>
                <w:sz w:val="22"/>
                <w:szCs w:val="22"/>
              </w:rPr>
              <w:t>AP</w:t>
            </w:r>
          </w:p>
        </w:tc>
        <w:tc>
          <w:tcPr>
            <w:tcW w:w="993" w:type="dxa"/>
          </w:tcPr>
          <w:p w14:paraId="5F9C1F85"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101042D0" w14:textId="34774B9A" w:rsidR="00DC30C2" w:rsidRPr="00DE65B2" w:rsidRDefault="00DC30C2" w:rsidP="00DC30C2">
            <w:pPr>
              <w:jc w:val="both"/>
              <w:rPr>
                <w:rFonts w:ascii="Arial" w:hAnsi="Arial"/>
                <w:b/>
                <w:sz w:val="22"/>
                <w:szCs w:val="22"/>
              </w:rPr>
            </w:pPr>
            <w:r w:rsidRPr="00DE65B2">
              <w:rPr>
                <w:rFonts w:ascii="Arial" w:hAnsi="Arial"/>
                <w:b/>
                <w:sz w:val="22"/>
                <w:szCs w:val="22"/>
              </w:rPr>
              <w:t>MORFINA 10MG/ 1ML INJETÁVEL</w:t>
            </w:r>
          </w:p>
        </w:tc>
        <w:tc>
          <w:tcPr>
            <w:tcW w:w="992" w:type="dxa"/>
            <w:shd w:val="clear" w:color="auto" w:fill="auto"/>
            <w:vAlign w:val="center"/>
          </w:tcPr>
          <w:p w14:paraId="5ADFCEEC" w14:textId="77777777" w:rsidR="00DC30C2" w:rsidRPr="005A16E8" w:rsidRDefault="00DC30C2" w:rsidP="00DC30C2">
            <w:pPr>
              <w:jc w:val="center"/>
              <w:rPr>
                <w:rFonts w:ascii="Arial" w:hAnsi="Arial"/>
                <w:b/>
              </w:rPr>
            </w:pPr>
          </w:p>
        </w:tc>
        <w:tc>
          <w:tcPr>
            <w:tcW w:w="992" w:type="dxa"/>
            <w:shd w:val="clear" w:color="auto" w:fill="auto"/>
            <w:vAlign w:val="center"/>
          </w:tcPr>
          <w:p w14:paraId="571217C3" w14:textId="77777777" w:rsidR="00DC30C2" w:rsidRPr="005A16E8" w:rsidRDefault="00DC30C2" w:rsidP="00DC30C2">
            <w:pPr>
              <w:jc w:val="center"/>
              <w:rPr>
                <w:rFonts w:ascii="Arial" w:hAnsi="Arial"/>
                <w:b/>
              </w:rPr>
            </w:pPr>
          </w:p>
        </w:tc>
      </w:tr>
      <w:tr w:rsidR="00DC30C2" w:rsidRPr="005A16E8" w14:paraId="2AB4AD5C" w14:textId="77777777" w:rsidTr="005D5255">
        <w:tc>
          <w:tcPr>
            <w:tcW w:w="846" w:type="dxa"/>
            <w:gridSpan w:val="2"/>
            <w:shd w:val="clear" w:color="auto" w:fill="auto"/>
            <w:vAlign w:val="center"/>
          </w:tcPr>
          <w:p w14:paraId="1C1BFD6D" w14:textId="6F5F7BA3" w:rsidR="00DC30C2" w:rsidRPr="00DE65B2" w:rsidRDefault="00DC30C2" w:rsidP="00DC30C2">
            <w:pPr>
              <w:jc w:val="center"/>
              <w:rPr>
                <w:rFonts w:ascii="Arial" w:hAnsi="Arial"/>
                <w:b/>
                <w:sz w:val="22"/>
                <w:szCs w:val="22"/>
              </w:rPr>
            </w:pPr>
            <w:r w:rsidRPr="00ED3671">
              <w:rPr>
                <w:rFonts w:ascii="Arial" w:hAnsi="Arial"/>
                <w:b/>
                <w:bCs/>
                <w:color w:val="000000"/>
                <w:sz w:val="22"/>
                <w:szCs w:val="22"/>
              </w:rPr>
              <w:t>166</w:t>
            </w:r>
          </w:p>
        </w:tc>
        <w:tc>
          <w:tcPr>
            <w:tcW w:w="1276" w:type="dxa"/>
            <w:shd w:val="clear" w:color="auto" w:fill="auto"/>
            <w:vAlign w:val="center"/>
          </w:tcPr>
          <w:p w14:paraId="78D5F31F" w14:textId="77777777" w:rsidR="00DC30C2" w:rsidRPr="00DE65B2" w:rsidRDefault="00DC30C2" w:rsidP="00DC30C2">
            <w:pPr>
              <w:jc w:val="center"/>
              <w:rPr>
                <w:rFonts w:ascii="Arial" w:hAnsi="Arial"/>
                <w:b/>
                <w:sz w:val="22"/>
                <w:szCs w:val="22"/>
              </w:rPr>
            </w:pPr>
            <w:r w:rsidRPr="00DE65B2">
              <w:rPr>
                <w:rFonts w:ascii="Arial" w:hAnsi="Arial"/>
                <w:b/>
                <w:sz w:val="22"/>
                <w:szCs w:val="22"/>
              </w:rPr>
              <w:t>30.000</w:t>
            </w:r>
          </w:p>
        </w:tc>
        <w:tc>
          <w:tcPr>
            <w:tcW w:w="708" w:type="dxa"/>
            <w:shd w:val="clear" w:color="auto" w:fill="auto"/>
            <w:vAlign w:val="center"/>
          </w:tcPr>
          <w:p w14:paraId="42DCD2C4" w14:textId="77777777" w:rsidR="00DC30C2" w:rsidRPr="00DE65B2" w:rsidRDefault="00DC30C2" w:rsidP="00DC30C2">
            <w:pPr>
              <w:jc w:val="center"/>
              <w:rPr>
                <w:rFonts w:ascii="Arial" w:hAnsi="Arial"/>
                <w:b/>
                <w:sz w:val="22"/>
                <w:szCs w:val="22"/>
              </w:rPr>
            </w:pPr>
            <w:r w:rsidRPr="00DE65B2">
              <w:rPr>
                <w:rFonts w:ascii="Arial" w:hAnsi="Arial"/>
                <w:b/>
                <w:sz w:val="22"/>
                <w:szCs w:val="22"/>
              </w:rPr>
              <w:t>CA</w:t>
            </w:r>
          </w:p>
        </w:tc>
        <w:tc>
          <w:tcPr>
            <w:tcW w:w="993" w:type="dxa"/>
          </w:tcPr>
          <w:p w14:paraId="4CCBE50B"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2C8E6F43" w14:textId="03722396" w:rsidR="00DC30C2" w:rsidRPr="00DE65B2" w:rsidRDefault="00DC30C2" w:rsidP="00DC30C2">
            <w:pPr>
              <w:jc w:val="both"/>
              <w:rPr>
                <w:rFonts w:ascii="Arial" w:hAnsi="Arial"/>
                <w:b/>
                <w:sz w:val="22"/>
                <w:szCs w:val="22"/>
              </w:rPr>
            </w:pPr>
            <w:r w:rsidRPr="00DE65B2">
              <w:rPr>
                <w:rFonts w:ascii="Arial" w:hAnsi="Arial"/>
                <w:b/>
                <w:sz w:val="22"/>
                <w:szCs w:val="22"/>
              </w:rPr>
              <w:t>NALTREXONA 50MG CÁPSULA BLISTER</w:t>
            </w:r>
          </w:p>
        </w:tc>
        <w:tc>
          <w:tcPr>
            <w:tcW w:w="992" w:type="dxa"/>
            <w:shd w:val="clear" w:color="auto" w:fill="auto"/>
            <w:vAlign w:val="center"/>
          </w:tcPr>
          <w:p w14:paraId="6F4F30CF" w14:textId="77777777" w:rsidR="00DC30C2" w:rsidRPr="005A16E8" w:rsidRDefault="00DC30C2" w:rsidP="00DC30C2">
            <w:pPr>
              <w:jc w:val="center"/>
              <w:rPr>
                <w:rFonts w:ascii="Arial" w:hAnsi="Arial"/>
                <w:b/>
              </w:rPr>
            </w:pPr>
          </w:p>
        </w:tc>
        <w:tc>
          <w:tcPr>
            <w:tcW w:w="992" w:type="dxa"/>
            <w:shd w:val="clear" w:color="auto" w:fill="auto"/>
            <w:vAlign w:val="center"/>
          </w:tcPr>
          <w:p w14:paraId="4C105C60" w14:textId="77777777" w:rsidR="00DC30C2" w:rsidRPr="005A16E8" w:rsidRDefault="00DC30C2" w:rsidP="00DC30C2">
            <w:pPr>
              <w:jc w:val="center"/>
              <w:rPr>
                <w:rFonts w:ascii="Arial" w:hAnsi="Arial"/>
                <w:b/>
              </w:rPr>
            </w:pPr>
          </w:p>
        </w:tc>
      </w:tr>
      <w:tr w:rsidR="00DC30C2" w:rsidRPr="005A16E8" w14:paraId="79BF3604" w14:textId="77777777" w:rsidTr="005D5255">
        <w:tc>
          <w:tcPr>
            <w:tcW w:w="846" w:type="dxa"/>
            <w:gridSpan w:val="2"/>
            <w:shd w:val="clear" w:color="auto" w:fill="auto"/>
            <w:vAlign w:val="center"/>
          </w:tcPr>
          <w:p w14:paraId="706B7E22" w14:textId="3D1710E1" w:rsidR="00DC30C2" w:rsidRPr="00DE65B2" w:rsidRDefault="00DC30C2" w:rsidP="00DC30C2">
            <w:pPr>
              <w:jc w:val="center"/>
              <w:rPr>
                <w:rFonts w:ascii="Arial" w:hAnsi="Arial"/>
                <w:b/>
                <w:sz w:val="22"/>
                <w:szCs w:val="22"/>
              </w:rPr>
            </w:pPr>
            <w:r w:rsidRPr="00ED3671">
              <w:rPr>
                <w:rFonts w:ascii="Arial" w:hAnsi="Arial"/>
                <w:b/>
                <w:bCs/>
                <w:color w:val="000000"/>
                <w:sz w:val="22"/>
                <w:szCs w:val="22"/>
              </w:rPr>
              <w:t>167</w:t>
            </w:r>
          </w:p>
        </w:tc>
        <w:tc>
          <w:tcPr>
            <w:tcW w:w="1276" w:type="dxa"/>
            <w:shd w:val="clear" w:color="auto" w:fill="auto"/>
            <w:vAlign w:val="center"/>
          </w:tcPr>
          <w:p w14:paraId="66D2C4C7" w14:textId="77777777" w:rsidR="00DC30C2" w:rsidRPr="00DE65B2" w:rsidRDefault="00DC30C2" w:rsidP="00DC30C2">
            <w:pPr>
              <w:jc w:val="center"/>
              <w:rPr>
                <w:rFonts w:ascii="Arial" w:hAnsi="Arial"/>
                <w:b/>
                <w:sz w:val="22"/>
                <w:szCs w:val="22"/>
              </w:rPr>
            </w:pPr>
            <w:r w:rsidRPr="00DE65B2">
              <w:rPr>
                <w:rFonts w:ascii="Arial" w:hAnsi="Arial"/>
                <w:b/>
                <w:sz w:val="22"/>
                <w:szCs w:val="22"/>
              </w:rPr>
              <w:t>25.000</w:t>
            </w:r>
          </w:p>
        </w:tc>
        <w:tc>
          <w:tcPr>
            <w:tcW w:w="708" w:type="dxa"/>
            <w:shd w:val="clear" w:color="auto" w:fill="auto"/>
            <w:vAlign w:val="center"/>
          </w:tcPr>
          <w:p w14:paraId="3ED3EBD2" w14:textId="77777777" w:rsidR="00DC30C2" w:rsidRPr="00DE65B2" w:rsidRDefault="00DC30C2" w:rsidP="00DC30C2">
            <w:pPr>
              <w:jc w:val="center"/>
              <w:rPr>
                <w:rFonts w:ascii="Arial" w:hAnsi="Arial"/>
                <w:b/>
                <w:sz w:val="22"/>
                <w:szCs w:val="22"/>
              </w:rPr>
            </w:pPr>
            <w:r w:rsidRPr="00DE65B2">
              <w:rPr>
                <w:rFonts w:ascii="Arial" w:hAnsi="Arial"/>
                <w:b/>
                <w:sz w:val="22"/>
                <w:szCs w:val="22"/>
              </w:rPr>
              <w:t>TB</w:t>
            </w:r>
          </w:p>
        </w:tc>
        <w:tc>
          <w:tcPr>
            <w:tcW w:w="993" w:type="dxa"/>
          </w:tcPr>
          <w:p w14:paraId="4544D57C" w14:textId="77777777" w:rsidR="00DC30C2" w:rsidRPr="00DE65B2" w:rsidRDefault="00DC30C2" w:rsidP="00DC30C2">
            <w:pPr>
              <w:jc w:val="both"/>
              <w:rPr>
                <w:rFonts w:ascii="Arial" w:hAnsi="Arial"/>
                <w:b/>
                <w:sz w:val="22"/>
                <w:szCs w:val="22"/>
              </w:rPr>
            </w:pPr>
          </w:p>
        </w:tc>
        <w:tc>
          <w:tcPr>
            <w:tcW w:w="3969" w:type="dxa"/>
            <w:shd w:val="clear" w:color="auto" w:fill="auto"/>
            <w:vAlign w:val="center"/>
          </w:tcPr>
          <w:p w14:paraId="630AB5D9" w14:textId="451EAFA3" w:rsidR="00DC30C2" w:rsidRPr="00DE65B2" w:rsidRDefault="00DC30C2" w:rsidP="00DC30C2">
            <w:pPr>
              <w:jc w:val="both"/>
              <w:rPr>
                <w:rFonts w:ascii="Arial" w:hAnsi="Arial"/>
                <w:b/>
                <w:sz w:val="22"/>
                <w:szCs w:val="22"/>
              </w:rPr>
            </w:pPr>
            <w:r w:rsidRPr="00DE65B2">
              <w:rPr>
                <w:rFonts w:ascii="Arial" w:hAnsi="Arial"/>
                <w:b/>
                <w:sz w:val="22"/>
                <w:szCs w:val="22"/>
              </w:rPr>
              <w:t>NEOMICINA 5MG + BACITRACINA 250UI – POMADA 10G</w:t>
            </w:r>
          </w:p>
        </w:tc>
        <w:tc>
          <w:tcPr>
            <w:tcW w:w="992" w:type="dxa"/>
            <w:shd w:val="clear" w:color="auto" w:fill="auto"/>
            <w:vAlign w:val="center"/>
          </w:tcPr>
          <w:p w14:paraId="2CEF2884" w14:textId="77777777" w:rsidR="00DC30C2" w:rsidRPr="005A16E8" w:rsidRDefault="00DC30C2" w:rsidP="00DC30C2">
            <w:pPr>
              <w:jc w:val="center"/>
              <w:rPr>
                <w:rFonts w:ascii="Arial" w:hAnsi="Arial"/>
                <w:b/>
              </w:rPr>
            </w:pPr>
          </w:p>
        </w:tc>
        <w:tc>
          <w:tcPr>
            <w:tcW w:w="992" w:type="dxa"/>
            <w:shd w:val="clear" w:color="auto" w:fill="auto"/>
            <w:vAlign w:val="center"/>
          </w:tcPr>
          <w:p w14:paraId="6DF20BE5" w14:textId="77777777" w:rsidR="00DC30C2" w:rsidRPr="005A16E8" w:rsidRDefault="00DC30C2" w:rsidP="00DC30C2">
            <w:pPr>
              <w:jc w:val="center"/>
              <w:rPr>
                <w:rFonts w:ascii="Arial" w:hAnsi="Arial"/>
                <w:b/>
              </w:rPr>
            </w:pPr>
          </w:p>
        </w:tc>
      </w:tr>
      <w:tr w:rsidR="00DC30C2" w:rsidRPr="000E1A8B" w14:paraId="5476CF39" w14:textId="77777777" w:rsidTr="005D5255">
        <w:tc>
          <w:tcPr>
            <w:tcW w:w="846" w:type="dxa"/>
            <w:gridSpan w:val="2"/>
            <w:shd w:val="clear" w:color="auto" w:fill="auto"/>
            <w:vAlign w:val="center"/>
          </w:tcPr>
          <w:p w14:paraId="378831F6" w14:textId="38EF5A89"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168</w:t>
            </w:r>
          </w:p>
        </w:tc>
        <w:tc>
          <w:tcPr>
            <w:tcW w:w="1276" w:type="dxa"/>
            <w:shd w:val="clear" w:color="auto" w:fill="auto"/>
            <w:vAlign w:val="center"/>
          </w:tcPr>
          <w:p w14:paraId="7EF1839A"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1252B7F7"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PÇ</w:t>
            </w:r>
          </w:p>
        </w:tc>
        <w:tc>
          <w:tcPr>
            <w:tcW w:w="993" w:type="dxa"/>
          </w:tcPr>
          <w:p w14:paraId="3D8ADC89"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0A682C84" w14:textId="7CBEC4A5" w:rsidR="00DC30C2" w:rsidRPr="000E1A8B" w:rsidRDefault="00DC30C2" w:rsidP="00DC30C2">
            <w:pPr>
              <w:jc w:val="both"/>
              <w:rPr>
                <w:rFonts w:ascii="Arial" w:hAnsi="Arial"/>
                <w:b/>
                <w:bCs/>
                <w:sz w:val="22"/>
                <w:szCs w:val="22"/>
              </w:rPr>
            </w:pPr>
            <w:r w:rsidRPr="000E1A8B">
              <w:rPr>
                <w:rFonts w:ascii="Arial" w:hAnsi="Arial"/>
                <w:b/>
                <w:bCs/>
                <w:sz w:val="22"/>
                <w:szCs w:val="22"/>
              </w:rPr>
              <w:t>NICOTINA 14 MG – ADESIVO TRANSDÉRMICO</w:t>
            </w:r>
          </w:p>
        </w:tc>
        <w:tc>
          <w:tcPr>
            <w:tcW w:w="992" w:type="dxa"/>
            <w:shd w:val="clear" w:color="auto" w:fill="auto"/>
            <w:vAlign w:val="center"/>
          </w:tcPr>
          <w:p w14:paraId="598076C1"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058A9CC" w14:textId="77777777" w:rsidR="00DC30C2" w:rsidRPr="000E1A8B" w:rsidRDefault="00DC30C2" w:rsidP="00DC30C2">
            <w:pPr>
              <w:jc w:val="center"/>
              <w:rPr>
                <w:rFonts w:ascii="Arial" w:hAnsi="Arial"/>
                <w:b/>
                <w:bCs/>
                <w:sz w:val="22"/>
                <w:szCs w:val="22"/>
              </w:rPr>
            </w:pPr>
          </w:p>
        </w:tc>
      </w:tr>
      <w:tr w:rsidR="00DC30C2" w:rsidRPr="000E1A8B" w14:paraId="258373D9" w14:textId="77777777" w:rsidTr="005D5255">
        <w:tc>
          <w:tcPr>
            <w:tcW w:w="846" w:type="dxa"/>
            <w:gridSpan w:val="2"/>
            <w:shd w:val="clear" w:color="auto" w:fill="auto"/>
            <w:vAlign w:val="center"/>
          </w:tcPr>
          <w:p w14:paraId="6CF8AEEC" w14:textId="51710898"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169</w:t>
            </w:r>
          </w:p>
        </w:tc>
        <w:tc>
          <w:tcPr>
            <w:tcW w:w="1276" w:type="dxa"/>
            <w:shd w:val="clear" w:color="auto" w:fill="auto"/>
            <w:vAlign w:val="center"/>
          </w:tcPr>
          <w:p w14:paraId="1B5B7F2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202AF3D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PÇ</w:t>
            </w:r>
          </w:p>
        </w:tc>
        <w:tc>
          <w:tcPr>
            <w:tcW w:w="993" w:type="dxa"/>
          </w:tcPr>
          <w:p w14:paraId="65B2A49E"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AD91057" w14:textId="133B5182" w:rsidR="00DC30C2" w:rsidRPr="000E1A8B" w:rsidRDefault="00DC30C2" w:rsidP="00DC30C2">
            <w:pPr>
              <w:jc w:val="both"/>
              <w:rPr>
                <w:rFonts w:ascii="Arial" w:hAnsi="Arial"/>
                <w:b/>
                <w:bCs/>
                <w:sz w:val="22"/>
                <w:szCs w:val="22"/>
              </w:rPr>
            </w:pPr>
            <w:r w:rsidRPr="000E1A8B">
              <w:rPr>
                <w:rFonts w:ascii="Arial" w:hAnsi="Arial"/>
                <w:b/>
                <w:bCs/>
                <w:sz w:val="22"/>
                <w:szCs w:val="22"/>
              </w:rPr>
              <w:t>NICOTINA 21 MG – ADESIVO TRANSDÉRMICO</w:t>
            </w:r>
          </w:p>
        </w:tc>
        <w:tc>
          <w:tcPr>
            <w:tcW w:w="992" w:type="dxa"/>
            <w:shd w:val="clear" w:color="auto" w:fill="auto"/>
            <w:vAlign w:val="center"/>
          </w:tcPr>
          <w:p w14:paraId="6454AAE7"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F2D3CD5" w14:textId="77777777" w:rsidR="00DC30C2" w:rsidRPr="000E1A8B" w:rsidRDefault="00DC30C2" w:rsidP="00DC30C2">
            <w:pPr>
              <w:jc w:val="center"/>
              <w:rPr>
                <w:rFonts w:ascii="Arial" w:hAnsi="Arial"/>
                <w:b/>
                <w:bCs/>
                <w:sz w:val="22"/>
                <w:szCs w:val="22"/>
              </w:rPr>
            </w:pPr>
          </w:p>
        </w:tc>
      </w:tr>
      <w:tr w:rsidR="00DC30C2" w:rsidRPr="000E1A8B" w14:paraId="4AC31366" w14:textId="77777777" w:rsidTr="005D5255">
        <w:tc>
          <w:tcPr>
            <w:tcW w:w="846" w:type="dxa"/>
            <w:gridSpan w:val="2"/>
            <w:shd w:val="clear" w:color="auto" w:fill="auto"/>
            <w:vAlign w:val="center"/>
          </w:tcPr>
          <w:p w14:paraId="3F0015B6" w14:textId="78638C5A"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170</w:t>
            </w:r>
          </w:p>
        </w:tc>
        <w:tc>
          <w:tcPr>
            <w:tcW w:w="1276" w:type="dxa"/>
            <w:shd w:val="clear" w:color="auto" w:fill="auto"/>
            <w:vAlign w:val="center"/>
          </w:tcPr>
          <w:p w14:paraId="014DC4B5"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1F80023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PÇ</w:t>
            </w:r>
          </w:p>
        </w:tc>
        <w:tc>
          <w:tcPr>
            <w:tcW w:w="993" w:type="dxa"/>
          </w:tcPr>
          <w:p w14:paraId="7E0BEA30"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0CE19CC6" w14:textId="11622AAD" w:rsidR="00DC30C2" w:rsidRPr="000E1A8B" w:rsidRDefault="00DC30C2" w:rsidP="00DC30C2">
            <w:pPr>
              <w:jc w:val="both"/>
              <w:rPr>
                <w:rFonts w:ascii="Arial" w:hAnsi="Arial"/>
                <w:b/>
                <w:bCs/>
                <w:sz w:val="22"/>
                <w:szCs w:val="22"/>
              </w:rPr>
            </w:pPr>
            <w:r w:rsidRPr="000E1A8B">
              <w:rPr>
                <w:rFonts w:ascii="Arial" w:hAnsi="Arial"/>
                <w:b/>
                <w:bCs/>
                <w:sz w:val="22"/>
                <w:szCs w:val="22"/>
              </w:rPr>
              <w:t>NICOTINA 7 MG – ADESIVO TRANSDÉRMICO</w:t>
            </w:r>
          </w:p>
        </w:tc>
        <w:tc>
          <w:tcPr>
            <w:tcW w:w="992" w:type="dxa"/>
            <w:shd w:val="clear" w:color="auto" w:fill="auto"/>
            <w:vAlign w:val="center"/>
          </w:tcPr>
          <w:p w14:paraId="46481E06"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57B4B651" w14:textId="77777777" w:rsidR="00DC30C2" w:rsidRPr="000E1A8B" w:rsidRDefault="00DC30C2" w:rsidP="00DC30C2">
            <w:pPr>
              <w:jc w:val="center"/>
              <w:rPr>
                <w:rFonts w:ascii="Arial" w:hAnsi="Arial"/>
                <w:b/>
                <w:bCs/>
                <w:sz w:val="22"/>
                <w:szCs w:val="22"/>
              </w:rPr>
            </w:pPr>
          </w:p>
        </w:tc>
      </w:tr>
      <w:tr w:rsidR="00DC30C2" w:rsidRPr="000E1A8B" w14:paraId="6DED790E" w14:textId="77777777" w:rsidTr="005D5255">
        <w:tc>
          <w:tcPr>
            <w:tcW w:w="846" w:type="dxa"/>
            <w:gridSpan w:val="2"/>
            <w:shd w:val="clear" w:color="auto" w:fill="auto"/>
            <w:vAlign w:val="center"/>
          </w:tcPr>
          <w:p w14:paraId="38CBFEF4" w14:textId="1E0C506F"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171</w:t>
            </w:r>
          </w:p>
        </w:tc>
        <w:tc>
          <w:tcPr>
            <w:tcW w:w="1276" w:type="dxa"/>
            <w:shd w:val="clear" w:color="auto" w:fill="auto"/>
            <w:vAlign w:val="center"/>
          </w:tcPr>
          <w:p w14:paraId="0500BAC0"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2.000</w:t>
            </w:r>
          </w:p>
        </w:tc>
        <w:tc>
          <w:tcPr>
            <w:tcW w:w="708" w:type="dxa"/>
            <w:shd w:val="clear" w:color="auto" w:fill="auto"/>
            <w:vAlign w:val="center"/>
          </w:tcPr>
          <w:p w14:paraId="0808FEA4"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490EF5A3"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5C1D9778" w14:textId="2A242E3F" w:rsidR="00DC30C2" w:rsidRPr="000E1A8B" w:rsidRDefault="00DC30C2" w:rsidP="00DC30C2">
            <w:pPr>
              <w:jc w:val="both"/>
              <w:rPr>
                <w:rFonts w:ascii="Arial" w:hAnsi="Arial"/>
                <w:b/>
                <w:bCs/>
                <w:sz w:val="22"/>
                <w:szCs w:val="22"/>
              </w:rPr>
            </w:pPr>
            <w:r w:rsidRPr="000E1A8B">
              <w:rPr>
                <w:rFonts w:ascii="Arial" w:hAnsi="Arial"/>
                <w:b/>
                <w:bCs/>
                <w:sz w:val="22"/>
                <w:szCs w:val="22"/>
              </w:rPr>
              <w:t>NISTATINA 100.000UI/ ML SUSPENSÃO – FRASCO 50ML</w:t>
            </w:r>
          </w:p>
        </w:tc>
        <w:tc>
          <w:tcPr>
            <w:tcW w:w="992" w:type="dxa"/>
            <w:shd w:val="clear" w:color="auto" w:fill="auto"/>
            <w:vAlign w:val="center"/>
          </w:tcPr>
          <w:p w14:paraId="7648B1C7"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5DD921AB" w14:textId="77777777" w:rsidR="00DC30C2" w:rsidRPr="000E1A8B" w:rsidRDefault="00DC30C2" w:rsidP="00DC30C2">
            <w:pPr>
              <w:jc w:val="center"/>
              <w:rPr>
                <w:rFonts w:ascii="Arial" w:hAnsi="Arial"/>
                <w:b/>
                <w:bCs/>
                <w:sz w:val="22"/>
                <w:szCs w:val="22"/>
              </w:rPr>
            </w:pPr>
          </w:p>
        </w:tc>
      </w:tr>
      <w:tr w:rsidR="00DC30C2" w:rsidRPr="000E1A8B" w14:paraId="3BEAB323" w14:textId="77777777" w:rsidTr="005D5255">
        <w:tc>
          <w:tcPr>
            <w:tcW w:w="846" w:type="dxa"/>
            <w:gridSpan w:val="2"/>
            <w:shd w:val="clear" w:color="auto" w:fill="auto"/>
            <w:vAlign w:val="center"/>
          </w:tcPr>
          <w:p w14:paraId="4A4A096B" w14:textId="59766FFD"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172</w:t>
            </w:r>
          </w:p>
        </w:tc>
        <w:tc>
          <w:tcPr>
            <w:tcW w:w="1276" w:type="dxa"/>
            <w:shd w:val="clear" w:color="auto" w:fill="auto"/>
            <w:vAlign w:val="center"/>
          </w:tcPr>
          <w:p w14:paraId="1558271D"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5.000</w:t>
            </w:r>
          </w:p>
        </w:tc>
        <w:tc>
          <w:tcPr>
            <w:tcW w:w="708" w:type="dxa"/>
            <w:shd w:val="clear" w:color="auto" w:fill="auto"/>
            <w:vAlign w:val="center"/>
          </w:tcPr>
          <w:p w14:paraId="71E143D2"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TB</w:t>
            </w:r>
          </w:p>
        </w:tc>
        <w:tc>
          <w:tcPr>
            <w:tcW w:w="993" w:type="dxa"/>
          </w:tcPr>
          <w:p w14:paraId="32363919"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9F3C9A5" w14:textId="5DF24462" w:rsidR="00DC30C2" w:rsidRPr="000E1A8B" w:rsidRDefault="00DC30C2" w:rsidP="00DC30C2">
            <w:pPr>
              <w:jc w:val="both"/>
              <w:rPr>
                <w:rFonts w:ascii="Arial" w:hAnsi="Arial"/>
                <w:b/>
                <w:bCs/>
                <w:sz w:val="22"/>
                <w:szCs w:val="22"/>
              </w:rPr>
            </w:pPr>
            <w:r w:rsidRPr="000E1A8B">
              <w:rPr>
                <w:rFonts w:ascii="Arial" w:hAnsi="Arial"/>
                <w:b/>
                <w:bCs/>
                <w:sz w:val="22"/>
                <w:szCs w:val="22"/>
              </w:rPr>
              <w:t>NISTATINA 25.000UI/GR. CREME VAGINAL – TUBO 60GR. (APLICADORES DE ACORDO COM A RDC Nº: 16 E 17/ 2.007)</w:t>
            </w:r>
          </w:p>
        </w:tc>
        <w:tc>
          <w:tcPr>
            <w:tcW w:w="992" w:type="dxa"/>
            <w:shd w:val="clear" w:color="auto" w:fill="auto"/>
            <w:vAlign w:val="center"/>
          </w:tcPr>
          <w:p w14:paraId="488BB09C"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2031934" w14:textId="77777777" w:rsidR="00DC30C2" w:rsidRPr="000E1A8B" w:rsidRDefault="00DC30C2" w:rsidP="00DC30C2">
            <w:pPr>
              <w:jc w:val="center"/>
              <w:rPr>
                <w:rFonts w:ascii="Arial" w:hAnsi="Arial"/>
                <w:b/>
                <w:bCs/>
                <w:sz w:val="22"/>
                <w:szCs w:val="22"/>
              </w:rPr>
            </w:pPr>
          </w:p>
        </w:tc>
      </w:tr>
      <w:tr w:rsidR="00DC30C2" w:rsidRPr="000E1A8B" w14:paraId="369EAD83" w14:textId="77777777" w:rsidTr="005D5255">
        <w:tc>
          <w:tcPr>
            <w:tcW w:w="846" w:type="dxa"/>
            <w:gridSpan w:val="2"/>
            <w:shd w:val="clear" w:color="auto" w:fill="auto"/>
            <w:vAlign w:val="center"/>
          </w:tcPr>
          <w:p w14:paraId="35E717FD" w14:textId="2FB3298F"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173</w:t>
            </w:r>
          </w:p>
        </w:tc>
        <w:tc>
          <w:tcPr>
            <w:tcW w:w="1276" w:type="dxa"/>
            <w:shd w:val="clear" w:color="auto" w:fill="auto"/>
            <w:vAlign w:val="center"/>
          </w:tcPr>
          <w:p w14:paraId="7D900951"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20.000</w:t>
            </w:r>
          </w:p>
        </w:tc>
        <w:tc>
          <w:tcPr>
            <w:tcW w:w="708" w:type="dxa"/>
            <w:shd w:val="clear" w:color="auto" w:fill="auto"/>
            <w:vAlign w:val="center"/>
          </w:tcPr>
          <w:p w14:paraId="19C2626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5E2239F0"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514624E5" w14:textId="65393139" w:rsidR="00DC30C2" w:rsidRPr="000E1A8B" w:rsidRDefault="00DC30C2" w:rsidP="00DC30C2">
            <w:pPr>
              <w:jc w:val="both"/>
              <w:rPr>
                <w:rFonts w:ascii="Arial" w:hAnsi="Arial"/>
                <w:b/>
                <w:bCs/>
                <w:sz w:val="22"/>
                <w:szCs w:val="22"/>
              </w:rPr>
            </w:pPr>
            <w:r w:rsidRPr="000E1A8B">
              <w:rPr>
                <w:rFonts w:ascii="Arial" w:hAnsi="Arial"/>
                <w:b/>
                <w:bCs/>
                <w:sz w:val="22"/>
                <w:szCs w:val="22"/>
              </w:rPr>
              <w:t>NITRAZEPAM 5MG (COMPRIMIDO EM BLISTER)</w:t>
            </w:r>
          </w:p>
        </w:tc>
        <w:tc>
          <w:tcPr>
            <w:tcW w:w="992" w:type="dxa"/>
            <w:shd w:val="clear" w:color="auto" w:fill="auto"/>
            <w:vAlign w:val="center"/>
          </w:tcPr>
          <w:p w14:paraId="0B023B5D"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6FAC0DEA" w14:textId="77777777" w:rsidR="00DC30C2" w:rsidRPr="000E1A8B" w:rsidRDefault="00DC30C2" w:rsidP="00DC30C2">
            <w:pPr>
              <w:jc w:val="center"/>
              <w:rPr>
                <w:rFonts w:ascii="Arial" w:hAnsi="Arial"/>
                <w:b/>
                <w:bCs/>
                <w:sz w:val="22"/>
                <w:szCs w:val="22"/>
              </w:rPr>
            </w:pPr>
          </w:p>
        </w:tc>
      </w:tr>
      <w:tr w:rsidR="00DC30C2" w:rsidRPr="000E1A8B" w14:paraId="4285A74F" w14:textId="77777777" w:rsidTr="005D5255">
        <w:tc>
          <w:tcPr>
            <w:tcW w:w="846" w:type="dxa"/>
            <w:gridSpan w:val="2"/>
            <w:shd w:val="clear" w:color="auto" w:fill="auto"/>
            <w:vAlign w:val="center"/>
          </w:tcPr>
          <w:p w14:paraId="00735CD3" w14:textId="074E14F7"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174</w:t>
            </w:r>
          </w:p>
        </w:tc>
        <w:tc>
          <w:tcPr>
            <w:tcW w:w="1276" w:type="dxa"/>
            <w:shd w:val="clear" w:color="auto" w:fill="auto"/>
            <w:vAlign w:val="center"/>
          </w:tcPr>
          <w:p w14:paraId="64BCC325"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250.000</w:t>
            </w:r>
          </w:p>
        </w:tc>
        <w:tc>
          <w:tcPr>
            <w:tcW w:w="708" w:type="dxa"/>
            <w:shd w:val="clear" w:color="auto" w:fill="auto"/>
            <w:vAlign w:val="center"/>
          </w:tcPr>
          <w:p w14:paraId="389760F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CA</w:t>
            </w:r>
          </w:p>
        </w:tc>
        <w:tc>
          <w:tcPr>
            <w:tcW w:w="993" w:type="dxa"/>
          </w:tcPr>
          <w:p w14:paraId="6F84238C"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270F3ED" w14:textId="62158B0C" w:rsidR="00DC30C2" w:rsidRPr="000E1A8B" w:rsidRDefault="00DC30C2" w:rsidP="00DC30C2">
            <w:pPr>
              <w:jc w:val="both"/>
              <w:rPr>
                <w:rFonts w:ascii="Arial" w:hAnsi="Arial"/>
                <w:b/>
                <w:bCs/>
                <w:sz w:val="22"/>
                <w:szCs w:val="22"/>
              </w:rPr>
            </w:pPr>
            <w:r w:rsidRPr="000E1A8B">
              <w:rPr>
                <w:rFonts w:ascii="Arial" w:hAnsi="Arial"/>
                <w:b/>
                <w:bCs/>
                <w:sz w:val="22"/>
                <w:szCs w:val="22"/>
              </w:rPr>
              <w:t>NITROFURANTOÍNA 100MG (CÁPSULA EM BLISTER)</w:t>
            </w:r>
          </w:p>
        </w:tc>
        <w:tc>
          <w:tcPr>
            <w:tcW w:w="992" w:type="dxa"/>
            <w:shd w:val="clear" w:color="auto" w:fill="auto"/>
            <w:vAlign w:val="center"/>
          </w:tcPr>
          <w:p w14:paraId="624A840B"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5FB875A2" w14:textId="77777777" w:rsidR="00DC30C2" w:rsidRPr="000E1A8B" w:rsidRDefault="00DC30C2" w:rsidP="00DC30C2">
            <w:pPr>
              <w:jc w:val="center"/>
              <w:rPr>
                <w:rFonts w:ascii="Arial" w:hAnsi="Arial"/>
                <w:b/>
                <w:bCs/>
                <w:sz w:val="22"/>
                <w:szCs w:val="22"/>
              </w:rPr>
            </w:pPr>
          </w:p>
        </w:tc>
      </w:tr>
      <w:tr w:rsidR="00DC30C2" w:rsidRPr="000E1A8B" w14:paraId="3AE3B929" w14:textId="77777777" w:rsidTr="005D5255">
        <w:tc>
          <w:tcPr>
            <w:tcW w:w="846" w:type="dxa"/>
            <w:gridSpan w:val="2"/>
            <w:shd w:val="clear" w:color="auto" w:fill="auto"/>
            <w:vAlign w:val="center"/>
          </w:tcPr>
          <w:p w14:paraId="1C706B47" w14:textId="5986FC2E"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175</w:t>
            </w:r>
          </w:p>
        </w:tc>
        <w:tc>
          <w:tcPr>
            <w:tcW w:w="1276" w:type="dxa"/>
            <w:shd w:val="clear" w:color="auto" w:fill="auto"/>
            <w:vAlign w:val="center"/>
          </w:tcPr>
          <w:p w14:paraId="1FD033A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250</w:t>
            </w:r>
          </w:p>
        </w:tc>
        <w:tc>
          <w:tcPr>
            <w:tcW w:w="708" w:type="dxa"/>
            <w:shd w:val="clear" w:color="auto" w:fill="auto"/>
            <w:vAlign w:val="center"/>
          </w:tcPr>
          <w:p w14:paraId="115A2B45"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AP</w:t>
            </w:r>
          </w:p>
        </w:tc>
        <w:tc>
          <w:tcPr>
            <w:tcW w:w="993" w:type="dxa"/>
          </w:tcPr>
          <w:p w14:paraId="3A0C4F53"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4B3A9FE0" w14:textId="3B54AA0C" w:rsidR="00DC30C2" w:rsidRPr="000E1A8B" w:rsidRDefault="00DC30C2" w:rsidP="00DC30C2">
            <w:pPr>
              <w:jc w:val="both"/>
              <w:rPr>
                <w:rFonts w:ascii="Arial" w:hAnsi="Arial"/>
                <w:b/>
                <w:bCs/>
                <w:sz w:val="22"/>
                <w:szCs w:val="22"/>
              </w:rPr>
            </w:pPr>
            <w:r w:rsidRPr="000E1A8B">
              <w:rPr>
                <w:rFonts w:ascii="Arial" w:hAnsi="Arial"/>
                <w:b/>
                <w:bCs/>
                <w:sz w:val="22"/>
                <w:szCs w:val="22"/>
              </w:rPr>
              <w:t>NOREPINEFRINA 8MG/ 4ML INJETÁVEL</w:t>
            </w:r>
          </w:p>
        </w:tc>
        <w:tc>
          <w:tcPr>
            <w:tcW w:w="992" w:type="dxa"/>
            <w:shd w:val="clear" w:color="auto" w:fill="auto"/>
            <w:vAlign w:val="center"/>
          </w:tcPr>
          <w:p w14:paraId="23143BDA"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5A48EE1D" w14:textId="77777777" w:rsidR="00DC30C2" w:rsidRPr="000E1A8B" w:rsidRDefault="00DC30C2" w:rsidP="00DC30C2">
            <w:pPr>
              <w:jc w:val="center"/>
              <w:rPr>
                <w:rFonts w:ascii="Arial" w:hAnsi="Arial"/>
                <w:b/>
                <w:bCs/>
                <w:sz w:val="22"/>
                <w:szCs w:val="22"/>
              </w:rPr>
            </w:pPr>
          </w:p>
        </w:tc>
      </w:tr>
      <w:tr w:rsidR="00DC30C2" w:rsidRPr="000E1A8B" w14:paraId="30BC645B" w14:textId="77777777" w:rsidTr="005D5255">
        <w:tc>
          <w:tcPr>
            <w:tcW w:w="846" w:type="dxa"/>
            <w:gridSpan w:val="2"/>
            <w:shd w:val="clear" w:color="auto" w:fill="auto"/>
            <w:vAlign w:val="center"/>
          </w:tcPr>
          <w:p w14:paraId="4D431F94" w14:textId="2A85503F"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176</w:t>
            </w:r>
          </w:p>
        </w:tc>
        <w:tc>
          <w:tcPr>
            <w:tcW w:w="1276" w:type="dxa"/>
            <w:shd w:val="clear" w:color="auto" w:fill="auto"/>
            <w:vAlign w:val="center"/>
          </w:tcPr>
          <w:p w14:paraId="231F47C2"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35.000</w:t>
            </w:r>
          </w:p>
        </w:tc>
        <w:tc>
          <w:tcPr>
            <w:tcW w:w="708" w:type="dxa"/>
            <w:shd w:val="clear" w:color="auto" w:fill="auto"/>
            <w:vAlign w:val="center"/>
          </w:tcPr>
          <w:p w14:paraId="0210B2E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4C3BB037"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55ABD7BA" w14:textId="054BE924" w:rsidR="00DC30C2" w:rsidRPr="000E1A8B" w:rsidRDefault="00DC30C2" w:rsidP="00DC30C2">
            <w:pPr>
              <w:jc w:val="both"/>
              <w:rPr>
                <w:rFonts w:ascii="Arial" w:hAnsi="Arial"/>
                <w:b/>
                <w:bCs/>
                <w:sz w:val="22"/>
                <w:szCs w:val="22"/>
              </w:rPr>
            </w:pPr>
            <w:r w:rsidRPr="000E1A8B">
              <w:rPr>
                <w:rFonts w:ascii="Arial" w:hAnsi="Arial"/>
                <w:b/>
                <w:bCs/>
                <w:sz w:val="22"/>
                <w:szCs w:val="22"/>
              </w:rPr>
              <w:t>NORETISTERONA 0,35MG (COMPRIMIDO)</w:t>
            </w:r>
          </w:p>
        </w:tc>
        <w:tc>
          <w:tcPr>
            <w:tcW w:w="992" w:type="dxa"/>
            <w:shd w:val="clear" w:color="auto" w:fill="auto"/>
            <w:vAlign w:val="center"/>
          </w:tcPr>
          <w:p w14:paraId="3C7FE0ED"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0E4B33A" w14:textId="77777777" w:rsidR="00DC30C2" w:rsidRPr="000E1A8B" w:rsidRDefault="00DC30C2" w:rsidP="00DC30C2">
            <w:pPr>
              <w:jc w:val="center"/>
              <w:rPr>
                <w:rFonts w:ascii="Arial" w:hAnsi="Arial"/>
                <w:b/>
                <w:bCs/>
                <w:sz w:val="22"/>
                <w:szCs w:val="22"/>
              </w:rPr>
            </w:pPr>
          </w:p>
        </w:tc>
      </w:tr>
      <w:tr w:rsidR="00DC30C2" w:rsidRPr="000E1A8B" w14:paraId="78FAC529" w14:textId="77777777" w:rsidTr="005D5255">
        <w:tc>
          <w:tcPr>
            <w:tcW w:w="846" w:type="dxa"/>
            <w:gridSpan w:val="2"/>
            <w:shd w:val="clear" w:color="auto" w:fill="auto"/>
            <w:vAlign w:val="center"/>
          </w:tcPr>
          <w:p w14:paraId="4662B7F2" w14:textId="57644B11"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177</w:t>
            </w:r>
          </w:p>
        </w:tc>
        <w:tc>
          <w:tcPr>
            <w:tcW w:w="1276" w:type="dxa"/>
            <w:shd w:val="clear" w:color="auto" w:fill="auto"/>
            <w:vAlign w:val="center"/>
          </w:tcPr>
          <w:p w14:paraId="5437A44B"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10.200</w:t>
            </w:r>
          </w:p>
        </w:tc>
        <w:tc>
          <w:tcPr>
            <w:tcW w:w="708" w:type="dxa"/>
            <w:shd w:val="clear" w:color="auto" w:fill="auto"/>
            <w:vAlign w:val="center"/>
          </w:tcPr>
          <w:p w14:paraId="75A6A1D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AP</w:t>
            </w:r>
          </w:p>
        </w:tc>
        <w:tc>
          <w:tcPr>
            <w:tcW w:w="993" w:type="dxa"/>
          </w:tcPr>
          <w:p w14:paraId="51AA96D4"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149CAC93" w14:textId="28E41948" w:rsidR="00DC30C2" w:rsidRPr="000E1A8B" w:rsidRDefault="00DC30C2" w:rsidP="00DC30C2">
            <w:pPr>
              <w:jc w:val="both"/>
              <w:rPr>
                <w:rFonts w:ascii="Arial" w:hAnsi="Arial"/>
                <w:b/>
                <w:bCs/>
                <w:sz w:val="22"/>
                <w:szCs w:val="22"/>
              </w:rPr>
            </w:pPr>
            <w:r w:rsidRPr="000E1A8B">
              <w:rPr>
                <w:rFonts w:ascii="Arial" w:hAnsi="Arial"/>
                <w:b/>
                <w:bCs/>
                <w:sz w:val="22"/>
                <w:szCs w:val="22"/>
              </w:rPr>
              <w:t>NORETISTERONA ENANT. 50MG + ESTRADIOL VALERATO 5MG/</w:t>
            </w:r>
            <w:r w:rsidRPr="000E1A8B">
              <w:rPr>
                <w:rFonts w:ascii="Arial" w:hAnsi="Arial"/>
                <w:b/>
                <w:bCs/>
                <w:sz w:val="22"/>
                <w:szCs w:val="22"/>
              </w:rPr>
              <w:br/>
            </w:r>
            <w:r w:rsidRPr="000E1A8B">
              <w:rPr>
                <w:rFonts w:ascii="Arial" w:hAnsi="Arial"/>
                <w:b/>
                <w:bCs/>
                <w:sz w:val="22"/>
                <w:szCs w:val="22"/>
              </w:rPr>
              <w:lastRenderedPageBreak/>
              <w:t>1ML INJETÁVEL – AMPOLA 1ML</w:t>
            </w:r>
          </w:p>
        </w:tc>
        <w:tc>
          <w:tcPr>
            <w:tcW w:w="992" w:type="dxa"/>
            <w:shd w:val="clear" w:color="auto" w:fill="auto"/>
            <w:vAlign w:val="center"/>
          </w:tcPr>
          <w:p w14:paraId="59953EAB"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D9219F6" w14:textId="77777777" w:rsidR="00DC30C2" w:rsidRPr="000E1A8B" w:rsidRDefault="00DC30C2" w:rsidP="00DC30C2">
            <w:pPr>
              <w:jc w:val="center"/>
              <w:rPr>
                <w:rFonts w:ascii="Arial" w:hAnsi="Arial"/>
                <w:b/>
                <w:bCs/>
                <w:sz w:val="22"/>
                <w:szCs w:val="22"/>
              </w:rPr>
            </w:pPr>
          </w:p>
        </w:tc>
      </w:tr>
      <w:tr w:rsidR="00DC30C2" w:rsidRPr="000E1A8B" w14:paraId="3345C9FC" w14:textId="77777777" w:rsidTr="005D5255">
        <w:tc>
          <w:tcPr>
            <w:tcW w:w="846" w:type="dxa"/>
            <w:gridSpan w:val="2"/>
            <w:shd w:val="clear" w:color="auto" w:fill="auto"/>
            <w:vAlign w:val="center"/>
          </w:tcPr>
          <w:p w14:paraId="476AAB15" w14:textId="3DA09E46"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178</w:t>
            </w:r>
          </w:p>
        </w:tc>
        <w:tc>
          <w:tcPr>
            <w:tcW w:w="1276" w:type="dxa"/>
            <w:shd w:val="clear" w:color="auto" w:fill="auto"/>
            <w:vAlign w:val="center"/>
          </w:tcPr>
          <w:p w14:paraId="623221C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400.000</w:t>
            </w:r>
          </w:p>
        </w:tc>
        <w:tc>
          <w:tcPr>
            <w:tcW w:w="708" w:type="dxa"/>
            <w:shd w:val="clear" w:color="auto" w:fill="auto"/>
            <w:vAlign w:val="center"/>
          </w:tcPr>
          <w:p w14:paraId="38462D9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CA</w:t>
            </w:r>
          </w:p>
        </w:tc>
        <w:tc>
          <w:tcPr>
            <w:tcW w:w="993" w:type="dxa"/>
          </w:tcPr>
          <w:p w14:paraId="134871F3"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774F4447" w14:textId="18691B49" w:rsidR="00DC30C2" w:rsidRPr="000E1A8B" w:rsidRDefault="00DC30C2" w:rsidP="00DC30C2">
            <w:pPr>
              <w:jc w:val="both"/>
              <w:rPr>
                <w:rFonts w:ascii="Arial" w:hAnsi="Arial"/>
                <w:b/>
                <w:bCs/>
                <w:sz w:val="22"/>
                <w:szCs w:val="22"/>
              </w:rPr>
            </w:pPr>
            <w:r w:rsidRPr="000E1A8B">
              <w:rPr>
                <w:rFonts w:ascii="Arial" w:hAnsi="Arial"/>
                <w:b/>
                <w:bCs/>
                <w:sz w:val="22"/>
                <w:szCs w:val="22"/>
              </w:rPr>
              <w:t>NORTRIPTILINA 25MG (CÁPSULA EM BLISTER)</w:t>
            </w:r>
          </w:p>
        </w:tc>
        <w:tc>
          <w:tcPr>
            <w:tcW w:w="992" w:type="dxa"/>
            <w:shd w:val="clear" w:color="auto" w:fill="auto"/>
            <w:vAlign w:val="center"/>
          </w:tcPr>
          <w:p w14:paraId="36FB5CDE"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64267AE7" w14:textId="77777777" w:rsidR="00DC30C2" w:rsidRPr="000E1A8B" w:rsidRDefault="00DC30C2" w:rsidP="00DC30C2">
            <w:pPr>
              <w:jc w:val="center"/>
              <w:rPr>
                <w:rFonts w:ascii="Arial" w:hAnsi="Arial"/>
                <w:b/>
                <w:bCs/>
                <w:sz w:val="22"/>
                <w:szCs w:val="22"/>
              </w:rPr>
            </w:pPr>
          </w:p>
        </w:tc>
      </w:tr>
      <w:tr w:rsidR="00DC30C2" w:rsidRPr="000E1A8B" w14:paraId="6C1E7EF5" w14:textId="77777777" w:rsidTr="005D5255">
        <w:tc>
          <w:tcPr>
            <w:tcW w:w="846" w:type="dxa"/>
            <w:gridSpan w:val="2"/>
            <w:shd w:val="clear" w:color="auto" w:fill="auto"/>
            <w:vAlign w:val="center"/>
          </w:tcPr>
          <w:p w14:paraId="176288C3" w14:textId="55E4A7C3"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179</w:t>
            </w:r>
          </w:p>
        </w:tc>
        <w:tc>
          <w:tcPr>
            <w:tcW w:w="1276" w:type="dxa"/>
            <w:shd w:val="clear" w:color="auto" w:fill="auto"/>
            <w:vAlign w:val="center"/>
          </w:tcPr>
          <w:p w14:paraId="3A256DD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1.500.000</w:t>
            </w:r>
          </w:p>
        </w:tc>
        <w:tc>
          <w:tcPr>
            <w:tcW w:w="708" w:type="dxa"/>
            <w:shd w:val="clear" w:color="auto" w:fill="auto"/>
            <w:vAlign w:val="center"/>
          </w:tcPr>
          <w:p w14:paraId="48F4ACF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CA</w:t>
            </w:r>
          </w:p>
        </w:tc>
        <w:tc>
          <w:tcPr>
            <w:tcW w:w="993" w:type="dxa"/>
          </w:tcPr>
          <w:p w14:paraId="36044F9F"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D9D9A2F" w14:textId="5D48341E" w:rsidR="00DC30C2" w:rsidRPr="000E1A8B" w:rsidRDefault="00DC30C2" w:rsidP="00DC30C2">
            <w:pPr>
              <w:jc w:val="both"/>
              <w:rPr>
                <w:rFonts w:ascii="Arial" w:hAnsi="Arial"/>
                <w:b/>
                <w:bCs/>
                <w:sz w:val="22"/>
                <w:szCs w:val="22"/>
              </w:rPr>
            </w:pPr>
            <w:r w:rsidRPr="000E1A8B">
              <w:rPr>
                <w:rFonts w:ascii="Arial" w:hAnsi="Arial"/>
                <w:b/>
                <w:bCs/>
                <w:sz w:val="22"/>
                <w:szCs w:val="22"/>
              </w:rPr>
              <w:t>OMEPRAZOL 20MG (CÁPSULA EM BLISTER)</w:t>
            </w:r>
          </w:p>
        </w:tc>
        <w:tc>
          <w:tcPr>
            <w:tcW w:w="992" w:type="dxa"/>
            <w:shd w:val="clear" w:color="auto" w:fill="auto"/>
            <w:vAlign w:val="center"/>
          </w:tcPr>
          <w:p w14:paraId="5230FE53"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C999CBB" w14:textId="77777777" w:rsidR="00DC30C2" w:rsidRPr="000E1A8B" w:rsidRDefault="00DC30C2" w:rsidP="00DC30C2">
            <w:pPr>
              <w:jc w:val="center"/>
              <w:rPr>
                <w:rFonts w:ascii="Arial" w:hAnsi="Arial"/>
                <w:b/>
                <w:bCs/>
                <w:sz w:val="22"/>
                <w:szCs w:val="22"/>
              </w:rPr>
            </w:pPr>
          </w:p>
        </w:tc>
      </w:tr>
      <w:tr w:rsidR="00DC30C2" w:rsidRPr="000E1A8B" w14:paraId="63817FB4" w14:textId="77777777" w:rsidTr="005D5255">
        <w:tc>
          <w:tcPr>
            <w:tcW w:w="846" w:type="dxa"/>
            <w:gridSpan w:val="2"/>
            <w:shd w:val="clear" w:color="auto" w:fill="auto"/>
            <w:vAlign w:val="center"/>
          </w:tcPr>
          <w:p w14:paraId="68F972B7" w14:textId="4004D6DB"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180</w:t>
            </w:r>
          </w:p>
        </w:tc>
        <w:tc>
          <w:tcPr>
            <w:tcW w:w="1276" w:type="dxa"/>
            <w:shd w:val="clear" w:color="auto" w:fill="auto"/>
            <w:vAlign w:val="center"/>
          </w:tcPr>
          <w:p w14:paraId="44B2BE1B"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2.000</w:t>
            </w:r>
          </w:p>
        </w:tc>
        <w:tc>
          <w:tcPr>
            <w:tcW w:w="708" w:type="dxa"/>
            <w:shd w:val="clear" w:color="auto" w:fill="auto"/>
            <w:vAlign w:val="center"/>
          </w:tcPr>
          <w:p w14:paraId="1833F3AB"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AP</w:t>
            </w:r>
          </w:p>
        </w:tc>
        <w:tc>
          <w:tcPr>
            <w:tcW w:w="993" w:type="dxa"/>
          </w:tcPr>
          <w:p w14:paraId="6F5302B7"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1C17A324" w14:textId="5E6F4FBE" w:rsidR="00DC30C2" w:rsidRPr="000E1A8B" w:rsidRDefault="00DC30C2" w:rsidP="00DC30C2">
            <w:pPr>
              <w:jc w:val="both"/>
              <w:rPr>
                <w:rFonts w:ascii="Arial" w:hAnsi="Arial"/>
                <w:b/>
                <w:bCs/>
                <w:sz w:val="22"/>
                <w:szCs w:val="22"/>
              </w:rPr>
            </w:pPr>
            <w:r w:rsidRPr="000E1A8B">
              <w:rPr>
                <w:rFonts w:ascii="Arial" w:hAnsi="Arial"/>
                <w:b/>
                <w:bCs/>
                <w:sz w:val="22"/>
                <w:szCs w:val="22"/>
              </w:rPr>
              <w:t>OMEPRAZOL 40MG/ 10ML INJETÁVEL IV</w:t>
            </w:r>
          </w:p>
        </w:tc>
        <w:tc>
          <w:tcPr>
            <w:tcW w:w="992" w:type="dxa"/>
            <w:shd w:val="clear" w:color="auto" w:fill="auto"/>
            <w:vAlign w:val="center"/>
          </w:tcPr>
          <w:p w14:paraId="51DA6283"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2020B8A" w14:textId="77777777" w:rsidR="00DC30C2" w:rsidRPr="000E1A8B" w:rsidRDefault="00DC30C2" w:rsidP="00DC30C2">
            <w:pPr>
              <w:jc w:val="center"/>
              <w:rPr>
                <w:rFonts w:ascii="Arial" w:hAnsi="Arial"/>
                <w:b/>
                <w:bCs/>
                <w:sz w:val="22"/>
                <w:szCs w:val="22"/>
              </w:rPr>
            </w:pPr>
          </w:p>
        </w:tc>
      </w:tr>
      <w:tr w:rsidR="00DC30C2" w:rsidRPr="000E1A8B" w14:paraId="68C6914A" w14:textId="77777777" w:rsidTr="005D5255">
        <w:tc>
          <w:tcPr>
            <w:tcW w:w="846" w:type="dxa"/>
            <w:gridSpan w:val="2"/>
            <w:shd w:val="clear" w:color="auto" w:fill="auto"/>
            <w:vAlign w:val="center"/>
          </w:tcPr>
          <w:p w14:paraId="7A0CFCAC" w14:textId="14B3626F"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181</w:t>
            </w:r>
          </w:p>
        </w:tc>
        <w:tc>
          <w:tcPr>
            <w:tcW w:w="1276" w:type="dxa"/>
            <w:shd w:val="clear" w:color="auto" w:fill="auto"/>
            <w:vAlign w:val="center"/>
          </w:tcPr>
          <w:p w14:paraId="5F463BFB"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5.000</w:t>
            </w:r>
          </w:p>
        </w:tc>
        <w:tc>
          <w:tcPr>
            <w:tcW w:w="708" w:type="dxa"/>
            <w:shd w:val="clear" w:color="auto" w:fill="auto"/>
            <w:vAlign w:val="center"/>
          </w:tcPr>
          <w:p w14:paraId="247802CC"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AP</w:t>
            </w:r>
          </w:p>
        </w:tc>
        <w:tc>
          <w:tcPr>
            <w:tcW w:w="993" w:type="dxa"/>
          </w:tcPr>
          <w:p w14:paraId="22ADF0FD"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B101431" w14:textId="5E9C0663" w:rsidR="00DC30C2" w:rsidRPr="000E1A8B" w:rsidRDefault="00DC30C2" w:rsidP="00DC30C2">
            <w:pPr>
              <w:jc w:val="both"/>
              <w:rPr>
                <w:rFonts w:ascii="Arial" w:hAnsi="Arial"/>
                <w:b/>
                <w:bCs/>
                <w:sz w:val="22"/>
                <w:szCs w:val="22"/>
              </w:rPr>
            </w:pPr>
            <w:r w:rsidRPr="000E1A8B">
              <w:rPr>
                <w:rFonts w:ascii="Arial" w:hAnsi="Arial"/>
                <w:b/>
                <w:bCs/>
                <w:sz w:val="22"/>
                <w:szCs w:val="22"/>
              </w:rPr>
              <w:t>ONDANSETRONA 8MG/4ML – INJETÁVEL</w:t>
            </w:r>
          </w:p>
        </w:tc>
        <w:tc>
          <w:tcPr>
            <w:tcW w:w="992" w:type="dxa"/>
            <w:shd w:val="clear" w:color="auto" w:fill="auto"/>
            <w:vAlign w:val="center"/>
          </w:tcPr>
          <w:p w14:paraId="22E36B9A"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09A3B795" w14:textId="77777777" w:rsidR="00DC30C2" w:rsidRPr="000E1A8B" w:rsidRDefault="00DC30C2" w:rsidP="00DC30C2">
            <w:pPr>
              <w:jc w:val="center"/>
              <w:rPr>
                <w:rFonts w:ascii="Arial" w:hAnsi="Arial"/>
                <w:b/>
                <w:bCs/>
                <w:sz w:val="22"/>
                <w:szCs w:val="22"/>
              </w:rPr>
            </w:pPr>
          </w:p>
        </w:tc>
      </w:tr>
      <w:tr w:rsidR="00DC30C2" w:rsidRPr="000E1A8B" w14:paraId="4D071E0C" w14:textId="77777777" w:rsidTr="005D5255">
        <w:tc>
          <w:tcPr>
            <w:tcW w:w="846" w:type="dxa"/>
            <w:gridSpan w:val="2"/>
            <w:shd w:val="clear" w:color="auto" w:fill="auto"/>
            <w:vAlign w:val="center"/>
          </w:tcPr>
          <w:p w14:paraId="24C0ACA2" w14:textId="40D3EBC1" w:rsidR="00DC30C2" w:rsidRPr="000E1A8B" w:rsidRDefault="00DC30C2" w:rsidP="00DC30C2">
            <w:pPr>
              <w:jc w:val="center"/>
              <w:rPr>
                <w:rFonts w:ascii="Arial" w:hAnsi="Arial"/>
                <w:b/>
                <w:bCs/>
                <w:sz w:val="22"/>
                <w:szCs w:val="22"/>
              </w:rPr>
            </w:pPr>
            <w:r w:rsidRPr="00ED3671">
              <w:rPr>
                <w:rFonts w:ascii="Arial" w:hAnsi="Arial"/>
                <w:b/>
                <w:bCs/>
                <w:sz w:val="22"/>
                <w:szCs w:val="22"/>
              </w:rPr>
              <w:t>182</w:t>
            </w:r>
          </w:p>
        </w:tc>
        <w:tc>
          <w:tcPr>
            <w:tcW w:w="1276" w:type="dxa"/>
            <w:shd w:val="clear" w:color="auto" w:fill="auto"/>
            <w:vAlign w:val="center"/>
          </w:tcPr>
          <w:p w14:paraId="0EAB9A25"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200</w:t>
            </w:r>
          </w:p>
        </w:tc>
        <w:tc>
          <w:tcPr>
            <w:tcW w:w="708" w:type="dxa"/>
            <w:shd w:val="clear" w:color="auto" w:fill="auto"/>
            <w:vAlign w:val="center"/>
          </w:tcPr>
          <w:p w14:paraId="6845485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3634ADA0"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44F63090" w14:textId="0602D867" w:rsidR="00DC30C2" w:rsidRPr="000E1A8B" w:rsidRDefault="00DC30C2" w:rsidP="00DC30C2">
            <w:pPr>
              <w:jc w:val="both"/>
              <w:rPr>
                <w:rFonts w:ascii="Arial" w:hAnsi="Arial"/>
                <w:b/>
                <w:bCs/>
                <w:sz w:val="22"/>
                <w:szCs w:val="22"/>
              </w:rPr>
            </w:pPr>
            <w:r w:rsidRPr="000E1A8B">
              <w:rPr>
                <w:rFonts w:ascii="Arial" w:hAnsi="Arial"/>
                <w:b/>
                <w:bCs/>
                <w:sz w:val="22"/>
                <w:szCs w:val="22"/>
              </w:rPr>
              <w:t>OXIBUPROCAÍNA CLOR. 40MG/ML SOLUÇÃO OFTÁLMICA FRASCO 10ML</w:t>
            </w:r>
          </w:p>
        </w:tc>
        <w:tc>
          <w:tcPr>
            <w:tcW w:w="992" w:type="dxa"/>
            <w:shd w:val="clear" w:color="auto" w:fill="auto"/>
            <w:vAlign w:val="center"/>
          </w:tcPr>
          <w:p w14:paraId="33B1EC2A"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BBDD7A8" w14:textId="77777777" w:rsidR="00DC30C2" w:rsidRPr="000E1A8B" w:rsidRDefault="00DC30C2" w:rsidP="00DC30C2">
            <w:pPr>
              <w:jc w:val="center"/>
              <w:rPr>
                <w:rFonts w:ascii="Arial" w:hAnsi="Arial"/>
                <w:b/>
                <w:bCs/>
                <w:sz w:val="22"/>
                <w:szCs w:val="22"/>
              </w:rPr>
            </w:pPr>
          </w:p>
        </w:tc>
      </w:tr>
      <w:tr w:rsidR="00DC30C2" w:rsidRPr="000E1A8B" w14:paraId="115A52A0" w14:textId="77777777" w:rsidTr="005D5255">
        <w:tc>
          <w:tcPr>
            <w:tcW w:w="846" w:type="dxa"/>
            <w:gridSpan w:val="2"/>
            <w:shd w:val="clear" w:color="auto" w:fill="auto"/>
            <w:vAlign w:val="center"/>
          </w:tcPr>
          <w:p w14:paraId="2518A048" w14:textId="1D082421"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183</w:t>
            </w:r>
          </w:p>
        </w:tc>
        <w:tc>
          <w:tcPr>
            <w:tcW w:w="1276" w:type="dxa"/>
            <w:shd w:val="clear" w:color="auto" w:fill="auto"/>
            <w:vAlign w:val="center"/>
          </w:tcPr>
          <w:p w14:paraId="3CC9AF8A"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22.000</w:t>
            </w:r>
          </w:p>
        </w:tc>
        <w:tc>
          <w:tcPr>
            <w:tcW w:w="708" w:type="dxa"/>
            <w:shd w:val="clear" w:color="auto" w:fill="auto"/>
            <w:vAlign w:val="center"/>
          </w:tcPr>
          <w:p w14:paraId="2060229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TB</w:t>
            </w:r>
          </w:p>
        </w:tc>
        <w:tc>
          <w:tcPr>
            <w:tcW w:w="993" w:type="dxa"/>
          </w:tcPr>
          <w:p w14:paraId="761BA456"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31CC6F1" w14:textId="1DF5B489" w:rsidR="00DC30C2" w:rsidRPr="000E1A8B" w:rsidRDefault="00DC30C2" w:rsidP="00DC30C2">
            <w:pPr>
              <w:jc w:val="both"/>
              <w:rPr>
                <w:rFonts w:ascii="Arial" w:hAnsi="Arial"/>
                <w:b/>
                <w:bCs/>
                <w:sz w:val="22"/>
                <w:szCs w:val="22"/>
              </w:rPr>
            </w:pPr>
            <w:r w:rsidRPr="000E1A8B">
              <w:rPr>
                <w:rFonts w:ascii="Arial" w:hAnsi="Arial"/>
                <w:b/>
                <w:bCs/>
                <w:sz w:val="22"/>
                <w:szCs w:val="22"/>
              </w:rPr>
              <w:t>PALM.RETINOL 5000 UI + COLECALCIFEROL (VIT.D3) 900UI + ÓXIDO ZINCO 150 MG/G POMADA – TUBO 45G</w:t>
            </w:r>
          </w:p>
        </w:tc>
        <w:tc>
          <w:tcPr>
            <w:tcW w:w="992" w:type="dxa"/>
            <w:shd w:val="clear" w:color="auto" w:fill="auto"/>
            <w:vAlign w:val="center"/>
          </w:tcPr>
          <w:p w14:paraId="2208C03A"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4C33F25" w14:textId="77777777" w:rsidR="00DC30C2" w:rsidRPr="000E1A8B" w:rsidRDefault="00DC30C2" w:rsidP="00DC30C2">
            <w:pPr>
              <w:jc w:val="center"/>
              <w:rPr>
                <w:rFonts w:ascii="Arial" w:hAnsi="Arial"/>
                <w:b/>
                <w:bCs/>
                <w:sz w:val="22"/>
                <w:szCs w:val="22"/>
              </w:rPr>
            </w:pPr>
          </w:p>
        </w:tc>
      </w:tr>
      <w:tr w:rsidR="00DC30C2" w:rsidRPr="000E1A8B" w14:paraId="335FF498" w14:textId="77777777" w:rsidTr="005D5255">
        <w:tc>
          <w:tcPr>
            <w:tcW w:w="846" w:type="dxa"/>
            <w:gridSpan w:val="2"/>
            <w:shd w:val="clear" w:color="auto" w:fill="auto"/>
            <w:vAlign w:val="center"/>
          </w:tcPr>
          <w:p w14:paraId="512071FB" w14:textId="5C5ED7BC"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184</w:t>
            </w:r>
          </w:p>
        </w:tc>
        <w:tc>
          <w:tcPr>
            <w:tcW w:w="1276" w:type="dxa"/>
            <w:shd w:val="clear" w:color="auto" w:fill="auto"/>
            <w:vAlign w:val="center"/>
          </w:tcPr>
          <w:p w14:paraId="64C18A51"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1.000.000</w:t>
            </w:r>
          </w:p>
        </w:tc>
        <w:tc>
          <w:tcPr>
            <w:tcW w:w="708" w:type="dxa"/>
            <w:shd w:val="clear" w:color="auto" w:fill="auto"/>
            <w:vAlign w:val="center"/>
          </w:tcPr>
          <w:p w14:paraId="6FE420FC"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4BCB390E"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1DD26267" w14:textId="1D7C7CC4" w:rsidR="00DC30C2" w:rsidRPr="000E1A8B" w:rsidRDefault="00DC30C2" w:rsidP="00DC30C2">
            <w:pPr>
              <w:jc w:val="both"/>
              <w:rPr>
                <w:rFonts w:ascii="Arial" w:hAnsi="Arial"/>
                <w:b/>
                <w:bCs/>
                <w:sz w:val="22"/>
                <w:szCs w:val="22"/>
              </w:rPr>
            </w:pPr>
            <w:r w:rsidRPr="000E1A8B">
              <w:rPr>
                <w:rFonts w:ascii="Arial" w:hAnsi="Arial"/>
                <w:b/>
                <w:bCs/>
                <w:sz w:val="22"/>
                <w:szCs w:val="22"/>
              </w:rPr>
              <w:t>PARACETAMOL 500MG (COMPRIMIDO EM BLISTER)</w:t>
            </w:r>
          </w:p>
        </w:tc>
        <w:tc>
          <w:tcPr>
            <w:tcW w:w="992" w:type="dxa"/>
            <w:shd w:val="clear" w:color="auto" w:fill="auto"/>
            <w:vAlign w:val="center"/>
          </w:tcPr>
          <w:p w14:paraId="2B15D0D4"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7EF90C76" w14:textId="77777777" w:rsidR="00DC30C2" w:rsidRPr="000E1A8B" w:rsidRDefault="00DC30C2" w:rsidP="00DC30C2">
            <w:pPr>
              <w:jc w:val="center"/>
              <w:rPr>
                <w:rFonts w:ascii="Arial" w:hAnsi="Arial"/>
                <w:b/>
                <w:bCs/>
                <w:sz w:val="22"/>
                <w:szCs w:val="22"/>
              </w:rPr>
            </w:pPr>
          </w:p>
        </w:tc>
      </w:tr>
      <w:tr w:rsidR="00DC30C2" w:rsidRPr="000E1A8B" w14:paraId="1875ED5C" w14:textId="77777777" w:rsidTr="005D5255">
        <w:tc>
          <w:tcPr>
            <w:tcW w:w="846" w:type="dxa"/>
            <w:gridSpan w:val="2"/>
            <w:shd w:val="clear" w:color="auto" w:fill="auto"/>
            <w:vAlign w:val="center"/>
          </w:tcPr>
          <w:p w14:paraId="03372A16" w14:textId="3D8727A8"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185</w:t>
            </w:r>
          </w:p>
        </w:tc>
        <w:tc>
          <w:tcPr>
            <w:tcW w:w="1276" w:type="dxa"/>
            <w:shd w:val="clear" w:color="auto" w:fill="auto"/>
            <w:vAlign w:val="center"/>
          </w:tcPr>
          <w:p w14:paraId="765650AD"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26.000</w:t>
            </w:r>
          </w:p>
        </w:tc>
        <w:tc>
          <w:tcPr>
            <w:tcW w:w="708" w:type="dxa"/>
            <w:shd w:val="clear" w:color="auto" w:fill="auto"/>
            <w:vAlign w:val="center"/>
          </w:tcPr>
          <w:p w14:paraId="6861F00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3899B301"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10419AE7" w14:textId="4E589D5C" w:rsidR="00DC30C2" w:rsidRPr="000E1A8B" w:rsidRDefault="00DC30C2" w:rsidP="00DC30C2">
            <w:pPr>
              <w:jc w:val="both"/>
              <w:rPr>
                <w:rFonts w:ascii="Arial" w:hAnsi="Arial"/>
                <w:b/>
                <w:bCs/>
                <w:sz w:val="22"/>
                <w:szCs w:val="22"/>
              </w:rPr>
            </w:pPr>
            <w:r w:rsidRPr="000E1A8B">
              <w:rPr>
                <w:rFonts w:ascii="Arial" w:hAnsi="Arial"/>
                <w:b/>
                <w:bCs/>
                <w:sz w:val="22"/>
                <w:szCs w:val="22"/>
              </w:rPr>
              <w:t>PARACETAMOL 200MG/ ML GOTAS – FRASCO 10ML</w:t>
            </w:r>
          </w:p>
        </w:tc>
        <w:tc>
          <w:tcPr>
            <w:tcW w:w="992" w:type="dxa"/>
            <w:shd w:val="clear" w:color="auto" w:fill="auto"/>
            <w:vAlign w:val="center"/>
          </w:tcPr>
          <w:p w14:paraId="3FE05467"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C12CE02" w14:textId="77777777" w:rsidR="00DC30C2" w:rsidRPr="000E1A8B" w:rsidRDefault="00DC30C2" w:rsidP="00DC30C2">
            <w:pPr>
              <w:jc w:val="center"/>
              <w:rPr>
                <w:rFonts w:ascii="Arial" w:hAnsi="Arial"/>
                <w:b/>
                <w:bCs/>
                <w:sz w:val="22"/>
                <w:szCs w:val="22"/>
              </w:rPr>
            </w:pPr>
          </w:p>
        </w:tc>
      </w:tr>
      <w:tr w:rsidR="00DC30C2" w:rsidRPr="000E1A8B" w14:paraId="512E83DA" w14:textId="77777777" w:rsidTr="005D5255">
        <w:tc>
          <w:tcPr>
            <w:tcW w:w="846" w:type="dxa"/>
            <w:gridSpan w:val="2"/>
            <w:shd w:val="clear" w:color="auto" w:fill="auto"/>
            <w:vAlign w:val="center"/>
          </w:tcPr>
          <w:p w14:paraId="7F1F9299" w14:textId="05092224"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186</w:t>
            </w:r>
          </w:p>
        </w:tc>
        <w:tc>
          <w:tcPr>
            <w:tcW w:w="1276" w:type="dxa"/>
            <w:shd w:val="clear" w:color="auto" w:fill="auto"/>
            <w:vAlign w:val="center"/>
          </w:tcPr>
          <w:p w14:paraId="7947EFEA"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1.500</w:t>
            </w:r>
          </w:p>
        </w:tc>
        <w:tc>
          <w:tcPr>
            <w:tcW w:w="708" w:type="dxa"/>
            <w:shd w:val="clear" w:color="auto" w:fill="auto"/>
            <w:vAlign w:val="center"/>
          </w:tcPr>
          <w:p w14:paraId="57CBD96B"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54687EA3"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4260CFFD" w14:textId="7B750C5E" w:rsidR="00DC30C2" w:rsidRPr="000E1A8B" w:rsidRDefault="00DC30C2" w:rsidP="00DC30C2">
            <w:pPr>
              <w:jc w:val="both"/>
              <w:rPr>
                <w:rFonts w:ascii="Arial" w:hAnsi="Arial"/>
                <w:b/>
                <w:bCs/>
                <w:sz w:val="22"/>
                <w:szCs w:val="22"/>
              </w:rPr>
            </w:pPr>
            <w:r w:rsidRPr="000E1A8B">
              <w:rPr>
                <w:rFonts w:ascii="Arial" w:hAnsi="Arial"/>
                <w:b/>
                <w:bCs/>
                <w:sz w:val="22"/>
                <w:szCs w:val="22"/>
              </w:rPr>
              <w:t>PERICIAZINA 40MG/ ML (4%) GOTAS – FRASCO 20ML</w:t>
            </w:r>
          </w:p>
        </w:tc>
        <w:tc>
          <w:tcPr>
            <w:tcW w:w="992" w:type="dxa"/>
            <w:shd w:val="clear" w:color="auto" w:fill="auto"/>
            <w:vAlign w:val="center"/>
          </w:tcPr>
          <w:p w14:paraId="1717E8E4"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0B4E2D5A" w14:textId="77777777" w:rsidR="00DC30C2" w:rsidRPr="000E1A8B" w:rsidRDefault="00DC30C2" w:rsidP="00DC30C2">
            <w:pPr>
              <w:jc w:val="center"/>
              <w:rPr>
                <w:rFonts w:ascii="Arial" w:hAnsi="Arial"/>
                <w:b/>
                <w:bCs/>
                <w:sz w:val="22"/>
                <w:szCs w:val="22"/>
              </w:rPr>
            </w:pPr>
          </w:p>
        </w:tc>
      </w:tr>
      <w:tr w:rsidR="00DC30C2" w:rsidRPr="000E1A8B" w14:paraId="2122588C" w14:textId="77777777" w:rsidTr="005D5255">
        <w:tc>
          <w:tcPr>
            <w:tcW w:w="846" w:type="dxa"/>
            <w:gridSpan w:val="2"/>
            <w:shd w:val="clear" w:color="auto" w:fill="auto"/>
            <w:vAlign w:val="center"/>
          </w:tcPr>
          <w:p w14:paraId="008517D8" w14:textId="4A6F64D7"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187</w:t>
            </w:r>
          </w:p>
        </w:tc>
        <w:tc>
          <w:tcPr>
            <w:tcW w:w="1276" w:type="dxa"/>
            <w:shd w:val="clear" w:color="auto" w:fill="auto"/>
            <w:vAlign w:val="center"/>
          </w:tcPr>
          <w:p w14:paraId="0CF05E30"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4.500</w:t>
            </w:r>
          </w:p>
        </w:tc>
        <w:tc>
          <w:tcPr>
            <w:tcW w:w="708" w:type="dxa"/>
            <w:shd w:val="clear" w:color="auto" w:fill="auto"/>
            <w:vAlign w:val="center"/>
          </w:tcPr>
          <w:p w14:paraId="7C5A0B10"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70877D7A"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5674FED" w14:textId="47CF233C" w:rsidR="00DC30C2" w:rsidRPr="000E1A8B" w:rsidRDefault="00DC30C2" w:rsidP="00DC30C2">
            <w:pPr>
              <w:jc w:val="both"/>
              <w:rPr>
                <w:rFonts w:ascii="Arial" w:hAnsi="Arial"/>
                <w:b/>
                <w:bCs/>
                <w:sz w:val="22"/>
                <w:szCs w:val="22"/>
              </w:rPr>
            </w:pPr>
            <w:r w:rsidRPr="000E1A8B">
              <w:rPr>
                <w:rFonts w:ascii="Arial" w:hAnsi="Arial"/>
                <w:b/>
                <w:bCs/>
                <w:sz w:val="22"/>
                <w:szCs w:val="22"/>
              </w:rPr>
              <w:t>PERMANGANATO DE POTÁSSIO 100MG (COMPRIMIDO EM BLISTER)</w:t>
            </w:r>
          </w:p>
        </w:tc>
        <w:tc>
          <w:tcPr>
            <w:tcW w:w="992" w:type="dxa"/>
            <w:shd w:val="clear" w:color="auto" w:fill="auto"/>
            <w:vAlign w:val="center"/>
          </w:tcPr>
          <w:p w14:paraId="0771F092"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926D0BB" w14:textId="77777777" w:rsidR="00DC30C2" w:rsidRPr="000E1A8B" w:rsidRDefault="00DC30C2" w:rsidP="00DC30C2">
            <w:pPr>
              <w:jc w:val="center"/>
              <w:rPr>
                <w:rFonts w:ascii="Arial" w:hAnsi="Arial"/>
                <w:b/>
                <w:bCs/>
                <w:sz w:val="22"/>
                <w:szCs w:val="22"/>
              </w:rPr>
            </w:pPr>
          </w:p>
        </w:tc>
      </w:tr>
      <w:tr w:rsidR="00DC30C2" w:rsidRPr="000E1A8B" w14:paraId="6CE46CA1" w14:textId="77777777" w:rsidTr="005D5255">
        <w:tc>
          <w:tcPr>
            <w:tcW w:w="846" w:type="dxa"/>
            <w:gridSpan w:val="2"/>
            <w:shd w:val="clear" w:color="auto" w:fill="auto"/>
            <w:vAlign w:val="center"/>
          </w:tcPr>
          <w:p w14:paraId="3DABB8B1" w14:textId="2E7C7AED"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188</w:t>
            </w:r>
          </w:p>
        </w:tc>
        <w:tc>
          <w:tcPr>
            <w:tcW w:w="1276" w:type="dxa"/>
            <w:shd w:val="clear" w:color="auto" w:fill="auto"/>
            <w:vAlign w:val="center"/>
          </w:tcPr>
          <w:p w14:paraId="7FD9433A"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1.200</w:t>
            </w:r>
          </w:p>
        </w:tc>
        <w:tc>
          <w:tcPr>
            <w:tcW w:w="708" w:type="dxa"/>
            <w:shd w:val="clear" w:color="auto" w:fill="auto"/>
            <w:vAlign w:val="center"/>
          </w:tcPr>
          <w:p w14:paraId="4CF4FB9C"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3A3228F8"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D656D1B" w14:textId="18E59281" w:rsidR="00DC30C2" w:rsidRPr="000E1A8B" w:rsidRDefault="00DC30C2" w:rsidP="00DC30C2">
            <w:pPr>
              <w:jc w:val="both"/>
              <w:rPr>
                <w:rFonts w:ascii="Arial" w:hAnsi="Arial"/>
                <w:b/>
                <w:bCs/>
                <w:sz w:val="22"/>
                <w:szCs w:val="22"/>
              </w:rPr>
            </w:pPr>
            <w:r w:rsidRPr="000E1A8B">
              <w:rPr>
                <w:rFonts w:ascii="Arial" w:hAnsi="Arial"/>
                <w:b/>
                <w:bCs/>
                <w:sz w:val="22"/>
                <w:szCs w:val="22"/>
              </w:rPr>
              <w:t>PERMETRINA 50MG/ G LOÇÃO – FRASCO 60ML</w:t>
            </w:r>
          </w:p>
        </w:tc>
        <w:tc>
          <w:tcPr>
            <w:tcW w:w="992" w:type="dxa"/>
            <w:shd w:val="clear" w:color="auto" w:fill="auto"/>
            <w:vAlign w:val="center"/>
          </w:tcPr>
          <w:p w14:paraId="6717920D"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0E4AF6A2" w14:textId="77777777" w:rsidR="00DC30C2" w:rsidRPr="000E1A8B" w:rsidRDefault="00DC30C2" w:rsidP="00DC30C2">
            <w:pPr>
              <w:jc w:val="center"/>
              <w:rPr>
                <w:rFonts w:ascii="Arial" w:hAnsi="Arial"/>
                <w:b/>
                <w:bCs/>
                <w:sz w:val="22"/>
                <w:szCs w:val="22"/>
              </w:rPr>
            </w:pPr>
          </w:p>
        </w:tc>
      </w:tr>
      <w:tr w:rsidR="00DC30C2" w:rsidRPr="000E1A8B" w14:paraId="1BF1691C" w14:textId="77777777" w:rsidTr="005D5255">
        <w:tc>
          <w:tcPr>
            <w:tcW w:w="846" w:type="dxa"/>
            <w:gridSpan w:val="2"/>
            <w:shd w:val="clear" w:color="auto" w:fill="auto"/>
            <w:vAlign w:val="center"/>
          </w:tcPr>
          <w:p w14:paraId="12285D25" w14:textId="7884A25F"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189</w:t>
            </w:r>
          </w:p>
        </w:tc>
        <w:tc>
          <w:tcPr>
            <w:tcW w:w="1276" w:type="dxa"/>
            <w:shd w:val="clear" w:color="auto" w:fill="auto"/>
            <w:vAlign w:val="center"/>
          </w:tcPr>
          <w:p w14:paraId="318A034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11.000</w:t>
            </w:r>
          </w:p>
        </w:tc>
        <w:tc>
          <w:tcPr>
            <w:tcW w:w="708" w:type="dxa"/>
            <w:shd w:val="clear" w:color="auto" w:fill="auto"/>
            <w:vAlign w:val="center"/>
          </w:tcPr>
          <w:p w14:paraId="16AC5C10"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77A91929"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D549E29" w14:textId="315A7E39" w:rsidR="00DC30C2" w:rsidRPr="000E1A8B" w:rsidRDefault="00DC30C2" w:rsidP="00DC30C2">
            <w:pPr>
              <w:jc w:val="both"/>
              <w:rPr>
                <w:rFonts w:ascii="Arial" w:hAnsi="Arial"/>
                <w:b/>
                <w:bCs/>
                <w:sz w:val="22"/>
                <w:szCs w:val="22"/>
              </w:rPr>
            </w:pPr>
            <w:r w:rsidRPr="000E1A8B">
              <w:rPr>
                <w:rFonts w:ascii="Arial" w:hAnsi="Arial"/>
                <w:b/>
                <w:bCs/>
                <w:sz w:val="22"/>
                <w:szCs w:val="22"/>
              </w:rPr>
              <w:t>PIRIDOXINA CLOR. 40MG (COMPRIMIDO EM BLISTER)</w:t>
            </w:r>
          </w:p>
        </w:tc>
        <w:tc>
          <w:tcPr>
            <w:tcW w:w="992" w:type="dxa"/>
            <w:shd w:val="clear" w:color="auto" w:fill="auto"/>
            <w:vAlign w:val="center"/>
          </w:tcPr>
          <w:p w14:paraId="62448E9E"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7B2029D2" w14:textId="77777777" w:rsidR="00DC30C2" w:rsidRPr="000E1A8B" w:rsidRDefault="00DC30C2" w:rsidP="00DC30C2">
            <w:pPr>
              <w:jc w:val="center"/>
              <w:rPr>
                <w:rFonts w:ascii="Arial" w:hAnsi="Arial"/>
                <w:b/>
                <w:bCs/>
                <w:sz w:val="22"/>
                <w:szCs w:val="22"/>
              </w:rPr>
            </w:pPr>
          </w:p>
        </w:tc>
      </w:tr>
      <w:tr w:rsidR="00DC30C2" w:rsidRPr="000E1A8B" w14:paraId="798A3E55" w14:textId="77777777" w:rsidTr="005D5255">
        <w:tc>
          <w:tcPr>
            <w:tcW w:w="846" w:type="dxa"/>
            <w:gridSpan w:val="2"/>
            <w:shd w:val="clear" w:color="auto" w:fill="auto"/>
            <w:vAlign w:val="center"/>
          </w:tcPr>
          <w:p w14:paraId="175A088D" w14:textId="13561345"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190</w:t>
            </w:r>
          </w:p>
        </w:tc>
        <w:tc>
          <w:tcPr>
            <w:tcW w:w="1276" w:type="dxa"/>
            <w:shd w:val="clear" w:color="auto" w:fill="auto"/>
            <w:vAlign w:val="center"/>
          </w:tcPr>
          <w:p w14:paraId="7406D798"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1.200</w:t>
            </w:r>
          </w:p>
        </w:tc>
        <w:tc>
          <w:tcPr>
            <w:tcW w:w="708" w:type="dxa"/>
            <w:shd w:val="clear" w:color="auto" w:fill="auto"/>
            <w:vAlign w:val="center"/>
          </w:tcPr>
          <w:p w14:paraId="4589E245"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38B45A50"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55BA5B3D" w14:textId="2D372C89" w:rsidR="00DC30C2" w:rsidRPr="000E1A8B" w:rsidRDefault="00DC30C2" w:rsidP="00DC30C2">
            <w:pPr>
              <w:jc w:val="both"/>
              <w:rPr>
                <w:rFonts w:ascii="Arial" w:hAnsi="Arial"/>
                <w:b/>
                <w:bCs/>
                <w:sz w:val="22"/>
                <w:szCs w:val="22"/>
              </w:rPr>
            </w:pPr>
            <w:r w:rsidRPr="000E1A8B">
              <w:rPr>
                <w:rFonts w:ascii="Arial" w:hAnsi="Arial"/>
                <w:b/>
                <w:bCs/>
                <w:sz w:val="22"/>
                <w:szCs w:val="22"/>
              </w:rPr>
              <w:t>PIRIMETAMINA 25MG</w:t>
            </w:r>
          </w:p>
        </w:tc>
        <w:tc>
          <w:tcPr>
            <w:tcW w:w="992" w:type="dxa"/>
            <w:shd w:val="clear" w:color="auto" w:fill="auto"/>
            <w:vAlign w:val="center"/>
          </w:tcPr>
          <w:p w14:paraId="694B1BC2"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0174D133" w14:textId="77777777" w:rsidR="00DC30C2" w:rsidRPr="000E1A8B" w:rsidRDefault="00DC30C2" w:rsidP="00DC30C2">
            <w:pPr>
              <w:jc w:val="center"/>
              <w:rPr>
                <w:rFonts w:ascii="Arial" w:hAnsi="Arial"/>
                <w:b/>
                <w:bCs/>
                <w:sz w:val="22"/>
                <w:szCs w:val="22"/>
              </w:rPr>
            </w:pPr>
          </w:p>
        </w:tc>
      </w:tr>
      <w:tr w:rsidR="00DC30C2" w:rsidRPr="000E1A8B" w14:paraId="1533150D" w14:textId="77777777" w:rsidTr="005D5255">
        <w:tc>
          <w:tcPr>
            <w:tcW w:w="846" w:type="dxa"/>
            <w:gridSpan w:val="2"/>
            <w:shd w:val="clear" w:color="auto" w:fill="auto"/>
            <w:vAlign w:val="center"/>
          </w:tcPr>
          <w:p w14:paraId="4786348C" w14:textId="682E022D"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191</w:t>
            </w:r>
          </w:p>
        </w:tc>
        <w:tc>
          <w:tcPr>
            <w:tcW w:w="1276" w:type="dxa"/>
            <w:shd w:val="clear" w:color="auto" w:fill="auto"/>
            <w:vAlign w:val="center"/>
          </w:tcPr>
          <w:p w14:paraId="029AB302"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170.000</w:t>
            </w:r>
          </w:p>
        </w:tc>
        <w:tc>
          <w:tcPr>
            <w:tcW w:w="708" w:type="dxa"/>
            <w:shd w:val="clear" w:color="auto" w:fill="auto"/>
            <w:vAlign w:val="center"/>
          </w:tcPr>
          <w:p w14:paraId="03D20688"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73D8052B"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B5148BB" w14:textId="79F98108" w:rsidR="00DC30C2" w:rsidRPr="000E1A8B" w:rsidRDefault="00DC30C2" w:rsidP="00DC30C2">
            <w:pPr>
              <w:jc w:val="both"/>
              <w:rPr>
                <w:rFonts w:ascii="Arial" w:hAnsi="Arial"/>
                <w:b/>
                <w:bCs/>
                <w:sz w:val="22"/>
                <w:szCs w:val="22"/>
              </w:rPr>
            </w:pPr>
            <w:r w:rsidRPr="000E1A8B">
              <w:rPr>
                <w:rFonts w:ascii="Arial" w:hAnsi="Arial"/>
                <w:b/>
                <w:bCs/>
                <w:sz w:val="22"/>
                <w:szCs w:val="22"/>
              </w:rPr>
              <w:t>POLIVITAMÍNICO E MINERAIS (COMPRIMIDO EM BLISTER), CONTENDO NO MÍNIMO:</w:t>
            </w:r>
            <w:r w:rsidRPr="000E1A8B">
              <w:rPr>
                <w:rFonts w:ascii="Arial" w:hAnsi="Arial"/>
                <w:b/>
                <w:bCs/>
                <w:sz w:val="22"/>
                <w:szCs w:val="22"/>
              </w:rPr>
              <w:br/>
              <w:t>- VITAMINA A (PALMITATO DE RETINOL)</w:t>
            </w:r>
            <w:r w:rsidRPr="000E1A8B">
              <w:rPr>
                <w:rFonts w:ascii="Arial" w:hAnsi="Arial"/>
                <w:b/>
                <w:bCs/>
                <w:sz w:val="22"/>
                <w:szCs w:val="22"/>
              </w:rPr>
              <w:br/>
              <w:t>- VITAMINA B1 (CLORIDRATO DE TIAMINA)</w:t>
            </w:r>
            <w:r w:rsidRPr="000E1A8B">
              <w:rPr>
                <w:rFonts w:ascii="Arial" w:hAnsi="Arial"/>
                <w:b/>
                <w:bCs/>
                <w:sz w:val="22"/>
                <w:szCs w:val="22"/>
              </w:rPr>
              <w:br/>
              <w:t>- VITAMINA B2 (FOSFATO SÓDICO DE RIBOFLAVINA)</w:t>
            </w:r>
            <w:r w:rsidRPr="000E1A8B">
              <w:rPr>
                <w:rFonts w:ascii="Arial" w:hAnsi="Arial"/>
                <w:b/>
                <w:bCs/>
                <w:sz w:val="22"/>
                <w:szCs w:val="22"/>
              </w:rPr>
              <w:br/>
              <w:t>- VITAMINA B3 (NICOTINAMIDA)</w:t>
            </w:r>
            <w:r w:rsidRPr="000E1A8B">
              <w:rPr>
                <w:rFonts w:ascii="Arial" w:hAnsi="Arial"/>
                <w:b/>
                <w:bCs/>
                <w:sz w:val="22"/>
                <w:szCs w:val="22"/>
              </w:rPr>
              <w:br/>
              <w:t>- VITAMINA B5 (DEXPANTENOL)</w:t>
            </w:r>
            <w:r w:rsidRPr="000E1A8B">
              <w:rPr>
                <w:rFonts w:ascii="Arial" w:hAnsi="Arial"/>
                <w:b/>
                <w:bCs/>
                <w:sz w:val="22"/>
                <w:szCs w:val="22"/>
              </w:rPr>
              <w:br/>
              <w:t>- VITAMINA B6 (CLORIDRATO DE PIRIDOXINA) - VITAMINA B8 (BIOTINA)</w:t>
            </w:r>
            <w:r w:rsidRPr="000E1A8B">
              <w:rPr>
                <w:rFonts w:ascii="Arial" w:hAnsi="Arial"/>
                <w:b/>
                <w:bCs/>
                <w:sz w:val="22"/>
                <w:szCs w:val="22"/>
              </w:rPr>
              <w:br/>
              <w:t>- VITAMINA B9 (ÁCIDO FÓLICO)</w:t>
            </w:r>
            <w:r w:rsidRPr="000E1A8B">
              <w:rPr>
                <w:rFonts w:ascii="Arial" w:hAnsi="Arial"/>
                <w:b/>
                <w:bCs/>
                <w:sz w:val="22"/>
                <w:szCs w:val="22"/>
              </w:rPr>
              <w:br/>
              <w:t>- VITAMINA B12 (CIANOCOBALAMINA)</w:t>
            </w:r>
            <w:r w:rsidRPr="000E1A8B">
              <w:rPr>
                <w:rFonts w:ascii="Arial" w:hAnsi="Arial"/>
                <w:b/>
                <w:bCs/>
                <w:sz w:val="22"/>
                <w:szCs w:val="22"/>
              </w:rPr>
              <w:br/>
              <w:t>- VITAMINA C (ÁCIDO ASCÓRBICO)</w:t>
            </w:r>
            <w:r w:rsidRPr="000E1A8B">
              <w:rPr>
                <w:rFonts w:ascii="Arial" w:hAnsi="Arial"/>
                <w:b/>
                <w:bCs/>
                <w:sz w:val="22"/>
                <w:szCs w:val="22"/>
              </w:rPr>
              <w:br/>
              <w:t>- VITAMINA D (COLECALCIFEROL)</w:t>
            </w:r>
            <w:r w:rsidRPr="000E1A8B">
              <w:rPr>
                <w:rFonts w:ascii="Arial" w:hAnsi="Arial"/>
                <w:b/>
                <w:bCs/>
                <w:sz w:val="22"/>
                <w:szCs w:val="22"/>
              </w:rPr>
              <w:br/>
              <w:t>- VITAMINA E (ACETATO DE ALFATOCOFEROL)</w:t>
            </w:r>
          </w:p>
        </w:tc>
        <w:tc>
          <w:tcPr>
            <w:tcW w:w="992" w:type="dxa"/>
            <w:shd w:val="clear" w:color="auto" w:fill="auto"/>
            <w:vAlign w:val="center"/>
          </w:tcPr>
          <w:p w14:paraId="685FF6AD"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4874A1D" w14:textId="77777777" w:rsidR="00DC30C2" w:rsidRPr="000E1A8B" w:rsidRDefault="00DC30C2" w:rsidP="00DC30C2">
            <w:pPr>
              <w:jc w:val="center"/>
              <w:rPr>
                <w:rFonts w:ascii="Arial" w:hAnsi="Arial"/>
                <w:b/>
                <w:bCs/>
                <w:sz w:val="22"/>
                <w:szCs w:val="22"/>
              </w:rPr>
            </w:pPr>
          </w:p>
        </w:tc>
      </w:tr>
      <w:tr w:rsidR="00DC30C2" w:rsidRPr="000E1A8B" w14:paraId="0DFA6D76" w14:textId="77777777" w:rsidTr="005D5255">
        <w:tc>
          <w:tcPr>
            <w:tcW w:w="846" w:type="dxa"/>
            <w:gridSpan w:val="2"/>
            <w:shd w:val="clear" w:color="auto" w:fill="auto"/>
            <w:vAlign w:val="center"/>
          </w:tcPr>
          <w:p w14:paraId="63BB5762" w14:textId="48165675"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192</w:t>
            </w:r>
          </w:p>
        </w:tc>
        <w:tc>
          <w:tcPr>
            <w:tcW w:w="1276" w:type="dxa"/>
            <w:shd w:val="clear" w:color="auto" w:fill="auto"/>
            <w:vAlign w:val="center"/>
          </w:tcPr>
          <w:p w14:paraId="25142544"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2.500</w:t>
            </w:r>
          </w:p>
        </w:tc>
        <w:tc>
          <w:tcPr>
            <w:tcW w:w="708" w:type="dxa"/>
            <w:shd w:val="clear" w:color="auto" w:fill="auto"/>
            <w:vAlign w:val="center"/>
          </w:tcPr>
          <w:p w14:paraId="10E6734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7B1C5AC4"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73E22364" w14:textId="414B26CD" w:rsidR="00DC30C2" w:rsidRPr="000E1A8B" w:rsidRDefault="00DC30C2" w:rsidP="00DC30C2">
            <w:pPr>
              <w:jc w:val="both"/>
              <w:rPr>
                <w:rFonts w:ascii="Arial" w:hAnsi="Arial"/>
                <w:b/>
                <w:bCs/>
                <w:sz w:val="22"/>
                <w:szCs w:val="22"/>
              </w:rPr>
            </w:pPr>
            <w:r w:rsidRPr="000E1A8B">
              <w:rPr>
                <w:rFonts w:ascii="Arial" w:hAnsi="Arial"/>
                <w:b/>
                <w:bCs/>
                <w:sz w:val="22"/>
                <w:szCs w:val="22"/>
              </w:rPr>
              <w:t>POLIVITAMÍNICO GOTAS – FRASCO 30ML, CONTENDO NO MÍNIMO:</w:t>
            </w:r>
            <w:r w:rsidRPr="000E1A8B">
              <w:rPr>
                <w:rFonts w:ascii="Arial" w:hAnsi="Arial"/>
                <w:b/>
                <w:bCs/>
                <w:sz w:val="22"/>
                <w:szCs w:val="22"/>
              </w:rPr>
              <w:br/>
            </w:r>
            <w:r w:rsidRPr="000E1A8B">
              <w:rPr>
                <w:rFonts w:ascii="Arial" w:hAnsi="Arial"/>
                <w:b/>
                <w:bCs/>
                <w:sz w:val="22"/>
                <w:szCs w:val="22"/>
              </w:rPr>
              <w:lastRenderedPageBreak/>
              <w:t>- VITAMINA A (PALMITATO DE RETINOL)</w:t>
            </w:r>
            <w:r w:rsidRPr="000E1A8B">
              <w:rPr>
                <w:rFonts w:ascii="Arial" w:hAnsi="Arial"/>
                <w:b/>
                <w:bCs/>
                <w:sz w:val="22"/>
                <w:szCs w:val="22"/>
              </w:rPr>
              <w:br/>
              <w:t>- VITAMINA B1 (CLORIDRATO DE TIAMINA)</w:t>
            </w:r>
            <w:r w:rsidRPr="000E1A8B">
              <w:rPr>
                <w:rFonts w:ascii="Arial" w:hAnsi="Arial"/>
                <w:b/>
                <w:bCs/>
                <w:sz w:val="22"/>
                <w:szCs w:val="22"/>
              </w:rPr>
              <w:br/>
              <w:t>- VITAMINA B2 (FOSFATO SÓDICO DE RIBOFLAVINA)</w:t>
            </w:r>
            <w:r w:rsidRPr="000E1A8B">
              <w:rPr>
                <w:rFonts w:ascii="Arial" w:hAnsi="Arial"/>
                <w:b/>
                <w:bCs/>
                <w:sz w:val="22"/>
                <w:szCs w:val="22"/>
              </w:rPr>
              <w:br/>
              <w:t>- VITAMINA B3 (NICOTINAMIDA)</w:t>
            </w:r>
            <w:r w:rsidRPr="000E1A8B">
              <w:rPr>
                <w:rFonts w:ascii="Arial" w:hAnsi="Arial"/>
                <w:b/>
                <w:bCs/>
                <w:sz w:val="22"/>
                <w:szCs w:val="22"/>
              </w:rPr>
              <w:br/>
              <w:t>- VITAMINA B5 (DEXPANTENOL)</w:t>
            </w:r>
            <w:r w:rsidRPr="000E1A8B">
              <w:rPr>
                <w:rFonts w:ascii="Arial" w:hAnsi="Arial"/>
                <w:b/>
                <w:bCs/>
                <w:sz w:val="22"/>
                <w:szCs w:val="22"/>
              </w:rPr>
              <w:br/>
              <w:t>- VITAMINA B6 (CLORIDRATO DE PIRIDOXINA) - VITAMINA B8 (BIOTINA)</w:t>
            </w:r>
            <w:r w:rsidRPr="000E1A8B">
              <w:rPr>
                <w:rFonts w:ascii="Arial" w:hAnsi="Arial"/>
                <w:b/>
                <w:bCs/>
                <w:sz w:val="22"/>
                <w:szCs w:val="22"/>
              </w:rPr>
              <w:br/>
              <w:t>- VITAMINA C (ÁCIDO ASCÓRBICO)</w:t>
            </w:r>
            <w:r w:rsidRPr="000E1A8B">
              <w:rPr>
                <w:rFonts w:ascii="Arial" w:hAnsi="Arial"/>
                <w:b/>
                <w:bCs/>
                <w:sz w:val="22"/>
                <w:szCs w:val="22"/>
              </w:rPr>
              <w:br/>
              <w:t>- VITAMINA D (COLECALCIFEROL)</w:t>
            </w:r>
            <w:r w:rsidRPr="000E1A8B">
              <w:rPr>
                <w:rFonts w:ascii="Arial" w:hAnsi="Arial"/>
                <w:b/>
                <w:bCs/>
                <w:sz w:val="22"/>
                <w:szCs w:val="22"/>
              </w:rPr>
              <w:br/>
              <w:t>- VITAMINA E (ACETATO DE ALFATOCOFEROL)</w:t>
            </w:r>
          </w:p>
        </w:tc>
        <w:tc>
          <w:tcPr>
            <w:tcW w:w="992" w:type="dxa"/>
            <w:shd w:val="clear" w:color="auto" w:fill="auto"/>
            <w:vAlign w:val="center"/>
          </w:tcPr>
          <w:p w14:paraId="4574AC0A"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27F8C716" w14:textId="77777777" w:rsidR="00DC30C2" w:rsidRPr="000E1A8B" w:rsidRDefault="00DC30C2" w:rsidP="00DC30C2">
            <w:pPr>
              <w:jc w:val="center"/>
              <w:rPr>
                <w:rFonts w:ascii="Arial" w:hAnsi="Arial"/>
                <w:b/>
                <w:bCs/>
                <w:sz w:val="22"/>
                <w:szCs w:val="22"/>
              </w:rPr>
            </w:pPr>
          </w:p>
        </w:tc>
      </w:tr>
      <w:tr w:rsidR="00DC30C2" w:rsidRPr="000E1A8B" w14:paraId="1E0BC457" w14:textId="77777777" w:rsidTr="005D5255">
        <w:tc>
          <w:tcPr>
            <w:tcW w:w="846" w:type="dxa"/>
            <w:gridSpan w:val="2"/>
            <w:shd w:val="clear" w:color="auto" w:fill="auto"/>
            <w:vAlign w:val="center"/>
          </w:tcPr>
          <w:p w14:paraId="5B4612DE" w14:textId="1BFFA5BE"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193</w:t>
            </w:r>
          </w:p>
        </w:tc>
        <w:tc>
          <w:tcPr>
            <w:tcW w:w="1276" w:type="dxa"/>
            <w:shd w:val="clear" w:color="auto" w:fill="auto"/>
            <w:vAlign w:val="center"/>
          </w:tcPr>
          <w:p w14:paraId="2A4EC80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1.500</w:t>
            </w:r>
          </w:p>
        </w:tc>
        <w:tc>
          <w:tcPr>
            <w:tcW w:w="708" w:type="dxa"/>
            <w:shd w:val="clear" w:color="auto" w:fill="auto"/>
            <w:vAlign w:val="center"/>
          </w:tcPr>
          <w:p w14:paraId="2B5CBEA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7D8C9FC6"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00A43FD" w14:textId="766EE343" w:rsidR="00DC30C2" w:rsidRPr="000E1A8B" w:rsidRDefault="00DC30C2" w:rsidP="00DC30C2">
            <w:pPr>
              <w:jc w:val="both"/>
              <w:rPr>
                <w:rFonts w:ascii="Arial" w:hAnsi="Arial"/>
                <w:b/>
                <w:bCs/>
                <w:sz w:val="22"/>
                <w:szCs w:val="22"/>
              </w:rPr>
            </w:pPr>
            <w:r w:rsidRPr="000E1A8B">
              <w:rPr>
                <w:rFonts w:ascii="Arial" w:hAnsi="Arial"/>
                <w:b/>
                <w:bCs/>
                <w:sz w:val="22"/>
                <w:szCs w:val="22"/>
              </w:rPr>
              <w:t>POLIVITAMÍNICO INFANTIL (a partir de 0 anos) - GOTAS – FRASCO 20ML, CONTENDO NO MÍNIMO:</w:t>
            </w:r>
            <w:r w:rsidRPr="000E1A8B">
              <w:rPr>
                <w:rFonts w:ascii="Arial" w:hAnsi="Arial"/>
                <w:b/>
                <w:bCs/>
                <w:sz w:val="22"/>
                <w:szCs w:val="22"/>
              </w:rPr>
              <w:br/>
              <w:t>- VITAMINA A (PALMITATO DE RETINOL)</w:t>
            </w:r>
            <w:r w:rsidRPr="000E1A8B">
              <w:rPr>
                <w:rFonts w:ascii="Arial" w:hAnsi="Arial"/>
                <w:b/>
                <w:bCs/>
                <w:sz w:val="22"/>
                <w:szCs w:val="22"/>
              </w:rPr>
              <w:br/>
              <w:t>- VITAMINAS DO COMPLEXO B</w:t>
            </w:r>
            <w:r w:rsidRPr="000E1A8B">
              <w:rPr>
                <w:rFonts w:ascii="Arial" w:hAnsi="Arial"/>
                <w:b/>
                <w:bCs/>
                <w:sz w:val="22"/>
                <w:szCs w:val="22"/>
              </w:rPr>
              <w:br/>
              <w:t>- VITAMINA C (ÁCIDO ASCÓRBICO)</w:t>
            </w:r>
            <w:r w:rsidRPr="000E1A8B">
              <w:rPr>
                <w:rFonts w:ascii="Arial" w:hAnsi="Arial"/>
                <w:b/>
                <w:bCs/>
                <w:sz w:val="22"/>
                <w:szCs w:val="22"/>
              </w:rPr>
              <w:br/>
              <w:t>- VITAMINA D (COLECALCIFEROL)</w:t>
            </w:r>
            <w:r w:rsidRPr="000E1A8B">
              <w:rPr>
                <w:rFonts w:ascii="Arial" w:hAnsi="Arial"/>
                <w:b/>
                <w:bCs/>
                <w:sz w:val="22"/>
                <w:szCs w:val="22"/>
              </w:rPr>
              <w:br/>
              <w:t>- VITAMINA E (ACETATO DE ALFATOCOFEROL)</w:t>
            </w:r>
          </w:p>
        </w:tc>
        <w:tc>
          <w:tcPr>
            <w:tcW w:w="992" w:type="dxa"/>
            <w:shd w:val="clear" w:color="auto" w:fill="auto"/>
            <w:vAlign w:val="center"/>
          </w:tcPr>
          <w:p w14:paraId="44DF1368"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CF85619" w14:textId="77777777" w:rsidR="00DC30C2" w:rsidRPr="000E1A8B" w:rsidRDefault="00DC30C2" w:rsidP="00DC30C2">
            <w:pPr>
              <w:jc w:val="center"/>
              <w:rPr>
                <w:rFonts w:ascii="Arial" w:hAnsi="Arial"/>
                <w:b/>
                <w:bCs/>
                <w:sz w:val="22"/>
                <w:szCs w:val="22"/>
              </w:rPr>
            </w:pPr>
          </w:p>
        </w:tc>
      </w:tr>
      <w:tr w:rsidR="00DC30C2" w:rsidRPr="000E1A8B" w14:paraId="0311DD95" w14:textId="77777777" w:rsidTr="005D5255">
        <w:tc>
          <w:tcPr>
            <w:tcW w:w="846" w:type="dxa"/>
            <w:gridSpan w:val="2"/>
            <w:shd w:val="clear" w:color="auto" w:fill="auto"/>
            <w:vAlign w:val="center"/>
          </w:tcPr>
          <w:p w14:paraId="44780D7B" w14:textId="39861854"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194</w:t>
            </w:r>
          </w:p>
        </w:tc>
        <w:tc>
          <w:tcPr>
            <w:tcW w:w="1276" w:type="dxa"/>
            <w:shd w:val="clear" w:color="auto" w:fill="auto"/>
            <w:vAlign w:val="center"/>
          </w:tcPr>
          <w:p w14:paraId="4CA9F34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20.000</w:t>
            </w:r>
          </w:p>
        </w:tc>
        <w:tc>
          <w:tcPr>
            <w:tcW w:w="708" w:type="dxa"/>
            <w:shd w:val="clear" w:color="auto" w:fill="auto"/>
            <w:vAlign w:val="center"/>
          </w:tcPr>
          <w:p w14:paraId="2EE71BED"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54C0DEDB"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732715DB" w14:textId="16DA6E29" w:rsidR="00DC30C2" w:rsidRPr="000E1A8B" w:rsidRDefault="00DC30C2" w:rsidP="00DC30C2">
            <w:pPr>
              <w:jc w:val="both"/>
              <w:rPr>
                <w:rFonts w:ascii="Arial" w:hAnsi="Arial"/>
                <w:b/>
                <w:bCs/>
                <w:sz w:val="22"/>
                <w:szCs w:val="22"/>
              </w:rPr>
            </w:pPr>
            <w:r w:rsidRPr="000E1A8B">
              <w:rPr>
                <w:rFonts w:ascii="Arial" w:hAnsi="Arial"/>
                <w:b/>
                <w:bCs/>
                <w:sz w:val="22"/>
                <w:szCs w:val="22"/>
              </w:rPr>
              <w:t>PREDNISOLONA FOSF. SÓD. 3MG/ ML SOLUÇÃO – FRASCO 60ML</w:t>
            </w:r>
          </w:p>
        </w:tc>
        <w:tc>
          <w:tcPr>
            <w:tcW w:w="992" w:type="dxa"/>
            <w:shd w:val="clear" w:color="auto" w:fill="auto"/>
            <w:vAlign w:val="center"/>
          </w:tcPr>
          <w:p w14:paraId="3D7E6CB1"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61C9F23" w14:textId="77777777" w:rsidR="00DC30C2" w:rsidRPr="000E1A8B" w:rsidRDefault="00DC30C2" w:rsidP="00DC30C2">
            <w:pPr>
              <w:jc w:val="center"/>
              <w:rPr>
                <w:rFonts w:ascii="Arial" w:hAnsi="Arial"/>
                <w:b/>
                <w:bCs/>
                <w:sz w:val="22"/>
                <w:szCs w:val="22"/>
              </w:rPr>
            </w:pPr>
          </w:p>
        </w:tc>
      </w:tr>
      <w:tr w:rsidR="00DC30C2" w:rsidRPr="000E1A8B" w14:paraId="7FB18555" w14:textId="77777777" w:rsidTr="005D5255">
        <w:tc>
          <w:tcPr>
            <w:tcW w:w="846" w:type="dxa"/>
            <w:gridSpan w:val="2"/>
            <w:shd w:val="clear" w:color="auto" w:fill="auto"/>
            <w:vAlign w:val="center"/>
          </w:tcPr>
          <w:p w14:paraId="5F6E44C4" w14:textId="68603218"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195</w:t>
            </w:r>
          </w:p>
        </w:tc>
        <w:tc>
          <w:tcPr>
            <w:tcW w:w="1276" w:type="dxa"/>
            <w:shd w:val="clear" w:color="auto" w:fill="auto"/>
            <w:vAlign w:val="center"/>
          </w:tcPr>
          <w:p w14:paraId="2450F06B"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85.000</w:t>
            </w:r>
          </w:p>
        </w:tc>
        <w:tc>
          <w:tcPr>
            <w:tcW w:w="708" w:type="dxa"/>
            <w:shd w:val="clear" w:color="auto" w:fill="auto"/>
            <w:vAlign w:val="center"/>
          </w:tcPr>
          <w:p w14:paraId="502401DA"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51F6B869"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1067DEE4" w14:textId="063247BC" w:rsidR="00DC30C2" w:rsidRPr="000E1A8B" w:rsidRDefault="00DC30C2" w:rsidP="00DC30C2">
            <w:pPr>
              <w:jc w:val="both"/>
              <w:rPr>
                <w:rFonts w:ascii="Arial" w:hAnsi="Arial"/>
                <w:b/>
                <w:bCs/>
                <w:sz w:val="22"/>
                <w:szCs w:val="22"/>
              </w:rPr>
            </w:pPr>
            <w:r w:rsidRPr="000E1A8B">
              <w:rPr>
                <w:rFonts w:ascii="Arial" w:hAnsi="Arial"/>
                <w:b/>
                <w:bCs/>
                <w:sz w:val="22"/>
                <w:szCs w:val="22"/>
              </w:rPr>
              <w:t>PREDNISONA 5MG COMPRIMIDO (DOSE UNITÁRIA)</w:t>
            </w:r>
          </w:p>
        </w:tc>
        <w:tc>
          <w:tcPr>
            <w:tcW w:w="992" w:type="dxa"/>
            <w:shd w:val="clear" w:color="auto" w:fill="auto"/>
            <w:vAlign w:val="center"/>
          </w:tcPr>
          <w:p w14:paraId="7BDE8A5F"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236F4B89" w14:textId="77777777" w:rsidR="00DC30C2" w:rsidRPr="000E1A8B" w:rsidRDefault="00DC30C2" w:rsidP="00DC30C2">
            <w:pPr>
              <w:jc w:val="center"/>
              <w:rPr>
                <w:rFonts w:ascii="Arial" w:hAnsi="Arial"/>
                <w:b/>
                <w:bCs/>
                <w:sz w:val="22"/>
                <w:szCs w:val="22"/>
              </w:rPr>
            </w:pPr>
          </w:p>
        </w:tc>
      </w:tr>
      <w:tr w:rsidR="00DC30C2" w:rsidRPr="000E1A8B" w14:paraId="44952402" w14:textId="77777777" w:rsidTr="005D5255">
        <w:tc>
          <w:tcPr>
            <w:tcW w:w="846" w:type="dxa"/>
            <w:gridSpan w:val="2"/>
            <w:shd w:val="clear" w:color="auto" w:fill="auto"/>
            <w:vAlign w:val="center"/>
          </w:tcPr>
          <w:p w14:paraId="5855016B" w14:textId="4D6EABEB"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196</w:t>
            </w:r>
          </w:p>
        </w:tc>
        <w:tc>
          <w:tcPr>
            <w:tcW w:w="1276" w:type="dxa"/>
            <w:shd w:val="clear" w:color="auto" w:fill="auto"/>
            <w:vAlign w:val="center"/>
          </w:tcPr>
          <w:p w14:paraId="5024434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250.000</w:t>
            </w:r>
          </w:p>
        </w:tc>
        <w:tc>
          <w:tcPr>
            <w:tcW w:w="708" w:type="dxa"/>
            <w:shd w:val="clear" w:color="auto" w:fill="auto"/>
            <w:vAlign w:val="center"/>
          </w:tcPr>
          <w:p w14:paraId="1A36F49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7A5E186F"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4951CB86" w14:textId="010D6812" w:rsidR="00DC30C2" w:rsidRPr="000E1A8B" w:rsidRDefault="00DC30C2" w:rsidP="00DC30C2">
            <w:pPr>
              <w:jc w:val="both"/>
              <w:rPr>
                <w:rFonts w:ascii="Arial" w:hAnsi="Arial"/>
                <w:b/>
                <w:bCs/>
                <w:sz w:val="22"/>
                <w:szCs w:val="22"/>
              </w:rPr>
            </w:pPr>
            <w:r w:rsidRPr="000E1A8B">
              <w:rPr>
                <w:rFonts w:ascii="Arial" w:hAnsi="Arial"/>
                <w:b/>
                <w:bCs/>
                <w:sz w:val="22"/>
                <w:szCs w:val="22"/>
              </w:rPr>
              <w:t>PREDNISONA 20MG COMPRIMIDO (DOSE UNITÁRIA)</w:t>
            </w:r>
          </w:p>
        </w:tc>
        <w:tc>
          <w:tcPr>
            <w:tcW w:w="992" w:type="dxa"/>
            <w:shd w:val="clear" w:color="auto" w:fill="auto"/>
            <w:vAlign w:val="center"/>
          </w:tcPr>
          <w:p w14:paraId="61F9B3E3"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376EDFF" w14:textId="77777777" w:rsidR="00DC30C2" w:rsidRPr="000E1A8B" w:rsidRDefault="00DC30C2" w:rsidP="00DC30C2">
            <w:pPr>
              <w:jc w:val="center"/>
              <w:rPr>
                <w:rFonts w:ascii="Arial" w:hAnsi="Arial"/>
                <w:b/>
                <w:bCs/>
                <w:sz w:val="22"/>
                <w:szCs w:val="22"/>
              </w:rPr>
            </w:pPr>
          </w:p>
        </w:tc>
      </w:tr>
      <w:tr w:rsidR="00DC30C2" w:rsidRPr="000E1A8B" w14:paraId="6180EB06" w14:textId="77777777" w:rsidTr="005D5255">
        <w:tc>
          <w:tcPr>
            <w:tcW w:w="846" w:type="dxa"/>
            <w:gridSpan w:val="2"/>
            <w:shd w:val="clear" w:color="auto" w:fill="auto"/>
            <w:vAlign w:val="center"/>
          </w:tcPr>
          <w:p w14:paraId="2893286F" w14:textId="29C6311C"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197</w:t>
            </w:r>
          </w:p>
        </w:tc>
        <w:tc>
          <w:tcPr>
            <w:tcW w:w="1276" w:type="dxa"/>
            <w:shd w:val="clear" w:color="auto" w:fill="auto"/>
            <w:vAlign w:val="center"/>
          </w:tcPr>
          <w:p w14:paraId="3082FDA5"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170.000</w:t>
            </w:r>
          </w:p>
        </w:tc>
        <w:tc>
          <w:tcPr>
            <w:tcW w:w="708" w:type="dxa"/>
            <w:shd w:val="clear" w:color="auto" w:fill="auto"/>
            <w:vAlign w:val="center"/>
          </w:tcPr>
          <w:p w14:paraId="2C497C2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4B848D0B"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1A2DD75E" w14:textId="06DC4660" w:rsidR="00DC30C2" w:rsidRPr="000E1A8B" w:rsidRDefault="00DC30C2" w:rsidP="00DC30C2">
            <w:pPr>
              <w:jc w:val="both"/>
              <w:rPr>
                <w:rFonts w:ascii="Arial" w:hAnsi="Arial"/>
                <w:b/>
                <w:bCs/>
                <w:sz w:val="22"/>
                <w:szCs w:val="22"/>
              </w:rPr>
            </w:pPr>
            <w:r w:rsidRPr="000E1A8B">
              <w:rPr>
                <w:rFonts w:ascii="Arial" w:hAnsi="Arial"/>
                <w:b/>
                <w:bCs/>
                <w:sz w:val="22"/>
                <w:szCs w:val="22"/>
              </w:rPr>
              <w:t>PROMETAZINA 25MG (COMPRIMIDO EM BLISTER)</w:t>
            </w:r>
          </w:p>
        </w:tc>
        <w:tc>
          <w:tcPr>
            <w:tcW w:w="992" w:type="dxa"/>
            <w:shd w:val="clear" w:color="auto" w:fill="auto"/>
            <w:vAlign w:val="center"/>
          </w:tcPr>
          <w:p w14:paraId="6BABDEC7"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B8E69E3" w14:textId="77777777" w:rsidR="00DC30C2" w:rsidRPr="000E1A8B" w:rsidRDefault="00DC30C2" w:rsidP="00DC30C2">
            <w:pPr>
              <w:jc w:val="center"/>
              <w:rPr>
                <w:rFonts w:ascii="Arial" w:hAnsi="Arial"/>
                <w:b/>
                <w:bCs/>
                <w:sz w:val="22"/>
                <w:szCs w:val="22"/>
              </w:rPr>
            </w:pPr>
          </w:p>
        </w:tc>
      </w:tr>
      <w:tr w:rsidR="00DC30C2" w:rsidRPr="000E1A8B" w14:paraId="4EB3A9B8" w14:textId="77777777" w:rsidTr="005D5255">
        <w:tc>
          <w:tcPr>
            <w:tcW w:w="846" w:type="dxa"/>
            <w:gridSpan w:val="2"/>
            <w:shd w:val="clear" w:color="auto" w:fill="auto"/>
            <w:vAlign w:val="center"/>
          </w:tcPr>
          <w:p w14:paraId="29C542E9" w14:textId="3356D7BD"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198</w:t>
            </w:r>
          </w:p>
        </w:tc>
        <w:tc>
          <w:tcPr>
            <w:tcW w:w="1276" w:type="dxa"/>
            <w:shd w:val="clear" w:color="auto" w:fill="auto"/>
            <w:vAlign w:val="center"/>
          </w:tcPr>
          <w:p w14:paraId="0FA4B68B"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3CFBBA6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AP</w:t>
            </w:r>
          </w:p>
        </w:tc>
        <w:tc>
          <w:tcPr>
            <w:tcW w:w="993" w:type="dxa"/>
          </w:tcPr>
          <w:p w14:paraId="6FA4E4DA"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02BCFD3" w14:textId="3723B35E" w:rsidR="00DC30C2" w:rsidRPr="000E1A8B" w:rsidRDefault="00DC30C2" w:rsidP="00DC30C2">
            <w:pPr>
              <w:jc w:val="both"/>
              <w:rPr>
                <w:rFonts w:ascii="Arial" w:hAnsi="Arial"/>
                <w:b/>
                <w:bCs/>
                <w:sz w:val="22"/>
                <w:szCs w:val="22"/>
              </w:rPr>
            </w:pPr>
            <w:r w:rsidRPr="000E1A8B">
              <w:rPr>
                <w:rFonts w:ascii="Arial" w:hAnsi="Arial"/>
                <w:b/>
                <w:bCs/>
                <w:sz w:val="22"/>
                <w:szCs w:val="22"/>
              </w:rPr>
              <w:t>PROMETAZINA CLOR. 50 MG/ 2 ML INJETÁVEL</w:t>
            </w:r>
          </w:p>
        </w:tc>
        <w:tc>
          <w:tcPr>
            <w:tcW w:w="992" w:type="dxa"/>
            <w:shd w:val="clear" w:color="auto" w:fill="auto"/>
            <w:vAlign w:val="center"/>
          </w:tcPr>
          <w:p w14:paraId="4BD09E87"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D5E88D2" w14:textId="77777777" w:rsidR="00DC30C2" w:rsidRPr="000E1A8B" w:rsidRDefault="00DC30C2" w:rsidP="00DC30C2">
            <w:pPr>
              <w:jc w:val="center"/>
              <w:rPr>
                <w:rFonts w:ascii="Arial" w:hAnsi="Arial"/>
                <w:b/>
                <w:bCs/>
                <w:sz w:val="22"/>
                <w:szCs w:val="22"/>
              </w:rPr>
            </w:pPr>
          </w:p>
        </w:tc>
      </w:tr>
      <w:tr w:rsidR="00DC30C2" w:rsidRPr="000E1A8B" w14:paraId="59CB4CEB" w14:textId="77777777" w:rsidTr="005D5255">
        <w:tc>
          <w:tcPr>
            <w:tcW w:w="846" w:type="dxa"/>
            <w:gridSpan w:val="2"/>
            <w:shd w:val="clear" w:color="auto" w:fill="auto"/>
            <w:vAlign w:val="center"/>
          </w:tcPr>
          <w:p w14:paraId="5D82D1FB" w14:textId="259F3BF6"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199</w:t>
            </w:r>
          </w:p>
        </w:tc>
        <w:tc>
          <w:tcPr>
            <w:tcW w:w="1276" w:type="dxa"/>
            <w:shd w:val="clear" w:color="auto" w:fill="auto"/>
            <w:vAlign w:val="center"/>
          </w:tcPr>
          <w:p w14:paraId="7EBE77BA"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200</w:t>
            </w:r>
          </w:p>
        </w:tc>
        <w:tc>
          <w:tcPr>
            <w:tcW w:w="708" w:type="dxa"/>
            <w:shd w:val="clear" w:color="auto" w:fill="auto"/>
            <w:vAlign w:val="center"/>
          </w:tcPr>
          <w:p w14:paraId="6C0409D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41E628FA"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71FA4CE7" w14:textId="23EC78E2" w:rsidR="00DC30C2" w:rsidRPr="000E1A8B" w:rsidRDefault="00DC30C2" w:rsidP="00DC30C2">
            <w:pPr>
              <w:jc w:val="both"/>
              <w:rPr>
                <w:rFonts w:ascii="Arial" w:hAnsi="Arial"/>
                <w:b/>
                <w:bCs/>
                <w:sz w:val="22"/>
                <w:szCs w:val="22"/>
              </w:rPr>
            </w:pPr>
            <w:r w:rsidRPr="000E1A8B">
              <w:rPr>
                <w:rFonts w:ascii="Arial" w:hAnsi="Arial"/>
                <w:b/>
                <w:bCs/>
                <w:sz w:val="22"/>
                <w:szCs w:val="22"/>
              </w:rPr>
              <w:t>PROXIMETACAÍNA CLOR. 5MG/1ML COLÍRIO – FRASCO 05ML</w:t>
            </w:r>
          </w:p>
        </w:tc>
        <w:tc>
          <w:tcPr>
            <w:tcW w:w="992" w:type="dxa"/>
            <w:shd w:val="clear" w:color="auto" w:fill="auto"/>
            <w:vAlign w:val="center"/>
          </w:tcPr>
          <w:p w14:paraId="2A6524FE"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0548ED7B" w14:textId="77777777" w:rsidR="00DC30C2" w:rsidRPr="000E1A8B" w:rsidRDefault="00DC30C2" w:rsidP="00DC30C2">
            <w:pPr>
              <w:jc w:val="center"/>
              <w:rPr>
                <w:rFonts w:ascii="Arial" w:hAnsi="Arial"/>
                <w:b/>
                <w:bCs/>
                <w:sz w:val="22"/>
                <w:szCs w:val="22"/>
              </w:rPr>
            </w:pPr>
          </w:p>
        </w:tc>
      </w:tr>
      <w:tr w:rsidR="00DC30C2" w:rsidRPr="000E1A8B" w14:paraId="11E0C58C" w14:textId="77777777" w:rsidTr="005D5255">
        <w:tc>
          <w:tcPr>
            <w:tcW w:w="846" w:type="dxa"/>
            <w:gridSpan w:val="2"/>
            <w:shd w:val="clear" w:color="auto" w:fill="auto"/>
            <w:vAlign w:val="center"/>
          </w:tcPr>
          <w:p w14:paraId="6752A6EA" w14:textId="68CC1F16"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200</w:t>
            </w:r>
          </w:p>
        </w:tc>
        <w:tc>
          <w:tcPr>
            <w:tcW w:w="1276" w:type="dxa"/>
            <w:shd w:val="clear" w:color="auto" w:fill="auto"/>
            <w:vAlign w:val="center"/>
          </w:tcPr>
          <w:p w14:paraId="68DA4D2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2.000</w:t>
            </w:r>
          </w:p>
        </w:tc>
        <w:tc>
          <w:tcPr>
            <w:tcW w:w="708" w:type="dxa"/>
            <w:shd w:val="clear" w:color="auto" w:fill="auto"/>
            <w:vAlign w:val="center"/>
          </w:tcPr>
          <w:p w14:paraId="19CEAB7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777626F3"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8947CA0" w14:textId="35BEE579" w:rsidR="00DC30C2" w:rsidRPr="000E1A8B" w:rsidRDefault="00DC30C2" w:rsidP="00DC30C2">
            <w:pPr>
              <w:jc w:val="both"/>
              <w:rPr>
                <w:rFonts w:ascii="Arial" w:hAnsi="Arial"/>
                <w:b/>
                <w:bCs/>
                <w:sz w:val="22"/>
                <w:szCs w:val="22"/>
              </w:rPr>
            </w:pPr>
            <w:r w:rsidRPr="000E1A8B">
              <w:rPr>
                <w:rFonts w:ascii="Arial" w:hAnsi="Arial"/>
                <w:b/>
                <w:bCs/>
                <w:sz w:val="22"/>
                <w:szCs w:val="22"/>
              </w:rPr>
              <w:t>RISPERIDONA 1MG/1ML SOLUÇÃO – FRASCO 30ML</w:t>
            </w:r>
          </w:p>
        </w:tc>
        <w:tc>
          <w:tcPr>
            <w:tcW w:w="992" w:type="dxa"/>
            <w:shd w:val="clear" w:color="auto" w:fill="auto"/>
            <w:vAlign w:val="center"/>
          </w:tcPr>
          <w:p w14:paraId="637DC6C9"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6B4003DA" w14:textId="77777777" w:rsidR="00DC30C2" w:rsidRPr="000E1A8B" w:rsidRDefault="00DC30C2" w:rsidP="00DC30C2">
            <w:pPr>
              <w:jc w:val="center"/>
              <w:rPr>
                <w:rFonts w:ascii="Arial" w:hAnsi="Arial"/>
                <w:b/>
                <w:bCs/>
                <w:sz w:val="22"/>
                <w:szCs w:val="22"/>
              </w:rPr>
            </w:pPr>
          </w:p>
        </w:tc>
      </w:tr>
      <w:tr w:rsidR="00DC30C2" w:rsidRPr="000E1A8B" w14:paraId="055108E8" w14:textId="77777777" w:rsidTr="005D5255">
        <w:tc>
          <w:tcPr>
            <w:tcW w:w="846" w:type="dxa"/>
            <w:gridSpan w:val="2"/>
            <w:shd w:val="clear" w:color="auto" w:fill="auto"/>
            <w:vAlign w:val="center"/>
          </w:tcPr>
          <w:p w14:paraId="77074F5E" w14:textId="79D17D35"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201</w:t>
            </w:r>
          </w:p>
        </w:tc>
        <w:tc>
          <w:tcPr>
            <w:tcW w:w="1276" w:type="dxa"/>
            <w:shd w:val="clear" w:color="auto" w:fill="auto"/>
            <w:vAlign w:val="center"/>
          </w:tcPr>
          <w:p w14:paraId="6E7CBC3C"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60.000</w:t>
            </w:r>
          </w:p>
        </w:tc>
        <w:tc>
          <w:tcPr>
            <w:tcW w:w="708" w:type="dxa"/>
            <w:shd w:val="clear" w:color="auto" w:fill="auto"/>
            <w:vAlign w:val="center"/>
          </w:tcPr>
          <w:p w14:paraId="424E4A00"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2F701193"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5079B3BF" w14:textId="0AC129DF" w:rsidR="00DC30C2" w:rsidRPr="000E1A8B" w:rsidRDefault="00DC30C2" w:rsidP="00DC30C2">
            <w:pPr>
              <w:jc w:val="both"/>
              <w:rPr>
                <w:rFonts w:ascii="Arial" w:hAnsi="Arial"/>
                <w:b/>
                <w:bCs/>
                <w:sz w:val="22"/>
                <w:szCs w:val="22"/>
              </w:rPr>
            </w:pPr>
            <w:r w:rsidRPr="000E1A8B">
              <w:rPr>
                <w:rFonts w:ascii="Arial" w:hAnsi="Arial"/>
                <w:b/>
                <w:bCs/>
                <w:sz w:val="22"/>
                <w:szCs w:val="22"/>
              </w:rPr>
              <w:t>RISPERIDONA 2MG (COMPRIMIDO EM BLISTER)</w:t>
            </w:r>
          </w:p>
        </w:tc>
        <w:tc>
          <w:tcPr>
            <w:tcW w:w="992" w:type="dxa"/>
            <w:shd w:val="clear" w:color="auto" w:fill="auto"/>
            <w:vAlign w:val="center"/>
          </w:tcPr>
          <w:p w14:paraId="67F186BE"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7CB177E" w14:textId="77777777" w:rsidR="00DC30C2" w:rsidRPr="000E1A8B" w:rsidRDefault="00DC30C2" w:rsidP="00DC30C2">
            <w:pPr>
              <w:jc w:val="center"/>
              <w:rPr>
                <w:rFonts w:ascii="Arial" w:hAnsi="Arial"/>
                <w:b/>
                <w:bCs/>
                <w:sz w:val="22"/>
                <w:szCs w:val="22"/>
              </w:rPr>
            </w:pPr>
          </w:p>
        </w:tc>
      </w:tr>
      <w:tr w:rsidR="00DC30C2" w:rsidRPr="000E1A8B" w14:paraId="303857BC" w14:textId="77777777" w:rsidTr="005D5255">
        <w:tc>
          <w:tcPr>
            <w:tcW w:w="846" w:type="dxa"/>
            <w:gridSpan w:val="2"/>
            <w:shd w:val="clear" w:color="auto" w:fill="auto"/>
            <w:vAlign w:val="center"/>
          </w:tcPr>
          <w:p w14:paraId="10CF4E60" w14:textId="74BD61DF"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202</w:t>
            </w:r>
          </w:p>
        </w:tc>
        <w:tc>
          <w:tcPr>
            <w:tcW w:w="1276" w:type="dxa"/>
            <w:shd w:val="clear" w:color="auto" w:fill="auto"/>
            <w:vAlign w:val="center"/>
          </w:tcPr>
          <w:p w14:paraId="7BFE852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100.000</w:t>
            </w:r>
          </w:p>
        </w:tc>
        <w:tc>
          <w:tcPr>
            <w:tcW w:w="708" w:type="dxa"/>
            <w:shd w:val="clear" w:color="auto" w:fill="auto"/>
            <w:vAlign w:val="center"/>
          </w:tcPr>
          <w:p w14:paraId="6E46FF8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EN</w:t>
            </w:r>
          </w:p>
        </w:tc>
        <w:tc>
          <w:tcPr>
            <w:tcW w:w="993" w:type="dxa"/>
          </w:tcPr>
          <w:p w14:paraId="4E535676" w14:textId="77777777" w:rsidR="00DC30C2" w:rsidRPr="000E1A8B" w:rsidRDefault="00DC30C2" w:rsidP="00DC30C2">
            <w:pPr>
              <w:pStyle w:val="normal1"/>
              <w:widowControl w:val="0"/>
              <w:spacing w:before="0" w:after="0" w:line="312" w:lineRule="auto"/>
              <w:jc w:val="left"/>
              <w:rPr>
                <w:b/>
                <w:bCs/>
                <w:sz w:val="22"/>
                <w:szCs w:val="22"/>
              </w:rPr>
            </w:pPr>
          </w:p>
        </w:tc>
        <w:tc>
          <w:tcPr>
            <w:tcW w:w="3969" w:type="dxa"/>
            <w:shd w:val="clear" w:color="auto" w:fill="auto"/>
            <w:vAlign w:val="center"/>
          </w:tcPr>
          <w:p w14:paraId="34C6FB6C" w14:textId="795F0BC4" w:rsidR="00DC30C2" w:rsidRPr="000E1A8B" w:rsidRDefault="00DC30C2" w:rsidP="00DC30C2">
            <w:pPr>
              <w:pStyle w:val="normal1"/>
              <w:widowControl w:val="0"/>
              <w:spacing w:before="0" w:after="0" w:line="312" w:lineRule="auto"/>
              <w:jc w:val="left"/>
              <w:rPr>
                <w:b/>
                <w:bCs/>
                <w:sz w:val="22"/>
                <w:szCs w:val="22"/>
              </w:rPr>
            </w:pPr>
            <w:r w:rsidRPr="000E1A8B">
              <w:rPr>
                <w:b/>
                <w:bCs/>
                <w:sz w:val="22"/>
                <w:szCs w:val="22"/>
              </w:rPr>
              <w:t>SAIS PARA REIDRATAÇÃO ORAL – ENVELOPE 27,9G (Uso Adulto e Pediátrico)</w:t>
            </w:r>
          </w:p>
          <w:p w14:paraId="50A83C6B" w14:textId="77777777" w:rsidR="00DC30C2" w:rsidRPr="000E1A8B" w:rsidRDefault="00DC30C2" w:rsidP="00DC30C2">
            <w:pPr>
              <w:jc w:val="both"/>
              <w:rPr>
                <w:rFonts w:ascii="Arial" w:hAnsi="Arial"/>
                <w:b/>
                <w:bCs/>
                <w:sz w:val="22"/>
                <w:szCs w:val="22"/>
              </w:rPr>
            </w:pPr>
            <w:r w:rsidRPr="000E1A8B">
              <w:rPr>
                <w:rFonts w:ascii="Arial" w:eastAsia="Calibri" w:hAnsi="Arial"/>
                <w:b/>
                <w:bCs/>
                <w:sz w:val="22"/>
                <w:szCs w:val="22"/>
                <w:lang w:val="en-US" w:eastAsia="en-US" w:bidi="ar-SA"/>
              </w:rPr>
              <w:t>MEDICAMENTO NOTIFICADO CONFORME RDC 576/2021</w:t>
            </w:r>
          </w:p>
        </w:tc>
        <w:tc>
          <w:tcPr>
            <w:tcW w:w="992" w:type="dxa"/>
            <w:shd w:val="clear" w:color="auto" w:fill="auto"/>
            <w:vAlign w:val="center"/>
          </w:tcPr>
          <w:p w14:paraId="6122BB12"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0C6F9874" w14:textId="77777777" w:rsidR="00DC30C2" w:rsidRPr="000E1A8B" w:rsidRDefault="00DC30C2" w:rsidP="00DC30C2">
            <w:pPr>
              <w:jc w:val="center"/>
              <w:rPr>
                <w:rFonts w:ascii="Arial" w:hAnsi="Arial"/>
                <w:b/>
                <w:bCs/>
                <w:sz w:val="22"/>
                <w:szCs w:val="22"/>
              </w:rPr>
            </w:pPr>
          </w:p>
        </w:tc>
      </w:tr>
      <w:tr w:rsidR="00DC30C2" w:rsidRPr="000E1A8B" w14:paraId="60C95DDB" w14:textId="77777777" w:rsidTr="005D5255">
        <w:tc>
          <w:tcPr>
            <w:tcW w:w="846" w:type="dxa"/>
            <w:gridSpan w:val="2"/>
            <w:shd w:val="clear" w:color="auto" w:fill="auto"/>
            <w:vAlign w:val="center"/>
          </w:tcPr>
          <w:p w14:paraId="7C8A869C" w14:textId="20609F86"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203</w:t>
            </w:r>
          </w:p>
        </w:tc>
        <w:tc>
          <w:tcPr>
            <w:tcW w:w="1276" w:type="dxa"/>
            <w:shd w:val="clear" w:color="auto" w:fill="auto"/>
            <w:vAlign w:val="center"/>
          </w:tcPr>
          <w:p w14:paraId="695AFB2A"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250</w:t>
            </w:r>
          </w:p>
        </w:tc>
        <w:tc>
          <w:tcPr>
            <w:tcW w:w="708" w:type="dxa"/>
            <w:shd w:val="clear" w:color="auto" w:fill="auto"/>
            <w:vAlign w:val="center"/>
          </w:tcPr>
          <w:p w14:paraId="62627B0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306F7BFE"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7717D180" w14:textId="6E28DB3C" w:rsidR="00DC30C2" w:rsidRPr="000E1A8B" w:rsidRDefault="00DC30C2" w:rsidP="00DC30C2">
            <w:pPr>
              <w:jc w:val="both"/>
              <w:rPr>
                <w:rFonts w:ascii="Arial" w:hAnsi="Arial"/>
                <w:b/>
                <w:bCs/>
                <w:sz w:val="22"/>
                <w:szCs w:val="22"/>
              </w:rPr>
            </w:pPr>
            <w:r w:rsidRPr="000E1A8B">
              <w:rPr>
                <w:rFonts w:ascii="Arial" w:hAnsi="Arial"/>
                <w:b/>
                <w:bCs/>
                <w:sz w:val="22"/>
                <w:szCs w:val="22"/>
              </w:rPr>
              <w:t>SALBUTAMOL 100MCG/DOSE AEROSOL ORAL – FRASCO 200 DOSES</w:t>
            </w:r>
          </w:p>
        </w:tc>
        <w:tc>
          <w:tcPr>
            <w:tcW w:w="992" w:type="dxa"/>
            <w:shd w:val="clear" w:color="auto" w:fill="auto"/>
            <w:vAlign w:val="center"/>
          </w:tcPr>
          <w:p w14:paraId="67CD20A5"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36A519A" w14:textId="77777777" w:rsidR="00DC30C2" w:rsidRPr="000E1A8B" w:rsidRDefault="00DC30C2" w:rsidP="00DC30C2">
            <w:pPr>
              <w:jc w:val="center"/>
              <w:rPr>
                <w:rFonts w:ascii="Arial" w:hAnsi="Arial"/>
                <w:b/>
                <w:bCs/>
                <w:sz w:val="22"/>
                <w:szCs w:val="22"/>
              </w:rPr>
            </w:pPr>
          </w:p>
        </w:tc>
      </w:tr>
      <w:tr w:rsidR="00DC30C2" w:rsidRPr="000E1A8B" w14:paraId="087B58BF" w14:textId="77777777" w:rsidTr="005D5255">
        <w:tc>
          <w:tcPr>
            <w:tcW w:w="846" w:type="dxa"/>
            <w:gridSpan w:val="2"/>
            <w:shd w:val="clear" w:color="auto" w:fill="auto"/>
            <w:vAlign w:val="center"/>
          </w:tcPr>
          <w:p w14:paraId="28227D64" w14:textId="35D4A6BB"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204</w:t>
            </w:r>
          </w:p>
        </w:tc>
        <w:tc>
          <w:tcPr>
            <w:tcW w:w="1276" w:type="dxa"/>
            <w:shd w:val="clear" w:color="auto" w:fill="auto"/>
            <w:vAlign w:val="center"/>
          </w:tcPr>
          <w:p w14:paraId="4E312F35"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250</w:t>
            </w:r>
          </w:p>
        </w:tc>
        <w:tc>
          <w:tcPr>
            <w:tcW w:w="708" w:type="dxa"/>
            <w:shd w:val="clear" w:color="auto" w:fill="auto"/>
            <w:vAlign w:val="center"/>
          </w:tcPr>
          <w:p w14:paraId="4FECE1D7"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23135CB2"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4DA0C9EC" w14:textId="3FF48807" w:rsidR="00DC30C2" w:rsidRPr="000E1A8B" w:rsidRDefault="00DC30C2" w:rsidP="00DC30C2">
            <w:pPr>
              <w:jc w:val="both"/>
              <w:rPr>
                <w:rFonts w:ascii="Arial" w:hAnsi="Arial"/>
                <w:b/>
                <w:bCs/>
                <w:sz w:val="22"/>
                <w:szCs w:val="22"/>
              </w:rPr>
            </w:pPr>
            <w:r w:rsidRPr="000E1A8B">
              <w:rPr>
                <w:rFonts w:ascii="Arial" w:hAnsi="Arial"/>
                <w:b/>
                <w:bCs/>
                <w:sz w:val="22"/>
                <w:szCs w:val="22"/>
              </w:rPr>
              <w:t>SALBUTAMOL SULF. 0,04% OU 2MG/ 5 ML XAROPE – FRASCO 120ML</w:t>
            </w:r>
          </w:p>
        </w:tc>
        <w:tc>
          <w:tcPr>
            <w:tcW w:w="992" w:type="dxa"/>
            <w:shd w:val="clear" w:color="auto" w:fill="auto"/>
            <w:vAlign w:val="center"/>
          </w:tcPr>
          <w:p w14:paraId="2C6F5441"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5FFFC35" w14:textId="77777777" w:rsidR="00DC30C2" w:rsidRPr="000E1A8B" w:rsidRDefault="00DC30C2" w:rsidP="00DC30C2">
            <w:pPr>
              <w:jc w:val="center"/>
              <w:rPr>
                <w:rFonts w:ascii="Arial" w:hAnsi="Arial"/>
                <w:b/>
                <w:bCs/>
                <w:sz w:val="22"/>
                <w:szCs w:val="22"/>
              </w:rPr>
            </w:pPr>
          </w:p>
        </w:tc>
      </w:tr>
      <w:tr w:rsidR="00DC30C2" w:rsidRPr="000E1A8B" w14:paraId="7D3A7DFE" w14:textId="77777777" w:rsidTr="005D5255">
        <w:tc>
          <w:tcPr>
            <w:tcW w:w="846" w:type="dxa"/>
            <w:gridSpan w:val="2"/>
            <w:shd w:val="clear" w:color="auto" w:fill="auto"/>
            <w:vAlign w:val="center"/>
          </w:tcPr>
          <w:p w14:paraId="7F08428B" w14:textId="3A0D1F9D"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lastRenderedPageBreak/>
              <w:t>205</w:t>
            </w:r>
          </w:p>
        </w:tc>
        <w:tc>
          <w:tcPr>
            <w:tcW w:w="1276" w:type="dxa"/>
            <w:shd w:val="clear" w:color="auto" w:fill="auto"/>
            <w:vAlign w:val="center"/>
          </w:tcPr>
          <w:p w14:paraId="7AEDC04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750</w:t>
            </w:r>
          </w:p>
        </w:tc>
        <w:tc>
          <w:tcPr>
            <w:tcW w:w="708" w:type="dxa"/>
            <w:shd w:val="clear" w:color="auto" w:fill="auto"/>
            <w:vAlign w:val="center"/>
          </w:tcPr>
          <w:p w14:paraId="0DF7939C"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4C8272EF"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DE6735A" w14:textId="38D7DE93" w:rsidR="00DC30C2" w:rsidRPr="000E1A8B" w:rsidRDefault="00DC30C2" w:rsidP="00DC30C2">
            <w:pPr>
              <w:jc w:val="both"/>
              <w:rPr>
                <w:rFonts w:ascii="Arial" w:hAnsi="Arial"/>
                <w:b/>
                <w:bCs/>
                <w:sz w:val="22"/>
                <w:szCs w:val="22"/>
              </w:rPr>
            </w:pPr>
            <w:r w:rsidRPr="000E1A8B">
              <w:rPr>
                <w:rFonts w:ascii="Arial" w:hAnsi="Arial"/>
                <w:b/>
                <w:bCs/>
                <w:sz w:val="22"/>
                <w:szCs w:val="22"/>
              </w:rPr>
              <w:t>SECNIDAZOL 1G (COMPRIMIDO EM BLISTER)</w:t>
            </w:r>
          </w:p>
        </w:tc>
        <w:tc>
          <w:tcPr>
            <w:tcW w:w="992" w:type="dxa"/>
            <w:shd w:val="clear" w:color="auto" w:fill="auto"/>
            <w:vAlign w:val="center"/>
          </w:tcPr>
          <w:p w14:paraId="3CE43FED"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B75473C" w14:textId="77777777" w:rsidR="00DC30C2" w:rsidRPr="000E1A8B" w:rsidRDefault="00DC30C2" w:rsidP="00DC30C2">
            <w:pPr>
              <w:jc w:val="center"/>
              <w:rPr>
                <w:rFonts w:ascii="Arial" w:hAnsi="Arial"/>
                <w:b/>
                <w:bCs/>
                <w:sz w:val="22"/>
                <w:szCs w:val="22"/>
              </w:rPr>
            </w:pPr>
          </w:p>
        </w:tc>
      </w:tr>
      <w:tr w:rsidR="00DC30C2" w:rsidRPr="000E1A8B" w14:paraId="7A2B2F2D" w14:textId="77777777" w:rsidTr="005D5255">
        <w:tc>
          <w:tcPr>
            <w:tcW w:w="846" w:type="dxa"/>
            <w:gridSpan w:val="2"/>
            <w:shd w:val="clear" w:color="auto" w:fill="auto"/>
            <w:vAlign w:val="center"/>
          </w:tcPr>
          <w:p w14:paraId="48007820" w14:textId="24828F0C"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206</w:t>
            </w:r>
          </w:p>
        </w:tc>
        <w:tc>
          <w:tcPr>
            <w:tcW w:w="1276" w:type="dxa"/>
            <w:shd w:val="clear" w:color="auto" w:fill="auto"/>
            <w:vAlign w:val="center"/>
          </w:tcPr>
          <w:p w14:paraId="550D5165"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3.200.000</w:t>
            </w:r>
          </w:p>
        </w:tc>
        <w:tc>
          <w:tcPr>
            <w:tcW w:w="708" w:type="dxa"/>
            <w:shd w:val="clear" w:color="auto" w:fill="auto"/>
            <w:vAlign w:val="center"/>
          </w:tcPr>
          <w:p w14:paraId="7AF86D80"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26E16A30"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78DB13A" w14:textId="43802A3E" w:rsidR="00DC30C2" w:rsidRPr="000E1A8B" w:rsidRDefault="00DC30C2" w:rsidP="00DC30C2">
            <w:pPr>
              <w:jc w:val="both"/>
              <w:rPr>
                <w:rFonts w:ascii="Arial" w:hAnsi="Arial"/>
                <w:b/>
                <w:bCs/>
                <w:sz w:val="22"/>
                <w:szCs w:val="22"/>
              </w:rPr>
            </w:pPr>
            <w:r w:rsidRPr="000E1A8B">
              <w:rPr>
                <w:rFonts w:ascii="Arial" w:hAnsi="Arial"/>
                <w:b/>
                <w:bCs/>
                <w:sz w:val="22"/>
                <w:szCs w:val="22"/>
              </w:rPr>
              <w:t>SERTRALINA 50MG (COMPRIMIDO EM BLISTER)</w:t>
            </w:r>
          </w:p>
        </w:tc>
        <w:tc>
          <w:tcPr>
            <w:tcW w:w="992" w:type="dxa"/>
            <w:shd w:val="clear" w:color="auto" w:fill="auto"/>
            <w:vAlign w:val="center"/>
          </w:tcPr>
          <w:p w14:paraId="01D4BCF0"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596105DF" w14:textId="77777777" w:rsidR="00DC30C2" w:rsidRPr="000E1A8B" w:rsidRDefault="00DC30C2" w:rsidP="00DC30C2">
            <w:pPr>
              <w:jc w:val="center"/>
              <w:rPr>
                <w:rFonts w:ascii="Arial" w:hAnsi="Arial"/>
                <w:b/>
                <w:bCs/>
                <w:sz w:val="22"/>
                <w:szCs w:val="22"/>
              </w:rPr>
            </w:pPr>
          </w:p>
        </w:tc>
      </w:tr>
      <w:tr w:rsidR="00DC30C2" w:rsidRPr="000E1A8B" w14:paraId="7F32409E" w14:textId="77777777" w:rsidTr="005D5255">
        <w:tc>
          <w:tcPr>
            <w:tcW w:w="846" w:type="dxa"/>
            <w:gridSpan w:val="2"/>
            <w:shd w:val="clear" w:color="auto" w:fill="auto"/>
            <w:vAlign w:val="center"/>
          </w:tcPr>
          <w:p w14:paraId="65BDC928" w14:textId="3FB67E00"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207</w:t>
            </w:r>
          </w:p>
        </w:tc>
        <w:tc>
          <w:tcPr>
            <w:tcW w:w="1276" w:type="dxa"/>
            <w:shd w:val="clear" w:color="auto" w:fill="auto"/>
            <w:vAlign w:val="center"/>
          </w:tcPr>
          <w:p w14:paraId="3CDAEE74"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 xml:space="preserve">  300</w:t>
            </w:r>
          </w:p>
        </w:tc>
        <w:tc>
          <w:tcPr>
            <w:tcW w:w="708" w:type="dxa"/>
            <w:shd w:val="clear" w:color="auto" w:fill="auto"/>
            <w:vAlign w:val="center"/>
          </w:tcPr>
          <w:p w14:paraId="35FAB9B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6DCAAD51"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EB2CE88" w14:textId="30B368DD" w:rsidR="00DC30C2" w:rsidRPr="000E1A8B" w:rsidRDefault="00DC30C2" w:rsidP="00DC30C2">
            <w:pPr>
              <w:jc w:val="both"/>
              <w:rPr>
                <w:rFonts w:ascii="Arial" w:hAnsi="Arial"/>
                <w:b/>
                <w:bCs/>
                <w:sz w:val="22"/>
                <w:szCs w:val="22"/>
              </w:rPr>
            </w:pPr>
            <w:r w:rsidRPr="000E1A8B">
              <w:rPr>
                <w:rFonts w:ascii="Arial" w:hAnsi="Arial"/>
                <w:b/>
                <w:bCs/>
                <w:sz w:val="22"/>
                <w:szCs w:val="22"/>
              </w:rPr>
              <w:t>SIMETICONA 75MG/ML GOTAS – FRASCO 10ML</w:t>
            </w:r>
          </w:p>
        </w:tc>
        <w:tc>
          <w:tcPr>
            <w:tcW w:w="992" w:type="dxa"/>
            <w:shd w:val="clear" w:color="auto" w:fill="auto"/>
            <w:vAlign w:val="center"/>
          </w:tcPr>
          <w:p w14:paraId="5CAA34AF"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08B41264" w14:textId="77777777" w:rsidR="00DC30C2" w:rsidRPr="000E1A8B" w:rsidRDefault="00DC30C2" w:rsidP="00DC30C2">
            <w:pPr>
              <w:jc w:val="center"/>
              <w:rPr>
                <w:rFonts w:ascii="Arial" w:hAnsi="Arial"/>
                <w:b/>
                <w:bCs/>
                <w:sz w:val="22"/>
                <w:szCs w:val="22"/>
              </w:rPr>
            </w:pPr>
          </w:p>
        </w:tc>
      </w:tr>
      <w:tr w:rsidR="00DC30C2" w:rsidRPr="000E1A8B" w14:paraId="24DE3837" w14:textId="77777777" w:rsidTr="005D5255">
        <w:tc>
          <w:tcPr>
            <w:tcW w:w="846" w:type="dxa"/>
            <w:gridSpan w:val="2"/>
            <w:shd w:val="clear" w:color="auto" w:fill="auto"/>
            <w:vAlign w:val="center"/>
          </w:tcPr>
          <w:p w14:paraId="45E5F9BD" w14:textId="570C9A25"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208</w:t>
            </w:r>
          </w:p>
        </w:tc>
        <w:tc>
          <w:tcPr>
            <w:tcW w:w="1276" w:type="dxa"/>
            <w:shd w:val="clear" w:color="auto" w:fill="auto"/>
            <w:vAlign w:val="center"/>
          </w:tcPr>
          <w:p w14:paraId="22AAA9B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80.000</w:t>
            </w:r>
          </w:p>
        </w:tc>
        <w:tc>
          <w:tcPr>
            <w:tcW w:w="708" w:type="dxa"/>
            <w:shd w:val="clear" w:color="auto" w:fill="auto"/>
            <w:vAlign w:val="center"/>
          </w:tcPr>
          <w:p w14:paraId="083EAEF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12B33385"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7CA5A58" w14:textId="1367DDC3" w:rsidR="00DC30C2" w:rsidRPr="000E1A8B" w:rsidRDefault="00DC30C2" w:rsidP="00DC30C2">
            <w:pPr>
              <w:jc w:val="both"/>
              <w:rPr>
                <w:rFonts w:ascii="Arial" w:hAnsi="Arial"/>
                <w:b/>
                <w:bCs/>
                <w:sz w:val="22"/>
                <w:szCs w:val="22"/>
              </w:rPr>
            </w:pPr>
            <w:r w:rsidRPr="000E1A8B">
              <w:rPr>
                <w:rFonts w:ascii="Arial" w:hAnsi="Arial"/>
                <w:b/>
                <w:bCs/>
                <w:sz w:val="22"/>
                <w:szCs w:val="22"/>
              </w:rPr>
              <w:t>SOLUÇÃO FISIOLÓGICA NASAL 0,9% (CLORETO DE SÓDIO 0,9</w:t>
            </w:r>
            <w:proofErr w:type="gramStart"/>
            <w:r w:rsidRPr="000E1A8B">
              <w:rPr>
                <w:rFonts w:ascii="Arial" w:hAnsi="Arial"/>
                <w:b/>
                <w:bCs/>
                <w:sz w:val="22"/>
                <w:szCs w:val="22"/>
              </w:rPr>
              <w:t>%)-</w:t>
            </w:r>
            <w:proofErr w:type="gramEnd"/>
            <w:r w:rsidRPr="000E1A8B">
              <w:rPr>
                <w:rFonts w:ascii="Arial" w:hAnsi="Arial"/>
                <w:b/>
                <w:bCs/>
                <w:sz w:val="22"/>
                <w:szCs w:val="22"/>
              </w:rPr>
              <w:t xml:space="preserve"> FRASCO GOTEJADOR 100ML</w:t>
            </w:r>
          </w:p>
        </w:tc>
        <w:tc>
          <w:tcPr>
            <w:tcW w:w="992" w:type="dxa"/>
            <w:shd w:val="clear" w:color="auto" w:fill="auto"/>
            <w:vAlign w:val="center"/>
          </w:tcPr>
          <w:p w14:paraId="58F8D967"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5DB932C9" w14:textId="77777777" w:rsidR="00DC30C2" w:rsidRPr="000E1A8B" w:rsidRDefault="00DC30C2" w:rsidP="00DC30C2">
            <w:pPr>
              <w:jc w:val="center"/>
              <w:rPr>
                <w:rFonts w:ascii="Arial" w:hAnsi="Arial"/>
                <w:b/>
                <w:bCs/>
                <w:sz w:val="22"/>
                <w:szCs w:val="22"/>
              </w:rPr>
            </w:pPr>
          </w:p>
        </w:tc>
      </w:tr>
      <w:tr w:rsidR="00DC30C2" w:rsidRPr="000E1A8B" w14:paraId="34A01F47" w14:textId="77777777" w:rsidTr="005D5255">
        <w:tc>
          <w:tcPr>
            <w:tcW w:w="846" w:type="dxa"/>
            <w:gridSpan w:val="2"/>
            <w:shd w:val="clear" w:color="auto" w:fill="auto"/>
            <w:vAlign w:val="center"/>
          </w:tcPr>
          <w:p w14:paraId="7C1F5EBC" w14:textId="1982569C"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209</w:t>
            </w:r>
          </w:p>
        </w:tc>
        <w:tc>
          <w:tcPr>
            <w:tcW w:w="1276" w:type="dxa"/>
            <w:shd w:val="clear" w:color="auto" w:fill="auto"/>
            <w:vAlign w:val="center"/>
          </w:tcPr>
          <w:p w14:paraId="5A823A72"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100</w:t>
            </w:r>
          </w:p>
        </w:tc>
        <w:tc>
          <w:tcPr>
            <w:tcW w:w="708" w:type="dxa"/>
            <w:shd w:val="clear" w:color="auto" w:fill="auto"/>
            <w:vAlign w:val="center"/>
          </w:tcPr>
          <w:p w14:paraId="510913D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58BB4918"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44ACC36" w14:textId="7FCC3933" w:rsidR="00DC30C2" w:rsidRPr="000E1A8B" w:rsidRDefault="00DC30C2" w:rsidP="00DC30C2">
            <w:pPr>
              <w:jc w:val="both"/>
              <w:rPr>
                <w:rFonts w:ascii="Arial" w:hAnsi="Arial"/>
                <w:b/>
                <w:bCs/>
                <w:sz w:val="22"/>
                <w:szCs w:val="22"/>
              </w:rPr>
            </w:pPr>
            <w:r w:rsidRPr="000E1A8B">
              <w:rPr>
                <w:rFonts w:ascii="Arial" w:hAnsi="Arial"/>
                <w:b/>
                <w:bCs/>
                <w:sz w:val="22"/>
                <w:szCs w:val="22"/>
              </w:rPr>
              <w:t>SUCCINILCOLINA (SUXAMETÔNIO) 100MG INJETÁVEL</w:t>
            </w:r>
          </w:p>
        </w:tc>
        <w:tc>
          <w:tcPr>
            <w:tcW w:w="992" w:type="dxa"/>
            <w:shd w:val="clear" w:color="auto" w:fill="auto"/>
            <w:vAlign w:val="center"/>
          </w:tcPr>
          <w:p w14:paraId="24891ACC"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AD5BC28" w14:textId="77777777" w:rsidR="00DC30C2" w:rsidRPr="000E1A8B" w:rsidRDefault="00DC30C2" w:rsidP="00DC30C2">
            <w:pPr>
              <w:jc w:val="center"/>
              <w:rPr>
                <w:rFonts w:ascii="Arial" w:hAnsi="Arial"/>
                <w:b/>
                <w:bCs/>
                <w:sz w:val="22"/>
                <w:szCs w:val="22"/>
              </w:rPr>
            </w:pPr>
          </w:p>
        </w:tc>
      </w:tr>
      <w:tr w:rsidR="00DC30C2" w:rsidRPr="000E1A8B" w14:paraId="134362CD" w14:textId="77777777" w:rsidTr="005D5255">
        <w:tc>
          <w:tcPr>
            <w:tcW w:w="846" w:type="dxa"/>
            <w:gridSpan w:val="2"/>
            <w:shd w:val="clear" w:color="auto" w:fill="auto"/>
            <w:vAlign w:val="center"/>
          </w:tcPr>
          <w:p w14:paraId="7DDCAAF9" w14:textId="384157FE"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210</w:t>
            </w:r>
          </w:p>
        </w:tc>
        <w:tc>
          <w:tcPr>
            <w:tcW w:w="1276" w:type="dxa"/>
            <w:shd w:val="clear" w:color="auto" w:fill="auto"/>
            <w:vAlign w:val="center"/>
          </w:tcPr>
          <w:p w14:paraId="15981DE7"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1.000</w:t>
            </w:r>
          </w:p>
        </w:tc>
        <w:tc>
          <w:tcPr>
            <w:tcW w:w="708" w:type="dxa"/>
            <w:shd w:val="clear" w:color="auto" w:fill="auto"/>
            <w:vAlign w:val="center"/>
          </w:tcPr>
          <w:p w14:paraId="07BFDBB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4AA51BD7"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65DE409" w14:textId="23F00965" w:rsidR="00DC30C2" w:rsidRPr="000E1A8B" w:rsidRDefault="00DC30C2" w:rsidP="00DC30C2">
            <w:pPr>
              <w:jc w:val="both"/>
              <w:rPr>
                <w:rFonts w:ascii="Arial" w:hAnsi="Arial"/>
                <w:b/>
                <w:bCs/>
                <w:sz w:val="22"/>
                <w:szCs w:val="22"/>
              </w:rPr>
            </w:pPr>
            <w:r w:rsidRPr="000E1A8B">
              <w:rPr>
                <w:rFonts w:ascii="Arial" w:hAnsi="Arial"/>
                <w:b/>
                <w:bCs/>
                <w:sz w:val="22"/>
                <w:szCs w:val="22"/>
              </w:rPr>
              <w:t>SULFADIAZINA 500MG (COMPRIMIDO EM BLISTER)</w:t>
            </w:r>
          </w:p>
        </w:tc>
        <w:tc>
          <w:tcPr>
            <w:tcW w:w="992" w:type="dxa"/>
            <w:shd w:val="clear" w:color="auto" w:fill="auto"/>
            <w:vAlign w:val="center"/>
          </w:tcPr>
          <w:p w14:paraId="3B020935"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58280B39" w14:textId="77777777" w:rsidR="00DC30C2" w:rsidRPr="000E1A8B" w:rsidRDefault="00DC30C2" w:rsidP="00DC30C2">
            <w:pPr>
              <w:jc w:val="center"/>
              <w:rPr>
                <w:rFonts w:ascii="Arial" w:hAnsi="Arial"/>
                <w:b/>
                <w:bCs/>
                <w:sz w:val="22"/>
                <w:szCs w:val="22"/>
              </w:rPr>
            </w:pPr>
          </w:p>
        </w:tc>
      </w:tr>
      <w:tr w:rsidR="00DC30C2" w:rsidRPr="000E1A8B" w14:paraId="7D92CAA8" w14:textId="77777777" w:rsidTr="005D5255">
        <w:tc>
          <w:tcPr>
            <w:tcW w:w="846" w:type="dxa"/>
            <w:gridSpan w:val="2"/>
            <w:shd w:val="clear" w:color="auto" w:fill="auto"/>
            <w:vAlign w:val="center"/>
          </w:tcPr>
          <w:p w14:paraId="1B3204D4" w14:textId="3DD98364"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211</w:t>
            </w:r>
          </w:p>
        </w:tc>
        <w:tc>
          <w:tcPr>
            <w:tcW w:w="1276" w:type="dxa"/>
            <w:shd w:val="clear" w:color="auto" w:fill="auto"/>
            <w:vAlign w:val="center"/>
          </w:tcPr>
          <w:p w14:paraId="68EFEEE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1.300</w:t>
            </w:r>
          </w:p>
        </w:tc>
        <w:tc>
          <w:tcPr>
            <w:tcW w:w="708" w:type="dxa"/>
            <w:shd w:val="clear" w:color="auto" w:fill="auto"/>
            <w:vAlign w:val="center"/>
          </w:tcPr>
          <w:p w14:paraId="57AC6B4E"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BN</w:t>
            </w:r>
          </w:p>
        </w:tc>
        <w:tc>
          <w:tcPr>
            <w:tcW w:w="993" w:type="dxa"/>
          </w:tcPr>
          <w:p w14:paraId="531459A7"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0C9D7E4F" w14:textId="3B29F121" w:rsidR="00DC30C2" w:rsidRPr="000E1A8B" w:rsidRDefault="00DC30C2" w:rsidP="00DC30C2">
            <w:pPr>
              <w:jc w:val="both"/>
              <w:rPr>
                <w:rFonts w:ascii="Arial" w:hAnsi="Arial"/>
                <w:b/>
                <w:bCs/>
                <w:sz w:val="22"/>
                <w:szCs w:val="22"/>
              </w:rPr>
            </w:pPr>
            <w:r w:rsidRPr="000E1A8B">
              <w:rPr>
                <w:rFonts w:ascii="Arial" w:hAnsi="Arial"/>
                <w:b/>
                <w:bCs/>
                <w:sz w:val="22"/>
                <w:szCs w:val="22"/>
              </w:rPr>
              <w:t>SULFADIAZINA DE PRATA 1% CREME – BISNAGA 30G</w:t>
            </w:r>
          </w:p>
        </w:tc>
        <w:tc>
          <w:tcPr>
            <w:tcW w:w="992" w:type="dxa"/>
            <w:shd w:val="clear" w:color="auto" w:fill="auto"/>
            <w:vAlign w:val="center"/>
          </w:tcPr>
          <w:p w14:paraId="1103508E"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735FF5F" w14:textId="77777777" w:rsidR="00DC30C2" w:rsidRPr="000E1A8B" w:rsidRDefault="00DC30C2" w:rsidP="00DC30C2">
            <w:pPr>
              <w:jc w:val="center"/>
              <w:rPr>
                <w:rFonts w:ascii="Arial" w:hAnsi="Arial"/>
                <w:b/>
                <w:bCs/>
                <w:sz w:val="22"/>
                <w:szCs w:val="22"/>
              </w:rPr>
            </w:pPr>
          </w:p>
        </w:tc>
      </w:tr>
      <w:tr w:rsidR="00DC30C2" w:rsidRPr="000E1A8B" w14:paraId="08B773F0" w14:textId="77777777" w:rsidTr="005D5255">
        <w:tc>
          <w:tcPr>
            <w:tcW w:w="846" w:type="dxa"/>
            <w:gridSpan w:val="2"/>
            <w:shd w:val="clear" w:color="auto" w:fill="auto"/>
            <w:vAlign w:val="center"/>
          </w:tcPr>
          <w:p w14:paraId="0375857F" w14:textId="5C925E2E"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212</w:t>
            </w:r>
          </w:p>
        </w:tc>
        <w:tc>
          <w:tcPr>
            <w:tcW w:w="1276" w:type="dxa"/>
            <w:shd w:val="clear" w:color="auto" w:fill="auto"/>
            <w:vAlign w:val="center"/>
          </w:tcPr>
          <w:p w14:paraId="4E8F135B"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61E66911"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3D955C20"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5F59974D" w14:textId="4EC02D44" w:rsidR="00DC30C2" w:rsidRPr="000E1A8B" w:rsidRDefault="00DC30C2" w:rsidP="00DC30C2">
            <w:pPr>
              <w:jc w:val="both"/>
              <w:rPr>
                <w:rFonts w:ascii="Arial" w:hAnsi="Arial"/>
                <w:b/>
                <w:bCs/>
                <w:sz w:val="22"/>
                <w:szCs w:val="22"/>
              </w:rPr>
            </w:pPr>
            <w:r w:rsidRPr="000E1A8B">
              <w:rPr>
                <w:rFonts w:ascii="Arial" w:hAnsi="Arial"/>
                <w:b/>
                <w:bCs/>
                <w:sz w:val="22"/>
                <w:szCs w:val="22"/>
              </w:rPr>
              <w:t>SULFAMETOXAZOL 200MG/ + TRIMETOPRIMA 40MG SUSPENSÃO – FRASCO 100ML</w:t>
            </w:r>
          </w:p>
        </w:tc>
        <w:tc>
          <w:tcPr>
            <w:tcW w:w="992" w:type="dxa"/>
            <w:shd w:val="clear" w:color="auto" w:fill="auto"/>
            <w:vAlign w:val="center"/>
          </w:tcPr>
          <w:p w14:paraId="0B0E54EB"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FDC7D15" w14:textId="77777777" w:rsidR="00DC30C2" w:rsidRPr="000E1A8B" w:rsidRDefault="00DC30C2" w:rsidP="00DC30C2">
            <w:pPr>
              <w:jc w:val="center"/>
              <w:rPr>
                <w:rFonts w:ascii="Arial" w:hAnsi="Arial"/>
                <w:b/>
                <w:bCs/>
                <w:sz w:val="22"/>
                <w:szCs w:val="22"/>
              </w:rPr>
            </w:pPr>
          </w:p>
        </w:tc>
      </w:tr>
      <w:tr w:rsidR="00DC30C2" w:rsidRPr="000E1A8B" w14:paraId="61797966" w14:textId="77777777" w:rsidTr="005D5255">
        <w:tc>
          <w:tcPr>
            <w:tcW w:w="846" w:type="dxa"/>
            <w:gridSpan w:val="2"/>
            <w:shd w:val="clear" w:color="auto" w:fill="auto"/>
            <w:vAlign w:val="center"/>
          </w:tcPr>
          <w:p w14:paraId="00E7617C" w14:textId="7633F628"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213</w:t>
            </w:r>
          </w:p>
        </w:tc>
        <w:tc>
          <w:tcPr>
            <w:tcW w:w="1276" w:type="dxa"/>
            <w:shd w:val="clear" w:color="auto" w:fill="auto"/>
            <w:vAlign w:val="center"/>
          </w:tcPr>
          <w:p w14:paraId="4793745D"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110.000</w:t>
            </w:r>
          </w:p>
        </w:tc>
        <w:tc>
          <w:tcPr>
            <w:tcW w:w="708" w:type="dxa"/>
            <w:shd w:val="clear" w:color="auto" w:fill="auto"/>
            <w:vAlign w:val="center"/>
          </w:tcPr>
          <w:p w14:paraId="7EE3F4F7"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511760D6"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0A39A397" w14:textId="25FC09F9" w:rsidR="00DC30C2" w:rsidRPr="000E1A8B" w:rsidRDefault="00DC30C2" w:rsidP="00DC30C2">
            <w:pPr>
              <w:jc w:val="both"/>
              <w:rPr>
                <w:rFonts w:ascii="Arial" w:hAnsi="Arial"/>
                <w:b/>
                <w:bCs/>
                <w:sz w:val="22"/>
                <w:szCs w:val="22"/>
              </w:rPr>
            </w:pPr>
            <w:r w:rsidRPr="000E1A8B">
              <w:rPr>
                <w:rFonts w:ascii="Arial" w:hAnsi="Arial"/>
                <w:b/>
                <w:bCs/>
                <w:sz w:val="22"/>
                <w:szCs w:val="22"/>
              </w:rPr>
              <w:t>SULFAMETOXAZOL 400 MG + TRIMETOPRIMA 80MG (COMPRIMIDO EM BLISTER)</w:t>
            </w:r>
          </w:p>
        </w:tc>
        <w:tc>
          <w:tcPr>
            <w:tcW w:w="992" w:type="dxa"/>
            <w:shd w:val="clear" w:color="auto" w:fill="auto"/>
            <w:vAlign w:val="center"/>
          </w:tcPr>
          <w:p w14:paraId="60459512"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6874BCBC" w14:textId="77777777" w:rsidR="00DC30C2" w:rsidRPr="000E1A8B" w:rsidRDefault="00DC30C2" w:rsidP="00DC30C2">
            <w:pPr>
              <w:jc w:val="center"/>
              <w:rPr>
                <w:rFonts w:ascii="Arial" w:hAnsi="Arial"/>
                <w:b/>
                <w:bCs/>
                <w:sz w:val="22"/>
                <w:szCs w:val="22"/>
              </w:rPr>
            </w:pPr>
          </w:p>
        </w:tc>
      </w:tr>
      <w:tr w:rsidR="00DC30C2" w:rsidRPr="000E1A8B" w14:paraId="19D2AAFC" w14:textId="77777777" w:rsidTr="005D5255">
        <w:tc>
          <w:tcPr>
            <w:tcW w:w="846" w:type="dxa"/>
            <w:gridSpan w:val="2"/>
            <w:shd w:val="clear" w:color="auto" w:fill="auto"/>
            <w:vAlign w:val="center"/>
          </w:tcPr>
          <w:p w14:paraId="0C3316A0" w14:textId="42774881"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214</w:t>
            </w:r>
          </w:p>
        </w:tc>
        <w:tc>
          <w:tcPr>
            <w:tcW w:w="1276" w:type="dxa"/>
            <w:shd w:val="clear" w:color="auto" w:fill="auto"/>
            <w:vAlign w:val="center"/>
          </w:tcPr>
          <w:p w14:paraId="1EF7A010"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500</w:t>
            </w:r>
          </w:p>
        </w:tc>
        <w:tc>
          <w:tcPr>
            <w:tcW w:w="708" w:type="dxa"/>
            <w:shd w:val="clear" w:color="auto" w:fill="auto"/>
            <w:vAlign w:val="center"/>
          </w:tcPr>
          <w:p w14:paraId="1CC4588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AP</w:t>
            </w:r>
          </w:p>
        </w:tc>
        <w:tc>
          <w:tcPr>
            <w:tcW w:w="993" w:type="dxa"/>
          </w:tcPr>
          <w:p w14:paraId="310436A6"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338547A0" w14:textId="08EAC13F" w:rsidR="00DC30C2" w:rsidRPr="000E1A8B" w:rsidRDefault="00DC30C2" w:rsidP="00DC30C2">
            <w:pPr>
              <w:jc w:val="both"/>
              <w:rPr>
                <w:rFonts w:ascii="Arial" w:hAnsi="Arial"/>
                <w:b/>
                <w:bCs/>
                <w:sz w:val="22"/>
                <w:szCs w:val="22"/>
              </w:rPr>
            </w:pPr>
            <w:r w:rsidRPr="000E1A8B">
              <w:rPr>
                <w:rFonts w:ascii="Arial" w:hAnsi="Arial"/>
                <w:b/>
                <w:bCs/>
                <w:sz w:val="22"/>
                <w:szCs w:val="22"/>
              </w:rPr>
              <w:t>SULFATO DE MAGNÉSIO 10% INJETÁVEL EV AMPOLA 10ML</w:t>
            </w:r>
          </w:p>
        </w:tc>
        <w:tc>
          <w:tcPr>
            <w:tcW w:w="992" w:type="dxa"/>
            <w:shd w:val="clear" w:color="auto" w:fill="auto"/>
            <w:vAlign w:val="center"/>
          </w:tcPr>
          <w:p w14:paraId="1B19A662"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4210CE99" w14:textId="77777777" w:rsidR="00DC30C2" w:rsidRPr="000E1A8B" w:rsidRDefault="00DC30C2" w:rsidP="00DC30C2">
            <w:pPr>
              <w:jc w:val="center"/>
              <w:rPr>
                <w:rFonts w:ascii="Arial" w:hAnsi="Arial"/>
                <w:b/>
                <w:bCs/>
                <w:sz w:val="22"/>
                <w:szCs w:val="22"/>
              </w:rPr>
            </w:pPr>
          </w:p>
        </w:tc>
      </w:tr>
      <w:tr w:rsidR="00DC30C2" w:rsidRPr="000E1A8B" w14:paraId="0AE0AE5A" w14:textId="77777777" w:rsidTr="005D5255">
        <w:tc>
          <w:tcPr>
            <w:tcW w:w="846" w:type="dxa"/>
            <w:gridSpan w:val="2"/>
            <w:shd w:val="clear" w:color="auto" w:fill="auto"/>
            <w:vAlign w:val="center"/>
          </w:tcPr>
          <w:p w14:paraId="41F65280" w14:textId="75254CF5"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215</w:t>
            </w:r>
          </w:p>
        </w:tc>
        <w:tc>
          <w:tcPr>
            <w:tcW w:w="1276" w:type="dxa"/>
            <w:shd w:val="clear" w:color="auto" w:fill="auto"/>
            <w:vAlign w:val="center"/>
          </w:tcPr>
          <w:p w14:paraId="21C7C0E2"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370.000</w:t>
            </w:r>
          </w:p>
        </w:tc>
        <w:tc>
          <w:tcPr>
            <w:tcW w:w="708" w:type="dxa"/>
            <w:shd w:val="clear" w:color="auto" w:fill="auto"/>
            <w:vAlign w:val="center"/>
          </w:tcPr>
          <w:p w14:paraId="073F636A"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727B6187"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25D58DA9" w14:textId="09B150F4" w:rsidR="00DC30C2" w:rsidRPr="000E1A8B" w:rsidRDefault="00DC30C2" w:rsidP="00DC30C2">
            <w:pPr>
              <w:jc w:val="both"/>
              <w:rPr>
                <w:rFonts w:ascii="Arial" w:hAnsi="Arial"/>
                <w:b/>
                <w:bCs/>
                <w:sz w:val="22"/>
                <w:szCs w:val="22"/>
              </w:rPr>
            </w:pPr>
            <w:r w:rsidRPr="000E1A8B">
              <w:rPr>
                <w:rFonts w:ascii="Arial" w:hAnsi="Arial"/>
                <w:b/>
                <w:bCs/>
                <w:sz w:val="22"/>
                <w:szCs w:val="22"/>
              </w:rPr>
              <w:t>SULFATO FERROSO – 40MG FERRO ELEMENTAR</w:t>
            </w:r>
          </w:p>
        </w:tc>
        <w:tc>
          <w:tcPr>
            <w:tcW w:w="992" w:type="dxa"/>
            <w:shd w:val="clear" w:color="auto" w:fill="auto"/>
            <w:vAlign w:val="center"/>
          </w:tcPr>
          <w:p w14:paraId="0CA8500F"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01403C0" w14:textId="77777777" w:rsidR="00DC30C2" w:rsidRPr="000E1A8B" w:rsidRDefault="00DC30C2" w:rsidP="00DC30C2">
            <w:pPr>
              <w:jc w:val="center"/>
              <w:rPr>
                <w:rFonts w:ascii="Arial" w:hAnsi="Arial"/>
                <w:b/>
                <w:bCs/>
                <w:sz w:val="22"/>
                <w:szCs w:val="22"/>
              </w:rPr>
            </w:pPr>
          </w:p>
        </w:tc>
      </w:tr>
      <w:tr w:rsidR="00DC30C2" w:rsidRPr="000E1A8B" w14:paraId="507B7340" w14:textId="77777777" w:rsidTr="005D5255">
        <w:tc>
          <w:tcPr>
            <w:tcW w:w="846" w:type="dxa"/>
            <w:gridSpan w:val="2"/>
            <w:shd w:val="clear" w:color="auto" w:fill="auto"/>
            <w:vAlign w:val="center"/>
          </w:tcPr>
          <w:p w14:paraId="688D5EC0" w14:textId="330659E0"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216</w:t>
            </w:r>
          </w:p>
        </w:tc>
        <w:tc>
          <w:tcPr>
            <w:tcW w:w="1276" w:type="dxa"/>
            <w:shd w:val="clear" w:color="auto" w:fill="auto"/>
            <w:vAlign w:val="center"/>
          </w:tcPr>
          <w:p w14:paraId="1278E47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5.300</w:t>
            </w:r>
          </w:p>
        </w:tc>
        <w:tc>
          <w:tcPr>
            <w:tcW w:w="708" w:type="dxa"/>
            <w:shd w:val="clear" w:color="auto" w:fill="auto"/>
            <w:vAlign w:val="center"/>
          </w:tcPr>
          <w:p w14:paraId="42E14E3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3961C8EF"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58839662" w14:textId="02595D6D" w:rsidR="00DC30C2" w:rsidRPr="000E1A8B" w:rsidRDefault="00DC30C2" w:rsidP="00DC30C2">
            <w:pPr>
              <w:jc w:val="both"/>
              <w:rPr>
                <w:rFonts w:ascii="Arial" w:hAnsi="Arial"/>
                <w:b/>
                <w:bCs/>
                <w:sz w:val="22"/>
                <w:szCs w:val="22"/>
              </w:rPr>
            </w:pPr>
            <w:r w:rsidRPr="000E1A8B">
              <w:rPr>
                <w:rFonts w:ascii="Arial" w:hAnsi="Arial"/>
                <w:b/>
                <w:bCs/>
                <w:sz w:val="22"/>
                <w:szCs w:val="22"/>
              </w:rPr>
              <w:t>SULFATO FERROSO 25MG/ ML DE FERRO II GOTAS – FRASCO 30ML</w:t>
            </w:r>
          </w:p>
        </w:tc>
        <w:tc>
          <w:tcPr>
            <w:tcW w:w="992" w:type="dxa"/>
            <w:shd w:val="clear" w:color="auto" w:fill="auto"/>
            <w:vAlign w:val="center"/>
          </w:tcPr>
          <w:p w14:paraId="4B2D2317"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DA7FC01" w14:textId="77777777" w:rsidR="00DC30C2" w:rsidRPr="000E1A8B" w:rsidRDefault="00DC30C2" w:rsidP="00DC30C2">
            <w:pPr>
              <w:jc w:val="center"/>
              <w:rPr>
                <w:rFonts w:ascii="Arial" w:hAnsi="Arial"/>
                <w:b/>
                <w:bCs/>
                <w:sz w:val="22"/>
                <w:szCs w:val="22"/>
              </w:rPr>
            </w:pPr>
          </w:p>
        </w:tc>
      </w:tr>
      <w:tr w:rsidR="00DC30C2" w:rsidRPr="000E1A8B" w14:paraId="5EF5AA39" w14:textId="77777777" w:rsidTr="005D5255">
        <w:tc>
          <w:tcPr>
            <w:tcW w:w="846" w:type="dxa"/>
            <w:gridSpan w:val="2"/>
            <w:shd w:val="clear" w:color="auto" w:fill="auto"/>
            <w:vAlign w:val="center"/>
          </w:tcPr>
          <w:p w14:paraId="2B0143A1" w14:textId="15B2BE6B"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217</w:t>
            </w:r>
          </w:p>
        </w:tc>
        <w:tc>
          <w:tcPr>
            <w:tcW w:w="1276" w:type="dxa"/>
            <w:shd w:val="clear" w:color="auto" w:fill="auto"/>
            <w:vAlign w:val="center"/>
          </w:tcPr>
          <w:p w14:paraId="6A8C481C"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1.000</w:t>
            </w:r>
          </w:p>
        </w:tc>
        <w:tc>
          <w:tcPr>
            <w:tcW w:w="708" w:type="dxa"/>
            <w:shd w:val="clear" w:color="auto" w:fill="auto"/>
            <w:vAlign w:val="center"/>
          </w:tcPr>
          <w:p w14:paraId="22B7451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AP</w:t>
            </w:r>
          </w:p>
        </w:tc>
        <w:tc>
          <w:tcPr>
            <w:tcW w:w="993" w:type="dxa"/>
          </w:tcPr>
          <w:p w14:paraId="29592523"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6BE28B46" w14:textId="7766445A" w:rsidR="00DC30C2" w:rsidRPr="000E1A8B" w:rsidRDefault="00DC30C2" w:rsidP="00DC30C2">
            <w:pPr>
              <w:jc w:val="both"/>
              <w:rPr>
                <w:rFonts w:ascii="Arial" w:hAnsi="Arial"/>
                <w:b/>
                <w:bCs/>
                <w:sz w:val="22"/>
                <w:szCs w:val="22"/>
              </w:rPr>
            </w:pPr>
            <w:r w:rsidRPr="000E1A8B">
              <w:rPr>
                <w:rFonts w:ascii="Arial" w:hAnsi="Arial"/>
                <w:b/>
                <w:bCs/>
                <w:sz w:val="22"/>
                <w:szCs w:val="22"/>
              </w:rPr>
              <w:t>TERBUTALINA SULF. 0,5MG/ 1ML INJETÁVEL</w:t>
            </w:r>
          </w:p>
        </w:tc>
        <w:tc>
          <w:tcPr>
            <w:tcW w:w="992" w:type="dxa"/>
            <w:shd w:val="clear" w:color="auto" w:fill="auto"/>
            <w:vAlign w:val="center"/>
          </w:tcPr>
          <w:p w14:paraId="6D05E94C"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6D405F8" w14:textId="77777777" w:rsidR="00DC30C2" w:rsidRPr="000E1A8B" w:rsidRDefault="00DC30C2" w:rsidP="00DC30C2">
            <w:pPr>
              <w:jc w:val="center"/>
              <w:rPr>
                <w:rFonts w:ascii="Arial" w:hAnsi="Arial"/>
                <w:b/>
                <w:bCs/>
                <w:sz w:val="22"/>
                <w:szCs w:val="22"/>
              </w:rPr>
            </w:pPr>
          </w:p>
        </w:tc>
      </w:tr>
      <w:tr w:rsidR="00DC30C2" w:rsidRPr="000E1A8B" w14:paraId="1E695FD8" w14:textId="77777777" w:rsidTr="005D5255">
        <w:tc>
          <w:tcPr>
            <w:tcW w:w="846" w:type="dxa"/>
            <w:gridSpan w:val="2"/>
            <w:shd w:val="clear" w:color="auto" w:fill="auto"/>
            <w:vAlign w:val="center"/>
          </w:tcPr>
          <w:p w14:paraId="11903037" w14:textId="053FD2C3"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218</w:t>
            </w:r>
          </w:p>
        </w:tc>
        <w:tc>
          <w:tcPr>
            <w:tcW w:w="1276" w:type="dxa"/>
            <w:shd w:val="clear" w:color="auto" w:fill="auto"/>
            <w:vAlign w:val="center"/>
          </w:tcPr>
          <w:p w14:paraId="639669D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21.000</w:t>
            </w:r>
          </w:p>
        </w:tc>
        <w:tc>
          <w:tcPr>
            <w:tcW w:w="708" w:type="dxa"/>
            <w:shd w:val="clear" w:color="auto" w:fill="auto"/>
            <w:vAlign w:val="center"/>
          </w:tcPr>
          <w:p w14:paraId="1C6788B2"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7E668E5D"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4AF3C67E" w14:textId="5BF26DAE" w:rsidR="00DC30C2" w:rsidRPr="000E1A8B" w:rsidRDefault="00DC30C2" w:rsidP="00DC30C2">
            <w:pPr>
              <w:jc w:val="both"/>
              <w:rPr>
                <w:rFonts w:ascii="Arial" w:hAnsi="Arial"/>
                <w:b/>
                <w:bCs/>
                <w:sz w:val="22"/>
                <w:szCs w:val="22"/>
              </w:rPr>
            </w:pPr>
            <w:r w:rsidRPr="000E1A8B">
              <w:rPr>
                <w:rFonts w:ascii="Arial" w:hAnsi="Arial"/>
                <w:b/>
                <w:bCs/>
                <w:sz w:val="22"/>
                <w:szCs w:val="22"/>
              </w:rPr>
              <w:t>TIAMINA 300MG (COMPRIMIDO EM BLISTER)</w:t>
            </w:r>
          </w:p>
        </w:tc>
        <w:tc>
          <w:tcPr>
            <w:tcW w:w="992" w:type="dxa"/>
            <w:shd w:val="clear" w:color="auto" w:fill="auto"/>
            <w:vAlign w:val="center"/>
          </w:tcPr>
          <w:p w14:paraId="0512A199"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36CE2B8C" w14:textId="77777777" w:rsidR="00DC30C2" w:rsidRPr="000E1A8B" w:rsidRDefault="00DC30C2" w:rsidP="00DC30C2">
            <w:pPr>
              <w:jc w:val="center"/>
              <w:rPr>
                <w:rFonts w:ascii="Arial" w:hAnsi="Arial"/>
                <w:b/>
                <w:bCs/>
                <w:sz w:val="22"/>
                <w:szCs w:val="22"/>
              </w:rPr>
            </w:pPr>
          </w:p>
        </w:tc>
      </w:tr>
      <w:tr w:rsidR="00DC30C2" w:rsidRPr="000E1A8B" w14:paraId="3490E778" w14:textId="77777777" w:rsidTr="005D5255">
        <w:tc>
          <w:tcPr>
            <w:tcW w:w="846" w:type="dxa"/>
            <w:gridSpan w:val="2"/>
            <w:shd w:val="clear" w:color="auto" w:fill="auto"/>
            <w:vAlign w:val="center"/>
          </w:tcPr>
          <w:p w14:paraId="4B8EADF8" w14:textId="7C8525AE"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219</w:t>
            </w:r>
          </w:p>
        </w:tc>
        <w:tc>
          <w:tcPr>
            <w:tcW w:w="1276" w:type="dxa"/>
            <w:shd w:val="clear" w:color="auto" w:fill="auto"/>
            <w:vAlign w:val="center"/>
          </w:tcPr>
          <w:p w14:paraId="3BB4EE64"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1.500</w:t>
            </w:r>
          </w:p>
        </w:tc>
        <w:tc>
          <w:tcPr>
            <w:tcW w:w="708" w:type="dxa"/>
            <w:shd w:val="clear" w:color="auto" w:fill="auto"/>
            <w:vAlign w:val="center"/>
          </w:tcPr>
          <w:p w14:paraId="272A505D"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5A865005"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1D59D80E" w14:textId="3F70840A" w:rsidR="00DC30C2" w:rsidRPr="000E1A8B" w:rsidRDefault="00DC30C2" w:rsidP="00DC30C2">
            <w:pPr>
              <w:jc w:val="both"/>
              <w:rPr>
                <w:rFonts w:ascii="Arial" w:hAnsi="Arial"/>
                <w:b/>
                <w:bCs/>
                <w:sz w:val="22"/>
                <w:szCs w:val="22"/>
              </w:rPr>
            </w:pPr>
            <w:r w:rsidRPr="000E1A8B">
              <w:rPr>
                <w:rFonts w:ascii="Arial" w:hAnsi="Arial"/>
                <w:b/>
                <w:bCs/>
                <w:sz w:val="22"/>
                <w:szCs w:val="22"/>
              </w:rPr>
              <w:t>TINIDAZOL 500MG (COMPRIMIDO EM BLISTER)</w:t>
            </w:r>
          </w:p>
        </w:tc>
        <w:tc>
          <w:tcPr>
            <w:tcW w:w="992" w:type="dxa"/>
            <w:shd w:val="clear" w:color="auto" w:fill="auto"/>
            <w:vAlign w:val="center"/>
          </w:tcPr>
          <w:p w14:paraId="1AC24384"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29A4DBCC" w14:textId="77777777" w:rsidR="00DC30C2" w:rsidRPr="000E1A8B" w:rsidRDefault="00DC30C2" w:rsidP="00DC30C2">
            <w:pPr>
              <w:jc w:val="center"/>
              <w:rPr>
                <w:rFonts w:ascii="Arial" w:hAnsi="Arial"/>
                <w:b/>
                <w:bCs/>
                <w:sz w:val="22"/>
                <w:szCs w:val="22"/>
              </w:rPr>
            </w:pPr>
          </w:p>
        </w:tc>
      </w:tr>
      <w:tr w:rsidR="00DC30C2" w:rsidRPr="000E1A8B" w14:paraId="134C98A2" w14:textId="77777777" w:rsidTr="005D5255">
        <w:tc>
          <w:tcPr>
            <w:tcW w:w="846" w:type="dxa"/>
            <w:gridSpan w:val="2"/>
            <w:shd w:val="clear" w:color="auto" w:fill="auto"/>
            <w:vAlign w:val="center"/>
          </w:tcPr>
          <w:p w14:paraId="360CAF93" w14:textId="1B036FCF"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220</w:t>
            </w:r>
          </w:p>
        </w:tc>
        <w:tc>
          <w:tcPr>
            <w:tcW w:w="1276" w:type="dxa"/>
            <w:shd w:val="clear" w:color="auto" w:fill="auto"/>
            <w:vAlign w:val="center"/>
          </w:tcPr>
          <w:p w14:paraId="1FB8711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15.600</w:t>
            </w:r>
          </w:p>
        </w:tc>
        <w:tc>
          <w:tcPr>
            <w:tcW w:w="708" w:type="dxa"/>
            <w:shd w:val="clear" w:color="auto" w:fill="auto"/>
            <w:vAlign w:val="center"/>
          </w:tcPr>
          <w:p w14:paraId="01D785A2"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DR</w:t>
            </w:r>
          </w:p>
        </w:tc>
        <w:tc>
          <w:tcPr>
            <w:tcW w:w="993" w:type="dxa"/>
          </w:tcPr>
          <w:p w14:paraId="601AC629"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442E3825" w14:textId="6DB8A83B" w:rsidR="00DC30C2" w:rsidRPr="000E1A8B" w:rsidRDefault="00DC30C2" w:rsidP="00DC30C2">
            <w:pPr>
              <w:jc w:val="both"/>
              <w:rPr>
                <w:rFonts w:ascii="Arial" w:hAnsi="Arial"/>
                <w:b/>
                <w:bCs/>
                <w:sz w:val="22"/>
                <w:szCs w:val="22"/>
              </w:rPr>
            </w:pPr>
            <w:r w:rsidRPr="000E1A8B">
              <w:rPr>
                <w:rFonts w:ascii="Arial" w:hAnsi="Arial"/>
                <w:b/>
                <w:bCs/>
                <w:sz w:val="22"/>
                <w:szCs w:val="22"/>
              </w:rPr>
              <w:t>TIORIDAZINA CLOR. 100MG (DRÁGEA EM BLISTER)</w:t>
            </w:r>
          </w:p>
        </w:tc>
        <w:tc>
          <w:tcPr>
            <w:tcW w:w="992" w:type="dxa"/>
            <w:shd w:val="clear" w:color="auto" w:fill="auto"/>
            <w:vAlign w:val="center"/>
          </w:tcPr>
          <w:p w14:paraId="3C2CC84C"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D0CE8D3" w14:textId="77777777" w:rsidR="00DC30C2" w:rsidRPr="000E1A8B" w:rsidRDefault="00DC30C2" w:rsidP="00DC30C2">
            <w:pPr>
              <w:jc w:val="center"/>
              <w:rPr>
                <w:rFonts w:ascii="Arial" w:hAnsi="Arial"/>
                <w:b/>
                <w:bCs/>
                <w:sz w:val="22"/>
                <w:szCs w:val="22"/>
              </w:rPr>
            </w:pPr>
          </w:p>
        </w:tc>
      </w:tr>
      <w:tr w:rsidR="00DC30C2" w:rsidRPr="000E1A8B" w14:paraId="15B05606" w14:textId="77777777" w:rsidTr="005D5255">
        <w:tc>
          <w:tcPr>
            <w:tcW w:w="846" w:type="dxa"/>
            <w:gridSpan w:val="2"/>
            <w:shd w:val="clear" w:color="auto" w:fill="auto"/>
            <w:vAlign w:val="center"/>
          </w:tcPr>
          <w:p w14:paraId="7C88383E" w14:textId="6DE52BBE"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221</w:t>
            </w:r>
          </w:p>
        </w:tc>
        <w:tc>
          <w:tcPr>
            <w:tcW w:w="1276" w:type="dxa"/>
            <w:shd w:val="clear" w:color="auto" w:fill="auto"/>
            <w:vAlign w:val="center"/>
          </w:tcPr>
          <w:p w14:paraId="10E2A7F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7.000</w:t>
            </w:r>
          </w:p>
        </w:tc>
        <w:tc>
          <w:tcPr>
            <w:tcW w:w="708" w:type="dxa"/>
            <w:shd w:val="clear" w:color="auto" w:fill="auto"/>
            <w:vAlign w:val="center"/>
          </w:tcPr>
          <w:p w14:paraId="6252C24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3624B7E7"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1BF37722" w14:textId="7E30EDEE" w:rsidR="00DC30C2" w:rsidRPr="000E1A8B" w:rsidRDefault="00DC30C2" w:rsidP="00DC30C2">
            <w:pPr>
              <w:jc w:val="both"/>
              <w:rPr>
                <w:rFonts w:ascii="Arial" w:hAnsi="Arial"/>
                <w:b/>
                <w:bCs/>
                <w:sz w:val="22"/>
                <w:szCs w:val="22"/>
              </w:rPr>
            </w:pPr>
            <w:r w:rsidRPr="000E1A8B">
              <w:rPr>
                <w:rFonts w:ascii="Arial" w:hAnsi="Arial"/>
                <w:b/>
                <w:bCs/>
                <w:sz w:val="22"/>
                <w:szCs w:val="22"/>
              </w:rPr>
              <w:t>TOBRAMICINA 3MG/ 1ML COLÍRIO – FRASCO 5ML</w:t>
            </w:r>
          </w:p>
        </w:tc>
        <w:tc>
          <w:tcPr>
            <w:tcW w:w="992" w:type="dxa"/>
            <w:shd w:val="clear" w:color="auto" w:fill="auto"/>
            <w:vAlign w:val="center"/>
          </w:tcPr>
          <w:p w14:paraId="662E1151"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05B3296" w14:textId="77777777" w:rsidR="00DC30C2" w:rsidRPr="000E1A8B" w:rsidRDefault="00DC30C2" w:rsidP="00DC30C2">
            <w:pPr>
              <w:jc w:val="center"/>
              <w:rPr>
                <w:rFonts w:ascii="Arial" w:hAnsi="Arial"/>
                <w:b/>
                <w:bCs/>
                <w:sz w:val="22"/>
                <w:szCs w:val="22"/>
              </w:rPr>
            </w:pPr>
          </w:p>
        </w:tc>
      </w:tr>
      <w:tr w:rsidR="00DC30C2" w:rsidRPr="000E1A8B" w14:paraId="20F55CC0" w14:textId="77777777" w:rsidTr="005D5255">
        <w:tc>
          <w:tcPr>
            <w:tcW w:w="846" w:type="dxa"/>
            <w:gridSpan w:val="2"/>
            <w:shd w:val="clear" w:color="auto" w:fill="auto"/>
            <w:vAlign w:val="center"/>
          </w:tcPr>
          <w:p w14:paraId="28E0DA21" w14:textId="0BCC062C"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222</w:t>
            </w:r>
          </w:p>
        </w:tc>
        <w:tc>
          <w:tcPr>
            <w:tcW w:w="1276" w:type="dxa"/>
            <w:shd w:val="clear" w:color="auto" w:fill="auto"/>
            <w:vAlign w:val="center"/>
          </w:tcPr>
          <w:p w14:paraId="551CF56F"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3.000</w:t>
            </w:r>
          </w:p>
        </w:tc>
        <w:tc>
          <w:tcPr>
            <w:tcW w:w="708" w:type="dxa"/>
            <w:shd w:val="clear" w:color="auto" w:fill="auto"/>
            <w:vAlign w:val="center"/>
          </w:tcPr>
          <w:p w14:paraId="53008E2C"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AP</w:t>
            </w:r>
          </w:p>
        </w:tc>
        <w:tc>
          <w:tcPr>
            <w:tcW w:w="993" w:type="dxa"/>
          </w:tcPr>
          <w:p w14:paraId="29D37E42"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575B0892" w14:textId="39AFD6E2" w:rsidR="00DC30C2" w:rsidRPr="000E1A8B" w:rsidRDefault="00DC30C2" w:rsidP="00DC30C2">
            <w:pPr>
              <w:jc w:val="both"/>
              <w:rPr>
                <w:rFonts w:ascii="Arial" w:hAnsi="Arial"/>
                <w:b/>
                <w:bCs/>
                <w:sz w:val="22"/>
                <w:szCs w:val="22"/>
              </w:rPr>
            </w:pPr>
            <w:r w:rsidRPr="000E1A8B">
              <w:rPr>
                <w:rFonts w:ascii="Arial" w:hAnsi="Arial"/>
                <w:b/>
                <w:bCs/>
                <w:sz w:val="22"/>
                <w:szCs w:val="22"/>
              </w:rPr>
              <w:t>TRAMADOL 50MG/ 1ML INJETÁVEL</w:t>
            </w:r>
          </w:p>
        </w:tc>
        <w:tc>
          <w:tcPr>
            <w:tcW w:w="992" w:type="dxa"/>
            <w:shd w:val="clear" w:color="auto" w:fill="auto"/>
            <w:vAlign w:val="center"/>
          </w:tcPr>
          <w:p w14:paraId="5A64BA08"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65419B72" w14:textId="77777777" w:rsidR="00DC30C2" w:rsidRPr="000E1A8B" w:rsidRDefault="00DC30C2" w:rsidP="00DC30C2">
            <w:pPr>
              <w:jc w:val="center"/>
              <w:rPr>
                <w:rFonts w:ascii="Arial" w:hAnsi="Arial"/>
                <w:b/>
                <w:bCs/>
                <w:sz w:val="22"/>
                <w:szCs w:val="22"/>
              </w:rPr>
            </w:pPr>
          </w:p>
        </w:tc>
      </w:tr>
      <w:tr w:rsidR="00DC30C2" w:rsidRPr="000E1A8B" w14:paraId="1BB04372" w14:textId="77777777" w:rsidTr="005D5255">
        <w:tc>
          <w:tcPr>
            <w:tcW w:w="846" w:type="dxa"/>
            <w:gridSpan w:val="2"/>
            <w:shd w:val="clear" w:color="auto" w:fill="auto"/>
            <w:vAlign w:val="center"/>
          </w:tcPr>
          <w:p w14:paraId="7FF400A5" w14:textId="2D157A10"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223</w:t>
            </w:r>
          </w:p>
        </w:tc>
        <w:tc>
          <w:tcPr>
            <w:tcW w:w="1276" w:type="dxa"/>
            <w:shd w:val="clear" w:color="auto" w:fill="auto"/>
            <w:vAlign w:val="center"/>
          </w:tcPr>
          <w:p w14:paraId="4EC9C469"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150</w:t>
            </w:r>
          </w:p>
        </w:tc>
        <w:tc>
          <w:tcPr>
            <w:tcW w:w="708" w:type="dxa"/>
            <w:shd w:val="clear" w:color="auto" w:fill="auto"/>
            <w:vAlign w:val="center"/>
          </w:tcPr>
          <w:p w14:paraId="2D80BD66"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FC</w:t>
            </w:r>
          </w:p>
        </w:tc>
        <w:tc>
          <w:tcPr>
            <w:tcW w:w="993" w:type="dxa"/>
          </w:tcPr>
          <w:p w14:paraId="4F45FDF6"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3EEEAFF2" w14:textId="319F81DE" w:rsidR="00DC30C2" w:rsidRPr="000E1A8B" w:rsidRDefault="00DC30C2" w:rsidP="00DC30C2">
            <w:pPr>
              <w:jc w:val="both"/>
              <w:rPr>
                <w:rFonts w:ascii="Arial" w:hAnsi="Arial"/>
                <w:b/>
                <w:bCs/>
                <w:sz w:val="22"/>
                <w:szCs w:val="22"/>
              </w:rPr>
            </w:pPr>
            <w:r w:rsidRPr="000E1A8B">
              <w:rPr>
                <w:rFonts w:ascii="Arial" w:hAnsi="Arial"/>
                <w:b/>
                <w:bCs/>
                <w:sz w:val="22"/>
                <w:szCs w:val="22"/>
              </w:rPr>
              <w:t>TROPICAMIDA 1% COLÍRIO – FRASCO 5ML</w:t>
            </w:r>
          </w:p>
        </w:tc>
        <w:tc>
          <w:tcPr>
            <w:tcW w:w="992" w:type="dxa"/>
            <w:shd w:val="clear" w:color="auto" w:fill="auto"/>
            <w:vAlign w:val="center"/>
          </w:tcPr>
          <w:p w14:paraId="65E0B21A"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781D6B74" w14:textId="77777777" w:rsidR="00DC30C2" w:rsidRPr="000E1A8B" w:rsidRDefault="00DC30C2" w:rsidP="00DC30C2">
            <w:pPr>
              <w:jc w:val="center"/>
              <w:rPr>
                <w:rFonts w:ascii="Arial" w:hAnsi="Arial"/>
                <w:b/>
                <w:bCs/>
                <w:sz w:val="22"/>
                <w:szCs w:val="22"/>
              </w:rPr>
            </w:pPr>
          </w:p>
        </w:tc>
      </w:tr>
      <w:tr w:rsidR="00DC30C2" w:rsidRPr="000E1A8B" w14:paraId="785E3B7E" w14:textId="77777777" w:rsidTr="005D5255">
        <w:tc>
          <w:tcPr>
            <w:tcW w:w="846" w:type="dxa"/>
            <w:gridSpan w:val="2"/>
            <w:shd w:val="clear" w:color="auto" w:fill="auto"/>
            <w:vAlign w:val="center"/>
          </w:tcPr>
          <w:p w14:paraId="54181B18" w14:textId="2BF87482" w:rsidR="00DC30C2" w:rsidRPr="000E1A8B" w:rsidRDefault="00DC30C2" w:rsidP="00DC30C2">
            <w:pPr>
              <w:jc w:val="center"/>
              <w:rPr>
                <w:rFonts w:ascii="Arial" w:hAnsi="Arial"/>
                <w:b/>
                <w:bCs/>
                <w:sz w:val="22"/>
                <w:szCs w:val="22"/>
              </w:rPr>
            </w:pPr>
            <w:r w:rsidRPr="00ED3671">
              <w:rPr>
                <w:rFonts w:ascii="Arial" w:hAnsi="Arial"/>
                <w:b/>
                <w:bCs/>
                <w:color w:val="000000"/>
                <w:sz w:val="22"/>
                <w:szCs w:val="22"/>
              </w:rPr>
              <w:t>224</w:t>
            </w:r>
          </w:p>
        </w:tc>
        <w:tc>
          <w:tcPr>
            <w:tcW w:w="1276" w:type="dxa"/>
            <w:shd w:val="clear" w:color="auto" w:fill="auto"/>
            <w:vAlign w:val="center"/>
          </w:tcPr>
          <w:p w14:paraId="3BD447C7"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80.000</w:t>
            </w:r>
          </w:p>
        </w:tc>
        <w:tc>
          <w:tcPr>
            <w:tcW w:w="708" w:type="dxa"/>
            <w:shd w:val="clear" w:color="auto" w:fill="auto"/>
            <w:vAlign w:val="center"/>
          </w:tcPr>
          <w:p w14:paraId="59D271E3" w14:textId="77777777" w:rsidR="00DC30C2" w:rsidRPr="000E1A8B" w:rsidRDefault="00DC30C2" w:rsidP="00DC30C2">
            <w:pPr>
              <w:jc w:val="center"/>
              <w:rPr>
                <w:rFonts w:ascii="Arial" w:hAnsi="Arial"/>
                <w:b/>
                <w:bCs/>
                <w:sz w:val="22"/>
                <w:szCs w:val="22"/>
              </w:rPr>
            </w:pPr>
            <w:r w:rsidRPr="000E1A8B">
              <w:rPr>
                <w:rFonts w:ascii="Arial" w:hAnsi="Arial"/>
                <w:b/>
                <w:bCs/>
                <w:sz w:val="22"/>
                <w:szCs w:val="22"/>
              </w:rPr>
              <w:t>CP</w:t>
            </w:r>
          </w:p>
        </w:tc>
        <w:tc>
          <w:tcPr>
            <w:tcW w:w="993" w:type="dxa"/>
          </w:tcPr>
          <w:p w14:paraId="08C8F16A" w14:textId="77777777" w:rsidR="00DC30C2" w:rsidRPr="000E1A8B" w:rsidRDefault="00DC30C2" w:rsidP="00DC30C2">
            <w:pPr>
              <w:jc w:val="both"/>
              <w:rPr>
                <w:rFonts w:ascii="Arial" w:hAnsi="Arial"/>
                <w:b/>
                <w:bCs/>
                <w:sz w:val="22"/>
                <w:szCs w:val="22"/>
              </w:rPr>
            </w:pPr>
          </w:p>
        </w:tc>
        <w:tc>
          <w:tcPr>
            <w:tcW w:w="3969" w:type="dxa"/>
            <w:shd w:val="clear" w:color="auto" w:fill="auto"/>
            <w:vAlign w:val="center"/>
          </w:tcPr>
          <w:p w14:paraId="7967EE13" w14:textId="4B2C97D0" w:rsidR="00DC30C2" w:rsidRPr="000E1A8B" w:rsidRDefault="00DC30C2" w:rsidP="00DC30C2">
            <w:pPr>
              <w:jc w:val="both"/>
              <w:rPr>
                <w:rFonts w:ascii="Arial" w:hAnsi="Arial"/>
                <w:b/>
                <w:bCs/>
                <w:sz w:val="22"/>
                <w:szCs w:val="22"/>
              </w:rPr>
            </w:pPr>
            <w:r w:rsidRPr="000E1A8B">
              <w:rPr>
                <w:rFonts w:ascii="Arial" w:hAnsi="Arial"/>
                <w:b/>
                <w:bCs/>
                <w:sz w:val="22"/>
                <w:szCs w:val="22"/>
              </w:rPr>
              <w:t>VARFARINA SÓDICA 5MG COMPRIMIDO</w:t>
            </w:r>
          </w:p>
        </w:tc>
        <w:tc>
          <w:tcPr>
            <w:tcW w:w="992" w:type="dxa"/>
            <w:shd w:val="clear" w:color="auto" w:fill="auto"/>
            <w:vAlign w:val="center"/>
          </w:tcPr>
          <w:p w14:paraId="23253C3A"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66843125" w14:textId="77777777" w:rsidR="00DC30C2" w:rsidRPr="000E1A8B" w:rsidRDefault="00DC30C2" w:rsidP="00DC30C2">
            <w:pPr>
              <w:jc w:val="center"/>
              <w:rPr>
                <w:rFonts w:ascii="Arial" w:hAnsi="Arial"/>
                <w:b/>
                <w:bCs/>
                <w:sz w:val="22"/>
                <w:szCs w:val="22"/>
              </w:rPr>
            </w:pPr>
          </w:p>
        </w:tc>
      </w:tr>
      <w:tr w:rsidR="00DC30C2" w:rsidRPr="000E1A8B" w14:paraId="501CDDC2" w14:textId="77777777" w:rsidTr="005D5255">
        <w:tc>
          <w:tcPr>
            <w:tcW w:w="846" w:type="dxa"/>
            <w:gridSpan w:val="2"/>
            <w:shd w:val="clear" w:color="auto" w:fill="auto"/>
            <w:vAlign w:val="center"/>
          </w:tcPr>
          <w:p w14:paraId="521D55EC" w14:textId="759A57A5" w:rsidR="00DC30C2" w:rsidRPr="00DC30C2" w:rsidRDefault="00DC30C2" w:rsidP="00DC30C2">
            <w:pPr>
              <w:jc w:val="center"/>
              <w:rPr>
                <w:rFonts w:ascii="Arial" w:hAnsi="Arial"/>
                <w:b/>
                <w:bCs/>
                <w:sz w:val="22"/>
                <w:szCs w:val="22"/>
              </w:rPr>
            </w:pPr>
            <w:r w:rsidRPr="00DC30C2">
              <w:rPr>
                <w:rFonts w:ascii="Arial" w:hAnsi="Arial"/>
                <w:b/>
                <w:bCs/>
                <w:sz w:val="22"/>
                <w:szCs w:val="22"/>
              </w:rPr>
              <w:t>225</w:t>
            </w:r>
          </w:p>
        </w:tc>
        <w:tc>
          <w:tcPr>
            <w:tcW w:w="1276" w:type="dxa"/>
            <w:shd w:val="clear" w:color="auto" w:fill="auto"/>
            <w:vAlign w:val="center"/>
          </w:tcPr>
          <w:p w14:paraId="4A761008" w14:textId="77777777" w:rsidR="00DC30C2" w:rsidRPr="00DC30C2" w:rsidRDefault="00DC30C2" w:rsidP="00DC30C2">
            <w:pPr>
              <w:jc w:val="center"/>
              <w:rPr>
                <w:rFonts w:ascii="Arial" w:hAnsi="Arial"/>
                <w:b/>
                <w:bCs/>
                <w:sz w:val="22"/>
                <w:szCs w:val="22"/>
              </w:rPr>
            </w:pPr>
            <w:r w:rsidRPr="00DC30C2">
              <w:rPr>
                <w:rFonts w:ascii="Arial" w:hAnsi="Arial"/>
                <w:b/>
                <w:bCs/>
                <w:sz w:val="22"/>
                <w:szCs w:val="22"/>
              </w:rPr>
              <w:t>2.000</w:t>
            </w:r>
          </w:p>
        </w:tc>
        <w:tc>
          <w:tcPr>
            <w:tcW w:w="708" w:type="dxa"/>
            <w:shd w:val="clear" w:color="auto" w:fill="auto"/>
            <w:vAlign w:val="center"/>
          </w:tcPr>
          <w:p w14:paraId="2E51DFD2" w14:textId="77777777" w:rsidR="00DC30C2" w:rsidRPr="00DC30C2" w:rsidRDefault="00DC30C2" w:rsidP="00DC30C2">
            <w:pPr>
              <w:jc w:val="center"/>
              <w:rPr>
                <w:rFonts w:ascii="Arial" w:hAnsi="Arial"/>
                <w:b/>
                <w:bCs/>
                <w:sz w:val="22"/>
                <w:szCs w:val="22"/>
              </w:rPr>
            </w:pPr>
            <w:r w:rsidRPr="00DC30C2">
              <w:rPr>
                <w:rFonts w:ascii="Arial" w:hAnsi="Arial"/>
                <w:b/>
                <w:bCs/>
                <w:sz w:val="22"/>
                <w:szCs w:val="22"/>
              </w:rPr>
              <w:t>FC</w:t>
            </w:r>
          </w:p>
        </w:tc>
        <w:tc>
          <w:tcPr>
            <w:tcW w:w="993" w:type="dxa"/>
          </w:tcPr>
          <w:p w14:paraId="4181ADED" w14:textId="77777777" w:rsidR="00DC30C2" w:rsidRPr="00DC30C2" w:rsidRDefault="00DC30C2" w:rsidP="00DC30C2">
            <w:pPr>
              <w:jc w:val="both"/>
              <w:rPr>
                <w:rFonts w:ascii="Arial" w:hAnsi="Arial"/>
                <w:b/>
                <w:bCs/>
                <w:sz w:val="22"/>
                <w:szCs w:val="22"/>
              </w:rPr>
            </w:pPr>
          </w:p>
        </w:tc>
        <w:tc>
          <w:tcPr>
            <w:tcW w:w="3969" w:type="dxa"/>
            <w:shd w:val="clear" w:color="auto" w:fill="auto"/>
            <w:vAlign w:val="center"/>
          </w:tcPr>
          <w:p w14:paraId="160437C2" w14:textId="1FE223BC" w:rsidR="00DC30C2" w:rsidRPr="00DC30C2" w:rsidRDefault="00DC30C2" w:rsidP="00DC30C2">
            <w:pPr>
              <w:jc w:val="both"/>
              <w:rPr>
                <w:rFonts w:ascii="Arial" w:hAnsi="Arial"/>
                <w:b/>
                <w:bCs/>
                <w:sz w:val="22"/>
                <w:szCs w:val="22"/>
              </w:rPr>
            </w:pPr>
            <w:r w:rsidRPr="00DC30C2">
              <w:rPr>
                <w:rFonts w:ascii="Arial" w:hAnsi="Arial"/>
                <w:b/>
                <w:bCs/>
                <w:sz w:val="22"/>
                <w:szCs w:val="22"/>
              </w:rPr>
              <w:t>VITAMINA D 200 UI – GOTAS – FRASCO 10 ML</w:t>
            </w:r>
          </w:p>
        </w:tc>
        <w:tc>
          <w:tcPr>
            <w:tcW w:w="992" w:type="dxa"/>
            <w:shd w:val="clear" w:color="auto" w:fill="auto"/>
            <w:vAlign w:val="center"/>
          </w:tcPr>
          <w:p w14:paraId="3ADBD75B" w14:textId="77777777" w:rsidR="00DC30C2" w:rsidRPr="000E1A8B" w:rsidRDefault="00DC30C2" w:rsidP="00DC30C2">
            <w:pPr>
              <w:jc w:val="center"/>
              <w:rPr>
                <w:rFonts w:ascii="Arial" w:hAnsi="Arial"/>
                <w:b/>
                <w:bCs/>
                <w:sz w:val="22"/>
                <w:szCs w:val="22"/>
              </w:rPr>
            </w:pPr>
          </w:p>
        </w:tc>
        <w:tc>
          <w:tcPr>
            <w:tcW w:w="992" w:type="dxa"/>
            <w:shd w:val="clear" w:color="auto" w:fill="auto"/>
            <w:vAlign w:val="center"/>
          </w:tcPr>
          <w:p w14:paraId="1EE19BA5" w14:textId="77777777" w:rsidR="00DC30C2" w:rsidRPr="000E1A8B" w:rsidRDefault="00DC30C2" w:rsidP="00DC30C2">
            <w:pPr>
              <w:jc w:val="center"/>
              <w:rPr>
                <w:rFonts w:ascii="Arial" w:hAnsi="Arial"/>
                <w:b/>
                <w:bCs/>
                <w:sz w:val="22"/>
                <w:szCs w:val="22"/>
              </w:rPr>
            </w:pPr>
          </w:p>
        </w:tc>
      </w:tr>
    </w:tbl>
    <w:p w14:paraId="49DE58EB" w14:textId="77777777" w:rsidR="00836EA6" w:rsidRDefault="00836EA6" w:rsidP="00B24A0A">
      <w:pPr>
        <w:spacing w:line="276" w:lineRule="auto"/>
        <w:rPr>
          <w:rFonts w:ascii="Arial" w:hAnsi="Arial"/>
          <w:b/>
        </w:rPr>
      </w:pPr>
    </w:p>
    <w:p w14:paraId="5E5DF8CE" w14:textId="77777777" w:rsidR="00836EA6" w:rsidRDefault="00836EA6" w:rsidP="00B24A0A">
      <w:pPr>
        <w:spacing w:line="276" w:lineRule="auto"/>
        <w:rPr>
          <w:rFonts w:ascii="Arial" w:hAnsi="Arial"/>
          <w:b/>
        </w:rPr>
      </w:pPr>
    </w:p>
    <w:p w14:paraId="64C00EB0" w14:textId="77777777" w:rsidR="00CC38B3" w:rsidRPr="007E1A97" w:rsidRDefault="00CC38B3" w:rsidP="00CC38B3">
      <w:pPr>
        <w:pStyle w:val="Corpodetexto"/>
        <w:jc w:val="both"/>
        <w:rPr>
          <w:rFonts w:ascii="Arial" w:hAnsi="Arial"/>
          <w:b/>
          <w:sz w:val="24"/>
        </w:rPr>
      </w:pPr>
      <w:r w:rsidRPr="007E1A97">
        <w:rPr>
          <w:rFonts w:ascii="Arial" w:hAnsi="Arial"/>
          <w:b/>
          <w:sz w:val="24"/>
        </w:rPr>
        <w:t xml:space="preserve">OBSERVAÇÃO: </w:t>
      </w:r>
      <w:r w:rsidRPr="007E1A97">
        <w:rPr>
          <w:rFonts w:ascii="Arial" w:hAnsi="Arial"/>
          <w:b/>
          <w:sz w:val="24"/>
          <w:u w:val="single"/>
        </w:rPr>
        <w:t>SERÁ PERMITIDO SOMENTE ATÉ 03 (TRÊS) CASAS APÓS A VÍRGULA EM RELAÇÃO AO VALOR UNITÁRIO</w:t>
      </w:r>
      <w:r w:rsidRPr="007E1A97">
        <w:rPr>
          <w:rFonts w:ascii="Arial" w:hAnsi="Arial"/>
          <w:b/>
          <w:sz w:val="24"/>
        </w:rPr>
        <w:t>.</w:t>
      </w:r>
    </w:p>
    <w:p w14:paraId="374E43CC" w14:textId="77777777" w:rsidR="00CC38B3" w:rsidRDefault="00CC38B3" w:rsidP="00B24A0A">
      <w:pPr>
        <w:spacing w:line="276" w:lineRule="auto"/>
        <w:rPr>
          <w:rFonts w:ascii="Arial" w:hAnsi="Arial"/>
          <w:b/>
        </w:rPr>
      </w:pPr>
    </w:p>
    <w:p w14:paraId="4FB2FC57" w14:textId="197C62B9"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52B85C60" w14:textId="42C13A9A" w:rsidR="00AD75FB" w:rsidRDefault="00AD75FB" w:rsidP="00936520">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21B84D2C" w14:textId="77777777" w:rsidR="00936520" w:rsidRDefault="00936520" w:rsidP="00AD75FB">
      <w:pPr>
        <w:adjustRightInd w:val="0"/>
        <w:spacing w:line="276" w:lineRule="auto"/>
        <w:rPr>
          <w:rFonts w:ascii="Arial" w:hAnsi="Arial"/>
        </w:rPr>
      </w:pPr>
    </w:p>
    <w:p w14:paraId="73D31AA1" w14:textId="77777777" w:rsidR="00896D0A" w:rsidRDefault="00896D0A"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01567FCE" w14:textId="77777777" w:rsidR="0009758B" w:rsidRDefault="00AD75FB" w:rsidP="00983A7B">
      <w:pPr>
        <w:pStyle w:val="Ttulo"/>
        <w:spacing w:before="0" w:line="276" w:lineRule="auto"/>
        <w:jc w:val="center"/>
        <w:rPr>
          <w:bCs/>
          <w:sz w:val="24"/>
          <w:szCs w:val="24"/>
        </w:rPr>
      </w:pPr>
      <w:r w:rsidRPr="006C7BED">
        <w:rPr>
          <w:bCs/>
          <w:sz w:val="24"/>
          <w:szCs w:val="24"/>
        </w:rPr>
        <w:t>(Nome/assinatura do representante legal)</w:t>
      </w:r>
    </w:p>
    <w:p w14:paraId="1B70ADCC" w14:textId="77777777" w:rsidR="0009758B" w:rsidRDefault="0009758B" w:rsidP="00983A7B">
      <w:pPr>
        <w:pStyle w:val="Ttulo"/>
        <w:spacing w:before="0" w:line="276" w:lineRule="auto"/>
        <w:jc w:val="center"/>
        <w:rPr>
          <w:bCs/>
          <w:sz w:val="24"/>
          <w:szCs w:val="24"/>
        </w:rPr>
      </w:pPr>
    </w:p>
    <w:p w14:paraId="24785F89" w14:textId="2B291E0B" w:rsidR="00716894" w:rsidRPr="00281CBD" w:rsidRDefault="00E6221D" w:rsidP="00281CBD">
      <w:pPr>
        <w:pStyle w:val="Ttulo"/>
        <w:spacing w:before="0" w:line="276" w:lineRule="auto"/>
        <w:jc w:val="center"/>
        <w:rPr>
          <w:bCs/>
        </w:rPr>
      </w:pPr>
      <w:r w:rsidRPr="004D2F4E">
        <w:rPr>
          <w:bCs/>
        </w:rPr>
        <w:br w:type="page"/>
      </w:r>
    </w:p>
    <w:p w14:paraId="38328529" w14:textId="77777777" w:rsidR="0009758B" w:rsidRDefault="0009758B" w:rsidP="000B5EFE">
      <w:pPr>
        <w:jc w:val="center"/>
        <w:rPr>
          <w:rFonts w:ascii="Arial" w:hAnsi="Arial"/>
          <w:b/>
          <w:bCs/>
          <w:sz w:val="28"/>
          <w:szCs w:val="28"/>
        </w:rPr>
      </w:pPr>
    </w:p>
    <w:p w14:paraId="05E0642F" w14:textId="157CA4DA" w:rsidR="000B5EFE" w:rsidRPr="00001D7C" w:rsidRDefault="000B5EFE" w:rsidP="000B5EFE">
      <w:pPr>
        <w:jc w:val="center"/>
        <w:rPr>
          <w:rFonts w:ascii="Arial" w:hAnsi="Arial"/>
          <w:b/>
          <w:bCs/>
          <w:sz w:val="28"/>
          <w:szCs w:val="28"/>
        </w:rPr>
      </w:pPr>
      <w:r w:rsidRPr="00001D7C">
        <w:rPr>
          <w:rFonts w:ascii="Arial" w:hAnsi="Arial"/>
          <w:b/>
          <w:bCs/>
          <w:sz w:val="28"/>
          <w:szCs w:val="28"/>
        </w:rPr>
        <w:t xml:space="preserve">PREGÃO ELETRÔNICO Nº </w:t>
      </w:r>
      <w:r w:rsidR="00CB4691">
        <w:rPr>
          <w:rFonts w:ascii="Arial" w:hAnsi="Arial"/>
          <w:b/>
          <w:bCs/>
          <w:sz w:val="28"/>
          <w:szCs w:val="28"/>
        </w:rPr>
        <w:t>017</w:t>
      </w:r>
      <w:r w:rsidRPr="00001D7C">
        <w:rPr>
          <w:rFonts w:ascii="Arial" w:hAnsi="Arial"/>
          <w:b/>
          <w:bCs/>
          <w:sz w:val="28"/>
          <w:szCs w:val="28"/>
        </w:rPr>
        <w:t>/202</w:t>
      </w:r>
      <w:r w:rsidR="004F023F">
        <w:rPr>
          <w:rFonts w:ascii="Arial" w:hAnsi="Arial"/>
          <w:b/>
          <w:bCs/>
          <w:sz w:val="28"/>
          <w:szCs w:val="28"/>
        </w:rPr>
        <w:t>5</w:t>
      </w:r>
    </w:p>
    <w:p w14:paraId="0C700DC2" w14:textId="77777777" w:rsidR="000B5EFE" w:rsidRPr="00001D7C" w:rsidRDefault="000B5EFE" w:rsidP="000B5EFE">
      <w:pPr>
        <w:jc w:val="center"/>
        <w:rPr>
          <w:rFonts w:ascii="Arial" w:hAnsi="Arial"/>
          <w:b/>
          <w:bCs/>
          <w:sz w:val="28"/>
          <w:szCs w:val="28"/>
        </w:rPr>
      </w:pPr>
    </w:p>
    <w:p w14:paraId="41CC852C" w14:textId="7221531A"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CB4691">
        <w:rPr>
          <w:rFonts w:ascii="Arial" w:hAnsi="Arial"/>
          <w:b/>
          <w:bCs/>
          <w:sz w:val="28"/>
          <w:szCs w:val="28"/>
        </w:rPr>
        <w:t>258</w:t>
      </w:r>
      <w:r w:rsidRPr="00001D7C">
        <w:rPr>
          <w:rFonts w:ascii="Arial" w:hAnsi="Arial"/>
          <w:b/>
          <w:bCs/>
          <w:sz w:val="28"/>
          <w:szCs w:val="28"/>
        </w:rPr>
        <w:t>/202</w:t>
      </w:r>
      <w:r w:rsidR="004F023F">
        <w:rPr>
          <w:rFonts w:ascii="Arial" w:hAnsi="Arial"/>
          <w:b/>
          <w:bCs/>
          <w:sz w:val="28"/>
          <w:szCs w:val="28"/>
        </w:rPr>
        <w:t>5</w:t>
      </w:r>
    </w:p>
    <w:p w14:paraId="5E1DBD94" w14:textId="77777777" w:rsidR="000B5EFE" w:rsidRDefault="000B5EFE" w:rsidP="000B5EFE">
      <w:pPr>
        <w:suppressAutoHyphens w:val="0"/>
        <w:rPr>
          <w:rFonts w:ascii="Arial" w:hAnsi="Arial"/>
          <w:b/>
          <w:bCs/>
        </w:rPr>
      </w:pP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80" w:name="_Hlk171331130"/>
      <w:bookmarkStart w:id="81" w:name="_Hlk182831652"/>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80"/>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Pr="00DF719B" w:rsidRDefault="000B5EFE" w:rsidP="000B5EFE">
      <w:pPr>
        <w:adjustRightInd w:val="0"/>
        <w:spacing w:line="276" w:lineRule="auto"/>
        <w:jc w:val="center"/>
        <w:rPr>
          <w:rFonts w:ascii="Arial" w:hAnsi="Arial"/>
        </w:rPr>
      </w:pPr>
    </w:p>
    <w:p w14:paraId="57AFE8E3"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4C20B40B" w14:textId="243937F0" w:rsidR="000B5EFE" w:rsidRPr="00B05091" w:rsidRDefault="000B5EFE" w:rsidP="00B05091">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bookmarkEnd w:id="81"/>
    </w:p>
    <w:p w14:paraId="390AC515" w14:textId="77777777" w:rsidR="00F975B7" w:rsidRDefault="00F975B7" w:rsidP="00F975B7">
      <w:pPr>
        <w:spacing w:line="276" w:lineRule="auto"/>
        <w:rPr>
          <w:rFonts w:ascii="Arial" w:hAnsi="Arial"/>
          <w:b/>
          <w:bCs/>
          <w:color w:val="FF0000"/>
          <w:sz w:val="28"/>
          <w:szCs w:val="28"/>
        </w:rPr>
      </w:pPr>
    </w:p>
    <w:p w14:paraId="340D6150" w14:textId="77777777" w:rsidR="0009758B" w:rsidRDefault="0009758B" w:rsidP="000B5EFE">
      <w:pPr>
        <w:spacing w:line="276" w:lineRule="auto"/>
        <w:jc w:val="center"/>
        <w:rPr>
          <w:rFonts w:ascii="Arial" w:hAnsi="Arial"/>
          <w:b/>
          <w:bCs/>
          <w:color w:val="FF0000"/>
          <w:sz w:val="28"/>
          <w:szCs w:val="28"/>
        </w:rPr>
      </w:pPr>
    </w:p>
    <w:p w14:paraId="539115AA" w14:textId="77777777" w:rsidR="00B44D39" w:rsidRDefault="00B44D39" w:rsidP="000B5EFE">
      <w:pPr>
        <w:spacing w:line="276" w:lineRule="auto"/>
        <w:jc w:val="center"/>
        <w:rPr>
          <w:rFonts w:ascii="Arial" w:hAnsi="Arial"/>
          <w:b/>
          <w:bCs/>
          <w:color w:val="FF0000"/>
          <w:sz w:val="28"/>
          <w:szCs w:val="28"/>
        </w:rPr>
      </w:pPr>
    </w:p>
    <w:p w14:paraId="0DC957E0" w14:textId="77777777" w:rsidR="00B44D39" w:rsidRDefault="00B44D39" w:rsidP="000B5EFE">
      <w:pPr>
        <w:spacing w:line="276" w:lineRule="auto"/>
        <w:jc w:val="center"/>
        <w:rPr>
          <w:rFonts w:ascii="Arial" w:hAnsi="Arial"/>
          <w:b/>
          <w:bCs/>
          <w:color w:val="FF0000"/>
          <w:sz w:val="28"/>
          <w:szCs w:val="28"/>
        </w:rPr>
      </w:pPr>
    </w:p>
    <w:p w14:paraId="30232CA9" w14:textId="1BF243DD" w:rsidR="000B5EFE" w:rsidRPr="00001D7C" w:rsidRDefault="000B5EFE" w:rsidP="000B5EFE">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CB4691">
        <w:rPr>
          <w:rFonts w:ascii="Arial" w:hAnsi="Arial"/>
          <w:b/>
          <w:bCs/>
          <w:sz w:val="28"/>
          <w:szCs w:val="28"/>
        </w:rPr>
        <w:t>017</w:t>
      </w:r>
      <w:r w:rsidRPr="00001D7C">
        <w:rPr>
          <w:rFonts w:ascii="Arial" w:hAnsi="Arial"/>
          <w:b/>
          <w:bCs/>
          <w:sz w:val="28"/>
          <w:szCs w:val="28"/>
        </w:rPr>
        <w:t>/202</w:t>
      </w:r>
      <w:r w:rsidR="004F023F">
        <w:rPr>
          <w:rFonts w:ascii="Arial" w:hAnsi="Arial"/>
          <w:b/>
          <w:bCs/>
          <w:sz w:val="28"/>
          <w:szCs w:val="28"/>
        </w:rPr>
        <w:t>5</w:t>
      </w:r>
    </w:p>
    <w:p w14:paraId="50751C6C" w14:textId="77777777" w:rsidR="000B5EFE" w:rsidRPr="00001D7C" w:rsidRDefault="000B5EFE" w:rsidP="000B5EFE">
      <w:pPr>
        <w:jc w:val="center"/>
        <w:rPr>
          <w:rFonts w:ascii="Arial" w:hAnsi="Arial"/>
          <w:b/>
          <w:bCs/>
          <w:sz w:val="28"/>
          <w:szCs w:val="28"/>
        </w:rPr>
      </w:pPr>
    </w:p>
    <w:p w14:paraId="37D02A96" w14:textId="670835DA"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CB4691">
        <w:rPr>
          <w:rFonts w:ascii="Arial" w:hAnsi="Arial"/>
          <w:b/>
          <w:bCs/>
          <w:sz w:val="28"/>
          <w:szCs w:val="28"/>
        </w:rPr>
        <w:t>258</w:t>
      </w:r>
      <w:r w:rsidRPr="00001D7C">
        <w:rPr>
          <w:rFonts w:ascii="Arial" w:hAnsi="Arial"/>
          <w:b/>
          <w:bCs/>
          <w:sz w:val="28"/>
          <w:szCs w:val="28"/>
        </w:rPr>
        <w:t>/202</w:t>
      </w:r>
      <w:r w:rsidR="004F023F">
        <w:rPr>
          <w:rFonts w:ascii="Arial" w:hAnsi="Arial"/>
          <w:b/>
          <w:bCs/>
          <w:sz w:val="28"/>
          <w:szCs w:val="28"/>
        </w:rPr>
        <w:t>5</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bookmarkStart w:id="82" w:name="_Hlk182831715"/>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626F0FB3"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82"/>
    <w:p w14:paraId="59BA3705" w14:textId="77777777" w:rsidR="000B5EFE" w:rsidRDefault="000B5EFE" w:rsidP="000B5EFE">
      <w:pPr>
        <w:autoSpaceDE w:val="0"/>
        <w:ind w:right="57"/>
        <w:jc w:val="center"/>
        <w:rPr>
          <w:rFonts w:ascii="Arial" w:eastAsia="Arial" w:hAnsi="Arial"/>
          <w:b/>
          <w:sz w:val="28"/>
          <w:szCs w:val="28"/>
        </w:rPr>
      </w:pPr>
    </w:p>
    <w:p w14:paraId="57DD915C" w14:textId="77777777" w:rsidR="000B5EFE" w:rsidRDefault="000B5EFE" w:rsidP="000B5EFE">
      <w:pPr>
        <w:autoSpaceDE w:val="0"/>
        <w:ind w:right="57"/>
        <w:jc w:val="center"/>
        <w:rPr>
          <w:rFonts w:ascii="Arial" w:eastAsia="Arial" w:hAnsi="Arial"/>
          <w:b/>
          <w:sz w:val="28"/>
          <w:szCs w:val="28"/>
        </w:rPr>
      </w:pPr>
    </w:p>
    <w:p w14:paraId="6A1E4864" w14:textId="77777777" w:rsidR="000B5EFE" w:rsidRDefault="000B5EFE" w:rsidP="000B5EFE">
      <w:pPr>
        <w:autoSpaceDE w:val="0"/>
        <w:ind w:right="57"/>
        <w:jc w:val="center"/>
        <w:rPr>
          <w:rFonts w:ascii="Arial" w:eastAsia="Arial" w:hAnsi="Arial"/>
          <w:b/>
          <w:sz w:val="28"/>
          <w:szCs w:val="28"/>
        </w:rPr>
      </w:pPr>
    </w:p>
    <w:p w14:paraId="26CC1998" w14:textId="77777777" w:rsidR="000B5EFE" w:rsidRDefault="000B5EFE" w:rsidP="000B5EFE">
      <w:pPr>
        <w:autoSpaceDE w:val="0"/>
        <w:ind w:right="57"/>
        <w:jc w:val="center"/>
        <w:rPr>
          <w:rFonts w:ascii="Arial" w:eastAsia="Arial" w:hAnsi="Arial"/>
          <w:b/>
          <w:sz w:val="28"/>
          <w:szCs w:val="28"/>
        </w:rPr>
      </w:pPr>
    </w:p>
    <w:p w14:paraId="7EFE99F5" w14:textId="77777777" w:rsidR="000B5EFE" w:rsidRDefault="000B5EFE" w:rsidP="000B5EFE">
      <w:pPr>
        <w:autoSpaceDE w:val="0"/>
        <w:ind w:right="57"/>
        <w:jc w:val="center"/>
        <w:rPr>
          <w:rFonts w:ascii="Arial" w:eastAsia="Arial" w:hAnsi="Arial"/>
          <w:b/>
          <w:sz w:val="28"/>
          <w:szCs w:val="28"/>
        </w:rPr>
      </w:pPr>
    </w:p>
    <w:p w14:paraId="08653F9F" w14:textId="77777777" w:rsidR="000B5EFE" w:rsidRDefault="000B5EFE" w:rsidP="000B5EFE">
      <w:pPr>
        <w:autoSpaceDE w:val="0"/>
        <w:ind w:right="57"/>
        <w:jc w:val="center"/>
        <w:rPr>
          <w:rFonts w:ascii="Arial" w:eastAsia="Arial" w:hAnsi="Arial"/>
          <w:b/>
          <w:sz w:val="28"/>
          <w:szCs w:val="28"/>
        </w:rPr>
      </w:pPr>
    </w:p>
    <w:p w14:paraId="2F4674BB" w14:textId="77777777" w:rsidR="000B5EFE" w:rsidRDefault="000B5EFE" w:rsidP="000B5EFE">
      <w:pPr>
        <w:autoSpaceDE w:val="0"/>
        <w:ind w:right="57"/>
        <w:jc w:val="center"/>
        <w:rPr>
          <w:rFonts w:ascii="Arial" w:eastAsia="Arial" w:hAnsi="Arial"/>
          <w:b/>
          <w:sz w:val="28"/>
          <w:szCs w:val="28"/>
        </w:rPr>
      </w:pPr>
    </w:p>
    <w:p w14:paraId="4003B7C2" w14:textId="77777777" w:rsidR="00E106D4" w:rsidRDefault="00E106D4" w:rsidP="000B5EFE">
      <w:pPr>
        <w:autoSpaceDE w:val="0"/>
        <w:ind w:right="57"/>
        <w:jc w:val="center"/>
        <w:rPr>
          <w:rFonts w:ascii="Arial" w:eastAsia="Arial" w:hAnsi="Arial"/>
          <w:b/>
          <w:sz w:val="28"/>
          <w:szCs w:val="28"/>
        </w:rPr>
      </w:pPr>
    </w:p>
    <w:p w14:paraId="3EA0463C" w14:textId="77777777" w:rsidR="00E106D4" w:rsidRDefault="00E106D4" w:rsidP="000B5EFE">
      <w:pPr>
        <w:autoSpaceDE w:val="0"/>
        <w:ind w:right="57"/>
        <w:jc w:val="center"/>
        <w:rPr>
          <w:rFonts w:ascii="Arial" w:eastAsia="Arial" w:hAnsi="Arial"/>
          <w:b/>
          <w:sz w:val="28"/>
          <w:szCs w:val="28"/>
        </w:rPr>
      </w:pPr>
    </w:p>
    <w:p w14:paraId="7FA86C48" w14:textId="77777777" w:rsidR="00531DED" w:rsidRDefault="00531DED" w:rsidP="00702048">
      <w:pPr>
        <w:rPr>
          <w:rFonts w:ascii="Arial" w:hAnsi="Arial"/>
          <w:b/>
          <w:sz w:val="36"/>
          <w:szCs w:val="36"/>
        </w:rPr>
      </w:pPr>
    </w:p>
    <w:p w14:paraId="2BBE3F5C" w14:textId="202FB1C5" w:rsidR="000E18F5" w:rsidRPr="00702048" w:rsidRDefault="000E18F5" w:rsidP="000E18F5">
      <w:pPr>
        <w:jc w:val="center"/>
        <w:rPr>
          <w:rFonts w:ascii="Arial" w:hAnsi="Arial"/>
          <w:b/>
          <w:sz w:val="32"/>
          <w:szCs w:val="32"/>
        </w:rPr>
      </w:pPr>
      <w:r w:rsidRPr="00702048">
        <w:rPr>
          <w:rFonts w:ascii="Arial" w:hAnsi="Arial"/>
          <w:b/>
          <w:sz w:val="32"/>
          <w:szCs w:val="32"/>
        </w:rPr>
        <w:t>ANEXO IV</w:t>
      </w:r>
      <w:r w:rsidR="0045414B">
        <w:rPr>
          <w:rFonts w:ascii="Arial" w:hAnsi="Arial"/>
          <w:b/>
          <w:sz w:val="32"/>
          <w:szCs w:val="32"/>
        </w:rPr>
        <w:t>.1</w:t>
      </w:r>
      <w:r w:rsidRPr="00702048">
        <w:rPr>
          <w:rFonts w:ascii="Arial" w:hAnsi="Arial"/>
          <w:b/>
          <w:sz w:val="32"/>
          <w:szCs w:val="32"/>
        </w:rPr>
        <w:t xml:space="preserve"> – </w:t>
      </w:r>
      <w:r w:rsidRPr="00702048">
        <w:rPr>
          <w:rFonts w:ascii="Arial" w:hAnsi="Arial"/>
          <w:b/>
          <w:bCs/>
          <w:color w:val="000000"/>
          <w:sz w:val="32"/>
          <w:szCs w:val="32"/>
          <w:lang w:eastAsia="pt-BR"/>
        </w:rPr>
        <w:t>MINUTA DE ATA DE REGISTRO DE PREÇOS</w:t>
      </w:r>
    </w:p>
    <w:p w14:paraId="3C9169CA" w14:textId="77777777" w:rsidR="000E18F5" w:rsidRPr="00702048" w:rsidRDefault="000E18F5" w:rsidP="000E18F5">
      <w:pPr>
        <w:jc w:val="center"/>
        <w:rPr>
          <w:rFonts w:ascii="Arial" w:hAnsi="Arial"/>
          <w:b/>
          <w:sz w:val="32"/>
          <w:szCs w:val="32"/>
        </w:rPr>
      </w:pPr>
    </w:p>
    <w:p w14:paraId="31943B28" w14:textId="5F42CE47" w:rsidR="000E18F5" w:rsidRPr="00001D7C" w:rsidRDefault="000E18F5" w:rsidP="000E18F5">
      <w:pPr>
        <w:jc w:val="center"/>
        <w:rPr>
          <w:rFonts w:ascii="Arial" w:hAnsi="Arial"/>
          <w:b/>
          <w:sz w:val="28"/>
          <w:szCs w:val="28"/>
        </w:rPr>
      </w:pPr>
      <w:r w:rsidRPr="00001D7C">
        <w:rPr>
          <w:rFonts w:ascii="Arial" w:hAnsi="Arial"/>
          <w:b/>
          <w:sz w:val="28"/>
          <w:szCs w:val="28"/>
        </w:rPr>
        <w:t xml:space="preserve">PREGÃO ELETRÔNICO Nº </w:t>
      </w:r>
      <w:r w:rsidR="00CB4691">
        <w:rPr>
          <w:rFonts w:ascii="Arial" w:hAnsi="Arial"/>
          <w:b/>
          <w:sz w:val="28"/>
          <w:szCs w:val="28"/>
        </w:rPr>
        <w:t>017</w:t>
      </w:r>
      <w:r w:rsidRPr="00001D7C">
        <w:rPr>
          <w:rFonts w:ascii="Arial" w:hAnsi="Arial"/>
          <w:b/>
          <w:sz w:val="28"/>
          <w:szCs w:val="28"/>
        </w:rPr>
        <w:t>/202</w:t>
      </w:r>
      <w:r w:rsidR="004F023F">
        <w:rPr>
          <w:rFonts w:ascii="Arial" w:hAnsi="Arial"/>
          <w:b/>
          <w:sz w:val="28"/>
          <w:szCs w:val="28"/>
        </w:rPr>
        <w:t>5</w:t>
      </w:r>
    </w:p>
    <w:p w14:paraId="1EAE4008" w14:textId="77777777" w:rsidR="000E18F5" w:rsidRPr="00001D7C" w:rsidRDefault="000E18F5" w:rsidP="000E18F5">
      <w:pPr>
        <w:jc w:val="center"/>
        <w:rPr>
          <w:rFonts w:ascii="Arial" w:hAnsi="Arial"/>
          <w:b/>
          <w:sz w:val="28"/>
          <w:szCs w:val="28"/>
        </w:rPr>
      </w:pPr>
    </w:p>
    <w:p w14:paraId="1DDB25DC" w14:textId="13CEC0AE" w:rsidR="000E18F5" w:rsidRPr="00001D7C" w:rsidRDefault="000E18F5" w:rsidP="000E18F5">
      <w:pPr>
        <w:jc w:val="center"/>
        <w:rPr>
          <w:rFonts w:ascii="Arial" w:hAnsi="Arial"/>
          <w:b/>
          <w:sz w:val="28"/>
          <w:szCs w:val="28"/>
        </w:rPr>
      </w:pPr>
      <w:r w:rsidRPr="00001D7C">
        <w:rPr>
          <w:rFonts w:ascii="Arial" w:hAnsi="Arial"/>
          <w:b/>
          <w:sz w:val="28"/>
          <w:szCs w:val="28"/>
        </w:rPr>
        <w:t xml:space="preserve">PROCESSO Nº </w:t>
      </w:r>
      <w:r w:rsidR="00CB4691">
        <w:rPr>
          <w:rFonts w:ascii="Arial" w:hAnsi="Arial"/>
          <w:b/>
          <w:sz w:val="28"/>
          <w:szCs w:val="28"/>
        </w:rPr>
        <w:t>258</w:t>
      </w:r>
      <w:r w:rsidRPr="00001D7C">
        <w:rPr>
          <w:rFonts w:ascii="Arial" w:hAnsi="Arial"/>
          <w:b/>
          <w:sz w:val="28"/>
          <w:szCs w:val="28"/>
        </w:rPr>
        <w:t>/202</w:t>
      </w:r>
      <w:r w:rsidR="004F023F">
        <w:rPr>
          <w:rFonts w:ascii="Arial" w:hAnsi="Arial"/>
          <w:b/>
          <w:sz w:val="28"/>
          <w:szCs w:val="28"/>
        </w:rPr>
        <w:t>5</w:t>
      </w:r>
    </w:p>
    <w:p w14:paraId="1F89574B" w14:textId="3DE8EC4E" w:rsidR="0012692E" w:rsidRPr="00557B38" w:rsidRDefault="0012692E" w:rsidP="0012692E">
      <w:pPr>
        <w:spacing w:line="276" w:lineRule="auto"/>
        <w:jc w:val="center"/>
        <w:rPr>
          <w:rFonts w:ascii="Arial" w:hAnsi="Arial"/>
          <w:b/>
          <w:bCs/>
          <w:color w:val="FF0000"/>
          <w:sz w:val="28"/>
          <w:szCs w:val="28"/>
        </w:rPr>
      </w:pP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3C2250DB" w14:textId="77777777" w:rsidR="000D58D2" w:rsidRDefault="000D58D2" w:rsidP="000D58D2">
      <w:pPr>
        <w:jc w:val="both"/>
        <w:rPr>
          <w:rFonts w:ascii="Arial" w:hAnsi="Arial"/>
          <w:b/>
        </w:rPr>
      </w:pPr>
      <w:r w:rsidRPr="00410938">
        <w:rPr>
          <w:rFonts w:ascii="Arial" w:hAnsi="Arial"/>
          <w:b/>
        </w:rPr>
        <w:t>ATA DE REGISTRO DE PREÇOS N° _____/______</w:t>
      </w:r>
    </w:p>
    <w:p w14:paraId="0B84C8AA" w14:textId="77777777" w:rsidR="000D58D2" w:rsidRPr="00D73F1D" w:rsidRDefault="000D58D2" w:rsidP="000D58D2">
      <w:pPr>
        <w:jc w:val="both"/>
        <w:rPr>
          <w:rFonts w:ascii="Arial" w:hAnsi="Arial"/>
          <w:b/>
          <w:color w:val="FF0000"/>
        </w:rPr>
      </w:pPr>
    </w:p>
    <w:p w14:paraId="0012D2D7" w14:textId="77777777" w:rsidR="000D58D2" w:rsidRPr="009F076C" w:rsidRDefault="000D58D2" w:rsidP="000D58D2">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JOSÉ ALBERTO GIMENEZ</w:t>
      </w:r>
      <w:r w:rsidRPr="009F076C">
        <w:rPr>
          <w:rFonts w:ascii="Arial" w:hAnsi="Arial"/>
        </w:rPr>
        <w:t xml:space="preserve">, e a empresa abaixo relacionada, representada na forma de seu estatuto social, doravante denominada </w:t>
      </w:r>
      <w:r w:rsidRPr="009F076C">
        <w:rPr>
          <w:rFonts w:ascii="Arial" w:hAnsi="Arial"/>
          <w:b/>
        </w:rPr>
        <w:t>DETENTORA</w:t>
      </w:r>
      <w:r w:rsidRPr="009F076C">
        <w:rPr>
          <w:rFonts w:ascii="Arial" w:hAnsi="Arial"/>
        </w:rPr>
        <w:t>, resolvem firmar o presente ajuste para Registro de Preços, nos termos da Lei Federal nº 14.133/21 e do Decreto Municipal nº 8.109/2023 e demais normas regulamentares aplicáveis à espécie, bem como do edital do pregão 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410938">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61A68B64"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w:t>
      </w:r>
      <w:r w:rsidR="00A02687" w:rsidRPr="00A02687">
        <w:rPr>
          <w:rFonts w:ascii="Arial" w:hAnsi="Arial"/>
          <w:color w:val="000000"/>
        </w:rPr>
        <w:t xml:space="preserve">A presente Ata tem por objeto o </w:t>
      </w:r>
      <w:r w:rsidR="00764126" w:rsidRPr="00701541">
        <w:rPr>
          <w:rFonts w:ascii="Arial" w:hAnsi="Arial"/>
          <w:b/>
          <w:bCs/>
          <w:color w:val="000000"/>
        </w:rPr>
        <w:t xml:space="preserve">registro de preços para aquisição de </w:t>
      </w:r>
      <w:r w:rsidR="00BA7906">
        <w:rPr>
          <w:rFonts w:ascii="Arial" w:hAnsi="Arial"/>
          <w:b/>
          <w:bCs/>
          <w:color w:val="000000"/>
        </w:rPr>
        <w:t>medicamentos</w:t>
      </w:r>
      <w:r w:rsidR="00A02687" w:rsidRPr="005F6BF3">
        <w:rPr>
          <w:rFonts w:ascii="Arial" w:hAnsi="Arial"/>
          <w:b/>
          <w:bCs/>
          <w:color w:val="000000"/>
        </w:rPr>
        <w:t>,</w:t>
      </w:r>
      <w:r w:rsidR="00A02687" w:rsidRPr="00A02687">
        <w:rPr>
          <w:rFonts w:ascii="Arial" w:hAnsi="Arial"/>
          <w:color w:val="000000"/>
        </w:rPr>
        <w:t xml:space="preserve"> </w:t>
      </w:r>
      <w:bookmarkStart w:id="83" w:name="_Hlk182822553"/>
      <w:r w:rsidR="00A02687" w:rsidRPr="00A02687">
        <w:rPr>
          <w:rFonts w:ascii="Arial" w:hAnsi="Arial"/>
          <w:color w:val="000000"/>
        </w:rPr>
        <w:t>conforme especificação do Termo de Referência, que é parte integrante dest</w:t>
      </w:r>
      <w:r w:rsidR="000042F5">
        <w:rPr>
          <w:rFonts w:ascii="Arial" w:hAnsi="Arial"/>
          <w:color w:val="000000"/>
        </w:rPr>
        <w:t>e instrumento</w:t>
      </w:r>
      <w:r w:rsidR="00A02687" w:rsidRPr="00A02687">
        <w:rPr>
          <w:rFonts w:ascii="Arial" w:hAnsi="Arial"/>
          <w:color w:val="000000"/>
        </w:rPr>
        <w:t>, assim como as propostas cujos preços tenham sido registrados, independentemente de transcrição</w:t>
      </w:r>
      <w:r w:rsidRPr="006C7BED">
        <w:rPr>
          <w:rFonts w:ascii="Arial" w:hAnsi="Arial"/>
          <w:color w:val="000000"/>
        </w:rPr>
        <w:t>.</w:t>
      </w:r>
      <w:bookmarkEnd w:id="83"/>
    </w:p>
    <w:p w14:paraId="0CE42C19" w14:textId="77777777" w:rsidR="00A02687" w:rsidRDefault="00A02687" w:rsidP="00A02687">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77777777" w:rsidR="00A02687" w:rsidRPr="007E548B" w:rsidRDefault="00A02687" w:rsidP="00A02687">
      <w:pPr>
        <w:jc w:val="both"/>
        <w:rPr>
          <w:rFonts w:ascii="Arial" w:hAnsi="Arial"/>
        </w:rPr>
      </w:pPr>
      <w:r w:rsidRPr="007E548B">
        <w:rPr>
          <w:rFonts w:ascii="Arial" w:hAnsi="Arial"/>
        </w:rPr>
        <w:t>2.1. O preço registrado, as especificações do objeto, as quantidades de cada item</w:t>
      </w:r>
      <w:r>
        <w:rPr>
          <w:rFonts w:ascii="Arial" w:hAnsi="Arial"/>
        </w:rPr>
        <w:t xml:space="preserve"> </w:t>
      </w:r>
      <w:r w:rsidRPr="007E548B">
        <w:rPr>
          <w:rFonts w:ascii="Arial" w:hAnsi="Arial"/>
        </w:rPr>
        <w:t>e 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2D081F">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6F095CED" w:rsidR="00F469BB" w:rsidRDefault="00F469BB" w:rsidP="002D081F">
            <w:pPr>
              <w:jc w:val="center"/>
              <w:rPr>
                <w:rFonts w:ascii="Arial" w:hAnsi="Arial"/>
                <w:b/>
                <w:bCs/>
                <w:color w:val="000000"/>
                <w:kern w:val="0"/>
                <w:lang w:bidi="ar-SA"/>
              </w:rPr>
            </w:pPr>
            <w:r>
              <w:rPr>
                <w:rFonts w:ascii="Arial" w:hAnsi="Arial"/>
                <w:b/>
                <w:bCs/>
                <w:color w:val="000000"/>
                <w:kern w:val="0"/>
                <w:lang w:bidi="ar-SA"/>
              </w:rPr>
              <w:t xml:space="preserve">Objeto licitado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2D081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2D081F">
            <w:pPr>
              <w:jc w:val="center"/>
              <w:rPr>
                <w:rFonts w:ascii="Arial" w:hAnsi="Arial"/>
                <w:b/>
                <w:bCs/>
                <w:color w:val="000000"/>
                <w:kern w:val="0"/>
                <w:lang w:bidi="ar-SA"/>
              </w:rPr>
            </w:pPr>
            <w:proofErr w:type="spellStart"/>
            <w:r w:rsidRPr="00816D2E">
              <w:rPr>
                <w:rFonts w:ascii="Arial" w:hAnsi="Arial"/>
                <w:b/>
                <w:bCs/>
                <w:color w:val="000000"/>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2D081F">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16D2E" w:rsidRDefault="00F469BB"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201FCE7E" w:rsidR="00F469BB" w:rsidRPr="00816D2E" w:rsidRDefault="00F469BB" w:rsidP="002D081F">
            <w:pPr>
              <w:jc w:val="right"/>
              <w:rPr>
                <w:rFonts w:ascii="Arial" w:hAnsi="Arial"/>
                <w:b/>
                <w:bCs/>
                <w:color w:val="000000"/>
                <w:lang w:eastAsia="pt-BR"/>
              </w:rPr>
            </w:pPr>
            <w:r>
              <w:rPr>
                <w:rFonts w:ascii="Arial" w:hAnsi="Arial"/>
                <w:b/>
                <w:bCs/>
                <w:color w:val="000000"/>
                <w:lang w:eastAsia="pt-BR"/>
              </w:rPr>
              <w:lastRenderedPageBreak/>
              <w:t>TOTAL</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14293DFC" w14:textId="71951058" w:rsidR="00A02687" w:rsidRPr="005C3E48" w:rsidRDefault="00A02687" w:rsidP="000A0C74">
      <w:pPr>
        <w:spacing w:before="232" w:line="259" w:lineRule="auto"/>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0A0C74">
      <w:pPr>
        <w:spacing w:before="232" w:line="259" w:lineRule="auto"/>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5C3E48" w:rsidRDefault="005C3E48" w:rsidP="000A0C74">
      <w:pPr>
        <w:spacing w:before="232" w:line="259" w:lineRule="auto"/>
        <w:jc w:val="both"/>
        <w:rPr>
          <w:rFonts w:ascii="Arial" w:eastAsiaTheme="minorEastAsia" w:hAnsi="Arial"/>
          <w:color w:val="000000"/>
          <w:kern w:val="0"/>
          <w:lang w:eastAsia="pt-BR" w:bidi="ar-SA"/>
        </w:rPr>
      </w:pPr>
      <w:r w:rsidRPr="005C3E48">
        <w:rPr>
          <w:rFonts w:ascii="Arial" w:eastAsiaTheme="minorEastAsia" w:hAnsi="Arial"/>
          <w:color w:val="000000"/>
          <w:kern w:val="0"/>
          <w:lang w:eastAsia="pt-BR" w:bidi="ar-SA"/>
        </w:rPr>
        <w:t>3.1. Não será admitida a adesão à ata de registro de preços.</w:t>
      </w:r>
    </w:p>
    <w:p w14:paraId="3206EEDB" w14:textId="77777777" w:rsidR="005C3E48" w:rsidRPr="005C3E48" w:rsidRDefault="005C3E48" w:rsidP="000A0C74">
      <w:pPr>
        <w:pStyle w:val="Nivel2"/>
        <w:widowControl w:val="0"/>
        <w:numPr>
          <w:ilvl w:val="0"/>
          <w:numId w:val="0"/>
        </w:numPr>
        <w:suppressAutoHyphens/>
        <w:autoSpaceDE w:val="0"/>
        <w:autoSpaceDN w:val="0"/>
        <w:adjustRightInd w:val="0"/>
        <w:spacing w:before="232" w:after="0" w:line="259" w:lineRule="auto"/>
        <w:rPr>
          <w:sz w:val="24"/>
          <w:szCs w:val="24"/>
        </w:rPr>
      </w:pPr>
      <w:r w:rsidRPr="005C3E48">
        <w:rPr>
          <w:sz w:val="24"/>
          <w:szCs w:val="24"/>
        </w:rPr>
        <w:t>3.2. É vedado efetuar acréscimos nos quantitativos fixados na ata de registro de preços.</w:t>
      </w:r>
    </w:p>
    <w:p w14:paraId="5F33A602" w14:textId="37FE0198" w:rsidR="00A02687" w:rsidRPr="009A704E" w:rsidRDefault="00A02687" w:rsidP="00132FA0">
      <w:pPr>
        <w:pStyle w:val="Nivel01"/>
      </w:pPr>
      <w:r w:rsidRPr="00BF518C">
        <w:rPr>
          <w:u w:val="single"/>
        </w:rPr>
        <w:t xml:space="preserve">CLÁUSULA </w:t>
      </w:r>
      <w:r w:rsidR="001B042C" w:rsidRPr="00BF518C">
        <w:rPr>
          <w:u w:val="single"/>
        </w:rPr>
        <w:t>QUARTA</w:t>
      </w:r>
      <w:r w:rsidR="001B042C" w:rsidRPr="009A704E">
        <w:t xml:space="preserve"> - DAS CONDIÇÕES DE ENTREGA, </w:t>
      </w:r>
      <w:r w:rsidR="00AA59DA">
        <w:t xml:space="preserve">DO </w:t>
      </w:r>
      <w:r w:rsidR="001B042C" w:rsidRPr="009A704E">
        <w:t>RECEBIMENTO E DO PAGAMENTO</w:t>
      </w:r>
    </w:p>
    <w:p w14:paraId="245CB945" w14:textId="7FB890FB" w:rsidR="00916310" w:rsidRPr="00E46D6E" w:rsidRDefault="00916310" w:rsidP="000A0C74">
      <w:pPr>
        <w:pStyle w:val="Expandido"/>
        <w:spacing w:before="240" w:line="259" w:lineRule="auto"/>
        <w:ind w:left="0"/>
        <w:rPr>
          <w:rFonts w:ascii="Arial" w:hAnsi="Arial" w:cs="Arial"/>
          <w:b/>
          <w:bCs/>
          <w:color w:val="000000"/>
          <w:sz w:val="24"/>
          <w:shd w:val="clear" w:color="auto" w:fill="FFFFFF"/>
        </w:rPr>
      </w:pPr>
      <w:bookmarkStart w:id="84" w:name="_Hlk172113499"/>
      <w:r>
        <w:rPr>
          <w:rFonts w:ascii="Arial" w:hAnsi="Arial" w:cs="Arial"/>
          <w:b/>
          <w:bCs/>
          <w:color w:val="000000"/>
          <w:sz w:val="24"/>
          <w:shd w:val="clear" w:color="auto" w:fill="FFFFFF"/>
        </w:rPr>
        <w:t xml:space="preserve">4.1. </w:t>
      </w:r>
      <w:r w:rsidRPr="00E46D6E">
        <w:rPr>
          <w:rFonts w:ascii="Arial" w:hAnsi="Arial" w:cs="Arial"/>
          <w:b/>
          <w:bCs/>
          <w:color w:val="000000"/>
          <w:sz w:val="24"/>
          <w:shd w:val="clear" w:color="auto" w:fill="FFFFFF"/>
        </w:rPr>
        <w:t>LOCAL DE ENTREGA</w:t>
      </w:r>
    </w:p>
    <w:p w14:paraId="3EC63A05" w14:textId="50DBB628" w:rsidR="00295875" w:rsidRPr="00A120D9" w:rsidRDefault="00916310" w:rsidP="000A0C74">
      <w:pPr>
        <w:pStyle w:val="Expandido"/>
        <w:spacing w:before="120" w:line="259" w:lineRule="auto"/>
        <w:ind w:left="0"/>
        <w:rPr>
          <w:rFonts w:ascii="Arial" w:hAnsi="Arial" w:cs="Arial"/>
          <w:color w:val="auto"/>
          <w:sz w:val="24"/>
          <w:shd w:val="clear" w:color="auto" w:fill="FFFFFF"/>
        </w:rPr>
      </w:pPr>
      <w:r>
        <w:rPr>
          <w:rFonts w:ascii="Arial" w:hAnsi="Arial" w:cs="Arial"/>
          <w:color w:val="000000"/>
          <w:sz w:val="24"/>
          <w:shd w:val="clear" w:color="auto" w:fill="FFFFFF"/>
        </w:rPr>
        <w:t>4</w:t>
      </w:r>
      <w:r w:rsidRPr="00295875">
        <w:rPr>
          <w:rFonts w:ascii="Arial" w:hAnsi="Arial" w:cs="Arial"/>
          <w:color w:val="auto"/>
          <w:sz w:val="24"/>
          <w:shd w:val="clear" w:color="auto" w:fill="FFFFFF"/>
        </w:rPr>
        <w:t xml:space="preserve">.1.1. Os produtos deverão ser entregues </w:t>
      </w:r>
      <w:r w:rsidR="00295875" w:rsidRPr="00295875">
        <w:rPr>
          <w:rFonts w:ascii="Arial" w:hAnsi="Arial" w:cs="Arial"/>
          <w:b/>
          <w:bCs/>
          <w:color w:val="auto"/>
          <w:sz w:val="24"/>
        </w:rPr>
        <w:t xml:space="preserve">Almoxarifado </w:t>
      </w:r>
      <w:r w:rsidR="00295875">
        <w:rPr>
          <w:rFonts w:ascii="Arial" w:hAnsi="Arial" w:cs="Arial"/>
          <w:b/>
          <w:bCs/>
          <w:color w:val="auto"/>
          <w:sz w:val="24"/>
        </w:rPr>
        <w:t>d</w:t>
      </w:r>
      <w:r w:rsidR="00295875" w:rsidRPr="00295875">
        <w:rPr>
          <w:rFonts w:ascii="Arial" w:hAnsi="Arial" w:cs="Arial"/>
          <w:b/>
          <w:bCs/>
          <w:color w:val="auto"/>
          <w:sz w:val="24"/>
        </w:rPr>
        <w:t>e Medicamentos do Município,</w:t>
      </w:r>
      <w:r w:rsidR="00295875" w:rsidRPr="00295875">
        <w:rPr>
          <w:rFonts w:ascii="Arial" w:hAnsi="Arial" w:cs="Arial"/>
          <w:color w:val="auto"/>
          <w:sz w:val="24"/>
        </w:rPr>
        <w:t xml:space="preserve"> </w:t>
      </w:r>
      <w:r w:rsidR="00295875" w:rsidRPr="00706384">
        <w:rPr>
          <w:rFonts w:ascii="Arial" w:hAnsi="Arial" w:cs="Arial"/>
          <w:b/>
          <w:bCs/>
          <w:color w:val="auto"/>
          <w:sz w:val="24"/>
        </w:rPr>
        <w:t>situado na Av. Marg. Mauro Cezar Pascual, 1286 – Sertãozinho/SP – CEP: 14170-260, no horário das 08h00 às 11h00 e das 13h00 às 14h30min</w:t>
      </w:r>
      <w:r w:rsidR="00D935BB" w:rsidRPr="00706384">
        <w:rPr>
          <w:rFonts w:ascii="Arial" w:hAnsi="Arial" w:cs="Arial"/>
          <w:b/>
          <w:bCs/>
          <w:color w:val="auto"/>
          <w:sz w:val="24"/>
        </w:rPr>
        <w:t xml:space="preserve"> </w:t>
      </w:r>
      <w:r w:rsidR="00D935BB" w:rsidRPr="00706384">
        <w:rPr>
          <w:rFonts w:ascii="Arial" w:hAnsi="Arial" w:cs="Arial"/>
          <w:b/>
          <w:bCs/>
          <w:color w:val="000000"/>
          <w:sz w:val="24"/>
          <w:shd w:val="clear" w:color="auto" w:fill="FFFFFF"/>
        </w:rPr>
        <w:t>de segunda a sexta-feira</w:t>
      </w:r>
      <w:r w:rsidR="00295875" w:rsidRPr="00706384">
        <w:rPr>
          <w:rFonts w:ascii="Arial" w:hAnsi="Arial" w:cs="Arial"/>
          <w:b/>
          <w:bCs/>
          <w:color w:val="auto"/>
          <w:sz w:val="24"/>
        </w:rPr>
        <w:t>, telefone (16) 3947-4191 – ramal 24</w:t>
      </w:r>
      <w:r w:rsidR="00D0242E">
        <w:rPr>
          <w:rFonts w:ascii="Arial" w:hAnsi="Arial" w:cs="Arial"/>
          <w:b/>
          <w:bCs/>
          <w:color w:val="auto"/>
          <w:sz w:val="24"/>
        </w:rPr>
        <w:t xml:space="preserve">, </w:t>
      </w:r>
      <w:r w:rsidR="00A120D9" w:rsidRPr="00A120D9">
        <w:rPr>
          <w:rFonts w:ascii="Arial" w:hAnsi="Arial" w:cs="Arial"/>
          <w:color w:val="auto"/>
          <w:sz w:val="24"/>
        </w:rPr>
        <w:t xml:space="preserve">tendo como responsável pelo recebimento Alexandre </w:t>
      </w:r>
      <w:proofErr w:type="spellStart"/>
      <w:r w:rsidR="00A120D9" w:rsidRPr="00A120D9">
        <w:rPr>
          <w:rFonts w:ascii="Arial" w:hAnsi="Arial" w:cs="Arial"/>
          <w:color w:val="auto"/>
          <w:sz w:val="24"/>
        </w:rPr>
        <w:t>Nagayoshi</w:t>
      </w:r>
      <w:proofErr w:type="spellEnd"/>
      <w:r w:rsidR="00A120D9" w:rsidRPr="00A120D9">
        <w:rPr>
          <w:rFonts w:ascii="Arial" w:hAnsi="Arial" w:cs="Arial"/>
          <w:color w:val="auto"/>
          <w:sz w:val="24"/>
        </w:rPr>
        <w:t xml:space="preserve">, Farmacêutico, telefone (16) 3947-4191 ramal 24, e-mail </w:t>
      </w:r>
      <w:hyperlink r:id="rId31">
        <w:r w:rsidR="00A120D9" w:rsidRPr="00A120D9">
          <w:rPr>
            <w:rFonts w:ascii="Arial" w:hAnsi="Arial" w:cs="Arial"/>
            <w:color w:val="auto"/>
            <w:sz w:val="24"/>
          </w:rPr>
          <w:t>farmaciamunicipal@sertaozinho.sp.gov.br</w:t>
        </w:r>
      </w:hyperlink>
      <w:r w:rsidR="00A120D9" w:rsidRPr="00A120D9">
        <w:rPr>
          <w:rFonts w:ascii="Arial" w:hAnsi="Arial" w:cs="Arial"/>
          <w:color w:val="auto"/>
          <w:sz w:val="24"/>
        </w:rPr>
        <w:t>.</w:t>
      </w:r>
    </w:p>
    <w:p w14:paraId="43374403" w14:textId="41A6B549" w:rsidR="00A31335" w:rsidRPr="009465B7" w:rsidRDefault="00B57923" w:rsidP="000A0C74">
      <w:pPr>
        <w:autoSpaceDE w:val="0"/>
        <w:adjustRightInd w:val="0"/>
        <w:spacing w:before="232" w:line="259" w:lineRule="auto"/>
        <w:jc w:val="both"/>
        <w:rPr>
          <w:rFonts w:ascii="Arial" w:hAnsi="Arial"/>
        </w:rPr>
      </w:pPr>
      <w:r w:rsidRPr="009465B7">
        <w:rPr>
          <w:rFonts w:ascii="Arial" w:hAnsi="Arial"/>
          <w:lang w:eastAsia="pt-BR"/>
        </w:rPr>
        <w:t>4</w:t>
      </w:r>
      <w:r w:rsidR="005537FF" w:rsidRPr="009465B7">
        <w:rPr>
          <w:rFonts w:ascii="Arial" w:hAnsi="Arial"/>
          <w:lang w:eastAsia="pt-BR"/>
        </w:rPr>
        <w:t>.</w:t>
      </w:r>
      <w:r w:rsidR="00916310" w:rsidRPr="009465B7">
        <w:rPr>
          <w:rFonts w:ascii="Arial" w:hAnsi="Arial"/>
          <w:lang w:eastAsia="pt-BR"/>
        </w:rPr>
        <w:t>2</w:t>
      </w:r>
      <w:r w:rsidR="005537FF" w:rsidRPr="009465B7">
        <w:rPr>
          <w:rFonts w:ascii="Arial" w:hAnsi="Arial"/>
          <w:lang w:eastAsia="pt-BR"/>
        </w:rPr>
        <w:t>.</w:t>
      </w:r>
      <w:r w:rsidR="005537FF" w:rsidRPr="009465B7">
        <w:rPr>
          <w:rFonts w:ascii="Arial" w:hAnsi="Arial"/>
          <w:b/>
          <w:bCs/>
          <w:lang w:eastAsia="pt-BR"/>
        </w:rPr>
        <w:t xml:space="preserve"> </w:t>
      </w:r>
      <w:r w:rsidR="005537FF" w:rsidRPr="009465B7">
        <w:rPr>
          <w:rFonts w:ascii="Arial" w:hAnsi="Arial"/>
          <w:lang w:eastAsia="pt-BR"/>
        </w:rPr>
        <w:t xml:space="preserve">A Detentora deverá efetuar a entrega dos produtos no prazo máximo de </w:t>
      </w:r>
      <w:r w:rsidR="005537FF" w:rsidRPr="009465B7">
        <w:rPr>
          <w:rFonts w:ascii="Arial" w:hAnsi="Arial"/>
          <w:b/>
          <w:bCs/>
          <w:lang w:eastAsia="pt-BR"/>
        </w:rPr>
        <w:t xml:space="preserve">até </w:t>
      </w:r>
      <w:r w:rsidR="005537FF" w:rsidRPr="009465B7">
        <w:rPr>
          <w:rFonts w:ascii="Arial" w:hAnsi="Arial"/>
          <w:b/>
          <w:bCs/>
          <w:kern w:val="0"/>
          <w:lang w:eastAsia="pt-BR"/>
        </w:rPr>
        <w:t>1</w:t>
      </w:r>
      <w:r w:rsidR="005B6B14" w:rsidRPr="009465B7">
        <w:rPr>
          <w:rFonts w:ascii="Arial" w:hAnsi="Arial"/>
          <w:b/>
          <w:bCs/>
          <w:kern w:val="0"/>
          <w:lang w:eastAsia="pt-BR"/>
        </w:rPr>
        <w:t>0</w:t>
      </w:r>
      <w:r w:rsidR="005537FF" w:rsidRPr="009465B7">
        <w:rPr>
          <w:rFonts w:ascii="Arial" w:hAnsi="Arial"/>
          <w:b/>
          <w:bCs/>
          <w:kern w:val="0"/>
          <w:lang w:eastAsia="pt-BR"/>
        </w:rPr>
        <w:t xml:space="preserve"> (</w:t>
      </w:r>
      <w:r w:rsidR="005B6B14" w:rsidRPr="009465B7">
        <w:rPr>
          <w:rFonts w:ascii="Arial" w:hAnsi="Arial"/>
          <w:b/>
          <w:bCs/>
          <w:kern w:val="0"/>
          <w:lang w:eastAsia="pt-BR"/>
        </w:rPr>
        <w:t>dez</w:t>
      </w:r>
      <w:r w:rsidR="005537FF" w:rsidRPr="009465B7">
        <w:rPr>
          <w:rFonts w:ascii="Arial" w:hAnsi="Arial"/>
          <w:b/>
          <w:bCs/>
          <w:kern w:val="0"/>
          <w:lang w:eastAsia="pt-BR"/>
        </w:rPr>
        <w:t>) dias</w:t>
      </w:r>
      <w:r w:rsidR="00632D7F" w:rsidRPr="009465B7">
        <w:rPr>
          <w:rFonts w:ascii="Arial" w:hAnsi="Arial"/>
          <w:b/>
          <w:bCs/>
          <w:kern w:val="0"/>
          <w:lang w:eastAsia="pt-BR"/>
        </w:rPr>
        <w:t>,</w:t>
      </w:r>
      <w:r w:rsidR="009465B7" w:rsidRPr="009465B7">
        <w:rPr>
          <w:rFonts w:ascii="Arial" w:hAnsi="Arial"/>
          <w:b/>
          <w:bCs/>
          <w:kern w:val="0"/>
          <w:lang w:eastAsia="pt-BR"/>
        </w:rPr>
        <w:t xml:space="preserve"> </w:t>
      </w:r>
      <w:r w:rsidR="00A31335" w:rsidRPr="009465B7">
        <w:rPr>
          <w:rFonts w:ascii="Arial" w:hAnsi="Arial"/>
        </w:rPr>
        <w:t>contados a partir da data indicada pelo CONTRATANTE na Autorização de Fornecimento, expedida pela Secretaria requisitante</w:t>
      </w:r>
      <w:r w:rsidR="009465B7">
        <w:rPr>
          <w:rFonts w:ascii="Arial" w:hAnsi="Arial"/>
        </w:rPr>
        <w:t>.</w:t>
      </w:r>
    </w:p>
    <w:p w14:paraId="30074306" w14:textId="1D0468F3" w:rsidR="005537FF" w:rsidRPr="00001D7C" w:rsidRDefault="00B57923" w:rsidP="00386FDE">
      <w:pPr>
        <w:spacing w:before="232"/>
        <w:jc w:val="both"/>
        <w:rPr>
          <w:rFonts w:ascii="Arial" w:hAnsi="Arial"/>
        </w:rPr>
      </w:pPr>
      <w:r w:rsidRPr="00001D7C">
        <w:rPr>
          <w:rFonts w:ascii="Arial" w:hAnsi="Arial"/>
          <w:kern w:val="0"/>
          <w:lang w:eastAsia="pt-BR"/>
        </w:rPr>
        <w:t>4</w:t>
      </w:r>
      <w:r w:rsidR="005537FF" w:rsidRPr="00001D7C">
        <w:rPr>
          <w:rFonts w:ascii="Arial" w:hAnsi="Arial"/>
          <w:kern w:val="0"/>
          <w:lang w:eastAsia="pt-BR"/>
        </w:rPr>
        <w:t>.</w:t>
      </w:r>
      <w:r w:rsidR="0084307D">
        <w:rPr>
          <w:rFonts w:ascii="Arial" w:hAnsi="Arial"/>
          <w:kern w:val="0"/>
          <w:lang w:eastAsia="pt-BR"/>
        </w:rPr>
        <w:t>3</w:t>
      </w:r>
      <w:r w:rsidR="005537FF" w:rsidRPr="00001D7C">
        <w:rPr>
          <w:rFonts w:ascii="Arial" w:hAnsi="Arial"/>
          <w:kern w:val="0"/>
          <w:lang w:eastAsia="pt-BR"/>
        </w:rPr>
        <w:t>. A</w:t>
      </w:r>
      <w:r w:rsidR="005537FF" w:rsidRPr="00001D7C">
        <w:rPr>
          <w:rFonts w:ascii="Arial" w:hAnsi="Arial"/>
        </w:rPr>
        <w:t>s entregas deverão ser parceladas. As despesas de embalagem, seguros, transporte, tributos, encargos trabalhistas e previdenciários decorrentes do fornecimento serão por conta da Detentora.</w:t>
      </w:r>
    </w:p>
    <w:p w14:paraId="32D88A90" w14:textId="6878A42E" w:rsidR="00001D7C" w:rsidRDefault="00001D7C" w:rsidP="00386FDE">
      <w:pPr>
        <w:spacing w:before="232"/>
        <w:jc w:val="both"/>
        <w:rPr>
          <w:rFonts w:ascii="Arial" w:hAnsi="Arial"/>
        </w:rPr>
      </w:pPr>
      <w:r w:rsidRPr="00B93814">
        <w:rPr>
          <w:rFonts w:ascii="Arial" w:hAnsi="Arial"/>
        </w:rPr>
        <w:t>4.</w:t>
      </w:r>
      <w:r w:rsidR="0084307D">
        <w:rPr>
          <w:rFonts w:ascii="Arial" w:hAnsi="Arial"/>
        </w:rPr>
        <w:t>4</w:t>
      </w:r>
      <w:r w:rsidRPr="00B93814">
        <w:rPr>
          <w:rFonts w:ascii="Arial" w:hAnsi="Arial"/>
        </w:rPr>
        <w:t xml:space="preserve">. Os </w:t>
      </w:r>
      <w:r w:rsidR="00B93814">
        <w:rPr>
          <w:rFonts w:ascii="Arial" w:hAnsi="Arial"/>
        </w:rPr>
        <w:t xml:space="preserve">produtos </w:t>
      </w:r>
      <w:r w:rsidRPr="00B93814">
        <w:rPr>
          <w:rFonts w:ascii="Arial" w:hAnsi="Arial"/>
        </w:rPr>
        <w:t>deverão possuir ao menos 12 (doze) meses de validade à ocasião do recebimento pelo Almoxarifado do Serviço Social da Saúde.</w:t>
      </w:r>
    </w:p>
    <w:p w14:paraId="7292408D" w14:textId="75504A05" w:rsidR="00002B29" w:rsidRPr="0010475F" w:rsidRDefault="00002B29" w:rsidP="00002B29">
      <w:pPr>
        <w:pStyle w:val="Nivel01"/>
        <w:rPr>
          <w:b w:val="0"/>
          <w:bCs w:val="0"/>
        </w:rPr>
      </w:pPr>
      <w:r>
        <w:rPr>
          <w:b w:val="0"/>
          <w:bCs w:val="0"/>
        </w:rPr>
        <w:t xml:space="preserve">4.5. </w:t>
      </w:r>
      <w:r w:rsidRPr="0010475F">
        <w:rPr>
          <w:b w:val="0"/>
          <w:bCs w:val="0"/>
        </w:rPr>
        <w:t xml:space="preserve">O município de Sertãozinho efetuará o pagamento </w:t>
      </w:r>
      <w:r w:rsidRPr="0010475F">
        <w:t>no 15º (décimo quinto) dia</w:t>
      </w:r>
      <w:r w:rsidRPr="0010475F">
        <w:rPr>
          <w:b w:val="0"/>
          <w:bCs w:val="0"/>
        </w:rPr>
        <w:t xml:space="preserve"> após o registro da nota fiscal, que ocorrerá mediante a apresentação da documentação fiscal pertinente, devida e regularmente atestada, após o recebimento definitivo da totalidade de cada parcela dos produtos requisitados.</w:t>
      </w:r>
    </w:p>
    <w:p w14:paraId="6FC3476C" w14:textId="4E0A17D7" w:rsidR="00002B29" w:rsidRPr="0010475F" w:rsidRDefault="00002B29" w:rsidP="00002B29">
      <w:pPr>
        <w:pStyle w:val="Nivel01"/>
        <w:rPr>
          <w:b w:val="0"/>
          <w:bCs w:val="0"/>
        </w:rPr>
      </w:pPr>
      <w:r>
        <w:rPr>
          <w:b w:val="0"/>
          <w:bCs w:val="0"/>
        </w:rPr>
        <w:t xml:space="preserve">4.5.1. </w:t>
      </w:r>
      <w:r w:rsidRPr="0010475F">
        <w:rPr>
          <w:b w:val="0"/>
          <w:bCs w:val="0"/>
        </w:rPr>
        <w:t>Na(s) nota(s) fiscal(</w:t>
      </w:r>
      <w:proofErr w:type="spellStart"/>
      <w:r w:rsidRPr="0010475F">
        <w:rPr>
          <w:b w:val="0"/>
          <w:bCs w:val="0"/>
        </w:rPr>
        <w:t>is</w:t>
      </w:r>
      <w:proofErr w:type="spellEnd"/>
      <w:r w:rsidRPr="0010475F">
        <w:rPr>
          <w:b w:val="0"/>
          <w:bCs w:val="0"/>
        </w:rPr>
        <w:t>) deverá(</w:t>
      </w:r>
      <w:proofErr w:type="spellStart"/>
      <w:r w:rsidRPr="0010475F">
        <w:rPr>
          <w:b w:val="0"/>
          <w:bCs w:val="0"/>
        </w:rPr>
        <w:t>ão</w:t>
      </w:r>
      <w:proofErr w:type="spellEnd"/>
      <w:r w:rsidRPr="0010475F">
        <w:rPr>
          <w:b w:val="0"/>
          <w:bCs w:val="0"/>
        </w:rPr>
        <w:t>) constar o número do Processo, do Pregão e da Autorização de Fornecimento. Deverá ser emitida uma nota fiscal para cada Autorização de Fornecimento. Caso não constem essas informações, a(s) nota(s) fiscal(</w:t>
      </w:r>
      <w:proofErr w:type="spellStart"/>
      <w:r w:rsidRPr="0010475F">
        <w:rPr>
          <w:b w:val="0"/>
          <w:bCs w:val="0"/>
        </w:rPr>
        <w:t>is</w:t>
      </w:r>
      <w:proofErr w:type="spellEnd"/>
      <w:r w:rsidRPr="0010475F">
        <w:rPr>
          <w:b w:val="0"/>
          <w:bCs w:val="0"/>
        </w:rPr>
        <w:t>) será(</w:t>
      </w:r>
      <w:proofErr w:type="spellStart"/>
      <w:r w:rsidRPr="0010475F">
        <w:rPr>
          <w:b w:val="0"/>
          <w:bCs w:val="0"/>
        </w:rPr>
        <w:t>ão</w:t>
      </w:r>
      <w:proofErr w:type="spellEnd"/>
      <w:r w:rsidRPr="0010475F">
        <w:rPr>
          <w:b w:val="0"/>
          <w:bCs w:val="0"/>
        </w:rPr>
        <w:t>) devolvida(s).</w:t>
      </w:r>
    </w:p>
    <w:p w14:paraId="4A1557A5" w14:textId="2B401395" w:rsidR="00107ED6" w:rsidRPr="00E81EC1" w:rsidRDefault="00107ED6" w:rsidP="00107ED6">
      <w:pPr>
        <w:pStyle w:val="Expandido"/>
        <w:spacing w:before="240"/>
        <w:ind w:left="0"/>
        <w:rPr>
          <w:rFonts w:ascii="Arial" w:hAnsi="Arial" w:cs="Arial"/>
          <w:color w:val="auto"/>
          <w:sz w:val="24"/>
        </w:rPr>
      </w:pPr>
      <w:r w:rsidRPr="00E81EC1">
        <w:rPr>
          <w:rFonts w:ascii="Arial" w:hAnsi="Arial" w:cs="Arial"/>
          <w:color w:val="auto"/>
          <w:sz w:val="24"/>
        </w:rPr>
        <w:t>4.</w:t>
      </w:r>
      <w:r w:rsidR="00E46D6E">
        <w:rPr>
          <w:rFonts w:ascii="Arial" w:hAnsi="Arial" w:cs="Arial"/>
          <w:color w:val="auto"/>
          <w:sz w:val="24"/>
        </w:rPr>
        <w:t>6</w:t>
      </w:r>
      <w:r w:rsidRPr="00E81EC1">
        <w:rPr>
          <w:rFonts w:ascii="Arial" w:hAnsi="Arial" w:cs="Arial"/>
          <w:color w:val="auto"/>
          <w:sz w:val="24"/>
        </w:rPr>
        <w:t>. O pagamento será realizado através de ordem bancária, para crédito em banco, agência e conta corrente indicados pelo contratado.</w:t>
      </w:r>
    </w:p>
    <w:p w14:paraId="2FD0312E" w14:textId="77777777" w:rsidR="00107ED6" w:rsidRPr="00107ED6" w:rsidRDefault="00107ED6" w:rsidP="00107ED6">
      <w:pPr>
        <w:pStyle w:val="Expandido"/>
        <w:ind w:left="0"/>
        <w:rPr>
          <w:rFonts w:ascii="Arial" w:hAnsi="Arial" w:cs="Arial"/>
          <w:color w:val="ED0000"/>
          <w:sz w:val="24"/>
        </w:rPr>
      </w:pPr>
    </w:p>
    <w:p w14:paraId="60FB7C30" w14:textId="1F049AF4" w:rsidR="00107ED6" w:rsidRPr="00E81EC1" w:rsidRDefault="00107ED6" w:rsidP="00107ED6">
      <w:pPr>
        <w:pStyle w:val="Expandido"/>
        <w:ind w:left="0"/>
        <w:rPr>
          <w:rFonts w:ascii="Arial" w:hAnsi="Arial" w:cs="Arial"/>
          <w:color w:val="auto"/>
          <w:sz w:val="24"/>
        </w:rPr>
      </w:pPr>
      <w:r w:rsidRPr="00E81EC1">
        <w:rPr>
          <w:rFonts w:ascii="Arial" w:hAnsi="Arial" w:cs="Arial"/>
          <w:color w:val="auto"/>
          <w:sz w:val="24"/>
        </w:rPr>
        <w:lastRenderedPageBreak/>
        <w:t>4.</w:t>
      </w:r>
      <w:r w:rsidR="00E46D6E">
        <w:rPr>
          <w:rFonts w:ascii="Arial" w:hAnsi="Arial" w:cs="Arial"/>
          <w:color w:val="auto"/>
          <w:sz w:val="24"/>
        </w:rPr>
        <w:t>7</w:t>
      </w:r>
      <w:r w:rsidRPr="00E81EC1">
        <w:rPr>
          <w:rFonts w:ascii="Arial" w:hAnsi="Arial" w:cs="Arial"/>
          <w:color w:val="auto"/>
          <w:sz w:val="24"/>
        </w:rPr>
        <w:t>. Será considerada data do pagamento o dia em que constar como emitida a ordem bancária para pagamento.</w:t>
      </w:r>
    </w:p>
    <w:p w14:paraId="2AD82C68" w14:textId="77777777" w:rsidR="00107ED6" w:rsidRPr="00E81EC1" w:rsidRDefault="00107ED6" w:rsidP="00107ED6">
      <w:pPr>
        <w:pStyle w:val="Expandido"/>
        <w:ind w:left="0"/>
        <w:rPr>
          <w:rFonts w:ascii="Arial" w:hAnsi="Arial" w:cs="Arial"/>
          <w:color w:val="auto"/>
          <w:sz w:val="24"/>
        </w:rPr>
      </w:pPr>
    </w:p>
    <w:p w14:paraId="422C6BFF" w14:textId="76D8DAF7" w:rsidR="00107ED6" w:rsidRPr="00E81EC1" w:rsidRDefault="00107ED6" w:rsidP="00107ED6">
      <w:pPr>
        <w:jc w:val="both"/>
        <w:rPr>
          <w:rFonts w:ascii="Arial" w:hAnsi="Arial"/>
        </w:rPr>
      </w:pPr>
      <w:r w:rsidRPr="00E81EC1">
        <w:rPr>
          <w:rFonts w:ascii="Arial" w:hAnsi="Arial"/>
        </w:rPr>
        <w:t>4.</w:t>
      </w:r>
      <w:r w:rsidR="00E46D6E">
        <w:rPr>
          <w:rFonts w:ascii="Arial" w:hAnsi="Arial"/>
        </w:rPr>
        <w:t>8</w:t>
      </w:r>
      <w:r w:rsidRPr="00E81EC1">
        <w:rPr>
          <w:rFonts w:ascii="Arial" w:hAnsi="Arial"/>
        </w:rPr>
        <w:t>.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84"/>
    <w:p w14:paraId="1E0304DE" w14:textId="495E654A" w:rsidR="00A02687" w:rsidRPr="007874E9" w:rsidRDefault="00A02687" w:rsidP="00386FDE">
      <w:pPr>
        <w:pStyle w:val="PargrafodaLista"/>
        <w:widowControl w:val="0"/>
        <w:suppressAutoHyphens/>
        <w:autoSpaceDN/>
        <w:spacing w:before="232"/>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8E0FC6">
        <w:rPr>
          <w:rFonts w:ascii="Arial" w:hAnsi="Arial" w:cs="Arial"/>
          <w:b/>
          <w:bCs/>
          <w:sz w:val="24"/>
          <w:szCs w:val="24"/>
        </w:rPr>
        <w:t>-</w:t>
      </w:r>
      <w:r w:rsidR="008E0FC6" w:rsidRPr="007874E9">
        <w:rPr>
          <w:rFonts w:ascii="Arial" w:hAnsi="Arial" w:cs="Arial"/>
          <w:b/>
          <w:bCs/>
          <w:sz w:val="24"/>
          <w:szCs w:val="24"/>
        </w:rPr>
        <w:t xml:space="preserve"> </w:t>
      </w:r>
      <w:r w:rsidR="008E0FC6">
        <w:rPr>
          <w:rFonts w:ascii="Arial" w:hAnsi="Arial" w:cs="Arial"/>
          <w:b/>
          <w:bCs/>
          <w:sz w:val="24"/>
          <w:szCs w:val="24"/>
        </w:rPr>
        <w:t>DA</w:t>
      </w:r>
      <w:r w:rsidR="000042F5">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p>
    <w:p w14:paraId="2CB0A6EF" w14:textId="1D50FBDF" w:rsidR="00410B27" w:rsidRPr="00581C09" w:rsidRDefault="00BC372E" w:rsidP="00410B27">
      <w:pPr>
        <w:spacing w:before="228"/>
        <w:jc w:val="both"/>
        <w:rPr>
          <w:rFonts w:ascii="Arial" w:eastAsiaTheme="minorEastAsia" w:hAnsi="Arial"/>
          <w:kern w:val="0"/>
          <w:lang w:eastAsia="pt-BR" w:bidi="ar-SA"/>
        </w:rPr>
      </w:pPr>
      <w:bookmarkStart w:id="85" w:name="_Ref108341857"/>
      <w:r w:rsidRPr="00581C09">
        <w:rPr>
          <w:rFonts w:ascii="Arial" w:eastAsiaTheme="minorEastAsia" w:hAnsi="Arial"/>
          <w:kern w:val="0"/>
          <w:lang w:eastAsia="pt-BR" w:bidi="ar-SA"/>
        </w:rPr>
        <w:t xml:space="preserve">5.1. O prazo de vigência da presente Ata de Registro de Preços </w:t>
      </w:r>
      <w:r w:rsidRPr="00581C09">
        <w:rPr>
          <w:rFonts w:ascii="Arial" w:eastAsiaTheme="minorEastAsia" w:hAnsi="Arial"/>
          <w:b/>
          <w:bCs/>
          <w:kern w:val="0"/>
          <w:lang w:eastAsia="pt-BR" w:bidi="ar-SA"/>
        </w:rPr>
        <w:t xml:space="preserve">será de 12 (doze) meses, </w:t>
      </w:r>
      <w:r w:rsidR="00410B27" w:rsidRPr="00581C09">
        <w:rPr>
          <w:rFonts w:ascii="Arial" w:hAnsi="Arial"/>
        </w:rPr>
        <w:t>contados a partir da data indicada pelo CONTRATANTE na Autorização de Fornecimento, expedida pela Secretaria requisitante,</w:t>
      </w:r>
      <w:r w:rsidR="00410B27" w:rsidRPr="00581C09">
        <w:rPr>
          <w:rFonts w:ascii="Arial" w:eastAsiaTheme="minorEastAsia" w:hAnsi="Arial"/>
          <w:kern w:val="0"/>
          <w:lang w:eastAsia="pt-BR" w:bidi="ar-SA"/>
        </w:rPr>
        <w:t xml:space="preserve"> podendo ser prorrogado por igual período, mediante anuência do fornecedor, e desde que comprovado o preço vantajoso.</w:t>
      </w:r>
    </w:p>
    <w:p w14:paraId="7CA519F0" w14:textId="14614F1A" w:rsidR="00BC372E" w:rsidRPr="00410B27" w:rsidRDefault="00BC372E" w:rsidP="00386FDE">
      <w:pPr>
        <w:spacing w:before="232"/>
        <w:jc w:val="both"/>
        <w:rPr>
          <w:rFonts w:ascii="Arial" w:eastAsiaTheme="minorEastAsia" w:hAnsi="Arial"/>
          <w:kern w:val="0"/>
          <w:lang w:eastAsia="pt-BR" w:bidi="ar-SA"/>
        </w:rPr>
      </w:pPr>
      <w:r w:rsidRPr="00410B27">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r w:rsidR="008E0FC6" w:rsidRPr="00410B27">
        <w:rPr>
          <w:rFonts w:ascii="Arial" w:eastAsiaTheme="minorEastAsia" w:hAnsi="Arial"/>
          <w:kern w:val="0"/>
          <w:lang w:eastAsia="pt-BR" w:bidi="ar-SA"/>
        </w:rPr>
        <w:t>;</w:t>
      </w:r>
    </w:p>
    <w:p w14:paraId="64E115D4" w14:textId="77777777" w:rsidR="00BC372E" w:rsidRPr="00410B27" w:rsidRDefault="00BC372E" w:rsidP="00386FDE">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5.1.2.</w:t>
      </w:r>
      <w:r w:rsidRPr="00410B2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2A0F59C8" w14:textId="77777777" w:rsidR="00BC372E" w:rsidRPr="00BC372E" w:rsidRDefault="00BC372E" w:rsidP="00386FDE">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 xml:space="preserve">5.2. A contratação com os fornecedores registrados na ata será formalizada pelo órgão por intermédio de instrumento contratual, emissão de nota de empenho de despesa, autorização de compra/ordem ser ou outro </w:t>
      </w:r>
      <w:r w:rsidRPr="00BC372E">
        <w:rPr>
          <w:rFonts w:ascii="Arial" w:eastAsiaTheme="minorEastAsia" w:hAnsi="Arial"/>
          <w:kern w:val="0"/>
          <w:lang w:eastAsia="pt-BR" w:bidi="ar-SA"/>
        </w:rPr>
        <w:t>instrumento hábil, conforme o art. 95 da Lei nº 14.133/2021:</w:t>
      </w:r>
    </w:p>
    <w:p w14:paraId="29F4197C" w14:textId="77777777" w:rsidR="00BC372E" w:rsidRPr="00BC372E" w:rsidRDefault="00BC372E" w:rsidP="00386FDE">
      <w:pPr>
        <w:spacing w:before="228"/>
        <w:jc w:val="both"/>
        <w:rPr>
          <w:rFonts w:ascii="Arial" w:eastAsiaTheme="minorEastAsia" w:hAnsi="Arial"/>
          <w:kern w:val="0"/>
          <w:lang w:eastAsia="pt-BR" w:bidi="ar-SA"/>
        </w:rPr>
      </w:pPr>
      <w:bookmarkStart w:id="86" w:name="_Hlk182831934"/>
      <w:r w:rsidRPr="00BC372E">
        <w:rPr>
          <w:rFonts w:ascii="Arial" w:eastAsiaTheme="minorEastAsia" w:hAnsi="Arial"/>
          <w:kern w:val="0"/>
          <w:lang w:eastAsia="pt-BR" w:bidi="ar-SA"/>
        </w:rPr>
        <w:t xml:space="preserve">5.2.1. O instrumento contratual de que trata o item </w:t>
      </w:r>
      <w:r w:rsidRPr="0059405B">
        <w:rPr>
          <w:rFonts w:ascii="Arial" w:eastAsiaTheme="minorEastAsia" w:hAnsi="Arial"/>
          <w:b/>
          <w:bCs/>
          <w:kern w:val="0"/>
          <w:lang w:eastAsia="pt-BR" w:bidi="ar-SA"/>
        </w:rPr>
        <w:t>5.2</w:t>
      </w:r>
      <w:r w:rsidRPr="00BC372E">
        <w:rPr>
          <w:rFonts w:ascii="Arial" w:eastAsiaTheme="minorEastAsia" w:hAnsi="Arial"/>
          <w:kern w:val="0"/>
          <w:lang w:eastAsia="pt-BR" w:bidi="ar-SA"/>
        </w:rPr>
        <w:t>. deverá ser assinado no prazo de validade da ata de registro de preços.</w:t>
      </w:r>
    </w:p>
    <w:p w14:paraId="14827CFF"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5.3. Os contratos decorrentes do sistema de registro de preços poderão ser alterados, observado o art. 124 da Lei nº 14.133/2021.</w:t>
      </w:r>
    </w:p>
    <w:p w14:paraId="6D01F908"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 Após a homologação da licitação, deverão ser observadas as seguintes condições para formalização da ata de registro de preços:</w:t>
      </w:r>
    </w:p>
    <w:p w14:paraId="7FBBA329"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5C6F5474"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5.4.2. Será incluído na ata, na forma de anexo, o registro dos licitantes ou dos fornecedores que:</w:t>
      </w:r>
    </w:p>
    <w:p w14:paraId="3607CA05"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63DE0086"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lastRenderedPageBreak/>
        <w:t xml:space="preserve">5.4.2.2. Mantiverem sua proposta original. </w:t>
      </w:r>
    </w:p>
    <w:p w14:paraId="40658AF6" w14:textId="7916AA9A" w:rsidR="00685FA2"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5.4.3. Será respeitada, nas contratações, a ordem de classificação dos licitantes ou dos fornecedores registrados na ata.</w:t>
      </w:r>
    </w:p>
    <w:p w14:paraId="2C230EAD" w14:textId="47667363"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5.5. O registro a que se refere o item </w:t>
      </w:r>
      <w:r w:rsidRPr="0059405B">
        <w:rPr>
          <w:rFonts w:ascii="Arial" w:eastAsiaTheme="minorEastAsia" w:hAnsi="Arial"/>
          <w:b/>
          <w:bCs/>
          <w:kern w:val="0"/>
          <w:lang w:eastAsia="pt-BR" w:bidi="ar-SA"/>
        </w:rPr>
        <w:t>5.4.2</w:t>
      </w:r>
      <w:r w:rsidRPr="00BC372E">
        <w:rPr>
          <w:rFonts w:ascii="Arial" w:eastAsiaTheme="minorEastAsia" w:hAnsi="Arial"/>
          <w:kern w:val="0"/>
          <w:lang w:eastAsia="pt-BR" w:bidi="ar-SA"/>
        </w:rPr>
        <w:t xml:space="preserve"> tem por objetivo a formação de cadastro de reserva para o caso de impossibilidade de atendimento pelo signatário da ata.</w:t>
      </w:r>
    </w:p>
    <w:p w14:paraId="57F6C30F"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30A609D7"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5.7. A habilitação dos licitantes que comporão o cadastro de reserva a que se refere o item </w:t>
      </w:r>
      <w:r w:rsidRPr="0059405B">
        <w:rPr>
          <w:rFonts w:ascii="Arial" w:eastAsiaTheme="minorEastAsia" w:hAnsi="Arial"/>
          <w:b/>
          <w:bCs/>
          <w:kern w:val="0"/>
          <w:lang w:eastAsia="pt-BR" w:bidi="ar-SA"/>
        </w:rPr>
        <w:t>5.4.2.2</w:t>
      </w:r>
      <w:r w:rsidRPr="00BC372E">
        <w:rPr>
          <w:rFonts w:ascii="Arial" w:eastAsiaTheme="minorEastAsia" w:hAnsi="Arial"/>
          <w:kern w:val="0"/>
          <w:lang w:eastAsia="pt-BR" w:bidi="ar-SA"/>
        </w:rPr>
        <w:t xml:space="preserve"> somente será efetuada quando houver necessidade de contratação dos licitantes remanescentes, nas seguintes hipóteses:</w:t>
      </w:r>
    </w:p>
    <w:p w14:paraId="6CD44C74"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5.7.1.</w:t>
      </w:r>
      <w:r w:rsidRPr="00BC372E">
        <w:rPr>
          <w:rFonts w:ascii="Arial" w:eastAsiaTheme="minorEastAsia" w:hAnsi="Arial"/>
          <w:kern w:val="0"/>
          <w:lang w:eastAsia="pt-BR" w:bidi="ar-SA"/>
        </w:rPr>
        <w:tab/>
        <w:t>Quando a Detentora não assinar a ata de registro de preços, no prazo e nas condições estabelecidos no edital; e</w:t>
      </w:r>
    </w:p>
    <w:p w14:paraId="2785E5B1"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5.7.2.</w:t>
      </w:r>
      <w:r w:rsidRPr="00BC372E">
        <w:rPr>
          <w:rFonts w:ascii="Arial" w:eastAsiaTheme="minorEastAsia" w:hAnsi="Arial"/>
          <w:kern w:val="0"/>
          <w:lang w:eastAsia="pt-BR" w:bidi="ar-SA"/>
        </w:rPr>
        <w:tab/>
        <w:t xml:space="preserve">Quando houver o cancelamento do registro da Detentora ou do registro de preços nas hipóteses previstas no </w:t>
      </w:r>
      <w:r w:rsidRPr="00386FDE">
        <w:rPr>
          <w:rFonts w:ascii="Arial" w:eastAsiaTheme="minorEastAsia" w:hAnsi="Arial"/>
          <w:b/>
          <w:bCs/>
          <w:kern w:val="0"/>
          <w:lang w:eastAsia="pt-BR" w:bidi="ar-SA"/>
        </w:rPr>
        <w:t>item 8.</w:t>
      </w:r>
    </w:p>
    <w:p w14:paraId="56C99256"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0DFFE1A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2C81B464"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5.9.1.</w:t>
      </w:r>
      <w:r w:rsidRPr="00BC372E">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06F2348D"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5.10.</w:t>
      </w:r>
      <w:r w:rsidRPr="00BC372E">
        <w:rPr>
          <w:rFonts w:ascii="Arial" w:eastAsiaTheme="minorEastAsia" w:hAnsi="Arial"/>
          <w:kern w:val="0"/>
          <w:lang w:eastAsia="pt-BR" w:bidi="ar-SA"/>
        </w:rPr>
        <w:tab/>
        <w:t>A ata de registro de preços será assinada por meio de assinatura digital e disponibilizada no Sistema de Registro de Preços.</w:t>
      </w:r>
    </w:p>
    <w:p w14:paraId="14D6BEF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5.11.</w:t>
      </w:r>
      <w:r w:rsidRPr="00BC372E">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59405B">
        <w:rPr>
          <w:rFonts w:ascii="Arial" w:eastAsiaTheme="minorEastAsia" w:hAnsi="Arial"/>
          <w:b/>
          <w:bCs/>
          <w:kern w:val="0"/>
          <w:lang w:eastAsia="pt-BR" w:bidi="ar-SA"/>
        </w:rPr>
        <w:t>5.7</w:t>
      </w:r>
      <w:r w:rsidRPr="00BC372E">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D69F1D7"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w:t>
      </w:r>
      <w:r w:rsidRPr="00BC372E">
        <w:rPr>
          <w:rFonts w:ascii="Arial" w:eastAsiaTheme="minorEastAsia" w:hAnsi="Arial"/>
          <w:kern w:val="0"/>
          <w:lang w:eastAsia="pt-BR" w:bidi="ar-SA"/>
        </w:rPr>
        <w:tab/>
        <w:t xml:space="preserve">Na hipótese de nenhum dos licitantes que trata o item </w:t>
      </w:r>
      <w:r w:rsidRPr="0059405B">
        <w:rPr>
          <w:rFonts w:ascii="Arial" w:eastAsiaTheme="minorEastAsia" w:hAnsi="Arial"/>
          <w:b/>
          <w:bCs/>
          <w:kern w:val="0"/>
          <w:lang w:eastAsia="pt-BR" w:bidi="ar-SA"/>
        </w:rPr>
        <w:t>5.4.2.1</w:t>
      </w:r>
      <w:r w:rsidRPr="00BC372E">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346F773C"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5.12.1. Convocar para negociação os demais licitantes ou fornecedores </w:t>
      </w:r>
      <w:r w:rsidRPr="00BC372E">
        <w:rPr>
          <w:rFonts w:ascii="Arial" w:eastAsiaTheme="minorEastAsia" w:hAnsi="Arial"/>
          <w:kern w:val="0"/>
          <w:lang w:eastAsia="pt-BR" w:bidi="ar-SA"/>
        </w:rPr>
        <w:lastRenderedPageBreak/>
        <w:t>remanescentes cujos preços foram registrados sem redução, observada a ordem de classificação, com vistas à obtenção de preço melhor, mesmo que acima do preço do adjudicatário; ou</w:t>
      </w:r>
    </w:p>
    <w:p w14:paraId="333E0021" w14:textId="6E1C4134"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6C97C8D4" w:rsidR="00537618" w:rsidRPr="00372835" w:rsidRDefault="00BC372E" w:rsidP="00BC372E">
      <w:pPr>
        <w:spacing w:before="208"/>
        <w:jc w:val="both"/>
        <w:rPr>
          <w:rFonts w:ascii="Arial" w:hAnsi="Arial"/>
        </w:rPr>
      </w:pPr>
      <w:r w:rsidRPr="00BC372E">
        <w:rPr>
          <w:rFonts w:ascii="Arial" w:eastAsiaTheme="minorEastAsia" w:hAnsi="Arial"/>
          <w:kern w:val="0"/>
          <w:lang w:eastAsia="pt-BR" w:bidi="ar-SA"/>
        </w:rPr>
        <w:t>5.13.</w:t>
      </w:r>
      <w:r w:rsidRPr="00BC372E">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85"/>
    <w:bookmarkEnd w:id="86"/>
    <w:p w14:paraId="323CC9E5" w14:textId="13966D64" w:rsidR="009B4C30" w:rsidRPr="008D29E3" w:rsidRDefault="009B4C30" w:rsidP="007A7A8D">
      <w:pPr>
        <w:tabs>
          <w:tab w:val="left" w:pos="0"/>
          <w:tab w:val="left" w:pos="709"/>
          <w:tab w:val="left" w:pos="1843"/>
        </w:tabs>
        <w:autoSpaceDN/>
        <w:spacing w:before="20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w:t>
      </w:r>
      <w:r w:rsidR="008E0FC6">
        <w:rPr>
          <w:rFonts w:ascii="Arial" w:hAnsi="Arial"/>
          <w:b/>
          <w:bCs/>
        </w:rPr>
        <w:t>–</w:t>
      </w:r>
      <w:r w:rsidRPr="008D29E3">
        <w:rPr>
          <w:rFonts w:ascii="Arial" w:hAnsi="Arial"/>
          <w:b/>
          <w:bCs/>
        </w:rPr>
        <w:t xml:space="preserve"> </w:t>
      </w:r>
      <w:r w:rsidR="008E0FC6">
        <w:rPr>
          <w:rFonts w:ascii="Arial" w:hAnsi="Arial"/>
          <w:b/>
          <w:bCs/>
        </w:rPr>
        <w:t xml:space="preserve">DA </w:t>
      </w:r>
      <w:r w:rsidRPr="008D29E3">
        <w:rPr>
          <w:rFonts w:ascii="Arial" w:hAnsi="Arial"/>
          <w:b/>
          <w:bCs/>
        </w:rPr>
        <w:t>ALTERAÇÃO OU ATUALIZAÇÃO DOS PREÇOS REGISTRADOS</w:t>
      </w:r>
    </w:p>
    <w:p w14:paraId="2E51528A"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00D84F81"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6.1.1.</w:t>
      </w:r>
      <w:r w:rsidRPr="00BC372E">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56EB367"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6.1.2.</w:t>
      </w:r>
      <w:r w:rsidRPr="00BC372E">
        <w:rPr>
          <w:rFonts w:ascii="Arial" w:hAnsi="Arial"/>
        </w:rPr>
        <w:tab/>
        <w:t xml:space="preserve">Em caso de criação, alteração ou extinção de quaisquer tributos ou encargos legais ou a superveniência de disposições legais, com comprovada repercussão sobre os preços registrados; </w:t>
      </w:r>
    </w:p>
    <w:p w14:paraId="02E517FE"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w:t>
      </w:r>
      <w:r w:rsidRPr="00BC372E">
        <w:rPr>
          <w:rFonts w:ascii="Arial" w:hAnsi="Arial"/>
        </w:rPr>
        <w:tab/>
        <w:t>Na hipótese de previsão no edital de cláusula de reajustamento ou repactuação sobre os preços registrados, nos termos da Lei nº 14.133/2021:</w:t>
      </w:r>
    </w:p>
    <w:p w14:paraId="29D61245"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 xml:space="preserve">6.1.3.1. No caso do reajustamento, deverá ser respeitada a contagem da anualidade e o índice previstos para a contratação;  </w:t>
      </w:r>
    </w:p>
    <w:p w14:paraId="7DBD8CDD" w14:textId="77777777" w:rsid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6.1.3.2. No caso da repactuação, poderá ser a pedido do interessado, conforme critérios definidos para a contratação.</w:t>
      </w:r>
    </w:p>
    <w:p w14:paraId="5F531BFD" w14:textId="5DD25DEC" w:rsidR="009B4C30" w:rsidRPr="00A86068" w:rsidRDefault="009B4C30" w:rsidP="008769E3">
      <w:pPr>
        <w:tabs>
          <w:tab w:val="left" w:pos="0"/>
          <w:tab w:val="left" w:pos="709"/>
          <w:tab w:val="left" w:pos="1843"/>
        </w:tabs>
        <w:autoSpaceDN/>
        <w:spacing w:before="212"/>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w:t>
      </w:r>
      <w:r w:rsidR="008E0FC6">
        <w:rPr>
          <w:rFonts w:ascii="Arial" w:hAnsi="Arial"/>
          <w:b/>
          <w:bCs/>
        </w:rPr>
        <w:t>–</w:t>
      </w:r>
      <w:r w:rsidRPr="00A86068">
        <w:rPr>
          <w:rFonts w:ascii="Arial" w:hAnsi="Arial"/>
          <w:b/>
          <w:bCs/>
        </w:rPr>
        <w:t xml:space="preserve"> </w:t>
      </w:r>
      <w:r w:rsidR="008E0FC6">
        <w:rPr>
          <w:rFonts w:ascii="Arial" w:hAnsi="Arial"/>
          <w:b/>
          <w:bCs/>
        </w:rPr>
        <w:t xml:space="preserve">DO </w:t>
      </w:r>
      <w:r w:rsidRPr="00A86068">
        <w:rPr>
          <w:rFonts w:ascii="Arial" w:hAnsi="Arial"/>
          <w:b/>
          <w:bCs/>
        </w:rPr>
        <w:t>NEGOCIAÇÃO DE PREÇOS REGISTRADOS</w:t>
      </w:r>
    </w:p>
    <w:p w14:paraId="4A54CA8B" w14:textId="77777777" w:rsidR="0059405B" w:rsidRPr="004145B7" w:rsidRDefault="0059405B" w:rsidP="008769E3">
      <w:pPr>
        <w:tabs>
          <w:tab w:val="left" w:pos="0"/>
          <w:tab w:val="left" w:pos="709"/>
          <w:tab w:val="left" w:pos="1843"/>
        </w:tabs>
        <w:spacing w:before="212"/>
        <w:jc w:val="both"/>
        <w:textAlignment w:val="auto"/>
        <w:rPr>
          <w:rFonts w:ascii="Arial" w:hAnsi="Arial"/>
        </w:rPr>
      </w:pPr>
      <w:bookmarkStart w:id="87" w:name="_Hlk182831980"/>
      <w:r>
        <w:rPr>
          <w:rFonts w:ascii="Arial" w:hAnsi="Arial"/>
        </w:rPr>
        <w:t>7</w:t>
      </w:r>
      <w:r w:rsidRPr="004145B7">
        <w:rPr>
          <w:rFonts w:ascii="Arial" w:hAnsi="Arial"/>
        </w:rPr>
        <w:t>.1.</w:t>
      </w:r>
      <w:r>
        <w:rPr>
          <w:rFonts w:ascii="Arial" w:hAnsi="Arial"/>
        </w:rPr>
        <w:t xml:space="preserve"> </w:t>
      </w:r>
      <w:r w:rsidRPr="004145B7">
        <w:rPr>
          <w:rFonts w:ascii="Arial" w:hAnsi="Arial"/>
        </w:rPr>
        <w:t>Na hipótese de o preço registrado tornar-se superior ao preço praticado no mercado por motivo superveniente, o órgão ou entidade gerenciadora convocará o fornecedor para negociar a redução do preço registrado</w:t>
      </w:r>
      <w:r>
        <w:rPr>
          <w:rFonts w:ascii="Arial" w:hAnsi="Arial"/>
        </w:rPr>
        <w:t>:</w:t>
      </w:r>
    </w:p>
    <w:p w14:paraId="31EB00FA" w14:textId="77777777" w:rsidR="0059405B"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.1.1.</w:t>
      </w:r>
      <w:r w:rsidRPr="004145B7">
        <w:rPr>
          <w:rFonts w:ascii="Arial" w:hAnsi="Arial"/>
        </w:rPr>
        <w:tab/>
        <w:t>Caso não aceite reduzir seu preço aos valores praticados pelo mercado, o fornecedor será liberado do compromisso assumido quanto ao item registrado, sem aplicação de penalidades administrativas</w:t>
      </w:r>
      <w:r>
        <w:rPr>
          <w:rFonts w:ascii="Arial" w:hAnsi="Arial"/>
        </w:rPr>
        <w:t>;</w:t>
      </w:r>
    </w:p>
    <w:p w14:paraId="1F913F6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sidRPr="00C91AFA">
        <w:rPr>
          <w:rFonts w:ascii="Arial" w:hAnsi="Arial"/>
        </w:rPr>
        <w:t>7.1.2.</w:t>
      </w:r>
      <w:r w:rsidRPr="00C91AFA">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Pr>
          <w:rFonts w:ascii="Arial" w:hAnsi="Arial"/>
        </w:rPr>
        <w:t>;</w:t>
      </w:r>
    </w:p>
    <w:p w14:paraId="223B12D0"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lastRenderedPageBreak/>
        <w:t>7</w:t>
      </w:r>
      <w:r w:rsidRPr="004145B7">
        <w:rPr>
          <w:rFonts w:ascii="Arial" w:hAnsi="Arial"/>
        </w:rPr>
        <w:t>.1.</w:t>
      </w:r>
      <w:r>
        <w:rPr>
          <w:rFonts w:ascii="Arial" w:hAnsi="Arial"/>
        </w:rPr>
        <w:t>3</w:t>
      </w:r>
      <w:r w:rsidRPr="004145B7">
        <w:rPr>
          <w:rFonts w:ascii="Arial" w:hAnsi="Arial"/>
        </w:rPr>
        <w:t>.</w:t>
      </w:r>
      <w:r w:rsidRPr="004145B7">
        <w:rPr>
          <w:rFonts w:ascii="Arial" w:hAnsi="Arial"/>
        </w:rPr>
        <w:tab/>
        <w:t>Se não obtiver êxito nas negociações, o órgão ou entidade gerenciadora procederá ao cancelamento da ata de registro de preços, adotando as medidas cabíveis para obtenção de contratação mais vantajosa</w:t>
      </w:r>
      <w:r>
        <w:rPr>
          <w:rFonts w:ascii="Arial" w:hAnsi="Arial"/>
        </w:rPr>
        <w:t>;</w:t>
      </w:r>
    </w:p>
    <w:p w14:paraId="4F4D83B6"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7.1.4</w:t>
      </w:r>
      <w:r w:rsidRPr="004145B7">
        <w:rPr>
          <w:rFonts w:ascii="Arial" w:hAnsi="Arial"/>
        </w:rPr>
        <w:t>.</w:t>
      </w:r>
      <w:r w:rsidRPr="004145B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w:t>
      </w:r>
      <w:r>
        <w:rPr>
          <w:rFonts w:ascii="Arial" w:hAnsi="Arial"/>
        </w:rPr>
        <w:t>/</w:t>
      </w:r>
      <w:r w:rsidRPr="004145B7">
        <w:rPr>
          <w:rFonts w:ascii="Arial" w:hAnsi="Arial"/>
        </w:rPr>
        <w:t>2021.</w:t>
      </w:r>
    </w:p>
    <w:p w14:paraId="6BC2C843"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w:t>
      </w:r>
      <w:r>
        <w:rPr>
          <w:rFonts w:ascii="Arial" w:hAnsi="Arial"/>
        </w:rPr>
        <w:t xml:space="preserve"> </w:t>
      </w:r>
      <w:r w:rsidRPr="004145B7">
        <w:rPr>
          <w:rFonts w:ascii="Arial" w:hAnsi="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Pr>
          <w:rFonts w:ascii="Arial" w:hAnsi="Arial"/>
        </w:rPr>
        <w:t>:</w:t>
      </w:r>
    </w:p>
    <w:p w14:paraId="2A89A8C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.2.1.</w:t>
      </w:r>
      <w:r w:rsidRPr="004145B7">
        <w:rPr>
          <w:rFonts w:ascii="Arial" w:hAnsi="Arial"/>
        </w:rPr>
        <w:tab/>
        <w:t xml:space="preserve">Neste caso, o fornecedor encaminhará, juntamente com o pedido de alteração, a documentação comprobatória ou </w:t>
      </w:r>
      <w:proofErr w:type="spellStart"/>
      <w:r w:rsidRPr="004145B7">
        <w:rPr>
          <w:rFonts w:ascii="Arial" w:hAnsi="Arial"/>
        </w:rPr>
        <w:t>a</w:t>
      </w:r>
      <w:proofErr w:type="spellEnd"/>
      <w:r w:rsidRPr="004145B7">
        <w:rPr>
          <w:rFonts w:ascii="Arial" w:hAnsi="Arial"/>
        </w:rPr>
        <w:t xml:space="preserve"> planilha de custos que demonstre a inviabilidade do preço registrado em relação às condições inicialmente pactuadas</w:t>
      </w:r>
      <w:r>
        <w:rPr>
          <w:rFonts w:ascii="Arial" w:hAnsi="Arial"/>
        </w:rPr>
        <w:t>;</w:t>
      </w:r>
    </w:p>
    <w:p w14:paraId="7E1DA10D" w14:textId="77777777" w:rsidR="0059405B" w:rsidRPr="00051ABA"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.2.2.</w:t>
      </w:r>
      <w:r w:rsidRPr="004145B7">
        <w:rPr>
          <w:rFonts w:ascii="Arial" w:hAnsi="Arial"/>
        </w:rPr>
        <w:tab/>
        <w:t xml:space="preserve">Não hipótese de não comprovação da existência de fato superveniente que </w:t>
      </w:r>
      <w:r w:rsidRPr="00C91AFA">
        <w:rPr>
          <w:rFonts w:ascii="Arial" w:hAnsi="Arial"/>
        </w:rPr>
        <w:t xml:space="preserve">inviabilize o preço registrado, o pedido será indeferido pelo órgão ou entidade gerenciadora e o fornecedor deverá cumprir as obrigações </w:t>
      </w:r>
      <w:r w:rsidRPr="00051ABA">
        <w:rPr>
          <w:rFonts w:ascii="Arial" w:hAnsi="Arial"/>
        </w:rPr>
        <w:t>estabelecidas na ata, sob pena de cancelamento do seu registro, nos termos do item</w:t>
      </w:r>
      <w:r w:rsidRPr="00051ABA">
        <w:rPr>
          <w:rFonts w:ascii="Arial" w:hAnsi="Arial"/>
          <w:b/>
          <w:bCs/>
        </w:rPr>
        <w:t xml:space="preserve"> 8.1</w:t>
      </w:r>
      <w:r w:rsidRPr="00051ABA">
        <w:rPr>
          <w:rFonts w:ascii="Arial" w:hAnsi="Arial"/>
        </w:rPr>
        <w:t>, sem prejuízo das sanções previstas na Lei nº 14.133/2021, e na legislação aplicável;</w:t>
      </w:r>
    </w:p>
    <w:p w14:paraId="51B87518" w14:textId="77777777" w:rsidR="0059405B" w:rsidRPr="00051ABA" w:rsidRDefault="0059405B" w:rsidP="008769E3">
      <w:pPr>
        <w:tabs>
          <w:tab w:val="left" w:pos="0"/>
          <w:tab w:val="left" w:pos="709"/>
          <w:tab w:val="left" w:pos="1843"/>
        </w:tabs>
        <w:spacing w:before="236"/>
        <w:jc w:val="both"/>
        <w:textAlignment w:val="auto"/>
        <w:rPr>
          <w:rFonts w:ascii="Arial" w:hAnsi="Arial"/>
        </w:rPr>
      </w:pPr>
      <w:r w:rsidRPr="00051ABA">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051ABA">
        <w:rPr>
          <w:rFonts w:ascii="Arial" w:hAnsi="Arial"/>
          <w:b/>
          <w:bCs/>
        </w:rPr>
        <w:t>5.7.</w:t>
      </w:r>
    </w:p>
    <w:p w14:paraId="2C70FFD9" w14:textId="77777777" w:rsidR="0059405B" w:rsidRPr="00051ABA" w:rsidRDefault="0059405B" w:rsidP="00386FDE">
      <w:pPr>
        <w:tabs>
          <w:tab w:val="left" w:pos="0"/>
          <w:tab w:val="left" w:pos="709"/>
          <w:tab w:val="left" w:pos="1843"/>
        </w:tabs>
        <w:spacing w:before="208"/>
        <w:jc w:val="both"/>
        <w:textAlignment w:val="auto"/>
        <w:rPr>
          <w:rFonts w:ascii="Arial" w:hAnsi="Arial"/>
        </w:rPr>
      </w:pPr>
      <w:r w:rsidRPr="00051ABA">
        <w:rPr>
          <w:rFonts w:ascii="Arial" w:hAnsi="Arial"/>
        </w:rPr>
        <w:t xml:space="preserve">7.2.4. Se não obtiver êxito nas negociações, o órgão ou entidade gerenciadora procederá ao cancelamento da ata de registro de preços, nos termos do item </w:t>
      </w:r>
      <w:r w:rsidRPr="00051ABA">
        <w:rPr>
          <w:rFonts w:ascii="Arial" w:hAnsi="Arial"/>
          <w:b/>
          <w:bCs/>
        </w:rPr>
        <w:t>8.4</w:t>
      </w:r>
      <w:r w:rsidRPr="00051ABA">
        <w:rPr>
          <w:rFonts w:ascii="Arial" w:hAnsi="Arial"/>
        </w:rPr>
        <w:t>, e adotará as medidas cabíveis para a obtenção da contratação mais vantajosa;</w:t>
      </w:r>
    </w:p>
    <w:p w14:paraId="0613F16A" w14:textId="77777777" w:rsidR="0059405B" w:rsidRPr="00025A63" w:rsidRDefault="0059405B" w:rsidP="00386FDE">
      <w:pPr>
        <w:tabs>
          <w:tab w:val="left" w:pos="0"/>
          <w:tab w:val="left" w:pos="709"/>
          <w:tab w:val="left" w:pos="1843"/>
        </w:tabs>
        <w:spacing w:before="208"/>
        <w:jc w:val="both"/>
        <w:textAlignment w:val="auto"/>
        <w:rPr>
          <w:rFonts w:ascii="Arial" w:hAnsi="Arial"/>
        </w:rPr>
      </w:pPr>
      <w:r w:rsidRPr="00D472AB">
        <w:rPr>
          <w:rFonts w:ascii="Arial" w:hAnsi="Arial"/>
        </w:rPr>
        <w:t>7.2.5.</w:t>
      </w:r>
      <w:r w:rsidRPr="00D472AB">
        <w:rPr>
          <w:rFonts w:ascii="Arial" w:hAnsi="Arial"/>
        </w:rPr>
        <w:tab/>
        <w:t>Na hipótese de comprovação da majoração do preço de mercado que inviabilize o preço registrado, conforme previsto nos itens</w:t>
      </w:r>
      <w:r w:rsidRPr="00D472AB">
        <w:rPr>
          <w:rFonts w:ascii="Arial" w:hAnsi="Arial"/>
          <w:b/>
          <w:bCs/>
        </w:rPr>
        <w:t xml:space="preserve"> 7.2 e 7.2.1</w:t>
      </w:r>
      <w:r w:rsidRPr="00D472AB">
        <w:rPr>
          <w:rFonts w:ascii="Arial" w:hAnsi="Arial"/>
        </w:rPr>
        <w:t>, o órgão ou entidade gerenciadora atualizará o preço registrado, de acordo com a realidade dos valores praticados pelo mercado.</w:t>
      </w:r>
    </w:p>
    <w:p w14:paraId="46213138" w14:textId="77777777" w:rsidR="0059405B" w:rsidRPr="00F63E27" w:rsidRDefault="0059405B" w:rsidP="00386FDE">
      <w:pPr>
        <w:spacing w:before="208"/>
        <w:jc w:val="both"/>
        <w:rPr>
          <w:rFonts w:ascii="Arial" w:hAnsi="Arial"/>
        </w:rPr>
      </w:pPr>
      <w:r>
        <w:rPr>
          <w:rFonts w:ascii="Arial" w:hAnsi="Arial"/>
        </w:rPr>
        <w:t>7</w:t>
      </w:r>
      <w:r w:rsidRPr="00025A63">
        <w:rPr>
          <w:rFonts w:ascii="Arial" w:hAnsi="Arial"/>
        </w:rPr>
        <w:t>.2.6.</w:t>
      </w:r>
      <w:r w:rsidRPr="00025A63">
        <w:rPr>
          <w:rFonts w:ascii="Arial" w:hAnsi="Arial"/>
        </w:rPr>
        <w:tab/>
        <w:t xml:space="preserve"> O órgão ou entidade gerenciadora comunicará aos órgãos e às entidades que </w:t>
      </w:r>
      <w:r w:rsidRPr="004145B7">
        <w:rPr>
          <w:rFonts w:ascii="Arial" w:hAnsi="Arial"/>
        </w:rPr>
        <w:t>tiverem firmado contratos decorrentes da ata de registro de preços sobre a efetiva alteração do preço registrado, para que avaliem a necessidade de alteração contratual, observado o disposto no art. 124 da Lei nº 14.133</w:t>
      </w:r>
      <w:r>
        <w:rPr>
          <w:rFonts w:ascii="Arial" w:hAnsi="Arial"/>
        </w:rPr>
        <w:t>/</w:t>
      </w:r>
      <w:r w:rsidRPr="004145B7">
        <w:rPr>
          <w:rFonts w:ascii="Arial" w:hAnsi="Arial"/>
        </w:rPr>
        <w:t>2021.</w:t>
      </w:r>
    </w:p>
    <w:bookmarkEnd w:id="87"/>
    <w:p w14:paraId="7FD9F5C6" w14:textId="38B09DA0" w:rsidR="009B4C30" w:rsidRPr="0048741C" w:rsidRDefault="009B4C30" w:rsidP="00386FDE">
      <w:pPr>
        <w:tabs>
          <w:tab w:val="left" w:pos="1080"/>
        </w:tabs>
        <w:spacing w:before="208"/>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008E0FC6">
        <w:rPr>
          <w:rFonts w:ascii="Arial" w:hAnsi="Arial"/>
          <w:b/>
          <w:bCs/>
        </w:rPr>
        <w:t>–</w:t>
      </w:r>
      <w:r w:rsidRPr="007668CA">
        <w:rPr>
          <w:rFonts w:ascii="Arial" w:hAnsi="Arial"/>
          <w:b/>
          <w:bCs/>
        </w:rPr>
        <w:t xml:space="preserve"> </w:t>
      </w:r>
      <w:r w:rsidR="008E0FC6">
        <w:rPr>
          <w:rFonts w:ascii="Arial" w:hAnsi="Arial"/>
          <w:b/>
          <w:bCs/>
        </w:rPr>
        <w:t xml:space="preserve">DO </w:t>
      </w:r>
      <w:r w:rsidRPr="007668CA">
        <w:rPr>
          <w:rFonts w:ascii="Arial" w:hAnsi="Arial"/>
          <w:b/>
          <w:bCs/>
        </w:rPr>
        <w:t>CANCELAMENTO DO REGISTRO DO LICITANTE VENCEDOR E DOS PREÇOS REGISTRADOS</w:t>
      </w:r>
    </w:p>
    <w:p w14:paraId="2372568F" w14:textId="77777777" w:rsidR="0059405B" w:rsidRPr="00D655E8" w:rsidRDefault="0059405B" w:rsidP="00386FDE">
      <w:pPr>
        <w:tabs>
          <w:tab w:val="left" w:pos="1080"/>
        </w:tabs>
        <w:spacing w:before="208"/>
        <w:jc w:val="both"/>
        <w:rPr>
          <w:rFonts w:ascii="Arial" w:hAnsi="Arial"/>
        </w:rPr>
      </w:pPr>
      <w:bookmarkStart w:id="88" w:name="_Hlk182832002"/>
      <w:r>
        <w:rPr>
          <w:rFonts w:ascii="Arial" w:hAnsi="Arial"/>
        </w:rPr>
        <w:t>8</w:t>
      </w:r>
      <w:r w:rsidRPr="00D655E8">
        <w:rPr>
          <w:rFonts w:ascii="Arial" w:hAnsi="Arial"/>
        </w:rPr>
        <w:t>.1.</w:t>
      </w:r>
      <w:r>
        <w:rPr>
          <w:rFonts w:ascii="Arial" w:hAnsi="Arial"/>
        </w:rPr>
        <w:t xml:space="preserve"> </w:t>
      </w:r>
      <w:r w:rsidRPr="00D655E8">
        <w:rPr>
          <w:rFonts w:ascii="Arial" w:hAnsi="Arial"/>
        </w:rPr>
        <w:t>O registro do fornecedor será cancelado pelo gerenciador, quando o fornecedor:</w:t>
      </w:r>
    </w:p>
    <w:p w14:paraId="746F7D52"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.1.1. Descumprir as condições da ata de registro de preços, sem motivo justificado;</w:t>
      </w:r>
    </w:p>
    <w:p w14:paraId="742796AA" w14:textId="77777777" w:rsidR="0059405B" w:rsidRPr="00C674C1" w:rsidRDefault="0059405B" w:rsidP="00386FDE">
      <w:pPr>
        <w:tabs>
          <w:tab w:val="left" w:pos="1080"/>
        </w:tabs>
        <w:spacing w:before="208"/>
        <w:jc w:val="both"/>
        <w:rPr>
          <w:rFonts w:ascii="Arial" w:hAnsi="Arial"/>
        </w:rPr>
      </w:pPr>
      <w:r>
        <w:rPr>
          <w:rFonts w:ascii="Arial" w:hAnsi="Arial"/>
        </w:rPr>
        <w:lastRenderedPageBreak/>
        <w:t>8</w:t>
      </w:r>
      <w:r w:rsidRPr="00C674C1">
        <w:rPr>
          <w:rFonts w:ascii="Arial" w:hAnsi="Arial"/>
        </w:rPr>
        <w:t>.1.2. Não retirar a nota de empenho, ou instrumento equivalente, no prazo estabelecido pela Administração sem justificativa razoável;</w:t>
      </w:r>
    </w:p>
    <w:p w14:paraId="2DCBFCE8"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.1.3. Não aceitar manter seu preço registrado; ou</w:t>
      </w:r>
    </w:p>
    <w:p w14:paraId="05B22195"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 Sofrer sanção prevista nos incisos III ou IV do caput do art. 156 da Lei nº 14.133</w:t>
      </w:r>
      <w:r>
        <w:rPr>
          <w:rFonts w:ascii="Arial" w:hAnsi="Arial"/>
        </w:rPr>
        <w:t>/</w:t>
      </w:r>
      <w:r w:rsidRPr="00C674C1">
        <w:rPr>
          <w:rFonts w:ascii="Arial" w:hAnsi="Arial"/>
        </w:rPr>
        <w:t>2021.</w:t>
      </w:r>
    </w:p>
    <w:p w14:paraId="1DBF07AE"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1.4.1. Na hipótese de aplicação de sanção prevista nos incisos III ou IV do caput do art. 156 da Lei nº 14.133</w:t>
      </w:r>
      <w:r>
        <w:rPr>
          <w:rFonts w:ascii="Arial" w:hAnsi="Arial"/>
        </w:rPr>
        <w:t>/</w:t>
      </w:r>
      <w:r w:rsidRPr="00C674C1">
        <w:rPr>
          <w:rFonts w:ascii="Arial" w:hAnsi="Arial"/>
        </w:rPr>
        <w:t>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965AAE" w14:textId="77777777" w:rsidR="0059405B" w:rsidRPr="00C674C1" w:rsidRDefault="0059405B" w:rsidP="00386FDE">
      <w:pPr>
        <w:tabs>
          <w:tab w:val="left" w:pos="1080"/>
        </w:tabs>
        <w:spacing w:before="208"/>
        <w:jc w:val="both"/>
        <w:rPr>
          <w:rFonts w:ascii="Arial" w:hAnsi="Arial"/>
        </w:rPr>
      </w:pPr>
      <w:r>
        <w:rPr>
          <w:rFonts w:ascii="Arial" w:hAnsi="Arial"/>
        </w:rPr>
        <w:t>8</w:t>
      </w:r>
      <w:r w:rsidRPr="00873F87">
        <w:rPr>
          <w:rFonts w:ascii="Arial" w:hAnsi="Arial"/>
        </w:rPr>
        <w:t xml:space="preserve">.2. O cancelamento de registros nas hipóteses previstas </w:t>
      </w:r>
      <w:r w:rsidRPr="009B4C30">
        <w:rPr>
          <w:rFonts w:ascii="Arial" w:hAnsi="Arial"/>
        </w:rPr>
        <w:t>no item</w:t>
      </w:r>
      <w:r w:rsidRPr="00210B04">
        <w:rPr>
          <w:rFonts w:ascii="Arial" w:hAnsi="Arial"/>
          <w:b/>
          <w:bCs/>
        </w:rPr>
        <w:t xml:space="preserve"> </w:t>
      </w:r>
      <w:r>
        <w:rPr>
          <w:rFonts w:ascii="Arial" w:hAnsi="Arial"/>
          <w:b/>
          <w:bCs/>
        </w:rPr>
        <w:t>8</w:t>
      </w:r>
      <w:r w:rsidRPr="00210B04">
        <w:rPr>
          <w:rFonts w:ascii="Arial" w:hAnsi="Arial"/>
          <w:b/>
          <w:bCs/>
        </w:rPr>
        <w:t>.1</w:t>
      </w:r>
      <w:r w:rsidRPr="00873F87">
        <w:rPr>
          <w:rFonts w:ascii="Arial" w:hAnsi="Arial"/>
        </w:rPr>
        <w:t xml:space="preserve"> será formalizado por despacho do órgão ou da entidade gerenciadora, garantidos os princípios do </w:t>
      </w:r>
      <w:r w:rsidRPr="00C674C1">
        <w:rPr>
          <w:rFonts w:ascii="Arial" w:hAnsi="Arial"/>
        </w:rPr>
        <w:t>contraditório e da ampla defesa.</w:t>
      </w:r>
    </w:p>
    <w:p w14:paraId="57218F17"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 xml:space="preserve">. O cancelamento dos preços registrados poderá ser realizado pelo gerenciador, em determinada ata de registro de preços, total ou parcialmente, nas seguintes hipóteses, desde que devidamente comprovadas e justificadas: </w:t>
      </w:r>
    </w:p>
    <w:p w14:paraId="3D7B42F1"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.1. Por razão de interesse público;</w:t>
      </w:r>
    </w:p>
    <w:p w14:paraId="3CC3EC5F"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.2. A pedido do fornecedor, decorrente de caso fortuito ou força maior; ou</w:t>
      </w:r>
    </w:p>
    <w:p w14:paraId="260A275A" w14:textId="0813D44C" w:rsidR="009B4C30"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.3. Se não houver êxito nas negociações, nas hipóteses em que o preço de mercado se tornar superior ou inferior ao preço registrado</w:t>
      </w:r>
      <w:r>
        <w:rPr>
          <w:rFonts w:ascii="Arial" w:hAnsi="Arial"/>
        </w:rPr>
        <w:t>.</w:t>
      </w:r>
      <w:bookmarkEnd w:id="88"/>
    </w:p>
    <w:p w14:paraId="6E9480B5" w14:textId="662E0DA4" w:rsidR="009B4C30" w:rsidRPr="00D655E8" w:rsidRDefault="009B4C30" w:rsidP="00F61FCF">
      <w:pPr>
        <w:autoSpaceDE w:val="0"/>
        <w:adjustRightInd w:val="0"/>
        <w:spacing w:before="226"/>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sidR="008E0FC6">
        <w:rPr>
          <w:rFonts w:ascii="Arial" w:hAnsi="Arial"/>
          <w:b/>
          <w:bCs/>
          <w:color w:val="000000"/>
          <w:lang w:eastAsia="pt-BR"/>
        </w:rPr>
        <w:t>–</w:t>
      </w:r>
      <w:r w:rsidRPr="00D655E8">
        <w:rPr>
          <w:rFonts w:ascii="Arial" w:hAnsi="Arial"/>
          <w:b/>
          <w:bCs/>
          <w:color w:val="000000"/>
          <w:lang w:eastAsia="pt-BR"/>
        </w:rPr>
        <w:t xml:space="preserve"> </w:t>
      </w:r>
      <w:r w:rsidR="008E0FC6">
        <w:rPr>
          <w:rFonts w:ascii="Arial" w:hAnsi="Arial"/>
          <w:b/>
          <w:bCs/>
          <w:color w:val="000000"/>
          <w:lang w:eastAsia="pt-BR"/>
        </w:rPr>
        <w:t xml:space="preserve">DAS </w:t>
      </w:r>
      <w:r w:rsidRPr="00D655E8">
        <w:rPr>
          <w:rFonts w:ascii="Arial" w:hAnsi="Arial"/>
          <w:b/>
          <w:bCs/>
          <w:color w:val="000000"/>
          <w:lang w:eastAsia="pt-BR"/>
        </w:rPr>
        <w:t xml:space="preserve">OBRIGAÇÕES DA DETENTORA DA ATA </w:t>
      </w:r>
    </w:p>
    <w:p w14:paraId="521A97DD" w14:textId="78A7EF60" w:rsidR="009B4C30" w:rsidRPr="00C05E2E" w:rsidRDefault="00676E95" w:rsidP="00F61FCF">
      <w:pPr>
        <w:autoSpaceDE w:val="0"/>
        <w:adjustRightInd w:val="0"/>
        <w:spacing w:before="226"/>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dital do presente Pregão para os produtos</w:t>
      </w:r>
      <w:r w:rsidR="009B4C30">
        <w:rPr>
          <w:rFonts w:ascii="Arial" w:hAnsi="Arial"/>
          <w:lang w:eastAsia="pt-BR"/>
        </w:rPr>
        <w:t>,</w:t>
      </w:r>
      <w:r w:rsidR="009B4C30" w:rsidRPr="00E93B52">
        <w:rPr>
          <w:rFonts w:ascii="Arial" w:hAnsi="Arial"/>
          <w:lang w:eastAsia="pt-BR"/>
        </w:rPr>
        <w:t xml:space="preserve"> objetos 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9B4C3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3090D434" w:rsidR="009B4C30" w:rsidRPr="004E27D0" w:rsidRDefault="009B4C30" w:rsidP="007A7A8D">
      <w:pPr>
        <w:autoSpaceDE w:val="0"/>
        <w:adjustRightInd w:val="0"/>
        <w:spacing w:before="18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DAS </w:t>
      </w:r>
      <w:r w:rsidRPr="004E27D0">
        <w:rPr>
          <w:rFonts w:ascii="Arial" w:hAnsi="Arial"/>
          <w:b/>
          <w:bCs/>
          <w:color w:val="000000"/>
          <w:lang w:eastAsia="pt-BR"/>
        </w:rPr>
        <w:t xml:space="preserve">OBRIGAÇÕES DO MUNICÍPIO </w:t>
      </w:r>
    </w:p>
    <w:p w14:paraId="06FDED13" w14:textId="06F38698" w:rsidR="009B4C30"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150AA5FE" w:rsidR="009B4C30" w:rsidRPr="00342FE9"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irregularidade na entrega dos produtos.</w:t>
      </w:r>
    </w:p>
    <w:p w14:paraId="4AC24164" w14:textId="77777777" w:rsidR="00C6527A" w:rsidRPr="00951B85" w:rsidRDefault="00C6527A" w:rsidP="007A7A8D">
      <w:pPr>
        <w:autoSpaceDE w:val="0"/>
        <w:adjustRightInd w:val="0"/>
        <w:spacing w:before="18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54888F84" w14:textId="77777777" w:rsidR="0059405B" w:rsidRPr="00951B85" w:rsidRDefault="0059405B" w:rsidP="0059405B">
      <w:pPr>
        <w:autoSpaceDE w:val="0"/>
        <w:adjustRightInd w:val="0"/>
        <w:spacing w:before="18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4577334B" w14:textId="21410700" w:rsidR="00A937FD"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w:t>
      </w:r>
      <w:r w:rsidRPr="00D655E8">
        <w:rPr>
          <w:rFonts w:ascii="Arial" w:hAnsi="Arial"/>
          <w:color w:val="000000"/>
          <w:lang w:eastAsia="pt-BR"/>
        </w:rPr>
        <w:lastRenderedPageBreak/>
        <w:t xml:space="preserve">injustificadamente após terem assinado a ata. </w:t>
      </w:r>
    </w:p>
    <w:p w14:paraId="2EA8CD93" w14:textId="2E8528B3" w:rsidR="0059405B"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629BBCB3" w:rsidR="00C6527A" w:rsidRPr="00D655E8" w:rsidRDefault="0059405B" w:rsidP="007A7A8D">
      <w:pPr>
        <w:autoSpaceDE w:val="0"/>
        <w:adjustRightInd w:val="0"/>
        <w:spacing w:before="18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BC3F97D" w:rsidR="00C6527A" w:rsidRPr="00A10EB5" w:rsidRDefault="00C6527A" w:rsidP="007A7A8D">
      <w:pPr>
        <w:autoSpaceDE w:val="0"/>
        <w:adjustRightInd w:val="0"/>
        <w:spacing w:before="18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DO </w:t>
      </w:r>
      <w:r w:rsidRPr="004E27D0">
        <w:rPr>
          <w:rFonts w:ascii="Arial" w:hAnsi="Arial"/>
          <w:b/>
          <w:bCs/>
          <w:color w:val="000000"/>
          <w:lang w:eastAsia="pt-BR"/>
        </w:rPr>
        <w:t xml:space="preserve">FORO </w:t>
      </w:r>
    </w:p>
    <w:p w14:paraId="08363CAA" w14:textId="41E438A1" w:rsidR="00885D0D" w:rsidRDefault="00C6527A" w:rsidP="007A7A8D">
      <w:pPr>
        <w:spacing w:before="18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7828FB4B" w14:textId="77777777" w:rsidR="00732F56" w:rsidRPr="00732F56" w:rsidRDefault="00732F56" w:rsidP="007A7A8D">
      <w:pPr>
        <w:spacing w:before="180"/>
        <w:jc w:val="both"/>
        <w:rPr>
          <w:rFonts w:ascii="Arial" w:hAnsi="Arial"/>
        </w:rPr>
      </w:pPr>
    </w:p>
    <w:p w14:paraId="73D5C03B" w14:textId="77777777" w:rsidR="002328A0" w:rsidRPr="005F4315" w:rsidRDefault="002328A0" w:rsidP="002328A0">
      <w:pPr>
        <w:jc w:val="both"/>
        <w:rPr>
          <w:rFonts w:ascii="Arial" w:hAnsi="Arial"/>
          <w:b/>
          <w:bCs/>
          <w:color w:val="000000"/>
        </w:rPr>
      </w:pPr>
    </w:p>
    <w:p w14:paraId="2F0C6152" w14:textId="77777777" w:rsidR="00386FDE" w:rsidRDefault="00386FDE" w:rsidP="002328A0">
      <w:pPr>
        <w:jc w:val="right"/>
        <w:rPr>
          <w:rFonts w:ascii="Arial" w:hAnsi="Arial"/>
          <w:b/>
          <w:bCs/>
          <w:color w:val="000000"/>
        </w:rPr>
      </w:pPr>
    </w:p>
    <w:p w14:paraId="6A3C7CBC" w14:textId="79B1212E"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4F023F">
        <w:rPr>
          <w:rFonts w:ascii="Arial" w:hAnsi="Arial"/>
          <w:b/>
          <w:bCs/>
          <w:color w:val="000000"/>
        </w:rPr>
        <w:t>5</w:t>
      </w:r>
      <w:r>
        <w:rPr>
          <w:rFonts w:ascii="Arial" w:hAnsi="Arial"/>
          <w:b/>
          <w:bCs/>
          <w:color w:val="000000"/>
        </w:rPr>
        <w:t>.</w:t>
      </w:r>
    </w:p>
    <w:p w14:paraId="2CD2DF9F" w14:textId="77777777" w:rsidR="004C784C" w:rsidRDefault="004C784C" w:rsidP="00295D0D">
      <w:pPr>
        <w:autoSpaceDE w:val="0"/>
        <w:ind w:right="57"/>
        <w:jc w:val="center"/>
        <w:rPr>
          <w:rFonts w:ascii="Arial" w:eastAsia="Arial" w:hAnsi="Arial"/>
          <w:b/>
          <w:sz w:val="28"/>
          <w:szCs w:val="28"/>
        </w:rPr>
      </w:pPr>
    </w:p>
    <w:p w14:paraId="36CC5103" w14:textId="77777777" w:rsidR="00501C86" w:rsidRDefault="00501C86" w:rsidP="00295D0D">
      <w:pPr>
        <w:autoSpaceDE w:val="0"/>
        <w:ind w:right="57"/>
        <w:jc w:val="center"/>
        <w:rPr>
          <w:rFonts w:ascii="Arial" w:eastAsia="Arial" w:hAnsi="Arial"/>
          <w:b/>
          <w:sz w:val="28"/>
          <w:szCs w:val="28"/>
        </w:rPr>
      </w:pPr>
    </w:p>
    <w:p w14:paraId="7EB45A9E" w14:textId="77777777" w:rsidR="00386FDE" w:rsidRDefault="00386FDE" w:rsidP="00295D0D">
      <w:pPr>
        <w:autoSpaceDE w:val="0"/>
        <w:ind w:right="57"/>
        <w:jc w:val="center"/>
        <w:rPr>
          <w:rFonts w:ascii="Arial" w:eastAsia="Arial" w:hAnsi="Arial"/>
          <w:b/>
          <w:sz w:val="28"/>
          <w:szCs w:val="28"/>
        </w:rPr>
      </w:pPr>
    </w:p>
    <w:p w14:paraId="6EDD7E09" w14:textId="77777777" w:rsidR="007D5697" w:rsidRDefault="007D5697" w:rsidP="00295D0D">
      <w:pPr>
        <w:autoSpaceDE w:val="0"/>
        <w:ind w:right="57"/>
        <w:jc w:val="center"/>
        <w:rPr>
          <w:rFonts w:ascii="Arial" w:eastAsia="Arial" w:hAnsi="Arial"/>
          <w:b/>
          <w:sz w:val="28"/>
          <w:szCs w:val="28"/>
        </w:rPr>
      </w:pPr>
    </w:p>
    <w:p w14:paraId="5DC66F2E" w14:textId="77777777" w:rsidR="00AD34CF" w:rsidRDefault="00AD34CF" w:rsidP="00295D0D">
      <w:pPr>
        <w:autoSpaceDE w:val="0"/>
        <w:ind w:right="57"/>
        <w:jc w:val="center"/>
        <w:rPr>
          <w:rFonts w:ascii="Arial" w:eastAsia="Arial" w:hAnsi="Arial"/>
          <w:b/>
          <w:sz w:val="28"/>
          <w:szCs w:val="28"/>
        </w:rPr>
      </w:pPr>
    </w:p>
    <w:p w14:paraId="2328E5E9" w14:textId="77777777" w:rsidR="007D5697" w:rsidRDefault="007D5697" w:rsidP="00295D0D">
      <w:pPr>
        <w:autoSpaceDE w:val="0"/>
        <w:ind w:right="57"/>
        <w:jc w:val="center"/>
        <w:rPr>
          <w:rFonts w:ascii="Arial" w:eastAsia="Arial" w:hAnsi="Arial"/>
          <w:b/>
          <w:sz w:val="28"/>
          <w:szCs w:val="28"/>
        </w:rPr>
      </w:pPr>
    </w:p>
    <w:p w14:paraId="7BE9D6DB" w14:textId="77777777" w:rsidR="00F613BB" w:rsidRPr="005F4315" w:rsidRDefault="00F613BB" w:rsidP="00F613BB">
      <w:pPr>
        <w:jc w:val="center"/>
        <w:rPr>
          <w:rFonts w:ascii="Arial" w:hAnsi="Arial"/>
          <w:b/>
        </w:rPr>
      </w:pPr>
      <w:r>
        <w:rPr>
          <w:rFonts w:ascii="Arial" w:hAnsi="Arial"/>
          <w:b/>
        </w:rPr>
        <w:t>JOSÉ ALBERTO GIMENES</w:t>
      </w:r>
    </w:p>
    <w:p w14:paraId="54E49801" w14:textId="77777777" w:rsidR="00F613BB" w:rsidRPr="005F4315" w:rsidRDefault="00F613BB" w:rsidP="00F613BB">
      <w:pPr>
        <w:jc w:val="center"/>
        <w:rPr>
          <w:rFonts w:ascii="Arial" w:eastAsia="Arial" w:hAnsi="Arial"/>
          <w:b/>
        </w:rPr>
      </w:pPr>
      <w:r w:rsidRPr="005F4315">
        <w:rPr>
          <w:rFonts w:ascii="Arial" w:hAnsi="Arial"/>
          <w:b/>
        </w:rPr>
        <w:t>PREFEITO MUNICIPAL</w:t>
      </w:r>
    </w:p>
    <w:p w14:paraId="60A82F5C" w14:textId="77777777" w:rsidR="00F613BB" w:rsidRPr="005F4315" w:rsidRDefault="00F613BB" w:rsidP="00F613BB">
      <w:pPr>
        <w:jc w:val="center"/>
        <w:rPr>
          <w:rFonts w:ascii="Arial" w:hAnsi="Arial"/>
          <w:b/>
        </w:rPr>
      </w:pPr>
      <w:r w:rsidRPr="005F4315">
        <w:rPr>
          <w:rFonts w:ascii="Arial" w:hAnsi="Arial"/>
          <w:b/>
          <w:bCs/>
        </w:rPr>
        <w:t>CONTRATANTE</w:t>
      </w:r>
    </w:p>
    <w:p w14:paraId="2F2DC3D3" w14:textId="77777777" w:rsidR="00F613BB" w:rsidRDefault="00F613BB" w:rsidP="00F613BB">
      <w:pPr>
        <w:ind w:left="180"/>
        <w:jc w:val="center"/>
        <w:rPr>
          <w:rFonts w:ascii="Arial" w:hAnsi="Arial"/>
          <w:b/>
          <w:color w:val="000000"/>
        </w:rPr>
      </w:pPr>
    </w:p>
    <w:p w14:paraId="09CE461F" w14:textId="6C07A24A" w:rsidR="00384601" w:rsidRPr="005F4315" w:rsidRDefault="00384601" w:rsidP="00384601">
      <w:pPr>
        <w:jc w:val="center"/>
        <w:rPr>
          <w:rFonts w:ascii="Arial" w:hAnsi="Arial"/>
          <w:b/>
        </w:rPr>
      </w:pPr>
    </w:p>
    <w:p w14:paraId="207EC8E4" w14:textId="77777777" w:rsidR="00972A95" w:rsidRDefault="00972A95" w:rsidP="00384601">
      <w:pPr>
        <w:ind w:left="180"/>
        <w:jc w:val="center"/>
        <w:rPr>
          <w:rFonts w:ascii="Arial" w:hAnsi="Arial"/>
          <w:b/>
          <w:color w:val="000000"/>
        </w:rPr>
      </w:pPr>
    </w:p>
    <w:p w14:paraId="1F11DDFE" w14:textId="77777777" w:rsidR="0017130C" w:rsidRDefault="0017130C" w:rsidP="00F613BB">
      <w:pP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199DBDA5" w14:textId="77777777" w:rsidR="002B6E83" w:rsidRPr="00261C4D" w:rsidRDefault="002B6E83" w:rsidP="002B6E83">
      <w:pPr>
        <w:ind w:left="180"/>
        <w:jc w:val="center"/>
        <w:rPr>
          <w:rFonts w:ascii="Arial" w:hAnsi="Arial"/>
          <w:b/>
        </w:rPr>
      </w:pPr>
      <w:r w:rsidRPr="00261C4D">
        <w:rPr>
          <w:rFonts w:ascii="Arial" w:hAnsi="Arial"/>
          <w:b/>
        </w:rPr>
        <w:t>RENAN RAMOS URIZZI</w:t>
      </w:r>
    </w:p>
    <w:p w14:paraId="53812C4C" w14:textId="77777777" w:rsidR="002B6E83" w:rsidRPr="00261C4D" w:rsidRDefault="002B6E83" w:rsidP="002B6E83">
      <w:pPr>
        <w:ind w:left="180"/>
        <w:jc w:val="center"/>
        <w:rPr>
          <w:rFonts w:ascii="Arial" w:hAnsi="Arial"/>
          <w:b/>
        </w:rPr>
      </w:pPr>
      <w:r w:rsidRPr="00261C4D">
        <w:rPr>
          <w:rFonts w:ascii="Arial" w:hAnsi="Arial"/>
          <w:b/>
        </w:rPr>
        <w:t>SECRETÁRIO MUNICIPAL DE SÁUDE</w:t>
      </w:r>
    </w:p>
    <w:p w14:paraId="5D5F452E" w14:textId="77777777" w:rsidR="00CE0292" w:rsidRDefault="00CE0292" w:rsidP="00384601">
      <w:pPr>
        <w:jc w:val="center"/>
        <w:rPr>
          <w:rFonts w:ascii="Arial" w:hAnsi="Arial"/>
          <w:b/>
          <w:color w:val="000000"/>
        </w:rPr>
      </w:pPr>
    </w:p>
    <w:p w14:paraId="13AF9A22" w14:textId="77777777" w:rsidR="00C609AE" w:rsidRDefault="00C609AE" w:rsidP="00F613BB">
      <w:pPr>
        <w:rPr>
          <w:rFonts w:ascii="Arial" w:hAnsi="Arial"/>
          <w:b/>
          <w:color w:val="000000"/>
        </w:rPr>
      </w:pPr>
    </w:p>
    <w:p w14:paraId="3320EE95" w14:textId="77777777" w:rsidR="007D5697" w:rsidRDefault="007D5697" w:rsidP="00F613BB">
      <w:pPr>
        <w:rPr>
          <w:rFonts w:ascii="Arial" w:hAnsi="Arial"/>
          <w:b/>
          <w:color w:val="000000"/>
        </w:rPr>
      </w:pPr>
    </w:p>
    <w:p w14:paraId="3221E1D7" w14:textId="77777777" w:rsidR="007D5697" w:rsidRPr="005F4315" w:rsidRDefault="007D5697" w:rsidP="00F613BB">
      <w:pP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28AF79AF" w14:textId="275CD3E4" w:rsidR="00384601" w:rsidRDefault="00887DD3" w:rsidP="00384601">
      <w:pPr>
        <w:ind w:left="180"/>
        <w:jc w:val="center"/>
        <w:rPr>
          <w:rFonts w:ascii="Arial" w:hAnsi="Arial"/>
          <w:b/>
        </w:rPr>
      </w:pPr>
      <w:r w:rsidRPr="000111E1">
        <w:rPr>
          <w:rFonts w:ascii="Arial" w:hAnsi="Arial"/>
          <w:b/>
        </w:rPr>
        <w:t>DETENTORA DA ATA</w:t>
      </w:r>
    </w:p>
    <w:p w14:paraId="16D842DA" w14:textId="77777777" w:rsidR="00C609AE" w:rsidRDefault="00C609AE" w:rsidP="00384601">
      <w:pPr>
        <w:ind w:left="180"/>
        <w:jc w:val="center"/>
        <w:rPr>
          <w:rFonts w:ascii="Arial" w:hAnsi="Arial"/>
          <w:b/>
        </w:rPr>
      </w:pPr>
    </w:p>
    <w:p w14:paraId="0D4C6DF6" w14:textId="77777777" w:rsidR="00C609AE" w:rsidRDefault="00C609AE" w:rsidP="00384601">
      <w:pPr>
        <w:ind w:left="180"/>
        <w:jc w:val="center"/>
        <w:rPr>
          <w:rFonts w:ascii="Arial" w:hAnsi="Arial"/>
          <w:b/>
        </w:rPr>
      </w:pPr>
    </w:p>
    <w:p w14:paraId="202CB612" w14:textId="77777777" w:rsidR="00C609AE" w:rsidRDefault="00C609AE" w:rsidP="00384601">
      <w:pPr>
        <w:ind w:left="180"/>
        <w:jc w:val="center"/>
        <w:rPr>
          <w:rFonts w:ascii="Arial" w:hAnsi="Arial"/>
          <w:b/>
        </w:rPr>
      </w:pPr>
    </w:p>
    <w:p w14:paraId="54A07919" w14:textId="77777777" w:rsidR="00AD34CF" w:rsidRDefault="00AD34CF" w:rsidP="00384601">
      <w:pPr>
        <w:ind w:left="180"/>
        <w:jc w:val="center"/>
        <w:rPr>
          <w:rFonts w:ascii="Arial" w:hAnsi="Arial"/>
          <w:b/>
        </w:rPr>
      </w:pPr>
    </w:p>
    <w:p w14:paraId="17BCB830" w14:textId="77777777" w:rsidR="00AD34CF" w:rsidRDefault="00AD34CF" w:rsidP="00384601">
      <w:pPr>
        <w:ind w:left="180"/>
        <w:jc w:val="center"/>
        <w:rPr>
          <w:rFonts w:ascii="Arial" w:hAnsi="Arial"/>
          <w:b/>
        </w:rPr>
      </w:pPr>
    </w:p>
    <w:p w14:paraId="498FD01F" w14:textId="77777777" w:rsidR="00C609AE" w:rsidRPr="005F4315" w:rsidRDefault="00C609AE"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2701ABE7" w14:textId="77777777" w:rsidR="00384601" w:rsidRPr="005F4315" w:rsidRDefault="00384601" w:rsidP="00384601">
      <w:pPr>
        <w:ind w:left="180"/>
        <w:jc w:val="center"/>
        <w:rPr>
          <w:rFonts w:ascii="Arial" w:hAnsi="Arial"/>
          <w:b/>
          <w:color w:val="000000"/>
        </w:rPr>
      </w:pPr>
    </w:p>
    <w:p w14:paraId="062C8561" w14:textId="319EC706" w:rsidR="00384601" w:rsidRPr="005F4315" w:rsidRDefault="00F613BB" w:rsidP="00F613BB">
      <w:pPr>
        <w:rPr>
          <w:rFonts w:ascii="Arial" w:hAnsi="Arial"/>
          <w:b/>
          <w:color w:val="000000"/>
        </w:rPr>
      </w:pPr>
      <w:r>
        <w:rPr>
          <w:rFonts w:ascii="Arial" w:hAnsi="Arial"/>
          <w:b/>
          <w:color w:val="000000"/>
        </w:rPr>
        <w:t xml:space="preserve">  </w:t>
      </w:r>
      <w:r w:rsidR="00384601"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3A95A9DD" w14:textId="77777777" w:rsidR="0017130C" w:rsidRDefault="0017130C" w:rsidP="00F613BB">
      <w:pPr>
        <w:rPr>
          <w:rFonts w:ascii="Arial" w:hAnsi="Arial"/>
          <w:b/>
          <w:sz w:val="36"/>
          <w:szCs w:val="36"/>
        </w:rPr>
      </w:pPr>
    </w:p>
    <w:p w14:paraId="2AF16C61" w14:textId="77777777" w:rsidR="005711CC" w:rsidRDefault="005711CC" w:rsidP="00F613BB">
      <w:pPr>
        <w:rPr>
          <w:rFonts w:ascii="Arial" w:hAnsi="Arial"/>
          <w:b/>
          <w:sz w:val="36"/>
          <w:szCs w:val="36"/>
        </w:rPr>
      </w:pPr>
    </w:p>
    <w:p w14:paraId="66A930BC" w14:textId="77777777" w:rsidR="00E106D4" w:rsidRDefault="00E106D4" w:rsidP="00F613BB">
      <w:pPr>
        <w:rPr>
          <w:rFonts w:ascii="Arial" w:hAnsi="Arial"/>
          <w:b/>
          <w:sz w:val="36"/>
          <w:szCs w:val="36"/>
        </w:rPr>
      </w:pPr>
    </w:p>
    <w:p w14:paraId="64B65C47" w14:textId="77777777" w:rsidR="00E106D4" w:rsidRDefault="00E106D4" w:rsidP="00F613BB">
      <w:pPr>
        <w:rPr>
          <w:rFonts w:ascii="Arial" w:hAnsi="Arial"/>
          <w:b/>
          <w:sz w:val="36"/>
          <w:szCs w:val="36"/>
        </w:rPr>
      </w:pPr>
    </w:p>
    <w:p w14:paraId="37149E4F" w14:textId="77777777" w:rsidR="00E106D4" w:rsidRDefault="00E106D4" w:rsidP="00F613BB">
      <w:pPr>
        <w:rPr>
          <w:rFonts w:ascii="Arial" w:hAnsi="Arial"/>
          <w:b/>
          <w:sz w:val="36"/>
          <w:szCs w:val="36"/>
        </w:rPr>
      </w:pPr>
    </w:p>
    <w:p w14:paraId="2507C0AF" w14:textId="77777777" w:rsidR="00D67526" w:rsidRDefault="00D67526" w:rsidP="00F613BB">
      <w:pPr>
        <w:rPr>
          <w:rFonts w:ascii="Arial" w:hAnsi="Arial"/>
          <w:b/>
          <w:sz w:val="36"/>
          <w:szCs w:val="36"/>
        </w:rPr>
      </w:pPr>
    </w:p>
    <w:p w14:paraId="2A8EAE7C" w14:textId="6532DF2D" w:rsidR="0017130C" w:rsidRPr="006407EF" w:rsidRDefault="0017130C" w:rsidP="0017130C">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sidR="00BE485F">
        <w:rPr>
          <w:rFonts w:ascii="Arial" w:hAnsi="Arial"/>
          <w:b/>
          <w:bCs/>
          <w:color w:val="000000"/>
          <w:sz w:val="40"/>
          <w:szCs w:val="40"/>
        </w:rPr>
        <w:t>1</w:t>
      </w:r>
      <w:r>
        <w:rPr>
          <w:rFonts w:ascii="Arial" w:hAnsi="Arial"/>
          <w:b/>
          <w:bCs/>
          <w:color w:val="000000"/>
          <w:sz w:val="40"/>
          <w:szCs w:val="40"/>
        </w:rPr>
        <w:t xml:space="preserve">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3EC88F62" w14:textId="77777777" w:rsidR="0017130C" w:rsidRPr="006407EF" w:rsidRDefault="0017130C" w:rsidP="0017130C">
      <w:pPr>
        <w:autoSpaceDE w:val="0"/>
        <w:adjustRightInd w:val="0"/>
        <w:spacing w:line="360" w:lineRule="auto"/>
        <w:ind w:right="-30"/>
        <w:jc w:val="center"/>
        <w:rPr>
          <w:rFonts w:ascii="Arial" w:hAnsi="Arial"/>
          <w:color w:val="000000"/>
        </w:rPr>
      </w:pPr>
    </w:p>
    <w:p w14:paraId="2F316F41" w14:textId="258E7613" w:rsidR="0017130C" w:rsidRPr="00277A02" w:rsidRDefault="0017130C" w:rsidP="0017130C">
      <w:pPr>
        <w:jc w:val="center"/>
        <w:rPr>
          <w:rFonts w:ascii="Arial" w:hAnsi="Arial"/>
          <w:b/>
          <w:sz w:val="28"/>
          <w:szCs w:val="28"/>
        </w:rPr>
      </w:pPr>
      <w:r w:rsidRPr="00277A02">
        <w:rPr>
          <w:rFonts w:ascii="Arial" w:hAnsi="Arial"/>
          <w:b/>
          <w:sz w:val="28"/>
          <w:szCs w:val="28"/>
        </w:rPr>
        <w:t xml:space="preserve">PREGÃO ELETRÔNICO Nº </w:t>
      </w:r>
      <w:r w:rsidR="00CB4691">
        <w:rPr>
          <w:rFonts w:ascii="Arial" w:hAnsi="Arial"/>
          <w:b/>
          <w:sz w:val="28"/>
          <w:szCs w:val="28"/>
        </w:rPr>
        <w:t>017</w:t>
      </w:r>
      <w:r w:rsidRPr="00277A02">
        <w:rPr>
          <w:rFonts w:ascii="Arial" w:hAnsi="Arial"/>
          <w:b/>
          <w:sz w:val="28"/>
          <w:szCs w:val="28"/>
        </w:rPr>
        <w:t>/202</w:t>
      </w:r>
      <w:r w:rsidR="004F023F">
        <w:rPr>
          <w:rFonts w:ascii="Arial" w:hAnsi="Arial"/>
          <w:b/>
          <w:sz w:val="28"/>
          <w:szCs w:val="28"/>
        </w:rPr>
        <w:t>5</w:t>
      </w:r>
    </w:p>
    <w:p w14:paraId="1685E37D" w14:textId="77777777" w:rsidR="0017130C" w:rsidRPr="00277A02" w:rsidRDefault="0017130C" w:rsidP="0017130C">
      <w:pPr>
        <w:jc w:val="center"/>
        <w:rPr>
          <w:rFonts w:ascii="Arial" w:hAnsi="Arial"/>
          <w:b/>
          <w:sz w:val="28"/>
          <w:szCs w:val="28"/>
        </w:rPr>
      </w:pPr>
    </w:p>
    <w:p w14:paraId="2974E1D7" w14:textId="43B2CF6E" w:rsidR="0017130C" w:rsidRPr="00277A02" w:rsidRDefault="0017130C" w:rsidP="0017130C">
      <w:pPr>
        <w:spacing w:line="276" w:lineRule="auto"/>
        <w:jc w:val="center"/>
        <w:rPr>
          <w:rFonts w:ascii="Arial" w:hAnsi="Arial"/>
          <w:b/>
          <w:bCs/>
          <w:sz w:val="28"/>
          <w:szCs w:val="28"/>
        </w:rPr>
      </w:pPr>
      <w:r w:rsidRPr="00277A02">
        <w:rPr>
          <w:rFonts w:ascii="Arial" w:hAnsi="Arial"/>
          <w:b/>
          <w:sz w:val="28"/>
          <w:szCs w:val="28"/>
        </w:rPr>
        <w:t xml:space="preserve">PROCESSO Nº </w:t>
      </w:r>
      <w:r w:rsidR="00CB4691">
        <w:rPr>
          <w:rFonts w:ascii="Arial" w:hAnsi="Arial"/>
          <w:b/>
          <w:sz w:val="28"/>
          <w:szCs w:val="28"/>
        </w:rPr>
        <w:t>258</w:t>
      </w:r>
      <w:r>
        <w:rPr>
          <w:rFonts w:ascii="Arial" w:hAnsi="Arial"/>
          <w:b/>
          <w:sz w:val="28"/>
          <w:szCs w:val="28"/>
        </w:rPr>
        <w:t>/</w:t>
      </w:r>
      <w:r w:rsidRPr="00277A02">
        <w:rPr>
          <w:rFonts w:ascii="Arial" w:hAnsi="Arial"/>
          <w:b/>
          <w:sz w:val="28"/>
          <w:szCs w:val="28"/>
        </w:rPr>
        <w:t>202</w:t>
      </w:r>
      <w:r w:rsidR="004F023F">
        <w:rPr>
          <w:rFonts w:ascii="Arial" w:hAnsi="Arial"/>
          <w:b/>
          <w:sz w:val="28"/>
          <w:szCs w:val="28"/>
        </w:rPr>
        <w:t>5</w:t>
      </w:r>
    </w:p>
    <w:p w14:paraId="0408CE20" w14:textId="77777777" w:rsidR="0017130C" w:rsidRPr="006407EF" w:rsidRDefault="0017130C" w:rsidP="0017130C">
      <w:pPr>
        <w:autoSpaceDE w:val="0"/>
        <w:adjustRightInd w:val="0"/>
        <w:spacing w:line="360" w:lineRule="auto"/>
        <w:ind w:right="-30"/>
        <w:jc w:val="center"/>
        <w:rPr>
          <w:rFonts w:ascii="Arial" w:hAnsi="Arial"/>
          <w:color w:val="000000"/>
        </w:rPr>
      </w:pPr>
    </w:p>
    <w:p w14:paraId="60D84D02"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aceitaram cotar os itens com preços iguais ao adjudicatário:</w:t>
      </w:r>
    </w:p>
    <w:p w14:paraId="650F2615" w14:textId="77777777" w:rsidR="0017130C" w:rsidRPr="00277A02" w:rsidRDefault="0017130C" w:rsidP="0017130C">
      <w:pPr>
        <w:autoSpaceDE w:val="0"/>
        <w:adjustRightInd w:val="0"/>
        <w:spacing w:line="360" w:lineRule="auto"/>
        <w:ind w:right="-30"/>
        <w:jc w:val="center"/>
        <w:rPr>
          <w:rFonts w:ascii="Arial" w:hAnsi="Arial"/>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277A02" w14:paraId="67D9671A"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134E419" w14:textId="77777777" w:rsidR="0017130C" w:rsidRPr="00277A02" w:rsidRDefault="0017130C" w:rsidP="00C4735C">
            <w:pPr>
              <w:autoSpaceDE w:val="0"/>
              <w:adjustRightInd w:val="0"/>
              <w:ind w:right="-30"/>
              <w:jc w:val="center"/>
              <w:rPr>
                <w:rFonts w:ascii="Arial" w:hAnsi="Arial"/>
              </w:rPr>
            </w:pPr>
            <w:r w:rsidRPr="00277A02">
              <w:rPr>
                <w:rFonts w:ascii="Arial" w:hAnsi="Arial"/>
              </w:rPr>
              <w:t>Lote</w:t>
            </w:r>
          </w:p>
          <w:p w14:paraId="351F5F36" w14:textId="77777777" w:rsidR="0017130C" w:rsidRPr="00277A02" w:rsidRDefault="0017130C" w:rsidP="00C4735C">
            <w:pPr>
              <w:autoSpaceDE w:val="0"/>
              <w:adjustRightInd w:val="0"/>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vAlign w:val="center"/>
          </w:tcPr>
          <w:p w14:paraId="0F946313" w14:textId="77777777" w:rsidR="0017130C" w:rsidRPr="00277A02" w:rsidRDefault="0017130C" w:rsidP="00C4735C">
            <w:pPr>
              <w:autoSpaceDE w:val="0"/>
              <w:adjustRightInd w:val="0"/>
              <w:ind w:right="-30"/>
              <w:jc w:val="center"/>
              <w:rPr>
                <w:rFonts w:ascii="Arial" w:hAnsi="Arial"/>
              </w:rPr>
            </w:pPr>
            <w:r w:rsidRPr="00277A02">
              <w:rPr>
                <w:rFonts w:ascii="Arial" w:hAnsi="Arial"/>
              </w:rPr>
              <w:t>Fornecedor (razão social, CNPJ/MF, endereço, contatos, representante)</w:t>
            </w:r>
          </w:p>
          <w:p w14:paraId="4AA99C2E" w14:textId="77777777" w:rsidR="0017130C" w:rsidRPr="00277A02" w:rsidRDefault="0017130C" w:rsidP="00C4735C">
            <w:pPr>
              <w:autoSpaceDE w:val="0"/>
              <w:adjustRightInd w:val="0"/>
              <w:ind w:right="-30"/>
              <w:jc w:val="center"/>
              <w:rPr>
                <w:rFonts w:ascii="Arial" w:hAnsi="Arial"/>
              </w:rPr>
            </w:pPr>
          </w:p>
        </w:tc>
      </w:tr>
      <w:tr w:rsidR="0017130C" w:rsidRPr="00E91507" w14:paraId="3639E430" w14:textId="77777777" w:rsidTr="00C4735C">
        <w:trPr>
          <w:trHeight w:val="674"/>
        </w:trPr>
        <w:tc>
          <w:tcPr>
            <w:tcW w:w="838" w:type="dxa"/>
            <w:tcBorders>
              <w:top w:val="nil"/>
              <w:left w:val="single" w:sz="2" w:space="0" w:color="000000"/>
              <w:bottom w:val="single" w:sz="2" w:space="0" w:color="000000"/>
              <w:right w:val="nil"/>
            </w:tcBorders>
            <w:vAlign w:val="center"/>
          </w:tcPr>
          <w:p w14:paraId="1A553AD9"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2BF479C"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0F2B0F08"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01EC53D7"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62591FD7"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102778EA"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5556728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7073ECB2"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2A4C5217"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4CF605B6"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545EA4A"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43BC0086" w14:textId="77777777" w:rsidTr="00C4735C">
        <w:trPr>
          <w:trHeight w:val="174"/>
        </w:trPr>
        <w:tc>
          <w:tcPr>
            <w:tcW w:w="838" w:type="dxa"/>
            <w:tcBorders>
              <w:top w:val="nil"/>
              <w:left w:val="single" w:sz="2" w:space="0" w:color="000000"/>
              <w:bottom w:val="single" w:sz="2" w:space="0" w:color="000000"/>
              <w:right w:val="nil"/>
            </w:tcBorders>
          </w:tcPr>
          <w:p w14:paraId="65F3CDF7"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5317657"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6595B9E0"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C08B126"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3480D26D"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156E59"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4A372280"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0335DFE"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0DA9BCC8" w14:textId="77777777" w:rsidR="0017130C" w:rsidRPr="00E91507" w:rsidRDefault="0017130C" w:rsidP="00C4735C">
            <w:pPr>
              <w:autoSpaceDE w:val="0"/>
              <w:adjustRightInd w:val="0"/>
              <w:ind w:right="-30"/>
              <w:jc w:val="both"/>
              <w:rPr>
                <w:rFonts w:ascii="Arial" w:hAnsi="Arial"/>
              </w:rPr>
            </w:pPr>
          </w:p>
        </w:tc>
      </w:tr>
    </w:tbl>
    <w:p w14:paraId="1E6CF38B" w14:textId="77777777" w:rsidR="0017130C" w:rsidRPr="006407EF" w:rsidRDefault="0017130C" w:rsidP="0017130C">
      <w:pPr>
        <w:autoSpaceDE w:val="0"/>
        <w:adjustRightInd w:val="0"/>
        <w:spacing w:line="360" w:lineRule="auto"/>
        <w:ind w:right="-30"/>
        <w:jc w:val="center"/>
        <w:rPr>
          <w:rFonts w:ascii="Arial" w:hAnsi="Arial"/>
          <w:color w:val="000000"/>
        </w:rPr>
      </w:pPr>
    </w:p>
    <w:p w14:paraId="54C7CD53" w14:textId="77777777" w:rsidR="0017130C" w:rsidRPr="006407EF" w:rsidRDefault="0017130C" w:rsidP="0017130C">
      <w:pPr>
        <w:autoSpaceDE w:val="0"/>
        <w:adjustRightInd w:val="0"/>
        <w:spacing w:line="360" w:lineRule="auto"/>
        <w:ind w:right="-30"/>
        <w:jc w:val="center"/>
        <w:rPr>
          <w:rFonts w:ascii="Arial" w:hAnsi="Arial"/>
          <w:color w:val="000000"/>
        </w:rPr>
      </w:pPr>
    </w:p>
    <w:p w14:paraId="101CBAFA" w14:textId="77777777" w:rsidR="0017130C" w:rsidRPr="006407EF" w:rsidRDefault="0017130C" w:rsidP="0017130C">
      <w:pPr>
        <w:autoSpaceDE w:val="0"/>
        <w:adjustRightInd w:val="0"/>
        <w:spacing w:line="360" w:lineRule="auto"/>
        <w:ind w:right="-30"/>
        <w:jc w:val="center"/>
        <w:rPr>
          <w:rFonts w:ascii="Arial" w:hAnsi="Arial"/>
          <w:color w:val="000000"/>
        </w:rPr>
      </w:pPr>
    </w:p>
    <w:p w14:paraId="393DC9C9"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E91507" w14:paraId="615A2286"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272EA01"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Lote</w:t>
            </w:r>
          </w:p>
          <w:p w14:paraId="5D87F4DD" w14:textId="77777777" w:rsidR="0017130C" w:rsidRPr="00E91507" w:rsidRDefault="0017130C" w:rsidP="00C4735C">
            <w:pPr>
              <w:autoSpaceDE w:val="0"/>
              <w:adjustRightInd w:val="0"/>
              <w:spacing w:line="360" w:lineRule="auto"/>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tcPr>
          <w:p w14:paraId="43C9AD95"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2B150B2A" w14:textId="77777777" w:rsidR="0017130C" w:rsidRPr="00E91507" w:rsidRDefault="0017130C" w:rsidP="00C4735C">
            <w:pPr>
              <w:autoSpaceDE w:val="0"/>
              <w:adjustRightInd w:val="0"/>
              <w:spacing w:line="360" w:lineRule="auto"/>
              <w:ind w:right="-30"/>
              <w:jc w:val="center"/>
              <w:rPr>
                <w:rFonts w:ascii="Arial" w:hAnsi="Arial"/>
              </w:rPr>
            </w:pPr>
          </w:p>
        </w:tc>
      </w:tr>
      <w:tr w:rsidR="0017130C" w:rsidRPr="00E91507" w14:paraId="1D55A260" w14:textId="77777777" w:rsidTr="00C4735C">
        <w:trPr>
          <w:trHeight w:val="674"/>
        </w:trPr>
        <w:tc>
          <w:tcPr>
            <w:tcW w:w="838" w:type="dxa"/>
            <w:tcBorders>
              <w:top w:val="nil"/>
              <w:left w:val="single" w:sz="2" w:space="0" w:color="000000"/>
              <w:bottom w:val="single" w:sz="2" w:space="0" w:color="000000"/>
              <w:right w:val="nil"/>
            </w:tcBorders>
            <w:vAlign w:val="center"/>
          </w:tcPr>
          <w:p w14:paraId="59EB4778"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3221A9CD"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507BE3D4"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3BE02B5C"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1EC3F1E"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7F3E1B71"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0CAFAB1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4A42B678"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C5EE6C4"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5FC7F0DA"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46FBA95"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272C740D" w14:textId="77777777" w:rsidTr="00C4735C">
        <w:trPr>
          <w:trHeight w:val="174"/>
        </w:trPr>
        <w:tc>
          <w:tcPr>
            <w:tcW w:w="838" w:type="dxa"/>
            <w:tcBorders>
              <w:top w:val="nil"/>
              <w:left w:val="single" w:sz="2" w:space="0" w:color="000000"/>
              <w:bottom w:val="single" w:sz="2" w:space="0" w:color="000000"/>
              <w:right w:val="nil"/>
            </w:tcBorders>
          </w:tcPr>
          <w:p w14:paraId="7942F1D9"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1844FBC9"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297BFB81"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146C4128"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80C6557"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2E986ADC"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284852DD"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799FB30F"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7EA5514A" w14:textId="77777777" w:rsidR="0017130C" w:rsidRPr="00E91507" w:rsidRDefault="0017130C" w:rsidP="00C4735C">
            <w:pPr>
              <w:autoSpaceDE w:val="0"/>
              <w:adjustRightInd w:val="0"/>
              <w:ind w:right="-30"/>
              <w:jc w:val="both"/>
              <w:rPr>
                <w:rFonts w:ascii="Arial" w:hAnsi="Arial"/>
              </w:rPr>
            </w:pPr>
          </w:p>
        </w:tc>
      </w:tr>
    </w:tbl>
    <w:p w14:paraId="5E494F6C" w14:textId="77777777" w:rsidR="0017130C" w:rsidRDefault="0017130C" w:rsidP="001B042C">
      <w:pPr>
        <w:jc w:val="center"/>
        <w:rPr>
          <w:rFonts w:ascii="Arial" w:hAnsi="Arial"/>
          <w:b/>
          <w:sz w:val="36"/>
          <w:szCs w:val="36"/>
        </w:rPr>
      </w:pPr>
    </w:p>
    <w:p w14:paraId="5CAE6CBE" w14:textId="77777777" w:rsidR="0017130C" w:rsidRDefault="0017130C" w:rsidP="001B042C">
      <w:pPr>
        <w:jc w:val="center"/>
        <w:rPr>
          <w:rFonts w:ascii="Arial" w:hAnsi="Arial"/>
          <w:b/>
          <w:sz w:val="36"/>
          <w:szCs w:val="36"/>
        </w:rPr>
      </w:pPr>
    </w:p>
    <w:p w14:paraId="0ABFADCE" w14:textId="77777777" w:rsidR="005711CC" w:rsidRDefault="005711CC" w:rsidP="00F67D7D">
      <w:pPr>
        <w:rPr>
          <w:rFonts w:ascii="Arial" w:hAnsi="Arial"/>
          <w:b/>
          <w:sz w:val="36"/>
          <w:szCs w:val="36"/>
        </w:rPr>
      </w:pPr>
    </w:p>
    <w:p w14:paraId="3A16ADC7" w14:textId="77777777" w:rsidR="004C4A6E" w:rsidRDefault="004C4A6E" w:rsidP="00F67D7D">
      <w:pPr>
        <w:rPr>
          <w:rFonts w:ascii="Arial" w:hAnsi="Arial"/>
          <w:b/>
          <w:sz w:val="36"/>
          <w:szCs w:val="36"/>
        </w:rPr>
      </w:pPr>
    </w:p>
    <w:p w14:paraId="1B45A63B" w14:textId="77777777" w:rsidR="007D5697" w:rsidRDefault="007D5697" w:rsidP="00F67D7D">
      <w:pPr>
        <w:rPr>
          <w:rFonts w:ascii="Arial" w:hAnsi="Arial"/>
          <w:b/>
          <w:sz w:val="36"/>
          <w:szCs w:val="36"/>
        </w:rPr>
      </w:pPr>
    </w:p>
    <w:p w14:paraId="3EE1673A" w14:textId="408D20DC"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Pr="0017130C" w:rsidRDefault="001B042C" w:rsidP="001B042C">
      <w:pPr>
        <w:jc w:val="center"/>
        <w:rPr>
          <w:rFonts w:ascii="Arial" w:hAnsi="Arial"/>
          <w:b/>
          <w:sz w:val="28"/>
          <w:szCs w:val="28"/>
        </w:rPr>
      </w:pPr>
    </w:p>
    <w:p w14:paraId="47C58352" w14:textId="64DBDA82" w:rsidR="001B042C" w:rsidRPr="0017130C" w:rsidRDefault="001B042C" w:rsidP="001B042C">
      <w:pPr>
        <w:jc w:val="center"/>
        <w:rPr>
          <w:rFonts w:ascii="Arial" w:hAnsi="Arial"/>
          <w:b/>
          <w:sz w:val="28"/>
          <w:szCs w:val="28"/>
        </w:rPr>
      </w:pPr>
      <w:r w:rsidRPr="0017130C">
        <w:rPr>
          <w:rFonts w:ascii="Arial" w:hAnsi="Arial"/>
          <w:b/>
          <w:sz w:val="28"/>
          <w:szCs w:val="28"/>
        </w:rPr>
        <w:t xml:space="preserve">PREGÃO ELETRÔNICO Nº </w:t>
      </w:r>
      <w:r w:rsidR="00CB4691">
        <w:rPr>
          <w:rFonts w:ascii="Arial" w:hAnsi="Arial"/>
          <w:b/>
          <w:sz w:val="28"/>
          <w:szCs w:val="28"/>
        </w:rPr>
        <w:t>017</w:t>
      </w:r>
      <w:r w:rsidRPr="0017130C">
        <w:rPr>
          <w:rFonts w:ascii="Arial" w:hAnsi="Arial"/>
          <w:b/>
          <w:sz w:val="28"/>
          <w:szCs w:val="28"/>
        </w:rPr>
        <w:t>/202</w:t>
      </w:r>
      <w:r w:rsidR="004F023F">
        <w:rPr>
          <w:rFonts w:ascii="Arial" w:hAnsi="Arial"/>
          <w:b/>
          <w:sz w:val="28"/>
          <w:szCs w:val="28"/>
        </w:rPr>
        <w:t>5</w:t>
      </w:r>
    </w:p>
    <w:p w14:paraId="7F4BC9D6" w14:textId="77777777" w:rsidR="001B042C" w:rsidRPr="0017130C" w:rsidRDefault="001B042C" w:rsidP="001B042C">
      <w:pPr>
        <w:jc w:val="center"/>
        <w:rPr>
          <w:rFonts w:ascii="Arial" w:hAnsi="Arial"/>
          <w:b/>
          <w:sz w:val="28"/>
          <w:szCs w:val="28"/>
        </w:rPr>
      </w:pPr>
    </w:p>
    <w:p w14:paraId="198B09E9" w14:textId="689C1BA1" w:rsidR="001B042C" w:rsidRPr="0017130C" w:rsidRDefault="001B042C" w:rsidP="001B042C">
      <w:pPr>
        <w:jc w:val="center"/>
        <w:rPr>
          <w:rFonts w:ascii="Arial" w:hAnsi="Arial"/>
          <w:b/>
          <w:sz w:val="28"/>
          <w:szCs w:val="28"/>
        </w:rPr>
      </w:pPr>
      <w:r w:rsidRPr="0017130C">
        <w:rPr>
          <w:rFonts w:ascii="Arial" w:hAnsi="Arial"/>
          <w:b/>
          <w:sz w:val="28"/>
          <w:szCs w:val="28"/>
        </w:rPr>
        <w:t xml:space="preserve">PROCESSO Nº </w:t>
      </w:r>
      <w:r w:rsidR="00CB4691">
        <w:rPr>
          <w:rFonts w:ascii="Arial" w:hAnsi="Arial"/>
          <w:b/>
          <w:sz w:val="28"/>
          <w:szCs w:val="28"/>
        </w:rPr>
        <w:t>258</w:t>
      </w:r>
      <w:r w:rsidRPr="0017130C">
        <w:rPr>
          <w:rFonts w:ascii="Arial" w:hAnsi="Arial"/>
          <w:b/>
          <w:sz w:val="28"/>
          <w:szCs w:val="28"/>
        </w:rPr>
        <w:t>/202</w:t>
      </w:r>
      <w:r w:rsidR="004F023F">
        <w:rPr>
          <w:rFonts w:ascii="Arial" w:hAnsi="Arial"/>
          <w:b/>
          <w:sz w:val="28"/>
          <w:szCs w:val="28"/>
        </w:rPr>
        <w:t>5</w:t>
      </w:r>
    </w:p>
    <w:p w14:paraId="0607EA2B" w14:textId="77777777" w:rsidR="001B042C" w:rsidRPr="004775AC" w:rsidRDefault="001B042C"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1B042C">
      <w:pPr>
        <w:ind w:left="2835"/>
        <w:jc w:val="both"/>
        <w:rPr>
          <w:rFonts w:ascii="Arial" w:hAnsi="Arial"/>
          <w:b/>
        </w:rPr>
      </w:pPr>
    </w:p>
    <w:p w14:paraId="7F5BD7BE" w14:textId="12C56FB2" w:rsidR="001B042C" w:rsidRDefault="001B042C" w:rsidP="001A746E">
      <w:pPr>
        <w:jc w:val="both"/>
        <w:rPr>
          <w:rFonts w:ascii="Arial" w:hAnsi="Arial"/>
          <w:b/>
          <w:bCs/>
        </w:rPr>
      </w:pPr>
      <w:r w:rsidRPr="001B042C">
        <w:rPr>
          <w:rFonts w:ascii="Arial" w:hAnsi="Arial"/>
          <w:b/>
        </w:rPr>
        <w:t>CONTRATO QUE ENTRE SI CELEBRAM O MUNICÍPIO DE SERTÃOZINHO E A EMPRESA_______________,</w:t>
      </w:r>
      <w:r w:rsidR="00764126" w:rsidRPr="001B042C">
        <w:rPr>
          <w:rFonts w:ascii="Arial" w:hAnsi="Arial"/>
          <w:b/>
        </w:rPr>
        <w:t xml:space="preserve"> TENDO POR OBJETO A</w:t>
      </w:r>
      <w:r w:rsidR="001A746E">
        <w:rPr>
          <w:rFonts w:ascii="Arial" w:hAnsi="Arial"/>
          <w:b/>
        </w:rPr>
        <w:t xml:space="preserve"> </w:t>
      </w:r>
      <w:r w:rsidR="001A746E" w:rsidRPr="00461452">
        <w:rPr>
          <w:rFonts w:ascii="Arial" w:hAnsi="Arial"/>
          <w:b/>
          <w:bCs/>
        </w:rPr>
        <w:t xml:space="preserve">AQUISIÇÃO DE </w:t>
      </w:r>
      <w:r w:rsidR="007D5697">
        <w:rPr>
          <w:rFonts w:ascii="Arial" w:hAnsi="Arial"/>
          <w:b/>
          <w:bCs/>
        </w:rPr>
        <w:t>MEDICAMENTOS</w:t>
      </w:r>
      <w:r w:rsidR="001A746E">
        <w:rPr>
          <w:rFonts w:ascii="Arial" w:hAnsi="Arial"/>
          <w:b/>
          <w:bCs/>
        </w:rPr>
        <w:t>.</w:t>
      </w:r>
    </w:p>
    <w:p w14:paraId="7F28BDD2" w14:textId="77777777" w:rsidR="001A746E" w:rsidRPr="00D73F1D" w:rsidRDefault="001A746E" w:rsidP="001A746E">
      <w:pPr>
        <w:jc w:val="both"/>
        <w:rPr>
          <w:rFonts w:ascii="Arial" w:hAnsi="Arial"/>
          <w:b/>
          <w:color w:val="FF0000"/>
        </w:rPr>
      </w:pPr>
    </w:p>
    <w:p w14:paraId="72F0A549" w14:textId="537AA272" w:rsidR="006A3BCD" w:rsidRPr="0022587E" w:rsidRDefault="006A3BCD" w:rsidP="006A3BCD">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1C5306">
        <w:rPr>
          <w:rFonts w:cs="Arial"/>
          <w:b/>
          <w:sz w:val="24"/>
          <w:szCs w:val="24"/>
        </w:rPr>
        <w:t>CONTRATANTE</w:t>
      </w:r>
      <w:r w:rsidRPr="001C5306">
        <w:rPr>
          <w:rFonts w:cs="Arial"/>
          <w:sz w:val="24"/>
          <w:szCs w:val="24"/>
        </w:rPr>
        <w:t>, representado neste ato pelo Exmo. Sr. Prefeito Municipal,</w:t>
      </w:r>
      <w:r w:rsidRPr="001C5306">
        <w:rPr>
          <w:rFonts w:cs="Arial"/>
          <w:b/>
          <w:sz w:val="24"/>
          <w:szCs w:val="24"/>
        </w:rPr>
        <w:t xml:space="preserve"> </w:t>
      </w:r>
      <w:r>
        <w:rPr>
          <w:rFonts w:cs="Arial"/>
          <w:b/>
          <w:sz w:val="24"/>
          <w:szCs w:val="24"/>
        </w:rPr>
        <w:t>JOSÉ ALBERTO GIMENES</w:t>
      </w:r>
      <w:r w:rsidRPr="001C5306">
        <w:rPr>
          <w:rFonts w:cs="Arial"/>
          <w:b/>
          <w:sz w:val="24"/>
          <w:szCs w:val="24"/>
        </w:rPr>
        <w:t xml:space="preserve">, </w:t>
      </w:r>
      <w:r w:rsidRPr="001C5306">
        <w:rPr>
          <w:rFonts w:cs="Arial"/>
          <w:sz w:val="24"/>
          <w:szCs w:val="24"/>
        </w:rPr>
        <w:t>e de outro lado a empresa............................... CNPJ nº</w:t>
      </w:r>
      <w:r w:rsidRPr="001C5306">
        <w:rPr>
          <w:rFonts w:cs="Arial"/>
          <w:i/>
          <w:sz w:val="24"/>
          <w:szCs w:val="24"/>
        </w:rPr>
        <w:t>.........-......</w:t>
      </w:r>
      <w:r w:rsidRPr="001C5306">
        <w:rPr>
          <w:rFonts w:cs="Arial"/>
          <w:sz w:val="24"/>
          <w:szCs w:val="24"/>
        </w:rPr>
        <w:t xml:space="preserve">, com sede na Rua.................., na cidade de ....................., neste ato representada por......, doravante denominada </w:t>
      </w:r>
      <w:r w:rsidRPr="001C5306">
        <w:rPr>
          <w:rFonts w:cs="Arial"/>
          <w:b/>
          <w:sz w:val="24"/>
          <w:szCs w:val="24"/>
        </w:rPr>
        <w:t>CONTRATADA</w:t>
      </w:r>
      <w:r w:rsidRPr="001C5306">
        <w:rPr>
          <w:rFonts w:cs="Arial"/>
          <w:sz w:val="24"/>
          <w:szCs w:val="24"/>
        </w:rPr>
        <w:t xml:space="preserve">, tendo em vista a homologação do resultado do processo licitatório nº </w:t>
      </w:r>
      <w:r w:rsidR="00CB4691">
        <w:rPr>
          <w:rFonts w:cs="Arial"/>
          <w:sz w:val="24"/>
          <w:szCs w:val="24"/>
        </w:rPr>
        <w:t>258</w:t>
      </w:r>
      <w:r>
        <w:rPr>
          <w:rFonts w:cs="Arial"/>
          <w:sz w:val="24"/>
          <w:szCs w:val="24"/>
        </w:rPr>
        <w:t>/</w:t>
      </w:r>
      <w:r w:rsidRPr="001C5306">
        <w:rPr>
          <w:rFonts w:cs="Arial"/>
          <w:sz w:val="24"/>
          <w:szCs w:val="24"/>
        </w:rPr>
        <w:t>202</w:t>
      </w:r>
      <w:r>
        <w:rPr>
          <w:rFonts w:cs="Arial"/>
          <w:sz w:val="24"/>
          <w:szCs w:val="24"/>
        </w:rPr>
        <w:t>5</w:t>
      </w:r>
      <w:r w:rsidRPr="001C5306">
        <w:rPr>
          <w:rFonts w:cs="Arial"/>
          <w:sz w:val="24"/>
          <w:szCs w:val="24"/>
        </w:rPr>
        <w:t xml:space="preserve">, na modalidade de Pregão Eletrônico nº </w:t>
      </w:r>
      <w:r w:rsidR="00CB4691">
        <w:rPr>
          <w:rFonts w:cs="Arial"/>
          <w:sz w:val="24"/>
          <w:szCs w:val="24"/>
        </w:rPr>
        <w:t>017</w:t>
      </w:r>
      <w:r w:rsidRPr="001C5306">
        <w:rPr>
          <w:rFonts w:cs="Arial"/>
          <w:sz w:val="24"/>
          <w:szCs w:val="24"/>
        </w:rPr>
        <w:t>/202</w:t>
      </w:r>
      <w:r>
        <w:rPr>
          <w:rFonts w:cs="Arial"/>
          <w:sz w:val="24"/>
          <w:szCs w:val="24"/>
        </w:rPr>
        <w:t>5</w:t>
      </w:r>
      <w:r w:rsidRPr="001C5306">
        <w:rPr>
          <w:rFonts w:cs="Arial"/>
          <w:sz w:val="24"/>
          <w:szCs w:val="24"/>
        </w:rPr>
        <w:t xml:space="preserve">, pelo Senhor Prefeito Municipal, pelo tipo de </w:t>
      </w:r>
      <w:r w:rsidRPr="0022587E">
        <w:rPr>
          <w:rFonts w:cs="Arial"/>
          <w:sz w:val="24"/>
          <w:szCs w:val="24"/>
        </w:rPr>
        <w:t>Licitação de menor preço, Lei Federal nº 14.133, de 1º de abril de 2021, com as alterações posteriores, têm entre si justo e acordado o que segue:</w:t>
      </w:r>
    </w:p>
    <w:p w14:paraId="56217055" w14:textId="77777777" w:rsidR="001B042C" w:rsidRPr="004D2F4E" w:rsidRDefault="001B042C" w:rsidP="001B042C">
      <w:pPr>
        <w:spacing w:before="216"/>
        <w:jc w:val="both"/>
        <w:rPr>
          <w:rFonts w:ascii="Arial" w:hAnsi="Arial"/>
          <w:b/>
          <w:color w:val="000000"/>
        </w:rPr>
      </w:pPr>
      <w:r w:rsidRPr="004D2F4E">
        <w:rPr>
          <w:rFonts w:ascii="Arial" w:hAnsi="Arial"/>
          <w:b/>
          <w:color w:val="000000"/>
          <w:u w:val="single"/>
        </w:rPr>
        <w:t>CLÁUSULA PRIMEIRA</w:t>
      </w:r>
      <w:r>
        <w:rPr>
          <w:rFonts w:ascii="Arial" w:hAnsi="Arial"/>
          <w:b/>
          <w:color w:val="000000"/>
        </w:rPr>
        <w:t xml:space="preserve"> - </w:t>
      </w:r>
      <w:r w:rsidRPr="004D2F4E">
        <w:rPr>
          <w:rFonts w:ascii="Arial" w:hAnsi="Arial"/>
          <w:b/>
          <w:color w:val="000000"/>
        </w:rPr>
        <w:t>DO OBJETO</w:t>
      </w:r>
    </w:p>
    <w:p w14:paraId="5BDF4E23" w14:textId="77777777" w:rsidR="001B042C" w:rsidRDefault="001B042C" w:rsidP="001B042C">
      <w:pPr>
        <w:jc w:val="both"/>
        <w:rPr>
          <w:rFonts w:ascii="Arial" w:hAnsi="Arial"/>
          <w:color w:val="000000"/>
        </w:rPr>
      </w:pPr>
    </w:p>
    <w:p w14:paraId="20C5712E" w14:textId="1BCC1F63" w:rsidR="001B042C" w:rsidRPr="001B042C" w:rsidRDefault="001B042C" w:rsidP="001B042C">
      <w:pPr>
        <w:jc w:val="both"/>
        <w:rPr>
          <w:rFonts w:ascii="Arial" w:hAnsi="Arial"/>
        </w:rPr>
      </w:pPr>
      <w:r w:rsidRPr="001B042C">
        <w:rPr>
          <w:rFonts w:ascii="Arial" w:hAnsi="Arial"/>
        </w:rPr>
        <w:t xml:space="preserve">1.1. Constitui-se objeto do presente instrumento a aquisição </w:t>
      </w:r>
      <w:r w:rsidR="001A746E">
        <w:rPr>
          <w:rFonts w:ascii="Arial" w:hAnsi="Arial"/>
        </w:rPr>
        <w:t xml:space="preserve">de </w:t>
      </w:r>
      <w:r w:rsidR="007E0AC8">
        <w:rPr>
          <w:rFonts w:ascii="Arial" w:hAnsi="Arial"/>
        </w:rPr>
        <w:t>medicamentos</w:t>
      </w:r>
      <w:r w:rsidRPr="00764126">
        <w:rPr>
          <w:rFonts w:ascii="Arial" w:hAnsi="Arial"/>
          <w:bCs/>
        </w:rPr>
        <w:t>,</w:t>
      </w:r>
      <w:r w:rsidRPr="001B042C">
        <w:rPr>
          <w:rFonts w:ascii="Arial" w:hAnsi="Arial"/>
        </w:rPr>
        <w:t xml:space="preserve"> conforme </w:t>
      </w:r>
      <w:r w:rsidR="0068763B">
        <w:rPr>
          <w:rFonts w:ascii="Arial" w:hAnsi="Arial"/>
        </w:rPr>
        <w:t>termo de referência (</w:t>
      </w:r>
      <w:r w:rsidRPr="001B042C">
        <w:rPr>
          <w:rFonts w:ascii="Arial" w:hAnsi="Arial"/>
        </w:rPr>
        <w:t>anexo I</w:t>
      </w:r>
      <w:r w:rsidR="0068763B">
        <w:rPr>
          <w:rFonts w:ascii="Arial" w:hAnsi="Arial"/>
        </w:rPr>
        <w:t>)</w:t>
      </w:r>
      <w:r w:rsidRPr="001B042C">
        <w:rPr>
          <w:rFonts w:ascii="Arial" w:hAnsi="Arial"/>
        </w:rPr>
        <w:t xml:space="preserve">, que fica fazendo parte integrante e inseparável deste </w:t>
      </w:r>
      <w:r w:rsidR="00B27952">
        <w:rPr>
          <w:rFonts w:ascii="Arial" w:hAnsi="Arial"/>
        </w:rPr>
        <w:t>contrato</w:t>
      </w:r>
      <w:r w:rsidRPr="001B042C">
        <w:rPr>
          <w:rFonts w:ascii="Arial" w:hAnsi="Arial"/>
        </w:rPr>
        <w:t>.</w:t>
      </w:r>
    </w:p>
    <w:p w14:paraId="5193AABB" w14:textId="77777777" w:rsidR="001B042C" w:rsidRDefault="001B042C" w:rsidP="001B042C">
      <w:pPr>
        <w:jc w:val="both"/>
        <w:rPr>
          <w:rFonts w:ascii="Arial" w:hAnsi="Arial"/>
          <w:color w:val="000000"/>
        </w:rPr>
      </w:pPr>
    </w:p>
    <w:p w14:paraId="2909AA8A" w14:textId="77777777" w:rsidR="001B042C" w:rsidRDefault="001B042C" w:rsidP="001B042C">
      <w:pPr>
        <w:jc w:val="both"/>
        <w:rPr>
          <w:rFonts w:ascii="Arial" w:hAnsi="Arial"/>
          <w:color w:val="000000"/>
        </w:rPr>
      </w:pPr>
      <w:r w:rsidRPr="00185DB8">
        <w:rPr>
          <w:rFonts w:ascii="Arial" w:hAnsi="Arial"/>
          <w:color w:val="000000"/>
        </w:rPr>
        <w:t>1.2. Objeto da contratação:</w:t>
      </w:r>
    </w:p>
    <w:p w14:paraId="72E04B78" w14:textId="77777777" w:rsidR="001B042C" w:rsidRDefault="001B042C" w:rsidP="001B042C">
      <w:pPr>
        <w:jc w:val="both"/>
        <w:rPr>
          <w:rFonts w:ascii="Arial" w:hAnsi="Arial"/>
          <w:color w:val="000000"/>
        </w:rPr>
      </w:pPr>
    </w:p>
    <w:tbl>
      <w:tblPr>
        <w:tblW w:w="8926" w:type="dxa"/>
        <w:tblLayout w:type="fixed"/>
        <w:tblLook w:val="01E0" w:firstRow="1" w:lastRow="1" w:firstColumn="1" w:lastColumn="1" w:noHBand="0" w:noVBand="0"/>
      </w:tblPr>
      <w:tblGrid>
        <w:gridCol w:w="846"/>
        <w:gridCol w:w="709"/>
        <w:gridCol w:w="567"/>
        <w:gridCol w:w="992"/>
        <w:gridCol w:w="3260"/>
        <w:gridCol w:w="1418"/>
        <w:gridCol w:w="1134"/>
      </w:tblGrid>
      <w:tr w:rsidR="00764126" w:rsidRPr="00CC0949" w14:paraId="3B8FF904" w14:textId="77777777" w:rsidTr="00602887">
        <w:trPr>
          <w:trHeight w:val="460"/>
        </w:trPr>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41B0FF18" w:rsidR="00764126" w:rsidRDefault="00764126" w:rsidP="00DF70A5">
            <w:pPr>
              <w:spacing w:before="60" w:after="60"/>
              <w:jc w:val="center"/>
              <w:rPr>
                <w:rFonts w:ascii="Arial" w:hAnsi="Arial"/>
                <w:b/>
              </w:rPr>
            </w:pPr>
            <w:r>
              <w:rPr>
                <w:rFonts w:ascii="Arial" w:hAnsi="Arial"/>
                <w:b/>
              </w:rPr>
              <w:t>Objeto licitado</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179B06C4" w:rsidR="00764126" w:rsidRPr="00CC0949" w:rsidRDefault="00764126" w:rsidP="00DF70A5">
            <w:pPr>
              <w:spacing w:before="60" w:after="60"/>
              <w:jc w:val="center"/>
              <w:rPr>
                <w:rFonts w:ascii="Arial" w:hAnsi="Arial"/>
                <w:b/>
              </w:rPr>
            </w:pPr>
            <w:r>
              <w:rPr>
                <w:rFonts w:ascii="Arial" w:hAnsi="Arial"/>
                <w:b/>
              </w:rPr>
              <w:t>Valor (R$)</w:t>
            </w:r>
          </w:p>
        </w:tc>
      </w:tr>
      <w:tr w:rsidR="00764126" w:rsidRPr="00CC0949" w14:paraId="0C6DBCB0" w14:textId="77777777" w:rsidTr="00764126">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764126" w:rsidRPr="00CC0949" w:rsidRDefault="00764126" w:rsidP="00DF70A5">
            <w:pPr>
              <w:spacing w:before="60" w:after="60"/>
              <w:jc w:val="center"/>
              <w:rPr>
                <w:rFonts w:ascii="Arial" w:hAnsi="Arial"/>
                <w:b/>
              </w:rPr>
            </w:pPr>
            <w:r w:rsidRPr="00CC0949">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764126" w:rsidRPr="00CC0949" w:rsidRDefault="00764126" w:rsidP="00DF70A5">
            <w:pPr>
              <w:spacing w:before="60" w:after="60"/>
              <w:jc w:val="center"/>
              <w:rPr>
                <w:rFonts w:ascii="Arial" w:hAnsi="Arial"/>
                <w:b/>
              </w:rPr>
            </w:pPr>
            <w:proofErr w:type="spellStart"/>
            <w:r w:rsidRPr="00CC0949">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764126" w:rsidRPr="00CC0949" w:rsidRDefault="00764126" w:rsidP="00DF70A5">
            <w:pPr>
              <w:spacing w:before="60" w:after="60"/>
              <w:jc w:val="center"/>
              <w:rPr>
                <w:rFonts w:ascii="Arial" w:hAnsi="Arial"/>
                <w:b/>
              </w:rPr>
            </w:pPr>
            <w:r w:rsidRPr="00CC0949">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124364" w14:textId="1C355C4D" w:rsidR="00764126" w:rsidRPr="00CC0949" w:rsidRDefault="00764126" w:rsidP="00DF70A5">
            <w:pPr>
              <w:spacing w:before="60" w:after="60"/>
              <w:jc w:val="center"/>
              <w:rPr>
                <w:rFonts w:ascii="Arial" w:hAnsi="Arial"/>
                <w:b/>
              </w:rPr>
            </w:pPr>
            <w:r>
              <w:rPr>
                <w:rFonts w:ascii="Arial" w:hAnsi="Arial"/>
                <w:b/>
              </w:rPr>
              <w:t>Marca</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764126" w:rsidRPr="00CC0949" w:rsidRDefault="00764126" w:rsidP="00DF70A5">
            <w:pPr>
              <w:spacing w:before="60" w:after="60"/>
              <w:jc w:val="center"/>
              <w:rPr>
                <w:rFonts w:ascii="Arial" w:hAnsi="Arial"/>
                <w:b/>
              </w:rPr>
            </w:pPr>
            <w:r>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764126" w:rsidRPr="00CC0949" w:rsidRDefault="00764126" w:rsidP="00DF70A5">
            <w:pPr>
              <w:spacing w:before="60" w:after="60"/>
              <w:jc w:val="center"/>
              <w:rPr>
                <w:rFonts w:ascii="Arial" w:hAnsi="Arial"/>
                <w:b/>
              </w:rPr>
            </w:pPr>
            <w:r w:rsidRPr="00CC0949">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764126" w:rsidRPr="00CC0949" w:rsidRDefault="00764126" w:rsidP="00DF70A5">
            <w:pPr>
              <w:spacing w:before="60" w:after="60"/>
              <w:jc w:val="center"/>
              <w:rPr>
                <w:rFonts w:ascii="Arial" w:hAnsi="Arial"/>
                <w:b/>
              </w:rPr>
            </w:pPr>
            <w:r w:rsidRPr="00CC0949">
              <w:rPr>
                <w:rFonts w:ascii="Arial" w:hAnsi="Arial"/>
                <w:b/>
              </w:rPr>
              <w:t>Total</w:t>
            </w:r>
          </w:p>
        </w:tc>
      </w:tr>
      <w:tr w:rsidR="00764126" w:rsidRPr="00CC0949" w14:paraId="2A118065" w14:textId="77777777" w:rsidTr="0076412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C62B5" w14:textId="77777777" w:rsidR="00764126" w:rsidRPr="00CC0949" w:rsidRDefault="00764126" w:rsidP="00DF70A5">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3B17D" w14:textId="77777777" w:rsidR="00764126" w:rsidRPr="00CC0949" w:rsidRDefault="00764126" w:rsidP="00DF70A5">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764126" w:rsidRPr="00CC0949" w:rsidRDefault="00764126" w:rsidP="00DF70A5">
            <w:pPr>
              <w:spacing w:before="60" w:after="60"/>
              <w:jc w:val="center"/>
              <w:rPr>
                <w:rFonts w:ascii="Arial" w:hAnsi="Arial"/>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CEC49" w14:textId="1A1A2A6A" w:rsidR="00764126" w:rsidRPr="00CC0949" w:rsidRDefault="00764126" w:rsidP="00DF70A5">
            <w:pPr>
              <w:spacing w:before="60" w:after="60"/>
              <w:jc w:val="center"/>
              <w:rPr>
                <w:rFonts w:ascii="Arial" w:hAnsi="Arial"/>
                <w:b/>
                <w:bCs/>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1B198" w14:textId="77777777" w:rsidR="00764126" w:rsidRPr="00CC0949" w:rsidRDefault="00764126" w:rsidP="00DF70A5">
            <w:pPr>
              <w:jc w:val="both"/>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6DE7A" w14:textId="77777777" w:rsidR="00764126" w:rsidRPr="00CC0949" w:rsidRDefault="00764126" w:rsidP="00DF70A5">
            <w:pPr>
              <w:spacing w:before="60" w:after="60"/>
              <w:jc w:val="center"/>
              <w:rPr>
                <w:rFonts w:ascii="Arial" w:hAnsi="Arial"/>
                <w:b/>
                <w:bCs/>
                <w:color w:val="FF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1A205" w14:textId="77777777" w:rsidR="00764126" w:rsidRPr="00CC0949" w:rsidRDefault="00764126" w:rsidP="00DF70A5">
            <w:pPr>
              <w:spacing w:before="60" w:after="60"/>
              <w:jc w:val="center"/>
              <w:rPr>
                <w:rFonts w:ascii="Arial" w:hAnsi="Arial"/>
                <w:b/>
                <w:bCs/>
                <w:color w:val="FF0000"/>
              </w:rPr>
            </w:pPr>
          </w:p>
        </w:tc>
      </w:tr>
      <w:tr w:rsidR="0068763B" w:rsidRPr="00CC0949" w14:paraId="2F05006E" w14:textId="77777777" w:rsidTr="00510E71">
        <w:tc>
          <w:tcPr>
            <w:tcW w:w="6374" w:type="dxa"/>
            <w:gridSpan w:val="5"/>
            <w:tcBorders>
              <w:top w:val="single" w:sz="4" w:space="0" w:color="000000"/>
              <w:left w:val="single" w:sz="4" w:space="0" w:color="000000"/>
              <w:bottom w:val="single" w:sz="4" w:space="0" w:color="000000"/>
              <w:right w:val="single" w:sz="4" w:space="0" w:color="000000"/>
            </w:tcBorders>
          </w:tcPr>
          <w:p w14:paraId="7C776FB7" w14:textId="5C759FB8" w:rsidR="0068763B" w:rsidRPr="00CC0949" w:rsidRDefault="0068763B" w:rsidP="00DF70A5">
            <w:pPr>
              <w:jc w:val="right"/>
              <w:rPr>
                <w:rFonts w:ascii="Arial" w:hAnsi="Arial"/>
                <w:b/>
                <w:bCs/>
                <w:lang w:eastAsia="pt-BR"/>
              </w:rPr>
            </w:pPr>
            <w:r w:rsidRPr="00C54733">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05B532" w14:textId="77777777" w:rsidR="0068763B" w:rsidRPr="00CC0949" w:rsidRDefault="0068763B" w:rsidP="00DF70A5">
            <w:pPr>
              <w:spacing w:before="60" w:after="60"/>
              <w:jc w:val="center"/>
              <w:rPr>
                <w:rFonts w:ascii="Arial" w:hAnsi="Arial"/>
                <w:b/>
                <w:bCs/>
                <w:color w:val="FF0000"/>
              </w:rPr>
            </w:pPr>
            <w:r w:rsidRPr="00C54733">
              <w:rPr>
                <w:rFonts w:ascii="Arial" w:hAnsi="Arial"/>
                <w:b/>
              </w:rPr>
              <w:t>R$</w:t>
            </w:r>
          </w:p>
        </w:tc>
      </w:tr>
    </w:tbl>
    <w:p w14:paraId="6DEE3774" w14:textId="77777777" w:rsidR="001B042C" w:rsidRPr="00A269C8" w:rsidRDefault="001B042C" w:rsidP="001B042C">
      <w:pPr>
        <w:autoSpaceDE w:val="0"/>
        <w:adjustRightInd w:val="0"/>
        <w:ind w:right="289"/>
        <w:jc w:val="both"/>
        <w:rPr>
          <w:rFonts w:ascii="Arial" w:hAnsi="Arial"/>
          <w:b/>
        </w:rPr>
      </w:pPr>
      <w:r w:rsidRPr="00C54733">
        <w:rPr>
          <w:rFonts w:ascii="Arial" w:hAnsi="Arial"/>
          <w:b/>
        </w:rPr>
        <w:t xml:space="preserve">                                                      </w:t>
      </w:r>
      <w:r>
        <w:rPr>
          <w:rFonts w:ascii="Arial" w:hAnsi="Arial"/>
          <w:b/>
        </w:rPr>
        <w:t xml:space="preserve"> </w:t>
      </w:r>
      <w:r>
        <w:rPr>
          <w:rFonts w:ascii="Arial" w:hAnsi="Arial"/>
          <w:b/>
          <w:color w:val="FF0000"/>
        </w:rPr>
        <w:t xml:space="preserve">                          </w:t>
      </w:r>
    </w:p>
    <w:p w14:paraId="66D23F85" w14:textId="77777777"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lastRenderedPageBreak/>
        <w:t xml:space="preserve">1.3. </w:t>
      </w:r>
      <w:r w:rsidRPr="00B1031B">
        <w:rPr>
          <w:sz w:val="24"/>
          <w:szCs w:val="24"/>
        </w:rPr>
        <w:t>Vinculam esta contratação, independentemente de transcrição:</w:t>
      </w:r>
    </w:p>
    <w:p w14:paraId="2ADBBE30" w14:textId="77777777"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 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4C1DD214" w14:textId="6EF96810" w:rsidR="001B042C" w:rsidRPr="007C6630" w:rsidRDefault="001B042C" w:rsidP="00325209">
      <w:pPr>
        <w:pStyle w:val="Ttulo2"/>
        <w:keepNext w:val="0"/>
        <w:tabs>
          <w:tab w:val="left" w:pos="0"/>
        </w:tabs>
        <w:suppressAutoHyphens/>
        <w:spacing w:before="200"/>
        <w:rPr>
          <w:color w:val="ED0000"/>
          <w:sz w:val="24"/>
          <w:u w:val="single"/>
        </w:rPr>
      </w:pPr>
      <w:r w:rsidRPr="005C5D95">
        <w:rPr>
          <w:sz w:val="24"/>
          <w:u w:val="single"/>
        </w:rPr>
        <w:t>CLÁUSULA SEGUNDA</w:t>
      </w:r>
      <w:r w:rsidRPr="005C5D95">
        <w:rPr>
          <w:sz w:val="24"/>
        </w:rPr>
        <w:t xml:space="preserve"> - VIGÊNCIA </w:t>
      </w:r>
    </w:p>
    <w:p w14:paraId="2D96D294" w14:textId="5B435514" w:rsidR="00A83E56" w:rsidRPr="00DD29B6" w:rsidRDefault="00A83E56" w:rsidP="00A83E56">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Pr="00DD29B6">
        <w:rPr>
          <w:i w:val="0"/>
          <w:iCs w:val="0"/>
          <w:color w:val="auto"/>
          <w:sz w:val="24"/>
          <w:szCs w:val="24"/>
        </w:rPr>
        <w:t xml:space="preserve">O prazo de vigência do presente contrato </w:t>
      </w:r>
      <w:r w:rsidRPr="00DD29B6">
        <w:rPr>
          <w:b/>
          <w:bCs/>
          <w:i w:val="0"/>
          <w:iCs w:val="0"/>
          <w:color w:val="auto"/>
          <w:sz w:val="24"/>
          <w:szCs w:val="24"/>
        </w:rPr>
        <w:t xml:space="preserve">será de 12 (doze) meses, </w:t>
      </w:r>
      <w:r w:rsidRPr="00DD29B6">
        <w:rPr>
          <w:i w:val="0"/>
          <w:iCs w:val="0"/>
          <w:color w:val="auto"/>
          <w:sz w:val="24"/>
          <w:szCs w:val="24"/>
        </w:rPr>
        <w:t xml:space="preserve">contados a partir da data indicada pelo CONTRATANTE na </w:t>
      </w:r>
      <w:r>
        <w:rPr>
          <w:i w:val="0"/>
          <w:iCs w:val="0"/>
          <w:color w:val="auto"/>
          <w:sz w:val="24"/>
          <w:szCs w:val="24"/>
        </w:rPr>
        <w:t>Autorização de Fornecimento</w:t>
      </w:r>
      <w:r w:rsidRPr="00DD29B6">
        <w:rPr>
          <w:i w:val="0"/>
          <w:iCs w:val="0"/>
          <w:color w:val="auto"/>
          <w:sz w:val="24"/>
          <w:szCs w:val="24"/>
        </w:rPr>
        <w:t xml:space="preserve">, expedida pela Secretaria </w:t>
      </w:r>
      <w:r>
        <w:rPr>
          <w:i w:val="0"/>
          <w:iCs w:val="0"/>
          <w:color w:val="auto"/>
          <w:sz w:val="24"/>
          <w:szCs w:val="24"/>
        </w:rPr>
        <w:t>requisitante</w:t>
      </w:r>
      <w:r w:rsidRPr="00DD29B6">
        <w:rPr>
          <w:i w:val="0"/>
          <w:iCs w:val="0"/>
          <w:color w:val="auto"/>
          <w:sz w:val="24"/>
          <w:szCs w:val="24"/>
        </w:rPr>
        <w:t>.</w:t>
      </w:r>
    </w:p>
    <w:p w14:paraId="7E2025A9" w14:textId="300F02E1" w:rsidR="001B042C" w:rsidRPr="0068763B" w:rsidRDefault="001B042C" w:rsidP="00132FA0">
      <w:pPr>
        <w:pStyle w:val="Nivel01"/>
        <w:rPr>
          <w:color w:val="FFFFFF" w:themeColor="background1"/>
        </w:rPr>
      </w:pPr>
      <w:r w:rsidRPr="0068763B">
        <w:rPr>
          <w:u w:val="single"/>
        </w:rPr>
        <w:t>CLÁUSULA TERCEIRA</w:t>
      </w:r>
      <w:r w:rsidRPr="0068763B">
        <w:t xml:space="preserve"> - MODELOS DE EXECUÇÃO E GESTÃO CONTRATUAIS</w:t>
      </w:r>
    </w:p>
    <w:p w14:paraId="4A1CA615" w14:textId="18BAC12B" w:rsidR="0012154C" w:rsidRDefault="001B042C" w:rsidP="006D6603">
      <w:pPr>
        <w:spacing w:before="200"/>
        <w:jc w:val="both"/>
        <w:rPr>
          <w:rFonts w:ascii="Arial" w:hAnsi="Arial"/>
        </w:rPr>
      </w:pPr>
      <w:r w:rsidRPr="0068763B">
        <w:rPr>
          <w:rFonts w:ascii="Arial" w:hAnsi="Arial"/>
        </w:rPr>
        <w:t>3.1. O regime de execução contratual, os modelos de gestão e de execução, assim como os prazos e condições de conclusão, entrega, observação e recebimento do objeto constam no termo de referência.</w:t>
      </w:r>
    </w:p>
    <w:p w14:paraId="695E2EEE" w14:textId="7C433C7E" w:rsidR="009628C9" w:rsidRDefault="009628C9" w:rsidP="00BE3FBB">
      <w:pPr>
        <w:pStyle w:val="normal1"/>
        <w:numPr>
          <w:ilvl w:val="1"/>
          <w:numId w:val="0"/>
        </w:numPr>
        <w:pBdr>
          <w:bottom w:val="single" w:sz="4" w:space="1" w:color="000000"/>
        </w:pBdr>
        <w:tabs>
          <w:tab w:val="num" w:pos="0"/>
        </w:tabs>
        <w:spacing w:before="240" w:after="240" w:line="288" w:lineRule="auto"/>
        <w:ind w:left="624" w:hanging="624"/>
        <w:rPr>
          <w:b/>
          <w:color w:val="000000"/>
        </w:rPr>
      </w:pPr>
      <w:bookmarkStart w:id="89" w:name="_Hlk198556109"/>
      <w:r>
        <w:rPr>
          <w:b/>
          <w:color w:val="000000"/>
        </w:rPr>
        <w:t>3.2</w:t>
      </w:r>
      <w:r w:rsidR="00925C11">
        <w:rPr>
          <w:b/>
          <w:color w:val="000000"/>
        </w:rPr>
        <w:t xml:space="preserve">. MATRIZ DE RISCOS  </w:t>
      </w:r>
    </w:p>
    <w:tbl>
      <w:tblPr>
        <w:tblW w:w="9065" w:type="dxa"/>
        <w:jc w:val="center"/>
        <w:tblLayout w:type="fixed"/>
        <w:tblLook w:val="0400" w:firstRow="0" w:lastRow="0" w:firstColumn="0" w:lastColumn="0" w:noHBand="0" w:noVBand="1"/>
      </w:tblPr>
      <w:tblGrid>
        <w:gridCol w:w="3965"/>
        <w:gridCol w:w="1563"/>
        <w:gridCol w:w="3537"/>
      </w:tblGrid>
      <w:tr w:rsidR="009628C9" w14:paraId="15ECDEA1" w14:textId="77777777" w:rsidTr="009628C9">
        <w:trPr>
          <w:jc w:val="center"/>
        </w:trPr>
        <w:tc>
          <w:tcPr>
            <w:tcW w:w="3965" w:type="dxa"/>
            <w:tcBorders>
              <w:top w:val="single" w:sz="4" w:space="0" w:color="000000"/>
              <w:left w:val="single" w:sz="4" w:space="0" w:color="000000"/>
              <w:bottom w:val="single" w:sz="4" w:space="0" w:color="000000"/>
              <w:right w:val="single" w:sz="4" w:space="0" w:color="000000"/>
            </w:tcBorders>
            <w:vAlign w:val="center"/>
          </w:tcPr>
          <w:p w14:paraId="5D3B42FD" w14:textId="77777777" w:rsidR="009628C9" w:rsidRDefault="009628C9" w:rsidP="006B4425">
            <w:pPr>
              <w:pStyle w:val="normal1"/>
              <w:spacing w:before="80" w:after="80"/>
              <w:jc w:val="center"/>
              <w:rPr>
                <w:b/>
                <w:sz w:val="22"/>
                <w:szCs w:val="22"/>
              </w:rPr>
            </w:pPr>
            <w:r>
              <w:rPr>
                <w:b/>
                <w:sz w:val="22"/>
                <w:szCs w:val="22"/>
              </w:rPr>
              <w:t>Evento de risco</w:t>
            </w:r>
          </w:p>
        </w:tc>
        <w:tc>
          <w:tcPr>
            <w:tcW w:w="1563" w:type="dxa"/>
            <w:tcBorders>
              <w:top w:val="single" w:sz="4" w:space="0" w:color="000000"/>
              <w:left w:val="single" w:sz="4" w:space="0" w:color="000000"/>
              <w:bottom w:val="single" w:sz="4" w:space="0" w:color="000000"/>
              <w:right w:val="single" w:sz="4" w:space="0" w:color="000000"/>
            </w:tcBorders>
            <w:vAlign w:val="center"/>
          </w:tcPr>
          <w:p w14:paraId="4585DEA5" w14:textId="77777777" w:rsidR="009628C9" w:rsidRDefault="009628C9" w:rsidP="006B4425">
            <w:pPr>
              <w:pStyle w:val="normal1"/>
              <w:spacing w:before="80" w:after="80"/>
              <w:jc w:val="center"/>
              <w:rPr>
                <w:b/>
                <w:sz w:val="22"/>
                <w:szCs w:val="22"/>
              </w:rPr>
            </w:pPr>
            <w:r>
              <w:rPr>
                <w:b/>
                <w:sz w:val="22"/>
                <w:szCs w:val="22"/>
              </w:rPr>
              <w:t>Alocação</w:t>
            </w:r>
          </w:p>
        </w:tc>
        <w:tc>
          <w:tcPr>
            <w:tcW w:w="3537" w:type="dxa"/>
            <w:tcBorders>
              <w:top w:val="single" w:sz="4" w:space="0" w:color="000000"/>
              <w:left w:val="single" w:sz="4" w:space="0" w:color="000000"/>
              <w:bottom w:val="single" w:sz="4" w:space="0" w:color="000000"/>
              <w:right w:val="single" w:sz="4" w:space="0" w:color="000000"/>
            </w:tcBorders>
            <w:vAlign w:val="center"/>
          </w:tcPr>
          <w:p w14:paraId="3BBB27A6" w14:textId="77777777" w:rsidR="009628C9" w:rsidRDefault="009628C9" w:rsidP="006B4425">
            <w:pPr>
              <w:pStyle w:val="normal1"/>
              <w:spacing w:before="80" w:after="80"/>
              <w:jc w:val="center"/>
              <w:rPr>
                <w:b/>
                <w:sz w:val="22"/>
                <w:szCs w:val="22"/>
              </w:rPr>
            </w:pPr>
            <w:r>
              <w:rPr>
                <w:b/>
                <w:sz w:val="22"/>
                <w:szCs w:val="22"/>
              </w:rPr>
              <w:t>Consequência</w:t>
            </w:r>
          </w:p>
        </w:tc>
      </w:tr>
      <w:tr w:rsidR="009628C9" w14:paraId="456413CD" w14:textId="77777777" w:rsidTr="009628C9">
        <w:trPr>
          <w:jc w:val="center"/>
        </w:trPr>
        <w:tc>
          <w:tcPr>
            <w:tcW w:w="3965" w:type="dxa"/>
            <w:tcBorders>
              <w:top w:val="single" w:sz="4" w:space="0" w:color="000000"/>
              <w:left w:val="single" w:sz="4" w:space="0" w:color="000000"/>
              <w:bottom w:val="single" w:sz="4" w:space="0" w:color="000000"/>
              <w:right w:val="single" w:sz="4" w:space="0" w:color="000000"/>
            </w:tcBorders>
            <w:vAlign w:val="center"/>
          </w:tcPr>
          <w:p w14:paraId="3B25795D" w14:textId="77777777" w:rsidR="009628C9" w:rsidRDefault="009628C9" w:rsidP="006B4425">
            <w:pPr>
              <w:pStyle w:val="normal1"/>
              <w:spacing w:before="80" w:after="80"/>
              <w:jc w:val="center"/>
              <w:rPr>
                <w:sz w:val="22"/>
                <w:szCs w:val="22"/>
              </w:rPr>
            </w:pPr>
            <w:r>
              <w:rPr>
                <w:sz w:val="22"/>
                <w:szCs w:val="22"/>
              </w:rPr>
              <w:t>Atraso no pagamento</w:t>
            </w:r>
          </w:p>
        </w:tc>
        <w:tc>
          <w:tcPr>
            <w:tcW w:w="1563" w:type="dxa"/>
            <w:tcBorders>
              <w:top w:val="single" w:sz="4" w:space="0" w:color="000000"/>
              <w:left w:val="single" w:sz="4" w:space="0" w:color="000000"/>
              <w:bottom w:val="single" w:sz="4" w:space="0" w:color="000000"/>
              <w:right w:val="single" w:sz="4" w:space="0" w:color="000000"/>
            </w:tcBorders>
            <w:vAlign w:val="center"/>
          </w:tcPr>
          <w:p w14:paraId="27ADCB70" w14:textId="77777777" w:rsidR="009628C9" w:rsidRDefault="009628C9" w:rsidP="006B4425">
            <w:pPr>
              <w:pStyle w:val="normal1"/>
              <w:spacing w:before="80" w:after="80"/>
              <w:jc w:val="center"/>
              <w:rPr>
                <w:sz w:val="22"/>
                <w:szCs w:val="22"/>
              </w:rPr>
            </w:pPr>
            <w:r>
              <w:rPr>
                <w:sz w:val="22"/>
                <w:szCs w:val="22"/>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51625BAE" w14:textId="77777777" w:rsidR="009628C9" w:rsidRDefault="009628C9" w:rsidP="006B4425">
            <w:pPr>
              <w:pStyle w:val="normal1"/>
              <w:spacing w:before="80" w:after="80"/>
              <w:jc w:val="center"/>
              <w:rPr>
                <w:sz w:val="22"/>
                <w:szCs w:val="22"/>
              </w:rPr>
            </w:pPr>
            <w:r>
              <w:rPr>
                <w:sz w:val="22"/>
                <w:szCs w:val="22"/>
              </w:rPr>
              <w:t>Juros e atualização monetária</w:t>
            </w:r>
          </w:p>
        </w:tc>
      </w:tr>
      <w:tr w:rsidR="009628C9" w14:paraId="76A9005B" w14:textId="77777777" w:rsidTr="009628C9">
        <w:trPr>
          <w:jc w:val="center"/>
        </w:trPr>
        <w:tc>
          <w:tcPr>
            <w:tcW w:w="3965" w:type="dxa"/>
            <w:tcBorders>
              <w:top w:val="single" w:sz="4" w:space="0" w:color="000000"/>
              <w:left w:val="single" w:sz="4" w:space="0" w:color="000000"/>
              <w:bottom w:val="single" w:sz="4" w:space="0" w:color="000000"/>
              <w:right w:val="single" w:sz="4" w:space="0" w:color="000000"/>
            </w:tcBorders>
            <w:vAlign w:val="center"/>
          </w:tcPr>
          <w:p w14:paraId="2B588766" w14:textId="77777777" w:rsidR="009628C9" w:rsidRDefault="009628C9" w:rsidP="006B4425">
            <w:pPr>
              <w:pStyle w:val="normal1"/>
              <w:spacing w:before="80" w:after="80"/>
              <w:jc w:val="center"/>
              <w:rPr>
                <w:sz w:val="22"/>
                <w:szCs w:val="22"/>
              </w:rPr>
            </w:pPr>
            <w:r>
              <w:rPr>
                <w:sz w:val="22"/>
                <w:szCs w:val="22"/>
              </w:rPr>
              <w:t>Oscilações de mercado dos insumos até 5% acima da variação média do ano anterior</w:t>
            </w:r>
          </w:p>
        </w:tc>
        <w:tc>
          <w:tcPr>
            <w:tcW w:w="1563" w:type="dxa"/>
            <w:tcBorders>
              <w:top w:val="single" w:sz="4" w:space="0" w:color="000000"/>
              <w:left w:val="single" w:sz="4" w:space="0" w:color="000000"/>
              <w:bottom w:val="single" w:sz="4" w:space="0" w:color="000000"/>
              <w:right w:val="single" w:sz="4" w:space="0" w:color="000000"/>
            </w:tcBorders>
            <w:vAlign w:val="center"/>
          </w:tcPr>
          <w:p w14:paraId="7E4F2B6B" w14:textId="77777777" w:rsidR="009628C9" w:rsidRDefault="009628C9" w:rsidP="006B4425">
            <w:pPr>
              <w:pStyle w:val="normal1"/>
              <w:spacing w:before="80" w:after="80"/>
              <w:jc w:val="center"/>
              <w:rPr>
                <w:sz w:val="22"/>
                <w:szCs w:val="22"/>
              </w:rPr>
            </w:pPr>
            <w:r>
              <w:rPr>
                <w:sz w:val="22"/>
                <w:szCs w:val="22"/>
              </w:rPr>
              <w:t>Contratado</w:t>
            </w:r>
          </w:p>
        </w:tc>
        <w:tc>
          <w:tcPr>
            <w:tcW w:w="3537" w:type="dxa"/>
            <w:tcBorders>
              <w:top w:val="single" w:sz="4" w:space="0" w:color="000000"/>
              <w:left w:val="single" w:sz="4" w:space="0" w:color="000000"/>
              <w:bottom w:val="single" w:sz="4" w:space="0" w:color="000000"/>
              <w:right w:val="single" w:sz="4" w:space="0" w:color="000000"/>
            </w:tcBorders>
            <w:vAlign w:val="center"/>
          </w:tcPr>
          <w:p w14:paraId="3E41A022" w14:textId="77777777" w:rsidR="009628C9" w:rsidRDefault="009628C9" w:rsidP="006B4425">
            <w:pPr>
              <w:pStyle w:val="normal1"/>
              <w:spacing w:before="80" w:after="80"/>
              <w:jc w:val="center"/>
              <w:rPr>
                <w:sz w:val="22"/>
                <w:szCs w:val="22"/>
              </w:rPr>
            </w:pPr>
            <w:r>
              <w:rPr>
                <w:sz w:val="22"/>
                <w:szCs w:val="22"/>
              </w:rPr>
              <w:t>Manutenção do valor</w:t>
            </w:r>
          </w:p>
        </w:tc>
      </w:tr>
      <w:tr w:rsidR="009628C9" w14:paraId="53C5A5E1" w14:textId="77777777" w:rsidTr="009628C9">
        <w:trPr>
          <w:jc w:val="center"/>
        </w:trPr>
        <w:tc>
          <w:tcPr>
            <w:tcW w:w="3965" w:type="dxa"/>
            <w:tcBorders>
              <w:top w:val="single" w:sz="4" w:space="0" w:color="000000"/>
              <w:left w:val="single" w:sz="4" w:space="0" w:color="000000"/>
              <w:bottom w:val="single" w:sz="4" w:space="0" w:color="000000"/>
              <w:right w:val="single" w:sz="4" w:space="0" w:color="000000"/>
            </w:tcBorders>
            <w:vAlign w:val="center"/>
          </w:tcPr>
          <w:p w14:paraId="4C7F9240" w14:textId="77777777" w:rsidR="009628C9" w:rsidRDefault="009628C9" w:rsidP="006B4425">
            <w:pPr>
              <w:pStyle w:val="normal1"/>
              <w:spacing w:before="80" w:after="80"/>
              <w:jc w:val="center"/>
              <w:rPr>
                <w:sz w:val="22"/>
                <w:szCs w:val="22"/>
              </w:rPr>
            </w:pPr>
            <w:r>
              <w:rPr>
                <w:sz w:val="22"/>
                <w:szCs w:val="22"/>
              </w:rPr>
              <w:t>Oscilações de mercado dos insumos acima de 5% da variação média do ano anterior</w:t>
            </w:r>
          </w:p>
        </w:tc>
        <w:tc>
          <w:tcPr>
            <w:tcW w:w="1563" w:type="dxa"/>
            <w:tcBorders>
              <w:top w:val="single" w:sz="4" w:space="0" w:color="000000"/>
              <w:left w:val="single" w:sz="4" w:space="0" w:color="000000"/>
              <w:bottom w:val="single" w:sz="4" w:space="0" w:color="000000"/>
              <w:right w:val="single" w:sz="4" w:space="0" w:color="000000"/>
            </w:tcBorders>
            <w:vAlign w:val="center"/>
          </w:tcPr>
          <w:p w14:paraId="551A905E" w14:textId="77777777" w:rsidR="009628C9" w:rsidRDefault="009628C9" w:rsidP="006B4425">
            <w:pPr>
              <w:pStyle w:val="normal1"/>
              <w:spacing w:before="80" w:after="80"/>
              <w:jc w:val="center"/>
              <w:rPr>
                <w:sz w:val="22"/>
                <w:szCs w:val="22"/>
              </w:rPr>
            </w:pPr>
            <w:r>
              <w:rPr>
                <w:sz w:val="22"/>
                <w:szCs w:val="22"/>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77214E4C" w14:textId="77777777" w:rsidR="009628C9" w:rsidRDefault="009628C9" w:rsidP="006B4425">
            <w:pPr>
              <w:pStyle w:val="normal1"/>
              <w:spacing w:before="80" w:after="80"/>
              <w:jc w:val="center"/>
              <w:rPr>
                <w:sz w:val="22"/>
                <w:szCs w:val="22"/>
              </w:rPr>
            </w:pPr>
            <w:r>
              <w:rPr>
                <w:sz w:val="22"/>
                <w:szCs w:val="22"/>
              </w:rPr>
              <w:t>Reequilíbrio contratual</w:t>
            </w:r>
          </w:p>
        </w:tc>
      </w:tr>
      <w:tr w:rsidR="009628C9" w14:paraId="54B0398F" w14:textId="77777777" w:rsidTr="009628C9">
        <w:trPr>
          <w:jc w:val="center"/>
        </w:trPr>
        <w:tc>
          <w:tcPr>
            <w:tcW w:w="3965" w:type="dxa"/>
            <w:tcBorders>
              <w:top w:val="single" w:sz="4" w:space="0" w:color="000000"/>
              <w:left w:val="single" w:sz="4" w:space="0" w:color="000000"/>
              <w:bottom w:val="single" w:sz="4" w:space="0" w:color="000000"/>
              <w:right w:val="single" w:sz="4" w:space="0" w:color="000000"/>
            </w:tcBorders>
            <w:vAlign w:val="center"/>
          </w:tcPr>
          <w:p w14:paraId="607994B5" w14:textId="77777777" w:rsidR="009628C9" w:rsidRDefault="009628C9" w:rsidP="006B4425">
            <w:pPr>
              <w:pStyle w:val="normal1"/>
              <w:spacing w:before="80" w:after="80"/>
              <w:jc w:val="center"/>
              <w:rPr>
                <w:sz w:val="22"/>
                <w:szCs w:val="22"/>
              </w:rPr>
            </w:pPr>
            <w:r>
              <w:rPr>
                <w:sz w:val="22"/>
                <w:szCs w:val="22"/>
              </w:rPr>
              <w:t>Outros eventos não previstos caracterizados como caso fortuito, força maior, fato do príncipe ou fato da administração</w:t>
            </w:r>
          </w:p>
        </w:tc>
        <w:tc>
          <w:tcPr>
            <w:tcW w:w="1563" w:type="dxa"/>
            <w:tcBorders>
              <w:top w:val="single" w:sz="4" w:space="0" w:color="000000"/>
              <w:left w:val="single" w:sz="4" w:space="0" w:color="000000"/>
              <w:bottom w:val="single" w:sz="4" w:space="0" w:color="000000"/>
              <w:right w:val="single" w:sz="4" w:space="0" w:color="000000"/>
            </w:tcBorders>
            <w:vAlign w:val="center"/>
          </w:tcPr>
          <w:p w14:paraId="334ADA24" w14:textId="77777777" w:rsidR="009628C9" w:rsidRDefault="009628C9" w:rsidP="006B4425">
            <w:pPr>
              <w:pStyle w:val="normal1"/>
              <w:spacing w:before="80" w:after="80"/>
              <w:jc w:val="center"/>
              <w:rPr>
                <w:sz w:val="22"/>
                <w:szCs w:val="22"/>
              </w:rPr>
            </w:pPr>
            <w:r>
              <w:rPr>
                <w:sz w:val="22"/>
                <w:szCs w:val="22"/>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599F709E" w14:textId="77777777" w:rsidR="009628C9" w:rsidRDefault="009628C9" w:rsidP="006B4425">
            <w:pPr>
              <w:pStyle w:val="normal1"/>
              <w:spacing w:before="80" w:after="80"/>
              <w:jc w:val="center"/>
              <w:rPr>
                <w:sz w:val="22"/>
                <w:szCs w:val="22"/>
              </w:rPr>
            </w:pPr>
            <w:r>
              <w:rPr>
                <w:sz w:val="22"/>
                <w:szCs w:val="22"/>
              </w:rPr>
              <w:t>Reequilíbrio contratual</w:t>
            </w:r>
          </w:p>
        </w:tc>
      </w:tr>
    </w:tbl>
    <w:bookmarkEnd w:id="89"/>
    <w:p w14:paraId="74FB33F5" w14:textId="417BD804" w:rsidR="001B042C" w:rsidRPr="00345C13" w:rsidRDefault="001B042C" w:rsidP="00293534">
      <w:pPr>
        <w:pStyle w:val="Ttulo2"/>
        <w:keepNext w:val="0"/>
        <w:tabs>
          <w:tab w:val="left" w:pos="0"/>
        </w:tabs>
        <w:suppressAutoHyphens/>
        <w:spacing w:before="600"/>
        <w:rPr>
          <w:sz w:val="24"/>
        </w:rPr>
      </w:pPr>
      <w:r w:rsidRPr="00345C13">
        <w:rPr>
          <w:sz w:val="24"/>
          <w:u w:val="single"/>
        </w:rPr>
        <w:t>CLÁUSULA QUARTA</w:t>
      </w:r>
      <w:r w:rsidRPr="00345C13">
        <w:rPr>
          <w:sz w:val="24"/>
        </w:rPr>
        <w:t xml:space="preserve"> - SUBCONTRATAÇÃO</w:t>
      </w:r>
    </w:p>
    <w:p w14:paraId="64054480" w14:textId="77777777" w:rsidR="001B042C" w:rsidRPr="00923752" w:rsidRDefault="001B042C" w:rsidP="00293534">
      <w:pPr>
        <w:pStyle w:val="Ttulo2"/>
        <w:keepNext w:val="0"/>
        <w:tabs>
          <w:tab w:val="left" w:pos="0"/>
        </w:tabs>
        <w:suppressAutoHyphens/>
        <w:spacing w:before="200" w:line="259" w:lineRule="auto"/>
        <w:rPr>
          <w:b w:val="0"/>
          <w:sz w:val="24"/>
        </w:rPr>
      </w:pPr>
      <w:r w:rsidRPr="00345C13">
        <w:rPr>
          <w:b w:val="0"/>
          <w:sz w:val="24"/>
        </w:rPr>
        <w:t xml:space="preserve">4.1. Não será admitida a subcontratação do objeto </w:t>
      </w:r>
      <w:r w:rsidRPr="00923752">
        <w:rPr>
          <w:b w:val="0"/>
          <w:sz w:val="24"/>
        </w:rPr>
        <w:t>contratual.</w:t>
      </w:r>
    </w:p>
    <w:p w14:paraId="3921BE23" w14:textId="77777777" w:rsidR="001B042C" w:rsidRPr="00923752" w:rsidRDefault="001B042C" w:rsidP="00293534">
      <w:pPr>
        <w:pStyle w:val="Ttulo2"/>
        <w:keepNext w:val="0"/>
        <w:tabs>
          <w:tab w:val="left" w:pos="0"/>
        </w:tabs>
        <w:suppressAutoHyphens/>
        <w:spacing w:before="200" w:line="259" w:lineRule="auto"/>
        <w:rPr>
          <w:sz w:val="24"/>
        </w:rPr>
      </w:pPr>
      <w:r w:rsidRPr="00923752">
        <w:rPr>
          <w:sz w:val="24"/>
          <w:u w:val="single"/>
        </w:rPr>
        <w:t>CLÁUSULA QUINTA</w:t>
      </w:r>
      <w:r w:rsidRPr="00923752">
        <w:rPr>
          <w:sz w:val="24"/>
        </w:rPr>
        <w:t xml:space="preserve"> - PREÇO</w:t>
      </w:r>
    </w:p>
    <w:p w14:paraId="008C1EE6" w14:textId="77777777" w:rsidR="007C6630" w:rsidRPr="00AB59EF" w:rsidRDefault="001B042C" w:rsidP="00293534">
      <w:pPr>
        <w:pStyle w:val="Ttulo2"/>
        <w:keepNext w:val="0"/>
        <w:tabs>
          <w:tab w:val="left" w:pos="0"/>
        </w:tabs>
        <w:suppressAutoHyphens/>
        <w:spacing w:before="240" w:line="259" w:lineRule="auto"/>
        <w:rPr>
          <w:rFonts w:eastAsia="SimSun"/>
          <w:b w:val="0"/>
          <w:bCs/>
          <w:sz w:val="24"/>
        </w:rPr>
      </w:pPr>
      <w:r w:rsidRPr="00923752">
        <w:rPr>
          <w:rFonts w:eastAsia="SimSun"/>
          <w:b w:val="0"/>
          <w:bCs/>
          <w:sz w:val="24"/>
        </w:rPr>
        <w:t xml:space="preserve">5.1. </w:t>
      </w:r>
      <w:r w:rsidR="007C6630" w:rsidRPr="00AB59EF">
        <w:rPr>
          <w:rFonts w:eastAsia="SimSun"/>
          <w:b w:val="0"/>
          <w:bCs/>
          <w:sz w:val="24"/>
        </w:rPr>
        <w:t>O valor total da contratação é de R$.......... (</w:t>
      </w:r>
      <w:proofErr w:type="gramStart"/>
      <w:r w:rsidR="007C6630" w:rsidRPr="00AB59EF">
        <w:rPr>
          <w:rFonts w:eastAsia="SimSun"/>
          <w:b w:val="0"/>
          <w:bCs/>
          <w:sz w:val="24"/>
        </w:rPr>
        <w:t>.....</w:t>
      </w:r>
      <w:proofErr w:type="gramEnd"/>
      <w:r w:rsidR="007C6630" w:rsidRPr="00AB59EF">
        <w:rPr>
          <w:rFonts w:eastAsia="SimSun"/>
          <w:b w:val="0"/>
          <w:bCs/>
          <w:sz w:val="24"/>
        </w:rPr>
        <w:t>), sendo o valor detalhado de acordo com o item 1.2 do presente.</w:t>
      </w:r>
    </w:p>
    <w:p w14:paraId="27E0958F" w14:textId="1A8A038C" w:rsidR="001B042C" w:rsidRDefault="001B042C" w:rsidP="00293534">
      <w:pPr>
        <w:pStyle w:val="Ttulo2"/>
        <w:keepNext w:val="0"/>
        <w:tabs>
          <w:tab w:val="left" w:pos="0"/>
        </w:tabs>
        <w:suppressAutoHyphens/>
        <w:spacing w:before="200" w:line="259" w:lineRule="auto"/>
        <w:rPr>
          <w:b w:val="0"/>
          <w:bCs/>
          <w:sz w:val="24"/>
        </w:rPr>
      </w:pPr>
      <w:r w:rsidRPr="00923752">
        <w:rPr>
          <w:rFonts w:eastAsia="SimSun"/>
          <w:b w:val="0"/>
          <w:bCs/>
          <w:sz w:val="24"/>
        </w:rPr>
        <w:t xml:space="preserve">5.2. No valor acima estão incluídas todas as despesas ordinárias diretas e indiretas decorrentes da execução do objeto, inclusive tributos e/ou impostos, encargos </w:t>
      </w:r>
      <w:r w:rsidRPr="00923752">
        <w:rPr>
          <w:rFonts w:eastAsia="SimSun"/>
          <w:b w:val="0"/>
          <w:bCs/>
          <w:sz w:val="24"/>
        </w:rPr>
        <w:lastRenderedPageBreak/>
        <w:t>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5F74C308" w14:textId="77777777" w:rsidR="00293534" w:rsidRDefault="00293534" w:rsidP="00293534"/>
    <w:p w14:paraId="2CF1570C" w14:textId="77777777" w:rsidR="00293534" w:rsidRDefault="00293534" w:rsidP="00293534"/>
    <w:p w14:paraId="435EB878" w14:textId="5A75FE84" w:rsidR="00FF0322" w:rsidRDefault="00FF0322" w:rsidP="00BE3FBB">
      <w:pPr>
        <w:spacing w:before="160"/>
        <w:jc w:val="both"/>
        <w:rPr>
          <w:rFonts w:ascii="Arial" w:hAnsi="Arial"/>
          <w:b/>
          <w:bCs/>
          <w:color w:val="000000"/>
        </w:rPr>
      </w:pPr>
      <w:r>
        <w:rPr>
          <w:rFonts w:ascii="Arial" w:hAnsi="Arial"/>
          <w:b/>
          <w:bCs/>
          <w:u w:val="single"/>
        </w:rPr>
        <w:t>CLÁUSULA SEXTA</w:t>
      </w:r>
      <w:r>
        <w:rPr>
          <w:rFonts w:ascii="Arial" w:hAnsi="Arial"/>
          <w:b/>
          <w:bCs/>
        </w:rPr>
        <w:t xml:space="preserve"> </w:t>
      </w:r>
      <w:r w:rsidR="00A937FD">
        <w:rPr>
          <w:rFonts w:ascii="Arial" w:hAnsi="Arial"/>
          <w:b/>
          <w:bCs/>
        </w:rPr>
        <w:t xml:space="preserve">- LOCAL DE ENTREGA E </w:t>
      </w:r>
      <w:r>
        <w:rPr>
          <w:rFonts w:ascii="Arial" w:hAnsi="Arial"/>
          <w:b/>
          <w:bCs/>
          <w:color w:val="000000"/>
        </w:rPr>
        <w:t xml:space="preserve">PAGAMENTO </w:t>
      </w:r>
    </w:p>
    <w:p w14:paraId="4F3E3344" w14:textId="77777777" w:rsidR="008271BD" w:rsidRDefault="00A937FD" w:rsidP="009F2824">
      <w:pPr>
        <w:pStyle w:val="Expandido"/>
        <w:spacing w:before="240" w:line="259" w:lineRule="auto"/>
        <w:ind w:left="0"/>
        <w:rPr>
          <w:rFonts w:ascii="Arial" w:hAnsi="Arial" w:cs="Arial"/>
          <w:color w:val="auto"/>
          <w:sz w:val="24"/>
        </w:rPr>
      </w:pPr>
      <w:bookmarkStart w:id="90" w:name="_Hlk182832392"/>
      <w:r w:rsidRPr="008271BD">
        <w:rPr>
          <w:rFonts w:ascii="Arial" w:hAnsi="Arial" w:cs="Arial"/>
          <w:color w:val="auto"/>
          <w:sz w:val="24"/>
          <w:shd w:val="clear" w:color="auto" w:fill="FFFFFF"/>
        </w:rPr>
        <w:t>6.1.</w:t>
      </w:r>
      <w:r w:rsidRPr="008271BD">
        <w:rPr>
          <w:rFonts w:ascii="Arial" w:hAnsi="Arial" w:cs="Arial"/>
          <w:b/>
          <w:bCs/>
          <w:color w:val="auto"/>
          <w:sz w:val="24"/>
          <w:shd w:val="clear" w:color="auto" w:fill="FFFFFF"/>
        </w:rPr>
        <w:t xml:space="preserve"> </w:t>
      </w:r>
      <w:r w:rsidR="008271BD" w:rsidRPr="008271BD">
        <w:rPr>
          <w:rFonts w:ascii="Arial" w:hAnsi="Arial" w:cs="Arial"/>
          <w:color w:val="auto"/>
          <w:sz w:val="24"/>
          <w:shd w:val="clear" w:color="auto" w:fill="FFFFFF"/>
        </w:rPr>
        <w:t>Os pr</w:t>
      </w:r>
      <w:r w:rsidR="008271BD" w:rsidRPr="00295875">
        <w:rPr>
          <w:rFonts w:ascii="Arial" w:hAnsi="Arial" w:cs="Arial"/>
          <w:color w:val="auto"/>
          <w:sz w:val="24"/>
          <w:shd w:val="clear" w:color="auto" w:fill="FFFFFF"/>
        </w:rPr>
        <w:t xml:space="preserve">odutos deverão ser entregues </w:t>
      </w:r>
      <w:r w:rsidR="008271BD" w:rsidRPr="00295875">
        <w:rPr>
          <w:rFonts w:ascii="Arial" w:hAnsi="Arial" w:cs="Arial"/>
          <w:b/>
          <w:bCs/>
          <w:color w:val="auto"/>
          <w:sz w:val="24"/>
        </w:rPr>
        <w:t xml:space="preserve">Almoxarifado </w:t>
      </w:r>
      <w:r w:rsidR="008271BD">
        <w:rPr>
          <w:rFonts w:ascii="Arial" w:hAnsi="Arial" w:cs="Arial"/>
          <w:b/>
          <w:bCs/>
          <w:color w:val="auto"/>
          <w:sz w:val="24"/>
        </w:rPr>
        <w:t>d</w:t>
      </w:r>
      <w:r w:rsidR="008271BD" w:rsidRPr="00295875">
        <w:rPr>
          <w:rFonts w:ascii="Arial" w:hAnsi="Arial" w:cs="Arial"/>
          <w:b/>
          <w:bCs/>
          <w:color w:val="auto"/>
          <w:sz w:val="24"/>
        </w:rPr>
        <w:t>e Medicamentos do Município,</w:t>
      </w:r>
      <w:r w:rsidR="008271BD" w:rsidRPr="00295875">
        <w:rPr>
          <w:rFonts w:ascii="Arial" w:hAnsi="Arial" w:cs="Arial"/>
          <w:color w:val="auto"/>
          <w:sz w:val="24"/>
        </w:rPr>
        <w:t xml:space="preserve"> </w:t>
      </w:r>
      <w:r w:rsidR="008271BD" w:rsidRPr="00706384">
        <w:rPr>
          <w:rFonts w:ascii="Arial" w:hAnsi="Arial" w:cs="Arial"/>
          <w:b/>
          <w:bCs/>
          <w:color w:val="auto"/>
          <w:sz w:val="24"/>
        </w:rPr>
        <w:t xml:space="preserve">situado na Av. Marg. Mauro Cezar Pascual, 1286 – Sertãozinho/SP – CEP: 14170-260, no horário das 08h00 às 11h00 e das 13h00 às 14h30min </w:t>
      </w:r>
      <w:r w:rsidR="008271BD" w:rsidRPr="00706384">
        <w:rPr>
          <w:rFonts w:ascii="Arial" w:hAnsi="Arial" w:cs="Arial"/>
          <w:b/>
          <w:bCs/>
          <w:color w:val="000000"/>
          <w:sz w:val="24"/>
          <w:shd w:val="clear" w:color="auto" w:fill="FFFFFF"/>
        </w:rPr>
        <w:t>de segunda a sexta-feira</w:t>
      </w:r>
      <w:r w:rsidR="008271BD" w:rsidRPr="00706384">
        <w:rPr>
          <w:rFonts w:ascii="Arial" w:hAnsi="Arial" w:cs="Arial"/>
          <w:b/>
          <w:bCs/>
          <w:color w:val="auto"/>
          <w:sz w:val="24"/>
        </w:rPr>
        <w:t>, telefone (16) 3947-4191 – ramal 24</w:t>
      </w:r>
      <w:r w:rsidR="008271BD">
        <w:rPr>
          <w:rFonts w:ascii="Arial" w:hAnsi="Arial" w:cs="Arial"/>
          <w:b/>
          <w:bCs/>
          <w:color w:val="auto"/>
          <w:sz w:val="24"/>
        </w:rPr>
        <w:t xml:space="preserve">, </w:t>
      </w:r>
      <w:r w:rsidR="008271BD" w:rsidRPr="00A120D9">
        <w:rPr>
          <w:rFonts w:ascii="Arial" w:hAnsi="Arial" w:cs="Arial"/>
          <w:color w:val="auto"/>
          <w:sz w:val="24"/>
        </w:rPr>
        <w:t xml:space="preserve">tendo como responsável pelo recebimento Alexandre </w:t>
      </w:r>
      <w:proofErr w:type="spellStart"/>
      <w:r w:rsidR="008271BD" w:rsidRPr="00A120D9">
        <w:rPr>
          <w:rFonts w:ascii="Arial" w:hAnsi="Arial" w:cs="Arial"/>
          <w:color w:val="auto"/>
          <w:sz w:val="24"/>
        </w:rPr>
        <w:t>Nagayoshi</w:t>
      </w:r>
      <w:proofErr w:type="spellEnd"/>
      <w:r w:rsidR="008271BD" w:rsidRPr="00A120D9">
        <w:rPr>
          <w:rFonts w:ascii="Arial" w:hAnsi="Arial" w:cs="Arial"/>
          <w:color w:val="auto"/>
          <w:sz w:val="24"/>
        </w:rPr>
        <w:t xml:space="preserve">, Farmacêutico, telefone (16) 3947-4191 ramal 24, e-mail </w:t>
      </w:r>
      <w:hyperlink r:id="rId32">
        <w:r w:rsidR="008271BD" w:rsidRPr="00A120D9">
          <w:rPr>
            <w:rFonts w:ascii="Arial" w:hAnsi="Arial" w:cs="Arial"/>
            <w:color w:val="auto"/>
            <w:sz w:val="24"/>
          </w:rPr>
          <w:t>farmaciamunicipal@sertaozinho.sp.gov.br</w:t>
        </w:r>
      </w:hyperlink>
      <w:r w:rsidR="008271BD" w:rsidRPr="00A120D9">
        <w:rPr>
          <w:rFonts w:ascii="Arial" w:hAnsi="Arial" w:cs="Arial"/>
          <w:color w:val="auto"/>
          <w:sz w:val="24"/>
        </w:rPr>
        <w:t>.</w:t>
      </w:r>
    </w:p>
    <w:p w14:paraId="5A9AD3F5" w14:textId="00EBA926" w:rsidR="003A7262" w:rsidRPr="009465B7" w:rsidRDefault="003A7262" w:rsidP="003A7262">
      <w:pPr>
        <w:autoSpaceDE w:val="0"/>
        <w:adjustRightInd w:val="0"/>
        <w:spacing w:before="232" w:line="259" w:lineRule="auto"/>
        <w:jc w:val="both"/>
        <w:rPr>
          <w:rFonts w:ascii="Arial" w:hAnsi="Arial"/>
        </w:rPr>
      </w:pPr>
      <w:r>
        <w:rPr>
          <w:rFonts w:ascii="Arial" w:hAnsi="Arial"/>
          <w:lang w:eastAsia="pt-BR"/>
        </w:rPr>
        <w:t>6</w:t>
      </w:r>
      <w:r w:rsidRPr="009465B7">
        <w:rPr>
          <w:rFonts w:ascii="Arial" w:hAnsi="Arial"/>
          <w:lang w:eastAsia="pt-BR"/>
        </w:rPr>
        <w:t>.2.</w:t>
      </w:r>
      <w:r w:rsidRPr="009465B7">
        <w:rPr>
          <w:rFonts w:ascii="Arial" w:hAnsi="Arial"/>
          <w:b/>
          <w:bCs/>
          <w:lang w:eastAsia="pt-BR"/>
        </w:rPr>
        <w:t xml:space="preserve"> </w:t>
      </w:r>
      <w:r w:rsidRPr="009465B7">
        <w:rPr>
          <w:rFonts w:ascii="Arial" w:hAnsi="Arial"/>
          <w:lang w:eastAsia="pt-BR"/>
        </w:rPr>
        <w:t>A</w:t>
      </w:r>
      <w:r w:rsidR="00AB3502">
        <w:rPr>
          <w:rFonts w:ascii="Arial" w:hAnsi="Arial"/>
          <w:lang w:eastAsia="pt-BR"/>
        </w:rPr>
        <w:t xml:space="preserve"> entrega dos produtos </w:t>
      </w:r>
      <w:r w:rsidRPr="009465B7">
        <w:rPr>
          <w:rFonts w:ascii="Arial" w:hAnsi="Arial"/>
          <w:lang w:eastAsia="pt-BR"/>
        </w:rPr>
        <w:t xml:space="preserve">deverá </w:t>
      </w:r>
      <w:r w:rsidR="00AB3502">
        <w:rPr>
          <w:rFonts w:ascii="Arial" w:hAnsi="Arial"/>
          <w:lang w:eastAsia="pt-BR"/>
        </w:rPr>
        <w:t xml:space="preserve">ser </w:t>
      </w:r>
      <w:r w:rsidRPr="009465B7">
        <w:rPr>
          <w:rFonts w:ascii="Arial" w:hAnsi="Arial"/>
          <w:lang w:eastAsia="pt-BR"/>
        </w:rPr>
        <w:t>efetua</w:t>
      </w:r>
      <w:r w:rsidR="00AB3502">
        <w:rPr>
          <w:rFonts w:ascii="Arial" w:hAnsi="Arial"/>
          <w:lang w:eastAsia="pt-BR"/>
        </w:rPr>
        <w:t xml:space="preserve">da </w:t>
      </w:r>
      <w:r w:rsidRPr="009465B7">
        <w:rPr>
          <w:rFonts w:ascii="Arial" w:hAnsi="Arial"/>
          <w:lang w:eastAsia="pt-BR"/>
        </w:rPr>
        <w:t xml:space="preserve">no prazo máximo de </w:t>
      </w:r>
      <w:r w:rsidRPr="009465B7">
        <w:rPr>
          <w:rFonts w:ascii="Arial" w:hAnsi="Arial"/>
          <w:b/>
          <w:bCs/>
          <w:lang w:eastAsia="pt-BR"/>
        </w:rPr>
        <w:t xml:space="preserve">até </w:t>
      </w:r>
      <w:r w:rsidRPr="009465B7">
        <w:rPr>
          <w:rFonts w:ascii="Arial" w:hAnsi="Arial"/>
          <w:b/>
          <w:bCs/>
          <w:kern w:val="0"/>
          <w:lang w:eastAsia="pt-BR"/>
        </w:rPr>
        <w:t xml:space="preserve">10 (dez) dias, </w:t>
      </w:r>
      <w:r w:rsidRPr="009465B7">
        <w:rPr>
          <w:rFonts w:ascii="Arial" w:hAnsi="Arial"/>
        </w:rPr>
        <w:t>contados a partir da data indicada pelo CONTRATANTE na Autorização de Fornecimento, expedida pela Secretaria requisitante</w:t>
      </w:r>
      <w:r>
        <w:rPr>
          <w:rFonts w:ascii="Arial" w:hAnsi="Arial"/>
        </w:rPr>
        <w:t>.</w:t>
      </w:r>
    </w:p>
    <w:p w14:paraId="00C25166" w14:textId="52427EDF" w:rsidR="003A7262" w:rsidRPr="00001D7C" w:rsidRDefault="003A7262" w:rsidP="003A7262">
      <w:pPr>
        <w:spacing w:before="232"/>
        <w:jc w:val="both"/>
        <w:rPr>
          <w:rFonts w:ascii="Arial" w:hAnsi="Arial"/>
        </w:rPr>
      </w:pPr>
      <w:r>
        <w:rPr>
          <w:rFonts w:ascii="Arial" w:hAnsi="Arial"/>
          <w:kern w:val="0"/>
          <w:lang w:eastAsia="pt-BR"/>
        </w:rPr>
        <w:t>6</w:t>
      </w:r>
      <w:r w:rsidRPr="00001D7C">
        <w:rPr>
          <w:rFonts w:ascii="Arial" w:hAnsi="Arial"/>
          <w:kern w:val="0"/>
          <w:lang w:eastAsia="pt-BR"/>
        </w:rPr>
        <w:t>.</w:t>
      </w:r>
      <w:r>
        <w:rPr>
          <w:rFonts w:ascii="Arial" w:hAnsi="Arial"/>
          <w:kern w:val="0"/>
          <w:lang w:eastAsia="pt-BR"/>
        </w:rPr>
        <w:t>3</w:t>
      </w:r>
      <w:r w:rsidRPr="00001D7C">
        <w:rPr>
          <w:rFonts w:ascii="Arial" w:hAnsi="Arial"/>
          <w:kern w:val="0"/>
          <w:lang w:eastAsia="pt-BR"/>
        </w:rPr>
        <w:t>. A</w:t>
      </w:r>
      <w:r w:rsidRPr="00001D7C">
        <w:rPr>
          <w:rFonts w:ascii="Arial" w:hAnsi="Arial"/>
        </w:rPr>
        <w:t xml:space="preserve">s entregas deverão ser parceladas. As despesas de embalagem, seguros, transporte, tributos, encargos trabalhistas e previdenciários decorrentes do fornecimento serão por conta da </w:t>
      </w:r>
      <w:r w:rsidR="00D726BF">
        <w:rPr>
          <w:rFonts w:ascii="Arial" w:hAnsi="Arial"/>
        </w:rPr>
        <w:t>empresa</w:t>
      </w:r>
      <w:r w:rsidRPr="00001D7C">
        <w:rPr>
          <w:rFonts w:ascii="Arial" w:hAnsi="Arial"/>
        </w:rPr>
        <w:t>.</w:t>
      </w:r>
    </w:p>
    <w:p w14:paraId="533AC9DA" w14:textId="1AA1E009" w:rsidR="0045414B" w:rsidRPr="003E5E53" w:rsidRDefault="0045414B" w:rsidP="00132FA0">
      <w:pPr>
        <w:pStyle w:val="Nivel01"/>
        <w:rPr>
          <w:b w:val="0"/>
          <w:bCs w:val="0"/>
        </w:rPr>
      </w:pPr>
      <w:r w:rsidRPr="003E5E53">
        <w:rPr>
          <w:b w:val="0"/>
          <w:bCs w:val="0"/>
        </w:rPr>
        <w:t>6.</w:t>
      </w:r>
      <w:r w:rsidR="003A7262" w:rsidRPr="003E5E53">
        <w:rPr>
          <w:b w:val="0"/>
          <w:bCs w:val="0"/>
        </w:rPr>
        <w:t>4</w:t>
      </w:r>
      <w:r w:rsidRPr="003E5E53">
        <w:rPr>
          <w:b w:val="0"/>
          <w:bCs w:val="0"/>
        </w:rPr>
        <w:t xml:space="preserve">. O município de Sertãozinho efetuará o pagamento </w:t>
      </w:r>
      <w:r w:rsidRPr="003E5E53">
        <w:t>no 15º (décimo quinto) dia</w:t>
      </w:r>
      <w:r w:rsidRPr="003E5E53">
        <w:rPr>
          <w:b w:val="0"/>
          <w:bCs w:val="0"/>
        </w:rPr>
        <w:t xml:space="preserve"> após o registro da nota fiscal, que ocorrerá mediante a apresentação da documentação fiscal pertinente, devida e regularmente atestada, após o recebimento definitivo da totalidade de cada parcela dos produtos requisitados</w:t>
      </w:r>
      <w:r w:rsidR="009923D7" w:rsidRPr="003E5E53">
        <w:rPr>
          <w:b w:val="0"/>
          <w:bCs w:val="0"/>
        </w:rPr>
        <w:t>.</w:t>
      </w:r>
    </w:p>
    <w:p w14:paraId="115E9DF8" w14:textId="12423904" w:rsidR="0045414B" w:rsidRPr="003E5E53" w:rsidRDefault="0045414B" w:rsidP="00132FA0">
      <w:pPr>
        <w:pStyle w:val="Nivel01"/>
        <w:rPr>
          <w:b w:val="0"/>
          <w:bCs w:val="0"/>
        </w:rPr>
      </w:pPr>
      <w:r w:rsidRPr="003E5E53">
        <w:rPr>
          <w:b w:val="0"/>
          <w:bCs w:val="0"/>
        </w:rPr>
        <w:t>6.</w:t>
      </w:r>
      <w:r w:rsidR="003A7262" w:rsidRPr="003E5E53">
        <w:rPr>
          <w:b w:val="0"/>
          <w:bCs w:val="0"/>
        </w:rPr>
        <w:t>4</w:t>
      </w:r>
      <w:r w:rsidRPr="003E5E53">
        <w:rPr>
          <w:b w:val="0"/>
          <w:bCs w:val="0"/>
        </w:rPr>
        <w:t>.1. Na(s) nota(s) fiscal(</w:t>
      </w:r>
      <w:proofErr w:type="spellStart"/>
      <w:r w:rsidRPr="003E5E53">
        <w:rPr>
          <w:b w:val="0"/>
          <w:bCs w:val="0"/>
        </w:rPr>
        <w:t>is</w:t>
      </w:r>
      <w:proofErr w:type="spellEnd"/>
      <w:r w:rsidRPr="003E5E53">
        <w:rPr>
          <w:b w:val="0"/>
          <w:bCs w:val="0"/>
        </w:rPr>
        <w:t>) deverá(</w:t>
      </w:r>
      <w:proofErr w:type="spellStart"/>
      <w:r w:rsidRPr="003E5E53">
        <w:rPr>
          <w:b w:val="0"/>
          <w:bCs w:val="0"/>
        </w:rPr>
        <w:t>ão</w:t>
      </w:r>
      <w:proofErr w:type="spellEnd"/>
      <w:r w:rsidRPr="003E5E53">
        <w:rPr>
          <w:b w:val="0"/>
          <w:bCs w:val="0"/>
        </w:rPr>
        <w:t>) constar o número do Processo, do Pregão e da Autorização de Fornecimento. Deverá ser emitida uma nota fiscal para cada Autorização de Fornecimento. Caso não constem essas informações, a(s) nota(s) fiscal(</w:t>
      </w:r>
      <w:proofErr w:type="spellStart"/>
      <w:r w:rsidRPr="003E5E53">
        <w:rPr>
          <w:b w:val="0"/>
          <w:bCs w:val="0"/>
        </w:rPr>
        <w:t>is</w:t>
      </w:r>
      <w:proofErr w:type="spellEnd"/>
      <w:r w:rsidRPr="003E5E53">
        <w:rPr>
          <w:b w:val="0"/>
          <w:bCs w:val="0"/>
        </w:rPr>
        <w:t>) será(</w:t>
      </w:r>
      <w:proofErr w:type="spellStart"/>
      <w:r w:rsidRPr="003E5E53">
        <w:rPr>
          <w:b w:val="0"/>
          <w:bCs w:val="0"/>
        </w:rPr>
        <w:t>ão</w:t>
      </w:r>
      <w:proofErr w:type="spellEnd"/>
      <w:r w:rsidRPr="003E5E53">
        <w:rPr>
          <w:b w:val="0"/>
          <w:bCs w:val="0"/>
        </w:rPr>
        <w:t>) devolvida(s).</w:t>
      </w:r>
    </w:p>
    <w:p w14:paraId="75DEEA8A" w14:textId="2B5222C3" w:rsidR="0045414B" w:rsidRPr="00E81EC1" w:rsidRDefault="0045414B" w:rsidP="0045414B">
      <w:pPr>
        <w:pStyle w:val="Expandido"/>
        <w:spacing w:before="240"/>
        <w:ind w:left="0"/>
        <w:rPr>
          <w:rFonts w:ascii="Arial" w:hAnsi="Arial" w:cs="Arial"/>
          <w:color w:val="auto"/>
          <w:sz w:val="24"/>
        </w:rPr>
      </w:pPr>
      <w:r>
        <w:rPr>
          <w:rFonts w:ascii="Arial" w:hAnsi="Arial" w:cs="Arial"/>
          <w:color w:val="auto"/>
          <w:sz w:val="24"/>
        </w:rPr>
        <w:t>6.</w:t>
      </w:r>
      <w:r w:rsidR="003A7262">
        <w:rPr>
          <w:rFonts w:ascii="Arial" w:hAnsi="Arial" w:cs="Arial"/>
          <w:color w:val="auto"/>
          <w:sz w:val="24"/>
        </w:rPr>
        <w:t>5</w:t>
      </w:r>
      <w:r>
        <w:rPr>
          <w:rFonts w:ascii="Arial" w:hAnsi="Arial" w:cs="Arial"/>
          <w:color w:val="auto"/>
          <w:sz w:val="24"/>
        </w:rPr>
        <w:t xml:space="preserve">. </w:t>
      </w:r>
      <w:r w:rsidRPr="00E81EC1">
        <w:rPr>
          <w:rFonts w:ascii="Arial" w:hAnsi="Arial" w:cs="Arial"/>
          <w:color w:val="auto"/>
          <w:sz w:val="24"/>
        </w:rPr>
        <w:t>O pagamento será realizado através de ordem bancária, para crédito em banco, agência e conta corrente indicados pelo contratado.</w:t>
      </w:r>
    </w:p>
    <w:p w14:paraId="03D899DC" w14:textId="77777777" w:rsidR="0045414B" w:rsidRPr="00107ED6" w:rsidRDefault="0045414B" w:rsidP="0045414B">
      <w:pPr>
        <w:pStyle w:val="Expandido"/>
        <w:ind w:left="0"/>
        <w:rPr>
          <w:rFonts w:ascii="Arial" w:hAnsi="Arial" w:cs="Arial"/>
          <w:color w:val="ED0000"/>
          <w:sz w:val="24"/>
        </w:rPr>
      </w:pPr>
    </w:p>
    <w:p w14:paraId="27934BCA" w14:textId="39456854" w:rsidR="0045414B" w:rsidRPr="00E81EC1" w:rsidRDefault="0045414B" w:rsidP="0045414B">
      <w:pPr>
        <w:pStyle w:val="Expandido"/>
        <w:ind w:left="0"/>
        <w:rPr>
          <w:rFonts w:ascii="Arial" w:hAnsi="Arial" w:cs="Arial"/>
          <w:color w:val="auto"/>
          <w:sz w:val="24"/>
        </w:rPr>
      </w:pPr>
      <w:r>
        <w:rPr>
          <w:rFonts w:ascii="Arial" w:hAnsi="Arial" w:cs="Arial"/>
          <w:color w:val="auto"/>
          <w:sz w:val="24"/>
        </w:rPr>
        <w:t>6.</w:t>
      </w:r>
      <w:r w:rsidR="003A7262">
        <w:rPr>
          <w:rFonts w:ascii="Arial" w:hAnsi="Arial" w:cs="Arial"/>
          <w:color w:val="auto"/>
          <w:sz w:val="24"/>
        </w:rPr>
        <w:t>6</w:t>
      </w:r>
      <w:r>
        <w:rPr>
          <w:rFonts w:ascii="Arial" w:hAnsi="Arial" w:cs="Arial"/>
          <w:color w:val="auto"/>
          <w:sz w:val="24"/>
        </w:rPr>
        <w:t xml:space="preserve">. </w:t>
      </w:r>
      <w:r w:rsidRPr="00E81EC1">
        <w:rPr>
          <w:rFonts w:ascii="Arial" w:hAnsi="Arial" w:cs="Arial"/>
          <w:color w:val="auto"/>
          <w:sz w:val="24"/>
        </w:rPr>
        <w:t>Será considerada data do pagamento o dia em que constar como emitida a ordem bancária para pagamento.</w:t>
      </w:r>
    </w:p>
    <w:p w14:paraId="0E099B97" w14:textId="77777777" w:rsidR="00A47AD8" w:rsidRDefault="00A47AD8" w:rsidP="0045414B">
      <w:pPr>
        <w:jc w:val="both"/>
        <w:rPr>
          <w:rFonts w:ascii="Arial" w:hAnsi="Arial"/>
        </w:rPr>
      </w:pPr>
    </w:p>
    <w:p w14:paraId="22E64A58" w14:textId="05D1BD29" w:rsidR="0045414B" w:rsidRPr="00E81EC1" w:rsidRDefault="0045414B" w:rsidP="0045414B">
      <w:pPr>
        <w:jc w:val="both"/>
        <w:rPr>
          <w:rFonts w:ascii="Arial" w:hAnsi="Arial"/>
        </w:rPr>
      </w:pPr>
      <w:r>
        <w:rPr>
          <w:rFonts w:ascii="Arial" w:hAnsi="Arial"/>
        </w:rPr>
        <w:t>6.</w:t>
      </w:r>
      <w:r w:rsidR="003A7262">
        <w:rPr>
          <w:rFonts w:ascii="Arial" w:hAnsi="Arial"/>
        </w:rPr>
        <w:t>7</w:t>
      </w:r>
      <w:r>
        <w:rPr>
          <w:rFonts w:ascii="Arial" w:hAnsi="Arial"/>
        </w:rPr>
        <w:t xml:space="preserve">. </w:t>
      </w:r>
      <w:r w:rsidRPr="00E81EC1">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90"/>
    <w:p w14:paraId="25880450" w14:textId="206E79E9" w:rsidR="001B042C" w:rsidRDefault="001B042C" w:rsidP="00FF0322">
      <w:pPr>
        <w:pStyle w:val="Ttulo2"/>
        <w:keepNext w:val="0"/>
        <w:tabs>
          <w:tab w:val="left" w:pos="0"/>
        </w:tabs>
        <w:suppressAutoHyphens/>
        <w:spacing w:before="212"/>
        <w:rPr>
          <w:sz w:val="24"/>
        </w:rPr>
      </w:pPr>
      <w:r w:rsidRPr="009B4542">
        <w:rPr>
          <w:sz w:val="24"/>
          <w:u w:val="single"/>
        </w:rPr>
        <w:t>CLÁUSULA SÉTIMA</w:t>
      </w:r>
      <w:r w:rsidRPr="009B4542">
        <w:rPr>
          <w:sz w:val="24"/>
        </w:rPr>
        <w:t xml:space="preserve"> </w:t>
      </w:r>
      <w:r w:rsidR="002F2048">
        <w:rPr>
          <w:sz w:val="24"/>
        </w:rPr>
        <w:t>–</w:t>
      </w:r>
      <w:r w:rsidRPr="009B4542">
        <w:rPr>
          <w:sz w:val="24"/>
        </w:rPr>
        <w:t xml:space="preserve"> REAJUSTE</w:t>
      </w:r>
    </w:p>
    <w:p w14:paraId="5D001A1C" w14:textId="70A0A154" w:rsidR="002F2048" w:rsidRPr="009923D7" w:rsidRDefault="002F2048" w:rsidP="00AB4588">
      <w:pPr>
        <w:pStyle w:val="Ttulo2"/>
        <w:tabs>
          <w:tab w:val="left" w:pos="0"/>
        </w:tabs>
        <w:spacing w:before="228"/>
        <w:rPr>
          <w:bCs/>
          <w:sz w:val="24"/>
        </w:rPr>
      </w:pPr>
      <w:r w:rsidRPr="00903BE2">
        <w:rPr>
          <w:rFonts w:eastAsiaTheme="minorEastAsia"/>
          <w:b w:val="0"/>
          <w:kern w:val="0"/>
          <w:sz w:val="24"/>
          <w:lang w:eastAsia="pt-BR" w:bidi="ar-SA"/>
        </w:rPr>
        <w:t xml:space="preserve">7.1. </w:t>
      </w:r>
      <w:r w:rsidR="00AB4588" w:rsidRPr="009923D7">
        <w:rPr>
          <w:b w:val="0"/>
          <w:sz w:val="24"/>
        </w:rPr>
        <w:t xml:space="preserve">As regras acerca do reajuste do valor contratual são aquelas definidas no termo </w:t>
      </w:r>
      <w:r w:rsidR="00AB4588" w:rsidRPr="009923D7">
        <w:rPr>
          <w:b w:val="0"/>
          <w:sz w:val="24"/>
        </w:rPr>
        <w:lastRenderedPageBreak/>
        <w:t xml:space="preserve">de referência, sendo o INPC/IBGE com data-base de </w:t>
      </w:r>
      <w:r w:rsidR="006E0922">
        <w:rPr>
          <w:bCs/>
          <w:sz w:val="24"/>
        </w:rPr>
        <w:t>25</w:t>
      </w:r>
      <w:r w:rsidR="00AB4588" w:rsidRPr="009923D7">
        <w:rPr>
          <w:bCs/>
          <w:sz w:val="24"/>
        </w:rPr>
        <w:t>/02/2025.</w:t>
      </w:r>
    </w:p>
    <w:p w14:paraId="0C1CCE99" w14:textId="53505585" w:rsidR="001B042C" w:rsidRDefault="001B042C" w:rsidP="00AB4588">
      <w:pPr>
        <w:pStyle w:val="Ttulo2"/>
        <w:keepNext w:val="0"/>
        <w:tabs>
          <w:tab w:val="left" w:pos="0"/>
        </w:tabs>
        <w:suppressAutoHyphens/>
        <w:spacing w:before="360"/>
        <w:rPr>
          <w:sz w:val="24"/>
        </w:rPr>
      </w:pPr>
      <w:r w:rsidRPr="00AC4853">
        <w:rPr>
          <w:sz w:val="24"/>
          <w:u w:val="single"/>
        </w:rPr>
        <w:t>CLÁUSULA OITAVA</w:t>
      </w:r>
      <w:r w:rsidRPr="00AC4853">
        <w:rPr>
          <w:sz w:val="24"/>
        </w:rPr>
        <w:t xml:space="preserve"> - OBRIGAÇÕES </w:t>
      </w:r>
      <w:r>
        <w:rPr>
          <w:sz w:val="24"/>
        </w:rPr>
        <w:t>DO CONTRATANTE</w:t>
      </w:r>
    </w:p>
    <w:p w14:paraId="0531F819" w14:textId="77777777" w:rsidR="002F2048" w:rsidRDefault="002F2048" w:rsidP="002F2048">
      <w:pPr>
        <w:pStyle w:val="Ttulo2"/>
        <w:keepNext w:val="0"/>
        <w:tabs>
          <w:tab w:val="left" w:pos="0"/>
        </w:tabs>
        <w:suppressAutoHyphens/>
        <w:spacing w:before="216"/>
        <w:rPr>
          <w:b w:val="0"/>
          <w:bCs/>
          <w:sz w:val="24"/>
        </w:rPr>
      </w:pPr>
      <w:bookmarkStart w:id="91" w:name="_Hlk182832418"/>
      <w:r>
        <w:rPr>
          <w:b w:val="0"/>
          <w:bCs/>
          <w:sz w:val="24"/>
        </w:rPr>
        <w:t>8.1. Exigir o cumprimento de todas as obrigações assumidas pelo contratado, de acordo com o contrato e seus anexos.</w:t>
      </w:r>
    </w:p>
    <w:p w14:paraId="690778CC" w14:textId="77777777" w:rsidR="002F2048" w:rsidRDefault="002F2048" w:rsidP="002F2048">
      <w:pPr>
        <w:pStyle w:val="Ttulo2"/>
        <w:keepNext w:val="0"/>
        <w:tabs>
          <w:tab w:val="left" w:pos="0"/>
        </w:tabs>
        <w:suppressAutoHyphens/>
        <w:spacing w:before="216"/>
        <w:rPr>
          <w:b w:val="0"/>
          <w:bCs/>
          <w:sz w:val="24"/>
        </w:rPr>
      </w:pPr>
      <w:r>
        <w:rPr>
          <w:b w:val="0"/>
          <w:bCs/>
          <w:sz w:val="24"/>
        </w:rPr>
        <w:t>8.2. Receber o objeto no prazo e condições estabelecidas no termo de referência.</w:t>
      </w:r>
    </w:p>
    <w:p w14:paraId="5EB22045"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728CE210"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1C96857" w14:textId="77777777" w:rsidR="002F2048" w:rsidRDefault="002F2048" w:rsidP="002F2048">
      <w:pPr>
        <w:pStyle w:val="Ttulo2"/>
        <w:keepNext w:val="0"/>
        <w:tabs>
          <w:tab w:val="left" w:pos="0"/>
        </w:tabs>
        <w:suppressAutoHyphens/>
        <w:spacing w:before="216"/>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46B49411" w14:textId="77777777" w:rsidR="002F2048" w:rsidRDefault="002F2048" w:rsidP="002F2048">
      <w:pPr>
        <w:pStyle w:val="Ttulo2"/>
        <w:keepNext w:val="0"/>
        <w:tabs>
          <w:tab w:val="left" w:pos="0"/>
        </w:tabs>
        <w:suppressAutoHyphens/>
        <w:spacing w:before="216"/>
        <w:rPr>
          <w:b w:val="0"/>
          <w:bCs/>
          <w:sz w:val="24"/>
        </w:rPr>
      </w:pPr>
      <w:r>
        <w:rPr>
          <w:b w:val="0"/>
          <w:bCs/>
          <w:sz w:val="24"/>
        </w:rPr>
        <w:t>8.8. Aplicar ao Contratado as sanções previstas na lei e neste contrato.</w:t>
      </w:r>
    </w:p>
    <w:p w14:paraId="18A12E70" w14:textId="77777777" w:rsidR="002F2048" w:rsidRDefault="002F2048" w:rsidP="002F2048">
      <w:pPr>
        <w:pStyle w:val="Ttulo2"/>
        <w:keepNext w:val="0"/>
        <w:tabs>
          <w:tab w:val="left" w:pos="0"/>
        </w:tabs>
        <w:suppressAutoHyphens/>
        <w:spacing w:before="216"/>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7F457E"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7F99E58F" w14:textId="77777777" w:rsidR="002F2048" w:rsidRDefault="002F2048" w:rsidP="002F2048">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3D60DACF" w14:textId="33382E56" w:rsidR="002F2048" w:rsidRPr="00B12850" w:rsidRDefault="002F2048" w:rsidP="00B12850">
      <w:pPr>
        <w:pStyle w:val="Nivel2"/>
        <w:widowControl w:val="0"/>
        <w:numPr>
          <w:ilvl w:val="0"/>
          <w:numId w:val="0"/>
        </w:numPr>
        <w:suppressAutoHyphens/>
        <w:spacing w:before="216" w:after="0" w:line="240" w:lineRule="auto"/>
        <w:rPr>
          <w:sz w:val="24"/>
          <w:szCs w:val="24"/>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bookmarkEnd w:id="91"/>
    <w:p w14:paraId="638EE023" w14:textId="59F5FDFF" w:rsidR="001B042C" w:rsidRPr="00FF0322" w:rsidRDefault="001B042C" w:rsidP="00DF4E0E">
      <w:pPr>
        <w:pStyle w:val="Ttulo2"/>
        <w:keepNext w:val="0"/>
        <w:tabs>
          <w:tab w:val="left" w:pos="0"/>
        </w:tabs>
        <w:suppressAutoHyphens/>
        <w:spacing w:before="228"/>
        <w:rPr>
          <w:sz w:val="24"/>
        </w:rPr>
      </w:pPr>
      <w:r w:rsidRPr="00FF0322">
        <w:rPr>
          <w:sz w:val="24"/>
          <w:u w:val="single"/>
        </w:rPr>
        <w:t>CLÁUSULA NONA</w:t>
      </w:r>
      <w:r w:rsidRPr="00FF0322">
        <w:rPr>
          <w:sz w:val="24"/>
        </w:rPr>
        <w:t xml:space="preserve"> - OBRIGAÇÕES DO CONTRATADO</w:t>
      </w:r>
    </w:p>
    <w:p w14:paraId="6B562667" w14:textId="77777777" w:rsidR="003B7CBA" w:rsidRPr="00EA2EEC" w:rsidRDefault="003B7CBA" w:rsidP="003B7CBA">
      <w:pPr>
        <w:pStyle w:val="Nivel2"/>
        <w:widowControl w:val="0"/>
        <w:numPr>
          <w:ilvl w:val="0"/>
          <w:numId w:val="0"/>
        </w:numPr>
        <w:suppressAutoHyphens/>
        <w:spacing w:before="220" w:after="0" w:line="240" w:lineRule="auto"/>
        <w:rPr>
          <w:bCs/>
          <w:color w:val="auto"/>
          <w:sz w:val="24"/>
        </w:rPr>
      </w:pPr>
      <w:bookmarkStart w:id="92" w:name="_Hlk182832456"/>
      <w:r w:rsidRPr="000466CB">
        <w:rPr>
          <w:bCs/>
          <w:sz w:val="24"/>
          <w:szCs w:val="24"/>
        </w:rPr>
        <w:t>9</w:t>
      </w:r>
      <w:r w:rsidRPr="00EA2EEC">
        <w:rPr>
          <w:bCs/>
          <w:color w:val="auto"/>
          <w:sz w:val="24"/>
          <w:szCs w:val="24"/>
        </w:rPr>
        <w:t xml:space="preserve">.1. </w:t>
      </w:r>
      <w:r w:rsidRPr="00EA2EEC">
        <w:rPr>
          <w:bCs/>
          <w:color w:val="auto"/>
          <w:sz w:val="24"/>
        </w:rPr>
        <w:t>O Contratado deve cumprir todas as obrigações constantes deste contrato e de seus anexos, assumindo como exclusivamente seus os riscos e as despesas decorrentes da boa e perfeita execução do objeto.</w:t>
      </w:r>
    </w:p>
    <w:p w14:paraId="630C1B73" w14:textId="77777777" w:rsidR="003B7CBA" w:rsidRPr="000466CB" w:rsidRDefault="003B7CBA" w:rsidP="003B7CBA">
      <w:pPr>
        <w:pStyle w:val="Nivel2"/>
        <w:widowControl w:val="0"/>
        <w:numPr>
          <w:ilvl w:val="0"/>
          <w:numId w:val="0"/>
        </w:numPr>
        <w:suppressAutoHyphens/>
        <w:spacing w:before="220" w:after="0" w:line="240" w:lineRule="auto"/>
        <w:rPr>
          <w:sz w:val="24"/>
          <w:szCs w:val="24"/>
        </w:rPr>
      </w:pPr>
      <w:r w:rsidRPr="00EA2EEC">
        <w:rPr>
          <w:bCs/>
          <w:color w:val="auto"/>
          <w:sz w:val="24"/>
        </w:rPr>
        <w:t xml:space="preserve">9.2. Atender às determinações regulares emitidas pelo </w:t>
      </w:r>
      <w:r w:rsidRPr="00293AD5">
        <w:rPr>
          <w:bCs/>
          <w:sz w:val="24"/>
        </w:rPr>
        <w:t>fiscal ou gestor do contrato ou autoridade superior e prestar todo esclarecimento ou informação por eles solicitados</w:t>
      </w:r>
      <w:r>
        <w:rPr>
          <w:bCs/>
          <w:sz w:val="24"/>
        </w:rPr>
        <w:t>.</w:t>
      </w:r>
    </w:p>
    <w:p w14:paraId="6286097B" w14:textId="77777777" w:rsidR="003B7CBA" w:rsidRDefault="003B7CBA" w:rsidP="003B7CBA">
      <w:pPr>
        <w:pStyle w:val="Ttulo2"/>
        <w:keepNext w:val="0"/>
        <w:tabs>
          <w:tab w:val="left" w:pos="0"/>
        </w:tabs>
        <w:suppressAutoHyphens/>
        <w:spacing w:before="220"/>
        <w:rPr>
          <w:b w:val="0"/>
          <w:bCs/>
          <w:sz w:val="24"/>
        </w:rPr>
      </w:pPr>
      <w:r w:rsidRPr="000466CB">
        <w:rPr>
          <w:b w:val="0"/>
          <w:bCs/>
          <w:sz w:val="24"/>
        </w:rPr>
        <w:t>9.</w:t>
      </w:r>
      <w:r>
        <w:rPr>
          <w:b w:val="0"/>
          <w:bCs/>
          <w:sz w:val="24"/>
        </w:rPr>
        <w:t xml:space="preserve">3. </w:t>
      </w:r>
      <w:r w:rsidRPr="00293AD5">
        <w:rPr>
          <w:b w:val="0"/>
          <w:bCs/>
          <w:sz w:val="24"/>
        </w:rPr>
        <w:t xml:space="preserve">Reparar, corrigir, remover, reconstruir ou substituir, às suas expensas, no total ou em parte, no prazo fixado pelo fiscal do contrato, os bens e serviços nos quais se </w:t>
      </w:r>
      <w:r w:rsidRPr="00293AD5">
        <w:rPr>
          <w:b w:val="0"/>
          <w:bCs/>
          <w:sz w:val="24"/>
        </w:rPr>
        <w:lastRenderedPageBreak/>
        <w:t>verificarem vícios, defeitos ou incorreções resultantes da execução ou dos materiais empregados</w:t>
      </w:r>
      <w:r>
        <w:rPr>
          <w:b w:val="0"/>
          <w:bCs/>
          <w:sz w:val="24"/>
        </w:rPr>
        <w:t>.</w:t>
      </w:r>
    </w:p>
    <w:p w14:paraId="4B269371" w14:textId="77777777" w:rsidR="003B7CBA" w:rsidRPr="00097B5A" w:rsidRDefault="003B7CBA" w:rsidP="003B7CBA">
      <w:pPr>
        <w:spacing w:before="220"/>
        <w:jc w:val="both"/>
        <w:rPr>
          <w:rFonts w:ascii="Arial" w:hAnsi="Arial"/>
        </w:rPr>
      </w:pPr>
      <w:r w:rsidRPr="00097B5A">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1F33523" w14:textId="77777777" w:rsidR="003B7CBA" w:rsidRPr="00097B5A" w:rsidRDefault="003B7CBA" w:rsidP="003B7CBA">
      <w:pPr>
        <w:pStyle w:val="Ttulo2"/>
        <w:keepNext w:val="0"/>
        <w:tabs>
          <w:tab w:val="left" w:pos="0"/>
        </w:tabs>
        <w:suppressAutoHyphens/>
        <w:spacing w:before="200"/>
        <w:rPr>
          <w:b w:val="0"/>
          <w:bCs/>
          <w:sz w:val="24"/>
        </w:rPr>
      </w:pPr>
      <w:r w:rsidRPr="00097B5A">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0A4A4673" w14:textId="77777777" w:rsidR="003B7CBA" w:rsidRPr="00097B5A" w:rsidRDefault="003B7CBA" w:rsidP="003B7CBA">
      <w:pPr>
        <w:jc w:val="both"/>
        <w:rPr>
          <w:rFonts w:ascii="Arial" w:hAnsi="Arial"/>
        </w:rPr>
      </w:pPr>
    </w:p>
    <w:p w14:paraId="5E7D6F3C" w14:textId="77777777" w:rsidR="003B7CBA" w:rsidRPr="00097B5A" w:rsidRDefault="003B7CBA" w:rsidP="003B7CBA">
      <w:pPr>
        <w:jc w:val="both"/>
        <w:rPr>
          <w:rFonts w:ascii="Arial" w:hAnsi="Arial"/>
        </w:rPr>
      </w:pPr>
      <w:r w:rsidRPr="00097B5A">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Pr>
          <w:rFonts w:ascii="Arial" w:hAnsi="Arial"/>
        </w:rPr>
        <w:t>.</w:t>
      </w:r>
    </w:p>
    <w:p w14:paraId="0D213940" w14:textId="77777777" w:rsidR="003B7CBA" w:rsidRPr="000466CB" w:rsidRDefault="003B7CBA" w:rsidP="003B7CBA">
      <w:pPr>
        <w:pStyle w:val="Ttulo2"/>
        <w:keepNext w:val="0"/>
        <w:tabs>
          <w:tab w:val="left" w:pos="0"/>
        </w:tabs>
        <w:suppressAutoHyphens/>
        <w:spacing w:before="228"/>
        <w:rPr>
          <w:b w:val="0"/>
          <w:bCs/>
          <w:sz w:val="24"/>
        </w:rPr>
      </w:pPr>
      <w:r w:rsidRPr="000466CB">
        <w:rPr>
          <w:b w:val="0"/>
          <w:bCs/>
          <w:sz w:val="24"/>
        </w:rPr>
        <w:t>9.</w:t>
      </w:r>
      <w:r>
        <w:rPr>
          <w:b w:val="0"/>
          <w:bCs/>
          <w:sz w:val="24"/>
        </w:rPr>
        <w:t xml:space="preserve">7. </w:t>
      </w:r>
      <w:r w:rsidRPr="00097B5A">
        <w:rPr>
          <w:b w:val="0"/>
          <w:bCs/>
          <w:sz w:val="24"/>
        </w:rPr>
        <w:t xml:space="preserve">Comunicar ao </w:t>
      </w:r>
      <w:r>
        <w:rPr>
          <w:b w:val="0"/>
          <w:bCs/>
          <w:sz w:val="24"/>
        </w:rPr>
        <w:t>f</w:t>
      </w:r>
      <w:r w:rsidRPr="00097B5A">
        <w:rPr>
          <w:b w:val="0"/>
          <w:bCs/>
          <w:sz w:val="24"/>
        </w:rPr>
        <w:t>iscal do contrato tempestivamente, observada a urgência da situação, qualquer ocorrência anormal ou acidente que se verifique no local da execução do objeto contratual, não ultrapassando o prazo de 24 (vinte e quatro) horas</w:t>
      </w:r>
      <w:r>
        <w:rPr>
          <w:b w:val="0"/>
          <w:bCs/>
          <w:sz w:val="24"/>
        </w:rPr>
        <w:t>.</w:t>
      </w:r>
    </w:p>
    <w:p w14:paraId="4E9E07AB"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w:t>
      </w:r>
      <w:r>
        <w:rPr>
          <w:b w:val="0"/>
          <w:bCs/>
          <w:sz w:val="24"/>
        </w:rPr>
        <w:t>8</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1F99068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w:t>
      </w:r>
      <w:r>
        <w:rPr>
          <w:b w:val="0"/>
          <w:bCs/>
          <w:sz w:val="24"/>
        </w:rPr>
        <w:t>9</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Pr>
          <w:b w:val="0"/>
          <w:bCs/>
          <w:sz w:val="24"/>
        </w:rPr>
        <w:t>.</w:t>
      </w:r>
    </w:p>
    <w:p w14:paraId="4C9C8053"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0</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/20</w:t>
      </w:r>
      <w:r w:rsidRPr="000466CB">
        <w:rPr>
          <w:b w:val="0"/>
          <w:bCs/>
          <w:sz w:val="24"/>
        </w:rPr>
        <w:t>21)</w:t>
      </w:r>
      <w:r>
        <w:rPr>
          <w:b w:val="0"/>
          <w:bCs/>
          <w:sz w:val="24"/>
        </w:rPr>
        <w:t>.</w:t>
      </w:r>
    </w:p>
    <w:p w14:paraId="2AF3BFBA"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1</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640F18A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2</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Pr>
          <w:b w:val="0"/>
          <w:bCs/>
          <w:sz w:val="24"/>
        </w:rPr>
        <w:t>.</w:t>
      </w:r>
      <w:r w:rsidRPr="000466CB">
        <w:rPr>
          <w:b w:val="0"/>
          <w:bCs/>
          <w:sz w:val="24"/>
        </w:rPr>
        <w:t xml:space="preserve"> </w:t>
      </w:r>
    </w:p>
    <w:p w14:paraId="3232004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w:t>
      </w:r>
      <w:r w:rsidRPr="000466CB">
        <w:rPr>
          <w:b w:val="0"/>
          <w:bCs/>
          <w:sz w:val="24"/>
        </w:rPr>
        <w:lastRenderedPageBreak/>
        <w:t>14.133</w:t>
      </w:r>
      <w:r>
        <w:rPr>
          <w:b w:val="0"/>
          <w:bCs/>
          <w:sz w:val="24"/>
        </w:rPr>
        <w:t>/20</w:t>
      </w:r>
      <w:r w:rsidRPr="000466CB">
        <w:rPr>
          <w:b w:val="0"/>
          <w:bCs/>
          <w:sz w:val="24"/>
        </w:rPr>
        <w:t>21.</w:t>
      </w:r>
    </w:p>
    <w:p w14:paraId="4341B1C8" w14:textId="77777777" w:rsidR="003B7CBA" w:rsidRPr="00A34F16" w:rsidRDefault="003B7CBA" w:rsidP="003B7CBA">
      <w:pPr>
        <w:pStyle w:val="Ttulo2"/>
        <w:keepNext w:val="0"/>
        <w:tabs>
          <w:tab w:val="left" w:pos="0"/>
        </w:tabs>
        <w:suppressAutoHyphens/>
        <w:spacing w:before="210"/>
        <w:rPr>
          <w:b w:val="0"/>
          <w:bCs/>
          <w:sz w:val="24"/>
        </w:rPr>
      </w:pPr>
      <w:r w:rsidRPr="000466CB">
        <w:rPr>
          <w:b w:val="0"/>
          <w:bCs/>
          <w:sz w:val="24"/>
        </w:rPr>
        <w:t>9.1</w:t>
      </w:r>
      <w:r>
        <w:rPr>
          <w:b w:val="0"/>
          <w:bCs/>
          <w:sz w:val="24"/>
        </w:rPr>
        <w:t>4</w:t>
      </w:r>
      <w:r w:rsidRPr="000466CB">
        <w:rPr>
          <w:b w:val="0"/>
          <w:bCs/>
          <w:sz w:val="24"/>
        </w:rPr>
        <w:t>.</w:t>
      </w:r>
      <w:r>
        <w:rPr>
          <w:b w:val="0"/>
          <w:bCs/>
          <w:sz w:val="24"/>
        </w:rPr>
        <w:t xml:space="preserve"> </w:t>
      </w:r>
      <w:r w:rsidRPr="000466CB">
        <w:rPr>
          <w:b w:val="0"/>
          <w:bCs/>
          <w:sz w:val="24"/>
        </w:rPr>
        <w:t xml:space="preserve">Cumprir, além dos postulados legais vigentes de âmbito federal, estadual ou </w:t>
      </w:r>
      <w:r w:rsidRPr="00A34F16">
        <w:rPr>
          <w:b w:val="0"/>
          <w:bCs/>
          <w:sz w:val="24"/>
        </w:rPr>
        <w:t>municipal, as normas de segurança do Contratante.</w:t>
      </w:r>
    </w:p>
    <w:p w14:paraId="4A4E2783" w14:textId="77777777" w:rsidR="003B7CBA" w:rsidRPr="00A34F16" w:rsidRDefault="003B7CBA" w:rsidP="003B7CBA">
      <w:pPr>
        <w:pStyle w:val="Ttulo2"/>
        <w:keepNext w:val="0"/>
        <w:tabs>
          <w:tab w:val="left" w:pos="0"/>
        </w:tabs>
        <w:suppressAutoHyphens/>
        <w:spacing w:before="210"/>
        <w:rPr>
          <w:b w:val="0"/>
          <w:bCs/>
          <w:sz w:val="24"/>
        </w:rPr>
      </w:pPr>
      <w:r w:rsidRPr="00A34F16">
        <w:rPr>
          <w:b w:val="0"/>
          <w:bCs/>
          <w:sz w:val="24"/>
        </w:rPr>
        <w:t>9.15. Responsabilizar-se pelos vícios e danos decorrentes do objeto, de acordo com o Código de Defesa do Consumidor (Lei nº 8.078, de 1990)</w:t>
      </w:r>
      <w:r>
        <w:rPr>
          <w:b w:val="0"/>
          <w:bCs/>
          <w:sz w:val="24"/>
        </w:rPr>
        <w:t>.</w:t>
      </w:r>
    </w:p>
    <w:p w14:paraId="334EAEF9" w14:textId="77777777" w:rsidR="003B7CBA" w:rsidRPr="00A34F16" w:rsidRDefault="003B7CBA" w:rsidP="003B7CBA">
      <w:pPr>
        <w:pStyle w:val="Ttulo2"/>
        <w:keepNext w:val="0"/>
        <w:tabs>
          <w:tab w:val="left" w:pos="0"/>
        </w:tabs>
        <w:suppressAutoHyphens/>
        <w:spacing w:before="210"/>
        <w:rPr>
          <w:b w:val="0"/>
          <w:bCs/>
          <w:sz w:val="24"/>
        </w:rPr>
      </w:pPr>
      <w:r w:rsidRPr="00A34F16">
        <w:rPr>
          <w:b w:val="0"/>
          <w:bCs/>
          <w:sz w:val="24"/>
        </w:rPr>
        <w:t>9.16. Comunicar ao CONTRATANTE, no prazo máximo de 24 (vinte e quatro) horas que antecede a data da entrega, os motivos que impossibilitem o cumprimento do prazo previsto, com a devida comprovação</w:t>
      </w:r>
      <w:r>
        <w:rPr>
          <w:b w:val="0"/>
          <w:bCs/>
          <w:sz w:val="24"/>
        </w:rPr>
        <w:t>.</w:t>
      </w:r>
    </w:p>
    <w:p w14:paraId="6C9B4CE3" w14:textId="77777777" w:rsidR="003B7CBA" w:rsidRPr="00A34F16" w:rsidRDefault="003B7CBA" w:rsidP="003B7CBA">
      <w:pPr>
        <w:spacing w:before="236"/>
        <w:jc w:val="both"/>
        <w:rPr>
          <w:rFonts w:ascii="Arial" w:hAnsi="Arial"/>
        </w:rPr>
      </w:pPr>
      <w:r w:rsidRPr="00EA2EEC">
        <w:rPr>
          <w:rFonts w:ascii="Arial" w:hAnsi="Arial"/>
        </w:rPr>
        <w:t>9.17.</w:t>
      </w:r>
      <w:r w:rsidRPr="00A34F16">
        <w:rPr>
          <w:rFonts w:ascii="Arial" w:hAnsi="Arial"/>
        </w:rPr>
        <w:t xml:space="preserve"> Dar garantia de acordo com o estabelecido pelo Código de Defesa do Consumidor.</w:t>
      </w:r>
    </w:p>
    <w:bookmarkEnd w:id="92"/>
    <w:p w14:paraId="33F4424A" w14:textId="77777777" w:rsidR="008748A0" w:rsidRPr="003A6536" w:rsidRDefault="008748A0" w:rsidP="008748A0">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3C9FE208" w14:textId="77777777" w:rsidR="008748A0" w:rsidRDefault="008748A0" w:rsidP="008748A0">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CAF1BE1" w14:textId="77777777" w:rsidR="008748A0" w:rsidRDefault="008748A0" w:rsidP="008748A0">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44CD71D0"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89401B2"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0111C7EF"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22FCD21"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EDD3266"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26E33601"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59B965F"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6CE4A013"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19DDEE2B"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206A56F"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lastRenderedPageBreak/>
        <w:t xml:space="preserve">10.1.7.4. Os riscos relacionados ao incidente; </w:t>
      </w:r>
    </w:p>
    <w:p w14:paraId="04058DE9"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421DD6A"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02380713" w14:textId="77777777" w:rsidR="008748A0" w:rsidRDefault="008748A0" w:rsidP="004B2F36">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596D75AE" w14:textId="77777777" w:rsidR="004B2F36" w:rsidRDefault="004B2F36"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p>
    <w:p w14:paraId="3A741608" w14:textId="38EF8FD3"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27DF83E"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5A92A02"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45BD4D24"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0A4543AF"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1E424FBE" w14:textId="77777777" w:rsidR="008748A0" w:rsidRDefault="008748A0" w:rsidP="008748A0">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0F9E438" w14:textId="77777777" w:rsidR="008748A0" w:rsidRPr="000C107C" w:rsidRDefault="008748A0" w:rsidP="008748A0">
      <w:pPr>
        <w:spacing w:before="236"/>
        <w:jc w:val="both"/>
        <w:rPr>
          <w:rFonts w:ascii="Arial" w:hAnsi="Arial"/>
        </w:rPr>
      </w:pPr>
      <w:r w:rsidRPr="000C107C">
        <w:rPr>
          <w:rFonts w:ascii="Arial" w:hAnsi="Arial"/>
          <w:b/>
          <w:bCs/>
          <w:u w:val="single"/>
        </w:rPr>
        <w:t>CLÁUSULA DÉCIMA</w:t>
      </w:r>
      <w:r>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3DB51B06" w14:textId="77777777" w:rsidR="008748A0" w:rsidRPr="005729E9" w:rsidRDefault="008748A0" w:rsidP="008748A0">
      <w:pPr>
        <w:spacing w:before="236"/>
        <w:jc w:val="both"/>
        <w:rPr>
          <w:rFonts w:ascii="Arial" w:hAnsi="Arial"/>
        </w:rPr>
      </w:pPr>
      <w:r w:rsidRPr="005729E9">
        <w:rPr>
          <w:rFonts w:ascii="Arial" w:hAnsi="Arial"/>
        </w:rPr>
        <w:t>10.1. Não haverá exigência de garantia contratual da execução.</w:t>
      </w:r>
    </w:p>
    <w:p w14:paraId="67DA978F" w14:textId="77777777" w:rsidR="008748A0" w:rsidRPr="000C107C" w:rsidRDefault="008748A0" w:rsidP="008748A0">
      <w:pPr>
        <w:pStyle w:val="Ttulo2"/>
        <w:keepNext w:val="0"/>
        <w:tabs>
          <w:tab w:val="left" w:pos="0"/>
        </w:tabs>
        <w:suppressAutoHyphens/>
        <w:spacing w:before="236"/>
        <w:rPr>
          <w:sz w:val="24"/>
        </w:rPr>
      </w:pPr>
      <w:r w:rsidRPr="000C107C">
        <w:rPr>
          <w:sz w:val="24"/>
          <w:u w:val="single"/>
        </w:rPr>
        <w:t>CLÁUSULA DÉCIMA SEGUNDA</w:t>
      </w:r>
      <w:r w:rsidRPr="000C107C">
        <w:rPr>
          <w:sz w:val="24"/>
        </w:rPr>
        <w:t xml:space="preserve"> - INFRAÇÕES E SANÇÕES ADMINISTRATIVAS</w:t>
      </w:r>
    </w:p>
    <w:p w14:paraId="47F535BF" w14:textId="77777777" w:rsidR="008748A0" w:rsidRPr="00E4621B" w:rsidRDefault="008748A0" w:rsidP="008748A0">
      <w:pPr>
        <w:pStyle w:val="Ttulo2"/>
        <w:keepNext w:val="0"/>
        <w:tabs>
          <w:tab w:val="left" w:pos="0"/>
        </w:tabs>
        <w:suppressAutoHyphens/>
        <w:spacing w:before="230"/>
        <w:rPr>
          <w:b w:val="0"/>
          <w:bCs/>
          <w:sz w:val="24"/>
        </w:rPr>
      </w:pPr>
      <w:r w:rsidRPr="00E4621B">
        <w:rPr>
          <w:b w:val="0"/>
          <w:bCs/>
          <w:sz w:val="24"/>
        </w:rPr>
        <w:t>12.1 Comete infração administrativa, nos termos da Lei nº 14.133/21, o contratado que:</w:t>
      </w:r>
    </w:p>
    <w:p w14:paraId="251BB056" w14:textId="77777777" w:rsidR="008748A0" w:rsidRPr="00E4621B" w:rsidRDefault="008748A0" w:rsidP="008748A0">
      <w:pPr>
        <w:pStyle w:val="Ttulo2"/>
        <w:keepNext w:val="0"/>
        <w:tabs>
          <w:tab w:val="left" w:pos="0"/>
        </w:tabs>
        <w:suppressAutoHyphens/>
        <w:spacing w:before="230"/>
        <w:rPr>
          <w:b w:val="0"/>
          <w:bCs/>
          <w:sz w:val="24"/>
        </w:rPr>
      </w:pPr>
      <w:r w:rsidRPr="00E4621B">
        <w:rPr>
          <w:b w:val="0"/>
          <w:bCs/>
          <w:sz w:val="24"/>
        </w:rPr>
        <w:t>a) Der causa à inexecução parcial do contrato;</w:t>
      </w:r>
    </w:p>
    <w:p w14:paraId="3248A5D0" w14:textId="77777777" w:rsidR="008748A0" w:rsidRDefault="008748A0" w:rsidP="008748A0">
      <w:pPr>
        <w:pStyle w:val="Ttulo2"/>
        <w:keepNext w:val="0"/>
        <w:tabs>
          <w:tab w:val="left" w:pos="0"/>
        </w:tabs>
        <w:suppressAutoHyphens/>
        <w:spacing w:before="230"/>
        <w:rPr>
          <w:b w:val="0"/>
          <w:bCs/>
          <w:sz w:val="24"/>
        </w:rPr>
      </w:pPr>
      <w:r w:rsidRPr="00E4621B">
        <w:rPr>
          <w:b w:val="0"/>
          <w:bCs/>
          <w:sz w:val="24"/>
        </w:rPr>
        <w:t xml:space="preserve">b) Der causa à inexecução parcial do contrato que cause grave dano à Administração ou ao funcionamento dos serviços </w:t>
      </w:r>
      <w:r>
        <w:rPr>
          <w:b w:val="0"/>
          <w:bCs/>
          <w:sz w:val="24"/>
        </w:rPr>
        <w:t>públicos ou ao interesse coletivo;</w:t>
      </w:r>
    </w:p>
    <w:p w14:paraId="280DFCD9" w14:textId="77777777" w:rsidR="008748A0" w:rsidRDefault="008748A0" w:rsidP="008748A0">
      <w:pPr>
        <w:pStyle w:val="Ttulo2"/>
        <w:keepNext w:val="0"/>
        <w:tabs>
          <w:tab w:val="left" w:pos="0"/>
        </w:tabs>
        <w:suppressAutoHyphens/>
        <w:spacing w:before="230"/>
        <w:rPr>
          <w:b w:val="0"/>
          <w:bCs/>
          <w:sz w:val="24"/>
        </w:rPr>
      </w:pPr>
      <w:r>
        <w:rPr>
          <w:b w:val="0"/>
          <w:bCs/>
          <w:sz w:val="24"/>
        </w:rPr>
        <w:t>c) Der causa à inexecução total do contrato;</w:t>
      </w:r>
    </w:p>
    <w:p w14:paraId="3BA9D3F8" w14:textId="77777777" w:rsidR="008748A0" w:rsidRDefault="008748A0" w:rsidP="008748A0">
      <w:pPr>
        <w:pStyle w:val="Ttulo2"/>
        <w:keepNext w:val="0"/>
        <w:tabs>
          <w:tab w:val="left" w:pos="0"/>
        </w:tabs>
        <w:suppressAutoHyphens/>
        <w:spacing w:before="230"/>
        <w:rPr>
          <w:b w:val="0"/>
          <w:bCs/>
          <w:sz w:val="24"/>
        </w:rPr>
      </w:pPr>
      <w:r>
        <w:rPr>
          <w:b w:val="0"/>
          <w:bCs/>
          <w:sz w:val="24"/>
        </w:rPr>
        <w:t>d) Ensejar o retardamento da execução ou da entrega do objeto da contratação sem motivo justificado;</w:t>
      </w:r>
    </w:p>
    <w:p w14:paraId="7D35A157" w14:textId="77777777" w:rsidR="008748A0" w:rsidRDefault="008748A0" w:rsidP="008748A0">
      <w:pPr>
        <w:pStyle w:val="Ttulo2"/>
        <w:keepNext w:val="0"/>
        <w:tabs>
          <w:tab w:val="left" w:pos="0"/>
        </w:tabs>
        <w:suppressAutoHyphens/>
        <w:spacing w:before="230"/>
        <w:rPr>
          <w:b w:val="0"/>
          <w:bCs/>
          <w:sz w:val="24"/>
        </w:rPr>
      </w:pPr>
      <w:r>
        <w:rPr>
          <w:b w:val="0"/>
          <w:bCs/>
          <w:sz w:val="24"/>
        </w:rPr>
        <w:lastRenderedPageBreak/>
        <w:t>e) Apresentar documentação falsa ou prestar declaração falsa durante a execução do contrato;</w:t>
      </w:r>
    </w:p>
    <w:p w14:paraId="0D7B750E" w14:textId="77777777" w:rsidR="008748A0" w:rsidRDefault="008748A0" w:rsidP="008748A0">
      <w:pPr>
        <w:pStyle w:val="Ttulo2"/>
        <w:keepNext w:val="0"/>
        <w:tabs>
          <w:tab w:val="left" w:pos="0"/>
        </w:tabs>
        <w:suppressAutoHyphens/>
        <w:spacing w:before="230"/>
        <w:rPr>
          <w:b w:val="0"/>
          <w:bCs/>
          <w:sz w:val="24"/>
        </w:rPr>
      </w:pPr>
      <w:r>
        <w:rPr>
          <w:b w:val="0"/>
          <w:bCs/>
          <w:sz w:val="24"/>
        </w:rPr>
        <w:t>f) Praticar ato fraudulento na execução do contrato;</w:t>
      </w:r>
    </w:p>
    <w:p w14:paraId="544643AC" w14:textId="77777777" w:rsidR="008748A0" w:rsidRDefault="008748A0" w:rsidP="008748A0">
      <w:pPr>
        <w:pStyle w:val="Ttulo2"/>
        <w:keepNext w:val="0"/>
        <w:tabs>
          <w:tab w:val="left" w:pos="0"/>
        </w:tabs>
        <w:suppressAutoHyphens/>
        <w:spacing w:before="230"/>
        <w:rPr>
          <w:b w:val="0"/>
          <w:bCs/>
          <w:sz w:val="24"/>
        </w:rPr>
      </w:pPr>
      <w:r>
        <w:rPr>
          <w:b w:val="0"/>
          <w:bCs/>
          <w:sz w:val="24"/>
        </w:rPr>
        <w:t>g) Comportar-se de modo inidôneo ou cometer fraude de qualquer natureza;</w:t>
      </w:r>
    </w:p>
    <w:p w14:paraId="269EF00F" w14:textId="77777777" w:rsidR="008748A0" w:rsidRDefault="008748A0" w:rsidP="008748A0">
      <w:pPr>
        <w:pStyle w:val="Ttulo2"/>
        <w:keepNext w:val="0"/>
        <w:tabs>
          <w:tab w:val="left" w:pos="0"/>
        </w:tabs>
        <w:suppressAutoHyphens/>
        <w:spacing w:before="230"/>
        <w:rPr>
          <w:b w:val="0"/>
          <w:bCs/>
          <w:sz w:val="24"/>
        </w:rPr>
      </w:pPr>
      <w:r>
        <w:rPr>
          <w:b w:val="0"/>
          <w:bCs/>
          <w:sz w:val="24"/>
        </w:rPr>
        <w:t>h) Praticar ato lesivo previsto no art. 5º da Lei nº 12.846/13.</w:t>
      </w:r>
    </w:p>
    <w:p w14:paraId="3A6C295F" w14:textId="77777777" w:rsidR="008748A0" w:rsidRDefault="008748A0" w:rsidP="008748A0">
      <w:pPr>
        <w:pStyle w:val="Ttulo2"/>
        <w:keepNext w:val="0"/>
        <w:tabs>
          <w:tab w:val="left" w:pos="0"/>
        </w:tabs>
        <w:suppressAutoHyphens/>
        <w:spacing w:before="230"/>
        <w:rPr>
          <w:b w:val="0"/>
          <w:bCs/>
          <w:sz w:val="24"/>
        </w:rPr>
      </w:pPr>
      <w:r>
        <w:rPr>
          <w:b w:val="0"/>
          <w:bCs/>
          <w:sz w:val="24"/>
        </w:rPr>
        <w:t>12.2 Serão aplicadas ao contratado que incorrer nas infrações acima descritas as seguintes sanções:</w:t>
      </w:r>
    </w:p>
    <w:p w14:paraId="627BE4A5" w14:textId="77777777" w:rsidR="008748A0" w:rsidRDefault="008748A0" w:rsidP="008748A0">
      <w:pPr>
        <w:pStyle w:val="Ttulo2"/>
        <w:keepNext w:val="0"/>
        <w:tabs>
          <w:tab w:val="left" w:pos="0"/>
        </w:tabs>
        <w:suppressAutoHyphens/>
        <w:spacing w:before="230"/>
        <w:rPr>
          <w:b w:val="0"/>
          <w:bCs/>
          <w:sz w:val="24"/>
        </w:rPr>
      </w:pPr>
      <w:r w:rsidRPr="000519FF">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45FF848E" w14:textId="77777777" w:rsidR="008748A0" w:rsidRDefault="008748A0" w:rsidP="008748A0">
      <w:pPr>
        <w:pStyle w:val="Ttulo2"/>
        <w:keepNext w:val="0"/>
        <w:tabs>
          <w:tab w:val="left" w:pos="0"/>
        </w:tabs>
        <w:suppressAutoHyphens/>
        <w:spacing w:before="230"/>
        <w:rPr>
          <w:b w:val="0"/>
          <w:bCs/>
          <w:sz w:val="24"/>
        </w:rPr>
      </w:pPr>
      <w:proofErr w:type="spellStart"/>
      <w:r w:rsidRPr="000519FF">
        <w:rPr>
          <w:sz w:val="24"/>
        </w:rPr>
        <w:t>ii</w:t>
      </w:r>
      <w:proofErr w:type="spellEnd"/>
      <w:r w:rsidRPr="000519FF">
        <w:rPr>
          <w:sz w:val="24"/>
        </w:rPr>
        <w:t>)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768D03AA" w14:textId="77777777" w:rsidR="008748A0" w:rsidRDefault="008748A0" w:rsidP="008748A0">
      <w:pPr>
        <w:pStyle w:val="Ttulo2"/>
        <w:keepNext w:val="0"/>
        <w:tabs>
          <w:tab w:val="left" w:pos="0"/>
        </w:tabs>
        <w:suppressAutoHyphens/>
        <w:spacing w:before="240"/>
        <w:rPr>
          <w:b w:val="0"/>
          <w:bCs/>
          <w:sz w:val="24"/>
        </w:rPr>
      </w:pPr>
      <w:proofErr w:type="spellStart"/>
      <w:r w:rsidRPr="000519FF">
        <w:rPr>
          <w:sz w:val="24"/>
        </w:rPr>
        <w:t>iii</w:t>
      </w:r>
      <w:proofErr w:type="spellEnd"/>
      <w:r w:rsidRPr="000519FF">
        <w:rPr>
          <w:sz w:val="24"/>
        </w:rPr>
        <w:t>)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1AD286EC" w14:textId="77777777" w:rsidR="008748A0" w:rsidRPr="000519FF" w:rsidRDefault="008748A0" w:rsidP="008748A0">
      <w:pPr>
        <w:pStyle w:val="Ttulo2"/>
        <w:keepNext w:val="0"/>
        <w:tabs>
          <w:tab w:val="left" w:pos="0"/>
        </w:tabs>
        <w:suppressAutoHyphens/>
        <w:spacing w:before="240"/>
        <w:rPr>
          <w:sz w:val="24"/>
        </w:rPr>
      </w:pPr>
      <w:proofErr w:type="spellStart"/>
      <w:r w:rsidRPr="000519FF">
        <w:rPr>
          <w:sz w:val="24"/>
        </w:rPr>
        <w:t>iv</w:t>
      </w:r>
      <w:proofErr w:type="spellEnd"/>
      <w:r w:rsidRPr="000519FF">
        <w:rPr>
          <w:sz w:val="24"/>
        </w:rPr>
        <w:t>) Multa:</w:t>
      </w:r>
    </w:p>
    <w:p w14:paraId="198ED072" w14:textId="77777777" w:rsidR="008748A0" w:rsidRDefault="008748A0" w:rsidP="008748A0">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16DF6E8C" w14:textId="77777777" w:rsidR="008748A0" w:rsidRDefault="008748A0" w:rsidP="008748A0">
      <w:pPr>
        <w:spacing w:before="240"/>
        <w:jc w:val="both"/>
        <w:rPr>
          <w:rFonts w:ascii="Arial" w:hAnsi="Arial"/>
        </w:rPr>
      </w:pPr>
      <w:r>
        <w:rPr>
          <w:rFonts w:ascii="Arial" w:hAnsi="Arial"/>
        </w:rPr>
        <w:t>(2) 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14A0AF21" w14:textId="77777777" w:rsidR="008748A0" w:rsidRDefault="008748A0" w:rsidP="008748A0">
      <w:pPr>
        <w:spacing w:before="240"/>
        <w:jc w:val="both"/>
        <w:rPr>
          <w:rFonts w:ascii="Arial" w:hAnsi="Arial"/>
        </w:rPr>
      </w:pPr>
      <w:r>
        <w:rPr>
          <w:rFonts w:ascii="Arial" w:hAnsi="Arial"/>
        </w:rPr>
        <w:t>(3) Ultrapassado o prazo máximo de multa moratória, o Município poderá optar por comunicar ao contratado a rescisão contratual, com a substituição da multa moratória por multa compensatória de 20% (vinte por cento) sobre o valor da parcela inadimplida;</w:t>
      </w:r>
    </w:p>
    <w:p w14:paraId="736B364A" w14:textId="77777777" w:rsidR="008748A0" w:rsidRDefault="008748A0" w:rsidP="008748A0">
      <w:pPr>
        <w:spacing w:before="240"/>
        <w:jc w:val="both"/>
        <w:rPr>
          <w:rFonts w:ascii="Arial" w:hAnsi="Arial"/>
        </w:rPr>
      </w:pPr>
      <w:r>
        <w:rPr>
          <w:rFonts w:ascii="Arial" w:hAnsi="Arial"/>
        </w:rPr>
        <w:t>(4) Nos casos de inexecução total do contrato, o Município aplicará multa de 20% (vinte por cento) sobre o valor do saldo contratual a executar;</w:t>
      </w:r>
    </w:p>
    <w:p w14:paraId="730EA2A6" w14:textId="77777777" w:rsidR="008748A0" w:rsidRDefault="008748A0" w:rsidP="008748A0">
      <w:pPr>
        <w:spacing w:before="240"/>
        <w:jc w:val="both"/>
        <w:rPr>
          <w:rFonts w:ascii="Arial" w:hAnsi="Arial"/>
        </w:rPr>
      </w:pPr>
      <w:r>
        <w:rPr>
          <w:rFonts w:ascii="Arial" w:hAnsi="Arial"/>
        </w:rPr>
        <w:t>(5) A penalidade de multa poderá ser cumulada com penalidade de impedimento de licitar e contratar.</w:t>
      </w:r>
    </w:p>
    <w:p w14:paraId="1382BE8E" w14:textId="77777777" w:rsidR="008748A0" w:rsidRDefault="008748A0" w:rsidP="008748A0">
      <w:pPr>
        <w:pStyle w:val="Ttulo2"/>
        <w:keepNext w:val="0"/>
        <w:tabs>
          <w:tab w:val="left" w:pos="0"/>
        </w:tabs>
        <w:suppressAutoHyphens/>
        <w:spacing w:before="240"/>
        <w:rPr>
          <w:b w:val="0"/>
          <w:bCs/>
          <w:sz w:val="24"/>
        </w:rPr>
      </w:pPr>
      <w:r>
        <w:rPr>
          <w:b w:val="0"/>
          <w:bCs/>
          <w:sz w:val="24"/>
        </w:rPr>
        <w:t>12.3. A aplicação das sanções previstas neste contrato não exclui, em hipótese alguma, a obrigação de reparação integral do dano causado ao Contratante (art. 156, §9º, da Lei nº 14.133/2021):</w:t>
      </w:r>
    </w:p>
    <w:p w14:paraId="19D517FE" w14:textId="77777777" w:rsidR="008748A0" w:rsidRDefault="008748A0" w:rsidP="008748A0">
      <w:pPr>
        <w:pStyle w:val="Ttulo2"/>
        <w:keepNext w:val="0"/>
        <w:tabs>
          <w:tab w:val="left" w:pos="0"/>
        </w:tabs>
        <w:suppressAutoHyphens/>
        <w:spacing w:before="240"/>
        <w:rPr>
          <w:b w:val="0"/>
          <w:bCs/>
          <w:sz w:val="24"/>
        </w:rPr>
      </w:pPr>
      <w:r>
        <w:rPr>
          <w:b w:val="0"/>
          <w:bCs/>
          <w:sz w:val="24"/>
        </w:rPr>
        <w:lastRenderedPageBreak/>
        <w:t>12.3.1. Todas as sanções previstas neste contrato poderão ser aplicadas cumulativamente com a multa (art. 156, §7º, da Lei nº 14.133/2021);</w:t>
      </w:r>
    </w:p>
    <w:p w14:paraId="1F062CEA" w14:textId="77777777" w:rsidR="008748A0" w:rsidRDefault="008748A0" w:rsidP="008748A0">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4AF5C4FB" w14:textId="77777777" w:rsidR="008748A0" w:rsidRDefault="008748A0" w:rsidP="008748A0">
      <w:pPr>
        <w:pStyle w:val="Ttulo2"/>
        <w:keepNext w:val="0"/>
        <w:tabs>
          <w:tab w:val="left" w:pos="0"/>
        </w:tabs>
        <w:suppressAutoHyphens/>
        <w:spacing w:before="240"/>
        <w:rPr>
          <w:b w:val="0"/>
          <w:bCs/>
          <w:sz w:val="24"/>
        </w:rPr>
      </w:pPr>
      <w:r>
        <w:rPr>
          <w:b w:val="0"/>
          <w:bCs/>
          <w:sz w:val="24"/>
        </w:rPr>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51929EF5" w14:textId="77777777" w:rsidR="008748A0" w:rsidRDefault="008748A0" w:rsidP="008748A0">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00E90BAD" w14:textId="77777777" w:rsidR="008748A0" w:rsidRDefault="008748A0" w:rsidP="008748A0">
      <w:pPr>
        <w:pStyle w:val="Ttulo2"/>
        <w:keepNext w:val="0"/>
        <w:tabs>
          <w:tab w:val="left" w:pos="0"/>
        </w:tabs>
        <w:suppressAutoHyphens/>
        <w:spacing w:before="240"/>
        <w:rPr>
          <w:b w:val="0"/>
          <w:bCs/>
          <w:sz w:val="24"/>
        </w:rPr>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0771AA31" w14:textId="77777777" w:rsidR="008748A0" w:rsidRDefault="008748A0" w:rsidP="008748A0">
      <w:pPr>
        <w:pStyle w:val="Ttulo2"/>
        <w:keepNext w:val="0"/>
        <w:tabs>
          <w:tab w:val="left" w:pos="0"/>
        </w:tabs>
        <w:suppressAutoHyphens/>
        <w:spacing w:before="240"/>
        <w:rPr>
          <w:b w:val="0"/>
          <w:bCs/>
          <w:sz w:val="24"/>
        </w:rPr>
      </w:pPr>
      <w:r>
        <w:rPr>
          <w:b w:val="0"/>
          <w:bCs/>
          <w:sz w:val="24"/>
        </w:rPr>
        <w:t>12.5. Na aplicação das sanções serão considerados (art. 156, §1º, da Lei nº 14.133/2021):</w:t>
      </w:r>
    </w:p>
    <w:p w14:paraId="2E9AD213" w14:textId="77777777" w:rsidR="008748A0" w:rsidRDefault="008748A0" w:rsidP="008748A0">
      <w:pPr>
        <w:pStyle w:val="Ttulo2"/>
        <w:keepNext w:val="0"/>
        <w:tabs>
          <w:tab w:val="left" w:pos="0"/>
        </w:tabs>
        <w:suppressAutoHyphens/>
        <w:spacing w:before="240"/>
        <w:rPr>
          <w:b w:val="0"/>
          <w:bCs/>
          <w:sz w:val="24"/>
        </w:rPr>
      </w:pPr>
      <w:r>
        <w:rPr>
          <w:b w:val="0"/>
          <w:bCs/>
          <w:sz w:val="24"/>
        </w:rPr>
        <w:t>a) A natureza e a gravidade da infração cometida;</w:t>
      </w:r>
    </w:p>
    <w:p w14:paraId="0479F1B2" w14:textId="77777777" w:rsidR="008748A0" w:rsidRDefault="008748A0" w:rsidP="008748A0">
      <w:pPr>
        <w:spacing w:before="240"/>
        <w:jc w:val="both"/>
        <w:rPr>
          <w:rFonts w:ascii="Arial" w:hAnsi="Arial"/>
          <w:bCs/>
        </w:rPr>
      </w:pPr>
      <w:r>
        <w:rPr>
          <w:rFonts w:ascii="Arial" w:hAnsi="Arial"/>
        </w:rPr>
        <w:t xml:space="preserve">b) </w:t>
      </w:r>
      <w:r>
        <w:rPr>
          <w:rFonts w:ascii="Arial" w:hAnsi="Arial"/>
          <w:bCs/>
        </w:rPr>
        <w:t>As peculiaridades do caso concreto;</w:t>
      </w:r>
    </w:p>
    <w:p w14:paraId="5539D9C5" w14:textId="77777777" w:rsidR="008748A0" w:rsidRDefault="008748A0" w:rsidP="008748A0">
      <w:pPr>
        <w:pStyle w:val="Ttulo2"/>
        <w:keepNext w:val="0"/>
        <w:tabs>
          <w:tab w:val="left" w:pos="0"/>
        </w:tabs>
        <w:suppressAutoHyphens/>
        <w:spacing w:before="240"/>
        <w:rPr>
          <w:b w:val="0"/>
          <w:bCs/>
          <w:sz w:val="24"/>
        </w:rPr>
      </w:pPr>
      <w:r>
        <w:rPr>
          <w:b w:val="0"/>
          <w:bCs/>
          <w:sz w:val="24"/>
        </w:rPr>
        <w:t>c) As circunstâncias agravantes ou atenuantes;</w:t>
      </w:r>
    </w:p>
    <w:p w14:paraId="2764412F" w14:textId="77777777" w:rsidR="008748A0" w:rsidRDefault="008748A0" w:rsidP="008748A0">
      <w:pPr>
        <w:pStyle w:val="Ttulo2"/>
        <w:keepNext w:val="0"/>
        <w:tabs>
          <w:tab w:val="left" w:pos="0"/>
        </w:tabs>
        <w:suppressAutoHyphens/>
        <w:spacing w:before="240"/>
        <w:rPr>
          <w:b w:val="0"/>
          <w:bCs/>
          <w:sz w:val="24"/>
        </w:rPr>
      </w:pPr>
      <w:r>
        <w:rPr>
          <w:b w:val="0"/>
          <w:bCs/>
          <w:sz w:val="24"/>
        </w:rPr>
        <w:t>d) Os danos que dela provierem para o Contratante;</w:t>
      </w:r>
    </w:p>
    <w:p w14:paraId="4C25655D" w14:textId="77777777" w:rsidR="008748A0" w:rsidRDefault="008748A0" w:rsidP="008748A0">
      <w:pPr>
        <w:pStyle w:val="Ttulo2"/>
        <w:keepNext w:val="0"/>
        <w:tabs>
          <w:tab w:val="left" w:pos="0"/>
        </w:tabs>
        <w:suppressAutoHyphens/>
        <w:spacing w:before="240"/>
        <w:rPr>
          <w:b w:val="0"/>
          <w:bCs/>
          <w:sz w:val="24"/>
        </w:rPr>
      </w:pPr>
      <w:r>
        <w:rPr>
          <w:b w:val="0"/>
          <w:bCs/>
          <w:sz w:val="24"/>
        </w:rPr>
        <w:t>e) A implantação ou o aperfeiçoamento de programa de integridade, conforme normas e orientações dos órgãos de controle.</w:t>
      </w:r>
    </w:p>
    <w:p w14:paraId="51AE90F4" w14:textId="77777777" w:rsidR="008748A0" w:rsidRDefault="008748A0" w:rsidP="008748A0">
      <w:pPr>
        <w:pStyle w:val="Ttulo2"/>
        <w:keepNext w:val="0"/>
        <w:tabs>
          <w:tab w:val="left" w:pos="0"/>
        </w:tabs>
        <w:suppressAutoHyphens/>
        <w:spacing w:before="240"/>
        <w:rPr>
          <w:b w:val="0"/>
          <w:bCs/>
          <w:sz w:val="24"/>
        </w:rPr>
      </w:pPr>
      <w:r>
        <w:rPr>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30FBB742" w14:textId="77777777" w:rsidR="008748A0" w:rsidRDefault="008748A0" w:rsidP="008748A0">
      <w:pPr>
        <w:pStyle w:val="Ttulo2"/>
        <w:keepNext w:val="0"/>
        <w:tabs>
          <w:tab w:val="left" w:pos="0"/>
        </w:tabs>
        <w:suppressAutoHyphens/>
        <w:spacing w:before="232"/>
        <w:rPr>
          <w:b w:val="0"/>
          <w:bCs/>
          <w:sz w:val="24"/>
        </w:rPr>
      </w:pPr>
      <w:r>
        <w:rPr>
          <w:b w:val="0"/>
          <w:bCs/>
          <w:sz w:val="24"/>
        </w:rPr>
        <w:t xml:space="preserve">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w:t>
      </w:r>
      <w:r>
        <w:rPr>
          <w:b w:val="0"/>
          <w:bCs/>
          <w:sz w:val="24"/>
        </w:rPr>
        <w:lastRenderedPageBreak/>
        <w:t>14.133/2021).</w:t>
      </w:r>
    </w:p>
    <w:p w14:paraId="43B237EB" w14:textId="77777777" w:rsidR="008748A0" w:rsidRDefault="008748A0" w:rsidP="008748A0">
      <w:pPr>
        <w:pStyle w:val="Ttulo2"/>
        <w:keepNext w:val="0"/>
        <w:tabs>
          <w:tab w:val="left" w:pos="0"/>
        </w:tabs>
        <w:spacing w:before="232"/>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2717FD27" w14:textId="77777777" w:rsidR="008748A0" w:rsidRDefault="008748A0" w:rsidP="008748A0">
      <w:pPr>
        <w:pStyle w:val="Ttulo2"/>
        <w:keepNext w:val="0"/>
        <w:tabs>
          <w:tab w:val="left" w:pos="0"/>
        </w:tabs>
        <w:spacing w:before="232"/>
        <w:rPr>
          <w:b w:val="0"/>
          <w:bCs/>
          <w:sz w:val="24"/>
        </w:rPr>
      </w:pPr>
      <w:r>
        <w:rPr>
          <w:b w:val="0"/>
          <w:bCs/>
          <w:sz w:val="24"/>
        </w:rPr>
        <w:t>12.9. As sanções de impedimento de licitar e contratar e declaração de inidoneidade para licitar ou contratar são passíveis de reabilitação na forma do art. 163 da Lei nº 14.133/2021.</w:t>
      </w:r>
    </w:p>
    <w:p w14:paraId="5E577F48" w14:textId="77777777" w:rsidR="008748A0" w:rsidRDefault="008748A0" w:rsidP="008748A0">
      <w:pPr>
        <w:pStyle w:val="Ttulo2"/>
        <w:keepNext w:val="0"/>
        <w:tabs>
          <w:tab w:val="left" w:pos="0"/>
        </w:tabs>
        <w:suppressAutoHyphens/>
        <w:spacing w:before="232"/>
        <w:rPr>
          <w:b w:val="0"/>
          <w:bCs/>
          <w:sz w:val="24"/>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DBADD3F" w14:textId="77777777" w:rsidR="008748A0" w:rsidRPr="00B5656D" w:rsidRDefault="008748A0" w:rsidP="008748A0">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64C6AFE6"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556E79E"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620062CD"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3DB3A79"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4C5F124B"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764D9505"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195ACF7D"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4BD6ACD3" w14:textId="77777777" w:rsidR="008748A0" w:rsidRDefault="008748A0" w:rsidP="008748A0">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05B10042" w14:textId="77777777" w:rsidR="008748A0" w:rsidRDefault="008748A0" w:rsidP="008748A0">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7263A323" w14:textId="77777777" w:rsidR="008748A0" w:rsidRDefault="008748A0" w:rsidP="008748A0">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w:t>
      </w:r>
      <w:r>
        <w:rPr>
          <w:rFonts w:ascii="Arial" w:eastAsiaTheme="minorEastAsia" w:hAnsi="Arial" w:cs="Arial"/>
          <w:color w:val="000000"/>
        </w:rPr>
        <w:lastRenderedPageBreak/>
        <w:t>afinidade, até o terceiro grau (art. 14, inciso IV, da Lei nº 14.133/2021).</w:t>
      </w:r>
    </w:p>
    <w:p w14:paraId="73767AA3" w14:textId="77777777" w:rsidR="008748A0" w:rsidRPr="00080090" w:rsidRDefault="008748A0" w:rsidP="008748A0">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234BA20C" w14:textId="77777777" w:rsidR="008748A0" w:rsidRDefault="008748A0" w:rsidP="008748A0">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Pr>
          <w:rFonts w:ascii="Arial" w:hAnsi="Arial" w:cs="Arial"/>
          <w:color w:val="000000"/>
        </w:rPr>
        <w:t>4</w:t>
      </w:r>
      <w:r w:rsidRPr="005F4315">
        <w:rPr>
          <w:rFonts w:ascii="Arial" w:hAnsi="Arial" w:cs="Arial"/>
          <w:color w:val="000000"/>
        </w:rPr>
        <w:t xml:space="preserve">.1. </w:t>
      </w:r>
      <w:r>
        <w:rPr>
          <w:rFonts w:ascii="Arial" w:hAnsi="Arial"/>
        </w:rPr>
        <w:t xml:space="preserve">As despesas decorrentes da contratação correrão por conta </w:t>
      </w:r>
      <w:r w:rsidRPr="00AC5C19">
        <w:rPr>
          <w:rFonts w:ascii="Arial" w:hAnsi="Arial"/>
        </w:rPr>
        <w:t xml:space="preserve">de dotação própria, </w:t>
      </w:r>
      <w:r>
        <w:rPr>
          <w:rFonts w:ascii="Arial" w:hAnsi="Arial"/>
        </w:rPr>
        <w:t>relativo ao exercício financeiro de 2025, nas classificações orçamentárias abaixo relacionadas.</w:t>
      </w:r>
    </w:p>
    <w:p w14:paraId="4169BE49" w14:textId="77777777" w:rsidR="001A0690" w:rsidRPr="00E40B73" w:rsidRDefault="001A0690" w:rsidP="008748A0">
      <w:pPr>
        <w:pStyle w:val="NormalWeb"/>
        <w:widowControl w:val="0"/>
        <w:suppressAutoHyphens/>
        <w:spacing w:before="24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8748A0" w:rsidRPr="00C80783" w14:paraId="5ED02B18" w14:textId="77777777" w:rsidTr="00350283">
        <w:trPr>
          <w:jc w:val="center"/>
        </w:trPr>
        <w:tc>
          <w:tcPr>
            <w:tcW w:w="2142" w:type="dxa"/>
            <w:tcBorders>
              <w:top w:val="single" w:sz="1" w:space="0" w:color="000000"/>
              <w:left w:val="single" w:sz="1" w:space="0" w:color="000000"/>
              <w:bottom w:val="single" w:sz="4" w:space="0" w:color="auto"/>
            </w:tcBorders>
            <w:shd w:val="clear" w:color="auto" w:fill="auto"/>
          </w:tcPr>
          <w:p w14:paraId="27947051" w14:textId="77777777" w:rsidR="008748A0" w:rsidRPr="005729E9" w:rsidRDefault="008748A0" w:rsidP="00350283">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04A5919F" w14:textId="77777777" w:rsidR="008748A0" w:rsidRPr="005729E9" w:rsidRDefault="008748A0" w:rsidP="00350283">
            <w:pPr>
              <w:snapToGrid w:val="0"/>
              <w:ind w:left="142"/>
              <w:jc w:val="center"/>
              <w:rPr>
                <w:rFonts w:ascii="Arial" w:hAnsi="Arial"/>
                <w:b/>
              </w:rPr>
            </w:pPr>
            <w:r w:rsidRPr="005729E9">
              <w:rPr>
                <w:rFonts w:ascii="Arial" w:hAnsi="Arial"/>
                <w:b/>
              </w:rPr>
              <w:t>FUNCIONAL PROGR.</w:t>
            </w:r>
          </w:p>
        </w:tc>
      </w:tr>
      <w:tr w:rsidR="008748A0" w:rsidRPr="00C8412C" w14:paraId="30F6B021" w14:textId="77777777" w:rsidTr="00350283">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7312299B" w14:textId="77777777" w:rsidR="008748A0" w:rsidRPr="00BD0C1A" w:rsidRDefault="008748A0" w:rsidP="00350283">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1AD3231C" w14:textId="77777777" w:rsidR="008748A0" w:rsidRPr="00BD0C1A" w:rsidRDefault="008748A0" w:rsidP="00350283">
            <w:pPr>
              <w:snapToGrid w:val="0"/>
              <w:ind w:left="142"/>
              <w:jc w:val="center"/>
              <w:rPr>
                <w:rFonts w:ascii="Arial" w:hAnsi="Arial"/>
                <w:b/>
              </w:rPr>
            </w:pPr>
          </w:p>
        </w:tc>
      </w:tr>
    </w:tbl>
    <w:p w14:paraId="280D41DB" w14:textId="77777777" w:rsidR="001A0690" w:rsidRDefault="001A0690" w:rsidP="008748A0">
      <w:pPr>
        <w:pStyle w:val="NormalWeb"/>
        <w:widowControl w:val="0"/>
        <w:suppressAutoHyphens/>
        <w:spacing w:before="240" w:beforeAutospacing="0" w:after="0" w:afterAutospacing="0"/>
        <w:jc w:val="both"/>
        <w:rPr>
          <w:rFonts w:ascii="Arial" w:hAnsi="Arial" w:cs="Arial"/>
          <w:b/>
          <w:bCs/>
          <w:color w:val="000000"/>
          <w:u w:val="single"/>
        </w:rPr>
      </w:pPr>
    </w:p>
    <w:p w14:paraId="02CFBC5B" w14:textId="10B5C32D" w:rsidR="008748A0" w:rsidRPr="00824387" w:rsidRDefault="008748A0" w:rsidP="008748A0">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7679A4C7" w14:textId="77777777" w:rsidR="008748A0" w:rsidRPr="00DF4613" w:rsidRDefault="008748A0" w:rsidP="008748A0">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33B36F91" w14:textId="77777777" w:rsidR="008748A0" w:rsidRPr="00DF4613" w:rsidRDefault="008748A0" w:rsidP="008748A0">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05CBCF3E" w14:textId="77777777" w:rsidR="008748A0" w:rsidRDefault="008748A0" w:rsidP="008748A0">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76DA2E86" w14:textId="77777777" w:rsidR="008748A0" w:rsidRDefault="008748A0" w:rsidP="008748A0">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2B37C2F1" w14:textId="77777777" w:rsidR="008748A0" w:rsidRPr="0071386F" w:rsidRDefault="008748A0" w:rsidP="008748A0">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53E5F8F" w14:textId="77777777" w:rsidR="008748A0" w:rsidRDefault="008748A0" w:rsidP="008748A0">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14E4B9C8" w14:textId="77777777" w:rsidR="008748A0" w:rsidRDefault="008748A0" w:rsidP="008748A0">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25B7F66A" w14:textId="77777777" w:rsidR="008748A0" w:rsidRPr="00901171" w:rsidRDefault="008748A0" w:rsidP="008748A0">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1D75024C" w14:textId="77777777" w:rsidR="008748A0" w:rsidRPr="00C64D28" w:rsidRDefault="008748A0" w:rsidP="008748A0">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CE5E385" w14:textId="77777777" w:rsidR="008748A0" w:rsidRPr="00E172A5" w:rsidRDefault="008748A0" w:rsidP="008748A0">
      <w:pPr>
        <w:tabs>
          <w:tab w:val="left" w:pos="0"/>
        </w:tabs>
        <w:autoSpaceDN/>
        <w:spacing w:before="216"/>
        <w:jc w:val="both"/>
        <w:textAlignment w:val="auto"/>
        <w:outlineLvl w:val="1"/>
        <w:rPr>
          <w:rFonts w:ascii="Arial" w:eastAsia="Times New Roman" w:hAnsi="Arial"/>
          <w:b/>
        </w:rPr>
      </w:pPr>
      <w:r w:rsidRPr="00E172A5">
        <w:rPr>
          <w:rFonts w:ascii="Arial" w:eastAsia="Times New Roman" w:hAnsi="Arial"/>
          <w:b/>
          <w:u w:val="single"/>
        </w:rPr>
        <w:lastRenderedPageBreak/>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0A562ADA" w14:textId="77777777" w:rsidR="008748A0" w:rsidRPr="00E172A5" w:rsidRDefault="008748A0" w:rsidP="008748A0">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26B6B641" w14:textId="77777777" w:rsidR="008748A0" w:rsidRDefault="008748A0" w:rsidP="008748A0">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55A666BD" w14:textId="77777777" w:rsidR="001B042C" w:rsidRDefault="001B042C" w:rsidP="00EB7868">
      <w:pPr>
        <w:jc w:val="both"/>
        <w:rPr>
          <w:rFonts w:ascii="Arial" w:hAnsi="Arial"/>
          <w:b/>
          <w:color w:val="000000"/>
          <w:u w:val="single"/>
        </w:rPr>
      </w:pPr>
    </w:p>
    <w:p w14:paraId="4BFAEADB" w14:textId="77777777" w:rsidR="001B042C" w:rsidRPr="005F4315" w:rsidRDefault="001B042C" w:rsidP="001B042C">
      <w:pPr>
        <w:jc w:val="both"/>
        <w:rPr>
          <w:rFonts w:ascii="Arial" w:hAnsi="Arial"/>
          <w:b/>
          <w:bCs/>
          <w:color w:val="000000"/>
        </w:rPr>
      </w:pPr>
    </w:p>
    <w:p w14:paraId="7410BA48" w14:textId="57B2AC24" w:rsidR="001B042C" w:rsidRPr="005F4315" w:rsidRDefault="001B042C" w:rsidP="001B042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4F023F">
        <w:rPr>
          <w:rFonts w:ascii="Arial" w:hAnsi="Arial"/>
          <w:b/>
          <w:bCs/>
          <w:color w:val="000000"/>
        </w:rPr>
        <w:t>5</w:t>
      </w:r>
      <w:r>
        <w:rPr>
          <w:rFonts w:ascii="Arial" w:hAnsi="Arial"/>
          <w:b/>
          <w:bCs/>
          <w:color w:val="000000"/>
        </w:rPr>
        <w:t>.</w:t>
      </w:r>
    </w:p>
    <w:p w14:paraId="58137038" w14:textId="77777777" w:rsidR="001B042C" w:rsidRDefault="001B042C" w:rsidP="001B042C">
      <w:pPr>
        <w:autoSpaceDE w:val="0"/>
        <w:ind w:right="57"/>
        <w:jc w:val="center"/>
        <w:rPr>
          <w:rFonts w:ascii="Arial" w:eastAsia="Arial" w:hAnsi="Arial"/>
          <w:b/>
          <w:sz w:val="28"/>
          <w:szCs w:val="28"/>
        </w:rPr>
      </w:pPr>
    </w:p>
    <w:p w14:paraId="60348478" w14:textId="77777777" w:rsidR="00927180" w:rsidRDefault="00927180" w:rsidP="001B042C">
      <w:pPr>
        <w:autoSpaceDE w:val="0"/>
        <w:ind w:right="57"/>
        <w:jc w:val="center"/>
        <w:rPr>
          <w:rFonts w:ascii="Arial" w:eastAsia="Arial" w:hAnsi="Arial"/>
          <w:b/>
          <w:sz w:val="28"/>
          <w:szCs w:val="28"/>
        </w:rPr>
      </w:pPr>
    </w:p>
    <w:p w14:paraId="7CC4F8BF" w14:textId="77777777" w:rsidR="001B042C" w:rsidRDefault="001B042C" w:rsidP="00261C4D">
      <w:pPr>
        <w:autoSpaceDE w:val="0"/>
        <w:ind w:right="57"/>
        <w:rPr>
          <w:rFonts w:ascii="Arial" w:eastAsia="Arial" w:hAnsi="Arial"/>
          <w:b/>
          <w:sz w:val="28"/>
          <w:szCs w:val="28"/>
        </w:rPr>
      </w:pPr>
    </w:p>
    <w:p w14:paraId="2ABE9E98" w14:textId="77777777" w:rsidR="00BE3FBB" w:rsidRDefault="00BE3FBB" w:rsidP="00261C4D">
      <w:pPr>
        <w:autoSpaceDE w:val="0"/>
        <w:ind w:right="57"/>
        <w:rPr>
          <w:rFonts w:ascii="Arial" w:eastAsia="Arial" w:hAnsi="Arial"/>
          <w:b/>
          <w:sz w:val="28"/>
          <w:szCs w:val="28"/>
        </w:rPr>
      </w:pPr>
    </w:p>
    <w:p w14:paraId="371E053A" w14:textId="77777777" w:rsidR="00BE3FBB" w:rsidRDefault="00BE3FBB" w:rsidP="00261C4D">
      <w:pPr>
        <w:autoSpaceDE w:val="0"/>
        <w:ind w:right="57"/>
        <w:rPr>
          <w:rFonts w:ascii="Arial" w:eastAsia="Arial" w:hAnsi="Arial"/>
          <w:b/>
          <w:sz w:val="28"/>
          <w:szCs w:val="28"/>
        </w:rPr>
      </w:pPr>
    </w:p>
    <w:p w14:paraId="2F9AC225" w14:textId="77777777" w:rsidR="00EB7868" w:rsidRDefault="00EB7868" w:rsidP="00261C4D">
      <w:pPr>
        <w:autoSpaceDE w:val="0"/>
        <w:ind w:right="57"/>
        <w:rPr>
          <w:rFonts w:ascii="Arial" w:eastAsia="Arial" w:hAnsi="Arial"/>
          <w:b/>
          <w:sz w:val="28"/>
          <w:szCs w:val="28"/>
        </w:rPr>
      </w:pPr>
    </w:p>
    <w:p w14:paraId="09FC904A" w14:textId="77777777" w:rsidR="00EB7868" w:rsidRDefault="00EB7868" w:rsidP="00261C4D">
      <w:pPr>
        <w:autoSpaceDE w:val="0"/>
        <w:ind w:right="57"/>
        <w:rPr>
          <w:rFonts w:ascii="Arial" w:eastAsia="Arial" w:hAnsi="Arial"/>
          <w:b/>
          <w:sz w:val="28"/>
          <w:szCs w:val="28"/>
        </w:rPr>
      </w:pPr>
    </w:p>
    <w:p w14:paraId="3B298CA2" w14:textId="77777777" w:rsidR="00EB7868" w:rsidRDefault="00EB7868" w:rsidP="00261C4D">
      <w:pPr>
        <w:autoSpaceDE w:val="0"/>
        <w:ind w:right="57"/>
        <w:rPr>
          <w:rFonts w:ascii="Arial" w:eastAsia="Arial" w:hAnsi="Arial"/>
          <w:b/>
          <w:sz w:val="28"/>
          <w:szCs w:val="28"/>
        </w:rPr>
      </w:pPr>
    </w:p>
    <w:p w14:paraId="0E84424B" w14:textId="77777777" w:rsidR="00EB7868" w:rsidRDefault="00EB7868" w:rsidP="00261C4D">
      <w:pPr>
        <w:autoSpaceDE w:val="0"/>
        <w:ind w:right="57"/>
        <w:rPr>
          <w:rFonts w:ascii="Arial" w:eastAsia="Arial" w:hAnsi="Arial"/>
          <w:b/>
          <w:sz w:val="28"/>
          <w:szCs w:val="28"/>
        </w:rPr>
      </w:pPr>
    </w:p>
    <w:p w14:paraId="09BA618F" w14:textId="77777777" w:rsidR="00D70EA3" w:rsidRDefault="00D70EA3" w:rsidP="001B042C">
      <w:pPr>
        <w:autoSpaceDE w:val="0"/>
        <w:ind w:right="57"/>
        <w:jc w:val="center"/>
        <w:rPr>
          <w:rFonts w:ascii="Arial" w:eastAsia="Arial" w:hAnsi="Arial"/>
          <w:b/>
          <w:sz w:val="28"/>
          <w:szCs w:val="28"/>
        </w:rPr>
      </w:pPr>
    </w:p>
    <w:p w14:paraId="1C91EDC8" w14:textId="77777777" w:rsidR="008748A0" w:rsidRPr="005F4315" w:rsidRDefault="008748A0" w:rsidP="008748A0">
      <w:pPr>
        <w:jc w:val="center"/>
        <w:rPr>
          <w:rFonts w:ascii="Arial" w:hAnsi="Arial"/>
          <w:b/>
        </w:rPr>
      </w:pPr>
      <w:r>
        <w:rPr>
          <w:rFonts w:ascii="Arial" w:hAnsi="Arial"/>
          <w:b/>
        </w:rPr>
        <w:t>JOSÉ ALBERTO GIMENES</w:t>
      </w:r>
    </w:p>
    <w:p w14:paraId="255BD2C5" w14:textId="77777777" w:rsidR="008748A0" w:rsidRPr="005F4315" w:rsidRDefault="008748A0" w:rsidP="008748A0">
      <w:pPr>
        <w:jc w:val="center"/>
        <w:rPr>
          <w:rFonts w:ascii="Arial" w:eastAsia="Arial" w:hAnsi="Arial"/>
          <w:b/>
        </w:rPr>
      </w:pPr>
      <w:r w:rsidRPr="005F4315">
        <w:rPr>
          <w:rFonts w:ascii="Arial" w:hAnsi="Arial"/>
          <w:b/>
        </w:rPr>
        <w:t>PREFEITO MUNICIPAL</w:t>
      </w:r>
    </w:p>
    <w:p w14:paraId="4EB1A37C" w14:textId="77777777" w:rsidR="008748A0" w:rsidRPr="005F4315" w:rsidRDefault="008748A0" w:rsidP="008748A0">
      <w:pPr>
        <w:jc w:val="center"/>
        <w:rPr>
          <w:rFonts w:ascii="Arial" w:hAnsi="Arial"/>
          <w:b/>
        </w:rPr>
      </w:pPr>
      <w:r w:rsidRPr="005F4315">
        <w:rPr>
          <w:rFonts w:ascii="Arial" w:hAnsi="Arial"/>
          <w:b/>
          <w:bCs/>
        </w:rPr>
        <w:t>CONTRATANTE</w:t>
      </w:r>
    </w:p>
    <w:p w14:paraId="132CB4FE" w14:textId="77777777" w:rsidR="001B042C" w:rsidRDefault="001B042C" w:rsidP="001B042C">
      <w:pPr>
        <w:jc w:val="center"/>
        <w:rPr>
          <w:rFonts w:ascii="Arial" w:hAnsi="Arial"/>
          <w:b/>
        </w:rPr>
      </w:pPr>
    </w:p>
    <w:p w14:paraId="72664374" w14:textId="77777777" w:rsidR="001B042C" w:rsidRDefault="001B042C" w:rsidP="001B042C">
      <w:pPr>
        <w:jc w:val="center"/>
        <w:rPr>
          <w:rFonts w:ascii="Arial" w:hAnsi="Arial"/>
          <w:b/>
          <w:color w:val="000000"/>
        </w:rPr>
      </w:pPr>
    </w:p>
    <w:p w14:paraId="10BD4ABE" w14:textId="77777777" w:rsidR="00EC248E" w:rsidRDefault="00EC248E" w:rsidP="001B042C">
      <w:pPr>
        <w:jc w:val="center"/>
        <w:rPr>
          <w:rFonts w:ascii="Arial" w:hAnsi="Arial"/>
          <w:b/>
          <w:color w:val="000000"/>
        </w:rPr>
      </w:pPr>
    </w:p>
    <w:p w14:paraId="33450EFD" w14:textId="77777777" w:rsidR="00EC248E" w:rsidRDefault="00EC248E" w:rsidP="001B042C">
      <w:pPr>
        <w:jc w:val="center"/>
        <w:rPr>
          <w:rFonts w:ascii="Arial" w:hAnsi="Arial"/>
          <w:b/>
          <w:color w:val="000000"/>
        </w:rPr>
      </w:pPr>
    </w:p>
    <w:p w14:paraId="58369B38" w14:textId="77777777" w:rsidR="001B042C" w:rsidRDefault="001B042C" w:rsidP="001B042C">
      <w:pPr>
        <w:ind w:left="180"/>
        <w:jc w:val="center"/>
        <w:rPr>
          <w:rFonts w:ascii="Arial" w:hAnsi="Arial"/>
          <w:b/>
          <w:color w:val="000000"/>
        </w:rPr>
      </w:pPr>
    </w:p>
    <w:p w14:paraId="01C7AB51" w14:textId="77777777" w:rsidR="00D70EA3" w:rsidRDefault="00D70EA3" w:rsidP="00261C4D">
      <w:pPr>
        <w:rPr>
          <w:rFonts w:ascii="Arial" w:hAnsi="Arial"/>
          <w:b/>
          <w:color w:val="000000"/>
        </w:rPr>
      </w:pPr>
    </w:p>
    <w:p w14:paraId="07D22707" w14:textId="77777777" w:rsidR="00D70EA3" w:rsidRPr="005F4315" w:rsidRDefault="00D70EA3" w:rsidP="001B042C">
      <w:pPr>
        <w:ind w:left="180"/>
        <w:jc w:val="center"/>
        <w:rPr>
          <w:rFonts w:ascii="Arial" w:hAnsi="Arial"/>
          <w:b/>
          <w:color w:val="000000"/>
        </w:rPr>
      </w:pPr>
    </w:p>
    <w:p w14:paraId="41EDAAB4" w14:textId="60FF3DC3" w:rsidR="001B042C" w:rsidRPr="00261C4D" w:rsidRDefault="002C1EF4" w:rsidP="001B042C">
      <w:pPr>
        <w:ind w:left="180"/>
        <w:jc w:val="center"/>
        <w:rPr>
          <w:rFonts w:ascii="Arial" w:hAnsi="Arial"/>
          <w:b/>
        </w:rPr>
      </w:pPr>
      <w:r w:rsidRPr="00261C4D">
        <w:rPr>
          <w:rFonts w:ascii="Arial" w:hAnsi="Arial"/>
          <w:b/>
        </w:rPr>
        <w:t>RENAN RAMOS URIZZI</w:t>
      </w:r>
    </w:p>
    <w:p w14:paraId="55BAA2CA" w14:textId="28BB1AEC" w:rsidR="001B042C" w:rsidRPr="00261C4D" w:rsidRDefault="001B042C" w:rsidP="001B042C">
      <w:pPr>
        <w:ind w:left="180"/>
        <w:jc w:val="center"/>
        <w:rPr>
          <w:rFonts w:ascii="Arial" w:hAnsi="Arial"/>
          <w:b/>
        </w:rPr>
      </w:pPr>
      <w:r w:rsidRPr="00261C4D">
        <w:rPr>
          <w:rFonts w:ascii="Arial" w:hAnsi="Arial"/>
          <w:b/>
        </w:rPr>
        <w:t>SECRETÁRI</w:t>
      </w:r>
      <w:r w:rsidR="002C1EF4" w:rsidRPr="00261C4D">
        <w:rPr>
          <w:rFonts w:ascii="Arial" w:hAnsi="Arial"/>
          <w:b/>
        </w:rPr>
        <w:t xml:space="preserve">O </w:t>
      </w:r>
      <w:r w:rsidRPr="00261C4D">
        <w:rPr>
          <w:rFonts w:ascii="Arial" w:hAnsi="Arial"/>
          <w:b/>
        </w:rPr>
        <w:t>MUNICIPAL DE SÁUDE</w:t>
      </w:r>
    </w:p>
    <w:p w14:paraId="740412B2" w14:textId="77777777" w:rsidR="001B042C" w:rsidRPr="008748A0" w:rsidRDefault="001B042C" w:rsidP="001B042C">
      <w:pPr>
        <w:ind w:left="180"/>
        <w:jc w:val="center"/>
        <w:rPr>
          <w:rFonts w:ascii="Arial" w:hAnsi="Arial"/>
          <w:b/>
          <w:color w:val="ED0000"/>
        </w:rPr>
      </w:pPr>
    </w:p>
    <w:p w14:paraId="2B33A579" w14:textId="77777777" w:rsidR="00927180" w:rsidRPr="008748A0" w:rsidRDefault="00927180" w:rsidP="001B042C">
      <w:pPr>
        <w:ind w:left="180"/>
        <w:jc w:val="center"/>
        <w:rPr>
          <w:rFonts w:ascii="Arial" w:hAnsi="Arial"/>
          <w:b/>
          <w:color w:val="ED0000"/>
        </w:rPr>
      </w:pPr>
    </w:p>
    <w:p w14:paraId="363BEF37" w14:textId="77777777" w:rsidR="001B042C" w:rsidRDefault="001B042C" w:rsidP="001B042C">
      <w:pPr>
        <w:ind w:left="180"/>
        <w:jc w:val="center"/>
        <w:rPr>
          <w:rFonts w:ascii="Arial" w:hAnsi="Arial"/>
          <w:b/>
          <w:color w:val="000000"/>
        </w:rPr>
      </w:pPr>
    </w:p>
    <w:p w14:paraId="32377514" w14:textId="77777777" w:rsidR="008748A0" w:rsidRDefault="008748A0" w:rsidP="001B042C">
      <w:pPr>
        <w:ind w:left="180"/>
        <w:jc w:val="center"/>
        <w:rPr>
          <w:rFonts w:ascii="Arial" w:hAnsi="Arial"/>
          <w:b/>
          <w:color w:val="000000"/>
        </w:rPr>
      </w:pPr>
    </w:p>
    <w:p w14:paraId="72E65BA2" w14:textId="77777777" w:rsidR="008748A0" w:rsidRDefault="008748A0" w:rsidP="001B042C">
      <w:pPr>
        <w:ind w:left="180"/>
        <w:jc w:val="center"/>
        <w:rPr>
          <w:rFonts w:ascii="Arial" w:hAnsi="Arial"/>
          <w:b/>
          <w:color w:val="000000"/>
        </w:rPr>
      </w:pPr>
    </w:p>
    <w:p w14:paraId="5B44286A" w14:textId="77777777" w:rsidR="00D70EA3" w:rsidRDefault="00D70EA3"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381A9376" w14:textId="77777777" w:rsidR="001B042C" w:rsidRPr="005F4315" w:rsidRDefault="001B042C" w:rsidP="001B042C">
      <w:pPr>
        <w:ind w:left="180"/>
        <w:jc w:val="center"/>
        <w:rPr>
          <w:rFonts w:ascii="Arial" w:hAnsi="Arial"/>
          <w:b/>
          <w:color w:val="000000"/>
        </w:rPr>
      </w:pPr>
    </w:p>
    <w:p w14:paraId="6E97F818" w14:textId="77777777" w:rsidR="001B042C" w:rsidRDefault="001B042C" w:rsidP="001B042C">
      <w:pPr>
        <w:ind w:left="180"/>
        <w:jc w:val="center"/>
        <w:rPr>
          <w:rFonts w:ascii="Arial" w:hAnsi="Arial"/>
          <w:b/>
          <w:color w:val="000000"/>
        </w:rPr>
      </w:pPr>
    </w:p>
    <w:p w14:paraId="2DAEA325" w14:textId="77777777" w:rsidR="008748A0" w:rsidRDefault="008748A0" w:rsidP="001B042C">
      <w:pPr>
        <w:ind w:left="180"/>
        <w:jc w:val="center"/>
        <w:rPr>
          <w:rFonts w:ascii="Arial" w:hAnsi="Arial"/>
          <w:b/>
          <w:color w:val="000000"/>
        </w:rPr>
      </w:pPr>
    </w:p>
    <w:p w14:paraId="12060CB0" w14:textId="77777777" w:rsidR="008748A0" w:rsidRDefault="008748A0" w:rsidP="001B042C">
      <w:pPr>
        <w:ind w:left="180"/>
        <w:jc w:val="center"/>
        <w:rPr>
          <w:rFonts w:ascii="Arial" w:hAnsi="Arial"/>
          <w:b/>
          <w:color w:val="000000"/>
        </w:rPr>
      </w:pPr>
    </w:p>
    <w:p w14:paraId="5A343F37" w14:textId="77777777" w:rsidR="008748A0" w:rsidRDefault="008748A0" w:rsidP="001B042C">
      <w:pPr>
        <w:ind w:left="180"/>
        <w:jc w:val="center"/>
        <w:rPr>
          <w:rFonts w:ascii="Arial" w:hAnsi="Arial"/>
          <w:b/>
          <w:color w:val="000000"/>
        </w:rPr>
      </w:pPr>
    </w:p>
    <w:p w14:paraId="4C7385B1" w14:textId="77777777" w:rsidR="00EB7868" w:rsidRPr="005F4315" w:rsidRDefault="00EB7868" w:rsidP="001B042C">
      <w:pPr>
        <w:ind w:left="180"/>
        <w:jc w:val="center"/>
        <w:rPr>
          <w:rFonts w:ascii="Arial" w:hAnsi="Arial"/>
          <w:b/>
          <w:color w:val="000000"/>
        </w:rPr>
      </w:pPr>
    </w:p>
    <w:p w14:paraId="5715B5F1" w14:textId="77777777" w:rsidR="001B042C" w:rsidRDefault="001B042C" w:rsidP="001B042C">
      <w:pPr>
        <w:ind w:left="180"/>
        <w:rPr>
          <w:rFonts w:ascii="Arial" w:hAnsi="Arial"/>
          <w:b/>
          <w:color w:val="000000"/>
        </w:rPr>
      </w:pPr>
      <w:r w:rsidRPr="005F4315">
        <w:rPr>
          <w:rFonts w:ascii="Arial" w:hAnsi="Arial"/>
          <w:b/>
          <w:color w:val="000000"/>
        </w:rPr>
        <w:lastRenderedPageBreak/>
        <w:t>TESTEMUNHAS</w:t>
      </w:r>
    </w:p>
    <w:p w14:paraId="76F1B6E3" w14:textId="77777777" w:rsidR="001B042C" w:rsidRPr="005F4315" w:rsidRDefault="001B042C" w:rsidP="001B042C">
      <w:pPr>
        <w:ind w:left="180"/>
        <w:rPr>
          <w:rFonts w:ascii="Arial" w:hAnsi="Arial"/>
          <w:b/>
          <w:color w:val="000000"/>
        </w:rPr>
      </w:pPr>
    </w:p>
    <w:p w14:paraId="32022896" w14:textId="77777777" w:rsidR="001B042C" w:rsidRPr="005F4315" w:rsidRDefault="001B042C" w:rsidP="001B042C">
      <w:pPr>
        <w:ind w:left="180"/>
        <w:jc w:val="center"/>
        <w:rPr>
          <w:rFonts w:ascii="Arial" w:hAnsi="Arial"/>
          <w:b/>
          <w:color w:val="000000"/>
        </w:rPr>
      </w:pPr>
    </w:p>
    <w:p w14:paraId="4DEEA9A8" w14:textId="1C0ADCF2" w:rsidR="00903A95" w:rsidRPr="00987B7C" w:rsidRDefault="008748A0" w:rsidP="00F67D7D">
      <w:pPr>
        <w:autoSpaceDE w:val="0"/>
        <w:ind w:right="57"/>
        <w:rPr>
          <w:rFonts w:ascii="Arial" w:hAnsi="Arial"/>
          <w:b/>
          <w:color w:val="000000"/>
        </w:rPr>
      </w:pPr>
      <w:r>
        <w:rPr>
          <w:rFonts w:ascii="Arial" w:hAnsi="Arial"/>
          <w:b/>
          <w:color w:val="000000"/>
        </w:rPr>
        <w:t xml:space="preserve">   </w:t>
      </w:r>
      <w:r w:rsidR="001B042C" w:rsidRPr="005F4315">
        <w:rPr>
          <w:rFonts w:ascii="Arial" w:hAnsi="Arial"/>
          <w:b/>
          <w:color w:val="000000"/>
        </w:rPr>
        <w:t>1 - _________________________          2 - ___________________________</w:t>
      </w:r>
    </w:p>
    <w:p w14:paraId="78316287" w14:textId="77777777" w:rsidR="002B6E83" w:rsidRDefault="002B6E83" w:rsidP="00F67D7D">
      <w:pPr>
        <w:autoSpaceDE w:val="0"/>
        <w:ind w:right="57"/>
        <w:rPr>
          <w:rFonts w:ascii="Arial" w:eastAsia="Arial" w:hAnsi="Arial"/>
          <w:b/>
          <w:sz w:val="28"/>
          <w:szCs w:val="28"/>
        </w:rPr>
      </w:pPr>
    </w:p>
    <w:p w14:paraId="6380A54E" w14:textId="77777777" w:rsidR="005711CC" w:rsidRDefault="005711CC" w:rsidP="00D77866">
      <w:pPr>
        <w:autoSpaceDE w:val="0"/>
        <w:ind w:right="57"/>
        <w:jc w:val="center"/>
        <w:rPr>
          <w:rFonts w:ascii="Arial" w:eastAsia="Arial" w:hAnsi="Arial"/>
          <w:b/>
          <w:sz w:val="28"/>
          <w:szCs w:val="28"/>
        </w:rPr>
      </w:pPr>
    </w:p>
    <w:p w14:paraId="4FBEB751" w14:textId="77777777" w:rsidR="005711CC" w:rsidRDefault="005711CC" w:rsidP="00D77866">
      <w:pPr>
        <w:autoSpaceDE w:val="0"/>
        <w:ind w:right="57"/>
        <w:jc w:val="center"/>
        <w:rPr>
          <w:rFonts w:ascii="Arial" w:eastAsia="Arial" w:hAnsi="Arial"/>
          <w:b/>
          <w:sz w:val="28"/>
          <w:szCs w:val="28"/>
        </w:rPr>
      </w:pPr>
    </w:p>
    <w:p w14:paraId="1B9FF9BB" w14:textId="77777777" w:rsidR="005711CC" w:rsidRDefault="005711CC" w:rsidP="00D77866">
      <w:pPr>
        <w:autoSpaceDE w:val="0"/>
        <w:ind w:right="57"/>
        <w:jc w:val="center"/>
        <w:rPr>
          <w:rFonts w:ascii="Arial" w:eastAsia="Arial" w:hAnsi="Arial"/>
          <w:b/>
          <w:sz w:val="28"/>
          <w:szCs w:val="28"/>
        </w:rPr>
      </w:pPr>
    </w:p>
    <w:p w14:paraId="196545F2" w14:textId="77777777" w:rsidR="005711CC" w:rsidRDefault="005711CC" w:rsidP="00D77866">
      <w:pPr>
        <w:autoSpaceDE w:val="0"/>
        <w:ind w:right="57"/>
        <w:jc w:val="center"/>
        <w:rPr>
          <w:rFonts w:ascii="Arial" w:eastAsia="Arial" w:hAnsi="Arial"/>
          <w:b/>
          <w:sz w:val="28"/>
          <w:szCs w:val="28"/>
        </w:rPr>
      </w:pPr>
    </w:p>
    <w:p w14:paraId="71038A7D" w14:textId="77777777" w:rsidR="005711CC" w:rsidRDefault="005711CC" w:rsidP="00D77866">
      <w:pPr>
        <w:autoSpaceDE w:val="0"/>
        <w:ind w:right="57"/>
        <w:jc w:val="center"/>
        <w:rPr>
          <w:rFonts w:ascii="Arial" w:eastAsia="Arial" w:hAnsi="Arial"/>
          <w:b/>
          <w:sz w:val="28"/>
          <w:szCs w:val="28"/>
        </w:rPr>
      </w:pPr>
    </w:p>
    <w:p w14:paraId="4B9C2674" w14:textId="77777777" w:rsidR="00B5112B" w:rsidRDefault="00B5112B" w:rsidP="00D77866">
      <w:pPr>
        <w:autoSpaceDE w:val="0"/>
        <w:ind w:right="57"/>
        <w:jc w:val="center"/>
        <w:rPr>
          <w:rFonts w:ascii="Arial" w:eastAsia="Arial" w:hAnsi="Arial"/>
          <w:b/>
          <w:sz w:val="28"/>
          <w:szCs w:val="28"/>
        </w:rPr>
      </w:pPr>
    </w:p>
    <w:p w14:paraId="731042E9" w14:textId="77777777" w:rsidR="00B5112B" w:rsidRDefault="00B5112B" w:rsidP="00D77866">
      <w:pPr>
        <w:autoSpaceDE w:val="0"/>
        <w:ind w:right="57"/>
        <w:jc w:val="center"/>
        <w:rPr>
          <w:rFonts w:ascii="Arial" w:eastAsia="Arial" w:hAnsi="Arial"/>
          <w:b/>
          <w:sz w:val="28"/>
          <w:szCs w:val="28"/>
        </w:rPr>
      </w:pPr>
    </w:p>
    <w:p w14:paraId="2E539011" w14:textId="77777777" w:rsidR="00B5112B" w:rsidRDefault="00B5112B" w:rsidP="00D77866">
      <w:pPr>
        <w:autoSpaceDE w:val="0"/>
        <w:ind w:right="57"/>
        <w:jc w:val="center"/>
        <w:rPr>
          <w:rFonts w:ascii="Arial" w:eastAsia="Arial" w:hAnsi="Arial"/>
          <w:b/>
          <w:sz w:val="28"/>
          <w:szCs w:val="28"/>
        </w:rPr>
      </w:pPr>
    </w:p>
    <w:p w14:paraId="63ED98C5" w14:textId="77777777" w:rsidR="000C438E" w:rsidRDefault="000C438E" w:rsidP="000C438E">
      <w:pPr>
        <w:autoSpaceDE w:val="0"/>
        <w:ind w:right="57"/>
        <w:rPr>
          <w:rFonts w:ascii="Arial" w:eastAsia="Arial" w:hAnsi="Arial"/>
          <w:b/>
          <w:sz w:val="28"/>
          <w:szCs w:val="28"/>
        </w:rPr>
      </w:pPr>
    </w:p>
    <w:p w14:paraId="76DFEF7C" w14:textId="77777777" w:rsidR="0042482F" w:rsidRDefault="0042482F" w:rsidP="000C438E">
      <w:pPr>
        <w:autoSpaceDE w:val="0"/>
        <w:ind w:right="57"/>
        <w:rPr>
          <w:rFonts w:ascii="Arial" w:eastAsia="Arial" w:hAnsi="Arial"/>
          <w:b/>
          <w:sz w:val="28"/>
          <w:szCs w:val="28"/>
        </w:rPr>
      </w:pPr>
    </w:p>
    <w:p w14:paraId="1A4E2DBA" w14:textId="2FE4C7A9"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2FEDE192" w:rsidR="007C229F" w:rsidRPr="00B47148" w:rsidRDefault="00D70EA3" w:rsidP="00295D0D">
      <w:pPr>
        <w:jc w:val="both"/>
        <w:rPr>
          <w:rFonts w:ascii="Arial" w:hAnsi="Arial"/>
          <w:b/>
        </w:rPr>
      </w:pPr>
      <w:r>
        <w:rPr>
          <w:rFonts w:ascii="Arial" w:hAnsi="Arial"/>
          <w:b/>
        </w:rPr>
        <w:t>ATA DE REGISTRO DE PREÇOS</w:t>
      </w:r>
      <w:r w:rsidR="007C229F" w:rsidRPr="00B47148">
        <w:rPr>
          <w:rFonts w:ascii="Arial" w:hAnsi="Arial"/>
          <w:b/>
        </w:rPr>
        <w:t xml:space="preserve"> Nº:__________</w:t>
      </w:r>
      <w:r w:rsidR="007C229F">
        <w:rPr>
          <w:rFonts w:ascii="Arial" w:hAnsi="Arial"/>
          <w:b/>
        </w:rPr>
        <w:t>________________________</w:t>
      </w:r>
    </w:p>
    <w:p w14:paraId="2565F6F1" w14:textId="77777777" w:rsidR="007C229F" w:rsidRPr="00B47148" w:rsidRDefault="007C229F" w:rsidP="00295D0D">
      <w:pPr>
        <w:jc w:val="both"/>
        <w:rPr>
          <w:rFonts w:ascii="Arial" w:hAnsi="Arial"/>
          <w:b/>
        </w:rPr>
      </w:pPr>
    </w:p>
    <w:p w14:paraId="28230EF7" w14:textId="292013F8" w:rsidR="00092199" w:rsidRPr="00740590" w:rsidRDefault="007C229F"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D70EA3" w:rsidRPr="00D70EA3">
        <w:rPr>
          <w:rFonts w:ascii="Arial" w:hAnsi="Arial"/>
          <w:b/>
          <w:bCs/>
        </w:rPr>
        <w:t xml:space="preserve">REGISTRO DE PREÇOS </w:t>
      </w:r>
      <w:r w:rsidR="00701541" w:rsidRPr="00D70EA3">
        <w:rPr>
          <w:rFonts w:ascii="Arial" w:hAnsi="Arial"/>
          <w:b/>
          <w:bCs/>
        </w:rPr>
        <w:t xml:space="preserve">PARA AQUISIÇÃO DE </w:t>
      </w:r>
      <w:r w:rsidR="007E0AC8">
        <w:rPr>
          <w:rFonts w:ascii="Arial" w:hAnsi="Arial"/>
          <w:b/>
          <w:bCs/>
        </w:rPr>
        <w:t>MEDICAMENTOS</w:t>
      </w:r>
      <w:r w:rsidR="00701541" w:rsidRPr="00D70EA3">
        <w:rPr>
          <w:rFonts w:ascii="Arial" w:hAnsi="Arial"/>
          <w:b/>
          <w:bCs/>
        </w:rPr>
        <w:t>.</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xml:space="preserve">”, </w:t>
      </w:r>
      <w:r w:rsidRPr="00F32F1B">
        <w:rPr>
          <w:rFonts w:ascii="Arial" w:eastAsia="Arial" w:hAnsi="Arial"/>
        </w:rPr>
        <w:lastRenderedPageBreak/>
        <w:t>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4193D527"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4F023F">
        <w:rPr>
          <w:rFonts w:ascii="Arial" w:hAnsi="Arial"/>
          <w:b/>
        </w:rPr>
        <w:t>5</w:t>
      </w:r>
      <w:r>
        <w:rPr>
          <w:rFonts w:ascii="Arial" w:hAnsi="Arial"/>
          <w:b/>
        </w:rPr>
        <w:t>.</w:t>
      </w:r>
    </w:p>
    <w:p w14:paraId="19634678" w14:textId="77777777" w:rsidR="0023364C" w:rsidRDefault="0023364C" w:rsidP="00E17313">
      <w:pPr>
        <w:ind w:right="403"/>
        <w:jc w:val="both"/>
        <w:rPr>
          <w:rFonts w:ascii="Arial" w:hAnsi="Arial"/>
          <w:b/>
          <w:bCs/>
        </w:rPr>
      </w:pPr>
    </w:p>
    <w:p w14:paraId="6167D4B3" w14:textId="77777777" w:rsidR="00BA5FA3" w:rsidRDefault="00BA5FA3" w:rsidP="00E17313">
      <w:pPr>
        <w:ind w:right="403"/>
        <w:jc w:val="both"/>
        <w:rPr>
          <w:rFonts w:ascii="Arial" w:hAnsi="Arial"/>
          <w:b/>
          <w:bCs/>
        </w:rPr>
      </w:pPr>
    </w:p>
    <w:p w14:paraId="3B328DE0" w14:textId="77777777" w:rsidR="00BA5FA3" w:rsidRDefault="00BA5FA3" w:rsidP="00BA5FA3">
      <w:pPr>
        <w:ind w:right="403"/>
        <w:jc w:val="both"/>
        <w:rPr>
          <w:rFonts w:ascii="Arial" w:hAnsi="Arial"/>
          <w:b/>
          <w:bCs/>
        </w:rPr>
      </w:pPr>
      <w:r w:rsidRPr="000B19D2">
        <w:rPr>
          <w:rFonts w:ascii="Arial" w:hAnsi="Arial"/>
          <w:b/>
          <w:bCs/>
        </w:rPr>
        <w:t>AUTORIDADE MÁXIMA DO ÓRGÃO/ENTIDADE</w:t>
      </w:r>
    </w:p>
    <w:p w14:paraId="1D798F16" w14:textId="77777777" w:rsidR="00BA5FA3" w:rsidRPr="00F1375F" w:rsidRDefault="00BA5FA3" w:rsidP="00BA5FA3">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5B73081F" w14:textId="77777777" w:rsidR="00BA5FA3" w:rsidRPr="000B19D2" w:rsidRDefault="00BA5FA3" w:rsidP="00BA5FA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670B71E3" w14:textId="6DA9C208" w:rsidR="00BA5FA3" w:rsidRPr="000B19D2" w:rsidRDefault="00BA5FA3" w:rsidP="00BA5FA3">
      <w:pPr>
        <w:ind w:right="403"/>
        <w:jc w:val="both"/>
        <w:rPr>
          <w:rFonts w:ascii="Arial" w:hAnsi="Arial"/>
        </w:rPr>
      </w:pPr>
      <w:r w:rsidRPr="000B19D2">
        <w:rPr>
          <w:rFonts w:ascii="Arial" w:hAnsi="Arial"/>
        </w:rPr>
        <w:t xml:space="preserve">CPF: </w:t>
      </w:r>
      <w:r w:rsidR="00D32A4F">
        <w:rPr>
          <w:rFonts w:ascii="Arial" w:hAnsi="Arial"/>
        </w:rPr>
        <w:t xml:space="preserve">744.812.078-68            </w:t>
      </w:r>
    </w:p>
    <w:p w14:paraId="3D1D0F7F" w14:textId="77777777" w:rsidR="00BA5FA3" w:rsidRPr="000B19D2" w:rsidRDefault="00BA5FA3" w:rsidP="00BA5FA3">
      <w:pPr>
        <w:ind w:right="403"/>
        <w:jc w:val="both"/>
        <w:rPr>
          <w:rFonts w:ascii="Arial" w:hAnsi="Arial"/>
        </w:rPr>
      </w:pPr>
    </w:p>
    <w:p w14:paraId="1EE8428C" w14:textId="77777777" w:rsidR="00BA5FA3" w:rsidRDefault="00BA5FA3" w:rsidP="00BA5FA3">
      <w:pPr>
        <w:ind w:right="403"/>
        <w:jc w:val="both"/>
        <w:rPr>
          <w:rFonts w:ascii="Arial" w:hAnsi="Arial"/>
          <w:b/>
          <w:bCs/>
        </w:rPr>
      </w:pPr>
    </w:p>
    <w:p w14:paraId="4F4DAC4E" w14:textId="77777777" w:rsidR="00BA5FA3" w:rsidRDefault="00BA5FA3" w:rsidP="00BF37B9">
      <w:pPr>
        <w:jc w:val="both"/>
        <w:rPr>
          <w:rFonts w:ascii="Arial" w:hAnsi="Arial"/>
          <w:b/>
          <w:bCs/>
        </w:rPr>
      </w:pPr>
      <w:r w:rsidRPr="000B19D2">
        <w:rPr>
          <w:rFonts w:ascii="Arial" w:hAnsi="Arial"/>
          <w:b/>
          <w:bCs/>
        </w:rPr>
        <w:t>RESPONSÁVEIS PELA HOMOLOGAÇÃO DO CERTAME</w:t>
      </w:r>
      <w:r>
        <w:rPr>
          <w:rFonts w:ascii="Arial" w:hAnsi="Arial"/>
          <w:b/>
          <w:bCs/>
        </w:rPr>
        <w:t xml:space="preserve"> </w:t>
      </w:r>
    </w:p>
    <w:p w14:paraId="71D8160F" w14:textId="77777777" w:rsidR="00BA5FA3" w:rsidRDefault="00BA5FA3" w:rsidP="00BA5FA3">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09D3229B" w14:textId="77777777" w:rsidR="00BA5FA3" w:rsidRPr="000B19D2" w:rsidRDefault="00BA5FA3" w:rsidP="00BA5FA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03E3502E" w14:textId="70E60C3D" w:rsidR="00BA5FA3" w:rsidRDefault="00BA5FA3" w:rsidP="00BA5FA3">
      <w:pPr>
        <w:ind w:right="403"/>
        <w:jc w:val="both"/>
        <w:rPr>
          <w:rFonts w:ascii="Arial" w:hAnsi="Arial"/>
        </w:rPr>
      </w:pPr>
      <w:r w:rsidRPr="000B19D2">
        <w:rPr>
          <w:rFonts w:ascii="Arial" w:hAnsi="Arial"/>
        </w:rPr>
        <w:t xml:space="preserve">CPF: </w:t>
      </w:r>
      <w:r w:rsidR="00D32A4F">
        <w:rPr>
          <w:rFonts w:ascii="Arial" w:hAnsi="Arial"/>
        </w:rPr>
        <w:t xml:space="preserve">744.812.078-68             </w:t>
      </w:r>
    </w:p>
    <w:p w14:paraId="4287AD35" w14:textId="77777777" w:rsidR="00BA5FA3" w:rsidRPr="000B19D2" w:rsidRDefault="00BA5FA3" w:rsidP="00BA5FA3">
      <w:pPr>
        <w:ind w:right="403"/>
        <w:jc w:val="both"/>
        <w:rPr>
          <w:rFonts w:ascii="Arial" w:hAnsi="Arial"/>
          <w:b/>
          <w:u w:val="single"/>
        </w:rPr>
      </w:pPr>
      <w:r w:rsidRPr="000B19D2">
        <w:rPr>
          <w:rFonts w:ascii="Arial" w:hAnsi="Arial"/>
        </w:rPr>
        <w:t>Assinatura: ___________________________________________________</w:t>
      </w:r>
    </w:p>
    <w:p w14:paraId="6A0CA271" w14:textId="77777777" w:rsidR="00BA5FA3" w:rsidRDefault="00BA5FA3" w:rsidP="00BA5FA3">
      <w:pPr>
        <w:rPr>
          <w:rFonts w:ascii="Arial" w:hAnsi="Arial"/>
          <w:b/>
          <w:u w:val="single"/>
        </w:rPr>
      </w:pPr>
    </w:p>
    <w:p w14:paraId="01C0C13D" w14:textId="77777777" w:rsidR="00BA5FA3" w:rsidRDefault="00BA5FA3" w:rsidP="00BA5FA3">
      <w:pPr>
        <w:rPr>
          <w:rFonts w:ascii="Arial" w:hAnsi="Arial"/>
          <w:b/>
          <w:u w:val="single"/>
        </w:rPr>
      </w:pPr>
    </w:p>
    <w:p w14:paraId="5AC2021F" w14:textId="77777777" w:rsidR="00BA5FA3" w:rsidRPr="00B47148" w:rsidRDefault="00BA5FA3" w:rsidP="00BA5FA3">
      <w:pPr>
        <w:rPr>
          <w:rFonts w:ascii="Arial" w:hAnsi="Arial"/>
        </w:rPr>
      </w:pPr>
      <w:r w:rsidRPr="00B47148">
        <w:rPr>
          <w:rFonts w:ascii="Arial" w:hAnsi="Arial"/>
          <w:b/>
          <w:u w:val="single"/>
        </w:rPr>
        <w:t>RESPONSÁVEIS QUE ASSINARAM O AJUSTE</w:t>
      </w:r>
    </w:p>
    <w:p w14:paraId="5FD84B9C" w14:textId="77777777" w:rsidR="00BA5FA3" w:rsidRDefault="00BA5FA3" w:rsidP="00BA5FA3">
      <w:pPr>
        <w:rPr>
          <w:rFonts w:ascii="Arial" w:hAnsi="Arial"/>
          <w:b/>
          <w:u w:val="single"/>
        </w:rPr>
      </w:pPr>
    </w:p>
    <w:p w14:paraId="07D9832E" w14:textId="77777777" w:rsidR="00BA5FA3" w:rsidRPr="00B47148" w:rsidRDefault="00BA5FA3" w:rsidP="00BA5FA3">
      <w:pPr>
        <w:rPr>
          <w:rFonts w:ascii="Arial" w:hAnsi="Arial"/>
        </w:rPr>
      </w:pPr>
      <w:r w:rsidRPr="00CA4038">
        <w:rPr>
          <w:rFonts w:ascii="Arial" w:hAnsi="Arial"/>
          <w:b/>
          <w:u w:val="single"/>
        </w:rPr>
        <w:t>PEL</w:t>
      </w:r>
      <w:r>
        <w:rPr>
          <w:rFonts w:ascii="Arial" w:hAnsi="Arial"/>
          <w:b/>
          <w:u w:val="single"/>
        </w:rPr>
        <w:t>O</w:t>
      </w:r>
      <w:r w:rsidRPr="00CA4038">
        <w:rPr>
          <w:rFonts w:ascii="Arial" w:hAnsi="Arial"/>
          <w:b/>
          <w:u w:val="single"/>
        </w:rPr>
        <w:t xml:space="preserve"> CONTRATANTE</w:t>
      </w:r>
    </w:p>
    <w:p w14:paraId="4E9A5D56" w14:textId="77777777" w:rsidR="003B55BC" w:rsidRPr="003B55BC" w:rsidRDefault="003B55BC" w:rsidP="003B55BC">
      <w:pPr>
        <w:suppressAutoHyphens w:val="0"/>
        <w:rPr>
          <w:b/>
          <w:bCs/>
          <w:lang w:eastAsia="pt-BR"/>
        </w:rPr>
      </w:pPr>
      <w:r w:rsidRPr="003B0A30">
        <w:rPr>
          <w:rFonts w:ascii="Arial" w:hAnsi="Arial"/>
          <w:lang w:eastAsia="pt-BR"/>
        </w:rPr>
        <w:t xml:space="preserve">Nome: </w:t>
      </w:r>
      <w:r w:rsidRPr="003B55BC">
        <w:rPr>
          <w:rFonts w:ascii="Arial" w:hAnsi="Arial"/>
          <w:b/>
          <w:bCs/>
          <w:lang w:eastAsia="pt-BR"/>
        </w:rPr>
        <w:t xml:space="preserve">Renan Ramos </w:t>
      </w:r>
      <w:proofErr w:type="spellStart"/>
      <w:r w:rsidRPr="003B55BC">
        <w:rPr>
          <w:rFonts w:ascii="Arial" w:hAnsi="Arial"/>
          <w:b/>
          <w:bCs/>
          <w:lang w:eastAsia="pt-BR"/>
        </w:rPr>
        <w:t>Urizzi</w:t>
      </w:r>
      <w:proofErr w:type="spellEnd"/>
      <w:r w:rsidRPr="003B55BC">
        <w:rPr>
          <w:rFonts w:ascii="Arial" w:hAnsi="Arial"/>
          <w:b/>
          <w:bCs/>
          <w:color w:val="FF0000"/>
          <w:lang w:eastAsia="pt-BR"/>
        </w:rPr>
        <w:t> </w:t>
      </w:r>
    </w:p>
    <w:p w14:paraId="12FB9778" w14:textId="77777777" w:rsidR="003B55BC" w:rsidRPr="003B0A30" w:rsidRDefault="003B55BC" w:rsidP="003B55BC">
      <w:pPr>
        <w:suppressAutoHyphens w:val="0"/>
        <w:rPr>
          <w:lang w:eastAsia="pt-BR"/>
        </w:rPr>
      </w:pPr>
      <w:r w:rsidRPr="003B0A30">
        <w:rPr>
          <w:rFonts w:ascii="Arial" w:hAnsi="Arial"/>
          <w:lang w:eastAsia="pt-BR"/>
        </w:rPr>
        <w:t>Cargo: Secretária Municipal de Saúde  </w:t>
      </w:r>
    </w:p>
    <w:p w14:paraId="58EE874C" w14:textId="3A4EA164" w:rsidR="003B55BC" w:rsidRPr="003B0A30" w:rsidRDefault="003B55BC" w:rsidP="003B55BC">
      <w:pPr>
        <w:suppressAutoHyphens w:val="0"/>
        <w:rPr>
          <w:lang w:eastAsia="pt-BR"/>
        </w:rPr>
      </w:pPr>
      <w:r w:rsidRPr="003B0A30">
        <w:rPr>
          <w:rFonts w:ascii="Arial" w:hAnsi="Arial"/>
          <w:lang w:eastAsia="pt-BR"/>
        </w:rPr>
        <w:t xml:space="preserve">CPF: </w:t>
      </w:r>
      <w:r w:rsidR="00D32A4F" w:rsidRPr="003B0A30">
        <w:rPr>
          <w:rFonts w:ascii="Arial" w:hAnsi="Arial"/>
          <w:lang w:eastAsia="pt-BR"/>
        </w:rPr>
        <w:t xml:space="preserve">401.914.478-89         </w:t>
      </w:r>
    </w:p>
    <w:p w14:paraId="45B8EEE6" w14:textId="77777777" w:rsidR="003B55BC" w:rsidRDefault="003B55BC" w:rsidP="003B55BC">
      <w:pPr>
        <w:rPr>
          <w:rFonts w:ascii="Arial" w:hAnsi="Arial"/>
          <w:b/>
          <w:u w:val="single"/>
        </w:rPr>
      </w:pPr>
      <w:r w:rsidRPr="008B28A6">
        <w:rPr>
          <w:rFonts w:ascii="Arial" w:hAnsi="Arial"/>
        </w:rPr>
        <w:t>Assinatura: ______________________________________________________</w:t>
      </w:r>
    </w:p>
    <w:p w14:paraId="62B1B51C" w14:textId="77777777" w:rsidR="003B55BC" w:rsidRDefault="003B55BC" w:rsidP="003B55BC">
      <w:pPr>
        <w:rPr>
          <w:rFonts w:ascii="Arial" w:hAnsi="Arial"/>
          <w:b/>
          <w:u w:val="single"/>
        </w:rPr>
      </w:pPr>
    </w:p>
    <w:p w14:paraId="37739F88" w14:textId="77777777" w:rsidR="003B55BC" w:rsidRDefault="003B55BC" w:rsidP="00BA5FA3">
      <w:pPr>
        <w:rPr>
          <w:rFonts w:ascii="Arial" w:hAnsi="Arial"/>
          <w:b/>
          <w:u w:val="single"/>
        </w:rPr>
      </w:pPr>
    </w:p>
    <w:p w14:paraId="2AACB53C" w14:textId="77777777" w:rsidR="00BA5FA3" w:rsidRPr="00B47148" w:rsidRDefault="00BA5FA3" w:rsidP="00BA5FA3">
      <w:pPr>
        <w:rPr>
          <w:rFonts w:ascii="Arial" w:hAnsi="Arial"/>
        </w:rPr>
      </w:pPr>
      <w:r w:rsidRPr="00B47148">
        <w:rPr>
          <w:rFonts w:ascii="Arial" w:hAnsi="Arial"/>
          <w:b/>
          <w:u w:val="single"/>
        </w:rPr>
        <w:t>PELA CONTRATADA</w:t>
      </w:r>
    </w:p>
    <w:p w14:paraId="3EB183BB" w14:textId="77777777" w:rsidR="00BA5FA3" w:rsidRPr="00B47148" w:rsidRDefault="00BA5FA3" w:rsidP="00BA5FA3">
      <w:pPr>
        <w:rPr>
          <w:rFonts w:ascii="Arial" w:hAnsi="Arial"/>
        </w:rPr>
      </w:pPr>
      <w:r w:rsidRPr="00B47148">
        <w:rPr>
          <w:rFonts w:ascii="Arial" w:hAnsi="Arial"/>
        </w:rPr>
        <w:t>Nome: _________________________________________________________</w:t>
      </w:r>
    </w:p>
    <w:p w14:paraId="3B177AF8" w14:textId="77777777" w:rsidR="00BA5FA3" w:rsidRPr="00B47148" w:rsidRDefault="00BA5FA3" w:rsidP="00BA5FA3">
      <w:pPr>
        <w:rPr>
          <w:rFonts w:ascii="Arial" w:hAnsi="Arial"/>
        </w:rPr>
      </w:pPr>
      <w:r w:rsidRPr="00B47148">
        <w:rPr>
          <w:rFonts w:ascii="Arial" w:hAnsi="Arial"/>
        </w:rPr>
        <w:t>Cargo:__________________________________________________________</w:t>
      </w:r>
    </w:p>
    <w:p w14:paraId="0ED5545D" w14:textId="77777777" w:rsidR="00BA5FA3" w:rsidRDefault="00BA5FA3" w:rsidP="00BA5FA3">
      <w:pPr>
        <w:rPr>
          <w:rFonts w:ascii="Arial" w:hAnsi="Arial"/>
        </w:rPr>
      </w:pPr>
      <w:r w:rsidRPr="00B47148">
        <w:rPr>
          <w:rFonts w:ascii="Arial" w:hAnsi="Arial"/>
        </w:rPr>
        <w:t xml:space="preserve">CPF: ____________________________ </w:t>
      </w:r>
    </w:p>
    <w:p w14:paraId="29122637" w14:textId="77777777" w:rsidR="00BA5FA3" w:rsidRDefault="00BA5FA3" w:rsidP="00BA5FA3">
      <w:pPr>
        <w:rPr>
          <w:rFonts w:ascii="Arial" w:hAnsi="Arial"/>
        </w:rPr>
      </w:pPr>
      <w:r w:rsidRPr="00B47148">
        <w:rPr>
          <w:rFonts w:ascii="Arial" w:hAnsi="Arial"/>
        </w:rPr>
        <w:t>Assinatura: ______________________________________________________</w:t>
      </w:r>
    </w:p>
    <w:p w14:paraId="0E350D03" w14:textId="22867BCF" w:rsidR="00BA5FA3" w:rsidRPr="00CA4038" w:rsidRDefault="00BA5FA3" w:rsidP="00894AFD">
      <w:pPr>
        <w:spacing w:before="480"/>
        <w:rPr>
          <w:rFonts w:ascii="Arial" w:hAnsi="Arial"/>
          <w:b/>
          <w:bCs/>
          <w:u w:val="single"/>
        </w:rPr>
      </w:pPr>
      <w:r w:rsidRPr="00CA4038">
        <w:rPr>
          <w:rFonts w:ascii="Arial" w:hAnsi="Arial"/>
          <w:b/>
          <w:bCs/>
          <w:u w:val="single"/>
        </w:rPr>
        <w:t xml:space="preserve">ORDENADOR DE DESPESAS DA CONTRATANTE </w:t>
      </w:r>
    </w:p>
    <w:p w14:paraId="2440F512" w14:textId="77777777" w:rsidR="00BA5FA3" w:rsidRPr="00CA4038" w:rsidRDefault="00BA5FA3" w:rsidP="00BA5FA3">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6B068A3B" w14:textId="77777777" w:rsidR="00BA5FA3" w:rsidRPr="00CA4038" w:rsidRDefault="00BA5FA3" w:rsidP="00BA5FA3">
      <w:pPr>
        <w:ind w:right="403"/>
        <w:jc w:val="both"/>
        <w:rPr>
          <w:rFonts w:ascii="Arial" w:hAnsi="Arial"/>
        </w:rPr>
      </w:pPr>
      <w:r w:rsidRPr="00CA4038">
        <w:rPr>
          <w:rFonts w:ascii="Arial" w:hAnsi="Arial"/>
        </w:rPr>
        <w:t>Cargo: Prefeito Municipal</w:t>
      </w:r>
    </w:p>
    <w:p w14:paraId="74F1D957" w14:textId="76D3BC6A" w:rsidR="00BA5FA3" w:rsidRPr="00CA4038" w:rsidRDefault="00BA5FA3" w:rsidP="00BA5FA3">
      <w:pPr>
        <w:ind w:right="403"/>
        <w:jc w:val="both"/>
        <w:rPr>
          <w:rFonts w:ascii="Arial" w:hAnsi="Arial"/>
        </w:rPr>
      </w:pPr>
      <w:r w:rsidRPr="00CA4038">
        <w:rPr>
          <w:rFonts w:ascii="Arial" w:hAnsi="Arial"/>
        </w:rPr>
        <w:t xml:space="preserve">CPF: </w:t>
      </w:r>
      <w:r w:rsidR="00D32A4F">
        <w:rPr>
          <w:rFonts w:ascii="Arial" w:hAnsi="Arial"/>
        </w:rPr>
        <w:t xml:space="preserve">744.812.078-68             </w:t>
      </w:r>
    </w:p>
    <w:p w14:paraId="7D2BCB9F" w14:textId="77777777" w:rsidR="00BA5FA3" w:rsidRDefault="00BA5FA3" w:rsidP="00BA5FA3">
      <w:pPr>
        <w:autoSpaceDE w:val="0"/>
        <w:ind w:right="57"/>
        <w:outlineLvl w:val="0"/>
        <w:rPr>
          <w:rFonts w:ascii="Arial" w:hAnsi="Arial"/>
          <w:b/>
        </w:rPr>
      </w:pPr>
      <w:r w:rsidRPr="00CA4038">
        <w:rPr>
          <w:rFonts w:ascii="Arial" w:hAnsi="Arial"/>
        </w:rPr>
        <w:t>Assinatura: ___________________________________________________</w:t>
      </w:r>
    </w:p>
    <w:p w14:paraId="142F9E0E" w14:textId="77777777" w:rsidR="00BA5FA3" w:rsidRDefault="00BA5FA3" w:rsidP="00BA5FA3">
      <w:pPr>
        <w:autoSpaceDE w:val="0"/>
        <w:ind w:right="57"/>
        <w:outlineLvl w:val="0"/>
        <w:rPr>
          <w:rFonts w:ascii="Arial" w:hAnsi="Arial"/>
          <w:b/>
        </w:rPr>
      </w:pPr>
    </w:p>
    <w:p w14:paraId="01CF4C57" w14:textId="77777777" w:rsidR="00BA5FA3" w:rsidRDefault="00BA5FA3" w:rsidP="00BA5FA3">
      <w:pPr>
        <w:autoSpaceDE w:val="0"/>
        <w:ind w:right="57"/>
        <w:outlineLvl w:val="0"/>
        <w:rPr>
          <w:rFonts w:ascii="Arial" w:hAnsi="Arial"/>
          <w:b/>
        </w:rPr>
      </w:pPr>
    </w:p>
    <w:p w14:paraId="08B06380" w14:textId="77777777" w:rsidR="00BA5FA3" w:rsidRPr="00CF6231" w:rsidRDefault="00BA5FA3" w:rsidP="00BA5FA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71E5DA53" w14:textId="77777777" w:rsidR="00BA5FA3" w:rsidRPr="00CF6231" w:rsidRDefault="00BA5FA3" w:rsidP="00BA5FA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9F59529" w14:textId="77777777" w:rsidR="00BA5FA3" w:rsidRPr="00CF6231" w:rsidRDefault="00BA5FA3" w:rsidP="00BA5FA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7D68098D" w14:textId="77777777" w:rsidR="00BA5FA3" w:rsidRPr="00CF6231" w:rsidRDefault="00BA5FA3" w:rsidP="00BA5FA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1B436740" w14:textId="77777777" w:rsidR="00BA5FA3" w:rsidRPr="00CF6231" w:rsidRDefault="00BA5FA3" w:rsidP="00BA5FA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03DCD400" w14:textId="77777777" w:rsidR="00BA5FA3" w:rsidRDefault="00BA5FA3" w:rsidP="00BA5FA3">
      <w:pPr>
        <w:autoSpaceDE w:val="0"/>
        <w:ind w:right="57"/>
        <w:rPr>
          <w:rFonts w:ascii="Arial" w:eastAsia="Arial" w:hAnsi="Arial"/>
        </w:rPr>
      </w:pPr>
    </w:p>
    <w:p w14:paraId="49BDBDFF" w14:textId="77777777" w:rsidR="00BA5FA3" w:rsidRPr="00CF6231" w:rsidRDefault="00BA5FA3" w:rsidP="00BA5FA3">
      <w:pPr>
        <w:autoSpaceDE w:val="0"/>
        <w:ind w:right="57"/>
        <w:rPr>
          <w:rFonts w:ascii="Arial" w:eastAsia="Arial" w:hAnsi="Arial"/>
        </w:rPr>
      </w:pPr>
    </w:p>
    <w:p w14:paraId="0F2EA9BE" w14:textId="77777777" w:rsidR="00BA5FA3" w:rsidRPr="00CF6231" w:rsidRDefault="00BA5FA3" w:rsidP="00BA5FA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0C32AA27" w14:textId="77777777" w:rsidR="00BA5FA3" w:rsidRPr="00CF6231" w:rsidRDefault="00BA5FA3" w:rsidP="00BA5FA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0EB662A1" w14:textId="77777777" w:rsidR="00BA5FA3" w:rsidRPr="00CF6231" w:rsidRDefault="00BA5FA3" w:rsidP="00BA5FA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05F26068" w14:textId="77777777" w:rsidR="00BA5FA3" w:rsidRPr="00CF6231" w:rsidRDefault="00BA5FA3" w:rsidP="00BA5FA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3E6925D0" w14:textId="77777777" w:rsidR="00BA5FA3" w:rsidRPr="00CF6231" w:rsidRDefault="00BA5FA3" w:rsidP="00BA5FA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62DC6098" w14:textId="77777777" w:rsidR="00BA5FA3" w:rsidRPr="00CF6231" w:rsidRDefault="00BA5FA3" w:rsidP="00BA5FA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3B72A4B9" w14:textId="77777777" w:rsidR="00BA5FA3" w:rsidRPr="00577BC0" w:rsidRDefault="00BA5FA3" w:rsidP="00BA5FA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61312" behindDoc="0" locked="0" layoutInCell="1" allowOverlap="1" wp14:anchorId="1A669138" wp14:editId="6BDDDBBF">
                <wp:simplePos x="0" y="0"/>
                <wp:positionH relativeFrom="margin">
                  <wp:align>left</wp:align>
                </wp:positionH>
                <wp:positionV relativeFrom="paragraph">
                  <wp:posOffset>268605</wp:posOffset>
                </wp:positionV>
                <wp:extent cx="5724525" cy="19050"/>
                <wp:effectExtent l="0" t="0" r="28575" b="19050"/>
                <wp:wrapTopAndBottom/>
                <wp:docPr id="1059125174"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A21915E" id="Conector reto 1" o:spid="_x0000_s1026" style="position:absolute;z-index:251661312;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38263090" w14:textId="77777777" w:rsidR="00BA5FA3" w:rsidRPr="0016301F" w:rsidRDefault="00BA5FA3" w:rsidP="00BA5FA3">
      <w:pPr>
        <w:autoSpaceDE w:val="0"/>
        <w:jc w:val="both"/>
        <w:rPr>
          <w:rFonts w:ascii="Arial" w:eastAsia="Arial" w:hAnsi="Arial"/>
        </w:rPr>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2C21D89C" w14:textId="77777777" w:rsidR="00BA5FA3" w:rsidRPr="00320145" w:rsidRDefault="00BA5FA3" w:rsidP="00BA5FA3">
      <w:pPr>
        <w:jc w:val="both"/>
        <w:rPr>
          <w:rFonts w:ascii="Arial" w:hAnsi="Arial"/>
          <w:b/>
        </w:rPr>
      </w:pPr>
    </w:p>
    <w:p w14:paraId="297F9969" w14:textId="77777777" w:rsidR="00BA5FA3" w:rsidRDefault="00BA5FA3" w:rsidP="00BA5FA3">
      <w:pPr>
        <w:rPr>
          <w:rFonts w:ascii="Arial" w:hAnsi="Arial"/>
          <w:b/>
        </w:rPr>
      </w:pPr>
    </w:p>
    <w:p w14:paraId="1F2D2897" w14:textId="77777777" w:rsidR="00BA5FA3" w:rsidRDefault="00BA5FA3" w:rsidP="00BA5FA3">
      <w:pPr>
        <w:rPr>
          <w:rFonts w:ascii="Arial" w:hAnsi="Arial"/>
          <w:b/>
        </w:rPr>
      </w:pPr>
    </w:p>
    <w:p w14:paraId="227ADB5C" w14:textId="77777777" w:rsidR="00BA5FA3" w:rsidRDefault="00BA5FA3" w:rsidP="00BA5FA3">
      <w:pPr>
        <w:rPr>
          <w:rFonts w:ascii="Arial" w:hAnsi="Arial"/>
          <w:b/>
        </w:rPr>
      </w:pPr>
    </w:p>
    <w:p w14:paraId="5E3E1C3B" w14:textId="77777777" w:rsidR="00BA5FA3" w:rsidRDefault="00BA5FA3" w:rsidP="00BA5FA3">
      <w:pPr>
        <w:rPr>
          <w:rFonts w:ascii="Arial" w:hAnsi="Arial"/>
          <w:b/>
        </w:rPr>
      </w:pPr>
    </w:p>
    <w:p w14:paraId="0FCDEC09" w14:textId="77777777" w:rsidR="00BA5FA3" w:rsidRDefault="00BA5FA3" w:rsidP="00BA5FA3">
      <w:pPr>
        <w:rPr>
          <w:rFonts w:ascii="Arial" w:hAnsi="Arial"/>
          <w:b/>
          <w:sz w:val="28"/>
          <w:szCs w:val="28"/>
        </w:rPr>
      </w:pPr>
    </w:p>
    <w:p w14:paraId="69E4DE9F" w14:textId="77777777" w:rsidR="00BA5FA3" w:rsidRDefault="00BA5FA3" w:rsidP="00BA5FA3">
      <w:pPr>
        <w:jc w:val="center"/>
        <w:rPr>
          <w:rFonts w:ascii="Arial" w:hAnsi="Arial"/>
          <w:b/>
          <w:sz w:val="28"/>
          <w:szCs w:val="28"/>
        </w:rPr>
      </w:pPr>
    </w:p>
    <w:p w14:paraId="0C3D734D" w14:textId="77777777" w:rsidR="00BA5FA3" w:rsidRPr="00773B2F" w:rsidRDefault="00BA5FA3" w:rsidP="00BA5FA3">
      <w:pPr>
        <w:rPr>
          <w:rFonts w:eastAsia="Arial"/>
        </w:rPr>
      </w:pPr>
    </w:p>
    <w:p w14:paraId="2C7CF5EA" w14:textId="77777777" w:rsidR="00BA5FA3" w:rsidRDefault="00BA5FA3" w:rsidP="00BA5FA3">
      <w:pPr>
        <w:rPr>
          <w:rFonts w:ascii="Arial" w:hAnsi="Arial"/>
          <w:b/>
          <w:sz w:val="28"/>
          <w:szCs w:val="28"/>
        </w:rPr>
      </w:pPr>
    </w:p>
    <w:p w14:paraId="50F2DA8A" w14:textId="77777777" w:rsidR="00BA5FA3" w:rsidRDefault="00BA5FA3" w:rsidP="00BA5FA3">
      <w:pPr>
        <w:rPr>
          <w:rFonts w:ascii="Arial" w:hAnsi="Arial"/>
          <w:b/>
          <w:sz w:val="28"/>
          <w:szCs w:val="28"/>
        </w:rPr>
      </w:pPr>
    </w:p>
    <w:p w14:paraId="0FB6B362" w14:textId="77777777" w:rsidR="00BA5FA3" w:rsidRDefault="00BA5FA3" w:rsidP="00BA5FA3">
      <w:pPr>
        <w:rPr>
          <w:rFonts w:ascii="Arial" w:hAnsi="Arial"/>
          <w:b/>
          <w:sz w:val="28"/>
          <w:szCs w:val="28"/>
        </w:rPr>
      </w:pPr>
    </w:p>
    <w:p w14:paraId="6F0C6282" w14:textId="77777777" w:rsidR="00BA5FA3" w:rsidRDefault="00BA5FA3" w:rsidP="00BA5FA3">
      <w:pPr>
        <w:rPr>
          <w:rFonts w:ascii="Arial" w:hAnsi="Arial"/>
          <w:b/>
          <w:sz w:val="28"/>
          <w:szCs w:val="28"/>
        </w:rPr>
      </w:pPr>
    </w:p>
    <w:p w14:paraId="492C0000" w14:textId="77777777" w:rsidR="00BA5FA3" w:rsidRDefault="00BA5FA3" w:rsidP="00BA5FA3">
      <w:pPr>
        <w:jc w:val="center"/>
        <w:rPr>
          <w:rFonts w:ascii="Arial" w:hAnsi="Arial"/>
          <w:b/>
          <w:sz w:val="28"/>
          <w:szCs w:val="28"/>
        </w:rPr>
      </w:pPr>
    </w:p>
    <w:p w14:paraId="3808D3B2" w14:textId="77777777" w:rsidR="00BA5FA3" w:rsidRDefault="00BA5FA3" w:rsidP="00BA5FA3">
      <w:pPr>
        <w:jc w:val="center"/>
        <w:rPr>
          <w:rFonts w:ascii="Arial" w:hAnsi="Arial"/>
          <w:b/>
          <w:sz w:val="28"/>
          <w:szCs w:val="28"/>
        </w:rPr>
      </w:pPr>
    </w:p>
    <w:p w14:paraId="45AE2962" w14:textId="77777777" w:rsidR="00BA5FA3" w:rsidRDefault="00BA5FA3" w:rsidP="00BA5FA3">
      <w:pPr>
        <w:jc w:val="center"/>
        <w:rPr>
          <w:rFonts w:ascii="Arial" w:hAnsi="Arial"/>
          <w:b/>
          <w:sz w:val="28"/>
          <w:szCs w:val="28"/>
        </w:rPr>
      </w:pPr>
    </w:p>
    <w:p w14:paraId="457666A6" w14:textId="77777777" w:rsidR="00BA5FA3" w:rsidRDefault="00BA5FA3" w:rsidP="00BA5FA3">
      <w:pPr>
        <w:jc w:val="center"/>
        <w:rPr>
          <w:rFonts w:ascii="Arial" w:hAnsi="Arial"/>
          <w:b/>
          <w:sz w:val="28"/>
          <w:szCs w:val="28"/>
        </w:rPr>
      </w:pPr>
    </w:p>
    <w:p w14:paraId="6A4CC42C" w14:textId="77777777" w:rsidR="00BA5FA3" w:rsidRDefault="00BA5FA3" w:rsidP="00BA5FA3">
      <w:pPr>
        <w:jc w:val="center"/>
        <w:rPr>
          <w:rFonts w:ascii="Arial" w:hAnsi="Arial"/>
          <w:b/>
          <w:sz w:val="28"/>
          <w:szCs w:val="28"/>
        </w:rPr>
      </w:pPr>
    </w:p>
    <w:p w14:paraId="1E0EABF8" w14:textId="77777777" w:rsidR="00BA5FA3" w:rsidRDefault="00BA5FA3" w:rsidP="00BA5FA3">
      <w:pPr>
        <w:jc w:val="center"/>
        <w:rPr>
          <w:rFonts w:ascii="Arial" w:hAnsi="Arial"/>
          <w:b/>
          <w:sz w:val="28"/>
          <w:szCs w:val="28"/>
        </w:rPr>
      </w:pPr>
    </w:p>
    <w:p w14:paraId="33E816B8" w14:textId="77777777" w:rsidR="00BA5FA3" w:rsidRDefault="00BA5FA3" w:rsidP="00BA5FA3">
      <w:pPr>
        <w:jc w:val="center"/>
        <w:rPr>
          <w:rFonts w:ascii="Arial" w:hAnsi="Arial"/>
          <w:b/>
          <w:sz w:val="28"/>
          <w:szCs w:val="28"/>
        </w:rPr>
      </w:pPr>
    </w:p>
    <w:p w14:paraId="69BC7193" w14:textId="77777777" w:rsidR="00BA5FA3" w:rsidRDefault="00BA5FA3" w:rsidP="00BA5FA3">
      <w:pPr>
        <w:rPr>
          <w:rFonts w:ascii="Arial" w:hAnsi="Arial"/>
          <w:b/>
          <w:sz w:val="28"/>
          <w:szCs w:val="28"/>
        </w:rPr>
      </w:pPr>
    </w:p>
    <w:p w14:paraId="7D5E0158" w14:textId="77777777" w:rsidR="00BA5FA3" w:rsidRDefault="00BA5FA3" w:rsidP="00BA5FA3">
      <w:pPr>
        <w:rPr>
          <w:rFonts w:ascii="Arial" w:hAnsi="Arial"/>
          <w:b/>
          <w:sz w:val="28"/>
          <w:szCs w:val="28"/>
        </w:rPr>
      </w:pPr>
    </w:p>
    <w:p w14:paraId="20464EFD" w14:textId="77777777" w:rsidR="00BA5FA3" w:rsidRDefault="00BA5FA3" w:rsidP="00E17313">
      <w:pPr>
        <w:ind w:right="403"/>
        <w:jc w:val="both"/>
        <w:rPr>
          <w:rFonts w:ascii="Arial" w:hAnsi="Arial"/>
          <w:b/>
          <w:bCs/>
          <w:color w:val="ED0000"/>
        </w:rPr>
      </w:pPr>
    </w:p>
    <w:p w14:paraId="70E961E3" w14:textId="77777777" w:rsidR="00BA5FA3" w:rsidRDefault="00BA5FA3" w:rsidP="00E17313">
      <w:pPr>
        <w:ind w:right="403"/>
        <w:jc w:val="both"/>
        <w:rPr>
          <w:rFonts w:ascii="Arial" w:hAnsi="Arial"/>
          <w:b/>
          <w:bCs/>
          <w:color w:val="ED0000"/>
        </w:rPr>
      </w:pPr>
    </w:p>
    <w:p w14:paraId="469666EC" w14:textId="77777777" w:rsidR="00BA5FA3" w:rsidRDefault="00BA5FA3" w:rsidP="00E17313">
      <w:pPr>
        <w:ind w:right="403"/>
        <w:jc w:val="both"/>
        <w:rPr>
          <w:rFonts w:ascii="Arial" w:hAnsi="Arial"/>
          <w:b/>
          <w:bCs/>
          <w:color w:val="ED0000"/>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327F3600" w14:textId="77777777" w:rsidR="00933C58" w:rsidRDefault="00933C58" w:rsidP="00BA5FA3">
      <w:pPr>
        <w:pStyle w:val="Ttulo6"/>
        <w:spacing w:after="160"/>
        <w:rPr>
          <w:rFonts w:cs="Arial"/>
          <w:sz w:val="28"/>
          <w:szCs w:val="28"/>
        </w:rPr>
      </w:pPr>
    </w:p>
    <w:p w14:paraId="515E9BD2" w14:textId="77777777" w:rsidR="00BA5FA3" w:rsidRDefault="00BA5FA3" w:rsidP="00BA5FA3">
      <w:pPr>
        <w:rPr>
          <w:lang w:eastAsia="pt-BR" w:bidi="ar-SA"/>
        </w:rPr>
      </w:pPr>
    </w:p>
    <w:p w14:paraId="4FED3520" w14:textId="77777777" w:rsidR="00B23140" w:rsidRDefault="00B23140" w:rsidP="00BA5FA3">
      <w:pPr>
        <w:rPr>
          <w:lang w:eastAsia="pt-BR" w:bidi="ar-SA"/>
        </w:rPr>
      </w:pPr>
    </w:p>
    <w:p w14:paraId="7DE07851" w14:textId="77777777" w:rsidR="00B23140" w:rsidRDefault="00B23140" w:rsidP="00BA5FA3">
      <w:pPr>
        <w:rPr>
          <w:lang w:eastAsia="pt-BR" w:bidi="ar-SA"/>
        </w:rPr>
      </w:pPr>
    </w:p>
    <w:p w14:paraId="4E043F5D" w14:textId="77777777" w:rsidR="00BE3FBB" w:rsidRDefault="00BE3FBB" w:rsidP="00BA5FA3">
      <w:pPr>
        <w:rPr>
          <w:lang w:eastAsia="pt-BR" w:bidi="ar-SA"/>
        </w:rPr>
      </w:pPr>
    </w:p>
    <w:p w14:paraId="7721BE61" w14:textId="77777777" w:rsidR="00B5112B" w:rsidRDefault="00B5112B" w:rsidP="00BA5FA3">
      <w:pPr>
        <w:rPr>
          <w:lang w:eastAsia="pt-BR" w:bidi="ar-SA"/>
        </w:rPr>
      </w:pPr>
    </w:p>
    <w:p w14:paraId="40BFA236" w14:textId="77777777" w:rsidR="00B5112B" w:rsidRDefault="00B5112B" w:rsidP="00BA5FA3">
      <w:pPr>
        <w:rPr>
          <w:lang w:eastAsia="pt-BR" w:bidi="ar-SA"/>
        </w:rPr>
      </w:pPr>
    </w:p>
    <w:p w14:paraId="3A095646" w14:textId="77777777" w:rsidR="00B5112B" w:rsidRDefault="00B5112B" w:rsidP="00BA5FA3">
      <w:pPr>
        <w:rPr>
          <w:lang w:eastAsia="pt-BR" w:bidi="ar-SA"/>
        </w:rPr>
      </w:pPr>
    </w:p>
    <w:p w14:paraId="4773304F" w14:textId="77777777" w:rsidR="00BD00A4" w:rsidRPr="00BA5FA3" w:rsidRDefault="00BD00A4" w:rsidP="00BA5FA3">
      <w:pPr>
        <w:rPr>
          <w:lang w:eastAsia="pt-BR" w:bidi="ar-SA"/>
        </w:rPr>
      </w:pPr>
    </w:p>
    <w:p w14:paraId="54A1DB8F" w14:textId="6D5EE67F" w:rsidR="00B96068" w:rsidRPr="004C7419" w:rsidRDefault="00B96068" w:rsidP="008A3A40">
      <w:pPr>
        <w:pStyle w:val="Ttulo6"/>
        <w:spacing w:after="160"/>
        <w:jc w:val="center"/>
        <w:rPr>
          <w:rFonts w:cs="Arial"/>
          <w:sz w:val="28"/>
          <w:szCs w:val="28"/>
        </w:rPr>
      </w:pPr>
      <w:r w:rsidRPr="004C7419">
        <w:rPr>
          <w:rFonts w:cs="Arial"/>
          <w:sz w:val="28"/>
          <w:szCs w:val="28"/>
        </w:rPr>
        <w:t>DADOS DO REPRESENTANTE LEGAL</w:t>
      </w:r>
    </w:p>
    <w:p w14:paraId="6070E0FA" w14:textId="796DE327" w:rsidR="00B96068" w:rsidRPr="0023364C" w:rsidRDefault="008A3A40" w:rsidP="008A3A40">
      <w:pPr>
        <w:spacing w:after="160"/>
        <w:ind w:left="561"/>
        <w:rPr>
          <w:rFonts w:ascii="Arial" w:hAnsi="Arial"/>
          <w:b/>
          <w:bCs/>
          <w:sz w:val="28"/>
          <w:szCs w:val="28"/>
        </w:rPr>
      </w:pPr>
      <w:r>
        <w:rPr>
          <w:rFonts w:ascii="Arial" w:hAnsi="Arial"/>
          <w:b/>
          <w:bCs/>
          <w:sz w:val="28"/>
          <w:szCs w:val="28"/>
        </w:rPr>
        <w:t xml:space="preserve">                   </w:t>
      </w:r>
      <w:r w:rsidR="00B96068" w:rsidRPr="0023364C">
        <w:rPr>
          <w:rFonts w:ascii="Arial" w:hAnsi="Arial"/>
          <w:b/>
          <w:bCs/>
          <w:sz w:val="28"/>
          <w:szCs w:val="28"/>
        </w:rPr>
        <w:t xml:space="preserve">PREGÃO ELETRÔNICO </w:t>
      </w:r>
      <w:r w:rsidR="00CF0748" w:rsidRPr="0023364C">
        <w:rPr>
          <w:rFonts w:ascii="Arial" w:hAnsi="Arial"/>
          <w:b/>
          <w:bCs/>
          <w:sz w:val="28"/>
          <w:szCs w:val="28"/>
        </w:rPr>
        <w:t>Nº</w:t>
      </w:r>
      <w:r w:rsidR="00B96068" w:rsidRPr="0023364C">
        <w:rPr>
          <w:rFonts w:ascii="Arial" w:hAnsi="Arial"/>
          <w:b/>
          <w:bCs/>
          <w:sz w:val="28"/>
          <w:szCs w:val="28"/>
        </w:rPr>
        <w:t xml:space="preserve"> </w:t>
      </w:r>
      <w:r w:rsidR="00CB4691">
        <w:rPr>
          <w:rFonts w:ascii="Arial" w:hAnsi="Arial"/>
          <w:b/>
          <w:bCs/>
          <w:sz w:val="28"/>
          <w:szCs w:val="28"/>
        </w:rPr>
        <w:t>017</w:t>
      </w:r>
      <w:r w:rsidR="007B61E2" w:rsidRPr="0023364C">
        <w:rPr>
          <w:rFonts w:ascii="Arial" w:hAnsi="Arial"/>
          <w:b/>
          <w:bCs/>
          <w:sz w:val="28"/>
          <w:szCs w:val="28"/>
        </w:rPr>
        <w:t>/</w:t>
      </w:r>
      <w:r w:rsidR="00B96068" w:rsidRPr="0023364C">
        <w:rPr>
          <w:rFonts w:ascii="Arial" w:hAnsi="Arial"/>
          <w:b/>
          <w:bCs/>
          <w:sz w:val="28"/>
          <w:szCs w:val="28"/>
        </w:rPr>
        <w:t>20</w:t>
      </w:r>
      <w:r w:rsidR="002D7FB1" w:rsidRPr="0023364C">
        <w:rPr>
          <w:rFonts w:ascii="Arial" w:hAnsi="Arial"/>
          <w:b/>
          <w:bCs/>
          <w:sz w:val="28"/>
          <w:szCs w:val="28"/>
        </w:rPr>
        <w:t>2</w:t>
      </w:r>
      <w:r w:rsidR="004F023F">
        <w:rPr>
          <w:rFonts w:ascii="Arial" w:hAnsi="Arial"/>
          <w:b/>
          <w:bCs/>
          <w:sz w:val="28"/>
          <w:szCs w:val="28"/>
        </w:rPr>
        <w:t>5</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lastRenderedPageBreak/>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8135D22"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4F023F">
        <w:rPr>
          <w:rFonts w:ascii="Arial" w:hAnsi="Arial"/>
        </w:rPr>
        <w:t>5</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4AA8E72" w14:textId="77777777" w:rsidR="00BD22D9" w:rsidRDefault="00BD22D9" w:rsidP="000848DA">
      <w:pPr>
        <w:autoSpaceDE w:val="0"/>
        <w:ind w:right="57"/>
        <w:jc w:val="center"/>
        <w:rPr>
          <w:rFonts w:ascii="Arial" w:eastAsia="Arial" w:hAnsi="Arial"/>
          <w:b/>
          <w:sz w:val="28"/>
          <w:szCs w:val="28"/>
        </w:rPr>
      </w:pPr>
    </w:p>
    <w:sectPr w:rsidR="00BD22D9" w:rsidSect="005D5255">
      <w:headerReference w:type="default" r:id="rId33"/>
      <w:footerReference w:type="default" r:id="rId34"/>
      <w:type w:val="continuous"/>
      <w:pgSz w:w="11906" w:h="16838"/>
      <w:pgMar w:top="1701" w:right="1274"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3BD22" w14:textId="77777777" w:rsidR="008C0204" w:rsidRDefault="008C0204" w:rsidP="005719AD">
      <w:r>
        <w:separator/>
      </w:r>
    </w:p>
  </w:endnote>
  <w:endnote w:type="continuationSeparator" w:id="0">
    <w:p w14:paraId="44F4BDE8" w14:textId="77777777" w:rsidR="008C0204" w:rsidRDefault="008C0204"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Calibri"/>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Quattrocento Sans">
    <w:altName w:val="Times New Roman"/>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04770B0B" w14:textId="1271114B"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1D4D488C" w14:textId="070E19CD" w:rsidR="00AE5FD0" w:rsidRPr="00D20FC7" w:rsidRDefault="00AE5FD0" w:rsidP="00D20FC7">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bookmarkStart w:id="46" w:name="_Hlk135299703" w:displacedByCustomXml="next"/>
    </w:sdtContent>
  </w:sdt>
  <w:bookmarkEnd w:id="46"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4175" w14:textId="77777777" w:rsidR="00C33F3C" w:rsidRDefault="00C33F3C">
    <w:pPr>
      <w:pStyle w:val="normal1"/>
      <w:tabs>
        <w:tab w:val="center" w:pos="4252"/>
        <w:tab w:val="right" w:pos="8504"/>
      </w:tabs>
      <w:spacing w:before="0" w:after="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BEC15" w14:textId="77777777" w:rsidR="00C33F3C" w:rsidRDefault="00C33F3C">
    <w:pPr>
      <w:pStyle w:val="normal1"/>
      <w:tabs>
        <w:tab w:val="center" w:pos="4252"/>
        <w:tab w:val="right" w:pos="8504"/>
      </w:tabs>
      <w:spacing w:before="0" w:after="0"/>
      <w:jc w:val="center"/>
      <w:rPr>
        <w:color w:val="000000"/>
        <w:sz w:val="20"/>
        <w:szCs w:val="20"/>
      </w:rPr>
    </w:pPr>
    <w:r>
      <w:rPr>
        <w:color w:val="000000"/>
        <w:sz w:val="20"/>
        <w:szCs w:val="20"/>
      </w:rPr>
      <w:t xml:space="preserve">- </w:t>
    </w:r>
    <w:r>
      <w:fldChar w:fldCharType="begin"/>
    </w:r>
    <w:r>
      <w:instrText xml:space="preserve"> PAGE </w:instrText>
    </w:r>
    <w:r>
      <w:fldChar w:fldCharType="separate"/>
    </w:r>
    <w:r>
      <w:rPr>
        <w:noProof/>
      </w:rPr>
      <w:t>2</w:t>
    </w:r>
    <w:r>
      <w:fldChar w:fldCharType="end"/>
    </w:r>
    <w:r>
      <w:rPr>
        <w:color w:val="000000"/>
        <w:sz w:val="20"/>
        <w:szCs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284FC" w14:textId="77777777" w:rsidR="00C33F3C" w:rsidRDefault="00C33F3C">
    <w:pPr>
      <w:pStyle w:val="normal1"/>
      <w:tabs>
        <w:tab w:val="center" w:pos="4252"/>
        <w:tab w:val="right" w:pos="8504"/>
      </w:tabs>
      <w:spacing w:before="0" w:after="0"/>
      <w:jc w:val="center"/>
      <w:rPr>
        <w:color w:val="000000"/>
        <w:sz w:val="20"/>
        <w:szCs w:val="20"/>
      </w:rPr>
    </w:pPr>
    <w:r>
      <w:rPr>
        <w:color w:val="000000"/>
        <w:sz w:val="20"/>
        <w:szCs w:val="20"/>
      </w:rPr>
      <w:t xml:space="preserve">- </w:t>
    </w:r>
    <w:r>
      <w:fldChar w:fldCharType="begin"/>
    </w:r>
    <w:r>
      <w:instrText xml:space="preserve"> PAGE </w:instrText>
    </w:r>
    <w:r>
      <w:fldChar w:fldCharType="separate"/>
    </w:r>
    <w:r>
      <w:t>20</w:t>
    </w:r>
    <w:r>
      <w:fldChar w:fldCharType="end"/>
    </w:r>
    <w:r>
      <w:rPr>
        <w:color w:val="000000"/>
        <w:sz w:val="20"/>
        <w:szCs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BD836AA"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5798DDE7" w14:textId="77777777" w:rsidR="00C609AE" w:rsidRDefault="00791C21" w:rsidP="00A65501">
        <w:pPr>
          <w:pStyle w:val="Rodap"/>
          <w:jc w:val="center"/>
          <w:rPr>
            <w:rFonts w:ascii="Arial" w:hAnsi="Arial" w:cs="Arial"/>
            <w:color w:val="595959" w:themeColor="text1" w:themeTint="A6"/>
            <w:spacing w:val="60"/>
            <w:sz w:val="18"/>
            <w:szCs w:val="18"/>
          </w:rPr>
        </w:pPr>
        <w:r>
          <w:rPr>
            <w:rFonts w:ascii="Tahoma" w:hAnsi="Tahoma"/>
            <w:b/>
            <w:sz w:val="18"/>
            <w:szCs w:val="18"/>
          </w:rPr>
          <w:t>CNPJ: 45.371.820/0001-28             E-mail: licitacoes@sertaozinho.sp.gov.br</w:t>
        </w:r>
        <w:r w:rsidR="00C609AE" w:rsidRPr="00C609AE">
          <w:rPr>
            <w:rFonts w:ascii="Arial" w:hAnsi="Arial" w:cs="Arial"/>
            <w:color w:val="595959" w:themeColor="text1" w:themeTint="A6"/>
            <w:spacing w:val="60"/>
            <w:sz w:val="18"/>
            <w:szCs w:val="18"/>
          </w:rPr>
          <w:t xml:space="preserve"> </w:t>
        </w:r>
      </w:p>
      <w:p w14:paraId="0DB2CAF4" w14:textId="692EB858" w:rsidR="001A53B0" w:rsidRDefault="00C609AE" w:rsidP="00FA1BD9">
        <w:pPr>
          <w:pStyle w:val="Rodap"/>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35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63</w:t>
        </w:r>
        <w:r w:rsidRPr="00244403">
          <w:rPr>
            <w:rFonts w:ascii="Arial" w:hAnsi="Arial" w:cs="Arial"/>
            <w:color w:val="595959" w:themeColor="text1" w:themeTint="A6"/>
            <w:sz w:val="18"/>
            <w:szCs w:val="18"/>
          </w:rPr>
          <w:fldChar w:fldCharType="end"/>
        </w:r>
      </w:p>
    </w:sdtContent>
  </w:sdt>
  <w:p w14:paraId="70452F63" w14:textId="77777777" w:rsidR="001A53B0" w:rsidRDefault="001A53B0"/>
  <w:p w14:paraId="78188048" w14:textId="77777777" w:rsidR="001A53B0" w:rsidRDefault="001A53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44E3D" w14:textId="77777777" w:rsidR="008C0204" w:rsidRDefault="008C0204" w:rsidP="005719AD">
      <w:r w:rsidRPr="005719AD">
        <w:rPr>
          <w:color w:val="000000"/>
        </w:rPr>
        <w:separator/>
      </w:r>
    </w:p>
  </w:footnote>
  <w:footnote w:type="continuationSeparator" w:id="0">
    <w:p w14:paraId="187C8AED" w14:textId="77777777" w:rsidR="008C0204" w:rsidRDefault="008C0204"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26716262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34437539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FBD98" w14:textId="77777777" w:rsidR="00C33F3C" w:rsidRDefault="00C33F3C">
    <w:pPr>
      <w:pStyle w:val="normal1"/>
      <w:tabs>
        <w:tab w:val="center" w:pos="4252"/>
        <w:tab w:val="right" w:pos="8504"/>
      </w:tabs>
      <w:spacing w:before="0" w:after="0"/>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3121B" w14:textId="77777777" w:rsidR="00C33F3C" w:rsidRDefault="00C33F3C">
    <w:pPr>
      <w:pStyle w:val="normal1"/>
      <w:tabs>
        <w:tab w:val="left" w:pos="4032"/>
        <w:tab w:val="center" w:pos="4252"/>
        <w:tab w:val="right" w:pos="8504"/>
      </w:tabs>
      <w:spacing w:before="0" w:after="0"/>
      <w:jc w:val="center"/>
      <w:rPr>
        <w:color w:val="000000"/>
      </w:rPr>
    </w:pPr>
    <w:r>
      <w:rPr>
        <w:noProof/>
        <w:lang w:eastAsia="pt-BR" w:bidi="ar-SA"/>
      </w:rPr>
      <w:drawing>
        <wp:inline distT="0" distB="0" distL="0" distR="0" wp14:anchorId="7257D325" wp14:editId="2E4C193F">
          <wp:extent cx="1914525" cy="652145"/>
          <wp:effectExtent l="0" t="0" r="0" b="0"/>
          <wp:docPr id="979171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1914525" cy="652145"/>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64A59" w14:textId="77777777" w:rsidR="00C33F3C" w:rsidRDefault="00C33F3C">
    <w:pPr>
      <w:pStyle w:val="normal1"/>
      <w:tabs>
        <w:tab w:val="left" w:pos="4032"/>
        <w:tab w:val="center" w:pos="4252"/>
        <w:tab w:val="right" w:pos="8504"/>
      </w:tabs>
      <w:spacing w:before="0" w:after="0"/>
      <w:jc w:val="center"/>
      <w:rPr>
        <w:color w:val="000000"/>
      </w:rPr>
    </w:pPr>
    <w:r>
      <w:rPr>
        <w:noProof/>
        <w:lang w:eastAsia="pt-BR" w:bidi="ar-SA"/>
      </w:rPr>
      <w:drawing>
        <wp:inline distT="0" distB="0" distL="0" distR="0" wp14:anchorId="06DB9337" wp14:editId="30AB601A">
          <wp:extent cx="1914525" cy="652145"/>
          <wp:effectExtent l="0" t="0" r="0" b="0"/>
          <wp:docPr id="14960689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noChangeArrowheads="1"/>
                  </pic:cNvPicPr>
                </pic:nvPicPr>
                <pic:blipFill>
                  <a:blip r:embed="rId1"/>
                  <a:stretch>
                    <a:fillRect/>
                  </a:stretch>
                </pic:blipFill>
                <pic:spPr bwMode="auto">
                  <a:xfrm>
                    <a:off x="0" y="0"/>
                    <a:ext cx="1914525" cy="652145"/>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441E7E"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811337046"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5116343F" w14:textId="0DFE8CED" w:rsidR="001A53B0" w:rsidRPr="00CE65C4" w:rsidRDefault="00791C21" w:rsidP="00CE65C4">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9"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5EB538B"/>
    <w:multiLevelType w:val="multilevel"/>
    <w:tmpl w:val="8DAC960E"/>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4"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5"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358873D5"/>
    <w:multiLevelType w:val="multilevel"/>
    <w:tmpl w:val="FD8A6000"/>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8"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0"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2"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3"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335F45"/>
    <w:multiLevelType w:val="multilevel"/>
    <w:tmpl w:val="357A0A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5"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6BE44AD5"/>
    <w:multiLevelType w:val="multilevel"/>
    <w:tmpl w:val="1826CEF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8"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9"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1"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5"/>
  </w:num>
  <w:num w:numId="2" w16cid:durableId="535772277">
    <w:abstractNumId w:val="28"/>
  </w:num>
  <w:num w:numId="3" w16cid:durableId="66415675">
    <w:abstractNumId w:val="32"/>
  </w:num>
  <w:num w:numId="4" w16cid:durableId="481502979">
    <w:abstractNumId w:val="20"/>
  </w:num>
  <w:num w:numId="5" w16cid:durableId="1199049734">
    <w:abstractNumId w:val="24"/>
  </w:num>
  <w:num w:numId="6" w16cid:durableId="307326029">
    <w:abstractNumId w:val="23"/>
  </w:num>
  <w:num w:numId="7" w16cid:durableId="1264342077">
    <w:abstractNumId w:val="38"/>
  </w:num>
  <w:num w:numId="8" w16cid:durableId="2028215797">
    <w:abstractNumId w:val="36"/>
  </w:num>
  <w:num w:numId="9" w16cid:durableId="105007395">
    <w:abstractNumId w:val="35"/>
  </w:num>
  <w:num w:numId="10" w16cid:durableId="119962430">
    <w:abstractNumId w:val="41"/>
  </w:num>
  <w:num w:numId="11" w16cid:durableId="1998221805">
    <w:abstractNumId w:val="31"/>
  </w:num>
  <w:num w:numId="12" w16cid:durableId="65760642">
    <w:abstractNumId w:val="15"/>
  </w:num>
  <w:num w:numId="13" w16cid:durableId="1909804429">
    <w:abstractNumId w:val="16"/>
  </w:num>
  <w:num w:numId="14" w16cid:durableId="911429274">
    <w:abstractNumId w:val="40"/>
  </w:num>
  <w:num w:numId="15" w16cid:durableId="323634306">
    <w:abstractNumId w:val="22"/>
  </w:num>
  <w:num w:numId="16" w16cid:durableId="1044132316">
    <w:abstractNumId w:val="33"/>
  </w:num>
  <w:num w:numId="17" w16cid:durableId="1473130481">
    <w:abstractNumId w:val="17"/>
  </w:num>
  <w:num w:numId="18" w16cid:durableId="1733693230">
    <w:abstractNumId w:val="14"/>
  </w:num>
  <w:num w:numId="19" w16cid:durableId="888690281">
    <w:abstractNumId w:val="29"/>
  </w:num>
  <w:num w:numId="20" w16cid:durableId="482892487">
    <w:abstractNumId w:val="27"/>
  </w:num>
  <w:num w:numId="21" w16cid:durableId="767583330">
    <w:abstractNumId w:val="19"/>
  </w:num>
  <w:num w:numId="22" w16cid:durableId="1682317322">
    <w:abstractNumId w:val="30"/>
  </w:num>
  <w:num w:numId="23" w16cid:durableId="1126502845">
    <w:abstractNumId w:val="39"/>
  </w:num>
  <w:num w:numId="24" w16cid:durableId="419103650">
    <w:abstractNumId w:val="21"/>
  </w:num>
  <w:num w:numId="25" w16cid:durableId="677539646">
    <w:abstractNumId w:val="26"/>
  </w:num>
  <w:num w:numId="26" w16cid:durableId="1937861416">
    <w:abstractNumId w:val="37"/>
  </w:num>
  <w:num w:numId="27" w16cid:durableId="1103495504">
    <w:abstractNumId w:val="18"/>
  </w:num>
  <w:num w:numId="28" w16cid:durableId="1026714310">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035"/>
    <w:rsid w:val="00000459"/>
    <w:rsid w:val="000009F6"/>
    <w:rsid w:val="00001D7C"/>
    <w:rsid w:val="00001E13"/>
    <w:rsid w:val="000027A2"/>
    <w:rsid w:val="0000281F"/>
    <w:rsid w:val="00002B29"/>
    <w:rsid w:val="000034D4"/>
    <w:rsid w:val="00003651"/>
    <w:rsid w:val="000036A1"/>
    <w:rsid w:val="000042F5"/>
    <w:rsid w:val="00004867"/>
    <w:rsid w:val="00004D50"/>
    <w:rsid w:val="00004DBD"/>
    <w:rsid w:val="00004FDB"/>
    <w:rsid w:val="000060C7"/>
    <w:rsid w:val="00007523"/>
    <w:rsid w:val="00010625"/>
    <w:rsid w:val="00010F47"/>
    <w:rsid w:val="00011068"/>
    <w:rsid w:val="0001188B"/>
    <w:rsid w:val="000119FF"/>
    <w:rsid w:val="00011A68"/>
    <w:rsid w:val="00012504"/>
    <w:rsid w:val="00012569"/>
    <w:rsid w:val="000131FA"/>
    <w:rsid w:val="0001420F"/>
    <w:rsid w:val="0001483E"/>
    <w:rsid w:val="00015287"/>
    <w:rsid w:val="00015634"/>
    <w:rsid w:val="00015EF2"/>
    <w:rsid w:val="00015FEE"/>
    <w:rsid w:val="00016322"/>
    <w:rsid w:val="00016AD9"/>
    <w:rsid w:val="00016C04"/>
    <w:rsid w:val="000179E0"/>
    <w:rsid w:val="000209DB"/>
    <w:rsid w:val="00020B23"/>
    <w:rsid w:val="00021A21"/>
    <w:rsid w:val="00022190"/>
    <w:rsid w:val="00022927"/>
    <w:rsid w:val="00023A82"/>
    <w:rsid w:val="00023F06"/>
    <w:rsid w:val="000254EB"/>
    <w:rsid w:val="00026989"/>
    <w:rsid w:val="00027226"/>
    <w:rsid w:val="00027498"/>
    <w:rsid w:val="000302BA"/>
    <w:rsid w:val="00030C1E"/>
    <w:rsid w:val="00032363"/>
    <w:rsid w:val="000326D5"/>
    <w:rsid w:val="00032D74"/>
    <w:rsid w:val="00032D7F"/>
    <w:rsid w:val="00032F77"/>
    <w:rsid w:val="0003304E"/>
    <w:rsid w:val="00033CD6"/>
    <w:rsid w:val="00034872"/>
    <w:rsid w:val="00034B29"/>
    <w:rsid w:val="00035750"/>
    <w:rsid w:val="000361A7"/>
    <w:rsid w:val="000361F4"/>
    <w:rsid w:val="0003678D"/>
    <w:rsid w:val="000367B3"/>
    <w:rsid w:val="0003687C"/>
    <w:rsid w:val="000372FE"/>
    <w:rsid w:val="00037AA0"/>
    <w:rsid w:val="00040633"/>
    <w:rsid w:val="00040A28"/>
    <w:rsid w:val="00040C33"/>
    <w:rsid w:val="00041849"/>
    <w:rsid w:val="00042345"/>
    <w:rsid w:val="0004247D"/>
    <w:rsid w:val="00042783"/>
    <w:rsid w:val="0004279B"/>
    <w:rsid w:val="00042B2D"/>
    <w:rsid w:val="00043460"/>
    <w:rsid w:val="00043794"/>
    <w:rsid w:val="000437C2"/>
    <w:rsid w:val="00043E6D"/>
    <w:rsid w:val="00044170"/>
    <w:rsid w:val="0004473A"/>
    <w:rsid w:val="0004483A"/>
    <w:rsid w:val="00044CB5"/>
    <w:rsid w:val="000466CB"/>
    <w:rsid w:val="00046F2D"/>
    <w:rsid w:val="000471C1"/>
    <w:rsid w:val="00047605"/>
    <w:rsid w:val="00050715"/>
    <w:rsid w:val="00050893"/>
    <w:rsid w:val="00051051"/>
    <w:rsid w:val="00051E09"/>
    <w:rsid w:val="00052434"/>
    <w:rsid w:val="0005278E"/>
    <w:rsid w:val="00053306"/>
    <w:rsid w:val="000535DE"/>
    <w:rsid w:val="00053988"/>
    <w:rsid w:val="00054886"/>
    <w:rsid w:val="0005519C"/>
    <w:rsid w:val="00055524"/>
    <w:rsid w:val="000559D3"/>
    <w:rsid w:val="00055C21"/>
    <w:rsid w:val="00055D0A"/>
    <w:rsid w:val="00055EB8"/>
    <w:rsid w:val="00057071"/>
    <w:rsid w:val="00057876"/>
    <w:rsid w:val="00060287"/>
    <w:rsid w:val="000603C9"/>
    <w:rsid w:val="000609E4"/>
    <w:rsid w:val="00060F16"/>
    <w:rsid w:val="0006181A"/>
    <w:rsid w:val="00062052"/>
    <w:rsid w:val="0006278C"/>
    <w:rsid w:val="00063603"/>
    <w:rsid w:val="00064161"/>
    <w:rsid w:val="00064527"/>
    <w:rsid w:val="00065529"/>
    <w:rsid w:val="00065C1A"/>
    <w:rsid w:val="000661E6"/>
    <w:rsid w:val="000661F0"/>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3371"/>
    <w:rsid w:val="0007396B"/>
    <w:rsid w:val="000742C2"/>
    <w:rsid w:val="00074501"/>
    <w:rsid w:val="00074B36"/>
    <w:rsid w:val="00074F4C"/>
    <w:rsid w:val="00075E92"/>
    <w:rsid w:val="000765AD"/>
    <w:rsid w:val="000768B1"/>
    <w:rsid w:val="00077229"/>
    <w:rsid w:val="000779C8"/>
    <w:rsid w:val="00077A38"/>
    <w:rsid w:val="00077C84"/>
    <w:rsid w:val="0008005A"/>
    <w:rsid w:val="000800CF"/>
    <w:rsid w:val="00080E2D"/>
    <w:rsid w:val="0008126F"/>
    <w:rsid w:val="0008253D"/>
    <w:rsid w:val="00082B37"/>
    <w:rsid w:val="000834BA"/>
    <w:rsid w:val="00083BF5"/>
    <w:rsid w:val="000844E0"/>
    <w:rsid w:val="000848DA"/>
    <w:rsid w:val="00085286"/>
    <w:rsid w:val="00085CAE"/>
    <w:rsid w:val="00085EFD"/>
    <w:rsid w:val="0008664F"/>
    <w:rsid w:val="000905F5"/>
    <w:rsid w:val="00091085"/>
    <w:rsid w:val="00091260"/>
    <w:rsid w:val="0009168F"/>
    <w:rsid w:val="00091AA6"/>
    <w:rsid w:val="00092199"/>
    <w:rsid w:val="00092565"/>
    <w:rsid w:val="00092E56"/>
    <w:rsid w:val="00092E57"/>
    <w:rsid w:val="00093176"/>
    <w:rsid w:val="000934E0"/>
    <w:rsid w:val="000941C7"/>
    <w:rsid w:val="00095461"/>
    <w:rsid w:val="00095C73"/>
    <w:rsid w:val="00095E54"/>
    <w:rsid w:val="0009619F"/>
    <w:rsid w:val="00096328"/>
    <w:rsid w:val="0009651B"/>
    <w:rsid w:val="00096C8D"/>
    <w:rsid w:val="000970C8"/>
    <w:rsid w:val="0009758B"/>
    <w:rsid w:val="00097DD6"/>
    <w:rsid w:val="000A02AB"/>
    <w:rsid w:val="000A0736"/>
    <w:rsid w:val="000A0C74"/>
    <w:rsid w:val="000A0D50"/>
    <w:rsid w:val="000A1A17"/>
    <w:rsid w:val="000A2282"/>
    <w:rsid w:val="000A2439"/>
    <w:rsid w:val="000A24C0"/>
    <w:rsid w:val="000A261D"/>
    <w:rsid w:val="000A4D90"/>
    <w:rsid w:val="000A5B05"/>
    <w:rsid w:val="000A5EE3"/>
    <w:rsid w:val="000A6471"/>
    <w:rsid w:val="000A6BDB"/>
    <w:rsid w:val="000B0363"/>
    <w:rsid w:val="000B046D"/>
    <w:rsid w:val="000B06BC"/>
    <w:rsid w:val="000B0912"/>
    <w:rsid w:val="000B1318"/>
    <w:rsid w:val="000B17D5"/>
    <w:rsid w:val="000B208B"/>
    <w:rsid w:val="000B319B"/>
    <w:rsid w:val="000B3285"/>
    <w:rsid w:val="000B32D3"/>
    <w:rsid w:val="000B3812"/>
    <w:rsid w:val="000B5EFE"/>
    <w:rsid w:val="000B6A66"/>
    <w:rsid w:val="000B7261"/>
    <w:rsid w:val="000C0D29"/>
    <w:rsid w:val="000C107C"/>
    <w:rsid w:val="000C1899"/>
    <w:rsid w:val="000C2019"/>
    <w:rsid w:val="000C3616"/>
    <w:rsid w:val="000C3D2F"/>
    <w:rsid w:val="000C405A"/>
    <w:rsid w:val="000C4325"/>
    <w:rsid w:val="000C438E"/>
    <w:rsid w:val="000C476B"/>
    <w:rsid w:val="000C4928"/>
    <w:rsid w:val="000C537E"/>
    <w:rsid w:val="000C5BFA"/>
    <w:rsid w:val="000C65BA"/>
    <w:rsid w:val="000C6961"/>
    <w:rsid w:val="000C6E33"/>
    <w:rsid w:val="000D0AB1"/>
    <w:rsid w:val="000D18E5"/>
    <w:rsid w:val="000D20C7"/>
    <w:rsid w:val="000D2C8F"/>
    <w:rsid w:val="000D3582"/>
    <w:rsid w:val="000D35F6"/>
    <w:rsid w:val="000D3891"/>
    <w:rsid w:val="000D3A22"/>
    <w:rsid w:val="000D5812"/>
    <w:rsid w:val="000D5824"/>
    <w:rsid w:val="000D58D2"/>
    <w:rsid w:val="000D5DFC"/>
    <w:rsid w:val="000D67F5"/>
    <w:rsid w:val="000D6C44"/>
    <w:rsid w:val="000D6D3D"/>
    <w:rsid w:val="000D71A9"/>
    <w:rsid w:val="000D77A5"/>
    <w:rsid w:val="000D7CFA"/>
    <w:rsid w:val="000D7FCA"/>
    <w:rsid w:val="000E0B20"/>
    <w:rsid w:val="000E137B"/>
    <w:rsid w:val="000E18F5"/>
    <w:rsid w:val="000E1A8B"/>
    <w:rsid w:val="000E1B0E"/>
    <w:rsid w:val="000E22FC"/>
    <w:rsid w:val="000E232F"/>
    <w:rsid w:val="000E234D"/>
    <w:rsid w:val="000E2CF0"/>
    <w:rsid w:val="000E2F04"/>
    <w:rsid w:val="000E32D2"/>
    <w:rsid w:val="000E33D2"/>
    <w:rsid w:val="000E3A90"/>
    <w:rsid w:val="000E45FC"/>
    <w:rsid w:val="000E4AAE"/>
    <w:rsid w:val="000E4C24"/>
    <w:rsid w:val="000E4F93"/>
    <w:rsid w:val="000E5824"/>
    <w:rsid w:val="000E5C74"/>
    <w:rsid w:val="000E5D0A"/>
    <w:rsid w:val="000E5DF3"/>
    <w:rsid w:val="000E5E93"/>
    <w:rsid w:val="000E61ED"/>
    <w:rsid w:val="000E69A6"/>
    <w:rsid w:val="000E6DE2"/>
    <w:rsid w:val="000E7515"/>
    <w:rsid w:val="000E7D3C"/>
    <w:rsid w:val="000E7DA1"/>
    <w:rsid w:val="000F02C4"/>
    <w:rsid w:val="000F0484"/>
    <w:rsid w:val="000F0531"/>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427"/>
    <w:rsid w:val="000F6853"/>
    <w:rsid w:val="000F6F05"/>
    <w:rsid w:val="000F72CB"/>
    <w:rsid w:val="000F7E39"/>
    <w:rsid w:val="0010071E"/>
    <w:rsid w:val="001017E2"/>
    <w:rsid w:val="00101BC6"/>
    <w:rsid w:val="00102241"/>
    <w:rsid w:val="00102738"/>
    <w:rsid w:val="00102892"/>
    <w:rsid w:val="00102897"/>
    <w:rsid w:val="00102D18"/>
    <w:rsid w:val="001037D8"/>
    <w:rsid w:val="00103B28"/>
    <w:rsid w:val="00104A9D"/>
    <w:rsid w:val="00104E16"/>
    <w:rsid w:val="00104E71"/>
    <w:rsid w:val="00104F53"/>
    <w:rsid w:val="0010541D"/>
    <w:rsid w:val="0010598B"/>
    <w:rsid w:val="00105A9F"/>
    <w:rsid w:val="001066AB"/>
    <w:rsid w:val="00106A7D"/>
    <w:rsid w:val="00106D6C"/>
    <w:rsid w:val="00107960"/>
    <w:rsid w:val="00107E64"/>
    <w:rsid w:val="00107ED6"/>
    <w:rsid w:val="00110182"/>
    <w:rsid w:val="00110225"/>
    <w:rsid w:val="001103A8"/>
    <w:rsid w:val="00110597"/>
    <w:rsid w:val="001105E5"/>
    <w:rsid w:val="001107B9"/>
    <w:rsid w:val="00111291"/>
    <w:rsid w:val="00112075"/>
    <w:rsid w:val="0011235F"/>
    <w:rsid w:val="0011236F"/>
    <w:rsid w:val="00112A8D"/>
    <w:rsid w:val="00112D3E"/>
    <w:rsid w:val="001130E6"/>
    <w:rsid w:val="001133C7"/>
    <w:rsid w:val="001135DA"/>
    <w:rsid w:val="0011409D"/>
    <w:rsid w:val="00114D9F"/>
    <w:rsid w:val="00114F9B"/>
    <w:rsid w:val="001168E6"/>
    <w:rsid w:val="00116C77"/>
    <w:rsid w:val="00117211"/>
    <w:rsid w:val="0011772C"/>
    <w:rsid w:val="001177DB"/>
    <w:rsid w:val="00117B57"/>
    <w:rsid w:val="00120BC7"/>
    <w:rsid w:val="00120E97"/>
    <w:rsid w:val="0012154C"/>
    <w:rsid w:val="001219A5"/>
    <w:rsid w:val="00122460"/>
    <w:rsid w:val="00122920"/>
    <w:rsid w:val="00122EDC"/>
    <w:rsid w:val="001238EA"/>
    <w:rsid w:val="00123E1D"/>
    <w:rsid w:val="00124032"/>
    <w:rsid w:val="001241C2"/>
    <w:rsid w:val="001242C2"/>
    <w:rsid w:val="00125700"/>
    <w:rsid w:val="00126202"/>
    <w:rsid w:val="001263FF"/>
    <w:rsid w:val="0012692E"/>
    <w:rsid w:val="00126B3C"/>
    <w:rsid w:val="00126C40"/>
    <w:rsid w:val="00126CF3"/>
    <w:rsid w:val="001277F5"/>
    <w:rsid w:val="00130495"/>
    <w:rsid w:val="00130B1A"/>
    <w:rsid w:val="00130B8D"/>
    <w:rsid w:val="00130D5B"/>
    <w:rsid w:val="001310EE"/>
    <w:rsid w:val="001316F4"/>
    <w:rsid w:val="001320C6"/>
    <w:rsid w:val="001324E8"/>
    <w:rsid w:val="00132520"/>
    <w:rsid w:val="0013299B"/>
    <w:rsid w:val="00132F60"/>
    <w:rsid w:val="00132FA0"/>
    <w:rsid w:val="00133440"/>
    <w:rsid w:val="00133AB2"/>
    <w:rsid w:val="0013401B"/>
    <w:rsid w:val="0013459F"/>
    <w:rsid w:val="00134C12"/>
    <w:rsid w:val="00135098"/>
    <w:rsid w:val="00135496"/>
    <w:rsid w:val="0013752B"/>
    <w:rsid w:val="00137620"/>
    <w:rsid w:val="00137918"/>
    <w:rsid w:val="001379AA"/>
    <w:rsid w:val="00137C73"/>
    <w:rsid w:val="00140D52"/>
    <w:rsid w:val="00140DB2"/>
    <w:rsid w:val="00142017"/>
    <w:rsid w:val="00142DB4"/>
    <w:rsid w:val="00143F19"/>
    <w:rsid w:val="001442DC"/>
    <w:rsid w:val="00144601"/>
    <w:rsid w:val="00144C88"/>
    <w:rsid w:val="00144CB8"/>
    <w:rsid w:val="0014551C"/>
    <w:rsid w:val="0014568F"/>
    <w:rsid w:val="0014577D"/>
    <w:rsid w:val="00145827"/>
    <w:rsid w:val="00145A18"/>
    <w:rsid w:val="001477FD"/>
    <w:rsid w:val="00150638"/>
    <w:rsid w:val="0015067F"/>
    <w:rsid w:val="00150C6F"/>
    <w:rsid w:val="00151272"/>
    <w:rsid w:val="00151888"/>
    <w:rsid w:val="0015284B"/>
    <w:rsid w:val="0015296A"/>
    <w:rsid w:val="00152975"/>
    <w:rsid w:val="001529A1"/>
    <w:rsid w:val="00152C57"/>
    <w:rsid w:val="00153EAF"/>
    <w:rsid w:val="00154522"/>
    <w:rsid w:val="00154D27"/>
    <w:rsid w:val="00154EDA"/>
    <w:rsid w:val="00155682"/>
    <w:rsid w:val="00155874"/>
    <w:rsid w:val="00156356"/>
    <w:rsid w:val="0015706F"/>
    <w:rsid w:val="00160249"/>
    <w:rsid w:val="00160889"/>
    <w:rsid w:val="001618A5"/>
    <w:rsid w:val="00161C7C"/>
    <w:rsid w:val="001624F0"/>
    <w:rsid w:val="00162709"/>
    <w:rsid w:val="00162E1A"/>
    <w:rsid w:val="0016301F"/>
    <w:rsid w:val="0016306F"/>
    <w:rsid w:val="0016326C"/>
    <w:rsid w:val="00163A15"/>
    <w:rsid w:val="00163F89"/>
    <w:rsid w:val="00164824"/>
    <w:rsid w:val="001651D6"/>
    <w:rsid w:val="00165211"/>
    <w:rsid w:val="00165674"/>
    <w:rsid w:val="001657A3"/>
    <w:rsid w:val="00167349"/>
    <w:rsid w:val="0016746B"/>
    <w:rsid w:val="0016763F"/>
    <w:rsid w:val="00167A26"/>
    <w:rsid w:val="00167E63"/>
    <w:rsid w:val="0017072B"/>
    <w:rsid w:val="00170F6F"/>
    <w:rsid w:val="0017130C"/>
    <w:rsid w:val="00171866"/>
    <w:rsid w:val="00171B2D"/>
    <w:rsid w:val="001720F6"/>
    <w:rsid w:val="0017229D"/>
    <w:rsid w:val="001724CE"/>
    <w:rsid w:val="0017274B"/>
    <w:rsid w:val="0017326C"/>
    <w:rsid w:val="001735F6"/>
    <w:rsid w:val="001741A7"/>
    <w:rsid w:val="0017435B"/>
    <w:rsid w:val="00175507"/>
    <w:rsid w:val="00175984"/>
    <w:rsid w:val="00176473"/>
    <w:rsid w:val="00177163"/>
    <w:rsid w:val="00177AC7"/>
    <w:rsid w:val="00177D83"/>
    <w:rsid w:val="00180424"/>
    <w:rsid w:val="00180A9C"/>
    <w:rsid w:val="00180E3C"/>
    <w:rsid w:val="001811E6"/>
    <w:rsid w:val="00181713"/>
    <w:rsid w:val="001824CA"/>
    <w:rsid w:val="00182611"/>
    <w:rsid w:val="00183962"/>
    <w:rsid w:val="00183F74"/>
    <w:rsid w:val="00184616"/>
    <w:rsid w:val="00184A8E"/>
    <w:rsid w:val="00184BB7"/>
    <w:rsid w:val="00184D35"/>
    <w:rsid w:val="00184E27"/>
    <w:rsid w:val="001855C3"/>
    <w:rsid w:val="00185A0D"/>
    <w:rsid w:val="00185B2F"/>
    <w:rsid w:val="00185C38"/>
    <w:rsid w:val="00186839"/>
    <w:rsid w:val="00186EDB"/>
    <w:rsid w:val="0018727D"/>
    <w:rsid w:val="00187662"/>
    <w:rsid w:val="001876AD"/>
    <w:rsid w:val="001879E4"/>
    <w:rsid w:val="00190F05"/>
    <w:rsid w:val="001916CA"/>
    <w:rsid w:val="00191A22"/>
    <w:rsid w:val="00191C73"/>
    <w:rsid w:val="001929D2"/>
    <w:rsid w:val="001934CA"/>
    <w:rsid w:val="001939FF"/>
    <w:rsid w:val="00193CCC"/>
    <w:rsid w:val="00193E50"/>
    <w:rsid w:val="00195B71"/>
    <w:rsid w:val="001964D2"/>
    <w:rsid w:val="00196827"/>
    <w:rsid w:val="001969ED"/>
    <w:rsid w:val="00196ECB"/>
    <w:rsid w:val="00196F0A"/>
    <w:rsid w:val="00197338"/>
    <w:rsid w:val="001A0325"/>
    <w:rsid w:val="001A0499"/>
    <w:rsid w:val="001A0690"/>
    <w:rsid w:val="001A0917"/>
    <w:rsid w:val="001A0CF4"/>
    <w:rsid w:val="001A176A"/>
    <w:rsid w:val="001A1ABE"/>
    <w:rsid w:val="001A2338"/>
    <w:rsid w:val="001A2436"/>
    <w:rsid w:val="001A289D"/>
    <w:rsid w:val="001A45F3"/>
    <w:rsid w:val="001A49D4"/>
    <w:rsid w:val="001A53B0"/>
    <w:rsid w:val="001A6167"/>
    <w:rsid w:val="001A6487"/>
    <w:rsid w:val="001A715A"/>
    <w:rsid w:val="001A746E"/>
    <w:rsid w:val="001A7D2D"/>
    <w:rsid w:val="001B02C8"/>
    <w:rsid w:val="001B042C"/>
    <w:rsid w:val="001B0C3F"/>
    <w:rsid w:val="001B162C"/>
    <w:rsid w:val="001B18AE"/>
    <w:rsid w:val="001B204F"/>
    <w:rsid w:val="001B20E8"/>
    <w:rsid w:val="001B2EAF"/>
    <w:rsid w:val="001B2F52"/>
    <w:rsid w:val="001B32B2"/>
    <w:rsid w:val="001B3670"/>
    <w:rsid w:val="001B3886"/>
    <w:rsid w:val="001B42D9"/>
    <w:rsid w:val="001B46A6"/>
    <w:rsid w:val="001B4DC9"/>
    <w:rsid w:val="001B5AFA"/>
    <w:rsid w:val="001B5E7F"/>
    <w:rsid w:val="001B6A03"/>
    <w:rsid w:val="001B6C38"/>
    <w:rsid w:val="001B6FFD"/>
    <w:rsid w:val="001B742D"/>
    <w:rsid w:val="001C031C"/>
    <w:rsid w:val="001C0667"/>
    <w:rsid w:val="001C1115"/>
    <w:rsid w:val="001C122C"/>
    <w:rsid w:val="001C15BD"/>
    <w:rsid w:val="001C212F"/>
    <w:rsid w:val="001C29FA"/>
    <w:rsid w:val="001C2E2B"/>
    <w:rsid w:val="001C36A2"/>
    <w:rsid w:val="001C461A"/>
    <w:rsid w:val="001C47A1"/>
    <w:rsid w:val="001C52FA"/>
    <w:rsid w:val="001C568B"/>
    <w:rsid w:val="001C578D"/>
    <w:rsid w:val="001C59A3"/>
    <w:rsid w:val="001C5FC9"/>
    <w:rsid w:val="001C645E"/>
    <w:rsid w:val="001C666A"/>
    <w:rsid w:val="001C6950"/>
    <w:rsid w:val="001C6F70"/>
    <w:rsid w:val="001C6FE1"/>
    <w:rsid w:val="001C7B05"/>
    <w:rsid w:val="001D0DE3"/>
    <w:rsid w:val="001D0EF1"/>
    <w:rsid w:val="001D1673"/>
    <w:rsid w:val="001D198C"/>
    <w:rsid w:val="001D222A"/>
    <w:rsid w:val="001D321A"/>
    <w:rsid w:val="001D34FA"/>
    <w:rsid w:val="001D3B6F"/>
    <w:rsid w:val="001D42B9"/>
    <w:rsid w:val="001D43AF"/>
    <w:rsid w:val="001D4A14"/>
    <w:rsid w:val="001D4A42"/>
    <w:rsid w:val="001D506C"/>
    <w:rsid w:val="001D59E7"/>
    <w:rsid w:val="001D5ED5"/>
    <w:rsid w:val="001D6E41"/>
    <w:rsid w:val="001D7C53"/>
    <w:rsid w:val="001E02F7"/>
    <w:rsid w:val="001E036C"/>
    <w:rsid w:val="001E10BF"/>
    <w:rsid w:val="001E1112"/>
    <w:rsid w:val="001E12E9"/>
    <w:rsid w:val="001E1718"/>
    <w:rsid w:val="001E48C7"/>
    <w:rsid w:val="001E49E9"/>
    <w:rsid w:val="001E4CD4"/>
    <w:rsid w:val="001E4F65"/>
    <w:rsid w:val="001E58B8"/>
    <w:rsid w:val="001E5E90"/>
    <w:rsid w:val="001E6607"/>
    <w:rsid w:val="001E6651"/>
    <w:rsid w:val="001E6704"/>
    <w:rsid w:val="001E6A31"/>
    <w:rsid w:val="001E6E16"/>
    <w:rsid w:val="001E70F2"/>
    <w:rsid w:val="001E7A18"/>
    <w:rsid w:val="001E7B63"/>
    <w:rsid w:val="001F014E"/>
    <w:rsid w:val="001F0E3A"/>
    <w:rsid w:val="001F101E"/>
    <w:rsid w:val="001F1FCB"/>
    <w:rsid w:val="001F2756"/>
    <w:rsid w:val="001F2860"/>
    <w:rsid w:val="001F2BE5"/>
    <w:rsid w:val="001F34FA"/>
    <w:rsid w:val="001F3685"/>
    <w:rsid w:val="001F37C7"/>
    <w:rsid w:val="001F39D8"/>
    <w:rsid w:val="001F3AB4"/>
    <w:rsid w:val="001F4388"/>
    <w:rsid w:val="001F4697"/>
    <w:rsid w:val="001F47E7"/>
    <w:rsid w:val="001F4C5F"/>
    <w:rsid w:val="001F4D3C"/>
    <w:rsid w:val="001F53F6"/>
    <w:rsid w:val="001F5817"/>
    <w:rsid w:val="001F5CCB"/>
    <w:rsid w:val="001F5D15"/>
    <w:rsid w:val="001F5D22"/>
    <w:rsid w:val="001F6927"/>
    <w:rsid w:val="001F6C56"/>
    <w:rsid w:val="001F7829"/>
    <w:rsid w:val="001F7DA1"/>
    <w:rsid w:val="00200FA5"/>
    <w:rsid w:val="00200FEA"/>
    <w:rsid w:val="00201804"/>
    <w:rsid w:val="002025D5"/>
    <w:rsid w:val="0020335F"/>
    <w:rsid w:val="00203551"/>
    <w:rsid w:val="00205BA3"/>
    <w:rsid w:val="00205E03"/>
    <w:rsid w:val="00205E7B"/>
    <w:rsid w:val="002065D2"/>
    <w:rsid w:val="00206F12"/>
    <w:rsid w:val="002073F0"/>
    <w:rsid w:val="00207F9C"/>
    <w:rsid w:val="0021033D"/>
    <w:rsid w:val="0021071A"/>
    <w:rsid w:val="00212183"/>
    <w:rsid w:val="0021297B"/>
    <w:rsid w:val="002131E0"/>
    <w:rsid w:val="00213B60"/>
    <w:rsid w:val="00213F66"/>
    <w:rsid w:val="002144D8"/>
    <w:rsid w:val="00214FA4"/>
    <w:rsid w:val="0021565D"/>
    <w:rsid w:val="00215664"/>
    <w:rsid w:val="00215A6D"/>
    <w:rsid w:val="0021607B"/>
    <w:rsid w:val="00216A3F"/>
    <w:rsid w:val="00216E35"/>
    <w:rsid w:val="002171F4"/>
    <w:rsid w:val="00217620"/>
    <w:rsid w:val="002177D6"/>
    <w:rsid w:val="00217BBD"/>
    <w:rsid w:val="00217C95"/>
    <w:rsid w:val="0022096E"/>
    <w:rsid w:val="002209C2"/>
    <w:rsid w:val="002222FC"/>
    <w:rsid w:val="0022253B"/>
    <w:rsid w:val="00222FE7"/>
    <w:rsid w:val="00222FE8"/>
    <w:rsid w:val="00223068"/>
    <w:rsid w:val="002234E2"/>
    <w:rsid w:val="00223B2A"/>
    <w:rsid w:val="00224885"/>
    <w:rsid w:val="00224A3F"/>
    <w:rsid w:val="00225471"/>
    <w:rsid w:val="00225B1B"/>
    <w:rsid w:val="00226A31"/>
    <w:rsid w:val="00226E86"/>
    <w:rsid w:val="00227DD9"/>
    <w:rsid w:val="00230856"/>
    <w:rsid w:val="00230C70"/>
    <w:rsid w:val="00230F2B"/>
    <w:rsid w:val="002310D6"/>
    <w:rsid w:val="002328A0"/>
    <w:rsid w:val="00232F0C"/>
    <w:rsid w:val="0023332D"/>
    <w:rsid w:val="0023364C"/>
    <w:rsid w:val="00233940"/>
    <w:rsid w:val="00233BB3"/>
    <w:rsid w:val="00235C0F"/>
    <w:rsid w:val="00237279"/>
    <w:rsid w:val="00237F8C"/>
    <w:rsid w:val="0024096C"/>
    <w:rsid w:val="002413E9"/>
    <w:rsid w:val="002425CC"/>
    <w:rsid w:val="00242BA7"/>
    <w:rsid w:val="00243469"/>
    <w:rsid w:val="002445A3"/>
    <w:rsid w:val="00244FAE"/>
    <w:rsid w:val="00245D2D"/>
    <w:rsid w:val="00245E9A"/>
    <w:rsid w:val="002476AD"/>
    <w:rsid w:val="002479D0"/>
    <w:rsid w:val="00247CEC"/>
    <w:rsid w:val="002501A6"/>
    <w:rsid w:val="00251EAF"/>
    <w:rsid w:val="00252024"/>
    <w:rsid w:val="0025269D"/>
    <w:rsid w:val="002539FB"/>
    <w:rsid w:val="00254090"/>
    <w:rsid w:val="002542C9"/>
    <w:rsid w:val="00254653"/>
    <w:rsid w:val="0025469D"/>
    <w:rsid w:val="00254B7D"/>
    <w:rsid w:val="00254C3F"/>
    <w:rsid w:val="00254C6A"/>
    <w:rsid w:val="00256162"/>
    <w:rsid w:val="00256426"/>
    <w:rsid w:val="00257ACA"/>
    <w:rsid w:val="00260027"/>
    <w:rsid w:val="00260145"/>
    <w:rsid w:val="00260317"/>
    <w:rsid w:val="002607C8"/>
    <w:rsid w:val="002608A1"/>
    <w:rsid w:val="002610D6"/>
    <w:rsid w:val="0026160B"/>
    <w:rsid w:val="0026194E"/>
    <w:rsid w:val="00261C4D"/>
    <w:rsid w:val="00261DED"/>
    <w:rsid w:val="00262076"/>
    <w:rsid w:val="00262CAC"/>
    <w:rsid w:val="00263B7D"/>
    <w:rsid w:val="0026432A"/>
    <w:rsid w:val="00264FAC"/>
    <w:rsid w:val="002650C2"/>
    <w:rsid w:val="002650DB"/>
    <w:rsid w:val="00265330"/>
    <w:rsid w:val="00265826"/>
    <w:rsid w:val="00265A76"/>
    <w:rsid w:val="002670CC"/>
    <w:rsid w:val="0026723A"/>
    <w:rsid w:val="00267636"/>
    <w:rsid w:val="002677D0"/>
    <w:rsid w:val="0027039A"/>
    <w:rsid w:val="002707EC"/>
    <w:rsid w:val="00270FC5"/>
    <w:rsid w:val="00271879"/>
    <w:rsid w:val="00271C6A"/>
    <w:rsid w:val="00271E48"/>
    <w:rsid w:val="002721D7"/>
    <w:rsid w:val="00272AE1"/>
    <w:rsid w:val="0027347C"/>
    <w:rsid w:val="0027466D"/>
    <w:rsid w:val="00274D99"/>
    <w:rsid w:val="00274FC5"/>
    <w:rsid w:val="00275779"/>
    <w:rsid w:val="00275EB1"/>
    <w:rsid w:val="002764E0"/>
    <w:rsid w:val="00276F53"/>
    <w:rsid w:val="00277466"/>
    <w:rsid w:val="002806B8"/>
    <w:rsid w:val="002808D3"/>
    <w:rsid w:val="00280FDF"/>
    <w:rsid w:val="00281392"/>
    <w:rsid w:val="00281839"/>
    <w:rsid w:val="00281A65"/>
    <w:rsid w:val="00281B4A"/>
    <w:rsid w:val="00281CBD"/>
    <w:rsid w:val="00282FEA"/>
    <w:rsid w:val="00283057"/>
    <w:rsid w:val="00283E96"/>
    <w:rsid w:val="00284748"/>
    <w:rsid w:val="00284C35"/>
    <w:rsid w:val="00284F59"/>
    <w:rsid w:val="002856D3"/>
    <w:rsid w:val="00285DC5"/>
    <w:rsid w:val="00286414"/>
    <w:rsid w:val="002865F4"/>
    <w:rsid w:val="00287807"/>
    <w:rsid w:val="0029057B"/>
    <w:rsid w:val="002907CD"/>
    <w:rsid w:val="00290DE1"/>
    <w:rsid w:val="002911EF"/>
    <w:rsid w:val="002915C9"/>
    <w:rsid w:val="00291AC5"/>
    <w:rsid w:val="00292CC6"/>
    <w:rsid w:val="002934A8"/>
    <w:rsid w:val="00293534"/>
    <w:rsid w:val="002945EF"/>
    <w:rsid w:val="00294C6B"/>
    <w:rsid w:val="00295875"/>
    <w:rsid w:val="00295D0D"/>
    <w:rsid w:val="002961C4"/>
    <w:rsid w:val="00296E1D"/>
    <w:rsid w:val="002972BB"/>
    <w:rsid w:val="0029738F"/>
    <w:rsid w:val="002975B7"/>
    <w:rsid w:val="00297693"/>
    <w:rsid w:val="002A07F6"/>
    <w:rsid w:val="002A08AD"/>
    <w:rsid w:val="002A08C0"/>
    <w:rsid w:val="002A0AFC"/>
    <w:rsid w:val="002A0C5F"/>
    <w:rsid w:val="002A0EB7"/>
    <w:rsid w:val="002A20A6"/>
    <w:rsid w:val="002A2914"/>
    <w:rsid w:val="002A2936"/>
    <w:rsid w:val="002A2F87"/>
    <w:rsid w:val="002A2FA4"/>
    <w:rsid w:val="002A30FD"/>
    <w:rsid w:val="002A31EB"/>
    <w:rsid w:val="002A3E9A"/>
    <w:rsid w:val="002A40B7"/>
    <w:rsid w:val="002A446B"/>
    <w:rsid w:val="002A4EC8"/>
    <w:rsid w:val="002A5111"/>
    <w:rsid w:val="002A578A"/>
    <w:rsid w:val="002A61E4"/>
    <w:rsid w:val="002A66CD"/>
    <w:rsid w:val="002A6C84"/>
    <w:rsid w:val="002A6D75"/>
    <w:rsid w:val="002A70A4"/>
    <w:rsid w:val="002A71CD"/>
    <w:rsid w:val="002A778B"/>
    <w:rsid w:val="002A7E25"/>
    <w:rsid w:val="002A7EFB"/>
    <w:rsid w:val="002B03E0"/>
    <w:rsid w:val="002B1603"/>
    <w:rsid w:val="002B292A"/>
    <w:rsid w:val="002B3108"/>
    <w:rsid w:val="002B3D13"/>
    <w:rsid w:val="002B4B9C"/>
    <w:rsid w:val="002B6A14"/>
    <w:rsid w:val="002B6BFB"/>
    <w:rsid w:val="002B6E83"/>
    <w:rsid w:val="002B6FA0"/>
    <w:rsid w:val="002B7F46"/>
    <w:rsid w:val="002C0585"/>
    <w:rsid w:val="002C0697"/>
    <w:rsid w:val="002C0BC1"/>
    <w:rsid w:val="002C1500"/>
    <w:rsid w:val="002C1A81"/>
    <w:rsid w:val="002C1AFA"/>
    <w:rsid w:val="002C1EF4"/>
    <w:rsid w:val="002C20F7"/>
    <w:rsid w:val="002C2A18"/>
    <w:rsid w:val="002C6D86"/>
    <w:rsid w:val="002C6EAC"/>
    <w:rsid w:val="002C7103"/>
    <w:rsid w:val="002C7E35"/>
    <w:rsid w:val="002D03AD"/>
    <w:rsid w:val="002D1817"/>
    <w:rsid w:val="002D1A58"/>
    <w:rsid w:val="002D1E07"/>
    <w:rsid w:val="002D200E"/>
    <w:rsid w:val="002D21CB"/>
    <w:rsid w:val="002D2BE5"/>
    <w:rsid w:val="002D5991"/>
    <w:rsid w:val="002D5997"/>
    <w:rsid w:val="002D5C89"/>
    <w:rsid w:val="002D5DE2"/>
    <w:rsid w:val="002D6122"/>
    <w:rsid w:val="002D6267"/>
    <w:rsid w:val="002D6520"/>
    <w:rsid w:val="002D6621"/>
    <w:rsid w:val="002D6B9A"/>
    <w:rsid w:val="002D7137"/>
    <w:rsid w:val="002D7417"/>
    <w:rsid w:val="002D76B1"/>
    <w:rsid w:val="002D7F6E"/>
    <w:rsid w:val="002D7FB1"/>
    <w:rsid w:val="002E02E4"/>
    <w:rsid w:val="002E0678"/>
    <w:rsid w:val="002E10E7"/>
    <w:rsid w:val="002E129A"/>
    <w:rsid w:val="002E14BE"/>
    <w:rsid w:val="002E18DA"/>
    <w:rsid w:val="002E1C4A"/>
    <w:rsid w:val="002E3372"/>
    <w:rsid w:val="002E4D1E"/>
    <w:rsid w:val="002E51DA"/>
    <w:rsid w:val="002E5344"/>
    <w:rsid w:val="002E5425"/>
    <w:rsid w:val="002E5B47"/>
    <w:rsid w:val="002E6A20"/>
    <w:rsid w:val="002E6AB8"/>
    <w:rsid w:val="002E6C81"/>
    <w:rsid w:val="002E6C89"/>
    <w:rsid w:val="002E703A"/>
    <w:rsid w:val="002F0E6F"/>
    <w:rsid w:val="002F18D5"/>
    <w:rsid w:val="002F2048"/>
    <w:rsid w:val="002F29E5"/>
    <w:rsid w:val="002F2F0B"/>
    <w:rsid w:val="002F3039"/>
    <w:rsid w:val="002F33D3"/>
    <w:rsid w:val="002F34DA"/>
    <w:rsid w:val="002F469F"/>
    <w:rsid w:val="002F4B50"/>
    <w:rsid w:val="002F520E"/>
    <w:rsid w:val="002F5337"/>
    <w:rsid w:val="002F6021"/>
    <w:rsid w:val="002F6CB5"/>
    <w:rsid w:val="002F75D5"/>
    <w:rsid w:val="002F77C5"/>
    <w:rsid w:val="002F7EB0"/>
    <w:rsid w:val="00300454"/>
    <w:rsid w:val="00300C6C"/>
    <w:rsid w:val="00301CA6"/>
    <w:rsid w:val="0030206C"/>
    <w:rsid w:val="0030271D"/>
    <w:rsid w:val="00302F4D"/>
    <w:rsid w:val="0030310B"/>
    <w:rsid w:val="0030459A"/>
    <w:rsid w:val="00305597"/>
    <w:rsid w:val="0030559B"/>
    <w:rsid w:val="00305779"/>
    <w:rsid w:val="0030578A"/>
    <w:rsid w:val="00305CD9"/>
    <w:rsid w:val="00306ADE"/>
    <w:rsid w:val="00306BF3"/>
    <w:rsid w:val="00306E7A"/>
    <w:rsid w:val="00307612"/>
    <w:rsid w:val="0030775B"/>
    <w:rsid w:val="003100E4"/>
    <w:rsid w:val="0031062C"/>
    <w:rsid w:val="00311938"/>
    <w:rsid w:val="003141F9"/>
    <w:rsid w:val="00314766"/>
    <w:rsid w:val="00315527"/>
    <w:rsid w:val="00315766"/>
    <w:rsid w:val="003166D4"/>
    <w:rsid w:val="003177A7"/>
    <w:rsid w:val="00317A8D"/>
    <w:rsid w:val="00317C28"/>
    <w:rsid w:val="00317FE4"/>
    <w:rsid w:val="003200A8"/>
    <w:rsid w:val="00320842"/>
    <w:rsid w:val="00320DB3"/>
    <w:rsid w:val="0032113F"/>
    <w:rsid w:val="00322DBC"/>
    <w:rsid w:val="0032373C"/>
    <w:rsid w:val="003242EE"/>
    <w:rsid w:val="003249D6"/>
    <w:rsid w:val="00325209"/>
    <w:rsid w:val="00325248"/>
    <w:rsid w:val="00325E5D"/>
    <w:rsid w:val="00326653"/>
    <w:rsid w:val="00326768"/>
    <w:rsid w:val="00326A1D"/>
    <w:rsid w:val="003272D8"/>
    <w:rsid w:val="00327674"/>
    <w:rsid w:val="003302B6"/>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5B5"/>
    <w:rsid w:val="003365CA"/>
    <w:rsid w:val="003367AC"/>
    <w:rsid w:val="00337C53"/>
    <w:rsid w:val="00340605"/>
    <w:rsid w:val="00340A3D"/>
    <w:rsid w:val="00342018"/>
    <w:rsid w:val="0034320D"/>
    <w:rsid w:val="00344140"/>
    <w:rsid w:val="003442A8"/>
    <w:rsid w:val="00344FE7"/>
    <w:rsid w:val="003450C4"/>
    <w:rsid w:val="00345C13"/>
    <w:rsid w:val="00345FA3"/>
    <w:rsid w:val="00346E1E"/>
    <w:rsid w:val="00347594"/>
    <w:rsid w:val="003477E6"/>
    <w:rsid w:val="00350D18"/>
    <w:rsid w:val="00351A21"/>
    <w:rsid w:val="00351B3F"/>
    <w:rsid w:val="00351C23"/>
    <w:rsid w:val="00351DEF"/>
    <w:rsid w:val="0035219E"/>
    <w:rsid w:val="00352435"/>
    <w:rsid w:val="003527E9"/>
    <w:rsid w:val="00352920"/>
    <w:rsid w:val="00352997"/>
    <w:rsid w:val="00352CA1"/>
    <w:rsid w:val="003538FD"/>
    <w:rsid w:val="0035446D"/>
    <w:rsid w:val="00354762"/>
    <w:rsid w:val="003563D2"/>
    <w:rsid w:val="003566D8"/>
    <w:rsid w:val="0036057A"/>
    <w:rsid w:val="0036062B"/>
    <w:rsid w:val="003606B0"/>
    <w:rsid w:val="00360B7B"/>
    <w:rsid w:val="0036120A"/>
    <w:rsid w:val="00361714"/>
    <w:rsid w:val="003643FE"/>
    <w:rsid w:val="00364B6A"/>
    <w:rsid w:val="00364DA4"/>
    <w:rsid w:val="003651AE"/>
    <w:rsid w:val="003653D3"/>
    <w:rsid w:val="00365534"/>
    <w:rsid w:val="00366425"/>
    <w:rsid w:val="0036667B"/>
    <w:rsid w:val="003669E5"/>
    <w:rsid w:val="00366BAE"/>
    <w:rsid w:val="0036704E"/>
    <w:rsid w:val="00367394"/>
    <w:rsid w:val="0036742F"/>
    <w:rsid w:val="0036788E"/>
    <w:rsid w:val="00371058"/>
    <w:rsid w:val="00371D53"/>
    <w:rsid w:val="00371D7F"/>
    <w:rsid w:val="0037223E"/>
    <w:rsid w:val="00372619"/>
    <w:rsid w:val="00372835"/>
    <w:rsid w:val="00372AB7"/>
    <w:rsid w:val="00372C99"/>
    <w:rsid w:val="00373779"/>
    <w:rsid w:val="0037385E"/>
    <w:rsid w:val="00373A9E"/>
    <w:rsid w:val="0037485F"/>
    <w:rsid w:val="00375EE4"/>
    <w:rsid w:val="00376C7C"/>
    <w:rsid w:val="00376E72"/>
    <w:rsid w:val="003772F9"/>
    <w:rsid w:val="00377CB5"/>
    <w:rsid w:val="00377EB8"/>
    <w:rsid w:val="00377F6F"/>
    <w:rsid w:val="003814DE"/>
    <w:rsid w:val="0038214F"/>
    <w:rsid w:val="003829F7"/>
    <w:rsid w:val="0038375E"/>
    <w:rsid w:val="00383FF7"/>
    <w:rsid w:val="003843FC"/>
    <w:rsid w:val="00384418"/>
    <w:rsid w:val="0038441F"/>
    <w:rsid w:val="00384601"/>
    <w:rsid w:val="003853A2"/>
    <w:rsid w:val="003857F1"/>
    <w:rsid w:val="00386654"/>
    <w:rsid w:val="00386FDE"/>
    <w:rsid w:val="00386FE4"/>
    <w:rsid w:val="00387852"/>
    <w:rsid w:val="0038790B"/>
    <w:rsid w:val="00387D65"/>
    <w:rsid w:val="0039143A"/>
    <w:rsid w:val="00391567"/>
    <w:rsid w:val="00392809"/>
    <w:rsid w:val="0039281E"/>
    <w:rsid w:val="00392D70"/>
    <w:rsid w:val="00393C0A"/>
    <w:rsid w:val="0039420B"/>
    <w:rsid w:val="003947ED"/>
    <w:rsid w:val="00394A7D"/>
    <w:rsid w:val="00394E9C"/>
    <w:rsid w:val="00394E9F"/>
    <w:rsid w:val="003954BA"/>
    <w:rsid w:val="00395CF6"/>
    <w:rsid w:val="00395DB4"/>
    <w:rsid w:val="003964D3"/>
    <w:rsid w:val="00396EE3"/>
    <w:rsid w:val="00396F34"/>
    <w:rsid w:val="00397129"/>
    <w:rsid w:val="00397236"/>
    <w:rsid w:val="003973C4"/>
    <w:rsid w:val="00397C46"/>
    <w:rsid w:val="00397E98"/>
    <w:rsid w:val="003A1147"/>
    <w:rsid w:val="003A1375"/>
    <w:rsid w:val="003A15FD"/>
    <w:rsid w:val="003A199B"/>
    <w:rsid w:val="003A2D7A"/>
    <w:rsid w:val="003A34BD"/>
    <w:rsid w:val="003A42FA"/>
    <w:rsid w:val="003A4F8B"/>
    <w:rsid w:val="003A5AE4"/>
    <w:rsid w:val="003A67D8"/>
    <w:rsid w:val="003A7262"/>
    <w:rsid w:val="003A7342"/>
    <w:rsid w:val="003A7602"/>
    <w:rsid w:val="003A7E84"/>
    <w:rsid w:val="003A7FB4"/>
    <w:rsid w:val="003B05F8"/>
    <w:rsid w:val="003B0715"/>
    <w:rsid w:val="003B10C0"/>
    <w:rsid w:val="003B1741"/>
    <w:rsid w:val="003B34F9"/>
    <w:rsid w:val="003B36F9"/>
    <w:rsid w:val="003B4F94"/>
    <w:rsid w:val="003B5084"/>
    <w:rsid w:val="003B512B"/>
    <w:rsid w:val="003B5554"/>
    <w:rsid w:val="003B55BA"/>
    <w:rsid w:val="003B55BC"/>
    <w:rsid w:val="003B5980"/>
    <w:rsid w:val="003B5CAC"/>
    <w:rsid w:val="003B607C"/>
    <w:rsid w:val="003B641A"/>
    <w:rsid w:val="003B69B4"/>
    <w:rsid w:val="003B6A8C"/>
    <w:rsid w:val="003B76D4"/>
    <w:rsid w:val="003B779A"/>
    <w:rsid w:val="003B77E5"/>
    <w:rsid w:val="003B7C31"/>
    <w:rsid w:val="003B7CBA"/>
    <w:rsid w:val="003C00DC"/>
    <w:rsid w:val="003C0661"/>
    <w:rsid w:val="003C06D8"/>
    <w:rsid w:val="003C0835"/>
    <w:rsid w:val="003C08CE"/>
    <w:rsid w:val="003C1496"/>
    <w:rsid w:val="003C18BA"/>
    <w:rsid w:val="003C257C"/>
    <w:rsid w:val="003C2A85"/>
    <w:rsid w:val="003C2CC6"/>
    <w:rsid w:val="003C323F"/>
    <w:rsid w:val="003C4162"/>
    <w:rsid w:val="003C491E"/>
    <w:rsid w:val="003C4C71"/>
    <w:rsid w:val="003C4DE5"/>
    <w:rsid w:val="003C4E85"/>
    <w:rsid w:val="003C5A34"/>
    <w:rsid w:val="003C5BC2"/>
    <w:rsid w:val="003C60D8"/>
    <w:rsid w:val="003C65AF"/>
    <w:rsid w:val="003C6830"/>
    <w:rsid w:val="003C6878"/>
    <w:rsid w:val="003C7DC5"/>
    <w:rsid w:val="003C7E7B"/>
    <w:rsid w:val="003D00F2"/>
    <w:rsid w:val="003D02F0"/>
    <w:rsid w:val="003D063E"/>
    <w:rsid w:val="003D0C6A"/>
    <w:rsid w:val="003D19C5"/>
    <w:rsid w:val="003D1DFB"/>
    <w:rsid w:val="003D20BD"/>
    <w:rsid w:val="003D247F"/>
    <w:rsid w:val="003D279B"/>
    <w:rsid w:val="003D2A8E"/>
    <w:rsid w:val="003D2EA5"/>
    <w:rsid w:val="003D2ED9"/>
    <w:rsid w:val="003D3DF0"/>
    <w:rsid w:val="003D3F70"/>
    <w:rsid w:val="003D4904"/>
    <w:rsid w:val="003D4EDA"/>
    <w:rsid w:val="003D5016"/>
    <w:rsid w:val="003D54D3"/>
    <w:rsid w:val="003D5815"/>
    <w:rsid w:val="003D6874"/>
    <w:rsid w:val="003D6A5F"/>
    <w:rsid w:val="003D6D13"/>
    <w:rsid w:val="003D6F9D"/>
    <w:rsid w:val="003D7074"/>
    <w:rsid w:val="003D722E"/>
    <w:rsid w:val="003D7700"/>
    <w:rsid w:val="003D7C91"/>
    <w:rsid w:val="003E00D0"/>
    <w:rsid w:val="003E04F4"/>
    <w:rsid w:val="003E262A"/>
    <w:rsid w:val="003E306B"/>
    <w:rsid w:val="003E3AE1"/>
    <w:rsid w:val="003E3D16"/>
    <w:rsid w:val="003E3EBC"/>
    <w:rsid w:val="003E45F6"/>
    <w:rsid w:val="003E47CB"/>
    <w:rsid w:val="003E56A2"/>
    <w:rsid w:val="003E5898"/>
    <w:rsid w:val="003E5E53"/>
    <w:rsid w:val="003E6051"/>
    <w:rsid w:val="003E63A8"/>
    <w:rsid w:val="003E6730"/>
    <w:rsid w:val="003E6B01"/>
    <w:rsid w:val="003E7061"/>
    <w:rsid w:val="003E7C87"/>
    <w:rsid w:val="003E7D8B"/>
    <w:rsid w:val="003F0528"/>
    <w:rsid w:val="003F0978"/>
    <w:rsid w:val="003F0A1F"/>
    <w:rsid w:val="003F128E"/>
    <w:rsid w:val="003F1599"/>
    <w:rsid w:val="003F1A24"/>
    <w:rsid w:val="003F2609"/>
    <w:rsid w:val="003F334E"/>
    <w:rsid w:val="003F37D3"/>
    <w:rsid w:val="003F3998"/>
    <w:rsid w:val="003F3B7A"/>
    <w:rsid w:val="003F42B8"/>
    <w:rsid w:val="003F4E80"/>
    <w:rsid w:val="003F5B30"/>
    <w:rsid w:val="003F7BF4"/>
    <w:rsid w:val="003F7D97"/>
    <w:rsid w:val="003F7DF8"/>
    <w:rsid w:val="00400848"/>
    <w:rsid w:val="00400973"/>
    <w:rsid w:val="00400D7B"/>
    <w:rsid w:val="004016DF"/>
    <w:rsid w:val="00401AD3"/>
    <w:rsid w:val="00401B52"/>
    <w:rsid w:val="00401DF5"/>
    <w:rsid w:val="00401E21"/>
    <w:rsid w:val="0040234E"/>
    <w:rsid w:val="00402932"/>
    <w:rsid w:val="00402D03"/>
    <w:rsid w:val="00402E80"/>
    <w:rsid w:val="004030E8"/>
    <w:rsid w:val="004031C9"/>
    <w:rsid w:val="0040381C"/>
    <w:rsid w:val="00405C7F"/>
    <w:rsid w:val="00406102"/>
    <w:rsid w:val="00407275"/>
    <w:rsid w:val="00407300"/>
    <w:rsid w:val="004073EE"/>
    <w:rsid w:val="0041066A"/>
    <w:rsid w:val="00410938"/>
    <w:rsid w:val="00410B27"/>
    <w:rsid w:val="0041126E"/>
    <w:rsid w:val="00411704"/>
    <w:rsid w:val="00411A79"/>
    <w:rsid w:val="00411E0A"/>
    <w:rsid w:val="00411E8E"/>
    <w:rsid w:val="0041330F"/>
    <w:rsid w:val="004140C7"/>
    <w:rsid w:val="004142D8"/>
    <w:rsid w:val="00414D13"/>
    <w:rsid w:val="00415D9A"/>
    <w:rsid w:val="00416700"/>
    <w:rsid w:val="00416BEF"/>
    <w:rsid w:val="00416D03"/>
    <w:rsid w:val="00417235"/>
    <w:rsid w:val="0041755A"/>
    <w:rsid w:val="00417A5F"/>
    <w:rsid w:val="00420079"/>
    <w:rsid w:val="004200AD"/>
    <w:rsid w:val="004200F1"/>
    <w:rsid w:val="004201E9"/>
    <w:rsid w:val="00420732"/>
    <w:rsid w:val="00420D2D"/>
    <w:rsid w:val="00420FED"/>
    <w:rsid w:val="00420FF3"/>
    <w:rsid w:val="00421F2C"/>
    <w:rsid w:val="00421F92"/>
    <w:rsid w:val="00422410"/>
    <w:rsid w:val="004224AA"/>
    <w:rsid w:val="00422926"/>
    <w:rsid w:val="00423A6F"/>
    <w:rsid w:val="00423DC0"/>
    <w:rsid w:val="004245D3"/>
    <w:rsid w:val="0042482F"/>
    <w:rsid w:val="00424975"/>
    <w:rsid w:val="0042511A"/>
    <w:rsid w:val="00425C58"/>
    <w:rsid w:val="00425EAE"/>
    <w:rsid w:val="004266DF"/>
    <w:rsid w:val="004276F8"/>
    <w:rsid w:val="0042791C"/>
    <w:rsid w:val="00427939"/>
    <w:rsid w:val="0043028A"/>
    <w:rsid w:val="0043077A"/>
    <w:rsid w:val="00430CA6"/>
    <w:rsid w:val="0043169B"/>
    <w:rsid w:val="0043249D"/>
    <w:rsid w:val="00432526"/>
    <w:rsid w:val="004325B9"/>
    <w:rsid w:val="00432DE0"/>
    <w:rsid w:val="004334E1"/>
    <w:rsid w:val="00433717"/>
    <w:rsid w:val="00434182"/>
    <w:rsid w:val="004343AD"/>
    <w:rsid w:val="004346FA"/>
    <w:rsid w:val="00434B42"/>
    <w:rsid w:val="00434BF8"/>
    <w:rsid w:val="0043526F"/>
    <w:rsid w:val="00435798"/>
    <w:rsid w:val="00436267"/>
    <w:rsid w:val="0043668C"/>
    <w:rsid w:val="00436C6B"/>
    <w:rsid w:val="004370BF"/>
    <w:rsid w:val="004373F2"/>
    <w:rsid w:val="00437520"/>
    <w:rsid w:val="0043774D"/>
    <w:rsid w:val="00437BC9"/>
    <w:rsid w:val="00437C6A"/>
    <w:rsid w:val="004401D4"/>
    <w:rsid w:val="004402E5"/>
    <w:rsid w:val="00440859"/>
    <w:rsid w:val="00440BE4"/>
    <w:rsid w:val="00440E4C"/>
    <w:rsid w:val="00441176"/>
    <w:rsid w:val="00441239"/>
    <w:rsid w:val="00441442"/>
    <w:rsid w:val="00441E7E"/>
    <w:rsid w:val="004426BA"/>
    <w:rsid w:val="0044284E"/>
    <w:rsid w:val="0044340A"/>
    <w:rsid w:val="004434E6"/>
    <w:rsid w:val="00443938"/>
    <w:rsid w:val="00443F7C"/>
    <w:rsid w:val="004441AE"/>
    <w:rsid w:val="0044450A"/>
    <w:rsid w:val="00444C8E"/>
    <w:rsid w:val="00445971"/>
    <w:rsid w:val="00445C2E"/>
    <w:rsid w:val="00446263"/>
    <w:rsid w:val="004464E0"/>
    <w:rsid w:val="004467BE"/>
    <w:rsid w:val="00447430"/>
    <w:rsid w:val="00447D52"/>
    <w:rsid w:val="00447DCB"/>
    <w:rsid w:val="00450468"/>
    <w:rsid w:val="00450641"/>
    <w:rsid w:val="00450D7A"/>
    <w:rsid w:val="00450F29"/>
    <w:rsid w:val="0045110A"/>
    <w:rsid w:val="00451AC6"/>
    <w:rsid w:val="00451F5D"/>
    <w:rsid w:val="00452597"/>
    <w:rsid w:val="00452A1D"/>
    <w:rsid w:val="004531A4"/>
    <w:rsid w:val="004534BA"/>
    <w:rsid w:val="0045373C"/>
    <w:rsid w:val="004538A5"/>
    <w:rsid w:val="00453FAC"/>
    <w:rsid w:val="004540C2"/>
    <w:rsid w:val="0045414B"/>
    <w:rsid w:val="004545BB"/>
    <w:rsid w:val="004547C3"/>
    <w:rsid w:val="00454B8A"/>
    <w:rsid w:val="00455366"/>
    <w:rsid w:val="004556CC"/>
    <w:rsid w:val="004556EB"/>
    <w:rsid w:val="00455B02"/>
    <w:rsid w:val="00455D2F"/>
    <w:rsid w:val="00456F24"/>
    <w:rsid w:val="004577F6"/>
    <w:rsid w:val="004579F6"/>
    <w:rsid w:val="00457C7D"/>
    <w:rsid w:val="00457FC2"/>
    <w:rsid w:val="004602C8"/>
    <w:rsid w:val="004602F7"/>
    <w:rsid w:val="00460AA6"/>
    <w:rsid w:val="00460DA5"/>
    <w:rsid w:val="00460F5C"/>
    <w:rsid w:val="00461452"/>
    <w:rsid w:val="00461E35"/>
    <w:rsid w:val="004622D8"/>
    <w:rsid w:val="00462EB7"/>
    <w:rsid w:val="00463ACD"/>
    <w:rsid w:val="00463D6C"/>
    <w:rsid w:val="004658CB"/>
    <w:rsid w:val="00466393"/>
    <w:rsid w:val="00466D57"/>
    <w:rsid w:val="004672CC"/>
    <w:rsid w:val="00467376"/>
    <w:rsid w:val="004679F7"/>
    <w:rsid w:val="00470262"/>
    <w:rsid w:val="0047123A"/>
    <w:rsid w:val="00471536"/>
    <w:rsid w:val="00471E3A"/>
    <w:rsid w:val="00472603"/>
    <w:rsid w:val="00472B13"/>
    <w:rsid w:val="0047337E"/>
    <w:rsid w:val="004733B8"/>
    <w:rsid w:val="00473E64"/>
    <w:rsid w:val="00473FF5"/>
    <w:rsid w:val="0047480F"/>
    <w:rsid w:val="004752AB"/>
    <w:rsid w:val="0047570E"/>
    <w:rsid w:val="00476669"/>
    <w:rsid w:val="004766C4"/>
    <w:rsid w:val="00476B3E"/>
    <w:rsid w:val="004775AC"/>
    <w:rsid w:val="00477678"/>
    <w:rsid w:val="00477D33"/>
    <w:rsid w:val="00477D9A"/>
    <w:rsid w:val="004802D4"/>
    <w:rsid w:val="0048169F"/>
    <w:rsid w:val="0048176A"/>
    <w:rsid w:val="00481F2F"/>
    <w:rsid w:val="00482517"/>
    <w:rsid w:val="00483B5E"/>
    <w:rsid w:val="00483D04"/>
    <w:rsid w:val="00483FAD"/>
    <w:rsid w:val="00484029"/>
    <w:rsid w:val="00484320"/>
    <w:rsid w:val="004844B2"/>
    <w:rsid w:val="00484BA4"/>
    <w:rsid w:val="00484D3E"/>
    <w:rsid w:val="00484EC3"/>
    <w:rsid w:val="00485049"/>
    <w:rsid w:val="004854CA"/>
    <w:rsid w:val="00485DA3"/>
    <w:rsid w:val="004860D2"/>
    <w:rsid w:val="00487468"/>
    <w:rsid w:val="00487BEC"/>
    <w:rsid w:val="00487C0C"/>
    <w:rsid w:val="004904EB"/>
    <w:rsid w:val="00491A9D"/>
    <w:rsid w:val="00491B4C"/>
    <w:rsid w:val="0049239A"/>
    <w:rsid w:val="00492734"/>
    <w:rsid w:val="00492A3B"/>
    <w:rsid w:val="0049363A"/>
    <w:rsid w:val="004936E9"/>
    <w:rsid w:val="00493B95"/>
    <w:rsid w:val="004944B5"/>
    <w:rsid w:val="00494D93"/>
    <w:rsid w:val="00495ACB"/>
    <w:rsid w:val="00495EAE"/>
    <w:rsid w:val="0049663E"/>
    <w:rsid w:val="00496D0A"/>
    <w:rsid w:val="00497403"/>
    <w:rsid w:val="004979B7"/>
    <w:rsid w:val="00497B29"/>
    <w:rsid w:val="004A010A"/>
    <w:rsid w:val="004A1241"/>
    <w:rsid w:val="004A15BC"/>
    <w:rsid w:val="004A23DF"/>
    <w:rsid w:val="004A27B8"/>
    <w:rsid w:val="004A3786"/>
    <w:rsid w:val="004A3AA9"/>
    <w:rsid w:val="004A416D"/>
    <w:rsid w:val="004A5952"/>
    <w:rsid w:val="004A5B15"/>
    <w:rsid w:val="004A5CD5"/>
    <w:rsid w:val="004A62E3"/>
    <w:rsid w:val="004A6AED"/>
    <w:rsid w:val="004A6DB3"/>
    <w:rsid w:val="004A79AF"/>
    <w:rsid w:val="004B114D"/>
    <w:rsid w:val="004B12A3"/>
    <w:rsid w:val="004B167C"/>
    <w:rsid w:val="004B1AF7"/>
    <w:rsid w:val="004B269B"/>
    <w:rsid w:val="004B2F36"/>
    <w:rsid w:val="004B3482"/>
    <w:rsid w:val="004B3628"/>
    <w:rsid w:val="004B3D1A"/>
    <w:rsid w:val="004B3E38"/>
    <w:rsid w:val="004B4339"/>
    <w:rsid w:val="004B4BA7"/>
    <w:rsid w:val="004B50C0"/>
    <w:rsid w:val="004B512D"/>
    <w:rsid w:val="004B529D"/>
    <w:rsid w:val="004B5325"/>
    <w:rsid w:val="004B6505"/>
    <w:rsid w:val="004B6798"/>
    <w:rsid w:val="004B6CBB"/>
    <w:rsid w:val="004B6FE0"/>
    <w:rsid w:val="004B730C"/>
    <w:rsid w:val="004C137E"/>
    <w:rsid w:val="004C18AA"/>
    <w:rsid w:val="004C1C57"/>
    <w:rsid w:val="004C1D9E"/>
    <w:rsid w:val="004C1F91"/>
    <w:rsid w:val="004C347F"/>
    <w:rsid w:val="004C42DB"/>
    <w:rsid w:val="004C4A6E"/>
    <w:rsid w:val="004C5143"/>
    <w:rsid w:val="004C5701"/>
    <w:rsid w:val="004C5F69"/>
    <w:rsid w:val="004C6047"/>
    <w:rsid w:val="004C7419"/>
    <w:rsid w:val="004C7502"/>
    <w:rsid w:val="004C77CE"/>
    <w:rsid w:val="004C784C"/>
    <w:rsid w:val="004D04A5"/>
    <w:rsid w:val="004D0508"/>
    <w:rsid w:val="004D074E"/>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91F"/>
    <w:rsid w:val="004D3A11"/>
    <w:rsid w:val="004D3D67"/>
    <w:rsid w:val="004D47A7"/>
    <w:rsid w:val="004D4CE2"/>
    <w:rsid w:val="004D4F50"/>
    <w:rsid w:val="004D522C"/>
    <w:rsid w:val="004D527B"/>
    <w:rsid w:val="004D53EA"/>
    <w:rsid w:val="004D649B"/>
    <w:rsid w:val="004D665A"/>
    <w:rsid w:val="004D6EB0"/>
    <w:rsid w:val="004D7C7D"/>
    <w:rsid w:val="004D7DC8"/>
    <w:rsid w:val="004E04F2"/>
    <w:rsid w:val="004E066D"/>
    <w:rsid w:val="004E06B8"/>
    <w:rsid w:val="004E0ED3"/>
    <w:rsid w:val="004E14B3"/>
    <w:rsid w:val="004E20CC"/>
    <w:rsid w:val="004E230D"/>
    <w:rsid w:val="004E309B"/>
    <w:rsid w:val="004E3207"/>
    <w:rsid w:val="004E342F"/>
    <w:rsid w:val="004E3DF1"/>
    <w:rsid w:val="004E505B"/>
    <w:rsid w:val="004E52FC"/>
    <w:rsid w:val="004E5451"/>
    <w:rsid w:val="004E5665"/>
    <w:rsid w:val="004E5DB4"/>
    <w:rsid w:val="004E62B1"/>
    <w:rsid w:val="004E6844"/>
    <w:rsid w:val="004E6AA8"/>
    <w:rsid w:val="004E77A6"/>
    <w:rsid w:val="004F023F"/>
    <w:rsid w:val="004F083B"/>
    <w:rsid w:val="004F10FC"/>
    <w:rsid w:val="004F11B9"/>
    <w:rsid w:val="004F17F8"/>
    <w:rsid w:val="004F1DD8"/>
    <w:rsid w:val="004F2EA5"/>
    <w:rsid w:val="004F31F9"/>
    <w:rsid w:val="004F3330"/>
    <w:rsid w:val="004F3B9F"/>
    <w:rsid w:val="004F409D"/>
    <w:rsid w:val="004F41B5"/>
    <w:rsid w:val="004F585C"/>
    <w:rsid w:val="004F5993"/>
    <w:rsid w:val="004F6181"/>
    <w:rsid w:val="004F658C"/>
    <w:rsid w:val="004F69A1"/>
    <w:rsid w:val="004F70C5"/>
    <w:rsid w:val="004F726E"/>
    <w:rsid w:val="004F7365"/>
    <w:rsid w:val="004F77E7"/>
    <w:rsid w:val="00501C86"/>
    <w:rsid w:val="00501DB9"/>
    <w:rsid w:val="00502BD8"/>
    <w:rsid w:val="00503211"/>
    <w:rsid w:val="00503620"/>
    <w:rsid w:val="0050387C"/>
    <w:rsid w:val="00503CF3"/>
    <w:rsid w:val="00504D5B"/>
    <w:rsid w:val="00504FC4"/>
    <w:rsid w:val="005050BA"/>
    <w:rsid w:val="00505CE0"/>
    <w:rsid w:val="00506025"/>
    <w:rsid w:val="00506105"/>
    <w:rsid w:val="005061BE"/>
    <w:rsid w:val="005062E0"/>
    <w:rsid w:val="00506C72"/>
    <w:rsid w:val="00506ECD"/>
    <w:rsid w:val="005073B2"/>
    <w:rsid w:val="00507826"/>
    <w:rsid w:val="00507E83"/>
    <w:rsid w:val="005107AD"/>
    <w:rsid w:val="005109E1"/>
    <w:rsid w:val="00510DAC"/>
    <w:rsid w:val="00511112"/>
    <w:rsid w:val="00512292"/>
    <w:rsid w:val="005122D9"/>
    <w:rsid w:val="005128DB"/>
    <w:rsid w:val="005129EA"/>
    <w:rsid w:val="00513094"/>
    <w:rsid w:val="00513537"/>
    <w:rsid w:val="00513FC4"/>
    <w:rsid w:val="00514770"/>
    <w:rsid w:val="00514A4D"/>
    <w:rsid w:val="00515AD2"/>
    <w:rsid w:val="00516B70"/>
    <w:rsid w:val="0051755F"/>
    <w:rsid w:val="00517772"/>
    <w:rsid w:val="00517BEC"/>
    <w:rsid w:val="00520442"/>
    <w:rsid w:val="005204FE"/>
    <w:rsid w:val="005207C0"/>
    <w:rsid w:val="0052150B"/>
    <w:rsid w:val="00521704"/>
    <w:rsid w:val="00521890"/>
    <w:rsid w:val="005219A4"/>
    <w:rsid w:val="005226B9"/>
    <w:rsid w:val="005226C1"/>
    <w:rsid w:val="00522840"/>
    <w:rsid w:val="00522F8A"/>
    <w:rsid w:val="005234EC"/>
    <w:rsid w:val="00523B4C"/>
    <w:rsid w:val="00523D6B"/>
    <w:rsid w:val="00524057"/>
    <w:rsid w:val="00524CAA"/>
    <w:rsid w:val="00524FC0"/>
    <w:rsid w:val="005252B6"/>
    <w:rsid w:val="00525C79"/>
    <w:rsid w:val="00525DFF"/>
    <w:rsid w:val="00526188"/>
    <w:rsid w:val="00526548"/>
    <w:rsid w:val="00526F74"/>
    <w:rsid w:val="00527637"/>
    <w:rsid w:val="00527C4B"/>
    <w:rsid w:val="00527FD7"/>
    <w:rsid w:val="00531DED"/>
    <w:rsid w:val="00532BAB"/>
    <w:rsid w:val="005333DF"/>
    <w:rsid w:val="0053426C"/>
    <w:rsid w:val="00534A33"/>
    <w:rsid w:val="00534A4B"/>
    <w:rsid w:val="00535778"/>
    <w:rsid w:val="0053624A"/>
    <w:rsid w:val="00536375"/>
    <w:rsid w:val="00536637"/>
    <w:rsid w:val="00537109"/>
    <w:rsid w:val="00537509"/>
    <w:rsid w:val="00537618"/>
    <w:rsid w:val="0054058A"/>
    <w:rsid w:val="00540994"/>
    <w:rsid w:val="005414B7"/>
    <w:rsid w:val="00541DAB"/>
    <w:rsid w:val="00542758"/>
    <w:rsid w:val="00543487"/>
    <w:rsid w:val="005439BB"/>
    <w:rsid w:val="0054416A"/>
    <w:rsid w:val="00544292"/>
    <w:rsid w:val="005445E4"/>
    <w:rsid w:val="00544670"/>
    <w:rsid w:val="005456A4"/>
    <w:rsid w:val="00545C40"/>
    <w:rsid w:val="00546172"/>
    <w:rsid w:val="005467E9"/>
    <w:rsid w:val="0054685E"/>
    <w:rsid w:val="0054695C"/>
    <w:rsid w:val="005501D7"/>
    <w:rsid w:val="0055035E"/>
    <w:rsid w:val="005518BA"/>
    <w:rsid w:val="00551AA0"/>
    <w:rsid w:val="00551B76"/>
    <w:rsid w:val="00552008"/>
    <w:rsid w:val="00552BCA"/>
    <w:rsid w:val="00552D41"/>
    <w:rsid w:val="00552E1F"/>
    <w:rsid w:val="005534E0"/>
    <w:rsid w:val="005537FF"/>
    <w:rsid w:val="00553C1E"/>
    <w:rsid w:val="00553C96"/>
    <w:rsid w:val="00553FB0"/>
    <w:rsid w:val="0055412F"/>
    <w:rsid w:val="0055480B"/>
    <w:rsid w:val="005550CA"/>
    <w:rsid w:val="00555210"/>
    <w:rsid w:val="00555A8B"/>
    <w:rsid w:val="005562DB"/>
    <w:rsid w:val="005563D1"/>
    <w:rsid w:val="005564E8"/>
    <w:rsid w:val="00556C16"/>
    <w:rsid w:val="00557996"/>
    <w:rsid w:val="00557A8F"/>
    <w:rsid w:val="00557B38"/>
    <w:rsid w:val="005600F1"/>
    <w:rsid w:val="00560EC7"/>
    <w:rsid w:val="005622ED"/>
    <w:rsid w:val="005626C1"/>
    <w:rsid w:val="00563698"/>
    <w:rsid w:val="00563FA9"/>
    <w:rsid w:val="00564269"/>
    <w:rsid w:val="005642BC"/>
    <w:rsid w:val="005644E1"/>
    <w:rsid w:val="00565588"/>
    <w:rsid w:val="00566AAA"/>
    <w:rsid w:val="00566C18"/>
    <w:rsid w:val="00567F4C"/>
    <w:rsid w:val="005708F7"/>
    <w:rsid w:val="005711CC"/>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3F0"/>
    <w:rsid w:val="005805E6"/>
    <w:rsid w:val="005808F5"/>
    <w:rsid w:val="00580983"/>
    <w:rsid w:val="00580E48"/>
    <w:rsid w:val="005812BE"/>
    <w:rsid w:val="00581C09"/>
    <w:rsid w:val="00581CF6"/>
    <w:rsid w:val="00582BD7"/>
    <w:rsid w:val="0058476E"/>
    <w:rsid w:val="0058483C"/>
    <w:rsid w:val="00585988"/>
    <w:rsid w:val="00585C12"/>
    <w:rsid w:val="00585E38"/>
    <w:rsid w:val="00586818"/>
    <w:rsid w:val="0058683F"/>
    <w:rsid w:val="00586D54"/>
    <w:rsid w:val="0058709A"/>
    <w:rsid w:val="0058718E"/>
    <w:rsid w:val="005872FE"/>
    <w:rsid w:val="00587810"/>
    <w:rsid w:val="00587991"/>
    <w:rsid w:val="00587C37"/>
    <w:rsid w:val="005910F7"/>
    <w:rsid w:val="005913CB"/>
    <w:rsid w:val="00592239"/>
    <w:rsid w:val="00592D03"/>
    <w:rsid w:val="00593252"/>
    <w:rsid w:val="0059325E"/>
    <w:rsid w:val="0059405B"/>
    <w:rsid w:val="0059445F"/>
    <w:rsid w:val="00594731"/>
    <w:rsid w:val="0059559E"/>
    <w:rsid w:val="00595C49"/>
    <w:rsid w:val="00596AC1"/>
    <w:rsid w:val="00596B4B"/>
    <w:rsid w:val="005970BA"/>
    <w:rsid w:val="00597574"/>
    <w:rsid w:val="005975B2"/>
    <w:rsid w:val="00597C9D"/>
    <w:rsid w:val="005A0427"/>
    <w:rsid w:val="005A1CF3"/>
    <w:rsid w:val="005A2330"/>
    <w:rsid w:val="005A286B"/>
    <w:rsid w:val="005A2DA8"/>
    <w:rsid w:val="005A33CE"/>
    <w:rsid w:val="005A3542"/>
    <w:rsid w:val="005A35C3"/>
    <w:rsid w:val="005A3E1E"/>
    <w:rsid w:val="005A5E26"/>
    <w:rsid w:val="005A605C"/>
    <w:rsid w:val="005A6072"/>
    <w:rsid w:val="005A64BD"/>
    <w:rsid w:val="005A6A66"/>
    <w:rsid w:val="005A72C8"/>
    <w:rsid w:val="005A7477"/>
    <w:rsid w:val="005B01DC"/>
    <w:rsid w:val="005B063F"/>
    <w:rsid w:val="005B0D27"/>
    <w:rsid w:val="005B131E"/>
    <w:rsid w:val="005B1DB3"/>
    <w:rsid w:val="005B226E"/>
    <w:rsid w:val="005B237C"/>
    <w:rsid w:val="005B23BF"/>
    <w:rsid w:val="005B29B3"/>
    <w:rsid w:val="005B2B3F"/>
    <w:rsid w:val="005B3FB4"/>
    <w:rsid w:val="005B403B"/>
    <w:rsid w:val="005B42E5"/>
    <w:rsid w:val="005B44ED"/>
    <w:rsid w:val="005B46B8"/>
    <w:rsid w:val="005B4E1B"/>
    <w:rsid w:val="005B5B2F"/>
    <w:rsid w:val="005B5E99"/>
    <w:rsid w:val="005B6B14"/>
    <w:rsid w:val="005B7CFF"/>
    <w:rsid w:val="005C0AA6"/>
    <w:rsid w:val="005C148A"/>
    <w:rsid w:val="005C20BD"/>
    <w:rsid w:val="005C2296"/>
    <w:rsid w:val="005C254F"/>
    <w:rsid w:val="005C2670"/>
    <w:rsid w:val="005C2FDD"/>
    <w:rsid w:val="005C390E"/>
    <w:rsid w:val="005C3E48"/>
    <w:rsid w:val="005C442A"/>
    <w:rsid w:val="005C4487"/>
    <w:rsid w:val="005C4596"/>
    <w:rsid w:val="005C4A0B"/>
    <w:rsid w:val="005C4B34"/>
    <w:rsid w:val="005C5A3E"/>
    <w:rsid w:val="005C5D95"/>
    <w:rsid w:val="005C68FB"/>
    <w:rsid w:val="005C69AD"/>
    <w:rsid w:val="005C7258"/>
    <w:rsid w:val="005C7332"/>
    <w:rsid w:val="005C7FD4"/>
    <w:rsid w:val="005D00D8"/>
    <w:rsid w:val="005D0106"/>
    <w:rsid w:val="005D0395"/>
    <w:rsid w:val="005D0648"/>
    <w:rsid w:val="005D0687"/>
    <w:rsid w:val="005D0C63"/>
    <w:rsid w:val="005D0E3B"/>
    <w:rsid w:val="005D1D64"/>
    <w:rsid w:val="005D2386"/>
    <w:rsid w:val="005D27BD"/>
    <w:rsid w:val="005D362B"/>
    <w:rsid w:val="005D3B00"/>
    <w:rsid w:val="005D3CE7"/>
    <w:rsid w:val="005D3D1C"/>
    <w:rsid w:val="005D42D1"/>
    <w:rsid w:val="005D5255"/>
    <w:rsid w:val="005D5715"/>
    <w:rsid w:val="005D5926"/>
    <w:rsid w:val="005D5B3A"/>
    <w:rsid w:val="005D616A"/>
    <w:rsid w:val="005D68AE"/>
    <w:rsid w:val="005D7506"/>
    <w:rsid w:val="005D78FC"/>
    <w:rsid w:val="005D7B65"/>
    <w:rsid w:val="005D7E88"/>
    <w:rsid w:val="005D7F2F"/>
    <w:rsid w:val="005E00BB"/>
    <w:rsid w:val="005E0920"/>
    <w:rsid w:val="005E1566"/>
    <w:rsid w:val="005E1956"/>
    <w:rsid w:val="005E300E"/>
    <w:rsid w:val="005E3313"/>
    <w:rsid w:val="005E392B"/>
    <w:rsid w:val="005E45F6"/>
    <w:rsid w:val="005E52F8"/>
    <w:rsid w:val="005E6435"/>
    <w:rsid w:val="005E6D32"/>
    <w:rsid w:val="005E75E2"/>
    <w:rsid w:val="005E7F67"/>
    <w:rsid w:val="005F02FD"/>
    <w:rsid w:val="005F060A"/>
    <w:rsid w:val="005F0A51"/>
    <w:rsid w:val="005F1055"/>
    <w:rsid w:val="005F13EE"/>
    <w:rsid w:val="005F153C"/>
    <w:rsid w:val="005F17C7"/>
    <w:rsid w:val="005F1867"/>
    <w:rsid w:val="005F1EDA"/>
    <w:rsid w:val="005F22FE"/>
    <w:rsid w:val="005F2A2F"/>
    <w:rsid w:val="005F31DE"/>
    <w:rsid w:val="005F409A"/>
    <w:rsid w:val="005F43D5"/>
    <w:rsid w:val="005F4B1C"/>
    <w:rsid w:val="005F554E"/>
    <w:rsid w:val="005F55C0"/>
    <w:rsid w:val="005F55F0"/>
    <w:rsid w:val="005F5E99"/>
    <w:rsid w:val="005F648E"/>
    <w:rsid w:val="005F6B6C"/>
    <w:rsid w:val="005F6BB4"/>
    <w:rsid w:val="005F6BF3"/>
    <w:rsid w:val="005F7150"/>
    <w:rsid w:val="005F73EE"/>
    <w:rsid w:val="005F7A47"/>
    <w:rsid w:val="00600772"/>
    <w:rsid w:val="00600CC8"/>
    <w:rsid w:val="00600E4E"/>
    <w:rsid w:val="006010A4"/>
    <w:rsid w:val="006018C4"/>
    <w:rsid w:val="00601F22"/>
    <w:rsid w:val="006031BA"/>
    <w:rsid w:val="006041D7"/>
    <w:rsid w:val="00605160"/>
    <w:rsid w:val="00605589"/>
    <w:rsid w:val="00605CD6"/>
    <w:rsid w:val="00605CE8"/>
    <w:rsid w:val="00606424"/>
    <w:rsid w:val="00606527"/>
    <w:rsid w:val="00606DA7"/>
    <w:rsid w:val="006073B5"/>
    <w:rsid w:val="00607C7C"/>
    <w:rsid w:val="006100B0"/>
    <w:rsid w:val="006105CE"/>
    <w:rsid w:val="00610731"/>
    <w:rsid w:val="006118B7"/>
    <w:rsid w:val="00611BA3"/>
    <w:rsid w:val="006123B1"/>
    <w:rsid w:val="006127A9"/>
    <w:rsid w:val="0061288D"/>
    <w:rsid w:val="006129F4"/>
    <w:rsid w:val="00612A20"/>
    <w:rsid w:val="00613082"/>
    <w:rsid w:val="006144E1"/>
    <w:rsid w:val="0061463F"/>
    <w:rsid w:val="006151AD"/>
    <w:rsid w:val="00616646"/>
    <w:rsid w:val="006166D7"/>
    <w:rsid w:val="00616AB0"/>
    <w:rsid w:val="006171C6"/>
    <w:rsid w:val="00617868"/>
    <w:rsid w:val="0062041D"/>
    <w:rsid w:val="00620E82"/>
    <w:rsid w:val="006211B5"/>
    <w:rsid w:val="00621621"/>
    <w:rsid w:val="00621D86"/>
    <w:rsid w:val="0062252E"/>
    <w:rsid w:val="00622C08"/>
    <w:rsid w:val="00622ED3"/>
    <w:rsid w:val="006234F8"/>
    <w:rsid w:val="00623560"/>
    <w:rsid w:val="00623693"/>
    <w:rsid w:val="00623829"/>
    <w:rsid w:val="0062386D"/>
    <w:rsid w:val="00623B2A"/>
    <w:rsid w:val="00623EF8"/>
    <w:rsid w:val="006240A2"/>
    <w:rsid w:val="0062429E"/>
    <w:rsid w:val="006247C1"/>
    <w:rsid w:val="00625AD6"/>
    <w:rsid w:val="00625AEB"/>
    <w:rsid w:val="00626129"/>
    <w:rsid w:val="00630187"/>
    <w:rsid w:val="006302A5"/>
    <w:rsid w:val="006308ED"/>
    <w:rsid w:val="00632D7F"/>
    <w:rsid w:val="0063440E"/>
    <w:rsid w:val="00635030"/>
    <w:rsid w:val="00635B5E"/>
    <w:rsid w:val="00635BA8"/>
    <w:rsid w:val="00635C7E"/>
    <w:rsid w:val="00635CAE"/>
    <w:rsid w:val="00636045"/>
    <w:rsid w:val="006365C0"/>
    <w:rsid w:val="006366F4"/>
    <w:rsid w:val="00636B4E"/>
    <w:rsid w:val="00637243"/>
    <w:rsid w:val="006373C8"/>
    <w:rsid w:val="0063741F"/>
    <w:rsid w:val="00637BA2"/>
    <w:rsid w:val="006407E6"/>
    <w:rsid w:val="0064093D"/>
    <w:rsid w:val="006411D8"/>
    <w:rsid w:val="0064210F"/>
    <w:rsid w:val="0064257D"/>
    <w:rsid w:val="00642905"/>
    <w:rsid w:val="00642C6D"/>
    <w:rsid w:val="00643740"/>
    <w:rsid w:val="00643AD2"/>
    <w:rsid w:val="00643EF5"/>
    <w:rsid w:val="00644E7A"/>
    <w:rsid w:val="006456F2"/>
    <w:rsid w:val="00645BE0"/>
    <w:rsid w:val="00646BE1"/>
    <w:rsid w:val="0064732A"/>
    <w:rsid w:val="00647385"/>
    <w:rsid w:val="00647C85"/>
    <w:rsid w:val="00647FEF"/>
    <w:rsid w:val="00650521"/>
    <w:rsid w:val="00650F70"/>
    <w:rsid w:val="006512A1"/>
    <w:rsid w:val="006527EC"/>
    <w:rsid w:val="00652D9B"/>
    <w:rsid w:val="0065346A"/>
    <w:rsid w:val="006540F9"/>
    <w:rsid w:val="00654475"/>
    <w:rsid w:val="006544EA"/>
    <w:rsid w:val="006549F4"/>
    <w:rsid w:val="00654C19"/>
    <w:rsid w:val="00655AFF"/>
    <w:rsid w:val="00655D6C"/>
    <w:rsid w:val="00656BDE"/>
    <w:rsid w:val="00657FFD"/>
    <w:rsid w:val="00660760"/>
    <w:rsid w:val="0066088E"/>
    <w:rsid w:val="00660A6F"/>
    <w:rsid w:val="00662007"/>
    <w:rsid w:val="006628DE"/>
    <w:rsid w:val="00662F87"/>
    <w:rsid w:val="00662FC2"/>
    <w:rsid w:val="006631F3"/>
    <w:rsid w:val="006637B4"/>
    <w:rsid w:val="0066425A"/>
    <w:rsid w:val="0066534A"/>
    <w:rsid w:val="0066696B"/>
    <w:rsid w:val="00666FE0"/>
    <w:rsid w:val="00667061"/>
    <w:rsid w:val="00667681"/>
    <w:rsid w:val="006703FA"/>
    <w:rsid w:val="006709CA"/>
    <w:rsid w:val="00670F53"/>
    <w:rsid w:val="00671825"/>
    <w:rsid w:val="0067334C"/>
    <w:rsid w:val="00674811"/>
    <w:rsid w:val="00674969"/>
    <w:rsid w:val="00675072"/>
    <w:rsid w:val="00675A45"/>
    <w:rsid w:val="0067652A"/>
    <w:rsid w:val="00676A1A"/>
    <w:rsid w:val="00676E95"/>
    <w:rsid w:val="00676F4C"/>
    <w:rsid w:val="00677589"/>
    <w:rsid w:val="00677A0E"/>
    <w:rsid w:val="00677E7A"/>
    <w:rsid w:val="00677F93"/>
    <w:rsid w:val="00680515"/>
    <w:rsid w:val="006809F9"/>
    <w:rsid w:val="00680FDF"/>
    <w:rsid w:val="00681074"/>
    <w:rsid w:val="006811BD"/>
    <w:rsid w:val="0068149C"/>
    <w:rsid w:val="00682533"/>
    <w:rsid w:val="00682B28"/>
    <w:rsid w:val="00684F82"/>
    <w:rsid w:val="00685B3C"/>
    <w:rsid w:val="00685FA2"/>
    <w:rsid w:val="00685FFB"/>
    <w:rsid w:val="0068607A"/>
    <w:rsid w:val="006860CA"/>
    <w:rsid w:val="0068612C"/>
    <w:rsid w:val="00686404"/>
    <w:rsid w:val="00686729"/>
    <w:rsid w:val="0068763B"/>
    <w:rsid w:val="006877FE"/>
    <w:rsid w:val="00687B8C"/>
    <w:rsid w:val="00690A36"/>
    <w:rsid w:val="00690E3D"/>
    <w:rsid w:val="00691030"/>
    <w:rsid w:val="00691F12"/>
    <w:rsid w:val="006922A9"/>
    <w:rsid w:val="00692653"/>
    <w:rsid w:val="00692663"/>
    <w:rsid w:val="006927C1"/>
    <w:rsid w:val="0069357D"/>
    <w:rsid w:val="006941B0"/>
    <w:rsid w:val="00694984"/>
    <w:rsid w:val="00695BAA"/>
    <w:rsid w:val="00695F45"/>
    <w:rsid w:val="0069644C"/>
    <w:rsid w:val="00697A17"/>
    <w:rsid w:val="00697AA7"/>
    <w:rsid w:val="006A05C1"/>
    <w:rsid w:val="006A0D06"/>
    <w:rsid w:val="006A208D"/>
    <w:rsid w:val="006A2AA0"/>
    <w:rsid w:val="006A2D07"/>
    <w:rsid w:val="006A38CD"/>
    <w:rsid w:val="006A3BCD"/>
    <w:rsid w:val="006A3C01"/>
    <w:rsid w:val="006A3C41"/>
    <w:rsid w:val="006A40CB"/>
    <w:rsid w:val="006A4512"/>
    <w:rsid w:val="006A4997"/>
    <w:rsid w:val="006A4B30"/>
    <w:rsid w:val="006A54E9"/>
    <w:rsid w:val="006A598A"/>
    <w:rsid w:val="006A5B1E"/>
    <w:rsid w:val="006A6969"/>
    <w:rsid w:val="006A71D9"/>
    <w:rsid w:val="006A7560"/>
    <w:rsid w:val="006B100B"/>
    <w:rsid w:val="006B10D1"/>
    <w:rsid w:val="006B1343"/>
    <w:rsid w:val="006B2184"/>
    <w:rsid w:val="006B259C"/>
    <w:rsid w:val="006B2B20"/>
    <w:rsid w:val="006B567E"/>
    <w:rsid w:val="006B7443"/>
    <w:rsid w:val="006B79E9"/>
    <w:rsid w:val="006C0559"/>
    <w:rsid w:val="006C08CA"/>
    <w:rsid w:val="006C16AC"/>
    <w:rsid w:val="006C1886"/>
    <w:rsid w:val="006C1B31"/>
    <w:rsid w:val="006C1D22"/>
    <w:rsid w:val="006C1D50"/>
    <w:rsid w:val="006C2A77"/>
    <w:rsid w:val="006C2B92"/>
    <w:rsid w:val="006C2EDB"/>
    <w:rsid w:val="006C3073"/>
    <w:rsid w:val="006C364A"/>
    <w:rsid w:val="006C4324"/>
    <w:rsid w:val="006C44BA"/>
    <w:rsid w:val="006C50D4"/>
    <w:rsid w:val="006C5B2D"/>
    <w:rsid w:val="006C5CBB"/>
    <w:rsid w:val="006C5E0F"/>
    <w:rsid w:val="006C6541"/>
    <w:rsid w:val="006C65BC"/>
    <w:rsid w:val="006C6711"/>
    <w:rsid w:val="006C7165"/>
    <w:rsid w:val="006C79B8"/>
    <w:rsid w:val="006C7BED"/>
    <w:rsid w:val="006C7D68"/>
    <w:rsid w:val="006C7F8B"/>
    <w:rsid w:val="006D014F"/>
    <w:rsid w:val="006D01E8"/>
    <w:rsid w:val="006D0382"/>
    <w:rsid w:val="006D0736"/>
    <w:rsid w:val="006D0825"/>
    <w:rsid w:val="006D0B24"/>
    <w:rsid w:val="006D1039"/>
    <w:rsid w:val="006D11E0"/>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6603"/>
    <w:rsid w:val="006D6B6E"/>
    <w:rsid w:val="006D7C08"/>
    <w:rsid w:val="006D7E44"/>
    <w:rsid w:val="006D7FAF"/>
    <w:rsid w:val="006E00D0"/>
    <w:rsid w:val="006E0922"/>
    <w:rsid w:val="006E0AFF"/>
    <w:rsid w:val="006E18BB"/>
    <w:rsid w:val="006E21D5"/>
    <w:rsid w:val="006E2866"/>
    <w:rsid w:val="006E28AC"/>
    <w:rsid w:val="006E34A0"/>
    <w:rsid w:val="006E3851"/>
    <w:rsid w:val="006E4618"/>
    <w:rsid w:val="006E59F1"/>
    <w:rsid w:val="006E5D86"/>
    <w:rsid w:val="006E6BA6"/>
    <w:rsid w:val="006E6EDA"/>
    <w:rsid w:val="006E739B"/>
    <w:rsid w:val="006E74BD"/>
    <w:rsid w:val="006E78C2"/>
    <w:rsid w:val="006F045D"/>
    <w:rsid w:val="006F0708"/>
    <w:rsid w:val="006F12BB"/>
    <w:rsid w:val="006F1314"/>
    <w:rsid w:val="006F2557"/>
    <w:rsid w:val="006F2DD9"/>
    <w:rsid w:val="006F2E32"/>
    <w:rsid w:val="006F37A0"/>
    <w:rsid w:val="006F3DB8"/>
    <w:rsid w:val="006F3F93"/>
    <w:rsid w:val="006F4840"/>
    <w:rsid w:val="006F4968"/>
    <w:rsid w:val="006F54EE"/>
    <w:rsid w:val="006F5944"/>
    <w:rsid w:val="006F6857"/>
    <w:rsid w:val="006F6CA2"/>
    <w:rsid w:val="006F7F72"/>
    <w:rsid w:val="00700A41"/>
    <w:rsid w:val="00701541"/>
    <w:rsid w:val="00701A39"/>
    <w:rsid w:val="00701ADE"/>
    <w:rsid w:val="00702048"/>
    <w:rsid w:val="00702086"/>
    <w:rsid w:val="00702E76"/>
    <w:rsid w:val="00703130"/>
    <w:rsid w:val="0070439F"/>
    <w:rsid w:val="00704C5F"/>
    <w:rsid w:val="00704E1F"/>
    <w:rsid w:val="00704EAA"/>
    <w:rsid w:val="007061C4"/>
    <w:rsid w:val="00706384"/>
    <w:rsid w:val="00706596"/>
    <w:rsid w:val="0070669A"/>
    <w:rsid w:val="007072B3"/>
    <w:rsid w:val="00707C48"/>
    <w:rsid w:val="00707E27"/>
    <w:rsid w:val="007103AA"/>
    <w:rsid w:val="0071121D"/>
    <w:rsid w:val="00711621"/>
    <w:rsid w:val="007120A4"/>
    <w:rsid w:val="0071295D"/>
    <w:rsid w:val="00712E7D"/>
    <w:rsid w:val="00712FA3"/>
    <w:rsid w:val="00713D9F"/>
    <w:rsid w:val="007143C2"/>
    <w:rsid w:val="0071493B"/>
    <w:rsid w:val="007156C6"/>
    <w:rsid w:val="00715BE2"/>
    <w:rsid w:val="007160BB"/>
    <w:rsid w:val="00716254"/>
    <w:rsid w:val="00716508"/>
    <w:rsid w:val="00716704"/>
    <w:rsid w:val="00716894"/>
    <w:rsid w:val="00717609"/>
    <w:rsid w:val="00717A1F"/>
    <w:rsid w:val="00717E29"/>
    <w:rsid w:val="0072004A"/>
    <w:rsid w:val="0072030F"/>
    <w:rsid w:val="0072098C"/>
    <w:rsid w:val="00721025"/>
    <w:rsid w:val="00721ECE"/>
    <w:rsid w:val="007222C9"/>
    <w:rsid w:val="00722B5C"/>
    <w:rsid w:val="00722E34"/>
    <w:rsid w:val="00723BE7"/>
    <w:rsid w:val="00724192"/>
    <w:rsid w:val="007244B8"/>
    <w:rsid w:val="00724737"/>
    <w:rsid w:val="00724825"/>
    <w:rsid w:val="0072610B"/>
    <w:rsid w:val="00726180"/>
    <w:rsid w:val="00726195"/>
    <w:rsid w:val="007269D8"/>
    <w:rsid w:val="00726ABF"/>
    <w:rsid w:val="00727455"/>
    <w:rsid w:val="007276E6"/>
    <w:rsid w:val="0072785B"/>
    <w:rsid w:val="0072798E"/>
    <w:rsid w:val="0073054B"/>
    <w:rsid w:val="00730927"/>
    <w:rsid w:val="00731336"/>
    <w:rsid w:val="00731505"/>
    <w:rsid w:val="00731901"/>
    <w:rsid w:val="00731D7B"/>
    <w:rsid w:val="00731D96"/>
    <w:rsid w:val="00732B19"/>
    <w:rsid w:val="00732EB7"/>
    <w:rsid w:val="00732F1F"/>
    <w:rsid w:val="00732F56"/>
    <w:rsid w:val="00733099"/>
    <w:rsid w:val="0073347E"/>
    <w:rsid w:val="00733651"/>
    <w:rsid w:val="00733E2D"/>
    <w:rsid w:val="00734D7A"/>
    <w:rsid w:val="00734EBA"/>
    <w:rsid w:val="00734ECE"/>
    <w:rsid w:val="00734F1B"/>
    <w:rsid w:val="0073557A"/>
    <w:rsid w:val="0073582E"/>
    <w:rsid w:val="007359D0"/>
    <w:rsid w:val="00735A9D"/>
    <w:rsid w:val="00735CB2"/>
    <w:rsid w:val="00735DAC"/>
    <w:rsid w:val="00736108"/>
    <w:rsid w:val="00736803"/>
    <w:rsid w:val="007368CA"/>
    <w:rsid w:val="007372AC"/>
    <w:rsid w:val="007375B3"/>
    <w:rsid w:val="00740590"/>
    <w:rsid w:val="00741848"/>
    <w:rsid w:val="0074216E"/>
    <w:rsid w:val="00744154"/>
    <w:rsid w:val="00744648"/>
    <w:rsid w:val="00745DA8"/>
    <w:rsid w:val="007466D2"/>
    <w:rsid w:val="00746837"/>
    <w:rsid w:val="00746F14"/>
    <w:rsid w:val="00747086"/>
    <w:rsid w:val="00747285"/>
    <w:rsid w:val="00747BE0"/>
    <w:rsid w:val="00747CD1"/>
    <w:rsid w:val="00750005"/>
    <w:rsid w:val="0075030B"/>
    <w:rsid w:val="00750420"/>
    <w:rsid w:val="00750491"/>
    <w:rsid w:val="00750791"/>
    <w:rsid w:val="00750899"/>
    <w:rsid w:val="00750AE9"/>
    <w:rsid w:val="00750B18"/>
    <w:rsid w:val="00750E9D"/>
    <w:rsid w:val="0075130E"/>
    <w:rsid w:val="007527D2"/>
    <w:rsid w:val="007529A9"/>
    <w:rsid w:val="00752E25"/>
    <w:rsid w:val="0075321B"/>
    <w:rsid w:val="007532F1"/>
    <w:rsid w:val="007533E9"/>
    <w:rsid w:val="00753776"/>
    <w:rsid w:val="007537BB"/>
    <w:rsid w:val="00753940"/>
    <w:rsid w:val="00753ABE"/>
    <w:rsid w:val="00753C78"/>
    <w:rsid w:val="00753CCA"/>
    <w:rsid w:val="00753E94"/>
    <w:rsid w:val="00754446"/>
    <w:rsid w:val="0075446F"/>
    <w:rsid w:val="00755E6D"/>
    <w:rsid w:val="007560B7"/>
    <w:rsid w:val="007566A9"/>
    <w:rsid w:val="007573E3"/>
    <w:rsid w:val="007578DD"/>
    <w:rsid w:val="00757BD3"/>
    <w:rsid w:val="00757BEB"/>
    <w:rsid w:val="007608E2"/>
    <w:rsid w:val="00760CC2"/>
    <w:rsid w:val="00760D60"/>
    <w:rsid w:val="00760E42"/>
    <w:rsid w:val="00760F1D"/>
    <w:rsid w:val="0076137E"/>
    <w:rsid w:val="00762070"/>
    <w:rsid w:val="007622B4"/>
    <w:rsid w:val="00762404"/>
    <w:rsid w:val="00763ECA"/>
    <w:rsid w:val="00764126"/>
    <w:rsid w:val="0076442F"/>
    <w:rsid w:val="00765409"/>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4DE"/>
    <w:rsid w:val="00773AC6"/>
    <w:rsid w:val="007740EF"/>
    <w:rsid w:val="0077444A"/>
    <w:rsid w:val="00775478"/>
    <w:rsid w:val="00775BDD"/>
    <w:rsid w:val="0077672F"/>
    <w:rsid w:val="00776E9A"/>
    <w:rsid w:val="00777C0A"/>
    <w:rsid w:val="00777C88"/>
    <w:rsid w:val="007807AD"/>
    <w:rsid w:val="00780819"/>
    <w:rsid w:val="007809E3"/>
    <w:rsid w:val="00780A19"/>
    <w:rsid w:val="00781B9E"/>
    <w:rsid w:val="00781F1E"/>
    <w:rsid w:val="00781F4B"/>
    <w:rsid w:val="00782069"/>
    <w:rsid w:val="00782647"/>
    <w:rsid w:val="007826F8"/>
    <w:rsid w:val="007827C3"/>
    <w:rsid w:val="00782867"/>
    <w:rsid w:val="0078295E"/>
    <w:rsid w:val="00783FE3"/>
    <w:rsid w:val="0078434C"/>
    <w:rsid w:val="0078562D"/>
    <w:rsid w:val="00785A80"/>
    <w:rsid w:val="007874E9"/>
    <w:rsid w:val="00787F5A"/>
    <w:rsid w:val="00790339"/>
    <w:rsid w:val="00790945"/>
    <w:rsid w:val="00791B87"/>
    <w:rsid w:val="00791C21"/>
    <w:rsid w:val="00791E74"/>
    <w:rsid w:val="00792147"/>
    <w:rsid w:val="00792186"/>
    <w:rsid w:val="007932B6"/>
    <w:rsid w:val="0079374C"/>
    <w:rsid w:val="007947E8"/>
    <w:rsid w:val="00794DA1"/>
    <w:rsid w:val="00795AE8"/>
    <w:rsid w:val="00796E6B"/>
    <w:rsid w:val="007976AD"/>
    <w:rsid w:val="00797D4B"/>
    <w:rsid w:val="007A09FA"/>
    <w:rsid w:val="007A0F08"/>
    <w:rsid w:val="007A26A9"/>
    <w:rsid w:val="007A2D81"/>
    <w:rsid w:val="007A3434"/>
    <w:rsid w:val="007A3D39"/>
    <w:rsid w:val="007A3FBA"/>
    <w:rsid w:val="007A4027"/>
    <w:rsid w:val="007A4199"/>
    <w:rsid w:val="007A56BF"/>
    <w:rsid w:val="007A6AC0"/>
    <w:rsid w:val="007A774B"/>
    <w:rsid w:val="007A77AF"/>
    <w:rsid w:val="007A7A8D"/>
    <w:rsid w:val="007B0361"/>
    <w:rsid w:val="007B055F"/>
    <w:rsid w:val="007B0A24"/>
    <w:rsid w:val="007B0D05"/>
    <w:rsid w:val="007B0FAB"/>
    <w:rsid w:val="007B13B3"/>
    <w:rsid w:val="007B1B97"/>
    <w:rsid w:val="007B23D5"/>
    <w:rsid w:val="007B28E1"/>
    <w:rsid w:val="007B3C43"/>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83D"/>
    <w:rsid w:val="007C0C20"/>
    <w:rsid w:val="007C0E58"/>
    <w:rsid w:val="007C0EEE"/>
    <w:rsid w:val="007C1681"/>
    <w:rsid w:val="007C1727"/>
    <w:rsid w:val="007C1C86"/>
    <w:rsid w:val="007C2116"/>
    <w:rsid w:val="007C229F"/>
    <w:rsid w:val="007C285C"/>
    <w:rsid w:val="007C346C"/>
    <w:rsid w:val="007C35FE"/>
    <w:rsid w:val="007C3741"/>
    <w:rsid w:val="007C4063"/>
    <w:rsid w:val="007C5135"/>
    <w:rsid w:val="007C52EB"/>
    <w:rsid w:val="007C53CD"/>
    <w:rsid w:val="007C5904"/>
    <w:rsid w:val="007C5DA4"/>
    <w:rsid w:val="007C6583"/>
    <w:rsid w:val="007C6630"/>
    <w:rsid w:val="007C727E"/>
    <w:rsid w:val="007C7C9D"/>
    <w:rsid w:val="007D093A"/>
    <w:rsid w:val="007D1131"/>
    <w:rsid w:val="007D1393"/>
    <w:rsid w:val="007D14D6"/>
    <w:rsid w:val="007D4695"/>
    <w:rsid w:val="007D47E0"/>
    <w:rsid w:val="007D50F6"/>
    <w:rsid w:val="007D51DC"/>
    <w:rsid w:val="007D525C"/>
    <w:rsid w:val="007D5590"/>
    <w:rsid w:val="007D5697"/>
    <w:rsid w:val="007D5A9E"/>
    <w:rsid w:val="007D60AB"/>
    <w:rsid w:val="007D74DA"/>
    <w:rsid w:val="007D75A3"/>
    <w:rsid w:val="007D75E1"/>
    <w:rsid w:val="007E0725"/>
    <w:rsid w:val="007E0AC8"/>
    <w:rsid w:val="007E0FD2"/>
    <w:rsid w:val="007E1348"/>
    <w:rsid w:val="007E1381"/>
    <w:rsid w:val="007E158A"/>
    <w:rsid w:val="007E1A97"/>
    <w:rsid w:val="007E288F"/>
    <w:rsid w:val="007E2B03"/>
    <w:rsid w:val="007E2B4C"/>
    <w:rsid w:val="007E2CC6"/>
    <w:rsid w:val="007E3048"/>
    <w:rsid w:val="007E3615"/>
    <w:rsid w:val="007E3859"/>
    <w:rsid w:val="007E3A24"/>
    <w:rsid w:val="007E44F5"/>
    <w:rsid w:val="007E4732"/>
    <w:rsid w:val="007E4962"/>
    <w:rsid w:val="007E518A"/>
    <w:rsid w:val="007E75B7"/>
    <w:rsid w:val="007E75EA"/>
    <w:rsid w:val="007E7A22"/>
    <w:rsid w:val="007F0C5B"/>
    <w:rsid w:val="007F0F1D"/>
    <w:rsid w:val="007F15DD"/>
    <w:rsid w:val="007F25A8"/>
    <w:rsid w:val="007F2C14"/>
    <w:rsid w:val="007F336A"/>
    <w:rsid w:val="007F36A4"/>
    <w:rsid w:val="007F3EC9"/>
    <w:rsid w:val="007F3FE8"/>
    <w:rsid w:val="007F4308"/>
    <w:rsid w:val="007F5748"/>
    <w:rsid w:val="007F5CE5"/>
    <w:rsid w:val="007F60B6"/>
    <w:rsid w:val="007F6B72"/>
    <w:rsid w:val="007F7116"/>
    <w:rsid w:val="007F7474"/>
    <w:rsid w:val="007F7747"/>
    <w:rsid w:val="0080074F"/>
    <w:rsid w:val="00800D70"/>
    <w:rsid w:val="00800ECB"/>
    <w:rsid w:val="0080177F"/>
    <w:rsid w:val="00801B36"/>
    <w:rsid w:val="00801CF9"/>
    <w:rsid w:val="00802685"/>
    <w:rsid w:val="00802EEA"/>
    <w:rsid w:val="00803A09"/>
    <w:rsid w:val="00803B8A"/>
    <w:rsid w:val="00803CAB"/>
    <w:rsid w:val="00803DEA"/>
    <w:rsid w:val="008041CE"/>
    <w:rsid w:val="00804D29"/>
    <w:rsid w:val="00805412"/>
    <w:rsid w:val="008054E0"/>
    <w:rsid w:val="0080582E"/>
    <w:rsid w:val="00805B23"/>
    <w:rsid w:val="00806323"/>
    <w:rsid w:val="0080658A"/>
    <w:rsid w:val="00806596"/>
    <w:rsid w:val="00806AE6"/>
    <w:rsid w:val="008077B2"/>
    <w:rsid w:val="0081060C"/>
    <w:rsid w:val="008109F9"/>
    <w:rsid w:val="00812D4F"/>
    <w:rsid w:val="00812E42"/>
    <w:rsid w:val="00812E46"/>
    <w:rsid w:val="0081303F"/>
    <w:rsid w:val="00813BE4"/>
    <w:rsid w:val="00813E2F"/>
    <w:rsid w:val="00813F1A"/>
    <w:rsid w:val="00814454"/>
    <w:rsid w:val="00814AEA"/>
    <w:rsid w:val="008152E4"/>
    <w:rsid w:val="008160F9"/>
    <w:rsid w:val="008167B5"/>
    <w:rsid w:val="00816AB9"/>
    <w:rsid w:val="00816D2E"/>
    <w:rsid w:val="00817DED"/>
    <w:rsid w:val="00820C5D"/>
    <w:rsid w:val="00821C93"/>
    <w:rsid w:val="00821FA5"/>
    <w:rsid w:val="008228CC"/>
    <w:rsid w:val="00823042"/>
    <w:rsid w:val="00823194"/>
    <w:rsid w:val="008236C1"/>
    <w:rsid w:val="00823BBC"/>
    <w:rsid w:val="008246AA"/>
    <w:rsid w:val="00825280"/>
    <w:rsid w:val="00825AFD"/>
    <w:rsid w:val="008260DA"/>
    <w:rsid w:val="00826C68"/>
    <w:rsid w:val="008271BD"/>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AC7"/>
    <w:rsid w:val="00836EA6"/>
    <w:rsid w:val="008372AB"/>
    <w:rsid w:val="00837B59"/>
    <w:rsid w:val="00840042"/>
    <w:rsid w:val="008412B8"/>
    <w:rsid w:val="00841381"/>
    <w:rsid w:val="00841529"/>
    <w:rsid w:val="00841584"/>
    <w:rsid w:val="00841940"/>
    <w:rsid w:val="00841B61"/>
    <w:rsid w:val="00841CB0"/>
    <w:rsid w:val="00842738"/>
    <w:rsid w:val="00842758"/>
    <w:rsid w:val="008427BE"/>
    <w:rsid w:val="008428E2"/>
    <w:rsid w:val="0084307D"/>
    <w:rsid w:val="008430D0"/>
    <w:rsid w:val="00843F9F"/>
    <w:rsid w:val="0084440F"/>
    <w:rsid w:val="0084484F"/>
    <w:rsid w:val="00844A03"/>
    <w:rsid w:val="00844A8F"/>
    <w:rsid w:val="008454DE"/>
    <w:rsid w:val="00845A82"/>
    <w:rsid w:val="00846216"/>
    <w:rsid w:val="0084676A"/>
    <w:rsid w:val="00847105"/>
    <w:rsid w:val="0084740C"/>
    <w:rsid w:val="0084752E"/>
    <w:rsid w:val="00847561"/>
    <w:rsid w:val="00847626"/>
    <w:rsid w:val="00847FEB"/>
    <w:rsid w:val="00850AAB"/>
    <w:rsid w:val="00850BB8"/>
    <w:rsid w:val="00850FFB"/>
    <w:rsid w:val="0085102C"/>
    <w:rsid w:val="008516CF"/>
    <w:rsid w:val="00851830"/>
    <w:rsid w:val="00851D5E"/>
    <w:rsid w:val="0085227A"/>
    <w:rsid w:val="008522EF"/>
    <w:rsid w:val="00852A1C"/>
    <w:rsid w:val="00852C0F"/>
    <w:rsid w:val="00853010"/>
    <w:rsid w:val="008537E4"/>
    <w:rsid w:val="008539F1"/>
    <w:rsid w:val="00853DBF"/>
    <w:rsid w:val="008541EB"/>
    <w:rsid w:val="008547CE"/>
    <w:rsid w:val="00854AF3"/>
    <w:rsid w:val="00855063"/>
    <w:rsid w:val="00855DC1"/>
    <w:rsid w:val="00855E76"/>
    <w:rsid w:val="00855E90"/>
    <w:rsid w:val="008561F8"/>
    <w:rsid w:val="008571AE"/>
    <w:rsid w:val="00860132"/>
    <w:rsid w:val="00861404"/>
    <w:rsid w:val="00861A34"/>
    <w:rsid w:val="00862722"/>
    <w:rsid w:val="008633A5"/>
    <w:rsid w:val="0086342B"/>
    <w:rsid w:val="0086342D"/>
    <w:rsid w:val="00863901"/>
    <w:rsid w:val="00863D17"/>
    <w:rsid w:val="00863E93"/>
    <w:rsid w:val="00864971"/>
    <w:rsid w:val="00864D28"/>
    <w:rsid w:val="00864DA1"/>
    <w:rsid w:val="0086551B"/>
    <w:rsid w:val="0086635E"/>
    <w:rsid w:val="00867137"/>
    <w:rsid w:val="0086748F"/>
    <w:rsid w:val="00867A59"/>
    <w:rsid w:val="00867EC2"/>
    <w:rsid w:val="00870155"/>
    <w:rsid w:val="00870C64"/>
    <w:rsid w:val="008718A7"/>
    <w:rsid w:val="008719FB"/>
    <w:rsid w:val="00871EA6"/>
    <w:rsid w:val="0087213E"/>
    <w:rsid w:val="008723EE"/>
    <w:rsid w:val="00872591"/>
    <w:rsid w:val="0087267A"/>
    <w:rsid w:val="0087270D"/>
    <w:rsid w:val="008728B1"/>
    <w:rsid w:val="008728C2"/>
    <w:rsid w:val="008731C1"/>
    <w:rsid w:val="00873EA6"/>
    <w:rsid w:val="008747FB"/>
    <w:rsid w:val="008748A0"/>
    <w:rsid w:val="00874D1A"/>
    <w:rsid w:val="008753CC"/>
    <w:rsid w:val="0087579A"/>
    <w:rsid w:val="00875B10"/>
    <w:rsid w:val="0087642A"/>
    <w:rsid w:val="00876799"/>
    <w:rsid w:val="008769E3"/>
    <w:rsid w:val="00876C62"/>
    <w:rsid w:val="0087710D"/>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5D0D"/>
    <w:rsid w:val="00886124"/>
    <w:rsid w:val="00886204"/>
    <w:rsid w:val="008865D9"/>
    <w:rsid w:val="00886984"/>
    <w:rsid w:val="00887323"/>
    <w:rsid w:val="00887A8C"/>
    <w:rsid w:val="00887B00"/>
    <w:rsid w:val="00887DD3"/>
    <w:rsid w:val="008909C1"/>
    <w:rsid w:val="00890BE1"/>
    <w:rsid w:val="00891B93"/>
    <w:rsid w:val="008920EF"/>
    <w:rsid w:val="008935B6"/>
    <w:rsid w:val="0089452D"/>
    <w:rsid w:val="00894686"/>
    <w:rsid w:val="00894AFD"/>
    <w:rsid w:val="00894EBE"/>
    <w:rsid w:val="008967A0"/>
    <w:rsid w:val="008967E8"/>
    <w:rsid w:val="00896942"/>
    <w:rsid w:val="00896D0A"/>
    <w:rsid w:val="00896DD3"/>
    <w:rsid w:val="008972B0"/>
    <w:rsid w:val="00897A60"/>
    <w:rsid w:val="008A01BB"/>
    <w:rsid w:val="008A0606"/>
    <w:rsid w:val="008A094B"/>
    <w:rsid w:val="008A0E28"/>
    <w:rsid w:val="008A1315"/>
    <w:rsid w:val="008A17FF"/>
    <w:rsid w:val="008A3A40"/>
    <w:rsid w:val="008A416F"/>
    <w:rsid w:val="008A4B8C"/>
    <w:rsid w:val="008A4EDC"/>
    <w:rsid w:val="008A4EF5"/>
    <w:rsid w:val="008A50DE"/>
    <w:rsid w:val="008A593D"/>
    <w:rsid w:val="008A68D2"/>
    <w:rsid w:val="008A6904"/>
    <w:rsid w:val="008A6977"/>
    <w:rsid w:val="008A6A53"/>
    <w:rsid w:val="008A7525"/>
    <w:rsid w:val="008A757D"/>
    <w:rsid w:val="008A7DF0"/>
    <w:rsid w:val="008B064B"/>
    <w:rsid w:val="008B0904"/>
    <w:rsid w:val="008B0D8A"/>
    <w:rsid w:val="008B108D"/>
    <w:rsid w:val="008B15F4"/>
    <w:rsid w:val="008B184E"/>
    <w:rsid w:val="008B2907"/>
    <w:rsid w:val="008B3545"/>
    <w:rsid w:val="008B3CBB"/>
    <w:rsid w:val="008B45F8"/>
    <w:rsid w:val="008B5096"/>
    <w:rsid w:val="008B5B03"/>
    <w:rsid w:val="008B5FDB"/>
    <w:rsid w:val="008B6991"/>
    <w:rsid w:val="008B77A9"/>
    <w:rsid w:val="008B7812"/>
    <w:rsid w:val="008C004D"/>
    <w:rsid w:val="008C0204"/>
    <w:rsid w:val="008C0DC3"/>
    <w:rsid w:val="008C0EDE"/>
    <w:rsid w:val="008C0F1F"/>
    <w:rsid w:val="008C2023"/>
    <w:rsid w:val="008C2180"/>
    <w:rsid w:val="008C3A7D"/>
    <w:rsid w:val="008C3D38"/>
    <w:rsid w:val="008C429F"/>
    <w:rsid w:val="008C42F3"/>
    <w:rsid w:val="008C4506"/>
    <w:rsid w:val="008C457D"/>
    <w:rsid w:val="008C4760"/>
    <w:rsid w:val="008C4CD4"/>
    <w:rsid w:val="008C57B3"/>
    <w:rsid w:val="008C58B6"/>
    <w:rsid w:val="008C60ED"/>
    <w:rsid w:val="008C6765"/>
    <w:rsid w:val="008C7EC0"/>
    <w:rsid w:val="008C7F85"/>
    <w:rsid w:val="008D0270"/>
    <w:rsid w:val="008D042D"/>
    <w:rsid w:val="008D058C"/>
    <w:rsid w:val="008D0EE4"/>
    <w:rsid w:val="008D0FD9"/>
    <w:rsid w:val="008D10FD"/>
    <w:rsid w:val="008D1203"/>
    <w:rsid w:val="008D1207"/>
    <w:rsid w:val="008D1DE2"/>
    <w:rsid w:val="008D27EF"/>
    <w:rsid w:val="008D5D2E"/>
    <w:rsid w:val="008D6007"/>
    <w:rsid w:val="008D660C"/>
    <w:rsid w:val="008D7869"/>
    <w:rsid w:val="008D7975"/>
    <w:rsid w:val="008D7A28"/>
    <w:rsid w:val="008E0613"/>
    <w:rsid w:val="008E0B43"/>
    <w:rsid w:val="008E0FC6"/>
    <w:rsid w:val="008E1066"/>
    <w:rsid w:val="008E12E2"/>
    <w:rsid w:val="008E2512"/>
    <w:rsid w:val="008E2546"/>
    <w:rsid w:val="008E279D"/>
    <w:rsid w:val="008E2CA0"/>
    <w:rsid w:val="008E33A4"/>
    <w:rsid w:val="008E3ECA"/>
    <w:rsid w:val="008E474C"/>
    <w:rsid w:val="008E5376"/>
    <w:rsid w:val="008E58BB"/>
    <w:rsid w:val="008E5DBA"/>
    <w:rsid w:val="008E602C"/>
    <w:rsid w:val="008E6A29"/>
    <w:rsid w:val="008E6CE9"/>
    <w:rsid w:val="008E7288"/>
    <w:rsid w:val="008E7BE0"/>
    <w:rsid w:val="008F060F"/>
    <w:rsid w:val="008F13A8"/>
    <w:rsid w:val="008F1676"/>
    <w:rsid w:val="008F24E3"/>
    <w:rsid w:val="008F3559"/>
    <w:rsid w:val="008F3966"/>
    <w:rsid w:val="008F3A43"/>
    <w:rsid w:val="008F3E8F"/>
    <w:rsid w:val="008F4CEC"/>
    <w:rsid w:val="008F62AF"/>
    <w:rsid w:val="008F672E"/>
    <w:rsid w:val="008F6DCE"/>
    <w:rsid w:val="008F79DF"/>
    <w:rsid w:val="009001FF"/>
    <w:rsid w:val="00900BE4"/>
    <w:rsid w:val="00900E82"/>
    <w:rsid w:val="00900F10"/>
    <w:rsid w:val="00901441"/>
    <w:rsid w:val="00902368"/>
    <w:rsid w:val="00902DAE"/>
    <w:rsid w:val="009038C6"/>
    <w:rsid w:val="00903A95"/>
    <w:rsid w:val="00903BE2"/>
    <w:rsid w:val="00903D6F"/>
    <w:rsid w:val="009042A3"/>
    <w:rsid w:val="00904FCF"/>
    <w:rsid w:val="00905154"/>
    <w:rsid w:val="009062FE"/>
    <w:rsid w:val="00906C31"/>
    <w:rsid w:val="00906F38"/>
    <w:rsid w:val="00906FB3"/>
    <w:rsid w:val="00910598"/>
    <w:rsid w:val="00910B9F"/>
    <w:rsid w:val="00911177"/>
    <w:rsid w:val="00911B10"/>
    <w:rsid w:val="00912DC5"/>
    <w:rsid w:val="009130AF"/>
    <w:rsid w:val="00913204"/>
    <w:rsid w:val="009135A9"/>
    <w:rsid w:val="00915556"/>
    <w:rsid w:val="009159CC"/>
    <w:rsid w:val="00916310"/>
    <w:rsid w:val="00916794"/>
    <w:rsid w:val="0091687F"/>
    <w:rsid w:val="009168CF"/>
    <w:rsid w:val="00916B2E"/>
    <w:rsid w:val="00916BE9"/>
    <w:rsid w:val="0091764E"/>
    <w:rsid w:val="00917680"/>
    <w:rsid w:val="00917CAB"/>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C11"/>
    <w:rsid w:val="00925E2D"/>
    <w:rsid w:val="00926752"/>
    <w:rsid w:val="00927180"/>
    <w:rsid w:val="00930284"/>
    <w:rsid w:val="0093112F"/>
    <w:rsid w:val="00931A8C"/>
    <w:rsid w:val="00931B3C"/>
    <w:rsid w:val="00931BCB"/>
    <w:rsid w:val="00931E11"/>
    <w:rsid w:val="00932C16"/>
    <w:rsid w:val="009333A5"/>
    <w:rsid w:val="00933659"/>
    <w:rsid w:val="00933C58"/>
    <w:rsid w:val="00933EA5"/>
    <w:rsid w:val="00934B6F"/>
    <w:rsid w:val="00934BC5"/>
    <w:rsid w:val="00934C84"/>
    <w:rsid w:val="009356EC"/>
    <w:rsid w:val="00935C22"/>
    <w:rsid w:val="00935E59"/>
    <w:rsid w:val="00936520"/>
    <w:rsid w:val="00937500"/>
    <w:rsid w:val="0093763A"/>
    <w:rsid w:val="009410C1"/>
    <w:rsid w:val="00941586"/>
    <w:rsid w:val="0094162B"/>
    <w:rsid w:val="009416FC"/>
    <w:rsid w:val="00943401"/>
    <w:rsid w:val="00944040"/>
    <w:rsid w:val="009441BC"/>
    <w:rsid w:val="009446A7"/>
    <w:rsid w:val="009457F4"/>
    <w:rsid w:val="0094595A"/>
    <w:rsid w:val="009462B1"/>
    <w:rsid w:val="00946391"/>
    <w:rsid w:val="009465B7"/>
    <w:rsid w:val="009466A0"/>
    <w:rsid w:val="0094697F"/>
    <w:rsid w:val="00947522"/>
    <w:rsid w:val="0094773C"/>
    <w:rsid w:val="009477A6"/>
    <w:rsid w:val="00947936"/>
    <w:rsid w:val="00947C23"/>
    <w:rsid w:val="00947C95"/>
    <w:rsid w:val="00947E6E"/>
    <w:rsid w:val="00947E7B"/>
    <w:rsid w:val="009500F5"/>
    <w:rsid w:val="009501DC"/>
    <w:rsid w:val="009501FB"/>
    <w:rsid w:val="0095078F"/>
    <w:rsid w:val="009509F4"/>
    <w:rsid w:val="00952EB6"/>
    <w:rsid w:val="009541F4"/>
    <w:rsid w:val="009543B7"/>
    <w:rsid w:val="0095469D"/>
    <w:rsid w:val="009549F3"/>
    <w:rsid w:val="00957988"/>
    <w:rsid w:val="00957D0C"/>
    <w:rsid w:val="00957DA8"/>
    <w:rsid w:val="00960DA1"/>
    <w:rsid w:val="00960E55"/>
    <w:rsid w:val="00961CD8"/>
    <w:rsid w:val="009625B3"/>
    <w:rsid w:val="009628C9"/>
    <w:rsid w:val="00962CFA"/>
    <w:rsid w:val="00963023"/>
    <w:rsid w:val="00963AF3"/>
    <w:rsid w:val="00963E66"/>
    <w:rsid w:val="00964132"/>
    <w:rsid w:val="009642FC"/>
    <w:rsid w:val="009651A7"/>
    <w:rsid w:val="009663FC"/>
    <w:rsid w:val="00966CD8"/>
    <w:rsid w:val="00967CB4"/>
    <w:rsid w:val="00970892"/>
    <w:rsid w:val="009709C1"/>
    <w:rsid w:val="00971063"/>
    <w:rsid w:val="0097187B"/>
    <w:rsid w:val="0097295A"/>
    <w:rsid w:val="00972A95"/>
    <w:rsid w:val="009737E9"/>
    <w:rsid w:val="00974D9B"/>
    <w:rsid w:val="00975268"/>
    <w:rsid w:val="00975623"/>
    <w:rsid w:val="00975A57"/>
    <w:rsid w:val="009769D2"/>
    <w:rsid w:val="009776C5"/>
    <w:rsid w:val="0097781F"/>
    <w:rsid w:val="00980028"/>
    <w:rsid w:val="0098008B"/>
    <w:rsid w:val="009807CD"/>
    <w:rsid w:val="00980821"/>
    <w:rsid w:val="00980ADB"/>
    <w:rsid w:val="00980BEA"/>
    <w:rsid w:val="00981493"/>
    <w:rsid w:val="00981541"/>
    <w:rsid w:val="0098299D"/>
    <w:rsid w:val="00983A7B"/>
    <w:rsid w:val="00983C18"/>
    <w:rsid w:val="00983C84"/>
    <w:rsid w:val="00984419"/>
    <w:rsid w:val="00984722"/>
    <w:rsid w:val="00984BCE"/>
    <w:rsid w:val="00985A41"/>
    <w:rsid w:val="00986979"/>
    <w:rsid w:val="00986C75"/>
    <w:rsid w:val="00987160"/>
    <w:rsid w:val="00987196"/>
    <w:rsid w:val="00987727"/>
    <w:rsid w:val="00987A93"/>
    <w:rsid w:val="00987B7C"/>
    <w:rsid w:val="00987E39"/>
    <w:rsid w:val="00987FF6"/>
    <w:rsid w:val="009901C2"/>
    <w:rsid w:val="009909B6"/>
    <w:rsid w:val="0099108F"/>
    <w:rsid w:val="0099153E"/>
    <w:rsid w:val="0099160D"/>
    <w:rsid w:val="00991B58"/>
    <w:rsid w:val="009923D7"/>
    <w:rsid w:val="009928BD"/>
    <w:rsid w:val="00992CC7"/>
    <w:rsid w:val="00993947"/>
    <w:rsid w:val="009959AC"/>
    <w:rsid w:val="00995E11"/>
    <w:rsid w:val="00996274"/>
    <w:rsid w:val="0099654C"/>
    <w:rsid w:val="009968DD"/>
    <w:rsid w:val="009972D0"/>
    <w:rsid w:val="009973F1"/>
    <w:rsid w:val="009974E6"/>
    <w:rsid w:val="009979F5"/>
    <w:rsid w:val="00997E29"/>
    <w:rsid w:val="009A1A79"/>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A704E"/>
    <w:rsid w:val="009B085D"/>
    <w:rsid w:val="009B16C8"/>
    <w:rsid w:val="009B2703"/>
    <w:rsid w:val="009B3587"/>
    <w:rsid w:val="009B408C"/>
    <w:rsid w:val="009B4542"/>
    <w:rsid w:val="009B491F"/>
    <w:rsid w:val="009B4C30"/>
    <w:rsid w:val="009B4CCA"/>
    <w:rsid w:val="009B54AB"/>
    <w:rsid w:val="009B59E0"/>
    <w:rsid w:val="009B6882"/>
    <w:rsid w:val="009B73E6"/>
    <w:rsid w:val="009B7F37"/>
    <w:rsid w:val="009B7FE5"/>
    <w:rsid w:val="009C0924"/>
    <w:rsid w:val="009C17F2"/>
    <w:rsid w:val="009C2060"/>
    <w:rsid w:val="009C272B"/>
    <w:rsid w:val="009C29D1"/>
    <w:rsid w:val="009C2C03"/>
    <w:rsid w:val="009C4131"/>
    <w:rsid w:val="009C4898"/>
    <w:rsid w:val="009C523E"/>
    <w:rsid w:val="009C668A"/>
    <w:rsid w:val="009C6FDA"/>
    <w:rsid w:val="009C7140"/>
    <w:rsid w:val="009D050A"/>
    <w:rsid w:val="009D1B65"/>
    <w:rsid w:val="009D1BC3"/>
    <w:rsid w:val="009D208E"/>
    <w:rsid w:val="009D2DD3"/>
    <w:rsid w:val="009D2E58"/>
    <w:rsid w:val="009D2FE5"/>
    <w:rsid w:val="009D3448"/>
    <w:rsid w:val="009D3C4D"/>
    <w:rsid w:val="009D4E7D"/>
    <w:rsid w:val="009D5B79"/>
    <w:rsid w:val="009D674A"/>
    <w:rsid w:val="009D67D3"/>
    <w:rsid w:val="009D69C2"/>
    <w:rsid w:val="009D7E31"/>
    <w:rsid w:val="009E0193"/>
    <w:rsid w:val="009E0855"/>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A61"/>
    <w:rsid w:val="009F26F6"/>
    <w:rsid w:val="009F2824"/>
    <w:rsid w:val="009F2FC3"/>
    <w:rsid w:val="009F34D8"/>
    <w:rsid w:val="009F417F"/>
    <w:rsid w:val="009F4BCF"/>
    <w:rsid w:val="009F5369"/>
    <w:rsid w:val="009F5937"/>
    <w:rsid w:val="009F59F1"/>
    <w:rsid w:val="009F6DC2"/>
    <w:rsid w:val="009F78CA"/>
    <w:rsid w:val="009F7A5D"/>
    <w:rsid w:val="00A0014F"/>
    <w:rsid w:val="00A0174E"/>
    <w:rsid w:val="00A01B54"/>
    <w:rsid w:val="00A02687"/>
    <w:rsid w:val="00A02B71"/>
    <w:rsid w:val="00A02D66"/>
    <w:rsid w:val="00A0341B"/>
    <w:rsid w:val="00A0355A"/>
    <w:rsid w:val="00A03743"/>
    <w:rsid w:val="00A0422F"/>
    <w:rsid w:val="00A04BBC"/>
    <w:rsid w:val="00A0530D"/>
    <w:rsid w:val="00A0544C"/>
    <w:rsid w:val="00A05E7A"/>
    <w:rsid w:val="00A05E87"/>
    <w:rsid w:val="00A071CF"/>
    <w:rsid w:val="00A071E3"/>
    <w:rsid w:val="00A07ACB"/>
    <w:rsid w:val="00A07CB8"/>
    <w:rsid w:val="00A07D52"/>
    <w:rsid w:val="00A1051E"/>
    <w:rsid w:val="00A111A8"/>
    <w:rsid w:val="00A1184B"/>
    <w:rsid w:val="00A120D9"/>
    <w:rsid w:val="00A12643"/>
    <w:rsid w:val="00A127DD"/>
    <w:rsid w:val="00A130A4"/>
    <w:rsid w:val="00A144A9"/>
    <w:rsid w:val="00A14682"/>
    <w:rsid w:val="00A1488F"/>
    <w:rsid w:val="00A14CC5"/>
    <w:rsid w:val="00A1506E"/>
    <w:rsid w:val="00A15C77"/>
    <w:rsid w:val="00A16545"/>
    <w:rsid w:val="00A16895"/>
    <w:rsid w:val="00A16F40"/>
    <w:rsid w:val="00A17770"/>
    <w:rsid w:val="00A204E6"/>
    <w:rsid w:val="00A2085C"/>
    <w:rsid w:val="00A20B58"/>
    <w:rsid w:val="00A20C83"/>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343"/>
    <w:rsid w:val="00A27481"/>
    <w:rsid w:val="00A27B41"/>
    <w:rsid w:val="00A27BD0"/>
    <w:rsid w:val="00A305B3"/>
    <w:rsid w:val="00A3065E"/>
    <w:rsid w:val="00A30EF9"/>
    <w:rsid w:val="00A310CA"/>
    <w:rsid w:val="00A31281"/>
    <w:rsid w:val="00A312F3"/>
    <w:rsid w:val="00A31335"/>
    <w:rsid w:val="00A31CAC"/>
    <w:rsid w:val="00A32918"/>
    <w:rsid w:val="00A329F1"/>
    <w:rsid w:val="00A32DB8"/>
    <w:rsid w:val="00A32EE0"/>
    <w:rsid w:val="00A3315F"/>
    <w:rsid w:val="00A33443"/>
    <w:rsid w:val="00A33551"/>
    <w:rsid w:val="00A33BC5"/>
    <w:rsid w:val="00A35CB8"/>
    <w:rsid w:val="00A36581"/>
    <w:rsid w:val="00A36B3E"/>
    <w:rsid w:val="00A36D2B"/>
    <w:rsid w:val="00A36D9B"/>
    <w:rsid w:val="00A37880"/>
    <w:rsid w:val="00A37C31"/>
    <w:rsid w:val="00A40732"/>
    <w:rsid w:val="00A4096C"/>
    <w:rsid w:val="00A40D99"/>
    <w:rsid w:val="00A41A8C"/>
    <w:rsid w:val="00A424AB"/>
    <w:rsid w:val="00A425EC"/>
    <w:rsid w:val="00A42AA7"/>
    <w:rsid w:val="00A42FBF"/>
    <w:rsid w:val="00A43048"/>
    <w:rsid w:val="00A4370D"/>
    <w:rsid w:val="00A43C42"/>
    <w:rsid w:val="00A4478F"/>
    <w:rsid w:val="00A447AC"/>
    <w:rsid w:val="00A44F26"/>
    <w:rsid w:val="00A455EF"/>
    <w:rsid w:val="00A45BB2"/>
    <w:rsid w:val="00A47190"/>
    <w:rsid w:val="00A476DE"/>
    <w:rsid w:val="00A47AD8"/>
    <w:rsid w:val="00A5052B"/>
    <w:rsid w:val="00A506A4"/>
    <w:rsid w:val="00A5078D"/>
    <w:rsid w:val="00A52351"/>
    <w:rsid w:val="00A5242D"/>
    <w:rsid w:val="00A526F3"/>
    <w:rsid w:val="00A52C27"/>
    <w:rsid w:val="00A52D89"/>
    <w:rsid w:val="00A52E1A"/>
    <w:rsid w:val="00A53255"/>
    <w:rsid w:val="00A538F2"/>
    <w:rsid w:val="00A5453A"/>
    <w:rsid w:val="00A54568"/>
    <w:rsid w:val="00A55152"/>
    <w:rsid w:val="00A555D9"/>
    <w:rsid w:val="00A5609C"/>
    <w:rsid w:val="00A5696C"/>
    <w:rsid w:val="00A56C5F"/>
    <w:rsid w:val="00A56EFA"/>
    <w:rsid w:val="00A56F64"/>
    <w:rsid w:val="00A56FB3"/>
    <w:rsid w:val="00A609D2"/>
    <w:rsid w:val="00A60C37"/>
    <w:rsid w:val="00A60FAC"/>
    <w:rsid w:val="00A61206"/>
    <w:rsid w:val="00A61296"/>
    <w:rsid w:val="00A61989"/>
    <w:rsid w:val="00A62777"/>
    <w:rsid w:val="00A6282B"/>
    <w:rsid w:val="00A636AD"/>
    <w:rsid w:val="00A637DB"/>
    <w:rsid w:val="00A63FED"/>
    <w:rsid w:val="00A6446E"/>
    <w:rsid w:val="00A64C67"/>
    <w:rsid w:val="00A65139"/>
    <w:rsid w:val="00A65181"/>
    <w:rsid w:val="00A654A7"/>
    <w:rsid w:val="00A65501"/>
    <w:rsid w:val="00A65AD2"/>
    <w:rsid w:val="00A669C2"/>
    <w:rsid w:val="00A66C69"/>
    <w:rsid w:val="00A66DA3"/>
    <w:rsid w:val="00A67099"/>
    <w:rsid w:val="00A67614"/>
    <w:rsid w:val="00A70616"/>
    <w:rsid w:val="00A707BC"/>
    <w:rsid w:val="00A70B62"/>
    <w:rsid w:val="00A70D65"/>
    <w:rsid w:val="00A71BE1"/>
    <w:rsid w:val="00A71CE3"/>
    <w:rsid w:val="00A727AE"/>
    <w:rsid w:val="00A72991"/>
    <w:rsid w:val="00A73030"/>
    <w:rsid w:val="00A730EE"/>
    <w:rsid w:val="00A73E50"/>
    <w:rsid w:val="00A73FDE"/>
    <w:rsid w:val="00A7423A"/>
    <w:rsid w:val="00A74576"/>
    <w:rsid w:val="00A74F63"/>
    <w:rsid w:val="00A75F3A"/>
    <w:rsid w:val="00A7626F"/>
    <w:rsid w:val="00A76860"/>
    <w:rsid w:val="00A77027"/>
    <w:rsid w:val="00A770D9"/>
    <w:rsid w:val="00A776DE"/>
    <w:rsid w:val="00A777E1"/>
    <w:rsid w:val="00A77809"/>
    <w:rsid w:val="00A778DC"/>
    <w:rsid w:val="00A77BA0"/>
    <w:rsid w:val="00A77D25"/>
    <w:rsid w:val="00A80CDD"/>
    <w:rsid w:val="00A810DD"/>
    <w:rsid w:val="00A8123E"/>
    <w:rsid w:val="00A82A87"/>
    <w:rsid w:val="00A831C7"/>
    <w:rsid w:val="00A83E56"/>
    <w:rsid w:val="00A83EB5"/>
    <w:rsid w:val="00A846EF"/>
    <w:rsid w:val="00A8509B"/>
    <w:rsid w:val="00A85879"/>
    <w:rsid w:val="00A85957"/>
    <w:rsid w:val="00A85C13"/>
    <w:rsid w:val="00A85F8F"/>
    <w:rsid w:val="00A8670F"/>
    <w:rsid w:val="00A87301"/>
    <w:rsid w:val="00A87CA4"/>
    <w:rsid w:val="00A9000B"/>
    <w:rsid w:val="00A913E1"/>
    <w:rsid w:val="00A91CE4"/>
    <w:rsid w:val="00A92A21"/>
    <w:rsid w:val="00A92DA0"/>
    <w:rsid w:val="00A92E6E"/>
    <w:rsid w:val="00A92E8D"/>
    <w:rsid w:val="00A92FAB"/>
    <w:rsid w:val="00A933C2"/>
    <w:rsid w:val="00A935F2"/>
    <w:rsid w:val="00A936EA"/>
    <w:rsid w:val="00A937FD"/>
    <w:rsid w:val="00A94284"/>
    <w:rsid w:val="00A943E5"/>
    <w:rsid w:val="00A94A67"/>
    <w:rsid w:val="00A94EDD"/>
    <w:rsid w:val="00A94EFC"/>
    <w:rsid w:val="00A95824"/>
    <w:rsid w:val="00A9600F"/>
    <w:rsid w:val="00A963FE"/>
    <w:rsid w:val="00A972D3"/>
    <w:rsid w:val="00A97302"/>
    <w:rsid w:val="00A9757B"/>
    <w:rsid w:val="00AA00ED"/>
    <w:rsid w:val="00AA0232"/>
    <w:rsid w:val="00AA0565"/>
    <w:rsid w:val="00AA16F7"/>
    <w:rsid w:val="00AA1738"/>
    <w:rsid w:val="00AA1FAA"/>
    <w:rsid w:val="00AA25B6"/>
    <w:rsid w:val="00AA28D2"/>
    <w:rsid w:val="00AA30A8"/>
    <w:rsid w:val="00AA3351"/>
    <w:rsid w:val="00AA41AE"/>
    <w:rsid w:val="00AA4C01"/>
    <w:rsid w:val="00AA4F3E"/>
    <w:rsid w:val="00AA5758"/>
    <w:rsid w:val="00AA59DA"/>
    <w:rsid w:val="00AA611F"/>
    <w:rsid w:val="00AA69F5"/>
    <w:rsid w:val="00AA75C4"/>
    <w:rsid w:val="00AA7DAB"/>
    <w:rsid w:val="00AB07DF"/>
    <w:rsid w:val="00AB0840"/>
    <w:rsid w:val="00AB172F"/>
    <w:rsid w:val="00AB1769"/>
    <w:rsid w:val="00AB2043"/>
    <w:rsid w:val="00AB248A"/>
    <w:rsid w:val="00AB2657"/>
    <w:rsid w:val="00AB2B1F"/>
    <w:rsid w:val="00AB2E4B"/>
    <w:rsid w:val="00AB3243"/>
    <w:rsid w:val="00AB3502"/>
    <w:rsid w:val="00AB3843"/>
    <w:rsid w:val="00AB3888"/>
    <w:rsid w:val="00AB3F39"/>
    <w:rsid w:val="00AB4588"/>
    <w:rsid w:val="00AB4A37"/>
    <w:rsid w:val="00AB4D36"/>
    <w:rsid w:val="00AB549C"/>
    <w:rsid w:val="00AB612F"/>
    <w:rsid w:val="00AB61C3"/>
    <w:rsid w:val="00AB6311"/>
    <w:rsid w:val="00AC1170"/>
    <w:rsid w:val="00AC1508"/>
    <w:rsid w:val="00AC16E7"/>
    <w:rsid w:val="00AC1E64"/>
    <w:rsid w:val="00AC3149"/>
    <w:rsid w:val="00AC36F2"/>
    <w:rsid w:val="00AC3741"/>
    <w:rsid w:val="00AC3D3A"/>
    <w:rsid w:val="00AC3EEB"/>
    <w:rsid w:val="00AC4414"/>
    <w:rsid w:val="00AC44B2"/>
    <w:rsid w:val="00AC4853"/>
    <w:rsid w:val="00AC490F"/>
    <w:rsid w:val="00AC4D50"/>
    <w:rsid w:val="00AC4E87"/>
    <w:rsid w:val="00AC4FA3"/>
    <w:rsid w:val="00AC54CB"/>
    <w:rsid w:val="00AC576D"/>
    <w:rsid w:val="00AC5C19"/>
    <w:rsid w:val="00AC6FE9"/>
    <w:rsid w:val="00AC731B"/>
    <w:rsid w:val="00AC743F"/>
    <w:rsid w:val="00AC7486"/>
    <w:rsid w:val="00AC77D6"/>
    <w:rsid w:val="00AC79BF"/>
    <w:rsid w:val="00AD005F"/>
    <w:rsid w:val="00AD0593"/>
    <w:rsid w:val="00AD0F46"/>
    <w:rsid w:val="00AD1C5E"/>
    <w:rsid w:val="00AD1DEA"/>
    <w:rsid w:val="00AD2184"/>
    <w:rsid w:val="00AD2332"/>
    <w:rsid w:val="00AD2F97"/>
    <w:rsid w:val="00AD34CF"/>
    <w:rsid w:val="00AD3E9D"/>
    <w:rsid w:val="00AD41E9"/>
    <w:rsid w:val="00AD4868"/>
    <w:rsid w:val="00AD53F7"/>
    <w:rsid w:val="00AD5C66"/>
    <w:rsid w:val="00AD5E65"/>
    <w:rsid w:val="00AD6720"/>
    <w:rsid w:val="00AD6AFD"/>
    <w:rsid w:val="00AD6C0C"/>
    <w:rsid w:val="00AD73D1"/>
    <w:rsid w:val="00AD75FB"/>
    <w:rsid w:val="00AE03F8"/>
    <w:rsid w:val="00AE0432"/>
    <w:rsid w:val="00AE0C5A"/>
    <w:rsid w:val="00AE1360"/>
    <w:rsid w:val="00AE1D6B"/>
    <w:rsid w:val="00AE3235"/>
    <w:rsid w:val="00AE3475"/>
    <w:rsid w:val="00AE4063"/>
    <w:rsid w:val="00AE50CC"/>
    <w:rsid w:val="00AE5FD0"/>
    <w:rsid w:val="00AE61D4"/>
    <w:rsid w:val="00AE6518"/>
    <w:rsid w:val="00AE73E4"/>
    <w:rsid w:val="00AE7400"/>
    <w:rsid w:val="00AE773C"/>
    <w:rsid w:val="00AE79D4"/>
    <w:rsid w:val="00AE7D45"/>
    <w:rsid w:val="00AF0493"/>
    <w:rsid w:val="00AF0B69"/>
    <w:rsid w:val="00AF1367"/>
    <w:rsid w:val="00AF1B8B"/>
    <w:rsid w:val="00AF21D4"/>
    <w:rsid w:val="00AF230E"/>
    <w:rsid w:val="00AF2F5E"/>
    <w:rsid w:val="00AF3367"/>
    <w:rsid w:val="00AF33F7"/>
    <w:rsid w:val="00AF4221"/>
    <w:rsid w:val="00AF455D"/>
    <w:rsid w:val="00AF4E53"/>
    <w:rsid w:val="00AF538E"/>
    <w:rsid w:val="00AF5782"/>
    <w:rsid w:val="00AF5840"/>
    <w:rsid w:val="00AF5C63"/>
    <w:rsid w:val="00AF61C4"/>
    <w:rsid w:val="00AF64F1"/>
    <w:rsid w:val="00AF6A7B"/>
    <w:rsid w:val="00AF6D1E"/>
    <w:rsid w:val="00AF7433"/>
    <w:rsid w:val="00AF7B8F"/>
    <w:rsid w:val="00B0002C"/>
    <w:rsid w:val="00B00805"/>
    <w:rsid w:val="00B00CF3"/>
    <w:rsid w:val="00B00EBB"/>
    <w:rsid w:val="00B01662"/>
    <w:rsid w:val="00B01A9A"/>
    <w:rsid w:val="00B02C3F"/>
    <w:rsid w:val="00B02E70"/>
    <w:rsid w:val="00B03064"/>
    <w:rsid w:val="00B03152"/>
    <w:rsid w:val="00B033E6"/>
    <w:rsid w:val="00B040CE"/>
    <w:rsid w:val="00B0448B"/>
    <w:rsid w:val="00B045A1"/>
    <w:rsid w:val="00B04B4B"/>
    <w:rsid w:val="00B05091"/>
    <w:rsid w:val="00B05383"/>
    <w:rsid w:val="00B05455"/>
    <w:rsid w:val="00B05787"/>
    <w:rsid w:val="00B05B3D"/>
    <w:rsid w:val="00B05F83"/>
    <w:rsid w:val="00B0635B"/>
    <w:rsid w:val="00B06549"/>
    <w:rsid w:val="00B06E26"/>
    <w:rsid w:val="00B07676"/>
    <w:rsid w:val="00B07713"/>
    <w:rsid w:val="00B079F9"/>
    <w:rsid w:val="00B07FB1"/>
    <w:rsid w:val="00B1031B"/>
    <w:rsid w:val="00B1093B"/>
    <w:rsid w:val="00B109E4"/>
    <w:rsid w:val="00B10D3C"/>
    <w:rsid w:val="00B10DEF"/>
    <w:rsid w:val="00B11587"/>
    <w:rsid w:val="00B12850"/>
    <w:rsid w:val="00B13875"/>
    <w:rsid w:val="00B14330"/>
    <w:rsid w:val="00B14350"/>
    <w:rsid w:val="00B1530A"/>
    <w:rsid w:val="00B15540"/>
    <w:rsid w:val="00B155FD"/>
    <w:rsid w:val="00B15B28"/>
    <w:rsid w:val="00B15F48"/>
    <w:rsid w:val="00B161B1"/>
    <w:rsid w:val="00B16CC3"/>
    <w:rsid w:val="00B17109"/>
    <w:rsid w:val="00B222C6"/>
    <w:rsid w:val="00B22E57"/>
    <w:rsid w:val="00B23140"/>
    <w:rsid w:val="00B23259"/>
    <w:rsid w:val="00B2331D"/>
    <w:rsid w:val="00B239FD"/>
    <w:rsid w:val="00B23E86"/>
    <w:rsid w:val="00B243CC"/>
    <w:rsid w:val="00B24530"/>
    <w:rsid w:val="00B245B2"/>
    <w:rsid w:val="00B24815"/>
    <w:rsid w:val="00B24A0A"/>
    <w:rsid w:val="00B2547B"/>
    <w:rsid w:val="00B256CF"/>
    <w:rsid w:val="00B25A08"/>
    <w:rsid w:val="00B26100"/>
    <w:rsid w:val="00B2665D"/>
    <w:rsid w:val="00B26B38"/>
    <w:rsid w:val="00B2701A"/>
    <w:rsid w:val="00B27952"/>
    <w:rsid w:val="00B27A87"/>
    <w:rsid w:val="00B30206"/>
    <w:rsid w:val="00B3037E"/>
    <w:rsid w:val="00B30D71"/>
    <w:rsid w:val="00B30D7E"/>
    <w:rsid w:val="00B3196A"/>
    <w:rsid w:val="00B31D6C"/>
    <w:rsid w:val="00B326E3"/>
    <w:rsid w:val="00B32D67"/>
    <w:rsid w:val="00B32DC5"/>
    <w:rsid w:val="00B32E8C"/>
    <w:rsid w:val="00B32FD5"/>
    <w:rsid w:val="00B3363C"/>
    <w:rsid w:val="00B33E0E"/>
    <w:rsid w:val="00B34281"/>
    <w:rsid w:val="00B34668"/>
    <w:rsid w:val="00B34ACD"/>
    <w:rsid w:val="00B3584D"/>
    <w:rsid w:val="00B365D6"/>
    <w:rsid w:val="00B36A1C"/>
    <w:rsid w:val="00B36BEB"/>
    <w:rsid w:val="00B37160"/>
    <w:rsid w:val="00B37AA7"/>
    <w:rsid w:val="00B37B62"/>
    <w:rsid w:val="00B413A5"/>
    <w:rsid w:val="00B41430"/>
    <w:rsid w:val="00B41ACC"/>
    <w:rsid w:val="00B43626"/>
    <w:rsid w:val="00B43D05"/>
    <w:rsid w:val="00B449B0"/>
    <w:rsid w:val="00B44D39"/>
    <w:rsid w:val="00B4611B"/>
    <w:rsid w:val="00B4647B"/>
    <w:rsid w:val="00B46823"/>
    <w:rsid w:val="00B46C87"/>
    <w:rsid w:val="00B46E85"/>
    <w:rsid w:val="00B475D5"/>
    <w:rsid w:val="00B4783B"/>
    <w:rsid w:val="00B50EB1"/>
    <w:rsid w:val="00B51114"/>
    <w:rsid w:val="00B5112B"/>
    <w:rsid w:val="00B5266B"/>
    <w:rsid w:val="00B527D5"/>
    <w:rsid w:val="00B53C86"/>
    <w:rsid w:val="00B540B7"/>
    <w:rsid w:val="00B5472B"/>
    <w:rsid w:val="00B54E6E"/>
    <w:rsid w:val="00B554F1"/>
    <w:rsid w:val="00B5575B"/>
    <w:rsid w:val="00B55F87"/>
    <w:rsid w:val="00B5637C"/>
    <w:rsid w:val="00B5656D"/>
    <w:rsid w:val="00B5687E"/>
    <w:rsid w:val="00B57923"/>
    <w:rsid w:val="00B57FA4"/>
    <w:rsid w:val="00B602FD"/>
    <w:rsid w:val="00B6052E"/>
    <w:rsid w:val="00B60BA2"/>
    <w:rsid w:val="00B61A71"/>
    <w:rsid w:val="00B61FD9"/>
    <w:rsid w:val="00B6245A"/>
    <w:rsid w:val="00B62C8A"/>
    <w:rsid w:val="00B62DDD"/>
    <w:rsid w:val="00B63F6E"/>
    <w:rsid w:val="00B63FEE"/>
    <w:rsid w:val="00B65303"/>
    <w:rsid w:val="00B65C05"/>
    <w:rsid w:val="00B6637F"/>
    <w:rsid w:val="00B66E6E"/>
    <w:rsid w:val="00B66FE2"/>
    <w:rsid w:val="00B674D6"/>
    <w:rsid w:val="00B67842"/>
    <w:rsid w:val="00B7029B"/>
    <w:rsid w:val="00B705DE"/>
    <w:rsid w:val="00B70763"/>
    <w:rsid w:val="00B707C6"/>
    <w:rsid w:val="00B708F4"/>
    <w:rsid w:val="00B7095B"/>
    <w:rsid w:val="00B71669"/>
    <w:rsid w:val="00B7168E"/>
    <w:rsid w:val="00B719E6"/>
    <w:rsid w:val="00B71BB5"/>
    <w:rsid w:val="00B742EF"/>
    <w:rsid w:val="00B74577"/>
    <w:rsid w:val="00B746EA"/>
    <w:rsid w:val="00B74784"/>
    <w:rsid w:val="00B749BC"/>
    <w:rsid w:val="00B74B2E"/>
    <w:rsid w:val="00B750CE"/>
    <w:rsid w:val="00B75BB2"/>
    <w:rsid w:val="00B75C85"/>
    <w:rsid w:val="00B76A56"/>
    <w:rsid w:val="00B80066"/>
    <w:rsid w:val="00B8013E"/>
    <w:rsid w:val="00B804BE"/>
    <w:rsid w:val="00B82090"/>
    <w:rsid w:val="00B82347"/>
    <w:rsid w:val="00B82F04"/>
    <w:rsid w:val="00B837D7"/>
    <w:rsid w:val="00B83A66"/>
    <w:rsid w:val="00B849D2"/>
    <w:rsid w:val="00B84FBB"/>
    <w:rsid w:val="00B8570D"/>
    <w:rsid w:val="00B859DC"/>
    <w:rsid w:val="00B85F4A"/>
    <w:rsid w:val="00B862FE"/>
    <w:rsid w:val="00B86389"/>
    <w:rsid w:val="00B863E4"/>
    <w:rsid w:val="00B865DB"/>
    <w:rsid w:val="00B8662A"/>
    <w:rsid w:val="00B86867"/>
    <w:rsid w:val="00B86B2D"/>
    <w:rsid w:val="00B870F4"/>
    <w:rsid w:val="00B87FC5"/>
    <w:rsid w:val="00B90296"/>
    <w:rsid w:val="00B9034E"/>
    <w:rsid w:val="00B905A9"/>
    <w:rsid w:val="00B91114"/>
    <w:rsid w:val="00B917E8"/>
    <w:rsid w:val="00B91942"/>
    <w:rsid w:val="00B928F3"/>
    <w:rsid w:val="00B936B8"/>
    <w:rsid w:val="00B93814"/>
    <w:rsid w:val="00B9469F"/>
    <w:rsid w:val="00B950F7"/>
    <w:rsid w:val="00B954D8"/>
    <w:rsid w:val="00B959F2"/>
    <w:rsid w:val="00B95B6F"/>
    <w:rsid w:val="00B95DE3"/>
    <w:rsid w:val="00B96068"/>
    <w:rsid w:val="00B96716"/>
    <w:rsid w:val="00B97DCC"/>
    <w:rsid w:val="00B97E35"/>
    <w:rsid w:val="00B97E45"/>
    <w:rsid w:val="00BA06A0"/>
    <w:rsid w:val="00BA0EF9"/>
    <w:rsid w:val="00BA10F0"/>
    <w:rsid w:val="00BA126F"/>
    <w:rsid w:val="00BA1863"/>
    <w:rsid w:val="00BA1EDF"/>
    <w:rsid w:val="00BA24B0"/>
    <w:rsid w:val="00BA2964"/>
    <w:rsid w:val="00BA2F48"/>
    <w:rsid w:val="00BA3512"/>
    <w:rsid w:val="00BA3516"/>
    <w:rsid w:val="00BA37C1"/>
    <w:rsid w:val="00BA3A71"/>
    <w:rsid w:val="00BA3D6D"/>
    <w:rsid w:val="00BA3E0D"/>
    <w:rsid w:val="00BA40D9"/>
    <w:rsid w:val="00BA4AA2"/>
    <w:rsid w:val="00BA5FA3"/>
    <w:rsid w:val="00BA6903"/>
    <w:rsid w:val="00BA712F"/>
    <w:rsid w:val="00BA7278"/>
    <w:rsid w:val="00BA7409"/>
    <w:rsid w:val="00BA764A"/>
    <w:rsid w:val="00BA7906"/>
    <w:rsid w:val="00BB15AC"/>
    <w:rsid w:val="00BB15BB"/>
    <w:rsid w:val="00BB2033"/>
    <w:rsid w:val="00BB2076"/>
    <w:rsid w:val="00BB2827"/>
    <w:rsid w:val="00BB2F73"/>
    <w:rsid w:val="00BB350F"/>
    <w:rsid w:val="00BB3E79"/>
    <w:rsid w:val="00BB41BB"/>
    <w:rsid w:val="00BB55DA"/>
    <w:rsid w:val="00BB610C"/>
    <w:rsid w:val="00BB6555"/>
    <w:rsid w:val="00BB6C87"/>
    <w:rsid w:val="00BB6FF1"/>
    <w:rsid w:val="00BB78F2"/>
    <w:rsid w:val="00BB7FB7"/>
    <w:rsid w:val="00BB7FF5"/>
    <w:rsid w:val="00BC08B7"/>
    <w:rsid w:val="00BC0E50"/>
    <w:rsid w:val="00BC1526"/>
    <w:rsid w:val="00BC17E9"/>
    <w:rsid w:val="00BC18B9"/>
    <w:rsid w:val="00BC1931"/>
    <w:rsid w:val="00BC219F"/>
    <w:rsid w:val="00BC22D2"/>
    <w:rsid w:val="00BC32A3"/>
    <w:rsid w:val="00BC3680"/>
    <w:rsid w:val="00BC372E"/>
    <w:rsid w:val="00BC3C10"/>
    <w:rsid w:val="00BC4976"/>
    <w:rsid w:val="00BC588F"/>
    <w:rsid w:val="00BC5A7D"/>
    <w:rsid w:val="00BC5CC8"/>
    <w:rsid w:val="00BC5D85"/>
    <w:rsid w:val="00BC67A4"/>
    <w:rsid w:val="00BC7418"/>
    <w:rsid w:val="00BC74CB"/>
    <w:rsid w:val="00BC75E9"/>
    <w:rsid w:val="00BC79C9"/>
    <w:rsid w:val="00BC7E7C"/>
    <w:rsid w:val="00BD00A4"/>
    <w:rsid w:val="00BD0900"/>
    <w:rsid w:val="00BD0DB4"/>
    <w:rsid w:val="00BD21DB"/>
    <w:rsid w:val="00BD22D9"/>
    <w:rsid w:val="00BD2829"/>
    <w:rsid w:val="00BD2E28"/>
    <w:rsid w:val="00BD31CF"/>
    <w:rsid w:val="00BD360A"/>
    <w:rsid w:val="00BD3EE5"/>
    <w:rsid w:val="00BD54C3"/>
    <w:rsid w:val="00BD5B50"/>
    <w:rsid w:val="00BD62E9"/>
    <w:rsid w:val="00BD6A40"/>
    <w:rsid w:val="00BD7673"/>
    <w:rsid w:val="00BD7983"/>
    <w:rsid w:val="00BD7DFF"/>
    <w:rsid w:val="00BD7E44"/>
    <w:rsid w:val="00BD7EAA"/>
    <w:rsid w:val="00BE01AD"/>
    <w:rsid w:val="00BE0794"/>
    <w:rsid w:val="00BE0817"/>
    <w:rsid w:val="00BE125F"/>
    <w:rsid w:val="00BE1B04"/>
    <w:rsid w:val="00BE1B1A"/>
    <w:rsid w:val="00BE252E"/>
    <w:rsid w:val="00BE31B8"/>
    <w:rsid w:val="00BE3FBB"/>
    <w:rsid w:val="00BE3FD5"/>
    <w:rsid w:val="00BE4610"/>
    <w:rsid w:val="00BE46B9"/>
    <w:rsid w:val="00BE485F"/>
    <w:rsid w:val="00BE4CD0"/>
    <w:rsid w:val="00BE4E81"/>
    <w:rsid w:val="00BE57BE"/>
    <w:rsid w:val="00BE5A5C"/>
    <w:rsid w:val="00BE6993"/>
    <w:rsid w:val="00BE70B6"/>
    <w:rsid w:val="00BE7533"/>
    <w:rsid w:val="00BE79F6"/>
    <w:rsid w:val="00BF14B6"/>
    <w:rsid w:val="00BF1E08"/>
    <w:rsid w:val="00BF20D9"/>
    <w:rsid w:val="00BF2A54"/>
    <w:rsid w:val="00BF2D3B"/>
    <w:rsid w:val="00BF3013"/>
    <w:rsid w:val="00BF37B9"/>
    <w:rsid w:val="00BF3AF6"/>
    <w:rsid w:val="00BF41EC"/>
    <w:rsid w:val="00BF4696"/>
    <w:rsid w:val="00BF4DF4"/>
    <w:rsid w:val="00BF4E73"/>
    <w:rsid w:val="00BF518C"/>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9DA"/>
    <w:rsid w:val="00C04B5A"/>
    <w:rsid w:val="00C05765"/>
    <w:rsid w:val="00C05D9B"/>
    <w:rsid w:val="00C0663D"/>
    <w:rsid w:val="00C06B62"/>
    <w:rsid w:val="00C074B4"/>
    <w:rsid w:val="00C07659"/>
    <w:rsid w:val="00C078A6"/>
    <w:rsid w:val="00C103AB"/>
    <w:rsid w:val="00C10619"/>
    <w:rsid w:val="00C11935"/>
    <w:rsid w:val="00C11DE1"/>
    <w:rsid w:val="00C134B5"/>
    <w:rsid w:val="00C135C0"/>
    <w:rsid w:val="00C13A81"/>
    <w:rsid w:val="00C13E34"/>
    <w:rsid w:val="00C144DE"/>
    <w:rsid w:val="00C1456E"/>
    <w:rsid w:val="00C146C7"/>
    <w:rsid w:val="00C15E23"/>
    <w:rsid w:val="00C15E7A"/>
    <w:rsid w:val="00C1635F"/>
    <w:rsid w:val="00C1660B"/>
    <w:rsid w:val="00C16867"/>
    <w:rsid w:val="00C16AD0"/>
    <w:rsid w:val="00C17515"/>
    <w:rsid w:val="00C17593"/>
    <w:rsid w:val="00C177F8"/>
    <w:rsid w:val="00C17867"/>
    <w:rsid w:val="00C17FC2"/>
    <w:rsid w:val="00C20AA4"/>
    <w:rsid w:val="00C21126"/>
    <w:rsid w:val="00C212B9"/>
    <w:rsid w:val="00C219BF"/>
    <w:rsid w:val="00C226EB"/>
    <w:rsid w:val="00C22B5B"/>
    <w:rsid w:val="00C23B66"/>
    <w:rsid w:val="00C23E93"/>
    <w:rsid w:val="00C23FA5"/>
    <w:rsid w:val="00C2465E"/>
    <w:rsid w:val="00C24EE5"/>
    <w:rsid w:val="00C25322"/>
    <w:rsid w:val="00C258E7"/>
    <w:rsid w:val="00C25C48"/>
    <w:rsid w:val="00C25C81"/>
    <w:rsid w:val="00C260C6"/>
    <w:rsid w:val="00C269D8"/>
    <w:rsid w:val="00C277C0"/>
    <w:rsid w:val="00C301C3"/>
    <w:rsid w:val="00C3093F"/>
    <w:rsid w:val="00C3163F"/>
    <w:rsid w:val="00C316BC"/>
    <w:rsid w:val="00C3197F"/>
    <w:rsid w:val="00C31EE1"/>
    <w:rsid w:val="00C33409"/>
    <w:rsid w:val="00C33895"/>
    <w:rsid w:val="00C33B4D"/>
    <w:rsid w:val="00C33CFF"/>
    <w:rsid w:val="00C33D91"/>
    <w:rsid w:val="00C33F3C"/>
    <w:rsid w:val="00C34434"/>
    <w:rsid w:val="00C350BE"/>
    <w:rsid w:val="00C35850"/>
    <w:rsid w:val="00C35A31"/>
    <w:rsid w:val="00C35CB1"/>
    <w:rsid w:val="00C36274"/>
    <w:rsid w:val="00C36E4F"/>
    <w:rsid w:val="00C37404"/>
    <w:rsid w:val="00C3755C"/>
    <w:rsid w:val="00C37ECF"/>
    <w:rsid w:val="00C40325"/>
    <w:rsid w:val="00C4088E"/>
    <w:rsid w:val="00C40D38"/>
    <w:rsid w:val="00C41375"/>
    <w:rsid w:val="00C4198E"/>
    <w:rsid w:val="00C41DC4"/>
    <w:rsid w:val="00C42CA3"/>
    <w:rsid w:val="00C430FD"/>
    <w:rsid w:val="00C439A0"/>
    <w:rsid w:val="00C448A0"/>
    <w:rsid w:val="00C44C6C"/>
    <w:rsid w:val="00C44DD5"/>
    <w:rsid w:val="00C45392"/>
    <w:rsid w:val="00C45646"/>
    <w:rsid w:val="00C4630D"/>
    <w:rsid w:val="00C4669D"/>
    <w:rsid w:val="00C468A6"/>
    <w:rsid w:val="00C46FE5"/>
    <w:rsid w:val="00C474C9"/>
    <w:rsid w:val="00C4778A"/>
    <w:rsid w:val="00C47D7B"/>
    <w:rsid w:val="00C502CE"/>
    <w:rsid w:val="00C5038D"/>
    <w:rsid w:val="00C5217D"/>
    <w:rsid w:val="00C52191"/>
    <w:rsid w:val="00C534BA"/>
    <w:rsid w:val="00C539BC"/>
    <w:rsid w:val="00C53E03"/>
    <w:rsid w:val="00C53EB5"/>
    <w:rsid w:val="00C54733"/>
    <w:rsid w:val="00C54BE7"/>
    <w:rsid w:val="00C54DF5"/>
    <w:rsid w:val="00C54FAE"/>
    <w:rsid w:val="00C5545E"/>
    <w:rsid w:val="00C56226"/>
    <w:rsid w:val="00C5726C"/>
    <w:rsid w:val="00C5786A"/>
    <w:rsid w:val="00C60558"/>
    <w:rsid w:val="00C609AE"/>
    <w:rsid w:val="00C60A82"/>
    <w:rsid w:val="00C62833"/>
    <w:rsid w:val="00C62ABF"/>
    <w:rsid w:val="00C62C76"/>
    <w:rsid w:val="00C63195"/>
    <w:rsid w:val="00C633C5"/>
    <w:rsid w:val="00C63763"/>
    <w:rsid w:val="00C63C28"/>
    <w:rsid w:val="00C63CAD"/>
    <w:rsid w:val="00C6452E"/>
    <w:rsid w:val="00C64A50"/>
    <w:rsid w:val="00C6527A"/>
    <w:rsid w:val="00C65280"/>
    <w:rsid w:val="00C66A41"/>
    <w:rsid w:val="00C6707F"/>
    <w:rsid w:val="00C6765B"/>
    <w:rsid w:val="00C701E7"/>
    <w:rsid w:val="00C710FE"/>
    <w:rsid w:val="00C71AE2"/>
    <w:rsid w:val="00C723A7"/>
    <w:rsid w:val="00C72EA3"/>
    <w:rsid w:val="00C734C2"/>
    <w:rsid w:val="00C73679"/>
    <w:rsid w:val="00C73B8C"/>
    <w:rsid w:val="00C74071"/>
    <w:rsid w:val="00C743F5"/>
    <w:rsid w:val="00C74424"/>
    <w:rsid w:val="00C74734"/>
    <w:rsid w:val="00C7541D"/>
    <w:rsid w:val="00C756D4"/>
    <w:rsid w:val="00C7754F"/>
    <w:rsid w:val="00C803C8"/>
    <w:rsid w:val="00C81ADB"/>
    <w:rsid w:val="00C82439"/>
    <w:rsid w:val="00C82A82"/>
    <w:rsid w:val="00C838AF"/>
    <w:rsid w:val="00C84110"/>
    <w:rsid w:val="00C844D5"/>
    <w:rsid w:val="00C8517F"/>
    <w:rsid w:val="00C85424"/>
    <w:rsid w:val="00C8560B"/>
    <w:rsid w:val="00C85E3F"/>
    <w:rsid w:val="00C85F10"/>
    <w:rsid w:val="00C86B0D"/>
    <w:rsid w:val="00C86E32"/>
    <w:rsid w:val="00C87CB4"/>
    <w:rsid w:val="00C87F2E"/>
    <w:rsid w:val="00C9042B"/>
    <w:rsid w:val="00C90553"/>
    <w:rsid w:val="00C90643"/>
    <w:rsid w:val="00C9090E"/>
    <w:rsid w:val="00C90F58"/>
    <w:rsid w:val="00C910A3"/>
    <w:rsid w:val="00C91B50"/>
    <w:rsid w:val="00C925B1"/>
    <w:rsid w:val="00C9261E"/>
    <w:rsid w:val="00C93184"/>
    <w:rsid w:val="00C931DF"/>
    <w:rsid w:val="00C93447"/>
    <w:rsid w:val="00C946F5"/>
    <w:rsid w:val="00C94894"/>
    <w:rsid w:val="00C94A41"/>
    <w:rsid w:val="00C94F6E"/>
    <w:rsid w:val="00C95346"/>
    <w:rsid w:val="00C958FF"/>
    <w:rsid w:val="00CA03F8"/>
    <w:rsid w:val="00CA05B1"/>
    <w:rsid w:val="00CA0F2F"/>
    <w:rsid w:val="00CA13A5"/>
    <w:rsid w:val="00CA2A2A"/>
    <w:rsid w:val="00CA2BEB"/>
    <w:rsid w:val="00CA3A35"/>
    <w:rsid w:val="00CA408A"/>
    <w:rsid w:val="00CA458C"/>
    <w:rsid w:val="00CA5462"/>
    <w:rsid w:val="00CA5713"/>
    <w:rsid w:val="00CA58B9"/>
    <w:rsid w:val="00CA6089"/>
    <w:rsid w:val="00CA60E8"/>
    <w:rsid w:val="00CA619B"/>
    <w:rsid w:val="00CA72D9"/>
    <w:rsid w:val="00CA7585"/>
    <w:rsid w:val="00CB062F"/>
    <w:rsid w:val="00CB075F"/>
    <w:rsid w:val="00CB07EE"/>
    <w:rsid w:val="00CB0C2D"/>
    <w:rsid w:val="00CB1A6B"/>
    <w:rsid w:val="00CB1C46"/>
    <w:rsid w:val="00CB229E"/>
    <w:rsid w:val="00CB30F0"/>
    <w:rsid w:val="00CB380F"/>
    <w:rsid w:val="00CB437A"/>
    <w:rsid w:val="00CB454A"/>
    <w:rsid w:val="00CB4691"/>
    <w:rsid w:val="00CB54EE"/>
    <w:rsid w:val="00CB5D8A"/>
    <w:rsid w:val="00CB60EF"/>
    <w:rsid w:val="00CB6D11"/>
    <w:rsid w:val="00CB7639"/>
    <w:rsid w:val="00CB7DD9"/>
    <w:rsid w:val="00CC022C"/>
    <w:rsid w:val="00CC0660"/>
    <w:rsid w:val="00CC0C98"/>
    <w:rsid w:val="00CC0CD8"/>
    <w:rsid w:val="00CC0F9A"/>
    <w:rsid w:val="00CC10A1"/>
    <w:rsid w:val="00CC1322"/>
    <w:rsid w:val="00CC141F"/>
    <w:rsid w:val="00CC14FC"/>
    <w:rsid w:val="00CC1703"/>
    <w:rsid w:val="00CC1CA1"/>
    <w:rsid w:val="00CC20F9"/>
    <w:rsid w:val="00CC262E"/>
    <w:rsid w:val="00CC2BBD"/>
    <w:rsid w:val="00CC2D37"/>
    <w:rsid w:val="00CC2E43"/>
    <w:rsid w:val="00CC3045"/>
    <w:rsid w:val="00CC38B3"/>
    <w:rsid w:val="00CC396C"/>
    <w:rsid w:val="00CC4DA4"/>
    <w:rsid w:val="00CC6422"/>
    <w:rsid w:val="00CC660B"/>
    <w:rsid w:val="00CC67A1"/>
    <w:rsid w:val="00CC6870"/>
    <w:rsid w:val="00CC6A2A"/>
    <w:rsid w:val="00CC77CB"/>
    <w:rsid w:val="00CC7F78"/>
    <w:rsid w:val="00CD0718"/>
    <w:rsid w:val="00CD0764"/>
    <w:rsid w:val="00CD0E7F"/>
    <w:rsid w:val="00CD1236"/>
    <w:rsid w:val="00CD13DF"/>
    <w:rsid w:val="00CD15AF"/>
    <w:rsid w:val="00CD299B"/>
    <w:rsid w:val="00CD2A0C"/>
    <w:rsid w:val="00CD3D5D"/>
    <w:rsid w:val="00CD5445"/>
    <w:rsid w:val="00CD6675"/>
    <w:rsid w:val="00CD6AE1"/>
    <w:rsid w:val="00CD70BF"/>
    <w:rsid w:val="00CD7A58"/>
    <w:rsid w:val="00CE0292"/>
    <w:rsid w:val="00CE0D53"/>
    <w:rsid w:val="00CE132D"/>
    <w:rsid w:val="00CE1889"/>
    <w:rsid w:val="00CE2347"/>
    <w:rsid w:val="00CE23F1"/>
    <w:rsid w:val="00CE2686"/>
    <w:rsid w:val="00CE2A2B"/>
    <w:rsid w:val="00CE2E86"/>
    <w:rsid w:val="00CE3377"/>
    <w:rsid w:val="00CE3C99"/>
    <w:rsid w:val="00CE4B98"/>
    <w:rsid w:val="00CE4BB8"/>
    <w:rsid w:val="00CE4F72"/>
    <w:rsid w:val="00CE51D4"/>
    <w:rsid w:val="00CE53AF"/>
    <w:rsid w:val="00CE5A4C"/>
    <w:rsid w:val="00CE5D6C"/>
    <w:rsid w:val="00CE65C4"/>
    <w:rsid w:val="00CE6681"/>
    <w:rsid w:val="00CE698E"/>
    <w:rsid w:val="00CE70C0"/>
    <w:rsid w:val="00CE7302"/>
    <w:rsid w:val="00CE7848"/>
    <w:rsid w:val="00CE787D"/>
    <w:rsid w:val="00CF0451"/>
    <w:rsid w:val="00CF04C3"/>
    <w:rsid w:val="00CF06C9"/>
    <w:rsid w:val="00CF0748"/>
    <w:rsid w:val="00CF0D8E"/>
    <w:rsid w:val="00CF15C8"/>
    <w:rsid w:val="00CF2D6F"/>
    <w:rsid w:val="00CF3C24"/>
    <w:rsid w:val="00CF44FA"/>
    <w:rsid w:val="00CF4D50"/>
    <w:rsid w:val="00CF5500"/>
    <w:rsid w:val="00CF5729"/>
    <w:rsid w:val="00CF6005"/>
    <w:rsid w:val="00CF6494"/>
    <w:rsid w:val="00CF64CA"/>
    <w:rsid w:val="00CF6AA4"/>
    <w:rsid w:val="00CF71EC"/>
    <w:rsid w:val="00CF72DF"/>
    <w:rsid w:val="00CF74CD"/>
    <w:rsid w:val="00CF75EF"/>
    <w:rsid w:val="00CF7769"/>
    <w:rsid w:val="00D0021B"/>
    <w:rsid w:val="00D004EB"/>
    <w:rsid w:val="00D00ADB"/>
    <w:rsid w:val="00D00F83"/>
    <w:rsid w:val="00D01776"/>
    <w:rsid w:val="00D018F1"/>
    <w:rsid w:val="00D019CE"/>
    <w:rsid w:val="00D0242E"/>
    <w:rsid w:val="00D02BBA"/>
    <w:rsid w:val="00D039C6"/>
    <w:rsid w:val="00D044E8"/>
    <w:rsid w:val="00D04FB2"/>
    <w:rsid w:val="00D05063"/>
    <w:rsid w:val="00D05241"/>
    <w:rsid w:val="00D05391"/>
    <w:rsid w:val="00D05A56"/>
    <w:rsid w:val="00D0605D"/>
    <w:rsid w:val="00D066BD"/>
    <w:rsid w:val="00D06807"/>
    <w:rsid w:val="00D06EA9"/>
    <w:rsid w:val="00D070C7"/>
    <w:rsid w:val="00D10592"/>
    <w:rsid w:val="00D10B31"/>
    <w:rsid w:val="00D10B36"/>
    <w:rsid w:val="00D112BA"/>
    <w:rsid w:val="00D11893"/>
    <w:rsid w:val="00D11C62"/>
    <w:rsid w:val="00D11FB7"/>
    <w:rsid w:val="00D120FA"/>
    <w:rsid w:val="00D12632"/>
    <w:rsid w:val="00D12EC2"/>
    <w:rsid w:val="00D136B6"/>
    <w:rsid w:val="00D13802"/>
    <w:rsid w:val="00D13F8C"/>
    <w:rsid w:val="00D1401A"/>
    <w:rsid w:val="00D14486"/>
    <w:rsid w:val="00D152F2"/>
    <w:rsid w:val="00D157CC"/>
    <w:rsid w:val="00D158A5"/>
    <w:rsid w:val="00D163C1"/>
    <w:rsid w:val="00D1678D"/>
    <w:rsid w:val="00D16E8C"/>
    <w:rsid w:val="00D1736A"/>
    <w:rsid w:val="00D174CD"/>
    <w:rsid w:val="00D17837"/>
    <w:rsid w:val="00D178D1"/>
    <w:rsid w:val="00D17E5E"/>
    <w:rsid w:val="00D17F65"/>
    <w:rsid w:val="00D20205"/>
    <w:rsid w:val="00D2023C"/>
    <w:rsid w:val="00D204D1"/>
    <w:rsid w:val="00D20A1A"/>
    <w:rsid w:val="00D20CFD"/>
    <w:rsid w:val="00D20FC7"/>
    <w:rsid w:val="00D2206A"/>
    <w:rsid w:val="00D2234E"/>
    <w:rsid w:val="00D22EED"/>
    <w:rsid w:val="00D234C2"/>
    <w:rsid w:val="00D234D9"/>
    <w:rsid w:val="00D238F7"/>
    <w:rsid w:val="00D23B2B"/>
    <w:rsid w:val="00D247C2"/>
    <w:rsid w:val="00D24FEF"/>
    <w:rsid w:val="00D25728"/>
    <w:rsid w:val="00D25F7D"/>
    <w:rsid w:val="00D268D6"/>
    <w:rsid w:val="00D27E91"/>
    <w:rsid w:val="00D315B0"/>
    <w:rsid w:val="00D32A4F"/>
    <w:rsid w:val="00D32C42"/>
    <w:rsid w:val="00D32CB1"/>
    <w:rsid w:val="00D33D79"/>
    <w:rsid w:val="00D34C22"/>
    <w:rsid w:val="00D350A5"/>
    <w:rsid w:val="00D3510C"/>
    <w:rsid w:val="00D36C7C"/>
    <w:rsid w:val="00D371A4"/>
    <w:rsid w:val="00D37A01"/>
    <w:rsid w:val="00D41E2E"/>
    <w:rsid w:val="00D4246D"/>
    <w:rsid w:val="00D42D66"/>
    <w:rsid w:val="00D42D9E"/>
    <w:rsid w:val="00D432A3"/>
    <w:rsid w:val="00D43F7C"/>
    <w:rsid w:val="00D44184"/>
    <w:rsid w:val="00D45051"/>
    <w:rsid w:val="00D455C7"/>
    <w:rsid w:val="00D45668"/>
    <w:rsid w:val="00D45C52"/>
    <w:rsid w:val="00D4639C"/>
    <w:rsid w:val="00D4705D"/>
    <w:rsid w:val="00D472AB"/>
    <w:rsid w:val="00D509EE"/>
    <w:rsid w:val="00D51C82"/>
    <w:rsid w:val="00D51F09"/>
    <w:rsid w:val="00D52521"/>
    <w:rsid w:val="00D52974"/>
    <w:rsid w:val="00D52A85"/>
    <w:rsid w:val="00D52CAA"/>
    <w:rsid w:val="00D52DDF"/>
    <w:rsid w:val="00D52EED"/>
    <w:rsid w:val="00D53247"/>
    <w:rsid w:val="00D53D4B"/>
    <w:rsid w:val="00D54606"/>
    <w:rsid w:val="00D54D6B"/>
    <w:rsid w:val="00D5548A"/>
    <w:rsid w:val="00D55790"/>
    <w:rsid w:val="00D55DE2"/>
    <w:rsid w:val="00D56C86"/>
    <w:rsid w:val="00D571B7"/>
    <w:rsid w:val="00D610CF"/>
    <w:rsid w:val="00D61686"/>
    <w:rsid w:val="00D6249B"/>
    <w:rsid w:val="00D629F9"/>
    <w:rsid w:val="00D62E2A"/>
    <w:rsid w:val="00D6340D"/>
    <w:rsid w:val="00D63A3A"/>
    <w:rsid w:val="00D63AC3"/>
    <w:rsid w:val="00D65030"/>
    <w:rsid w:val="00D65C83"/>
    <w:rsid w:val="00D65ED4"/>
    <w:rsid w:val="00D6627E"/>
    <w:rsid w:val="00D66472"/>
    <w:rsid w:val="00D66519"/>
    <w:rsid w:val="00D67526"/>
    <w:rsid w:val="00D677CF"/>
    <w:rsid w:val="00D70522"/>
    <w:rsid w:val="00D70B5F"/>
    <w:rsid w:val="00D70EA3"/>
    <w:rsid w:val="00D710AC"/>
    <w:rsid w:val="00D71826"/>
    <w:rsid w:val="00D71C7D"/>
    <w:rsid w:val="00D72012"/>
    <w:rsid w:val="00D7229E"/>
    <w:rsid w:val="00D726BF"/>
    <w:rsid w:val="00D726CD"/>
    <w:rsid w:val="00D72844"/>
    <w:rsid w:val="00D72867"/>
    <w:rsid w:val="00D732A8"/>
    <w:rsid w:val="00D73648"/>
    <w:rsid w:val="00D73F1D"/>
    <w:rsid w:val="00D7453E"/>
    <w:rsid w:val="00D745F3"/>
    <w:rsid w:val="00D749A8"/>
    <w:rsid w:val="00D7550C"/>
    <w:rsid w:val="00D75921"/>
    <w:rsid w:val="00D75BA0"/>
    <w:rsid w:val="00D75C8A"/>
    <w:rsid w:val="00D76AF3"/>
    <w:rsid w:val="00D773C7"/>
    <w:rsid w:val="00D77866"/>
    <w:rsid w:val="00D800B2"/>
    <w:rsid w:val="00D80365"/>
    <w:rsid w:val="00D8083E"/>
    <w:rsid w:val="00D81543"/>
    <w:rsid w:val="00D81C61"/>
    <w:rsid w:val="00D81D5B"/>
    <w:rsid w:val="00D81E4F"/>
    <w:rsid w:val="00D81FE3"/>
    <w:rsid w:val="00D8299A"/>
    <w:rsid w:val="00D82AE5"/>
    <w:rsid w:val="00D83711"/>
    <w:rsid w:val="00D83E32"/>
    <w:rsid w:val="00D84CDD"/>
    <w:rsid w:val="00D8523A"/>
    <w:rsid w:val="00D853B2"/>
    <w:rsid w:val="00D8554B"/>
    <w:rsid w:val="00D862CC"/>
    <w:rsid w:val="00D8681C"/>
    <w:rsid w:val="00D86D74"/>
    <w:rsid w:val="00D9011A"/>
    <w:rsid w:val="00D90226"/>
    <w:rsid w:val="00D90ACC"/>
    <w:rsid w:val="00D90E32"/>
    <w:rsid w:val="00D90E7D"/>
    <w:rsid w:val="00D90EFC"/>
    <w:rsid w:val="00D90F04"/>
    <w:rsid w:val="00D9244A"/>
    <w:rsid w:val="00D92E7B"/>
    <w:rsid w:val="00D935BB"/>
    <w:rsid w:val="00D93B1A"/>
    <w:rsid w:val="00D943D3"/>
    <w:rsid w:val="00D94545"/>
    <w:rsid w:val="00D945A5"/>
    <w:rsid w:val="00D949B2"/>
    <w:rsid w:val="00D951E7"/>
    <w:rsid w:val="00D95371"/>
    <w:rsid w:val="00D95C08"/>
    <w:rsid w:val="00D96141"/>
    <w:rsid w:val="00D96C13"/>
    <w:rsid w:val="00D96F69"/>
    <w:rsid w:val="00D9707F"/>
    <w:rsid w:val="00D976F1"/>
    <w:rsid w:val="00D97BE0"/>
    <w:rsid w:val="00DA1CB5"/>
    <w:rsid w:val="00DA2906"/>
    <w:rsid w:val="00DA3D6A"/>
    <w:rsid w:val="00DA3DE9"/>
    <w:rsid w:val="00DA46D5"/>
    <w:rsid w:val="00DA4AF2"/>
    <w:rsid w:val="00DA4F3E"/>
    <w:rsid w:val="00DA5512"/>
    <w:rsid w:val="00DA6283"/>
    <w:rsid w:val="00DA6B14"/>
    <w:rsid w:val="00DA74A9"/>
    <w:rsid w:val="00DA7913"/>
    <w:rsid w:val="00DB0BB5"/>
    <w:rsid w:val="00DB1242"/>
    <w:rsid w:val="00DB1832"/>
    <w:rsid w:val="00DB1A2C"/>
    <w:rsid w:val="00DB2938"/>
    <w:rsid w:val="00DB353A"/>
    <w:rsid w:val="00DB3A3B"/>
    <w:rsid w:val="00DB4CE6"/>
    <w:rsid w:val="00DB5C79"/>
    <w:rsid w:val="00DB62FA"/>
    <w:rsid w:val="00DB6A52"/>
    <w:rsid w:val="00DB6B40"/>
    <w:rsid w:val="00DB70C1"/>
    <w:rsid w:val="00DB7411"/>
    <w:rsid w:val="00DB750B"/>
    <w:rsid w:val="00DB764E"/>
    <w:rsid w:val="00DB79DE"/>
    <w:rsid w:val="00DC0E39"/>
    <w:rsid w:val="00DC1D93"/>
    <w:rsid w:val="00DC2068"/>
    <w:rsid w:val="00DC2C39"/>
    <w:rsid w:val="00DC2C9B"/>
    <w:rsid w:val="00DC30C2"/>
    <w:rsid w:val="00DC33B6"/>
    <w:rsid w:val="00DC3E81"/>
    <w:rsid w:val="00DC453F"/>
    <w:rsid w:val="00DC4CAD"/>
    <w:rsid w:val="00DC4FAA"/>
    <w:rsid w:val="00DC53AA"/>
    <w:rsid w:val="00DC5874"/>
    <w:rsid w:val="00DC5C08"/>
    <w:rsid w:val="00DC64D8"/>
    <w:rsid w:val="00DC7700"/>
    <w:rsid w:val="00DC7C63"/>
    <w:rsid w:val="00DC7F29"/>
    <w:rsid w:val="00DD1193"/>
    <w:rsid w:val="00DD11A2"/>
    <w:rsid w:val="00DD1E24"/>
    <w:rsid w:val="00DD21DD"/>
    <w:rsid w:val="00DD2BD3"/>
    <w:rsid w:val="00DD371C"/>
    <w:rsid w:val="00DD3C9A"/>
    <w:rsid w:val="00DD4475"/>
    <w:rsid w:val="00DD4D9C"/>
    <w:rsid w:val="00DD563F"/>
    <w:rsid w:val="00DD567C"/>
    <w:rsid w:val="00DD57E3"/>
    <w:rsid w:val="00DD595C"/>
    <w:rsid w:val="00DD5CB2"/>
    <w:rsid w:val="00DD64BC"/>
    <w:rsid w:val="00DD6FB8"/>
    <w:rsid w:val="00DE049B"/>
    <w:rsid w:val="00DE0708"/>
    <w:rsid w:val="00DE09C5"/>
    <w:rsid w:val="00DE0F32"/>
    <w:rsid w:val="00DE1066"/>
    <w:rsid w:val="00DE118F"/>
    <w:rsid w:val="00DE170D"/>
    <w:rsid w:val="00DE180E"/>
    <w:rsid w:val="00DE25BB"/>
    <w:rsid w:val="00DE2874"/>
    <w:rsid w:val="00DE2DC5"/>
    <w:rsid w:val="00DE3473"/>
    <w:rsid w:val="00DE3565"/>
    <w:rsid w:val="00DE443D"/>
    <w:rsid w:val="00DE47D9"/>
    <w:rsid w:val="00DE4824"/>
    <w:rsid w:val="00DE4B7C"/>
    <w:rsid w:val="00DE4D12"/>
    <w:rsid w:val="00DE4E26"/>
    <w:rsid w:val="00DE4F03"/>
    <w:rsid w:val="00DE507B"/>
    <w:rsid w:val="00DE5889"/>
    <w:rsid w:val="00DE6128"/>
    <w:rsid w:val="00DE65B2"/>
    <w:rsid w:val="00DE6F7D"/>
    <w:rsid w:val="00DE7472"/>
    <w:rsid w:val="00DF11CF"/>
    <w:rsid w:val="00DF169A"/>
    <w:rsid w:val="00DF241C"/>
    <w:rsid w:val="00DF2581"/>
    <w:rsid w:val="00DF2636"/>
    <w:rsid w:val="00DF2F47"/>
    <w:rsid w:val="00DF3BC2"/>
    <w:rsid w:val="00DF4654"/>
    <w:rsid w:val="00DF46F2"/>
    <w:rsid w:val="00DF471B"/>
    <w:rsid w:val="00DF4D6E"/>
    <w:rsid w:val="00DF4E0E"/>
    <w:rsid w:val="00DF4F30"/>
    <w:rsid w:val="00DF4FD3"/>
    <w:rsid w:val="00DF5178"/>
    <w:rsid w:val="00DF6F3E"/>
    <w:rsid w:val="00E00AC4"/>
    <w:rsid w:val="00E01CA7"/>
    <w:rsid w:val="00E01F7E"/>
    <w:rsid w:val="00E0372D"/>
    <w:rsid w:val="00E041EB"/>
    <w:rsid w:val="00E04BE4"/>
    <w:rsid w:val="00E053A3"/>
    <w:rsid w:val="00E0547F"/>
    <w:rsid w:val="00E05A80"/>
    <w:rsid w:val="00E06B0A"/>
    <w:rsid w:val="00E06BBE"/>
    <w:rsid w:val="00E07767"/>
    <w:rsid w:val="00E07B5E"/>
    <w:rsid w:val="00E07DC8"/>
    <w:rsid w:val="00E07E7E"/>
    <w:rsid w:val="00E07E88"/>
    <w:rsid w:val="00E101B8"/>
    <w:rsid w:val="00E105C8"/>
    <w:rsid w:val="00E106D4"/>
    <w:rsid w:val="00E109E5"/>
    <w:rsid w:val="00E10A6F"/>
    <w:rsid w:val="00E10EC0"/>
    <w:rsid w:val="00E12FB4"/>
    <w:rsid w:val="00E136A2"/>
    <w:rsid w:val="00E138CB"/>
    <w:rsid w:val="00E13994"/>
    <w:rsid w:val="00E151F3"/>
    <w:rsid w:val="00E152B6"/>
    <w:rsid w:val="00E15353"/>
    <w:rsid w:val="00E16C51"/>
    <w:rsid w:val="00E17313"/>
    <w:rsid w:val="00E17D37"/>
    <w:rsid w:val="00E20046"/>
    <w:rsid w:val="00E209F2"/>
    <w:rsid w:val="00E21513"/>
    <w:rsid w:val="00E218C1"/>
    <w:rsid w:val="00E21B32"/>
    <w:rsid w:val="00E21C46"/>
    <w:rsid w:val="00E22ED1"/>
    <w:rsid w:val="00E23393"/>
    <w:rsid w:val="00E23BD4"/>
    <w:rsid w:val="00E23DE2"/>
    <w:rsid w:val="00E23EEE"/>
    <w:rsid w:val="00E23F1E"/>
    <w:rsid w:val="00E24CA6"/>
    <w:rsid w:val="00E255CF"/>
    <w:rsid w:val="00E25EF9"/>
    <w:rsid w:val="00E2629E"/>
    <w:rsid w:val="00E26367"/>
    <w:rsid w:val="00E26EC8"/>
    <w:rsid w:val="00E2700C"/>
    <w:rsid w:val="00E272FD"/>
    <w:rsid w:val="00E30437"/>
    <w:rsid w:val="00E319CB"/>
    <w:rsid w:val="00E32446"/>
    <w:rsid w:val="00E32681"/>
    <w:rsid w:val="00E32765"/>
    <w:rsid w:val="00E337E3"/>
    <w:rsid w:val="00E3425E"/>
    <w:rsid w:val="00E342A9"/>
    <w:rsid w:val="00E359AA"/>
    <w:rsid w:val="00E35DA7"/>
    <w:rsid w:val="00E37080"/>
    <w:rsid w:val="00E37612"/>
    <w:rsid w:val="00E376CC"/>
    <w:rsid w:val="00E37E9B"/>
    <w:rsid w:val="00E410B4"/>
    <w:rsid w:val="00E41914"/>
    <w:rsid w:val="00E41E55"/>
    <w:rsid w:val="00E41E5F"/>
    <w:rsid w:val="00E42AA9"/>
    <w:rsid w:val="00E42CBD"/>
    <w:rsid w:val="00E436CB"/>
    <w:rsid w:val="00E4375B"/>
    <w:rsid w:val="00E443A9"/>
    <w:rsid w:val="00E4549D"/>
    <w:rsid w:val="00E454DF"/>
    <w:rsid w:val="00E4652E"/>
    <w:rsid w:val="00E46B0E"/>
    <w:rsid w:val="00E46D6E"/>
    <w:rsid w:val="00E47332"/>
    <w:rsid w:val="00E47960"/>
    <w:rsid w:val="00E47BE3"/>
    <w:rsid w:val="00E50711"/>
    <w:rsid w:val="00E50AB3"/>
    <w:rsid w:val="00E51090"/>
    <w:rsid w:val="00E5162B"/>
    <w:rsid w:val="00E51C7A"/>
    <w:rsid w:val="00E51C7B"/>
    <w:rsid w:val="00E534DB"/>
    <w:rsid w:val="00E53538"/>
    <w:rsid w:val="00E53C25"/>
    <w:rsid w:val="00E54706"/>
    <w:rsid w:val="00E55269"/>
    <w:rsid w:val="00E556D5"/>
    <w:rsid w:val="00E5570E"/>
    <w:rsid w:val="00E56459"/>
    <w:rsid w:val="00E56619"/>
    <w:rsid w:val="00E60CEA"/>
    <w:rsid w:val="00E60CEB"/>
    <w:rsid w:val="00E61291"/>
    <w:rsid w:val="00E6221D"/>
    <w:rsid w:val="00E622A2"/>
    <w:rsid w:val="00E62428"/>
    <w:rsid w:val="00E62E79"/>
    <w:rsid w:val="00E6315D"/>
    <w:rsid w:val="00E63CD0"/>
    <w:rsid w:val="00E640DE"/>
    <w:rsid w:val="00E65696"/>
    <w:rsid w:val="00E674C4"/>
    <w:rsid w:val="00E67B00"/>
    <w:rsid w:val="00E70004"/>
    <w:rsid w:val="00E7032D"/>
    <w:rsid w:val="00E70ED6"/>
    <w:rsid w:val="00E7147E"/>
    <w:rsid w:val="00E71963"/>
    <w:rsid w:val="00E71C1E"/>
    <w:rsid w:val="00E71F4E"/>
    <w:rsid w:val="00E72E01"/>
    <w:rsid w:val="00E73106"/>
    <w:rsid w:val="00E731B5"/>
    <w:rsid w:val="00E73736"/>
    <w:rsid w:val="00E7400D"/>
    <w:rsid w:val="00E742F1"/>
    <w:rsid w:val="00E743DD"/>
    <w:rsid w:val="00E744AD"/>
    <w:rsid w:val="00E74877"/>
    <w:rsid w:val="00E758B0"/>
    <w:rsid w:val="00E759A1"/>
    <w:rsid w:val="00E760B5"/>
    <w:rsid w:val="00E80869"/>
    <w:rsid w:val="00E80A81"/>
    <w:rsid w:val="00E81043"/>
    <w:rsid w:val="00E81704"/>
    <w:rsid w:val="00E81D61"/>
    <w:rsid w:val="00E81EC1"/>
    <w:rsid w:val="00E83722"/>
    <w:rsid w:val="00E84383"/>
    <w:rsid w:val="00E84E29"/>
    <w:rsid w:val="00E84F13"/>
    <w:rsid w:val="00E854A2"/>
    <w:rsid w:val="00E859D4"/>
    <w:rsid w:val="00E86908"/>
    <w:rsid w:val="00E86B8D"/>
    <w:rsid w:val="00E8779D"/>
    <w:rsid w:val="00E878AA"/>
    <w:rsid w:val="00E903B9"/>
    <w:rsid w:val="00E90E58"/>
    <w:rsid w:val="00E90EE7"/>
    <w:rsid w:val="00E91AD4"/>
    <w:rsid w:val="00E9228F"/>
    <w:rsid w:val="00E92DEC"/>
    <w:rsid w:val="00E9320D"/>
    <w:rsid w:val="00E935F5"/>
    <w:rsid w:val="00E94A08"/>
    <w:rsid w:val="00E94DFA"/>
    <w:rsid w:val="00E9509A"/>
    <w:rsid w:val="00E9540A"/>
    <w:rsid w:val="00E9555E"/>
    <w:rsid w:val="00E96061"/>
    <w:rsid w:val="00E962F9"/>
    <w:rsid w:val="00E96326"/>
    <w:rsid w:val="00E96905"/>
    <w:rsid w:val="00E96926"/>
    <w:rsid w:val="00E9729A"/>
    <w:rsid w:val="00E974CB"/>
    <w:rsid w:val="00E97C01"/>
    <w:rsid w:val="00E97F51"/>
    <w:rsid w:val="00EA0966"/>
    <w:rsid w:val="00EA1135"/>
    <w:rsid w:val="00EA1380"/>
    <w:rsid w:val="00EA138C"/>
    <w:rsid w:val="00EA1518"/>
    <w:rsid w:val="00EA175B"/>
    <w:rsid w:val="00EA1AA0"/>
    <w:rsid w:val="00EA235F"/>
    <w:rsid w:val="00EA2460"/>
    <w:rsid w:val="00EA2AAB"/>
    <w:rsid w:val="00EA3977"/>
    <w:rsid w:val="00EA4E01"/>
    <w:rsid w:val="00EA57FA"/>
    <w:rsid w:val="00EA5D83"/>
    <w:rsid w:val="00EA5EC4"/>
    <w:rsid w:val="00EA7218"/>
    <w:rsid w:val="00EA7E20"/>
    <w:rsid w:val="00EB01B2"/>
    <w:rsid w:val="00EB02A1"/>
    <w:rsid w:val="00EB0414"/>
    <w:rsid w:val="00EB062F"/>
    <w:rsid w:val="00EB1192"/>
    <w:rsid w:val="00EB1390"/>
    <w:rsid w:val="00EB1796"/>
    <w:rsid w:val="00EB1AE1"/>
    <w:rsid w:val="00EB1BD9"/>
    <w:rsid w:val="00EB1BDF"/>
    <w:rsid w:val="00EB24F7"/>
    <w:rsid w:val="00EB2D6A"/>
    <w:rsid w:val="00EB3054"/>
    <w:rsid w:val="00EB37DE"/>
    <w:rsid w:val="00EB3B4C"/>
    <w:rsid w:val="00EB5DCE"/>
    <w:rsid w:val="00EB5FC4"/>
    <w:rsid w:val="00EB6578"/>
    <w:rsid w:val="00EB6DF3"/>
    <w:rsid w:val="00EB7868"/>
    <w:rsid w:val="00EC08E4"/>
    <w:rsid w:val="00EC098E"/>
    <w:rsid w:val="00EC1BDA"/>
    <w:rsid w:val="00EC248E"/>
    <w:rsid w:val="00EC30B6"/>
    <w:rsid w:val="00EC33FA"/>
    <w:rsid w:val="00EC3501"/>
    <w:rsid w:val="00EC3F0E"/>
    <w:rsid w:val="00EC4A87"/>
    <w:rsid w:val="00EC4F92"/>
    <w:rsid w:val="00EC5B6A"/>
    <w:rsid w:val="00EC5C45"/>
    <w:rsid w:val="00EC66FB"/>
    <w:rsid w:val="00EC68A7"/>
    <w:rsid w:val="00EC7190"/>
    <w:rsid w:val="00EC75D4"/>
    <w:rsid w:val="00EC77CA"/>
    <w:rsid w:val="00EC7B7F"/>
    <w:rsid w:val="00ED02CC"/>
    <w:rsid w:val="00ED0D87"/>
    <w:rsid w:val="00ED1188"/>
    <w:rsid w:val="00ED128E"/>
    <w:rsid w:val="00ED1393"/>
    <w:rsid w:val="00ED1A70"/>
    <w:rsid w:val="00ED2148"/>
    <w:rsid w:val="00ED25A8"/>
    <w:rsid w:val="00ED28D0"/>
    <w:rsid w:val="00ED2D66"/>
    <w:rsid w:val="00ED312E"/>
    <w:rsid w:val="00ED34A9"/>
    <w:rsid w:val="00ED3671"/>
    <w:rsid w:val="00ED3735"/>
    <w:rsid w:val="00ED3B64"/>
    <w:rsid w:val="00ED3D25"/>
    <w:rsid w:val="00ED4632"/>
    <w:rsid w:val="00ED52C6"/>
    <w:rsid w:val="00ED61C9"/>
    <w:rsid w:val="00ED639A"/>
    <w:rsid w:val="00ED6543"/>
    <w:rsid w:val="00ED6CC2"/>
    <w:rsid w:val="00ED718F"/>
    <w:rsid w:val="00EE0437"/>
    <w:rsid w:val="00EE046E"/>
    <w:rsid w:val="00EE0542"/>
    <w:rsid w:val="00EE0A93"/>
    <w:rsid w:val="00EE0B78"/>
    <w:rsid w:val="00EE0DEC"/>
    <w:rsid w:val="00EE1052"/>
    <w:rsid w:val="00EE1176"/>
    <w:rsid w:val="00EE1418"/>
    <w:rsid w:val="00EE1874"/>
    <w:rsid w:val="00EE21DC"/>
    <w:rsid w:val="00EE2723"/>
    <w:rsid w:val="00EE27EC"/>
    <w:rsid w:val="00EE36EF"/>
    <w:rsid w:val="00EE39BC"/>
    <w:rsid w:val="00EE3D98"/>
    <w:rsid w:val="00EE4E83"/>
    <w:rsid w:val="00EE5D30"/>
    <w:rsid w:val="00EE7167"/>
    <w:rsid w:val="00EE7278"/>
    <w:rsid w:val="00EE7C07"/>
    <w:rsid w:val="00EE7CE7"/>
    <w:rsid w:val="00EE7E4F"/>
    <w:rsid w:val="00EF005E"/>
    <w:rsid w:val="00EF06C1"/>
    <w:rsid w:val="00EF09BE"/>
    <w:rsid w:val="00EF177E"/>
    <w:rsid w:val="00EF192A"/>
    <w:rsid w:val="00EF1B82"/>
    <w:rsid w:val="00EF1E0F"/>
    <w:rsid w:val="00EF20A0"/>
    <w:rsid w:val="00EF22E0"/>
    <w:rsid w:val="00EF2416"/>
    <w:rsid w:val="00EF3555"/>
    <w:rsid w:val="00EF3B4C"/>
    <w:rsid w:val="00EF3D5A"/>
    <w:rsid w:val="00EF3FB6"/>
    <w:rsid w:val="00EF4150"/>
    <w:rsid w:val="00EF4DB7"/>
    <w:rsid w:val="00EF54EC"/>
    <w:rsid w:val="00EF5EB0"/>
    <w:rsid w:val="00EF79FF"/>
    <w:rsid w:val="00F00C9A"/>
    <w:rsid w:val="00F011AB"/>
    <w:rsid w:val="00F01329"/>
    <w:rsid w:val="00F01348"/>
    <w:rsid w:val="00F015D4"/>
    <w:rsid w:val="00F01FB2"/>
    <w:rsid w:val="00F021E0"/>
    <w:rsid w:val="00F022D7"/>
    <w:rsid w:val="00F022ED"/>
    <w:rsid w:val="00F02347"/>
    <w:rsid w:val="00F029DE"/>
    <w:rsid w:val="00F04228"/>
    <w:rsid w:val="00F04242"/>
    <w:rsid w:val="00F04D67"/>
    <w:rsid w:val="00F050D4"/>
    <w:rsid w:val="00F05190"/>
    <w:rsid w:val="00F05596"/>
    <w:rsid w:val="00F05AD0"/>
    <w:rsid w:val="00F05E72"/>
    <w:rsid w:val="00F06175"/>
    <w:rsid w:val="00F073FF"/>
    <w:rsid w:val="00F10049"/>
    <w:rsid w:val="00F10AFD"/>
    <w:rsid w:val="00F10B34"/>
    <w:rsid w:val="00F111A4"/>
    <w:rsid w:val="00F11F66"/>
    <w:rsid w:val="00F120B3"/>
    <w:rsid w:val="00F124D6"/>
    <w:rsid w:val="00F129AE"/>
    <w:rsid w:val="00F13115"/>
    <w:rsid w:val="00F146AF"/>
    <w:rsid w:val="00F14720"/>
    <w:rsid w:val="00F14A34"/>
    <w:rsid w:val="00F15125"/>
    <w:rsid w:val="00F1520D"/>
    <w:rsid w:val="00F155BA"/>
    <w:rsid w:val="00F16213"/>
    <w:rsid w:val="00F16380"/>
    <w:rsid w:val="00F16C03"/>
    <w:rsid w:val="00F2088E"/>
    <w:rsid w:val="00F20ACF"/>
    <w:rsid w:val="00F21466"/>
    <w:rsid w:val="00F22515"/>
    <w:rsid w:val="00F22A17"/>
    <w:rsid w:val="00F22A27"/>
    <w:rsid w:val="00F23258"/>
    <w:rsid w:val="00F2464F"/>
    <w:rsid w:val="00F252F1"/>
    <w:rsid w:val="00F256A7"/>
    <w:rsid w:val="00F25C10"/>
    <w:rsid w:val="00F26B3D"/>
    <w:rsid w:val="00F26D51"/>
    <w:rsid w:val="00F274F3"/>
    <w:rsid w:val="00F27569"/>
    <w:rsid w:val="00F30B91"/>
    <w:rsid w:val="00F314ED"/>
    <w:rsid w:val="00F31B31"/>
    <w:rsid w:val="00F31B57"/>
    <w:rsid w:val="00F341B6"/>
    <w:rsid w:val="00F346B2"/>
    <w:rsid w:val="00F35168"/>
    <w:rsid w:val="00F358BC"/>
    <w:rsid w:val="00F35AE5"/>
    <w:rsid w:val="00F3611C"/>
    <w:rsid w:val="00F36E9A"/>
    <w:rsid w:val="00F376E9"/>
    <w:rsid w:val="00F4066C"/>
    <w:rsid w:val="00F41944"/>
    <w:rsid w:val="00F420BB"/>
    <w:rsid w:val="00F420FF"/>
    <w:rsid w:val="00F4253E"/>
    <w:rsid w:val="00F42652"/>
    <w:rsid w:val="00F4313A"/>
    <w:rsid w:val="00F43335"/>
    <w:rsid w:val="00F43980"/>
    <w:rsid w:val="00F43EDA"/>
    <w:rsid w:val="00F44F51"/>
    <w:rsid w:val="00F45A1B"/>
    <w:rsid w:val="00F45AC9"/>
    <w:rsid w:val="00F46569"/>
    <w:rsid w:val="00F4685B"/>
    <w:rsid w:val="00F469BB"/>
    <w:rsid w:val="00F4711F"/>
    <w:rsid w:val="00F4798C"/>
    <w:rsid w:val="00F50F1C"/>
    <w:rsid w:val="00F52A4A"/>
    <w:rsid w:val="00F52CC6"/>
    <w:rsid w:val="00F5309C"/>
    <w:rsid w:val="00F5318A"/>
    <w:rsid w:val="00F536EA"/>
    <w:rsid w:val="00F53A8B"/>
    <w:rsid w:val="00F53E9E"/>
    <w:rsid w:val="00F547B4"/>
    <w:rsid w:val="00F55B77"/>
    <w:rsid w:val="00F55C41"/>
    <w:rsid w:val="00F56A5D"/>
    <w:rsid w:val="00F56E5F"/>
    <w:rsid w:val="00F56F64"/>
    <w:rsid w:val="00F57900"/>
    <w:rsid w:val="00F57C57"/>
    <w:rsid w:val="00F60014"/>
    <w:rsid w:val="00F613BB"/>
    <w:rsid w:val="00F61522"/>
    <w:rsid w:val="00F61603"/>
    <w:rsid w:val="00F61FCF"/>
    <w:rsid w:val="00F625F6"/>
    <w:rsid w:val="00F64065"/>
    <w:rsid w:val="00F65A30"/>
    <w:rsid w:val="00F65F82"/>
    <w:rsid w:val="00F663E2"/>
    <w:rsid w:val="00F66682"/>
    <w:rsid w:val="00F671E8"/>
    <w:rsid w:val="00F67629"/>
    <w:rsid w:val="00F67D7D"/>
    <w:rsid w:val="00F67E44"/>
    <w:rsid w:val="00F7002A"/>
    <w:rsid w:val="00F71ECB"/>
    <w:rsid w:val="00F7263D"/>
    <w:rsid w:val="00F739F6"/>
    <w:rsid w:val="00F73AD7"/>
    <w:rsid w:val="00F73F63"/>
    <w:rsid w:val="00F74395"/>
    <w:rsid w:val="00F74460"/>
    <w:rsid w:val="00F75011"/>
    <w:rsid w:val="00F75309"/>
    <w:rsid w:val="00F75727"/>
    <w:rsid w:val="00F75DDD"/>
    <w:rsid w:val="00F75F4C"/>
    <w:rsid w:val="00F768CB"/>
    <w:rsid w:val="00F76F9B"/>
    <w:rsid w:val="00F77096"/>
    <w:rsid w:val="00F77E8F"/>
    <w:rsid w:val="00F77F8D"/>
    <w:rsid w:val="00F804B3"/>
    <w:rsid w:val="00F807BE"/>
    <w:rsid w:val="00F808F3"/>
    <w:rsid w:val="00F80CFF"/>
    <w:rsid w:val="00F81169"/>
    <w:rsid w:val="00F81284"/>
    <w:rsid w:val="00F82A8A"/>
    <w:rsid w:val="00F82AA1"/>
    <w:rsid w:val="00F836F6"/>
    <w:rsid w:val="00F839B7"/>
    <w:rsid w:val="00F849DA"/>
    <w:rsid w:val="00F84ABA"/>
    <w:rsid w:val="00F84D56"/>
    <w:rsid w:val="00F852D2"/>
    <w:rsid w:val="00F859FA"/>
    <w:rsid w:val="00F8632F"/>
    <w:rsid w:val="00F86B58"/>
    <w:rsid w:val="00F86D76"/>
    <w:rsid w:val="00F902C3"/>
    <w:rsid w:val="00F90478"/>
    <w:rsid w:val="00F93672"/>
    <w:rsid w:val="00F93AB2"/>
    <w:rsid w:val="00F94A9F"/>
    <w:rsid w:val="00F95116"/>
    <w:rsid w:val="00F95D17"/>
    <w:rsid w:val="00F95D69"/>
    <w:rsid w:val="00F95F1C"/>
    <w:rsid w:val="00F9693A"/>
    <w:rsid w:val="00F96DD9"/>
    <w:rsid w:val="00F975B7"/>
    <w:rsid w:val="00F97ABA"/>
    <w:rsid w:val="00FA0362"/>
    <w:rsid w:val="00FA0609"/>
    <w:rsid w:val="00FA0DB7"/>
    <w:rsid w:val="00FA1457"/>
    <w:rsid w:val="00FA16F6"/>
    <w:rsid w:val="00FA1BD9"/>
    <w:rsid w:val="00FA3245"/>
    <w:rsid w:val="00FA3A7D"/>
    <w:rsid w:val="00FA3B0E"/>
    <w:rsid w:val="00FA4843"/>
    <w:rsid w:val="00FA4A34"/>
    <w:rsid w:val="00FA4EB3"/>
    <w:rsid w:val="00FA5CDF"/>
    <w:rsid w:val="00FA60F8"/>
    <w:rsid w:val="00FA6109"/>
    <w:rsid w:val="00FA61E4"/>
    <w:rsid w:val="00FA6584"/>
    <w:rsid w:val="00FA69C7"/>
    <w:rsid w:val="00FA73D6"/>
    <w:rsid w:val="00FA7703"/>
    <w:rsid w:val="00FA770F"/>
    <w:rsid w:val="00FA7833"/>
    <w:rsid w:val="00FB0A75"/>
    <w:rsid w:val="00FB0D49"/>
    <w:rsid w:val="00FB260B"/>
    <w:rsid w:val="00FB26A6"/>
    <w:rsid w:val="00FB3C4A"/>
    <w:rsid w:val="00FB3C99"/>
    <w:rsid w:val="00FB3EF4"/>
    <w:rsid w:val="00FB48E7"/>
    <w:rsid w:val="00FB49BE"/>
    <w:rsid w:val="00FB4D19"/>
    <w:rsid w:val="00FB55B9"/>
    <w:rsid w:val="00FB5B69"/>
    <w:rsid w:val="00FB5F31"/>
    <w:rsid w:val="00FB61F9"/>
    <w:rsid w:val="00FB695A"/>
    <w:rsid w:val="00FB7F6E"/>
    <w:rsid w:val="00FC0019"/>
    <w:rsid w:val="00FC07D4"/>
    <w:rsid w:val="00FC0C5A"/>
    <w:rsid w:val="00FC1069"/>
    <w:rsid w:val="00FC1260"/>
    <w:rsid w:val="00FC12A9"/>
    <w:rsid w:val="00FC20AF"/>
    <w:rsid w:val="00FC2720"/>
    <w:rsid w:val="00FC36EA"/>
    <w:rsid w:val="00FC38D8"/>
    <w:rsid w:val="00FC40F0"/>
    <w:rsid w:val="00FC4399"/>
    <w:rsid w:val="00FC43A2"/>
    <w:rsid w:val="00FC45E3"/>
    <w:rsid w:val="00FC4EC0"/>
    <w:rsid w:val="00FC51DA"/>
    <w:rsid w:val="00FC53EA"/>
    <w:rsid w:val="00FC56AE"/>
    <w:rsid w:val="00FC5C19"/>
    <w:rsid w:val="00FC776E"/>
    <w:rsid w:val="00FC7C3F"/>
    <w:rsid w:val="00FD0080"/>
    <w:rsid w:val="00FD2050"/>
    <w:rsid w:val="00FD2D13"/>
    <w:rsid w:val="00FD33AD"/>
    <w:rsid w:val="00FD417A"/>
    <w:rsid w:val="00FD4A61"/>
    <w:rsid w:val="00FD4D2F"/>
    <w:rsid w:val="00FD4D97"/>
    <w:rsid w:val="00FD5B94"/>
    <w:rsid w:val="00FD5DC1"/>
    <w:rsid w:val="00FD623D"/>
    <w:rsid w:val="00FD62AD"/>
    <w:rsid w:val="00FD6710"/>
    <w:rsid w:val="00FD67A4"/>
    <w:rsid w:val="00FD690B"/>
    <w:rsid w:val="00FD7742"/>
    <w:rsid w:val="00FE0537"/>
    <w:rsid w:val="00FE124F"/>
    <w:rsid w:val="00FE15AE"/>
    <w:rsid w:val="00FE23A2"/>
    <w:rsid w:val="00FE280E"/>
    <w:rsid w:val="00FE33BC"/>
    <w:rsid w:val="00FE4150"/>
    <w:rsid w:val="00FE4B59"/>
    <w:rsid w:val="00FE4DFC"/>
    <w:rsid w:val="00FE4E9E"/>
    <w:rsid w:val="00FE5598"/>
    <w:rsid w:val="00FE566B"/>
    <w:rsid w:val="00FE5B70"/>
    <w:rsid w:val="00FE5F2F"/>
    <w:rsid w:val="00FE66CF"/>
    <w:rsid w:val="00FE6FCD"/>
    <w:rsid w:val="00FE7B03"/>
    <w:rsid w:val="00FE7B90"/>
    <w:rsid w:val="00FE7BDB"/>
    <w:rsid w:val="00FF0322"/>
    <w:rsid w:val="00FF03CF"/>
    <w:rsid w:val="00FF06AE"/>
    <w:rsid w:val="00FF0F8B"/>
    <w:rsid w:val="00FF11C0"/>
    <w:rsid w:val="00FF1330"/>
    <w:rsid w:val="00FF1AA4"/>
    <w:rsid w:val="00FF1C19"/>
    <w:rsid w:val="00FF275D"/>
    <w:rsid w:val="00FF2DFE"/>
    <w:rsid w:val="00FF2F29"/>
    <w:rsid w:val="00FF36A3"/>
    <w:rsid w:val="00FF47ED"/>
    <w:rsid w:val="00FF4B5C"/>
    <w:rsid w:val="00FF4C1C"/>
    <w:rsid w:val="00FF4FCC"/>
    <w:rsid w:val="00FF64E2"/>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042C"/>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uiPriority w:val="9"/>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uiPriority w:val="11"/>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uiPriority w:val="9"/>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uiPriority w:val="99"/>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4"/>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uiPriority w:val="20"/>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qFormat/>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132FA0"/>
    <w:pPr>
      <w:keepNext w:val="0"/>
      <w:widowControl w:val="0"/>
      <w:tabs>
        <w:tab w:val="left" w:pos="567"/>
      </w:tabs>
      <w:suppressAutoHyphens/>
      <w:spacing w:before="216"/>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rsid w:val="00132FA0"/>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
    <w:uiPriority w:val="29"/>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uiPriority w:val="7"/>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uiPriority w:val="7"/>
    <w:qFormat/>
    <w:rsid w:val="000F1069"/>
    <w:rPr>
      <w:rFonts w:ascii="Segoe UI" w:hAnsi="Segoe UI" w:cs="Segoe UI"/>
      <w:b/>
      <w:bCs/>
      <w:sz w:val="18"/>
      <w:szCs w:val="18"/>
    </w:rPr>
  </w:style>
  <w:style w:type="character" w:customStyle="1" w:styleId="Tpico1Char">
    <w:name w:val="Tópico 1 Char"/>
    <w:basedOn w:val="PargrafodaListaChar"/>
    <w:uiPriority w:val="1"/>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uiPriority w:val="3"/>
    <w:qFormat/>
    <w:rsid w:val="000F1069"/>
    <w:rPr>
      <w:rFonts w:ascii="Arial" w:eastAsia="Calibri" w:hAnsi="Arial" w:cs="Arial"/>
      <w:sz w:val="24"/>
    </w:rPr>
  </w:style>
  <w:style w:type="character" w:customStyle="1" w:styleId="ArtChar">
    <w:name w:val="Art. Char"/>
    <w:basedOn w:val="Fontepargpadro6"/>
    <w:uiPriority w:val="7"/>
    <w:qFormat/>
    <w:rsid w:val="000F1069"/>
    <w:rPr>
      <w:rFonts w:ascii="Arial" w:eastAsia="Calibri" w:hAnsi="Arial" w:cs="Arial"/>
      <w:sz w:val="24"/>
    </w:rPr>
  </w:style>
  <w:style w:type="character" w:customStyle="1" w:styleId="ListaChar">
    <w:name w:val="Lista Char"/>
    <w:basedOn w:val="Fontepargpadro6"/>
    <w:uiPriority w:val="99"/>
    <w:qFormat/>
    <w:rsid w:val="000F1069"/>
    <w:rPr>
      <w:rFonts w:ascii="Arial" w:eastAsia="Times New Roman" w:hAnsi="Arial" w:cs="Arial"/>
      <w:sz w:val="24"/>
      <w:szCs w:val="24"/>
      <w:lang w:eastAsia="pt-BR"/>
    </w:rPr>
  </w:style>
  <w:style w:type="character" w:customStyle="1" w:styleId="Tpico4Char">
    <w:name w:val="Tópico 4 Char"/>
    <w:basedOn w:val="ListaChar"/>
    <w:uiPriority w:val="1"/>
    <w:qFormat/>
    <w:rsid w:val="000F1069"/>
    <w:rPr>
      <w:rFonts w:ascii="Arial" w:eastAsia="Times New Roman" w:hAnsi="Arial" w:cs="Arial"/>
      <w:sz w:val="24"/>
      <w:szCs w:val="24"/>
      <w:lang w:eastAsia="pt-BR"/>
    </w:rPr>
  </w:style>
  <w:style w:type="character" w:customStyle="1" w:styleId="Tpico5Char">
    <w:name w:val="Tópico 5 Char"/>
    <w:basedOn w:val="Tpico4Char"/>
    <w:uiPriority w:val="1"/>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uiPriority w:val="2"/>
    <w:qFormat/>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uiPriority w:val="99"/>
    <w:qFormat/>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qFormat/>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qFormat/>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uiPriority w:val="3"/>
    <w:qFormat/>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uiPriority w:val="7"/>
    <w:qFormat/>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uiPriority w:val="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uiPriority w:val="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uiPriority w:val="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uiPriority w:val="3"/>
    <w:qFormat/>
    <w:rsid w:val="000F1069"/>
  </w:style>
  <w:style w:type="paragraph" w:customStyle="1" w:styleId="Art">
    <w:name w:val="Art."/>
    <w:basedOn w:val="PargrafodaLista1"/>
    <w:uiPriority w:val="7"/>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uiPriority w:val="1"/>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0372FE"/>
    <w:pPr>
      <w:tabs>
        <w:tab w:val="left" w:pos="426"/>
        <w:tab w:val="right" w:leader="dot" w:pos="9628"/>
      </w:tabs>
      <w:autoSpaceDN/>
      <w:spacing w:after="100"/>
      <w:jc w:val="both"/>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character" w:customStyle="1" w:styleId="Hyperlink1">
    <w:name w:val="Hyperlink1"/>
    <w:basedOn w:val="Fontepargpadro"/>
    <w:rsid w:val="00267636"/>
    <w:rPr>
      <w:color w:val="0000FF"/>
      <w:u w:val="single"/>
    </w:rPr>
  </w:style>
  <w:style w:type="character" w:customStyle="1" w:styleId="InternetLink0">
    <w:name w:val="Internet Link"/>
    <w:basedOn w:val="Fontepargpadro"/>
    <w:uiPriority w:val="99"/>
    <w:unhideWhenUsed/>
    <w:qFormat/>
    <w:rsid w:val="00267636"/>
    <w:rPr>
      <w:color w:val="0000FF" w:themeColor="hyperlink"/>
      <w:u w:val="single"/>
    </w:rPr>
  </w:style>
  <w:style w:type="numbering" w:customStyle="1" w:styleId="WWNum2">
    <w:name w:val="WWNum2"/>
    <w:basedOn w:val="Semlista"/>
    <w:rsid w:val="007A3D39"/>
    <w:pPr>
      <w:numPr>
        <w:numId w:val="27"/>
      </w:numPr>
    </w:pPr>
  </w:style>
  <w:style w:type="paragraph" w:customStyle="1" w:styleId="normal1">
    <w:name w:val="normal1"/>
    <w:qFormat/>
    <w:rsid w:val="00DD567C"/>
    <w:pPr>
      <w:widowControl/>
      <w:suppressAutoHyphens/>
      <w:autoSpaceDN/>
      <w:spacing w:before="120" w:after="120"/>
      <w:jc w:val="both"/>
      <w:textAlignment w:val="auto"/>
    </w:pPr>
    <w:rPr>
      <w:rFonts w:ascii="Arial" w:eastAsia="Arial" w:hAnsi="Arial"/>
      <w:kern w:val="0"/>
    </w:rPr>
  </w:style>
  <w:style w:type="character" w:customStyle="1" w:styleId="InternetLink1">
    <w:name w:val="Internet Link1"/>
    <w:basedOn w:val="Fontepargpadro"/>
    <w:uiPriority w:val="99"/>
    <w:unhideWhenUsed/>
    <w:qFormat/>
    <w:rsid w:val="00821FA5"/>
    <w:rPr>
      <w:color w:val="0000FF"/>
      <w:u w:val="single"/>
    </w:rPr>
  </w:style>
  <w:style w:type="character" w:customStyle="1" w:styleId="escolhaumitem">
    <w:name w:val="escolha um item"/>
    <w:basedOn w:val="Fontepargpadro"/>
    <w:uiPriority w:val="1"/>
    <w:qFormat/>
    <w:rsid w:val="00821FA5"/>
  </w:style>
  <w:style w:type="character" w:customStyle="1" w:styleId="ExplicaoChar">
    <w:name w:val="Explicação Char"/>
    <w:basedOn w:val="Fontepargpadro"/>
    <w:link w:val="Explicao"/>
    <w:uiPriority w:val="3"/>
    <w:qFormat/>
    <w:rsid w:val="00821FA5"/>
    <w:rPr>
      <w:rFonts w:eastAsia="Times New Roman" w:cs="Times New Roman"/>
      <w:color w:val="984806" w:themeColor="accent6" w:themeShade="80"/>
      <w:lang w:eastAsia="pt-BR"/>
    </w:rPr>
  </w:style>
  <w:style w:type="character" w:customStyle="1" w:styleId="TextoExemploChar">
    <w:name w:val="Texto Exemplo Char"/>
    <w:basedOn w:val="Fontepargpadro"/>
    <w:link w:val="TextoExemplo"/>
    <w:uiPriority w:val="6"/>
    <w:qFormat/>
    <w:rsid w:val="00821FA5"/>
    <w:rPr>
      <w:rFonts w:ascii="Arial" w:eastAsia="Times New Roman" w:hAnsi="Arial"/>
      <w:bCs/>
      <w:i/>
      <w:color w:val="808080" w:themeColor="background1" w:themeShade="80"/>
      <w:lang w:eastAsia="pt-BR"/>
    </w:rPr>
  </w:style>
  <w:style w:type="character" w:customStyle="1" w:styleId="SubttuloChar">
    <w:name w:val="Subtítulo Char"/>
    <w:basedOn w:val="Fontepargpadro"/>
    <w:link w:val="Subttulo"/>
    <w:uiPriority w:val="11"/>
    <w:qFormat/>
    <w:rsid w:val="00821FA5"/>
    <w:rPr>
      <w:rFonts w:ascii="Arial" w:eastAsia="Microsoft YaHei" w:hAnsi="Arial"/>
      <w:i/>
      <w:iCs/>
      <w:sz w:val="28"/>
      <w:szCs w:val="28"/>
      <w:lang w:bidi="ar-SA"/>
    </w:rPr>
  </w:style>
  <w:style w:type="character" w:customStyle="1" w:styleId="LineNumbering">
    <w:name w:val="Line Numbering"/>
    <w:qFormat/>
    <w:rsid w:val="00821FA5"/>
  </w:style>
  <w:style w:type="character" w:customStyle="1" w:styleId="SubttuloChar1">
    <w:name w:val="Subtítulo Char1"/>
    <w:basedOn w:val="Fontepargpadro"/>
    <w:uiPriority w:val="11"/>
    <w:qFormat/>
    <w:rsid w:val="00821FA5"/>
    <w:rPr>
      <w:rFonts w:eastAsiaTheme="minorEastAsia"/>
      <w:color w:val="5A5A5A" w:themeColor="text1" w:themeTint="A5"/>
      <w:spacing w:val="15"/>
      <w:lang w:eastAsia="pt-BR"/>
    </w:rPr>
  </w:style>
  <w:style w:type="character" w:customStyle="1" w:styleId="TtuloChar1">
    <w:name w:val="Título Char1"/>
    <w:basedOn w:val="Fontepargpadro"/>
    <w:uiPriority w:val="10"/>
    <w:qFormat/>
    <w:rsid w:val="00821FA5"/>
    <w:rPr>
      <w:rFonts w:ascii="Calibri Light" w:eastAsia="Calibri Light" w:hAnsi="Calibri Light" w:cs="Calibri Light"/>
      <w:spacing w:val="-10"/>
      <w:kern w:val="2"/>
      <w:sz w:val="56"/>
      <w:szCs w:val="56"/>
      <w:lang w:eastAsia="pt-BR"/>
    </w:rPr>
  </w:style>
  <w:style w:type="character" w:customStyle="1" w:styleId="TextodecomentrioChar1">
    <w:name w:val="Texto de comentário Char1"/>
    <w:basedOn w:val="Fontepargpadro"/>
    <w:uiPriority w:val="99"/>
    <w:semiHidden/>
    <w:qFormat/>
    <w:rsid w:val="00821FA5"/>
    <w:rPr>
      <w:rFonts w:ascii="Arial" w:eastAsia="Times New Roman" w:hAnsi="Arial" w:cs="Arial"/>
      <w:sz w:val="20"/>
      <w:szCs w:val="20"/>
      <w:lang w:eastAsia="pt-BR"/>
    </w:rPr>
  </w:style>
  <w:style w:type="character" w:customStyle="1" w:styleId="AssuntodocomentrioChar1">
    <w:name w:val="Assunto do comentário Char1"/>
    <w:basedOn w:val="TextodecomentrioChar1"/>
    <w:uiPriority w:val="99"/>
    <w:semiHidden/>
    <w:qFormat/>
    <w:rsid w:val="00821FA5"/>
    <w:rPr>
      <w:rFonts w:ascii="Arial" w:eastAsia="Times New Roman" w:hAnsi="Arial" w:cs="Arial"/>
      <w:b/>
      <w:bCs/>
      <w:sz w:val="20"/>
      <w:szCs w:val="20"/>
      <w:lang w:eastAsia="pt-BR"/>
    </w:rPr>
  </w:style>
  <w:style w:type="character" w:customStyle="1" w:styleId="CitaoChar1">
    <w:name w:val="Citação Char1"/>
    <w:basedOn w:val="Fontepargpadro"/>
    <w:uiPriority w:val="29"/>
    <w:qFormat/>
    <w:rsid w:val="00821FA5"/>
    <w:rPr>
      <w:rFonts w:ascii="Arial" w:eastAsia="Times New Roman" w:hAnsi="Arial" w:cs="Arial"/>
      <w:i/>
      <w:iCs/>
      <w:color w:val="404040"/>
      <w:sz w:val="24"/>
      <w:szCs w:val="24"/>
      <w:lang w:eastAsia="pt-BR"/>
    </w:rPr>
  </w:style>
  <w:style w:type="character" w:customStyle="1" w:styleId="InternetLink2">
    <w:name w:val="Internet Link2"/>
    <w:qFormat/>
    <w:rsid w:val="00821FA5"/>
    <w:rPr>
      <w:color w:val="000080"/>
      <w:u w:val="single"/>
    </w:rPr>
  </w:style>
  <w:style w:type="character" w:customStyle="1" w:styleId="InternetLink3">
    <w:name w:val="Internet Link3"/>
    <w:qFormat/>
    <w:rsid w:val="00821FA5"/>
    <w:rPr>
      <w:color w:val="000080"/>
      <w:u w:val="single"/>
    </w:rPr>
  </w:style>
  <w:style w:type="character" w:customStyle="1" w:styleId="InternetLink4">
    <w:name w:val="Internet Link4"/>
    <w:qFormat/>
    <w:rsid w:val="00821FA5"/>
    <w:rPr>
      <w:color w:val="000080"/>
      <w:u w:val="single"/>
    </w:rPr>
  </w:style>
  <w:style w:type="character" w:customStyle="1" w:styleId="InternetLink5">
    <w:name w:val="Internet Link5"/>
    <w:qFormat/>
    <w:rsid w:val="00821FA5"/>
    <w:rPr>
      <w:color w:val="000080"/>
      <w:u w:val="single"/>
    </w:rPr>
  </w:style>
  <w:style w:type="character" w:customStyle="1" w:styleId="InternetLink6">
    <w:name w:val="Internet Link6"/>
    <w:qFormat/>
    <w:rsid w:val="00821FA5"/>
    <w:rPr>
      <w:color w:val="000080"/>
      <w:u w:val="single"/>
    </w:rPr>
  </w:style>
  <w:style w:type="paragraph" w:styleId="Citao">
    <w:name w:val="Quote"/>
    <w:basedOn w:val="normal1"/>
    <w:next w:val="normal1"/>
    <w:link w:val="CitaoChar"/>
    <w:uiPriority w:val="29"/>
    <w:qFormat/>
    <w:rsid w:val="00821FA5"/>
    <w:pPr>
      <w:spacing w:line="264" w:lineRule="auto"/>
      <w:ind w:left="2268"/>
    </w:pPr>
    <w:rPr>
      <w:rFonts w:ascii="Times New Roman" w:eastAsia="SimSun" w:hAnsi="Times New Roman"/>
      <w:color w:val="000000"/>
      <w:kern w:val="3"/>
    </w:rPr>
  </w:style>
  <w:style w:type="character" w:customStyle="1" w:styleId="CitaoChar2">
    <w:name w:val="Citação Char2"/>
    <w:basedOn w:val="Fontepargpadro"/>
    <w:uiPriority w:val="29"/>
    <w:rsid w:val="00821FA5"/>
    <w:rPr>
      <w:rFonts w:cs="Mangal"/>
      <w:i/>
      <w:iCs/>
      <w:color w:val="404040" w:themeColor="text1" w:themeTint="BF"/>
      <w:szCs w:val="21"/>
    </w:rPr>
  </w:style>
  <w:style w:type="paragraph" w:customStyle="1" w:styleId="Explicao">
    <w:name w:val="Explicação"/>
    <w:basedOn w:val="normal1"/>
    <w:link w:val="ExplicaoChar"/>
    <w:uiPriority w:val="3"/>
    <w:qFormat/>
    <w:rsid w:val="00821FA5"/>
    <w:pPr>
      <w:spacing w:before="0" w:after="0"/>
      <w:ind w:left="1701"/>
    </w:pPr>
    <w:rPr>
      <w:rFonts w:ascii="Times New Roman" w:eastAsia="Times New Roman" w:hAnsi="Times New Roman" w:cs="Times New Roman"/>
      <w:color w:val="984806" w:themeColor="accent6" w:themeShade="80"/>
      <w:kern w:val="3"/>
      <w:lang w:eastAsia="pt-BR"/>
    </w:rPr>
  </w:style>
  <w:style w:type="paragraph" w:customStyle="1" w:styleId="TextoExemplo">
    <w:name w:val="Texto Exemplo"/>
    <w:basedOn w:val="normal1"/>
    <w:link w:val="TextoExemploChar"/>
    <w:uiPriority w:val="6"/>
    <w:qFormat/>
    <w:rsid w:val="00821FA5"/>
    <w:pPr>
      <w:spacing w:before="240" w:after="0" w:line="312" w:lineRule="auto"/>
    </w:pPr>
    <w:rPr>
      <w:rFonts w:eastAsia="Times New Roman"/>
      <w:bCs/>
      <w:i/>
      <w:color w:val="808080" w:themeColor="background1" w:themeShade="80"/>
      <w:kern w:val="3"/>
      <w:lang w:eastAsia="pt-BR"/>
    </w:rPr>
  </w:style>
  <w:style w:type="numbering" w:customStyle="1" w:styleId="Semlista1">
    <w:name w:val="Sem lista1"/>
    <w:uiPriority w:val="99"/>
    <w:semiHidden/>
    <w:unhideWhenUsed/>
    <w:qFormat/>
    <w:rsid w:val="00821FA5"/>
  </w:style>
  <w:style w:type="numbering" w:customStyle="1" w:styleId="Semlista2">
    <w:name w:val="Sem lista2"/>
    <w:uiPriority w:val="99"/>
    <w:semiHidden/>
    <w:unhideWhenUsed/>
    <w:qFormat/>
    <w:rsid w:val="00821FA5"/>
  </w:style>
  <w:style w:type="table" w:customStyle="1" w:styleId="Tabelacomgrade1">
    <w:name w:val="Tabela com grade1"/>
    <w:basedOn w:val="Tabelanormal"/>
    <w:uiPriority w:val="59"/>
    <w:rsid w:val="00821FA5"/>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21FA5"/>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table" w:customStyle="1" w:styleId="Tabelacomgrade2">
    <w:name w:val="Tabela com grade2"/>
    <w:basedOn w:val="Tabelanormal"/>
    <w:uiPriority w:val="59"/>
    <w:rsid w:val="00821FA5"/>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1FA5"/>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eader" Target="header5.xml"/><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eader" Target="header2.xml"/><Relationship Id="rId29" Type="http://schemas.openxmlformats.org/officeDocument/2006/relationships/hyperlink" Target="mailto:secretariadasaude@sertaozinh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oter" Target="footer3.xml"/><Relationship Id="rId32" Type="http://schemas.openxmlformats.org/officeDocument/2006/relationships/hyperlink" Target="mailto:farmaciamunicipal@sertaozinho.sp.gov.br"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footer" Target="footer2.xml"/><Relationship Id="rId28" Type="http://schemas.openxmlformats.org/officeDocument/2006/relationships/hyperlink" Target="mailto:farmaciamunicipal@sertaozinho.sp.gov.br" TargetMode="External"/><Relationship Id="rId36"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footer" Target="footer1.xml"/><Relationship Id="rId31" Type="http://schemas.openxmlformats.org/officeDocument/2006/relationships/hyperlink" Target="mailto:farmaciamunicipal@sertaozinho.sp.gov.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4.xml"/><Relationship Id="rId27" Type="http://schemas.openxmlformats.org/officeDocument/2006/relationships/hyperlink" Target="mailto:farmaciamunicipal@sertaozinho.sp.gov.br" TargetMode="External"/><Relationship Id="rId30" Type="http://schemas.openxmlformats.org/officeDocument/2006/relationships/hyperlink" Target="http://www.bll.org.br" TargetMode="External"/><Relationship Id="rId35" Type="http://schemas.openxmlformats.org/officeDocument/2006/relationships/fontTable" Target="fontTable.xml"/><Relationship Id="rId8"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124</Pages>
  <Words>31754</Words>
  <Characters>171474</Characters>
  <Application>Microsoft Office Word</Application>
  <DocSecurity>0</DocSecurity>
  <Lines>1428</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Natália Custódio dos Santos Ferreira</cp:lastModifiedBy>
  <cp:revision>92</cp:revision>
  <cp:lastPrinted>2024-11-21T16:48:00Z</cp:lastPrinted>
  <dcterms:created xsi:type="dcterms:W3CDTF">2025-05-21T12:14:00Z</dcterms:created>
  <dcterms:modified xsi:type="dcterms:W3CDTF">2025-06-13T19:24:00Z</dcterms:modified>
</cp:coreProperties>
</file>