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F920C" w14:textId="77777777" w:rsidR="009201B7" w:rsidRDefault="009201B7" w:rsidP="00675FF5">
      <w:pPr>
        <w:rPr>
          <w:rFonts w:ascii="Arial" w:hAnsi="Arial"/>
          <w:color w:val="405CA1"/>
          <w:sz w:val="56"/>
          <w:szCs w:val="56"/>
        </w:rPr>
      </w:pPr>
      <w:bookmarkStart w:id="0" w:name="_Hlk170824029"/>
      <w:bookmarkStart w:id="1" w:name="_Toc141249633"/>
      <w:bookmarkStart w:id="2" w:name="_Toc179688453"/>
      <w:bookmarkStart w:id="3" w:name="_Toc229994711"/>
      <w:bookmarkStart w:id="4" w:name="_Toc229996109"/>
      <w:bookmarkStart w:id="5" w:name="_Toc231960903"/>
      <w:bookmarkStart w:id="6" w:name="_Toc393535865"/>
      <w:bookmarkStart w:id="7" w:name="_Toc393535942"/>
      <w:bookmarkStart w:id="8" w:name="_Toc393622093"/>
      <w:bookmarkStart w:id="9" w:name="_Toc231960904"/>
      <w:bookmarkStart w:id="10" w:name="_Toc393622094"/>
      <w:bookmarkStart w:id="11" w:name="_Toc393535943"/>
      <w:bookmarkStart w:id="12" w:name="_Toc393535866"/>
      <w:bookmarkStart w:id="13" w:name="_Toc98060975"/>
    </w:p>
    <w:p w14:paraId="23AEF17E" w14:textId="44E4AC6F" w:rsidR="00F768CB" w:rsidRPr="00136BBC" w:rsidRDefault="00DA4E27" w:rsidP="00620E32">
      <w:pPr>
        <w:spacing w:before="240"/>
        <w:rPr>
          <w:rFonts w:ascii="Arial" w:hAnsi="Arial"/>
          <w:i/>
          <w:iCs/>
          <w:color w:val="0070C0"/>
          <w:sz w:val="28"/>
          <w:szCs w:val="28"/>
        </w:rPr>
      </w:pPr>
      <w:r w:rsidRPr="00136BBC">
        <w:rPr>
          <w:rFonts w:ascii="Arial" w:hAnsi="Arial"/>
          <w:color w:val="0070C0"/>
          <w:sz w:val="56"/>
          <w:szCs w:val="56"/>
        </w:rPr>
        <w:t>CONCORRÊNCIA</w:t>
      </w:r>
      <w:r w:rsidR="00F768CB" w:rsidRPr="00136BBC">
        <w:rPr>
          <w:rFonts w:ascii="Arial" w:hAnsi="Arial"/>
          <w:color w:val="0070C0"/>
          <w:sz w:val="56"/>
          <w:szCs w:val="56"/>
        </w:rPr>
        <w:t xml:space="preserve"> Nº </w:t>
      </w:r>
      <w:r w:rsidR="009E3741">
        <w:rPr>
          <w:rFonts w:ascii="Arial" w:hAnsi="Arial"/>
          <w:color w:val="0070C0"/>
          <w:sz w:val="56"/>
          <w:szCs w:val="56"/>
        </w:rPr>
        <w:t>005</w:t>
      </w:r>
      <w:r w:rsidR="00F768CB" w:rsidRPr="00136BBC">
        <w:rPr>
          <w:rFonts w:ascii="Arial" w:hAnsi="Arial"/>
          <w:color w:val="0070C0"/>
          <w:sz w:val="56"/>
          <w:szCs w:val="56"/>
        </w:rPr>
        <w:t>/202</w:t>
      </w:r>
      <w:r w:rsidR="00103388">
        <w:rPr>
          <w:rFonts w:ascii="Arial" w:hAnsi="Arial"/>
          <w:color w:val="0070C0"/>
          <w:sz w:val="56"/>
          <w:szCs w:val="56"/>
        </w:rPr>
        <w:t>6</w:t>
      </w:r>
    </w:p>
    <w:p w14:paraId="097329E5" w14:textId="77777777" w:rsidR="00F768CB" w:rsidRDefault="00F768CB" w:rsidP="00675FF5">
      <w:pPr>
        <w:spacing w:line="259" w:lineRule="auto"/>
        <w:rPr>
          <w:rFonts w:ascii="Arial" w:hAnsi="Arial"/>
          <w:b/>
          <w:bCs/>
          <w:color w:val="405CA1"/>
          <w:sz w:val="28"/>
          <w:szCs w:val="28"/>
        </w:rPr>
      </w:pPr>
    </w:p>
    <w:p w14:paraId="221AF5BC" w14:textId="77777777" w:rsidR="00F768CB" w:rsidRPr="006E1990" w:rsidRDefault="00F768CB" w:rsidP="00675FF5">
      <w:pPr>
        <w:spacing w:line="259" w:lineRule="auto"/>
        <w:rPr>
          <w:rFonts w:ascii="Arial" w:hAnsi="Arial"/>
          <w:b/>
          <w:bCs/>
          <w:color w:val="405CA1"/>
          <w:sz w:val="28"/>
          <w:szCs w:val="28"/>
        </w:rPr>
      </w:pPr>
    </w:p>
    <w:p w14:paraId="7F51E1F8" w14:textId="77777777" w:rsidR="00F768CB" w:rsidRPr="00136BBC" w:rsidRDefault="00F768CB" w:rsidP="00675FF5">
      <w:pPr>
        <w:spacing w:line="259" w:lineRule="auto"/>
        <w:rPr>
          <w:rFonts w:ascii="Arial" w:hAnsi="Arial"/>
          <w:b/>
          <w:bCs/>
          <w:color w:val="0070C0"/>
          <w:sz w:val="28"/>
          <w:szCs w:val="28"/>
        </w:rPr>
      </w:pPr>
      <w:r w:rsidRPr="00136BBC">
        <w:rPr>
          <w:rFonts w:ascii="Arial" w:hAnsi="Arial"/>
          <w:b/>
          <w:bCs/>
          <w:color w:val="0070C0"/>
          <w:sz w:val="28"/>
          <w:szCs w:val="28"/>
        </w:rPr>
        <w:t>CONTRATANTE</w:t>
      </w:r>
    </w:p>
    <w:p w14:paraId="0356DB89" w14:textId="77777777" w:rsidR="00F768CB" w:rsidRPr="00200FB5" w:rsidRDefault="00F768CB" w:rsidP="00675FF5">
      <w:pPr>
        <w:rPr>
          <w:rFonts w:ascii="Arial" w:hAnsi="Arial"/>
          <w:b/>
          <w:bCs/>
          <w:sz w:val="28"/>
          <w:szCs w:val="28"/>
        </w:rPr>
      </w:pPr>
      <w:r w:rsidRPr="00200FB5">
        <w:rPr>
          <w:rFonts w:ascii="Arial" w:hAnsi="Arial"/>
          <w:b/>
          <w:bCs/>
          <w:sz w:val="28"/>
          <w:szCs w:val="28"/>
        </w:rPr>
        <w:t>MUNICÍPIO DE SERTÃOZINHO/SP</w:t>
      </w:r>
    </w:p>
    <w:p w14:paraId="3630D4BC" w14:textId="77777777" w:rsidR="00F768CB" w:rsidRPr="00200FB5" w:rsidRDefault="00F768CB" w:rsidP="00675FF5">
      <w:pPr>
        <w:rPr>
          <w:rFonts w:ascii="Arial" w:hAnsi="Arial"/>
          <w:color w:val="5B5B5F"/>
          <w:sz w:val="28"/>
          <w:szCs w:val="28"/>
        </w:rPr>
      </w:pPr>
    </w:p>
    <w:p w14:paraId="1ACB5A24" w14:textId="77777777" w:rsidR="00147CD8" w:rsidRPr="00200FB5" w:rsidRDefault="00147CD8" w:rsidP="00675FF5">
      <w:pPr>
        <w:rPr>
          <w:rFonts w:ascii="Arial" w:hAnsi="Arial"/>
          <w:b/>
          <w:bCs/>
          <w:color w:val="405CA1"/>
          <w:sz w:val="28"/>
          <w:szCs w:val="28"/>
        </w:rPr>
      </w:pPr>
    </w:p>
    <w:p w14:paraId="301DF0D6" w14:textId="7BC4952E" w:rsidR="00B24150" w:rsidRPr="00136BBC" w:rsidRDefault="00F768CB" w:rsidP="004F4B76">
      <w:pPr>
        <w:ind w:right="-427"/>
        <w:rPr>
          <w:rFonts w:ascii="Arial" w:eastAsiaTheme="minorEastAsia" w:hAnsi="Arial"/>
          <w:b/>
          <w:bCs/>
          <w:color w:val="0070C0"/>
          <w:kern w:val="0"/>
          <w:sz w:val="28"/>
          <w:szCs w:val="28"/>
          <w:lang w:eastAsia="pt-BR" w:bidi="ar-SA"/>
        </w:rPr>
      </w:pPr>
      <w:r w:rsidRPr="00136BBC">
        <w:rPr>
          <w:rFonts w:ascii="Arial" w:hAnsi="Arial"/>
          <w:b/>
          <w:bCs/>
          <w:color w:val="0070C0"/>
          <w:sz w:val="28"/>
          <w:szCs w:val="28"/>
        </w:rPr>
        <w:t>OBJETO</w:t>
      </w:r>
    </w:p>
    <w:p w14:paraId="33A60AD9" w14:textId="77777777" w:rsidR="00774ADF" w:rsidRPr="00774ADF" w:rsidRDefault="00774ADF" w:rsidP="00774ADF">
      <w:pPr>
        <w:pStyle w:val="Expandido"/>
        <w:ind w:left="0" w:right="-427"/>
        <w:jc w:val="left"/>
        <w:rPr>
          <w:rFonts w:ascii="Arial" w:hAnsi="Arial" w:cs="Arial"/>
          <w:b/>
          <w:bCs/>
          <w:color w:val="auto"/>
          <w:sz w:val="28"/>
          <w:szCs w:val="28"/>
        </w:rPr>
      </w:pPr>
      <w:r w:rsidRPr="00774ADF">
        <w:rPr>
          <w:rFonts w:ascii="Arial" w:hAnsi="Arial" w:cs="Arial"/>
          <w:b/>
          <w:bCs/>
          <w:color w:val="auto"/>
          <w:sz w:val="28"/>
          <w:szCs w:val="28"/>
        </w:rPr>
        <w:t>Contratação de empresa especializada para a execução de obras para Reforma e Revitalização da Praça Pública no Jardim Paraíso - "Praça Venício Desidério " no Município de Sertãozinho/SP.</w:t>
      </w:r>
    </w:p>
    <w:p w14:paraId="10CF3322" w14:textId="77777777" w:rsidR="00583EE7" w:rsidRPr="00C141CA" w:rsidRDefault="00583EE7" w:rsidP="00C141CA">
      <w:pPr>
        <w:spacing w:before="240"/>
        <w:jc w:val="both"/>
        <w:rPr>
          <w:rFonts w:ascii="Arial" w:hAnsi="Arial"/>
          <w:b/>
          <w:bCs/>
          <w:sz w:val="28"/>
          <w:szCs w:val="28"/>
        </w:rPr>
      </w:pPr>
    </w:p>
    <w:p w14:paraId="3100EDF8" w14:textId="5CC87221" w:rsidR="00F768CB" w:rsidRPr="00136BBC" w:rsidRDefault="00F768CB" w:rsidP="00675FF5">
      <w:pPr>
        <w:spacing w:before="240"/>
        <w:rPr>
          <w:rFonts w:ascii="Arial" w:hAnsi="Arial"/>
          <w:b/>
          <w:bCs/>
          <w:color w:val="0070C0"/>
          <w:sz w:val="28"/>
          <w:szCs w:val="28"/>
        </w:rPr>
      </w:pPr>
      <w:r w:rsidRPr="00136BBC">
        <w:rPr>
          <w:rFonts w:ascii="Arial" w:hAnsi="Arial"/>
          <w:b/>
          <w:bCs/>
          <w:color w:val="0070C0"/>
          <w:sz w:val="28"/>
          <w:szCs w:val="28"/>
        </w:rPr>
        <w:t>VALOR TOTAL DA CONTRATAÇÃO</w:t>
      </w:r>
    </w:p>
    <w:p w14:paraId="361ECA1B" w14:textId="5E9B5D9F" w:rsidR="00C478E0" w:rsidRPr="00774ADF" w:rsidRDefault="00D67BC6" w:rsidP="00675FF5">
      <w:pPr>
        <w:rPr>
          <w:rFonts w:ascii="Arial" w:hAnsi="Arial"/>
          <w:b/>
          <w:sz w:val="28"/>
          <w:szCs w:val="28"/>
        </w:rPr>
      </w:pPr>
      <w:r w:rsidRPr="00774ADF">
        <w:rPr>
          <w:rFonts w:ascii="Arial" w:hAnsi="Arial"/>
          <w:b/>
          <w:bCs/>
          <w:sz w:val="28"/>
          <w:szCs w:val="28"/>
        </w:rPr>
        <w:t>R$</w:t>
      </w:r>
      <w:r w:rsidR="00C00F1E" w:rsidRPr="00774ADF">
        <w:rPr>
          <w:rFonts w:ascii="Arial" w:hAnsi="Arial"/>
          <w:b/>
          <w:bCs/>
          <w:sz w:val="28"/>
          <w:szCs w:val="28"/>
        </w:rPr>
        <w:t xml:space="preserve"> </w:t>
      </w:r>
      <w:r w:rsidR="00774ADF" w:rsidRPr="00774ADF">
        <w:rPr>
          <w:rFonts w:ascii="Arial" w:hAnsi="Arial"/>
          <w:b/>
          <w:sz w:val="28"/>
          <w:szCs w:val="28"/>
        </w:rPr>
        <w:t>2.922.310,14</w:t>
      </w:r>
    </w:p>
    <w:p w14:paraId="149C3CDF" w14:textId="77777777" w:rsidR="00774ADF" w:rsidRPr="00293FC0" w:rsidRDefault="00774ADF" w:rsidP="00675FF5">
      <w:pPr>
        <w:rPr>
          <w:rFonts w:ascii="Arial" w:hAnsi="Arial"/>
          <w:b/>
          <w:bCs/>
          <w:sz w:val="28"/>
          <w:szCs w:val="28"/>
        </w:rPr>
      </w:pPr>
    </w:p>
    <w:p w14:paraId="1762E176" w14:textId="77777777" w:rsidR="00F768CB" w:rsidRPr="00136BBC" w:rsidRDefault="00F768CB" w:rsidP="00200FB5">
      <w:pPr>
        <w:spacing w:before="240" w:line="276" w:lineRule="auto"/>
        <w:ind w:right="-427"/>
        <w:jc w:val="both"/>
        <w:rPr>
          <w:rStyle w:val="TextodoEspaoReservado"/>
          <w:rFonts w:ascii="Arial" w:hAnsi="Arial"/>
          <w:b/>
          <w:color w:val="0070C0"/>
          <w:sz w:val="28"/>
          <w:szCs w:val="28"/>
        </w:rPr>
      </w:pPr>
      <w:r w:rsidRPr="00136BBC">
        <w:rPr>
          <w:rFonts w:ascii="Arial" w:hAnsi="Arial"/>
          <w:b/>
          <w:color w:val="0070C0"/>
          <w:sz w:val="28"/>
          <w:szCs w:val="28"/>
        </w:rPr>
        <w:t>DATA DO INÍCIO DO PRAZO PARA ENVIO DA PROPOSTA ELETRÔNICA</w:t>
      </w:r>
      <w:r w:rsidRPr="00136BBC">
        <w:rPr>
          <w:rStyle w:val="TextodoEspaoReservado"/>
          <w:rFonts w:ascii="Arial" w:hAnsi="Arial"/>
          <w:b/>
          <w:color w:val="0070C0"/>
          <w:sz w:val="28"/>
          <w:szCs w:val="28"/>
        </w:rPr>
        <w:t xml:space="preserve"> </w:t>
      </w:r>
    </w:p>
    <w:p w14:paraId="47702304" w14:textId="681956BE" w:rsidR="00F768CB" w:rsidRPr="00200FB5" w:rsidRDefault="006F6837" w:rsidP="00675FF5">
      <w:pPr>
        <w:rPr>
          <w:rFonts w:ascii="Arial" w:hAnsi="Arial"/>
          <w:b/>
          <w:bCs/>
          <w:sz w:val="28"/>
          <w:szCs w:val="28"/>
        </w:rPr>
      </w:pPr>
      <w:r>
        <w:rPr>
          <w:rFonts w:ascii="Arial" w:hAnsi="Arial"/>
          <w:b/>
          <w:bCs/>
          <w:sz w:val="28"/>
          <w:szCs w:val="28"/>
        </w:rPr>
        <w:t>23</w:t>
      </w:r>
      <w:r w:rsidR="005655AF" w:rsidRPr="00200FB5">
        <w:rPr>
          <w:rFonts w:ascii="Arial" w:hAnsi="Arial"/>
          <w:b/>
          <w:bCs/>
          <w:sz w:val="28"/>
          <w:szCs w:val="28"/>
        </w:rPr>
        <w:t>/</w:t>
      </w:r>
      <w:r>
        <w:rPr>
          <w:rFonts w:ascii="Arial" w:hAnsi="Arial"/>
          <w:b/>
          <w:bCs/>
          <w:sz w:val="28"/>
          <w:szCs w:val="28"/>
        </w:rPr>
        <w:t>03</w:t>
      </w:r>
      <w:r w:rsidR="005655AF" w:rsidRPr="00200FB5">
        <w:rPr>
          <w:rFonts w:ascii="Arial" w:hAnsi="Arial"/>
          <w:b/>
          <w:bCs/>
          <w:sz w:val="28"/>
          <w:szCs w:val="28"/>
        </w:rPr>
        <w:t>/202</w:t>
      </w:r>
      <w:r w:rsidR="00103388">
        <w:rPr>
          <w:rFonts w:ascii="Arial" w:hAnsi="Arial"/>
          <w:b/>
          <w:bCs/>
          <w:sz w:val="28"/>
          <w:szCs w:val="28"/>
        </w:rPr>
        <w:t>6</w:t>
      </w:r>
    </w:p>
    <w:p w14:paraId="33FC1E4E" w14:textId="77777777" w:rsidR="00F768CB" w:rsidRPr="00200FB5" w:rsidRDefault="00F768CB" w:rsidP="00675FF5">
      <w:pPr>
        <w:jc w:val="both"/>
        <w:rPr>
          <w:rFonts w:ascii="Arial" w:hAnsi="Arial"/>
          <w:bCs/>
          <w:color w:val="FF0000"/>
          <w:sz w:val="28"/>
          <w:szCs w:val="28"/>
        </w:rPr>
      </w:pPr>
    </w:p>
    <w:p w14:paraId="6A23659C" w14:textId="77777777" w:rsidR="00F768CB" w:rsidRPr="00200FB5" w:rsidRDefault="00F768CB" w:rsidP="00675FF5">
      <w:pPr>
        <w:rPr>
          <w:rFonts w:ascii="Arial" w:hAnsi="Arial"/>
          <w:color w:val="5B5B5F"/>
          <w:sz w:val="28"/>
          <w:szCs w:val="28"/>
        </w:rPr>
      </w:pPr>
    </w:p>
    <w:p w14:paraId="6AFDF241" w14:textId="77777777" w:rsidR="00F768CB" w:rsidRPr="00136BBC" w:rsidRDefault="00F768CB" w:rsidP="00675FF5">
      <w:pPr>
        <w:rPr>
          <w:rFonts w:ascii="Arial" w:hAnsi="Arial"/>
          <w:b/>
          <w:bCs/>
          <w:color w:val="0070C0"/>
          <w:sz w:val="28"/>
          <w:szCs w:val="28"/>
        </w:rPr>
      </w:pPr>
      <w:r w:rsidRPr="00136BBC">
        <w:rPr>
          <w:rFonts w:ascii="Arial" w:hAnsi="Arial"/>
          <w:b/>
          <w:bCs/>
          <w:color w:val="0070C0"/>
          <w:sz w:val="28"/>
          <w:szCs w:val="28"/>
        </w:rPr>
        <w:t>DATA E HORA DA ABERTURA DA SESSÃO PÚBLICA</w:t>
      </w:r>
    </w:p>
    <w:p w14:paraId="2B4386A0" w14:textId="13A9863A" w:rsidR="00F768CB" w:rsidRPr="00210106" w:rsidRDefault="00FA138E" w:rsidP="00675FF5">
      <w:pPr>
        <w:rPr>
          <w:rFonts w:ascii="Arial" w:hAnsi="Arial"/>
          <w:b/>
          <w:bCs/>
          <w:sz w:val="28"/>
          <w:szCs w:val="28"/>
        </w:rPr>
      </w:pPr>
      <w:r>
        <w:rPr>
          <w:rFonts w:ascii="Arial" w:hAnsi="Arial"/>
          <w:b/>
          <w:bCs/>
          <w:sz w:val="28"/>
          <w:szCs w:val="28"/>
        </w:rPr>
        <w:t>08</w:t>
      </w:r>
      <w:r w:rsidR="005655AF" w:rsidRPr="00210106">
        <w:rPr>
          <w:rFonts w:ascii="Arial" w:hAnsi="Arial"/>
          <w:b/>
          <w:bCs/>
          <w:sz w:val="28"/>
          <w:szCs w:val="28"/>
        </w:rPr>
        <w:t>/</w:t>
      </w:r>
      <w:r>
        <w:rPr>
          <w:rFonts w:ascii="Arial" w:hAnsi="Arial"/>
          <w:b/>
          <w:bCs/>
          <w:sz w:val="28"/>
          <w:szCs w:val="28"/>
        </w:rPr>
        <w:t>04</w:t>
      </w:r>
      <w:r w:rsidR="005655AF" w:rsidRPr="00210106">
        <w:rPr>
          <w:rFonts w:ascii="Arial" w:hAnsi="Arial"/>
          <w:b/>
          <w:bCs/>
          <w:sz w:val="28"/>
          <w:szCs w:val="28"/>
        </w:rPr>
        <w:t>/202</w:t>
      </w:r>
      <w:r w:rsidR="002247E6" w:rsidRPr="00210106">
        <w:rPr>
          <w:rFonts w:ascii="Arial" w:hAnsi="Arial"/>
          <w:b/>
          <w:bCs/>
          <w:sz w:val="28"/>
          <w:szCs w:val="28"/>
        </w:rPr>
        <w:t xml:space="preserve">6 </w:t>
      </w:r>
      <w:r w:rsidR="00F768CB" w:rsidRPr="00210106">
        <w:rPr>
          <w:rFonts w:ascii="Arial" w:hAnsi="Arial"/>
          <w:b/>
          <w:bCs/>
          <w:sz w:val="28"/>
          <w:szCs w:val="28"/>
        </w:rPr>
        <w:t xml:space="preserve">às </w:t>
      </w:r>
      <w:r w:rsidR="002247E6" w:rsidRPr="00210106">
        <w:rPr>
          <w:rFonts w:ascii="Arial" w:hAnsi="Arial"/>
          <w:b/>
          <w:bCs/>
          <w:sz w:val="28"/>
          <w:szCs w:val="28"/>
        </w:rPr>
        <w:t>09</w:t>
      </w:r>
      <w:r w:rsidR="00F768CB" w:rsidRPr="00210106">
        <w:rPr>
          <w:rFonts w:ascii="Arial" w:hAnsi="Arial"/>
          <w:b/>
          <w:bCs/>
          <w:sz w:val="28"/>
          <w:szCs w:val="28"/>
        </w:rPr>
        <w:t>h</w:t>
      </w:r>
    </w:p>
    <w:p w14:paraId="589067E3" w14:textId="77777777" w:rsidR="00F768CB" w:rsidRPr="00200FB5" w:rsidRDefault="00F768CB" w:rsidP="00675FF5">
      <w:pPr>
        <w:rPr>
          <w:rFonts w:ascii="Arial" w:hAnsi="Arial"/>
          <w:b/>
          <w:bCs/>
          <w:sz w:val="28"/>
          <w:szCs w:val="28"/>
        </w:rPr>
      </w:pPr>
    </w:p>
    <w:p w14:paraId="36EE5F69" w14:textId="77777777" w:rsidR="00F768CB" w:rsidRPr="00200FB5" w:rsidRDefault="00F768CB" w:rsidP="00675FF5">
      <w:pPr>
        <w:jc w:val="both"/>
        <w:rPr>
          <w:rFonts w:ascii="Arial" w:hAnsi="Arial"/>
          <w:b/>
          <w:bCs/>
          <w:caps/>
          <w:color w:val="405CA1"/>
          <w:sz w:val="28"/>
          <w:szCs w:val="28"/>
        </w:rPr>
      </w:pPr>
    </w:p>
    <w:p w14:paraId="71CF00DB" w14:textId="77777777" w:rsidR="00F768CB" w:rsidRPr="00136BBC" w:rsidRDefault="00F768CB" w:rsidP="00675FF5">
      <w:pPr>
        <w:jc w:val="both"/>
        <w:rPr>
          <w:rFonts w:ascii="Arial" w:hAnsi="Arial"/>
          <w:caps/>
          <w:color w:val="0070C0"/>
          <w:sz w:val="28"/>
          <w:szCs w:val="28"/>
        </w:rPr>
      </w:pPr>
      <w:r w:rsidRPr="00136BBC">
        <w:rPr>
          <w:rFonts w:ascii="Arial" w:hAnsi="Arial"/>
          <w:b/>
          <w:bCs/>
          <w:caps/>
          <w:color w:val="0070C0"/>
          <w:sz w:val="28"/>
          <w:szCs w:val="28"/>
        </w:rPr>
        <w:t>Critério de Julgamento</w:t>
      </w:r>
    </w:p>
    <w:p w14:paraId="2D60B6DD" w14:textId="4E6BCE70" w:rsidR="00F768CB" w:rsidRPr="00200FB5" w:rsidRDefault="001831C7" w:rsidP="00675FF5">
      <w:pPr>
        <w:jc w:val="both"/>
        <w:rPr>
          <w:rFonts w:ascii="Arial" w:hAnsi="Arial"/>
          <w:b/>
          <w:bCs/>
          <w:sz w:val="28"/>
          <w:szCs w:val="28"/>
        </w:rPr>
      </w:pPr>
      <w:r>
        <w:rPr>
          <w:rFonts w:ascii="Arial" w:hAnsi="Arial"/>
          <w:b/>
          <w:bCs/>
          <w:sz w:val="28"/>
          <w:szCs w:val="28"/>
        </w:rPr>
        <w:t>M</w:t>
      </w:r>
      <w:r w:rsidR="00F768CB" w:rsidRPr="00200FB5">
        <w:rPr>
          <w:rFonts w:ascii="Arial" w:hAnsi="Arial"/>
          <w:b/>
          <w:bCs/>
          <w:sz w:val="28"/>
          <w:szCs w:val="28"/>
        </w:rPr>
        <w:t>enor preço</w:t>
      </w:r>
      <w:r w:rsidR="0015725E" w:rsidRPr="00200FB5">
        <w:rPr>
          <w:rFonts w:ascii="Arial" w:hAnsi="Arial"/>
          <w:b/>
          <w:bCs/>
          <w:sz w:val="28"/>
          <w:szCs w:val="28"/>
        </w:rPr>
        <w:t xml:space="preserve"> global</w:t>
      </w:r>
    </w:p>
    <w:p w14:paraId="725405F0" w14:textId="77777777" w:rsidR="00F768CB" w:rsidRPr="00200FB5" w:rsidRDefault="00F768CB" w:rsidP="00675FF5">
      <w:pPr>
        <w:jc w:val="both"/>
        <w:rPr>
          <w:rFonts w:ascii="Arial" w:hAnsi="Arial"/>
          <w:b/>
          <w:bCs/>
          <w:sz w:val="28"/>
          <w:szCs w:val="28"/>
        </w:rPr>
      </w:pPr>
    </w:p>
    <w:p w14:paraId="1C74B73C" w14:textId="77777777" w:rsidR="00F768CB" w:rsidRPr="00200FB5" w:rsidRDefault="00F768CB" w:rsidP="00675FF5">
      <w:pPr>
        <w:jc w:val="both"/>
        <w:rPr>
          <w:rFonts w:ascii="Arial" w:hAnsi="Arial"/>
          <w:sz w:val="28"/>
          <w:szCs w:val="28"/>
        </w:rPr>
      </w:pPr>
    </w:p>
    <w:p w14:paraId="44A633C4" w14:textId="77777777" w:rsidR="00F768CB" w:rsidRPr="00136BBC" w:rsidRDefault="00F768CB" w:rsidP="00675FF5">
      <w:pPr>
        <w:jc w:val="both"/>
        <w:rPr>
          <w:rFonts w:ascii="Arial" w:hAnsi="Arial"/>
          <w:caps/>
          <w:color w:val="0070C0"/>
          <w:sz w:val="28"/>
          <w:szCs w:val="28"/>
        </w:rPr>
      </w:pPr>
      <w:r w:rsidRPr="00136BBC">
        <w:rPr>
          <w:rFonts w:ascii="Arial" w:hAnsi="Arial"/>
          <w:b/>
          <w:bCs/>
          <w:caps/>
          <w:color w:val="0070C0"/>
          <w:sz w:val="28"/>
          <w:szCs w:val="28"/>
        </w:rPr>
        <w:t>Modo de disputa</w:t>
      </w:r>
    </w:p>
    <w:p w14:paraId="73148808" w14:textId="285330E1" w:rsidR="007B02DF" w:rsidRPr="00FF25C1" w:rsidRDefault="007B02DF" w:rsidP="007B02DF">
      <w:pPr>
        <w:jc w:val="both"/>
        <w:rPr>
          <w:rFonts w:ascii="Arial" w:hAnsi="Arial"/>
          <w:b/>
          <w:bCs/>
          <w:sz w:val="28"/>
          <w:szCs w:val="28"/>
        </w:rPr>
      </w:pPr>
      <w:r w:rsidRPr="00FF25C1">
        <w:rPr>
          <w:rFonts w:ascii="Arial" w:hAnsi="Arial"/>
          <w:b/>
          <w:bCs/>
          <w:sz w:val="28"/>
          <w:szCs w:val="28"/>
        </w:rPr>
        <w:t xml:space="preserve">Aberto </w:t>
      </w:r>
    </w:p>
    <w:p w14:paraId="64215671" w14:textId="77777777" w:rsidR="00A37855" w:rsidRPr="00200FB5" w:rsidRDefault="00A37855" w:rsidP="00675FF5">
      <w:pPr>
        <w:jc w:val="both"/>
        <w:rPr>
          <w:rFonts w:ascii="Arial" w:hAnsi="Arial"/>
          <w:sz w:val="28"/>
          <w:szCs w:val="28"/>
        </w:rPr>
      </w:pPr>
    </w:p>
    <w:p w14:paraId="339605D4" w14:textId="77777777" w:rsidR="00EE2D2C" w:rsidRPr="00200FB5" w:rsidRDefault="00EE2D2C" w:rsidP="00675FF5">
      <w:pPr>
        <w:rPr>
          <w:rFonts w:ascii="Arial" w:hAnsi="Arial"/>
          <w:color w:val="0070C0"/>
          <w:sz w:val="28"/>
          <w:szCs w:val="28"/>
        </w:rPr>
      </w:pPr>
    </w:p>
    <w:p w14:paraId="272B3525" w14:textId="77777777" w:rsidR="001831C7" w:rsidRPr="00136BBC" w:rsidRDefault="001831C7" w:rsidP="001831C7">
      <w:pPr>
        <w:rPr>
          <w:rFonts w:ascii="Arial" w:hAnsi="Arial"/>
          <w:b/>
          <w:bCs/>
          <w:color w:val="0070C0"/>
          <w:sz w:val="28"/>
          <w:szCs w:val="28"/>
        </w:rPr>
      </w:pPr>
      <w:r w:rsidRPr="00136BBC">
        <w:rPr>
          <w:rFonts w:ascii="Arial" w:hAnsi="Arial"/>
          <w:b/>
          <w:bCs/>
          <w:color w:val="0070C0"/>
          <w:sz w:val="28"/>
          <w:szCs w:val="28"/>
        </w:rPr>
        <w:t>TRATAMENTO FAVORECIDO ME/EPP/EQUIPARADAS</w:t>
      </w:r>
    </w:p>
    <w:p w14:paraId="193C7C75" w14:textId="1DCC7E6D" w:rsidR="00F768CB" w:rsidRDefault="009719EE" w:rsidP="00675FF5">
      <w:pPr>
        <w:rPr>
          <w:rFonts w:ascii="Arial" w:hAnsi="Arial"/>
          <w:b/>
          <w:bCs/>
          <w:sz w:val="28"/>
          <w:szCs w:val="28"/>
        </w:rPr>
      </w:pPr>
      <w:r>
        <w:rPr>
          <w:rFonts w:ascii="Arial" w:hAnsi="Arial"/>
          <w:b/>
          <w:bCs/>
          <w:sz w:val="28"/>
          <w:szCs w:val="28"/>
        </w:rPr>
        <w:t>Sim</w:t>
      </w:r>
    </w:p>
    <w:p w14:paraId="2C104136" w14:textId="77777777" w:rsidR="009A31F5" w:rsidRDefault="009A31F5" w:rsidP="00675FF5">
      <w:pPr>
        <w:rPr>
          <w:rFonts w:ascii="Arial" w:hAnsi="Arial"/>
          <w:b/>
          <w:bCs/>
          <w:sz w:val="28"/>
          <w:szCs w:val="28"/>
        </w:rPr>
      </w:pPr>
    </w:p>
    <w:p w14:paraId="232F07F9" w14:textId="77777777" w:rsidR="009A31F5" w:rsidRPr="00200FB5" w:rsidRDefault="009A31F5" w:rsidP="00675FF5">
      <w:pPr>
        <w:rPr>
          <w:rFonts w:ascii="Arial" w:hAnsi="Arial"/>
          <w:b/>
          <w:bCs/>
          <w:sz w:val="28"/>
          <w:szCs w:val="28"/>
        </w:rPr>
      </w:pPr>
    </w:p>
    <w:p w14:paraId="3C455D46" w14:textId="77777777" w:rsidR="00EC0CAF" w:rsidRPr="00200FB5" w:rsidRDefault="00EC0CAF" w:rsidP="00675FF5">
      <w:pPr>
        <w:jc w:val="both"/>
        <w:rPr>
          <w:rFonts w:ascii="Arial" w:hAnsi="Arial"/>
          <w:b/>
          <w:bCs/>
          <w:sz w:val="28"/>
          <w:szCs w:val="28"/>
        </w:rPr>
      </w:pPr>
    </w:p>
    <w:p w14:paraId="09AB7F34" w14:textId="77777777" w:rsidR="000D3443" w:rsidRDefault="000D3443" w:rsidP="00675FF5">
      <w:pPr>
        <w:jc w:val="both"/>
        <w:rPr>
          <w:rFonts w:ascii="Arial" w:hAnsi="Arial"/>
          <w:b/>
          <w:bCs/>
          <w:sz w:val="28"/>
          <w:szCs w:val="28"/>
        </w:rPr>
      </w:pPr>
    </w:p>
    <w:p w14:paraId="6F1644E9" w14:textId="77777777" w:rsidR="00A73FAE" w:rsidRPr="00F40125" w:rsidRDefault="00A73FAE" w:rsidP="00675FF5">
      <w:pPr>
        <w:rPr>
          <w:rFonts w:ascii="Arial" w:hAnsi="Arial"/>
          <w:b/>
          <w:bCs/>
          <w:color w:val="5B5B5F"/>
        </w:rPr>
      </w:pPr>
    </w:p>
    <w:sdt>
      <w:sdtPr>
        <w:rPr>
          <w:rFonts w:ascii="Arial" w:eastAsia="Times New Roman" w:hAnsi="Arial" w:cs="Arial"/>
          <w:color w:val="auto"/>
          <w:kern w:val="3"/>
          <w:sz w:val="24"/>
          <w:szCs w:val="24"/>
          <w:lang w:eastAsia="zh-CN" w:bidi="hi-IN"/>
        </w:rPr>
        <w:id w:val="-615513808"/>
        <w:docPartObj>
          <w:docPartGallery w:val="Table of Contents"/>
          <w:docPartUnique/>
        </w:docPartObj>
      </w:sdtPr>
      <w:sdtEndPr>
        <w:rPr>
          <w:rFonts w:eastAsia="SimSun"/>
          <w:b/>
          <w:bCs/>
          <w:sz w:val="22"/>
          <w:szCs w:val="22"/>
        </w:rPr>
      </w:sdtEndPr>
      <w:sdtContent>
        <w:p w14:paraId="73CD12D5" w14:textId="77777777" w:rsidR="00251BBC" w:rsidRDefault="00251BBC" w:rsidP="00675FF5">
          <w:pPr>
            <w:pStyle w:val="CabealhodoSumrio"/>
            <w:rPr>
              <w:rFonts w:ascii="Arial" w:eastAsia="Times New Roman" w:hAnsi="Arial" w:cs="Arial"/>
              <w:color w:val="auto"/>
              <w:kern w:val="3"/>
              <w:sz w:val="24"/>
              <w:szCs w:val="24"/>
              <w:lang w:eastAsia="zh-CN" w:bidi="hi-IN"/>
            </w:rPr>
          </w:pPr>
        </w:p>
        <w:p w14:paraId="52D29950" w14:textId="17034725" w:rsidR="00F768CB" w:rsidRPr="001C2A36" w:rsidRDefault="00F768CB" w:rsidP="00675FF5">
          <w:pPr>
            <w:pStyle w:val="CabealhodoSumrio"/>
            <w:rPr>
              <w:rFonts w:ascii="Arial" w:hAnsi="Arial" w:cs="Arial"/>
              <w:color w:val="auto"/>
              <w:sz w:val="24"/>
              <w:szCs w:val="24"/>
            </w:rPr>
          </w:pPr>
          <w:r w:rsidRPr="001C2A36">
            <w:rPr>
              <w:rFonts w:ascii="Arial" w:hAnsi="Arial" w:cs="Arial"/>
              <w:color w:val="auto"/>
              <w:sz w:val="24"/>
              <w:szCs w:val="24"/>
            </w:rPr>
            <w:t>Sumário</w:t>
          </w:r>
        </w:p>
        <w:p w14:paraId="74506A8D" w14:textId="77777777" w:rsidR="00F768CB" w:rsidRPr="001C2A36" w:rsidRDefault="00F768CB" w:rsidP="00675FF5">
          <w:pPr>
            <w:rPr>
              <w:rFonts w:ascii="Arial" w:hAnsi="Arial"/>
            </w:rPr>
          </w:pPr>
        </w:p>
        <w:p w14:paraId="4C1490EB" w14:textId="42F51313" w:rsidR="00F768CB" w:rsidRPr="001C2A36" w:rsidRDefault="00F768CB" w:rsidP="00715803">
          <w:pPr>
            <w:pStyle w:val="Sumrio1"/>
            <w:rPr>
              <w:rFonts w:asciiTheme="minorHAnsi" w:eastAsiaTheme="minorEastAsia" w:hAnsiTheme="minorHAnsi" w:cstheme="minorBidi"/>
              <w:kern w:val="2"/>
              <w14:ligatures w14:val="standardContextual"/>
            </w:rPr>
          </w:pPr>
          <w:r w:rsidRPr="001C2A36">
            <w:rPr>
              <w:rFonts w:cs="Arial"/>
            </w:rPr>
            <w:fldChar w:fldCharType="begin"/>
          </w:r>
          <w:r w:rsidRPr="001C2A36">
            <w:rPr>
              <w:rFonts w:cs="Arial"/>
            </w:rPr>
            <w:instrText xml:space="preserve"> TOC \o "1-3" \h \z \u </w:instrText>
          </w:r>
          <w:r w:rsidRPr="001C2A36">
            <w:rPr>
              <w:rFonts w:cs="Arial"/>
            </w:rPr>
            <w:fldChar w:fldCharType="separate"/>
          </w:r>
          <w:hyperlink w:anchor="_Toc168906017" w:history="1">
            <w:r w:rsidRPr="001C2A36">
              <w:rPr>
                <w:rStyle w:val="Hyperlink"/>
                <w:color w:val="auto"/>
                <w:lang w:eastAsia="en-US"/>
              </w:rPr>
              <w:t>1.</w:t>
            </w:r>
            <w:r w:rsidRPr="001C2A36">
              <w:rPr>
                <w:rFonts w:asciiTheme="minorHAnsi" w:eastAsiaTheme="minorEastAsia" w:hAnsiTheme="minorHAnsi" w:cstheme="minorBidi"/>
                <w:kern w:val="2"/>
                <w14:ligatures w14:val="standardContextual"/>
              </w:rPr>
              <w:tab/>
            </w:r>
            <w:r w:rsidRPr="001C2A36">
              <w:rPr>
                <w:rStyle w:val="Hyperlink"/>
                <w:color w:val="auto"/>
                <w:lang w:eastAsia="en-US"/>
              </w:rPr>
              <w:t>DO OBJETO</w:t>
            </w:r>
            <w:r w:rsidRPr="001C2A36">
              <w:rPr>
                <w:webHidden/>
              </w:rPr>
              <w:tab/>
            </w:r>
            <w:r w:rsidR="00F558ED" w:rsidRPr="001C2A36">
              <w:rPr>
                <w:webHidden/>
              </w:rPr>
              <w:t>3</w:t>
            </w:r>
          </w:hyperlink>
        </w:p>
        <w:p w14:paraId="4C085E36" w14:textId="50E59B1B" w:rsidR="00F768CB" w:rsidRPr="001C2A36" w:rsidRDefault="00F768CB" w:rsidP="00715803">
          <w:pPr>
            <w:pStyle w:val="Sumrio1"/>
            <w:rPr>
              <w:rFonts w:asciiTheme="minorHAnsi" w:eastAsiaTheme="minorEastAsia" w:hAnsiTheme="minorHAnsi" w:cstheme="minorBidi"/>
              <w:kern w:val="2"/>
              <w14:ligatures w14:val="standardContextual"/>
            </w:rPr>
          </w:pPr>
          <w:hyperlink w:anchor="_Toc168906018" w:history="1">
            <w:r w:rsidRPr="001C2A36">
              <w:rPr>
                <w:rStyle w:val="Hyperlink"/>
                <w:color w:val="auto"/>
              </w:rPr>
              <w:t>2.</w:t>
            </w:r>
            <w:r w:rsidRPr="001C2A36">
              <w:rPr>
                <w:rFonts w:asciiTheme="minorHAnsi" w:eastAsiaTheme="minorEastAsia" w:hAnsiTheme="minorHAnsi" w:cstheme="minorBidi"/>
                <w:kern w:val="2"/>
                <w14:ligatures w14:val="standardContextual"/>
              </w:rPr>
              <w:tab/>
            </w:r>
            <w:r w:rsidRPr="001C2A36">
              <w:rPr>
                <w:rStyle w:val="Hyperlink"/>
                <w:color w:val="auto"/>
              </w:rPr>
              <w:t>DA PARTICIPAÇÃO NA LICITAÇÃO</w:t>
            </w:r>
            <w:r w:rsidRPr="001C2A36">
              <w:rPr>
                <w:webHidden/>
              </w:rPr>
              <w:tab/>
            </w:r>
          </w:hyperlink>
          <w:r w:rsidR="001C2A36" w:rsidRPr="001C2A36">
            <w:t>3</w:t>
          </w:r>
        </w:p>
        <w:p w14:paraId="78132B75" w14:textId="4A373257" w:rsidR="00F768CB" w:rsidRPr="001C2A36" w:rsidRDefault="00F768CB" w:rsidP="00715803">
          <w:pPr>
            <w:pStyle w:val="Sumrio1"/>
            <w:rPr>
              <w:rFonts w:asciiTheme="minorHAnsi" w:eastAsiaTheme="minorEastAsia" w:hAnsiTheme="minorHAnsi" w:cstheme="minorBidi"/>
              <w:kern w:val="2"/>
              <w14:ligatures w14:val="standardContextual"/>
            </w:rPr>
          </w:pPr>
          <w:hyperlink w:anchor="_Toc168906019" w:history="1">
            <w:r w:rsidRPr="001C2A36">
              <w:rPr>
                <w:rStyle w:val="Hyperlink"/>
                <w:color w:val="auto"/>
              </w:rPr>
              <w:t>3.</w:t>
            </w:r>
            <w:r w:rsidRPr="001C2A36">
              <w:rPr>
                <w:rFonts w:asciiTheme="minorHAnsi" w:eastAsiaTheme="minorEastAsia" w:hAnsiTheme="minorHAnsi" w:cstheme="minorBidi"/>
                <w:kern w:val="2"/>
                <w14:ligatures w14:val="standardContextual"/>
              </w:rPr>
              <w:tab/>
            </w:r>
            <w:r w:rsidRPr="001C2A36">
              <w:rPr>
                <w:rStyle w:val="Hyperlink"/>
                <w:color w:val="auto"/>
              </w:rPr>
              <w:t>DA APRESENTAÇÃO DA PROPOSTA E DO</w:t>
            </w:r>
            <w:r w:rsidR="00BB70A2" w:rsidRPr="001C2A36">
              <w:rPr>
                <w:rStyle w:val="Hyperlink"/>
                <w:color w:val="auto"/>
              </w:rPr>
              <w:t xml:space="preserve"> </w:t>
            </w:r>
            <w:r w:rsidRPr="001C2A36">
              <w:rPr>
                <w:rStyle w:val="Hyperlink"/>
                <w:color w:val="auto"/>
              </w:rPr>
              <w:t>S</w:t>
            </w:r>
            <w:r w:rsidR="00BB70A2" w:rsidRPr="001C2A36">
              <w:rPr>
                <w:rStyle w:val="Hyperlink"/>
                <w:color w:val="auto"/>
              </w:rPr>
              <w:t>ISTEMA DE LICITAÇÕES DA BOLSA DE LICITAÇÕES E LEILÕES</w:t>
            </w:r>
            <w:r w:rsidRPr="001C2A36">
              <w:rPr>
                <w:webHidden/>
              </w:rPr>
              <w:tab/>
            </w:r>
            <w:r w:rsidR="00CA1EDC" w:rsidRPr="001C2A36">
              <w:rPr>
                <w:webHidden/>
              </w:rPr>
              <w:t>6</w:t>
            </w:r>
          </w:hyperlink>
        </w:p>
        <w:p w14:paraId="127732A6" w14:textId="4284F3C0" w:rsidR="00F768CB" w:rsidRPr="001C2A36" w:rsidRDefault="00F768CB" w:rsidP="00715803">
          <w:pPr>
            <w:pStyle w:val="Sumrio1"/>
            <w:rPr>
              <w:rFonts w:asciiTheme="minorHAnsi" w:eastAsiaTheme="minorEastAsia" w:hAnsiTheme="minorHAnsi" w:cstheme="minorBidi"/>
              <w:kern w:val="2"/>
              <w14:ligatures w14:val="standardContextual"/>
            </w:rPr>
          </w:pPr>
          <w:hyperlink w:anchor="_Toc168906020" w:history="1">
            <w:r w:rsidRPr="001C2A36">
              <w:rPr>
                <w:rStyle w:val="Hyperlink"/>
                <w:color w:val="auto"/>
              </w:rPr>
              <w:t>4.</w:t>
            </w:r>
            <w:r w:rsidRPr="001C2A36">
              <w:rPr>
                <w:rFonts w:asciiTheme="minorHAnsi" w:eastAsiaTheme="minorEastAsia" w:hAnsiTheme="minorHAnsi" w:cstheme="minorBidi"/>
                <w:kern w:val="2"/>
                <w14:ligatures w14:val="standardContextual"/>
              </w:rPr>
              <w:tab/>
            </w:r>
            <w:r w:rsidRPr="001C2A36">
              <w:rPr>
                <w:rStyle w:val="Hyperlink"/>
                <w:color w:val="auto"/>
              </w:rPr>
              <w:t>DO PREENCHIMENTO DA PROPOSTA</w:t>
            </w:r>
            <w:r w:rsidRPr="001C2A36">
              <w:rPr>
                <w:webHidden/>
              </w:rPr>
              <w:tab/>
            </w:r>
            <w:r w:rsidR="00F558ED" w:rsidRPr="001C2A36">
              <w:rPr>
                <w:webHidden/>
              </w:rPr>
              <w:t>7</w:t>
            </w:r>
          </w:hyperlink>
        </w:p>
        <w:p w14:paraId="01DEC9A0" w14:textId="749386A5" w:rsidR="00F768CB" w:rsidRPr="001C2A36" w:rsidRDefault="00F768CB" w:rsidP="00715803">
          <w:pPr>
            <w:pStyle w:val="Sumrio1"/>
            <w:rPr>
              <w:rFonts w:asciiTheme="minorHAnsi" w:eastAsiaTheme="minorEastAsia" w:hAnsiTheme="minorHAnsi" w:cstheme="minorBidi"/>
              <w:kern w:val="2"/>
              <w14:ligatures w14:val="standardContextual"/>
            </w:rPr>
          </w:pPr>
          <w:hyperlink w:anchor="_Toc168906021" w:history="1">
            <w:r w:rsidRPr="001C2A36">
              <w:rPr>
                <w:rStyle w:val="Hyperlink"/>
                <w:color w:val="auto"/>
              </w:rPr>
              <w:t>5.</w:t>
            </w:r>
            <w:r w:rsidRPr="001C2A36">
              <w:rPr>
                <w:rFonts w:asciiTheme="minorHAnsi" w:eastAsiaTheme="minorEastAsia" w:hAnsiTheme="minorHAnsi" w:cstheme="minorBidi"/>
                <w:kern w:val="2"/>
                <w14:ligatures w14:val="standardContextual"/>
              </w:rPr>
              <w:tab/>
            </w:r>
            <w:r w:rsidRPr="001C2A36">
              <w:rPr>
                <w:rStyle w:val="Hyperlink"/>
                <w:color w:val="auto"/>
              </w:rPr>
              <w:t>DA ABERTURA DA SESSÃO, CLASSIFICAÇÃO DAS PROPOSTAS E FORMULAÇÃO DE LANCES</w:t>
            </w:r>
            <w:r w:rsidRPr="001C2A36">
              <w:rPr>
                <w:webHidden/>
              </w:rPr>
              <w:tab/>
            </w:r>
            <w:r w:rsidR="00686CA1" w:rsidRPr="001C2A36">
              <w:rPr>
                <w:webHidden/>
              </w:rPr>
              <w:t>8</w:t>
            </w:r>
          </w:hyperlink>
        </w:p>
        <w:p w14:paraId="5AE99EE5" w14:textId="5D22042B" w:rsidR="00F768CB" w:rsidRPr="001C2A36" w:rsidRDefault="00F768CB" w:rsidP="00715803">
          <w:pPr>
            <w:pStyle w:val="Sumrio1"/>
            <w:rPr>
              <w:rFonts w:asciiTheme="minorHAnsi" w:eastAsiaTheme="minorEastAsia" w:hAnsiTheme="minorHAnsi" w:cstheme="minorBidi"/>
              <w:kern w:val="2"/>
              <w14:ligatures w14:val="standardContextual"/>
            </w:rPr>
          </w:pPr>
          <w:hyperlink w:anchor="_Toc168906022" w:history="1">
            <w:r w:rsidRPr="001C2A36">
              <w:rPr>
                <w:rStyle w:val="Hyperlink"/>
                <w:color w:val="auto"/>
              </w:rPr>
              <w:t>6.</w:t>
            </w:r>
            <w:r w:rsidRPr="001C2A36">
              <w:rPr>
                <w:rFonts w:asciiTheme="minorHAnsi" w:eastAsiaTheme="minorEastAsia" w:hAnsiTheme="minorHAnsi" w:cstheme="minorBidi"/>
                <w:kern w:val="2"/>
                <w14:ligatures w14:val="standardContextual"/>
              </w:rPr>
              <w:tab/>
            </w:r>
            <w:r w:rsidRPr="001C2A36">
              <w:rPr>
                <w:rStyle w:val="Hyperlink"/>
                <w:color w:val="auto"/>
              </w:rPr>
              <w:t>DA FASE DE JULGAMENTO</w:t>
            </w:r>
            <w:r w:rsidRPr="001C2A36">
              <w:rPr>
                <w:webHidden/>
              </w:rPr>
              <w:tab/>
            </w:r>
            <w:r w:rsidR="00F558ED" w:rsidRPr="001C2A36">
              <w:rPr>
                <w:webHidden/>
              </w:rPr>
              <w:t>1</w:t>
            </w:r>
            <w:r w:rsidR="006352EB" w:rsidRPr="001C2A36">
              <w:rPr>
                <w:webHidden/>
              </w:rPr>
              <w:t>2</w:t>
            </w:r>
          </w:hyperlink>
        </w:p>
        <w:p w14:paraId="4F8191A2" w14:textId="0A0DD62E" w:rsidR="00F768CB" w:rsidRPr="001C2A36" w:rsidRDefault="00F768CB" w:rsidP="00715803">
          <w:pPr>
            <w:pStyle w:val="Sumrio1"/>
          </w:pPr>
          <w:hyperlink w:anchor="_Toc168906023" w:history="1">
            <w:r w:rsidRPr="001C2A36">
              <w:rPr>
                <w:rStyle w:val="Hyperlink"/>
                <w:color w:val="auto"/>
              </w:rPr>
              <w:t>7.</w:t>
            </w:r>
            <w:r w:rsidRPr="001C2A36">
              <w:rPr>
                <w:rFonts w:asciiTheme="minorHAnsi" w:eastAsiaTheme="minorEastAsia" w:hAnsiTheme="minorHAnsi" w:cstheme="minorBidi"/>
                <w:kern w:val="2"/>
                <w14:ligatures w14:val="standardContextual"/>
              </w:rPr>
              <w:tab/>
            </w:r>
            <w:r w:rsidRPr="001C2A36">
              <w:rPr>
                <w:rStyle w:val="Hyperlink"/>
                <w:color w:val="auto"/>
              </w:rPr>
              <w:t>DA FASE DE HABILITAÇÃO</w:t>
            </w:r>
            <w:r w:rsidRPr="001C2A36">
              <w:rPr>
                <w:webHidden/>
              </w:rPr>
              <w:tab/>
            </w:r>
            <w:r w:rsidR="00F558ED" w:rsidRPr="001C2A36">
              <w:rPr>
                <w:webHidden/>
              </w:rPr>
              <w:t>1</w:t>
            </w:r>
            <w:r w:rsidR="00C969ED" w:rsidRPr="001C2A36">
              <w:rPr>
                <w:webHidden/>
              </w:rPr>
              <w:t>4</w:t>
            </w:r>
          </w:hyperlink>
        </w:p>
        <w:p w14:paraId="3420DC3A" w14:textId="6D686CF8" w:rsidR="00240671" w:rsidRPr="001C2A36" w:rsidRDefault="00240671" w:rsidP="00715803">
          <w:pPr>
            <w:pStyle w:val="Sumrio1"/>
            <w:rPr>
              <w:rFonts w:asciiTheme="minorHAnsi" w:eastAsiaTheme="minorEastAsia" w:hAnsiTheme="minorHAnsi" w:cstheme="minorBidi"/>
              <w:kern w:val="2"/>
              <w14:ligatures w14:val="standardContextual"/>
            </w:rPr>
          </w:pPr>
          <w:hyperlink w:anchor="_Toc168906023" w:history="1">
            <w:r w:rsidRPr="001C2A36">
              <w:rPr>
                <w:rStyle w:val="Hyperlink"/>
                <w:color w:val="auto"/>
              </w:rPr>
              <w:t>8.</w:t>
            </w:r>
            <w:r w:rsidRPr="001C2A36">
              <w:rPr>
                <w:rFonts w:asciiTheme="minorHAnsi" w:eastAsiaTheme="minorEastAsia" w:hAnsiTheme="minorHAnsi" w:cstheme="minorBidi"/>
                <w:kern w:val="2"/>
                <w14:ligatures w14:val="standardContextual"/>
              </w:rPr>
              <w:tab/>
            </w:r>
            <w:r w:rsidRPr="001C2A36">
              <w:rPr>
                <w:rStyle w:val="Hyperlink"/>
                <w:color w:val="auto"/>
              </w:rPr>
              <w:t>DO TERMO DE CONTRATO</w:t>
            </w:r>
            <w:r w:rsidRPr="001C2A36">
              <w:rPr>
                <w:webHidden/>
              </w:rPr>
              <w:tab/>
            </w:r>
            <w:r w:rsidR="00F1296D" w:rsidRPr="001C2A36">
              <w:rPr>
                <w:webHidden/>
              </w:rPr>
              <w:t>20</w:t>
            </w:r>
          </w:hyperlink>
        </w:p>
        <w:p w14:paraId="38BCC78C" w14:textId="1D86E6CB" w:rsidR="00F768CB" w:rsidRPr="001C2A36" w:rsidRDefault="00240671" w:rsidP="00715803">
          <w:pPr>
            <w:pStyle w:val="Sumrio1"/>
            <w:rPr>
              <w:rFonts w:asciiTheme="minorHAnsi" w:eastAsiaTheme="minorEastAsia" w:hAnsiTheme="minorHAnsi" w:cstheme="minorBidi"/>
              <w:kern w:val="2"/>
              <w14:ligatures w14:val="standardContextual"/>
            </w:rPr>
          </w:pPr>
          <w:hyperlink w:anchor="_Toc168906024" w:history="1">
            <w:r w:rsidRPr="001C2A36">
              <w:rPr>
                <w:rStyle w:val="Hyperlink"/>
                <w:color w:val="auto"/>
              </w:rPr>
              <w:t>9</w:t>
            </w:r>
            <w:r w:rsidR="00F768CB" w:rsidRPr="001C2A36">
              <w:rPr>
                <w:rStyle w:val="Hyperlink"/>
                <w:color w:val="auto"/>
              </w:rPr>
              <w:t>.</w:t>
            </w:r>
            <w:r w:rsidR="00F768CB" w:rsidRPr="001C2A36">
              <w:rPr>
                <w:rFonts w:asciiTheme="minorHAnsi" w:eastAsiaTheme="minorEastAsia" w:hAnsiTheme="minorHAnsi" w:cstheme="minorBidi"/>
                <w:kern w:val="2"/>
                <w14:ligatures w14:val="standardContextual"/>
              </w:rPr>
              <w:tab/>
            </w:r>
            <w:r w:rsidR="00F768CB" w:rsidRPr="001C2A36">
              <w:rPr>
                <w:rStyle w:val="Hyperlink"/>
                <w:color w:val="auto"/>
              </w:rPr>
              <w:t>DOS RECURSOS</w:t>
            </w:r>
            <w:r w:rsidR="00F768CB" w:rsidRPr="001C2A36">
              <w:rPr>
                <w:webHidden/>
              </w:rPr>
              <w:tab/>
            </w:r>
            <w:r w:rsidR="00F1296D" w:rsidRPr="001C2A36">
              <w:rPr>
                <w:webHidden/>
              </w:rPr>
              <w:t>2</w:t>
            </w:r>
            <w:r w:rsidR="001C2A36" w:rsidRPr="001C2A36">
              <w:rPr>
                <w:webHidden/>
              </w:rPr>
              <w:t>1</w:t>
            </w:r>
          </w:hyperlink>
        </w:p>
        <w:p w14:paraId="3D401B94" w14:textId="40CD387C" w:rsidR="00F768CB" w:rsidRPr="001C2A36" w:rsidRDefault="00240671" w:rsidP="00715803">
          <w:pPr>
            <w:pStyle w:val="Sumrio1"/>
            <w:rPr>
              <w:rFonts w:asciiTheme="minorHAnsi" w:eastAsiaTheme="minorEastAsia" w:hAnsiTheme="minorHAnsi" w:cstheme="minorBidi"/>
              <w:kern w:val="2"/>
              <w14:ligatures w14:val="standardContextual"/>
            </w:rPr>
          </w:pPr>
          <w:hyperlink w:anchor="_Toc168906025" w:history="1">
            <w:r w:rsidRPr="001C2A36">
              <w:rPr>
                <w:rStyle w:val="Hyperlink"/>
                <w:color w:val="auto"/>
              </w:rPr>
              <w:t>10</w:t>
            </w:r>
            <w:r w:rsidR="00F768CB" w:rsidRPr="001C2A36">
              <w:rPr>
                <w:rStyle w:val="Hyperlink"/>
                <w:color w:val="auto"/>
              </w:rPr>
              <w:t>.</w:t>
            </w:r>
            <w:r w:rsidR="00F768CB" w:rsidRPr="001C2A36">
              <w:rPr>
                <w:rFonts w:asciiTheme="minorHAnsi" w:eastAsiaTheme="minorEastAsia" w:hAnsiTheme="minorHAnsi" w:cstheme="minorBidi"/>
                <w:kern w:val="2"/>
                <w14:ligatures w14:val="standardContextual"/>
              </w:rPr>
              <w:tab/>
            </w:r>
            <w:r w:rsidR="00F768CB" w:rsidRPr="001C2A36">
              <w:rPr>
                <w:rStyle w:val="Hyperlink"/>
                <w:color w:val="auto"/>
              </w:rPr>
              <w:t>DAS INFRAÇÕES ADMINISTRATIVAS E SANÇÕES</w:t>
            </w:r>
            <w:r w:rsidR="00F768CB" w:rsidRPr="001C2A36">
              <w:rPr>
                <w:webHidden/>
              </w:rPr>
              <w:tab/>
            </w:r>
            <w:r w:rsidR="00F82B44" w:rsidRPr="001C2A36">
              <w:rPr>
                <w:webHidden/>
              </w:rPr>
              <w:t>2</w:t>
            </w:r>
            <w:r w:rsidR="001C2A36" w:rsidRPr="001C2A36">
              <w:rPr>
                <w:webHidden/>
              </w:rPr>
              <w:t>2</w:t>
            </w:r>
          </w:hyperlink>
        </w:p>
        <w:p w14:paraId="5F6ECECF" w14:textId="5A5E91A6" w:rsidR="00F768CB" w:rsidRPr="001C2A36" w:rsidRDefault="00F768CB" w:rsidP="00715803">
          <w:pPr>
            <w:pStyle w:val="Sumrio1"/>
            <w:rPr>
              <w:rFonts w:asciiTheme="minorHAnsi" w:eastAsiaTheme="minorEastAsia" w:hAnsiTheme="minorHAnsi" w:cstheme="minorBidi"/>
              <w:kern w:val="2"/>
              <w14:ligatures w14:val="standardContextual"/>
            </w:rPr>
          </w:pPr>
          <w:hyperlink w:anchor="_Toc168906026" w:history="1">
            <w:r w:rsidRPr="001C2A36">
              <w:rPr>
                <w:rStyle w:val="Hyperlink"/>
                <w:color w:val="auto"/>
              </w:rPr>
              <w:t>1</w:t>
            </w:r>
            <w:r w:rsidR="00240671" w:rsidRPr="001C2A36">
              <w:rPr>
                <w:rStyle w:val="Hyperlink"/>
                <w:color w:val="auto"/>
              </w:rPr>
              <w:t>1</w:t>
            </w:r>
            <w:r w:rsidRPr="001C2A36">
              <w:rPr>
                <w:rStyle w:val="Hyperlink"/>
                <w:color w:val="auto"/>
              </w:rPr>
              <w:t>.</w:t>
            </w:r>
            <w:r w:rsidRPr="001C2A36">
              <w:rPr>
                <w:rFonts w:asciiTheme="minorHAnsi" w:eastAsiaTheme="minorEastAsia" w:hAnsiTheme="minorHAnsi" w:cstheme="minorBidi"/>
                <w:kern w:val="2"/>
                <w14:ligatures w14:val="standardContextual"/>
              </w:rPr>
              <w:tab/>
            </w:r>
            <w:r w:rsidRPr="001C2A36">
              <w:rPr>
                <w:rStyle w:val="Hyperlink"/>
                <w:color w:val="auto"/>
              </w:rPr>
              <w:t>DA IMPUGNAÇÃO AO EDITAL E DO PEDIDO DE ESCLARECIMENTO</w:t>
            </w:r>
            <w:r w:rsidRPr="001C2A36">
              <w:rPr>
                <w:webHidden/>
              </w:rPr>
              <w:tab/>
            </w:r>
            <w:r w:rsidR="000E04EF" w:rsidRPr="001C2A36">
              <w:rPr>
                <w:webHidden/>
              </w:rPr>
              <w:t>2</w:t>
            </w:r>
            <w:r w:rsidR="008A66DA" w:rsidRPr="001C2A36">
              <w:rPr>
                <w:webHidden/>
              </w:rPr>
              <w:t>4</w:t>
            </w:r>
          </w:hyperlink>
        </w:p>
        <w:p w14:paraId="3900D76E" w14:textId="77309396" w:rsidR="00F768CB" w:rsidRPr="001C2A36" w:rsidRDefault="00F768CB" w:rsidP="00715803">
          <w:pPr>
            <w:pStyle w:val="Sumrio1"/>
          </w:pPr>
          <w:hyperlink w:anchor="_Toc168906027" w:history="1">
            <w:r w:rsidRPr="001C2A36">
              <w:rPr>
                <w:rStyle w:val="Hyperlink"/>
                <w:color w:val="auto"/>
              </w:rPr>
              <w:t>1</w:t>
            </w:r>
            <w:r w:rsidR="00240671" w:rsidRPr="001C2A36">
              <w:rPr>
                <w:rStyle w:val="Hyperlink"/>
                <w:color w:val="auto"/>
              </w:rPr>
              <w:t>2</w:t>
            </w:r>
            <w:r w:rsidRPr="001C2A36">
              <w:rPr>
                <w:rStyle w:val="Hyperlink"/>
                <w:color w:val="auto"/>
              </w:rPr>
              <w:t>.</w:t>
            </w:r>
            <w:r w:rsidRPr="001C2A36">
              <w:rPr>
                <w:rFonts w:asciiTheme="minorHAnsi" w:eastAsiaTheme="minorEastAsia" w:hAnsiTheme="minorHAnsi" w:cstheme="minorBidi"/>
                <w:kern w:val="2"/>
                <w14:ligatures w14:val="standardContextual"/>
              </w:rPr>
              <w:tab/>
            </w:r>
            <w:r w:rsidRPr="001C2A36">
              <w:rPr>
                <w:rStyle w:val="Hyperlink"/>
                <w:color w:val="auto"/>
              </w:rPr>
              <w:t>DAS DISPOSIÇÕES GERAIS</w:t>
            </w:r>
            <w:r w:rsidRPr="001C2A36">
              <w:rPr>
                <w:webHidden/>
              </w:rPr>
              <w:tab/>
            </w:r>
            <w:r w:rsidR="000E04EF" w:rsidRPr="001C2A36">
              <w:rPr>
                <w:webHidden/>
              </w:rPr>
              <w:t>2</w:t>
            </w:r>
            <w:r w:rsidR="00FF3B08" w:rsidRPr="001C2A36">
              <w:rPr>
                <w:webHidden/>
              </w:rPr>
              <w:t>4</w:t>
            </w:r>
          </w:hyperlink>
        </w:p>
        <w:p w14:paraId="6D9EE163" w14:textId="598F1E4F" w:rsidR="000E04EF" w:rsidRPr="001C2A36" w:rsidRDefault="000E04EF" w:rsidP="00715803">
          <w:pPr>
            <w:pStyle w:val="Sumrio1"/>
          </w:pPr>
          <w:hyperlink w:anchor="_Toc168906027" w:history="1">
            <w:r w:rsidRPr="001C2A36">
              <w:rPr>
                <w:rStyle w:val="Hyperlink"/>
                <w:color w:val="auto"/>
              </w:rPr>
              <w:t>1</w:t>
            </w:r>
            <w:r w:rsidR="00240671" w:rsidRPr="001C2A36">
              <w:rPr>
                <w:rStyle w:val="Hyperlink"/>
                <w:color w:val="auto"/>
              </w:rPr>
              <w:t>3</w:t>
            </w:r>
            <w:r w:rsidRPr="001C2A36">
              <w:rPr>
                <w:rStyle w:val="Hyperlink"/>
                <w:color w:val="auto"/>
              </w:rPr>
              <w:t>.</w:t>
            </w:r>
            <w:r w:rsidRPr="001C2A36">
              <w:rPr>
                <w:rFonts w:asciiTheme="minorHAnsi" w:eastAsiaTheme="minorEastAsia" w:hAnsiTheme="minorHAnsi" w:cstheme="minorBidi"/>
                <w:kern w:val="2"/>
                <w14:ligatures w14:val="standardContextual"/>
              </w:rPr>
              <w:tab/>
            </w:r>
            <w:r w:rsidRPr="001C2A36">
              <w:rPr>
                <w:rStyle w:val="Hyperlink"/>
                <w:color w:val="auto"/>
              </w:rPr>
              <w:t>D</w:t>
            </w:r>
            <w:r w:rsidR="00BB70A2" w:rsidRPr="001C2A36">
              <w:rPr>
                <w:rStyle w:val="Hyperlink"/>
                <w:color w:val="auto"/>
              </w:rPr>
              <w:t>OS ANEXOS</w:t>
            </w:r>
            <w:r w:rsidRPr="001C2A36">
              <w:rPr>
                <w:webHidden/>
              </w:rPr>
              <w:tab/>
              <w:t>2</w:t>
            </w:r>
          </w:hyperlink>
          <w:r w:rsidR="00FF3B08" w:rsidRPr="001C2A36">
            <w:t>5</w:t>
          </w:r>
        </w:p>
        <w:p w14:paraId="148986D6" w14:textId="77777777" w:rsidR="00F768CB" w:rsidRDefault="00F768CB" w:rsidP="00675FF5">
          <w:pPr>
            <w:spacing w:before="200"/>
            <w:jc w:val="both"/>
            <w:rPr>
              <w:rFonts w:ascii="Arial" w:hAnsi="Arial"/>
              <w:b/>
              <w:bCs/>
              <w:sz w:val="22"/>
              <w:szCs w:val="22"/>
            </w:rPr>
          </w:pPr>
          <w:r w:rsidRPr="001C2A36">
            <w:rPr>
              <w:rFonts w:ascii="Arial" w:hAnsi="Arial"/>
              <w:b/>
              <w:bCs/>
            </w:rPr>
            <w:fldChar w:fldCharType="end"/>
          </w:r>
        </w:p>
      </w:sdtContent>
    </w:sdt>
    <w:p w14:paraId="61B4DA1F" w14:textId="77777777" w:rsidR="00F768CB" w:rsidRDefault="00F768CB" w:rsidP="00675FF5">
      <w:pPr>
        <w:spacing w:before="200"/>
        <w:jc w:val="both"/>
        <w:rPr>
          <w:rFonts w:ascii="Arial" w:hAnsi="Arial"/>
          <w:b/>
          <w:bCs/>
          <w:sz w:val="22"/>
          <w:szCs w:val="22"/>
        </w:rPr>
      </w:pPr>
    </w:p>
    <w:p w14:paraId="7013AC1E" w14:textId="77777777" w:rsidR="00F768CB" w:rsidRDefault="00F768CB" w:rsidP="00675FF5">
      <w:pPr>
        <w:spacing w:before="200"/>
        <w:jc w:val="both"/>
        <w:rPr>
          <w:rFonts w:ascii="Arial" w:hAnsi="Arial"/>
          <w:b/>
          <w:bCs/>
          <w:sz w:val="22"/>
          <w:szCs w:val="22"/>
        </w:rPr>
      </w:pPr>
    </w:p>
    <w:p w14:paraId="5FB188DA" w14:textId="77777777" w:rsidR="00F768CB" w:rsidRDefault="00F768CB" w:rsidP="00675FF5">
      <w:pPr>
        <w:spacing w:before="200"/>
        <w:jc w:val="both"/>
        <w:rPr>
          <w:rFonts w:ascii="Arial" w:hAnsi="Arial"/>
          <w:b/>
          <w:bCs/>
          <w:sz w:val="22"/>
          <w:szCs w:val="22"/>
        </w:rPr>
      </w:pPr>
    </w:p>
    <w:p w14:paraId="67E4E6A8" w14:textId="77777777" w:rsidR="00F768CB" w:rsidRDefault="00F768CB" w:rsidP="00675FF5">
      <w:pPr>
        <w:spacing w:before="200"/>
        <w:jc w:val="both"/>
        <w:rPr>
          <w:rFonts w:ascii="Arial" w:hAnsi="Arial"/>
          <w:b/>
          <w:bCs/>
          <w:sz w:val="22"/>
          <w:szCs w:val="22"/>
        </w:rPr>
      </w:pPr>
    </w:p>
    <w:p w14:paraId="48D05085" w14:textId="77777777" w:rsidR="00F768CB" w:rsidRDefault="00F768CB" w:rsidP="00675FF5">
      <w:pPr>
        <w:spacing w:before="200"/>
        <w:jc w:val="both"/>
        <w:rPr>
          <w:rFonts w:ascii="Arial" w:hAnsi="Arial"/>
          <w:b/>
          <w:bCs/>
          <w:sz w:val="22"/>
          <w:szCs w:val="22"/>
        </w:rPr>
      </w:pPr>
    </w:p>
    <w:p w14:paraId="77C3854C" w14:textId="77777777" w:rsidR="00F768CB" w:rsidRDefault="00F768CB" w:rsidP="00675FF5">
      <w:pPr>
        <w:spacing w:before="200"/>
        <w:jc w:val="both"/>
        <w:rPr>
          <w:rFonts w:ascii="Arial" w:hAnsi="Arial"/>
          <w:b/>
          <w:bCs/>
          <w:sz w:val="22"/>
          <w:szCs w:val="22"/>
        </w:rPr>
      </w:pPr>
    </w:p>
    <w:p w14:paraId="2F5A16B5" w14:textId="77777777" w:rsidR="00F768CB" w:rsidRDefault="00F768CB" w:rsidP="00675FF5">
      <w:pPr>
        <w:spacing w:before="200"/>
        <w:jc w:val="both"/>
        <w:rPr>
          <w:rFonts w:ascii="Arial" w:hAnsi="Arial"/>
          <w:b/>
          <w:bCs/>
          <w:sz w:val="22"/>
          <w:szCs w:val="22"/>
        </w:rPr>
      </w:pPr>
    </w:p>
    <w:p w14:paraId="7DEC5E2D" w14:textId="77777777" w:rsidR="00F768CB" w:rsidRDefault="00F768CB" w:rsidP="00675FF5">
      <w:pPr>
        <w:spacing w:before="200"/>
        <w:jc w:val="both"/>
        <w:rPr>
          <w:rFonts w:ascii="Arial" w:hAnsi="Arial"/>
          <w:b/>
          <w:bCs/>
          <w:sz w:val="22"/>
          <w:szCs w:val="22"/>
        </w:rPr>
      </w:pPr>
    </w:p>
    <w:p w14:paraId="62275F6A" w14:textId="77777777" w:rsidR="00F768CB" w:rsidRDefault="00F768CB" w:rsidP="00675FF5">
      <w:pPr>
        <w:spacing w:before="200"/>
        <w:jc w:val="both"/>
        <w:rPr>
          <w:rFonts w:ascii="Arial" w:hAnsi="Arial"/>
          <w:b/>
          <w:bCs/>
          <w:sz w:val="22"/>
          <w:szCs w:val="22"/>
        </w:rPr>
      </w:pPr>
    </w:p>
    <w:p w14:paraId="142D0450" w14:textId="77777777" w:rsidR="009601DB" w:rsidRDefault="009601DB" w:rsidP="00675FF5">
      <w:pPr>
        <w:rPr>
          <w:rFonts w:ascii="Arial" w:hAnsi="Arial"/>
          <w:b/>
          <w:bCs/>
          <w:sz w:val="22"/>
          <w:szCs w:val="22"/>
        </w:rPr>
      </w:pPr>
      <w:bookmarkStart w:id="14" w:name="_Hlk170824096"/>
      <w:bookmarkEnd w:id="0"/>
    </w:p>
    <w:p w14:paraId="01A345ED" w14:textId="77777777" w:rsidR="009851BD" w:rsidRDefault="009851BD" w:rsidP="00675FF5">
      <w:pPr>
        <w:rPr>
          <w:rFonts w:ascii="Arial" w:hAnsi="Arial"/>
          <w:b/>
          <w:color w:val="FF0000"/>
          <w:sz w:val="28"/>
          <w:szCs w:val="28"/>
        </w:rPr>
      </w:pPr>
    </w:p>
    <w:p w14:paraId="3C2D318C" w14:textId="77777777" w:rsidR="00451D3A" w:rsidRDefault="00451D3A" w:rsidP="00675FF5">
      <w:pPr>
        <w:rPr>
          <w:rFonts w:ascii="Arial" w:hAnsi="Arial"/>
          <w:b/>
          <w:color w:val="FF0000"/>
          <w:sz w:val="28"/>
          <w:szCs w:val="28"/>
        </w:rPr>
      </w:pPr>
    </w:p>
    <w:p w14:paraId="255EBB0D" w14:textId="77777777" w:rsidR="00451D3A" w:rsidRDefault="00451D3A" w:rsidP="00675FF5">
      <w:pPr>
        <w:rPr>
          <w:rFonts w:ascii="Arial" w:hAnsi="Arial"/>
          <w:b/>
          <w:color w:val="FF0000"/>
          <w:sz w:val="28"/>
          <w:szCs w:val="28"/>
        </w:rPr>
      </w:pPr>
    </w:p>
    <w:p w14:paraId="05101105" w14:textId="77777777" w:rsidR="003F30FD" w:rsidRDefault="003F30FD" w:rsidP="00675FF5">
      <w:pPr>
        <w:rPr>
          <w:rFonts w:ascii="Arial" w:hAnsi="Arial"/>
          <w:b/>
          <w:color w:val="FF0000"/>
          <w:sz w:val="28"/>
          <w:szCs w:val="28"/>
        </w:rPr>
      </w:pPr>
    </w:p>
    <w:p w14:paraId="5F52FA43" w14:textId="77777777" w:rsidR="00DD7DDE" w:rsidRDefault="00DD7DDE" w:rsidP="00675FF5">
      <w:pPr>
        <w:rPr>
          <w:rFonts w:ascii="Arial" w:hAnsi="Arial"/>
          <w:b/>
          <w:color w:val="FF0000"/>
          <w:sz w:val="28"/>
          <w:szCs w:val="28"/>
        </w:rPr>
      </w:pPr>
    </w:p>
    <w:p w14:paraId="2A801A9A" w14:textId="77777777" w:rsidR="00774492" w:rsidRDefault="00774492" w:rsidP="00675FF5">
      <w:pPr>
        <w:rPr>
          <w:rFonts w:ascii="Arial" w:hAnsi="Arial"/>
          <w:b/>
          <w:color w:val="FF0000"/>
          <w:sz w:val="28"/>
          <w:szCs w:val="28"/>
        </w:rPr>
      </w:pPr>
    </w:p>
    <w:p w14:paraId="3848F775" w14:textId="13C4CCEF" w:rsidR="00AE61D4" w:rsidRPr="005655AF" w:rsidRDefault="00F16216" w:rsidP="00675FF5">
      <w:pPr>
        <w:ind w:firstLine="567"/>
        <w:jc w:val="center"/>
        <w:rPr>
          <w:rFonts w:ascii="Arial" w:hAnsi="Arial"/>
          <w:b/>
          <w:sz w:val="28"/>
          <w:szCs w:val="28"/>
        </w:rPr>
      </w:pPr>
      <w:r w:rsidRPr="005655AF">
        <w:rPr>
          <w:rFonts w:ascii="Arial" w:hAnsi="Arial"/>
          <w:b/>
          <w:sz w:val="28"/>
          <w:szCs w:val="28"/>
        </w:rPr>
        <w:t>CONCORRÊNCIA</w:t>
      </w:r>
      <w:r w:rsidR="00AE61D4" w:rsidRPr="005655AF">
        <w:rPr>
          <w:rFonts w:ascii="Arial" w:hAnsi="Arial"/>
          <w:b/>
          <w:sz w:val="28"/>
          <w:szCs w:val="28"/>
        </w:rPr>
        <w:t xml:space="preserve"> Nº </w:t>
      </w:r>
      <w:r w:rsidR="00C27102">
        <w:rPr>
          <w:rFonts w:ascii="Arial" w:hAnsi="Arial"/>
          <w:b/>
          <w:sz w:val="28"/>
          <w:szCs w:val="28"/>
        </w:rPr>
        <w:t>005</w:t>
      </w:r>
      <w:r w:rsidR="00AE61D4" w:rsidRPr="005655AF">
        <w:rPr>
          <w:rFonts w:ascii="Arial" w:hAnsi="Arial"/>
          <w:b/>
          <w:sz w:val="28"/>
          <w:szCs w:val="28"/>
        </w:rPr>
        <w:t>/202</w:t>
      </w:r>
      <w:r w:rsidR="00103388">
        <w:rPr>
          <w:rFonts w:ascii="Arial" w:hAnsi="Arial"/>
          <w:b/>
          <w:sz w:val="28"/>
          <w:szCs w:val="28"/>
        </w:rPr>
        <w:t>6</w:t>
      </w:r>
    </w:p>
    <w:p w14:paraId="624A1985" w14:textId="77777777" w:rsidR="00AE61D4" w:rsidRPr="005655AF" w:rsidRDefault="00AE61D4" w:rsidP="00675FF5">
      <w:pPr>
        <w:ind w:firstLine="567"/>
        <w:jc w:val="center"/>
        <w:rPr>
          <w:rFonts w:ascii="Arial" w:eastAsia="Times New Roman" w:hAnsi="Arial"/>
          <w:b/>
          <w:sz w:val="28"/>
          <w:szCs w:val="28"/>
        </w:rPr>
      </w:pPr>
    </w:p>
    <w:p w14:paraId="5E50768B" w14:textId="5F094DE0" w:rsidR="00AE61D4" w:rsidRDefault="00AE61D4" w:rsidP="00675FF5">
      <w:pPr>
        <w:ind w:firstLine="567"/>
        <w:jc w:val="center"/>
        <w:rPr>
          <w:rFonts w:ascii="Arial" w:hAnsi="Arial"/>
          <w:bCs/>
          <w:sz w:val="28"/>
          <w:szCs w:val="28"/>
        </w:rPr>
      </w:pPr>
      <w:r w:rsidRPr="005655AF">
        <w:rPr>
          <w:rFonts w:ascii="Arial" w:hAnsi="Arial"/>
          <w:b/>
          <w:sz w:val="28"/>
          <w:szCs w:val="28"/>
        </w:rPr>
        <w:t>PROCESSO N°</w:t>
      </w:r>
      <w:r w:rsidR="005655AF" w:rsidRPr="005655AF">
        <w:rPr>
          <w:rFonts w:ascii="Arial" w:hAnsi="Arial"/>
          <w:b/>
          <w:sz w:val="28"/>
          <w:szCs w:val="28"/>
        </w:rPr>
        <w:t xml:space="preserve"> </w:t>
      </w:r>
      <w:r w:rsidR="00C27102">
        <w:rPr>
          <w:rFonts w:ascii="Arial" w:hAnsi="Arial"/>
          <w:b/>
          <w:sz w:val="28"/>
          <w:szCs w:val="28"/>
        </w:rPr>
        <w:t>051</w:t>
      </w:r>
      <w:r w:rsidRPr="005655AF">
        <w:rPr>
          <w:rFonts w:ascii="Arial" w:hAnsi="Arial"/>
          <w:b/>
          <w:sz w:val="28"/>
          <w:szCs w:val="28"/>
        </w:rPr>
        <w:t>/202</w:t>
      </w:r>
      <w:r w:rsidR="00103388">
        <w:rPr>
          <w:rFonts w:ascii="Arial" w:hAnsi="Arial"/>
          <w:b/>
          <w:sz w:val="28"/>
          <w:szCs w:val="28"/>
        </w:rPr>
        <w:t>6</w:t>
      </w:r>
    </w:p>
    <w:p w14:paraId="5EA0D7AD" w14:textId="77777777" w:rsidR="004B2D6B" w:rsidRPr="004B2D6B" w:rsidRDefault="004B2D6B" w:rsidP="00675FF5">
      <w:pPr>
        <w:ind w:firstLine="567"/>
        <w:jc w:val="center"/>
        <w:rPr>
          <w:rFonts w:ascii="Arial" w:hAnsi="Arial"/>
          <w:bCs/>
          <w:sz w:val="28"/>
          <w:szCs w:val="28"/>
        </w:rPr>
      </w:pPr>
    </w:p>
    <w:p w14:paraId="4FE093FA" w14:textId="1CCB3DB2" w:rsidR="00AE61D4" w:rsidRDefault="00AE61D4" w:rsidP="00370E5B">
      <w:pPr>
        <w:pStyle w:val="Nivel2"/>
        <w:widowControl w:val="0"/>
        <w:numPr>
          <w:ilvl w:val="0"/>
          <w:numId w:val="0"/>
        </w:numPr>
        <w:suppressAutoHyphens/>
        <w:spacing w:before="0" w:after="0" w:line="259" w:lineRule="auto"/>
        <w:rPr>
          <w:sz w:val="24"/>
          <w:szCs w:val="24"/>
        </w:rPr>
      </w:pPr>
      <w:r w:rsidRPr="00AE61D4">
        <w:rPr>
          <w:sz w:val="24"/>
          <w:szCs w:val="24"/>
        </w:rPr>
        <w:t xml:space="preserve">Torna-se público que o </w:t>
      </w:r>
      <w:r w:rsidRPr="007451A9">
        <w:rPr>
          <w:b/>
          <w:bCs/>
          <w:sz w:val="24"/>
          <w:szCs w:val="24"/>
        </w:rPr>
        <w:t>MUNICÍPIO DE SERTÃOZINHO/SP</w:t>
      </w:r>
      <w:r w:rsidRPr="00AE61D4">
        <w:rPr>
          <w:sz w:val="24"/>
          <w:szCs w:val="24"/>
        </w:rPr>
        <w:t>, por meio da Secretaria Municipal de Administração, através d</w:t>
      </w:r>
      <w:r w:rsidR="00EE6324">
        <w:rPr>
          <w:sz w:val="24"/>
          <w:szCs w:val="24"/>
        </w:rPr>
        <w:t xml:space="preserve">a Unidade </w:t>
      </w:r>
      <w:r w:rsidRPr="00AE61D4">
        <w:rPr>
          <w:sz w:val="24"/>
          <w:szCs w:val="24"/>
        </w:rPr>
        <w:t xml:space="preserve">de Licitações, sediado na Rua Aprígio de Araújo, nº 837, Centro, Sertãozinho/SP, CEP. 14.160-030, realizará licitação, na modalidade </w:t>
      </w:r>
      <w:r w:rsidR="00F16216" w:rsidRPr="00422705">
        <w:rPr>
          <w:b/>
          <w:bCs/>
          <w:sz w:val="24"/>
          <w:szCs w:val="24"/>
        </w:rPr>
        <w:t>CONCORRÊNCIA</w:t>
      </w:r>
      <w:r w:rsidRPr="00422705">
        <w:rPr>
          <w:b/>
          <w:bCs/>
          <w:sz w:val="24"/>
          <w:szCs w:val="24"/>
        </w:rPr>
        <w:t>,</w:t>
      </w:r>
      <w:r w:rsidRPr="00AE61D4">
        <w:rPr>
          <w:sz w:val="24"/>
          <w:szCs w:val="24"/>
        </w:rPr>
        <w:t xml:space="preserve"> na forma </w:t>
      </w:r>
      <w:r w:rsidRPr="00422705">
        <w:rPr>
          <w:b/>
          <w:bCs/>
          <w:sz w:val="24"/>
          <w:szCs w:val="24"/>
        </w:rPr>
        <w:t>ELETRÔNICA,</w:t>
      </w:r>
      <w:r w:rsidRPr="00AE61D4">
        <w:rPr>
          <w:sz w:val="24"/>
          <w:szCs w:val="24"/>
        </w:rPr>
        <w:t xml:space="preserve"> nos termos da Lei Federal nº 14.133/2021, do Decreto Municipal nº 8.109/2023</w:t>
      </w:r>
      <w:r w:rsidR="00987B0A">
        <w:rPr>
          <w:sz w:val="24"/>
          <w:szCs w:val="24"/>
        </w:rPr>
        <w:t xml:space="preserve">, </w:t>
      </w:r>
      <w:r w:rsidRPr="00AE61D4">
        <w:rPr>
          <w:sz w:val="24"/>
          <w:szCs w:val="24"/>
        </w:rPr>
        <w:t>demais legislação aplicável e, ainda, de acordo com as condições estabelecidas neste Edital.</w:t>
      </w:r>
    </w:p>
    <w:p w14:paraId="49A301C7" w14:textId="77777777" w:rsidR="0002679B" w:rsidRDefault="0002679B" w:rsidP="00611689">
      <w:pPr>
        <w:spacing w:line="259" w:lineRule="auto"/>
        <w:jc w:val="both"/>
        <w:rPr>
          <w:rFonts w:ascii="Arial" w:hAnsi="Arial"/>
          <w:b/>
        </w:rPr>
      </w:pPr>
    </w:p>
    <w:p w14:paraId="10FA3B93" w14:textId="1A5927A7" w:rsidR="00161CB9" w:rsidRPr="00F1071F" w:rsidRDefault="00AE61D4" w:rsidP="00675FF5">
      <w:pPr>
        <w:jc w:val="both"/>
        <w:rPr>
          <w:rFonts w:ascii="Arial" w:hAnsi="Arial"/>
          <w:b/>
        </w:rPr>
      </w:pPr>
      <w:r w:rsidRPr="00F1071F">
        <w:rPr>
          <w:rFonts w:ascii="Arial" w:hAnsi="Arial"/>
          <w:b/>
        </w:rPr>
        <w:t>1. DO OBJETO</w:t>
      </w:r>
    </w:p>
    <w:p w14:paraId="3728C99C" w14:textId="77777777" w:rsidR="00A57B93" w:rsidRDefault="00A57B93" w:rsidP="00A57B93">
      <w:pPr>
        <w:pStyle w:val="Expandido"/>
        <w:ind w:left="0"/>
        <w:rPr>
          <w:rFonts w:ascii="Arial" w:hAnsi="Arial"/>
        </w:rPr>
      </w:pPr>
    </w:p>
    <w:p w14:paraId="067D5650" w14:textId="26563D3A" w:rsidR="001B1CEE" w:rsidRPr="009A355C" w:rsidRDefault="00AE61D4" w:rsidP="00F90CC2">
      <w:pPr>
        <w:pStyle w:val="Expandido"/>
        <w:ind w:left="0"/>
        <w:rPr>
          <w:rFonts w:ascii="Arial" w:hAnsi="Arial" w:cs="Arial"/>
          <w:color w:val="auto"/>
          <w:sz w:val="24"/>
        </w:rPr>
      </w:pPr>
      <w:r w:rsidRPr="009A355C">
        <w:rPr>
          <w:rFonts w:ascii="Arial" w:hAnsi="Arial"/>
          <w:color w:val="auto"/>
          <w:sz w:val="24"/>
        </w:rPr>
        <w:t xml:space="preserve">1.1. O objeto da presente licitação é a </w:t>
      </w:r>
      <w:r w:rsidR="000E2357" w:rsidRPr="009A355C">
        <w:rPr>
          <w:rFonts w:ascii="Arial" w:hAnsi="Arial" w:cs="Arial"/>
          <w:b/>
          <w:bCs/>
          <w:color w:val="auto"/>
          <w:sz w:val="24"/>
        </w:rPr>
        <w:t>Contratação de empresa especializada para a execução de obras para Reforma e Revitalização da Praça Pública no Jardim Paraíso - "Praça Venício Desidério " no Município de Sertãozinho/SP</w:t>
      </w:r>
      <w:r w:rsidR="004437A0" w:rsidRPr="009A355C">
        <w:rPr>
          <w:rFonts w:ascii="Arial" w:hAnsi="Arial"/>
          <w:b/>
          <w:bCs/>
          <w:color w:val="auto"/>
          <w:sz w:val="24"/>
        </w:rPr>
        <w:t xml:space="preserve">, </w:t>
      </w:r>
      <w:r w:rsidR="006C5393" w:rsidRPr="009A355C">
        <w:rPr>
          <w:rFonts w:ascii="Arial" w:hAnsi="Arial"/>
          <w:color w:val="auto"/>
          <w:sz w:val="24"/>
        </w:rPr>
        <w:t>conforme especificações e detalhamentos constantes do</w:t>
      </w:r>
      <w:r w:rsidR="008170F1" w:rsidRPr="009A355C">
        <w:rPr>
          <w:rFonts w:ascii="Arial" w:hAnsi="Arial"/>
          <w:color w:val="auto"/>
          <w:sz w:val="24"/>
        </w:rPr>
        <w:t>s</w:t>
      </w:r>
      <w:r w:rsidR="007716A7" w:rsidRPr="009A355C">
        <w:rPr>
          <w:rFonts w:ascii="Arial" w:hAnsi="Arial"/>
          <w:color w:val="auto"/>
          <w:sz w:val="24"/>
        </w:rPr>
        <w:t xml:space="preserve"> </w:t>
      </w:r>
      <w:r w:rsidR="009A355C" w:rsidRPr="009A355C">
        <w:rPr>
          <w:rFonts w:ascii="Arial" w:hAnsi="Arial" w:cs="Arial"/>
          <w:color w:val="auto"/>
          <w:sz w:val="24"/>
        </w:rPr>
        <w:t xml:space="preserve">Projeto arquitetônico (01 a 09); Projeto hidráulico (01); Projeto elétrico (01 a 04); Projeto estrutural (01 a 08); Projeto Paisagismo (01); Fonte Interativa (F1 a F6); Memorial descritivo (01 a 03); Planilha sintética orçamentária; Planilha da composição analítica; Planilha de Cotações; Cronograma físico-financeiro; Memória de cálculo </w:t>
      </w:r>
      <w:r w:rsidR="007716A7" w:rsidRPr="009A355C">
        <w:rPr>
          <w:rFonts w:ascii="Arial" w:hAnsi="Arial"/>
          <w:color w:val="auto"/>
          <w:sz w:val="24"/>
        </w:rPr>
        <w:t xml:space="preserve">e minuta do contrato, anexos ao presente edital, que o integram de forma indissociável, para todos os fins e efeitos de direito. </w:t>
      </w:r>
    </w:p>
    <w:p w14:paraId="502ADE5D" w14:textId="77777777" w:rsidR="00155E51" w:rsidRPr="000D30C4" w:rsidRDefault="00155E51" w:rsidP="001B1CEE">
      <w:pPr>
        <w:pStyle w:val="Expandido"/>
        <w:ind w:left="0"/>
        <w:rPr>
          <w:rFonts w:ascii="Arial" w:hAnsi="Arial"/>
          <w:color w:val="auto"/>
          <w:sz w:val="24"/>
        </w:rPr>
      </w:pPr>
    </w:p>
    <w:p w14:paraId="68F112E2" w14:textId="77777777" w:rsidR="00155E51" w:rsidRPr="00242490" w:rsidRDefault="00155E51" w:rsidP="00155E51">
      <w:pPr>
        <w:jc w:val="both"/>
        <w:rPr>
          <w:rFonts w:ascii="Arial" w:eastAsia="Lucida Sans Unicode" w:hAnsi="Arial"/>
          <w:b/>
        </w:rPr>
      </w:pPr>
      <w:r w:rsidRPr="00242490">
        <w:rPr>
          <w:rFonts w:ascii="Arial" w:hAnsi="Arial"/>
          <w:b/>
          <w:bCs/>
        </w:rPr>
        <w:t xml:space="preserve">1.2. </w:t>
      </w:r>
      <w:r w:rsidRPr="00242490">
        <w:rPr>
          <w:rFonts w:ascii="Arial" w:eastAsia="Lucida Sans Unicode" w:hAnsi="Arial"/>
          <w:b/>
        </w:rPr>
        <w:t>A licitação será realizada pelo valor global.</w:t>
      </w:r>
    </w:p>
    <w:p w14:paraId="72728AA4" w14:textId="2F30F522" w:rsidR="007A56BF" w:rsidRPr="00155E51" w:rsidRDefault="00155E51" w:rsidP="00155E51">
      <w:pPr>
        <w:pStyle w:val="Nvel2-Red"/>
        <w:widowControl w:val="0"/>
        <w:numPr>
          <w:ilvl w:val="0"/>
          <w:numId w:val="0"/>
        </w:numPr>
        <w:suppressAutoHyphens/>
        <w:spacing w:before="260" w:after="360" w:line="240" w:lineRule="auto"/>
        <w:rPr>
          <w:b/>
          <w:bCs/>
          <w:i w:val="0"/>
          <w:iCs w:val="0"/>
          <w:color w:val="EE0000"/>
          <w:sz w:val="24"/>
          <w:szCs w:val="24"/>
        </w:rPr>
      </w:pPr>
      <w:r w:rsidRPr="00242490">
        <w:rPr>
          <w:b/>
          <w:bCs/>
          <w:i w:val="0"/>
          <w:iCs w:val="0"/>
          <w:color w:val="auto"/>
          <w:sz w:val="24"/>
          <w:szCs w:val="24"/>
        </w:rPr>
        <w:t>1.3.</w:t>
      </w:r>
      <w:r w:rsidRPr="00242490">
        <w:rPr>
          <w:b/>
          <w:bCs/>
          <w:i w:val="0"/>
          <w:iCs w:val="0"/>
          <w:color w:val="EE0000"/>
          <w:sz w:val="24"/>
          <w:szCs w:val="24"/>
        </w:rPr>
        <w:t xml:space="preserve"> </w:t>
      </w:r>
      <w:r w:rsidRPr="00242490">
        <w:rPr>
          <w:b/>
          <w:bCs/>
          <w:i w:val="0"/>
          <w:iCs w:val="0"/>
          <w:color w:val="auto"/>
          <w:sz w:val="24"/>
          <w:szCs w:val="24"/>
        </w:rPr>
        <w:t>Deverão ser observados os valores máximos unitários e global da proposta e planilha orçamentária a ser preenchida.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
        <w:gridCol w:w="993"/>
        <w:gridCol w:w="4677"/>
        <w:gridCol w:w="1985"/>
      </w:tblGrid>
      <w:tr w:rsidR="00C75666" w:rsidRPr="00E7147E" w14:paraId="0FEAA57C" w14:textId="77777777" w:rsidTr="00251857">
        <w:tc>
          <w:tcPr>
            <w:tcW w:w="8647" w:type="dxa"/>
            <w:gridSpan w:val="4"/>
            <w:shd w:val="clear" w:color="auto" w:fill="D9D9D9" w:themeFill="background1" w:themeFillShade="D9"/>
            <w:vAlign w:val="center"/>
          </w:tcPr>
          <w:p w14:paraId="481CB222" w14:textId="07D2BD15" w:rsidR="00C75666" w:rsidRPr="00E7147E" w:rsidRDefault="00C75666" w:rsidP="00675FF5">
            <w:pPr>
              <w:spacing w:before="60" w:after="60"/>
              <w:jc w:val="center"/>
              <w:rPr>
                <w:rFonts w:ascii="Arial" w:hAnsi="Arial"/>
                <w:b/>
              </w:rPr>
            </w:pPr>
            <w:r w:rsidRPr="00CC3A4E">
              <w:rPr>
                <w:rFonts w:ascii="Arial" w:hAnsi="Arial"/>
                <w:b/>
              </w:rPr>
              <w:t>Objeto licitado</w:t>
            </w:r>
          </w:p>
        </w:tc>
      </w:tr>
      <w:tr w:rsidR="00C75666" w:rsidRPr="00E7147E" w14:paraId="3A80C564" w14:textId="77777777" w:rsidTr="00251857">
        <w:tc>
          <w:tcPr>
            <w:tcW w:w="992" w:type="dxa"/>
            <w:shd w:val="clear" w:color="auto" w:fill="D9D9D9" w:themeFill="background1" w:themeFillShade="D9"/>
            <w:vAlign w:val="center"/>
          </w:tcPr>
          <w:p w14:paraId="4465D9AD" w14:textId="77777777" w:rsidR="00C75666" w:rsidRPr="00E7147E" w:rsidRDefault="00C75666" w:rsidP="00675FF5">
            <w:pPr>
              <w:spacing w:before="60" w:after="60"/>
              <w:jc w:val="center"/>
              <w:rPr>
                <w:rFonts w:ascii="Arial" w:hAnsi="Arial"/>
                <w:b/>
              </w:rPr>
            </w:pPr>
            <w:r w:rsidRPr="00E7147E">
              <w:rPr>
                <w:rFonts w:ascii="Arial" w:hAnsi="Arial"/>
                <w:b/>
              </w:rPr>
              <w:t>Item</w:t>
            </w:r>
          </w:p>
        </w:tc>
        <w:tc>
          <w:tcPr>
            <w:tcW w:w="993" w:type="dxa"/>
            <w:shd w:val="clear" w:color="auto" w:fill="D9D9D9" w:themeFill="background1" w:themeFillShade="D9"/>
            <w:vAlign w:val="center"/>
          </w:tcPr>
          <w:p w14:paraId="125CA009" w14:textId="77777777" w:rsidR="00C75666" w:rsidRPr="00E7147E" w:rsidRDefault="00C75666" w:rsidP="00675FF5">
            <w:pPr>
              <w:spacing w:before="60" w:after="60"/>
              <w:jc w:val="center"/>
              <w:rPr>
                <w:rFonts w:ascii="Arial" w:hAnsi="Arial"/>
                <w:b/>
              </w:rPr>
            </w:pPr>
            <w:proofErr w:type="spellStart"/>
            <w:r w:rsidRPr="00E7147E">
              <w:rPr>
                <w:rFonts w:ascii="Arial" w:hAnsi="Arial"/>
                <w:b/>
              </w:rPr>
              <w:t>Qtd</w:t>
            </w:r>
            <w:proofErr w:type="spellEnd"/>
          </w:p>
        </w:tc>
        <w:tc>
          <w:tcPr>
            <w:tcW w:w="4677" w:type="dxa"/>
            <w:shd w:val="clear" w:color="auto" w:fill="D9D9D9" w:themeFill="background1" w:themeFillShade="D9"/>
            <w:vAlign w:val="center"/>
          </w:tcPr>
          <w:p w14:paraId="5CF7F1CC" w14:textId="77777777" w:rsidR="00C75666" w:rsidRPr="00E7147E" w:rsidRDefault="00C75666" w:rsidP="00675FF5">
            <w:pPr>
              <w:spacing w:before="60" w:after="60"/>
              <w:jc w:val="center"/>
              <w:rPr>
                <w:rFonts w:ascii="Arial" w:hAnsi="Arial"/>
                <w:b/>
              </w:rPr>
            </w:pPr>
            <w:r w:rsidRPr="00E7147E">
              <w:rPr>
                <w:rFonts w:ascii="Arial" w:hAnsi="Arial"/>
                <w:b/>
              </w:rPr>
              <w:t>Descrição</w:t>
            </w:r>
          </w:p>
        </w:tc>
        <w:tc>
          <w:tcPr>
            <w:tcW w:w="1985" w:type="dxa"/>
            <w:shd w:val="clear" w:color="auto" w:fill="D9D9D9" w:themeFill="background1" w:themeFillShade="D9"/>
            <w:vAlign w:val="center"/>
          </w:tcPr>
          <w:p w14:paraId="48387F84" w14:textId="0DF934C7" w:rsidR="00C75666" w:rsidRPr="00E7147E" w:rsidRDefault="00C75666" w:rsidP="00675FF5">
            <w:pPr>
              <w:spacing w:before="60" w:after="60"/>
              <w:jc w:val="center"/>
              <w:rPr>
                <w:rFonts w:ascii="Arial" w:hAnsi="Arial"/>
                <w:b/>
              </w:rPr>
            </w:pPr>
            <w:r w:rsidRPr="00CC3A4E">
              <w:rPr>
                <w:rFonts w:ascii="Arial" w:hAnsi="Arial"/>
                <w:b/>
              </w:rPr>
              <w:t>Valor Global (R$)</w:t>
            </w:r>
          </w:p>
        </w:tc>
      </w:tr>
      <w:tr w:rsidR="000E2357" w:rsidRPr="000E2357" w14:paraId="5838AB45" w14:textId="77777777" w:rsidTr="00251857">
        <w:tc>
          <w:tcPr>
            <w:tcW w:w="992" w:type="dxa"/>
            <w:vAlign w:val="center"/>
          </w:tcPr>
          <w:p w14:paraId="79217061" w14:textId="77777777" w:rsidR="00C75666" w:rsidRPr="000E2357" w:rsidRDefault="00C75666" w:rsidP="00675FF5">
            <w:pPr>
              <w:jc w:val="center"/>
              <w:rPr>
                <w:rFonts w:ascii="Arial" w:hAnsi="Arial"/>
                <w:b/>
              </w:rPr>
            </w:pPr>
            <w:r w:rsidRPr="000E2357">
              <w:rPr>
                <w:rFonts w:ascii="Arial" w:hAnsi="Arial"/>
                <w:b/>
              </w:rPr>
              <w:t>01</w:t>
            </w:r>
          </w:p>
        </w:tc>
        <w:tc>
          <w:tcPr>
            <w:tcW w:w="993" w:type="dxa"/>
            <w:vAlign w:val="center"/>
          </w:tcPr>
          <w:p w14:paraId="12E13E64" w14:textId="089292D4" w:rsidR="00C75666" w:rsidRPr="000E2357" w:rsidRDefault="00C75666" w:rsidP="00675FF5">
            <w:pPr>
              <w:jc w:val="center"/>
              <w:rPr>
                <w:rFonts w:ascii="Arial" w:hAnsi="Arial"/>
                <w:b/>
              </w:rPr>
            </w:pPr>
            <w:r w:rsidRPr="000E2357">
              <w:rPr>
                <w:rFonts w:ascii="Arial" w:hAnsi="Arial"/>
                <w:b/>
              </w:rPr>
              <w:t>01</w:t>
            </w:r>
          </w:p>
        </w:tc>
        <w:tc>
          <w:tcPr>
            <w:tcW w:w="4677" w:type="dxa"/>
          </w:tcPr>
          <w:p w14:paraId="1589BA15" w14:textId="0BE24A28" w:rsidR="00C75666" w:rsidRPr="000E2357" w:rsidRDefault="000E2357" w:rsidP="000E2357">
            <w:pPr>
              <w:pStyle w:val="Expandido"/>
              <w:ind w:left="0" w:right="-1"/>
              <w:rPr>
                <w:rFonts w:ascii="Arial" w:hAnsi="Arial" w:cs="Arial"/>
                <w:b/>
                <w:bCs/>
                <w:color w:val="auto"/>
                <w:sz w:val="24"/>
              </w:rPr>
            </w:pPr>
            <w:r w:rsidRPr="000E2357">
              <w:rPr>
                <w:rFonts w:ascii="Arial" w:hAnsi="Arial" w:cs="Arial"/>
                <w:b/>
                <w:bCs/>
                <w:color w:val="auto"/>
                <w:sz w:val="24"/>
              </w:rPr>
              <w:t>Contratação de empresa especializada para a execução de obras para Reforma e Revitalização da Praça Pública no Jardim Paraíso - "Praça Venício Desidério " no Município de Sertãozinho/SP.</w:t>
            </w:r>
          </w:p>
        </w:tc>
        <w:tc>
          <w:tcPr>
            <w:tcW w:w="1985" w:type="dxa"/>
            <w:vAlign w:val="center"/>
          </w:tcPr>
          <w:p w14:paraId="5F40F5B9" w14:textId="20AA13CC" w:rsidR="00BE1C7F" w:rsidRPr="000E2357" w:rsidRDefault="00BE1C7F" w:rsidP="00BE1C7F">
            <w:pPr>
              <w:rPr>
                <w:rFonts w:ascii="Arial" w:hAnsi="Arial"/>
                <w:b/>
              </w:rPr>
            </w:pPr>
            <w:r w:rsidRPr="000E2357">
              <w:rPr>
                <w:rFonts w:ascii="Arial" w:hAnsi="Arial"/>
                <w:b/>
              </w:rPr>
              <w:t xml:space="preserve">   </w:t>
            </w:r>
            <w:r w:rsidR="00774ADF" w:rsidRPr="000E2357">
              <w:rPr>
                <w:rFonts w:ascii="Arial" w:hAnsi="Arial"/>
                <w:b/>
              </w:rPr>
              <w:t>2.922.310,14</w:t>
            </w:r>
          </w:p>
          <w:p w14:paraId="2ADC15AF" w14:textId="5256CF39" w:rsidR="00C75666" w:rsidRPr="000E2357" w:rsidRDefault="00C75666" w:rsidP="00FD615F">
            <w:pPr>
              <w:rPr>
                <w:rFonts w:ascii="Arial" w:hAnsi="Arial"/>
                <w:b/>
                <w:bCs/>
              </w:rPr>
            </w:pPr>
          </w:p>
        </w:tc>
      </w:tr>
    </w:tbl>
    <w:p w14:paraId="39FAB77A" w14:textId="77777777" w:rsidR="00D13FBA" w:rsidRDefault="00D13FBA" w:rsidP="00611689">
      <w:pPr>
        <w:pStyle w:val="Nvel2-Red"/>
        <w:widowControl w:val="0"/>
        <w:numPr>
          <w:ilvl w:val="0"/>
          <w:numId w:val="0"/>
        </w:numPr>
        <w:suppressAutoHyphens/>
        <w:spacing w:before="0" w:after="0" w:line="259" w:lineRule="auto"/>
        <w:rPr>
          <w:i w:val="0"/>
          <w:iCs w:val="0"/>
          <w:color w:val="auto"/>
          <w:sz w:val="24"/>
          <w:szCs w:val="24"/>
        </w:rPr>
      </w:pPr>
    </w:p>
    <w:p w14:paraId="7BD9864E" w14:textId="499A3955" w:rsidR="00C74083" w:rsidRPr="00D13FBA" w:rsidRDefault="00066459" w:rsidP="00F90CC2">
      <w:pPr>
        <w:pStyle w:val="Nvel2-Red"/>
        <w:widowControl w:val="0"/>
        <w:numPr>
          <w:ilvl w:val="0"/>
          <w:numId w:val="0"/>
        </w:numPr>
        <w:suppressAutoHyphens/>
        <w:spacing w:before="240" w:after="0" w:line="259" w:lineRule="auto"/>
        <w:rPr>
          <w:i w:val="0"/>
          <w:iCs w:val="0"/>
          <w:color w:val="auto"/>
          <w:sz w:val="24"/>
          <w:szCs w:val="24"/>
        </w:rPr>
      </w:pPr>
      <w:r w:rsidRPr="00B863E4">
        <w:rPr>
          <w:i w:val="0"/>
          <w:iCs w:val="0"/>
          <w:color w:val="auto"/>
          <w:sz w:val="24"/>
          <w:szCs w:val="24"/>
        </w:rPr>
        <w:t>1.</w:t>
      </w:r>
      <w:r w:rsidR="00870E07">
        <w:rPr>
          <w:i w:val="0"/>
          <w:iCs w:val="0"/>
          <w:color w:val="auto"/>
          <w:sz w:val="24"/>
          <w:szCs w:val="24"/>
        </w:rPr>
        <w:t>4</w:t>
      </w:r>
      <w:r w:rsidRPr="00B863E4">
        <w:rPr>
          <w:i w:val="0"/>
          <w:iCs w:val="0"/>
          <w:color w:val="auto"/>
          <w:sz w:val="24"/>
          <w:szCs w:val="24"/>
        </w:rPr>
        <w:t xml:space="preserve">. </w:t>
      </w:r>
      <w:r w:rsidR="00870E07" w:rsidRPr="00870E07">
        <w:rPr>
          <w:i w:val="0"/>
          <w:iCs w:val="0"/>
          <w:color w:val="auto"/>
          <w:sz w:val="24"/>
          <w:szCs w:val="24"/>
        </w:rPr>
        <w:t xml:space="preserve">A licitação será realizada de acordo com o regime de execução por </w:t>
      </w:r>
      <w:r w:rsidR="00870E07" w:rsidRPr="002677EA">
        <w:rPr>
          <w:b/>
          <w:bCs/>
          <w:i w:val="0"/>
          <w:iCs w:val="0"/>
          <w:color w:val="auto"/>
          <w:sz w:val="24"/>
          <w:szCs w:val="24"/>
        </w:rPr>
        <w:t xml:space="preserve">empreitada por preço global, </w:t>
      </w:r>
      <w:r w:rsidR="00870E07" w:rsidRPr="00870E07">
        <w:rPr>
          <w:i w:val="0"/>
          <w:iCs w:val="0"/>
          <w:color w:val="auto"/>
          <w:sz w:val="24"/>
          <w:szCs w:val="24"/>
        </w:rPr>
        <w:t>nos termos do art. 46, inciso II, da Lei Federal nº 14.133/2021.</w:t>
      </w:r>
      <w:bookmarkEnd w:id="14"/>
    </w:p>
    <w:p w14:paraId="0EC9BE13" w14:textId="63024BBB" w:rsidR="009247A6" w:rsidRPr="00110597" w:rsidRDefault="009247A6" w:rsidP="00EE39B1">
      <w:pPr>
        <w:autoSpaceDN/>
        <w:spacing w:before="240" w:line="259" w:lineRule="auto"/>
        <w:jc w:val="both"/>
        <w:textAlignment w:val="auto"/>
        <w:rPr>
          <w:rFonts w:ascii="Arial" w:eastAsiaTheme="majorEastAsia" w:hAnsi="Arial"/>
          <w:b/>
          <w:bCs/>
          <w:kern w:val="0"/>
          <w:lang w:eastAsia="pt-BR" w:bidi="ar-SA"/>
        </w:rPr>
      </w:pPr>
      <w:r w:rsidRPr="00110597">
        <w:rPr>
          <w:rFonts w:ascii="Arial" w:eastAsiaTheme="majorEastAsia" w:hAnsi="Arial"/>
          <w:b/>
          <w:bCs/>
          <w:kern w:val="0"/>
          <w:lang w:eastAsia="pt-BR" w:bidi="ar-SA"/>
        </w:rPr>
        <w:t>2. DA PARTICIPAÇÃO NA LICITAÇÃO</w:t>
      </w:r>
    </w:p>
    <w:p w14:paraId="473D6EAA" w14:textId="2C96C293" w:rsidR="00C12BDA" w:rsidRPr="00C12BDA" w:rsidRDefault="00C12BDA" w:rsidP="00F90CC2">
      <w:pPr>
        <w:pStyle w:val="Nivel01"/>
        <w:spacing w:before="120"/>
        <w:rPr>
          <w:rFonts w:eastAsiaTheme="minorEastAsia"/>
          <w:b w:val="0"/>
          <w:bCs w:val="0"/>
          <w:kern w:val="3"/>
          <w:lang w:bidi="hi-IN"/>
        </w:rPr>
      </w:pPr>
      <w:r w:rsidRPr="00C12BDA">
        <w:rPr>
          <w:rFonts w:eastAsiaTheme="minorEastAsia"/>
          <w:b w:val="0"/>
          <w:bCs w:val="0"/>
          <w:kern w:val="3"/>
          <w:lang w:bidi="hi-IN"/>
        </w:rPr>
        <w:t>2</w:t>
      </w:r>
      <w:r w:rsidRPr="000B6D2D">
        <w:rPr>
          <w:rFonts w:eastAsiaTheme="minorEastAsia"/>
          <w:b w:val="0"/>
          <w:bCs w:val="0"/>
          <w:kern w:val="3"/>
          <w:lang w:bidi="hi-IN"/>
        </w:rPr>
        <w:t xml:space="preserve">.1. Poderão participar deste certame </w:t>
      </w:r>
      <w:r w:rsidRPr="00C12BDA">
        <w:rPr>
          <w:rFonts w:eastAsiaTheme="minorEastAsia"/>
          <w:b w:val="0"/>
          <w:bCs w:val="0"/>
          <w:kern w:val="3"/>
          <w:lang w:bidi="hi-IN"/>
        </w:rPr>
        <w:t xml:space="preserve">os interessados cujo ramo de atividade seja compatível com o objeto da licitação, que estiverem previamente credenciados na </w:t>
      </w:r>
      <w:r w:rsidRPr="00C12BDA">
        <w:rPr>
          <w:rFonts w:eastAsiaTheme="minorEastAsia"/>
          <w:b w:val="0"/>
          <w:bCs w:val="0"/>
          <w:kern w:val="3"/>
          <w:lang w:bidi="hi-IN"/>
        </w:rPr>
        <w:lastRenderedPageBreak/>
        <w:t>plataforma eletrônica Bolsa de Licitações e Leilões (</w:t>
      </w:r>
      <w:hyperlink r:id="rId8" w:history="1">
        <w:r w:rsidRPr="00A1178B">
          <w:rPr>
            <w:rStyle w:val="Hyperlink"/>
            <w:rFonts w:eastAsiaTheme="minorEastAsia"/>
            <w:b w:val="0"/>
            <w:bCs w:val="0"/>
            <w:kern w:val="3"/>
            <w:lang w:bidi="hi-IN"/>
          </w:rPr>
          <w:t>www.bll.org.br</w:t>
        </w:r>
      </w:hyperlink>
      <w:r w:rsidRPr="00C12BDA">
        <w:rPr>
          <w:rFonts w:eastAsiaTheme="minorEastAsia"/>
          <w:b w:val="0"/>
          <w:bCs w:val="0"/>
          <w:kern w:val="3"/>
          <w:lang w:bidi="hi-IN"/>
        </w:rPr>
        <w:t>) e atenderem todas as exigências constantes neste edital.</w:t>
      </w:r>
    </w:p>
    <w:p w14:paraId="1ACB4780" w14:textId="77777777" w:rsidR="00C12BDA" w:rsidRPr="00C12BDA" w:rsidRDefault="00C12BDA" w:rsidP="00722EA4">
      <w:pPr>
        <w:pStyle w:val="Nivel01"/>
        <w:rPr>
          <w:rFonts w:eastAsiaTheme="minorEastAsia"/>
          <w:b w:val="0"/>
          <w:bCs w:val="0"/>
          <w:kern w:val="3"/>
          <w:lang w:bidi="hi-IN"/>
        </w:rPr>
      </w:pPr>
      <w:r w:rsidRPr="00C12BDA">
        <w:rPr>
          <w:rFonts w:eastAsiaTheme="minorEastAsia"/>
          <w:b w:val="0"/>
          <w:bCs w:val="0"/>
          <w:kern w:val="3"/>
          <w:lang w:bidi="hi-IN"/>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382C7E1" w14:textId="77777777" w:rsidR="00C12BDA" w:rsidRPr="00C12BDA" w:rsidRDefault="00C12BDA" w:rsidP="00722EA4">
      <w:pPr>
        <w:pStyle w:val="Nivel01"/>
        <w:rPr>
          <w:rFonts w:eastAsiaTheme="minorEastAsia"/>
          <w:b w:val="0"/>
          <w:bCs w:val="0"/>
          <w:kern w:val="3"/>
          <w:lang w:bidi="hi-IN"/>
        </w:rPr>
      </w:pPr>
      <w:r w:rsidRPr="00C12BDA">
        <w:rPr>
          <w:rFonts w:eastAsiaTheme="minorEastAsia"/>
          <w:b w:val="0"/>
          <w:bCs w:val="0"/>
          <w:kern w:val="3"/>
          <w:lang w:bidi="hi-IN"/>
        </w:rPr>
        <w:t>2.3. É de responsabilidade do cadastrado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4B3AB610" w14:textId="77777777" w:rsidR="00C12BDA" w:rsidRPr="00C12BDA" w:rsidRDefault="00C12BDA" w:rsidP="00675FF5">
      <w:pPr>
        <w:pStyle w:val="Nivel01"/>
        <w:rPr>
          <w:rFonts w:eastAsiaTheme="minorEastAsia"/>
          <w:b w:val="0"/>
          <w:bCs w:val="0"/>
          <w:kern w:val="3"/>
          <w:lang w:bidi="hi-IN"/>
        </w:rPr>
      </w:pPr>
      <w:r w:rsidRPr="00C12BDA">
        <w:rPr>
          <w:rFonts w:eastAsiaTheme="minorEastAsia"/>
          <w:b w:val="0"/>
          <w:bCs w:val="0"/>
          <w:kern w:val="3"/>
          <w:lang w:bidi="hi-IN"/>
        </w:rPr>
        <w:t>2.4. A não observância do disposto no item anterior poderá ensejar desclassificação no momento da habilitação.</w:t>
      </w:r>
    </w:p>
    <w:p w14:paraId="47D064F7" w14:textId="77777777" w:rsidR="004306C1" w:rsidRPr="00C12BDA" w:rsidRDefault="004306C1" w:rsidP="004306C1">
      <w:pPr>
        <w:pStyle w:val="Nivel01"/>
        <w:rPr>
          <w:rFonts w:eastAsiaTheme="minorEastAsia"/>
          <w:b w:val="0"/>
          <w:bCs w:val="0"/>
          <w:kern w:val="3"/>
          <w:lang w:bidi="hi-IN"/>
        </w:rPr>
      </w:pPr>
      <w:r w:rsidRPr="00C12BDA">
        <w:rPr>
          <w:rFonts w:eastAsiaTheme="minorEastAsia"/>
          <w:b w:val="0"/>
          <w:bCs w:val="0"/>
          <w:kern w:val="3"/>
          <w:lang w:bidi="hi-IN"/>
        </w:rPr>
        <w:t xml:space="preserve">2.5. Será concedido tratamento favorecido para as microempresas e empresas de pequeno porte e para o microempreendedor individual - MEI, nos limites previstos da Lei Complementar nº 123/2006. </w:t>
      </w:r>
    </w:p>
    <w:p w14:paraId="68F06546" w14:textId="77777777" w:rsidR="00C12BDA" w:rsidRPr="007620F3" w:rsidRDefault="00C12BDA" w:rsidP="005B4CDF">
      <w:pPr>
        <w:pStyle w:val="Nivel01"/>
        <w:rPr>
          <w:rFonts w:eastAsiaTheme="minorEastAsia"/>
          <w:b w:val="0"/>
          <w:bCs w:val="0"/>
          <w:kern w:val="3"/>
          <w:lang w:bidi="hi-IN"/>
        </w:rPr>
      </w:pPr>
      <w:r w:rsidRPr="00C12BDA">
        <w:rPr>
          <w:rFonts w:eastAsiaTheme="minorEastAsia"/>
          <w:b w:val="0"/>
          <w:bCs w:val="0"/>
          <w:kern w:val="3"/>
          <w:lang w:bidi="hi-IN"/>
        </w:rPr>
        <w:t xml:space="preserve">2.6. </w:t>
      </w:r>
      <w:r w:rsidRPr="007620F3">
        <w:rPr>
          <w:rFonts w:eastAsiaTheme="minorEastAsia"/>
          <w:b w:val="0"/>
          <w:bCs w:val="0"/>
          <w:kern w:val="3"/>
          <w:lang w:bidi="hi-IN"/>
        </w:rPr>
        <w:t>Não poderão disputar esta licitação:</w:t>
      </w:r>
    </w:p>
    <w:p w14:paraId="696A2244" w14:textId="77777777"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2.6.1. Aquele que não atenda às condições deste edital e seu(s) anexo(s);</w:t>
      </w:r>
    </w:p>
    <w:p w14:paraId="27B183DD" w14:textId="77777777"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2.6.2. Sociedade que desempenhe atividade incompatível com o objeto da licitação;</w:t>
      </w:r>
    </w:p>
    <w:p w14:paraId="4105034F" w14:textId="6D2BB113"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3</w:t>
      </w:r>
      <w:r w:rsidRPr="00C12BDA">
        <w:rPr>
          <w:rFonts w:eastAsiaTheme="minorEastAsia"/>
          <w:b w:val="0"/>
          <w:bCs w:val="0"/>
          <w:kern w:val="3"/>
          <w:lang w:bidi="hi-IN"/>
        </w:rPr>
        <w:t>. Empresas estrangeiras que não tenham representação legal no Brasil com poderes expressos para receber citação e responder administrativa ou judicialmente;</w:t>
      </w:r>
    </w:p>
    <w:p w14:paraId="785CBF11" w14:textId="4EDBEFF8"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4</w:t>
      </w:r>
      <w:r w:rsidRPr="00C12BDA">
        <w:rPr>
          <w:rFonts w:eastAsiaTheme="minorEastAsia"/>
          <w:b w:val="0"/>
          <w:bCs w:val="0"/>
          <w:kern w:val="3"/>
          <w:lang w:bidi="hi-IN"/>
        </w:rPr>
        <w:t>. Autor do anteprojeto, do projeto básico ou do projeto executivo, pessoa física ou jurídica, quando a licitação versar sobre serviços ou fornecimento de bens a ele relacionados;</w:t>
      </w:r>
    </w:p>
    <w:p w14:paraId="191AF96C" w14:textId="0705DCEF"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5</w:t>
      </w:r>
      <w:r w:rsidRPr="00C12BDA">
        <w:rPr>
          <w:rFonts w:eastAsiaTheme="minorEastAsia"/>
          <w:b w:val="0"/>
          <w:bCs w:val="0"/>
          <w:kern w:val="3"/>
          <w:lang w:bidi="hi-IN"/>
        </w:rPr>
        <w:t>.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F5FC57D" w14:textId="7E2A5D9A" w:rsidR="00746D0C" w:rsidRDefault="00C12BDA" w:rsidP="00675FF5">
      <w:pPr>
        <w:pStyle w:val="Nivel01"/>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6</w:t>
      </w:r>
      <w:r w:rsidRPr="00C12BDA">
        <w:rPr>
          <w:rFonts w:eastAsiaTheme="minorEastAsia"/>
          <w:b w:val="0"/>
          <w:bCs w:val="0"/>
          <w:kern w:val="3"/>
          <w:lang w:bidi="hi-IN"/>
        </w:rPr>
        <w:t>. Pessoa física ou jurídica que se encontre, ao tempo da licitação, impossibilitada de participar da licitação em decorrência de sanção que lhe foi imposta;</w:t>
      </w:r>
    </w:p>
    <w:p w14:paraId="25F26A41" w14:textId="29384946" w:rsidR="00C12BDA" w:rsidRPr="00C12BDA" w:rsidRDefault="00C12BDA" w:rsidP="00675FF5">
      <w:pPr>
        <w:pStyle w:val="Nivel01"/>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7</w:t>
      </w:r>
      <w:r w:rsidRPr="00C12BDA">
        <w:rPr>
          <w:rFonts w:eastAsiaTheme="minorEastAsia"/>
          <w:b w:val="0"/>
          <w:bCs w:val="0"/>
          <w:kern w:val="3"/>
          <w:lang w:bidi="hi-IN"/>
        </w:rPr>
        <w:t>.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D104F0F" w14:textId="77777777" w:rsidR="00766346" w:rsidRDefault="00766346" w:rsidP="00CD3598">
      <w:pPr>
        <w:pStyle w:val="Nivel01"/>
        <w:spacing w:line="259" w:lineRule="auto"/>
        <w:rPr>
          <w:rFonts w:eastAsiaTheme="minorEastAsia"/>
          <w:b w:val="0"/>
          <w:bCs w:val="0"/>
          <w:kern w:val="3"/>
          <w:lang w:bidi="hi-IN"/>
        </w:rPr>
      </w:pPr>
    </w:p>
    <w:p w14:paraId="5FE3158E" w14:textId="6BC9F030" w:rsidR="00C12BDA" w:rsidRPr="00C12BDA" w:rsidRDefault="00C12BDA" w:rsidP="00CD3598">
      <w:pPr>
        <w:pStyle w:val="Nivel01"/>
        <w:spacing w:line="259" w:lineRule="auto"/>
        <w:rPr>
          <w:rFonts w:eastAsiaTheme="minorEastAsia"/>
          <w:b w:val="0"/>
          <w:bCs w:val="0"/>
          <w:kern w:val="3"/>
          <w:lang w:bidi="hi-IN"/>
        </w:rPr>
      </w:pPr>
      <w:r w:rsidRPr="00C12BDA">
        <w:rPr>
          <w:rFonts w:eastAsiaTheme="minorEastAsia"/>
          <w:b w:val="0"/>
          <w:bCs w:val="0"/>
          <w:kern w:val="3"/>
          <w:lang w:bidi="hi-IN"/>
        </w:rPr>
        <w:lastRenderedPageBreak/>
        <w:t>2.6.</w:t>
      </w:r>
      <w:r w:rsidR="002D75D7">
        <w:rPr>
          <w:rFonts w:eastAsiaTheme="minorEastAsia"/>
          <w:b w:val="0"/>
          <w:bCs w:val="0"/>
          <w:kern w:val="3"/>
          <w:lang w:bidi="hi-IN"/>
        </w:rPr>
        <w:t>8</w:t>
      </w:r>
      <w:r w:rsidRPr="00C12BDA">
        <w:rPr>
          <w:rFonts w:eastAsiaTheme="minorEastAsia"/>
          <w:b w:val="0"/>
          <w:bCs w:val="0"/>
          <w:kern w:val="3"/>
          <w:lang w:bidi="hi-IN"/>
        </w:rPr>
        <w:t>. Empresas controladoras, controladas ou coligadas, nos termos da Lei nº 6.404/1976, concorrendo entre si;</w:t>
      </w:r>
    </w:p>
    <w:p w14:paraId="25BECF8A" w14:textId="7089EC8D" w:rsidR="00C12BDA" w:rsidRPr="00C12BDA" w:rsidRDefault="00C12BDA" w:rsidP="00CD3598">
      <w:pPr>
        <w:pStyle w:val="Nivel01"/>
        <w:spacing w:line="259" w:lineRule="auto"/>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9</w:t>
      </w:r>
      <w:r w:rsidRPr="00C12BDA">
        <w:rPr>
          <w:rFonts w:eastAsiaTheme="minorEastAsia"/>
          <w:b w:val="0"/>
          <w:bCs w:val="0"/>
          <w:kern w:val="3"/>
          <w:lang w:bidi="hi-IN"/>
        </w:rPr>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B4AD6D2" w14:textId="77777777" w:rsidR="007620F3" w:rsidRDefault="007620F3" w:rsidP="00675FF5">
      <w:pPr>
        <w:rPr>
          <w:lang w:eastAsia="pt-BR"/>
        </w:rPr>
      </w:pPr>
    </w:p>
    <w:p w14:paraId="15C9F728" w14:textId="48320FE6" w:rsidR="007620F3" w:rsidRPr="007620F3" w:rsidRDefault="007620F3" w:rsidP="00675FF5">
      <w:pPr>
        <w:jc w:val="both"/>
        <w:rPr>
          <w:rFonts w:ascii="Arial" w:hAnsi="Arial"/>
          <w:lang w:eastAsia="pt-BR"/>
        </w:rPr>
      </w:pPr>
      <w:r w:rsidRPr="007620F3">
        <w:rPr>
          <w:rFonts w:ascii="Arial" w:hAnsi="Arial"/>
          <w:lang w:eastAsia="pt-BR"/>
        </w:rPr>
        <w:t>2.6.1</w:t>
      </w:r>
      <w:r w:rsidR="002D75D7">
        <w:rPr>
          <w:rFonts w:ascii="Arial" w:hAnsi="Arial"/>
          <w:lang w:eastAsia="pt-BR"/>
        </w:rPr>
        <w:t>0</w:t>
      </w:r>
      <w:r w:rsidRPr="007620F3">
        <w:rPr>
          <w:rFonts w:ascii="Arial" w:hAnsi="Arial"/>
          <w:lang w:eastAsia="pt-BR"/>
        </w:rPr>
        <w:t xml:space="preserve">. </w:t>
      </w:r>
      <w:r w:rsidRPr="007620F3">
        <w:rPr>
          <w:rFonts w:ascii="Arial" w:eastAsiaTheme="minorEastAsia" w:hAnsi="Arial"/>
        </w:rPr>
        <w:t>Organizações da Sociedade Civil de Interesse Público - OSCIP, atuando nessa condição</w:t>
      </w:r>
      <w:r>
        <w:rPr>
          <w:rFonts w:ascii="Arial" w:hAnsi="Arial"/>
        </w:rPr>
        <w:t>.</w:t>
      </w:r>
    </w:p>
    <w:p w14:paraId="37CE0337" w14:textId="77777777" w:rsidR="00C12BDA" w:rsidRPr="00C12BDA" w:rsidRDefault="00C12BDA" w:rsidP="00CD3598">
      <w:pPr>
        <w:pStyle w:val="Nivel01"/>
        <w:spacing w:line="259" w:lineRule="auto"/>
        <w:rPr>
          <w:rFonts w:eastAsiaTheme="minorEastAsia"/>
          <w:b w:val="0"/>
          <w:bCs w:val="0"/>
          <w:kern w:val="3"/>
          <w:lang w:bidi="hi-IN"/>
        </w:rPr>
      </w:pPr>
      <w:r w:rsidRPr="00C12BDA">
        <w:rPr>
          <w:rFonts w:eastAsiaTheme="minorEastAsia"/>
          <w:b w:val="0"/>
          <w:bCs w:val="0"/>
          <w:kern w:val="3"/>
          <w:lang w:bidi="hi-IN"/>
        </w:rPr>
        <w:t>2.7.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w:t>
      </w:r>
    </w:p>
    <w:p w14:paraId="755E1E42" w14:textId="77777777" w:rsidR="00C12BDA" w:rsidRPr="00C12BDA" w:rsidRDefault="00C12BDA" w:rsidP="00CD3598">
      <w:pPr>
        <w:pStyle w:val="Nivel01"/>
        <w:spacing w:line="259" w:lineRule="auto"/>
        <w:rPr>
          <w:rFonts w:eastAsiaTheme="minorEastAsia"/>
          <w:b w:val="0"/>
          <w:bCs w:val="0"/>
          <w:kern w:val="3"/>
          <w:lang w:bidi="hi-IN"/>
        </w:rPr>
      </w:pPr>
      <w:r w:rsidRPr="00C12BDA">
        <w:rPr>
          <w:rFonts w:eastAsiaTheme="minorEastAsia"/>
          <w:b w:val="0"/>
          <w:bCs w:val="0"/>
          <w:kern w:val="3"/>
          <w:lang w:bidi="hi-IN"/>
        </w:rPr>
        <w:t xml:space="preserve">2.8. O impedimento de que trata o item </w:t>
      </w:r>
      <w:r w:rsidRPr="00C12BDA">
        <w:rPr>
          <w:rFonts w:eastAsiaTheme="minorEastAsia"/>
          <w:kern w:val="3"/>
          <w:lang w:bidi="hi-IN"/>
        </w:rPr>
        <w:t>2.7.</w:t>
      </w:r>
      <w:r w:rsidRPr="00C12BDA">
        <w:rPr>
          <w:rFonts w:eastAsiaTheme="minorEastAsia"/>
          <w:b w:val="0"/>
          <w:bCs w:val="0"/>
          <w:kern w:val="3"/>
          <w:lang w:bidi="hi-IN"/>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6BBBC8B" w14:textId="387D326B" w:rsidR="00C12BDA" w:rsidRPr="00C12BDA" w:rsidRDefault="00C12BDA" w:rsidP="00CD3598">
      <w:pPr>
        <w:pStyle w:val="Nivel01"/>
        <w:spacing w:line="259" w:lineRule="auto"/>
        <w:rPr>
          <w:rFonts w:eastAsiaTheme="minorEastAsia"/>
          <w:b w:val="0"/>
          <w:bCs w:val="0"/>
          <w:kern w:val="3"/>
          <w:lang w:bidi="hi-IN"/>
        </w:rPr>
      </w:pPr>
      <w:r w:rsidRPr="00C12BDA">
        <w:rPr>
          <w:rFonts w:eastAsiaTheme="minorEastAsia"/>
          <w:b w:val="0"/>
          <w:bCs w:val="0"/>
          <w:kern w:val="3"/>
          <w:lang w:bidi="hi-IN"/>
        </w:rPr>
        <w:t xml:space="preserve">2.9. A critério da Administração e exclusivamente a seu serviço, o autor dos projetos e a empresa a que se referem os itens </w:t>
      </w:r>
      <w:r w:rsidRPr="00C12BDA">
        <w:rPr>
          <w:rFonts w:eastAsiaTheme="minorEastAsia"/>
          <w:kern w:val="3"/>
          <w:lang w:bidi="hi-IN"/>
        </w:rPr>
        <w:t>2.6.</w:t>
      </w:r>
      <w:r w:rsidR="007000C4">
        <w:rPr>
          <w:rFonts w:eastAsiaTheme="minorEastAsia"/>
          <w:kern w:val="3"/>
          <w:lang w:bidi="hi-IN"/>
        </w:rPr>
        <w:t>4</w:t>
      </w:r>
      <w:r w:rsidRPr="00C12BDA">
        <w:rPr>
          <w:rFonts w:eastAsiaTheme="minorEastAsia"/>
          <w:kern w:val="3"/>
          <w:lang w:bidi="hi-IN"/>
        </w:rPr>
        <w:t xml:space="preserve"> e 2.6.</w:t>
      </w:r>
      <w:r w:rsidR="007000C4">
        <w:rPr>
          <w:rFonts w:eastAsiaTheme="minorEastAsia"/>
          <w:kern w:val="3"/>
          <w:lang w:bidi="hi-IN"/>
        </w:rPr>
        <w:t xml:space="preserve">5 </w:t>
      </w:r>
      <w:r w:rsidRPr="00C12BDA">
        <w:rPr>
          <w:rFonts w:eastAsiaTheme="minorEastAsia"/>
          <w:b w:val="0"/>
          <w:bCs w:val="0"/>
          <w:kern w:val="3"/>
          <w:lang w:bidi="hi-IN"/>
        </w:rPr>
        <w:t>poderão participar no apoio das atividades de planejamento da contratação, de execução da licitação ou de gestão do contrato, desde que sob supervisão exclusiva de agentes públicos do órgão ou entidade.</w:t>
      </w:r>
    </w:p>
    <w:p w14:paraId="5B3CEFFE" w14:textId="77777777" w:rsidR="00C12BDA" w:rsidRPr="007000C4" w:rsidRDefault="00C12BDA" w:rsidP="00675FF5">
      <w:pPr>
        <w:pStyle w:val="Nivel01"/>
        <w:rPr>
          <w:rFonts w:eastAsiaTheme="minorEastAsia"/>
          <w:b w:val="0"/>
          <w:bCs w:val="0"/>
          <w:kern w:val="3"/>
          <w:lang w:bidi="hi-IN"/>
        </w:rPr>
      </w:pPr>
      <w:r w:rsidRPr="00C12BDA">
        <w:rPr>
          <w:rFonts w:eastAsiaTheme="minorEastAsia"/>
          <w:b w:val="0"/>
          <w:bCs w:val="0"/>
          <w:kern w:val="3"/>
          <w:lang w:bidi="hi-IN"/>
        </w:rPr>
        <w:t xml:space="preserve">2.10. Equiparam-se aos </w:t>
      </w:r>
      <w:r w:rsidRPr="007000C4">
        <w:rPr>
          <w:rFonts w:eastAsiaTheme="minorEastAsia"/>
          <w:b w:val="0"/>
          <w:bCs w:val="0"/>
          <w:kern w:val="3"/>
          <w:lang w:bidi="hi-IN"/>
        </w:rPr>
        <w:t>autores do projeto as empresas integrantes do mesmo grupo econômico.</w:t>
      </w:r>
    </w:p>
    <w:p w14:paraId="4BCFD8C3" w14:textId="616D04D6" w:rsidR="00C12BDA" w:rsidRPr="00C12BDA" w:rsidRDefault="00C12BDA" w:rsidP="00675FF5">
      <w:pPr>
        <w:pStyle w:val="Nivel01"/>
        <w:rPr>
          <w:rFonts w:eastAsiaTheme="minorEastAsia"/>
          <w:b w:val="0"/>
          <w:bCs w:val="0"/>
          <w:kern w:val="3"/>
          <w:lang w:bidi="hi-IN"/>
        </w:rPr>
      </w:pPr>
      <w:r w:rsidRPr="007000C4">
        <w:rPr>
          <w:rFonts w:eastAsiaTheme="minorEastAsia"/>
          <w:b w:val="0"/>
          <w:bCs w:val="0"/>
          <w:kern w:val="3"/>
          <w:lang w:bidi="hi-IN"/>
        </w:rPr>
        <w:t xml:space="preserve">2.11. O disposto nos itens </w:t>
      </w:r>
      <w:r w:rsidRPr="007000C4">
        <w:rPr>
          <w:rFonts w:eastAsiaTheme="minorEastAsia"/>
          <w:kern w:val="3"/>
          <w:lang w:bidi="hi-IN"/>
        </w:rPr>
        <w:t>2.6.</w:t>
      </w:r>
      <w:r w:rsidR="007000C4" w:rsidRPr="007000C4">
        <w:rPr>
          <w:rFonts w:eastAsiaTheme="minorEastAsia"/>
          <w:kern w:val="3"/>
          <w:lang w:bidi="hi-IN"/>
        </w:rPr>
        <w:t xml:space="preserve">4 </w:t>
      </w:r>
      <w:r w:rsidRPr="007000C4">
        <w:rPr>
          <w:rFonts w:eastAsiaTheme="minorEastAsia"/>
          <w:kern w:val="3"/>
          <w:lang w:bidi="hi-IN"/>
        </w:rPr>
        <w:t>e 2.6.</w:t>
      </w:r>
      <w:r w:rsidR="007000C4" w:rsidRPr="007000C4">
        <w:rPr>
          <w:rFonts w:eastAsiaTheme="minorEastAsia"/>
          <w:kern w:val="3"/>
          <w:lang w:bidi="hi-IN"/>
        </w:rPr>
        <w:t xml:space="preserve">5 </w:t>
      </w:r>
      <w:r w:rsidRPr="007000C4">
        <w:rPr>
          <w:rFonts w:eastAsiaTheme="minorEastAsia"/>
          <w:b w:val="0"/>
          <w:bCs w:val="0"/>
          <w:kern w:val="3"/>
          <w:lang w:bidi="hi-IN"/>
        </w:rPr>
        <w:t xml:space="preserve">não impede a licitação ou a contratação de serviço que inclua como encargo do contratado a elaboração </w:t>
      </w:r>
      <w:r w:rsidRPr="00C12BDA">
        <w:rPr>
          <w:rFonts w:eastAsiaTheme="minorEastAsia"/>
          <w:b w:val="0"/>
          <w:bCs w:val="0"/>
          <w:kern w:val="3"/>
          <w:lang w:bidi="hi-IN"/>
        </w:rPr>
        <w:t>do projeto básico e do projeto executivo, nas contratações integradas, e do projeto executivo, nos demais regimes de execução.</w:t>
      </w:r>
    </w:p>
    <w:p w14:paraId="77705A3D" w14:textId="6DA10922" w:rsidR="00075C14" w:rsidRDefault="00C12BDA" w:rsidP="00675FF5">
      <w:pPr>
        <w:pStyle w:val="Nivel01"/>
        <w:rPr>
          <w:rFonts w:eastAsiaTheme="minorEastAsia"/>
          <w:b w:val="0"/>
          <w:bCs w:val="0"/>
          <w:kern w:val="3"/>
          <w:lang w:bidi="hi-IN"/>
        </w:rPr>
      </w:pPr>
      <w:r w:rsidRPr="00C12BDA">
        <w:rPr>
          <w:rFonts w:eastAsiaTheme="minorEastAsia"/>
          <w:b w:val="0"/>
          <w:bCs w:val="0"/>
          <w:kern w:val="3"/>
          <w:lang w:bidi="hi-IN"/>
        </w:rPr>
        <w:t>2.12.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60E25013" w14:textId="77777777" w:rsidR="00DF6D4C" w:rsidRDefault="00DF6D4C" w:rsidP="00CD3598">
      <w:pPr>
        <w:pStyle w:val="Nivel01"/>
        <w:spacing w:before="0" w:line="259" w:lineRule="auto"/>
        <w:rPr>
          <w:rFonts w:eastAsiaTheme="minorEastAsia"/>
          <w:b w:val="0"/>
          <w:bCs w:val="0"/>
          <w:kern w:val="3"/>
          <w:lang w:bidi="hi-IN"/>
        </w:rPr>
      </w:pPr>
    </w:p>
    <w:p w14:paraId="4B4C4AA9" w14:textId="5761E02F" w:rsidR="00B151E2" w:rsidRPr="000B76C0" w:rsidRDefault="00C12BDA" w:rsidP="00CD3598">
      <w:pPr>
        <w:pStyle w:val="Nivel01"/>
        <w:spacing w:before="0" w:line="259" w:lineRule="auto"/>
        <w:rPr>
          <w:rFonts w:eastAsiaTheme="minorEastAsia"/>
          <w:b w:val="0"/>
          <w:bCs w:val="0"/>
          <w:kern w:val="3"/>
          <w:lang w:bidi="hi-IN"/>
        </w:rPr>
      </w:pPr>
      <w:r w:rsidRPr="00C12BDA">
        <w:rPr>
          <w:rFonts w:eastAsiaTheme="minorEastAsia"/>
          <w:b w:val="0"/>
          <w:bCs w:val="0"/>
          <w:kern w:val="3"/>
          <w:lang w:bidi="hi-IN"/>
        </w:rPr>
        <w:t xml:space="preserve">2.13. A vedação de que trata o item </w:t>
      </w:r>
      <w:r w:rsidRPr="00C12BDA">
        <w:rPr>
          <w:rFonts w:eastAsiaTheme="minorEastAsia"/>
          <w:kern w:val="3"/>
          <w:lang w:bidi="hi-IN"/>
        </w:rPr>
        <w:t>2.7</w:t>
      </w:r>
      <w:r w:rsidRPr="00C12BDA">
        <w:rPr>
          <w:rFonts w:eastAsiaTheme="minorEastAsia"/>
          <w:b w:val="0"/>
          <w:bCs w:val="0"/>
          <w:kern w:val="3"/>
          <w:lang w:bidi="hi-IN"/>
        </w:rPr>
        <w:t xml:space="preserve"> estende-se a terceiro que auxilie a condução da contratação na qualidade de integrante de equipe de apoio, profissional especializado ou funcionário ou representante de empresa que preste assessoria técnica.</w:t>
      </w:r>
    </w:p>
    <w:p w14:paraId="27B4BAC8" w14:textId="2B287CE6" w:rsidR="00700A41" w:rsidRPr="00C64A50" w:rsidRDefault="00700A41" w:rsidP="00675FF5">
      <w:pPr>
        <w:pStyle w:val="Nivel01"/>
      </w:pPr>
      <w:r w:rsidRPr="00C64A50">
        <w:lastRenderedPageBreak/>
        <w:t>3. DA APRESENTAÇÃO DA PROPOSTA E DO SISTEMA DE LICITAÇÕES DA BOLSA DE LICITAÇÕES E LEILÕES</w:t>
      </w:r>
    </w:p>
    <w:p w14:paraId="3C32D927" w14:textId="77777777" w:rsidR="00ED0040" w:rsidRPr="00AA6C5A" w:rsidRDefault="00ED0040" w:rsidP="00ED0040">
      <w:pPr>
        <w:spacing w:before="200"/>
        <w:jc w:val="both"/>
        <w:rPr>
          <w:rFonts w:ascii="Arial" w:hAnsi="Arial"/>
          <w:lang w:eastAsia="pt-BR" w:bidi="ar-SA"/>
        </w:rPr>
      </w:pPr>
      <w:bookmarkStart w:id="15" w:name="_Hlk173410179"/>
      <w:bookmarkStart w:id="16" w:name="_Hlk160267056"/>
      <w:r w:rsidRPr="00C64A50">
        <w:rPr>
          <w:rFonts w:ascii="Arial" w:hAnsi="Arial"/>
          <w:lang w:eastAsia="pt-BR" w:bidi="ar-SA"/>
        </w:rPr>
        <w:t xml:space="preserve">3.1. Na </w:t>
      </w:r>
      <w:r w:rsidRPr="00AA6C5A">
        <w:rPr>
          <w:rFonts w:ascii="Arial" w:hAnsi="Arial"/>
          <w:lang w:eastAsia="pt-BR" w:bidi="ar-SA"/>
        </w:rPr>
        <w:t xml:space="preserve">presente licitação, a fase de habilitação </w:t>
      </w:r>
      <w:r w:rsidRPr="00AA6C5A">
        <w:rPr>
          <w:rFonts w:ascii="Arial" w:hAnsi="Arial"/>
          <w:b/>
          <w:bCs/>
          <w:lang w:eastAsia="pt-BR" w:bidi="ar-SA"/>
        </w:rPr>
        <w:t>sucederá</w:t>
      </w:r>
      <w:r w:rsidRPr="00AA6C5A">
        <w:rPr>
          <w:rFonts w:ascii="Arial" w:hAnsi="Arial"/>
          <w:lang w:eastAsia="pt-BR" w:bidi="ar-SA"/>
        </w:rPr>
        <w:t xml:space="preserve"> as fases de apresentação de propostas e lances e de julgamento.</w:t>
      </w:r>
    </w:p>
    <w:p w14:paraId="045E7A03" w14:textId="0BBC6A10" w:rsidR="00E37E28" w:rsidRPr="00AA6C5A" w:rsidRDefault="00E37E28" w:rsidP="0019388F">
      <w:pPr>
        <w:spacing w:before="200" w:line="259" w:lineRule="auto"/>
        <w:jc w:val="both"/>
        <w:rPr>
          <w:rFonts w:ascii="Arial" w:hAnsi="Arial"/>
          <w:lang w:eastAsia="pt-BR" w:bidi="ar-SA"/>
        </w:rPr>
      </w:pPr>
      <w:r w:rsidRPr="00B6719D">
        <w:rPr>
          <w:rFonts w:ascii="Arial" w:hAnsi="Arial"/>
          <w:lang w:eastAsia="pt-BR" w:bidi="ar-SA"/>
        </w:rPr>
        <w:t xml:space="preserve">3.2. Os licitantes encaminharão, exclusivamente por meio do sistema </w:t>
      </w:r>
      <w:r w:rsidRPr="00AA6C5A">
        <w:rPr>
          <w:rFonts w:ascii="Arial" w:hAnsi="Arial"/>
          <w:lang w:eastAsia="pt-BR" w:bidi="ar-SA"/>
        </w:rPr>
        <w:t>eletrônico, a proposta com o preço ou o percentual de desconto, conforme o critério de julgamento adotado neste edital, até a data e o horário estabelecidos para abertura da sessão pública, facultado o encaminhamento, desde logo, dos documentos de habilitação.</w:t>
      </w:r>
    </w:p>
    <w:p w14:paraId="603C2E3C" w14:textId="5EF7CED9" w:rsidR="00C12BDA" w:rsidRPr="004D27A7" w:rsidRDefault="00C12BDA" w:rsidP="0019388F">
      <w:pPr>
        <w:spacing w:before="200" w:line="259" w:lineRule="auto"/>
        <w:jc w:val="both"/>
        <w:rPr>
          <w:rFonts w:ascii="Arial" w:hAnsi="Arial"/>
          <w:lang w:eastAsia="pt-BR" w:bidi="ar-SA"/>
        </w:rPr>
      </w:pPr>
      <w:r w:rsidRPr="004D27A7">
        <w:rPr>
          <w:rFonts w:ascii="Arial" w:hAnsi="Arial"/>
          <w:lang w:eastAsia="pt-BR" w:bidi="ar-SA"/>
        </w:rPr>
        <w:t xml:space="preserve">3.3. No cadastramento da proposta inicial, o licitante apresentará a declaração unificada de que trata o </w:t>
      </w:r>
      <w:r w:rsidR="004D27A7" w:rsidRPr="004D27A7">
        <w:rPr>
          <w:rFonts w:ascii="Arial" w:hAnsi="Arial"/>
          <w:b/>
          <w:bCs/>
          <w:lang w:eastAsia="pt-BR" w:bidi="ar-SA"/>
        </w:rPr>
        <w:t>ANEXO III.1.</w:t>
      </w:r>
    </w:p>
    <w:p w14:paraId="7FC6AE60" w14:textId="4B6A2344" w:rsidR="00C12BDA" w:rsidRPr="00AC15D9" w:rsidRDefault="00C12BDA" w:rsidP="0019388F">
      <w:pPr>
        <w:spacing w:before="200" w:line="259" w:lineRule="auto"/>
        <w:jc w:val="both"/>
        <w:rPr>
          <w:rFonts w:ascii="Arial" w:hAnsi="Arial"/>
          <w:lang w:eastAsia="pt-BR" w:bidi="ar-SA"/>
        </w:rPr>
      </w:pPr>
      <w:r w:rsidRPr="00AA6C5A">
        <w:rPr>
          <w:rFonts w:ascii="Arial" w:hAnsi="Arial"/>
          <w:lang w:eastAsia="pt-BR" w:bidi="ar-SA"/>
        </w:rPr>
        <w:t xml:space="preserve">3.4. O fornecedor enquadrado como microempresa, empresa de pequeno porte ou </w:t>
      </w:r>
      <w:r w:rsidRPr="00AC15D9">
        <w:rPr>
          <w:rFonts w:ascii="Arial" w:hAnsi="Arial"/>
          <w:lang w:eastAsia="pt-BR" w:bidi="ar-SA"/>
        </w:rPr>
        <w:t xml:space="preserve">sociedade cooperativa deverá declarar, ainda, conforme </w:t>
      </w:r>
      <w:r w:rsidR="004D27A7" w:rsidRPr="004D27A7">
        <w:rPr>
          <w:rFonts w:ascii="Arial" w:hAnsi="Arial"/>
          <w:b/>
          <w:bCs/>
          <w:lang w:eastAsia="pt-BR" w:bidi="ar-SA"/>
        </w:rPr>
        <w:t>ANEXO III.2,</w:t>
      </w:r>
      <w:r w:rsidR="004D27A7" w:rsidRPr="00AC15D9">
        <w:rPr>
          <w:rFonts w:ascii="Arial" w:hAnsi="Arial"/>
          <w:lang w:eastAsia="pt-BR" w:bidi="ar-SA"/>
        </w:rPr>
        <w:t xml:space="preserve"> </w:t>
      </w:r>
      <w:r w:rsidRPr="00AC15D9">
        <w:rPr>
          <w:rFonts w:ascii="Arial" w:hAnsi="Arial"/>
          <w:lang w:eastAsia="pt-BR" w:bidi="ar-SA"/>
        </w:rPr>
        <w:t xml:space="preserve">que cumpre os requisitos estabelecidos no artigo 3° da Lei Complementar nº 123/2006, estando apto a usufruir do tratamento favorecido estabelecido em seus </w:t>
      </w:r>
      <w:proofErr w:type="spellStart"/>
      <w:r w:rsidRPr="00AC15D9">
        <w:rPr>
          <w:rFonts w:ascii="Arial" w:hAnsi="Arial"/>
          <w:lang w:eastAsia="pt-BR" w:bidi="ar-SA"/>
        </w:rPr>
        <w:t>arts</w:t>
      </w:r>
      <w:proofErr w:type="spellEnd"/>
      <w:r w:rsidRPr="00AC15D9">
        <w:rPr>
          <w:rFonts w:ascii="Arial" w:hAnsi="Arial"/>
          <w:lang w:eastAsia="pt-BR" w:bidi="ar-SA"/>
        </w:rPr>
        <w:t>. 42 a 49, observado o disposto nos §§ 1º ao 3º do art. 4º, da Lei n.º 14.133/2021:</w:t>
      </w:r>
    </w:p>
    <w:p w14:paraId="041C9F60" w14:textId="078019B6" w:rsidR="00C12BDA" w:rsidRPr="00AF0CC5" w:rsidRDefault="00C12BDA" w:rsidP="0019388F">
      <w:pPr>
        <w:spacing w:before="230" w:line="259" w:lineRule="auto"/>
        <w:jc w:val="both"/>
        <w:rPr>
          <w:rFonts w:ascii="Arial" w:hAnsi="Arial"/>
          <w:lang w:eastAsia="pt-BR" w:bidi="ar-SA"/>
        </w:rPr>
      </w:pPr>
      <w:r w:rsidRPr="00AC15D9">
        <w:rPr>
          <w:rFonts w:ascii="Arial" w:hAnsi="Arial"/>
          <w:lang w:eastAsia="pt-BR" w:bidi="ar-SA"/>
        </w:rPr>
        <w:t>3.4.1.</w:t>
      </w:r>
      <w:r w:rsidR="00872735">
        <w:rPr>
          <w:rFonts w:ascii="Arial" w:hAnsi="Arial"/>
          <w:lang w:eastAsia="pt-BR" w:bidi="ar-SA"/>
        </w:rPr>
        <w:t xml:space="preserve"> </w:t>
      </w:r>
      <w:r w:rsidRPr="00AC15D9">
        <w:rPr>
          <w:rFonts w:ascii="Arial" w:hAnsi="Arial"/>
          <w:lang w:eastAsia="pt-BR" w:bidi="ar-SA"/>
        </w:rPr>
        <w:t xml:space="preserve">A ausência de envio da referida declaração apenas produzirá o efeito de o </w:t>
      </w:r>
      <w:r w:rsidRPr="00AF0CC5">
        <w:rPr>
          <w:rFonts w:ascii="Arial" w:hAnsi="Arial"/>
          <w:lang w:eastAsia="pt-BR" w:bidi="ar-SA"/>
        </w:rPr>
        <w:t>licitante não ter direito ao tratamento favorecido previsto na Lei Complementar nº 123</w:t>
      </w:r>
      <w:r>
        <w:rPr>
          <w:rFonts w:ascii="Arial" w:hAnsi="Arial"/>
          <w:lang w:eastAsia="pt-BR" w:bidi="ar-SA"/>
        </w:rPr>
        <w:t>/</w:t>
      </w:r>
      <w:r w:rsidRPr="00AF0CC5">
        <w:rPr>
          <w:rFonts w:ascii="Arial" w:hAnsi="Arial"/>
          <w:lang w:eastAsia="pt-BR" w:bidi="ar-SA"/>
        </w:rPr>
        <w:t>2006, mesmo que microempresa ou empresa de pequeno porte.</w:t>
      </w:r>
    </w:p>
    <w:p w14:paraId="591ADB26" w14:textId="77777777" w:rsidR="00C12BDA" w:rsidRDefault="00C12BDA" w:rsidP="00675FF5">
      <w:pPr>
        <w:spacing w:before="230"/>
        <w:jc w:val="both"/>
        <w:rPr>
          <w:rFonts w:ascii="Arial" w:hAnsi="Arial"/>
          <w:lang w:eastAsia="pt-BR" w:bidi="ar-SA"/>
        </w:rPr>
      </w:pPr>
      <w:r>
        <w:rPr>
          <w:rFonts w:ascii="Arial" w:hAnsi="Arial"/>
          <w:lang w:eastAsia="pt-BR" w:bidi="ar-SA"/>
        </w:rPr>
        <w:t>3</w:t>
      </w:r>
      <w:r w:rsidRPr="00AF0CC5">
        <w:rPr>
          <w:rFonts w:ascii="Arial" w:hAnsi="Arial"/>
          <w:lang w:eastAsia="pt-BR" w:bidi="ar-SA"/>
        </w:rPr>
        <w:t>.5.</w:t>
      </w:r>
      <w:r>
        <w:rPr>
          <w:rFonts w:ascii="Arial" w:hAnsi="Arial"/>
          <w:lang w:eastAsia="pt-BR" w:bidi="ar-SA"/>
        </w:rPr>
        <w:t xml:space="preserve"> </w:t>
      </w:r>
      <w:r w:rsidRPr="00AF0CC5">
        <w:rPr>
          <w:rFonts w:ascii="Arial" w:hAnsi="Arial"/>
          <w:lang w:eastAsia="pt-BR" w:bidi="ar-SA"/>
        </w:rPr>
        <w:t xml:space="preserve">A falsidade da declaração de que trata o item </w:t>
      </w:r>
      <w:r w:rsidRPr="00041A81">
        <w:rPr>
          <w:rFonts w:ascii="Arial" w:hAnsi="Arial"/>
          <w:b/>
          <w:bCs/>
          <w:lang w:eastAsia="pt-BR" w:bidi="ar-SA"/>
        </w:rPr>
        <w:t>3.3</w:t>
      </w:r>
      <w:r w:rsidRPr="00AF0CC5">
        <w:rPr>
          <w:rFonts w:ascii="Arial" w:hAnsi="Arial"/>
          <w:lang w:eastAsia="pt-BR" w:bidi="ar-SA"/>
        </w:rPr>
        <w:t xml:space="preserve"> ou </w:t>
      </w:r>
      <w:r w:rsidRPr="00041A81">
        <w:rPr>
          <w:rFonts w:ascii="Arial" w:hAnsi="Arial"/>
          <w:b/>
          <w:bCs/>
          <w:lang w:eastAsia="pt-BR" w:bidi="ar-SA"/>
        </w:rPr>
        <w:t>3.4</w:t>
      </w:r>
      <w:r w:rsidRPr="00AF0CC5">
        <w:rPr>
          <w:rFonts w:ascii="Arial" w:hAnsi="Arial"/>
          <w:lang w:eastAsia="pt-BR" w:bidi="ar-SA"/>
        </w:rPr>
        <w:t xml:space="preserve"> sujeitará o licitante às sanções previstas na Lei nº 14.133, de 2021, e neste </w:t>
      </w:r>
      <w:r>
        <w:rPr>
          <w:rFonts w:ascii="Arial" w:hAnsi="Arial"/>
          <w:lang w:eastAsia="pt-BR" w:bidi="ar-SA"/>
        </w:rPr>
        <w:t>e</w:t>
      </w:r>
      <w:r w:rsidRPr="00AF0CC5">
        <w:rPr>
          <w:rFonts w:ascii="Arial" w:hAnsi="Arial"/>
          <w:lang w:eastAsia="pt-BR" w:bidi="ar-SA"/>
        </w:rPr>
        <w:t>dital.</w:t>
      </w:r>
    </w:p>
    <w:p w14:paraId="76562043" w14:textId="77777777" w:rsidR="00C12BDA" w:rsidRPr="00C64A50" w:rsidRDefault="00C12BDA" w:rsidP="00675FF5">
      <w:pPr>
        <w:spacing w:before="230"/>
        <w:jc w:val="both"/>
        <w:rPr>
          <w:rFonts w:ascii="Arial" w:hAnsi="Arial"/>
          <w:lang w:eastAsia="pt-BR" w:bidi="ar-SA"/>
        </w:rPr>
      </w:pPr>
      <w:r w:rsidRPr="00CF307D">
        <w:rPr>
          <w:rFonts w:ascii="Arial" w:hAnsi="Arial"/>
        </w:rPr>
        <w:t>3.</w:t>
      </w:r>
      <w:r>
        <w:rPr>
          <w:rFonts w:ascii="Arial" w:hAnsi="Arial"/>
        </w:rPr>
        <w:t>6</w:t>
      </w:r>
      <w:r w:rsidRPr="00CF307D">
        <w:rPr>
          <w:rFonts w:ascii="Arial" w:hAnsi="Arial"/>
        </w:rPr>
        <w:t>.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1C4CA60" w14:textId="28603CE4" w:rsidR="00D64377" w:rsidRDefault="00C12BDA" w:rsidP="00FD4DE8">
      <w:pPr>
        <w:spacing w:before="160"/>
        <w:jc w:val="both"/>
        <w:rPr>
          <w:rFonts w:ascii="Arial" w:hAnsi="Arial"/>
        </w:rPr>
      </w:pPr>
      <w:r w:rsidRPr="00CF307D">
        <w:rPr>
          <w:rFonts w:ascii="Arial" w:hAnsi="Arial"/>
        </w:rPr>
        <w:t>3.</w:t>
      </w:r>
      <w:r>
        <w:rPr>
          <w:rFonts w:ascii="Arial" w:hAnsi="Arial"/>
        </w:rPr>
        <w:t>7</w:t>
      </w:r>
      <w:r w:rsidRPr="00CF307D">
        <w:rPr>
          <w:rFonts w:ascii="Arial" w:hAnsi="Arial"/>
        </w:rPr>
        <w:t>. Não haverá ordem de classificação na etapa de apresentação da proposta e dos documentos de habilitação pelo licitante, o que ocorrerá somente após os procedimentos de abertura da sessão pública e da fase de envio de lances.</w:t>
      </w:r>
    </w:p>
    <w:p w14:paraId="39D74F4D" w14:textId="7CA3C4E0" w:rsidR="00C12BDA" w:rsidRPr="00CF307D" w:rsidRDefault="00C12BDA" w:rsidP="00FD4DE8">
      <w:pPr>
        <w:spacing w:before="160"/>
        <w:jc w:val="both"/>
        <w:rPr>
          <w:rFonts w:ascii="Arial" w:hAnsi="Arial"/>
        </w:rPr>
      </w:pPr>
      <w:r w:rsidRPr="00CF307D">
        <w:rPr>
          <w:rFonts w:ascii="Arial" w:hAnsi="Arial"/>
        </w:rPr>
        <w:t>3.</w:t>
      </w:r>
      <w:r>
        <w:rPr>
          <w:rFonts w:ascii="Arial" w:hAnsi="Arial"/>
        </w:rPr>
        <w:t>8</w:t>
      </w:r>
      <w:r w:rsidRPr="00CF307D">
        <w:rPr>
          <w:rFonts w:ascii="Arial" w:hAnsi="Arial"/>
        </w:rPr>
        <w:t>. Serão disponibilizados para acesso público os documentos que compõem a proposta dos licitantes convocados para apresentação de propostas, após a fase de envio de lances.</w:t>
      </w:r>
    </w:p>
    <w:p w14:paraId="4A94B170" w14:textId="3A55E3E4" w:rsidR="00746D0C" w:rsidRDefault="00C12BDA" w:rsidP="00FD4DE8">
      <w:pPr>
        <w:spacing w:before="160"/>
        <w:jc w:val="both"/>
        <w:rPr>
          <w:rFonts w:ascii="Arial" w:hAnsi="Arial"/>
        </w:rPr>
      </w:pPr>
      <w:r w:rsidRPr="007051A2">
        <w:rPr>
          <w:rFonts w:ascii="Arial" w:hAnsi="Arial"/>
        </w:rPr>
        <w:t>3.</w:t>
      </w:r>
      <w:r>
        <w:rPr>
          <w:rFonts w:ascii="Arial" w:hAnsi="Arial"/>
        </w:rPr>
        <w:t>9</w:t>
      </w:r>
      <w:r w:rsidRPr="007051A2">
        <w:rPr>
          <w:rFonts w:ascii="Arial" w:hAnsi="Arial"/>
        </w:rPr>
        <w:t>. Desde que disponibilizada a funcionalidade no sistema, o licitante poderá parametrizar o seu valor final mínimo ou o seu percentual de desconto máximo, quando for o caso, no cadastramento da proposta e obedecerá às seguintes regras:</w:t>
      </w:r>
    </w:p>
    <w:p w14:paraId="5FDDF4F8" w14:textId="48283C0E" w:rsidR="00C12BDA" w:rsidRPr="00CF307D" w:rsidRDefault="00C12BDA" w:rsidP="00FD4DE8">
      <w:pPr>
        <w:spacing w:before="160"/>
        <w:jc w:val="both"/>
        <w:rPr>
          <w:rFonts w:ascii="Arial" w:hAnsi="Arial"/>
        </w:rPr>
      </w:pPr>
      <w:r w:rsidRPr="007051A2">
        <w:rPr>
          <w:rFonts w:ascii="Arial" w:hAnsi="Arial"/>
        </w:rPr>
        <w:t>3.</w:t>
      </w:r>
      <w:r>
        <w:rPr>
          <w:rFonts w:ascii="Arial" w:hAnsi="Arial"/>
        </w:rPr>
        <w:t>9</w:t>
      </w:r>
      <w:r w:rsidRPr="007051A2">
        <w:rPr>
          <w:rFonts w:ascii="Arial" w:hAnsi="Arial"/>
        </w:rPr>
        <w:t>.1. A aplicação do intervalo mínimo de diferença de valores ou de percentuais</w:t>
      </w:r>
      <w:r w:rsidRPr="00CF307D">
        <w:rPr>
          <w:rFonts w:ascii="Arial" w:hAnsi="Arial"/>
        </w:rPr>
        <w:t xml:space="preserve"> entre os lances, que incidirá tanto em relação aos lances intermediários quanto em relação ao lance que cobrir a melhor oferta; </w:t>
      </w:r>
    </w:p>
    <w:p w14:paraId="610BB5F1" w14:textId="77777777" w:rsidR="00C12BDA" w:rsidRDefault="00C12BDA" w:rsidP="00675FF5">
      <w:pPr>
        <w:spacing w:before="230"/>
        <w:jc w:val="both"/>
        <w:rPr>
          <w:rFonts w:ascii="Arial" w:hAnsi="Arial"/>
        </w:rPr>
      </w:pPr>
      <w:r w:rsidRPr="00CF307D">
        <w:rPr>
          <w:rFonts w:ascii="Arial" w:hAnsi="Arial"/>
        </w:rPr>
        <w:t>3.</w:t>
      </w:r>
      <w:r>
        <w:rPr>
          <w:rFonts w:ascii="Arial" w:hAnsi="Arial"/>
        </w:rPr>
        <w:t>9</w:t>
      </w:r>
      <w:r w:rsidRPr="00CF307D">
        <w:rPr>
          <w:rFonts w:ascii="Arial" w:hAnsi="Arial"/>
        </w:rPr>
        <w:t xml:space="preserve">.2. Os lances </w:t>
      </w:r>
      <w:r w:rsidRPr="006E09BC">
        <w:rPr>
          <w:rFonts w:ascii="Arial" w:hAnsi="Arial"/>
        </w:rPr>
        <w:t>serão de envio automático pelo sistema, respeitado o valor final mínimo estabelecido e o intervalo de que trata o subitem acima</w:t>
      </w:r>
      <w:r>
        <w:rPr>
          <w:rFonts w:ascii="Arial" w:hAnsi="Arial"/>
        </w:rPr>
        <w:t>.</w:t>
      </w:r>
    </w:p>
    <w:p w14:paraId="194FD551" w14:textId="77777777" w:rsidR="00C12BDA" w:rsidRPr="007051A2" w:rsidRDefault="00C12BDA" w:rsidP="00675FF5">
      <w:pPr>
        <w:spacing w:before="230"/>
        <w:jc w:val="both"/>
        <w:rPr>
          <w:rFonts w:ascii="Arial" w:hAnsi="Arial"/>
        </w:rPr>
      </w:pPr>
      <w:r w:rsidRPr="007051A2">
        <w:rPr>
          <w:rFonts w:ascii="Arial" w:hAnsi="Arial"/>
        </w:rPr>
        <w:t>3.</w:t>
      </w:r>
      <w:r>
        <w:rPr>
          <w:rFonts w:ascii="Arial" w:hAnsi="Arial"/>
        </w:rPr>
        <w:t>10</w:t>
      </w:r>
      <w:r w:rsidRPr="007051A2">
        <w:rPr>
          <w:rFonts w:ascii="Arial" w:hAnsi="Arial"/>
        </w:rPr>
        <w:t xml:space="preserve">. O valor final mínimo ou o percentual de desconto final máximo, quando for o </w:t>
      </w:r>
      <w:r w:rsidRPr="007051A2">
        <w:rPr>
          <w:rFonts w:ascii="Arial" w:hAnsi="Arial"/>
        </w:rPr>
        <w:lastRenderedPageBreak/>
        <w:t>caso, parametrizado no sistema poderá ser alterado pelo fornecedor durante a fase de disputa, sendo vedado:</w:t>
      </w:r>
    </w:p>
    <w:p w14:paraId="26B73415" w14:textId="77777777" w:rsidR="00C12BDA" w:rsidRDefault="00C12BDA" w:rsidP="00675FF5">
      <w:pPr>
        <w:spacing w:before="230"/>
        <w:jc w:val="both"/>
        <w:rPr>
          <w:rFonts w:ascii="Arial" w:hAnsi="Arial"/>
        </w:rPr>
      </w:pPr>
      <w:r w:rsidRPr="007051A2">
        <w:rPr>
          <w:rFonts w:ascii="Arial" w:hAnsi="Arial"/>
        </w:rPr>
        <w:t>3.</w:t>
      </w:r>
      <w:r>
        <w:rPr>
          <w:rFonts w:ascii="Arial" w:hAnsi="Arial"/>
        </w:rPr>
        <w:t>10</w:t>
      </w:r>
      <w:r w:rsidRPr="007051A2">
        <w:rPr>
          <w:rFonts w:ascii="Arial" w:hAnsi="Arial"/>
        </w:rPr>
        <w:t>.1. Valor superior a lance já registrado pelo fornecedor no sistema, quando adotado o critério de julgamento por menor preço</w:t>
      </w:r>
      <w:r>
        <w:rPr>
          <w:rFonts w:ascii="Arial" w:hAnsi="Arial"/>
        </w:rPr>
        <w:t>;</w:t>
      </w:r>
    </w:p>
    <w:p w14:paraId="5D55D12F" w14:textId="77777777" w:rsidR="00C12BDA" w:rsidRPr="007051A2" w:rsidRDefault="00C12BDA" w:rsidP="00675FF5">
      <w:pPr>
        <w:spacing w:before="240"/>
        <w:jc w:val="both"/>
        <w:rPr>
          <w:rFonts w:ascii="Arial" w:hAnsi="Arial"/>
          <w:lang w:eastAsia="pt-BR" w:bidi="ar-SA"/>
        </w:rPr>
      </w:pPr>
      <w:r>
        <w:rPr>
          <w:rFonts w:ascii="Arial" w:hAnsi="Arial"/>
        </w:rPr>
        <w:t>3.10</w:t>
      </w:r>
      <w:r w:rsidRPr="00377903">
        <w:rPr>
          <w:rFonts w:ascii="Arial" w:hAnsi="Arial"/>
        </w:rPr>
        <w:t>.2. Percentual de desconto inferior a lance já registrado pelo fornecedor no sistema, quando adotado o critério de julgamento por maior desconto.</w:t>
      </w:r>
    </w:p>
    <w:p w14:paraId="4046E3D2" w14:textId="77777777" w:rsidR="00C12BDA" w:rsidRPr="007051A2" w:rsidRDefault="00C12BDA" w:rsidP="00675FF5">
      <w:pPr>
        <w:spacing w:before="230"/>
        <w:jc w:val="both"/>
        <w:rPr>
          <w:rFonts w:ascii="Arial" w:hAnsi="Arial"/>
        </w:rPr>
      </w:pPr>
      <w:r w:rsidRPr="007051A2">
        <w:rPr>
          <w:rFonts w:ascii="Arial" w:hAnsi="Arial"/>
        </w:rPr>
        <w:t>3.</w:t>
      </w:r>
      <w:r>
        <w:rPr>
          <w:rFonts w:ascii="Arial" w:hAnsi="Arial"/>
        </w:rPr>
        <w:t>11</w:t>
      </w:r>
      <w:r w:rsidRPr="007051A2">
        <w:rPr>
          <w:rFonts w:ascii="Arial" w:hAnsi="Arial"/>
        </w:rPr>
        <w:t xml:space="preserve">. O valor final mínimo ou o percentual de desconto final máximo, quando for o caso, parametrizado na forma do item </w:t>
      </w:r>
      <w:r w:rsidRPr="007051A2">
        <w:rPr>
          <w:rFonts w:ascii="Arial" w:hAnsi="Arial"/>
          <w:b/>
          <w:bCs/>
        </w:rPr>
        <w:t>3.</w:t>
      </w:r>
      <w:r>
        <w:rPr>
          <w:rFonts w:ascii="Arial" w:hAnsi="Arial"/>
          <w:b/>
          <w:bCs/>
        </w:rPr>
        <w:t>9</w:t>
      </w:r>
      <w:r w:rsidRPr="007051A2">
        <w:rPr>
          <w:rFonts w:ascii="Arial" w:hAnsi="Arial"/>
        </w:rPr>
        <w:t xml:space="preserve"> possuirá caráter sigiloso para os demais fornecedores e para o órgão ou entidade promotora da licitação, podendo ser disponibilizado estrita e permanentemente aos órgãos de controle externo e interno.</w:t>
      </w:r>
    </w:p>
    <w:p w14:paraId="7A9ED0C4" w14:textId="77777777" w:rsidR="00C12BDA" w:rsidRPr="006E09BC" w:rsidRDefault="00C12BDA" w:rsidP="00675FF5">
      <w:pPr>
        <w:spacing w:before="230"/>
        <w:jc w:val="both"/>
        <w:rPr>
          <w:rFonts w:ascii="Arial" w:hAnsi="Arial"/>
        </w:rPr>
      </w:pPr>
      <w:r w:rsidRPr="007051A2">
        <w:rPr>
          <w:rFonts w:ascii="Arial" w:hAnsi="Arial"/>
        </w:rPr>
        <w:t>3.</w:t>
      </w:r>
      <w:r>
        <w:rPr>
          <w:rFonts w:ascii="Arial" w:hAnsi="Arial"/>
        </w:rPr>
        <w:t>12</w:t>
      </w:r>
      <w:r w:rsidRPr="007051A2">
        <w:rPr>
          <w:rFonts w:ascii="Arial" w:hAnsi="Arial"/>
        </w:rPr>
        <w:t>. Caberá ao licitante interessado em participar da licitação acompanhar as</w:t>
      </w:r>
      <w:r w:rsidRPr="006E09BC">
        <w:rPr>
          <w:rFonts w:ascii="Arial" w:hAnsi="Arial"/>
        </w:rPr>
        <w:t xml:space="preserve"> operações no sistema eletrônico durante o processo licitatório e se responsabilizar pelo ônus decorrente da perda de negócios diante da inobservância de mensagens emitidas pela Administração ou de sua desconexão.</w:t>
      </w:r>
    </w:p>
    <w:p w14:paraId="39BBFB78" w14:textId="77777777" w:rsidR="00C12BDA" w:rsidRDefault="00C12BDA" w:rsidP="00675FF5">
      <w:pPr>
        <w:spacing w:before="220"/>
        <w:jc w:val="both"/>
        <w:rPr>
          <w:rFonts w:ascii="Arial" w:hAnsi="Arial"/>
        </w:rPr>
      </w:pPr>
      <w:r w:rsidRPr="006E09BC">
        <w:rPr>
          <w:rFonts w:ascii="Arial" w:hAnsi="Arial"/>
        </w:rPr>
        <w:t>3.1</w:t>
      </w:r>
      <w:r>
        <w:rPr>
          <w:rFonts w:ascii="Arial" w:hAnsi="Arial"/>
        </w:rPr>
        <w:t>3</w:t>
      </w:r>
      <w:r w:rsidRPr="006E09BC">
        <w:rPr>
          <w:rFonts w:ascii="Arial" w:hAnsi="Arial"/>
        </w:rPr>
        <w:t>. O licitante deverá comunicar imediatamente ao provedor do sistema qualquer acontecimento que possa comprometer o sigilo ou a segurança, para imediato bloqueio de acesso.</w:t>
      </w:r>
    </w:p>
    <w:p w14:paraId="7BAB05A1" w14:textId="77777777" w:rsidR="00C12BDA" w:rsidRDefault="00C12BDA" w:rsidP="00675FF5">
      <w:pPr>
        <w:spacing w:before="220"/>
        <w:jc w:val="both"/>
        <w:rPr>
          <w:rFonts w:ascii="Arial" w:hAnsi="Arial"/>
        </w:rPr>
      </w:pPr>
      <w:r w:rsidRPr="006E09BC">
        <w:rPr>
          <w:rFonts w:ascii="Arial" w:hAnsi="Arial"/>
        </w:rPr>
        <w:t>3.1</w:t>
      </w:r>
      <w:r>
        <w:rPr>
          <w:rFonts w:ascii="Arial" w:hAnsi="Arial"/>
        </w:rPr>
        <w:t>4</w:t>
      </w:r>
      <w:r w:rsidRPr="006E09BC">
        <w:rPr>
          <w:rFonts w:ascii="Arial" w:hAnsi="Arial"/>
        </w:rPr>
        <w:t>. Qualquer dúvida em relação ao acesso no sistema operacional</w:t>
      </w:r>
      <w:r>
        <w:rPr>
          <w:rFonts w:ascii="Arial" w:hAnsi="Arial"/>
        </w:rPr>
        <w:t xml:space="preserve"> da plataforma eletrônica</w:t>
      </w:r>
      <w:r w:rsidRPr="006E09BC">
        <w:rPr>
          <w:rFonts w:ascii="Arial" w:hAnsi="Arial"/>
        </w:rPr>
        <w:t xml:space="preserve"> poderá ser esclarecida pelo telefone: </w:t>
      </w:r>
      <w:r w:rsidRPr="00FD7A64">
        <w:rPr>
          <w:rFonts w:ascii="Arial" w:hAnsi="Arial"/>
          <w:b/>
          <w:bCs/>
        </w:rPr>
        <w:t>Curitiba-PR (41) 3097 4600 Bolsa de Licitações e Leilões do Brasil (BLL) ou pelo e-mail:</w:t>
      </w:r>
      <w:r w:rsidRPr="006E09BC">
        <w:rPr>
          <w:rFonts w:ascii="Arial" w:hAnsi="Arial"/>
        </w:rPr>
        <w:t xml:space="preserve"> </w:t>
      </w:r>
      <w:hyperlink r:id="rId9" w:history="1">
        <w:r w:rsidRPr="00A708C4">
          <w:rPr>
            <w:rStyle w:val="Hyperlink"/>
            <w:rFonts w:ascii="Arial" w:hAnsi="Arial"/>
          </w:rPr>
          <w:t>contato@bll.org.br</w:t>
        </w:r>
      </w:hyperlink>
      <w:r w:rsidRPr="006E09BC">
        <w:rPr>
          <w:rFonts w:ascii="Arial" w:hAnsi="Arial"/>
        </w:rPr>
        <w:t>.</w:t>
      </w:r>
    </w:p>
    <w:p w14:paraId="4C6534D1" w14:textId="6B03E5ED" w:rsidR="001C5FC9" w:rsidRPr="0085227A" w:rsidRDefault="00C12BDA" w:rsidP="00675FF5">
      <w:pPr>
        <w:spacing w:before="220"/>
        <w:jc w:val="both"/>
        <w:rPr>
          <w:rFonts w:ascii="Arial" w:hAnsi="Arial"/>
          <w:lang w:eastAsia="pt-BR" w:bidi="ar-SA"/>
        </w:rPr>
      </w:pPr>
      <w:r w:rsidRPr="001C5FC9">
        <w:rPr>
          <w:rFonts w:ascii="Arial" w:hAnsi="Arial"/>
        </w:rPr>
        <w:t>3.1</w:t>
      </w:r>
      <w:r>
        <w:rPr>
          <w:rFonts w:ascii="Arial" w:hAnsi="Arial"/>
        </w:rPr>
        <w:t>5</w:t>
      </w:r>
      <w:r w:rsidRPr="001C5FC9">
        <w:rPr>
          <w:rFonts w:ascii="Arial" w:hAnsi="Arial"/>
        </w:rPr>
        <w:t xml:space="preserve">. O credenciamento no </w:t>
      </w:r>
      <w:r w:rsidRPr="006E09BC">
        <w:rPr>
          <w:rFonts w:ascii="Arial" w:hAnsi="Arial"/>
        </w:rPr>
        <w:t xml:space="preserve">sistema operacional </w:t>
      </w:r>
      <w:r>
        <w:rPr>
          <w:rFonts w:ascii="Arial" w:hAnsi="Arial"/>
        </w:rPr>
        <w:t>da plataforma eletrônica da</w:t>
      </w:r>
      <w:r w:rsidRPr="00FD7A64">
        <w:rPr>
          <w:rFonts w:ascii="Arial" w:hAnsi="Arial"/>
          <w:b/>
          <w:bCs/>
        </w:rPr>
        <w:t xml:space="preserve"> “BLL</w:t>
      </w:r>
      <w:r>
        <w:rPr>
          <w:rFonts w:ascii="Arial" w:hAnsi="Arial"/>
          <w:b/>
          <w:bCs/>
        </w:rPr>
        <w:t>”</w:t>
      </w:r>
      <w:r w:rsidRPr="001C5FC9">
        <w:rPr>
          <w:rFonts w:ascii="Arial" w:hAnsi="Arial"/>
        </w:rPr>
        <w:t xml:space="preserve"> não dispensa a entrega dos documentos de habilitação</w:t>
      </w:r>
      <w:r>
        <w:rPr>
          <w:rFonts w:ascii="Arial" w:hAnsi="Arial"/>
        </w:rPr>
        <w:t>.</w:t>
      </w:r>
      <w:bookmarkEnd w:id="15"/>
    </w:p>
    <w:p w14:paraId="5D3A8257" w14:textId="77777777" w:rsidR="00BE57BE" w:rsidRPr="0085227A" w:rsidRDefault="00BE57BE" w:rsidP="00675FF5">
      <w:pPr>
        <w:pStyle w:val="Nivel01"/>
        <w:spacing w:before="220"/>
      </w:pPr>
      <w:bookmarkStart w:id="17" w:name="_Toc135469227"/>
      <w:bookmarkEnd w:id="16"/>
      <w:r w:rsidRPr="0085227A">
        <w:t>4. DO PREENCHIMENTO DA PROPOSTA</w:t>
      </w:r>
      <w:bookmarkEnd w:id="17"/>
    </w:p>
    <w:p w14:paraId="5E3988AC" w14:textId="77777777" w:rsidR="00C12BDA" w:rsidRPr="00C12BDA" w:rsidRDefault="00C12BDA" w:rsidP="001426EC">
      <w:pPr>
        <w:autoSpaceDN/>
        <w:spacing w:before="220"/>
        <w:jc w:val="both"/>
        <w:textAlignment w:val="auto"/>
        <w:rPr>
          <w:rFonts w:ascii="Arial" w:eastAsia="Times New Roman" w:hAnsi="Arial"/>
          <w:color w:val="000000"/>
          <w:kern w:val="0"/>
          <w:lang w:eastAsia="pt-BR" w:bidi="ar-SA"/>
        </w:rPr>
      </w:pPr>
      <w:bookmarkStart w:id="18" w:name="_Hlk160703992"/>
      <w:r w:rsidRPr="00C12BDA">
        <w:rPr>
          <w:rFonts w:ascii="Arial" w:eastAsiaTheme="minorEastAsia" w:hAnsi="Arial"/>
          <w:color w:val="000000"/>
          <w:kern w:val="0"/>
          <w:lang w:eastAsia="pt-BR" w:bidi="ar-SA"/>
        </w:rPr>
        <w:t>4.1. O licitante deverá enviar sua proposta mediante o preenchimento, no sistema eletrônico, dos seguintes campos:</w:t>
      </w:r>
    </w:p>
    <w:p w14:paraId="603D0939" w14:textId="77777777" w:rsidR="00C12BDA" w:rsidRPr="00C12BDA" w:rsidRDefault="00C12BDA" w:rsidP="001426EC">
      <w:pPr>
        <w:autoSpaceDN/>
        <w:spacing w:before="220"/>
        <w:jc w:val="both"/>
        <w:textAlignment w:val="auto"/>
        <w:rPr>
          <w:rFonts w:ascii="Arial" w:eastAsiaTheme="minorEastAsia" w:hAnsi="Arial"/>
          <w:kern w:val="0"/>
          <w:lang w:eastAsia="pt-BR" w:bidi="ar-SA"/>
        </w:rPr>
      </w:pPr>
      <w:r w:rsidRPr="00A2590F">
        <w:rPr>
          <w:rFonts w:ascii="Arial" w:eastAsiaTheme="minorEastAsia" w:hAnsi="Arial"/>
          <w:kern w:val="0"/>
          <w:lang w:eastAsia="pt-BR" w:bidi="ar-SA"/>
        </w:rPr>
        <w:t>4.1.1.</w:t>
      </w:r>
      <w:r w:rsidRPr="00C12BDA">
        <w:rPr>
          <w:rFonts w:ascii="Arial" w:eastAsiaTheme="minorEastAsia" w:hAnsi="Arial"/>
          <w:kern w:val="0"/>
          <w:lang w:eastAsia="pt-BR" w:bidi="ar-SA"/>
        </w:rPr>
        <w:t xml:space="preserve"> Valor total, expresso em moeda corrente nacional (R$), com até 02 (duas) casas decimais, considerando as condições deste edital;</w:t>
      </w:r>
    </w:p>
    <w:p w14:paraId="2097A846" w14:textId="77777777" w:rsidR="00C12BDA" w:rsidRPr="00C12BDA" w:rsidRDefault="00C12BDA" w:rsidP="001426EC">
      <w:pPr>
        <w:autoSpaceDN/>
        <w:spacing w:before="220"/>
        <w:jc w:val="both"/>
        <w:textAlignment w:val="auto"/>
        <w:rPr>
          <w:rFonts w:ascii="Arial" w:eastAsiaTheme="minorEastAsia" w:hAnsi="Arial"/>
          <w:color w:val="000000"/>
          <w:kern w:val="0"/>
          <w:lang w:eastAsia="pt-BR" w:bidi="ar-SA"/>
        </w:rPr>
      </w:pPr>
      <w:bookmarkStart w:id="19" w:name="_Hlk160703871"/>
      <w:r w:rsidRPr="00A2590F">
        <w:rPr>
          <w:rFonts w:ascii="Arial" w:eastAsiaTheme="minorEastAsia" w:hAnsi="Arial"/>
          <w:color w:val="000000"/>
          <w:kern w:val="0"/>
          <w:lang w:eastAsia="pt-BR" w:bidi="ar-SA"/>
        </w:rPr>
        <w:t>4.1.2.</w:t>
      </w:r>
      <w:r w:rsidRPr="00C12BDA">
        <w:rPr>
          <w:rFonts w:ascii="Arial" w:eastAsiaTheme="minorEastAsia" w:hAnsi="Arial"/>
          <w:color w:val="000000"/>
          <w:kern w:val="0"/>
          <w:lang w:eastAsia="pt-BR" w:bidi="ar-SA"/>
        </w:rPr>
        <w:t xml:space="preserve"> Descrição do objeto licitado, contendo as especificações constantes no </w:t>
      </w:r>
      <w:bookmarkEnd w:id="19"/>
      <w:r w:rsidRPr="00C12BDA">
        <w:rPr>
          <w:rFonts w:ascii="Arial" w:eastAsiaTheme="minorEastAsia" w:hAnsi="Arial"/>
          <w:color w:val="000000"/>
          <w:kern w:val="0"/>
          <w:lang w:eastAsia="pt-BR" w:bidi="ar-SA"/>
        </w:rPr>
        <w:t xml:space="preserve">projeto básico.  </w:t>
      </w:r>
    </w:p>
    <w:p w14:paraId="5C7DFBF0" w14:textId="0C1480EA" w:rsidR="008948C1" w:rsidRDefault="00C12BDA" w:rsidP="001426EC">
      <w:pPr>
        <w:autoSpaceDN/>
        <w:spacing w:before="22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4.2. Todas as especificações do objeto contidas na proposta vinculam ao licitante.</w:t>
      </w:r>
    </w:p>
    <w:p w14:paraId="4DDBFFA7" w14:textId="5E7F80D3" w:rsidR="00C12BDA" w:rsidRPr="00C12BDA" w:rsidRDefault="00C12BDA" w:rsidP="001426EC">
      <w:pPr>
        <w:autoSpaceDN/>
        <w:spacing w:before="22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 xml:space="preserve">4.2.1. O licitante </w:t>
      </w:r>
      <w:r w:rsidRPr="00C12BDA">
        <w:rPr>
          <w:rFonts w:ascii="Arial" w:eastAsiaTheme="minorEastAsia" w:hAnsi="Arial"/>
          <w:b/>
          <w:bCs/>
          <w:color w:val="000000"/>
          <w:kern w:val="0"/>
          <w:lang w:eastAsia="pt-BR" w:bidi="ar-SA"/>
        </w:rPr>
        <w:t>não</w:t>
      </w:r>
      <w:r w:rsidRPr="00C12BDA">
        <w:rPr>
          <w:rFonts w:ascii="Arial" w:eastAsiaTheme="minorEastAsia" w:hAnsi="Arial"/>
          <w:color w:val="000000"/>
          <w:kern w:val="0"/>
          <w:lang w:eastAsia="pt-BR" w:bidi="ar-SA"/>
        </w:rPr>
        <w:t xml:space="preserve"> poderá oferecer proposta em quantitativo inferior ao máximo previsto para contratação.</w:t>
      </w:r>
    </w:p>
    <w:p w14:paraId="5162497B" w14:textId="543C0CFF" w:rsidR="000B76C0" w:rsidRDefault="00C12BDA" w:rsidP="001426EC">
      <w:pPr>
        <w:autoSpaceDN/>
        <w:spacing w:before="22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4.3. Nos valores propostos estarão inclusos todos os custos operacionais, encargos previdenciários, trabalhistas, tributários, comerciais e quaisquer outros que incidam direta ou indiretamente na execução do objeto.</w:t>
      </w:r>
    </w:p>
    <w:p w14:paraId="682EC0B8" w14:textId="462A78EC" w:rsidR="00C12BDA" w:rsidRPr="00C12BDA" w:rsidRDefault="00C12BDA" w:rsidP="00D75441">
      <w:pPr>
        <w:autoSpaceDN/>
        <w:spacing w:before="24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4.4. Os preços ofertados, tanto na proposta inicial, quanto na etapa de lances, serão de exclusiva responsabilidade do licitante, não lhe assistindo o direito de pleitear qualquer alteração, sob alegação de erro, omissão ou qualquer outro pretexto.</w:t>
      </w:r>
    </w:p>
    <w:p w14:paraId="64A44A34" w14:textId="77777777" w:rsidR="00C12BDA" w:rsidRPr="00C12BDA" w:rsidRDefault="00C12BDA" w:rsidP="00D75441">
      <w:pPr>
        <w:autoSpaceDN/>
        <w:spacing w:before="22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lastRenderedPageBreak/>
        <w:t xml:space="preserve">4.5. Se o regime tributário da empresa implicar o recolhimento de tributos em percentuais variáveis, a cotação adequada será a que corresponde à média dos efetivos recolhimentos da empresa nos últimos doze meses. </w:t>
      </w:r>
    </w:p>
    <w:p w14:paraId="0DBF944C" w14:textId="77777777" w:rsidR="00C12BDA" w:rsidRPr="00C12BDA" w:rsidRDefault="00C12BDA" w:rsidP="00D75441">
      <w:pPr>
        <w:autoSpaceDN/>
        <w:spacing w:before="220"/>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4.6. Independentemente do percentual de tributo inserido na planilha, no pagamento serão retidos na fonte os percentuais estabelecidos na legislação vigente.</w:t>
      </w:r>
    </w:p>
    <w:p w14:paraId="09A8CE33" w14:textId="77777777" w:rsidR="00C12BDA" w:rsidRPr="00C12BDA" w:rsidRDefault="00C12BDA" w:rsidP="00D75441">
      <w:pPr>
        <w:autoSpaceDN/>
        <w:spacing w:before="220"/>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 xml:space="preserve">4.7. A apresentação das propostas implica obrigatoriedade do cumprimento das disposições nelas contidas, em conformidade com o que dispõe o </w:t>
      </w:r>
      <w:r w:rsidRPr="00C12BDA">
        <w:rPr>
          <w:rFonts w:ascii="Arial" w:eastAsiaTheme="minorEastAsia" w:hAnsi="Arial"/>
          <w:b/>
          <w:bCs/>
          <w:kern w:val="0"/>
          <w:lang w:eastAsia="pt-BR" w:bidi="ar-SA"/>
        </w:rPr>
        <w:t>termo referência/</w:t>
      </w:r>
      <w:r w:rsidRPr="00C12BDA">
        <w:rPr>
          <w:rFonts w:ascii="Arial" w:eastAsiaTheme="minorEastAsia" w:hAnsi="Arial"/>
          <w:b/>
          <w:bCs/>
          <w:color w:val="000000"/>
          <w:kern w:val="0"/>
          <w:lang w:eastAsia="pt-BR" w:bidi="ar-SA"/>
        </w:rPr>
        <w:t>projeto básico e seus anexos</w:t>
      </w:r>
      <w:r w:rsidRPr="004F2EAF">
        <w:rPr>
          <w:rFonts w:ascii="Arial" w:eastAsiaTheme="minorEastAsia" w:hAnsi="Arial"/>
          <w:b/>
          <w:bCs/>
          <w:kern w:val="0"/>
          <w:lang w:eastAsia="pt-BR" w:bidi="ar-SA"/>
        </w:rPr>
        <w:t>,</w:t>
      </w:r>
      <w:r w:rsidRPr="00C12BDA">
        <w:rPr>
          <w:rFonts w:ascii="Arial" w:eastAsiaTheme="minorEastAsia" w:hAnsi="Arial"/>
          <w:kern w:val="0"/>
          <w:lang w:eastAsia="pt-BR" w:bidi="ar-SA"/>
        </w:rPr>
        <w:t xml:space="preserve">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BFB42E9" w14:textId="77777777" w:rsidR="00C12BDA" w:rsidRPr="00CA7F47" w:rsidRDefault="00C12BDA" w:rsidP="00D75441">
      <w:pPr>
        <w:shd w:val="clear" w:color="auto" w:fill="FFFFFF" w:themeFill="background1"/>
        <w:autoSpaceDN/>
        <w:spacing w:before="220"/>
        <w:jc w:val="both"/>
        <w:textAlignment w:val="auto"/>
        <w:rPr>
          <w:rFonts w:ascii="Arial" w:eastAsiaTheme="minorEastAsia" w:hAnsi="Arial"/>
          <w:kern w:val="0"/>
          <w:lang w:eastAsia="pt-BR" w:bidi="ar-SA"/>
        </w:rPr>
      </w:pPr>
      <w:r w:rsidRPr="00CA7F47">
        <w:rPr>
          <w:rFonts w:ascii="Arial" w:eastAsiaTheme="minorEastAsia" w:hAnsi="Arial"/>
          <w:kern w:val="0"/>
          <w:lang w:eastAsia="pt-BR" w:bidi="ar-SA"/>
        </w:rPr>
        <w:t xml:space="preserve">4.8. O prazo de validade da proposta não será inferior a </w:t>
      </w:r>
      <w:r w:rsidRPr="00C672B5">
        <w:rPr>
          <w:rFonts w:ascii="Arial" w:eastAsiaTheme="minorEastAsia" w:hAnsi="Arial"/>
          <w:b/>
          <w:bCs/>
          <w:kern w:val="0"/>
          <w:lang w:eastAsia="pt-BR" w:bidi="ar-SA"/>
        </w:rPr>
        <w:t>60 (sessenta) dias,</w:t>
      </w:r>
      <w:r w:rsidRPr="00CA7F47">
        <w:rPr>
          <w:rFonts w:ascii="Arial" w:eastAsiaTheme="minorEastAsia" w:hAnsi="Arial"/>
          <w:kern w:val="0"/>
          <w:lang w:eastAsia="pt-BR" w:bidi="ar-SA"/>
        </w:rPr>
        <w:t xml:space="preserve"> a contar da data de sua apresentação;</w:t>
      </w:r>
    </w:p>
    <w:p w14:paraId="6142A9F4" w14:textId="77777777" w:rsidR="00C12BDA" w:rsidRPr="00C12BDA" w:rsidRDefault="00C12BDA" w:rsidP="00D75441">
      <w:pPr>
        <w:shd w:val="clear" w:color="auto" w:fill="FFFFFF" w:themeFill="background1"/>
        <w:autoSpaceDN/>
        <w:spacing w:before="220"/>
        <w:jc w:val="both"/>
        <w:textAlignment w:val="auto"/>
        <w:rPr>
          <w:rFonts w:ascii="Arial" w:eastAsiaTheme="minorEastAsia" w:hAnsi="Arial"/>
          <w:kern w:val="0"/>
          <w:lang w:eastAsia="pt-BR" w:bidi="ar-SA"/>
        </w:rPr>
      </w:pPr>
      <w:r w:rsidRPr="00CA7F47">
        <w:rPr>
          <w:rFonts w:ascii="Arial" w:eastAsiaTheme="minorEastAsia" w:hAnsi="Arial"/>
          <w:kern w:val="0"/>
          <w:lang w:eastAsia="pt-BR" w:bidi="ar-SA"/>
        </w:rPr>
        <w:t xml:space="preserve">4.9. Os licitantes devem respeitar os preços máximos estabelecidos nas normas de </w:t>
      </w:r>
      <w:r w:rsidRPr="00C12BDA">
        <w:rPr>
          <w:rFonts w:ascii="Arial" w:eastAsiaTheme="minorEastAsia" w:hAnsi="Arial"/>
          <w:kern w:val="0"/>
          <w:lang w:eastAsia="pt-BR" w:bidi="ar-SA"/>
        </w:rPr>
        <w:t>regência de contratações públicas federais, quando participarem de licitações públicas.</w:t>
      </w:r>
      <w:bookmarkStart w:id="20" w:name="_Hlk188026389"/>
    </w:p>
    <w:p w14:paraId="557ED027" w14:textId="77777777" w:rsidR="00C12BDA" w:rsidRPr="00C12BDA" w:rsidRDefault="00C12BDA" w:rsidP="00675FF5">
      <w:pPr>
        <w:shd w:val="clear" w:color="auto" w:fill="FFFFFF" w:themeFill="background1"/>
        <w:autoSpaceDN/>
        <w:spacing w:before="220"/>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4.10. Caso o critério de julgamento seja o de menor preço, os licitantes devem respeitar os preços máximos previstos no termo de referência/projeto básico.</w:t>
      </w:r>
    </w:p>
    <w:p w14:paraId="7D045230" w14:textId="77777777" w:rsidR="00C12BDA" w:rsidRPr="00C12BDA" w:rsidRDefault="00C12BDA" w:rsidP="00675FF5">
      <w:pPr>
        <w:shd w:val="clear" w:color="auto" w:fill="FFFFFF" w:themeFill="background1"/>
        <w:autoSpaceDN/>
        <w:spacing w:before="220"/>
        <w:jc w:val="both"/>
        <w:textAlignment w:val="auto"/>
        <w:rPr>
          <w:rFonts w:ascii="Arial" w:eastAsiaTheme="minorEastAsia" w:hAnsi="Arial"/>
          <w:kern w:val="0"/>
          <w:lang w:eastAsia="pt-BR" w:bidi="ar-SA"/>
        </w:rPr>
      </w:pPr>
      <w:r w:rsidRPr="00C12BDA">
        <w:rPr>
          <w:rFonts w:ascii="Arial" w:eastAsiaTheme="minorEastAsia" w:hAnsi="Arial"/>
          <w:color w:val="000000"/>
          <w:kern w:val="0"/>
          <w:lang w:eastAsia="pt-BR" w:bidi="ar-SA"/>
        </w:rPr>
        <w:t xml:space="preserve">4.11. </w:t>
      </w:r>
      <w:r w:rsidRPr="00C12BDA">
        <w:rPr>
          <w:rFonts w:ascii="Arial" w:eastAsiaTheme="minorEastAsia" w:hAnsi="Arial"/>
          <w:kern w:val="0"/>
          <w:lang w:eastAsia="pt-BR" w:bidi="ar-SA"/>
        </w:rPr>
        <w:t>Caso o critério de julgamento seja o de maior desconto, o preço já decorrente da aplicação do desconto ofertado deverá respeitar os preços máximos previstos no termo de referência/projeto básico.</w:t>
      </w:r>
      <w:bookmarkEnd w:id="20"/>
    </w:p>
    <w:p w14:paraId="203AA539" w14:textId="09A257BE" w:rsidR="008948C1" w:rsidRDefault="00C12BDA" w:rsidP="004006DD">
      <w:pPr>
        <w:shd w:val="clear" w:color="auto" w:fill="FFFFFF" w:themeFill="background1"/>
        <w:autoSpaceDN/>
        <w:spacing w:before="232" w:line="259" w:lineRule="auto"/>
        <w:jc w:val="both"/>
        <w:textAlignment w:val="auto"/>
      </w:pPr>
      <w:r w:rsidRPr="00C12BDA">
        <w:rPr>
          <w:rFonts w:ascii="Arial" w:eastAsiaTheme="minorEastAsia" w:hAnsi="Arial"/>
          <w:kern w:val="0"/>
          <w:lang w:eastAsia="pt-BR" w:bidi="ar-SA"/>
        </w:rPr>
        <w:t>4.</w:t>
      </w:r>
      <w:r w:rsidR="0074671F">
        <w:rPr>
          <w:rFonts w:ascii="Arial" w:eastAsiaTheme="minorEastAsia" w:hAnsi="Arial"/>
          <w:kern w:val="0"/>
          <w:lang w:eastAsia="pt-BR" w:bidi="ar-SA"/>
        </w:rPr>
        <w:t>12</w:t>
      </w:r>
      <w:r w:rsidRPr="00C12BDA">
        <w:rPr>
          <w:rFonts w:ascii="Arial" w:eastAsiaTheme="minorEastAsia" w:hAnsi="Arial"/>
          <w:kern w:val="0"/>
          <w:lang w:eastAsia="pt-BR" w:bidi="ar-SA"/>
        </w:rPr>
        <w:t xml:space="preserve">. O descumprimento das regras supramencionadas pela Administração por parte dos contratados pode ensejar a responsabilização pelo Tribunal de Contas </w:t>
      </w:r>
      <w:r w:rsidRPr="00C12BDA">
        <w:rPr>
          <w:rFonts w:ascii="Arial" w:eastAsiaTheme="minorEastAsia" w:hAnsi="Arial"/>
          <w:b/>
          <w:bCs/>
          <w:kern w:val="0"/>
          <w:lang w:eastAsia="pt-BR" w:bidi="ar-SA"/>
        </w:rPr>
        <w:t>competente</w:t>
      </w:r>
      <w:r w:rsidRPr="00C12BDA">
        <w:rPr>
          <w:rFonts w:ascii="Arial" w:eastAsiaTheme="minorEastAsia" w:hAnsi="Arial"/>
          <w:kern w:val="0"/>
          <w:lang w:eastAsia="pt-BR" w:bidi="ar-SA"/>
        </w:rPr>
        <w:t xml:space="preserve"> e, após o devido processo legal, gerar as seguintes consequências: assinatura de prazo para a adoção das medidas necessárias ao exato cumprimento da lei, nos termos do </w:t>
      </w:r>
      <w:hyperlink r:id="rId10" w:history="1">
        <w:r w:rsidRPr="00C12BDA">
          <w:rPr>
            <w:rFonts w:ascii="Arial" w:eastAsiaTheme="minorEastAsia" w:hAnsi="Arial"/>
            <w:kern w:val="0"/>
            <w:lang w:eastAsia="pt-BR" w:bidi="ar-SA"/>
          </w:rPr>
          <w:t>art. 71, inciso IX, da Constituição</w:t>
        </w:r>
      </w:hyperlink>
      <w:r w:rsidRPr="00C12BDA">
        <w:rPr>
          <w:rFonts w:ascii="Arial" w:eastAsiaTheme="minorEastAsia" w:hAnsi="Arial"/>
          <w:kern w:val="0"/>
          <w:lang w:eastAsia="pt-BR" w:bidi="ar-SA"/>
        </w:rPr>
        <w:t xml:space="preserve">; ou condenação dos agentes públicos responsáveis e da empresa contratada ao pagamento dos prejuízos ao erário, caso verificada a ocorrência de superfaturamento </w:t>
      </w:r>
      <w:r w:rsidRPr="00C12BDA">
        <w:rPr>
          <w:rFonts w:ascii="Arial" w:eastAsiaTheme="minorEastAsia" w:hAnsi="Arial"/>
          <w:b/>
          <w:bCs/>
          <w:kern w:val="0"/>
          <w:lang w:eastAsia="pt-BR" w:bidi="ar-SA"/>
        </w:rPr>
        <w:t xml:space="preserve">ou </w:t>
      </w:r>
      <w:r w:rsidRPr="00C12BDA">
        <w:rPr>
          <w:rFonts w:ascii="Arial" w:eastAsiaTheme="minorEastAsia" w:hAnsi="Arial"/>
          <w:kern w:val="0"/>
          <w:lang w:eastAsia="pt-BR" w:bidi="ar-SA"/>
        </w:rPr>
        <w:t>sobrepreço na execução do contrato.</w:t>
      </w:r>
      <w:bookmarkStart w:id="21" w:name="_Toc135469228"/>
      <w:bookmarkEnd w:id="18"/>
    </w:p>
    <w:p w14:paraId="212ED534" w14:textId="5514F653" w:rsidR="00D247C2" w:rsidRPr="00BB55DA" w:rsidRDefault="00D247C2" w:rsidP="00E87C4E">
      <w:pPr>
        <w:pStyle w:val="Nivel01"/>
        <w:spacing w:before="240"/>
      </w:pPr>
      <w:r w:rsidRPr="00BB55DA">
        <w:t>5. DA ABERTURA DA SESSÃO, CLASSIFICAÇÃO DAS PROPOSTAS E FORMULAÇÃO DE LANCES</w:t>
      </w:r>
      <w:bookmarkEnd w:id="21"/>
    </w:p>
    <w:p w14:paraId="2057AB9A" w14:textId="77777777" w:rsidR="00C12BDA" w:rsidRPr="00BB55DA" w:rsidRDefault="00C12BDA" w:rsidP="006F52A5">
      <w:pPr>
        <w:pStyle w:val="Nivel2"/>
        <w:widowControl w:val="0"/>
        <w:numPr>
          <w:ilvl w:val="0"/>
          <w:numId w:val="0"/>
        </w:numPr>
        <w:suppressAutoHyphens/>
        <w:spacing w:before="232" w:after="0" w:line="259" w:lineRule="auto"/>
        <w:rPr>
          <w:sz w:val="24"/>
          <w:szCs w:val="24"/>
        </w:rPr>
      </w:pPr>
      <w:bookmarkStart w:id="22" w:name="_Hlk114646655"/>
      <w:r w:rsidRPr="00BB55DA">
        <w:rPr>
          <w:sz w:val="24"/>
          <w:szCs w:val="24"/>
        </w:rPr>
        <w:t>5.1. A abertura da presente licitação dar-se-á automaticamente em sessão pública, por meio de sistema eletrônico, na data, horário e local indicados neste edital.</w:t>
      </w:r>
    </w:p>
    <w:p w14:paraId="6CBF63B3" w14:textId="0C7E9A7D" w:rsidR="00B34783" w:rsidRDefault="00C12BDA" w:rsidP="006F52A5">
      <w:pPr>
        <w:pStyle w:val="Nivel2"/>
        <w:widowControl w:val="0"/>
        <w:numPr>
          <w:ilvl w:val="0"/>
          <w:numId w:val="0"/>
        </w:numPr>
        <w:suppressAutoHyphens/>
        <w:spacing w:before="232" w:after="0" w:line="259" w:lineRule="auto"/>
        <w:rPr>
          <w:sz w:val="24"/>
          <w:szCs w:val="24"/>
        </w:rPr>
      </w:pPr>
      <w:r w:rsidRPr="00C569AB">
        <w:rPr>
          <w:sz w:val="24"/>
          <w:szCs w:val="24"/>
        </w:rPr>
        <w:t>5.2. Os licitantes poderão retirar ou substituir a proposta ou os documentos de habilitação, quando for o caso, anteriormente inseridos no sistema, até a abertura da sessão pública.</w:t>
      </w:r>
      <w:bookmarkStart w:id="23" w:name="_Hlk160710308"/>
    </w:p>
    <w:p w14:paraId="7ABD4343" w14:textId="33D77C11" w:rsidR="00C12BDA" w:rsidRPr="00C569AB" w:rsidRDefault="00C12BDA" w:rsidP="00675FF5">
      <w:pPr>
        <w:pStyle w:val="Nivel2"/>
        <w:widowControl w:val="0"/>
        <w:numPr>
          <w:ilvl w:val="0"/>
          <w:numId w:val="0"/>
        </w:numPr>
        <w:suppressAutoHyphens/>
        <w:spacing w:before="240" w:after="0" w:line="240" w:lineRule="auto"/>
        <w:rPr>
          <w:sz w:val="24"/>
          <w:szCs w:val="24"/>
        </w:rPr>
      </w:pPr>
      <w:r w:rsidRPr="00C569AB">
        <w:rPr>
          <w:sz w:val="24"/>
          <w:szCs w:val="24"/>
        </w:rPr>
        <w:t>5.3. O sistema disponibilizará campo próprio para troca de mensagens entre o agente de contratação e os licitantes.</w:t>
      </w:r>
      <w:bookmarkEnd w:id="23"/>
    </w:p>
    <w:p w14:paraId="49CA6DD5" w14:textId="77777777" w:rsidR="00C12BDA" w:rsidRPr="00D52974" w:rsidRDefault="00C12BDA" w:rsidP="00E651B5">
      <w:pPr>
        <w:pStyle w:val="Nivel2"/>
        <w:widowControl w:val="0"/>
        <w:numPr>
          <w:ilvl w:val="0"/>
          <w:numId w:val="0"/>
        </w:numPr>
        <w:suppressAutoHyphens/>
        <w:spacing w:before="232" w:after="0" w:line="259" w:lineRule="auto"/>
        <w:rPr>
          <w:color w:val="auto"/>
          <w:sz w:val="24"/>
          <w:szCs w:val="24"/>
        </w:rPr>
      </w:pPr>
      <w:r w:rsidRPr="00C569AB">
        <w:rPr>
          <w:sz w:val="24"/>
          <w:szCs w:val="24"/>
        </w:rPr>
        <w:lastRenderedPageBreak/>
        <w:t>5.4. Iniciada a etapa competitiva, os licitantes deverão encaminhar lances</w:t>
      </w:r>
      <w:r w:rsidRPr="00BB55DA">
        <w:rPr>
          <w:sz w:val="24"/>
          <w:szCs w:val="24"/>
        </w:rPr>
        <w:t xml:space="preserve"> </w:t>
      </w:r>
      <w:r w:rsidRPr="00D52974">
        <w:rPr>
          <w:sz w:val="24"/>
          <w:szCs w:val="24"/>
        </w:rPr>
        <w:t xml:space="preserve">exclusivamente por meio de sistema eletrônico, sendo imediatamente informados do </w:t>
      </w:r>
      <w:r w:rsidRPr="00D52974">
        <w:rPr>
          <w:color w:val="auto"/>
          <w:sz w:val="24"/>
          <w:szCs w:val="24"/>
        </w:rPr>
        <w:t xml:space="preserve">seu recebimento e do valor consignado no registro. </w:t>
      </w:r>
    </w:p>
    <w:p w14:paraId="75E44E08" w14:textId="761355D3" w:rsidR="00C12BDA" w:rsidRPr="00565F74" w:rsidRDefault="00C12BDA" w:rsidP="00E651B5">
      <w:pPr>
        <w:pStyle w:val="Nivel2"/>
        <w:widowControl w:val="0"/>
        <w:numPr>
          <w:ilvl w:val="0"/>
          <w:numId w:val="0"/>
        </w:numPr>
        <w:suppressAutoHyphens/>
        <w:spacing w:before="232" w:after="0" w:line="259" w:lineRule="auto"/>
        <w:rPr>
          <w:b/>
          <w:bCs/>
          <w:color w:val="auto"/>
          <w:sz w:val="24"/>
          <w:szCs w:val="24"/>
        </w:rPr>
      </w:pPr>
      <w:r w:rsidRPr="00565F74">
        <w:rPr>
          <w:b/>
          <w:bCs/>
          <w:color w:val="auto"/>
          <w:sz w:val="24"/>
          <w:szCs w:val="24"/>
        </w:rPr>
        <w:t xml:space="preserve">5.5. O lance deverá ser ofertado </w:t>
      </w:r>
      <w:r w:rsidR="00F31F99" w:rsidRPr="00565F74">
        <w:rPr>
          <w:b/>
          <w:bCs/>
          <w:color w:val="auto"/>
          <w:sz w:val="24"/>
          <w:szCs w:val="24"/>
        </w:rPr>
        <w:t xml:space="preserve">sobre o </w:t>
      </w:r>
      <w:r w:rsidRPr="00565F74">
        <w:rPr>
          <w:b/>
          <w:bCs/>
          <w:color w:val="auto"/>
          <w:sz w:val="24"/>
          <w:szCs w:val="24"/>
        </w:rPr>
        <w:t xml:space="preserve">valor </w:t>
      </w:r>
      <w:r w:rsidR="003A0B81" w:rsidRPr="00565F74">
        <w:rPr>
          <w:b/>
          <w:bCs/>
          <w:color w:val="auto"/>
          <w:sz w:val="24"/>
          <w:szCs w:val="24"/>
        </w:rPr>
        <w:t>global</w:t>
      </w:r>
      <w:r w:rsidRPr="00565F74">
        <w:rPr>
          <w:b/>
          <w:bCs/>
          <w:color w:val="auto"/>
          <w:sz w:val="24"/>
          <w:szCs w:val="24"/>
        </w:rPr>
        <w:t>.</w:t>
      </w:r>
    </w:p>
    <w:p w14:paraId="529277F3" w14:textId="77777777" w:rsidR="00C12BDA" w:rsidRPr="00D52974" w:rsidRDefault="00C12BDA" w:rsidP="00E651B5">
      <w:pPr>
        <w:pStyle w:val="Nivel2"/>
        <w:widowControl w:val="0"/>
        <w:numPr>
          <w:ilvl w:val="0"/>
          <w:numId w:val="0"/>
        </w:numPr>
        <w:suppressAutoHyphens/>
        <w:spacing w:before="232" w:after="0" w:line="259" w:lineRule="auto"/>
        <w:rPr>
          <w:sz w:val="24"/>
          <w:szCs w:val="24"/>
        </w:rPr>
      </w:pPr>
      <w:r w:rsidRPr="00D52974">
        <w:rPr>
          <w:color w:val="auto"/>
          <w:sz w:val="24"/>
          <w:szCs w:val="24"/>
        </w:rPr>
        <w:t xml:space="preserve">5.6. Os licitantes poderão oferecer lances sucessivos, observando o horário fixado </w:t>
      </w:r>
      <w:r w:rsidRPr="00D52974">
        <w:rPr>
          <w:sz w:val="24"/>
          <w:szCs w:val="24"/>
        </w:rPr>
        <w:t xml:space="preserve">para abertura da sessão e as regras estabelecidas no edital. </w:t>
      </w:r>
    </w:p>
    <w:p w14:paraId="1439F0D6" w14:textId="5810869C" w:rsidR="003C0835" w:rsidRPr="00D52974" w:rsidRDefault="00C12BDA" w:rsidP="00E651B5">
      <w:pPr>
        <w:pStyle w:val="Nivel2"/>
        <w:widowControl w:val="0"/>
        <w:numPr>
          <w:ilvl w:val="0"/>
          <w:numId w:val="0"/>
        </w:numPr>
        <w:suppressAutoHyphens/>
        <w:spacing w:before="232" w:after="0" w:line="259" w:lineRule="auto"/>
        <w:rPr>
          <w:color w:val="auto"/>
          <w:sz w:val="24"/>
          <w:szCs w:val="24"/>
        </w:rPr>
      </w:pPr>
      <w:r w:rsidRPr="00D52974">
        <w:rPr>
          <w:color w:val="auto"/>
          <w:sz w:val="24"/>
          <w:szCs w:val="24"/>
        </w:rPr>
        <w:t>5.7. O licitante somente poderá oferecer lance de valor inferior ao último por ele ofertado e registrado pelo sistema.</w:t>
      </w:r>
    </w:p>
    <w:p w14:paraId="3CDAECAD" w14:textId="74D3C3A3" w:rsidR="00D52974" w:rsidRPr="00FB156A" w:rsidRDefault="00D247C2" w:rsidP="00675FF5">
      <w:pPr>
        <w:pStyle w:val="Nivel2"/>
        <w:widowControl w:val="0"/>
        <w:numPr>
          <w:ilvl w:val="0"/>
          <w:numId w:val="0"/>
        </w:numPr>
        <w:suppressAutoHyphens/>
        <w:spacing w:before="232" w:after="0" w:line="240" w:lineRule="auto"/>
        <w:rPr>
          <w:b/>
          <w:bCs/>
          <w:color w:val="auto"/>
          <w:sz w:val="24"/>
          <w:szCs w:val="24"/>
        </w:rPr>
      </w:pPr>
      <w:r w:rsidRPr="00FB156A">
        <w:rPr>
          <w:color w:val="auto"/>
          <w:sz w:val="24"/>
          <w:szCs w:val="24"/>
        </w:rPr>
        <w:t>5</w:t>
      </w:r>
      <w:r w:rsidR="00E878AA" w:rsidRPr="00FB156A">
        <w:rPr>
          <w:color w:val="auto"/>
          <w:sz w:val="24"/>
          <w:szCs w:val="24"/>
        </w:rPr>
        <w:t xml:space="preserve">.8. </w:t>
      </w:r>
      <w:bookmarkStart w:id="24" w:name="_Hlk160710957"/>
      <w:bookmarkStart w:id="25" w:name="_Hlk160711099"/>
      <w:bookmarkEnd w:id="22"/>
      <w:r w:rsidR="00D52974" w:rsidRPr="00FB156A">
        <w:rPr>
          <w:color w:val="auto"/>
          <w:sz w:val="24"/>
          <w:szCs w:val="24"/>
        </w:rPr>
        <w:t xml:space="preserve">O intervalo mínimo de diferença de valores ou percentuais entre os lances, que incidirá tanto em relação aos lances intermediários quanto em relação à proposta que cobrir a melhor oferta deverá ser de </w:t>
      </w:r>
      <w:r w:rsidR="00D52974" w:rsidRPr="00FB156A">
        <w:rPr>
          <w:b/>
          <w:bCs/>
          <w:color w:val="auto"/>
          <w:sz w:val="24"/>
          <w:szCs w:val="24"/>
        </w:rPr>
        <w:t xml:space="preserve">R$ </w:t>
      </w:r>
      <w:r w:rsidR="00945953" w:rsidRPr="00FB156A">
        <w:rPr>
          <w:b/>
          <w:bCs/>
          <w:color w:val="auto"/>
          <w:sz w:val="24"/>
          <w:szCs w:val="24"/>
        </w:rPr>
        <w:t xml:space="preserve">1.000,00 </w:t>
      </w:r>
      <w:r w:rsidR="00D52974" w:rsidRPr="00FB156A">
        <w:rPr>
          <w:b/>
          <w:bCs/>
          <w:color w:val="auto"/>
          <w:sz w:val="24"/>
          <w:szCs w:val="24"/>
        </w:rPr>
        <w:t>(</w:t>
      </w:r>
      <w:r w:rsidR="00267B9D" w:rsidRPr="00FB156A">
        <w:rPr>
          <w:b/>
          <w:bCs/>
          <w:color w:val="auto"/>
          <w:sz w:val="24"/>
          <w:szCs w:val="24"/>
        </w:rPr>
        <w:t>mil reais</w:t>
      </w:r>
      <w:r w:rsidR="002744A5" w:rsidRPr="00FB156A">
        <w:rPr>
          <w:b/>
          <w:bCs/>
          <w:color w:val="auto"/>
          <w:sz w:val="24"/>
          <w:szCs w:val="24"/>
        </w:rPr>
        <w:t>)</w:t>
      </w:r>
      <w:r w:rsidR="00D52974" w:rsidRPr="00FB156A">
        <w:rPr>
          <w:color w:val="auto"/>
          <w:sz w:val="24"/>
          <w:szCs w:val="24"/>
        </w:rPr>
        <w:t xml:space="preserve"> </w:t>
      </w:r>
      <w:r w:rsidR="00D52974" w:rsidRPr="00FB156A">
        <w:rPr>
          <w:b/>
          <w:bCs/>
          <w:color w:val="auto"/>
          <w:sz w:val="24"/>
          <w:szCs w:val="24"/>
        </w:rPr>
        <w:t xml:space="preserve">e incidirá sobre o </w:t>
      </w:r>
      <w:r w:rsidR="006F4BDC" w:rsidRPr="00FB156A">
        <w:rPr>
          <w:b/>
          <w:bCs/>
          <w:color w:val="auto"/>
          <w:sz w:val="24"/>
          <w:szCs w:val="24"/>
        </w:rPr>
        <w:t xml:space="preserve">valor </w:t>
      </w:r>
      <w:r w:rsidR="00940D62" w:rsidRPr="00FB156A">
        <w:rPr>
          <w:b/>
          <w:bCs/>
          <w:color w:val="auto"/>
          <w:sz w:val="24"/>
          <w:szCs w:val="24"/>
        </w:rPr>
        <w:t>global</w:t>
      </w:r>
      <w:r w:rsidR="00D52974" w:rsidRPr="00FB156A">
        <w:rPr>
          <w:b/>
          <w:bCs/>
          <w:color w:val="auto"/>
          <w:sz w:val="24"/>
          <w:szCs w:val="24"/>
        </w:rPr>
        <w:t>.</w:t>
      </w:r>
    </w:p>
    <w:p w14:paraId="30D3EB55" w14:textId="3A828952" w:rsidR="00A60FAC" w:rsidRPr="00D52974" w:rsidRDefault="00A60FAC" w:rsidP="00675FF5">
      <w:pPr>
        <w:pStyle w:val="Nivel2"/>
        <w:widowControl w:val="0"/>
        <w:numPr>
          <w:ilvl w:val="0"/>
          <w:numId w:val="0"/>
        </w:numPr>
        <w:suppressAutoHyphens/>
        <w:spacing w:before="232" w:after="0" w:line="240" w:lineRule="auto"/>
        <w:rPr>
          <w:sz w:val="24"/>
          <w:szCs w:val="24"/>
        </w:rPr>
      </w:pPr>
      <w:r w:rsidRPr="001060FA">
        <w:rPr>
          <w:color w:val="auto"/>
          <w:sz w:val="24"/>
          <w:szCs w:val="24"/>
        </w:rPr>
        <w:t xml:space="preserve">5.9. O licitante poderá, uma única </w:t>
      </w:r>
      <w:r w:rsidRPr="00D52974">
        <w:rPr>
          <w:sz w:val="24"/>
          <w:szCs w:val="24"/>
        </w:rPr>
        <w:t>vez, excluir seu último lance ofertado, no intervalo de quinze segundos após o registro no sistema, na hipótese de lance inconsistente ou inexequível.</w:t>
      </w:r>
    </w:p>
    <w:bookmarkEnd w:id="24"/>
    <w:p w14:paraId="4CF7EF59" w14:textId="77777777" w:rsidR="00A60FAC" w:rsidRPr="00D52974" w:rsidRDefault="00A60FAC" w:rsidP="00675FF5">
      <w:pPr>
        <w:autoSpaceDN/>
        <w:spacing w:before="220"/>
        <w:jc w:val="both"/>
        <w:textAlignment w:val="auto"/>
        <w:rPr>
          <w:rFonts w:ascii="Arial" w:eastAsiaTheme="minorEastAsia" w:hAnsi="Arial"/>
          <w:color w:val="000000"/>
          <w:kern w:val="0"/>
          <w:lang w:eastAsia="pt-BR" w:bidi="ar-SA"/>
        </w:rPr>
      </w:pPr>
      <w:r w:rsidRPr="00D52974">
        <w:rPr>
          <w:rFonts w:ascii="Arial" w:eastAsiaTheme="minorEastAsia" w:hAnsi="Arial"/>
          <w:color w:val="000000"/>
          <w:kern w:val="0"/>
          <w:lang w:eastAsia="pt-BR" w:bidi="ar-SA"/>
        </w:rPr>
        <w:t>5.10. O procedimento seguirá de acordo com o modo de disputa adotado.</w:t>
      </w:r>
    </w:p>
    <w:p w14:paraId="5EA61082" w14:textId="255D5733" w:rsidR="00A60FAC" w:rsidRPr="003B03F4" w:rsidRDefault="00A60FAC" w:rsidP="00675FF5">
      <w:pPr>
        <w:autoSpaceDN/>
        <w:spacing w:before="210"/>
        <w:jc w:val="both"/>
        <w:textAlignment w:val="auto"/>
        <w:rPr>
          <w:rFonts w:ascii="Arial" w:eastAsiaTheme="minorEastAsia" w:hAnsi="Arial"/>
          <w:b/>
          <w:bCs/>
          <w:color w:val="000000"/>
          <w:kern w:val="0"/>
          <w:lang w:eastAsia="pt-BR" w:bidi="ar-SA"/>
        </w:rPr>
      </w:pPr>
      <w:bookmarkStart w:id="26" w:name="_Hlk113697759"/>
      <w:r w:rsidRPr="003B03F4">
        <w:rPr>
          <w:rFonts w:ascii="Arial" w:eastAsiaTheme="minorEastAsia" w:hAnsi="Arial"/>
          <w:b/>
          <w:bCs/>
          <w:color w:val="000000"/>
          <w:kern w:val="0"/>
          <w:lang w:eastAsia="pt-BR" w:bidi="ar-SA"/>
        </w:rPr>
        <w:t xml:space="preserve">5.11. </w:t>
      </w:r>
      <w:r w:rsidR="004F31F9" w:rsidRPr="003B03F4">
        <w:rPr>
          <w:rFonts w:ascii="Arial" w:eastAsiaTheme="minorEastAsia" w:hAnsi="Arial"/>
          <w:b/>
          <w:bCs/>
          <w:color w:val="000000"/>
          <w:kern w:val="0"/>
          <w:lang w:eastAsia="pt-BR" w:bidi="ar-SA"/>
        </w:rPr>
        <w:t>Será</w:t>
      </w:r>
      <w:r w:rsidRPr="003B03F4">
        <w:rPr>
          <w:rFonts w:ascii="Arial" w:eastAsiaTheme="minorEastAsia" w:hAnsi="Arial"/>
          <w:b/>
          <w:bCs/>
          <w:color w:val="000000"/>
          <w:kern w:val="0"/>
          <w:lang w:eastAsia="pt-BR" w:bidi="ar-SA"/>
        </w:rPr>
        <w:t xml:space="preserve"> adotado para o envio de lances </w:t>
      </w:r>
      <w:r w:rsidRPr="005A0C82">
        <w:rPr>
          <w:rFonts w:ascii="Arial" w:eastAsiaTheme="minorEastAsia" w:hAnsi="Arial"/>
          <w:b/>
          <w:bCs/>
          <w:kern w:val="0"/>
          <w:lang w:eastAsia="pt-BR" w:bidi="ar-SA"/>
        </w:rPr>
        <w:t xml:space="preserve">o modo de disputa “aberto”, os </w:t>
      </w:r>
      <w:r w:rsidRPr="000F7D22">
        <w:rPr>
          <w:rFonts w:ascii="Arial" w:eastAsiaTheme="minorEastAsia" w:hAnsi="Arial"/>
          <w:b/>
          <w:bCs/>
          <w:kern w:val="0"/>
          <w:lang w:eastAsia="pt-BR" w:bidi="ar-SA"/>
        </w:rPr>
        <w:t>licitantes apresentarão lances públicos e sucessivos, com</w:t>
      </w:r>
      <w:r w:rsidRPr="003B03F4">
        <w:rPr>
          <w:rFonts w:ascii="Arial" w:eastAsiaTheme="minorEastAsia" w:hAnsi="Arial"/>
          <w:b/>
          <w:bCs/>
          <w:color w:val="000000"/>
          <w:kern w:val="0"/>
          <w:lang w:eastAsia="pt-BR" w:bidi="ar-SA"/>
        </w:rPr>
        <w:t xml:space="preserve"> prorrogações:</w:t>
      </w:r>
    </w:p>
    <w:p w14:paraId="23D429A3" w14:textId="77777777" w:rsidR="00A60FAC" w:rsidRPr="00A60FAC" w:rsidRDefault="00A60FAC" w:rsidP="00675FF5">
      <w:pPr>
        <w:autoSpaceDN/>
        <w:spacing w:before="210"/>
        <w:jc w:val="both"/>
        <w:textAlignment w:val="auto"/>
        <w:rPr>
          <w:rFonts w:ascii="Arial" w:eastAsiaTheme="minorEastAsia" w:hAnsi="Arial"/>
          <w:kern w:val="0"/>
          <w:lang w:eastAsia="pt-BR" w:bidi="ar-SA"/>
        </w:rPr>
      </w:pPr>
      <w:bookmarkStart w:id="27" w:name="_Hlk113697816"/>
      <w:bookmarkStart w:id="28" w:name="_Hlk160711017"/>
      <w:bookmarkEnd w:id="26"/>
      <w:r w:rsidRPr="00A60FAC">
        <w:rPr>
          <w:rFonts w:ascii="Arial" w:eastAsiaTheme="minorEastAsia" w:hAnsi="Arial"/>
          <w:kern w:val="0"/>
          <w:lang w:eastAsia="pt-BR" w:bidi="ar-SA"/>
        </w:rPr>
        <w:t>5.11.1. A etapa de lances da sessão pública terá duração de 10 (dez) minutos e, após isso, será prorrogada automaticamente pelo sistema quando houver lance ofertado nos últimos 2 (dois) minutos do período de duração da sessão pública;</w:t>
      </w:r>
    </w:p>
    <w:p w14:paraId="1D4E26F6" w14:textId="77777777" w:rsidR="00A60FAC" w:rsidRPr="00A60FAC" w:rsidRDefault="00A60FAC" w:rsidP="00675FF5">
      <w:pPr>
        <w:autoSpaceDN/>
        <w:spacing w:before="21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5.11.2. A prorrogação automática da etapa de lances, de que trata o subitem anterior, será de dois minutos e ocorrerá sucessivamente sempre que houver lances enviados nesse período de prorrogação, inclusive no caso de lances intermediários;</w:t>
      </w:r>
    </w:p>
    <w:p w14:paraId="68922E87" w14:textId="6D65EE4F" w:rsidR="0052548C" w:rsidRPr="006A35DF" w:rsidRDefault="00A60FAC" w:rsidP="00675FF5">
      <w:pPr>
        <w:autoSpaceDN/>
        <w:spacing w:before="21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5.11.3. Não havendo novos lances na forma estabelecida nos itens anteriores, a sessão pública encerrar-se-á automaticamente, e o sistema ordenará e divulgará os lances conforme a ordem final de classificação;</w:t>
      </w:r>
    </w:p>
    <w:p w14:paraId="6879594C" w14:textId="54269E42" w:rsidR="00A60FAC" w:rsidRPr="00D52974" w:rsidRDefault="00A60FAC" w:rsidP="00675FF5">
      <w:pPr>
        <w:autoSpaceDN/>
        <w:spacing w:before="210"/>
        <w:jc w:val="both"/>
        <w:textAlignment w:val="auto"/>
        <w:rPr>
          <w:rFonts w:ascii="Arial" w:eastAsiaTheme="minorEastAsia" w:hAnsi="Arial"/>
          <w:kern w:val="0"/>
          <w:lang w:eastAsia="pt-BR" w:bidi="ar-SA"/>
        </w:rPr>
      </w:pPr>
      <w:r w:rsidRPr="00D52974">
        <w:rPr>
          <w:rFonts w:ascii="Arial" w:eastAsiaTheme="minorEastAsia" w:hAnsi="Arial"/>
          <w:kern w:val="0"/>
          <w:lang w:eastAsia="pt-BR" w:bidi="ar-SA"/>
        </w:rPr>
        <w:t xml:space="preserve">5.11.4. Definida a melhor proposta, se a diferença em relação à proposta classificada em segundo lugar for de pelo menos 5% (cinco por cento), o </w:t>
      </w:r>
      <w:r w:rsidR="00C569AB">
        <w:rPr>
          <w:rFonts w:ascii="Arial" w:eastAsiaTheme="minorEastAsia" w:hAnsi="Arial"/>
          <w:kern w:val="0"/>
          <w:lang w:eastAsia="pt-BR" w:bidi="ar-SA"/>
        </w:rPr>
        <w:t>agente de contratação</w:t>
      </w:r>
      <w:r w:rsidRPr="00D52974">
        <w:rPr>
          <w:rFonts w:ascii="Arial" w:eastAsiaTheme="minorEastAsia" w:hAnsi="Arial"/>
          <w:kern w:val="0"/>
          <w:lang w:eastAsia="pt-BR" w:bidi="ar-SA"/>
        </w:rPr>
        <w:t>, auxiliado pela equipe de apoio, poderá admitir o reinício da disputa aberta, para a definição das demais colocações;</w:t>
      </w:r>
    </w:p>
    <w:p w14:paraId="3C544B28" w14:textId="4D71C69E" w:rsidR="00246961" w:rsidRDefault="00A60FAC" w:rsidP="00675FF5">
      <w:pPr>
        <w:autoSpaceDN/>
        <w:spacing w:before="210"/>
        <w:jc w:val="both"/>
        <w:textAlignment w:val="auto"/>
        <w:rPr>
          <w:rFonts w:ascii="Arial" w:eastAsiaTheme="minorEastAsia" w:hAnsi="Arial"/>
          <w:color w:val="000000"/>
          <w:kern w:val="0"/>
          <w:lang w:eastAsia="pt-BR" w:bidi="ar-SA"/>
        </w:rPr>
      </w:pPr>
      <w:r w:rsidRPr="00D52974">
        <w:rPr>
          <w:rFonts w:ascii="Arial" w:eastAsiaTheme="minorEastAsia" w:hAnsi="Arial"/>
          <w:kern w:val="0"/>
          <w:lang w:eastAsia="pt-BR" w:bidi="ar-SA"/>
        </w:rPr>
        <w:t>5.11.5. Após o reinício previsto no item supra, os licitantes serão convocados para apresentar lances intermediários</w:t>
      </w:r>
      <w:bookmarkStart w:id="29" w:name="_Hlk113631522"/>
      <w:r w:rsidRPr="00D52974">
        <w:rPr>
          <w:rFonts w:ascii="Arial" w:eastAsiaTheme="minorEastAsia" w:hAnsi="Arial"/>
          <w:kern w:val="0"/>
          <w:lang w:eastAsia="pt-BR" w:bidi="ar-SA"/>
        </w:rPr>
        <w:t>.</w:t>
      </w:r>
    </w:p>
    <w:p w14:paraId="2BBAD957" w14:textId="7673320E" w:rsidR="00B34783" w:rsidRDefault="00A60FAC" w:rsidP="004C7BF3">
      <w:pPr>
        <w:autoSpaceDN/>
        <w:spacing w:before="24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5.12. Após o término dos prazos estabelecidos nos subitens anteriores, o sistema ordenará e divulgará os lances segundo a ordem crescente de valores.</w:t>
      </w:r>
    </w:p>
    <w:p w14:paraId="2B6F4054" w14:textId="6E36146F" w:rsidR="00A60FAC" w:rsidRPr="00A60FAC" w:rsidRDefault="00A60FAC" w:rsidP="00675FF5">
      <w:pPr>
        <w:autoSpaceDN/>
        <w:spacing w:before="24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 xml:space="preserve">5.13. Não serão aceitos dois ou mais lances de mesmo valor, prevalecendo aquele que for recebido e registrado em primeiro lugar. </w:t>
      </w:r>
    </w:p>
    <w:p w14:paraId="6603AB1C" w14:textId="7D9B5AA4" w:rsidR="00A60FAC" w:rsidRPr="00A60FAC" w:rsidRDefault="00A60FAC" w:rsidP="00675FF5">
      <w:pPr>
        <w:autoSpaceDN/>
        <w:spacing w:before="21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lastRenderedPageBreak/>
        <w:t>5.14. Durante o transcurso da sessão pública, os licitantes serão informados, em tempo real, do valor do menor lance registrado, vedada a identificação do licitante.</w:t>
      </w:r>
    </w:p>
    <w:bookmarkEnd w:id="27"/>
    <w:bookmarkEnd w:id="29"/>
    <w:p w14:paraId="35C82DC9" w14:textId="517A0811" w:rsidR="00A60FAC" w:rsidRPr="003B03F4" w:rsidRDefault="00A60FAC" w:rsidP="00675FF5">
      <w:pPr>
        <w:autoSpaceDN/>
        <w:spacing w:before="210"/>
        <w:jc w:val="both"/>
        <w:textAlignment w:val="auto"/>
        <w:rPr>
          <w:rFonts w:ascii="Arial" w:eastAsiaTheme="minorEastAsia" w:hAnsi="Arial"/>
          <w:b/>
          <w:bCs/>
          <w:kern w:val="0"/>
          <w:lang w:eastAsia="pt-BR" w:bidi="ar-SA"/>
        </w:rPr>
      </w:pPr>
      <w:r w:rsidRPr="003B03F4">
        <w:rPr>
          <w:rFonts w:ascii="Arial" w:eastAsiaTheme="minorEastAsia" w:hAnsi="Arial"/>
          <w:b/>
          <w:bCs/>
          <w:kern w:val="0"/>
          <w:lang w:eastAsia="pt-BR" w:bidi="ar-SA"/>
        </w:rPr>
        <w:t xml:space="preserve">5.15. No caso de desconexão com o </w:t>
      </w:r>
      <w:r w:rsidR="00C569AB" w:rsidRPr="003B03F4">
        <w:rPr>
          <w:rFonts w:ascii="Arial" w:eastAsiaTheme="minorEastAsia" w:hAnsi="Arial"/>
          <w:b/>
          <w:bCs/>
          <w:kern w:val="0"/>
          <w:lang w:eastAsia="pt-BR" w:bidi="ar-SA"/>
        </w:rPr>
        <w:t>agente de contratação</w:t>
      </w:r>
      <w:r w:rsidRPr="003B03F4">
        <w:rPr>
          <w:rFonts w:ascii="Arial" w:eastAsiaTheme="minorEastAsia" w:hAnsi="Arial"/>
          <w:b/>
          <w:bCs/>
          <w:kern w:val="0"/>
          <w:lang w:eastAsia="pt-BR" w:bidi="ar-SA"/>
        </w:rPr>
        <w:t>, no decorrer da etapa competitiva d</w:t>
      </w:r>
      <w:r w:rsidR="003B03F4" w:rsidRPr="003B03F4">
        <w:rPr>
          <w:rFonts w:ascii="Arial" w:eastAsiaTheme="minorEastAsia" w:hAnsi="Arial"/>
          <w:b/>
          <w:bCs/>
          <w:kern w:val="0"/>
          <w:lang w:eastAsia="pt-BR" w:bidi="ar-SA"/>
        </w:rPr>
        <w:t>a licitação</w:t>
      </w:r>
      <w:r w:rsidRPr="003B03F4">
        <w:rPr>
          <w:rFonts w:ascii="Arial" w:eastAsiaTheme="minorEastAsia" w:hAnsi="Arial"/>
          <w:b/>
          <w:bCs/>
          <w:kern w:val="0"/>
          <w:lang w:eastAsia="pt-BR" w:bidi="ar-SA"/>
        </w:rPr>
        <w:t>, o sistema eletrônico poderá permanecer acessível aos licitantes para a recepção dos lances.</w:t>
      </w:r>
      <w:bookmarkEnd w:id="28"/>
    </w:p>
    <w:p w14:paraId="5B913EFA" w14:textId="549DB68E" w:rsidR="00A60FAC" w:rsidRPr="00A60FAC" w:rsidRDefault="00A60FAC" w:rsidP="00675FF5">
      <w:pPr>
        <w:shd w:val="clear" w:color="auto" w:fill="FFFFFF" w:themeFill="background1"/>
        <w:autoSpaceDN/>
        <w:spacing w:before="21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 xml:space="preserve">5.16. Quando a desconexão do sistema eletrônico para o </w:t>
      </w:r>
      <w:r w:rsidR="00C569AB">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persistir por tempo superior a dez minutos, a sessão pública será suspensa e reiniciada somente após decorridas vinte e quatro horas da comunicação do fato pelo </w:t>
      </w:r>
      <w:r w:rsidR="00C569AB">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aos participantes</w:t>
      </w:r>
      <w:r w:rsidR="00C12BDA">
        <w:rPr>
          <w:rFonts w:ascii="Arial" w:eastAsiaTheme="minorEastAsia" w:hAnsi="Arial"/>
          <w:kern w:val="0"/>
          <w:lang w:eastAsia="pt-BR" w:bidi="ar-SA"/>
        </w:rPr>
        <w:t xml:space="preserve"> </w:t>
      </w:r>
      <w:r w:rsidR="00C12BDA" w:rsidRPr="007143AF">
        <w:rPr>
          <w:rFonts w:ascii="Arial" w:eastAsiaTheme="minorEastAsia" w:hAnsi="Arial"/>
          <w:kern w:val="0"/>
          <w:lang w:eastAsia="pt-BR" w:bidi="ar-SA"/>
        </w:rPr>
        <w:t>do fato por aquele aos participantes, no sítio eletrônico utilizado para divulgação.</w:t>
      </w:r>
    </w:p>
    <w:p w14:paraId="6E29D72E" w14:textId="77777777" w:rsidR="00A60FAC" w:rsidRDefault="00A60FAC" w:rsidP="00675FF5">
      <w:pPr>
        <w:autoSpaceDN/>
        <w:spacing w:before="21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5.17. Caso o licitante não apresente lances, concorrerá com o valor de sua proposta.</w:t>
      </w:r>
    </w:p>
    <w:p w14:paraId="7C351677" w14:textId="0C7B8371" w:rsidR="00C12BDA" w:rsidRPr="002214C0" w:rsidRDefault="00156F11" w:rsidP="00675FF5">
      <w:pPr>
        <w:shd w:val="clear" w:color="auto" w:fill="FFFFFF" w:themeFill="background1"/>
        <w:autoSpaceDN/>
        <w:spacing w:before="210"/>
        <w:jc w:val="both"/>
        <w:textAlignment w:val="auto"/>
        <w:rPr>
          <w:rFonts w:ascii="Arial" w:eastAsiaTheme="minorEastAsia" w:hAnsi="Arial"/>
          <w:kern w:val="0"/>
          <w:lang w:eastAsia="pt-BR" w:bidi="ar-SA"/>
        </w:rPr>
      </w:pPr>
      <w:r w:rsidRPr="002214C0">
        <w:rPr>
          <w:rFonts w:ascii="Arial" w:eastAsiaTheme="minorEastAsia" w:hAnsi="Arial"/>
          <w:kern w:val="0"/>
          <w:lang w:eastAsia="pt-BR" w:bidi="ar-SA"/>
        </w:rPr>
        <w:t xml:space="preserve">5.18. </w:t>
      </w:r>
      <w:r w:rsidR="00C12BDA" w:rsidRPr="002214C0">
        <w:rPr>
          <w:rFonts w:ascii="Arial" w:eastAsiaTheme="minorEastAsia" w:hAnsi="Arial"/>
          <w:kern w:val="0"/>
          <w:lang w:eastAsia="pt-BR" w:bidi="ar-SA"/>
        </w:rPr>
        <w:t xml:space="preserve">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00C12BDA" w:rsidRPr="002214C0">
        <w:rPr>
          <w:rFonts w:ascii="Arial" w:eastAsiaTheme="minorEastAsia" w:hAnsi="Arial"/>
          <w:kern w:val="0"/>
          <w:lang w:eastAsia="pt-BR" w:bidi="ar-SA"/>
        </w:rPr>
        <w:t>arts</w:t>
      </w:r>
      <w:proofErr w:type="spellEnd"/>
      <w:r w:rsidR="00C12BDA" w:rsidRPr="002214C0">
        <w:rPr>
          <w:rFonts w:ascii="Arial" w:eastAsiaTheme="minorEastAsia" w:hAnsi="Arial"/>
          <w:kern w:val="0"/>
          <w:lang w:eastAsia="pt-BR" w:bidi="ar-SA"/>
        </w:rPr>
        <w:t>. 44 e 45 da Lei Complementar nº 123/2006:</w:t>
      </w:r>
    </w:p>
    <w:p w14:paraId="1BABC31A" w14:textId="0332C6AE" w:rsidR="00C12BDA" w:rsidRPr="002214C0" w:rsidRDefault="00C12BDA" w:rsidP="00675FF5">
      <w:pPr>
        <w:shd w:val="clear" w:color="auto" w:fill="FFFFFF" w:themeFill="background1"/>
        <w:autoSpaceDN/>
        <w:spacing w:before="210"/>
        <w:jc w:val="both"/>
        <w:textAlignment w:val="auto"/>
        <w:rPr>
          <w:rFonts w:ascii="Arial" w:hAnsi="Arial"/>
        </w:rPr>
      </w:pPr>
      <w:r w:rsidRPr="002214C0">
        <w:rPr>
          <w:rFonts w:ascii="Arial" w:eastAsiaTheme="minorEastAsia" w:hAnsi="Arial"/>
          <w:kern w:val="0"/>
          <w:lang w:eastAsia="pt-BR" w:bidi="ar-SA"/>
        </w:rPr>
        <w:t>5.1</w:t>
      </w:r>
      <w:r w:rsidR="002214C0" w:rsidRPr="002214C0">
        <w:rPr>
          <w:rFonts w:ascii="Arial" w:eastAsiaTheme="minorEastAsia" w:hAnsi="Arial"/>
          <w:kern w:val="0"/>
          <w:lang w:eastAsia="pt-BR" w:bidi="ar-SA"/>
        </w:rPr>
        <w:t>8</w:t>
      </w:r>
      <w:r w:rsidRPr="002214C0">
        <w:rPr>
          <w:rFonts w:ascii="Arial" w:eastAsiaTheme="minorEastAsia" w:hAnsi="Arial"/>
          <w:kern w:val="0"/>
          <w:lang w:eastAsia="pt-BR" w:bidi="ar-SA"/>
        </w:rPr>
        <w:t xml:space="preserve">.1. </w:t>
      </w:r>
      <w:r w:rsidRPr="002214C0">
        <w:rPr>
          <w:rFonts w:ascii="Arial" w:hAnsi="Arial"/>
        </w:rPr>
        <w:t xml:space="preserve">Quando houver propostas beneficiadas com as margens de preferência, apenas poderão se valer do critério de desempate previsto nos </w:t>
      </w:r>
      <w:proofErr w:type="spellStart"/>
      <w:r w:rsidRPr="002214C0">
        <w:rPr>
          <w:rFonts w:ascii="Arial" w:hAnsi="Arial"/>
        </w:rPr>
        <w:t>arts</w:t>
      </w:r>
      <w:proofErr w:type="spellEnd"/>
      <w:r w:rsidRPr="002214C0">
        <w:rPr>
          <w:rFonts w:ascii="Arial" w:hAnsi="Arial"/>
        </w:rPr>
        <w:t>. 44 e 45 da Lei Complementar nº 123, de 2006, as propostas de microempresas e empresas de pequeno porte que também fizerem jus às margens de preferência;</w:t>
      </w:r>
    </w:p>
    <w:p w14:paraId="27687744" w14:textId="70D24AF3" w:rsidR="00C12BDA" w:rsidRPr="002214C0"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.2. O parâmetro para o empate ficto, nesse caso, consistirá no preço ofertado pela fornecedora classificada em primeiro lugar em razão da aplicação da margem de preferência</w:t>
      </w:r>
      <w:r w:rsidR="00BB3382" w:rsidRPr="002214C0">
        <w:rPr>
          <w:rFonts w:ascii="Arial" w:hAnsi="Arial"/>
        </w:rPr>
        <w:t>;</w:t>
      </w:r>
    </w:p>
    <w:p w14:paraId="6DB435BB" w14:textId="599909F4" w:rsidR="00C12BDA" w:rsidRPr="002214C0"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 xml:space="preserve">.3. Nessas condições, as propostas de </w:t>
      </w:r>
      <w:r w:rsidRPr="002214C0">
        <w:rPr>
          <w:rFonts w:ascii="Arial" w:eastAsia="Zurich BT" w:hAnsi="Arial"/>
        </w:rPr>
        <w:t xml:space="preserve">microempresas e empresas de pequeno porte </w:t>
      </w:r>
      <w:r w:rsidRPr="002214C0">
        <w:rPr>
          <w:rFonts w:ascii="Arial" w:hAnsi="Arial"/>
        </w:rPr>
        <w:t xml:space="preserve">que se encontrarem na faixa de até </w:t>
      </w:r>
      <w:r w:rsidRPr="002214C0">
        <w:rPr>
          <w:rFonts w:ascii="Arial" w:hAnsi="Arial"/>
          <w:b/>
          <w:bCs/>
        </w:rPr>
        <w:t>10% (dez por cento),</w:t>
      </w:r>
      <w:r w:rsidRPr="002214C0">
        <w:rPr>
          <w:rFonts w:ascii="Arial" w:hAnsi="Arial"/>
        </w:rPr>
        <w:t xml:space="preserve"> serão consideradas empatadas com a primeira colocada</w:t>
      </w:r>
      <w:r w:rsidR="00BB3382" w:rsidRPr="002214C0">
        <w:rPr>
          <w:rFonts w:ascii="Arial" w:hAnsi="Arial"/>
        </w:rPr>
        <w:t>;</w:t>
      </w:r>
    </w:p>
    <w:p w14:paraId="0AC22ABE" w14:textId="55EE70D2" w:rsidR="006A35DF"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.4.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00BB3382" w:rsidRPr="002214C0">
        <w:rPr>
          <w:rFonts w:ascii="Arial" w:hAnsi="Arial"/>
        </w:rPr>
        <w:t>;</w:t>
      </w:r>
    </w:p>
    <w:p w14:paraId="45627F28" w14:textId="4B0FE81B" w:rsidR="00C12BDA" w:rsidRPr="002214C0" w:rsidRDefault="00C12BDA" w:rsidP="006A35DF">
      <w:pPr>
        <w:shd w:val="clear" w:color="auto" w:fill="FFFFFF" w:themeFill="background1"/>
        <w:autoSpaceDN/>
        <w:spacing w:before="24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 xml:space="preserve">.5. Caso a </w:t>
      </w:r>
      <w:r w:rsidRPr="002214C0">
        <w:rPr>
          <w:rFonts w:ascii="Arial" w:eastAsia="Zurich BT" w:hAnsi="Arial"/>
        </w:rPr>
        <w:t>microempresa ou a empresa de pequeno porte</w:t>
      </w:r>
      <w:r w:rsidRPr="002214C0">
        <w:rPr>
          <w:rFonts w:ascii="Arial" w:hAnsi="Arial"/>
        </w:rPr>
        <w:t xml:space="preserve"> melhor classificada desista ou não se manifeste no prazo estabelecido, serão convocadas as demais licitantes </w:t>
      </w:r>
      <w:r w:rsidRPr="002214C0">
        <w:rPr>
          <w:rFonts w:ascii="Arial" w:eastAsia="Zurich BT" w:hAnsi="Arial"/>
        </w:rPr>
        <w:t>microempresa e empresa de pequeno porte</w:t>
      </w:r>
      <w:r w:rsidRPr="002214C0">
        <w:rPr>
          <w:rFonts w:ascii="Arial" w:hAnsi="Arial"/>
        </w:rPr>
        <w:t xml:space="preserve"> que se encontrem naquele intervalo de até </w:t>
      </w:r>
      <w:r w:rsidRPr="00062FAD">
        <w:rPr>
          <w:rFonts w:ascii="Arial" w:hAnsi="Arial"/>
          <w:b/>
          <w:bCs/>
        </w:rPr>
        <w:t>10% (dez por cento),</w:t>
      </w:r>
      <w:r w:rsidRPr="002214C0">
        <w:rPr>
          <w:rFonts w:ascii="Arial" w:hAnsi="Arial"/>
        </w:rPr>
        <w:t xml:space="preserve"> na ordem de classificação, para o exercício do mesmo direito, no prazo estabelecido no subitem anterior</w:t>
      </w:r>
      <w:r w:rsidR="00BB3382" w:rsidRPr="002214C0">
        <w:rPr>
          <w:rFonts w:ascii="Arial" w:hAnsi="Arial"/>
        </w:rPr>
        <w:t>;</w:t>
      </w:r>
    </w:p>
    <w:p w14:paraId="0701EF04" w14:textId="289335E6" w:rsidR="00B710DD"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.6.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00BB3382" w:rsidRPr="002214C0">
        <w:rPr>
          <w:rFonts w:ascii="Arial" w:hAnsi="Arial"/>
        </w:rPr>
        <w:t>;</w:t>
      </w:r>
    </w:p>
    <w:p w14:paraId="2F10E936" w14:textId="0F13D5E8" w:rsidR="00C12BDA" w:rsidRPr="00800CE6" w:rsidRDefault="00C12BDA" w:rsidP="00675FF5">
      <w:pPr>
        <w:shd w:val="clear" w:color="auto" w:fill="FFFFFF" w:themeFill="background1"/>
        <w:autoSpaceDN/>
        <w:spacing w:before="24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 xml:space="preserve">.7. A obtenção do benefício a que se refere o item anterior fica limitada às microempresas e às empresas de pequeno porte que, no ano-calendário de </w:t>
      </w:r>
      <w:r w:rsidRPr="002214C0">
        <w:rPr>
          <w:rFonts w:ascii="Arial" w:hAnsi="Arial"/>
        </w:rPr>
        <w:lastRenderedPageBreak/>
        <w:t xml:space="preserve">realização da licitação, ainda não tenham celebrado contratos com a Administração Pública cujos valores somados extrapolem a receita bruta máxima admitida para fins de enquadramento como empresa de pequeno </w:t>
      </w:r>
      <w:r w:rsidRPr="00800CE6">
        <w:rPr>
          <w:rFonts w:ascii="Arial" w:hAnsi="Arial"/>
        </w:rPr>
        <w:t>porte.</w:t>
      </w:r>
    </w:p>
    <w:p w14:paraId="36CF95B5" w14:textId="3A29A75F" w:rsidR="00C12BDA" w:rsidRPr="00800CE6" w:rsidRDefault="00BB3382" w:rsidP="00675FF5">
      <w:pPr>
        <w:shd w:val="clear" w:color="auto" w:fill="FFFFFF" w:themeFill="background1"/>
        <w:autoSpaceDN/>
        <w:spacing w:before="210"/>
        <w:jc w:val="both"/>
        <w:textAlignment w:val="auto"/>
        <w:rPr>
          <w:rFonts w:ascii="Arial" w:eastAsiaTheme="minorEastAsia" w:hAnsi="Arial"/>
          <w:kern w:val="0"/>
          <w:lang w:eastAsia="pt-BR" w:bidi="ar-SA"/>
        </w:rPr>
      </w:pPr>
      <w:r w:rsidRPr="00800CE6">
        <w:rPr>
          <w:rFonts w:ascii="Arial" w:hAnsi="Arial"/>
        </w:rPr>
        <w:t>5</w:t>
      </w:r>
      <w:r w:rsidR="00C12BDA" w:rsidRPr="00800CE6">
        <w:rPr>
          <w:rFonts w:ascii="Arial" w:hAnsi="Arial"/>
        </w:rPr>
        <w:t>.</w:t>
      </w:r>
      <w:r w:rsidR="00C65B2A" w:rsidRPr="00800CE6">
        <w:rPr>
          <w:rFonts w:ascii="Arial" w:hAnsi="Arial"/>
        </w:rPr>
        <w:t>19</w:t>
      </w:r>
      <w:r w:rsidR="00C12BDA" w:rsidRPr="00800CE6">
        <w:rPr>
          <w:rFonts w:ascii="Arial" w:hAnsi="Arial"/>
        </w:rPr>
        <w:t xml:space="preserve">. Só poderá haver empate entre propostas iguais (não seguidas de lances), ou entre lances finais da fase fechada do modo de disputa aberto e fechado. </w:t>
      </w:r>
    </w:p>
    <w:p w14:paraId="54AF1978" w14:textId="58BFAF22" w:rsidR="00C12BDA" w:rsidRPr="00C12BDA" w:rsidRDefault="00C12BDA" w:rsidP="00675FF5">
      <w:pPr>
        <w:autoSpaceDN/>
        <w:spacing w:before="216"/>
        <w:jc w:val="both"/>
        <w:textAlignment w:val="auto"/>
        <w:rPr>
          <w:rFonts w:ascii="Arial" w:eastAsiaTheme="minorEastAsia" w:hAnsi="Arial"/>
          <w:kern w:val="0"/>
          <w:lang w:eastAsia="pt-BR" w:bidi="ar-SA"/>
        </w:rPr>
      </w:pPr>
      <w:r w:rsidRPr="00800CE6">
        <w:rPr>
          <w:rFonts w:ascii="Arial" w:eastAsiaTheme="minorEastAsia" w:hAnsi="Arial"/>
          <w:kern w:val="0"/>
          <w:lang w:eastAsia="pt-BR" w:bidi="ar-SA"/>
        </w:rPr>
        <w:t>5.</w:t>
      </w:r>
      <w:r w:rsidR="00C65B2A" w:rsidRPr="00800CE6">
        <w:rPr>
          <w:rFonts w:ascii="Arial" w:eastAsiaTheme="minorEastAsia" w:hAnsi="Arial"/>
          <w:kern w:val="0"/>
          <w:lang w:eastAsia="pt-BR" w:bidi="ar-SA"/>
        </w:rPr>
        <w:t>20.</w:t>
      </w:r>
      <w:r w:rsidRPr="00800CE6">
        <w:rPr>
          <w:rFonts w:ascii="Arial" w:eastAsiaTheme="minorEastAsia" w:hAnsi="Arial"/>
          <w:kern w:val="0"/>
          <w:lang w:eastAsia="pt-BR" w:bidi="ar-SA"/>
        </w:rPr>
        <w:t xml:space="preserve">1. Havendo eventual empate entre propostas ou lances, o critério de desempate </w:t>
      </w:r>
      <w:r w:rsidRPr="00C12BDA">
        <w:rPr>
          <w:rFonts w:ascii="Arial" w:eastAsiaTheme="minorEastAsia" w:hAnsi="Arial"/>
          <w:kern w:val="0"/>
          <w:lang w:eastAsia="pt-BR" w:bidi="ar-SA"/>
        </w:rPr>
        <w:t>será aquele previsto no art. 60 da Lei nº 14.133/2021, nesta ordem:</w:t>
      </w:r>
    </w:p>
    <w:p w14:paraId="5C70ECD4" w14:textId="5E411A15"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.1.1. Disputa final, hipótese em que os licitantes empatados poderão apresentar nova proposta em ato contínuo à classificação;</w:t>
      </w:r>
    </w:p>
    <w:p w14:paraId="733A71DB" w14:textId="4AEC0E2A"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 xml:space="preserve">.1.2. Avaliação do desempenho contratual prévio dos licitantes, para a qual deverão preferencialmente ser utilizados registros cadastrais para efeito de atesto de cumprimento de obrigações previstos nesta Lei; </w:t>
      </w:r>
    </w:p>
    <w:p w14:paraId="242ECD88" w14:textId="563E1F17"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.1.3. Desenvolvimento pelo licitante de ações de equidade entre homens e mulheres no ambiente de trabalho, conforme regulamento;</w:t>
      </w:r>
    </w:p>
    <w:p w14:paraId="328F8E55" w14:textId="107B3CA2"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.1.4. Desenvolvimento pelo licitante de programa de integridade, conforme orientações dos órgãos de controle;</w:t>
      </w:r>
    </w:p>
    <w:p w14:paraId="485427FF" w14:textId="23BB2150" w:rsidR="00C12BDA" w:rsidRPr="00C12BDA" w:rsidRDefault="00C12BDA" w:rsidP="00021853">
      <w:pPr>
        <w:autoSpaceDN/>
        <w:spacing w:before="216" w:line="259" w:lineRule="auto"/>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 Persistindo o empate, será assegurada preferência, sucessivamente, aos bens e serviços produzidos ou prestados por:</w:t>
      </w:r>
    </w:p>
    <w:p w14:paraId="5F8F48A9" w14:textId="72D0C9CD" w:rsidR="00C12BDA" w:rsidRPr="00C12BDA" w:rsidRDefault="00C12BDA" w:rsidP="00021853">
      <w:pPr>
        <w:autoSpaceDN/>
        <w:spacing w:before="216" w:line="259" w:lineRule="auto"/>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6E3723C" w14:textId="35F3C6E4"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.2.2. Empresas brasileiras;</w:t>
      </w:r>
    </w:p>
    <w:p w14:paraId="41C7E810" w14:textId="065BB0CE" w:rsidR="00036CBE"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.2.3. Empresas que invistam em pesquisa e no desenvolvimento de tecnologia no País;</w:t>
      </w:r>
    </w:p>
    <w:p w14:paraId="1C75D8AC" w14:textId="6FB4322C" w:rsidR="00C12BDA" w:rsidRPr="00BE6EFE" w:rsidRDefault="00C12BDA" w:rsidP="00675FF5">
      <w:pPr>
        <w:autoSpaceDN/>
        <w:spacing w:before="216" w:line="259" w:lineRule="auto"/>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.2.4. Empresas que comprovem a prática de mitigação, nos termos da Lei nº 12.187/2009.</w:t>
      </w:r>
    </w:p>
    <w:p w14:paraId="7006043D" w14:textId="051D88DE" w:rsidR="00C12BDA" w:rsidRPr="00BE6EFE" w:rsidRDefault="00C12BDA" w:rsidP="00675FF5">
      <w:pPr>
        <w:autoSpaceDN/>
        <w:spacing w:before="216"/>
        <w:jc w:val="both"/>
        <w:textAlignment w:val="auto"/>
        <w:rPr>
          <w:rFonts w:ascii="Arial" w:eastAsiaTheme="minorEastAsia" w:hAnsi="Arial"/>
          <w:kern w:val="0"/>
          <w:lang w:eastAsia="pt-BR" w:bidi="ar-SA"/>
        </w:rPr>
      </w:pPr>
      <w:r w:rsidRPr="00DB7041">
        <w:rPr>
          <w:rFonts w:ascii="Arial" w:eastAsiaTheme="minorEastAsia" w:hAnsi="Arial"/>
          <w:kern w:val="0"/>
          <w:lang w:eastAsia="pt-BR" w:bidi="ar-SA"/>
        </w:rPr>
        <w:t>5.2</w:t>
      </w:r>
      <w:r w:rsidR="005223B6">
        <w:rPr>
          <w:rFonts w:ascii="Arial" w:eastAsiaTheme="minorEastAsia" w:hAnsi="Arial"/>
          <w:kern w:val="0"/>
          <w:lang w:eastAsia="pt-BR" w:bidi="ar-SA"/>
        </w:rPr>
        <w:t>1</w:t>
      </w:r>
      <w:r w:rsidRPr="00DB7041">
        <w:rPr>
          <w:rFonts w:ascii="Arial" w:eastAsiaTheme="minorEastAsia" w:hAnsi="Arial"/>
          <w:kern w:val="0"/>
          <w:lang w:eastAsia="pt-BR" w:bidi="ar-SA"/>
        </w:rPr>
        <w:t xml:space="preserve">. </w:t>
      </w:r>
      <w:r w:rsidRPr="00DB7041">
        <w:rPr>
          <w:rFonts w:ascii="Arial" w:hAnsi="Arial"/>
        </w:rPr>
        <w:t xml:space="preserve">Esgotados todos os demais critérios de desempate previstos em lei, a escolha do licitante vencedor ocorrerá por sorteio, em ato público, para o qual todos os licitantes serão </w:t>
      </w:r>
      <w:r w:rsidRPr="00CA7F47">
        <w:rPr>
          <w:rFonts w:ascii="Arial" w:hAnsi="Arial"/>
        </w:rPr>
        <w:t>convocados</w:t>
      </w:r>
      <w:r w:rsidR="00760AD7">
        <w:rPr>
          <w:rFonts w:ascii="Arial" w:hAnsi="Arial"/>
        </w:rPr>
        <w:t>.</w:t>
      </w:r>
    </w:p>
    <w:p w14:paraId="31DD9C7C" w14:textId="18A50C5C" w:rsidR="00C12BDA" w:rsidRPr="00A60FAC" w:rsidRDefault="00C12BDA" w:rsidP="00675FF5">
      <w:pPr>
        <w:autoSpaceDN/>
        <w:spacing w:before="216"/>
        <w:jc w:val="both"/>
        <w:textAlignment w:val="auto"/>
        <w:rPr>
          <w:rFonts w:ascii="Arial" w:eastAsiaTheme="minorEastAsia" w:hAnsi="Arial"/>
          <w:kern w:val="0"/>
          <w:lang w:eastAsia="pt-BR" w:bidi="ar-SA"/>
        </w:rPr>
      </w:pPr>
      <w:r w:rsidRPr="00BE6EFE">
        <w:rPr>
          <w:rFonts w:ascii="Arial" w:eastAsiaTheme="minorEastAsia" w:hAnsi="Arial"/>
          <w:kern w:val="0"/>
          <w:lang w:eastAsia="pt-BR" w:bidi="ar-SA"/>
        </w:rPr>
        <w:t>5.2</w:t>
      </w:r>
      <w:r w:rsidR="005223B6">
        <w:rPr>
          <w:rFonts w:ascii="Arial" w:eastAsiaTheme="minorEastAsia" w:hAnsi="Arial"/>
          <w:kern w:val="0"/>
          <w:lang w:eastAsia="pt-BR" w:bidi="ar-SA"/>
        </w:rPr>
        <w:t>2</w:t>
      </w:r>
      <w:r w:rsidRPr="00BE6EFE">
        <w:rPr>
          <w:rFonts w:ascii="Arial" w:eastAsiaTheme="minorEastAsia" w:hAnsi="Arial"/>
          <w:kern w:val="0"/>
          <w:lang w:eastAsia="pt-BR" w:bidi="ar-SA"/>
        </w:rPr>
        <w:t>. Encerrada a etapa de envio de lances da sessão pública, na hipótese da proposta do primeiro colocado permanecer acima do preço máximo ou inferior ao desconto</w:t>
      </w:r>
      <w:r w:rsidRPr="00A60FAC">
        <w:rPr>
          <w:rFonts w:ascii="Arial" w:eastAsiaTheme="minorEastAsia" w:hAnsi="Arial"/>
          <w:kern w:val="0"/>
          <w:lang w:eastAsia="pt-BR" w:bidi="ar-SA"/>
        </w:rPr>
        <w:t xml:space="preserve"> definido para a contratação, o </w:t>
      </w:r>
      <w:r>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poderá negociar condições mais vantajosas, após definido o resultado do julgamento</w:t>
      </w:r>
      <w:r>
        <w:rPr>
          <w:rFonts w:ascii="Arial" w:eastAsiaTheme="minorEastAsia" w:hAnsi="Arial"/>
          <w:kern w:val="0"/>
          <w:lang w:eastAsia="pt-BR" w:bidi="ar-SA"/>
        </w:rPr>
        <w:t>:</w:t>
      </w:r>
    </w:p>
    <w:p w14:paraId="1DC9127F" w14:textId="092D26CB" w:rsidR="00C12BDA" w:rsidRPr="00A60FAC" w:rsidRDefault="00C12BDA" w:rsidP="00021853">
      <w:pPr>
        <w:autoSpaceDN/>
        <w:spacing w:before="216" w:line="259" w:lineRule="auto"/>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1</w:t>
      </w:r>
      <w:r w:rsidRPr="00A60FAC">
        <w:rPr>
          <w:rFonts w:ascii="Arial" w:eastAsiaTheme="minorEastAsia" w:hAnsi="Arial"/>
          <w:kern w:val="0"/>
          <w:lang w:eastAsia="pt-BR" w:bidi="ar-SA"/>
        </w:rPr>
        <w:t>.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5D7569F" w14:textId="4198AF60" w:rsidR="00C12BDA" w:rsidRPr="00A60FAC" w:rsidRDefault="00C12BDA" w:rsidP="00675FF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lastRenderedPageBreak/>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2</w:t>
      </w:r>
      <w:r w:rsidRPr="00A60FAC">
        <w:rPr>
          <w:rFonts w:ascii="Arial" w:eastAsiaTheme="minorEastAsia" w:hAnsi="Arial"/>
          <w:kern w:val="0"/>
          <w:lang w:eastAsia="pt-BR" w:bidi="ar-SA"/>
        </w:rPr>
        <w:t>. A negociação será realizada por meio do sistema, podendo ser acompanhada pelos demais licitantes;</w:t>
      </w:r>
    </w:p>
    <w:p w14:paraId="7122EC59" w14:textId="479F6CF5" w:rsidR="00C12BDA" w:rsidRPr="00A60FAC" w:rsidRDefault="00C12BDA" w:rsidP="00675FF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3</w:t>
      </w:r>
      <w:r w:rsidRPr="00A60FAC">
        <w:rPr>
          <w:rFonts w:ascii="Arial" w:eastAsiaTheme="minorEastAsia" w:hAnsi="Arial"/>
          <w:kern w:val="0"/>
          <w:lang w:eastAsia="pt-BR" w:bidi="ar-SA"/>
        </w:rPr>
        <w:t>. O resultado da negociação será divulgado a todos os licitantes e anexado aos autos do processo licitatório;</w:t>
      </w:r>
    </w:p>
    <w:p w14:paraId="63D20352" w14:textId="5AF1E694" w:rsidR="00C12BDA" w:rsidRPr="00A60FAC" w:rsidRDefault="00C12BDA" w:rsidP="00675FF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4</w:t>
      </w:r>
      <w:r w:rsidRPr="00A60FAC">
        <w:rPr>
          <w:rFonts w:ascii="Arial" w:eastAsiaTheme="minorEastAsia" w:hAnsi="Arial"/>
          <w:kern w:val="0"/>
          <w:lang w:eastAsia="pt-BR" w:bidi="ar-SA"/>
        </w:rPr>
        <w:t xml:space="preserve">. O </w:t>
      </w:r>
      <w:r>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solicitará ao licitante mais bem classificado que, no prazo de até </w:t>
      </w:r>
      <w:r w:rsidRPr="00442A09">
        <w:rPr>
          <w:rFonts w:ascii="Arial" w:eastAsiaTheme="minorEastAsia" w:hAnsi="Arial"/>
          <w:b/>
          <w:bCs/>
          <w:kern w:val="0"/>
          <w:lang w:eastAsia="pt-BR" w:bidi="ar-SA"/>
        </w:rPr>
        <w:t xml:space="preserve">2 (duas) </w:t>
      </w:r>
      <w:r w:rsidRPr="00017D56">
        <w:rPr>
          <w:rFonts w:ascii="Arial" w:eastAsiaTheme="minorEastAsia" w:hAnsi="Arial"/>
          <w:b/>
          <w:bCs/>
          <w:kern w:val="0"/>
          <w:lang w:eastAsia="pt-BR" w:bidi="ar-SA"/>
        </w:rPr>
        <w:t>horas,</w:t>
      </w:r>
      <w:r w:rsidRPr="00A60FAC">
        <w:rPr>
          <w:rFonts w:ascii="Arial" w:eastAsiaTheme="minorEastAsia" w:hAnsi="Arial"/>
          <w:kern w:val="0"/>
          <w:lang w:eastAsia="pt-BR" w:bidi="ar-SA"/>
        </w:rPr>
        <w:t xml:space="preserve"> envie a proposta adequada ao último lance ofertado após a negociação realizada, acompanhada, se for o caso, dos documentos complementares, quando necessários à confirmação daqueles exigidos neste edital e já apresentados:</w:t>
      </w:r>
    </w:p>
    <w:p w14:paraId="0AD65DB3" w14:textId="44C2748A" w:rsidR="00C12BDA" w:rsidRDefault="00C12BDA" w:rsidP="00675FF5">
      <w:pPr>
        <w:autoSpaceDN/>
        <w:spacing w:before="216"/>
        <w:jc w:val="both"/>
        <w:textAlignment w:val="auto"/>
        <w:rPr>
          <w:rFonts w:ascii="Arial" w:eastAsiaTheme="minorEastAsia" w:hAnsi="Arial"/>
          <w:iCs/>
          <w:color w:val="000000"/>
          <w:kern w:val="0"/>
          <w:lang w:eastAsia="pt-BR" w:bidi="ar-SA"/>
        </w:rPr>
      </w:pPr>
      <w:r w:rsidRPr="00A60FAC">
        <w:rPr>
          <w:rFonts w:ascii="Arial" w:eastAsiaTheme="minorEastAsia" w:hAnsi="Arial"/>
          <w:color w:val="000000"/>
          <w:kern w:val="0"/>
          <w:lang w:eastAsia="pt-BR" w:bidi="ar-SA"/>
        </w:rPr>
        <w:t>5.</w:t>
      </w:r>
      <w:r>
        <w:rPr>
          <w:rFonts w:ascii="Arial" w:eastAsiaTheme="minorEastAsia" w:hAnsi="Arial"/>
          <w:color w:val="000000"/>
          <w:kern w:val="0"/>
          <w:lang w:eastAsia="pt-BR" w:bidi="ar-SA"/>
        </w:rPr>
        <w:t>2</w:t>
      </w:r>
      <w:r w:rsidR="005223B6">
        <w:rPr>
          <w:rFonts w:ascii="Arial" w:eastAsiaTheme="minorEastAsia" w:hAnsi="Arial"/>
          <w:color w:val="000000"/>
          <w:kern w:val="0"/>
          <w:lang w:eastAsia="pt-BR" w:bidi="ar-SA"/>
        </w:rPr>
        <w:t>2</w:t>
      </w:r>
      <w:r w:rsidRPr="00A60FAC">
        <w:rPr>
          <w:rFonts w:ascii="Arial" w:eastAsiaTheme="minorEastAsia" w:hAnsi="Arial"/>
          <w:color w:val="000000"/>
          <w:kern w:val="0"/>
          <w:lang w:eastAsia="pt-BR" w:bidi="ar-SA"/>
        </w:rPr>
        <w:t>.</w:t>
      </w:r>
      <w:r>
        <w:rPr>
          <w:rFonts w:ascii="Arial" w:eastAsiaTheme="minorEastAsia" w:hAnsi="Arial"/>
          <w:color w:val="000000"/>
          <w:kern w:val="0"/>
          <w:lang w:eastAsia="pt-BR" w:bidi="ar-SA"/>
        </w:rPr>
        <w:t>5</w:t>
      </w:r>
      <w:r w:rsidRPr="00A60FAC">
        <w:rPr>
          <w:rFonts w:ascii="Arial" w:eastAsiaTheme="minorEastAsia" w:hAnsi="Arial"/>
          <w:color w:val="000000"/>
          <w:kern w:val="0"/>
          <w:lang w:eastAsia="pt-BR" w:bidi="ar-SA"/>
        </w:rPr>
        <w:t xml:space="preserve">. É facultado ao </w:t>
      </w:r>
      <w:r>
        <w:rPr>
          <w:rFonts w:ascii="Arial" w:eastAsiaTheme="minorEastAsia" w:hAnsi="Arial"/>
          <w:kern w:val="0"/>
          <w:lang w:eastAsia="pt-BR" w:bidi="ar-SA"/>
        </w:rPr>
        <w:t>agente de contratação</w:t>
      </w:r>
      <w:r w:rsidRPr="00A60FAC">
        <w:rPr>
          <w:rFonts w:ascii="Arial" w:eastAsiaTheme="minorEastAsia" w:hAnsi="Arial"/>
          <w:color w:val="000000"/>
          <w:kern w:val="0"/>
          <w:lang w:eastAsia="pt-BR" w:bidi="ar-SA"/>
        </w:rPr>
        <w:t xml:space="preserve"> prorrogar o prazo estabelecido, a partir de solicitação fundamentada feita no chat pelo licitante, antes de findo o prazo.</w:t>
      </w:r>
    </w:p>
    <w:p w14:paraId="1D15B5BD" w14:textId="06EC75F4" w:rsidR="00A60FAC" w:rsidRPr="00C569AB" w:rsidRDefault="00C12BDA" w:rsidP="00675FF5">
      <w:pPr>
        <w:autoSpaceDN/>
        <w:spacing w:before="216"/>
        <w:jc w:val="both"/>
        <w:textAlignment w:val="auto"/>
        <w:rPr>
          <w:rFonts w:ascii="Arial" w:eastAsiaTheme="minorEastAsia" w:hAnsi="Arial"/>
          <w:iCs/>
          <w:color w:val="000000"/>
          <w:kern w:val="0"/>
          <w:lang w:eastAsia="pt-BR" w:bidi="ar-SA"/>
        </w:rPr>
      </w:pPr>
      <w:r w:rsidRPr="00C569AB">
        <w:rPr>
          <w:rFonts w:ascii="Arial" w:eastAsiaTheme="minorEastAsia" w:hAnsi="Arial"/>
          <w:color w:val="000000"/>
          <w:kern w:val="0"/>
          <w:lang w:eastAsia="pt-BR" w:bidi="ar-SA"/>
        </w:rPr>
        <w:t>5.2</w:t>
      </w:r>
      <w:r w:rsidR="005223B6">
        <w:rPr>
          <w:rFonts w:ascii="Arial" w:eastAsiaTheme="minorEastAsia" w:hAnsi="Arial"/>
          <w:color w:val="000000"/>
          <w:kern w:val="0"/>
          <w:lang w:eastAsia="pt-BR" w:bidi="ar-SA"/>
        </w:rPr>
        <w:t>3</w:t>
      </w:r>
      <w:r w:rsidRPr="00C569AB">
        <w:rPr>
          <w:rFonts w:ascii="Arial" w:eastAsiaTheme="minorEastAsia" w:hAnsi="Arial"/>
          <w:color w:val="000000"/>
          <w:kern w:val="0"/>
          <w:lang w:eastAsia="pt-BR" w:bidi="ar-SA"/>
        </w:rPr>
        <w:t xml:space="preserve">. Após a negociação do preço, o </w:t>
      </w:r>
      <w:r w:rsidRPr="00C569AB">
        <w:rPr>
          <w:rFonts w:ascii="Arial" w:eastAsiaTheme="minorEastAsia" w:hAnsi="Arial"/>
          <w:kern w:val="0"/>
          <w:lang w:eastAsia="pt-BR" w:bidi="ar-SA"/>
        </w:rPr>
        <w:t>agente de contratação</w:t>
      </w:r>
      <w:r w:rsidRPr="00C569AB">
        <w:rPr>
          <w:rFonts w:ascii="Arial" w:eastAsiaTheme="minorEastAsia" w:hAnsi="Arial"/>
          <w:color w:val="000000"/>
          <w:kern w:val="0"/>
          <w:lang w:eastAsia="pt-BR" w:bidi="ar-SA"/>
        </w:rPr>
        <w:t xml:space="preserve"> iniciará a fase de aceitação e julgamento da proposta.</w:t>
      </w:r>
    </w:p>
    <w:bookmarkEnd w:id="25"/>
    <w:p w14:paraId="3659C42E" w14:textId="77777777" w:rsidR="007372AC" w:rsidRPr="00C569AB" w:rsidRDefault="007372AC" w:rsidP="00675FF5">
      <w:pPr>
        <w:pStyle w:val="Nivel01"/>
        <w:spacing w:before="216"/>
      </w:pPr>
      <w:r w:rsidRPr="00C569AB">
        <w:t>6. DA FASE DE JULGAMENTO</w:t>
      </w:r>
    </w:p>
    <w:p w14:paraId="5922B9EA" w14:textId="7AC00332" w:rsidR="00842403" w:rsidRDefault="00842403" w:rsidP="00675FF5">
      <w:pPr>
        <w:pStyle w:val="Nivel2"/>
        <w:widowControl w:val="0"/>
        <w:numPr>
          <w:ilvl w:val="0"/>
          <w:numId w:val="0"/>
        </w:numPr>
        <w:suppressAutoHyphens/>
        <w:spacing w:before="216" w:after="0" w:line="240" w:lineRule="auto"/>
        <w:rPr>
          <w:color w:val="auto"/>
          <w:sz w:val="24"/>
          <w:szCs w:val="24"/>
        </w:rPr>
      </w:pPr>
      <w:bookmarkStart w:id="30" w:name="_Ref117019424"/>
      <w:r w:rsidRPr="00C569AB">
        <w:rPr>
          <w:color w:val="auto"/>
          <w:sz w:val="24"/>
          <w:szCs w:val="24"/>
        </w:rPr>
        <w:t xml:space="preserve">6.1. Encerrada a etapa de negociação, o </w:t>
      </w:r>
      <w:r w:rsidRPr="00C569AB">
        <w:rPr>
          <w:sz w:val="24"/>
          <w:szCs w:val="24"/>
        </w:rPr>
        <w:t>agente de contratação</w:t>
      </w:r>
      <w:r w:rsidRPr="00C569AB">
        <w:rPr>
          <w:color w:val="auto"/>
          <w:sz w:val="24"/>
          <w:szCs w:val="24"/>
        </w:rPr>
        <w:t xml:space="preserve"> verificará se o licitante provisoriamente classificado em primeiro lugar atende às condições de participação no certame, conforme previsto no art. 14 da Lei nº 14.133/2021, legislação correlata e no item </w:t>
      </w:r>
      <w:r w:rsidRPr="00C569AB">
        <w:rPr>
          <w:b/>
          <w:bCs/>
          <w:color w:val="auto"/>
          <w:sz w:val="24"/>
          <w:szCs w:val="24"/>
        </w:rPr>
        <w:t>2.6</w:t>
      </w:r>
      <w:r w:rsidRPr="00C569AB">
        <w:rPr>
          <w:color w:val="auto"/>
          <w:sz w:val="24"/>
          <w:szCs w:val="24"/>
        </w:rPr>
        <w:t xml:space="preserve"> do edital, especialmente quanto à existência de sanção que</w:t>
      </w:r>
      <w:r w:rsidRPr="003E7061">
        <w:rPr>
          <w:color w:val="auto"/>
          <w:sz w:val="24"/>
          <w:szCs w:val="24"/>
        </w:rPr>
        <w:t xml:space="preserve"> impeça a participação no certame ou a futura contratação, mediante a consulta aos seguintes cadastros:</w:t>
      </w:r>
    </w:p>
    <w:p w14:paraId="2443247F" w14:textId="77777777" w:rsidR="00842403" w:rsidRPr="003E7061" w:rsidRDefault="00842403" w:rsidP="00675FF5">
      <w:pPr>
        <w:pStyle w:val="Nivel2"/>
        <w:widowControl w:val="0"/>
        <w:numPr>
          <w:ilvl w:val="0"/>
          <w:numId w:val="0"/>
        </w:numPr>
        <w:suppressAutoHyphens/>
        <w:spacing w:before="216" w:after="0" w:line="240" w:lineRule="auto"/>
        <w:rPr>
          <w:sz w:val="24"/>
          <w:szCs w:val="24"/>
        </w:rPr>
      </w:pPr>
      <w:r w:rsidRPr="003E7061">
        <w:rPr>
          <w:sz w:val="24"/>
          <w:szCs w:val="24"/>
        </w:rPr>
        <w:t>6.1.</w:t>
      </w:r>
      <w:r>
        <w:rPr>
          <w:sz w:val="24"/>
          <w:szCs w:val="24"/>
        </w:rPr>
        <w:t>1</w:t>
      </w:r>
      <w:r w:rsidRPr="003E7061">
        <w:rPr>
          <w:sz w:val="24"/>
          <w:szCs w:val="24"/>
        </w:rPr>
        <w:t>. Cadastro Nacional de Empresas Punidas – CNEP, mantido pela Controladoria-Geral da União (https://www.portaltransparencia.gov.br/</w:t>
      </w:r>
      <w:proofErr w:type="spellStart"/>
      <w:r w:rsidRPr="003E7061">
        <w:rPr>
          <w:sz w:val="24"/>
          <w:szCs w:val="24"/>
        </w:rPr>
        <w:t>sancoes</w:t>
      </w:r>
      <w:proofErr w:type="spellEnd"/>
      <w:r w:rsidRPr="003E7061">
        <w:rPr>
          <w:sz w:val="24"/>
          <w:szCs w:val="24"/>
        </w:rPr>
        <w:t>/</w:t>
      </w:r>
      <w:proofErr w:type="spellStart"/>
      <w:r w:rsidRPr="003E7061">
        <w:rPr>
          <w:sz w:val="24"/>
          <w:szCs w:val="24"/>
        </w:rPr>
        <w:t>cnep</w:t>
      </w:r>
      <w:proofErr w:type="spellEnd"/>
      <w:r w:rsidRPr="003E7061">
        <w:rPr>
          <w:sz w:val="24"/>
          <w:szCs w:val="24"/>
        </w:rPr>
        <w:t>).</w:t>
      </w:r>
    </w:p>
    <w:p w14:paraId="3EDBD17C" w14:textId="77777777" w:rsidR="00842403" w:rsidRPr="00C569AB" w:rsidRDefault="00842403" w:rsidP="00675FF5">
      <w:pPr>
        <w:pStyle w:val="Nivel2"/>
        <w:widowControl w:val="0"/>
        <w:numPr>
          <w:ilvl w:val="0"/>
          <w:numId w:val="0"/>
        </w:numPr>
        <w:suppressAutoHyphens/>
        <w:spacing w:before="216" w:after="0" w:line="240" w:lineRule="auto"/>
        <w:rPr>
          <w:sz w:val="24"/>
          <w:szCs w:val="24"/>
        </w:rPr>
      </w:pPr>
      <w:r w:rsidRPr="00C569AB">
        <w:rPr>
          <w:sz w:val="24"/>
          <w:szCs w:val="24"/>
        </w:rPr>
        <w:t>6.2</w:t>
      </w:r>
      <w:r>
        <w:rPr>
          <w:sz w:val="24"/>
          <w:szCs w:val="24"/>
        </w:rPr>
        <w:t xml:space="preserve">. </w:t>
      </w:r>
      <w:r w:rsidRPr="00A76118">
        <w:rPr>
          <w:sz w:val="24"/>
          <w:szCs w:val="24"/>
        </w:rPr>
        <w:t>A consulta no CNEP quanto às sanções previstas na Lei nº 8.429, de1992, também ocorrerá no nome e no CPF do sócio majoritário da empresa licitante, se houver, por força do art. 12 da citada lei</w:t>
      </w:r>
      <w:r w:rsidRPr="00C569AB">
        <w:rPr>
          <w:sz w:val="24"/>
          <w:szCs w:val="24"/>
        </w:rPr>
        <w:t>.</w:t>
      </w:r>
    </w:p>
    <w:p w14:paraId="1200687A" w14:textId="0DD4ABC4" w:rsidR="00842403" w:rsidRPr="00C569AB" w:rsidRDefault="00842403" w:rsidP="00675FF5">
      <w:pPr>
        <w:pStyle w:val="Nivel2"/>
        <w:widowControl w:val="0"/>
        <w:numPr>
          <w:ilvl w:val="0"/>
          <w:numId w:val="0"/>
        </w:numPr>
        <w:suppressAutoHyphens/>
        <w:spacing w:before="240" w:after="0" w:line="240" w:lineRule="auto"/>
        <w:rPr>
          <w:sz w:val="24"/>
          <w:szCs w:val="24"/>
        </w:rPr>
      </w:pPr>
      <w:r w:rsidRPr="00C569AB">
        <w:rPr>
          <w:sz w:val="24"/>
          <w:szCs w:val="24"/>
        </w:rPr>
        <w:t>6.3. Caso conste na Consulta de Situação do licitante a existência de Ocorrências Impeditivas Indiretas, o agente de contratação diligenciará para verificar se houve fraude por parte das empresas apontadas no Relatório de Ocorrências Impeditivas Indiretas:</w:t>
      </w:r>
    </w:p>
    <w:p w14:paraId="34B4CF69" w14:textId="77777777" w:rsidR="00842403" w:rsidRPr="00C569AB" w:rsidRDefault="00842403" w:rsidP="00675FF5">
      <w:pPr>
        <w:pStyle w:val="Nivel2"/>
        <w:widowControl w:val="0"/>
        <w:numPr>
          <w:ilvl w:val="0"/>
          <w:numId w:val="0"/>
        </w:numPr>
        <w:suppressAutoHyphens/>
        <w:spacing w:before="240" w:after="0" w:line="240" w:lineRule="auto"/>
        <w:rPr>
          <w:sz w:val="24"/>
          <w:szCs w:val="24"/>
        </w:rPr>
      </w:pPr>
      <w:r w:rsidRPr="00C569AB">
        <w:rPr>
          <w:sz w:val="24"/>
          <w:szCs w:val="24"/>
        </w:rPr>
        <w:t>6.3.1. A tentativa de burla será verificada por meio dos vínculos societários, linhas de fornecimento similares, dentre outros;</w:t>
      </w:r>
    </w:p>
    <w:p w14:paraId="1785C6BD" w14:textId="4DE9B843" w:rsidR="00842403" w:rsidRPr="00704672" w:rsidRDefault="00842403" w:rsidP="00675FF5">
      <w:pPr>
        <w:pStyle w:val="Nivel2"/>
        <w:widowControl w:val="0"/>
        <w:numPr>
          <w:ilvl w:val="0"/>
          <w:numId w:val="0"/>
        </w:numPr>
        <w:suppressAutoHyphens/>
        <w:spacing w:before="240" w:after="0" w:line="240" w:lineRule="auto"/>
        <w:rPr>
          <w:sz w:val="24"/>
          <w:szCs w:val="24"/>
        </w:rPr>
      </w:pPr>
      <w:r w:rsidRPr="00704672">
        <w:rPr>
          <w:sz w:val="24"/>
          <w:szCs w:val="24"/>
        </w:rPr>
        <w:t>6.3.2.</w:t>
      </w:r>
      <w:r w:rsidR="007620F3">
        <w:rPr>
          <w:sz w:val="24"/>
          <w:szCs w:val="24"/>
        </w:rPr>
        <w:t xml:space="preserve"> </w:t>
      </w:r>
      <w:r w:rsidRPr="00704672">
        <w:rPr>
          <w:sz w:val="24"/>
          <w:szCs w:val="24"/>
        </w:rPr>
        <w:t>O licitante será convocado para manifestação previamente a uma eventual desclassificação;</w:t>
      </w:r>
    </w:p>
    <w:p w14:paraId="0226011A" w14:textId="77777777" w:rsidR="00842403" w:rsidRPr="00C569AB" w:rsidRDefault="00842403" w:rsidP="00675FF5">
      <w:pPr>
        <w:pStyle w:val="Nivel2"/>
        <w:widowControl w:val="0"/>
        <w:numPr>
          <w:ilvl w:val="0"/>
          <w:numId w:val="0"/>
        </w:numPr>
        <w:suppressAutoHyphens/>
        <w:spacing w:before="240" w:after="0" w:line="240" w:lineRule="auto"/>
        <w:rPr>
          <w:sz w:val="24"/>
          <w:szCs w:val="24"/>
        </w:rPr>
      </w:pPr>
      <w:r w:rsidRPr="00C569AB">
        <w:rPr>
          <w:sz w:val="24"/>
          <w:szCs w:val="24"/>
        </w:rPr>
        <w:t>6.3.3. Constatada a existência de sanção, o licitante será reputado inabilitado, por falta de condição de participação.</w:t>
      </w:r>
    </w:p>
    <w:p w14:paraId="469B66E3" w14:textId="77777777" w:rsidR="00707BA5" w:rsidRDefault="00842403" w:rsidP="00675FF5">
      <w:pPr>
        <w:pStyle w:val="Nivel2"/>
        <w:widowControl w:val="0"/>
        <w:numPr>
          <w:ilvl w:val="0"/>
          <w:numId w:val="0"/>
        </w:numPr>
        <w:suppressAutoHyphens/>
        <w:spacing w:before="240" w:after="0" w:line="240" w:lineRule="auto"/>
        <w:rPr>
          <w:sz w:val="24"/>
          <w:szCs w:val="24"/>
        </w:rPr>
      </w:pPr>
      <w:r w:rsidRPr="00104884">
        <w:rPr>
          <w:sz w:val="24"/>
          <w:szCs w:val="24"/>
        </w:rPr>
        <w:t>6.4.</w:t>
      </w:r>
      <w:r w:rsidRPr="00B51E06">
        <w:rPr>
          <w:sz w:val="24"/>
          <w:szCs w:val="24"/>
        </w:rPr>
        <w:t xml:space="preserve"> Caso o licitante provisoriamente classificado em primeiro lugar tenha se utilizado de algum tratamento favorecido às ME/</w:t>
      </w:r>
      <w:proofErr w:type="spellStart"/>
      <w:r w:rsidRPr="00B51E06">
        <w:rPr>
          <w:sz w:val="24"/>
          <w:szCs w:val="24"/>
        </w:rPr>
        <w:t>EPPs</w:t>
      </w:r>
      <w:proofErr w:type="spellEnd"/>
      <w:r w:rsidRPr="00B51E06">
        <w:rPr>
          <w:sz w:val="24"/>
          <w:szCs w:val="24"/>
        </w:rPr>
        <w:t>, o agente de contratação verificará se faz jus ao benefício aplicado</w:t>
      </w:r>
      <w:r w:rsidR="00707BA5">
        <w:rPr>
          <w:sz w:val="24"/>
          <w:szCs w:val="24"/>
        </w:rPr>
        <w:t xml:space="preserve">: </w:t>
      </w:r>
    </w:p>
    <w:p w14:paraId="5953E157" w14:textId="77777777" w:rsidR="00C969A0" w:rsidRDefault="00C969A0" w:rsidP="00675FF5">
      <w:pPr>
        <w:pStyle w:val="Nivel2"/>
        <w:widowControl w:val="0"/>
        <w:numPr>
          <w:ilvl w:val="0"/>
          <w:numId w:val="0"/>
        </w:numPr>
        <w:suppressAutoHyphens/>
        <w:spacing w:before="240" w:after="0" w:line="240" w:lineRule="auto"/>
        <w:rPr>
          <w:sz w:val="24"/>
          <w:szCs w:val="24"/>
        </w:rPr>
      </w:pPr>
    </w:p>
    <w:p w14:paraId="7E552FA0" w14:textId="7D12E7CF" w:rsidR="00707BA5" w:rsidRPr="00800CE6" w:rsidRDefault="00707BA5" w:rsidP="00675FF5">
      <w:pPr>
        <w:pStyle w:val="Nivel2"/>
        <w:widowControl w:val="0"/>
        <w:numPr>
          <w:ilvl w:val="0"/>
          <w:numId w:val="0"/>
        </w:numPr>
        <w:suppressAutoHyphens/>
        <w:spacing w:before="240" w:after="0" w:line="240" w:lineRule="auto"/>
        <w:rPr>
          <w:color w:val="auto"/>
          <w:sz w:val="24"/>
          <w:szCs w:val="24"/>
        </w:rPr>
      </w:pPr>
      <w:r>
        <w:rPr>
          <w:sz w:val="24"/>
          <w:szCs w:val="24"/>
        </w:rPr>
        <w:lastRenderedPageBreak/>
        <w:t>6.4.1</w:t>
      </w:r>
      <w:r w:rsidRPr="00C9026D">
        <w:rPr>
          <w:color w:val="000000" w:themeColor="text1"/>
          <w:sz w:val="24"/>
          <w:szCs w:val="24"/>
        </w:rPr>
        <w:t>. Caso o licitante não venha a comprovar o atendimento dos requisitos para fazer</w:t>
      </w:r>
      <w:r w:rsidRPr="00071BA9">
        <w:rPr>
          <w:color w:val="000000" w:themeColor="text1"/>
          <w:sz w:val="24"/>
          <w:szCs w:val="24"/>
        </w:rPr>
        <w:t xml:space="preserve"> jus ao benefício da margem de preferência, as propostas serão reclassificadas, para fins de nova aplicação da margem de preferência.</w:t>
      </w:r>
    </w:p>
    <w:p w14:paraId="31ACA9FC" w14:textId="7FC77091" w:rsidR="00273A7A" w:rsidRPr="00800CE6" w:rsidRDefault="00273A7A" w:rsidP="00675FF5">
      <w:pPr>
        <w:pStyle w:val="Nivel2"/>
        <w:widowControl w:val="0"/>
        <w:numPr>
          <w:ilvl w:val="0"/>
          <w:numId w:val="0"/>
        </w:numPr>
        <w:suppressAutoHyphens/>
        <w:spacing w:before="240" w:after="0" w:line="240" w:lineRule="auto"/>
        <w:rPr>
          <w:color w:val="auto"/>
          <w:sz w:val="24"/>
          <w:szCs w:val="24"/>
        </w:rPr>
      </w:pPr>
      <w:r w:rsidRPr="00800CE6">
        <w:rPr>
          <w:color w:val="auto"/>
          <w:sz w:val="24"/>
          <w:szCs w:val="24"/>
        </w:rPr>
        <w:t>6.5. Na hipótese de inversão das fases de habilitação e julgamento, caso atendidas as condições de participação, será iniciado o procedimento de habilitação.</w:t>
      </w:r>
    </w:p>
    <w:p w14:paraId="1F11A25C" w14:textId="3D5EE620" w:rsidR="00842403" w:rsidRPr="00C569AB" w:rsidRDefault="00842403" w:rsidP="00675FF5">
      <w:pPr>
        <w:pStyle w:val="Nivel2"/>
        <w:widowControl w:val="0"/>
        <w:numPr>
          <w:ilvl w:val="0"/>
          <w:numId w:val="0"/>
        </w:numPr>
        <w:suppressAutoHyphens/>
        <w:spacing w:before="240" w:after="0" w:line="240" w:lineRule="auto"/>
        <w:rPr>
          <w:sz w:val="24"/>
          <w:szCs w:val="24"/>
        </w:rPr>
      </w:pPr>
      <w:r w:rsidRPr="00800CE6">
        <w:rPr>
          <w:color w:val="auto"/>
          <w:sz w:val="24"/>
          <w:szCs w:val="24"/>
        </w:rPr>
        <w:t>6.</w:t>
      </w:r>
      <w:r w:rsidR="00273A7A" w:rsidRPr="00800CE6">
        <w:rPr>
          <w:color w:val="auto"/>
          <w:sz w:val="24"/>
          <w:szCs w:val="24"/>
        </w:rPr>
        <w:t>6</w:t>
      </w:r>
      <w:r w:rsidRPr="00800CE6">
        <w:rPr>
          <w:color w:val="auto"/>
          <w:sz w:val="24"/>
          <w:szCs w:val="24"/>
        </w:rPr>
        <w:t xml:space="preserve">. Verificadas as condições de participação e de utilização do tratamento favorecido, o agente de contratação examinará a proposta classificada em primeiro lugar quanto </w:t>
      </w:r>
      <w:r w:rsidRPr="00C569AB">
        <w:rPr>
          <w:sz w:val="24"/>
          <w:szCs w:val="24"/>
        </w:rPr>
        <w:t>à adequação ao objeto e à compatibilidade do preço em relação ao máximo estipulado para contratação neste edital e em seus anexos.</w:t>
      </w:r>
    </w:p>
    <w:bookmarkEnd w:id="30"/>
    <w:p w14:paraId="028E5B66" w14:textId="6A0DFA1D" w:rsidR="00842403" w:rsidRPr="004066D0" w:rsidRDefault="00842403" w:rsidP="00675FF5">
      <w:pPr>
        <w:autoSpaceDN/>
        <w:spacing w:before="240"/>
        <w:jc w:val="both"/>
        <w:textAlignment w:val="auto"/>
        <w:rPr>
          <w:rFonts w:ascii="Arial" w:eastAsiaTheme="minorEastAsia" w:hAnsi="Arial"/>
          <w:b/>
          <w:bCs/>
          <w:kern w:val="0"/>
          <w:lang w:eastAsia="pt-BR" w:bidi="ar-SA"/>
        </w:rPr>
      </w:pPr>
      <w:r w:rsidRPr="004066D0">
        <w:rPr>
          <w:rFonts w:ascii="Arial" w:eastAsiaTheme="minorEastAsia" w:hAnsi="Arial"/>
          <w:b/>
          <w:bCs/>
          <w:kern w:val="0"/>
          <w:lang w:eastAsia="pt-BR" w:bidi="ar-SA"/>
        </w:rPr>
        <w:t>6.</w:t>
      </w:r>
      <w:r w:rsidR="00273A7A" w:rsidRPr="004066D0">
        <w:rPr>
          <w:rFonts w:ascii="Arial" w:eastAsiaTheme="minorEastAsia" w:hAnsi="Arial"/>
          <w:b/>
          <w:bCs/>
          <w:kern w:val="0"/>
          <w:lang w:eastAsia="pt-BR" w:bidi="ar-SA"/>
        </w:rPr>
        <w:t>7</w:t>
      </w:r>
      <w:r w:rsidRPr="004066D0">
        <w:rPr>
          <w:rFonts w:ascii="Arial" w:eastAsiaTheme="minorEastAsia" w:hAnsi="Arial"/>
          <w:b/>
          <w:bCs/>
          <w:kern w:val="0"/>
          <w:lang w:eastAsia="pt-BR" w:bidi="ar-SA"/>
        </w:rPr>
        <w:t xml:space="preserve">. Será desclassificada a proposta vencedora que: </w:t>
      </w:r>
    </w:p>
    <w:p w14:paraId="2A54FF78" w14:textId="1D8203D2" w:rsidR="00842403" w:rsidRPr="00704672" w:rsidRDefault="00842403" w:rsidP="00675FF5">
      <w:pPr>
        <w:autoSpaceDN/>
        <w:spacing w:before="240"/>
        <w:jc w:val="both"/>
        <w:textAlignment w:val="auto"/>
        <w:rPr>
          <w:rFonts w:ascii="Arial" w:eastAsiaTheme="minorEastAsia" w:hAnsi="Arial"/>
          <w:kern w:val="0"/>
          <w:lang w:eastAsia="pt-BR" w:bidi="ar-SA"/>
        </w:rPr>
      </w:pPr>
      <w:r w:rsidRPr="00704672">
        <w:rPr>
          <w:rFonts w:ascii="Arial" w:eastAsiaTheme="minorEastAsia" w:hAnsi="Arial"/>
          <w:kern w:val="0"/>
          <w:lang w:eastAsia="pt-BR" w:bidi="ar-SA"/>
        </w:rPr>
        <w:t>6.</w:t>
      </w:r>
      <w:r w:rsidR="00273A7A">
        <w:rPr>
          <w:rFonts w:ascii="Arial" w:eastAsiaTheme="minorEastAsia" w:hAnsi="Arial"/>
          <w:kern w:val="0"/>
          <w:lang w:eastAsia="pt-BR" w:bidi="ar-SA"/>
        </w:rPr>
        <w:t>7</w:t>
      </w:r>
      <w:r w:rsidRPr="00704672">
        <w:rPr>
          <w:rFonts w:ascii="Arial" w:eastAsiaTheme="minorEastAsia" w:hAnsi="Arial"/>
          <w:kern w:val="0"/>
          <w:lang w:eastAsia="pt-BR" w:bidi="ar-SA"/>
        </w:rPr>
        <w:t>.1. Contiver vícios insanáveis;</w:t>
      </w:r>
    </w:p>
    <w:p w14:paraId="19D966E8" w14:textId="6FA64B0F" w:rsidR="00842403" w:rsidRPr="00F45A1B" w:rsidRDefault="00842403" w:rsidP="00675FF5">
      <w:pPr>
        <w:autoSpaceDN/>
        <w:spacing w:before="240"/>
        <w:jc w:val="both"/>
        <w:textAlignment w:val="auto"/>
        <w:rPr>
          <w:rFonts w:ascii="Arial" w:eastAsiaTheme="minorEastAsia" w:hAnsi="Arial"/>
          <w:color w:val="000000"/>
          <w:kern w:val="0"/>
          <w:lang w:eastAsia="pt-BR" w:bidi="ar-SA"/>
        </w:rPr>
      </w:pPr>
      <w:r w:rsidRPr="00704672">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704672">
        <w:rPr>
          <w:rFonts w:ascii="Arial" w:eastAsiaTheme="minorEastAsia" w:hAnsi="Arial"/>
          <w:color w:val="000000"/>
          <w:kern w:val="0"/>
          <w:lang w:eastAsia="pt-BR" w:bidi="ar-SA"/>
        </w:rPr>
        <w:t>.2. Não obedecer às especificações técnicas contidas no projeto básico</w:t>
      </w:r>
      <w:r w:rsidRPr="00F45A1B">
        <w:rPr>
          <w:rFonts w:ascii="Arial" w:eastAsiaTheme="minorEastAsia" w:hAnsi="Arial"/>
          <w:color w:val="000000"/>
          <w:kern w:val="0"/>
          <w:lang w:eastAsia="pt-BR" w:bidi="ar-SA"/>
        </w:rPr>
        <w:t>;</w:t>
      </w:r>
    </w:p>
    <w:p w14:paraId="444D8143" w14:textId="1475BB63" w:rsidR="00842403" w:rsidRPr="00F45A1B" w:rsidRDefault="00842403" w:rsidP="00675FF5">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.3. Apresentar preços inexequíveis ou permanecerem acima do preço máximo definido para a contratação;</w:t>
      </w:r>
    </w:p>
    <w:p w14:paraId="6C64BCE8" w14:textId="0C496956" w:rsidR="00842403" w:rsidRPr="00F45A1B" w:rsidRDefault="00842403" w:rsidP="00675FF5">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.4.</w:t>
      </w:r>
      <w:r>
        <w:rPr>
          <w:rFonts w:ascii="Arial" w:eastAsiaTheme="minorEastAsia" w:hAnsi="Arial"/>
          <w:color w:val="000000"/>
          <w:kern w:val="0"/>
          <w:lang w:eastAsia="pt-BR" w:bidi="ar-SA"/>
        </w:rPr>
        <w:t xml:space="preserve"> </w:t>
      </w:r>
      <w:r w:rsidRPr="00F45A1B">
        <w:rPr>
          <w:rFonts w:ascii="Arial" w:eastAsiaTheme="minorEastAsia" w:hAnsi="Arial"/>
          <w:color w:val="000000"/>
          <w:kern w:val="0"/>
          <w:lang w:eastAsia="pt-BR" w:bidi="ar-SA"/>
        </w:rPr>
        <w:t>Não tiverem sua exequibilidade demonstrada, quando exigido pela Administração;</w:t>
      </w:r>
    </w:p>
    <w:p w14:paraId="66BE4B9B" w14:textId="757D1B6A" w:rsidR="00F45A1B" w:rsidRPr="00F45A1B" w:rsidRDefault="00842403" w:rsidP="00675FF5">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.5. Apresentar desconformidade com quaisquer outras exigências deste edital ou seus anexos, desde que insanável.</w:t>
      </w:r>
    </w:p>
    <w:p w14:paraId="50A10FF3" w14:textId="7B143635" w:rsidR="003D04D0" w:rsidRPr="003D04D0" w:rsidRDefault="003D04D0" w:rsidP="00675FF5">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6.</w:t>
      </w:r>
      <w:r w:rsidR="00BB08A6">
        <w:rPr>
          <w:rFonts w:ascii="Arial" w:eastAsiaTheme="minorEastAsia" w:hAnsi="Arial"/>
          <w:kern w:val="0"/>
          <w:lang w:eastAsia="pt-BR" w:bidi="ar-SA"/>
        </w:rPr>
        <w:t>8</w:t>
      </w:r>
      <w:r>
        <w:rPr>
          <w:rFonts w:ascii="Arial" w:eastAsiaTheme="minorEastAsia" w:hAnsi="Arial"/>
          <w:kern w:val="0"/>
          <w:lang w:eastAsia="pt-BR" w:bidi="ar-SA"/>
        </w:rPr>
        <w:t xml:space="preserve">. </w:t>
      </w:r>
      <w:r w:rsidRPr="003D04D0">
        <w:rPr>
          <w:rFonts w:ascii="Arial" w:eastAsiaTheme="minorEastAsia" w:hAnsi="Arial"/>
          <w:kern w:val="0"/>
          <w:lang w:eastAsia="pt-BR" w:bidi="ar-SA"/>
        </w:rPr>
        <w:t>Em contratação de</w:t>
      </w:r>
      <w:r w:rsidR="00C60987">
        <w:rPr>
          <w:rFonts w:ascii="Arial" w:eastAsiaTheme="minorEastAsia" w:hAnsi="Arial"/>
          <w:kern w:val="0"/>
          <w:lang w:eastAsia="pt-BR" w:bidi="ar-SA"/>
        </w:rPr>
        <w:t xml:space="preserve"> obras e</w:t>
      </w:r>
      <w:r w:rsidRPr="003D04D0">
        <w:rPr>
          <w:rFonts w:ascii="Arial" w:eastAsiaTheme="minorEastAsia" w:hAnsi="Arial"/>
          <w:kern w:val="0"/>
          <w:lang w:eastAsia="pt-BR" w:bidi="ar-SA"/>
        </w:rPr>
        <w:t xml:space="preserve"> serviços de engenharia</w:t>
      </w:r>
      <w:r w:rsidR="00C60987">
        <w:rPr>
          <w:rFonts w:ascii="Arial" w:eastAsiaTheme="minorEastAsia" w:hAnsi="Arial"/>
          <w:kern w:val="0"/>
          <w:lang w:eastAsia="pt-BR" w:bidi="ar-SA"/>
        </w:rPr>
        <w:t>,</w:t>
      </w:r>
      <w:r w:rsidRPr="003D04D0">
        <w:rPr>
          <w:rFonts w:ascii="Arial" w:eastAsiaTheme="minorEastAsia" w:hAnsi="Arial"/>
          <w:kern w:val="0"/>
          <w:lang w:eastAsia="pt-BR" w:bidi="ar-SA"/>
        </w:rPr>
        <w:t xml:space="preserve"> a análise de exequibilidade e sobrepreço considerará o seguinte:</w:t>
      </w:r>
    </w:p>
    <w:p w14:paraId="4DEDC9C6" w14:textId="67D75AD4" w:rsidR="003D04D0" w:rsidRPr="003D04D0" w:rsidRDefault="003D04D0" w:rsidP="00675FF5">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6.</w:t>
      </w:r>
      <w:r w:rsidR="00BB08A6">
        <w:rPr>
          <w:rFonts w:ascii="Arial" w:eastAsiaTheme="minorEastAsia" w:hAnsi="Arial"/>
          <w:kern w:val="0"/>
          <w:lang w:eastAsia="pt-BR" w:bidi="ar-SA"/>
        </w:rPr>
        <w:t>8</w:t>
      </w:r>
      <w:r>
        <w:rPr>
          <w:rFonts w:ascii="Arial" w:eastAsiaTheme="minorEastAsia" w:hAnsi="Arial"/>
          <w:kern w:val="0"/>
          <w:lang w:eastAsia="pt-BR" w:bidi="ar-SA"/>
        </w:rPr>
        <w:t>.1</w:t>
      </w:r>
      <w:r w:rsidRPr="003D04D0">
        <w:rPr>
          <w:rFonts w:ascii="Arial" w:eastAsiaTheme="minorEastAsia" w:hAnsi="Arial"/>
          <w:kern w:val="0"/>
          <w:lang w:eastAsia="pt-BR" w:bidi="ar-SA"/>
        </w:rPr>
        <w:t>.</w:t>
      </w:r>
      <w:r w:rsidR="005F5DF8">
        <w:rPr>
          <w:rFonts w:ascii="Arial" w:eastAsiaTheme="minorEastAsia" w:hAnsi="Arial"/>
          <w:kern w:val="0"/>
          <w:lang w:eastAsia="pt-BR" w:bidi="ar-SA"/>
        </w:rPr>
        <w:t xml:space="preserve"> </w:t>
      </w:r>
      <w:r w:rsidRPr="003D04D0">
        <w:rPr>
          <w:rFonts w:ascii="Arial" w:eastAsiaTheme="minorEastAsia" w:hAnsi="Arial"/>
          <w:kern w:val="0"/>
          <w:lang w:eastAsia="pt-BR" w:bidi="ar-SA"/>
        </w:rPr>
        <w:t xml:space="preserve">Nos regimes de execução por tarefa, empreitada por preço global ou empreitada integral, </w:t>
      </w:r>
      <w:proofErr w:type="spellStart"/>
      <w:r w:rsidRPr="003D04D0">
        <w:rPr>
          <w:rFonts w:ascii="Arial" w:eastAsiaTheme="minorEastAsia" w:hAnsi="Arial"/>
          <w:kern w:val="0"/>
          <w:lang w:eastAsia="pt-BR" w:bidi="ar-SA"/>
        </w:rPr>
        <w:t>semi-integrada</w:t>
      </w:r>
      <w:proofErr w:type="spellEnd"/>
      <w:r w:rsidRPr="003D04D0">
        <w:rPr>
          <w:rFonts w:ascii="Arial" w:eastAsiaTheme="minorEastAsia" w:hAnsi="Arial"/>
          <w:kern w:val="0"/>
          <w:lang w:eastAsia="pt-BR" w:bidi="ar-SA"/>
        </w:rPr>
        <w:t xml:space="preserve"> ou integrada, a caracterização do sobrepreço se dará pela superação do valor global estimado;</w:t>
      </w:r>
    </w:p>
    <w:p w14:paraId="7D897833" w14:textId="4B1011A9" w:rsidR="003D04D0" w:rsidRPr="003D04D0" w:rsidRDefault="002772E8" w:rsidP="00675FF5">
      <w:pPr>
        <w:autoSpaceDN/>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6</w:t>
      </w:r>
      <w:r w:rsidR="003D04D0" w:rsidRPr="003D04D0">
        <w:rPr>
          <w:rFonts w:ascii="Arial" w:eastAsiaTheme="minorEastAsia" w:hAnsi="Arial"/>
          <w:kern w:val="0"/>
          <w:lang w:eastAsia="pt-BR" w:bidi="ar-SA"/>
        </w:rPr>
        <w:t>.</w:t>
      </w:r>
      <w:r w:rsidR="00BB08A6">
        <w:rPr>
          <w:rFonts w:ascii="Arial" w:eastAsiaTheme="minorEastAsia" w:hAnsi="Arial"/>
          <w:kern w:val="0"/>
          <w:lang w:eastAsia="pt-BR" w:bidi="ar-SA"/>
        </w:rPr>
        <w:t>8</w:t>
      </w:r>
      <w:r w:rsidR="003D04D0" w:rsidRPr="003D04D0">
        <w:rPr>
          <w:rFonts w:ascii="Arial" w:eastAsiaTheme="minorEastAsia" w:hAnsi="Arial"/>
          <w:kern w:val="0"/>
          <w:lang w:eastAsia="pt-BR" w:bidi="ar-SA"/>
        </w:rPr>
        <w:t>.</w:t>
      </w:r>
      <w:r>
        <w:rPr>
          <w:rFonts w:ascii="Arial" w:eastAsiaTheme="minorEastAsia" w:hAnsi="Arial"/>
          <w:kern w:val="0"/>
          <w:lang w:eastAsia="pt-BR" w:bidi="ar-SA"/>
        </w:rPr>
        <w:t>2</w:t>
      </w:r>
      <w:r w:rsidR="003D04D0" w:rsidRPr="003D04D0">
        <w:rPr>
          <w:rFonts w:ascii="Arial" w:eastAsiaTheme="minorEastAsia" w:hAnsi="Arial"/>
          <w:kern w:val="0"/>
          <w:lang w:eastAsia="pt-BR" w:bidi="ar-SA"/>
        </w:rPr>
        <w:t>.</w:t>
      </w:r>
      <w:r w:rsidR="005F5DF8">
        <w:rPr>
          <w:rFonts w:ascii="Arial" w:eastAsiaTheme="minorEastAsia" w:hAnsi="Arial"/>
          <w:kern w:val="0"/>
          <w:lang w:eastAsia="pt-BR" w:bidi="ar-SA"/>
        </w:rPr>
        <w:t xml:space="preserve"> </w:t>
      </w:r>
      <w:r w:rsidR="003D04D0" w:rsidRPr="003D04D0">
        <w:rPr>
          <w:rFonts w:ascii="Arial" w:eastAsiaTheme="minorEastAsia" w:hAnsi="Arial"/>
          <w:kern w:val="0"/>
          <w:lang w:eastAsia="pt-BR" w:bidi="ar-SA"/>
        </w:rPr>
        <w:t xml:space="preserve">No caso de </w:t>
      </w:r>
      <w:r w:rsidR="00CB0CF7">
        <w:rPr>
          <w:rFonts w:ascii="Arial" w:eastAsiaTheme="minorEastAsia" w:hAnsi="Arial"/>
          <w:kern w:val="0"/>
          <w:lang w:eastAsia="pt-BR" w:bidi="ar-SA"/>
        </w:rPr>
        <w:t xml:space="preserve">obras e </w:t>
      </w:r>
      <w:r w:rsidR="003D04D0" w:rsidRPr="003D04D0">
        <w:rPr>
          <w:rFonts w:ascii="Arial" w:eastAsiaTheme="minorEastAsia" w:hAnsi="Arial"/>
          <w:kern w:val="0"/>
          <w:lang w:eastAsia="pt-BR" w:bidi="ar-SA"/>
        </w:rPr>
        <w:t xml:space="preserve">serviços de engenharia, serão consideradas inexequíveis as propostas cujos valores forem inferiores a </w:t>
      </w:r>
      <w:r w:rsidR="003D04D0" w:rsidRPr="00842403">
        <w:rPr>
          <w:rFonts w:ascii="Arial" w:eastAsiaTheme="minorEastAsia" w:hAnsi="Arial"/>
          <w:b/>
          <w:bCs/>
          <w:kern w:val="0"/>
          <w:lang w:eastAsia="pt-BR" w:bidi="ar-SA"/>
        </w:rPr>
        <w:t>75%</w:t>
      </w:r>
      <w:r w:rsidR="003D04D0" w:rsidRPr="003D04D0">
        <w:rPr>
          <w:rFonts w:ascii="Arial" w:eastAsiaTheme="minorEastAsia" w:hAnsi="Arial"/>
          <w:kern w:val="0"/>
          <w:lang w:eastAsia="pt-BR" w:bidi="ar-SA"/>
        </w:rPr>
        <w:t xml:space="preserve"> (setenta e cinco por cento) do valor orçado pela Administração, independentemente do regime de execução.</w:t>
      </w:r>
    </w:p>
    <w:p w14:paraId="5CD6E188" w14:textId="20D1BEAF" w:rsidR="003D04D0" w:rsidRPr="00842403" w:rsidRDefault="002772E8" w:rsidP="00675FF5">
      <w:pPr>
        <w:autoSpaceDN/>
        <w:spacing w:before="220"/>
        <w:jc w:val="both"/>
        <w:textAlignment w:val="auto"/>
        <w:rPr>
          <w:rFonts w:ascii="Arial" w:eastAsiaTheme="minorEastAsia" w:hAnsi="Arial"/>
          <w:kern w:val="0"/>
          <w:lang w:eastAsia="pt-BR" w:bidi="ar-SA"/>
        </w:rPr>
      </w:pPr>
      <w:r w:rsidRPr="00842403">
        <w:rPr>
          <w:rFonts w:ascii="Arial" w:eastAsiaTheme="minorEastAsia" w:hAnsi="Arial"/>
          <w:kern w:val="0"/>
          <w:lang w:eastAsia="pt-BR" w:bidi="ar-SA"/>
        </w:rPr>
        <w:t>6.</w:t>
      </w:r>
      <w:r w:rsidR="00BB08A6">
        <w:rPr>
          <w:rFonts w:ascii="Arial" w:eastAsiaTheme="minorEastAsia" w:hAnsi="Arial"/>
          <w:kern w:val="0"/>
          <w:lang w:eastAsia="pt-BR" w:bidi="ar-SA"/>
        </w:rPr>
        <w:t>8</w:t>
      </w:r>
      <w:r w:rsidRPr="00842403">
        <w:rPr>
          <w:rFonts w:ascii="Arial" w:eastAsiaTheme="minorEastAsia" w:hAnsi="Arial"/>
          <w:kern w:val="0"/>
          <w:lang w:eastAsia="pt-BR" w:bidi="ar-SA"/>
        </w:rPr>
        <w:t>.3</w:t>
      </w:r>
      <w:r w:rsidR="003D04D0" w:rsidRPr="00842403">
        <w:rPr>
          <w:rFonts w:ascii="Arial" w:eastAsiaTheme="minorEastAsia" w:hAnsi="Arial"/>
          <w:kern w:val="0"/>
          <w:lang w:eastAsia="pt-BR" w:bidi="ar-SA"/>
        </w:rPr>
        <w:t>.</w:t>
      </w:r>
      <w:r w:rsidR="005F5DF8">
        <w:rPr>
          <w:rFonts w:ascii="Arial" w:eastAsiaTheme="minorEastAsia" w:hAnsi="Arial"/>
          <w:kern w:val="0"/>
          <w:lang w:eastAsia="pt-BR" w:bidi="ar-SA"/>
        </w:rPr>
        <w:t xml:space="preserve"> </w:t>
      </w:r>
      <w:r w:rsidR="003D04D0" w:rsidRPr="00842403">
        <w:rPr>
          <w:rFonts w:ascii="Arial" w:eastAsiaTheme="minorEastAsia" w:hAnsi="Arial"/>
          <w:kern w:val="0"/>
          <w:lang w:eastAsia="pt-BR" w:bidi="ar-SA"/>
        </w:rPr>
        <w:t xml:space="preserve">Será exigida garantia adicional do licitante vencedor cuja proposta for inferior a </w:t>
      </w:r>
      <w:r w:rsidR="003D04D0" w:rsidRPr="00842403">
        <w:rPr>
          <w:rFonts w:ascii="Arial" w:eastAsiaTheme="minorEastAsia" w:hAnsi="Arial"/>
          <w:b/>
          <w:bCs/>
          <w:kern w:val="0"/>
          <w:lang w:eastAsia="pt-BR" w:bidi="ar-SA"/>
        </w:rPr>
        <w:t>85%</w:t>
      </w:r>
      <w:r w:rsidR="00842403" w:rsidRPr="00842403">
        <w:rPr>
          <w:rFonts w:ascii="Arial" w:eastAsiaTheme="minorEastAsia" w:hAnsi="Arial"/>
          <w:kern w:val="0"/>
          <w:lang w:eastAsia="pt-BR" w:bidi="ar-SA"/>
        </w:rPr>
        <w:t xml:space="preserve"> (oitenta e cinco por cento)</w:t>
      </w:r>
      <w:r w:rsidR="003D04D0" w:rsidRPr="00842403">
        <w:rPr>
          <w:rFonts w:ascii="Arial" w:eastAsiaTheme="minorEastAsia" w:hAnsi="Arial"/>
          <w:kern w:val="0"/>
          <w:lang w:eastAsia="pt-BR" w:bidi="ar-SA"/>
        </w:rPr>
        <w:t xml:space="preserve"> do valor orçado pela Administração, equivalente à diferença entre este último e o valor da proposta, sem prejuízo das demais garantias exigíveis de acordo com a Lei.</w:t>
      </w:r>
    </w:p>
    <w:p w14:paraId="22242434" w14:textId="5B906BF1" w:rsidR="00F45A1B" w:rsidRPr="00F45A1B" w:rsidRDefault="00F45A1B" w:rsidP="00675FF5">
      <w:pPr>
        <w:autoSpaceDN/>
        <w:spacing w:before="22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BB08A6">
        <w:rPr>
          <w:rFonts w:ascii="Arial" w:eastAsiaTheme="minorEastAsia" w:hAnsi="Arial"/>
          <w:color w:val="000000"/>
          <w:kern w:val="0"/>
          <w:lang w:eastAsia="pt-BR" w:bidi="ar-SA"/>
        </w:rPr>
        <w:t>9</w:t>
      </w:r>
      <w:r w:rsidRPr="00F45A1B">
        <w:rPr>
          <w:rFonts w:ascii="Arial" w:eastAsiaTheme="minorEastAsia" w:hAnsi="Arial"/>
          <w:color w:val="000000"/>
          <w:kern w:val="0"/>
          <w:lang w:eastAsia="pt-BR" w:bidi="ar-SA"/>
        </w:rPr>
        <w:t>. Se houver indícios de inexequibilidade da proposta de preço, ou em caso da necessidade de esclarecimentos complementares, poderão ser efetuadas diligências, para que a empresa comprove a exequibilidade da proposta.</w:t>
      </w:r>
    </w:p>
    <w:p w14:paraId="5F8D9D74" w14:textId="19D881A8" w:rsidR="00F45A1B" w:rsidRDefault="00F45A1B" w:rsidP="00675FF5">
      <w:pPr>
        <w:autoSpaceDN/>
        <w:spacing w:before="22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7E650D">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0</w:t>
      </w:r>
      <w:r w:rsidRPr="00F45A1B">
        <w:rPr>
          <w:rFonts w:ascii="Arial" w:eastAsiaTheme="minorEastAsia" w:hAnsi="Arial"/>
          <w:color w:val="000000"/>
          <w:kern w:val="0"/>
          <w:lang w:eastAsia="pt-BR" w:bidi="ar-SA"/>
        </w:rPr>
        <w:t>.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r w:rsidR="00282901">
        <w:rPr>
          <w:rFonts w:ascii="Arial" w:eastAsiaTheme="minorEastAsia" w:hAnsi="Arial"/>
          <w:color w:val="000000"/>
          <w:kern w:val="0"/>
          <w:lang w:eastAsia="pt-BR" w:bidi="ar-SA"/>
        </w:rPr>
        <w:t>:</w:t>
      </w:r>
    </w:p>
    <w:p w14:paraId="0EB76F98" w14:textId="7AA19BC5" w:rsidR="00282901" w:rsidRPr="00705FD0" w:rsidRDefault="00282901" w:rsidP="00675FF5">
      <w:pPr>
        <w:autoSpaceDN/>
        <w:spacing w:before="220"/>
        <w:jc w:val="both"/>
        <w:textAlignment w:val="auto"/>
        <w:rPr>
          <w:rFonts w:ascii="Arial" w:eastAsiaTheme="minorEastAsia" w:hAnsi="Arial"/>
          <w:kern w:val="0"/>
          <w:lang w:eastAsia="pt-BR" w:bidi="ar-SA"/>
        </w:rPr>
      </w:pPr>
      <w:r w:rsidRPr="00705FD0">
        <w:rPr>
          <w:rFonts w:ascii="Arial" w:eastAsiaTheme="minorEastAsia" w:hAnsi="Arial"/>
          <w:kern w:val="0"/>
          <w:lang w:eastAsia="pt-BR" w:bidi="ar-SA"/>
        </w:rPr>
        <w:lastRenderedPageBreak/>
        <w:t>6.</w:t>
      </w:r>
      <w:r w:rsidR="007E650D">
        <w:rPr>
          <w:rFonts w:ascii="Arial" w:eastAsiaTheme="minorEastAsia" w:hAnsi="Arial"/>
          <w:kern w:val="0"/>
          <w:lang w:eastAsia="pt-BR" w:bidi="ar-SA"/>
        </w:rPr>
        <w:t>1</w:t>
      </w:r>
      <w:r w:rsidR="00BB08A6">
        <w:rPr>
          <w:rFonts w:ascii="Arial" w:eastAsiaTheme="minorEastAsia" w:hAnsi="Arial"/>
          <w:kern w:val="0"/>
          <w:lang w:eastAsia="pt-BR" w:bidi="ar-SA"/>
        </w:rPr>
        <w:t>0</w:t>
      </w:r>
      <w:r w:rsidR="002772E8">
        <w:rPr>
          <w:rFonts w:ascii="Arial" w:eastAsiaTheme="minorEastAsia" w:hAnsi="Arial"/>
          <w:kern w:val="0"/>
          <w:lang w:eastAsia="pt-BR" w:bidi="ar-SA"/>
        </w:rPr>
        <w:t xml:space="preserve">.1. </w:t>
      </w:r>
      <w:r w:rsidR="002772E8" w:rsidRPr="002772E8">
        <w:rPr>
          <w:rFonts w:ascii="Arial" w:eastAsiaTheme="minorEastAsia" w:hAnsi="Arial"/>
          <w:kern w:val="0"/>
          <w:lang w:eastAsia="pt-BR" w:bidi="ar-SA"/>
        </w:rPr>
        <w:t xml:space="preserve">Em se tratando de </w:t>
      </w:r>
      <w:r w:rsidR="00CB0CF7">
        <w:rPr>
          <w:rFonts w:ascii="Arial" w:eastAsiaTheme="minorEastAsia" w:hAnsi="Arial"/>
          <w:kern w:val="0"/>
          <w:lang w:eastAsia="pt-BR" w:bidi="ar-SA"/>
        </w:rPr>
        <w:t xml:space="preserve">obras e </w:t>
      </w:r>
      <w:r w:rsidR="002772E8" w:rsidRPr="002772E8">
        <w:rPr>
          <w:rFonts w:ascii="Arial" w:eastAsiaTheme="minorEastAsia" w:hAnsi="Arial"/>
          <w:kern w:val="0"/>
          <w:lang w:eastAsia="pt-BR" w:bidi="ar-SA"/>
        </w:rPr>
        <w:t xml:space="preserve">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002772E8" w:rsidRPr="002772E8">
        <w:rPr>
          <w:rFonts w:ascii="Arial" w:eastAsiaTheme="minorEastAsia" w:hAnsi="Arial"/>
          <w:kern w:val="0"/>
          <w:lang w:eastAsia="pt-BR" w:bidi="ar-SA"/>
        </w:rPr>
        <w:t>semi-integrada</w:t>
      </w:r>
      <w:proofErr w:type="spellEnd"/>
      <w:r w:rsidR="002772E8" w:rsidRPr="002772E8">
        <w:rPr>
          <w:rFonts w:ascii="Arial" w:eastAsiaTheme="minorEastAsia" w:hAnsi="Arial"/>
          <w:kern w:val="0"/>
          <w:lang w:eastAsia="pt-BR" w:bidi="ar-SA"/>
        </w:rPr>
        <w:t xml:space="preserve"> e contratação integrada, exclusivamente para eventuais adequações indispensáveis no cronograma físico-financeiro e para balizar excepcional aditamento posterior do contrato.</w:t>
      </w:r>
    </w:p>
    <w:p w14:paraId="2BE31680" w14:textId="0855C82D" w:rsidR="00F45A1B" w:rsidRPr="00F45A1B" w:rsidRDefault="00F45A1B" w:rsidP="00675FF5">
      <w:pPr>
        <w:autoSpaceDN/>
        <w:spacing w:before="220"/>
        <w:jc w:val="both"/>
        <w:textAlignment w:val="auto"/>
        <w:rPr>
          <w:rFonts w:ascii="Arial" w:eastAsiaTheme="minorEastAsia" w:hAnsi="Arial"/>
          <w:b/>
          <w:kern w:val="0"/>
          <w:lang w:eastAsia="pt-BR" w:bidi="ar-SA"/>
        </w:rPr>
      </w:pPr>
      <w:r w:rsidRPr="00F45A1B">
        <w:rPr>
          <w:rFonts w:ascii="Arial" w:eastAsiaTheme="minorEastAsia" w:hAnsi="Arial"/>
          <w:kern w:val="0"/>
          <w:lang w:eastAsia="pt-BR" w:bidi="ar-SA"/>
        </w:rPr>
        <w:t>6.</w:t>
      </w:r>
      <w:r w:rsidR="003B0934">
        <w:rPr>
          <w:rFonts w:ascii="Arial" w:eastAsiaTheme="minorEastAsia" w:hAnsi="Arial"/>
          <w:kern w:val="0"/>
          <w:lang w:eastAsia="pt-BR" w:bidi="ar-SA"/>
        </w:rPr>
        <w:t>1</w:t>
      </w:r>
      <w:r w:rsidR="00BB08A6">
        <w:rPr>
          <w:rFonts w:ascii="Arial" w:eastAsiaTheme="minorEastAsia" w:hAnsi="Arial"/>
          <w:kern w:val="0"/>
          <w:lang w:eastAsia="pt-BR" w:bidi="ar-SA"/>
        </w:rPr>
        <w:t>1</w:t>
      </w:r>
      <w:r w:rsidRPr="00F45A1B">
        <w:rPr>
          <w:rFonts w:ascii="Arial" w:eastAsiaTheme="minorEastAsia" w:hAnsi="Arial"/>
          <w:kern w:val="0"/>
          <w:lang w:eastAsia="pt-BR" w:bidi="ar-SA"/>
        </w:rPr>
        <w:t>. Erros no preenchimento da planilha não constituem motivo para a desclassificação da proposta. A planilha poderá ser ajustada pelo fornecedor, no prazo indicado pelo sistema, desde que não haja majoração do preço:</w:t>
      </w:r>
    </w:p>
    <w:p w14:paraId="41E2E572" w14:textId="6D941358" w:rsidR="00F45A1B" w:rsidRPr="00563FA9" w:rsidRDefault="00F45A1B" w:rsidP="00675FF5">
      <w:pPr>
        <w:autoSpaceDN/>
        <w:spacing w:before="220"/>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1</w:t>
      </w:r>
      <w:r w:rsidRPr="00563FA9">
        <w:rPr>
          <w:rFonts w:ascii="Arial" w:eastAsiaTheme="minorEastAsia" w:hAnsi="Arial"/>
          <w:color w:val="000000"/>
          <w:kern w:val="0"/>
          <w:lang w:eastAsia="pt-BR" w:bidi="ar-SA"/>
        </w:rPr>
        <w:t>.1. O ajuste de que trata este dispositivo se limita a sanar erros ou falhas que não alterem a substância das propostas;</w:t>
      </w:r>
    </w:p>
    <w:p w14:paraId="3889220D" w14:textId="5F5420E7" w:rsidR="00F45A1B" w:rsidRPr="00563FA9" w:rsidRDefault="00F45A1B" w:rsidP="00675FF5">
      <w:pPr>
        <w:autoSpaceDN/>
        <w:spacing w:before="220"/>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1</w:t>
      </w:r>
      <w:r w:rsidRPr="00563FA9">
        <w:rPr>
          <w:rFonts w:ascii="Arial" w:eastAsiaTheme="minorEastAsia" w:hAnsi="Arial"/>
          <w:color w:val="000000"/>
          <w:kern w:val="0"/>
          <w:lang w:eastAsia="pt-BR" w:bidi="ar-SA"/>
        </w:rPr>
        <w:t>.2. Considera-se erro no preenchimento da planilha passível de correção a indicação de recolhimento de impostos e contribuições na forma do Simples Nacional, quando não cabível esse regime.</w:t>
      </w:r>
    </w:p>
    <w:p w14:paraId="1985D53A" w14:textId="14169B3C" w:rsidR="00EA54A3" w:rsidRPr="00563FA9" w:rsidRDefault="00F45A1B" w:rsidP="00675FF5">
      <w:pPr>
        <w:autoSpaceDN/>
        <w:spacing w:before="220"/>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2</w:t>
      </w:r>
      <w:r w:rsidRPr="00563FA9">
        <w:rPr>
          <w:rFonts w:ascii="Arial" w:eastAsiaTheme="minorEastAsia" w:hAnsi="Arial"/>
          <w:color w:val="000000"/>
          <w:kern w:val="0"/>
          <w:lang w:eastAsia="pt-BR" w:bidi="ar-SA"/>
        </w:rPr>
        <w:t xml:space="preserve">. </w:t>
      </w:r>
      <w:r w:rsidR="002772E8" w:rsidRPr="002772E8">
        <w:rPr>
          <w:rFonts w:ascii="Arial" w:eastAsiaTheme="minorEastAsia" w:hAnsi="Arial"/>
          <w:color w:val="000000"/>
          <w:kern w:val="0"/>
          <w:lang w:eastAsia="pt-BR" w:bidi="ar-SA"/>
        </w:rPr>
        <w:t>Para fins de análise da proposta quanto ao cumprimento das especificações do objeto, poderá ser colhida a manifestação escrita do setor requisitante do serviço ou da área especializada no objeto.</w:t>
      </w:r>
    </w:p>
    <w:p w14:paraId="48B90617" w14:textId="77777777" w:rsidR="007372AC" w:rsidRPr="00BB0410" w:rsidRDefault="007372AC" w:rsidP="00675FF5">
      <w:pPr>
        <w:pStyle w:val="Nivel01"/>
        <w:spacing w:before="240"/>
      </w:pPr>
      <w:bookmarkStart w:id="31" w:name="_Toc135469230"/>
      <w:r>
        <w:t>7</w:t>
      </w:r>
      <w:r w:rsidRPr="00BB0410">
        <w:t>. DA FASE DE HABILITAÇÃO</w:t>
      </w:r>
      <w:bookmarkEnd w:id="31"/>
    </w:p>
    <w:p w14:paraId="14E7ECBA" w14:textId="77777777" w:rsidR="00172AA0" w:rsidRPr="00B77106" w:rsidRDefault="00172AA0" w:rsidP="00172AA0">
      <w:pPr>
        <w:pStyle w:val="Nivel2"/>
        <w:widowControl w:val="0"/>
        <w:numPr>
          <w:ilvl w:val="0"/>
          <w:numId w:val="0"/>
        </w:numPr>
        <w:suppressAutoHyphens/>
        <w:spacing w:before="220" w:after="0" w:line="240" w:lineRule="auto"/>
        <w:rPr>
          <w:rStyle w:val="Hyperlink"/>
          <w:color w:val="auto"/>
          <w:sz w:val="24"/>
          <w:szCs w:val="24"/>
          <w:u w:val="none"/>
        </w:rPr>
      </w:pPr>
      <w:bookmarkStart w:id="32" w:name="_Hlk202441370"/>
      <w:bookmarkStart w:id="33" w:name="_Ref114663777"/>
      <w:r w:rsidRPr="00DC34E8">
        <w:rPr>
          <w:sz w:val="24"/>
          <w:szCs w:val="24"/>
        </w:rPr>
        <w:t>7</w:t>
      </w:r>
      <w:r w:rsidRPr="00B77106">
        <w:rPr>
          <w:sz w:val="24"/>
          <w:szCs w:val="24"/>
        </w:rPr>
        <w:t xml:space="preserve">.1. Os documentos </w:t>
      </w:r>
      <w:r w:rsidRPr="00B77106">
        <w:rPr>
          <w:color w:val="auto"/>
          <w:sz w:val="24"/>
          <w:szCs w:val="24"/>
        </w:rPr>
        <w:t xml:space="preserve">previstos no </w:t>
      </w:r>
      <w:r>
        <w:rPr>
          <w:sz w:val="24"/>
          <w:szCs w:val="24"/>
        </w:rPr>
        <w:t>projeto básico</w:t>
      </w:r>
      <w:r w:rsidRPr="00B77106">
        <w:rPr>
          <w:color w:val="auto"/>
          <w:sz w:val="24"/>
          <w:szCs w:val="24"/>
        </w:rPr>
        <w:t xml:space="preserve">, necessários e suficientes para demonstrar a capacidade do licitante de realizar o objeto da licitação, serão exigidos para fins de habilitação, nos termos dos </w:t>
      </w:r>
      <w:hyperlink r:id="rId11" w:anchor="art62" w:history="1">
        <w:proofErr w:type="spellStart"/>
        <w:r w:rsidRPr="00B77106">
          <w:rPr>
            <w:rStyle w:val="Hyperlink"/>
            <w:color w:val="auto"/>
            <w:sz w:val="24"/>
            <w:szCs w:val="24"/>
            <w:u w:val="none"/>
          </w:rPr>
          <w:t>arts</w:t>
        </w:r>
        <w:proofErr w:type="spellEnd"/>
        <w:r w:rsidRPr="00B77106">
          <w:rPr>
            <w:rStyle w:val="Hyperlink"/>
            <w:color w:val="auto"/>
            <w:sz w:val="24"/>
            <w:szCs w:val="24"/>
            <w:u w:val="none"/>
          </w:rPr>
          <w:t>. 62 a 70 da Lei nº 14.133/2021</w:t>
        </w:r>
      </w:hyperlink>
      <w:r w:rsidRPr="00B77106">
        <w:rPr>
          <w:rStyle w:val="Hyperlink"/>
          <w:color w:val="auto"/>
          <w:sz w:val="24"/>
          <w:szCs w:val="24"/>
          <w:u w:val="none"/>
        </w:rPr>
        <w:t>:</w:t>
      </w:r>
    </w:p>
    <w:p w14:paraId="207164DA" w14:textId="77777777" w:rsidR="00172AA0" w:rsidRPr="00B77106" w:rsidRDefault="00172AA0" w:rsidP="00172AA0">
      <w:pPr>
        <w:pStyle w:val="Nivel2"/>
        <w:widowControl w:val="0"/>
        <w:numPr>
          <w:ilvl w:val="0"/>
          <w:numId w:val="0"/>
        </w:numPr>
        <w:suppressAutoHyphens/>
        <w:spacing w:before="234" w:after="0" w:line="240" w:lineRule="auto"/>
        <w:rPr>
          <w:sz w:val="24"/>
          <w:szCs w:val="24"/>
        </w:rPr>
      </w:pPr>
      <w:r w:rsidRPr="00B77106">
        <w:rPr>
          <w:sz w:val="24"/>
          <w:szCs w:val="24"/>
        </w:rPr>
        <w:t>7.2. Quando permitida a participação de empresas estrangeiras que não funcionem no País, as exigências de habilitação serão atendidas mediante documentos equivalentes, inicialmente apresentados em tradução livre.</w:t>
      </w:r>
    </w:p>
    <w:p w14:paraId="3936CB66" w14:textId="77777777" w:rsidR="00172AA0" w:rsidRPr="00B77106" w:rsidRDefault="00172AA0" w:rsidP="00172AA0">
      <w:pPr>
        <w:pStyle w:val="Nivel2"/>
        <w:widowControl w:val="0"/>
        <w:numPr>
          <w:ilvl w:val="0"/>
          <w:numId w:val="0"/>
        </w:numPr>
        <w:suppressAutoHyphens/>
        <w:spacing w:before="234" w:after="0" w:line="240" w:lineRule="auto"/>
        <w:rPr>
          <w:sz w:val="24"/>
          <w:szCs w:val="24"/>
        </w:rPr>
      </w:pPr>
      <w:r w:rsidRPr="00B77106">
        <w:rPr>
          <w:sz w:val="24"/>
          <w:szCs w:val="24"/>
        </w:rPr>
        <w:t xml:space="preserve">7.3. Na hipótese de o licitante vencedor ser empresa estrangeira que não funcione no País, para </w:t>
      </w:r>
      <w:proofErr w:type="spellStart"/>
      <w:r w:rsidRPr="00B77106">
        <w:rPr>
          <w:sz w:val="24"/>
          <w:szCs w:val="24"/>
        </w:rPr>
        <w:t>ﬁns</w:t>
      </w:r>
      <w:proofErr w:type="spellEnd"/>
      <w:r w:rsidRPr="00B77106">
        <w:rPr>
          <w:sz w:val="24"/>
          <w:szCs w:val="24"/>
        </w:rPr>
        <w:t xml:space="preserve"> de assinatura do contrato ou da ata de registro de preços, os documentos exigidos para a habilitação serão traduzidos por tradutor juramentado no País e apostilados nos termos do </w:t>
      </w:r>
      <w:r w:rsidRPr="00CD7B26">
        <w:rPr>
          <w:color w:val="auto"/>
          <w:sz w:val="24"/>
          <w:szCs w:val="24"/>
        </w:rPr>
        <w:t xml:space="preserve">disposto no Decreto nº 8.660/16, ou de </w:t>
      </w:r>
      <w:r w:rsidRPr="00B77106">
        <w:rPr>
          <w:sz w:val="24"/>
          <w:szCs w:val="24"/>
        </w:rPr>
        <w:t xml:space="preserve">outro que venha a substituí-lo, ou </w:t>
      </w:r>
      <w:proofErr w:type="spellStart"/>
      <w:r w:rsidRPr="00B77106">
        <w:rPr>
          <w:sz w:val="24"/>
          <w:szCs w:val="24"/>
        </w:rPr>
        <w:t>consularizados</w:t>
      </w:r>
      <w:proofErr w:type="spellEnd"/>
      <w:r w:rsidRPr="00B77106">
        <w:rPr>
          <w:sz w:val="24"/>
          <w:szCs w:val="24"/>
        </w:rPr>
        <w:t xml:space="preserve"> pelos respectivos consulados ou embaixadas.</w:t>
      </w:r>
    </w:p>
    <w:p w14:paraId="0625D77C" w14:textId="77777777" w:rsidR="00172AA0" w:rsidRPr="007620F3" w:rsidRDefault="00172AA0" w:rsidP="00172AA0">
      <w:pPr>
        <w:pStyle w:val="Nivel2"/>
        <w:widowControl w:val="0"/>
        <w:numPr>
          <w:ilvl w:val="0"/>
          <w:numId w:val="0"/>
        </w:numPr>
        <w:suppressAutoHyphens/>
        <w:spacing w:before="234" w:after="0" w:line="240" w:lineRule="auto"/>
        <w:rPr>
          <w:color w:val="auto"/>
          <w:sz w:val="24"/>
          <w:szCs w:val="24"/>
        </w:rPr>
      </w:pPr>
      <w:r>
        <w:rPr>
          <w:sz w:val="24"/>
          <w:szCs w:val="24"/>
        </w:rPr>
        <w:t xml:space="preserve">7.4. </w:t>
      </w:r>
      <w:r w:rsidRPr="007620F3">
        <w:rPr>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4C851D6" w14:textId="77777777" w:rsidR="00172AA0" w:rsidRPr="007620F3" w:rsidRDefault="00172AA0" w:rsidP="00172AA0">
      <w:pPr>
        <w:spacing w:before="234"/>
        <w:jc w:val="both"/>
        <w:rPr>
          <w:rFonts w:ascii="Arial" w:eastAsiaTheme="minorEastAsia" w:hAnsi="Arial"/>
          <w:kern w:val="0"/>
          <w:lang w:eastAsia="pt-BR" w:bidi="ar-SA"/>
        </w:rPr>
      </w:pPr>
      <w:r w:rsidRPr="007620F3">
        <w:rPr>
          <w:rFonts w:ascii="Arial" w:eastAsiaTheme="minorEastAsia" w:hAnsi="Arial"/>
          <w:kern w:val="0"/>
          <w:lang w:eastAsia="pt-BR" w:bidi="ar-SA"/>
        </w:rPr>
        <w:t xml:space="preserve">7.4.1. Se o consórcio não for formado integralmente por microempresas ou empresas de pequeno porte e o projeto básico exigir requisitos de habilitação econômico-financeira, haverá um acréscimo de </w:t>
      </w:r>
      <w:r w:rsidRPr="007620F3">
        <w:rPr>
          <w:rFonts w:ascii="Arial" w:eastAsiaTheme="minorEastAsia" w:hAnsi="Arial"/>
          <w:b/>
          <w:bCs/>
          <w:kern w:val="0"/>
          <w:lang w:eastAsia="pt-BR" w:bidi="ar-SA"/>
        </w:rPr>
        <w:t>10%</w:t>
      </w:r>
      <w:r w:rsidRPr="007620F3">
        <w:rPr>
          <w:rFonts w:ascii="Arial" w:eastAsiaTheme="minorEastAsia" w:hAnsi="Arial"/>
          <w:kern w:val="0"/>
          <w:lang w:eastAsia="pt-BR" w:bidi="ar-SA"/>
        </w:rPr>
        <w:t xml:space="preserve"> para o consórcio em relação ao valor exigido para os licitantes individuais.</w:t>
      </w:r>
    </w:p>
    <w:p w14:paraId="43F87BDF" w14:textId="77777777" w:rsidR="00172AA0" w:rsidRDefault="00172AA0" w:rsidP="00172AA0">
      <w:pPr>
        <w:pStyle w:val="Nivel2"/>
        <w:widowControl w:val="0"/>
        <w:numPr>
          <w:ilvl w:val="0"/>
          <w:numId w:val="0"/>
        </w:numPr>
        <w:suppressAutoHyphens/>
        <w:spacing w:before="234" w:after="0" w:line="240" w:lineRule="auto"/>
        <w:rPr>
          <w:color w:val="auto"/>
          <w:sz w:val="24"/>
          <w:szCs w:val="24"/>
        </w:rPr>
      </w:pPr>
      <w:r w:rsidRPr="00B77106">
        <w:rPr>
          <w:sz w:val="24"/>
          <w:szCs w:val="24"/>
        </w:rPr>
        <w:lastRenderedPageBreak/>
        <w:t>7.</w:t>
      </w:r>
      <w:r>
        <w:rPr>
          <w:sz w:val="24"/>
          <w:szCs w:val="24"/>
        </w:rPr>
        <w:t>5</w:t>
      </w:r>
      <w:r w:rsidRPr="00B77106">
        <w:rPr>
          <w:sz w:val="24"/>
          <w:szCs w:val="24"/>
        </w:rPr>
        <w:t xml:space="preserve">. Os documentos exigidos para fins de habilitação poderão ser apresentados em </w:t>
      </w:r>
      <w:r w:rsidRPr="00B77106">
        <w:rPr>
          <w:color w:val="auto"/>
          <w:sz w:val="24"/>
          <w:szCs w:val="24"/>
        </w:rPr>
        <w:t>original ou por cópia.</w:t>
      </w:r>
    </w:p>
    <w:p w14:paraId="2EB5010A" w14:textId="77777777" w:rsidR="00172AA0" w:rsidRPr="00942200" w:rsidRDefault="00172AA0" w:rsidP="00172AA0">
      <w:pPr>
        <w:pStyle w:val="Nivel2"/>
        <w:widowControl w:val="0"/>
        <w:numPr>
          <w:ilvl w:val="0"/>
          <w:numId w:val="0"/>
        </w:numPr>
        <w:suppressAutoHyphens/>
        <w:spacing w:before="234" w:after="0" w:line="240" w:lineRule="auto"/>
        <w:rPr>
          <w:color w:val="auto"/>
          <w:sz w:val="24"/>
          <w:szCs w:val="24"/>
        </w:rPr>
      </w:pPr>
      <w:r w:rsidRPr="00942200">
        <w:rPr>
          <w:color w:val="auto"/>
          <w:sz w:val="24"/>
          <w:szCs w:val="24"/>
        </w:rPr>
        <w:t>7.</w:t>
      </w:r>
      <w:r>
        <w:rPr>
          <w:color w:val="auto"/>
          <w:sz w:val="24"/>
          <w:szCs w:val="24"/>
        </w:rPr>
        <w:t>6</w:t>
      </w:r>
      <w:r w:rsidRPr="00942200">
        <w:rPr>
          <w:color w:val="auto"/>
          <w:sz w:val="24"/>
          <w:szCs w:val="24"/>
        </w:rPr>
        <w:t>. Será verificado se o licitante apresentou declaração de que atende aos requisitos de habilitação, e o declarante responderá pela veracidade das informações prestadas, na forma da lei (art. 63, I, da Lei nº 14.133/2021).</w:t>
      </w:r>
    </w:p>
    <w:p w14:paraId="70F5AD1A" w14:textId="77777777" w:rsidR="00172AA0" w:rsidRPr="00942200" w:rsidRDefault="00172AA0" w:rsidP="00172AA0">
      <w:pPr>
        <w:pStyle w:val="Nivel2"/>
        <w:widowControl w:val="0"/>
        <w:numPr>
          <w:ilvl w:val="0"/>
          <w:numId w:val="0"/>
        </w:numPr>
        <w:suppressAutoHyphens/>
        <w:spacing w:before="234" w:after="0" w:line="240" w:lineRule="auto"/>
        <w:rPr>
          <w:i/>
          <w:sz w:val="24"/>
          <w:szCs w:val="24"/>
        </w:rPr>
      </w:pPr>
      <w:r>
        <w:rPr>
          <w:sz w:val="24"/>
          <w:szCs w:val="24"/>
        </w:rPr>
        <w:t xml:space="preserve">7.7. </w:t>
      </w:r>
      <w:r w:rsidRPr="00942200">
        <w:rPr>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BFEC1CC" w14:textId="77777777" w:rsidR="00172AA0" w:rsidRPr="00B77106" w:rsidRDefault="00172AA0" w:rsidP="00172AA0">
      <w:pPr>
        <w:pStyle w:val="Nivel2"/>
        <w:widowControl w:val="0"/>
        <w:numPr>
          <w:ilvl w:val="0"/>
          <w:numId w:val="0"/>
        </w:numPr>
        <w:suppressAutoHyphens/>
        <w:spacing w:before="234" w:after="0" w:line="240" w:lineRule="auto"/>
        <w:rPr>
          <w:color w:val="auto"/>
          <w:sz w:val="24"/>
          <w:szCs w:val="24"/>
        </w:rPr>
      </w:pPr>
      <w:r w:rsidRPr="00DF35C6">
        <w:rPr>
          <w:color w:val="auto"/>
          <w:sz w:val="24"/>
          <w:szCs w:val="24"/>
        </w:rPr>
        <w:t>7.</w:t>
      </w:r>
      <w:r>
        <w:rPr>
          <w:color w:val="auto"/>
          <w:sz w:val="24"/>
          <w:szCs w:val="24"/>
        </w:rPr>
        <w:t>8.</w:t>
      </w:r>
      <w:r w:rsidRPr="00DF35C6">
        <w:rPr>
          <w:color w:val="auto"/>
          <w:sz w:val="24"/>
          <w:szCs w:val="24"/>
        </w:rPr>
        <w:t xml:space="preserve"> A habilitação será verificada por meio dos documentos enviados à plataforma</w:t>
      </w:r>
      <w:r>
        <w:rPr>
          <w:color w:val="auto"/>
          <w:sz w:val="24"/>
          <w:szCs w:val="24"/>
        </w:rPr>
        <w:t xml:space="preserve"> eletrônica:</w:t>
      </w:r>
    </w:p>
    <w:p w14:paraId="175D729F" w14:textId="77777777" w:rsidR="00172AA0" w:rsidRPr="00B77106" w:rsidRDefault="00172AA0" w:rsidP="00172AA0">
      <w:pPr>
        <w:pStyle w:val="Nivel2"/>
        <w:widowControl w:val="0"/>
        <w:numPr>
          <w:ilvl w:val="0"/>
          <w:numId w:val="0"/>
        </w:numPr>
        <w:suppressAutoHyphens/>
        <w:spacing w:before="234" w:after="0" w:line="240" w:lineRule="auto"/>
        <w:rPr>
          <w:sz w:val="24"/>
          <w:szCs w:val="24"/>
        </w:rPr>
      </w:pPr>
      <w:r w:rsidRPr="00B77106">
        <w:rPr>
          <w:sz w:val="24"/>
          <w:szCs w:val="24"/>
        </w:rPr>
        <w:t>7.</w:t>
      </w:r>
      <w:r>
        <w:rPr>
          <w:sz w:val="24"/>
          <w:szCs w:val="24"/>
        </w:rPr>
        <w:t>8</w:t>
      </w:r>
      <w:r w:rsidRPr="00B77106">
        <w:rPr>
          <w:sz w:val="24"/>
          <w:szCs w:val="24"/>
        </w:rPr>
        <w:t>.</w:t>
      </w:r>
      <w:r>
        <w:rPr>
          <w:sz w:val="24"/>
          <w:szCs w:val="24"/>
        </w:rPr>
        <w:t>1.</w:t>
      </w:r>
      <w:r w:rsidRPr="00B77106">
        <w:rPr>
          <w:sz w:val="24"/>
          <w:szCs w:val="24"/>
        </w:rPr>
        <w:t xml:space="preserve"> Somente haverá a necessidade de comprovação do preenchimento de requisitos mediante apresentação dos documentos originais não digitais quando houver dúvida em relação à integridade do documento digital ou quando a lei expressamente o exigir.</w:t>
      </w:r>
    </w:p>
    <w:p w14:paraId="77030A7C" w14:textId="77777777" w:rsidR="00172AA0" w:rsidRPr="00C569AB" w:rsidRDefault="00172AA0" w:rsidP="00172AA0">
      <w:pPr>
        <w:pStyle w:val="Nivel2"/>
        <w:widowControl w:val="0"/>
        <w:numPr>
          <w:ilvl w:val="0"/>
          <w:numId w:val="0"/>
        </w:numPr>
        <w:suppressAutoHyphens/>
        <w:spacing w:before="234" w:after="0" w:line="240" w:lineRule="auto"/>
        <w:rPr>
          <w:sz w:val="24"/>
          <w:szCs w:val="24"/>
        </w:rPr>
      </w:pPr>
      <w:r w:rsidRPr="00B77106">
        <w:rPr>
          <w:sz w:val="24"/>
          <w:szCs w:val="24"/>
        </w:rPr>
        <w:t>7.</w:t>
      </w:r>
      <w:r>
        <w:rPr>
          <w:sz w:val="24"/>
          <w:szCs w:val="24"/>
        </w:rPr>
        <w:t>9</w:t>
      </w:r>
      <w:r w:rsidRPr="00B77106">
        <w:rPr>
          <w:sz w:val="24"/>
          <w:szCs w:val="24"/>
        </w:rPr>
        <w:t xml:space="preserve">. É de responsabilidade do licitante conferir a exatidão dos seus dados cadastrais </w:t>
      </w:r>
      <w:r w:rsidRPr="00C569AB">
        <w:rPr>
          <w:sz w:val="24"/>
          <w:szCs w:val="24"/>
        </w:rPr>
        <w:t>na plataforma eletrônica e mantê-los atualizados junto aos órgãos responsáveis pela informação, devendo proceder, imediatamente, à correção ou à alteração dos registros tão logo identifique incorreção ou aqueles se tornem desatualizados:</w:t>
      </w:r>
    </w:p>
    <w:p w14:paraId="4AB63740" w14:textId="77777777" w:rsidR="00172AA0" w:rsidRPr="00C569AB" w:rsidRDefault="00172AA0" w:rsidP="00172AA0">
      <w:pPr>
        <w:autoSpaceDN/>
        <w:spacing w:before="216"/>
        <w:jc w:val="both"/>
        <w:textAlignment w:val="auto"/>
        <w:rPr>
          <w:rFonts w:ascii="Arial" w:eastAsiaTheme="minorEastAsia" w:hAnsi="Arial"/>
          <w:kern w:val="0"/>
          <w:lang w:eastAsia="pt-BR" w:bidi="ar-SA"/>
        </w:rPr>
      </w:pPr>
      <w:r w:rsidRPr="00C569AB">
        <w:rPr>
          <w:rFonts w:ascii="Arial" w:eastAsiaTheme="minorEastAsia" w:hAnsi="Arial"/>
          <w:kern w:val="0"/>
          <w:lang w:eastAsia="pt-BR" w:bidi="ar-SA"/>
        </w:rPr>
        <w:t>7.</w:t>
      </w:r>
      <w:r>
        <w:rPr>
          <w:rFonts w:ascii="Arial" w:eastAsiaTheme="minorEastAsia" w:hAnsi="Arial"/>
          <w:kern w:val="0"/>
          <w:lang w:eastAsia="pt-BR" w:bidi="ar-SA"/>
        </w:rPr>
        <w:t>9</w:t>
      </w:r>
      <w:r w:rsidRPr="00C569AB">
        <w:rPr>
          <w:rFonts w:ascii="Arial" w:eastAsiaTheme="minorEastAsia" w:hAnsi="Arial"/>
          <w:kern w:val="0"/>
          <w:lang w:eastAsia="pt-BR" w:bidi="ar-SA"/>
        </w:rPr>
        <w:t>.1. A não observância do disposto no item anterior poderá ensejar desclassificação no momento da habilitação.</w:t>
      </w:r>
    </w:p>
    <w:p w14:paraId="4B7263FF" w14:textId="77777777" w:rsidR="00172AA0" w:rsidRDefault="00172AA0" w:rsidP="00172AA0">
      <w:pPr>
        <w:pStyle w:val="Nivel2"/>
        <w:widowControl w:val="0"/>
        <w:numPr>
          <w:ilvl w:val="0"/>
          <w:numId w:val="0"/>
        </w:numPr>
        <w:suppressAutoHyphens/>
        <w:spacing w:before="216" w:after="0" w:line="240" w:lineRule="auto"/>
        <w:rPr>
          <w:color w:val="00B0F0"/>
          <w:sz w:val="24"/>
          <w:szCs w:val="24"/>
        </w:rPr>
      </w:pPr>
      <w:r w:rsidRPr="00385E85">
        <w:rPr>
          <w:color w:val="auto"/>
          <w:sz w:val="24"/>
          <w:szCs w:val="24"/>
        </w:rPr>
        <w:t>7.1</w:t>
      </w:r>
      <w:r>
        <w:rPr>
          <w:color w:val="auto"/>
          <w:sz w:val="24"/>
          <w:szCs w:val="24"/>
        </w:rPr>
        <w:t>0</w:t>
      </w:r>
      <w:r w:rsidRPr="00385E85">
        <w:rPr>
          <w:color w:val="auto"/>
          <w:sz w:val="24"/>
          <w:szCs w:val="24"/>
        </w:rPr>
        <w:t>. A verificação pelo agente de contratação, em sítios eletrônicos oficiais de órgãos e entidades emissores de certidões constitui meio legal de prova, para fins de habilitação:</w:t>
      </w:r>
    </w:p>
    <w:p w14:paraId="7E730DFE" w14:textId="77777777" w:rsidR="00172AA0" w:rsidRPr="00AA6C5A" w:rsidRDefault="00172AA0" w:rsidP="00172AA0">
      <w:pPr>
        <w:pStyle w:val="Nivel2"/>
        <w:numPr>
          <w:ilvl w:val="0"/>
          <w:numId w:val="0"/>
        </w:numPr>
        <w:spacing w:before="240" w:after="0" w:line="240" w:lineRule="auto"/>
        <w:rPr>
          <w:color w:val="auto"/>
          <w:sz w:val="24"/>
          <w:szCs w:val="24"/>
        </w:rPr>
      </w:pPr>
      <w:r w:rsidRPr="00AA6C5A">
        <w:rPr>
          <w:color w:val="auto"/>
          <w:sz w:val="24"/>
          <w:szCs w:val="24"/>
        </w:rPr>
        <w:t>7.1</w:t>
      </w:r>
      <w:r>
        <w:rPr>
          <w:color w:val="auto"/>
          <w:sz w:val="24"/>
          <w:szCs w:val="24"/>
        </w:rPr>
        <w:t>0</w:t>
      </w:r>
      <w:r w:rsidRPr="00AA6C5A">
        <w:rPr>
          <w:color w:val="auto"/>
          <w:sz w:val="24"/>
          <w:szCs w:val="24"/>
        </w:rPr>
        <w:t xml:space="preserve">.1. Os documentos exigidos para habilitação serão enviados por meio do sistema, em formato digital, no prazo de </w:t>
      </w:r>
      <w:r w:rsidRPr="007972BD">
        <w:rPr>
          <w:b/>
          <w:bCs/>
          <w:color w:val="auto"/>
          <w:sz w:val="24"/>
          <w:szCs w:val="24"/>
        </w:rPr>
        <w:t>2 (duas) horas,</w:t>
      </w:r>
      <w:r w:rsidRPr="00AA6C5A">
        <w:rPr>
          <w:color w:val="auto"/>
          <w:sz w:val="24"/>
          <w:szCs w:val="24"/>
        </w:rPr>
        <w:t xml:space="preserve"> prorrogável por igual período, contado da solicitação do agente de contratação;</w:t>
      </w:r>
    </w:p>
    <w:p w14:paraId="1EECB9BE" w14:textId="77777777" w:rsidR="00172AA0" w:rsidRPr="00AA6C5A" w:rsidRDefault="00172AA0" w:rsidP="00172AA0">
      <w:pPr>
        <w:pStyle w:val="Nivel2"/>
        <w:numPr>
          <w:ilvl w:val="0"/>
          <w:numId w:val="0"/>
        </w:numPr>
        <w:spacing w:before="240" w:line="240" w:lineRule="auto"/>
        <w:rPr>
          <w:color w:val="auto"/>
          <w:sz w:val="24"/>
          <w:szCs w:val="24"/>
        </w:rPr>
      </w:pPr>
      <w:r w:rsidRPr="00AA6C5A">
        <w:rPr>
          <w:color w:val="auto"/>
          <w:sz w:val="24"/>
          <w:szCs w:val="24"/>
        </w:rPr>
        <w:t>7.1</w:t>
      </w:r>
      <w:r>
        <w:rPr>
          <w:color w:val="auto"/>
          <w:sz w:val="24"/>
          <w:szCs w:val="24"/>
        </w:rPr>
        <w:t>0</w:t>
      </w:r>
      <w:r w:rsidRPr="00AA6C5A">
        <w:rPr>
          <w:color w:val="auto"/>
          <w:sz w:val="24"/>
          <w:szCs w:val="24"/>
        </w:rPr>
        <w:t>.2. Na hipótese de a fase de habilitação anteceder a fase de apresentação de propostas e lances, quando for o caso, os licitantes encaminharão, por meio do sistema, simultaneamente os documentos de habilitação e a proposta com o preço ou o percentual de desconto.</w:t>
      </w:r>
    </w:p>
    <w:p w14:paraId="7A9E7A39" w14:textId="77777777" w:rsidR="00172AA0" w:rsidRPr="00AA6C5A" w:rsidRDefault="00172AA0" w:rsidP="00172AA0">
      <w:pPr>
        <w:pStyle w:val="Nivel2"/>
        <w:numPr>
          <w:ilvl w:val="0"/>
          <w:numId w:val="0"/>
        </w:numPr>
        <w:spacing w:before="240"/>
        <w:rPr>
          <w:color w:val="auto"/>
          <w:sz w:val="24"/>
          <w:szCs w:val="24"/>
        </w:rPr>
      </w:pPr>
      <w:r w:rsidRPr="00AA6C5A">
        <w:rPr>
          <w:color w:val="auto"/>
          <w:sz w:val="24"/>
          <w:szCs w:val="24"/>
        </w:rPr>
        <w:t>7.1</w:t>
      </w:r>
      <w:r>
        <w:rPr>
          <w:color w:val="auto"/>
          <w:sz w:val="24"/>
          <w:szCs w:val="24"/>
        </w:rPr>
        <w:t>1</w:t>
      </w:r>
      <w:r w:rsidRPr="00AA6C5A">
        <w:rPr>
          <w:color w:val="auto"/>
          <w:sz w:val="24"/>
          <w:szCs w:val="24"/>
        </w:rPr>
        <w:t>. A verificação ou a exigência dos documentos nele não contidos somente será feita em relação ao licitante vencedor.</w:t>
      </w:r>
    </w:p>
    <w:p w14:paraId="2CC3D27F" w14:textId="77777777" w:rsidR="00172AA0" w:rsidRPr="00AA6C5A" w:rsidRDefault="00172AA0" w:rsidP="002F34F3">
      <w:pPr>
        <w:pStyle w:val="Nivel2"/>
        <w:numPr>
          <w:ilvl w:val="0"/>
          <w:numId w:val="0"/>
        </w:numPr>
        <w:spacing w:line="259" w:lineRule="auto"/>
        <w:rPr>
          <w:color w:val="auto"/>
          <w:sz w:val="24"/>
          <w:szCs w:val="24"/>
        </w:rPr>
      </w:pPr>
      <w:r w:rsidRPr="00AA6C5A">
        <w:rPr>
          <w:color w:val="auto"/>
          <w:sz w:val="24"/>
          <w:szCs w:val="24"/>
        </w:rPr>
        <w:t>7.1</w:t>
      </w:r>
      <w:r>
        <w:rPr>
          <w:color w:val="auto"/>
          <w:sz w:val="24"/>
          <w:szCs w:val="24"/>
        </w:rPr>
        <w:t>1</w:t>
      </w:r>
      <w:r w:rsidRPr="00AA6C5A">
        <w:rPr>
          <w:color w:val="auto"/>
          <w:sz w:val="24"/>
          <w:szCs w:val="24"/>
        </w:rPr>
        <w:t>.1. Os documentos relativos à regularidade fiscal que constem no projeto básico e/ou neste edital, somente serão exigidos, em qualquer caso, em momento posterior ao julgamento das propostas, e apenas do licitante mais bem classificado;</w:t>
      </w:r>
    </w:p>
    <w:p w14:paraId="6F6F1A4A" w14:textId="77777777" w:rsidR="00172AA0" w:rsidRPr="00AA6C5A" w:rsidRDefault="00172AA0" w:rsidP="00E1638E">
      <w:pPr>
        <w:pStyle w:val="Nivel2"/>
        <w:numPr>
          <w:ilvl w:val="0"/>
          <w:numId w:val="0"/>
        </w:numPr>
        <w:spacing w:before="240" w:line="240" w:lineRule="auto"/>
        <w:rPr>
          <w:color w:val="auto"/>
          <w:sz w:val="24"/>
          <w:szCs w:val="24"/>
        </w:rPr>
      </w:pPr>
      <w:r w:rsidRPr="00AA6C5A">
        <w:rPr>
          <w:color w:val="auto"/>
          <w:sz w:val="24"/>
          <w:szCs w:val="24"/>
        </w:rPr>
        <w:t>7.1</w:t>
      </w:r>
      <w:r>
        <w:rPr>
          <w:color w:val="auto"/>
          <w:sz w:val="24"/>
          <w:szCs w:val="24"/>
        </w:rPr>
        <w:t>1</w:t>
      </w:r>
      <w:r w:rsidRPr="00AA6C5A">
        <w:rPr>
          <w:color w:val="auto"/>
          <w:sz w:val="24"/>
          <w:szCs w:val="24"/>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4508604" w14:textId="77777777" w:rsidR="00172AA0" w:rsidRPr="00AA6C5A" w:rsidRDefault="00172AA0" w:rsidP="00172AA0">
      <w:pPr>
        <w:pStyle w:val="Nivel2"/>
        <w:numPr>
          <w:ilvl w:val="0"/>
          <w:numId w:val="0"/>
        </w:numPr>
        <w:spacing w:before="240"/>
        <w:rPr>
          <w:color w:val="auto"/>
          <w:sz w:val="24"/>
          <w:szCs w:val="24"/>
        </w:rPr>
      </w:pPr>
      <w:r w:rsidRPr="00AA6C5A">
        <w:rPr>
          <w:color w:val="auto"/>
          <w:sz w:val="24"/>
          <w:szCs w:val="24"/>
        </w:rPr>
        <w:lastRenderedPageBreak/>
        <w:t>7.1</w:t>
      </w:r>
      <w:r>
        <w:rPr>
          <w:color w:val="auto"/>
          <w:sz w:val="24"/>
          <w:szCs w:val="24"/>
        </w:rPr>
        <w:t>2</w:t>
      </w:r>
      <w:r w:rsidRPr="00AA6C5A">
        <w:rPr>
          <w:color w:val="auto"/>
          <w:sz w:val="24"/>
          <w:szCs w:val="24"/>
        </w:rPr>
        <w:t>. Após a entrega da documentação para habilitação, documentos adicionais, relacionados ou não com os já disponibilizados ao Agente de Contratação, somente serão aceitos em sede de diligência e desde que preenchidos cumulativamente os seguintes requisitos:</w:t>
      </w:r>
    </w:p>
    <w:p w14:paraId="7032081D" w14:textId="77777777" w:rsidR="00172AA0" w:rsidRPr="00AA6C5A" w:rsidRDefault="00172AA0" w:rsidP="00172AA0">
      <w:pPr>
        <w:pStyle w:val="Nivel2"/>
        <w:numPr>
          <w:ilvl w:val="0"/>
          <w:numId w:val="0"/>
        </w:numPr>
        <w:spacing w:before="216"/>
        <w:rPr>
          <w:color w:val="auto"/>
          <w:sz w:val="24"/>
          <w:szCs w:val="24"/>
        </w:rPr>
      </w:pPr>
      <w:r w:rsidRPr="00AA6C5A">
        <w:rPr>
          <w:color w:val="auto"/>
          <w:sz w:val="24"/>
          <w:szCs w:val="24"/>
        </w:rPr>
        <w:t>7.1</w:t>
      </w:r>
      <w:r>
        <w:rPr>
          <w:color w:val="auto"/>
          <w:sz w:val="24"/>
          <w:szCs w:val="24"/>
        </w:rPr>
        <w:t>2</w:t>
      </w:r>
      <w:r w:rsidRPr="00AA6C5A">
        <w:rPr>
          <w:color w:val="auto"/>
          <w:sz w:val="24"/>
          <w:szCs w:val="24"/>
        </w:rPr>
        <w:t>.1. Houve erro no envio ou juntada no momento oportuno;</w:t>
      </w:r>
    </w:p>
    <w:p w14:paraId="4A6E375F" w14:textId="77777777" w:rsidR="00172AA0" w:rsidRPr="00AA6C5A" w:rsidRDefault="00172AA0" w:rsidP="00172AA0">
      <w:pPr>
        <w:pStyle w:val="Nivel2"/>
        <w:numPr>
          <w:ilvl w:val="0"/>
          <w:numId w:val="0"/>
        </w:numPr>
        <w:spacing w:before="216"/>
        <w:rPr>
          <w:color w:val="auto"/>
          <w:sz w:val="24"/>
          <w:szCs w:val="24"/>
        </w:rPr>
      </w:pPr>
      <w:r w:rsidRPr="00AA6C5A">
        <w:rPr>
          <w:color w:val="auto"/>
          <w:sz w:val="24"/>
          <w:szCs w:val="24"/>
        </w:rPr>
        <w:t>7.1</w:t>
      </w:r>
      <w:r>
        <w:rPr>
          <w:color w:val="auto"/>
          <w:sz w:val="24"/>
          <w:szCs w:val="24"/>
        </w:rPr>
        <w:t>2</w:t>
      </w:r>
      <w:r w:rsidRPr="00AA6C5A">
        <w:rPr>
          <w:color w:val="auto"/>
          <w:sz w:val="24"/>
          <w:szCs w:val="24"/>
        </w:rPr>
        <w:t>.1.1. Os documentos embora existentes na data da abertura do certame, não foram disponibilizados tempestivamente;</w:t>
      </w:r>
    </w:p>
    <w:p w14:paraId="014F14A7" w14:textId="77777777" w:rsidR="00172AA0" w:rsidRPr="00AA6C5A" w:rsidRDefault="00172AA0" w:rsidP="004942DD">
      <w:pPr>
        <w:pStyle w:val="Nivel2"/>
        <w:numPr>
          <w:ilvl w:val="0"/>
          <w:numId w:val="0"/>
        </w:numPr>
        <w:spacing w:before="160" w:line="240" w:lineRule="auto"/>
        <w:rPr>
          <w:color w:val="auto"/>
          <w:sz w:val="24"/>
          <w:szCs w:val="24"/>
        </w:rPr>
      </w:pPr>
      <w:r w:rsidRPr="00AA6C5A">
        <w:rPr>
          <w:color w:val="auto"/>
          <w:sz w:val="24"/>
          <w:szCs w:val="24"/>
        </w:rPr>
        <w:t>7.1</w:t>
      </w:r>
      <w:r>
        <w:rPr>
          <w:color w:val="auto"/>
          <w:sz w:val="24"/>
          <w:szCs w:val="24"/>
        </w:rPr>
        <w:t>2</w:t>
      </w:r>
      <w:r w:rsidRPr="00AA6C5A">
        <w:rPr>
          <w:color w:val="auto"/>
          <w:sz w:val="24"/>
          <w:szCs w:val="24"/>
        </w:rPr>
        <w:t>.2. Comprovam condição pré-existente à data da sessão de abertura do certame;</w:t>
      </w:r>
    </w:p>
    <w:p w14:paraId="51D7F5AD" w14:textId="77777777" w:rsidR="00172AA0" w:rsidRPr="000914A0" w:rsidRDefault="00172AA0" w:rsidP="004942DD">
      <w:pPr>
        <w:pStyle w:val="Nivel2"/>
        <w:numPr>
          <w:ilvl w:val="0"/>
          <w:numId w:val="0"/>
        </w:numPr>
        <w:spacing w:before="160" w:line="240" w:lineRule="auto"/>
        <w:rPr>
          <w:sz w:val="24"/>
          <w:szCs w:val="24"/>
        </w:rPr>
      </w:pPr>
      <w:r w:rsidRPr="00AA6C5A">
        <w:rPr>
          <w:color w:val="auto"/>
          <w:sz w:val="24"/>
          <w:szCs w:val="24"/>
        </w:rPr>
        <w:t>7.1</w:t>
      </w:r>
      <w:r>
        <w:rPr>
          <w:color w:val="auto"/>
          <w:sz w:val="24"/>
          <w:szCs w:val="24"/>
        </w:rPr>
        <w:t>2</w:t>
      </w:r>
      <w:r w:rsidRPr="00AA6C5A">
        <w:rPr>
          <w:color w:val="auto"/>
          <w:sz w:val="24"/>
          <w:szCs w:val="24"/>
        </w:rPr>
        <w:t>.3. Não alteram substancialmente a proposta, os documentos de habilitação e sua validade jurídica, de forma a comprometer a integridade de documento ou informação tempestiva e válida recebida ante</w:t>
      </w:r>
      <w:r w:rsidRPr="000914A0">
        <w:rPr>
          <w:sz w:val="24"/>
          <w:szCs w:val="24"/>
        </w:rPr>
        <w:t>riormente.</w:t>
      </w:r>
    </w:p>
    <w:p w14:paraId="64F8D1BA" w14:textId="77777777" w:rsidR="00172AA0" w:rsidRPr="004F6DAD" w:rsidRDefault="00172AA0" w:rsidP="004942DD">
      <w:pPr>
        <w:pStyle w:val="Nivel2"/>
        <w:widowControl w:val="0"/>
        <w:numPr>
          <w:ilvl w:val="0"/>
          <w:numId w:val="0"/>
        </w:numPr>
        <w:suppressAutoHyphens/>
        <w:spacing w:before="160" w:after="0" w:line="240" w:lineRule="auto"/>
        <w:rPr>
          <w:sz w:val="24"/>
          <w:szCs w:val="24"/>
        </w:rPr>
      </w:pPr>
      <w:r w:rsidRPr="000914A0">
        <w:rPr>
          <w:sz w:val="24"/>
          <w:szCs w:val="24"/>
        </w:rPr>
        <w:t>7.1</w:t>
      </w:r>
      <w:r>
        <w:rPr>
          <w:sz w:val="24"/>
          <w:szCs w:val="24"/>
        </w:rPr>
        <w:t>3</w:t>
      </w:r>
      <w:r w:rsidRPr="000914A0">
        <w:rPr>
          <w:sz w:val="24"/>
          <w:szCs w:val="24"/>
        </w:rPr>
        <w:t xml:space="preserve">. O saneamento de erros ou falhas que não alterem a substância dos documentos e sua validade jurídica será efetuado pelo </w:t>
      </w:r>
      <w:r>
        <w:rPr>
          <w:sz w:val="24"/>
          <w:szCs w:val="24"/>
        </w:rPr>
        <w:t>agente de contratação</w:t>
      </w:r>
      <w:r w:rsidRPr="000914A0">
        <w:rPr>
          <w:sz w:val="24"/>
          <w:szCs w:val="24"/>
        </w:rPr>
        <w:t>, mediante despacho fundamentado registrado e acessível a todos, atribuindo-lhes eficácia para fins de habilitação e classificação.</w:t>
      </w:r>
    </w:p>
    <w:p w14:paraId="3892B6BF" w14:textId="77777777" w:rsidR="00172AA0" w:rsidRDefault="00172AA0" w:rsidP="004942DD">
      <w:pPr>
        <w:pStyle w:val="Nivel2"/>
        <w:widowControl w:val="0"/>
        <w:numPr>
          <w:ilvl w:val="0"/>
          <w:numId w:val="0"/>
        </w:numPr>
        <w:suppressAutoHyphens/>
        <w:spacing w:before="160" w:after="0" w:line="240" w:lineRule="auto"/>
        <w:rPr>
          <w:color w:val="auto"/>
          <w:sz w:val="24"/>
          <w:szCs w:val="24"/>
        </w:rPr>
      </w:pPr>
      <w:r w:rsidRPr="00781A29">
        <w:rPr>
          <w:color w:val="auto"/>
          <w:sz w:val="24"/>
          <w:szCs w:val="24"/>
        </w:rPr>
        <w:t>7.1</w:t>
      </w:r>
      <w:r>
        <w:rPr>
          <w:color w:val="auto"/>
          <w:sz w:val="24"/>
          <w:szCs w:val="24"/>
        </w:rPr>
        <w:t>4</w:t>
      </w:r>
      <w:r w:rsidRPr="00781A29">
        <w:rPr>
          <w:color w:val="auto"/>
          <w:sz w:val="24"/>
          <w:szCs w:val="24"/>
        </w:rPr>
        <w:t xml:space="preserve">. Na hipótese de o licitante não atender às exigências para habilitação, o </w:t>
      </w:r>
      <w:r>
        <w:rPr>
          <w:color w:val="auto"/>
          <w:sz w:val="24"/>
          <w:szCs w:val="24"/>
        </w:rPr>
        <w:t>Agente de Contratação examinará a proposta subsequente e assim sucessivamente, na ordem de classificação, até a apuração de uma proposta que atenda ao presente edital</w:t>
      </w:r>
      <w:r w:rsidRPr="00781A29">
        <w:rPr>
          <w:color w:val="auto"/>
          <w:sz w:val="24"/>
          <w:szCs w:val="24"/>
        </w:rPr>
        <w:t>.</w:t>
      </w:r>
    </w:p>
    <w:p w14:paraId="6F797F9F" w14:textId="77777777" w:rsidR="00172AA0" w:rsidRPr="00781A29" w:rsidRDefault="00172AA0" w:rsidP="004942DD">
      <w:pPr>
        <w:pStyle w:val="Nivel2"/>
        <w:widowControl w:val="0"/>
        <w:numPr>
          <w:ilvl w:val="0"/>
          <w:numId w:val="0"/>
        </w:numPr>
        <w:suppressAutoHyphens/>
        <w:spacing w:before="160" w:after="0" w:line="240" w:lineRule="auto"/>
        <w:rPr>
          <w:color w:val="auto"/>
          <w:sz w:val="24"/>
          <w:szCs w:val="24"/>
        </w:rPr>
      </w:pPr>
      <w:r w:rsidRPr="00781A29">
        <w:rPr>
          <w:color w:val="auto"/>
          <w:sz w:val="24"/>
          <w:szCs w:val="24"/>
        </w:rPr>
        <w:t>7.1</w:t>
      </w:r>
      <w:r>
        <w:rPr>
          <w:color w:val="auto"/>
          <w:sz w:val="24"/>
          <w:szCs w:val="24"/>
        </w:rPr>
        <w:t>5</w:t>
      </w:r>
      <w:r w:rsidRPr="00781A29">
        <w:rPr>
          <w:color w:val="auto"/>
          <w:sz w:val="24"/>
          <w:szCs w:val="24"/>
        </w:rPr>
        <w:t>. Somente serão disponibilizados para acesso público os documentos de habilitação e proposta do licitante cuja proposta atenda ao edital de licitação.</w:t>
      </w:r>
    </w:p>
    <w:p w14:paraId="2321E67B" w14:textId="77777777" w:rsidR="00172AA0" w:rsidRPr="004F6DAD" w:rsidRDefault="00172AA0" w:rsidP="004942DD">
      <w:pPr>
        <w:pStyle w:val="Nivel2"/>
        <w:widowControl w:val="0"/>
        <w:numPr>
          <w:ilvl w:val="0"/>
          <w:numId w:val="0"/>
        </w:numPr>
        <w:suppressAutoHyphens/>
        <w:spacing w:before="160" w:after="0" w:line="240" w:lineRule="auto"/>
        <w:rPr>
          <w:sz w:val="24"/>
          <w:szCs w:val="24"/>
        </w:rPr>
      </w:pPr>
      <w:r>
        <w:rPr>
          <w:sz w:val="24"/>
          <w:szCs w:val="24"/>
        </w:rPr>
        <w:t>7</w:t>
      </w:r>
      <w:r w:rsidRPr="004F6DAD">
        <w:rPr>
          <w:sz w:val="24"/>
          <w:szCs w:val="24"/>
        </w:rPr>
        <w:t>.1</w:t>
      </w:r>
      <w:r>
        <w:rPr>
          <w:sz w:val="24"/>
          <w:szCs w:val="24"/>
        </w:rPr>
        <w:t>6</w:t>
      </w:r>
      <w:r w:rsidRPr="004F6DAD">
        <w:rPr>
          <w:sz w:val="24"/>
          <w:szCs w:val="24"/>
        </w:rPr>
        <w:t>.</w:t>
      </w:r>
      <w:r>
        <w:rPr>
          <w:sz w:val="24"/>
          <w:szCs w:val="24"/>
        </w:rPr>
        <w:t xml:space="preserve"> </w:t>
      </w:r>
      <w:r w:rsidRPr="004F6DAD">
        <w:rPr>
          <w:sz w:val="24"/>
          <w:szCs w:val="24"/>
        </w:rPr>
        <w:t>A comprovação de regularidade fiscal e trabalhista das microempresas e das empresas de pequeno porte somente será exigida para efeito de contratação, e não como condição para participação na licitação.</w:t>
      </w:r>
    </w:p>
    <w:p w14:paraId="6693CFED" w14:textId="77777777" w:rsidR="00172AA0" w:rsidRPr="00DC566A" w:rsidRDefault="00172AA0" w:rsidP="00172AA0">
      <w:pPr>
        <w:pStyle w:val="Nivel2"/>
        <w:widowControl w:val="0"/>
        <w:numPr>
          <w:ilvl w:val="0"/>
          <w:numId w:val="0"/>
        </w:numPr>
        <w:suppressAutoHyphens/>
        <w:spacing w:before="216" w:after="0" w:line="259" w:lineRule="auto"/>
        <w:rPr>
          <w:sz w:val="24"/>
          <w:szCs w:val="24"/>
        </w:rPr>
      </w:pPr>
      <w:r w:rsidRPr="00DC566A">
        <w:rPr>
          <w:sz w:val="24"/>
          <w:szCs w:val="24"/>
        </w:rPr>
        <w:t>7.</w:t>
      </w:r>
      <w:r>
        <w:rPr>
          <w:sz w:val="24"/>
          <w:szCs w:val="24"/>
        </w:rPr>
        <w:t>17</w:t>
      </w:r>
      <w:r w:rsidRPr="00DC566A">
        <w:rPr>
          <w:sz w:val="24"/>
          <w:szCs w:val="24"/>
        </w:rPr>
        <w:t>.</w:t>
      </w:r>
      <w:r>
        <w:rPr>
          <w:sz w:val="24"/>
          <w:szCs w:val="24"/>
        </w:rPr>
        <w:t xml:space="preserve"> </w:t>
      </w:r>
      <w:r w:rsidRPr="00DC566A">
        <w:rPr>
          <w:sz w:val="24"/>
          <w:szCs w:val="24"/>
        </w:rPr>
        <w:t>A documentação exigida para fins de habilitação jurídica, fiscal, social, trabalhista e econômico-financeira, serão aferidas por intermédio dos seguintes documentos:</w:t>
      </w:r>
    </w:p>
    <w:bookmarkEnd w:id="32"/>
    <w:p w14:paraId="659A6E0F" w14:textId="6D2BF809" w:rsidR="007372AC" w:rsidRDefault="007372AC" w:rsidP="00163D52">
      <w:pPr>
        <w:pStyle w:val="Nivel3"/>
        <w:widowControl w:val="0"/>
        <w:numPr>
          <w:ilvl w:val="0"/>
          <w:numId w:val="0"/>
        </w:numPr>
        <w:suppressAutoHyphens/>
        <w:spacing w:before="240" w:after="0" w:line="240" w:lineRule="auto"/>
        <w:rPr>
          <w:b/>
          <w:bCs/>
          <w:sz w:val="24"/>
          <w:szCs w:val="24"/>
        </w:rPr>
      </w:pPr>
      <w:r>
        <w:rPr>
          <w:b/>
          <w:bCs/>
          <w:sz w:val="24"/>
          <w:szCs w:val="24"/>
        </w:rPr>
        <w:t>7</w:t>
      </w:r>
      <w:r w:rsidRPr="00BB0410">
        <w:rPr>
          <w:b/>
          <w:bCs/>
          <w:sz w:val="24"/>
          <w:szCs w:val="24"/>
        </w:rPr>
        <w:t>.</w:t>
      </w:r>
      <w:r w:rsidR="0020335F">
        <w:rPr>
          <w:b/>
          <w:bCs/>
          <w:sz w:val="24"/>
          <w:szCs w:val="24"/>
        </w:rPr>
        <w:t>1</w:t>
      </w:r>
      <w:r w:rsidR="00172AA0">
        <w:rPr>
          <w:b/>
          <w:bCs/>
          <w:sz w:val="24"/>
          <w:szCs w:val="24"/>
        </w:rPr>
        <w:t>7</w:t>
      </w:r>
      <w:r w:rsidRPr="00BB0410">
        <w:rPr>
          <w:b/>
          <w:bCs/>
          <w:sz w:val="24"/>
          <w:szCs w:val="24"/>
        </w:rPr>
        <w:t xml:space="preserve">.1. HABILITAÇÃO JURÍDICA: </w:t>
      </w:r>
    </w:p>
    <w:p w14:paraId="707D210B" w14:textId="77777777" w:rsidR="007372AC" w:rsidRPr="00742007" w:rsidRDefault="007372AC" w:rsidP="00675FF5">
      <w:pPr>
        <w:pStyle w:val="Nivel3"/>
        <w:widowControl w:val="0"/>
        <w:numPr>
          <w:ilvl w:val="0"/>
          <w:numId w:val="0"/>
        </w:numPr>
        <w:suppressAutoHyphens/>
        <w:spacing w:before="216" w:after="0" w:line="259" w:lineRule="auto"/>
        <w:rPr>
          <w:sz w:val="24"/>
          <w:szCs w:val="24"/>
        </w:rPr>
      </w:pPr>
      <w:r>
        <w:rPr>
          <w:sz w:val="24"/>
          <w:szCs w:val="24"/>
        </w:rPr>
        <w:t xml:space="preserve">a) </w:t>
      </w:r>
      <w:r w:rsidRPr="00CD201D">
        <w:rPr>
          <w:b/>
          <w:bCs/>
          <w:sz w:val="24"/>
          <w:szCs w:val="24"/>
        </w:rPr>
        <w:t>Empresário individual:</w:t>
      </w:r>
      <w:r w:rsidRPr="00742007">
        <w:rPr>
          <w:sz w:val="24"/>
          <w:szCs w:val="24"/>
        </w:rPr>
        <w:t xml:space="preserve"> inscrição no Registro Público de Empresas Mercantis, a cargo da Junta Comercial da respectiva sede; </w:t>
      </w:r>
    </w:p>
    <w:p w14:paraId="0B699CE8" w14:textId="77777777" w:rsidR="007372AC" w:rsidRPr="00742007" w:rsidRDefault="007372AC" w:rsidP="00675FF5">
      <w:pPr>
        <w:pStyle w:val="Nivel3"/>
        <w:widowControl w:val="0"/>
        <w:numPr>
          <w:ilvl w:val="0"/>
          <w:numId w:val="0"/>
        </w:numPr>
        <w:suppressAutoHyphens/>
        <w:spacing w:before="220" w:after="0" w:line="259" w:lineRule="auto"/>
        <w:rPr>
          <w:sz w:val="24"/>
          <w:szCs w:val="24"/>
        </w:rPr>
      </w:pPr>
      <w:r>
        <w:rPr>
          <w:sz w:val="24"/>
          <w:szCs w:val="24"/>
        </w:rPr>
        <w:t xml:space="preserve">b) </w:t>
      </w:r>
      <w:r w:rsidRPr="00CD201D">
        <w:rPr>
          <w:b/>
          <w:bCs/>
          <w:sz w:val="24"/>
          <w:szCs w:val="24"/>
        </w:rPr>
        <w:t>Microempreendedor Individual - MEI:</w:t>
      </w:r>
      <w:r w:rsidRPr="00742007">
        <w:rPr>
          <w:sz w:val="24"/>
          <w:szCs w:val="24"/>
        </w:rPr>
        <w:t xml:space="preserve"> Certificado da Condição de Microempreendedor Individual - CCMEI, cuja aceitação ficará condicionada à verificação da autenticidade no sítio https://www.gov.br/empresas-e-negocios/pt-br/empreendedor; </w:t>
      </w:r>
    </w:p>
    <w:p w14:paraId="5C846DF2" w14:textId="585D7A77" w:rsidR="00B6019C" w:rsidRDefault="007372AC" w:rsidP="00675FF5">
      <w:pPr>
        <w:pStyle w:val="Nivel3"/>
        <w:widowControl w:val="0"/>
        <w:numPr>
          <w:ilvl w:val="0"/>
          <w:numId w:val="0"/>
        </w:numPr>
        <w:suppressAutoHyphens/>
        <w:spacing w:before="220" w:after="0" w:line="259" w:lineRule="auto"/>
        <w:rPr>
          <w:sz w:val="24"/>
          <w:szCs w:val="24"/>
        </w:rPr>
      </w:pPr>
      <w:r>
        <w:rPr>
          <w:sz w:val="24"/>
          <w:szCs w:val="24"/>
        </w:rPr>
        <w:t xml:space="preserve">c) </w:t>
      </w:r>
      <w:r w:rsidRPr="001A6764">
        <w:rPr>
          <w:b/>
          <w:bCs/>
          <w:sz w:val="24"/>
          <w:szCs w:val="24"/>
        </w:rPr>
        <w:t xml:space="preserve">Sociedade empresária, sociedade limitada unipessoal – SLU ou sociedade identificada como empresa individual de responsabilidade limitada - </w:t>
      </w:r>
      <w:r w:rsidRPr="002F00FB">
        <w:rPr>
          <w:b/>
          <w:bCs/>
          <w:sz w:val="24"/>
          <w:szCs w:val="24"/>
        </w:rPr>
        <w:t>EIRELI:</w:t>
      </w:r>
      <w:r w:rsidRPr="00742007">
        <w:rPr>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C3777F8" w14:textId="7515B317" w:rsidR="007372AC" w:rsidRPr="00742007" w:rsidRDefault="007372AC" w:rsidP="00675FF5">
      <w:pPr>
        <w:pStyle w:val="Nivel3"/>
        <w:widowControl w:val="0"/>
        <w:numPr>
          <w:ilvl w:val="0"/>
          <w:numId w:val="0"/>
        </w:numPr>
        <w:suppressAutoHyphens/>
        <w:spacing w:before="220" w:after="0" w:line="259" w:lineRule="auto"/>
        <w:rPr>
          <w:sz w:val="24"/>
          <w:szCs w:val="24"/>
        </w:rPr>
      </w:pPr>
      <w:r>
        <w:rPr>
          <w:sz w:val="24"/>
          <w:szCs w:val="24"/>
        </w:rPr>
        <w:lastRenderedPageBreak/>
        <w:t xml:space="preserve">d) </w:t>
      </w:r>
      <w:r w:rsidRPr="001A6764">
        <w:rPr>
          <w:b/>
          <w:bCs/>
          <w:sz w:val="24"/>
          <w:szCs w:val="24"/>
        </w:rPr>
        <w:t xml:space="preserve">Sociedade empresária </w:t>
      </w:r>
      <w:r w:rsidRPr="00C325D7">
        <w:rPr>
          <w:b/>
          <w:bCs/>
          <w:sz w:val="24"/>
          <w:szCs w:val="24"/>
        </w:rPr>
        <w:t>estrangeira:</w:t>
      </w:r>
      <w:r w:rsidRPr="00742007">
        <w:rPr>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r>
        <w:rPr>
          <w:sz w:val="24"/>
          <w:szCs w:val="24"/>
        </w:rPr>
        <w:t>;</w:t>
      </w:r>
    </w:p>
    <w:p w14:paraId="57025C9A" w14:textId="77777777" w:rsidR="007372AC" w:rsidRPr="00742007" w:rsidRDefault="007372AC" w:rsidP="00675FF5">
      <w:pPr>
        <w:pStyle w:val="Nivel3"/>
        <w:widowControl w:val="0"/>
        <w:numPr>
          <w:ilvl w:val="0"/>
          <w:numId w:val="0"/>
        </w:numPr>
        <w:suppressAutoHyphens/>
        <w:spacing w:before="220" w:after="0" w:line="240" w:lineRule="auto"/>
        <w:rPr>
          <w:sz w:val="24"/>
          <w:szCs w:val="24"/>
        </w:rPr>
      </w:pPr>
      <w:r>
        <w:rPr>
          <w:sz w:val="24"/>
          <w:szCs w:val="24"/>
        </w:rPr>
        <w:t xml:space="preserve">e) </w:t>
      </w:r>
      <w:r w:rsidRPr="00DF4879">
        <w:rPr>
          <w:b/>
          <w:bCs/>
          <w:sz w:val="24"/>
          <w:szCs w:val="24"/>
        </w:rPr>
        <w:t>Sociedade simples:</w:t>
      </w:r>
      <w:r w:rsidRPr="00742007">
        <w:rPr>
          <w:sz w:val="24"/>
          <w:szCs w:val="24"/>
        </w:rPr>
        <w:t xml:space="preserve"> inscrição do ato constitutivo no Registro Civil de Pessoas Jurídicas do local de sua sede, acompanhada de documento comprobatório de seus administradores;</w:t>
      </w:r>
    </w:p>
    <w:p w14:paraId="10A77549" w14:textId="77777777" w:rsidR="007372AC" w:rsidRPr="00742007" w:rsidRDefault="007372AC" w:rsidP="00675FF5">
      <w:pPr>
        <w:pStyle w:val="Nivel3"/>
        <w:widowControl w:val="0"/>
        <w:numPr>
          <w:ilvl w:val="0"/>
          <w:numId w:val="0"/>
        </w:numPr>
        <w:suppressAutoHyphens/>
        <w:spacing w:before="220" w:after="0" w:line="240" w:lineRule="auto"/>
        <w:rPr>
          <w:sz w:val="24"/>
          <w:szCs w:val="24"/>
        </w:rPr>
      </w:pPr>
      <w:r>
        <w:rPr>
          <w:sz w:val="24"/>
          <w:szCs w:val="24"/>
        </w:rPr>
        <w:t xml:space="preserve">f) </w:t>
      </w:r>
      <w:r w:rsidRPr="001A6764">
        <w:rPr>
          <w:b/>
          <w:bCs/>
          <w:sz w:val="24"/>
          <w:szCs w:val="24"/>
        </w:rPr>
        <w:t xml:space="preserve">Filial, sucursal ou agência de sociedade simples ou </w:t>
      </w:r>
      <w:r w:rsidRPr="00C325D7">
        <w:rPr>
          <w:b/>
          <w:bCs/>
          <w:sz w:val="24"/>
          <w:szCs w:val="24"/>
        </w:rPr>
        <w:t>empresária:</w:t>
      </w:r>
      <w:r w:rsidRPr="00742007">
        <w:rPr>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r>
        <w:rPr>
          <w:sz w:val="24"/>
          <w:szCs w:val="24"/>
        </w:rPr>
        <w:t>;</w:t>
      </w:r>
    </w:p>
    <w:p w14:paraId="034B363C" w14:textId="77777777" w:rsidR="007372AC" w:rsidRPr="00B87234" w:rsidRDefault="007372AC" w:rsidP="00675FF5">
      <w:pPr>
        <w:pStyle w:val="Nivel3"/>
        <w:widowControl w:val="0"/>
        <w:numPr>
          <w:ilvl w:val="0"/>
          <w:numId w:val="0"/>
        </w:numPr>
        <w:suppressAutoHyphens/>
        <w:spacing w:before="220" w:after="0" w:line="240" w:lineRule="auto"/>
        <w:rPr>
          <w:color w:val="auto"/>
          <w:sz w:val="24"/>
          <w:szCs w:val="24"/>
        </w:rPr>
      </w:pPr>
      <w:r>
        <w:rPr>
          <w:color w:val="auto"/>
          <w:sz w:val="24"/>
          <w:szCs w:val="24"/>
        </w:rPr>
        <w:t>g</w:t>
      </w:r>
      <w:r w:rsidRPr="00B87234">
        <w:rPr>
          <w:color w:val="auto"/>
          <w:sz w:val="24"/>
          <w:szCs w:val="24"/>
        </w:rPr>
        <w:t xml:space="preserve">) </w:t>
      </w:r>
      <w:r w:rsidRPr="00B87234">
        <w:rPr>
          <w:b/>
          <w:bCs/>
          <w:color w:val="auto"/>
          <w:sz w:val="24"/>
          <w:szCs w:val="24"/>
        </w:rPr>
        <w:t xml:space="preserve">Sociedade </w:t>
      </w:r>
      <w:r w:rsidRPr="00E71169">
        <w:rPr>
          <w:b/>
          <w:bCs/>
          <w:color w:val="auto"/>
          <w:sz w:val="24"/>
          <w:szCs w:val="24"/>
        </w:rPr>
        <w:t>cooperativa:</w:t>
      </w:r>
      <w:r w:rsidRPr="00B87234">
        <w:rPr>
          <w:color w:val="auto"/>
          <w:sz w:val="24"/>
          <w:szCs w:val="24"/>
        </w:rPr>
        <w:t xml:space="preserve"> </w:t>
      </w:r>
      <w:r>
        <w:rPr>
          <w:color w:val="auto"/>
          <w:sz w:val="24"/>
          <w:szCs w:val="24"/>
        </w:rPr>
        <w:t>a</w:t>
      </w:r>
      <w:r w:rsidRPr="00B87234">
        <w:rPr>
          <w:color w:val="auto"/>
          <w:sz w:val="24"/>
          <w:szCs w:val="24"/>
        </w:rPr>
        <w:t xml:space="preserve">to constitutivo, estatuto ou contrato social atualizado e registrado na Junta Comercial, em se tratando de sociedade empresária ou cooperativa, devendo o estatuto, no caso das cooperativas, estar adequado à Lei Federal nº 12.690/2012; </w:t>
      </w:r>
    </w:p>
    <w:p w14:paraId="700BE492" w14:textId="5B1C3B80" w:rsidR="00E65696" w:rsidRDefault="007372AC" w:rsidP="00675FF5">
      <w:pPr>
        <w:autoSpaceDE w:val="0"/>
        <w:adjustRightInd w:val="0"/>
        <w:spacing w:before="220"/>
        <w:jc w:val="both"/>
        <w:rPr>
          <w:rFonts w:ascii="Arial" w:hAnsi="Arial"/>
        </w:rPr>
      </w:pPr>
      <w:r>
        <w:rPr>
          <w:rFonts w:ascii="Arial" w:hAnsi="Arial"/>
        </w:rPr>
        <w:t>h</w:t>
      </w:r>
      <w:r w:rsidRPr="00B87234">
        <w:rPr>
          <w:rFonts w:ascii="Arial" w:hAnsi="Arial"/>
        </w:rPr>
        <w:t>) Documentos de eleição ou designação dos atuais administradores, tratando-se de sociedades empresárias ou cooperativas;</w:t>
      </w:r>
    </w:p>
    <w:p w14:paraId="2696A8ED" w14:textId="77777777" w:rsidR="00E85C47" w:rsidRPr="0066554C" w:rsidRDefault="00E85C47" w:rsidP="00675FF5">
      <w:pPr>
        <w:autoSpaceDE w:val="0"/>
        <w:adjustRightInd w:val="0"/>
        <w:spacing w:before="220"/>
        <w:jc w:val="both"/>
        <w:rPr>
          <w:rFonts w:ascii="Arial" w:hAnsi="Arial"/>
        </w:rPr>
      </w:pPr>
      <w:r w:rsidRPr="0066554C">
        <w:rPr>
          <w:rFonts w:ascii="Arial" w:hAnsi="Arial"/>
        </w:rPr>
        <w:t>i)</w:t>
      </w:r>
      <w:r w:rsidRPr="0066554C">
        <w:rPr>
          <w:rFonts w:ascii="Arial" w:hAnsi="Arial"/>
          <w:bCs/>
        </w:rPr>
        <w:t xml:space="preserve"> </w:t>
      </w:r>
      <w:r w:rsidRPr="0066554C">
        <w:rPr>
          <w:rFonts w:ascii="Arial" w:hAnsi="Arial"/>
        </w:rPr>
        <w:t xml:space="preserve">As microempresas e empresas de pequeno porte, por ocasião da participação neste certame, deverão apresentar toda a documentação exigida para fins de comprovação de regularidade fiscal, mesmo que esta apresente alguma restrição; </w:t>
      </w:r>
    </w:p>
    <w:p w14:paraId="7CDB457D" w14:textId="77777777" w:rsidR="00E85C47" w:rsidRPr="0066554C" w:rsidRDefault="00E85C47" w:rsidP="00675FF5">
      <w:pPr>
        <w:pStyle w:val="Default"/>
        <w:widowControl w:val="0"/>
        <w:suppressAutoHyphens/>
        <w:spacing w:before="220"/>
        <w:jc w:val="both"/>
        <w:rPr>
          <w:color w:val="auto"/>
        </w:rPr>
      </w:pPr>
      <w:r w:rsidRPr="0066554C">
        <w:rPr>
          <w:bCs/>
          <w:color w:val="auto"/>
        </w:rPr>
        <w:t>i.1)</w:t>
      </w:r>
      <w:r w:rsidRPr="0066554C">
        <w:rPr>
          <w:color w:val="auto"/>
        </w:rPr>
        <w:t xml:space="preserve"> Havendo</w:t>
      </w:r>
      <w:r w:rsidRPr="0066554C">
        <w:rPr>
          <w:color w:val="auto"/>
          <w:spacing w:val="5"/>
        </w:rPr>
        <w:t xml:space="preserve"> </w:t>
      </w:r>
      <w:r w:rsidRPr="0066554C">
        <w:rPr>
          <w:color w:val="auto"/>
        </w:rPr>
        <w:t>alg</w:t>
      </w:r>
      <w:r w:rsidRPr="0066554C">
        <w:rPr>
          <w:color w:val="auto"/>
          <w:spacing w:val="2"/>
        </w:rPr>
        <w:t>u</w:t>
      </w:r>
      <w:r w:rsidRPr="0066554C">
        <w:rPr>
          <w:color w:val="auto"/>
          <w:spacing w:val="-2"/>
        </w:rPr>
        <w:t>m</w:t>
      </w:r>
      <w:r w:rsidRPr="0066554C">
        <w:rPr>
          <w:color w:val="auto"/>
        </w:rPr>
        <w:t>a</w:t>
      </w:r>
      <w:r w:rsidRPr="0066554C">
        <w:rPr>
          <w:color w:val="auto"/>
          <w:spacing w:val="8"/>
        </w:rPr>
        <w:t xml:space="preserve"> </w:t>
      </w:r>
      <w:r w:rsidRPr="0066554C">
        <w:rPr>
          <w:color w:val="auto"/>
        </w:rPr>
        <w:t>restrição</w:t>
      </w:r>
      <w:r w:rsidRPr="0066554C">
        <w:rPr>
          <w:color w:val="auto"/>
          <w:spacing w:val="5"/>
        </w:rPr>
        <w:t xml:space="preserve"> </w:t>
      </w:r>
      <w:r w:rsidRPr="0066554C">
        <w:rPr>
          <w:color w:val="auto"/>
        </w:rPr>
        <w:t>na</w:t>
      </w:r>
      <w:r w:rsidRPr="0066554C">
        <w:rPr>
          <w:color w:val="auto"/>
          <w:spacing w:val="12"/>
        </w:rPr>
        <w:t xml:space="preserve"> </w:t>
      </w:r>
      <w:r w:rsidRPr="0066554C">
        <w:rPr>
          <w:color w:val="auto"/>
        </w:rPr>
        <w:t>c</w:t>
      </w:r>
      <w:r w:rsidRPr="0066554C">
        <w:rPr>
          <w:color w:val="auto"/>
          <w:spacing w:val="2"/>
        </w:rPr>
        <w:t>o</w:t>
      </w:r>
      <w:r w:rsidRPr="0066554C">
        <w:rPr>
          <w:color w:val="auto"/>
          <w:spacing w:val="-2"/>
        </w:rPr>
        <w:t>m</w:t>
      </w:r>
      <w:r w:rsidRPr="0066554C">
        <w:rPr>
          <w:color w:val="auto"/>
        </w:rPr>
        <w:t>p</w:t>
      </w:r>
      <w:r w:rsidRPr="0066554C">
        <w:rPr>
          <w:color w:val="auto"/>
          <w:spacing w:val="2"/>
        </w:rPr>
        <w:t>r</w:t>
      </w:r>
      <w:r w:rsidRPr="0066554C">
        <w:rPr>
          <w:color w:val="auto"/>
        </w:rPr>
        <w:t>o</w:t>
      </w:r>
      <w:r w:rsidRPr="0066554C">
        <w:rPr>
          <w:color w:val="auto"/>
          <w:spacing w:val="2"/>
        </w:rPr>
        <w:t>v</w:t>
      </w:r>
      <w:r w:rsidRPr="0066554C">
        <w:rPr>
          <w:color w:val="auto"/>
        </w:rPr>
        <w:t>ação da</w:t>
      </w:r>
      <w:r w:rsidRPr="0066554C">
        <w:rPr>
          <w:color w:val="auto"/>
          <w:spacing w:val="12"/>
        </w:rPr>
        <w:t xml:space="preserve"> </w:t>
      </w:r>
      <w:r w:rsidRPr="0066554C">
        <w:rPr>
          <w:color w:val="auto"/>
        </w:rPr>
        <w:t>regularid</w:t>
      </w:r>
      <w:r w:rsidRPr="0066554C">
        <w:rPr>
          <w:color w:val="auto"/>
          <w:spacing w:val="3"/>
        </w:rPr>
        <w:t>a</w:t>
      </w:r>
      <w:r w:rsidRPr="0066554C">
        <w:rPr>
          <w:color w:val="auto"/>
        </w:rPr>
        <w:t xml:space="preserve">de </w:t>
      </w:r>
      <w:r w:rsidRPr="0066554C">
        <w:rPr>
          <w:color w:val="auto"/>
          <w:spacing w:val="2"/>
        </w:rPr>
        <w:t>f</w:t>
      </w:r>
      <w:r w:rsidRPr="0066554C">
        <w:rPr>
          <w:color w:val="auto"/>
        </w:rPr>
        <w:t>iscal</w:t>
      </w:r>
      <w:r w:rsidRPr="0066554C">
        <w:rPr>
          <w:color w:val="auto"/>
          <w:spacing w:val="37"/>
        </w:rPr>
        <w:t xml:space="preserve"> </w:t>
      </w:r>
      <w:r w:rsidRPr="0066554C">
        <w:rPr>
          <w:color w:val="auto"/>
        </w:rPr>
        <w:t>e</w:t>
      </w:r>
      <w:r w:rsidRPr="0066554C">
        <w:rPr>
          <w:color w:val="auto"/>
          <w:spacing w:val="42"/>
        </w:rPr>
        <w:t xml:space="preserve"> </w:t>
      </w:r>
      <w:r w:rsidRPr="0066554C">
        <w:rPr>
          <w:color w:val="auto"/>
        </w:rPr>
        <w:t>trabalhista,</w:t>
      </w:r>
      <w:r w:rsidRPr="0066554C">
        <w:rPr>
          <w:color w:val="auto"/>
          <w:spacing w:val="32"/>
        </w:rPr>
        <w:t xml:space="preserve"> </w:t>
      </w:r>
      <w:r w:rsidRPr="0066554C">
        <w:rPr>
          <w:color w:val="auto"/>
        </w:rPr>
        <w:t>será</w:t>
      </w:r>
      <w:r w:rsidRPr="0066554C">
        <w:rPr>
          <w:color w:val="auto"/>
          <w:spacing w:val="39"/>
        </w:rPr>
        <w:t xml:space="preserve"> </w:t>
      </w:r>
      <w:r w:rsidRPr="0066554C">
        <w:rPr>
          <w:color w:val="auto"/>
        </w:rPr>
        <w:t>assegurado</w:t>
      </w:r>
      <w:r w:rsidRPr="0066554C">
        <w:rPr>
          <w:color w:val="auto"/>
          <w:spacing w:val="31"/>
        </w:rPr>
        <w:t xml:space="preserve"> </w:t>
      </w:r>
      <w:r w:rsidRPr="0066554C">
        <w:rPr>
          <w:color w:val="auto"/>
        </w:rPr>
        <w:t>o</w:t>
      </w:r>
      <w:r w:rsidRPr="0066554C">
        <w:rPr>
          <w:color w:val="auto"/>
          <w:spacing w:val="42"/>
        </w:rPr>
        <w:t xml:space="preserve"> </w:t>
      </w:r>
      <w:r w:rsidRPr="0066554C">
        <w:rPr>
          <w:color w:val="auto"/>
        </w:rPr>
        <w:t>prazo</w:t>
      </w:r>
      <w:r w:rsidRPr="0066554C">
        <w:rPr>
          <w:color w:val="auto"/>
          <w:spacing w:val="37"/>
        </w:rPr>
        <w:t xml:space="preserve"> </w:t>
      </w:r>
      <w:r w:rsidRPr="0066554C">
        <w:rPr>
          <w:color w:val="auto"/>
        </w:rPr>
        <w:t>de</w:t>
      </w:r>
      <w:r w:rsidRPr="0066554C">
        <w:rPr>
          <w:color w:val="auto"/>
          <w:spacing w:val="41"/>
        </w:rPr>
        <w:t xml:space="preserve"> </w:t>
      </w:r>
      <w:r w:rsidRPr="00C917D5">
        <w:rPr>
          <w:b/>
          <w:color w:val="auto"/>
        </w:rPr>
        <w:t>cinco</w:t>
      </w:r>
      <w:r w:rsidRPr="00C917D5">
        <w:rPr>
          <w:b/>
          <w:color w:val="auto"/>
          <w:spacing w:val="36"/>
        </w:rPr>
        <w:t xml:space="preserve"> </w:t>
      </w:r>
      <w:r w:rsidRPr="00C917D5">
        <w:rPr>
          <w:b/>
          <w:color w:val="auto"/>
        </w:rPr>
        <w:t>dias</w:t>
      </w:r>
      <w:r w:rsidRPr="00C917D5">
        <w:rPr>
          <w:b/>
          <w:color w:val="auto"/>
          <w:spacing w:val="39"/>
        </w:rPr>
        <w:t xml:space="preserve"> </w:t>
      </w:r>
      <w:r w:rsidRPr="00C917D5">
        <w:rPr>
          <w:b/>
          <w:color w:val="auto"/>
        </w:rPr>
        <w:t>útei</w:t>
      </w:r>
      <w:r w:rsidRPr="00C917D5">
        <w:rPr>
          <w:b/>
          <w:color w:val="auto"/>
          <w:spacing w:val="2"/>
        </w:rPr>
        <w:t>s</w:t>
      </w:r>
      <w:r w:rsidRPr="00C917D5">
        <w:rPr>
          <w:b/>
          <w:color w:val="auto"/>
        </w:rPr>
        <w:t>,</w:t>
      </w:r>
      <w:r w:rsidRPr="0066554C">
        <w:rPr>
          <w:color w:val="auto"/>
        </w:rPr>
        <w:t xml:space="preserve"> cujo</w:t>
      </w:r>
      <w:r w:rsidRPr="0066554C">
        <w:rPr>
          <w:color w:val="auto"/>
          <w:spacing w:val="-2"/>
        </w:rPr>
        <w:t xml:space="preserve"> </w:t>
      </w:r>
      <w:r w:rsidRPr="0066554C">
        <w:rPr>
          <w:color w:val="auto"/>
        </w:rPr>
        <w:t>te</w:t>
      </w:r>
      <w:r w:rsidRPr="0066554C">
        <w:rPr>
          <w:color w:val="auto"/>
          <w:spacing w:val="2"/>
        </w:rPr>
        <w:t>r</w:t>
      </w:r>
      <w:r w:rsidRPr="0066554C">
        <w:rPr>
          <w:color w:val="auto"/>
          <w:spacing w:val="-2"/>
        </w:rPr>
        <w:t>m</w:t>
      </w:r>
      <w:r w:rsidRPr="0066554C">
        <w:rPr>
          <w:color w:val="auto"/>
        </w:rPr>
        <w:t>o</w:t>
      </w:r>
      <w:r w:rsidRPr="0066554C">
        <w:rPr>
          <w:color w:val="auto"/>
          <w:spacing w:val="-4"/>
        </w:rPr>
        <w:t xml:space="preserve"> </w:t>
      </w:r>
      <w:r w:rsidRPr="0066554C">
        <w:rPr>
          <w:color w:val="auto"/>
        </w:rPr>
        <w:t>in</w:t>
      </w:r>
      <w:r w:rsidRPr="0066554C">
        <w:rPr>
          <w:color w:val="auto"/>
          <w:spacing w:val="2"/>
        </w:rPr>
        <w:t>i</w:t>
      </w:r>
      <w:r w:rsidRPr="0066554C">
        <w:rPr>
          <w:color w:val="auto"/>
        </w:rPr>
        <w:t>cial</w:t>
      </w:r>
      <w:r w:rsidRPr="0066554C">
        <w:rPr>
          <w:color w:val="auto"/>
          <w:spacing w:val="-4"/>
        </w:rPr>
        <w:t xml:space="preserve"> </w:t>
      </w:r>
      <w:r w:rsidRPr="0066554C">
        <w:rPr>
          <w:color w:val="auto"/>
        </w:rPr>
        <w:t>corr</w:t>
      </w:r>
      <w:r w:rsidRPr="0066554C">
        <w:rPr>
          <w:color w:val="auto"/>
          <w:spacing w:val="3"/>
        </w:rPr>
        <w:t>e</w:t>
      </w:r>
      <w:r w:rsidRPr="0066554C">
        <w:rPr>
          <w:color w:val="auto"/>
        </w:rPr>
        <w:t>sponderá</w:t>
      </w:r>
      <w:r w:rsidRPr="0066554C">
        <w:rPr>
          <w:color w:val="auto"/>
          <w:spacing w:val="-13"/>
        </w:rPr>
        <w:t xml:space="preserve"> </w:t>
      </w:r>
      <w:r w:rsidRPr="0066554C">
        <w:rPr>
          <w:color w:val="auto"/>
        </w:rPr>
        <w:t>ao</w:t>
      </w:r>
      <w:r w:rsidRPr="0066554C">
        <w:rPr>
          <w:color w:val="auto"/>
          <w:spacing w:val="2"/>
        </w:rPr>
        <w:t xml:space="preserve"> </w:t>
      </w:r>
      <w:r w:rsidRPr="0066554C">
        <w:rPr>
          <w:color w:val="auto"/>
        </w:rPr>
        <w:t>m</w:t>
      </w:r>
      <w:r w:rsidRPr="0066554C">
        <w:rPr>
          <w:color w:val="auto"/>
          <w:spacing w:val="2"/>
        </w:rPr>
        <w:t>o</w:t>
      </w:r>
      <w:r w:rsidRPr="0066554C">
        <w:rPr>
          <w:color w:val="auto"/>
          <w:spacing w:val="-2"/>
        </w:rPr>
        <w:t>m</w:t>
      </w:r>
      <w:r w:rsidRPr="0066554C">
        <w:rPr>
          <w:color w:val="auto"/>
        </w:rPr>
        <w:t>ento</w:t>
      </w:r>
      <w:r w:rsidRPr="0066554C">
        <w:rPr>
          <w:color w:val="auto"/>
          <w:spacing w:val="-6"/>
        </w:rPr>
        <w:t xml:space="preserve"> </w:t>
      </w:r>
      <w:r w:rsidRPr="0066554C">
        <w:rPr>
          <w:color w:val="auto"/>
        </w:rPr>
        <w:t>em</w:t>
      </w:r>
      <w:r w:rsidRPr="0066554C">
        <w:rPr>
          <w:color w:val="auto"/>
          <w:spacing w:val="-3"/>
        </w:rPr>
        <w:t xml:space="preserve"> </w:t>
      </w:r>
      <w:r w:rsidRPr="0066554C">
        <w:rPr>
          <w:color w:val="auto"/>
          <w:spacing w:val="2"/>
        </w:rPr>
        <w:t>q</w:t>
      </w:r>
      <w:r w:rsidRPr="0066554C">
        <w:rPr>
          <w:color w:val="auto"/>
        </w:rPr>
        <w:t>ue</w:t>
      </w:r>
      <w:r w:rsidRPr="0066554C">
        <w:rPr>
          <w:color w:val="auto"/>
          <w:spacing w:val="-2"/>
        </w:rPr>
        <w:t xml:space="preserve"> </w:t>
      </w:r>
      <w:r w:rsidRPr="0066554C">
        <w:rPr>
          <w:color w:val="auto"/>
        </w:rPr>
        <w:t>o</w:t>
      </w:r>
      <w:r w:rsidRPr="0066554C">
        <w:rPr>
          <w:color w:val="auto"/>
          <w:spacing w:val="1"/>
        </w:rPr>
        <w:t xml:space="preserve"> </w:t>
      </w:r>
      <w:r w:rsidRPr="0066554C">
        <w:rPr>
          <w:color w:val="auto"/>
        </w:rPr>
        <w:t>pro</w:t>
      </w:r>
      <w:r w:rsidRPr="0066554C">
        <w:rPr>
          <w:color w:val="auto"/>
          <w:spacing w:val="2"/>
        </w:rPr>
        <w:t>p</w:t>
      </w:r>
      <w:r w:rsidRPr="0066554C">
        <w:rPr>
          <w:color w:val="auto"/>
        </w:rPr>
        <w:t>onente</w:t>
      </w:r>
      <w:r w:rsidRPr="0066554C">
        <w:rPr>
          <w:color w:val="auto"/>
          <w:spacing w:val="-10"/>
        </w:rPr>
        <w:t xml:space="preserve"> </w:t>
      </w:r>
      <w:r w:rsidRPr="0066554C">
        <w:rPr>
          <w:color w:val="auto"/>
          <w:spacing w:val="2"/>
        </w:rPr>
        <w:t>f</w:t>
      </w:r>
      <w:r w:rsidRPr="0066554C">
        <w:rPr>
          <w:color w:val="auto"/>
        </w:rPr>
        <w:t>or declarado</w:t>
      </w:r>
      <w:r w:rsidRPr="0066554C">
        <w:rPr>
          <w:color w:val="auto"/>
          <w:spacing w:val="2"/>
        </w:rPr>
        <w:t xml:space="preserve"> </w:t>
      </w:r>
      <w:r w:rsidRPr="0066554C">
        <w:rPr>
          <w:color w:val="auto"/>
        </w:rPr>
        <w:t>venc</w:t>
      </w:r>
      <w:r w:rsidRPr="0066554C">
        <w:rPr>
          <w:color w:val="auto"/>
          <w:spacing w:val="3"/>
        </w:rPr>
        <w:t>e</w:t>
      </w:r>
      <w:r w:rsidRPr="0066554C">
        <w:rPr>
          <w:color w:val="auto"/>
        </w:rPr>
        <w:t>dor</w:t>
      </w:r>
      <w:r w:rsidRPr="0066554C">
        <w:rPr>
          <w:color w:val="auto"/>
          <w:spacing w:val="3"/>
        </w:rPr>
        <w:t xml:space="preserve"> </w:t>
      </w:r>
      <w:r w:rsidRPr="0066554C">
        <w:rPr>
          <w:color w:val="auto"/>
          <w:spacing w:val="2"/>
        </w:rPr>
        <w:t>d</w:t>
      </w:r>
      <w:r w:rsidRPr="0066554C">
        <w:rPr>
          <w:color w:val="auto"/>
        </w:rPr>
        <w:t>o</w:t>
      </w:r>
      <w:r w:rsidRPr="0066554C">
        <w:rPr>
          <w:color w:val="auto"/>
          <w:spacing w:val="10"/>
        </w:rPr>
        <w:t xml:space="preserve"> </w:t>
      </w:r>
      <w:r w:rsidRPr="0066554C">
        <w:rPr>
          <w:color w:val="auto"/>
        </w:rPr>
        <w:t>cert</w:t>
      </w:r>
      <w:r w:rsidRPr="0066554C">
        <w:rPr>
          <w:color w:val="auto"/>
          <w:spacing w:val="3"/>
        </w:rPr>
        <w:t>a</w:t>
      </w:r>
      <w:r w:rsidRPr="0066554C">
        <w:rPr>
          <w:color w:val="auto"/>
          <w:spacing w:val="-2"/>
        </w:rPr>
        <w:t>m</w:t>
      </w:r>
      <w:r w:rsidRPr="0066554C">
        <w:rPr>
          <w:color w:val="auto"/>
        </w:rPr>
        <w:t>e,</w:t>
      </w:r>
      <w:r w:rsidRPr="0066554C">
        <w:rPr>
          <w:color w:val="auto"/>
          <w:spacing w:val="3"/>
        </w:rPr>
        <w:t xml:space="preserve"> </w:t>
      </w:r>
      <w:r w:rsidRPr="0066554C">
        <w:rPr>
          <w:color w:val="auto"/>
          <w:spacing w:val="2"/>
        </w:rPr>
        <w:t>p</w:t>
      </w:r>
      <w:r w:rsidRPr="0066554C">
        <w:rPr>
          <w:color w:val="auto"/>
        </w:rPr>
        <w:t>rorr</w:t>
      </w:r>
      <w:r w:rsidRPr="0066554C">
        <w:rPr>
          <w:color w:val="auto"/>
          <w:spacing w:val="2"/>
        </w:rPr>
        <w:t>o</w:t>
      </w:r>
      <w:r w:rsidRPr="0066554C">
        <w:rPr>
          <w:color w:val="auto"/>
        </w:rPr>
        <w:t>gá</w:t>
      </w:r>
      <w:r w:rsidRPr="0066554C">
        <w:rPr>
          <w:color w:val="auto"/>
          <w:spacing w:val="2"/>
        </w:rPr>
        <w:t>v</w:t>
      </w:r>
      <w:r w:rsidRPr="0066554C">
        <w:rPr>
          <w:color w:val="auto"/>
        </w:rPr>
        <w:t>el por</w:t>
      </w:r>
      <w:r w:rsidRPr="0066554C">
        <w:rPr>
          <w:color w:val="auto"/>
          <w:spacing w:val="9"/>
        </w:rPr>
        <w:t xml:space="preserve"> </w:t>
      </w:r>
      <w:r w:rsidRPr="0066554C">
        <w:rPr>
          <w:color w:val="auto"/>
        </w:rPr>
        <w:t>igual</w:t>
      </w:r>
      <w:r w:rsidRPr="0066554C">
        <w:rPr>
          <w:color w:val="auto"/>
          <w:spacing w:val="7"/>
        </w:rPr>
        <w:t xml:space="preserve"> </w:t>
      </w:r>
      <w:r w:rsidRPr="0066554C">
        <w:rPr>
          <w:color w:val="auto"/>
        </w:rPr>
        <w:t>perío</w:t>
      </w:r>
      <w:r w:rsidRPr="0066554C">
        <w:rPr>
          <w:color w:val="auto"/>
          <w:spacing w:val="2"/>
        </w:rPr>
        <w:t>d</w:t>
      </w:r>
      <w:r w:rsidRPr="0066554C">
        <w:rPr>
          <w:color w:val="auto"/>
        </w:rPr>
        <w:t>o,</w:t>
      </w:r>
      <w:r w:rsidRPr="0066554C">
        <w:rPr>
          <w:color w:val="auto"/>
          <w:spacing w:val="6"/>
        </w:rPr>
        <w:t xml:space="preserve"> </w:t>
      </w:r>
      <w:r w:rsidRPr="0066554C">
        <w:rPr>
          <w:color w:val="auto"/>
        </w:rPr>
        <w:t>a critério da a</w:t>
      </w:r>
      <w:r w:rsidRPr="0066554C">
        <w:rPr>
          <w:color w:val="auto"/>
          <w:spacing w:val="2"/>
        </w:rPr>
        <w:t>d</w:t>
      </w:r>
      <w:r w:rsidRPr="0066554C">
        <w:rPr>
          <w:color w:val="auto"/>
          <w:spacing w:val="-2"/>
        </w:rPr>
        <w:t>m</w:t>
      </w:r>
      <w:r w:rsidRPr="0066554C">
        <w:rPr>
          <w:color w:val="auto"/>
          <w:spacing w:val="2"/>
        </w:rPr>
        <w:t>i</w:t>
      </w:r>
      <w:r w:rsidRPr="0066554C">
        <w:rPr>
          <w:color w:val="auto"/>
        </w:rPr>
        <w:t>n</w:t>
      </w:r>
      <w:r w:rsidRPr="0066554C">
        <w:rPr>
          <w:color w:val="auto"/>
          <w:spacing w:val="2"/>
        </w:rPr>
        <w:t>i</w:t>
      </w:r>
      <w:r w:rsidRPr="0066554C">
        <w:rPr>
          <w:color w:val="auto"/>
        </w:rPr>
        <w:t>stração p</w:t>
      </w:r>
      <w:r w:rsidRPr="0066554C">
        <w:rPr>
          <w:color w:val="auto"/>
          <w:spacing w:val="2"/>
        </w:rPr>
        <w:t>ú</w:t>
      </w:r>
      <w:r w:rsidRPr="0066554C">
        <w:rPr>
          <w:color w:val="auto"/>
        </w:rPr>
        <w:t xml:space="preserve">blica, </w:t>
      </w:r>
      <w:r w:rsidRPr="0066554C">
        <w:rPr>
          <w:color w:val="auto"/>
          <w:spacing w:val="2"/>
        </w:rPr>
        <w:t>p</w:t>
      </w:r>
      <w:r w:rsidRPr="0066554C">
        <w:rPr>
          <w:color w:val="auto"/>
        </w:rPr>
        <w:t>ara regula</w:t>
      </w:r>
      <w:r w:rsidRPr="0066554C">
        <w:rPr>
          <w:color w:val="auto"/>
          <w:spacing w:val="2"/>
        </w:rPr>
        <w:t>r</w:t>
      </w:r>
      <w:r w:rsidRPr="0066554C">
        <w:rPr>
          <w:color w:val="auto"/>
        </w:rPr>
        <w:t>ização da doc</w:t>
      </w:r>
      <w:r w:rsidRPr="0066554C">
        <w:rPr>
          <w:color w:val="auto"/>
          <w:spacing w:val="2"/>
        </w:rPr>
        <w:t>u</w:t>
      </w:r>
      <w:r w:rsidRPr="0066554C">
        <w:rPr>
          <w:color w:val="auto"/>
          <w:spacing w:val="-2"/>
        </w:rPr>
        <w:t>m</w:t>
      </w:r>
      <w:r w:rsidRPr="0066554C">
        <w:rPr>
          <w:color w:val="auto"/>
        </w:rPr>
        <w:t>entaç</w:t>
      </w:r>
      <w:r w:rsidRPr="0066554C">
        <w:rPr>
          <w:color w:val="auto"/>
          <w:spacing w:val="3"/>
        </w:rPr>
        <w:t>ã</w:t>
      </w:r>
      <w:r w:rsidRPr="0066554C">
        <w:rPr>
          <w:color w:val="auto"/>
        </w:rPr>
        <w:t>o,</w:t>
      </w:r>
      <w:r w:rsidRPr="0066554C">
        <w:rPr>
          <w:color w:val="auto"/>
          <w:spacing w:val="52"/>
        </w:rPr>
        <w:t xml:space="preserve"> </w:t>
      </w:r>
      <w:r w:rsidRPr="0066554C">
        <w:rPr>
          <w:b/>
          <w:color w:val="auto"/>
        </w:rPr>
        <w:t>pa</w:t>
      </w:r>
      <w:r w:rsidRPr="0066554C">
        <w:rPr>
          <w:b/>
          <w:color w:val="auto"/>
          <w:spacing w:val="2"/>
        </w:rPr>
        <w:t>r</w:t>
      </w:r>
      <w:r w:rsidRPr="0066554C">
        <w:rPr>
          <w:b/>
          <w:color w:val="auto"/>
        </w:rPr>
        <w:t>a</w:t>
      </w:r>
      <w:r w:rsidRPr="0066554C">
        <w:rPr>
          <w:b/>
          <w:color w:val="auto"/>
          <w:spacing w:val="63"/>
        </w:rPr>
        <w:t xml:space="preserve"> </w:t>
      </w:r>
      <w:r w:rsidRPr="0066554C">
        <w:rPr>
          <w:b/>
          <w:color w:val="auto"/>
          <w:spacing w:val="2"/>
        </w:rPr>
        <w:t>p</w:t>
      </w:r>
      <w:r w:rsidRPr="0066554C">
        <w:rPr>
          <w:b/>
          <w:color w:val="auto"/>
        </w:rPr>
        <w:t>ag</w:t>
      </w:r>
      <w:r w:rsidRPr="0066554C">
        <w:rPr>
          <w:b/>
          <w:color w:val="auto"/>
          <w:spacing w:val="2"/>
        </w:rPr>
        <w:t>a</w:t>
      </w:r>
      <w:r w:rsidRPr="0066554C">
        <w:rPr>
          <w:b/>
          <w:color w:val="auto"/>
          <w:spacing w:val="-2"/>
        </w:rPr>
        <w:t>m</w:t>
      </w:r>
      <w:r w:rsidRPr="0066554C">
        <w:rPr>
          <w:b/>
          <w:color w:val="auto"/>
        </w:rPr>
        <w:t>ento</w:t>
      </w:r>
      <w:r w:rsidRPr="0066554C">
        <w:rPr>
          <w:b/>
          <w:color w:val="auto"/>
          <w:spacing w:val="58"/>
        </w:rPr>
        <w:t xml:space="preserve"> </w:t>
      </w:r>
      <w:r w:rsidRPr="0066554C">
        <w:rPr>
          <w:b/>
          <w:color w:val="auto"/>
        </w:rPr>
        <w:t xml:space="preserve">ou </w:t>
      </w:r>
      <w:r w:rsidRPr="0066554C">
        <w:rPr>
          <w:b/>
          <w:color w:val="auto"/>
          <w:spacing w:val="2"/>
        </w:rPr>
        <w:t>p</w:t>
      </w:r>
      <w:r w:rsidRPr="0066554C">
        <w:rPr>
          <w:b/>
          <w:color w:val="auto"/>
        </w:rPr>
        <w:t>arcel</w:t>
      </w:r>
      <w:r w:rsidRPr="0066554C">
        <w:rPr>
          <w:b/>
          <w:color w:val="auto"/>
          <w:spacing w:val="3"/>
        </w:rPr>
        <w:t>a</w:t>
      </w:r>
      <w:r w:rsidRPr="0066554C">
        <w:rPr>
          <w:b/>
          <w:color w:val="auto"/>
          <w:spacing w:val="-2"/>
        </w:rPr>
        <w:t>m</w:t>
      </w:r>
      <w:r w:rsidRPr="0066554C">
        <w:rPr>
          <w:b/>
          <w:color w:val="auto"/>
          <w:spacing w:val="2"/>
        </w:rPr>
        <w:t>e</w:t>
      </w:r>
      <w:r w:rsidRPr="0066554C">
        <w:rPr>
          <w:b/>
          <w:color w:val="auto"/>
        </w:rPr>
        <w:t>nto</w:t>
      </w:r>
      <w:r w:rsidRPr="0066554C">
        <w:rPr>
          <w:b/>
          <w:color w:val="auto"/>
          <w:spacing w:val="54"/>
        </w:rPr>
        <w:t xml:space="preserve"> </w:t>
      </w:r>
      <w:r w:rsidRPr="0066554C">
        <w:rPr>
          <w:b/>
          <w:color w:val="auto"/>
          <w:spacing w:val="2"/>
        </w:rPr>
        <w:t>d</w:t>
      </w:r>
      <w:r w:rsidRPr="0066554C">
        <w:rPr>
          <w:b/>
          <w:color w:val="auto"/>
        </w:rPr>
        <w:t>o déb</w:t>
      </w:r>
      <w:r w:rsidRPr="0066554C">
        <w:rPr>
          <w:b/>
          <w:color w:val="auto"/>
          <w:spacing w:val="2"/>
        </w:rPr>
        <w:t>i</w:t>
      </w:r>
      <w:r w:rsidRPr="0066554C">
        <w:rPr>
          <w:b/>
          <w:color w:val="auto"/>
        </w:rPr>
        <w:t>to</w:t>
      </w:r>
      <w:r w:rsidRPr="0066554C">
        <w:rPr>
          <w:b/>
          <w:color w:val="auto"/>
          <w:spacing w:val="61"/>
        </w:rPr>
        <w:t xml:space="preserve"> </w:t>
      </w:r>
      <w:r w:rsidRPr="0066554C">
        <w:rPr>
          <w:b/>
          <w:color w:val="auto"/>
        </w:rPr>
        <w:t xml:space="preserve">e </w:t>
      </w:r>
      <w:r w:rsidRPr="0066554C">
        <w:rPr>
          <w:b/>
          <w:color w:val="auto"/>
          <w:spacing w:val="2"/>
        </w:rPr>
        <w:t>p</w:t>
      </w:r>
      <w:r w:rsidRPr="0066554C">
        <w:rPr>
          <w:b/>
          <w:color w:val="auto"/>
        </w:rPr>
        <w:t>ara e</w:t>
      </w:r>
      <w:r w:rsidRPr="0066554C">
        <w:rPr>
          <w:b/>
          <w:color w:val="auto"/>
          <w:spacing w:val="-2"/>
        </w:rPr>
        <w:t>m</w:t>
      </w:r>
      <w:r w:rsidRPr="0066554C">
        <w:rPr>
          <w:b/>
          <w:color w:val="auto"/>
          <w:spacing w:val="2"/>
        </w:rPr>
        <w:t>i</w:t>
      </w:r>
      <w:r w:rsidRPr="0066554C">
        <w:rPr>
          <w:b/>
          <w:color w:val="auto"/>
        </w:rPr>
        <w:t>ssão</w:t>
      </w:r>
      <w:r w:rsidRPr="0066554C">
        <w:rPr>
          <w:b/>
          <w:color w:val="auto"/>
          <w:spacing w:val="4"/>
        </w:rPr>
        <w:t xml:space="preserve"> </w:t>
      </w:r>
      <w:r w:rsidRPr="0066554C">
        <w:rPr>
          <w:b/>
          <w:color w:val="auto"/>
        </w:rPr>
        <w:t>de</w:t>
      </w:r>
      <w:r w:rsidRPr="0066554C">
        <w:rPr>
          <w:b/>
          <w:color w:val="auto"/>
          <w:spacing w:val="7"/>
        </w:rPr>
        <w:t xml:space="preserve"> </w:t>
      </w:r>
      <w:r w:rsidRPr="0066554C">
        <w:rPr>
          <w:b/>
          <w:color w:val="auto"/>
        </w:rPr>
        <w:t>ev</w:t>
      </w:r>
      <w:r w:rsidRPr="0066554C">
        <w:rPr>
          <w:b/>
          <w:color w:val="auto"/>
          <w:spacing w:val="2"/>
        </w:rPr>
        <w:t>e</w:t>
      </w:r>
      <w:r w:rsidRPr="0066554C">
        <w:rPr>
          <w:b/>
          <w:color w:val="auto"/>
        </w:rPr>
        <w:t>ntuais</w:t>
      </w:r>
      <w:r w:rsidRPr="0066554C">
        <w:rPr>
          <w:b/>
          <w:color w:val="auto"/>
          <w:spacing w:val="4"/>
        </w:rPr>
        <w:t xml:space="preserve"> </w:t>
      </w:r>
      <w:r w:rsidRPr="0066554C">
        <w:rPr>
          <w:b/>
          <w:color w:val="auto"/>
        </w:rPr>
        <w:t>certidões</w:t>
      </w:r>
      <w:r w:rsidRPr="0066554C">
        <w:rPr>
          <w:b/>
          <w:color w:val="auto"/>
          <w:spacing w:val="2"/>
        </w:rPr>
        <w:t xml:space="preserve"> </w:t>
      </w:r>
      <w:r w:rsidRPr="0066554C">
        <w:rPr>
          <w:b/>
          <w:color w:val="auto"/>
        </w:rPr>
        <w:t>negativ</w:t>
      </w:r>
      <w:r w:rsidRPr="0066554C">
        <w:rPr>
          <w:b/>
          <w:color w:val="auto"/>
          <w:spacing w:val="2"/>
        </w:rPr>
        <w:t>a</w:t>
      </w:r>
      <w:r w:rsidRPr="0066554C">
        <w:rPr>
          <w:b/>
          <w:color w:val="auto"/>
        </w:rPr>
        <w:t>s ou</w:t>
      </w:r>
      <w:r w:rsidRPr="0066554C">
        <w:rPr>
          <w:b/>
          <w:color w:val="auto"/>
          <w:spacing w:val="9"/>
        </w:rPr>
        <w:t xml:space="preserve"> </w:t>
      </w:r>
      <w:r w:rsidRPr="0066554C">
        <w:rPr>
          <w:b/>
          <w:color w:val="auto"/>
        </w:rPr>
        <w:t>positiv</w:t>
      </w:r>
      <w:r w:rsidRPr="0066554C">
        <w:rPr>
          <w:b/>
          <w:color w:val="auto"/>
          <w:spacing w:val="2"/>
        </w:rPr>
        <w:t>a</w:t>
      </w:r>
      <w:r w:rsidRPr="0066554C">
        <w:rPr>
          <w:b/>
          <w:color w:val="auto"/>
        </w:rPr>
        <w:t>s</w:t>
      </w:r>
      <w:r w:rsidRPr="0066554C">
        <w:rPr>
          <w:b/>
          <w:color w:val="auto"/>
          <w:spacing w:val="1"/>
        </w:rPr>
        <w:t xml:space="preserve"> </w:t>
      </w:r>
      <w:r w:rsidRPr="0066554C">
        <w:rPr>
          <w:b/>
          <w:color w:val="auto"/>
        </w:rPr>
        <w:t>c</w:t>
      </w:r>
      <w:r w:rsidRPr="0066554C">
        <w:rPr>
          <w:b/>
          <w:color w:val="auto"/>
          <w:spacing w:val="2"/>
        </w:rPr>
        <w:t>o</w:t>
      </w:r>
      <w:r w:rsidRPr="0066554C">
        <w:rPr>
          <w:b/>
          <w:color w:val="auto"/>
        </w:rPr>
        <w:t>m</w:t>
      </w:r>
      <w:r w:rsidRPr="0066554C">
        <w:rPr>
          <w:b/>
          <w:color w:val="auto"/>
          <w:spacing w:val="5"/>
        </w:rPr>
        <w:t xml:space="preserve"> </w:t>
      </w:r>
      <w:r w:rsidRPr="0066554C">
        <w:rPr>
          <w:b/>
          <w:color w:val="auto"/>
        </w:rPr>
        <w:t>e</w:t>
      </w:r>
      <w:r w:rsidRPr="0066554C">
        <w:rPr>
          <w:b/>
          <w:color w:val="auto"/>
          <w:spacing w:val="2"/>
        </w:rPr>
        <w:t>f</w:t>
      </w:r>
      <w:r w:rsidRPr="0066554C">
        <w:rPr>
          <w:b/>
          <w:color w:val="auto"/>
        </w:rPr>
        <w:t>eito</w:t>
      </w:r>
      <w:r w:rsidRPr="0066554C">
        <w:rPr>
          <w:b/>
          <w:color w:val="auto"/>
          <w:spacing w:val="6"/>
        </w:rPr>
        <w:t xml:space="preserve"> </w:t>
      </w:r>
      <w:r w:rsidRPr="0066554C">
        <w:rPr>
          <w:b/>
          <w:color w:val="auto"/>
        </w:rPr>
        <w:t>de certidão</w:t>
      </w:r>
      <w:r w:rsidRPr="0066554C">
        <w:rPr>
          <w:b/>
          <w:color w:val="auto"/>
          <w:spacing w:val="-8"/>
        </w:rPr>
        <w:t xml:space="preserve"> </w:t>
      </w:r>
      <w:r w:rsidRPr="0066554C">
        <w:rPr>
          <w:b/>
          <w:color w:val="auto"/>
          <w:spacing w:val="-1"/>
        </w:rPr>
        <w:t>n</w:t>
      </w:r>
      <w:r w:rsidRPr="0066554C">
        <w:rPr>
          <w:b/>
          <w:color w:val="auto"/>
        </w:rPr>
        <w:t>eg</w:t>
      </w:r>
      <w:r w:rsidRPr="0066554C">
        <w:rPr>
          <w:b/>
          <w:color w:val="auto"/>
          <w:spacing w:val="2"/>
        </w:rPr>
        <w:t>a</w:t>
      </w:r>
      <w:r w:rsidRPr="0066554C">
        <w:rPr>
          <w:b/>
          <w:color w:val="auto"/>
        </w:rPr>
        <w:t>tiva</w:t>
      </w:r>
      <w:r w:rsidRPr="0066554C">
        <w:rPr>
          <w:b/>
          <w:bCs/>
          <w:color w:val="auto"/>
        </w:rPr>
        <w:t>;</w:t>
      </w:r>
    </w:p>
    <w:p w14:paraId="0305D1DD" w14:textId="77777777" w:rsidR="00E85C47" w:rsidRPr="0066554C" w:rsidRDefault="00E85C47" w:rsidP="00675FF5">
      <w:pPr>
        <w:pStyle w:val="Default"/>
        <w:widowControl w:val="0"/>
        <w:suppressAutoHyphens/>
        <w:spacing w:before="220"/>
        <w:jc w:val="both"/>
        <w:rPr>
          <w:color w:val="auto"/>
        </w:rPr>
      </w:pPr>
      <w:r w:rsidRPr="00D955BA">
        <w:rPr>
          <w:color w:val="auto"/>
        </w:rPr>
        <w:t>i.2)</w:t>
      </w:r>
      <w:r w:rsidRPr="00D955BA">
        <w:rPr>
          <w:bCs/>
          <w:color w:val="auto"/>
        </w:rPr>
        <w:t xml:space="preserve"> </w:t>
      </w:r>
      <w:r w:rsidRPr="00D955BA">
        <w:rPr>
          <w:color w:val="auto"/>
        </w:rPr>
        <w:t>A não-regularização da documentação, no prazo previsto no subitem “</w:t>
      </w:r>
      <w:r>
        <w:rPr>
          <w:color w:val="auto"/>
        </w:rPr>
        <w:t>i.1</w:t>
      </w:r>
      <w:r w:rsidRPr="00D955BA">
        <w:rPr>
          <w:color w:val="auto"/>
        </w:rPr>
        <w:t xml:space="preserve">” implicará na </w:t>
      </w:r>
      <w:r w:rsidRPr="00D955BA">
        <w:rPr>
          <w:b/>
          <w:bCs/>
          <w:color w:val="auto"/>
        </w:rPr>
        <w:t>decadência do direito à contratação</w:t>
      </w:r>
      <w:r w:rsidRPr="00D955BA">
        <w:rPr>
          <w:color w:val="auto"/>
        </w:rPr>
        <w:t xml:space="preserve">, sem prejuízo das sanções legais, </w:t>
      </w:r>
      <w:r w:rsidRPr="00D955BA">
        <w:rPr>
          <w:b/>
          <w:bCs/>
          <w:color w:val="auto"/>
        </w:rPr>
        <w:t>procedendo-se a convocação dos licitantes para, em sessão pública,</w:t>
      </w:r>
      <w:r w:rsidRPr="0066554C">
        <w:rPr>
          <w:b/>
          <w:bCs/>
          <w:color w:val="auto"/>
        </w:rPr>
        <w:t xml:space="preserve"> retomar os atos referentes ao procedimento licitatório.</w:t>
      </w:r>
    </w:p>
    <w:bookmarkEnd w:id="33"/>
    <w:p w14:paraId="04495239" w14:textId="4499729B" w:rsidR="007372AC" w:rsidRPr="00BB0410" w:rsidRDefault="007372AC" w:rsidP="00675FF5">
      <w:pPr>
        <w:pStyle w:val="Nivel3"/>
        <w:widowControl w:val="0"/>
        <w:numPr>
          <w:ilvl w:val="0"/>
          <w:numId w:val="0"/>
        </w:numPr>
        <w:suppressAutoHyphens/>
        <w:spacing w:before="226" w:after="0" w:line="240" w:lineRule="auto"/>
        <w:rPr>
          <w:b/>
          <w:bCs/>
          <w:sz w:val="24"/>
          <w:szCs w:val="24"/>
        </w:rPr>
      </w:pPr>
      <w:r>
        <w:rPr>
          <w:b/>
          <w:bCs/>
          <w:sz w:val="24"/>
          <w:szCs w:val="24"/>
        </w:rPr>
        <w:t>7.</w:t>
      </w:r>
      <w:r w:rsidR="0020335F">
        <w:rPr>
          <w:b/>
          <w:bCs/>
          <w:sz w:val="24"/>
          <w:szCs w:val="24"/>
        </w:rPr>
        <w:t>1</w:t>
      </w:r>
      <w:r w:rsidR="00172AA0">
        <w:rPr>
          <w:b/>
          <w:bCs/>
          <w:sz w:val="24"/>
          <w:szCs w:val="24"/>
        </w:rPr>
        <w:t>7</w:t>
      </w:r>
      <w:r w:rsidRPr="00BB0410">
        <w:rPr>
          <w:b/>
          <w:bCs/>
          <w:sz w:val="24"/>
          <w:szCs w:val="24"/>
        </w:rPr>
        <w:t>.</w:t>
      </w:r>
      <w:r>
        <w:rPr>
          <w:b/>
          <w:bCs/>
          <w:sz w:val="24"/>
          <w:szCs w:val="24"/>
        </w:rPr>
        <w:t>2</w:t>
      </w:r>
      <w:r w:rsidRPr="00BB0410">
        <w:rPr>
          <w:b/>
          <w:bCs/>
          <w:sz w:val="24"/>
          <w:szCs w:val="24"/>
        </w:rPr>
        <w:t xml:space="preserve">. REGULARIDADE FISCAL E TRABALHISTA: </w:t>
      </w:r>
    </w:p>
    <w:p w14:paraId="02E0C1B3" w14:textId="63BFC136" w:rsidR="001B22BB" w:rsidRPr="00173D2B" w:rsidRDefault="007372AC" w:rsidP="00173D2B">
      <w:pPr>
        <w:autoSpaceDE w:val="0"/>
        <w:adjustRightInd w:val="0"/>
        <w:spacing w:before="220"/>
        <w:jc w:val="both"/>
        <w:rPr>
          <w:rFonts w:ascii="Arial" w:hAnsi="Arial"/>
          <w:b/>
        </w:rPr>
      </w:pPr>
      <w:r w:rsidRPr="00BB0410">
        <w:rPr>
          <w:rFonts w:ascii="Arial" w:hAnsi="Arial"/>
        </w:rPr>
        <w:t xml:space="preserve">a) Prova de inscrição no Cadastro Nacional de Pessoas Jurídicas, do Ministério da Fazenda </w:t>
      </w:r>
      <w:r w:rsidRPr="00BB0410">
        <w:rPr>
          <w:rFonts w:ascii="Arial" w:hAnsi="Arial"/>
          <w:b/>
        </w:rPr>
        <w:t xml:space="preserve">(CNPJ); </w:t>
      </w:r>
    </w:p>
    <w:p w14:paraId="47BB91FE" w14:textId="11018890" w:rsidR="007372AC" w:rsidRPr="00BB0410" w:rsidRDefault="007372AC" w:rsidP="00F42D28">
      <w:pPr>
        <w:autoSpaceDE w:val="0"/>
        <w:adjustRightInd w:val="0"/>
        <w:spacing w:before="120"/>
        <w:jc w:val="both"/>
        <w:rPr>
          <w:rFonts w:ascii="Arial" w:hAnsi="Arial"/>
        </w:rPr>
      </w:pPr>
      <w:r w:rsidRPr="00BB0410">
        <w:rPr>
          <w:rFonts w:ascii="Arial" w:hAnsi="Arial"/>
        </w:rPr>
        <w:t>b) Prova de inscrição no Cadastro de Contribuintes Estadual</w:t>
      </w:r>
      <w:r>
        <w:rPr>
          <w:rFonts w:ascii="Arial" w:hAnsi="Arial"/>
        </w:rPr>
        <w:t xml:space="preserve"> ou Municipal</w:t>
      </w:r>
      <w:r w:rsidRPr="00BB0410">
        <w:rPr>
          <w:rFonts w:ascii="Arial" w:hAnsi="Arial"/>
        </w:rPr>
        <w:t>, relativo à sede ou domicilio da licitante, pertinente ao seu ramo de atividade e compatível com o objeto do certame;</w:t>
      </w:r>
    </w:p>
    <w:p w14:paraId="01DCA6ED" w14:textId="003F47C5" w:rsidR="007372AC" w:rsidRPr="00BB0410" w:rsidRDefault="007372AC" w:rsidP="00675FF5">
      <w:pPr>
        <w:autoSpaceDE w:val="0"/>
        <w:adjustRightInd w:val="0"/>
        <w:spacing w:before="220"/>
        <w:jc w:val="both"/>
        <w:rPr>
          <w:rFonts w:ascii="Arial" w:hAnsi="Arial"/>
          <w:b/>
        </w:rPr>
      </w:pPr>
      <w:r w:rsidRPr="00BB0410">
        <w:rPr>
          <w:rFonts w:ascii="Arial" w:hAnsi="Arial"/>
        </w:rPr>
        <w:t xml:space="preserve">c) Certificado de regularidade do Fundo de Garantia por Tempo de Serviço </w:t>
      </w:r>
      <w:r w:rsidRPr="00BB0410">
        <w:rPr>
          <w:rFonts w:ascii="Arial" w:hAnsi="Arial"/>
          <w:b/>
        </w:rPr>
        <w:t xml:space="preserve">(FGTS); </w:t>
      </w:r>
    </w:p>
    <w:p w14:paraId="5DE07CD0" w14:textId="77777777" w:rsidR="007419B5" w:rsidRDefault="007419B5" w:rsidP="00675FF5">
      <w:pPr>
        <w:spacing w:before="220"/>
        <w:jc w:val="both"/>
        <w:rPr>
          <w:rFonts w:ascii="Arial" w:hAnsi="Arial"/>
        </w:rPr>
      </w:pPr>
    </w:p>
    <w:p w14:paraId="08FC89EC" w14:textId="59A9B062" w:rsidR="007372AC" w:rsidRPr="00BB0410" w:rsidRDefault="007372AC" w:rsidP="00675FF5">
      <w:pPr>
        <w:spacing w:before="220"/>
        <w:jc w:val="both"/>
        <w:rPr>
          <w:rFonts w:ascii="Arial" w:hAnsi="Arial"/>
          <w:b/>
        </w:rPr>
      </w:pPr>
      <w:r w:rsidRPr="00BB0410">
        <w:rPr>
          <w:rFonts w:ascii="Arial" w:hAnsi="Arial"/>
        </w:rPr>
        <w:lastRenderedPageBreak/>
        <w:t xml:space="preserve">d) Certidão negativa, ou positiva com efeitos de negativa, de débitos trabalhistas </w:t>
      </w:r>
      <w:r w:rsidRPr="00BB0410">
        <w:rPr>
          <w:rFonts w:ascii="Arial" w:hAnsi="Arial"/>
          <w:b/>
        </w:rPr>
        <w:t>(CNDT);</w:t>
      </w:r>
    </w:p>
    <w:p w14:paraId="5B43E293" w14:textId="77777777" w:rsidR="007372AC" w:rsidRPr="00BB0410" w:rsidRDefault="007372AC" w:rsidP="00675FF5">
      <w:pPr>
        <w:spacing w:before="220"/>
        <w:jc w:val="both"/>
        <w:rPr>
          <w:rFonts w:ascii="Arial" w:hAnsi="Arial"/>
        </w:rPr>
      </w:pPr>
      <w:r w:rsidRPr="00BB0410">
        <w:rPr>
          <w:rFonts w:ascii="Arial" w:hAnsi="Arial"/>
        </w:rPr>
        <w:t>e) Certidão negativa, ou positiva com efeitos de negativa, de Débitos relativos a Créditos Tributários Federais e à Dívida Ativa da União;</w:t>
      </w:r>
    </w:p>
    <w:p w14:paraId="565808F1" w14:textId="77777777" w:rsidR="007372AC" w:rsidRPr="00CF3181" w:rsidRDefault="007372AC" w:rsidP="00675FF5">
      <w:pPr>
        <w:tabs>
          <w:tab w:val="left" w:pos="0"/>
        </w:tabs>
        <w:autoSpaceDE w:val="0"/>
        <w:adjustRightInd w:val="0"/>
        <w:spacing w:before="220"/>
        <w:jc w:val="both"/>
        <w:rPr>
          <w:rFonts w:ascii="Arial" w:hAnsi="Arial"/>
        </w:rPr>
      </w:pPr>
      <w:r w:rsidRPr="00BB0410">
        <w:rPr>
          <w:rFonts w:ascii="Arial" w:hAnsi="Arial"/>
        </w:rPr>
        <w:t>f) Certidões de regularidade de débitos tributários com a Fazenda Estadual (relativa aos tributos incidentes sobre o objeto desta licitação</w:t>
      </w:r>
      <w:r>
        <w:rPr>
          <w:rFonts w:ascii="Arial" w:hAnsi="Arial"/>
        </w:rPr>
        <w:t>, inscritos em dívida ativa</w:t>
      </w:r>
      <w:r w:rsidRPr="00BB0410">
        <w:rPr>
          <w:rFonts w:ascii="Arial" w:hAnsi="Arial"/>
        </w:rPr>
        <w:t xml:space="preserve">) e </w:t>
      </w:r>
      <w:r w:rsidRPr="00CF3181">
        <w:rPr>
          <w:rFonts w:ascii="Arial" w:hAnsi="Arial"/>
        </w:rPr>
        <w:t>Fazenda Municipal (mobiliária);</w:t>
      </w:r>
    </w:p>
    <w:p w14:paraId="45E799D8" w14:textId="05546EC8" w:rsidR="007372AC" w:rsidRPr="0093199A" w:rsidRDefault="007372AC" w:rsidP="00675FF5">
      <w:pPr>
        <w:pStyle w:val="Nivel3"/>
        <w:widowControl w:val="0"/>
        <w:numPr>
          <w:ilvl w:val="0"/>
          <w:numId w:val="0"/>
        </w:numPr>
        <w:suppressAutoHyphens/>
        <w:spacing w:before="220" w:after="0" w:line="240" w:lineRule="auto"/>
        <w:rPr>
          <w:b/>
          <w:bCs/>
          <w:color w:val="auto"/>
          <w:sz w:val="24"/>
          <w:szCs w:val="24"/>
        </w:rPr>
      </w:pPr>
      <w:r w:rsidRPr="0093199A">
        <w:rPr>
          <w:b/>
          <w:bCs/>
          <w:color w:val="auto"/>
          <w:sz w:val="24"/>
          <w:szCs w:val="24"/>
        </w:rPr>
        <w:t>7.</w:t>
      </w:r>
      <w:r w:rsidR="0020335F" w:rsidRPr="0093199A">
        <w:rPr>
          <w:b/>
          <w:bCs/>
          <w:color w:val="auto"/>
          <w:sz w:val="24"/>
          <w:szCs w:val="24"/>
        </w:rPr>
        <w:t>1</w:t>
      </w:r>
      <w:r w:rsidR="00172AA0">
        <w:rPr>
          <w:b/>
          <w:bCs/>
          <w:color w:val="auto"/>
          <w:sz w:val="24"/>
          <w:szCs w:val="24"/>
        </w:rPr>
        <w:t>7</w:t>
      </w:r>
      <w:r w:rsidRPr="0093199A">
        <w:rPr>
          <w:b/>
          <w:bCs/>
          <w:color w:val="auto"/>
          <w:sz w:val="24"/>
          <w:szCs w:val="24"/>
        </w:rPr>
        <w:t xml:space="preserve">.3. QUALIFICAÇÃO ECONÔMICA </w:t>
      </w:r>
      <w:r w:rsidR="006703FA" w:rsidRPr="0093199A">
        <w:rPr>
          <w:b/>
          <w:bCs/>
          <w:color w:val="auto"/>
          <w:sz w:val="24"/>
          <w:szCs w:val="24"/>
        </w:rPr>
        <w:t>-</w:t>
      </w:r>
      <w:r w:rsidRPr="0093199A">
        <w:rPr>
          <w:b/>
          <w:bCs/>
          <w:color w:val="auto"/>
          <w:sz w:val="24"/>
          <w:szCs w:val="24"/>
        </w:rPr>
        <w:t xml:space="preserve"> FINANCEIRA: </w:t>
      </w:r>
    </w:p>
    <w:p w14:paraId="3057246B" w14:textId="77777777" w:rsidR="004E26CF" w:rsidRDefault="004E26CF" w:rsidP="004E26CF">
      <w:pPr>
        <w:tabs>
          <w:tab w:val="left" w:pos="0"/>
        </w:tabs>
        <w:spacing w:before="210"/>
        <w:jc w:val="both"/>
        <w:rPr>
          <w:rFonts w:ascii="Arial" w:hAnsi="Arial"/>
          <w:color w:val="000000" w:themeColor="text1"/>
        </w:rPr>
      </w:pPr>
      <w:bookmarkStart w:id="34" w:name="_Hlk214441192"/>
      <w:bookmarkStart w:id="35" w:name="_Hlk160714510"/>
      <w:r w:rsidRPr="00A142A6">
        <w:rPr>
          <w:rFonts w:ascii="Arial" w:hAnsi="Arial"/>
          <w:color w:val="000000" w:themeColor="text1"/>
        </w:rPr>
        <w:t>a) Certidão negativa de feitos sobre falência expedida pelo distribuidor da sede do licitante, conforme art. 69, II, da Lei nº 14.133/21.</w:t>
      </w:r>
    </w:p>
    <w:p w14:paraId="095B4A2C" w14:textId="5869FD14" w:rsidR="004E26CF" w:rsidRPr="004E26CF" w:rsidRDefault="004E26CF" w:rsidP="00675FF5">
      <w:pPr>
        <w:tabs>
          <w:tab w:val="left" w:pos="0"/>
        </w:tabs>
        <w:spacing w:before="210"/>
        <w:jc w:val="both"/>
        <w:rPr>
          <w:rFonts w:ascii="Arial" w:hAnsi="Arial"/>
          <w:color w:val="000000" w:themeColor="text1"/>
        </w:rPr>
      </w:pPr>
      <w:r>
        <w:rPr>
          <w:rFonts w:ascii="Arial" w:hAnsi="Arial"/>
          <w:color w:val="000000" w:themeColor="text1"/>
        </w:rPr>
        <w:t xml:space="preserve">a.1) Quando se tratar de certidão que exija o complemento, o mesmo deverá ser cumprido, de acordo com a norma interna de cada Poder Judiciário competente, como por exemplo, o Tribunal de Justiça de São Paulo por meio das </w:t>
      </w:r>
      <w:r w:rsidRPr="005975D5">
        <w:rPr>
          <w:rFonts w:ascii="Arial" w:hAnsi="Arial"/>
          <w:color w:val="000000" w:themeColor="text1"/>
        </w:rPr>
        <w:t>Normas de Serviço da Corregedoria Geral da Justiça (NSCGJ)</w:t>
      </w:r>
      <w:r>
        <w:rPr>
          <w:rFonts w:ascii="Arial" w:hAnsi="Arial"/>
          <w:color w:val="000000" w:themeColor="text1"/>
        </w:rPr>
        <w:t>.</w:t>
      </w:r>
      <w:bookmarkEnd w:id="34"/>
    </w:p>
    <w:p w14:paraId="21974ED1" w14:textId="67DC8A07" w:rsidR="00022498" w:rsidRPr="00FD4753" w:rsidRDefault="00282901" w:rsidP="00D3535D">
      <w:pPr>
        <w:spacing w:before="240"/>
        <w:jc w:val="both"/>
        <w:rPr>
          <w:rFonts w:ascii="Arial" w:hAnsi="Arial"/>
          <w:b/>
        </w:rPr>
      </w:pPr>
      <w:r w:rsidRPr="00FD4753">
        <w:rPr>
          <w:rFonts w:ascii="Arial" w:hAnsi="Arial"/>
          <w:b/>
        </w:rPr>
        <w:t>7.1</w:t>
      </w:r>
      <w:r w:rsidR="00172AA0">
        <w:rPr>
          <w:rFonts w:ascii="Arial" w:hAnsi="Arial"/>
          <w:b/>
        </w:rPr>
        <w:t>7</w:t>
      </w:r>
      <w:r w:rsidRPr="00FD4753">
        <w:rPr>
          <w:rFonts w:ascii="Arial" w:hAnsi="Arial"/>
          <w:b/>
        </w:rPr>
        <w:t>.</w:t>
      </w:r>
      <w:r w:rsidR="00D060DD" w:rsidRPr="00FD4753">
        <w:rPr>
          <w:rFonts w:ascii="Arial" w:hAnsi="Arial"/>
          <w:b/>
        </w:rPr>
        <w:t>4.</w:t>
      </w:r>
      <w:r w:rsidRPr="00FD4753">
        <w:rPr>
          <w:rFonts w:ascii="Arial" w:hAnsi="Arial"/>
          <w:b/>
        </w:rPr>
        <w:t xml:space="preserve"> QUALIFICAÇÃO TÉCNICA:</w:t>
      </w:r>
    </w:p>
    <w:p w14:paraId="154E6228" w14:textId="559DEF05" w:rsidR="00022498" w:rsidRPr="009C5FB4" w:rsidRDefault="00022498" w:rsidP="00022498">
      <w:pPr>
        <w:spacing w:before="220"/>
        <w:jc w:val="both"/>
        <w:rPr>
          <w:rFonts w:ascii="Arial" w:hAnsi="Arial"/>
        </w:rPr>
      </w:pPr>
      <w:r w:rsidRPr="009C5FB4">
        <w:rPr>
          <w:rFonts w:ascii="Arial" w:hAnsi="Arial"/>
          <w:b/>
        </w:rPr>
        <w:t>7.1</w:t>
      </w:r>
      <w:r w:rsidR="00172AA0" w:rsidRPr="009C5FB4">
        <w:rPr>
          <w:rFonts w:ascii="Arial" w:hAnsi="Arial"/>
          <w:b/>
        </w:rPr>
        <w:t>7</w:t>
      </w:r>
      <w:r w:rsidRPr="009C5FB4">
        <w:rPr>
          <w:rFonts w:ascii="Arial" w:hAnsi="Arial"/>
          <w:b/>
        </w:rPr>
        <w:t>.4.1. Qualificação técnica operacional:</w:t>
      </w:r>
    </w:p>
    <w:p w14:paraId="7B1850CD" w14:textId="0A7B71FD" w:rsidR="00022498" w:rsidRPr="00D2688C" w:rsidRDefault="00022498" w:rsidP="00022498">
      <w:pPr>
        <w:pStyle w:val="Corpodetexto21"/>
        <w:widowControl w:val="0"/>
        <w:tabs>
          <w:tab w:val="left" w:pos="360"/>
        </w:tabs>
        <w:spacing w:before="220"/>
        <w:rPr>
          <w:color w:val="auto"/>
          <w:szCs w:val="24"/>
        </w:rPr>
      </w:pPr>
      <w:r w:rsidRPr="00D2688C">
        <w:rPr>
          <w:color w:val="auto"/>
          <w:szCs w:val="24"/>
        </w:rPr>
        <w:t>a) Registro ou inscrição da licitante no Conselho Regional de Engenharia</w:t>
      </w:r>
      <w:r w:rsidR="00AB2060" w:rsidRPr="00D2688C">
        <w:rPr>
          <w:color w:val="auto"/>
          <w:szCs w:val="24"/>
        </w:rPr>
        <w:t xml:space="preserve"> </w:t>
      </w:r>
      <w:r w:rsidRPr="00D2688C">
        <w:rPr>
          <w:color w:val="auto"/>
          <w:szCs w:val="24"/>
        </w:rPr>
        <w:t>e Agronomia – CREA ou Conselho de Arquitetura e Urbanismo – CAU competente da região a que estiver vinculada a licitante</w:t>
      </w:r>
      <w:r w:rsidR="00FD4753" w:rsidRPr="00D2688C">
        <w:rPr>
          <w:color w:val="auto"/>
          <w:szCs w:val="24"/>
        </w:rPr>
        <w:t>;</w:t>
      </w:r>
    </w:p>
    <w:p w14:paraId="1ACA6195" w14:textId="34A13A61" w:rsidR="008660C9" w:rsidRPr="00F65218" w:rsidRDefault="00022498" w:rsidP="00022498">
      <w:pPr>
        <w:pStyle w:val="Corpodetexto21"/>
        <w:tabs>
          <w:tab w:val="left" w:pos="360"/>
        </w:tabs>
        <w:spacing w:before="220"/>
        <w:rPr>
          <w:b/>
          <w:bCs/>
          <w:color w:val="auto"/>
          <w:szCs w:val="24"/>
          <w:u w:val="single"/>
        </w:rPr>
      </w:pPr>
      <w:r w:rsidRPr="00AA793A">
        <w:rPr>
          <w:color w:val="auto"/>
          <w:szCs w:val="24"/>
        </w:rPr>
        <w:t xml:space="preserve">b) Comprovação de 1 (um) ou mais atestado(s) de capacidade técnica, expedido(s) por pessoa(s) jurídica(s) de direito público ou privado, devidamente registrado na entidade profissional competente em nome da licitante, demonstrando que executou serviços de complexidade tecnológica e operacional equivalente ou superior ao objeto desta contratação, especialmente a </w:t>
      </w:r>
      <w:r w:rsidR="00F65218" w:rsidRPr="00634EB6">
        <w:rPr>
          <w:b/>
          <w:bCs/>
          <w:color w:val="auto"/>
          <w:szCs w:val="24"/>
          <w:u w:val="single"/>
        </w:rPr>
        <w:t xml:space="preserve">comprovação de execução no mínimo de: </w:t>
      </w:r>
    </w:p>
    <w:p w14:paraId="3884CEFE" w14:textId="504A03DA" w:rsidR="008660C9" w:rsidRPr="008660C9" w:rsidRDefault="008660C9" w:rsidP="00F65218">
      <w:pPr>
        <w:pStyle w:val="Expandido"/>
        <w:spacing w:before="240"/>
        <w:ind w:left="0"/>
        <w:rPr>
          <w:rFonts w:ascii="Arial" w:hAnsi="Arial" w:cs="Arial"/>
          <w:b/>
          <w:bCs/>
          <w:color w:val="auto"/>
          <w:sz w:val="24"/>
        </w:rPr>
      </w:pPr>
      <w:r w:rsidRPr="008660C9">
        <w:rPr>
          <w:rFonts w:ascii="Arial" w:hAnsi="Arial" w:cs="Arial"/>
          <w:b/>
          <w:bCs/>
          <w:color w:val="auto"/>
          <w:sz w:val="24"/>
        </w:rPr>
        <w:t xml:space="preserve">b.1) Execução do conjunto fonte interativa com 18 bicos aspersores pressurizados, 37 projetores de luz RGB Led, 02 conjunto </w:t>
      </w:r>
      <w:proofErr w:type="spellStart"/>
      <w:r w:rsidRPr="008660C9">
        <w:rPr>
          <w:rFonts w:ascii="Arial" w:hAnsi="Arial" w:cs="Arial"/>
          <w:b/>
          <w:bCs/>
          <w:color w:val="auto"/>
          <w:sz w:val="24"/>
        </w:rPr>
        <w:t>moto-bomba</w:t>
      </w:r>
      <w:proofErr w:type="spellEnd"/>
      <w:r w:rsidRPr="008660C9">
        <w:rPr>
          <w:rFonts w:ascii="Arial" w:hAnsi="Arial" w:cs="Arial"/>
          <w:b/>
          <w:bCs/>
          <w:color w:val="auto"/>
          <w:sz w:val="24"/>
        </w:rPr>
        <w:t>, automatizada com painel de comando eletroeletrônico, podendo essa comprovação ser realizada por meio de empresa subcontratada – conforme acórdão nº 1923/2025 – TCU – Plenário - 1,00 conjunto;</w:t>
      </w:r>
    </w:p>
    <w:p w14:paraId="5A05C728" w14:textId="77777777" w:rsidR="008660C9" w:rsidRPr="008660C9" w:rsidRDefault="008660C9" w:rsidP="008660C9">
      <w:pPr>
        <w:pStyle w:val="Expandido"/>
        <w:rPr>
          <w:rFonts w:ascii="Arial" w:hAnsi="Arial" w:cs="Arial"/>
          <w:b/>
          <w:bCs/>
          <w:color w:val="auto"/>
          <w:sz w:val="24"/>
        </w:rPr>
      </w:pPr>
    </w:p>
    <w:p w14:paraId="2AB61E0D" w14:textId="3FA1D045" w:rsidR="008660C9" w:rsidRPr="008660C9" w:rsidRDefault="008660C9" w:rsidP="008660C9">
      <w:pPr>
        <w:pStyle w:val="Expandido"/>
        <w:ind w:left="0"/>
        <w:rPr>
          <w:rFonts w:ascii="Arial" w:hAnsi="Arial" w:cs="Arial"/>
          <w:b/>
          <w:bCs/>
          <w:color w:val="auto"/>
          <w:sz w:val="24"/>
        </w:rPr>
      </w:pPr>
      <w:r w:rsidRPr="008660C9">
        <w:rPr>
          <w:rFonts w:ascii="Arial" w:hAnsi="Arial" w:cs="Arial"/>
          <w:b/>
          <w:bCs/>
          <w:color w:val="auto"/>
          <w:sz w:val="24"/>
        </w:rPr>
        <w:t>b.</w:t>
      </w:r>
      <w:r>
        <w:rPr>
          <w:rFonts w:ascii="Arial" w:hAnsi="Arial" w:cs="Arial"/>
          <w:b/>
          <w:bCs/>
          <w:color w:val="auto"/>
          <w:sz w:val="24"/>
        </w:rPr>
        <w:t>2</w:t>
      </w:r>
      <w:r w:rsidRPr="008660C9">
        <w:rPr>
          <w:rFonts w:ascii="Arial" w:hAnsi="Arial" w:cs="Arial"/>
          <w:b/>
          <w:bCs/>
          <w:color w:val="auto"/>
          <w:sz w:val="24"/>
        </w:rPr>
        <w:t>) Execução de piso em concreto moldado in loco, usinado, acabamento estampado – 1.500,00 m2;</w:t>
      </w:r>
    </w:p>
    <w:p w14:paraId="27ABAE5E" w14:textId="77777777" w:rsidR="008660C9" w:rsidRPr="008660C9" w:rsidRDefault="008660C9" w:rsidP="008660C9">
      <w:pPr>
        <w:pStyle w:val="Expandido"/>
        <w:rPr>
          <w:rFonts w:ascii="Arial" w:hAnsi="Arial" w:cs="Arial"/>
          <w:b/>
          <w:bCs/>
          <w:color w:val="auto"/>
          <w:sz w:val="24"/>
        </w:rPr>
      </w:pPr>
    </w:p>
    <w:p w14:paraId="004D173B" w14:textId="029FDBB4" w:rsidR="008660C9" w:rsidRPr="008660C9" w:rsidRDefault="008660C9" w:rsidP="008660C9">
      <w:pPr>
        <w:pStyle w:val="Expandido"/>
        <w:ind w:left="0"/>
        <w:rPr>
          <w:rFonts w:ascii="Arial" w:hAnsi="Arial" w:cs="Arial"/>
          <w:b/>
          <w:bCs/>
          <w:color w:val="auto"/>
          <w:sz w:val="24"/>
        </w:rPr>
      </w:pPr>
      <w:r w:rsidRPr="008660C9">
        <w:rPr>
          <w:rFonts w:ascii="Arial" w:hAnsi="Arial" w:cs="Arial"/>
          <w:b/>
          <w:bCs/>
          <w:color w:val="auto"/>
          <w:sz w:val="24"/>
        </w:rPr>
        <w:t>b.</w:t>
      </w:r>
      <w:r>
        <w:rPr>
          <w:rFonts w:ascii="Arial" w:hAnsi="Arial" w:cs="Arial"/>
          <w:b/>
          <w:bCs/>
          <w:color w:val="auto"/>
          <w:sz w:val="24"/>
        </w:rPr>
        <w:t>3</w:t>
      </w:r>
      <w:r w:rsidRPr="008660C9">
        <w:rPr>
          <w:rFonts w:ascii="Arial" w:hAnsi="Arial" w:cs="Arial"/>
          <w:b/>
          <w:bCs/>
          <w:color w:val="auto"/>
          <w:sz w:val="24"/>
        </w:rPr>
        <w:t>) Fornecimento e instalação de luminária Led mais poste para praças e áreas externas – 18 conjuntos;</w:t>
      </w:r>
    </w:p>
    <w:p w14:paraId="2880E610" w14:textId="77777777" w:rsidR="008660C9" w:rsidRPr="008660C9" w:rsidRDefault="008660C9" w:rsidP="008660C9">
      <w:pPr>
        <w:pStyle w:val="Expandido"/>
        <w:rPr>
          <w:rFonts w:ascii="Arial" w:hAnsi="Arial" w:cs="Arial"/>
          <w:b/>
          <w:bCs/>
          <w:color w:val="auto"/>
          <w:sz w:val="24"/>
        </w:rPr>
      </w:pPr>
    </w:p>
    <w:p w14:paraId="7406AD0E" w14:textId="565CD94B" w:rsidR="008660C9" w:rsidRPr="008660C9" w:rsidRDefault="008660C9" w:rsidP="008660C9">
      <w:pPr>
        <w:pStyle w:val="Expandido"/>
        <w:ind w:left="0"/>
        <w:rPr>
          <w:rFonts w:ascii="Arial" w:hAnsi="Arial" w:cs="Arial"/>
          <w:b/>
          <w:bCs/>
          <w:color w:val="auto"/>
          <w:sz w:val="24"/>
        </w:rPr>
      </w:pPr>
      <w:r w:rsidRPr="008660C9">
        <w:rPr>
          <w:rFonts w:ascii="Arial" w:hAnsi="Arial" w:cs="Arial"/>
          <w:b/>
          <w:bCs/>
          <w:color w:val="auto"/>
          <w:sz w:val="24"/>
        </w:rPr>
        <w:t>b.</w:t>
      </w:r>
      <w:r>
        <w:rPr>
          <w:rFonts w:ascii="Arial" w:hAnsi="Arial" w:cs="Arial"/>
          <w:b/>
          <w:bCs/>
          <w:color w:val="auto"/>
          <w:sz w:val="24"/>
        </w:rPr>
        <w:t>4</w:t>
      </w:r>
      <w:r w:rsidRPr="008660C9">
        <w:rPr>
          <w:rFonts w:ascii="Arial" w:hAnsi="Arial" w:cs="Arial"/>
          <w:b/>
          <w:bCs/>
          <w:color w:val="auto"/>
          <w:sz w:val="24"/>
        </w:rPr>
        <w:t>) Fornecimento e plantio de grama – 2.000,00 m2;</w:t>
      </w:r>
    </w:p>
    <w:p w14:paraId="3F29F7FC" w14:textId="77777777" w:rsidR="008660C9" w:rsidRPr="008660C9" w:rsidRDefault="008660C9" w:rsidP="008660C9">
      <w:pPr>
        <w:pStyle w:val="Expandido"/>
        <w:rPr>
          <w:rFonts w:ascii="Arial" w:hAnsi="Arial" w:cs="Arial"/>
          <w:b/>
          <w:bCs/>
          <w:color w:val="auto"/>
          <w:sz w:val="24"/>
        </w:rPr>
      </w:pPr>
    </w:p>
    <w:p w14:paraId="59C4BA89" w14:textId="70B6BAB0" w:rsidR="008660C9" w:rsidRPr="008660C9" w:rsidRDefault="008660C9" w:rsidP="008660C9">
      <w:pPr>
        <w:pStyle w:val="Expandido"/>
        <w:ind w:left="0"/>
        <w:rPr>
          <w:rFonts w:ascii="Arial" w:hAnsi="Arial" w:cs="Arial"/>
          <w:b/>
          <w:bCs/>
          <w:color w:val="auto"/>
          <w:sz w:val="24"/>
        </w:rPr>
      </w:pPr>
      <w:r w:rsidRPr="008660C9">
        <w:rPr>
          <w:rFonts w:ascii="Arial" w:hAnsi="Arial" w:cs="Arial"/>
          <w:b/>
          <w:bCs/>
          <w:color w:val="auto"/>
          <w:sz w:val="24"/>
        </w:rPr>
        <w:t>b.</w:t>
      </w:r>
      <w:r>
        <w:rPr>
          <w:rFonts w:ascii="Arial" w:hAnsi="Arial" w:cs="Arial"/>
          <w:b/>
          <w:bCs/>
          <w:color w:val="auto"/>
          <w:sz w:val="24"/>
        </w:rPr>
        <w:t>5</w:t>
      </w:r>
      <w:r w:rsidRPr="008660C9">
        <w:rPr>
          <w:rFonts w:ascii="Arial" w:hAnsi="Arial" w:cs="Arial"/>
          <w:b/>
          <w:bCs/>
          <w:color w:val="auto"/>
          <w:sz w:val="24"/>
        </w:rPr>
        <w:t>) Execução de pintura com tinta acrílica e/ou látex em superfície de concreto e/ou massa – 800,00 m2.</w:t>
      </w:r>
    </w:p>
    <w:p w14:paraId="5EF0FCF2" w14:textId="6179AD45" w:rsidR="00896D7F" w:rsidRPr="00161D9F" w:rsidRDefault="00022498" w:rsidP="00AA793A">
      <w:pPr>
        <w:pStyle w:val="Corpodetexto21"/>
        <w:widowControl w:val="0"/>
        <w:tabs>
          <w:tab w:val="left" w:pos="360"/>
        </w:tabs>
        <w:spacing w:before="360"/>
        <w:rPr>
          <w:color w:val="auto"/>
          <w:szCs w:val="24"/>
        </w:rPr>
      </w:pPr>
      <w:r w:rsidRPr="00161D9F">
        <w:rPr>
          <w:b/>
          <w:bCs/>
          <w:color w:val="auto"/>
          <w:szCs w:val="24"/>
        </w:rPr>
        <w:lastRenderedPageBreak/>
        <w:t>7.1</w:t>
      </w:r>
      <w:r w:rsidR="00172AA0" w:rsidRPr="00161D9F">
        <w:rPr>
          <w:b/>
          <w:bCs/>
          <w:color w:val="auto"/>
          <w:szCs w:val="24"/>
        </w:rPr>
        <w:t>7</w:t>
      </w:r>
      <w:r w:rsidRPr="00161D9F">
        <w:rPr>
          <w:b/>
          <w:bCs/>
          <w:color w:val="auto"/>
          <w:szCs w:val="24"/>
        </w:rPr>
        <w:t>.4.2. Qualificação técnica profissional</w:t>
      </w:r>
      <w:r w:rsidR="001D35A8" w:rsidRPr="00161D9F">
        <w:rPr>
          <w:b/>
          <w:bCs/>
          <w:color w:val="auto"/>
          <w:szCs w:val="24"/>
        </w:rPr>
        <w:t xml:space="preserve">, </w:t>
      </w:r>
      <w:bookmarkStart w:id="36" w:name="_Hlk202441496"/>
      <w:r w:rsidR="001D35A8" w:rsidRPr="00161D9F">
        <w:rPr>
          <w:b/>
          <w:bCs/>
          <w:color w:val="auto"/>
          <w:szCs w:val="24"/>
          <w:u w:val="single"/>
        </w:rPr>
        <w:t>para fins de contratação</w:t>
      </w:r>
      <w:r w:rsidR="001D35A8" w:rsidRPr="00161D9F">
        <w:rPr>
          <w:b/>
          <w:bCs/>
          <w:color w:val="auto"/>
          <w:szCs w:val="24"/>
        </w:rPr>
        <w:t xml:space="preserve">: </w:t>
      </w:r>
      <w:r w:rsidR="001D35A8" w:rsidRPr="00161D9F">
        <w:rPr>
          <w:color w:val="auto"/>
          <w:szCs w:val="24"/>
        </w:rPr>
        <w:t xml:space="preserve">     </w:t>
      </w:r>
      <w:bookmarkEnd w:id="36"/>
      <w:r w:rsidRPr="00161D9F">
        <w:rPr>
          <w:color w:val="auto"/>
          <w:szCs w:val="24"/>
        </w:rPr>
        <w:t xml:space="preserve">    </w:t>
      </w:r>
    </w:p>
    <w:p w14:paraId="20BB9FD5" w14:textId="77777777" w:rsidR="00022498" w:rsidRPr="00161D9F" w:rsidRDefault="00022498" w:rsidP="00327E3F">
      <w:pPr>
        <w:pStyle w:val="Corpodetexto21"/>
        <w:tabs>
          <w:tab w:val="left" w:pos="360"/>
        </w:tabs>
        <w:spacing w:before="160"/>
        <w:rPr>
          <w:color w:val="auto"/>
          <w:szCs w:val="24"/>
        </w:rPr>
      </w:pPr>
      <w:r w:rsidRPr="00161D9F">
        <w:rPr>
          <w:color w:val="auto"/>
          <w:szCs w:val="24"/>
        </w:rPr>
        <w:t>a) Declaração indicando o nome, CPF e número de registro na entidade profissional competente do Responsável Técnico que acompanhará a execução dos serviços de que trata o objeto.</w:t>
      </w:r>
    </w:p>
    <w:p w14:paraId="58EF77F5" w14:textId="77777777" w:rsidR="00022498" w:rsidRPr="00D41AA9" w:rsidRDefault="00022498" w:rsidP="00327E3F">
      <w:pPr>
        <w:pStyle w:val="Corpodetexto21"/>
        <w:tabs>
          <w:tab w:val="left" w:pos="360"/>
        </w:tabs>
        <w:spacing w:before="160"/>
        <w:rPr>
          <w:color w:val="auto"/>
          <w:szCs w:val="24"/>
        </w:rPr>
      </w:pPr>
      <w:r w:rsidRPr="00161D9F">
        <w:rPr>
          <w:color w:val="auto"/>
          <w:szCs w:val="24"/>
        </w:rPr>
        <w:t xml:space="preserve">a.1) O profissional indicado como Responsável Técnico do contrato </w:t>
      </w:r>
      <w:r w:rsidRPr="00D41AA9">
        <w:rPr>
          <w:color w:val="auto"/>
          <w:szCs w:val="24"/>
        </w:rPr>
        <w:t>deverá ter formação de engenheiro ou arquiteto.</w:t>
      </w:r>
    </w:p>
    <w:p w14:paraId="75D9DA14" w14:textId="77777777" w:rsidR="00022498" w:rsidRPr="00F5428F" w:rsidRDefault="00022498" w:rsidP="00327E3F">
      <w:pPr>
        <w:pStyle w:val="Corpodetexto21"/>
        <w:tabs>
          <w:tab w:val="left" w:pos="360"/>
        </w:tabs>
        <w:spacing w:before="160"/>
        <w:rPr>
          <w:color w:val="auto"/>
          <w:szCs w:val="24"/>
        </w:rPr>
      </w:pPr>
      <w:r w:rsidRPr="00F5428F">
        <w:rPr>
          <w:color w:val="auto"/>
          <w:szCs w:val="24"/>
        </w:rPr>
        <w:t xml:space="preserve">a.2) O vínculo empregatício com o profissional indicado como Responsável Técnico deverá ser comprovado mediante a apresentação de cópia da carteira de trabalho (CTPS), em que conste a licitante como contratante; do contrato social da licitante, em que conste o profissional como sócio; do contrato de trabalho ou contrato de prestação de serviço; ou, ainda, de </w:t>
      </w:r>
      <w:r w:rsidRPr="001D35A8">
        <w:rPr>
          <w:b/>
          <w:bCs/>
          <w:color w:val="auto"/>
          <w:szCs w:val="24"/>
        </w:rPr>
        <w:t>declaração de contratação futura</w:t>
      </w:r>
      <w:r w:rsidRPr="00F5428F">
        <w:rPr>
          <w:color w:val="auto"/>
          <w:szCs w:val="24"/>
        </w:rPr>
        <w:t xml:space="preserve"> do profissional detentor do atestado apresentado, desde que acompanhada de declaração de anuência do profissional.</w:t>
      </w:r>
    </w:p>
    <w:p w14:paraId="2A87CE62" w14:textId="37055028" w:rsidR="00371943" w:rsidRDefault="00022498" w:rsidP="00327E3F">
      <w:pPr>
        <w:pStyle w:val="Corpodetexto21"/>
        <w:tabs>
          <w:tab w:val="left" w:pos="360"/>
        </w:tabs>
        <w:spacing w:before="160"/>
        <w:rPr>
          <w:color w:val="auto"/>
          <w:szCs w:val="24"/>
        </w:rPr>
      </w:pPr>
      <w:r w:rsidRPr="00F5428F">
        <w:rPr>
          <w:color w:val="auto"/>
          <w:szCs w:val="24"/>
        </w:rPr>
        <w:t>b) Comprovação de 1 (uma) ou mais Certidão(</w:t>
      </w:r>
      <w:proofErr w:type="spellStart"/>
      <w:r w:rsidRPr="00F5428F">
        <w:rPr>
          <w:color w:val="auto"/>
          <w:szCs w:val="24"/>
        </w:rPr>
        <w:t>ões</w:t>
      </w:r>
      <w:proofErr w:type="spellEnd"/>
      <w:r w:rsidRPr="00F5428F">
        <w:rPr>
          <w:color w:val="auto"/>
          <w:szCs w:val="24"/>
        </w:rPr>
        <w:t xml:space="preserve">) de Acervo Técnico – CAT expedido(s) em nome do profissional indicado como Responsável Técnico do contrato, por Conselho Regional de Engenharia, Arquitetura e Agronomia – CREA ou Conselho de Arquitetura e Urbanismo – CAU competente da região onde os </w:t>
      </w:r>
      <w:r w:rsidRPr="00F04AAC">
        <w:rPr>
          <w:color w:val="auto"/>
          <w:szCs w:val="24"/>
        </w:rPr>
        <w:t xml:space="preserve">serviços foram prestados, que comprove(m) ter o profissional executado para administração pública ou privada - que não a própria licitante (CNPJ diferente) - </w:t>
      </w:r>
      <w:r w:rsidRPr="00161D9F">
        <w:rPr>
          <w:color w:val="auto"/>
          <w:szCs w:val="24"/>
        </w:rPr>
        <w:t>serviço(s) relativo(s) a:</w:t>
      </w:r>
    </w:p>
    <w:p w14:paraId="52A34A43" w14:textId="1FF6A96B" w:rsidR="00371943" w:rsidRPr="00371943" w:rsidRDefault="00371943" w:rsidP="00371943">
      <w:pPr>
        <w:pStyle w:val="Expandido"/>
        <w:spacing w:before="240"/>
        <w:ind w:left="0"/>
        <w:rPr>
          <w:rFonts w:ascii="Arial" w:hAnsi="Arial" w:cs="Arial"/>
          <w:b/>
          <w:bCs/>
          <w:color w:val="auto"/>
          <w:sz w:val="24"/>
        </w:rPr>
      </w:pPr>
      <w:r w:rsidRPr="00371943">
        <w:rPr>
          <w:rFonts w:ascii="Arial" w:hAnsi="Arial" w:cs="Arial"/>
          <w:b/>
          <w:bCs/>
          <w:color w:val="auto"/>
          <w:sz w:val="24"/>
        </w:rPr>
        <w:t xml:space="preserve">b.1) Execução do conjunto fonte interativa contendo bicos aspersores pressurizados, projetores de luz RGB Led, conjunto </w:t>
      </w:r>
      <w:proofErr w:type="spellStart"/>
      <w:r w:rsidRPr="00371943">
        <w:rPr>
          <w:rFonts w:ascii="Arial" w:hAnsi="Arial" w:cs="Arial"/>
          <w:b/>
          <w:bCs/>
          <w:color w:val="auto"/>
          <w:sz w:val="24"/>
        </w:rPr>
        <w:t>moto-bomba</w:t>
      </w:r>
      <w:proofErr w:type="spellEnd"/>
      <w:r w:rsidRPr="00371943">
        <w:rPr>
          <w:rFonts w:ascii="Arial" w:hAnsi="Arial" w:cs="Arial"/>
          <w:b/>
          <w:bCs/>
          <w:color w:val="auto"/>
          <w:sz w:val="24"/>
        </w:rPr>
        <w:t>, automatizada com painel de comando eletroeletrônico;</w:t>
      </w:r>
    </w:p>
    <w:p w14:paraId="5D64D41D" w14:textId="77777777" w:rsidR="00371943" w:rsidRPr="00371943" w:rsidRDefault="00371943" w:rsidP="00371943">
      <w:pPr>
        <w:pStyle w:val="Expandido"/>
        <w:rPr>
          <w:rFonts w:ascii="Arial" w:hAnsi="Arial" w:cs="Arial"/>
          <w:b/>
          <w:bCs/>
          <w:color w:val="auto"/>
          <w:sz w:val="24"/>
        </w:rPr>
      </w:pPr>
    </w:p>
    <w:p w14:paraId="002A4C55" w14:textId="0CC406AA" w:rsidR="00371943" w:rsidRPr="00371943" w:rsidRDefault="00371943" w:rsidP="00371943">
      <w:pPr>
        <w:pStyle w:val="Expandido"/>
        <w:ind w:left="0"/>
        <w:rPr>
          <w:rFonts w:ascii="Arial" w:hAnsi="Arial" w:cs="Arial"/>
          <w:b/>
          <w:bCs/>
          <w:color w:val="auto"/>
          <w:sz w:val="24"/>
        </w:rPr>
      </w:pPr>
      <w:r w:rsidRPr="00371943">
        <w:rPr>
          <w:rFonts w:ascii="Arial" w:hAnsi="Arial" w:cs="Arial"/>
          <w:b/>
          <w:bCs/>
          <w:color w:val="auto"/>
          <w:sz w:val="24"/>
        </w:rPr>
        <w:t>b.2) Execução de piso em concreto moldado in loco, usinado, acabamento estampado;</w:t>
      </w:r>
    </w:p>
    <w:p w14:paraId="71BF0CA7" w14:textId="77777777" w:rsidR="00371943" w:rsidRPr="00371943" w:rsidRDefault="00371943" w:rsidP="00371943">
      <w:pPr>
        <w:pStyle w:val="Expandido"/>
        <w:rPr>
          <w:rFonts w:ascii="Arial" w:hAnsi="Arial" w:cs="Arial"/>
          <w:b/>
          <w:bCs/>
          <w:color w:val="auto"/>
          <w:sz w:val="24"/>
        </w:rPr>
      </w:pPr>
    </w:p>
    <w:p w14:paraId="49555037" w14:textId="5A076955" w:rsidR="00371943" w:rsidRPr="00371943" w:rsidRDefault="00371943" w:rsidP="00371943">
      <w:pPr>
        <w:pStyle w:val="Expandido"/>
        <w:ind w:left="0"/>
        <w:rPr>
          <w:rFonts w:ascii="Arial" w:hAnsi="Arial" w:cs="Arial"/>
          <w:b/>
          <w:bCs/>
          <w:color w:val="auto"/>
          <w:sz w:val="24"/>
        </w:rPr>
      </w:pPr>
      <w:r w:rsidRPr="00371943">
        <w:rPr>
          <w:rFonts w:ascii="Arial" w:hAnsi="Arial" w:cs="Arial"/>
          <w:b/>
          <w:bCs/>
          <w:color w:val="auto"/>
          <w:sz w:val="24"/>
        </w:rPr>
        <w:t>b.3) Instalação de luminária Led mais poste para praças e áreas externas;</w:t>
      </w:r>
    </w:p>
    <w:p w14:paraId="68F32545" w14:textId="77777777" w:rsidR="00371943" w:rsidRPr="00371943" w:rsidRDefault="00371943" w:rsidP="00371943">
      <w:pPr>
        <w:pStyle w:val="Expandido"/>
        <w:rPr>
          <w:rFonts w:ascii="Arial" w:hAnsi="Arial" w:cs="Arial"/>
          <w:b/>
          <w:bCs/>
          <w:color w:val="auto"/>
          <w:sz w:val="24"/>
        </w:rPr>
      </w:pPr>
    </w:p>
    <w:p w14:paraId="52E9B95B" w14:textId="3F1F92BD" w:rsidR="00371943" w:rsidRPr="00371943" w:rsidRDefault="00371943" w:rsidP="00371943">
      <w:pPr>
        <w:pStyle w:val="Expandido"/>
        <w:ind w:left="0"/>
        <w:rPr>
          <w:rFonts w:ascii="Arial" w:hAnsi="Arial" w:cs="Arial"/>
          <w:b/>
          <w:bCs/>
          <w:color w:val="auto"/>
          <w:sz w:val="24"/>
        </w:rPr>
      </w:pPr>
      <w:r w:rsidRPr="00371943">
        <w:rPr>
          <w:rFonts w:ascii="Arial" w:hAnsi="Arial" w:cs="Arial"/>
          <w:b/>
          <w:bCs/>
          <w:color w:val="auto"/>
          <w:sz w:val="24"/>
        </w:rPr>
        <w:t>b.4) Execução de plantio de grama;</w:t>
      </w:r>
    </w:p>
    <w:p w14:paraId="6B78CA79" w14:textId="77777777" w:rsidR="00371943" w:rsidRPr="00371943" w:rsidRDefault="00371943" w:rsidP="00371943">
      <w:pPr>
        <w:pStyle w:val="Expandido"/>
        <w:rPr>
          <w:rFonts w:ascii="Arial" w:hAnsi="Arial" w:cs="Arial"/>
          <w:b/>
          <w:bCs/>
          <w:color w:val="auto"/>
          <w:sz w:val="24"/>
        </w:rPr>
      </w:pPr>
    </w:p>
    <w:p w14:paraId="13FC6BD0" w14:textId="642A8769" w:rsidR="00371943" w:rsidRPr="00371943" w:rsidRDefault="00371943" w:rsidP="00371943">
      <w:pPr>
        <w:pStyle w:val="Expandido"/>
        <w:ind w:left="0"/>
        <w:rPr>
          <w:rFonts w:ascii="Arial" w:hAnsi="Arial" w:cs="Arial"/>
          <w:b/>
          <w:bCs/>
          <w:color w:val="auto"/>
          <w:sz w:val="24"/>
        </w:rPr>
      </w:pPr>
      <w:r w:rsidRPr="00371943">
        <w:rPr>
          <w:rFonts w:ascii="Arial" w:hAnsi="Arial" w:cs="Arial"/>
          <w:b/>
          <w:bCs/>
          <w:color w:val="auto"/>
          <w:sz w:val="24"/>
        </w:rPr>
        <w:t>b.5) Execução de pintura com tinta acrílica e/ou látex em superfície de concreto e/ou massa.</w:t>
      </w:r>
    </w:p>
    <w:p w14:paraId="0A65F433" w14:textId="16783109" w:rsidR="00022498" w:rsidRPr="00366135" w:rsidRDefault="00022498" w:rsidP="00327E3F">
      <w:pPr>
        <w:pStyle w:val="Corpodetexto21"/>
        <w:tabs>
          <w:tab w:val="left" w:pos="360"/>
        </w:tabs>
        <w:spacing w:before="240"/>
        <w:rPr>
          <w:color w:val="auto"/>
          <w:szCs w:val="24"/>
        </w:rPr>
      </w:pPr>
      <w:r w:rsidRPr="00366135">
        <w:rPr>
          <w:color w:val="auto"/>
          <w:szCs w:val="24"/>
        </w:rPr>
        <w:t>c) O profissional que apresentar documentação para comprovação da qualificação técnica acima deverá, obrigatoriamente, ser o responsável pelo acompanhamento da execução dos serviços de que tratam o objeto desta contratação.</w:t>
      </w:r>
    </w:p>
    <w:p w14:paraId="04560DB1" w14:textId="77777777" w:rsidR="00022498" w:rsidRPr="004051CE" w:rsidRDefault="00022498" w:rsidP="00327E3F">
      <w:pPr>
        <w:pStyle w:val="Corpodetexto21"/>
        <w:tabs>
          <w:tab w:val="left" w:pos="360"/>
        </w:tabs>
        <w:spacing w:before="206"/>
        <w:rPr>
          <w:color w:val="auto"/>
          <w:szCs w:val="24"/>
        </w:rPr>
      </w:pPr>
      <w:r w:rsidRPr="004051CE">
        <w:rPr>
          <w:color w:val="auto"/>
          <w:szCs w:val="24"/>
        </w:rPr>
        <w:t>d) Caso a contratada venha a alterar o responsável técnico posteriormente, deverá comprovar que o novo responsável possui a qualificação exigida neste Edital.</w:t>
      </w:r>
    </w:p>
    <w:p w14:paraId="7457E583" w14:textId="77777777" w:rsidR="00022498" w:rsidRPr="004051CE" w:rsidRDefault="00022498" w:rsidP="00327E3F">
      <w:pPr>
        <w:pStyle w:val="Corpodetexto21"/>
        <w:tabs>
          <w:tab w:val="left" w:pos="360"/>
        </w:tabs>
        <w:spacing w:before="206"/>
        <w:rPr>
          <w:color w:val="auto"/>
          <w:szCs w:val="24"/>
        </w:rPr>
      </w:pPr>
      <w:r w:rsidRPr="004051CE">
        <w:rPr>
          <w:color w:val="auto"/>
          <w:szCs w:val="24"/>
        </w:rPr>
        <w:t>e) Com o intuito de tornar mais célere a análise pelo agente de contratação, deverão ser destacados (grifados), nos atestados, os itens correspondentes às solicitações de qualificação técnica prevista neste Edital.</w:t>
      </w:r>
    </w:p>
    <w:p w14:paraId="6B0CC4DA" w14:textId="66FA2B91" w:rsidR="00022498" w:rsidRPr="004051CE" w:rsidRDefault="00022498" w:rsidP="00327E3F">
      <w:pPr>
        <w:pStyle w:val="Corpodetexto21"/>
        <w:tabs>
          <w:tab w:val="left" w:pos="360"/>
        </w:tabs>
        <w:spacing w:before="206"/>
        <w:rPr>
          <w:color w:val="auto"/>
          <w:szCs w:val="24"/>
        </w:rPr>
      </w:pPr>
      <w:r w:rsidRPr="000062AD">
        <w:rPr>
          <w:color w:val="auto"/>
          <w:szCs w:val="24"/>
        </w:rPr>
        <w:t xml:space="preserve">f) A comprovação a que se refere o subitem </w:t>
      </w:r>
      <w:r w:rsidRPr="000062AD">
        <w:rPr>
          <w:bCs/>
          <w:color w:val="auto"/>
          <w:szCs w:val="24"/>
        </w:rPr>
        <w:t>7.1</w:t>
      </w:r>
      <w:r w:rsidR="00D906E2" w:rsidRPr="000062AD">
        <w:rPr>
          <w:bCs/>
          <w:color w:val="auto"/>
          <w:szCs w:val="24"/>
        </w:rPr>
        <w:t>7</w:t>
      </w:r>
      <w:r w:rsidRPr="000062AD">
        <w:rPr>
          <w:bCs/>
          <w:color w:val="auto"/>
          <w:szCs w:val="24"/>
        </w:rPr>
        <w:t>.4.1</w:t>
      </w:r>
      <w:r w:rsidR="007C5BE2">
        <w:rPr>
          <w:bCs/>
          <w:color w:val="auto"/>
          <w:szCs w:val="24"/>
        </w:rPr>
        <w:t xml:space="preserve"> - </w:t>
      </w:r>
      <w:r w:rsidRPr="000062AD">
        <w:rPr>
          <w:bCs/>
          <w:color w:val="auto"/>
          <w:szCs w:val="24"/>
        </w:rPr>
        <w:t>b</w:t>
      </w:r>
      <w:r w:rsidRPr="000062AD">
        <w:rPr>
          <w:color w:val="auto"/>
          <w:szCs w:val="24"/>
        </w:rPr>
        <w:t>.1), b.2)</w:t>
      </w:r>
      <w:r w:rsidR="000062AD" w:rsidRPr="000062AD">
        <w:rPr>
          <w:color w:val="auto"/>
          <w:szCs w:val="24"/>
        </w:rPr>
        <w:t xml:space="preserve">, </w:t>
      </w:r>
      <w:r w:rsidRPr="000062AD">
        <w:rPr>
          <w:color w:val="auto"/>
          <w:szCs w:val="24"/>
        </w:rPr>
        <w:t>b.3)</w:t>
      </w:r>
      <w:r w:rsidR="00764034">
        <w:rPr>
          <w:color w:val="auto"/>
          <w:szCs w:val="24"/>
        </w:rPr>
        <w:t xml:space="preserve">, </w:t>
      </w:r>
      <w:r w:rsidR="000062AD" w:rsidRPr="000062AD">
        <w:rPr>
          <w:color w:val="auto"/>
          <w:szCs w:val="24"/>
        </w:rPr>
        <w:t>b.4)</w:t>
      </w:r>
      <w:r w:rsidR="00764034">
        <w:rPr>
          <w:color w:val="auto"/>
          <w:szCs w:val="24"/>
        </w:rPr>
        <w:t xml:space="preserve"> e </w:t>
      </w:r>
      <w:r w:rsidR="00764034" w:rsidRPr="000062AD">
        <w:rPr>
          <w:color w:val="auto"/>
          <w:szCs w:val="24"/>
        </w:rPr>
        <w:t>b.</w:t>
      </w:r>
      <w:r w:rsidR="00764034">
        <w:rPr>
          <w:color w:val="auto"/>
          <w:szCs w:val="24"/>
        </w:rPr>
        <w:t>5</w:t>
      </w:r>
      <w:r w:rsidR="00764034" w:rsidRPr="000062AD">
        <w:rPr>
          <w:color w:val="auto"/>
          <w:szCs w:val="24"/>
        </w:rPr>
        <w:t>)</w:t>
      </w:r>
      <w:r w:rsidR="000062AD" w:rsidRPr="000062AD">
        <w:rPr>
          <w:color w:val="auto"/>
          <w:szCs w:val="24"/>
        </w:rPr>
        <w:t xml:space="preserve">, </w:t>
      </w:r>
      <w:r w:rsidRPr="000062AD">
        <w:rPr>
          <w:color w:val="auto"/>
          <w:szCs w:val="24"/>
        </w:rPr>
        <w:t xml:space="preserve">acima, poderá ser efetuada pelo somatório das quantidades realizadas em tantos atestados válidos quanto </w:t>
      </w:r>
      <w:r w:rsidRPr="004051CE">
        <w:rPr>
          <w:color w:val="auto"/>
          <w:szCs w:val="24"/>
        </w:rPr>
        <w:t xml:space="preserve">dispuser a licitante. </w:t>
      </w:r>
    </w:p>
    <w:p w14:paraId="63E8DF8C" w14:textId="77777777" w:rsidR="00022498" w:rsidRDefault="00022498" w:rsidP="00327E3F">
      <w:pPr>
        <w:pStyle w:val="Corpodetexto21"/>
        <w:tabs>
          <w:tab w:val="left" w:pos="360"/>
        </w:tabs>
        <w:spacing w:before="206"/>
        <w:rPr>
          <w:color w:val="auto"/>
          <w:szCs w:val="24"/>
        </w:rPr>
      </w:pPr>
      <w:r>
        <w:rPr>
          <w:color w:val="auto"/>
          <w:szCs w:val="24"/>
        </w:rPr>
        <w:lastRenderedPageBreak/>
        <w:t>g)</w:t>
      </w:r>
      <w:r w:rsidRPr="00553BBA">
        <w:rPr>
          <w:color w:val="auto"/>
          <w:szCs w:val="24"/>
        </w:rPr>
        <w:t xml:space="preserve"> O fornecedor disponibilizará todas as informações necessárias à comprovação da legitimidade dos atestados, apresentando, quando solicitado pel</w:t>
      </w:r>
      <w:r>
        <w:rPr>
          <w:color w:val="auto"/>
          <w:szCs w:val="24"/>
        </w:rPr>
        <w:t>a Prefeitura Municipal de Sertãozinho</w:t>
      </w:r>
      <w:r w:rsidRPr="00553BBA">
        <w:rPr>
          <w:color w:val="auto"/>
          <w:szCs w:val="24"/>
        </w:rPr>
        <w:t>, cópia do contrato que deu suporte à contratação, endereço atual da Contratante e local em que foi executado o objeto contratado, dentre outros documentos.</w:t>
      </w:r>
    </w:p>
    <w:p w14:paraId="59E202D6" w14:textId="07B95D28" w:rsidR="00E85C47" w:rsidRPr="00FE5B1D" w:rsidRDefault="00553BBA" w:rsidP="00010054">
      <w:pPr>
        <w:pStyle w:val="Corpodetexto21"/>
        <w:tabs>
          <w:tab w:val="left" w:pos="360"/>
        </w:tabs>
        <w:spacing w:before="206" w:line="259" w:lineRule="auto"/>
        <w:rPr>
          <w:color w:val="EE0000"/>
          <w:szCs w:val="24"/>
        </w:rPr>
      </w:pPr>
      <w:r w:rsidRPr="001C7791">
        <w:rPr>
          <w:b/>
          <w:bCs/>
          <w:color w:val="auto"/>
          <w:szCs w:val="24"/>
        </w:rPr>
        <w:t>h</w:t>
      </w:r>
      <w:r w:rsidR="00E85C47" w:rsidRPr="001C7791">
        <w:rPr>
          <w:b/>
          <w:bCs/>
          <w:color w:val="auto"/>
          <w:szCs w:val="24"/>
        </w:rPr>
        <w:t>)</w:t>
      </w:r>
      <w:r w:rsidR="00E85C47" w:rsidRPr="002E5002">
        <w:rPr>
          <w:color w:val="auto"/>
          <w:szCs w:val="24"/>
        </w:rPr>
        <w:t xml:space="preserve"> </w:t>
      </w:r>
      <w:r w:rsidR="00E85C47" w:rsidRPr="002E5002">
        <w:rPr>
          <w:b/>
          <w:bCs/>
          <w:color w:val="auto"/>
          <w:szCs w:val="24"/>
        </w:rPr>
        <w:t>Atestado de visita</w:t>
      </w:r>
      <w:r w:rsidR="00E85C47" w:rsidRPr="002E5002">
        <w:rPr>
          <w:color w:val="auto"/>
          <w:szCs w:val="24"/>
        </w:rPr>
        <w:t xml:space="preserve"> </w:t>
      </w:r>
      <w:r w:rsidR="00A63D53" w:rsidRPr="002E5002">
        <w:rPr>
          <w:b/>
          <w:bCs/>
          <w:color w:val="auto"/>
          <w:szCs w:val="24"/>
        </w:rPr>
        <w:t>(ANEXO III.3),</w:t>
      </w:r>
      <w:r w:rsidR="00A63D53" w:rsidRPr="002E5002">
        <w:rPr>
          <w:color w:val="auto"/>
          <w:szCs w:val="24"/>
        </w:rPr>
        <w:t xml:space="preserve"> </w:t>
      </w:r>
      <w:r w:rsidR="00E85C47" w:rsidRPr="002E5002">
        <w:rPr>
          <w:color w:val="auto"/>
          <w:szCs w:val="24"/>
        </w:rPr>
        <w:t xml:space="preserve">ao local dos serviços por preposto da licitante DEVIDAMENTE CREDENCIADO PELA MESMA, emitido PREFERENCIALMENTE pela empresa interessada conforme modelo anexo ao Edital. A visita será realizada de segunda a sexta-feira (exceto feriados e pontos facultativos nas repartições públicas do município de Sertãozinho) impreterivelmente às 10h e até o dia imediatamente anterior a data de abertura </w:t>
      </w:r>
      <w:r w:rsidR="00E85C47" w:rsidRPr="00ED7AFD">
        <w:rPr>
          <w:color w:val="auto"/>
          <w:szCs w:val="24"/>
        </w:rPr>
        <w:t>da licitação, na Secretaria de Obras, Conservação e Serviços Públicos localizada na Avenida Nossa Senhora Aparecida, nº 1.773, São João</w:t>
      </w:r>
      <w:r w:rsidR="00D55527" w:rsidRPr="00ED7AFD">
        <w:rPr>
          <w:color w:val="auto"/>
          <w:szCs w:val="24"/>
        </w:rPr>
        <w:t xml:space="preserve">, </w:t>
      </w:r>
      <w:r w:rsidR="00E85C47" w:rsidRPr="00ED7AFD">
        <w:rPr>
          <w:color w:val="auto"/>
          <w:szCs w:val="24"/>
        </w:rPr>
        <w:t>telefone (16) 3946 7800 (</w:t>
      </w:r>
      <w:r w:rsidR="00CC2066" w:rsidRPr="00ED7AFD">
        <w:rPr>
          <w:color w:val="auto"/>
          <w:szCs w:val="24"/>
        </w:rPr>
        <w:t>com</w:t>
      </w:r>
      <w:r w:rsidR="00E85C47" w:rsidRPr="00ED7AFD">
        <w:rPr>
          <w:color w:val="auto"/>
          <w:szCs w:val="24"/>
        </w:rPr>
        <w:t xml:space="preserve"> necessidade de agendamento prévio);</w:t>
      </w:r>
    </w:p>
    <w:p w14:paraId="4E93BEFB" w14:textId="1298B2B4" w:rsidR="00E85C47" w:rsidRPr="00165D20" w:rsidRDefault="00553BBA" w:rsidP="00675FF5">
      <w:pPr>
        <w:pStyle w:val="Corpodetexto21"/>
        <w:tabs>
          <w:tab w:val="left" w:pos="360"/>
        </w:tabs>
        <w:spacing w:before="206"/>
        <w:rPr>
          <w:color w:val="auto"/>
          <w:szCs w:val="24"/>
        </w:rPr>
      </w:pPr>
      <w:r w:rsidRPr="00165D20">
        <w:rPr>
          <w:color w:val="auto"/>
          <w:szCs w:val="24"/>
        </w:rPr>
        <w:t>h</w:t>
      </w:r>
      <w:r w:rsidR="00E85C47" w:rsidRPr="00165D20">
        <w:rPr>
          <w:color w:val="auto"/>
          <w:szCs w:val="24"/>
        </w:rPr>
        <w:t>.1) A visita técnica será facultativa;</w:t>
      </w:r>
    </w:p>
    <w:p w14:paraId="0C491440" w14:textId="6872EA24" w:rsidR="00E85C47" w:rsidRDefault="00553BBA" w:rsidP="00675FF5">
      <w:pPr>
        <w:pStyle w:val="Corpodetexto21"/>
        <w:tabs>
          <w:tab w:val="left" w:pos="360"/>
        </w:tabs>
        <w:spacing w:before="206"/>
        <w:rPr>
          <w:color w:val="auto"/>
          <w:szCs w:val="24"/>
        </w:rPr>
      </w:pPr>
      <w:r w:rsidRPr="00165D20">
        <w:rPr>
          <w:color w:val="auto"/>
          <w:szCs w:val="24"/>
        </w:rPr>
        <w:t>h</w:t>
      </w:r>
      <w:r w:rsidR="00E85C47" w:rsidRPr="00165D20">
        <w:rPr>
          <w:color w:val="auto"/>
          <w:szCs w:val="24"/>
        </w:rPr>
        <w:t xml:space="preserve">.2) Se a empresa optar </w:t>
      </w:r>
      <w:r w:rsidRPr="00165D20">
        <w:rPr>
          <w:color w:val="auto"/>
          <w:szCs w:val="24"/>
        </w:rPr>
        <w:t>por</w:t>
      </w:r>
      <w:r w:rsidR="00E85C47" w:rsidRPr="00165D20">
        <w:rPr>
          <w:color w:val="auto"/>
          <w:szCs w:val="24"/>
        </w:rPr>
        <w:t>, não realizar a visita técnica, a Prefeitura Municipal de Sertãozinho, através da Secretaria Municipal de Obras, Conservação e Serviços Públicos, entende que a mesma tem conhecimento do</w:t>
      </w:r>
      <w:r w:rsidRPr="00165D20">
        <w:rPr>
          <w:color w:val="auto"/>
          <w:szCs w:val="24"/>
        </w:rPr>
        <w:t xml:space="preserve"> local dos serviços</w:t>
      </w:r>
      <w:r w:rsidR="00E85C47" w:rsidRPr="00165D20">
        <w:rPr>
          <w:color w:val="auto"/>
          <w:szCs w:val="24"/>
        </w:rPr>
        <w:t xml:space="preserve"> e não tem dúvidas, quanto ao local pretendido para realização dos serviços, portanto não poderá haver questionamento, sobre as condições do local</w:t>
      </w:r>
      <w:r w:rsidRPr="00165D20">
        <w:rPr>
          <w:color w:val="auto"/>
          <w:szCs w:val="24"/>
        </w:rPr>
        <w:t>.</w:t>
      </w:r>
    </w:p>
    <w:p w14:paraId="37096ECD" w14:textId="1860B13E" w:rsidR="009D73CC" w:rsidRPr="00E6603F" w:rsidRDefault="009D73CC" w:rsidP="009D73CC">
      <w:pPr>
        <w:spacing w:before="240"/>
        <w:jc w:val="both"/>
        <w:rPr>
          <w:rFonts w:ascii="Arial" w:hAnsi="Arial"/>
          <w:bCs/>
        </w:rPr>
      </w:pPr>
      <w:r w:rsidRPr="009D73CC">
        <w:rPr>
          <w:rFonts w:ascii="Arial" w:hAnsi="Arial"/>
          <w:b/>
        </w:rPr>
        <w:t xml:space="preserve">7.18. </w:t>
      </w:r>
      <w:r w:rsidRPr="00E6603F">
        <w:rPr>
          <w:rFonts w:ascii="Arial" w:hAnsi="Arial"/>
          <w:bCs/>
        </w:rPr>
        <w:t>Na hipótese de não constar prazo de validade nas certidões apresentadas, este Município aceitará como válidas as expedidas até 90 (noventa) dias imediatamente anteriores à data de apresentação das propostas.</w:t>
      </w:r>
    </w:p>
    <w:bookmarkEnd w:id="1"/>
    <w:bookmarkEnd w:id="2"/>
    <w:bookmarkEnd w:id="3"/>
    <w:bookmarkEnd w:id="4"/>
    <w:bookmarkEnd w:id="5"/>
    <w:bookmarkEnd w:id="6"/>
    <w:bookmarkEnd w:id="7"/>
    <w:bookmarkEnd w:id="8"/>
    <w:bookmarkEnd w:id="9"/>
    <w:bookmarkEnd w:id="10"/>
    <w:bookmarkEnd w:id="11"/>
    <w:bookmarkEnd w:id="12"/>
    <w:bookmarkEnd w:id="13"/>
    <w:bookmarkEnd w:id="35"/>
    <w:p w14:paraId="36984D81" w14:textId="77777777" w:rsidR="00F55408" w:rsidRPr="005829FA" w:rsidRDefault="00F55408" w:rsidP="00675FF5">
      <w:pPr>
        <w:tabs>
          <w:tab w:val="left" w:pos="0"/>
        </w:tabs>
        <w:spacing w:before="210"/>
        <w:jc w:val="both"/>
        <w:rPr>
          <w:rFonts w:ascii="Arial" w:hAnsi="Arial"/>
          <w:b/>
          <w:bCs/>
        </w:rPr>
      </w:pPr>
      <w:r w:rsidRPr="005829FA">
        <w:rPr>
          <w:rFonts w:ascii="Arial" w:hAnsi="Arial"/>
          <w:b/>
          <w:bCs/>
        </w:rPr>
        <w:t>8. DO TERMO DE CONTRATO</w:t>
      </w:r>
    </w:p>
    <w:p w14:paraId="0BE20BE8" w14:textId="2D369902" w:rsidR="00F55408" w:rsidRPr="005829FA" w:rsidRDefault="00F55408" w:rsidP="00BA0D07">
      <w:pPr>
        <w:tabs>
          <w:tab w:val="left" w:pos="0"/>
        </w:tabs>
        <w:spacing w:before="160"/>
        <w:jc w:val="both"/>
        <w:rPr>
          <w:rFonts w:ascii="Arial" w:eastAsia="Arial" w:hAnsi="Arial"/>
        </w:rPr>
      </w:pPr>
      <w:r w:rsidRPr="005829FA">
        <w:rPr>
          <w:rFonts w:ascii="Arial" w:eastAsia="Arial" w:hAnsi="Arial"/>
        </w:rPr>
        <w:t>8.1. Após a adjudicação</w:t>
      </w:r>
      <w:r w:rsidR="00742A29" w:rsidRPr="005829FA">
        <w:rPr>
          <w:rFonts w:ascii="Arial" w:eastAsia="Arial" w:hAnsi="Arial"/>
        </w:rPr>
        <w:t xml:space="preserve"> e homologação</w:t>
      </w:r>
      <w:r w:rsidRPr="005829FA">
        <w:rPr>
          <w:rFonts w:ascii="Arial" w:eastAsia="Arial" w:hAnsi="Arial"/>
        </w:rPr>
        <w:t>, caso se conclua pela contratação, será firmado termo de contrato, ou outro instrumento equivalente</w:t>
      </w:r>
      <w:bookmarkStart w:id="37" w:name="_Ref167884937"/>
      <w:r w:rsidRPr="005829FA">
        <w:rPr>
          <w:rFonts w:ascii="Arial" w:eastAsia="Arial" w:hAnsi="Arial"/>
        </w:rPr>
        <w:t>:</w:t>
      </w:r>
    </w:p>
    <w:p w14:paraId="79EF860A" w14:textId="77777777" w:rsidR="00F55408" w:rsidRPr="005829FA" w:rsidRDefault="00F55408" w:rsidP="00BA0D07">
      <w:pPr>
        <w:tabs>
          <w:tab w:val="left" w:pos="0"/>
        </w:tabs>
        <w:spacing w:before="160"/>
        <w:jc w:val="both"/>
        <w:rPr>
          <w:rFonts w:ascii="Arial" w:eastAsia="Arial" w:hAnsi="Arial"/>
        </w:rPr>
      </w:pPr>
      <w:r w:rsidRPr="005829FA">
        <w:rPr>
          <w:rFonts w:ascii="Arial" w:eastAsia="Arial" w:hAnsi="Arial"/>
        </w:rPr>
        <w:t xml:space="preserve">8.2. O adjudicatário terá o prazo de </w:t>
      </w:r>
      <w:r w:rsidRPr="005829FA">
        <w:rPr>
          <w:rFonts w:ascii="Arial" w:eastAsia="Arial" w:hAnsi="Arial"/>
          <w:b/>
          <w:bCs/>
        </w:rPr>
        <w:t xml:space="preserve">até 05 (cinco) </w:t>
      </w:r>
      <w:r w:rsidRPr="00DF4879">
        <w:rPr>
          <w:rFonts w:ascii="Arial" w:eastAsia="Arial" w:hAnsi="Arial"/>
          <w:b/>
          <w:bCs/>
        </w:rPr>
        <w:t>dias úteis,</w:t>
      </w:r>
      <w:r w:rsidRPr="005829FA">
        <w:rPr>
          <w:rFonts w:ascii="Arial" w:eastAsia="Arial" w:hAnsi="Arial"/>
        </w:rPr>
        <w:t xml:space="preserve"> contados a partir da data de sua convocação, para assinar o termo de contrato ou instrumento equivalente, sob pena de decair o direito à contratação, sem prejuízo das sanções previstas neste edital.</w:t>
      </w:r>
      <w:bookmarkStart w:id="38" w:name="_Ref167884958"/>
      <w:bookmarkEnd w:id="37"/>
    </w:p>
    <w:p w14:paraId="74F627C3" w14:textId="07C7B6DC" w:rsidR="00F55408" w:rsidRPr="005829FA" w:rsidRDefault="00F55408" w:rsidP="00BA0D07">
      <w:pPr>
        <w:tabs>
          <w:tab w:val="left" w:pos="0"/>
        </w:tabs>
        <w:spacing w:before="160"/>
        <w:jc w:val="both"/>
        <w:rPr>
          <w:rFonts w:ascii="Arial" w:eastAsia="Arial" w:hAnsi="Arial"/>
        </w:rPr>
      </w:pPr>
      <w:r w:rsidRPr="005829FA">
        <w:rPr>
          <w:rFonts w:ascii="Arial" w:eastAsia="Arial" w:hAnsi="Arial"/>
        </w:rPr>
        <w:t>8.3. 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03 (três) dias úteis, a contar da data de seu recebimento; b) disponibilizar acesso a</w:t>
      </w:r>
      <w:r w:rsidR="005829FA" w:rsidRPr="005829FA">
        <w:rPr>
          <w:rFonts w:ascii="Arial" w:eastAsia="Arial" w:hAnsi="Arial"/>
        </w:rPr>
        <w:t>o</w:t>
      </w:r>
      <w:r w:rsidRPr="005829FA">
        <w:rPr>
          <w:rFonts w:ascii="Arial" w:eastAsia="Arial" w:hAnsi="Arial"/>
        </w:rPr>
        <w:t xml:space="preserve"> sistema de processo eletrônico para que seja assinado digitalmente em até 03 (três) dias úteis; ou c) outro meio eletrônico, assegurado o prazo de 03 (três) dias úteis para resposta após recebimento da notificação pela Administração.</w:t>
      </w:r>
      <w:bookmarkEnd w:id="38"/>
    </w:p>
    <w:p w14:paraId="2260670B" w14:textId="77777777" w:rsidR="00F55408" w:rsidRPr="005829FA" w:rsidRDefault="00F55408" w:rsidP="00517152">
      <w:pPr>
        <w:tabs>
          <w:tab w:val="left" w:pos="0"/>
        </w:tabs>
        <w:spacing w:before="210" w:line="259" w:lineRule="auto"/>
        <w:jc w:val="both"/>
        <w:rPr>
          <w:rFonts w:ascii="Arial" w:eastAsia="Arial" w:hAnsi="Arial"/>
        </w:rPr>
      </w:pPr>
      <w:r w:rsidRPr="005829FA">
        <w:rPr>
          <w:rFonts w:ascii="Arial" w:eastAsia="Arial" w:hAnsi="Arial"/>
        </w:rPr>
        <w:t>8.4. O aceite da nota de empenho ou do instrumento equivalente, emitida ao fornecedor adjudicado, implica o reconhecimento de que:</w:t>
      </w:r>
    </w:p>
    <w:p w14:paraId="675DC691" w14:textId="77777777" w:rsidR="00F55408" w:rsidRPr="005829FA" w:rsidRDefault="00F55408" w:rsidP="00675FF5">
      <w:pPr>
        <w:tabs>
          <w:tab w:val="left" w:pos="0"/>
        </w:tabs>
        <w:spacing w:before="210"/>
        <w:jc w:val="both"/>
        <w:rPr>
          <w:rFonts w:ascii="Arial" w:hAnsi="Arial"/>
        </w:rPr>
      </w:pPr>
      <w:r w:rsidRPr="005829FA">
        <w:rPr>
          <w:rFonts w:ascii="Arial" w:eastAsia="Arial" w:hAnsi="Arial"/>
        </w:rPr>
        <w:t xml:space="preserve">8.4.1. </w:t>
      </w:r>
      <w:r w:rsidRPr="005829FA">
        <w:rPr>
          <w:rFonts w:ascii="Arial" w:hAnsi="Arial"/>
        </w:rPr>
        <w:t xml:space="preserve">Referida Nota está substituindo o contrato, aplicando-se à relação de negócios ali estabelecida as disposições da </w:t>
      </w:r>
      <w:r w:rsidRPr="005829FA">
        <w:rPr>
          <w:rFonts w:ascii="Arial" w:eastAsia="Arial" w:hAnsi="Arial"/>
        </w:rPr>
        <w:t>Lei nº 14.133/2021</w:t>
      </w:r>
      <w:r w:rsidRPr="005829FA">
        <w:rPr>
          <w:rFonts w:ascii="Arial" w:hAnsi="Arial"/>
        </w:rPr>
        <w:t>;</w:t>
      </w:r>
    </w:p>
    <w:p w14:paraId="1397A403" w14:textId="63830CBC" w:rsidR="00F55408" w:rsidRPr="005829FA" w:rsidRDefault="00F55408" w:rsidP="00CE00D9">
      <w:pPr>
        <w:tabs>
          <w:tab w:val="left" w:pos="0"/>
        </w:tabs>
        <w:spacing w:before="210"/>
        <w:jc w:val="both"/>
        <w:rPr>
          <w:rFonts w:ascii="Arial" w:hAnsi="Arial"/>
        </w:rPr>
      </w:pPr>
      <w:r w:rsidRPr="005829FA">
        <w:rPr>
          <w:rFonts w:ascii="Arial" w:hAnsi="Arial"/>
        </w:rPr>
        <w:lastRenderedPageBreak/>
        <w:t>8.4.2. A contratada se vincula à sua proposta e às previsões contidas neste edital;</w:t>
      </w:r>
    </w:p>
    <w:p w14:paraId="73324507" w14:textId="19F74312" w:rsidR="00A269BC" w:rsidRDefault="00F55408" w:rsidP="00CE00D9">
      <w:pPr>
        <w:tabs>
          <w:tab w:val="left" w:pos="0"/>
        </w:tabs>
        <w:spacing w:before="210"/>
        <w:jc w:val="both"/>
        <w:rPr>
          <w:rFonts w:ascii="Arial" w:hAnsi="Arial"/>
        </w:rPr>
      </w:pPr>
      <w:r w:rsidRPr="005829FA">
        <w:rPr>
          <w:rFonts w:ascii="Arial" w:hAnsi="Arial"/>
        </w:rPr>
        <w:t xml:space="preserve">8.4.3. A contratada reconhece que as hipóteses de rescisão são aquelas previstas nos </w:t>
      </w:r>
      <w:r w:rsidRPr="005829FA">
        <w:rPr>
          <w:rFonts w:ascii="Arial" w:eastAsia="Arial" w:hAnsi="Arial"/>
        </w:rPr>
        <w:t>artigos 137 e 138 da Lei nº 14.133/2021</w:t>
      </w:r>
      <w:r w:rsidRPr="005829FA">
        <w:rPr>
          <w:rFonts w:ascii="Arial" w:hAnsi="Arial"/>
        </w:rPr>
        <w:t xml:space="preserve"> e reconhece os direitos da Administração previstos nos </w:t>
      </w:r>
      <w:r w:rsidRPr="005829FA">
        <w:rPr>
          <w:rFonts w:ascii="Arial" w:eastAsia="Arial" w:hAnsi="Arial"/>
        </w:rPr>
        <w:t>artigos 137 a 139 da mesma Lei</w:t>
      </w:r>
      <w:r w:rsidRPr="005829FA">
        <w:rPr>
          <w:rFonts w:ascii="Arial" w:hAnsi="Arial"/>
        </w:rPr>
        <w:t>.</w:t>
      </w:r>
    </w:p>
    <w:p w14:paraId="7F5E39A3" w14:textId="0E411E40" w:rsidR="00B86543" w:rsidRDefault="00F55408" w:rsidP="00CE00D9">
      <w:pPr>
        <w:tabs>
          <w:tab w:val="left" w:pos="0"/>
        </w:tabs>
        <w:spacing w:before="240"/>
        <w:jc w:val="both"/>
        <w:rPr>
          <w:rFonts w:ascii="Arial" w:eastAsia="Arial" w:hAnsi="Arial"/>
        </w:rPr>
      </w:pPr>
      <w:r w:rsidRPr="005829FA">
        <w:rPr>
          <w:rFonts w:ascii="Arial" w:hAnsi="Arial"/>
        </w:rPr>
        <w:t xml:space="preserve">8.5. </w:t>
      </w:r>
      <w:r w:rsidRPr="005829FA">
        <w:rPr>
          <w:rFonts w:ascii="Arial" w:eastAsia="Arial" w:hAnsi="Arial"/>
        </w:rPr>
        <w:t>Os prazos dos itens 8.2 e 8.3, poderão ser prorrogados, por igual período, por solicitação justificada do adjudicatário e aceita pela Administração.</w:t>
      </w:r>
    </w:p>
    <w:p w14:paraId="3C947FF4" w14:textId="44716977" w:rsidR="00605B0F" w:rsidRPr="00B86543" w:rsidRDefault="00F55408" w:rsidP="00CE00D9">
      <w:pPr>
        <w:tabs>
          <w:tab w:val="left" w:pos="0"/>
        </w:tabs>
        <w:spacing w:before="120"/>
        <w:jc w:val="both"/>
        <w:rPr>
          <w:rFonts w:ascii="Arial" w:eastAsia="Arial" w:hAnsi="Arial"/>
        </w:rPr>
      </w:pPr>
      <w:r w:rsidRPr="005829FA">
        <w:rPr>
          <w:rFonts w:ascii="Arial" w:eastAsia="Arial" w:hAnsi="Arial"/>
        </w:rPr>
        <w:t xml:space="preserve">8.6. O prazo de vigência da contratação é o estabelecido no </w:t>
      </w:r>
      <w:r w:rsidRPr="005829FA">
        <w:rPr>
          <w:rFonts w:ascii="Arial" w:hAnsi="Arial"/>
        </w:rPr>
        <w:t>projeto básico</w:t>
      </w:r>
      <w:r w:rsidRPr="005829FA">
        <w:rPr>
          <w:rFonts w:ascii="Arial" w:eastAsia="Arial" w:hAnsi="Arial"/>
        </w:rPr>
        <w:t>.</w:t>
      </w:r>
    </w:p>
    <w:p w14:paraId="6FB77C1D" w14:textId="1D25FD89" w:rsidR="004A3AA9" w:rsidRPr="00282901" w:rsidRDefault="00F55408" w:rsidP="00CE00D9">
      <w:pPr>
        <w:pStyle w:val="Nivel01"/>
        <w:tabs>
          <w:tab w:val="left" w:pos="0"/>
        </w:tabs>
        <w:spacing w:before="206"/>
      </w:pPr>
      <w:r>
        <w:t>9</w:t>
      </w:r>
      <w:r w:rsidR="004A3AA9" w:rsidRPr="00282901">
        <w:t>. DOS RECURSOS</w:t>
      </w:r>
    </w:p>
    <w:p w14:paraId="46719FEF" w14:textId="0DCE0268" w:rsidR="00BA539B" w:rsidRPr="00590262" w:rsidRDefault="00F55408" w:rsidP="00CE00D9">
      <w:pPr>
        <w:pStyle w:val="Nivel2"/>
        <w:widowControl w:val="0"/>
        <w:numPr>
          <w:ilvl w:val="0"/>
          <w:numId w:val="0"/>
        </w:numPr>
        <w:suppressAutoHyphens/>
        <w:spacing w:before="206" w:after="0" w:line="240" w:lineRule="auto"/>
        <w:rPr>
          <w:color w:val="auto"/>
          <w:sz w:val="24"/>
          <w:szCs w:val="24"/>
        </w:rPr>
      </w:pPr>
      <w:r>
        <w:rPr>
          <w:color w:val="auto"/>
          <w:sz w:val="24"/>
          <w:szCs w:val="24"/>
        </w:rPr>
        <w:t>9</w:t>
      </w:r>
      <w:r w:rsidR="004A3AA9" w:rsidRPr="00F47A8D">
        <w:rPr>
          <w:color w:val="auto"/>
          <w:sz w:val="24"/>
          <w:szCs w:val="24"/>
        </w:rPr>
        <w:t>.1. A interposição de recurso referente ao julgamento d</w:t>
      </w:r>
      <w:r w:rsidR="00736E8C">
        <w:rPr>
          <w:color w:val="auto"/>
          <w:sz w:val="24"/>
          <w:szCs w:val="24"/>
        </w:rPr>
        <w:t>a habilitação ou inabilitação ou d</w:t>
      </w:r>
      <w:r w:rsidR="004A3AA9" w:rsidRPr="00F47A8D">
        <w:rPr>
          <w:color w:val="auto"/>
          <w:sz w:val="24"/>
          <w:szCs w:val="24"/>
        </w:rPr>
        <w:t>as propostas d</w:t>
      </w:r>
      <w:r w:rsidR="00736E8C">
        <w:rPr>
          <w:color w:val="auto"/>
          <w:sz w:val="24"/>
          <w:szCs w:val="24"/>
        </w:rPr>
        <w:t>os</w:t>
      </w:r>
      <w:r w:rsidR="004A3AA9" w:rsidRPr="00F47A8D">
        <w:rPr>
          <w:color w:val="auto"/>
          <w:sz w:val="24"/>
          <w:szCs w:val="24"/>
        </w:rPr>
        <w:t xml:space="preserve"> licitantes, à anulação ou revogação da licitação, observará o disposto no </w:t>
      </w:r>
      <w:hyperlink r:id="rId12" w:anchor="art165" w:history="1">
        <w:r w:rsidR="004A3AA9" w:rsidRPr="00F47A8D">
          <w:rPr>
            <w:rStyle w:val="Hyperlink"/>
            <w:color w:val="auto"/>
            <w:sz w:val="24"/>
            <w:szCs w:val="24"/>
            <w:u w:val="none"/>
          </w:rPr>
          <w:t>art. 165 da Lei nº 14.133/</w:t>
        </w:r>
        <w:r w:rsidR="009833CF" w:rsidRPr="00F47A8D">
          <w:rPr>
            <w:rStyle w:val="Hyperlink"/>
            <w:color w:val="auto"/>
            <w:sz w:val="24"/>
            <w:szCs w:val="24"/>
            <w:u w:val="none"/>
          </w:rPr>
          <w:t>20</w:t>
        </w:r>
        <w:r w:rsidR="004A3AA9" w:rsidRPr="00F47A8D">
          <w:rPr>
            <w:rStyle w:val="Hyperlink"/>
            <w:color w:val="auto"/>
            <w:sz w:val="24"/>
            <w:szCs w:val="24"/>
            <w:u w:val="none"/>
          </w:rPr>
          <w:t>21</w:t>
        </w:r>
      </w:hyperlink>
      <w:r w:rsidR="004A3AA9" w:rsidRPr="00F47A8D">
        <w:rPr>
          <w:color w:val="auto"/>
          <w:sz w:val="24"/>
          <w:szCs w:val="24"/>
        </w:rPr>
        <w:t>.</w:t>
      </w:r>
    </w:p>
    <w:p w14:paraId="30B30B6B" w14:textId="22F259F4" w:rsidR="004A3AA9" w:rsidRPr="00781A29" w:rsidRDefault="00F55408" w:rsidP="00CE00D9">
      <w:pPr>
        <w:pStyle w:val="Nivel2"/>
        <w:widowControl w:val="0"/>
        <w:numPr>
          <w:ilvl w:val="0"/>
          <w:numId w:val="0"/>
        </w:numPr>
        <w:suppressAutoHyphens/>
        <w:spacing w:before="206" w:after="0" w:line="240" w:lineRule="auto"/>
        <w:rPr>
          <w:color w:val="auto"/>
          <w:sz w:val="24"/>
          <w:szCs w:val="24"/>
        </w:rPr>
      </w:pPr>
      <w:r>
        <w:rPr>
          <w:sz w:val="24"/>
          <w:szCs w:val="24"/>
        </w:rPr>
        <w:t>9</w:t>
      </w:r>
      <w:r w:rsidR="004A3AA9" w:rsidRPr="00F47A8D">
        <w:rPr>
          <w:sz w:val="24"/>
          <w:szCs w:val="24"/>
        </w:rPr>
        <w:t xml:space="preserve">.2. O prazo recursal é de 3 (três) dias úteis, contados da data de intimação ou de </w:t>
      </w:r>
      <w:r w:rsidR="004A3AA9" w:rsidRPr="00781A29">
        <w:rPr>
          <w:color w:val="auto"/>
          <w:sz w:val="24"/>
          <w:szCs w:val="24"/>
        </w:rPr>
        <w:t>lavratura da ata.</w:t>
      </w:r>
    </w:p>
    <w:p w14:paraId="5FC9CB88" w14:textId="1BD46FCA" w:rsidR="004A3AA9" w:rsidRPr="00781A29" w:rsidRDefault="00F55408" w:rsidP="00CE00D9">
      <w:pPr>
        <w:pStyle w:val="Nivel2"/>
        <w:widowControl w:val="0"/>
        <w:numPr>
          <w:ilvl w:val="0"/>
          <w:numId w:val="0"/>
        </w:numPr>
        <w:suppressAutoHyphens/>
        <w:spacing w:before="206" w:after="0" w:line="240" w:lineRule="auto"/>
        <w:rPr>
          <w:color w:val="auto"/>
          <w:sz w:val="24"/>
          <w:szCs w:val="24"/>
        </w:rPr>
      </w:pPr>
      <w:r w:rsidRPr="00781A29">
        <w:rPr>
          <w:color w:val="auto"/>
          <w:sz w:val="24"/>
          <w:szCs w:val="24"/>
        </w:rPr>
        <w:t>9</w:t>
      </w:r>
      <w:r w:rsidR="004A3AA9" w:rsidRPr="00781A29">
        <w:rPr>
          <w:color w:val="auto"/>
          <w:sz w:val="24"/>
          <w:szCs w:val="24"/>
        </w:rPr>
        <w:t xml:space="preserve">.3. Quando o recurso apresentado impugnar o julgamento </w:t>
      </w:r>
      <w:r w:rsidR="00EC4FA3" w:rsidRPr="00781A29">
        <w:rPr>
          <w:color w:val="auto"/>
          <w:sz w:val="24"/>
          <w:szCs w:val="24"/>
        </w:rPr>
        <w:t xml:space="preserve">da habilitação ou inabilitação ou </w:t>
      </w:r>
      <w:r w:rsidR="004A3AA9" w:rsidRPr="00781A29">
        <w:rPr>
          <w:color w:val="auto"/>
          <w:sz w:val="24"/>
          <w:szCs w:val="24"/>
        </w:rPr>
        <w:t>das propostas do licitante:</w:t>
      </w:r>
    </w:p>
    <w:p w14:paraId="5B91FB11" w14:textId="1B611B76" w:rsidR="004A3AA9" w:rsidRPr="00DC5C08" w:rsidRDefault="00F55408" w:rsidP="00CE00D9">
      <w:pPr>
        <w:pStyle w:val="Nivel3"/>
        <w:widowControl w:val="0"/>
        <w:numPr>
          <w:ilvl w:val="0"/>
          <w:numId w:val="0"/>
        </w:numPr>
        <w:suppressAutoHyphens/>
        <w:spacing w:before="206" w:after="0" w:line="240" w:lineRule="auto"/>
        <w:rPr>
          <w:sz w:val="24"/>
          <w:szCs w:val="24"/>
        </w:rPr>
      </w:pPr>
      <w:r w:rsidRPr="00781A29">
        <w:rPr>
          <w:color w:val="auto"/>
          <w:sz w:val="24"/>
          <w:szCs w:val="24"/>
        </w:rPr>
        <w:t>9</w:t>
      </w:r>
      <w:r w:rsidR="004A3AA9" w:rsidRPr="00781A29">
        <w:rPr>
          <w:color w:val="auto"/>
          <w:sz w:val="24"/>
          <w:szCs w:val="24"/>
        </w:rPr>
        <w:t xml:space="preserve">.3.1. A intenção de recorrer deverá ser manifestada </w:t>
      </w:r>
      <w:r w:rsidR="004A3AA9" w:rsidRPr="00DC5C08">
        <w:rPr>
          <w:sz w:val="24"/>
          <w:szCs w:val="24"/>
        </w:rPr>
        <w:t>imediatamente, sob pena de preclusão;</w:t>
      </w:r>
    </w:p>
    <w:p w14:paraId="74D3B3EB" w14:textId="5123FD5E" w:rsidR="00354762" w:rsidRPr="00DC5C08" w:rsidRDefault="00F55408" w:rsidP="00CE00D9">
      <w:pPr>
        <w:pStyle w:val="Nivel3"/>
        <w:widowControl w:val="0"/>
        <w:numPr>
          <w:ilvl w:val="0"/>
          <w:numId w:val="0"/>
        </w:numPr>
        <w:suppressAutoHyphens/>
        <w:spacing w:before="228" w:after="0" w:line="240" w:lineRule="auto"/>
        <w:rPr>
          <w:color w:val="auto"/>
          <w:sz w:val="24"/>
          <w:szCs w:val="24"/>
        </w:rPr>
      </w:pPr>
      <w:bookmarkStart w:id="39" w:name="_Hlk160714603"/>
      <w:r>
        <w:rPr>
          <w:color w:val="auto"/>
          <w:sz w:val="24"/>
          <w:szCs w:val="24"/>
        </w:rPr>
        <w:t>9</w:t>
      </w:r>
      <w:r w:rsidR="00984722" w:rsidRPr="00DC5C08">
        <w:rPr>
          <w:color w:val="auto"/>
          <w:sz w:val="24"/>
          <w:szCs w:val="24"/>
        </w:rPr>
        <w:t>.3.2. O</w:t>
      </w:r>
      <w:r w:rsidR="00354762" w:rsidRPr="00DC5C08">
        <w:rPr>
          <w:color w:val="auto"/>
          <w:sz w:val="24"/>
          <w:szCs w:val="24"/>
        </w:rPr>
        <w:t xml:space="preserve"> prazo para a manifestação da intenção de recorrer não será inferior a 10 (dez) minutos</w:t>
      </w:r>
      <w:r w:rsidR="001B2EAF" w:rsidRPr="00DC5C08">
        <w:rPr>
          <w:color w:val="auto"/>
          <w:sz w:val="24"/>
          <w:szCs w:val="24"/>
        </w:rPr>
        <w:t>;</w:t>
      </w:r>
      <w:bookmarkEnd w:id="39"/>
    </w:p>
    <w:p w14:paraId="0A59B324" w14:textId="0314F12C" w:rsidR="004A3AA9" w:rsidRPr="00800CE6" w:rsidRDefault="00F55408" w:rsidP="00CE00D9">
      <w:pPr>
        <w:pStyle w:val="Nivel3"/>
        <w:widowControl w:val="0"/>
        <w:numPr>
          <w:ilvl w:val="0"/>
          <w:numId w:val="0"/>
        </w:numPr>
        <w:suppressAutoHyphens/>
        <w:spacing w:before="230" w:after="0" w:line="240" w:lineRule="auto"/>
        <w:rPr>
          <w:color w:val="auto"/>
          <w:sz w:val="24"/>
          <w:szCs w:val="24"/>
        </w:rPr>
      </w:pPr>
      <w:r>
        <w:rPr>
          <w:color w:val="auto"/>
          <w:sz w:val="24"/>
          <w:szCs w:val="24"/>
        </w:rPr>
        <w:t>9.</w:t>
      </w:r>
      <w:r w:rsidR="004A3AA9" w:rsidRPr="00813F1A">
        <w:rPr>
          <w:color w:val="auto"/>
          <w:sz w:val="24"/>
          <w:szCs w:val="24"/>
        </w:rPr>
        <w:t>3.</w:t>
      </w:r>
      <w:r w:rsidR="00984722" w:rsidRPr="00813F1A">
        <w:rPr>
          <w:color w:val="auto"/>
          <w:sz w:val="24"/>
          <w:szCs w:val="24"/>
        </w:rPr>
        <w:t>3</w:t>
      </w:r>
      <w:r w:rsidR="004A3AA9" w:rsidRPr="00813F1A">
        <w:rPr>
          <w:color w:val="auto"/>
          <w:sz w:val="24"/>
          <w:szCs w:val="24"/>
        </w:rPr>
        <w:t xml:space="preserve">. O prazo para apresentação das razões recursais será iniciado na data de intimação ou de lavratura da ata de </w:t>
      </w:r>
      <w:r w:rsidR="004A3AA9" w:rsidRPr="00800CE6">
        <w:rPr>
          <w:color w:val="auto"/>
          <w:sz w:val="24"/>
          <w:szCs w:val="24"/>
        </w:rPr>
        <w:t>habilitação ou inabilitação;</w:t>
      </w:r>
    </w:p>
    <w:p w14:paraId="36D41A5A" w14:textId="615DC90A" w:rsidR="00E65D37" w:rsidRPr="00800CE6" w:rsidRDefault="00E65D37" w:rsidP="00CE00D9">
      <w:pPr>
        <w:pStyle w:val="Nivel3"/>
        <w:widowControl w:val="0"/>
        <w:numPr>
          <w:ilvl w:val="0"/>
          <w:numId w:val="0"/>
        </w:numPr>
        <w:suppressAutoHyphens/>
        <w:spacing w:before="198" w:after="0" w:line="240" w:lineRule="auto"/>
        <w:rPr>
          <w:color w:val="auto"/>
          <w:sz w:val="24"/>
          <w:szCs w:val="24"/>
        </w:rPr>
      </w:pPr>
      <w:r w:rsidRPr="00800CE6">
        <w:rPr>
          <w:color w:val="auto"/>
          <w:sz w:val="24"/>
          <w:szCs w:val="24"/>
        </w:rPr>
        <w:t>9.3.4. Na hipótese de adoção da inversão de fases prevista no </w:t>
      </w:r>
      <w:hyperlink r:id="rId13" w:anchor="art17%C2%A71" w:history="1">
        <w:r w:rsidRPr="00800CE6">
          <w:rPr>
            <w:rStyle w:val="Hyperlink1"/>
            <w:color w:val="auto"/>
            <w:sz w:val="24"/>
            <w:szCs w:val="24"/>
          </w:rPr>
          <w:t>§ 1º do art. 17 da Lei nº 14.133/2021</w:t>
        </w:r>
      </w:hyperlink>
      <w:r w:rsidRPr="00800CE6">
        <w:rPr>
          <w:color w:val="auto"/>
          <w:sz w:val="24"/>
          <w:szCs w:val="24"/>
        </w:rPr>
        <w:t>, o prazo para apresentação das razões recursais será iniciado na data de intimação da ata de julgamento.</w:t>
      </w:r>
    </w:p>
    <w:p w14:paraId="4A60CF86" w14:textId="6EA47973" w:rsidR="00BB6DED" w:rsidRPr="001752B9" w:rsidRDefault="00F55408" w:rsidP="00CE00D9">
      <w:pPr>
        <w:pStyle w:val="Nivel2"/>
        <w:widowControl w:val="0"/>
        <w:numPr>
          <w:ilvl w:val="0"/>
          <w:numId w:val="0"/>
        </w:numPr>
        <w:suppressAutoHyphens/>
        <w:spacing w:before="230" w:after="0" w:line="240" w:lineRule="auto"/>
        <w:rPr>
          <w:color w:val="auto"/>
          <w:sz w:val="24"/>
          <w:szCs w:val="24"/>
        </w:rPr>
      </w:pPr>
      <w:r>
        <w:rPr>
          <w:color w:val="auto"/>
          <w:sz w:val="24"/>
          <w:szCs w:val="24"/>
        </w:rPr>
        <w:t>9</w:t>
      </w:r>
      <w:r w:rsidR="004A3AA9" w:rsidRPr="00813F1A">
        <w:rPr>
          <w:color w:val="auto"/>
          <w:sz w:val="24"/>
          <w:szCs w:val="24"/>
        </w:rPr>
        <w:t>.4. Os recursos deverão ser encaminhados em campo próprio do sistema.</w:t>
      </w:r>
    </w:p>
    <w:p w14:paraId="367A3631" w14:textId="791F8C93" w:rsidR="004A3AA9" w:rsidRPr="00DC5C08" w:rsidRDefault="00F55408" w:rsidP="00CE00D9">
      <w:pPr>
        <w:pStyle w:val="Nivel2"/>
        <w:widowControl w:val="0"/>
        <w:numPr>
          <w:ilvl w:val="0"/>
          <w:numId w:val="0"/>
        </w:numPr>
        <w:suppressAutoHyphens/>
        <w:spacing w:before="240" w:after="0" w:line="240" w:lineRule="auto"/>
        <w:rPr>
          <w:sz w:val="24"/>
          <w:szCs w:val="24"/>
        </w:rPr>
      </w:pPr>
      <w:r>
        <w:rPr>
          <w:sz w:val="24"/>
          <w:szCs w:val="24"/>
        </w:rPr>
        <w:t>9</w:t>
      </w:r>
      <w:r w:rsidR="004A3AA9" w:rsidRPr="00DC5C08">
        <w:rPr>
          <w:sz w:val="24"/>
          <w:szCs w:val="24"/>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97DC54E" w14:textId="22A29AA5" w:rsidR="004A3AA9" w:rsidRPr="00DC5C08" w:rsidRDefault="00F55408" w:rsidP="00CE00D9">
      <w:pPr>
        <w:pStyle w:val="Nivel2"/>
        <w:widowControl w:val="0"/>
        <w:numPr>
          <w:ilvl w:val="0"/>
          <w:numId w:val="0"/>
        </w:numPr>
        <w:suppressAutoHyphens/>
        <w:spacing w:before="230" w:after="0" w:line="240" w:lineRule="auto"/>
        <w:rPr>
          <w:sz w:val="24"/>
          <w:szCs w:val="24"/>
        </w:rPr>
      </w:pPr>
      <w:r>
        <w:rPr>
          <w:sz w:val="24"/>
          <w:szCs w:val="24"/>
        </w:rPr>
        <w:t>9</w:t>
      </w:r>
      <w:r w:rsidR="004A3AA9" w:rsidRPr="00DC5C08">
        <w:rPr>
          <w:sz w:val="24"/>
          <w:szCs w:val="24"/>
        </w:rPr>
        <w:t xml:space="preserve">.6. Os recursos interpostos fora do prazo não serão conhecidos. </w:t>
      </w:r>
    </w:p>
    <w:p w14:paraId="3906EA19" w14:textId="2DD528C8" w:rsidR="004A3AA9" w:rsidRPr="00DC5C08" w:rsidRDefault="00F55408" w:rsidP="00CE00D9">
      <w:pPr>
        <w:pStyle w:val="Nivel2"/>
        <w:widowControl w:val="0"/>
        <w:numPr>
          <w:ilvl w:val="0"/>
          <w:numId w:val="0"/>
        </w:numPr>
        <w:suppressAutoHyphens/>
        <w:spacing w:before="230" w:after="0" w:line="240" w:lineRule="auto"/>
        <w:rPr>
          <w:sz w:val="24"/>
          <w:szCs w:val="24"/>
        </w:rPr>
      </w:pPr>
      <w:r>
        <w:rPr>
          <w:sz w:val="24"/>
          <w:szCs w:val="24"/>
        </w:rPr>
        <w:t>9</w:t>
      </w:r>
      <w:r w:rsidR="004A3AA9" w:rsidRPr="00DC5C08">
        <w:rPr>
          <w:sz w:val="24"/>
          <w:szCs w:val="24"/>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C6EED47" w14:textId="7D6CD978" w:rsidR="00E92AA0" w:rsidRDefault="00F55408" w:rsidP="00CE00D9">
      <w:pPr>
        <w:pStyle w:val="Nivel2"/>
        <w:widowControl w:val="0"/>
        <w:numPr>
          <w:ilvl w:val="0"/>
          <w:numId w:val="0"/>
        </w:numPr>
        <w:suppressAutoHyphens/>
        <w:spacing w:before="230" w:after="0" w:line="240" w:lineRule="auto"/>
        <w:rPr>
          <w:sz w:val="24"/>
          <w:szCs w:val="24"/>
        </w:rPr>
      </w:pPr>
      <w:r>
        <w:rPr>
          <w:sz w:val="24"/>
          <w:szCs w:val="24"/>
        </w:rPr>
        <w:t>9</w:t>
      </w:r>
      <w:r w:rsidR="004A3AA9" w:rsidRPr="00DC5C08">
        <w:rPr>
          <w:sz w:val="24"/>
          <w:szCs w:val="24"/>
        </w:rPr>
        <w:t>.8. O recurso e o pedido de reconsideração terão efeito suspensivo do ato ou da decisão recorrida até</w:t>
      </w:r>
      <w:r w:rsidR="004A3AA9" w:rsidRPr="00BB0410">
        <w:rPr>
          <w:sz w:val="24"/>
          <w:szCs w:val="24"/>
        </w:rPr>
        <w:t xml:space="preserve"> que sobrevenha decisão final da autoridade competente. </w:t>
      </w:r>
    </w:p>
    <w:p w14:paraId="5D66BCFE" w14:textId="66260A88" w:rsidR="002925D6" w:rsidRDefault="00F55408" w:rsidP="009E7BB5">
      <w:pPr>
        <w:pStyle w:val="Nivel2"/>
        <w:widowControl w:val="0"/>
        <w:numPr>
          <w:ilvl w:val="0"/>
          <w:numId w:val="0"/>
        </w:numPr>
        <w:suppressAutoHyphens/>
        <w:spacing w:before="230" w:after="0" w:line="259" w:lineRule="auto"/>
        <w:rPr>
          <w:sz w:val="24"/>
          <w:szCs w:val="24"/>
        </w:rPr>
      </w:pPr>
      <w:r>
        <w:rPr>
          <w:sz w:val="24"/>
          <w:szCs w:val="24"/>
        </w:rPr>
        <w:lastRenderedPageBreak/>
        <w:t>9</w:t>
      </w:r>
      <w:r w:rsidR="004A3AA9" w:rsidRPr="00354762">
        <w:rPr>
          <w:sz w:val="24"/>
          <w:szCs w:val="24"/>
        </w:rPr>
        <w:t xml:space="preserve">.9. O acolhimento do recurso invalida tão somente os atos insuscetíveis de aproveitamento. </w:t>
      </w:r>
      <w:bookmarkStart w:id="40" w:name="_Hlk160714638"/>
    </w:p>
    <w:p w14:paraId="4A5D56DE" w14:textId="0678A536" w:rsidR="00354762" w:rsidRPr="00354762" w:rsidRDefault="00F55408" w:rsidP="002925D6">
      <w:pPr>
        <w:pStyle w:val="Nivel2"/>
        <w:widowControl w:val="0"/>
        <w:numPr>
          <w:ilvl w:val="0"/>
          <w:numId w:val="0"/>
        </w:numPr>
        <w:suppressAutoHyphens/>
        <w:spacing w:after="0" w:line="240" w:lineRule="auto"/>
        <w:rPr>
          <w:sz w:val="24"/>
          <w:szCs w:val="24"/>
        </w:rPr>
      </w:pPr>
      <w:r>
        <w:rPr>
          <w:sz w:val="24"/>
          <w:szCs w:val="24"/>
        </w:rPr>
        <w:t>9</w:t>
      </w:r>
      <w:r w:rsidR="00354762" w:rsidRPr="00354762">
        <w:rPr>
          <w:sz w:val="24"/>
          <w:szCs w:val="24"/>
        </w:rPr>
        <w:t>.10. Os autos do processo permanecerão com vista franqueada aos interessados.</w:t>
      </w:r>
    </w:p>
    <w:p w14:paraId="1261B6AC" w14:textId="1F243E85" w:rsidR="004A3AA9" w:rsidRPr="00BB0410" w:rsidRDefault="00F55408" w:rsidP="00675FF5">
      <w:pPr>
        <w:pStyle w:val="Nivel01"/>
        <w:spacing w:before="230"/>
      </w:pPr>
      <w:bookmarkStart w:id="41" w:name="_Toc135469234"/>
      <w:bookmarkStart w:id="42" w:name="_Hlk160715138"/>
      <w:bookmarkEnd w:id="40"/>
      <w:r>
        <w:t>10</w:t>
      </w:r>
      <w:r w:rsidR="004A3AA9">
        <w:t>.</w:t>
      </w:r>
      <w:r w:rsidR="004A3AA9" w:rsidRPr="00BB0410">
        <w:t xml:space="preserve"> DAS INFRAÇÕES ADMINISTRATIVAS E SANÇÕES</w:t>
      </w:r>
      <w:bookmarkEnd w:id="41"/>
    </w:p>
    <w:p w14:paraId="3A3A1ABE" w14:textId="24895A99" w:rsidR="00777C0A" w:rsidRPr="00341217" w:rsidRDefault="00F55408" w:rsidP="00675FF5">
      <w:pPr>
        <w:spacing w:before="230"/>
        <w:jc w:val="both"/>
        <w:rPr>
          <w:rFonts w:ascii="Arial" w:eastAsiaTheme="minorEastAsia" w:hAnsi="Arial"/>
          <w:color w:val="000000"/>
          <w:kern w:val="0"/>
          <w:lang w:eastAsia="pt-BR" w:bidi="ar-SA"/>
        </w:rPr>
      </w:pPr>
      <w:bookmarkStart w:id="43" w:name="_Hlk114652595"/>
      <w:r>
        <w:rPr>
          <w:rFonts w:ascii="Arial" w:eastAsiaTheme="minorEastAsia" w:hAnsi="Arial"/>
          <w:color w:val="000000"/>
          <w:kern w:val="0"/>
          <w:lang w:eastAsia="pt-BR" w:bidi="ar-SA"/>
        </w:rPr>
        <w:t>10</w:t>
      </w:r>
      <w:r w:rsidR="00777C0A">
        <w:rPr>
          <w:rFonts w:ascii="Arial" w:eastAsiaTheme="minorEastAsia" w:hAnsi="Arial"/>
          <w:color w:val="000000"/>
          <w:kern w:val="0"/>
          <w:lang w:eastAsia="pt-BR" w:bidi="ar-SA"/>
        </w:rPr>
        <w:t xml:space="preserve">.1. </w:t>
      </w:r>
      <w:r w:rsidR="00777C0A" w:rsidRPr="00341217">
        <w:rPr>
          <w:rFonts w:ascii="Arial" w:eastAsiaTheme="minorEastAsia" w:hAnsi="Arial"/>
          <w:color w:val="000000"/>
          <w:kern w:val="0"/>
          <w:lang w:eastAsia="pt-BR" w:bidi="ar-SA"/>
        </w:rPr>
        <w:t xml:space="preserve">Comete infração administrativa, nos termos da lei, o licitante que, com dolo ou culpa: </w:t>
      </w:r>
    </w:p>
    <w:p w14:paraId="6220BE0B" w14:textId="7CAAE231" w:rsidR="00777C0A" w:rsidRPr="00CA7F47" w:rsidRDefault="00F55408" w:rsidP="00675FF5">
      <w:pPr>
        <w:spacing w:before="230"/>
        <w:jc w:val="both"/>
        <w:rPr>
          <w:rFonts w:ascii="Arial" w:eastAsiaTheme="minorEastAsia" w:hAnsi="Arial"/>
          <w:kern w:val="0"/>
          <w:lang w:eastAsia="pt-BR" w:bidi="ar-SA"/>
        </w:rPr>
      </w:pPr>
      <w:r>
        <w:rPr>
          <w:rFonts w:ascii="Arial" w:eastAsiaTheme="minorEastAsia" w:hAnsi="Arial"/>
          <w:color w:val="000000"/>
          <w:kern w:val="0"/>
          <w:lang w:eastAsia="pt-BR" w:bidi="ar-SA"/>
        </w:rPr>
        <w:t>10</w:t>
      </w:r>
      <w:r w:rsidR="00777C0A">
        <w:rPr>
          <w:rFonts w:ascii="Arial" w:eastAsiaTheme="minorEastAsia" w:hAnsi="Arial"/>
          <w:color w:val="000000"/>
          <w:kern w:val="0"/>
          <w:lang w:eastAsia="pt-BR" w:bidi="ar-SA"/>
        </w:rPr>
        <w:t>.1.1. D</w:t>
      </w:r>
      <w:r w:rsidR="00777C0A" w:rsidRPr="00341217">
        <w:rPr>
          <w:rFonts w:ascii="Arial" w:eastAsiaTheme="minorEastAsia" w:hAnsi="Arial"/>
          <w:color w:val="000000"/>
          <w:kern w:val="0"/>
          <w:lang w:eastAsia="pt-BR" w:bidi="ar-SA"/>
        </w:rPr>
        <w:t>eixar de entregar a documentação exigida para o certame ou não entregar qualquer documento que tenha sido solicitado pelo</w:t>
      </w:r>
      <w:r w:rsidR="00C569AB">
        <w:rPr>
          <w:rFonts w:ascii="Arial" w:eastAsiaTheme="minorEastAsia" w:hAnsi="Arial"/>
          <w:color w:val="000000"/>
          <w:kern w:val="0"/>
          <w:lang w:eastAsia="pt-BR" w:bidi="ar-SA"/>
        </w:rPr>
        <w:t xml:space="preserve"> </w:t>
      </w:r>
      <w:r w:rsidR="00C569AB">
        <w:rPr>
          <w:rFonts w:ascii="Arial" w:eastAsiaTheme="minorEastAsia" w:hAnsi="Arial"/>
          <w:kern w:val="0"/>
          <w:lang w:eastAsia="pt-BR" w:bidi="ar-SA"/>
        </w:rPr>
        <w:t>agente de contratação</w:t>
      </w:r>
      <w:r w:rsidR="00CA7F47">
        <w:rPr>
          <w:rFonts w:ascii="Arial" w:eastAsiaTheme="minorEastAsia" w:hAnsi="Arial"/>
          <w:kern w:val="0"/>
          <w:lang w:eastAsia="pt-BR" w:bidi="ar-SA"/>
        </w:rPr>
        <w:t xml:space="preserve"> </w:t>
      </w:r>
      <w:r w:rsidR="00777C0A" w:rsidRPr="00341217">
        <w:rPr>
          <w:rFonts w:ascii="Arial" w:eastAsiaTheme="minorEastAsia" w:hAnsi="Arial"/>
          <w:color w:val="000000"/>
          <w:kern w:val="0"/>
          <w:lang w:eastAsia="pt-BR" w:bidi="ar-SA"/>
        </w:rPr>
        <w:t>durante o certame;</w:t>
      </w:r>
    </w:p>
    <w:p w14:paraId="1D278FBA" w14:textId="029CE972" w:rsidR="00777C0A" w:rsidRPr="00341217" w:rsidRDefault="00F55408"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Pr>
          <w:rFonts w:ascii="Arial" w:eastAsiaTheme="minorEastAsia" w:hAnsi="Arial"/>
          <w:color w:val="000000"/>
          <w:kern w:val="0"/>
          <w:lang w:eastAsia="pt-BR" w:bidi="ar-SA"/>
        </w:rPr>
        <w:t xml:space="preserve">.1.2. </w:t>
      </w:r>
      <w:r w:rsidR="00777C0A" w:rsidRPr="00341217">
        <w:rPr>
          <w:rFonts w:ascii="Arial" w:eastAsiaTheme="minorEastAsia" w:hAnsi="Arial"/>
          <w:color w:val="000000"/>
          <w:kern w:val="0"/>
          <w:lang w:eastAsia="pt-BR" w:bidi="ar-SA"/>
        </w:rPr>
        <w:t>Salvo em decorrência de fato superveniente devidamente justificado, não mantiver a proposta em especial quando:</w:t>
      </w:r>
    </w:p>
    <w:p w14:paraId="11C1A359" w14:textId="50D6FEB5" w:rsidR="00777C0A" w:rsidRPr="00341217" w:rsidRDefault="00F55408"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.1.2.1.</w:t>
      </w:r>
      <w:r w:rsidR="00777C0A">
        <w:rPr>
          <w:rFonts w:ascii="Arial" w:eastAsiaTheme="minorEastAsia" w:hAnsi="Arial"/>
          <w:color w:val="000000"/>
          <w:kern w:val="0"/>
          <w:lang w:eastAsia="pt-BR" w:bidi="ar-SA"/>
        </w:rPr>
        <w:t xml:space="preserve"> N</w:t>
      </w:r>
      <w:r w:rsidR="00777C0A" w:rsidRPr="00341217">
        <w:rPr>
          <w:rFonts w:ascii="Arial" w:eastAsiaTheme="minorEastAsia" w:hAnsi="Arial"/>
          <w:color w:val="000000"/>
          <w:kern w:val="0"/>
          <w:lang w:eastAsia="pt-BR" w:bidi="ar-SA"/>
        </w:rPr>
        <w:t xml:space="preserve">ão enviar a proposta adequada ao último lance ofertado ou após a negociação; </w:t>
      </w:r>
    </w:p>
    <w:p w14:paraId="4CA43977" w14:textId="48234379" w:rsidR="00777C0A" w:rsidRPr="00341217" w:rsidRDefault="00F55408"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.1.2.2.</w:t>
      </w:r>
      <w:r w:rsidR="00777C0A">
        <w:rPr>
          <w:rFonts w:ascii="Arial" w:eastAsiaTheme="minorEastAsia" w:hAnsi="Arial"/>
          <w:color w:val="000000"/>
          <w:kern w:val="0"/>
          <w:lang w:eastAsia="pt-BR" w:bidi="ar-SA"/>
        </w:rPr>
        <w:t xml:space="preserve"> R</w:t>
      </w:r>
      <w:r w:rsidR="00777C0A" w:rsidRPr="00341217">
        <w:rPr>
          <w:rFonts w:ascii="Arial" w:eastAsiaTheme="minorEastAsia" w:hAnsi="Arial"/>
          <w:color w:val="000000"/>
          <w:kern w:val="0"/>
          <w:lang w:eastAsia="pt-BR" w:bidi="ar-SA"/>
        </w:rPr>
        <w:t xml:space="preserve">ecusar-se a enviar o detalhamento da proposta quando exigível; </w:t>
      </w:r>
    </w:p>
    <w:p w14:paraId="533D638B" w14:textId="5CDE1740" w:rsidR="00777C0A" w:rsidRPr="00341217" w:rsidRDefault="00F55408"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.1.2.3.</w:t>
      </w:r>
      <w:r w:rsidR="00777C0A">
        <w:rPr>
          <w:rFonts w:ascii="Arial" w:eastAsiaTheme="minorEastAsia" w:hAnsi="Arial"/>
          <w:color w:val="000000"/>
          <w:kern w:val="0"/>
          <w:lang w:eastAsia="pt-BR" w:bidi="ar-SA"/>
        </w:rPr>
        <w:t xml:space="preserve"> P</w:t>
      </w:r>
      <w:r w:rsidR="00777C0A" w:rsidRPr="00341217">
        <w:rPr>
          <w:rFonts w:ascii="Arial" w:eastAsiaTheme="minorEastAsia" w:hAnsi="Arial"/>
          <w:color w:val="000000"/>
          <w:kern w:val="0"/>
          <w:lang w:eastAsia="pt-BR" w:bidi="ar-SA"/>
        </w:rPr>
        <w:t xml:space="preserve">edir para ser desclassificado quando encerrada a etapa competitiva; ou </w:t>
      </w:r>
    </w:p>
    <w:p w14:paraId="284E0EAF" w14:textId="55F986D6"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.1.3.</w:t>
      </w:r>
      <w:r w:rsidR="00777C0A">
        <w:rPr>
          <w:rFonts w:ascii="Arial" w:eastAsiaTheme="minorEastAsia" w:hAnsi="Arial"/>
          <w:color w:val="000000"/>
          <w:kern w:val="0"/>
          <w:lang w:eastAsia="pt-BR" w:bidi="ar-SA"/>
        </w:rPr>
        <w:t xml:space="preserve"> N</w:t>
      </w:r>
      <w:r w:rsidR="00777C0A" w:rsidRPr="00341217">
        <w:rPr>
          <w:rFonts w:ascii="Arial" w:eastAsiaTheme="minorEastAsia" w:hAnsi="Arial"/>
          <w:color w:val="000000"/>
          <w:kern w:val="0"/>
          <w:lang w:eastAsia="pt-BR" w:bidi="ar-SA"/>
        </w:rPr>
        <w:t>ão celebrar o contrato ou não entregar a documentação exigida para a contratação, quando convocado dentro do prazo de validade de sua proposta;</w:t>
      </w:r>
    </w:p>
    <w:p w14:paraId="55961B8D" w14:textId="5E946188"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.1.3.1.</w:t>
      </w:r>
      <w:r w:rsidR="00777C0A">
        <w:rPr>
          <w:rFonts w:ascii="Arial" w:eastAsiaTheme="minorEastAsia" w:hAnsi="Arial"/>
          <w:color w:val="000000"/>
          <w:kern w:val="0"/>
          <w:lang w:eastAsia="pt-BR" w:bidi="ar-SA"/>
        </w:rPr>
        <w:t xml:space="preserve"> R</w:t>
      </w:r>
      <w:r w:rsidR="00777C0A" w:rsidRPr="00341217">
        <w:rPr>
          <w:rFonts w:ascii="Arial" w:eastAsiaTheme="minorEastAsia" w:hAnsi="Arial"/>
          <w:color w:val="000000"/>
          <w:kern w:val="0"/>
          <w:lang w:eastAsia="pt-BR" w:bidi="ar-SA"/>
        </w:rPr>
        <w:t>ecusar-se, sem justificativa, a assinar o contrato ou a ata de registro de preço, ou a aceitar ou retirar o instrumento equivalente no prazo estabelecido pela Administração;</w:t>
      </w:r>
    </w:p>
    <w:p w14:paraId="7AABD11A" w14:textId="078B9C2F"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.1.4.</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presentar declaração ou documentação falsa exigida para o certame ou prestar declaração falsa durante a licitação</w:t>
      </w:r>
      <w:r w:rsidR="00777C0A">
        <w:rPr>
          <w:rFonts w:ascii="Arial" w:eastAsiaTheme="minorEastAsia" w:hAnsi="Arial"/>
          <w:color w:val="000000"/>
          <w:kern w:val="0"/>
          <w:lang w:eastAsia="pt-BR" w:bidi="ar-SA"/>
        </w:rPr>
        <w:t>;</w:t>
      </w:r>
    </w:p>
    <w:p w14:paraId="2C81CD54" w14:textId="1D8EC582"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.1.5.</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F</w:t>
      </w:r>
      <w:r w:rsidR="00777C0A" w:rsidRPr="00341217">
        <w:rPr>
          <w:rFonts w:ascii="Arial" w:eastAsiaTheme="minorEastAsia" w:hAnsi="Arial"/>
          <w:color w:val="000000"/>
          <w:kern w:val="0"/>
          <w:lang w:eastAsia="pt-BR" w:bidi="ar-SA"/>
        </w:rPr>
        <w:t>raudar a licitação</w:t>
      </w:r>
      <w:r w:rsidR="00777C0A">
        <w:rPr>
          <w:rFonts w:ascii="Arial" w:eastAsiaTheme="minorEastAsia" w:hAnsi="Arial"/>
          <w:color w:val="000000"/>
          <w:kern w:val="0"/>
          <w:lang w:eastAsia="pt-BR" w:bidi="ar-SA"/>
        </w:rPr>
        <w:t>;</w:t>
      </w:r>
    </w:p>
    <w:p w14:paraId="0AAEE52A" w14:textId="19C171AA"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.1.6.</w:t>
      </w:r>
      <w:r w:rsidR="00777C0A">
        <w:rPr>
          <w:rFonts w:ascii="Arial" w:eastAsiaTheme="minorEastAsia" w:hAnsi="Arial"/>
          <w:color w:val="000000"/>
          <w:kern w:val="0"/>
          <w:lang w:eastAsia="pt-BR" w:bidi="ar-SA"/>
        </w:rPr>
        <w:t xml:space="preserve"> C</w:t>
      </w:r>
      <w:r w:rsidR="00777C0A" w:rsidRPr="00341217">
        <w:rPr>
          <w:rFonts w:ascii="Arial" w:eastAsiaTheme="minorEastAsia" w:hAnsi="Arial"/>
          <w:color w:val="000000"/>
          <w:kern w:val="0"/>
          <w:lang w:eastAsia="pt-BR" w:bidi="ar-SA"/>
        </w:rPr>
        <w:t>omportar-se de modo inidôneo ou cometer fraude de qualquer natureza, em especial quando:</w:t>
      </w:r>
    </w:p>
    <w:p w14:paraId="729A20F8" w14:textId="017E1B38"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.1.6.1.</w:t>
      </w:r>
      <w:r w:rsidR="00777C0A">
        <w:rPr>
          <w:rFonts w:ascii="Arial" w:eastAsiaTheme="minorEastAsia" w:hAnsi="Arial"/>
          <w:color w:val="000000"/>
          <w:kern w:val="0"/>
          <w:lang w:eastAsia="pt-BR" w:bidi="ar-SA"/>
        </w:rPr>
        <w:t xml:space="preserve"> A</w:t>
      </w:r>
      <w:r w:rsidR="00777C0A" w:rsidRPr="00341217">
        <w:rPr>
          <w:rFonts w:ascii="Arial" w:eastAsiaTheme="minorEastAsia" w:hAnsi="Arial"/>
          <w:color w:val="000000"/>
          <w:kern w:val="0"/>
          <w:lang w:eastAsia="pt-BR" w:bidi="ar-SA"/>
        </w:rPr>
        <w:t xml:space="preserve">gir em conluio ou em desconformidade com a lei; </w:t>
      </w:r>
    </w:p>
    <w:p w14:paraId="1DEFCA73" w14:textId="45B58028"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.1.6.2.</w:t>
      </w:r>
      <w:r w:rsidR="00777C0A">
        <w:rPr>
          <w:rFonts w:ascii="Arial" w:eastAsiaTheme="minorEastAsia" w:hAnsi="Arial"/>
          <w:color w:val="000000"/>
          <w:kern w:val="0"/>
          <w:lang w:eastAsia="pt-BR" w:bidi="ar-SA"/>
        </w:rPr>
        <w:t xml:space="preserve"> I</w:t>
      </w:r>
      <w:r w:rsidR="00777C0A" w:rsidRPr="00341217">
        <w:rPr>
          <w:rFonts w:ascii="Arial" w:eastAsiaTheme="minorEastAsia" w:hAnsi="Arial"/>
          <w:color w:val="000000"/>
          <w:kern w:val="0"/>
          <w:lang w:eastAsia="pt-BR" w:bidi="ar-SA"/>
        </w:rPr>
        <w:t xml:space="preserve">nduzir deliberadamente a erro no julgamento; </w:t>
      </w:r>
    </w:p>
    <w:p w14:paraId="26B83233" w14:textId="145810A4"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.1.7.</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P</w:t>
      </w:r>
      <w:r w:rsidR="00777C0A" w:rsidRPr="00341217">
        <w:rPr>
          <w:rFonts w:ascii="Arial" w:eastAsiaTheme="minorEastAsia" w:hAnsi="Arial"/>
          <w:color w:val="000000"/>
          <w:kern w:val="0"/>
          <w:lang w:eastAsia="pt-BR" w:bidi="ar-SA"/>
        </w:rPr>
        <w:t>raticar atos ilícitos com vistas a frustrar os objetivos da licitação</w:t>
      </w:r>
      <w:r w:rsidR="00777C0A">
        <w:rPr>
          <w:rFonts w:ascii="Arial" w:eastAsiaTheme="minorEastAsia" w:hAnsi="Arial"/>
          <w:color w:val="000000"/>
          <w:kern w:val="0"/>
          <w:lang w:eastAsia="pt-BR" w:bidi="ar-SA"/>
        </w:rPr>
        <w:t>;</w:t>
      </w:r>
    </w:p>
    <w:p w14:paraId="036A9962" w14:textId="4825839C" w:rsidR="00777C0A" w:rsidRPr="00240671" w:rsidRDefault="00B13BAE" w:rsidP="00C62F92">
      <w:pPr>
        <w:spacing w:before="160"/>
        <w:jc w:val="both"/>
        <w:rPr>
          <w:rFonts w:ascii="Arial" w:eastAsiaTheme="minorEastAsia" w:hAnsi="Arial"/>
          <w:color w:val="000000"/>
          <w:kern w:val="0"/>
          <w:lang w:eastAsia="pt-BR" w:bidi="ar-SA"/>
        </w:rPr>
      </w:pPr>
      <w:r w:rsidRPr="00240671">
        <w:rPr>
          <w:rFonts w:ascii="Arial" w:eastAsiaTheme="minorEastAsia" w:hAnsi="Arial"/>
          <w:color w:val="000000"/>
          <w:kern w:val="0"/>
          <w:lang w:eastAsia="pt-BR" w:bidi="ar-SA"/>
        </w:rPr>
        <w:t>10</w:t>
      </w:r>
      <w:r w:rsidR="00777C0A" w:rsidRPr="00240671">
        <w:rPr>
          <w:rFonts w:ascii="Arial" w:eastAsiaTheme="minorEastAsia" w:hAnsi="Arial"/>
          <w:color w:val="000000"/>
          <w:kern w:val="0"/>
          <w:lang w:eastAsia="pt-BR" w:bidi="ar-SA"/>
        </w:rPr>
        <w:t>.1.8.</w:t>
      </w:r>
      <w:r w:rsidRPr="00240671">
        <w:rPr>
          <w:rFonts w:ascii="Arial" w:eastAsiaTheme="minorEastAsia" w:hAnsi="Arial"/>
          <w:color w:val="000000"/>
          <w:kern w:val="0"/>
          <w:lang w:eastAsia="pt-BR" w:bidi="ar-SA"/>
        </w:rPr>
        <w:t xml:space="preserve"> </w:t>
      </w:r>
      <w:r w:rsidR="00777C0A" w:rsidRPr="00240671">
        <w:rPr>
          <w:rFonts w:ascii="Arial" w:eastAsiaTheme="minorEastAsia" w:hAnsi="Arial"/>
          <w:color w:val="000000"/>
          <w:kern w:val="0"/>
          <w:lang w:eastAsia="pt-BR" w:bidi="ar-SA"/>
        </w:rPr>
        <w:t>Praticar ato lesivo previsto no art. 5º da Lei nº 12.846</w:t>
      </w:r>
      <w:r w:rsidR="00033CD6" w:rsidRPr="00240671">
        <w:rPr>
          <w:rFonts w:ascii="Arial" w:eastAsiaTheme="minorEastAsia" w:hAnsi="Arial"/>
          <w:color w:val="000000"/>
          <w:kern w:val="0"/>
          <w:lang w:eastAsia="pt-BR" w:bidi="ar-SA"/>
        </w:rPr>
        <w:t>/</w:t>
      </w:r>
      <w:r w:rsidR="00777C0A" w:rsidRPr="00240671">
        <w:rPr>
          <w:rFonts w:ascii="Arial" w:eastAsiaTheme="minorEastAsia" w:hAnsi="Arial"/>
          <w:color w:val="000000"/>
          <w:kern w:val="0"/>
          <w:lang w:eastAsia="pt-BR" w:bidi="ar-SA"/>
        </w:rPr>
        <w:t>2013.</w:t>
      </w:r>
    </w:p>
    <w:p w14:paraId="567CEF96" w14:textId="5E37C6F3" w:rsidR="004111A0" w:rsidRDefault="00B13BAE" w:rsidP="00C62F92">
      <w:pPr>
        <w:spacing w:before="160"/>
        <w:jc w:val="both"/>
        <w:rPr>
          <w:rFonts w:ascii="Arial" w:eastAsiaTheme="minorEastAsia" w:hAnsi="Arial"/>
          <w:color w:val="000000"/>
          <w:kern w:val="0"/>
          <w:lang w:eastAsia="pt-BR" w:bidi="ar-SA"/>
        </w:rPr>
      </w:pPr>
      <w:r w:rsidRPr="00240671">
        <w:rPr>
          <w:rFonts w:ascii="Arial" w:eastAsiaTheme="minorEastAsia" w:hAnsi="Arial"/>
          <w:color w:val="000000"/>
          <w:kern w:val="0"/>
          <w:lang w:eastAsia="pt-BR" w:bidi="ar-SA"/>
        </w:rPr>
        <w:t>10</w:t>
      </w:r>
      <w:r w:rsidR="00777C0A" w:rsidRPr="00240671">
        <w:rPr>
          <w:rFonts w:ascii="Arial" w:eastAsiaTheme="minorEastAsia" w:hAnsi="Arial"/>
          <w:color w:val="000000"/>
          <w:kern w:val="0"/>
          <w:lang w:eastAsia="pt-BR" w:bidi="ar-SA"/>
        </w:rPr>
        <w:t>.2. Com fulcro na Lei nº 14.133</w:t>
      </w:r>
      <w:r w:rsidR="00033CD6" w:rsidRPr="00240671">
        <w:rPr>
          <w:rFonts w:ascii="Arial" w:eastAsiaTheme="minorEastAsia" w:hAnsi="Arial"/>
          <w:color w:val="000000"/>
          <w:kern w:val="0"/>
          <w:lang w:eastAsia="pt-BR" w:bidi="ar-SA"/>
        </w:rPr>
        <w:t>/</w:t>
      </w:r>
      <w:r w:rsidR="00777C0A" w:rsidRPr="00240671">
        <w:rPr>
          <w:rFonts w:ascii="Arial" w:eastAsiaTheme="minorEastAsia" w:hAnsi="Arial"/>
          <w:color w:val="000000"/>
          <w:kern w:val="0"/>
          <w:lang w:eastAsia="pt-BR" w:bidi="ar-SA"/>
        </w:rPr>
        <w:t xml:space="preserve">2021, a Administração poderá, </w:t>
      </w:r>
      <w:r w:rsidR="00240671" w:rsidRPr="00240671">
        <w:rPr>
          <w:rFonts w:ascii="Arial" w:hAnsi="Arial"/>
        </w:rPr>
        <w:t>após regular processo administrativo</w:t>
      </w:r>
      <w:r w:rsidR="00240671" w:rsidRPr="00240671">
        <w:rPr>
          <w:rFonts w:ascii="Arial" w:eastAsiaTheme="minorEastAsia" w:hAnsi="Arial"/>
          <w:color w:val="000000"/>
          <w:kern w:val="0"/>
          <w:lang w:eastAsia="pt-BR" w:bidi="ar-SA"/>
        </w:rPr>
        <w:t xml:space="preserve">, </w:t>
      </w:r>
      <w:r w:rsidR="00777C0A" w:rsidRPr="00240671">
        <w:rPr>
          <w:rFonts w:ascii="Arial" w:eastAsiaTheme="minorEastAsia" w:hAnsi="Arial"/>
          <w:color w:val="000000"/>
          <w:kern w:val="0"/>
          <w:lang w:eastAsia="pt-BR" w:bidi="ar-SA"/>
        </w:rPr>
        <w:t xml:space="preserve">garantida a prévia defesa, aplicar aos licitantes e/ou adjudicatários as seguintes sanções, sem prejuízo das responsabilidades civil e criminal: </w:t>
      </w:r>
    </w:p>
    <w:p w14:paraId="0FFF6A8D" w14:textId="4FC64A1E" w:rsidR="00777C0A" w:rsidRPr="00240671" w:rsidRDefault="00B13BAE" w:rsidP="00C62F92">
      <w:pPr>
        <w:spacing w:before="160"/>
        <w:jc w:val="both"/>
        <w:rPr>
          <w:rFonts w:ascii="Arial" w:eastAsiaTheme="minorEastAsia" w:hAnsi="Arial"/>
          <w:color w:val="000000"/>
          <w:kern w:val="0"/>
          <w:lang w:eastAsia="pt-BR" w:bidi="ar-SA"/>
        </w:rPr>
      </w:pPr>
      <w:r w:rsidRPr="00240671">
        <w:rPr>
          <w:rFonts w:ascii="Arial" w:eastAsiaTheme="minorEastAsia" w:hAnsi="Arial"/>
          <w:color w:val="000000"/>
          <w:kern w:val="0"/>
          <w:lang w:eastAsia="pt-BR" w:bidi="ar-SA"/>
        </w:rPr>
        <w:t>10</w:t>
      </w:r>
      <w:r w:rsidR="00777C0A" w:rsidRPr="00240671">
        <w:rPr>
          <w:rFonts w:ascii="Arial" w:eastAsiaTheme="minorEastAsia" w:hAnsi="Arial"/>
          <w:color w:val="000000"/>
          <w:kern w:val="0"/>
          <w:lang w:eastAsia="pt-BR" w:bidi="ar-SA"/>
        </w:rPr>
        <w:t>.2.1.</w:t>
      </w:r>
      <w:r w:rsidRPr="00240671">
        <w:rPr>
          <w:rFonts w:ascii="Arial" w:eastAsiaTheme="minorEastAsia" w:hAnsi="Arial"/>
          <w:color w:val="000000"/>
          <w:kern w:val="0"/>
          <w:lang w:eastAsia="pt-BR" w:bidi="ar-SA"/>
        </w:rPr>
        <w:t xml:space="preserve"> </w:t>
      </w:r>
      <w:r w:rsidR="00777C0A" w:rsidRPr="00240671">
        <w:rPr>
          <w:rFonts w:ascii="Arial" w:eastAsiaTheme="minorEastAsia" w:hAnsi="Arial"/>
          <w:color w:val="000000"/>
          <w:kern w:val="0"/>
          <w:lang w:eastAsia="pt-BR" w:bidi="ar-SA"/>
        </w:rPr>
        <w:t xml:space="preserve">Advertência; </w:t>
      </w:r>
    </w:p>
    <w:p w14:paraId="54A74CE2" w14:textId="2E980EE1"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.2.2.</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M</w:t>
      </w:r>
      <w:r w:rsidR="00777C0A" w:rsidRPr="00341217">
        <w:rPr>
          <w:rFonts w:ascii="Arial" w:eastAsiaTheme="minorEastAsia" w:hAnsi="Arial"/>
          <w:color w:val="000000"/>
          <w:kern w:val="0"/>
          <w:lang w:eastAsia="pt-BR" w:bidi="ar-SA"/>
        </w:rPr>
        <w:t>ulta;</w:t>
      </w:r>
    </w:p>
    <w:p w14:paraId="313D53A4" w14:textId="140074B2"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.2.3.</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I</w:t>
      </w:r>
      <w:r w:rsidR="00777C0A" w:rsidRPr="00341217">
        <w:rPr>
          <w:rFonts w:ascii="Arial" w:eastAsiaTheme="minorEastAsia" w:hAnsi="Arial"/>
          <w:color w:val="000000"/>
          <w:kern w:val="0"/>
          <w:lang w:eastAsia="pt-BR" w:bidi="ar-SA"/>
        </w:rPr>
        <w:t>mpedimento de licitar e contratar</w:t>
      </w:r>
      <w:r w:rsidR="00777C0A">
        <w:rPr>
          <w:rFonts w:ascii="Arial" w:eastAsiaTheme="minorEastAsia" w:hAnsi="Arial"/>
          <w:color w:val="000000"/>
          <w:kern w:val="0"/>
          <w:lang w:eastAsia="pt-BR" w:bidi="ar-SA"/>
        </w:rPr>
        <w:t>;</w:t>
      </w:r>
    </w:p>
    <w:p w14:paraId="18BE96BE" w14:textId="40A6C1C3"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10</w:t>
      </w:r>
      <w:r w:rsidR="00777C0A" w:rsidRPr="00341217">
        <w:rPr>
          <w:rFonts w:ascii="Arial" w:eastAsiaTheme="minorEastAsia" w:hAnsi="Arial"/>
          <w:color w:val="000000"/>
          <w:kern w:val="0"/>
          <w:lang w:eastAsia="pt-BR" w:bidi="ar-SA"/>
        </w:rPr>
        <w:t>.2.4.</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D</w:t>
      </w:r>
      <w:r w:rsidR="00777C0A" w:rsidRPr="00341217">
        <w:rPr>
          <w:rFonts w:ascii="Arial" w:eastAsiaTheme="minorEastAsia" w:hAnsi="Arial"/>
          <w:color w:val="000000"/>
          <w:kern w:val="0"/>
          <w:lang w:eastAsia="pt-BR" w:bidi="ar-SA"/>
        </w:rPr>
        <w:t>eclaração de inidoneidade para licitar ou contratar, enquanto perdurarem os motivos determinantes da punição ou até que seja promovida sua reabilitação perante a própria autoridade que aplicou a penalidade.</w:t>
      </w:r>
    </w:p>
    <w:p w14:paraId="62A9BA88" w14:textId="4E2ED7C1"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w:t>
      </w:r>
      <w:r w:rsidR="00033CD6">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Na aplicação das sanções serão considerados:</w:t>
      </w:r>
    </w:p>
    <w:p w14:paraId="2465E680" w14:textId="22A43393"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.3.1.</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 xml:space="preserve"> natureza e a gravidade da infração cometida</w:t>
      </w:r>
      <w:r w:rsidR="00777C0A">
        <w:rPr>
          <w:rFonts w:ascii="Arial" w:eastAsiaTheme="minorEastAsia" w:hAnsi="Arial"/>
          <w:color w:val="000000"/>
          <w:kern w:val="0"/>
          <w:lang w:eastAsia="pt-BR" w:bidi="ar-SA"/>
        </w:rPr>
        <w:t>;</w:t>
      </w:r>
    </w:p>
    <w:p w14:paraId="74486FF9" w14:textId="3A3EF5BA"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.3.2.</w:t>
      </w:r>
      <w:r w:rsidR="00777C0A">
        <w:rPr>
          <w:rFonts w:ascii="Arial" w:eastAsiaTheme="minorEastAsia" w:hAnsi="Arial"/>
          <w:color w:val="000000"/>
          <w:kern w:val="0"/>
          <w:lang w:eastAsia="pt-BR" w:bidi="ar-SA"/>
        </w:rPr>
        <w:t xml:space="preserve"> A</w:t>
      </w:r>
      <w:r w:rsidR="00777C0A" w:rsidRPr="00341217">
        <w:rPr>
          <w:rFonts w:ascii="Arial" w:eastAsiaTheme="minorEastAsia" w:hAnsi="Arial"/>
          <w:color w:val="000000"/>
          <w:kern w:val="0"/>
          <w:lang w:eastAsia="pt-BR" w:bidi="ar-SA"/>
        </w:rPr>
        <w:t>s peculiaridades do caso concreto</w:t>
      </w:r>
      <w:r w:rsidR="00777C0A">
        <w:rPr>
          <w:rFonts w:ascii="Arial" w:eastAsiaTheme="minorEastAsia" w:hAnsi="Arial"/>
          <w:color w:val="000000"/>
          <w:kern w:val="0"/>
          <w:lang w:eastAsia="pt-BR" w:bidi="ar-SA"/>
        </w:rPr>
        <w:t>;</w:t>
      </w:r>
    </w:p>
    <w:p w14:paraId="19FC9B7F" w14:textId="42D17A3E"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.3.3.</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s circunstâncias agravantes ou atenuantes</w:t>
      </w:r>
      <w:r w:rsidR="00777C0A">
        <w:rPr>
          <w:rFonts w:ascii="Arial" w:eastAsiaTheme="minorEastAsia" w:hAnsi="Arial"/>
          <w:color w:val="000000"/>
          <w:kern w:val="0"/>
          <w:lang w:eastAsia="pt-BR" w:bidi="ar-SA"/>
        </w:rPr>
        <w:t>;</w:t>
      </w:r>
    </w:p>
    <w:p w14:paraId="0AE60A51" w14:textId="3F36C4C6"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.3.4.</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O</w:t>
      </w:r>
      <w:r w:rsidR="00777C0A" w:rsidRPr="00341217">
        <w:rPr>
          <w:rFonts w:ascii="Arial" w:eastAsiaTheme="minorEastAsia" w:hAnsi="Arial"/>
          <w:color w:val="000000"/>
          <w:kern w:val="0"/>
          <w:lang w:eastAsia="pt-BR" w:bidi="ar-SA"/>
        </w:rPr>
        <w:t>s danos que dela provierem para a Administração Pública</w:t>
      </w:r>
      <w:r w:rsidR="00777C0A">
        <w:rPr>
          <w:rFonts w:ascii="Arial" w:eastAsiaTheme="minorEastAsia" w:hAnsi="Arial"/>
          <w:color w:val="000000"/>
          <w:kern w:val="0"/>
          <w:lang w:eastAsia="pt-BR" w:bidi="ar-SA"/>
        </w:rPr>
        <w:t>;</w:t>
      </w:r>
    </w:p>
    <w:p w14:paraId="36267B3A" w14:textId="18C70F29"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w:t>
      </w:r>
      <w:r w:rsidR="00777C0A">
        <w:rPr>
          <w:rFonts w:ascii="Arial" w:eastAsiaTheme="minorEastAsia" w:hAnsi="Arial"/>
          <w:color w:val="000000"/>
          <w:kern w:val="0"/>
          <w:lang w:eastAsia="pt-BR" w:bidi="ar-SA"/>
        </w:rPr>
        <w:t>3.5.</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 xml:space="preserve"> implantação ou o aperfeiçoamento de programa de integridade, conforme normas e orientações dos órgãos de controle.</w:t>
      </w:r>
    </w:p>
    <w:p w14:paraId="7D522394" w14:textId="0B1164D3" w:rsidR="00777C0A" w:rsidRPr="00033CD6" w:rsidRDefault="00B13BAE" w:rsidP="00C62F92">
      <w:pPr>
        <w:spacing w:before="160"/>
        <w:jc w:val="both"/>
        <w:rPr>
          <w:rFonts w:ascii="Arial" w:eastAsiaTheme="minorEastAsia" w:hAnsi="Arial"/>
          <w:kern w:val="0"/>
          <w:lang w:eastAsia="pt-BR" w:bidi="ar-SA"/>
        </w:rPr>
      </w:pPr>
      <w:r w:rsidRPr="005829FA">
        <w:rPr>
          <w:rFonts w:ascii="Arial" w:eastAsiaTheme="minorEastAsia" w:hAnsi="Arial"/>
          <w:kern w:val="0"/>
          <w:lang w:eastAsia="pt-BR" w:bidi="ar-SA"/>
        </w:rPr>
        <w:t>10</w:t>
      </w:r>
      <w:r w:rsidR="00777C0A" w:rsidRPr="005829FA">
        <w:rPr>
          <w:rFonts w:ascii="Arial" w:eastAsiaTheme="minorEastAsia" w:hAnsi="Arial"/>
          <w:kern w:val="0"/>
          <w:lang w:eastAsia="pt-BR" w:bidi="ar-SA"/>
        </w:rPr>
        <w:t>.4.</w:t>
      </w:r>
      <w:r w:rsidR="00183962" w:rsidRPr="00033CD6">
        <w:rPr>
          <w:rFonts w:ascii="Arial" w:eastAsiaTheme="minorEastAsia" w:hAnsi="Arial"/>
          <w:kern w:val="0"/>
          <w:lang w:eastAsia="pt-BR" w:bidi="ar-SA"/>
        </w:rPr>
        <w:t xml:space="preserve"> </w:t>
      </w:r>
      <w:r w:rsidR="00777C0A" w:rsidRPr="00033CD6">
        <w:rPr>
          <w:rFonts w:ascii="Arial" w:eastAsiaTheme="minorEastAsia" w:hAnsi="Arial"/>
          <w:kern w:val="0"/>
          <w:lang w:eastAsia="pt-BR" w:bidi="ar-SA"/>
        </w:rPr>
        <w:t xml:space="preserve">A multa será recolhida em percentual de 0,5% a 30% incidente sobre o valor do contrato licitado, no prazo máximo de </w:t>
      </w:r>
      <w:r w:rsidR="00183962" w:rsidRPr="00033CD6">
        <w:rPr>
          <w:rFonts w:ascii="Arial" w:eastAsiaTheme="minorEastAsia" w:hAnsi="Arial"/>
          <w:kern w:val="0"/>
          <w:lang w:eastAsia="pt-BR" w:bidi="ar-SA"/>
        </w:rPr>
        <w:t>1</w:t>
      </w:r>
      <w:r w:rsidR="00A16895" w:rsidRPr="00033CD6">
        <w:rPr>
          <w:rFonts w:ascii="Arial" w:eastAsiaTheme="minorEastAsia" w:hAnsi="Arial"/>
          <w:kern w:val="0"/>
          <w:lang w:eastAsia="pt-BR" w:bidi="ar-SA"/>
        </w:rPr>
        <w:t>5</w:t>
      </w:r>
      <w:r w:rsidR="00183962" w:rsidRPr="00033CD6">
        <w:rPr>
          <w:rFonts w:ascii="Arial" w:eastAsiaTheme="minorEastAsia" w:hAnsi="Arial"/>
          <w:kern w:val="0"/>
          <w:lang w:eastAsia="pt-BR" w:bidi="ar-SA"/>
        </w:rPr>
        <w:t xml:space="preserve"> </w:t>
      </w:r>
      <w:r w:rsidR="00777C0A" w:rsidRPr="00033CD6">
        <w:rPr>
          <w:rFonts w:ascii="Arial" w:eastAsiaTheme="minorEastAsia" w:hAnsi="Arial"/>
          <w:kern w:val="0"/>
          <w:lang w:eastAsia="pt-BR" w:bidi="ar-SA"/>
        </w:rPr>
        <w:t>(</w:t>
      </w:r>
      <w:r w:rsidR="00A16895" w:rsidRPr="00033CD6">
        <w:rPr>
          <w:rFonts w:ascii="Arial" w:eastAsiaTheme="minorEastAsia" w:hAnsi="Arial"/>
          <w:kern w:val="0"/>
          <w:lang w:eastAsia="pt-BR" w:bidi="ar-SA"/>
        </w:rPr>
        <w:t>quinze</w:t>
      </w:r>
      <w:r w:rsidR="00777C0A" w:rsidRPr="00033CD6">
        <w:rPr>
          <w:rFonts w:ascii="Arial" w:eastAsiaTheme="minorEastAsia" w:hAnsi="Arial"/>
          <w:kern w:val="0"/>
          <w:lang w:eastAsia="pt-BR" w:bidi="ar-SA"/>
        </w:rPr>
        <w:t>) dias úteis, a contar da comunicação oficial</w:t>
      </w:r>
      <w:r w:rsidR="00183962" w:rsidRPr="00033CD6">
        <w:rPr>
          <w:rFonts w:ascii="Arial" w:eastAsiaTheme="minorEastAsia" w:hAnsi="Arial"/>
          <w:kern w:val="0"/>
          <w:lang w:eastAsia="pt-BR" w:bidi="ar-SA"/>
        </w:rPr>
        <w:t>:</w:t>
      </w:r>
    </w:p>
    <w:p w14:paraId="532BD7DB" w14:textId="33236288" w:rsidR="00777C0A" w:rsidRPr="00033CD6"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183962" w:rsidRPr="00033CD6">
        <w:rPr>
          <w:rFonts w:ascii="Arial" w:eastAsiaTheme="minorEastAsia" w:hAnsi="Arial"/>
          <w:color w:val="000000"/>
          <w:kern w:val="0"/>
          <w:lang w:eastAsia="pt-BR" w:bidi="ar-SA"/>
        </w:rPr>
        <w:t xml:space="preserve">.4.1. </w:t>
      </w:r>
      <w:r w:rsidR="00777C0A" w:rsidRPr="00033CD6">
        <w:rPr>
          <w:rFonts w:ascii="Arial" w:eastAsiaTheme="minorEastAsia" w:hAnsi="Arial"/>
          <w:color w:val="000000"/>
          <w:kern w:val="0"/>
          <w:lang w:eastAsia="pt-BR" w:bidi="ar-SA"/>
        </w:rPr>
        <w:t xml:space="preserve">Para as infrações previstas nos itens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.1.1,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.1.2 e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.1.3</w:t>
      </w:r>
      <w:r w:rsidR="00777C0A" w:rsidRPr="00033CD6">
        <w:rPr>
          <w:rFonts w:ascii="Arial" w:eastAsiaTheme="minorEastAsia" w:hAnsi="Arial"/>
          <w:color w:val="000000"/>
          <w:kern w:val="0"/>
          <w:lang w:eastAsia="pt-BR" w:bidi="ar-SA"/>
        </w:rPr>
        <w:t>, a multa será de 0,5% a 15% do valor do contrato licitado</w:t>
      </w:r>
      <w:r w:rsidR="00240671">
        <w:rPr>
          <w:rFonts w:ascii="Arial" w:eastAsiaTheme="minorEastAsia" w:hAnsi="Arial"/>
          <w:color w:val="000000"/>
          <w:kern w:val="0"/>
          <w:lang w:eastAsia="pt-BR" w:bidi="ar-SA"/>
        </w:rPr>
        <w:t>;</w:t>
      </w:r>
    </w:p>
    <w:p w14:paraId="5404C666" w14:textId="062C4B9A" w:rsidR="00777C0A" w:rsidRPr="00033CD6" w:rsidRDefault="00B13BAE" w:rsidP="00675FF5">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183962" w:rsidRPr="00033CD6">
        <w:rPr>
          <w:rFonts w:ascii="Arial" w:eastAsiaTheme="minorEastAsia" w:hAnsi="Arial"/>
          <w:color w:val="000000"/>
          <w:kern w:val="0"/>
          <w:lang w:eastAsia="pt-BR" w:bidi="ar-SA"/>
        </w:rPr>
        <w:t xml:space="preserve">.4.2. </w:t>
      </w:r>
      <w:r w:rsidR="00777C0A" w:rsidRPr="00033CD6">
        <w:rPr>
          <w:rFonts w:ascii="Arial" w:eastAsiaTheme="minorEastAsia" w:hAnsi="Arial"/>
          <w:color w:val="000000"/>
          <w:kern w:val="0"/>
          <w:lang w:eastAsia="pt-BR" w:bidi="ar-SA"/>
        </w:rPr>
        <w:t xml:space="preserve">Para as infrações previstas nos itens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.1.4,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.1.5,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.1.6,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.1.7 e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.1.8,</w:t>
      </w:r>
      <w:r w:rsidR="00777C0A" w:rsidRPr="00033CD6">
        <w:rPr>
          <w:rFonts w:ascii="Arial" w:eastAsiaTheme="minorEastAsia" w:hAnsi="Arial"/>
          <w:color w:val="000000"/>
          <w:kern w:val="0"/>
          <w:lang w:eastAsia="pt-BR" w:bidi="ar-SA"/>
        </w:rPr>
        <w:t xml:space="preserve"> a multa será de 15% a 30% do valor do contrato licitado.</w:t>
      </w:r>
    </w:p>
    <w:p w14:paraId="563C08BA" w14:textId="7D688CC9" w:rsidR="00777C0A" w:rsidRPr="00033CD6" w:rsidRDefault="00B13BAE" w:rsidP="007311FB">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033CD6">
        <w:rPr>
          <w:rFonts w:ascii="Arial" w:eastAsiaTheme="minorEastAsia" w:hAnsi="Arial"/>
          <w:color w:val="000000"/>
          <w:kern w:val="0"/>
          <w:lang w:eastAsia="pt-BR" w:bidi="ar-SA"/>
        </w:rPr>
        <w:t>.5.</w:t>
      </w:r>
      <w:r w:rsidR="00132F60" w:rsidRPr="00033CD6">
        <w:rPr>
          <w:rFonts w:ascii="Arial" w:eastAsiaTheme="minorEastAsia" w:hAnsi="Arial"/>
          <w:color w:val="000000"/>
          <w:kern w:val="0"/>
          <w:lang w:eastAsia="pt-BR" w:bidi="ar-SA"/>
        </w:rPr>
        <w:t xml:space="preserve"> </w:t>
      </w:r>
      <w:r w:rsidR="00777C0A" w:rsidRPr="00033CD6">
        <w:rPr>
          <w:rFonts w:ascii="Arial" w:eastAsiaTheme="minorEastAsia" w:hAnsi="Arial"/>
          <w:color w:val="000000"/>
          <w:kern w:val="0"/>
          <w:lang w:eastAsia="pt-BR" w:bidi="ar-SA"/>
        </w:rPr>
        <w:t>As sanções de advertência, impedimento de licitar e contratar e declaração de inidoneidade para licitar ou contratar poderão ser aplicadas, cumulativamente ou não, à penalidade de multa.</w:t>
      </w:r>
    </w:p>
    <w:p w14:paraId="5827A0F5" w14:textId="3C8E21A4" w:rsidR="00777C0A" w:rsidRPr="00033CD6" w:rsidRDefault="00B13BAE" w:rsidP="007311FB">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033CD6">
        <w:rPr>
          <w:rFonts w:ascii="Arial" w:eastAsiaTheme="minorEastAsia" w:hAnsi="Arial"/>
          <w:color w:val="000000"/>
          <w:kern w:val="0"/>
          <w:lang w:eastAsia="pt-BR" w:bidi="ar-SA"/>
        </w:rPr>
        <w:t>.6.</w:t>
      </w:r>
      <w:r w:rsidR="00333C59" w:rsidRPr="00033CD6">
        <w:rPr>
          <w:rFonts w:ascii="Arial" w:eastAsiaTheme="minorEastAsia" w:hAnsi="Arial"/>
          <w:color w:val="000000"/>
          <w:kern w:val="0"/>
          <w:lang w:eastAsia="pt-BR" w:bidi="ar-SA"/>
        </w:rPr>
        <w:t xml:space="preserve"> </w:t>
      </w:r>
      <w:r w:rsidR="00777C0A" w:rsidRPr="00033CD6">
        <w:rPr>
          <w:rFonts w:ascii="Arial" w:eastAsiaTheme="minorEastAsia" w:hAnsi="Arial"/>
          <w:color w:val="000000"/>
          <w:kern w:val="0"/>
          <w:lang w:eastAsia="pt-BR" w:bidi="ar-SA"/>
        </w:rPr>
        <w:t>Na aplicação da sanção de multa será facultada a defesa do interessado no prazo de 15 (quinze) dias úteis, contado da data de sua intimação.</w:t>
      </w:r>
    </w:p>
    <w:p w14:paraId="0356CB99" w14:textId="18E42478" w:rsidR="00777C0A" w:rsidRPr="00033CD6" w:rsidRDefault="00B13BAE" w:rsidP="007311FB">
      <w:pPr>
        <w:spacing w:before="120" w:line="259" w:lineRule="auto"/>
        <w:jc w:val="both"/>
        <w:rPr>
          <w:rFonts w:ascii="Arial" w:eastAsiaTheme="minorEastAsia" w:hAnsi="Arial"/>
          <w:kern w:val="0"/>
          <w:lang w:eastAsia="pt-BR" w:bidi="ar-SA"/>
        </w:rPr>
      </w:pPr>
      <w:r>
        <w:rPr>
          <w:rFonts w:ascii="Arial" w:eastAsiaTheme="minorEastAsia" w:hAnsi="Arial"/>
          <w:kern w:val="0"/>
          <w:lang w:eastAsia="pt-BR" w:bidi="ar-SA"/>
        </w:rPr>
        <w:t>10</w:t>
      </w:r>
      <w:r w:rsidR="00184A8E" w:rsidRPr="00033CD6">
        <w:rPr>
          <w:rFonts w:ascii="Arial" w:eastAsiaTheme="minorEastAsia" w:hAnsi="Arial"/>
          <w:kern w:val="0"/>
          <w:lang w:eastAsia="pt-BR" w:bidi="ar-SA"/>
        </w:rPr>
        <w:t xml:space="preserve">.7. </w:t>
      </w:r>
      <w:r w:rsidR="00777C0A" w:rsidRPr="00033CD6">
        <w:rPr>
          <w:rFonts w:ascii="Arial" w:eastAsiaTheme="minorEastAsia" w:hAnsi="Arial"/>
          <w:kern w:val="0"/>
          <w:lang w:eastAsia="pt-BR" w:bidi="ar-SA"/>
        </w:rPr>
        <w:t xml:space="preserve">A sanção de impedimento de licitar e contratar será aplicada ao responsável em decorrência das infrações administrativas relacionadas nos itens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 xml:space="preserve">.1.1,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 xml:space="preserve">.1.2 e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.1.3</w:t>
      </w:r>
      <w:r w:rsidR="00777C0A" w:rsidRPr="00033CD6">
        <w:rPr>
          <w:rFonts w:ascii="Arial" w:eastAsiaTheme="minorEastAsia" w:hAnsi="Arial"/>
          <w:kern w:val="0"/>
          <w:lang w:eastAsia="pt-BR" w:bidi="ar-S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3CD51F9" w14:textId="3EF88B63" w:rsidR="00777C0A" w:rsidRPr="00341217" w:rsidRDefault="00B13BAE" w:rsidP="00675FF5">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.8.</w:t>
      </w:r>
      <w:r w:rsidR="00A16895">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 xml:space="preserve">Poderá ser aplicada ao responsável a sanção de declaração de inidoneidade para licitar ou contratar, em decorrência da prática das infrações dispostas nos itens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.1.4,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.1.5,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.1.6,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.1.7 e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.1.8</w:t>
      </w:r>
      <w:r w:rsidR="00777C0A" w:rsidRPr="00341217">
        <w:rPr>
          <w:rFonts w:ascii="Arial" w:eastAsiaTheme="minorEastAsia" w:hAnsi="Arial"/>
          <w:color w:val="000000"/>
          <w:kern w:val="0"/>
          <w:lang w:eastAsia="pt-BR" w:bidi="ar-SA"/>
        </w:rPr>
        <w:t xml:space="preserve">, bem como pelas infrações administrativas previstas nos itens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.1.1,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.1.2 e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.1.3</w:t>
      </w:r>
      <w:r w:rsidR="00777C0A" w:rsidRPr="00341217">
        <w:rPr>
          <w:rFonts w:ascii="Arial" w:eastAsiaTheme="minorEastAsia" w:hAnsi="Arial"/>
          <w:color w:val="000000"/>
          <w:kern w:val="0"/>
          <w:lang w:eastAsia="pt-BR" w:bidi="ar-SA"/>
        </w:rPr>
        <w:t xml:space="preserve"> que justifiquem a imposição de penalidade mais grave que a sanção de impedimento de licitar e contratar, cuja duração observará o prazo previsto no art. 156, §5º, da Lei </w:t>
      </w:r>
      <w:r w:rsidR="00B87FC5">
        <w:rPr>
          <w:rFonts w:ascii="Arial" w:eastAsiaTheme="minorEastAsia" w:hAnsi="Arial"/>
          <w:color w:val="000000"/>
          <w:kern w:val="0"/>
          <w:lang w:eastAsia="pt-BR" w:bidi="ar-SA"/>
        </w:rPr>
        <w:t xml:space="preserve">Federal </w:t>
      </w:r>
      <w:r w:rsidR="00777C0A" w:rsidRPr="00341217">
        <w:rPr>
          <w:rFonts w:ascii="Arial" w:eastAsiaTheme="minorEastAsia" w:hAnsi="Arial"/>
          <w:color w:val="000000"/>
          <w:kern w:val="0"/>
          <w:lang w:eastAsia="pt-BR" w:bidi="ar-SA"/>
        </w:rPr>
        <w:t>nº 14.133/</w:t>
      </w:r>
      <w:r w:rsidR="00033CD6">
        <w:rPr>
          <w:rFonts w:ascii="Arial" w:eastAsiaTheme="minorEastAsia" w:hAnsi="Arial"/>
          <w:color w:val="000000"/>
          <w:kern w:val="0"/>
          <w:lang w:eastAsia="pt-BR" w:bidi="ar-SA"/>
        </w:rPr>
        <w:t>20</w:t>
      </w:r>
      <w:r w:rsidR="00777C0A" w:rsidRPr="00341217">
        <w:rPr>
          <w:rFonts w:ascii="Arial" w:eastAsiaTheme="minorEastAsia" w:hAnsi="Arial"/>
          <w:color w:val="000000"/>
          <w:kern w:val="0"/>
          <w:lang w:eastAsia="pt-BR" w:bidi="ar-SA"/>
        </w:rPr>
        <w:t>21.</w:t>
      </w:r>
    </w:p>
    <w:p w14:paraId="66CE896F" w14:textId="2438BDD7" w:rsidR="00777C0A" w:rsidRPr="00421F92" w:rsidRDefault="00240671" w:rsidP="00E92AA0">
      <w:pPr>
        <w:spacing w:before="244" w:line="259" w:lineRule="auto"/>
        <w:jc w:val="both"/>
        <w:rPr>
          <w:rFonts w:ascii="Arial" w:eastAsiaTheme="minorEastAsia" w:hAnsi="Arial"/>
          <w:kern w:val="0"/>
          <w:lang w:eastAsia="pt-BR" w:bidi="ar-SA"/>
        </w:rPr>
      </w:pPr>
      <w:r>
        <w:rPr>
          <w:rFonts w:ascii="Arial" w:eastAsiaTheme="minorEastAsia" w:hAnsi="Arial"/>
          <w:kern w:val="0"/>
          <w:lang w:eastAsia="pt-BR" w:bidi="ar-SA"/>
        </w:rPr>
        <w:t>10</w:t>
      </w:r>
      <w:r w:rsidR="00777C0A" w:rsidRPr="00421F92">
        <w:rPr>
          <w:rFonts w:ascii="Arial" w:eastAsiaTheme="minorEastAsia" w:hAnsi="Arial"/>
          <w:kern w:val="0"/>
          <w:lang w:eastAsia="pt-BR" w:bidi="ar-SA"/>
        </w:rPr>
        <w:t>.9.</w:t>
      </w:r>
      <w:r w:rsidR="00184A8E" w:rsidRPr="00421F92">
        <w:rPr>
          <w:rFonts w:ascii="Arial" w:eastAsiaTheme="minorEastAsia" w:hAnsi="Arial"/>
          <w:kern w:val="0"/>
          <w:lang w:eastAsia="pt-BR" w:bidi="ar-SA"/>
        </w:rPr>
        <w:t xml:space="preserve"> </w:t>
      </w:r>
      <w:r w:rsidR="00777C0A" w:rsidRPr="00421F92">
        <w:rPr>
          <w:rFonts w:ascii="Arial" w:eastAsiaTheme="minorEastAsia" w:hAnsi="Arial"/>
          <w:kern w:val="0"/>
          <w:lang w:eastAsia="pt-BR" w:bidi="ar-SA"/>
        </w:rPr>
        <w:t xml:space="preserve">A recusa injustificada do adjudicatário em assinar o contrato ou a ata de registro de preço, ou em aceitar ou retirar o instrumento equivalente no prazo estabelecido pela Administração, descrita no item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.1.3</w:t>
      </w:r>
      <w:r w:rsidR="00777C0A" w:rsidRPr="00421F92">
        <w:rPr>
          <w:rFonts w:ascii="Arial" w:eastAsiaTheme="minorEastAsia" w:hAnsi="Arial"/>
          <w:kern w:val="0"/>
          <w:lang w:eastAsia="pt-BR" w:bidi="ar-SA"/>
        </w:rPr>
        <w:t xml:space="preserve">, caracterizará o descumprimento total da obrigação assumida e o sujeitará às penalidades e à imediata perda da garantia de proposta em favor do órgão ou entidade promotora da licitação. </w:t>
      </w:r>
    </w:p>
    <w:p w14:paraId="1C7B4836" w14:textId="07E3BEFB" w:rsidR="00777C0A" w:rsidRPr="00421F92" w:rsidRDefault="00240671" w:rsidP="00E92AA0">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10</w:t>
      </w:r>
      <w:r w:rsidR="00777C0A" w:rsidRPr="00421F92">
        <w:rPr>
          <w:rFonts w:ascii="Arial" w:eastAsiaTheme="minorEastAsia" w:hAnsi="Arial"/>
          <w:color w:val="000000"/>
          <w:kern w:val="0"/>
          <w:lang w:eastAsia="pt-BR" w:bidi="ar-SA"/>
        </w:rPr>
        <w:t>.10.</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8DEDC6" w14:textId="360F2011" w:rsidR="00777C0A" w:rsidRPr="00421F92" w:rsidRDefault="00240671" w:rsidP="00E92AA0">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.11.</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FE79A93" w14:textId="32DFEE88" w:rsidR="00777C0A" w:rsidRPr="00421F92" w:rsidRDefault="00240671" w:rsidP="00E92AA0">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.12.</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321C47C" w14:textId="33327362" w:rsidR="00777C0A" w:rsidRPr="00421F92" w:rsidRDefault="00240671"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.13.</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O recurso e o pedido de reconsideração terão efeito suspensivo do ato ou da decisão recorrida até que sobrevenha decisão final da autoridade competente.</w:t>
      </w:r>
    </w:p>
    <w:bookmarkEnd w:id="43"/>
    <w:p w14:paraId="04409C94" w14:textId="77777777" w:rsidR="00240671" w:rsidRPr="00240671" w:rsidRDefault="00240671" w:rsidP="00C62F92">
      <w:pPr>
        <w:spacing w:before="160"/>
        <w:jc w:val="both"/>
        <w:rPr>
          <w:rFonts w:ascii="Arial" w:hAnsi="Arial"/>
        </w:rPr>
      </w:pPr>
      <w:r w:rsidRPr="00240671">
        <w:rPr>
          <w:rFonts w:ascii="Arial" w:eastAsiaTheme="minorEastAsia" w:hAnsi="Arial"/>
          <w:color w:val="000000"/>
          <w:kern w:val="0"/>
          <w:lang w:eastAsia="pt-BR" w:bidi="ar-SA"/>
        </w:rPr>
        <w:t>10</w:t>
      </w:r>
      <w:r w:rsidR="00DF2581" w:rsidRPr="00240671">
        <w:rPr>
          <w:rFonts w:ascii="Arial" w:eastAsiaTheme="minorEastAsia" w:hAnsi="Arial"/>
          <w:color w:val="000000"/>
          <w:kern w:val="0"/>
          <w:lang w:eastAsia="pt-BR" w:bidi="ar-SA"/>
        </w:rPr>
        <w:t>.14.</w:t>
      </w:r>
      <w:r w:rsidR="00FC38D8" w:rsidRPr="00240671">
        <w:rPr>
          <w:rFonts w:ascii="Arial" w:eastAsiaTheme="minorEastAsia" w:hAnsi="Arial"/>
          <w:color w:val="000000"/>
          <w:kern w:val="0"/>
          <w:lang w:eastAsia="pt-BR" w:bidi="ar-SA"/>
        </w:rPr>
        <w:t xml:space="preserve"> </w:t>
      </w:r>
      <w:r w:rsidR="00DF2581" w:rsidRPr="00240671">
        <w:rPr>
          <w:rFonts w:ascii="Arial" w:eastAsiaTheme="minorEastAsia" w:hAnsi="Arial"/>
          <w:color w:val="000000"/>
          <w:kern w:val="0"/>
          <w:lang w:eastAsia="pt-BR" w:bidi="ar-SA"/>
        </w:rPr>
        <w:t>A aplicação das sanções previstas neste edital não exclui, em hipótese alguma, a obrigação de reparação integral dos danos causados.</w:t>
      </w:r>
      <w:bookmarkEnd w:id="42"/>
      <w:r w:rsidR="004A3AA9" w:rsidRPr="00240671">
        <w:rPr>
          <w:rFonts w:ascii="Arial" w:hAnsi="Arial"/>
        </w:rPr>
        <w:t xml:space="preserve"> </w:t>
      </w:r>
    </w:p>
    <w:p w14:paraId="096895B4" w14:textId="52EB4853" w:rsidR="004A3AA9" w:rsidRPr="001934CA" w:rsidRDefault="004A3AA9" w:rsidP="00434DD2">
      <w:pPr>
        <w:spacing w:before="240"/>
        <w:jc w:val="both"/>
        <w:rPr>
          <w:rFonts w:ascii="Arial" w:hAnsi="Arial"/>
          <w:b/>
          <w:bCs/>
        </w:rPr>
      </w:pPr>
      <w:r w:rsidRPr="00240671">
        <w:rPr>
          <w:rFonts w:ascii="Arial" w:hAnsi="Arial"/>
          <w:b/>
          <w:bCs/>
        </w:rPr>
        <w:t>1</w:t>
      </w:r>
      <w:r w:rsidR="00240671">
        <w:rPr>
          <w:rFonts w:ascii="Arial" w:hAnsi="Arial"/>
          <w:b/>
          <w:bCs/>
        </w:rPr>
        <w:t>1</w:t>
      </w:r>
      <w:r w:rsidRPr="00240671">
        <w:rPr>
          <w:rFonts w:ascii="Arial" w:hAnsi="Arial"/>
          <w:b/>
          <w:bCs/>
        </w:rPr>
        <w:t>. DA IMPUGNAÇÃO</w:t>
      </w:r>
      <w:r w:rsidRPr="001934CA">
        <w:rPr>
          <w:rFonts w:ascii="Arial" w:hAnsi="Arial"/>
          <w:b/>
          <w:bCs/>
        </w:rPr>
        <w:t xml:space="preserve"> AO EDITAL E DO PEDIDO DE ESCLARECIMENTO </w:t>
      </w:r>
    </w:p>
    <w:p w14:paraId="0C43C435" w14:textId="3B6C6B53"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.1. Qualquer pessoa é parte legítima para impugnar este </w:t>
      </w:r>
      <w:r w:rsidR="0088423B" w:rsidRPr="001934CA">
        <w:rPr>
          <w:rFonts w:ascii="Arial" w:hAnsi="Arial"/>
        </w:rPr>
        <w:t>e</w:t>
      </w:r>
      <w:r w:rsidRPr="001934CA">
        <w:rPr>
          <w:rFonts w:ascii="Arial" w:hAnsi="Arial"/>
        </w:rPr>
        <w:t>dital por irregularidade na aplicação da Lei federal nº 14.133</w:t>
      </w:r>
      <w:r w:rsidR="00CE6681" w:rsidRPr="001934CA">
        <w:rPr>
          <w:rFonts w:ascii="Arial" w:hAnsi="Arial"/>
        </w:rPr>
        <w:t>/</w:t>
      </w:r>
      <w:r w:rsidR="001934CA">
        <w:rPr>
          <w:rFonts w:ascii="Arial" w:hAnsi="Arial"/>
        </w:rPr>
        <w:t>20</w:t>
      </w:r>
      <w:r w:rsidRPr="001934CA">
        <w:rPr>
          <w:rFonts w:ascii="Arial" w:hAnsi="Arial"/>
        </w:rPr>
        <w:t xml:space="preserve">21, devendo protocolar o pedido até 3 (três) dias úteis antes da data da abertura do certame. </w:t>
      </w:r>
    </w:p>
    <w:p w14:paraId="17A072F3" w14:textId="45068F0D" w:rsidR="00D54367" w:rsidRDefault="004A3AA9"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.2. A resposta à impugnação ou ao pedido de esclarecimento será divulgado em sítio eletrônico oficial no prazo de até 3 (três) dias úteis, limitado ao último dia útil anterior à data da abertura do certame. </w:t>
      </w:r>
    </w:p>
    <w:p w14:paraId="65409AB6" w14:textId="1AADC663"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.3. As impugnações </w:t>
      </w:r>
      <w:r w:rsidR="006F3F93" w:rsidRPr="001934CA">
        <w:rPr>
          <w:rFonts w:ascii="Arial" w:hAnsi="Arial"/>
        </w:rPr>
        <w:t>e/</w:t>
      </w:r>
      <w:r w:rsidRPr="001934CA">
        <w:rPr>
          <w:rFonts w:ascii="Arial" w:hAnsi="Arial"/>
        </w:rPr>
        <w:t xml:space="preserve">ou pedidos de esclarecimentos </w:t>
      </w:r>
      <w:r w:rsidR="002120D6">
        <w:rPr>
          <w:rFonts w:ascii="Arial" w:hAnsi="Arial"/>
        </w:rPr>
        <w:t>deverão</w:t>
      </w:r>
      <w:r w:rsidRPr="001934CA">
        <w:rPr>
          <w:rFonts w:ascii="Arial" w:hAnsi="Arial"/>
        </w:rPr>
        <w:t xml:space="preserve"> ser realizados através da Plataforma Eletrônica</w:t>
      </w:r>
      <w:r w:rsidR="006F3F93" w:rsidRPr="001934CA">
        <w:rPr>
          <w:rFonts w:ascii="Arial" w:hAnsi="Arial"/>
        </w:rPr>
        <w:t xml:space="preserve"> </w:t>
      </w:r>
      <w:hyperlink r:id="rId14" w:history="1">
        <w:r w:rsidR="006F3F93" w:rsidRPr="001934CA">
          <w:rPr>
            <w:rStyle w:val="Hyperlink"/>
            <w:rFonts w:ascii="Arial" w:hAnsi="Arial"/>
          </w:rPr>
          <w:t>https://bll.org.br</w:t>
        </w:r>
      </w:hyperlink>
      <w:r w:rsidRPr="001934CA">
        <w:rPr>
          <w:rFonts w:ascii="Arial" w:hAnsi="Arial"/>
        </w:rPr>
        <w:t xml:space="preserve">. </w:t>
      </w:r>
    </w:p>
    <w:p w14:paraId="31DB008F" w14:textId="755D4917" w:rsidR="00BD25FA" w:rsidRDefault="004A3AA9"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.4. As impugnações e pedidos de esclarecimentos não suspendem os prazos previstos no certame</w:t>
      </w:r>
      <w:r w:rsidR="005735EC" w:rsidRPr="001934CA">
        <w:rPr>
          <w:rFonts w:ascii="Arial" w:hAnsi="Arial"/>
        </w:rPr>
        <w:t>:</w:t>
      </w:r>
      <w:bookmarkStart w:id="44" w:name="_Hlk163631033"/>
    </w:p>
    <w:p w14:paraId="0B846DAE" w14:textId="393CE0CB" w:rsidR="00A869AF" w:rsidRDefault="005735EC"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.4.1. A concessão de efeito suspensivo à impugnação é medida excepcional e deverá ser motivada pelo </w:t>
      </w:r>
      <w:r w:rsidR="00C569AB">
        <w:rPr>
          <w:rFonts w:ascii="Arial" w:eastAsiaTheme="minorEastAsia" w:hAnsi="Arial"/>
          <w:kern w:val="0"/>
          <w:lang w:eastAsia="pt-BR" w:bidi="ar-SA"/>
        </w:rPr>
        <w:t>agente de contratação</w:t>
      </w:r>
      <w:r w:rsidRPr="001934CA">
        <w:rPr>
          <w:rFonts w:ascii="Arial" w:hAnsi="Arial"/>
        </w:rPr>
        <w:t>, nos autos do processo de licitação</w:t>
      </w:r>
      <w:bookmarkEnd w:id="44"/>
      <w:r w:rsidR="00A869AF">
        <w:rPr>
          <w:rFonts w:ascii="Arial" w:hAnsi="Arial"/>
        </w:rPr>
        <w:t>.</w:t>
      </w:r>
    </w:p>
    <w:p w14:paraId="084A8D54" w14:textId="2E3D94DB"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.5. Acolhida a impugnação, será definida e publicada nova data para a realização do certame. </w:t>
      </w:r>
    </w:p>
    <w:p w14:paraId="2F1C9546" w14:textId="4F26E442" w:rsidR="004A3AA9" w:rsidRPr="001934CA" w:rsidRDefault="004A3AA9" w:rsidP="00C62F92">
      <w:pPr>
        <w:spacing w:before="160"/>
        <w:jc w:val="both"/>
        <w:rPr>
          <w:rFonts w:ascii="Arial" w:hAnsi="Arial"/>
          <w:b/>
          <w:bCs/>
        </w:rPr>
      </w:pPr>
      <w:bookmarkStart w:id="45" w:name="_Hlk160715189"/>
      <w:r w:rsidRPr="001934CA">
        <w:rPr>
          <w:rFonts w:ascii="Arial" w:hAnsi="Arial"/>
          <w:b/>
          <w:bCs/>
        </w:rPr>
        <w:t>1</w:t>
      </w:r>
      <w:r w:rsidR="00240671">
        <w:rPr>
          <w:rFonts w:ascii="Arial" w:hAnsi="Arial"/>
          <w:b/>
          <w:bCs/>
        </w:rPr>
        <w:t>2</w:t>
      </w:r>
      <w:r w:rsidRPr="001934CA">
        <w:rPr>
          <w:rFonts w:ascii="Arial" w:hAnsi="Arial"/>
          <w:b/>
          <w:bCs/>
        </w:rPr>
        <w:t xml:space="preserve">. DAS DISPOSIÇÕES GERAIS </w:t>
      </w:r>
    </w:p>
    <w:p w14:paraId="76977C63" w14:textId="4C3CBADF"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.1. Será divulgada ata da sessão pública no sistema eletrônico. </w:t>
      </w:r>
    </w:p>
    <w:p w14:paraId="3918650E" w14:textId="1D0D478B" w:rsidR="00D065DB"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.2. Não havendo expediente ou ocorrendo qualquer fato superveniente que impeça a realização do certame na data marcada, a sessão será automaticamente </w:t>
      </w:r>
      <w:r w:rsidRPr="001934CA">
        <w:rPr>
          <w:rFonts w:ascii="Arial" w:hAnsi="Arial"/>
        </w:rPr>
        <w:lastRenderedPageBreak/>
        <w:t xml:space="preserve">transferida para o primeiro dia útil subsequente, no mesmo horário anteriormente estabelecido, desde que não haja comunicação em contrário, pelo </w:t>
      </w:r>
      <w:r w:rsidR="00C569AB">
        <w:rPr>
          <w:rFonts w:ascii="Arial" w:eastAsiaTheme="minorEastAsia" w:hAnsi="Arial"/>
          <w:kern w:val="0"/>
          <w:lang w:eastAsia="pt-BR" w:bidi="ar-SA"/>
        </w:rPr>
        <w:t>agente de contratação</w:t>
      </w:r>
      <w:r w:rsidRPr="001934CA">
        <w:rPr>
          <w:rFonts w:ascii="Arial" w:hAnsi="Arial"/>
        </w:rPr>
        <w:t xml:space="preserve">. </w:t>
      </w:r>
    </w:p>
    <w:p w14:paraId="0C28AC1D" w14:textId="4AD3C424"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.3. Todas as referências de tempo no </w:t>
      </w:r>
      <w:r w:rsidR="001934CA">
        <w:rPr>
          <w:rFonts w:ascii="Arial" w:hAnsi="Arial"/>
        </w:rPr>
        <w:t>e</w:t>
      </w:r>
      <w:r w:rsidRPr="001934CA">
        <w:rPr>
          <w:rFonts w:ascii="Arial" w:hAnsi="Arial"/>
        </w:rPr>
        <w:t>dital, no aviso e durante a sessão pública observarão o horário de Brasília</w:t>
      </w:r>
      <w:r w:rsidR="009F0776">
        <w:rPr>
          <w:rFonts w:ascii="Arial" w:hAnsi="Arial"/>
        </w:rPr>
        <w:t>/</w:t>
      </w:r>
      <w:r w:rsidRPr="001934CA">
        <w:rPr>
          <w:rFonts w:ascii="Arial" w:hAnsi="Arial"/>
        </w:rPr>
        <w:t xml:space="preserve">DF. </w:t>
      </w:r>
    </w:p>
    <w:p w14:paraId="6155F137" w14:textId="17001DA2"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.4. A homologação do resultado desta licitação não implicará direito à contratação. </w:t>
      </w:r>
    </w:p>
    <w:p w14:paraId="4244F6D9" w14:textId="4045CF99"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32CEBEDB" w14:textId="352F769A" w:rsidR="004A3AA9" w:rsidRPr="00D42D66"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.6. Os licitantes assumem todos os custos de preparação e apresentação de suas</w:t>
      </w:r>
      <w:r w:rsidRPr="00D42D66">
        <w:rPr>
          <w:rFonts w:ascii="Arial" w:hAnsi="Arial"/>
        </w:rPr>
        <w:t xml:space="preserve"> propostas e a Administração não será, em nenhum caso, responsável por esses custos, independentemente da condução ou do resultado do processo licitatório. </w:t>
      </w:r>
    </w:p>
    <w:p w14:paraId="084A2347" w14:textId="20B107C0" w:rsidR="004A3AA9" w:rsidRPr="00D42D66" w:rsidRDefault="004A3AA9" w:rsidP="00E92AA0">
      <w:pPr>
        <w:spacing w:before="240" w:line="259" w:lineRule="auto"/>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.7. Na contagem dos prazos estabelecidos neste </w:t>
      </w:r>
      <w:r w:rsidR="00F11E10">
        <w:rPr>
          <w:rFonts w:ascii="Arial" w:hAnsi="Arial"/>
        </w:rPr>
        <w:t>e</w:t>
      </w:r>
      <w:r w:rsidRPr="00D42D66">
        <w:rPr>
          <w:rFonts w:ascii="Arial" w:hAnsi="Arial"/>
        </w:rPr>
        <w:t xml:space="preserve">dital e seus </w:t>
      </w:r>
      <w:r w:rsidR="00F11E10">
        <w:rPr>
          <w:rFonts w:ascii="Arial" w:hAnsi="Arial"/>
        </w:rPr>
        <w:t>a</w:t>
      </w:r>
      <w:r w:rsidRPr="00D42D66">
        <w:rPr>
          <w:rFonts w:ascii="Arial" w:hAnsi="Arial"/>
        </w:rPr>
        <w:t xml:space="preserve">nexos, excluir-se-á o dia do início e incluir-se-á o do vencimento. Só se iniciam e vencem os prazos em dias de expediente na Administração. </w:t>
      </w:r>
    </w:p>
    <w:p w14:paraId="6CBDAE03" w14:textId="7E4F1C2E" w:rsidR="00062740" w:rsidRDefault="004A3AA9" w:rsidP="00E92AA0">
      <w:pPr>
        <w:spacing w:before="180" w:line="259" w:lineRule="auto"/>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.8. O desatendimento de exigências formais não essenciais não importará o afastamento do licitante, desde que seja possível o aproveitamento do ato, observados os princípios da isonomia e do interesse público. </w:t>
      </w:r>
    </w:p>
    <w:p w14:paraId="5F516D5C" w14:textId="4DBD283E" w:rsidR="004A3AA9" w:rsidRPr="002E2612" w:rsidRDefault="004A3AA9" w:rsidP="00E92AA0">
      <w:pPr>
        <w:spacing w:before="120" w:line="259" w:lineRule="auto"/>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.9. Em caso de divergência entre disposições deste </w:t>
      </w:r>
      <w:r w:rsidR="00A669C2" w:rsidRPr="00D42D66">
        <w:rPr>
          <w:rFonts w:ascii="Arial" w:hAnsi="Arial"/>
        </w:rPr>
        <w:t>e</w:t>
      </w:r>
      <w:r w:rsidRPr="00D42D66">
        <w:rPr>
          <w:rFonts w:ascii="Arial" w:hAnsi="Arial"/>
        </w:rPr>
        <w:t xml:space="preserve">dital e de seus anexos ou demais peças que </w:t>
      </w:r>
      <w:r w:rsidRPr="002E2612">
        <w:rPr>
          <w:rFonts w:ascii="Arial" w:hAnsi="Arial"/>
        </w:rPr>
        <w:t xml:space="preserve">compõem o processo, prevalecerá as deste </w:t>
      </w:r>
      <w:r w:rsidR="00A669C2" w:rsidRPr="002E2612">
        <w:rPr>
          <w:rFonts w:ascii="Arial" w:hAnsi="Arial"/>
        </w:rPr>
        <w:t>e</w:t>
      </w:r>
      <w:r w:rsidRPr="002E2612">
        <w:rPr>
          <w:rFonts w:ascii="Arial" w:hAnsi="Arial"/>
        </w:rPr>
        <w:t xml:space="preserve">dital. </w:t>
      </w:r>
    </w:p>
    <w:p w14:paraId="649CC093" w14:textId="39E9A511" w:rsidR="00FE3D81" w:rsidRPr="002E2612" w:rsidRDefault="004A3AA9" w:rsidP="00E92AA0">
      <w:pPr>
        <w:spacing w:before="180" w:line="259" w:lineRule="auto"/>
        <w:jc w:val="both"/>
        <w:rPr>
          <w:rFonts w:ascii="Arial" w:hAnsi="Arial"/>
        </w:rPr>
      </w:pPr>
      <w:r w:rsidRPr="002E2612">
        <w:rPr>
          <w:rFonts w:ascii="Arial" w:hAnsi="Arial"/>
        </w:rPr>
        <w:t>1</w:t>
      </w:r>
      <w:r w:rsidR="00240671" w:rsidRPr="002E2612">
        <w:rPr>
          <w:rFonts w:ascii="Arial" w:hAnsi="Arial"/>
        </w:rPr>
        <w:t>2</w:t>
      </w:r>
      <w:r w:rsidRPr="002E2612">
        <w:rPr>
          <w:rFonts w:ascii="Arial" w:hAnsi="Arial"/>
        </w:rPr>
        <w:t xml:space="preserve">.10. O </w:t>
      </w:r>
      <w:r w:rsidR="00A255AD" w:rsidRPr="002E2612">
        <w:rPr>
          <w:rFonts w:ascii="Arial" w:hAnsi="Arial"/>
        </w:rPr>
        <w:t>e</w:t>
      </w:r>
      <w:r w:rsidRPr="002E2612">
        <w:rPr>
          <w:rFonts w:ascii="Arial" w:hAnsi="Arial"/>
        </w:rPr>
        <w:t xml:space="preserve">dital e seus anexos estão disponíveis, na íntegra, no Portal Nacional de Contratações Públicas </w:t>
      </w:r>
      <w:r w:rsidRPr="002E2612">
        <w:rPr>
          <w:rFonts w:ascii="Arial" w:eastAsia="Arial" w:hAnsi="Arial"/>
          <w:bCs/>
        </w:rPr>
        <w:t>(PNCP), no</w:t>
      </w:r>
      <w:r w:rsidRPr="002E2612">
        <w:rPr>
          <w:rFonts w:ascii="Arial" w:eastAsia="Arial" w:hAnsi="Arial"/>
          <w:b/>
        </w:rPr>
        <w:t xml:space="preserve"> </w:t>
      </w:r>
      <w:r w:rsidRPr="002E2612">
        <w:rPr>
          <w:rFonts w:ascii="Arial" w:hAnsi="Arial"/>
        </w:rPr>
        <w:t xml:space="preserve">endereço eletrônico do Município </w:t>
      </w:r>
      <w:hyperlink r:id="rId15" w:history="1">
        <w:r w:rsidRPr="002E2612">
          <w:rPr>
            <w:rStyle w:val="Hyperlink"/>
            <w:rFonts w:ascii="Arial" w:hAnsi="Arial"/>
            <w:color w:val="auto"/>
          </w:rPr>
          <w:t>www.sertaozinho.sp.gov.br</w:t>
        </w:r>
      </w:hyperlink>
      <w:r w:rsidRPr="002E2612">
        <w:rPr>
          <w:rFonts w:ascii="Arial" w:hAnsi="Arial"/>
        </w:rPr>
        <w:t xml:space="preserve"> e na Bolsa de Licitações e Leilões (</w:t>
      </w:r>
      <w:hyperlink r:id="rId16" w:history="1">
        <w:r w:rsidRPr="002E2612">
          <w:rPr>
            <w:rStyle w:val="Hyperlink"/>
            <w:rFonts w:ascii="Arial" w:hAnsi="Arial"/>
            <w:color w:val="auto"/>
          </w:rPr>
          <w:t>www.bll.org.br</w:t>
        </w:r>
      </w:hyperlink>
      <w:r w:rsidRPr="002E2612">
        <w:rPr>
          <w:rFonts w:ascii="Arial" w:hAnsi="Arial"/>
        </w:rPr>
        <w:t>)</w:t>
      </w:r>
      <w:bookmarkEnd w:id="45"/>
      <w:r w:rsidR="00A43C42" w:rsidRPr="002E2612">
        <w:rPr>
          <w:rFonts w:ascii="Arial" w:hAnsi="Arial"/>
        </w:rPr>
        <w:t>.</w:t>
      </w:r>
    </w:p>
    <w:p w14:paraId="17D06C53" w14:textId="77777777" w:rsidR="00544B6F" w:rsidRPr="002E2612" w:rsidRDefault="00544B6F" w:rsidP="00E92AA0">
      <w:pPr>
        <w:pStyle w:val="Ttulo1"/>
        <w:keepNext w:val="0"/>
        <w:widowControl w:val="0"/>
        <w:suppressAutoHyphens/>
        <w:spacing w:line="259" w:lineRule="auto"/>
        <w:rPr>
          <w:rStyle w:val="PGE-Alteraesdestacadas"/>
          <w:rFonts w:cs="Arial"/>
          <w:b/>
          <w:color w:val="auto"/>
          <w:sz w:val="24"/>
          <w:szCs w:val="24"/>
          <w:u w:val="none"/>
        </w:rPr>
      </w:pPr>
    </w:p>
    <w:p w14:paraId="40566238" w14:textId="40F87C96" w:rsidR="004A3AA9" w:rsidRPr="00D42D66" w:rsidRDefault="004A3AA9" w:rsidP="00675FF5">
      <w:pPr>
        <w:pStyle w:val="Ttulo1"/>
        <w:keepNext w:val="0"/>
        <w:widowControl w:val="0"/>
        <w:suppressAutoHyphens/>
        <w:rPr>
          <w:rFonts w:ascii="Arial" w:hAnsi="Arial" w:cs="Arial"/>
          <w:sz w:val="24"/>
          <w:szCs w:val="24"/>
        </w:rPr>
      </w:pPr>
      <w:r w:rsidRPr="00D42D66">
        <w:rPr>
          <w:rStyle w:val="PGE-Alteraesdestacadas"/>
          <w:rFonts w:cs="Arial"/>
          <w:b/>
          <w:sz w:val="24"/>
          <w:szCs w:val="24"/>
          <w:u w:val="none"/>
        </w:rPr>
        <w:t>1</w:t>
      </w:r>
      <w:r w:rsidR="00240671">
        <w:rPr>
          <w:rStyle w:val="PGE-Alteraesdestacadas"/>
          <w:rFonts w:cs="Arial"/>
          <w:b/>
          <w:sz w:val="24"/>
          <w:szCs w:val="24"/>
          <w:u w:val="none"/>
        </w:rPr>
        <w:t>3</w:t>
      </w:r>
      <w:r w:rsidRPr="00D42D66">
        <w:rPr>
          <w:rStyle w:val="PGE-Alteraesdestacadas"/>
          <w:rFonts w:cs="Arial"/>
          <w:b/>
          <w:sz w:val="24"/>
          <w:szCs w:val="24"/>
          <w:u w:val="none"/>
        </w:rPr>
        <w:t>.</w:t>
      </w:r>
      <w:r w:rsidRPr="00D42D66">
        <w:rPr>
          <w:rFonts w:ascii="Arial" w:hAnsi="Arial" w:cs="Arial"/>
          <w:sz w:val="24"/>
          <w:szCs w:val="24"/>
        </w:rPr>
        <w:t xml:space="preserve"> DOS ANEXOS </w:t>
      </w:r>
    </w:p>
    <w:p w14:paraId="0029A064" w14:textId="7F7BE4C1" w:rsidR="004A3AA9" w:rsidRPr="004D2F4E" w:rsidRDefault="004A3AA9" w:rsidP="00675FF5">
      <w:pPr>
        <w:tabs>
          <w:tab w:val="left" w:pos="0"/>
        </w:tabs>
        <w:autoSpaceDE w:val="0"/>
        <w:adjustRightInd w:val="0"/>
        <w:spacing w:before="180"/>
        <w:jc w:val="both"/>
        <w:rPr>
          <w:rFonts w:ascii="Arial" w:hAnsi="Arial"/>
        </w:rPr>
      </w:pPr>
      <w:r w:rsidRPr="00D42D66">
        <w:rPr>
          <w:rStyle w:val="PGE-Alteraesdestacadas"/>
          <w:b w:val="0"/>
          <w:bCs/>
          <w:sz w:val="24"/>
          <w:u w:val="none"/>
        </w:rPr>
        <w:t>1</w:t>
      </w:r>
      <w:r w:rsidR="00240671">
        <w:rPr>
          <w:rStyle w:val="PGE-Alteraesdestacadas"/>
          <w:b w:val="0"/>
          <w:bCs/>
          <w:sz w:val="24"/>
          <w:u w:val="none"/>
        </w:rPr>
        <w:t>3</w:t>
      </w:r>
      <w:r w:rsidRPr="00D42D66">
        <w:rPr>
          <w:rStyle w:val="PGE-Alteraesdestacadas"/>
          <w:b w:val="0"/>
          <w:bCs/>
          <w:sz w:val="24"/>
          <w:u w:val="none"/>
        </w:rPr>
        <w:t>.1.</w:t>
      </w:r>
      <w:r w:rsidRPr="00D42D66">
        <w:rPr>
          <w:rStyle w:val="PGE-Alteraesdestacadas"/>
          <w:sz w:val="24"/>
          <w:u w:val="none"/>
        </w:rPr>
        <w:t xml:space="preserve"> </w:t>
      </w:r>
      <w:r w:rsidRPr="00D42D66">
        <w:rPr>
          <w:rFonts w:ascii="Arial" w:hAnsi="Arial"/>
        </w:rPr>
        <w:t>Integram</w:t>
      </w:r>
      <w:r w:rsidRPr="004D2F4E">
        <w:rPr>
          <w:rFonts w:ascii="Arial" w:hAnsi="Arial"/>
        </w:rPr>
        <w:t xml:space="preserve"> o presente </w:t>
      </w:r>
      <w:r>
        <w:rPr>
          <w:rFonts w:ascii="Arial" w:hAnsi="Arial"/>
        </w:rPr>
        <w:t>e</w:t>
      </w:r>
      <w:r w:rsidRPr="004D2F4E">
        <w:rPr>
          <w:rFonts w:ascii="Arial" w:hAnsi="Arial"/>
        </w:rPr>
        <w:t xml:space="preserve">dital: </w:t>
      </w:r>
    </w:p>
    <w:p w14:paraId="57FAC29E" w14:textId="79505DB6" w:rsidR="004A3AA9" w:rsidRPr="00BC4FA9" w:rsidRDefault="004A3AA9" w:rsidP="00675FF5">
      <w:pPr>
        <w:tabs>
          <w:tab w:val="left" w:pos="0"/>
        </w:tabs>
        <w:spacing w:line="276" w:lineRule="auto"/>
        <w:ind w:firstLine="1701"/>
        <w:jc w:val="both"/>
        <w:rPr>
          <w:rFonts w:ascii="Arial" w:hAnsi="Arial"/>
        </w:rPr>
      </w:pPr>
      <w:bookmarkStart w:id="46" w:name="_Hlk171330161"/>
      <w:r w:rsidRPr="00BC4FA9">
        <w:rPr>
          <w:rFonts w:ascii="Arial" w:hAnsi="Arial"/>
        </w:rPr>
        <w:t xml:space="preserve">Anexo I – </w:t>
      </w:r>
      <w:r w:rsidR="007F674F" w:rsidRPr="00BC4FA9">
        <w:rPr>
          <w:rFonts w:ascii="Arial" w:hAnsi="Arial"/>
        </w:rPr>
        <w:t>Projeto básico</w:t>
      </w:r>
      <w:r w:rsidRPr="00BC4FA9">
        <w:rPr>
          <w:rFonts w:ascii="Arial" w:hAnsi="Arial"/>
        </w:rPr>
        <w:t>;</w:t>
      </w:r>
    </w:p>
    <w:p w14:paraId="4A08FA45" w14:textId="77777777" w:rsidR="004A3AA9" w:rsidRPr="00BC4FA9" w:rsidRDefault="004A3AA9" w:rsidP="00675FF5">
      <w:pPr>
        <w:tabs>
          <w:tab w:val="left" w:pos="0"/>
        </w:tabs>
        <w:spacing w:line="276" w:lineRule="auto"/>
        <w:ind w:firstLine="1701"/>
        <w:jc w:val="both"/>
        <w:rPr>
          <w:rFonts w:ascii="Arial" w:hAnsi="Arial"/>
        </w:rPr>
      </w:pPr>
      <w:r w:rsidRPr="00BC4FA9">
        <w:rPr>
          <w:rFonts w:ascii="Arial" w:hAnsi="Arial"/>
        </w:rPr>
        <w:t>Anexo II – Modelo de planilha de proposta;</w:t>
      </w:r>
    </w:p>
    <w:p w14:paraId="55760D3F" w14:textId="77777777" w:rsidR="004A3AA9" w:rsidRPr="00BC4FA9" w:rsidRDefault="004A3AA9" w:rsidP="00675FF5">
      <w:pPr>
        <w:tabs>
          <w:tab w:val="left" w:pos="0"/>
        </w:tabs>
        <w:spacing w:line="276" w:lineRule="auto"/>
        <w:ind w:firstLine="1701"/>
        <w:jc w:val="both"/>
        <w:rPr>
          <w:rFonts w:ascii="Arial" w:hAnsi="Arial"/>
        </w:rPr>
      </w:pPr>
      <w:r w:rsidRPr="00BC4FA9">
        <w:rPr>
          <w:rFonts w:ascii="Arial" w:hAnsi="Arial"/>
        </w:rPr>
        <w:t>Anexo III – Modelos de Declarações;</w:t>
      </w:r>
    </w:p>
    <w:p w14:paraId="0031E22D" w14:textId="52E6615E" w:rsidR="00166784" w:rsidRDefault="004A3AA9" w:rsidP="000E53CE">
      <w:pPr>
        <w:tabs>
          <w:tab w:val="left" w:pos="0"/>
        </w:tabs>
        <w:spacing w:line="276" w:lineRule="auto"/>
        <w:ind w:firstLine="1701"/>
        <w:jc w:val="both"/>
        <w:rPr>
          <w:rFonts w:ascii="Arial" w:hAnsi="Arial"/>
        </w:rPr>
      </w:pPr>
      <w:r w:rsidRPr="00BC4FA9">
        <w:rPr>
          <w:rFonts w:ascii="Arial" w:hAnsi="Arial"/>
        </w:rPr>
        <w:t xml:space="preserve">Anexo IV – Minuta de </w:t>
      </w:r>
      <w:r w:rsidR="007F674F" w:rsidRPr="00BC4FA9">
        <w:rPr>
          <w:rFonts w:ascii="Arial" w:hAnsi="Arial"/>
        </w:rPr>
        <w:t>c</w:t>
      </w:r>
      <w:r w:rsidRPr="00BC4FA9">
        <w:rPr>
          <w:rFonts w:ascii="Arial" w:hAnsi="Arial"/>
        </w:rPr>
        <w:t>ontrato</w:t>
      </w:r>
      <w:bookmarkEnd w:id="46"/>
    </w:p>
    <w:p w14:paraId="743FC7EB" w14:textId="77777777" w:rsidR="00D12399" w:rsidRPr="00BC4FA9" w:rsidRDefault="00D12399" w:rsidP="00705060">
      <w:pPr>
        <w:tabs>
          <w:tab w:val="left" w:pos="0"/>
        </w:tabs>
        <w:spacing w:line="276" w:lineRule="auto"/>
        <w:jc w:val="both"/>
        <w:rPr>
          <w:rFonts w:ascii="Arial" w:hAnsi="Arial"/>
        </w:rPr>
      </w:pPr>
    </w:p>
    <w:p w14:paraId="20870C4A" w14:textId="77777777" w:rsidR="004C2692" w:rsidRDefault="004C2692" w:rsidP="00675FF5">
      <w:pPr>
        <w:jc w:val="both"/>
        <w:rPr>
          <w:rFonts w:ascii="Arial" w:hAnsi="Arial"/>
        </w:rPr>
      </w:pPr>
    </w:p>
    <w:p w14:paraId="6C3DCF5F" w14:textId="544FE8BD" w:rsidR="00166784" w:rsidRDefault="004A3AA9" w:rsidP="000E53CE">
      <w:pPr>
        <w:tabs>
          <w:tab w:val="left" w:pos="0"/>
        </w:tabs>
        <w:spacing w:line="276" w:lineRule="auto"/>
        <w:ind w:firstLine="1701"/>
        <w:jc w:val="both"/>
        <w:rPr>
          <w:rFonts w:ascii="Arial" w:hAnsi="Arial"/>
        </w:rPr>
      </w:pPr>
      <w:r w:rsidRPr="00BE4D43">
        <w:rPr>
          <w:rFonts w:ascii="Arial" w:hAnsi="Arial"/>
        </w:rPr>
        <w:t xml:space="preserve">             </w:t>
      </w:r>
      <w:r w:rsidRPr="00C86D53">
        <w:rPr>
          <w:rFonts w:ascii="Arial" w:hAnsi="Arial"/>
        </w:rPr>
        <w:t>Sertãozinho</w:t>
      </w:r>
      <w:r w:rsidR="00440D60">
        <w:rPr>
          <w:rFonts w:ascii="Arial" w:hAnsi="Arial"/>
        </w:rPr>
        <w:t>,</w:t>
      </w:r>
      <w:r w:rsidR="0010524A">
        <w:rPr>
          <w:rFonts w:ascii="Arial" w:hAnsi="Arial"/>
        </w:rPr>
        <w:t xml:space="preserve"> 19 </w:t>
      </w:r>
      <w:r w:rsidRPr="00C86D53">
        <w:rPr>
          <w:rFonts w:ascii="Arial" w:hAnsi="Arial"/>
        </w:rPr>
        <w:t>de</w:t>
      </w:r>
      <w:r w:rsidR="0010524A">
        <w:rPr>
          <w:rFonts w:ascii="Arial" w:hAnsi="Arial"/>
        </w:rPr>
        <w:t xml:space="preserve"> março </w:t>
      </w:r>
      <w:r w:rsidR="00594565">
        <w:rPr>
          <w:rFonts w:ascii="Arial" w:hAnsi="Arial"/>
        </w:rPr>
        <w:t>d</w:t>
      </w:r>
      <w:r w:rsidRPr="00C86D53">
        <w:rPr>
          <w:rFonts w:ascii="Arial" w:hAnsi="Arial"/>
        </w:rPr>
        <w:t>e 202</w:t>
      </w:r>
      <w:r w:rsidR="00103388">
        <w:rPr>
          <w:rFonts w:ascii="Arial" w:hAnsi="Arial"/>
        </w:rPr>
        <w:t>6</w:t>
      </w:r>
      <w:r w:rsidRPr="00C86D53">
        <w:rPr>
          <w:rFonts w:ascii="Arial" w:hAnsi="Arial"/>
        </w:rPr>
        <w:t>.</w:t>
      </w:r>
    </w:p>
    <w:p w14:paraId="723DE091" w14:textId="77777777" w:rsidR="00166784" w:rsidRDefault="00166784" w:rsidP="00675FF5">
      <w:pPr>
        <w:pStyle w:val="Default"/>
        <w:spacing w:line="276" w:lineRule="auto"/>
      </w:pPr>
    </w:p>
    <w:p w14:paraId="27D55159" w14:textId="77777777" w:rsidR="00D12399" w:rsidRDefault="00D12399" w:rsidP="00675FF5">
      <w:pPr>
        <w:pStyle w:val="Default"/>
        <w:spacing w:line="276" w:lineRule="auto"/>
      </w:pPr>
    </w:p>
    <w:p w14:paraId="60A335B3" w14:textId="77777777" w:rsidR="00141B20" w:rsidRDefault="00141B20" w:rsidP="00675FF5">
      <w:pPr>
        <w:pStyle w:val="Default"/>
        <w:spacing w:line="276" w:lineRule="auto"/>
      </w:pPr>
    </w:p>
    <w:p w14:paraId="60072EDC" w14:textId="77777777" w:rsidR="00A47411" w:rsidRPr="0085102C" w:rsidRDefault="00A47411" w:rsidP="00675FF5">
      <w:pPr>
        <w:pStyle w:val="Default"/>
        <w:spacing w:line="276" w:lineRule="auto"/>
      </w:pPr>
    </w:p>
    <w:p w14:paraId="40524CAA" w14:textId="24795AE1" w:rsidR="004A3AA9" w:rsidRPr="0085102C" w:rsidRDefault="00705060" w:rsidP="00675FF5">
      <w:pPr>
        <w:pStyle w:val="Corpodetexto"/>
        <w:widowControl w:val="0"/>
        <w:rPr>
          <w:rFonts w:ascii="Arial" w:hAnsi="Arial" w:cs="Arial"/>
          <w:sz w:val="24"/>
        </w:rPr>
      </w:pPr>
      <w:r>
        <w:rPr>
          <w:rFonts w:ascii="Arial" w:eastAsia="Arial" w:hAnsi="Arial" w:cs="Arial"/>
          <w:sz w:val="24"/>
        </w:rPr>
        <w:t>Andrei Ricardo Trovo</w:t>
      </w:r>
    </w:p>
    <w:p w14:paraId="2BD4FA55" w14:textId="31D859DC" w:rsidR="00075C14" w:rsidRDefault="004A3AA9" w:rsidP="00544B6F">
      <w:pPr>
        <w:pStyle w:val="Corpodetexto"/>
        <w:spacing w:line="200" w:lineRule="atLeast"/>
        <w:rPr>
          <w:rFonts w:ascii="Arial" w:hAnsi="Arial"/>
          <w:kern w:val="1"/>
          <w:sz w:val="24"/>
        </w:rPr>
      </w:pPr>
      <w:r w:rsidRPr="0085102C">
        <w:rPr>
          <w:rFonts w:ascii="Arial" w:hAnsi="Arial"/>
          <w:kern w:val="1"/>
          <w:sz w:val="24"/>
        </w:rPr>
        <w:t>Secretário Municipal de Administração</w:t>
      </w:r>
    </w:p>
    <w:p w14:paraId="0EBDC871" w14:textId="77777777" w:rsidR="00DF0000" w:rsidRDefault="00DF0000" w:rsidP="00675FF5">
      <w:pPr>
        <w:rPr>
          <w:rFonts w:ascii="Arial" w:hAnsi="Arial"/>
          <w:b/>
          <w:color w:val="FF0000"/>
          <w:sz w:val="28"/>
          <w:szCs w:val="28"/>
        </w:rPr>
      </w:pPr>
    </w:p>
    <w:p w14:paraId="5A600058" w14:textId="77777777" w:rsidR="00141B20" w:rsidRDefault="00141B20" w:rsidP="00675FF5">
      <w:pPr>
        <w:rPr>
          <w:rFonts w:ascii="Arial" w:hAnsi="Arial"/>
          <w:b/>
          <w:color w:val="FF0000"/>
          <w:sz w:val="28"/>
          <w:szCs w:val="28"/>
        </w:rPr>
      </w:pPr>
    </w:p>
    <w:p w14:paraId="4CB5C6F8" w14:textId="77777777" w:rsidR="00DB61ED" w:rsidRDefault="00DB61ED" w:rsidP="00675FF5">
      <w:pPr>
        <w:rPr>
          <w:rFonts w:ascii="Arial" w:hAnsi="Arial"/>
          <w:b/>
          <w:color w:val="FF0000"/>
          <w:sz w:val="28"/>
          <w:szCs w:val="28"/>
        </w:rPr>
      </w:pPr>
    </w:p>
    <w:p w14:paraId="4E2DE4AA" w14:textId="17899BAE" w:rsidR="00501C86" w:rsidRPr="00BE4D43" w:rsidRDefault="003B03F4" w:rsidP="00675FF5">
      <w:pPr>
        <w:jc w:val="center"/>
        <w:rPr>
          <w:rFonts w:ascii="Arial" w:hAnsi="Arial"/>
          <w:b/>
          <w:bCs/>
          <w:sz w:val="28"/>
          <w:szCs w:val="28"/>
        </w:rPr>
      </w:pPr>
      <w:r w:rsidRPr="00BE4D43">
        <w:rPr>
          <w:rFonts w:ascii="Arial" w:hAnsi="Arial"/>
          <w:b/>
          <w:bCs/>
          <w:sz w:val="28"/>
          <w:szCs w:val="28"/>
        </w:rPr>
        <w:t>CONCORRÊNCIA</w:t>
      </w:r>
      <w:r w:rsidR="00501C86" w:rsidRPr="00BE4D43">
        <w:rPr>
          <w:rFonts w:ascii="Arial" w:hAnsi="Arial"/>
          <w:b/>
          <w:bCs/>
          <w:sz w:val="28"/>
          <w:szCs w:val="28"/>
        </w:rPr>
        <w:t xml:space="preserve"> Nº </w:t>
      </w:r>
      <w:r w:rsidR="00C27102">
        <w:rPr>
          <w:rFonts w:ascii="Arial" w:hAnsi="Arial"/>
          <w:b/>
          <w:bCs/>
          <w:sz w:val="28"/>
          <w:szCs w:val="28"/>
        </w:rPr>
        <w:t>005</w:t>
      </w:r>
      <w:r w:rsidR="00501C86" w:rsidRPr="00BE4D43">
        <w:rPr>
          <w:rFonts w:ascii="Arial" w:hAnsi="Arial"/>
          <w:b/>
          <w:bCs/>
          <w:sz w:val="28"/>
          <w:szCs w:val="28"/>
        </w:rPr>
        <w:t>/202</w:t>
      </w:r>
      <w:r w:rsidR="00103388">
        <w:rPr>
          <w:rFonts w:ascii="Arial" w:hAnsi="Arial"/>
          <w:b/>
          <w:bCs/>
          <w:sz w:val="28"/>
          <w:szCs w:val="28"/>
        </w:rPr>
        <w:t>6</w:t>
      </w:r>
    </w:p>
    <w:p w14:paraId="51AA2B44" w14:textId="77777777" w:rsidR="00501C86" w:rsidRPr="00BE4D43" w:rsidRDefault="00501C86" w:rsidP="00675FF5">
      <w:pPr>
        <w:jc w:val="center"/>
        <w:rPr>
          <w:rFonts w:ascii="Arial" w:hAnsi="Arial"/>
          <w:b/>
          <w:bCs/>
          <w:sz w:val="28"/>
          <w:szCs w:val="28"/>
        </w:rPr>
      </w:pPr>
    </w:p>
    <w:p w14:paraId="57CA896A" w14:textId="01E0AA7C" w:rsidR="005234EC" w:rsidRPr="00BE4D43" w:rsidRDefault="00501C86" w:rsidP="00675FF5">
      <w:pPr>
        <w:spacing w:line="276" w:lineRule="auto"/>
        <w:jc w:val="center"/>
        <w:rPr>
          <w:rFonts w:ascii="Arial" w:hAnsi="Arial"/>
          <w:b/>
          <w:bCs/>
          <w:sz w:val="28"/>
          <w:szCs w:val="28"/>
        </w:rPr>
      </w:pPr>
      <w:r w:rsidRPr="00BE4D43">
        <w:rPr>
          <w:rFonts w:ascii="Arial" w:hAnsi="Arial"/>
          <w:b/>
          <w:bCs/>
          <w:sz w:val="28"/>
          <w:szCs w:val="28"/>
        </w:rPr>
        <w:t xml:space="preserve">PROCESSO Nº </w:t>
      </w:r>
      <w:r w:rsidR="00C27102">
        <w:rPr>
          <w:rFonts w:ascii="Arial" w:hAnsi="Arial"/>
          <w:b/>
          <w:bCs/>
          <w:sz w:val="28"/>
          <w:szCs w:val="28"/>
        </w:rPr>
        <w:t>051</w:t>
      </w:r>
      <w:r w:rsidRPr="00BE4D43">
        <w:rPr>
          <w:rFonts w:ascii="Arial" w:hAnsi="Arial"/>
          <w:b/>
          <w:bCs/>
          <w:sz w:val="28"/>
          <w:szCs w:val="28"/>
        </w:rPr>
        <w:t>/202</w:t>
      </w:r>
      <w:r w:rsidR="00103388">
        <w:rPr>
          <w:rFonts w:ascii="Arial" w:hAnsi="Arial"/>
          <w:b/>
          <w:bCs/>
          <w:sz w:val="28"/>
          <w:szCs w:val="28"/>
        </w:rPr>
        <w:t>6</w:t>
      </w:r>
    </w:p>
    <w:p w14:paraId="1006979B" w14:textId="77777777" w:rsidR="005234EC" w:rsidRDefault="005234EC" w:rsidP="00675FF5">
      <w:pPr>
        <w:spacing w:line="276" w:lineRule="auto"/>
        <w:rPr>
          <w:rFonts w:ascii="Arial" w:hAnsi="Arial"/>
          <w:bCs/>
        </w:rPr>
      </w:pPr>
    </w:p>
    <w:p w14:paraId="32D25575" w14:textId="178BD742" w:rsidR="00E903B9" w:rsidRPr="00E903B9" w:rsidRDefault="00E903B9" w:rsidP="00675FF5">
      <w:pPr>
        <w:spacing w:line="276" w:lineRule="auto"/>
        <w:jc w:val="center"/>
        <w:rPr>
          <w:rFonts w:ascii="Arial" w:hAnsi="Arial"/>
          <w:b/>
          <w:sz w:val="36"/>
          <w:szCs w:val="36"/>
        </w:rPr>
      </w:pPr>
      <w:r w:rsidRPr="00E903B9">
        <w:rPr>
          <w:rFonts w:ascii="Arial" w:hAnsi="Arial"/>
          <w:b/>
          <w:sz w:val="36"/>
          <w:szCs w:val="36"/>
        </w:rPr>
        <w:t>ANEXO I</w:t>
      </w:r>
    </w:p>
    <w:p w14:paraId="0E84C776" w14:textId="77777777" w:rsidR="00E903B9" w:rsidRPr="00E903B9" w:rsidRDefault="00E903B9" w:rsidP="00675FF5">
      <w:pPr>
        <w:spacing w:line="276" w:lineRule="auto"/>
        <w:jc w:val="center"/>
        <w:rPr>
          <w:rFonts w:ascii="Arial" w:hAnsi="Arial"/>
          <w:bCs/>
        </w:rPr>
      </w:pPr>
    </w:p>
    <w:p w14:paraId="1879A119" w14:textId="0FF50CDC" w:rsidR="00FE4B59" w:rsidRPr="00BB3D0D" w:rsidRDefault="007F674F" w:rsidP="00675FF5">
      <w:pPr>
        <w:pStyle w:val="Ttulo1"/>
        <w:spacing w:line="276" w:lineRule="auto"/>
        <w:jc w:val="center"/>
        <w:rPr>
          <w:rFonts w:ascii="Arial" w:hAnsi="Arial" w:cs="Arial"/>
          <w:sz w:val="28"/>
          <w:szCs w:val="28"/>
        </w:rPr>
      </w:pPr>
      <w:r w:rsidRPr="00BB3D0D">
        <w:rPr>
          <w:rFonts w:ascii="Arial" w:hAnsi="Arial" w:cs="Arial"/>
          <w:sz w:val="28"/>
          <w:szCs w:val="28"/>
        </w:rPr>
        <w:t xml:space="preserve">PROJETO BÁSICO </w:t>
      </w:r>
    </w:p>
    <w:p w14:paraId="0D260537" w14:textId="77777777" w:rsidR="00FE4B59" w:rsidRPr="006C7BED" w:rsidRDefault="00FE4B59" w:rsidP="00675FF5">
      <w:pPr>
        <w:spacing w:line="276" w:lineRule="auto"/>
        <w:rPr>
          <w:rFonts w:ascii="Arial" w:hAnsi="Arial"/>
          <w:b/>
        </w:rPr>
      </w:pPr>
    </w:p>
    <w:p w14:paraId="0B68907C" w14:textId="592DF4DD" w:rsidR="000E2357" w:rsidRPr="000E2357" w:rsidRDefault="00FD615F" w:rsidP="000E2357">
      <w:pPr>
        <w:pStyle w:val="Expandido"/>
        <w:ind w:left="0" w:right="-1"/>
        <w:rPr>
          <w:rFonts w:ascii="Arial" w:hAnsi="Arial" w:cs="Arial"/>
          <w:b/>
          <w:bCs/>
          <w:color w:val="auto"/>
          <w:sz w:val="24"/>
          <w:u w:val="single"/>
        </w:rPr>
      </w:pPr>
      <w:r w:rsidRPr="00FD615F">
        <w:rPr>
          <w:rStyle w:val="PGE-Alteraesdestacadas"/>
          <w:color w:val="auto"/>
          <w:sz w:val="24"/>
        </w:rPr>
        <w:t>OBJETO</w:t>
      </w:r>
      <w:r w:rsidR="000E2357" w:rsidRPr="000E2357">
        <w:rPr>
          <w:rStyle w:val="PGE-Alteraesdestacadas"/>
          <w:color w:val="auto"/>
          <w:sz w:val="24"/>
        </w:rPr>
        <w:t>:</w:t>
      </w:r>
      <w:r w:rsidR="000E2357" w:rsidRPr="000E2357">
        <w:rPr>
          <w:rStyle w:val="PGE-Alteraesdestacadas"/>
          <w:b w:val="0"/>
          <w:bCs/>
          <w:color w:val="auto"/>
          <w:sz w:val="24"/>
        </w:rPr>
        <w:t xml:space="preserve"> </w:t>
      </w:r>
      <w:r w:rsidR="000E2357" w:rsidRPr="000E2357">
        <w:rPr>
          <w:rFonts w:ascii="Arial" w:hAnsi="Arial" w:cs="Arial"/>
          <w:b/>
          <w:bCs/>
          <w:color w:val="auto"/>
          <w:sz w:val="24"/>
          <w:u w:val="single"/>
        </w:rPr>
        <w:t>CONTRATAÇÃO DE EMPRESA ESPECIALIZADA PARA A EXECUÇÃO DE OBRAS PARA REFORMA E REVITALIZAÇÃO DA PRAÇA PÚBLICA NO JARDIM PARAÍSO - "PRAÇA VENÍCIO DESIDÉRIO " NO MUNICÍPIO DE SERTÃOZINHO/SP</w:t>
      </w:r>
      <w:r w:rsidR="000E2357">
        <w:rPr>
          <w:rFonts w:ascii="Arial" w:hAnsi="Arial" w:cs="Arial"/>
          <w:b/>
          <w:bCs/>
          <w:color w:val="auto"/>
          <w:sz w:val="24"/>
          <w:u w:val="single"/>
        </w:rPr>
        <w:t>.</w:t>
      </w:r>
    </w:p>
    <w:p w14:paraId="636B8193" w14:textId="77777777" w:rsidR="00CC625D" w:rsidRDefault="00CC625D" w:rsidP="00CC625D">
      <w:pPr>
        <w:pStyle w:val="Expandido"/>
        <w:ind w:left="0" w:right="-427"/>
        <w:rPr>
          <w:rStyle w:val="PGE-Alteraesdestacadas"/>
          <w:b w:val="0"/>
          <w:color w:val="ED0000"/>
          <w:sz w:val="24"/>
          <w:u w:val="none"/>
        </w:rPr>
      </w:pPr>
    </w:p>
    <w:p w14:paraId="3CA28D16" w14:textId="5D4AC32C" w:rsidR="00FE4B59" w:rsidRPr="0022062F" w:rsidRDefault="00BB7FF5" w:rsidP="00787243">
      <w:pPr>
        <w:ind w:right="403"/>
        <w:jc w:val="both"/>
        <w:rPr>
          <w:rStyle w:val="PGE-Alteraesdestacadas"/>
          <w:color w:val="auto"/>
          <w:sz w:val="24"/>
        </w:rPr>
      </w:pPr>
      <w:r w:rsidRPr="0022062F">
        <w:rPr>
          <w:rStyle w:val="PGE-Alteraesdestacadas"/>
          <w:color w:val="auto"/>
          <w:sz w:val="24"/>
        </w:rPr>
        <w:t>MENOR PREÇO</w:t>
      </w:r>
      <w:r w:rsidR="00DE6572" w:rsidRPr="0022062F">
        <w:rPr>
          <w:rStyle w:val="PGE-Alteraesdestacadas"/>
          <w:color w:val="auto"/>
          <w:sz w:val="24"/>
        </w:rPr>
        <w:t xml:space="preserve"> </w:t>
      </w:r>
      <w:r w:rsidR="00852753" w:rsidRPr="0022062F">
        <w:rPr>
          <w:rStyle w:val="PGE-Alteraesdestacadas"/>
          <w:color w:val="auto"/>
          <w:sz w:val="24"/>
        </w:rPr>
        <w:t>GLOBAL</w:t>
      </w:r>
    </w:p>
    <w:p w14:paraId="3A159499" w14:textId="77777777" w:rsidR="00787243" w:rsidRPr="00B6245A" w:rsidRDefault="00787243" w:rsidP="00675FF5">
      <w:pPr>
        <w:ind w:right="403"/>
        <w:jc w:val="both"/>
        <w:rPr>
          <w:rStyle w:val="PGE-Alteraesdestacadas"/>
          <w:b w:val="0"/>
          <w:sz w:val="24"/>
          <w:u w:val="none"/>
        </w:rPr>
      </w:pPr>
    </w:p>
    <w:p w14:paraId="4D8DB702" w14:textId="77777777" w:rsidR="00DE35AE" w:rsidRPr="00CE1CF7" w:rsidRDefault="00DE35AE" w:rsidP="00675FF5">
      <w:pPr>
        <w:jc w:val="both"/>
        <w:rPr>
          <w:rFonts w:ascii="Arial" w:hAnsi="Arial"/>
          <w:b/>
          <w:bCs/>
        </w:rPr>
      </w:pPr>
      <w:r w:rsidRPr="00CE1CF7">
        <w:rPr>
          <w:rFonts w:ascii="Arial" w:hAnsi="Arial"/>
          <w:b/>
          <w:bCs/>
        </w:rPr>
        <w:t xml:space="preserve">CONCEITUAÇÃO DO OBJETO </w:t>
      </w:r>
    </w:p>
    <w:p w14:paraId="62EC9918" w14:textId="77777777" w:rsidR="0046203A" w:rsidRPr="00D42B2D" w:rsidRDefault="0046203A" w:rsidP="003D12F3">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rPr>
          <w:b w:val="0"/>
          <w:bCs w:val="0"/>
        </w:rPr>
      </w:pPr>
      <w:bookmarkStart w:id="47" w:name="_Hlk174023516"/>
      <w:r w:rsidRPr="00D42B2D">
        <w:t xml:space="preserve">Objeto a ser contratado  </w:t>
      </w:r>
      <w:bookmarkStart w:id="48" w:name="_Hlk115684682"/>
      <w:r w:rsidRPr="00D42B2D">
        <w:rPr>
          <w:b w:val="0"/>
          <w:bCs w:val="0"/>
        </w:rPr>
        <w:t xml:space="preserve"> </w:t>
      </w:r>
      <w:bookmarkEnd w:id="48"/>
    </w:p>
    <w:p w14:paraId="66D6BC8C" w14:textId="77777777" w:rsidR="00642DC3" w:rsidRPr="00D42B2D" w:rsidRDefault="00642DC3" w:rsidP="00D42B2D">
      <w:pPr>
        <w:pStyle w:val="Expandido"/>
        <w:ind w:left="0"/>
        <w:rPr>
          <w:rFonts w:ascii="Arial" w:hAnsi="Arial" w:cs="Arial"/>
          <w:color w:val="auto"/>
          <w:sz w:val="24"/>
        </w:rPr>
      </w:pPr>
      <w:r w:rsidRPr="00D42B2D">
        <w:rPr>
          <w:rFonts w:ascii="Arial" w:hAnsi="Arial" w:cs="Arial"/>
          <w:color w:val="auto"/>
          <w:sz w:val="24"/>
        </w:rPr>
        <w:t>Contratação de empresa especializada para a execução de obras para Reforma e Revitalização da Praça Pública no Jardim Paraíso - "Praça Venício Desidério " no Município de Sertãozinho/SP.</w:t>
      </w:r>
    </w:p>
    <w:p w14:paraId="2FF47227" w14:textId="77777777" w:rsidR="00642DC3" w:rsidRPr="00D42B2D" w:rsidRDefault="00642DC3" w:rsidP="00D42B2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42B2D">
        <w:t>Natureza do objeto</w:t>
      </w:r>
    </w:p>
    <w:p w14:paraId="4FCC077A" w14:textId="77777777" w:rsidR="00642DC3" w:rsidRPr="00D42B2D" w:rsidRDefault="00642DC3" w:rsidP="00D42B2D">
      <w:pPr>
        <w:pStyle w:val="Expandido"/>
        <w:ind w:left="0"/>
        <w:rPr>
          <w:rFonts w:ascii="Arial" w:hAnsi="Arial" w:cs="Arial"/>
          <w:color w:val="auto"/>
          <w:sz w:val="24"/>
        </w:rPr>
      </w:pPr>
      <w:r w:rsidRPr="00D42B2D">
        <w:rPr>
          <w:rFonts w:ascii="Arial" w:hAnsi="Arial" w:cs="Arial"/>
          <w:color w:val="auto"/>
          <w:sz w:val="24"/>
        </w:rPr>
        <w:t>Execução de obra - Serviço de execução de obra comum de engenharia.</w:t>
      </w:r>
    </w:p>
    <w:p w14:paraId="4292D03B" w14:textId="77777777" w:rsidR="00642DC3" w:rsidRPr="00D42B2D" w:rsidRDefault="00642DC3" w:rsidP="00D42B2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42B2D">
        <w:t xml:space="preserve">Fundamentação da contratação  </w:t>
      </w:r>
    </w:p>
    <w:p w14:paraId="154B4CD1" w14:textId="77777777" w:rsidR="00642DC3" w:rsidRPr="00D42B2D" w:rsidRDefault="00642DC3" w:rsidP="00D42B2D">
      <w:pPr>
        <w:pStyle w:val="Expandido"/>
        <w:ind w:left="0"/>
        <w:rPr>
          <w:rFonts w:ascii="Arial" w:hAnsi="Arial" w:cs="Arial"/>
          <w:color w:val="auto"/>
          <w:sz w:val="24"/>
        </w:rPr>
      </w:pPr>
      <w:r w:rsidRPr="00D42B2D">
        <w:rPr>
          <w:rFonts w:ascii="Arial" w:hAnsi="Arial" w:cs="Arial"/>
          <w:color w:val="auto"/>
          <w:sz w:val="24"/>
        </w:rPr>
        <w:t>O presente documento está baseado em Estudo Técnico Preliminar disponível no processo administrativo, indicado no item 1 deste TR.</w:t>
      </w:r>
    </w:p>
    <w:p w14:paraId="5990B056" w14:textId="77777777" w:rsidR="00642DC3" w:rsidRPr="00400596" w:rsidRDefault="00642DC3" w:rsidP="003D12F3">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D42B2D">
        <w:t>Há legislação especial que deva ser considerada</w:t>
      </w:r>
      <w:r w:rsidRPr="00400596">
        <w:t xml:space="preserve"> na contratação?</w:t>
      </w:r>
    </w:p>
    <w:p w14:paraId="1EC9A6B7" w14:textId="77777777" w:rsidR="00642DC3" w:rsidRPr="00400596" w:rsidRDefault="001E3742" w:rsidP="00642DC3">
      <w:pPr>
        <w:rPr>
          <w:rFonts w:ascii="Arial" w:hAnsi="Arial"/>
        </w:rPr>
      </w:pPr>
      <w:sdt>
        <w:sdtPr>
          <w:rPr>
            <w:rFonts w:ascii="Arial" w:eastAsia="MS Gothic" w:hAnsi="Arial"/>
            <w:sz w:val="40"/>
          </w:rPr>
          <w:id w:val="-1275701576"/>
          <w14:checkbox>
            <w14:checked w14:val="1"/>
            <w14:checkedState w14:val="2612" w14:font="MS Gothic"/>
            <w14:uncheckedState w14:val="2610" w14:font="MS Gothic"/>
          </w14:checkbox>
        </w:sdtPr>
        <w:sdtEndPr/>
        <w:sdtContent>
          <w:r w:rsidR="00642DC3" w:rsidRPr="00400596">
            <w:rPr>
              <w:rFonts w:ascii="Segoe UI Symbol" w:eastAsia="MS Gothic" w:hAnsi="Segoe UI Symbol" w:cs="Segoe UI Symbol"/>
              <w:sz w:val="40"/>
            </w:rPr>
            <w:t>☒</w:t>
          </w:r>
        </w:sdtContent>
      </w:sdt>
      <w:r w:rsidR="00642DC3" w:rsidRPr="00400596">
        <w:rPr>
          <w:rFonts w:ascii="Arial" w:hAnsi="Arial"/>
        </w:rPr>
        <w:t xml:space="preserve"> Sim      </w:t>
      </w:r>
      <w:sdt>
        <w:sdtPr>
          <w:rPr>
            <w:rFonts w:ascii="Arial" w:eastAsia="MS Gothic" w:hAnsi="Arial"/>
            <w:sz w:val="40"/>
          </w:rPr>
          <w:id w:val="81113306"/>
          <w14:checkbox>
            <w14:checked w14:val="0"/>
            <w14:checkedState w14:val="2612" w14:font="MS Gothic"/>
            <w14:uncheckedState w14:val="2610" w14:font="MS Gothic"/>
          </w14:checkbox>
        </w:sdtPr>
        <w:sdtEndPr/>
        <w:sdtContent>
          <w:r w:rsidR="00642DC3" w:rsidRPr="00400596">
            <w:rPr>
              <w:rFonts w:ascii="Segoe UI Symbol" w:eastAsia="MS Gothic" w:hAnsi="Segoe UI Symbol" w:cs="Segoe UI Symbol"/>
              <w:sz w:val="40"/>
            </w:rPr>
            <w:t>☐</w:t>
          </w:r>
        </w:sdtContent>
      </w:sdt>
      <w:r w:rsidR="00642DC3" w:rsidRPr="00400596">
        <w:rPr>
          <w:rFonts w:ascii="Arial" w:hAnsi="Arial"/>
        </w:rPr>
        <w:t xml:space="preserve"> Não </w:t>
      </w:r>
    </w:p>
    <w:p w14:paraId="05636D12" w14:textId="77777777" w:rsidR="00642DC3" w:rsidRPr="00DC222E" w:rsidRDefault="00642DC3" w:rsidP="00DC222E">
      <w:pPr>
        <w:pStyle w:val="Tpico3"/>
        <w:numPr>
          <w:ilvl w:val="0"/>
          <w:numId w:val="0"/>
        </w:numPr>
        <w:suppressAutoHyphens w:val="0"/>
      </w:pPr>
      <w:r w:rsidRPr="00DC222E">
        <w:t>Qual é a legislação especial?</w:t>
      </w:r>
      <w:r w:rsidRPr="00DC222E">
        <w:rPr>
          <w:b w:val="0"/>
          <w:bCs w:val="0"/>
        </w:rPr>
        <w:t xml:space="preserve">  </w:t>
      </w:r>
    </w:p>
    <w:p w14:paraId="525C04DC" w14:textId="77777777" w:rsidR="00642DC3" w:rsidRPr="00DC222E" w:rsidRDefault="00642DC3" w:rsidP="00DC222E">
      <w:pPr>
        <w:pStyle w:val="Expandido"/>
        <w:ind w:left="0"/>
        <w:rPr>
          <w:rFonts w:ascii="Arial" w:hAnsi="Arial" w:cs="Arial"/>
          <w:color w:val="auto"/>
          <w:sz w:val="24"/>
          <w:u w:val="single"/>
        </w:rPr>
      </w:pPr>
      <w:r w:rsidRPr="00DC222E">
        <w:rPr>
          <w:rFonts w:ascii="Arial" w:hAnsi="Arial" w:cs="Arial"/>
          <w:color w:val="auto"/>
          <w:sz w:val="24"/>
          <w:u w:val="single"/>
        </w:rPr>
        <w:t>Normas Técnicas e Regulamentações:</w:t>
      </w:r>
    </w:p>
    <w:p w14:paraId="2F33440A" w14:textId="77777777" w:rsidR="00642DC3" w:rsidRPr="00DC222E" w:rsidRDefault="00642DC3" w:rsidP="00DC222E">
      <w:pPr>
        <w:pStyle w:val="Expandido"/>
        <w:rPr>
          <w:rFonts w:ascii="Arial" w:hAnsi="Arial" w:cs="Arial"/>
          <w:color w:val="auto"/>
          <w:sz w:val="24"/>
        </w:rPr>
      </w:pPr>
    </w:p>
    <w:p w14:paraId="5CC5FE7C" w14:textId="77777777" w:rsidR="00642DC3" w:rsidRPr="00DC222E" w:rsidRDefault="00642DC3" w:rsidP="003D12F3">
      <w:pPr>
        <w:pStyle w:val="Expandido"/>
        <w:numPr>
          <w:ilvl w:val="0"/>
          <w:numId w:val="25"/>
        </w:numPr>
        <w:ind w:left="1418" w:firstLine="0"/>
        <w:rPr>
          <w:rFonts w:ascii="Arial" w:hAnsi="Arial" w:cs="Arial"/>
          <w:color w:val="auto"/>
          <w:sz w:val="24"/>
        </w:rPr>
      </w:pPr>
      <w:r w:rsidRPr="00DC222E">
        <w:rPr>
          <w:rFonts w:ascii="Arial" w:hAnsi="Arial" w:cs="Arial"/>
          <w:color w:val="auto"/>
          <w:sz w:val="24"/>
        </w:rPr>
        <w:t>NBR 9050 — Acessibilidade a edificações, mobiliário, espaços e equipamentos urbanos.</w:t>
      </w:r>
    </w:p>
    <w:p w14:paraId="32C0C67F" w14:textId="77777777" w:rsidR="00642DC3" w:rsidRPr="00DC222E" w:rsidRDefault="00642DC3" w:rsidP="003D12F3">
      <w:pPr>
        <w:pStyle w:val="Expandido"/>
        <w:ind w:left="1418"/>
        <w:rPr>
          <w:rFonts w:ascii="Arial" w:hAnsi="Arial" w:cs="Arial"/>
          <w:color w:val="auto"/>
          <w:sz w:val="24"/>
        </w:rPr>
      </w:pPr>
    </w:p>
    <w:p w14:paraId="288BBBBF" w14:textId="77777777" w:rsidR="00642DC3" w:rsidRPr="00DC222E" w:rsidRDefault="00642DC3" w:rsidP="003D12F3">
      <w:pPr>
        <w:pStyle w:val="Expandido"/>
        <w:numPr>
          <w:ilvl w:val="0"/>
          <w:numId w:val="25"/>
        </w:numPr>
        <w:ind w:left="1418" w:firstLine="0"/>
        <w:rPr>
          <w:rFonts w:ascii="Arial" w:hAnsi="Arial" w:cs="Arial"/>
          <w:color w:val="auto"/>
          <w:sz w:val="24"/>
        </w:rPr>
      </w:pPr>
      <w:r w:rsidRPr="00DC222E">
        <w:rPr>
          <w:rFonts w:ascii="Arial" w:hAnsi="Arial" w:cs="Arial"/>
          <w:color w:val="auto"/>
          <w:sz w:val="24"/>
        </w:rPr>
        <w:t>NBR 16537 — Diretrizes para projetos de espaços públicos urbanos.</w:t>
      </w:r>
    </w:p>
    <w:p w14:paraId="693346E4" w14:textId="77777777" w:rsidR="000E2357" w:rsidRPr="00DC222E" w:rsidRDefault="000E2357" w:rsidP="003D12F3">
      <w:pPr>
        <w:ind w:left="1418"/>
        <w:jc w:val="both"/>
        <w:rPr>
          <w:rFonts w:ascii="Arial" w:hAnsi="Arial"/>
          <w:b/>
          <w:bCs/>
        </w:rPr>
      </w:pPr>
    </w:p>
    <w:p w14:paraId="0E200046" w14:textId="77777777" w:rsidR="00642DC3" w:rsidRPr="00DC222E" w:rsidRDefault="00642DC3" w:rsidP="003D12F3">
      <w:pPr>
        <w:pStyle w:val="Expandido"/>
        <w:numPr>
          <w:ilvl w:val="0"/>
          <w:numId w:val="25"/>
        </w:numPr>
        <w:ind w:left="1418" w:firstLine="0"/>
        <w:rPr>
          <w:rFonts w:ascii="Arial" w:hAnsi="Arial" w:cs="Arial"/>
          <w:color w:val="auto"/>
          <w:sz w:val="24"/>
        </w:rPr>
      </w:pPr>
      <w:r w:rsidRPr="00DC222E">
        <w:rPr>
          <w:rFonts w:ascii="Arial" w:hAnsi="Arial" w:cs="Arial"/>
          <w:color w:val="auto"/>
          <w:sz w:val="24"/>
        </w:rPr>
        <w:t>NBR 5410 — Instalações elétricas de baixa tensão (para iluminação pública).</w:t>
      </w:r>
    </w:p>
    <w:p w14:paraId="7CB73B8B" w14:textId="77777777" w:rsidR="00642DC3" w:rsidRPr="00DC222E" w:rsidRDefault="00642DC3" w:rsidP="003D12F3">
      <w:pPr>
        <w:pStyle w:val="Expandido"/>
        <w:ind w:left="1418"/>
        <w:rPr>
          <w:rFonts w:ascii="Arial" w:hAnsi="Arial" w:cs="Arial"/>
          <w:color w:val="auto"/>
          <w:sz w:val="24"/>
        </w:rPr>
      </w:pPr>
    </w:p>
    <w:p w14:paraId="1C743397" w14:textId="77777777" w:rsidR="00642DC3" w:rsidRPr="00DC222E" w:rsidRDefault="00642DC3" w:rsidP="003D12F3">
      <w:pPr>
        <w:pStyle w:val="Expandido"/>
        <w:numPr>
          <w:ilvl w:val="0"/>
          <w:numId w:val="25"/>
        </w:numPr>
        <w:ind w:left="1418" w:firstLine="0"/>
        <w:rPr>
          <w:rFonts w:ascii="Arial" w:hAnsi="Arial" w:cs="Arial"/>
          <w:color w:val="auto"/>
          <w:sz w:val="24"/>
        </w:rPr>
      </w:pPr>
      <w:r w:rsidRPr="00DC222E">
        <w:rPr>
          <w:rFonts w:ascii="Arial" w:hAnsi="Arial" w:cs="Arial"/>
          <w:color w:val="auto"/>
          <w:sz w:val="24"/>
        </w:rPr>
        <w:t>NBR 15575 — Desempenho de edificações habitacionais (em parte aplicável a estruturas de apoio como banheiros, quiosques etc.).</w:t>
      </w:r>
    </w:p>
    <w:p w14:paraId="30EBF781" w14:textId="77777777" w:rsidR="00642DC3" w:rsidRPr="00DC222E" w:rsidRDefault="00642DC3" w:rsidP="003D12F3">
      <w:pPr>
        <w:pStyle w:val="Expandido"/>
        <w:ind w:left="1418"/>
        <w:rPr>
          <w:rFonts w:ascii="Arial" w:hAnsi="Arial" w:cs="Arial"/>
          <w:color w:val="auto"/>
          <w:sz w:val="24"/>
        </w:rPr>
      </w:pPr>
    </w:p>
    <w:p w14:paraId="6782ECEC" w14:textId="77777777" w:rsidR="00642DC3" w:rsidRPr="00DC222E" w:rsidRDefault="00642DC3" w:rsidP="003D12F3">
      <w:pPr>
        <w:pStyle w:val="Expandido"/>
        <w:numPr>
          <w:ilvl w:val="0"/>
          <w:numId w:val="25"/>
        </w:numPr>
        <w:ind w:left="1418" w:firstLine="0"/>
        <w:rPr>
          <w:rFonts w:ascii="Arial" w:hAnsi="Arial" w:cs="Arial"/>
          <w:color w:val="auto"/>
          <w:sz w:val="24"/>
        </w:rPr>
      </w:pPr>
      <w:r w:rsidRPr="00DC222E">
        <w:rPr>
          <w:rFonts w:ascii="Arial" w:hAnsi="Arial" w:cs="Arial"/>
          <w:color w:val="auto"/>
          <w:sz w:val="24"/>
        </w:rPr>
        <w:t>NBR 14718 — Mobiliário urbano.</w:t>
      </w:r>
    </w:p>
    <w:p w14:paraId="24C80A81" w14:textId="77777777" w:rsidR="00642DC3" w:rsidRPr="00DC222E" w:rsidRDefault="00642DC3" w:rsidP="003D12F3">
      <w:pPr>
        <w:pStyle w:val="Expandido"/>
        <w:ind w:left="1418"/>
        <w:rPr>
          <w:rFonts w:ascii="Arial" w:hAnsi="Arial" w:cs="Arial"/>
          <w:color w:val="auto"/>
          <w:sz w:val="24"/>
        </w:rPr>
      </w:pPr>
    </w:p>
    <w:p w14:paraId="2947B881" w14:textId="77777777" w:rsidR="00642DC3" w:rsidRPr="00DC222E" w:rsidRDefault="00642DC3" w:rsidP="003D12F3">
      <w:pPr>
        <w:pStyle w:val="Expandido"/>
        <w:numPr>
          <w:ilvl w:val="0"/>
          <w:numId w:val="25"/>
        </w:numPr>
        <w:ind w:left="1418" w:firstLine="0"/>
        <w:rPr>
          <w:rFonts w:ascii="Arial" w:hAnsi="Arial" w:cs="Arial"/>
          <w:color w:val="auto"/>
          <w:sz w:val="24"/>
        </w:rPr>
      </w:pPr>
      <w:r w:rsidRPr="00DC222E">
        <w:rPr>
          <w:rFonts w:ascii="Arial" w:hAnsi="Arial" w:cs="Arial"/>
          <w:color w:val="auto"/>
          <w:sz w:val="24"/>
        </w:rPr>
        <w:t>NBR 6120 — Cargas para o cálculo de estruturas.</w:t>
      </w:r>
    </w:p>
    <w:p w14:paraId="3F7DE4D6" w14:textId="77777777" w:rsidR="00642DC3" w:rsidRPr="00DC222E" w:rsidRDefault="00642DC3" w:rsidP="00DC222E">
      <w:pPr>
        <w:pStyle w:val="Expandido"/>
        <w:rPr>
          <w:rFonts w:ascii="Arial" w:hAnsi="Arial" w:cs="Arial"/>
          <w:color w:val="auto"/>
          <w:sz w:val="24"/>
        </w:rPr>
      </w:pPr>
    </w:p>
    <w:p w14:paraId="5BC0B384" w14:textId="77777777" w:rsidR="00642DC3" w:rsidRPr="00DC222E" w:rsidRDefault="00642DC3" w:rsidP="00DC222E">
      <w:pPr>
        <w:pStyle w:val="Expandido"/>
        <w:ind w:left="0"/>
        <w:rPr>
          <w:rFonts w:ascii="Arial" w:hAnsi="Arial" w:cs="Arial"/>
          <w:color w:val="auto"/>
          <w:sz w:val="24"/>
          <w:u w:val="single"/>
        </w:rPr>
      </w:pPr>
      <w:r w:rsidRPr="00DC222E">
        <w:rPr>
          <w:rFonts w:ascii="Arial" w:hAnsi="Arial" w:cs="Arial"/>
          <w:color w:val="auto"/>
          <w:sz w:val="24"/>
          <w:u w:val="single"/>
        </w:rPr>
        <w:t>Normas e Leis Ambientais e Urbanísticas:</w:t>
      </w:r>
    </w:p>
    <w:p w14:paraId="0AB3BDA0" w14:textId="77777777" w:rsidR="00642DC3" w:rsidRPr="00DC222E" w:rsidRDefault="00642DC3" w:rsidP="00DC222E">
      <w:pPr>
        <w:pStyle w:val="Expandido"/>
        <w:rPr>
          <w:rFonts w:ascii="Arial" w:hAnsi="Arial" w:cs="Arial"/>
          <w:color w:val="auto"/>
          <w:sz w:val="24"/>
        </w:rPr>
      </w:pPr>
    </w:p>
    <w:p w14:paraId="2C7E6178" w14:textId="77777777" w:rsidR="00642DC3" w:rsidRPr="00DC222E" w:rsidRDefault="00642DC3" w:rsidP="003D12F3">
      <w:pPr>
        <w:pStyle w:val="Expandido"/>
        <w:numPr>
          <w:ilvl w:val="0"/>
          <w:numId w:val="26"/>
        </w:numPr>
        <w:ind w:left="1418" w:firstLine="0"/>
        <w:rPr>
          <w:rFonts w:ascii="Arial" w:hAnsi="Arial" w:cs="Arial"/>
          <w:color w:val="auto"/>
          <w:sz w:val="24"/>
        </w:rPr>
      </w:pPr>
      <w:r w:rsidRPr="00DC222E">
        <w:rPr>
          <w:rFonts w:ascii="Arial" w:hAnsi="Arial" w:cs="Arial"/>
          <w:color w:val="auto"/>
          <w:sz w:val="24"/>
        </w:rPr>
        <w:t>Lei nº 12.651/2012 (Código Florestal) - Caso a praça interfira em áreas de proteção permanente ou vegetação significativa.</w:t>
      </w:r>
    </w:p>
    <w:p w14:paraId="076DF0DE" w14:textId="77777777" w:rsidR="00642DC3" w:rsidRPr="00DC222E" w:rsidRDefault="00642DC3" w:rsidP="00DC222E">
      <w:pPr>
        <w:pStyle w:val="Expandido"/>
        <w:rPr>
          <w:rFonts w:ascii="Arial" w:hAnsi="Arial" w:cs="Arial"/>
          <w:color w:val="auto"/>
          <w:sz w:val="24"/>
        </w:rPr>
      </w:pPr>
    </w:p>
    <w:p w14:paraId="1FBE37F0" w14:textId="77777777" w:rsidR="00642DC3" w:rsidRPr="00DC222E" w:rsidRDefault="00642DC3" w:rsidP="00DC222E">
      <w:pPr>
        <w:pStyle w:val="Expandido"/>
        <w:ind w:left="0"/>
        <w:rPr>
          <w:rFonts w:ascii="Arial" w:hAnsi="Arial" w:cs="Arial"/>
          <w:color w:val="auto"/>
          <w:sz w:val="24"/>
          <w:u w:val="single"/>
        </w:rPr>
      </w:pPr>
      <w:r w:rsidRPr="00DC222E">
        <w:rPr>
          <w:rFonts w:ascii="Arial" w:hAnsi="Arial" w:cs="Arial"/>
          <w:color w:val="auto"/>
          <w:sz w:val="24"/>
          <w:u w:val="single"/>
        </w:rPr>
        <w:t>Resoluções do CONAMA (Conselho Nacional do Meio Ambiente):</w:t>
      </w:r>
    </w:p>
    <w:p w14:paraId="5F74AA02" w14:textId="77777777" w:rsidR="00642DC3" w:rsidRPr="00DC222E" w:rsidRDefault="00642DC3" w:rsidP="00DC222E">
      <w:pPr>
        <w:pStyle w:val="Expandido"/>
        <w:rPr>
          <w:rFonts w:ascii="Arial" w:hAnsi="Arial" w:cs="Arial"/>
          <w:color w:val="auto"/>
          <w:sz w:val="24"/>
        </w:rPr>
      </w:pPr>
    </w:p>
    <w:p w14:paraId="19AAF4EE" w14:textId="77777777" w:rsidR="00642DC3" w:rsidRPr="00DC222E" w:rsidRDefault="00642DC3" w:rsidP="003D12F3">
      <w:pPr>
        <w:pStyle w:val="Expandido"/>
        <w:numPr>
          <w:ilvl w:val="0"/>
          <w:numId w:val="26"/>
        </w:numPr>
        <w:ind w:left="1418" w:firstLine="0"/>
        <w:rPr>
          <w:rFonts w:ascii="Arial" w:hAnsi="Arial" w:cs="Arial"/>
          <w:i/>
          <w:color w:val="auto"/>
          <w:sz w:val="24"/>
        </w:rPr>
      </w:pPr>
      <w:r w:rsidRPr="00DC222E">
        <w:rPr>
          <w:rFonts w:ascii="Arial" w:hAnsi="Arial" w:cs="Arial"/>
          <w:color w:val="auto"/>
          <w:sz w:val="24"/>
        </w:rPr>
        <w:t>Resolução nº 001/1986 sobre licenciamento ambiental para intervenções.</w:t>
      </w:r>
    </w:p>
    <w:p w14:paraId="4E831F02" w14:textId="77777777" w:rsidR="00642DC3" w:rsidRPr="00DC222E" w:rsidRDefault="00642DC3" w:rsidP="00DC222E">
      <w:pPr>
        <w:pStyle w:val="Expandido"/>
        <w:rPr>
          <w:rFonts w:ascii="Arial" w:hAnsi="Arial" w:cs="Arial"/>
          <w:color w:val="auto"/>
          <w:sz w:val="24"/>
        </w:rPr>
      </w:pPr>
    </w:p>
    <w:p w14:paraId="174973AF" w14:textId="77777777" w:rsidR="00642DC3" w:rsidRPr="00DC222E" w:rsidRDefault="00642DC3" w:rsidP="00DC222E">
      <w:pPr>
        <w:pStyle w:val="Expandido"/>
        <w:ind w:left="0"/>
        <w:rPr>
          <w:rFonts w:ascii="Arial" w:hAnsi="Arial" w:cs="Arial"/>
          <w:color w:val="auto"/>
          <w:sz w:val="24"/>
          <w:u w:val="single"/>
        </w:rPr>
      </w:pPr>
      <w:r w:rsidRPr="00DC222E">
        <w:rPr>
          <w:rFonts w:ascii="Arial" w:hAnsi="Arial" w:cs="Arial"/>
          <w:color w:val="auto"/>
          <w:sz w:val="24"/>
          <w:u w:val="single"/>
        </w:rPr>
        <w:t>Requisitos de Segurança do Trabalho e Obrigações Trabalhistas:</w:t>
      </w:r>
    </w:p>
    <w:p w14:paraId="77E7BFE3" w14:textId="77777777" w:rsidR="00642DC3" w:rsidRPr="00DC222E" w:rsidRDefault="00642DC3" w:rsidP="00DC222E">
      <w:pPr>
        <w:pStyle w:val="Expandido"/>
        <w:rPr>
          <w:rFonts w:ascii="Arial" w:hAnsi="Arial" w:cs="Arial"/>
          <w:color w:val="auto"/>
          <w:sz w:val="24"/>
        </w:rPr>
      </w:pPr>
    </w:p>
    <w:p w14:paraId="10B953F7" w14:textId="77777777" w:rsidR="00642DC3" w:rsidRPr="00DC222E" w:rsidRDefault="00642DC3" w:rsidP="003D12F3">
      <w:pPr>
        <w:pStyle w:val="Expandido"/>
        <w:numPr>
          <w:ilvl w:val="0"/>
          <w:numId w:val="26"/>
        </w:numPr>
        <w:ind w:left="1418" w:firstLine="0"/>
        <w:rPr>
          <w:rFonts w:ascii="Arial" w:hAnsi="Arial" w:cs="Arial"/>
          <w:color w:val="auto"/>
          <w:sz w:val="24"/>
        </w:rPr>
      </w:pPr>
      <w:r w:rsidRPr="00DC222E">
        <w:rPr>
          <w:rFonts w:ascii="Arial" w:hAnsi="Arial" w:cs="Arial"/>
          <w:color w:val="auto"/>
          <w:sz w:val="24"/>
        </w:rPr>
        <w:t>NR-18 — Condições e meio ambiente de trabalho na construção civil.</w:t>
      </w:r>
    </w:p>
    <w:p w14:paraId="30D6DECF" w14:textId="77777777" w:rsidR="00642DC3" w:rsidRPr="00DC222E" w:rsidRDefault="00642DC3" w:rsidP="003D12F3">
      <w:pPr>
        <w:pStyle w:val="Expandido"/>
        <w:ind w:left="1418"/>
        <w:rPr>
          <w:rFonts w:ascii="Arial" w:hAnsi="Arial" w:cs="Arial"/>
          <w:color w:val="auto"/>
          <w:sz w:val="24"/>
        </w:rPr>
      </w:pPr>
    </w:p>
    <w:p w14:paraId="3E2E67E4" w14:textId="77777777" w:rsidR="00642DC3" w:rsidRPr="00DC222E" w:rsidRDefault="00642DC3" w:rsidP="003D12F3">
      <w:pPr>
        <w:pStyle w:val="Expandido"/>
        <w:numPr>
          <w:ilvl w:val="0"/>
          <w:numId w:val="26"/>
        </w:numPr>
        <w:ind w:left="1418" w:firstLine="0"/>
        <w:rPr>
          <w:rFonts w:ascii="Arial" w:hAnsi="Arial" w:cs="Arial"/>
          <w:color w:val="auto"/>
          <w:sz w:val="24"/>
        </w:rPr>
      </w:pPr>
      <w:r w:rsidRPr="00DC222E">
        <w:rPr>
          <w:rFonts w:ascii="Arial" w:hAnsi="Arial" w:cs="Arial"/>
          <w:color w:val="auto"/>
          <w:sz w:val="24"/>
        </w:rPr>
        <w:t>NR-35 — Trabalho em altura.</w:t>
      </w:r>
    </w:p>
    <w:p w14:paraId="1554749E" w14:textId="77777777" w:rsidR="00642DC3" w:rsidRPr="00DC222E" w:rsidRDefault="00642DC3" w:rsidP="003D12F3">
      <w:pPr>
        <w:pStyle w:val="Expandido"/>
        <w:ind w:left="1418"/>
        <w:rPr>
          <w:rFonts w:ascii="Arial" w:hAnsi="Arial" w:cs="Arial"/>
          <w:color w:val="auto"/>
          <w:sz w:val="24"/>
        </w:rPr>
      </w:pPr>
    </w:p>
    <w:p w14:paraId="640A7C41" w14:textId="77777777" w:rsidR="00642DC3" w:rsidRPr="00DC222E" w:rsidRDefault="00642DC3" w:rsidP="003D12F3">
      <w:pPr>
        <w:pStyle w:val="Expandido"/>
        <w:numPr>
          <w:ilvl w:val="0"/>
          <w:numId w:val="26"/>
        </w:numPr>
        <w:ind w:left="1418" w:firstLine="0"/>
        <w:rPr>
          <w:rFonts w:ascii="Arial" w:hAnsi="Arial" w:cs="Arial"/>
          <w:color w:val="auto"/>
          <w:sz w:val="24"/>
        </w:rPr>
      </w:pPr>
      <w:r w:rsidRPr="00DC222E">
        <w:rPr>
          <w:rFonts w:ascii="Arial" w:hAnsi="Arial" w:cs="Arial"/>
          <w:color w:val="auto"/>
          <w:sz w:val="24"/>
        </w:rPr>
        <w:t>NR-10 — Segurança em instalações e serviços em eletricidade.</w:t>
      </w:r>
    </w:p>
    <w:p w14:paraId="3A537CDD" w14:textId="77777777" w:rsidR="00642DC3" w:rsidRPr="00DC222E" w:rsidRDefault="00642DC3" w:rsidP="00DC222E">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49" w:name="_Hlk114844323"/>
      <w:r w:rsidRPr="00DC222E">
        <w:t xml:space="preserve">Justificativa da contratação  </w:t>
      </w:r>
    </w:p>
    <w:bookmarkEnd w:id="49"/>
    <w:p w14:paraId="2FE9F118" w14:textId="77777777" w:rsidR="00642DC3" w:rsidRPr="00DC222E" w:rsidRDefault="00642DC3" w:rsidP="00DC222E">
      <w:pPr>
        <w:pStyle w:val="Expandido"/>
        <w:ind w:left="0"/>
        <w:rPr>
          <w:rFonts w:ascii="Arial" w:hAnsi="Arial" w:cs="Arial"/>
          <w:color w:val="auto"/>
          <w:sz w:val="24"/>
        </w:rPr>
      </w:pPr>
      <w:r w:rsidRPr="00DC222E">
        <w:rPr>
          <w:rFonts w:ascii="Arial" w:hAnsi="Arial" w:cs="Arial"/>
          <w:color w:val="auto"/>
          <w:sz w:val="24"/>
        </w:rPr>
        <w:t xml:space="preserve">As praças são espaços de convivência social, pontos de encontro entre moradores de diferentes idades e perfis, fortalecendo o senso de comunidade e pertencimento. </w:t>
      </w:r>
    </w:p>
    <w:p w14:paraId="3CD2F225" w14:textId="77777777" w:rsidR="00642DC3" w:rsidRPr="00DC222E" w:rsidRDefault="00642DC3" w:rsidP="00DC222E">
      <w:pPr>
        <w:pStyle w:val="Expandido"/>
        <w:rPr>
          <w:rFonts w:ascii="Arial" w:hAnsi="Arial" w:cs="Arial"/>
          <w:color w:val="auto"/>
          <w:sz w:val="24"/>
        </w:rPr>
      </w:pPr>
    </w:p>
    <w:p w14:paraId="03A059C6" w14:textId="77777777" w:rsidR="00642DC3" w:rsidRPr="00DC222E" w:rsidRDefault="00642DC3" w:rsidP="00DC222E">
      <w:pPr>
        <w:pStyle w:val="Expandido"/>
        <w:ind w:left="0"/>
        <w:rPr>
          <w:rFonts w:ascii="Arial" w:hAnsi="Arial" w:cs="Arial"/>
          <w:color w:val="auto"/>
          <w:sz w:val="24"/>
        </w:rPr>
      </w:pPr>
      <w:r w:rsidRPr="00DC222E">
        <w:rPr>
          <w:rFonts w:ascii="Arial" w:hAnsi="Arial" w:cs="Arial"/>
          <w:color w:val="auto"/>
          <w:sz w:val="24"/>
        </w:rPr>
        <w:t xml:space="preserve">As áreas de lazer e recreação são necessárias para oferecer às crianças, jovens, adultos e idosos um espaço seguro para atividades ao ar livre, caminhadas, piqueniques e brincadeiras. </w:t>
      </w:r>
    </w:p>
    <w:p w14:paraId="39A0BCB9" w14:textId="77777777" w:rsidR="00642DC3" w:rsidRPr="00DC222E" w:rsidRDefault="00642DC3" w:rsidP="00DC222E">
      <w:pPr>
        <w:pStyle w:val="Expandido"/>
        <w:rPr>
          <w:rFonts w:ascii="Arial" w:hAnsi="Arial" w:cs="Arial"/>
          <w:color w:val="auto"/>
          <w:sz w:val="24"/>
        </w:rPr>
      </w:pPr>
    </w:p>
    <w:p w14:paraId="6674DD19" w14:textId="77777777" w:rsidR="00642DC3" w:rsidRPr="00DC222E" w:rsidRDefault="00642DC3" w:rsidP="00DC222E">
      <w:pPr>
        <w:pStyle w:val="Expandido"/>
        <w:ind w:left="0"/>
        <w:rPr>
          <w:rFonts w:ascii="Arial" w:hAnsi="Arial" w:cs="Arial"/>
          <w:color w:val="auto"/>
          <w:sz w:val="24"/>
        </w:rPr>
      </w:pPr>
      <w:r w:rsidRPr="00DC222E">
        <w:rPr>
          <w:rFonts w:ascii="Arial" w:hAnsi="Arial" w:cs="Arial"/>
          <w:color w:val="auto"/>
          <w:sz w:val="24"/>
        </w:rPr>
        <w:t xml:space="preserve">Em áreas urbanas, as praças oferecem uma oportunidade para contato com áreas verdes, árvores, flores e sombra, essenciais para o bem-estar. Uma praça bem planejada ajuda a valorizar a região onde está inserida, podendo atrair comércio, melhorar o ambiente urbano e diminuir áreas ociosas. </w:t>
      </w:r>
    </w:p>
    <w:p w14:paraId="27C55BA9" w14:textId="77777777" w:rsidR="000E2357" w:rsidRPr="00DC222E" w:rsidRDefault="000E2357" w:rsidP="00DC222E">
      <w:pPr>
        <w:jc w:val="both"/>
        <w:rPr>
          <w:rFonts w:ascii="Arial" w:hAnsi="Arial"/>
          <w:b/>
          <w:bCs/>
        </w:rPr>
      </w:pPr>
    </w:p>
    <w:p w14:paraId="156CE5E3" w14:textId="77777777" w:rsidR="00642DC3" w:rsidRPr="00DC222E" w:rsidRDefault="00642DC3" w:rsidP="00DC222E">
      <w:pPr>
        <w:pStyle w:val="Expandido"/>
        <w:ind w:left="0"/>
        <w:rPr>
          <w:rFonts w:ascii="Arial" w:hAnsi="Arial" w:cs="Arial"/>
          <w:color w:val="auto"/>
          <w:sz w:val="24"/>
        </w:rPr>
      </w:pPr>
      <w:r w:rsidRPr="00DC222E">
        <w:rPr>
          <w:rFonts w:ascii="Arial" w:hAnsi="Arial" w:cs="Arial"/>
          <w:color w:val="auto"/>
          <w:sz w:val="24"/>
        </w:rPr>
        <w:t>Através da construção de praça pública é possível a promoção da saúde física e mental, incentivam atividades físicas, reduzindo sedentarismo e promovendo saúde mental por meio do lazer, convivência social e contato com o verde.</w:t>
      </w:r>
    </w:p>
    <w:p w14:paraId="0DBBE559" w14:textId="77777777" w:rsidR="00642DC3" w:rsidRPr="00DC222E" w:rsidRDefault="00642DC3" w:rsidP="00DC222E">
      <w:pPr>
        <w:pStyle w:val="Expandido"/>
        <w:rPr>
          <w:rFonts w:ascii="Arial" w:hAnsi="Arial" w:cs="Arial"/>
          <w:color w:val="auto"/>
          <w:sz w:val="24"/>
        </w:rPr>
      </w:pPr>
    </w:p>
    <w:p w14:paraId="7C5A3D6D" w14:textId="77777777" w:rsidR="00642DC3" w:rsidRPr="00DC222E" w:rsidRDefault="00642DC3" w:rsidP="00DC222E">
      <w:pPr>
        <w:pStyle w:val="Expandido"/>
        <w:ind w:left="0"/>
        <w:rPr>
          <w:rFonts w:ascii="Arial" w:hAnsi="Arial" w:cs="Arial"/>
          <w:color w:val="auto"/>
          <w:sz w:val="24"/>
        </w:rPr>
      </w:pPr>
      <w:r w:rsidRPr="00DC222E">
        <w:rPr>
          <w:rFonts w:ascii="Arial" w:hAnsi="Arial" w:cs="Arial"/>
          <w:color w:val="auto"/>
          <w:sz w:val="24"/>
        </w:rPr>
        <w:lastRenderedPageBreak/>
        <w:t>Permitem a realização de eventos públicos, feiras, apresentações artísticas, esportes e celebrações comunitárias.</w:t>
      </w:r>
    </w:p>
    <w:p w14:paraId="60A83588" w14:textId="77777777" w:rsidR="00B91BD4" w:rsidRPr="00DC222E" w:rsidRDefault="00B91BD4" w:rsidP="00B91BD4">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C222E">
        <w:t xml:space="preserve">Requisitos da contratação  </w:t>
      </w:r>
    </w:p>
    <w:p w14:paraId="301A805E" w14:textId="77777777" w:rsidR="00B91BD4" w:rsidRPr="00DC222E" w:rsidRDefault="00B91BD4" w:rsidP="00B91BD4">
      <w:pPr>
        <w:pStyle w:val="Expandido"/>
        <w:ind w:left="0"/>
        <w:rPr>
          <w:rFonts w:ascii="Arial" w:hAnsi="Arial" w:cs="Arial"/>
          <w:color w:val="auto"/>
          <w:sz w:val="24"/>
          <w:u w:val="single"/>
        </w:rPr>
      </w:pPr>
      <w:r w:rsidRPr="00DC222E">
        <w:rPr>
          <w:rFonts w:ascii="Arial" w:hAnsi="Arial" w:cs="Arial"/>
          <w:color w:val="auto"/>
          <w:sz w:val="24"/>
          <w:u w:val="single"/>
        </w:rPr>
        <w:t>Requisitos gerais:</w:t>
      </w:r>
    </w:p>
    <w:p w14:paraId="03BB6773" w14:textId="77777777" w:rsidR="00B91BD4" w:rsidRPr="00DC222E" w:rsidRDefault="00B91BD4" w:rsidP="00B91BD4">
      <w:pPr>
        <w:pStyle w:val="Expandido"/>
        <w:rPr>
          <w:rFonts w:ascii="Arial" w:hAnsi="Arial" w:cs="Arial"/>
          <w:color w:val="auto"/>
          <w:sz w:val="24"/>
        </w:rPr>
      </w:pPr>
    </w:p>
    <w:p w14:paraId="477C5D53" w14:textId="77777777" w:rsidR="00B91BD4" w:rsidRPr="00DC222E" w:rsidRDefault="00B91BD4" w:rsidP="003D12F3">
      <w:pPr>
        <w:pStyle w:val="Expandido"/>
        <w:numPr>
          <w:ilvl w:val="0"/>
          <w:numId w:val="23"/>
        </w:numPr>
        <w:spacing w:before="120"/>
        <w:ind w:left="1418" w:firstLine="0"/>
        <w:rPr>
          <w:rFonts w:ascii="Arial" w:hAnsi="Arial" w:cs="Arial"/>
          <w:color w:val="auto"/>
          <w:sz w:val="24"/>
        </w:rPr>
      </w:pPr>
      <w:r w:rsidRPr="00DC222E">
        <w:rPr>
          <w:rFonts w:ascii="Arial" w:hAnsi="Arial" w:cs="Arial"/>
          <w:color w:val="auto"/>
          <w:sz w:val="24"/>
        </w:rPr>
        <w:t>Sustentabilidade em obras de engenharia;</w:t>
      </w:r>
    </w:p>
    <w:p w14:paraId="09151BFD" w14:textId="77777777" w:rsidR="00B91BD4" w:rsidRPr="00DC222E" w:rsidRDefault="00B91BD4" w:rsidP="003D12F3">
      <w:pPr>
        <w:pStyle w:val="Expandido"/>
        <w:numPr>
          <w:ilvl w:val="0"/>
          <w:numId w:val="23"/>
        </w:numPr>
        <w:spacing w:before="120"/>
        <w:ind w:left="1418" w:firstLine="0"/>
        <w:rPr>
          <w:rFonts w:ascii="Arial" w:hAnsi="Arial" w:cs="Arial"/>
          <w:color w:val="auto"/>
          <w:sz w:val="24"/>
        </w:rPr>
      </w:pPr>
      <w:r w:rsidRPr="00DC222E">
        <w:rPr>
          <w:rFonts w:ascii="Arial" w:hAnsi="Arial" w:cs="Arial"/>
          <w:color w:val="auto"/>
          <w:sz w:val="24"/>
        </w:rPr>
        <w:t>Critérios gerais de sustentabilidade;</w:t>
      </w:r>
    </w:p>
    <w:p w14:paraId="09DF5C6E" w14:textId="77777777" w:rsidR="00B91BD4" w:rsidRPr="00DC222E" w:rsidRDefault="00B91BD4" w:rsidP="003D12F3">
      <w:pPr>
        <w:pStyle w:val="Expandido"/>
        <w:numPr>
          <w:ilvl w:val="0"/>
          <w:numId w:val="23"/>
        </w:numPr>
        <w:spacing w:before="120"/>
        <w:ind w:left="1418" w:firstLine="0"/>
        <w:rPr>
          <w:rFonts w:ascii="Arial" w:hAnsi="Arial" w:cs="Arial"/>
          <w:color w:val="auto"/>
          <w:sz w:val="24"/>
        </w:rPr>
      </w:pPr>
      <w:r w:rsidRPr="00DC222E">
        <w:rPr>
          <w:rFonts w:ascii="Arial" w:hAnsi="Arial" w:cs="Arial"/>
          <w:color w:val="auto"/>
          <w:sz w:val="24"/>
        </w:rPr>
        <w:t>Adesão ao Guia Nacional de Contratações Sustentáveis;</w:t>
      </w:r>
    </w:p>
    <w:p w14:paraId="58E99F2F" w14:textId="77777777" w:rsidR="00B91BD4" w:rsidRPr="00DC222E" w:rsidRDefault="00B91BD4" w:rsidP="003D12F3">
      <w:pPr>
        <w:pStyle w:val="Expandido"/>
        <w:numPr>
          <w:ilvl w:val="0"/>
          <w:numId w:val="23"/>
        </w:numPr>
        <w:spacing w:before="120"/>
        <w:ind w:left="1418" w:firstLine="0"/>
        <w:rPr>
          <w:rFonts w:ascii="Arial" w:hAnsi="Arial" w:cs="Arial"/>
          <w:color w:val="auto"/>
          <w:sz w:val="24"/>
        </w:rPr>
      </w:pPr>
      <w:r w:rsidRPr="00DC222E">
        <w:rPr>
          <w:rFonts w:ascii="Arial" w:hAnsi="Arial" w:cs="Arial"/>
          <w:color w:val="auto"/>
          <w:sz w:val="24"/>
        </w:rPr>
        <w:t>Alinhamento com o Plano de Gestão e Logística Sustentável do órgão;</w:t>
      </w:r>
    </w:p>
    <w:p w14:paraId="158CA2E5" w14:textId="77777777" w:rsidR="00B91BD4" w:rsidRPr="00DC222E" w:rsidRDefault="00B91BD4" w:rsidP="003D12F3">
      <w:pPr>
        <w:pStyle w:val="Expandido"/>
        <w:numPr>
          <w:ilvl w:val="0"/>
          <w:numId w:val="23"/>
        </w:numPr>
        <w:spacing w:before="120"/>
        <w:ind w:left="1418" w:firstLine="0"/>
        <w:rPr>
          <w:rFonts w:ascii="Arial" w:hAnsi="Arial" w:cs="Arial"/>
          <w:color w:val="auto"/>
          <w:sz w:val="24"/>
        </w:rPr>
      </w:pPr>
      <w:r w:rsidRPr="00DC222E">
        <w:rPr>
          <w:rFonts w:ascii="Arial" w:hAnsi="Arial" w:cs="Arial"/>
          <w:color w:val="auto"/>
          <w:sz w:val="24"/>
        </w:rPr>
        <w:t>Incorporação das dimensões ambientais, sociais, econômicas e culturais;</w:t>
      </w:r>
    </w:p>
    <w:p w14:paraId="4F51F658" w14:textId="77777777" w:rsidR="00B91BD4" w:rsidRPr="00DC222E" w:rsidRDefault="00B91BD4" w:rsidP="003D12F3">
      <w:pPr>
        <w:pStyle w:val="Expandido"/>
        <w:numPr>
          <w:ilvl w:val="0"/>
          <w:numId w:val="23"/>
        </w:numPr>
        <w:spacing w:before="120"/>
        <w:ind w:left="1418" w:firstLine="0"/>
        <w:rPr>
          <w:rFonts w:ascii="Arial" w:hAnsi="Arial" w:cs="Arial"/>
          <w:color w:val="auto"/>
          <w:sz w:val="24"/>
        </w:rPr>
      </w:pPr>
      <w:r w:rsidRPr="00DC222E">
        <w:rPr>
          <w:rFonts w:ascii="Arial" w:hAnsi="Arial" w:cs="Arial"/>
          <w:color w:val="auto"/>
          <w:sz w:val="24"/>
        </w:rPr>
        <w:t>Alinhamento com a Política Nacional de Meio Ambiente (Lei nº 6.938/1981);</w:t>
      </w:r>
    </w:p>
    <w:p w14:paraId="16646EEE" w14:textId="77777777" w:rsidR="00B91BD4" w:rsidRPr="00DC222E" w:rsidRDefault="00B91BD4" w:rsidP="003D12F3">
      <w:pPr>
        <w:pStyle w:val="Expandido"/>
        <w:numPr>
          <w:ilvl w:val="0"/>
          <w:numId w:val="23"/>
        </w:numPr>
        <w:spacing w:before="120"/>
        <w:ind w:left="1418" w:firstLine="0"/>
        <w:rPr>
          <w:rFonts w:ascii="Arial" w:hAnsi="Arial" w:cs="Arial"/>
          <w:color w:val="auto"/>
          <w:sz w:val="24"/>
        </w:rPr>
      </w:pPr>
      <w:r w:rsidRPr="00DC222E">
        <w:rPr>
          <w:rFonts w:ascii="Arial" w:hAnsi="Arial" w:cs="Arial"/>
          <w:color w:val="auto"/>
          <w:sz w:val="24"/>
        </w:rPr>
        <w:t>Alinhamento com a Política Nacional sobre Mudança do Clima (Lei nº 12.187/2009).</w:t>
      </w:r>
    </w:p>
    <w:p w14:paraId="26005596" w14:textId="77777777" w:rsidR="00B91BD4" w:rsidRPr="00DC222E" w:rsidRDefault="00B91BD4" w:rsidP="00B91BD4">
      <w:pPr>
        <w:pStyle w:val="Expandido"/>
        <w:rPr>
          <w:rFonts w:ascii="Arial" w:hAnsi="Arial" w:cs="Arial"/>
          <w:color w:val="auto"/>
          <w:sz w:val="24"/>
        </w:rPr>
      </w:pPr>
    </w:p>
    <w:p w14:paraId="75E02D03" w14:textId="77777777" w:rsidR="00B91BD4" w:rsidRPr="00DC222E" w:rsidRDefault="00B91BD4" w:rsidP="00B91BD4">
      <w:pPr>
        <w:pStyle w:val="Expandido"/>
        <w:ind w:left="0"/>
        <w:rPr>
          <w:rFonts w:ascii="Arial" w:hAnsi="Arial" w:cs="Arial"/>
          <w:color w:val="auto"/>
          <w:sz w:val="24"/>
          <w:u w:val="single"/>
        </w:rPr>
      </w:pPr>
      <w:r w:rsidRPr="00DC222E">
        <w:rPr>
          <w:rFonts w:ascii="Arial" w:hAnsi="Arial" w:cs="Arial"/>
          <w:color w:val="auto"/>
          <w:sz w:val="24"/>
          <w:u w:val="single"/>
        </w:rPr>
        <w:t>Requisitos específicos:</w:t>
      </w:r>
    </w:p>
    <w:p w14:paraId="342BBDE8" w14:textId="77777777" w:rsidR="00B91BD4" w:rsidRPr="00DC222E" w:rsidRDefault="00B91BD4" w:rsidP="00B91BD4">
      <w:pPr>
        <w:pStyle w:val="Expandido"/>
        <w:rPr>
          <w:rFonts w:ascii="Arial" w:hAnsi="Arial" w:cs="Arial"/>
          <w:color w:val="auto"/>
          <w:sz w:val="24"/>
          <w:u w:val="single"/>
        </w:rPr>
      </w:pPr>
    </w:p>
    <w:p w14:paraId="0D2143D4" w14:textId="77777777" w:rsidR="00B91BD4" w:rsidRPr="00DC222E" w:rsidRDefault="00B91BD4" w:rsidP="00B91BD4">
      <w:pPr>
        <w:pStyle w:val="Expandido"/>
        <w:ind w:left="0"/>
        <w:rPr>
          <w:rFonts w:ascii="Arial" w:hAnsi="Arial" w:cs="Arial"/>
          <w:color w:val="auto"/>
          <w:sz w:val="24"/>
        </w:rPr>
      </w:pPr>
      <w:r w:rsidRPr="00DC222E">
        <w:rPr>
          <w:rFonts w:ascii="Arial" w:hAnsi="Arial" w:cs="Arial"/>
          <w:color w:val="auto"/>
          <w:sz w:val="24"/>
        </w:rPr>
        <w:t>A obra será executada conforme o estabelecido no edital e seus respectivos anexos, nas quantidades especificadas na planilha sintética orçamentária, devidamente aprovados pela Prefeitura Municipal de Sertãozinho.</w:t>
      </w:r>
    </w:p>
    <w:p w14:paraId="5033C7A0" w14:textId="77777777" w:rsidR="00B91BD4" w:rsidRPr="00DC222E" w:rsidRDefault="00B91BD4" w:rsidP="00B91BD4">
      <w:pPr>
        <w:pStyle w:val="Expandido"/>
        <w:rPr>
          <w:rFonts w:ascii="Arial" w:hAnsi="Arial" w:cs="Arial"/>
          <w:color w:val="auto"/>
          <w:sz w:val="24"/>
        </w:rPr>
      </w:pPr>
    </w:p>
    <w:p w14:paraId="6D7E1406" w14:textId="77777777" w:rsidR="00B91BD4" w:rsidRPr="00DC222E" w:rsidRDefault="00B91BD4" w:rsidP="00B91BD4">
      <w:pPr>
        <w:pStyle w:val="Expandido"/>
        <w:ind w:left="0"/>
        <w:rPr>
          <w:rFonts w:ascii="Arial" w:hAnsi="Arial" w:cs="Arial"/>
          <w:color w:val="auto"/>
          <w:sz w:val="24"/>
        </w:rPr>
      </w:pPr>
      <w:r w:rsidRPr="00DC222E">
        <w:rPr>
          <w:rFonts w:ascii="Arial" w:hAnsi="Arial" w:cs="Arial"/>
          <w:color w:val="auto"/>
          <w:sz w:val="24"/>
        </w:rPr>
        <w:t>A empresa contratada será responsável por fornecer e instalar todos os materiais e equipamentos especificados nas planilhas e nos memoriais descritivos, garantindo a correta adequação desses itens à obra. Esta medida visa evitar que instalações futuras comprometam a obra concluída, prevenindo danos e prejuízos aos serviços já executados.</w:t>
      </w:r>
    </w:p>
    <w:p w14:paraId="18D30E49" w14:textId="77777777" w:rsidR="00B91BD4" w:rsidRPr="00DC222E" w:rsidRDefault="00B91BD4" w:rsidP="00B91BD4">
      <w:pPr>
        <w:pStyle w:val="Expandido"/>
        <w:rPr>
          <w:rFonts w:ascii="Arial" w:hAnsi="Arial" w:cs="Arial"/>
          <w:color w:val="auto"/>
          <w:sz w:val="24"/>
        </w:rPr>
      </w:pPr>
    </w:p>
    <w:p w14:paraId="73D7D3C5" w14:textId="77777777" w:rsidR="00B91BD4" w:rsidRPr="00DC222E" w:rsidRDefault="00B91BD4" w:rsidP="00B91BD4">
      <w:pPr>
        <w:pStyle w:val="Expandido"/>
        <w:ind w:left="0"/>
        <w:rPr>
          <w:rFonts w:ascii="Arial" w:hAnsi="Arial" w:cs="Arial"/>
          <w:color w:val="auto"/>
          <w:sz w:val="24"/>
        </w:rPr>
      </w:pPr>
      <w:r w:rsidRPr="00DC222E">
        <w:rPr>
          <w:rFonts w:ascii="Arial" w:hAnsi="Arial" w:cs="Arial"/>
          <w:color w:val="auto"/>
          <w:sz w:val="24"/>
        </w:rPr>
        <w:t>Todos os serviços deverão ser realizados em estrita conformidade com os princípios de boa prática técnica e atender, rigorosamente, às normas brasileiras aplicáveis à construção civil. Em caso de divergências na interpretação dos documentos fornecidos, será adotada a seguinte ordem de prioridade:</w:t>
      </w:r>
    </w:p>
    <w:p w14:paraId="39E410D2" w14:textId="77777777" w:rsidR="00B91BD4" w:rsidRPr="00DC222E" w:rsidRDefault="00B91BD4" w:rsidP="00B91BD4">
      <w:pPr>
        <w:pStyle w:val="Expandido"/>
        <w:rPr>
          <w:rFonts w:ascii="Arial" w:hAnsi="Arial" w:cs="Arial"/>
          <w:color w:val="auto"/>
          <w:sz w:val="24"/>
        </w:rPr>
      </w:pPr>
    </w:p>
    <w:p w14:paraId="5F78B874" w14:textId="65757462" w:rsidR="000E2357" w:rsidRPr="003D12F3" w:rsidRDefault="00B91BD4" w:rsidP="003D12F3">
      <w:pPr>
        <w:pStyle w:val="Expandido"/>
        <w:numPr>
          <w:ilvl w:val="0"/>
          <w:numId w:val="27"/>
        </w:numPr>
        <w:ind w:left="1418" w:firstLine="0"/>
        <w:rPr>
          <w:rFonts w:ascii="Arial" w:hAnsi="Arial" w:cs="Arial"/>
          <w:color w:val="auto"/>
          <w:sz w:val="24"/>
        </w:rPr>
      </w:pPr>
      <w:r w:rsidRPr="00DC222E">
        <w:rPr>
          <w:rFonts w:ascii="Arial" w:hAnsi="Arial" w:cs="Arial"/>
          <w:color w:val="auto"/>
          <w:sz w:val="24"/>
        </w:rPr>
        <w:t>Em caso de divergências entre a especificação da planilha sintética orçamentária e os desenhos/projetos fornecidos, a Prefeitura Municipal de Sertãozinho deverá ser consultada.</w:t>
      </w:r>
    </w:p>
    <w:p w14:paraId="519B50AA" w14:textId="77777777" w:rsidR="000E2357" w:rsidRPr="00DC222E" w:rsidRDefault="000E2357" w:rsidP="003D12F3">
      <w:pPr>
        <w:ind w:left="1418"/>
        <w:rPr>
          <w:rFonts w:ascii="Arial" w:hAnsi="Arial"/>
          <w:b/>
          <w:bCs/>
        </w:rPr>
      </w:pPr>
    </w:p>
    <w:p w14:paraId="2A7FFF93" w14:textId="77777777" w:rsidR="00B91BD4" w:rsidRPr="00DC222E" w:rsidRDefault="00B91BD4" w:rsidP="003D12F3">
      <w:pPr>
        <w:pStyle w:val="Expandido"/>
        <w:numPr>
          <w:ilvl w:val="0"/>
          <w:numId w:val="27"/>
        </w:numPr>
        <w:ind w:left="1418" w:firstLine="0"/>
        <w:rPr>
          <w:rFonts w:ascii="Arial" w:hAnsi="Arial" w:cs="Arial"/>
          <w:color w:val="auto"/>
          <w:sz w:val="24"/>
        </w:rPr>
      </w:pPr>
      <w:r w:rsidRPr="00DC222E">
        <w:rPr>
          <w:rFonts w:ascii="Arial" w:hAnsi="Arial" w:cs="Arial"/>
          <w:color w:val="auto"/>
          <w:sz w:val="24"/>
        </w:rPr>
        <w:t xml:space="preserve">Em caso de divergência entre projetos com datas diferentes, prevalecerá o mais recente. </w:t>
      </w:r>
    </w:p>
    <w:p w14:paraId="0B7C6C31" w14:textId="77777777" w:rsidR="00B91BD4" w:rsidRPr="00DC222E" w:rsidRDefault="00B91BD4" w:rsidP="003D12F3">
      <w:pPr>
        <w:pStyle w:val="Expandido"/>
        <w:ind w:left="1418"/>
        <w:rPr>
          <w:rFonts w:ascii="Arial" w:hAnsi="Arial" w:cs="Arial"/>
          <w:color w:val="auto"/>
          <w:sz w:val="24"/>
        </w:rPr>
      </w:pPr>
    </w:p>
    <w:p w14:paraId="3F4F59B6" w14:textId="77777777" w:rsidR="00B91BD4" w:rsidRPr="00DC222E" w:rsidRDefault="00B91BD4" w:rsidP="003D12F3">
      <w:pPr>
        <w:pStyle w:val="Expandido"/>
        <w:numPr>
          <w:ilvl w:val="0"/>
          <w:numId w:val="27"/>
        </w:numPr>
        <w:ind w:left="1418" w:firstLine="0"/>
        <w:rPr>
          <w:rFonts w:ascii="Arial" w:hAnsi="Arial" w:cs="Arial"/>
          <w:color w:val="auto"/>
          <w:sz w:val="24"/>
        </w:rPr>
      </w:pPr>
      <w:r w:rsidRPr="00DC222E">
        <w:rPr>
          <w:rFonts w:ascii="Arial" w:hAnsi="Arial" w:cs="Arial"/>
          <w:color w:val="auto"/>
          <w:sz w:val="24"/>
        </w:rPr>
        <w:t>Em caso de divergências no projeto, como entre as cotas dos desenhos e a representação gráfica em escala, a Prefeitura Municipal de Sertãozinho deverá ser consultada.</w:t>
      </w:r>
    </w:p>
    <w:p w14:paraId="623160A6" w14:textId="77777777" w:rsidR="00B91BD4" w:rsidRPr="00DC222E" w:rsidRDefault="00B91BD4" w:rsidP="003D12F3">
      <w:pPr>
        <w:pStyle w:val="Expandido"/>
        <w:ind w:left="1418"/>
        <w:rPr>
          <w:rFonts w:ascii="Arial" w:hAnsi="Arial" w:cs="Arial"/>
          <w:color w:val="auto"/>
          <w:sz w:val="24"/>
        </w:rPr>
      </w:pPr>
    </w:p>
    <w:p w14:paraId="1B55AFBA" w14:textId="77777777" w:rsidR="00B91BD4" w:rsidRPr="00DC222E" w:rsidRDefault="00B91BD4" w:rsidP="003D12F3">
      <w:pPr>
        <w:pStyle w:val="Expandido"/>
        <w:numPr>
          <w:ilvl w:val="0"/>
          <w:numId w:val="27"/>
        </w:numPr>
        <w:ind w:left="1418" w:firstLine="0"/>
        <w:rPr>
          <w:rFonts w:ascii="Arial" w:hAnsi="Arial" w:cs="Arial"/>
          <w:color w:val="auto"/>
          <w:sz w:val="24"/>
        </w:rPr>
      </w:pPr>
      <w:r w:rsidRPr="00DC222E">
        <w:rPr>
          <w:rFonts w:ascii="Arial" w:hAnsi="Arial" w:cs="Arial"/>
          <w:color w:val="auto"/>
          <w:sz w:val="24"/>
        </w:rPr>
        <w:t>A contratante, Prefeitura de Sertãozinho, designará engenheiros, arquitetos e seus prepostos para acompanhar e fiscalizar as obras.</w:t>
      </w:r>
    </w:p>
    <w:p w14:paraId="414329DE" w14:textId="77777777" w:rsidR="00B91BD4" w:rsidRPr="00DC222E" w:rsidRDefault="00B91BD4" w:rsidP="00B91BD4">
      <w:pPr>
        <w:pStyle w:val="Expandido"/>
        <w:rPr>
          <w:rFonts w:ascii="Arial" w:hAnsi="Arial" w:cs="Arial"/>
          <w:color w:val="auto"/>
          <w:sz w:val="24"/>
        </w:rPr>
      </w:pPr>
    </w:p>
    <w:p w14:paraId="48AA056F" w14:textId="77777777" w:rsidR="00B91BD4" w:rsidRPr="00DC222E" w:rsidRDefault="00B91BD4" w:rsidP="00B91BD4">
      <w:pPr>
        <w:pStyle w:val="Expandido"/>
        <w:ind w:left="0"/>
        <w:rPr>
          <w:rFonts w:ascii="Arial" w:hAnsi="Arial" w:cs="Arial"/>
          <w:color w:val="auto"/>
          <w:sz w:val="24"/>
          <w:u w:val="single"/>
        </w:rPr>
      </w:pPr>
      <w:r w:rsidRPr="00DC222E">
        <w:rPr>
          <w:rFonts w:ascii="Arial" w:hAnsi="Arial" w:cs="Arial"/>
          <w:color w:val="auto"/>
          <w:sz w:val="24"/>
          <w:u w:val="single"/>
        </w:rPr>
        <w:t>Documentos para habilitação:</w:t>
      </w:r>
    </w:p>
    <w:p w14:paraId="3D9F60B8" w14:textId="77777777" w:rsidR="00B91BD4" w:rsidRPr="00DC222E" w:rsidRDefault="00B91BD4" w:rsidP="00B91BD4">
      <w:pPr>
        <w:pStyle w:val="Expandido"/>
        <w:rPr>
          <w:rFonts w:ascii="Arial" w:hAnsi="Arial" w:cs="Arial"/>
          <w:color w:val="auto"/>
          <w:sz w:val="24"/>
        </w:rPr>
      </w:pPr>
    </w:p>
    <w:p w14:paraId="264E542D" w14:textId="77777777" w:rsidR="00B91BD4" w:rsidRPr="00DC222E" w:rsidRDefault="00B91BD4" w:rsidP="00B91BD4">
      <w:pPr>
        <w:pStyle w:val="Expandido"/>
        <w:ind w:left="0"/>
        <w:rPr>
          <w:rFonts w:ascii="Arial" w:hAnsi="Arial" w:cs="Arial"/>
          <w:color w:val="auto"/>
          <w:sz w:val="24"/>
        </w:rPr>
      </w:pPr>
      <w:r w:rsidRPr="00DC222E">
        <w:rPr>
          <w:rFonts w:ascii="Arial" w:hAnsi="Arial" w:cs="Arial"/>
          <w:color w:val="auto"/>
          <w:sz w:val="24"/>
        </w:rPr>
        <w:t>HABILITAÇÃO JURÍDICA:</w:t>
      </w:r>
    </w:p>
    <w:p w14:paraId="26001A51" w14:textId="77777777" w:rsidR="00B91BD4" w:rsidRPr="00DC222E" w:rsidRDefault="00B91BD4" w:rsidP="00B91BD4">
      <w:pPr>
        <w:pStyle w:val="Expandido"/>
        <w:rPr>
          <w:rFonts w:ascii="Arial" w:hAnsi="Arial" w:cs="Arial"/>
          <w:color w:val="auto"/>
          <w:sz w:val="24"/>
        </w:rPr>
      </w:pPr>
      <w:r w:rsidRPr="00DC222E">
        <w:rPr>
          <w:rFonts w:ascii="Arial" w:hAnsi="Arial" w:cs="Arial"/>
          <w:color w:val="auto"/>
          <w:sz w:val="24"/>
        </w:rPr>
        <w:t xml:space="preserve"> </w:t>
      </w:r>
    </w:p>
    <w:p w14:paraId="6CFE5257" w14:textId="77777777" w:rsidR="00B91BD4" w:rsidRPr="00DC222E" w:rsidRDefault="00B91BD4" w:rsidP="00B91BD4">
      <w:pPr>
        <w:pStyle w:val="Expandido"/>
        <w:ind w:left="0"/>
        <w:rPr>
          <w:rFonts w:ascii="Arial" w:hAnsi="Arial" w:cs="Arial"/>
          <w:color w:val="auto"/>
          <w:sz w:val="24"/>
        </w:rPr>
      </w:pPr>
      <w:r w:rsidRPr="00DC222E">
        <w:rPr>
          <w:rFonts w:ascii="Arial" w:hAnsi="Arial" w:cs="Arial"/>
          <w:color w:val="auto"/>
          <w:sz w:val="24"/>
        </w:rPr>
        <w:t>a) Empresário individual: inscrição no Registro Público de Empresas Mercantis, a cargo da Junta Comercial da respectiva sede;</w:t>
      </w:r>
    </w:p>
    <w:p w14:paraId="73A9C74B" w14:textId="77777777" w:rsidR="00B91BD4" w:rsidRPr="00DC222E" w:rsidRDefault="00B91BD4" w:rsidP="00B91BD4">
      <w:pPr>
        <w:pStyle w:val="Expandido"/>
        <w:rPr>
          <w:rFonts w:ascii="Arial" w:hAnsi="Arial" w:cs="Arial"/>
          <w:color w:val="auto"/>
          <w:sz w:val="24"/>
        </w:rPr>
      </w:pPr>
      <w:r w:rsidRPr="00DC222E">
        <w:rPr>
          <w:rFonts w:ascii="Arial" w:hAnsi="Arial" w:cs="Arial"/>
          <w:color w:val="auto"/>
          <w:sz w:val="24"/>
        </w:rPr>
        <w:t xml:space="preserve"> </w:t>
      </w:r>
    </w:p>
    <w:p w14:paraId="534F7378" w14:textId="77777777" w:rsidR="00B91BD4" w:rsidRPr="00DC222E" w:rsidRDefault="00B91BD4" w:rsidP="00B91BD4">
      <w:pPr>
        <w:pStyle w:val="Expandido"/>
        <w:ind w:left="0"/>
        <w:rPr>
          <w:rFonts w:ascii="Arial" w:hAnsi="Arial" w:cs="Arial"/>
          <w:color w:val="auto"/>
          <w:sz w:val="24"/>
        </w:rPr>
      </w:pPr>
      <w:r w:rsidRPr="00DC222E">
        <w:rPr>
          <w:rFonts w:ascii="Arial" w:hAnsi="Arial" w:cs="Arial"/>
          <w:color w:val="auto"/>
          <w:sz w:val="24"/>
        </w:rPr>
        <w:t xml:space="preserve">b) Microempreendedor Individual - MEI: Certificado da Condição de Microempreendedor Individual - CCMEI, cuja aceitação ficará condicionada à verificação da autenticidade no sítio https://www.gov.br/empresas-e-negocios/pt-br/empreendedor; </w:t>
      </w:r>
    </w:p>
    <w:p w14:paraId="2A0D99BD" w14:textId="77777777" w:rsidR="00B91BD4" w:rsidRPr="00DC222E" w:rsidRDefault="00B91BD4" w:rsidP="00B91BD4">
      <w:pPr>
        <w:pStyle w:val="Expandido"/>
        <w:rPr>
          <w:rFonts w:ascii="Arial" w:hAnsi="Arial" w:cs="Arial"/>
          <w:color w:val="auto"/>
          <w:sz w:val="24"/>
        </w:rPr>
      </w:pPr>
    </w:p>
    <w:p w14:paraId="66CFA4A6" w14:textId="77777777" w:rsidR="00B91BD4" w:rsidRPr="00DC222E" w:rsidRDefault="00B91BD4" w:rsidP="00B91BD4">
      <w:pPr>
        <w:pStyle w:val="Expandido"/>
        <w:ind w:left="0"/>
        <w:rPr>
          <w:rFonts w:ascii="Arial" w:hAnsi="Arial" w:cs="Arial"/>
          <w:color w:val="auto"/>
          <w:sz w:val="24"/>
        </w:rPr>
      </w:pPr>
      <w:r w:rsidRPr="00DC222E">
        <w:rPr>
          <w:rFonts w:ascii="Arial" w:hAnsi="Arial" w:cs="Arial"/>
          <w:color w:val="auto"/>
          <w:sz w:val="24"/>
        </w:rPr>
        <w:t>c)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6EC6EF6" w14:textId="77777777" w:rsidR="00B91BD4" w:rsidRPr="00DC222E" w:rsidRDefault="00B91BD4" w:rsidP="00B91BD4">
      <w:pPr>
        <w:pStyle w:val="Expandido"/>
        <w:rPr>
          <w:rFonts w:ascii="Arial" w:hAnsi="Arial" w:cs="Arial"/>
          <w:color w:val="auto"/>
          <w:sz w:val="24"/>
        </w:rPr>
      </w:pPr>
    </w:p>
    <w:p w14:paraId="7769BA77" w14:textId="77777777" w:rsidR="00B91BD4" w:rsidRPr="00DC222E" w:rsidRDefault="00B91BD4" w:rsidP="00B91BD4">
      <w:pPr>
        <w:pStyle w:val="Expandido"/>
        <w:ind w:left="0"/>
        <w:rPr>
          <w:rFonts w:ascii="Arial" w:hAnsi="Arial" w:cs="Arial"/>
          <w:color w:val="auto"/>
          <w:sz w:val="24"/>
        </w:rPr>
      </w:pPr>
      <w:r w:rsidRPr="00DC222E">
        <w:rPr>
          <w:rFonts w:ascii="Arial" w:hAnsi="Arial" w:cs="Arial"/>
          <w:color w:val="auto"/>
          <w:sz w:val="24"/>
        </w:rPr>
        <w:t>d)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E236509" w14:textId="77777777" w:rsidR="00B91BD4" w:rsidRPr="00DC222E" w:rsidRDefault="00B91BD4" w:rsidP="00B91BD4">
      <w:pPr>
        <w:pStyle w:val="Expandido"/>
        <w:rPr>
          <w:rFonts w:ascii="Arial" w:hAnsi="Arial" w:cs="Arial"/>
          <w:color w:val="auto"/>
          <w:sz w:val="24"/>
        </w:rPr>
      </w:pPr>
    </w:p>
    <w:p w14:paraId="1EE7E336" w14:textId="77777777" w:rsidR="00B91BD4" w:rsidRPr="00DC222E" w:rsidRDefault="00B91BD4" w:rsidP="00B91BD4">
      <w:pPr>
        <w:pStyle w:val="Expandido"/>
        <w:ind w:left="0"/>
        <w:rPr>
          <w:rFonts w:ascii="Arial" w:hAnsi="Arial" w:cs="Arial"/>
          <w:color w:val="auto"/>
          <w:sz w:val="24"/>
        </w:rPr>
      </w:pPr>
      <w:r w:rsidRPr="00DC222E">
        <w:rPr>
          <w:rFonts w:ascii="Arial" w:hAnsi="Arial" w:cs="Arial"/>
          <w:color w:val="auto"/>
          <w:sz w:val="24"/>
        </w:rPr>
        <w:t>e) Sociedade simples: inscrição do ato constitutivo no Registro Civil de Pessoas Jurídicas do local de sua sede, acompanhada de documento comprobatório de seus administradores;</w:t>
      </w:r>
    </w:p>
    <w:p w14:paraId="41045965" w14:textId="77777777" w:rsidR="00B91BD4" w:rsidRPr="00DC222E" w:rsidRDefault="00B91BD4" w:rsidP="00B91BD4">
      <w:pPr>
        <w:pStyle w:val="Expandido"/>
        <w:rPr>
          <w:rFonts w:ascii="Arial" w:hAnsi="Arial" w:cs="Arial"/>
          <w:color w:val="auto"/>
          <w:sz w:val="24"/>
        </w:rPr>
      </w:pPr>
    </w:p>
    <w:p w14:paraId="5EE65C2B" w14:textId="77777777" w:rsidR="00B91BD4" w:rsidRPr="00DC222E" w:rsidRDefault="00B91BD4" w:rsidP="00B91BD4">
      <w:pPr>
        <w:pStyle w:val="Expandido"/>
        <w:ind w:left="0"/>
        <w:rPr>
          <w:rFonts w:ascii="Arial" w:hAnsi="Arial" w:cs="Arial"/>
          <w:color w:val="auto"/>
          <w:sz w:val="24"/>
        </w:rPr>
      </w:pPr>
      <w:r w:rsidRPr="00DC222E">
        <w:rPr>
          <w:rFonts w:ascii="Arial" w:hAnsi="Arial" w:cs="Arial"/>
          <w:color w:val="auto"/>
          <w:sz w:val="24"/>
        </w:rPr>
        <w:t>f)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0B57BB3" w14:textId="77777777" w:rsidR="00642DC3" w:rsidRPr="00DC222E" w:rsidRDefault="00642DC3" w:rsidP="00D74977">
      <w:pPr>
        <w:rPr>
          <w:rFonts w:ascii="Arial" w:hAnsi="Arial"/>
          <w:b/>
          <w:bCs/>
        </w:rPr>
      </w:pPr>
    </w:p>
    <w:p w14:paraId="669BDEE0" w14:textId="77777777" w:rsidR="00B91BD4" w:rsidRPr="00DC222E" w:rsidRDefault="00B91BD4" w:rsidP="00B91BD4">
      <w:pPr>
        <w:pStyle w:val="Expandido"/>
        <w:ind w:left="0"/>
        <w:rPr>
          <w:rFonts w:ascii="Arial" w:hAnsi="Arial" w:cs="Arial"/>
          <w:color w:val="auto"/>
          <w:sz w:val="24"/>
        </w:rPr>
      </w:pPr>
      <w:r w:rsidRPr="00DC222E">
        <w:rPr>
          <w:rFonts w:ascii="Arial" w:hAnsi="Arial" w:cs="Arial"/>
          <w:color w:val="auto"/>
          <w:sz w:val="24"/>
        </w:rPr>
        <w:t xml:space="preserve">g) Sociedade cooperativa: ato constitutivo, estatuto ou contrato social atualizado e registrado na Junta Comercial, em se tratando de sociedade empresária ou cooperativa, devendo o estatuto, no caso das cooperativas, estar adequado à Lei Federal nº 12.690/2012; </w:t>
      </w:r>
    </w:p>
    <w:p w14:paraId="04C22E84" w14:textId="77777777" w:rsidR="00B91BD4" w:rsidRPr="00DC222E" w:rsidRDefault="00B91BD4" w:rsidP="00B91BD4">
      <w:pPr>
        <w:pStyle w:val="Expandido"/>
        <w:rPr>
          <w:rFonts w:ascii="Arial" w:hAnsi="Arial" w:cs="Arial"/>
          <w:color w:val="auto"/>
          <w:sz w:val="24"/>
        </w:rPr>
      </w:pPr>
    </w:p>
    <w:p w14:paraId="287F2A16" w14:textId="77777777" w:rsidR="00B91BD4" w:rsidRPr="00DC222E" w:rsidRDefault="00B91BD4" w:rsidP="00B91BD4">
      <w:pPr>
        <w:pStyle w:val="Expandido"/>
        <w:ind w:left="0"/>
        <w:rPr>
          <w:rFonts w:ascii="Arial" w:hAnsi="Arial" w:cs="Arial"/>
          <w:color w:val="auto"/>
          <w:sz w:val="24"/>
        </w:rPr>
      </w:pPr>
      <w:r w:rsidRPr="00DC222E">
        <w:rPr>
          <w:rFonts w:ascii="Arial" w:hAnsi="Arial" w:cs="Arial"/>
          <w:color w:val="auto"/>
          <w:sz w:val="24"/>
        </w:rPr>
        <w:t>h) Documentos de eleição ou designação dos atuais administradores, tratando-se de sociedades empresárias ou cooperativas;</w:t>
      </w:r>
    </w:p>
    <w:p w14:paraId="317E674F" w14:textId="77777777" w:rsidR="00B91BD4" w:rsidRPr="00DC222E" w:rsidRDefault="00B91BD4" w:rsidP="00B91BD4">
      <w:pPr>
        <w:pStyle w:val="Expandido"/>
        <w:rPr>
          <w:rFonts w:ascii="Arial" w:hAnsi="Arial" w:cs="Arial"/>
          <w:color w:val="auto"/>
          <w:sz w:val="24"/>
        </w:rPr>
      </w:pPr>
    </w:p>
    <w:p w14:paraId="594E08F4" w14:textId="77777777" w:rsidR="00B91BD4" w:rsidRPr="00DC222E" w:rsidRDefault="00B91BD4" w:rsidP="00B91BD4">
      <w:pPr>
        <w:pStyle w:val="Expandido"/>
        <w:ind w:left="0"/>
        <w:rPr>
          <w:rFonts w:ascii="Arial" w:hAnsi="Arial" w:cs="Arial"/>
          <w:color w:val="auto"/>
          <w:sz w:val="24"/>
        </w:rPr>
      </w:pPr>
      <w:r w:rsidRPr="00DC222E">
        <w:rPr>
          <w:rFonts w:ascii="Arial" w:hAnsi="Arial" w:cs="Arial"/>
          <w:color w:val="auto"/>
          <w:sz w:val="24"/>
        </w:rPr>
        <w:t xml:space="preserve">i) As microempresas e empresas de pequeno porte, por ocasião da participação neste certame, deverão apresentar toda a documentação exigida para fins de comprovação de regularidade fiscal, mesmo que esta apresente alguma restrição; </w:t>
      </w:r>
    </w:p>
    <w:p w14:paraId="21BA6EE1" w14:textId="77777777" w:rsidR="00B91BD4" w:rsidRPr="00DC222E" w:rsidRDefault="00B91BD4" w:rsidP="00B91BD4">
      <w:pPr>
        <w:pStyle w:val="Expandido"/>
        <w:rPr>
          <w:rFonts w:ascii="Arial" w:hAnsi="Arial" w:cs="Arial"/>
          <w:color w:val="auto"/>
          <w:sz w:val="24"/>
        </w:rPr>
      </w:pPr>
    </w:p>
    <w:p w14:paraId="083C7958" w14:textId="77777777" w:rsidR="00B91BD4" w:rsidRPr="00DC222E" w:rsidRDefault="00B91BD4" w:rsidP="00B91BD4">
      <w:pPr>
        <w:pStyle w:val="Expandido"/>
        <w:ind w:left="0"/>
        <w:rPr>
          <w:rFonts w:ascii="Arial" w:hAnsi="Arial" w:cs="Arial"/>
          <w:color w:val="auto"/>
          <w:sz w:val="24"/>
        </w:rPr>
      </w:pPr>
      <w:r w:rsidRPr="00DC222E">
        <w:rPr>
          <w:rFonts w:ascii="Arial" w:hAnsi="Arial" w:cs="Arial"/>
          <w:color w:val="auto"/>
          <w:sz w:val="24"/>
        </w:rPr>
        <w:lastRenderedPageBreak/>
        <w:t>i.1)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w:t>
      </w:r>
    </w:p>
    <w:p w14:paraId="1307E303" w14:textId="77777777" w:rsidR="00B91BD4" w:rsidRPr="00400596" w:rsidRDefault="00B91BD4" w:rsidP="00B91BD4">
      <w:pPr>
        <w:pStyle w:val="Expandido"/>
        <w:rPr>
          <w:rFonts w:ascii="Arial" w:hAnsi="Arial" w:cs="Arial"/>
          <w:color w:val="auto"/>
          <w:sz w:val="22"/>
          <w:szCs w:val="22"/>
        </w:rPr>
      </w:pPr>
    </w:p>
    <w:p w14:paraId="309CACDA" w14:textId="77777777" w:rsidR="00B91BD4" w:rsidRPr="00DC222E" w:rsidRDefault="00B91BD4" w:rsidP="00B91BD4">
      <w:pPr>
        <w:pStyle w:val="Expandido"/>
        <w:ind w:left="0"/>
        <w:rPr>
          <w:rFonts w:ascii="Arial" w:hAnsi="Arial" w:cs="Arial"/>
          <w:color w:val="auto"/>
          <w:sz w:val="24"/>
        </w:rPr>
      </w:pPr>
      <w:r w:rsidRPr="00DC222E">
        <w:rPr>
          <w:rFonts w:ascii="Arial" w:hAnsi="Arial" w:cs="Arial"/>
          <w:color w:val="auto"/>
          <w:sz w:val="24"/>
        </w:rPr>
        <w:t>i.2) A não-regularização da documentação, no prazo previsto no subitem “i.1” implicará na decadência do direito à contratação, sem prejuízo das sanções legais, procedendo-se a convocação dos licitantes para, em sessão pública, retomar os atos referentes ao procedimento licitatório.</w:t>
      </w:r>
    </w:p>
    <w:p w14:paraId="059FFAF8" w14:textId="77777777" w:rsidR="00B91BD4" w:rsidRPr="00DC222E" w:rsidRDefault="00B91BD4" w:rsidP="00B91BD4">
      <w:pPr>
        <w:pStyle w:val="Expandido"/>
        <w:rPr>
          <w:rFonts w:ascii="Arial" w:hAnsi="Arial" w:cs="Arial"/>
          <w:color w:val="auto"/>
          <w:sz w:val="24"/>
        </w:rPr>
      </w:pPr>
    </w:p>
    <w:p w14:paraId="656BB26A" w14:textId="77777777" w:rsidR="00B91BD4" w:rsidRPr="00DC222E" w:rsidRDefault="00B91BD4" w:rsidP="00B91BD4">
      <w:pPr>
        <w:pStyle w:val="Expandido"/>
        <w:ind w:left="0"/>
        <w:rPr>
          <w:rFonts w:ascii="Arial" w:hAnsi="Arial" w:cs="Arial"/>
          <w:color w:val="auto"/>
          <w:sz w:val="24"/>
        </w:rPr>
      </w:pPr>
      <w:r w:rsidRPr="00DC222E">
        <w:rPr>
          <w:rFonts w:ascii="Arial" w:hAnsi="Arial" w:cs="Arial"/>
          <w:color w:val="auto"/>
          <w:sz w:val="24"/>
        </w:rPr>
        <w:t xml:space="preserve">REGULARIDADE FISCAL E TRABALHISTA: </w:t>
      </w:r>
    </w:p>
    <w:p w14:paraId="6FA880CB" w14:textId="77777777" w:rsidR="00B91BD4" w:rsidRPr="00DC222E" w:rsidRDefault="00B91BD4" w:rsidP="00B91BD4">
      <w:pPr>
        <w:pStyle w:val="Expandido"/>
        <w:rPr>
          <w:rFonts w:ascii="Arial" w:hAnsi="Arial" w:cs="Arial"/>
          <w:color w:val="auto"/>
          <w:sz w:val="24"/>
        </w:rPr>
      </w:pPr>
    </w:p>
    <w:p w14:paraId="2E61E85A" w14:textId="77777777" w:rsidR="00B91BD4" w:rsidRPr="00DC222E" w:rsidRDefault="00B91BD4" w:rsidP="00975EBE">
      <w:pPr>
        <w:pStyle w:val="Expandido"/>
        <w:ind w:left="0"/>
        <w:rPr>
          <w:rFonts w:ascii="Arial" w:hAnsi="Arial" w:cs="Arial"/>
          <w:color w:val="auto"/>
          <w:sz w:val="24"/>
        </w:rPr>
      </w:pPr>
      <w:r w:rsidRPr="00DC222E">
        <w:rPr>
          <w:rFonts w:ascii="Arial" w:hAnsi="Arial" w:cs="Arial"/>
          <w:color w:val="auto"/>
          <w:sz w:val="24"/>
        </w:rPr>
        <w:t xml:space="preserve">a) Prova de inscrição no Cadastro Nacional de Pessoas Jurídicas, do Ministério da Fazenda (CNPJ); </w:t>
      </w:r>
    </w:p>
    <w:p w14:paraId="7D1BA13A" w14:textId="77777777" w:rsidR="00B91BD4" w:rsidRPr="00DC222E" w:rsidRDefault="00B91BD4" w:rsidP="00975EBE">
      <w:pPr>
        <w:pStyle w:val="Expandido"/>
        <w:rPr>
          <w:rFonts w:ascii="Arial" w:hAnsi="Arial" w:cs="Arial"/>
          <w:color w:val="auto"/>
          <w:sz w:val="24"/>
        </w:rPr>
      </w:pPr>
    </w:p>
    <w:p w14:paraId="28053ACA" w14:textId="77777777" w:rsidR="00B91BD4" w:rsidRPr="00DC222E" w:rsidRDefault="00B91BD4" w:rsidP="00975EBE">
      <w:pPr>
        <w:pStyle w:val="Expandido"/>
        <w:ind w:left="0"/>
        <w:rPr>
          <w:rFonts w:ascii="Arial" w:hAnsi="Arial" w:cs="Arial"/>
          <w:color w:val="auto"/>
          <w:sz w:val="24"/>
        </w:rPr>
      </w:pPr>
      <w:r w:rsidRPr="00DC222E">
        <w:rPr>
          <w:rFonts w:ascii="Arial" w:hAnsi="Arial" w:cs="Arial"/>
          <w:color w:val="auto"/>
          <w:sz w:val="24"/>
        </w:rPr>
        <w:t>b) Prova de inscrição no Cadastro de Contribuintes Estadual ou Municipal, relativo à sede ou domicilio da licitante, pertinente ao seu ramo de atividade e compatível com o objeto do certame;</w:t>
      </w:r>
    </w:p>
    <w:p w14:paraId="6BAD0FA7" w14:textId="77777777" w:rsidR="00B91BD4" w:rsidRPr="00DC222E" w:rsidRDefault="00B91BD4" w:rsidP="00975EBE">
      <w:pPr>
        <w:pStyle w:val="Expandido"/>
        <w:rPr>
          <w:rFonts w:ascii="Arial" w:hAnsi="Arial" w:cs="Arial"/>
          <w:color w:val="auto"/>
          <w:sz w:val="24"/>
        </w:rPr>
      </w:pPr>
    </w:p>
    <w:p w14:paraId="693E6351" w14:textId="77777777" w:rsidR="00B91BD4" w:rsidRPr="00DC222E" w:rsidRDefault="00B91BD4" w:rsidP="00975EBE">
      <w:pPr>
        <w:pStyle w:val="Expandido"/>
        <w:ind w:left="0"/>
        <w:rPr>
          <w:rFonts w:ascii="Arial" w:hAnsi="Arial" w:cs="Arial"/>
          <w:color w:val="auto"/>
          <w:sz w:val="24"/>
        </w:rPr>
      </w:pPr>
      <w:r w:rsidRPr="00DC222E">
        <w:rPr>
          <w:rFonts w:ascii="Arial" w:hAnsi="Arial" w:cs="Arial"/>
          <w:color w:val="auto"/>
          <w:sz w:val="24"/>
        </w:rPr>
        <w:t xml:space="preserve">c) Certificado de regularidade do Fundo de Garantia por Tempo de Serviço (FGTS); </w:t>
      </w:r>
    </w:p>
    <w:p w14:paraId="1974F8C3" w14:textId="77777777" w:rsidR="00B91BD4" w:rsidRPr="00DC222E" w:rsidRDefault="00B91BD4" w:rsidP="00975EBE">
      <w:pPr>
        <w:pStyle w:val="Expandido"/>
        <w:rPr>
          <w:rFonts w:ascii="Arial" w:hAnsi="Arial" w:cs="Arial"/>
          <w:color w:val="auto"/>
          <w:sz w:val="24"/>
        </w:rPr>
      </w:pPr>
    </w:p>
    <w:p w14:paraId="37781E9E" w14:textId="77777777" w:rsidR="00B91BD4" w:rsidRPr="00DC222E" w:rsidRDefault="00B91BD4" w:rsidP="00975EBE">
      <w:pPr>
        <w:pStyle w:val="Expandido"/>
        <w:ind w:left="0"/>
        <w:rPr>
          <w:rFonts w:ascii="Arial" w:hAnsi="Arial" w:cs="Arial"/>
          <w:color w:val="auto"/>
          <w:sz w:val="24"/>
        </w:rPr>
      </w:pPr>
      <w:r w:rsidRPr="00DC222E">
        <w:rPr>
          <w:rFonts w:ascii="Arial" w:hAnsi="Arial" w:cs="Arial"/>
          <w:color w:val="auto"/>
          <w:sz w:val="24"/>
        </w:rPr>
        <w:t>d) Certidão negativa, ou positiva com efeitos de negativa, de débitos trabalhistas (CNDT);</w:t>
      </w:r>
    </w:p>
    <w:p w14:paraId="163B5BB5" w14:textId="77777777" w:rsidR="00B91BD4" w:rsidRPr="00DC222E" w:rsidRDefault="00B91BD4" w:rsidP="00975EBE">
      <w:pPr>
        <w:pStyle w:val="Expandido"/>
        <w:rPr>
          <w:rFonts w:ascii="Arial" w:hAnsi="Arial" w:cs="Arial"/>
          <w:color w:val="auto"/>
          <w:sz w:val="24"/>
        </w:rPr>
      </w:pPr>
    </w:p>
    <w:p w14:paraId="7E39ED17" w14:textId="77777777" w:rsidR="00B91BD4" w:rsidRPr="00DC222E" w:rsidRDefault="00B91BD4" w:rsidP="00975EBE">
      <w:pPr>
        <w:pStyle w:val="Expandido"/>
        <w:ind w:left="0"/>
        <w:rPr>
          <w:rFonts w:ascii="Arial" w:hAnsi="Arial" w:cs="Arial"/>
          <w:color w:val="auto"/>
          <w:sz w:val="24"/>
        </w:rPr>
      </w:pPr>
      <w:r w:rsidRPr="00DC222E">
        <w:rPr>
          <w:rFonts w:ascii="Arial" w:hAnsi="Arial" w:cs="Arial"/>
          <w:color w:val="auto"/>
          <w:sz w:val="24"/>
        </w:rPr>
        <w:t>e) Certidão negativa, ou positiva com efeitos de negativa, de Débitos relativos a Créditos Tributários Federais e à Dívida Ativa da União;</w:t>
      </w:r>
    </w:p>
    <w:p w14:paraId="0F49905B" w14:textId="77777777" w:rsidR="00B91BD4" w:rsidRPr="00DC222E" w:rsidRDefault="00B91BD4" w:rsidP="00975EBE">
      <w:pPr>
        <w:pStyle w:val="Expandido"/>
        <w:rPr>
          <w:rFonts w:ascii="Arial" w:hAnsi="Arial" w:cs="Arial"/>
          <w:color w:val="auto"/>
          <w:sz w:val="24"/>
        </w:rPr>
      </w:pPr>
    </w:p>
    <w:p w14:paraId="1433B66C" w14:textId="77777777" w:rsidR="00B91BD4" w:rsidRPr="00DC222E" w:rsidRDefault="00B91BD4" w:rsidP="00B91BD4">
      <w:pPr>
        <w:pStyle w:val="Expandido"/>
        <w:ind w:left="0"/>
        <w:rPr>
          <w:rFonts w:ascii="Arial" w:hAnsi="Arial" w:cs="Arial"/>
          <w:color w:val="auto"/>
          <w:sz w:val="24"/>
        </w:rPr>
      </w:pPr>
      <w:r w:rsidRPr="00DC222E">
        <w:rPr>
          <w:rFonts w:ascii="Arial" w:hAnsi="Arial" w:cs="Arial"/>
          <w:color w:val="auto"/>
          <w:sz w:val="24"/>
        </w:rPr>
        <w:t>f) Certidões de regularidade de débitos tributários com a Fazenda Estadual (relativa aos tributos incidentes sobre o objeto desta licitação, inscritos em dívida ativa) e Fazenda Municipal (mobiliária);</w:t>
      </w:r>
    </w:p>
    <w:p w14:paraId="7016AB73" w14:textId="77777777" w:rsidR="00642DC3" w:rsidRPr="00DC222E" w:rsidRDefault="00642DC3" w:rsidP="00D74977">
      <w:pPr>
        <w:rPr>
          <w:rFonts w:ascii="Arial" w:hAnsi="Arial"/>
          <w:b/>
          <w:bCs/>
        </w:rPr>
      </w:pPr>
    </w:p>
    <w:p w14:paraId="11F25D52" w14:textId="77777777" w:rsidR="00B91BD4" w:rsidRPr="00DC222E" w:rsidRDefault="00B91BD4" w:rsidP="00975EBE">
      <w:pPr>
        <w:pStyle w:val="Expandido"/>
        <w:ind w:left="0"/>
        <w:rPr>
          <w:rFonts w:ascii="Arial" w:hAnsi="Arial" w:cs="Arial"/>
          <w:color w:val="auto"/>
          <w:sz w:val="24"/>
          <w:u w:val="single"/>
        </w:rPr>
      </w:pPr>
      <w:r w:rsidRPr="00DC222E">
        <w:rPr>
          <w:rFonts w:ascii="Arial" w:hAnsi="Arial" w:cs="Arial"/>
          <w:color w:val="auto"/>
          <w:sz w:val="24"/>
          <w:u w:val="single"/>
        </w:rPr>
        <w:t>Requisitos legais e normativos que disciplinam a execução da obra:</w:t>
      </w:r>
    </w:p>
    <w:p w14:paraId="19F2C4B2" w14:textId="77777777" w:rsidR="00B91BD4" w:rsidRPr="00DC222E" w:rsidRDefault="00B91BD4" w:rsidP="00B91BD4">
      <w:pPr>
        <w:pStyle w:val="Expandido"/>
        <w:rPr>
          <w:rFonts w:ascii="Arial" w:hAnsi="Arial" w:cs="Arial"/>
          <w:color w:val="auto"/>
          <w:sz w:val="24"/>
        </w:rPr>
      </w:pPr>
    </w:p>
    <w:p w14:paraId="11709318" w14:textId="77777777" w:rsidR="00B91BD4" w:rsidRPr="00DC222E" w:rsidRDefault="00B91BD4" w:rsidP="00975EBE">
      <w:pPr>
        <w:pStyle w:val="Expandido"/>
        <w:ind w:left="0"/>
        <w:rPr>
          <w:rFonts w:ascii="Arial" w:hAnsi="Arial" w:cs="Arial"/>
          <w:color w:val="auto"/>
          <w:sz w:val="24"/>
        </w:rPr>
      </w:pPr>
      <w:r w:rsidRPr="00DC222E">
        <w:rPr>
          <w:rFonts w:ascii="Arial" w:hAnsi="Arial" w:cs="Arial"/>
          <w:color w:val="auto"/>
          <w:sz w:val="24"/>
        </w:rPr>
        <w:t>A solução técnica proposta, com base no projeto arquitetônico fornecido, está em conformidade com as normas aplicáveis ao tema. O foco principal está na norma sanitária vigente no país, especificamente na Resolução-RDC nº 50, de 21 de fevereiro de 2002, que estabelece o regulamento técnico para o planejamento, programação, elaboração e avaliação de projetos físicos de estabelecimentos assistenciais de saúde. Esta norma aborda aspectos fundamentais como infraestrutura, áreas, dimensionamentos, instalações e acabamentos.</w:t>
      </w:r>
    </w:p>
    <w:p w14:paraId="26C7BC90" w14:textId="77777777" w:rsidR="00B91BD4" w:rsidRPr="00DC222E" w:rsidRDefault="00B91BD4" w:rsidP="00B91BD4">
      <w:pPr>
        <w:pStyle w:val="Expandido"/>
        <w:rPr>
          <w:rFonts w:ascii="Arial" w:hAnsi="Arial" w:cs="Arial"/>
          <w:color w:val="auto"/>
          <w:sz w:val="24"/>
        </w:rPr>
      </w:pPr>
    </w:p>
    <w:p w14:paraId="3C9BDD77" w14:textId="44FBB429" w:rsidR="00B91BD4" w:rsidRPr="00DC222E" w:rsidRDefault="00B91BD4" w:rsidP="00975EBE">
      <w:pPr>
        <w:pStyle w:val="Expandido"/>
        <w:ind w:left="0"/>
        <w:rPr>
          <w:rFonts w:ascii="Arial" w:hAnsi="Arial" w:cs="Arial"/>
          <w:color w:val="auto"/>
          <w:sz w:val="24"/>
        </w:rPr>
      </w:pPr>
      <w:r w:rsidRPr="00DC222E">
        <w:rPr>
          <w:rFonts w:ascii="Arial" w:hAnsi="Arial" w:cs="Arial"/>
          <w:color w:val="auto"/>
          <w:sz w:val="24"/>
        </w:rPr>
        <w:t xml:space="preserve">A proposta também observa as demais normas transversais da Agência Nacional de Vigilância Sanitária (Anvisa) pertinentes ao objeto em questão. Além de Normas da ABNT, Instrumentos Normativos (IN) e Normas Regulamentadoras (NR) do Ministério do Trabalho e Emprego.  </w:t>
      </w:r>
    </w:p>
    <w:p w14:paraId="428BF4EC" w14:textId="77777777" w:rsidR="00B91BD4" w:rsidRPr="00DC222E" w:rsidRDefault="00B91BD4" w:rsidP="00975EBE">
      <w:pPr>
        <w:pStyle w:val="Expandido"/>
        <w:spacing w:before="120"/>
        <w:ind w:left="0"/>
        <w:rPr>
          <w:rFonts w:ascii="Arial" w:hAnsi="Arial" w:cs="Arial"/>
          <w:color w:val="auto"/>
          <w:sz w:val="24"/>
        </w:rPr>
      </w:pPr>
      <w:r w:rsidRPr="00DC222E">
        <w:rPr>
          <w:rFonts w:ascii="Arial" w:hAnsi="Arial" w:cs="Arial"/>
          <w:color w:val="auto"/>
          <w:sz w:val="24"/>
        </w:rPr>
        <w:t>Os serviços serão prestados por empresa especializada no ramo, devidamente regulamentada e autorizada pelos órgãos competentes, em conformidade com a legislação vigente e padrões de sustentabilidade exigidos neste instrumento.</w:t>
      </w:r>
    </w:p>
    <w:p w14:paraId="0E3FE1A5" w14:textId="77777777" w:rsidR="00B91BD4" w:rsidRPr="00DC222E" w:rsidRDefault="00B91BD4" w:rsidP="00B91BD4">
      <w:pPr>
        <w:pStyle w:val="Expandido"/>
        <w:rPr>
          <w:rFonts w:ascii="Arial" w:hAnsi="Arial" w:cs="Arial"/>
          <w:color w:val="auto"/>
          <w:sz w:val="24"/>
        </w:rPr>
      </w:pPr>
    </w:p>
    <w:p w14:paraId="43C03D99" w14:textId="77777777" w:rsidR="00B91BD4" w:rsidRPr="00DC222E" w:rsidRDefault="00B91BD4" w:rsidP="00B91BD4">
      <w:pPr>
        <w:pStyle w:val="Expandido"/>
        <w:ind w:left="0"/>
        <w:rPr>
          <w:rFonts w:ascii="Arial" w:hAnsi="Arial" w:cs="Arial"/>
          <w:color w:val="auto"/>
          <w:sz w:val="24"/>
          <w:u w:val="single"/>
        </w:rPr>
      </w:pPr>
      <w:r w:rsidRPr="00DC222E">
        <w:rPr>
          <w:rFonts w:ascii="Arial" w:hAnsi="Arial" w:cs="Arial"/>
          <w:color w:val="auto"/>
          <w:sz w:val="24"/>
          <w:u w:val="single"/>
        </w:rPr>
        <w:t>Especificações técnicas de sustentabilidade:</w:t>
      </w:r>
    </w:p>
    <w:p w14:paraId="4107FB70" w14:textId="77777777" w:rsidR="00B91BD4" w:rsidRPr="00DC222E" w:rsidRDefault="00B91BD4" w:rsidP="00B91BD4">
      <w:pPr>
        <w:pStyle w:val="Expandido"/>
        <w:rPr>
          <w:rFonts w:ascii="Arial" w:hAnsi="Arial" w:cs="Arial"/>
          <w:color w:val="auto"/>
          <w:sz w:val="24"/>
        </w:rPr>
      </w:pPr>
    </w:p>
    <w:p w14:paraId="6A45BDE5" w14:textId="77777777" w:rsidR="00B91BD4" w:rsidRPr="00DC222E" w:rsidRDefault="00B91BD4" w:rsidP="00975EBE">
      <w:pPr>
        <w:pStyle w:val="Expandido"/>
        <w:numPr>
          <w:ilvl w:val="0"/>
          <w:numId w:val="28"/>
        </w:numPr>
        <w:spacing w:before="120"/>
        <w:ind w:left="1418" w:firstLine="0"/>
        <w:rPr>
          <w:rFonts w:ascii="Arial" w:hAnsi="Arial" w:cs="Arial"/>
          <w:color w:val="auto"/>
          <w:sz w:val="24"/>
        </w:rPr>
      </w:pPr>
      <w:r w:rsidRPr="00DC222E">
        <w:rPr>
          <w:rFonts w:ascii="Arial" w:hAnsi="Arial" w:cs="Arial"/>
          <w:color w:val="auto"/>
          <w:sz w:val="24"/>
        </w:rPr>
        <w:t>Ventilação e iluminação naturais;</w:t>
      </w:r>
    </w:p>
    <w:p w14:paraId="1092DB9A" w14:textId="77777777" w:rsidR="00B91BD4" w:rsidRPr="00DC222E" w:rsidRDefault="00B91BD4" w:rsidP="00975EBE">
      <w:pPr>
        <w:pStyle w:val="Expandido"/>
        <w:numPr>
          <w:ilvl w:val="0"/>
          <w:numId w:val="28"/>
        </w:numPr>
        <w:spacing w:before="120"/>
        <w:ind w:left="1418" w:firstLine="0"/>
        <w:rPr>
          <w:rFonts w:ascii="Arial" w:hAnsi="Arial" w:cs="Arial"/>
          <w:color w:val="auto"/>
          <w:sz w:val="24"/>
        </w:rPr>
      </w:pPr>
      <w:r w:rsidRPr="00DC222E">
        <w:rPr>
          <w:rFonts w:ascii="Arial" w:hAnsi="Arial" w:cs="Arial"/>
          <w:color w:val="auto"/>
          <w:sz w:val="24"/>
        </w:rPr>
        <w:t>Design que maximiza a luz natural;</w:t>
      </w:r>
    </w:p>
    <w:p w14:paraId="6CFF5B84" w14:textId="77777777" w:rsidR="00B91BD4" w:rsidRPr="00DC222E" w:rsidRDefault="00B91BD4" w:rsidP="00975EBE">
      <w:pPr>
        <w:pStyle w:val="Expandido"/>
        <w:numPr>
          <w:ilvl w:val="0"/>
          <w:numId w:val="28"/>
        </w:numPr>
        <w:spacing w:before="120"/>
        <w:ind w:left="1418" w:firstLine="0"/>
        <w:rPr>
          <w:rFonts w:ascii="Arial" w:hAnsi="Arial" w:cs="Arial"/>
          <w:color w:val="auto"/>
          <w:sz w:val="24"/>
        </w:rPr>
      </w:pPr>
      <w:r w:rsidRPr="00DC222E">
        <w:rPr>
          <w:rFonts w:ascii="Arial" w:hAnsi="Arial" w:cs="Arial"/>
          <w:color w:val="auto"/>
          <w:sz w:val="24"/>
        </w:rPr>
        <w:t>Uso racional da água;</w:t>
      </w:r>
    </w:p>
    <w:p w14:paraId="1B66B61D" w14:textId="77777777" w:rsidR="00B91BD4" w:rsidRPr="00DC222E" w:rsidRDefault="00B91BD4" w:rsidP="00975EBE">
      <w:pPr>
        <w:pStyle w:val="Expandido"/>
        <w:numPr>
          <w:ilvl w:val="0"/>
          <w:numId w:val="28"/>
        </w:numPr>
        <w:spacing w:before="120"/>
        <w:ind w:left="1418" w:firstLine="0"/>
        <w:rPr>
          <w:rFonts w:ascii="Arial" w:hAnsi="Arial" w:cs="Arial"/>
          <w:color w:val="auto"/>
          <w:sz w:val="24"/>
        </w:rPr>
      </w:pPr>
      <w:r w:rsidRPr="00DC222E">
        <w:rPr>
          <w:rFonts w:ascii="Arial" w:hAnsi="Arial" w:cs="Arial"/>
          <w:color w:val="auto"/>
          <w:sz w:val="24"/>
        </w:rPr>
        <w:t>Materiais de baixo impacto ambiental;</w:t>
      </w:r>
    </w:p>
    <w:p w14:paraId="4E654463" w14:textId="77777777" w:rsidR="00B91BD4" w:rsidRPr="00DC222E" w:rsidRDefault="00B91BD4" w:rsidP="00975EBE">
      <w:pPr>
        <w:pStyle w:val="Expandido"/>
        <w:numPr>
          <w:ilvl w:val="0"/>
          <w:numId w:val="28"/>
        </w:numPr>
        <w:spacing w:before="120"/>
        <w:ind w:left="1418" w:firstLine="0"/>
        <w:rPr>
          <w:rFonts w:ascii="Arial" w:hAnsi="Arial" w:cs="Arial"/>
          <w:color w:val="auto"/>
          <w:sz w:val="24"/>
        </w:rPr>
      </w:pPr>
      <w:r w:rsidRPr="00DC222E">
        <w:rPr>
          <w:rFonts w:ascii="Arial" w:hAnsi="Arial" w:cs="Arial"/>
          <w:color w:val="auto"/>
          <w:sz w:val="24"/>
        </w:rPr>
        <w:t>Seleção de materiais sustentáveis certificados;</w:t>
      </w:r>
    </w:p>
    <w:p w14:paraId="1DFD593E" w14:textId="77777777" w:rsidR="00B91BD4" w:rsidRPr="00DC222E" w:rsidRDefault="00B91BD4" w:rsidP="00975EBE">
      <w:pPr>
        <w:pStyle w:val="Expandido"/>
        <w:numPr>
          <w:ilvl w:val="0"/>
          <w:numId w:val="28"/>
        </w:numPr>
        <w:spacing w:before="120"/>
        <w:ind w:left="1418" w:firstLine="0"/>
        <w:rPr>
          <w:rFonts w:ascii="Arial" w:hAnsi="Arial" w:cs="Arial"/>
          <w:color w:val="auto"/>
          <w:sz w:val="24"/>
        </w:rPr>
      </w:pPr>
      <w:r w:rsidRPr="00DC222E">
        <w:rPr>
          <w:rFonts w:ascii="Arial" w:hAnsi="Arial" w:cs="Arial"/>
          <w:color w:val="auto"/>
          <w:sz w:val="24"/>
        </w:rPr>
        <w:t>Gerenciamento de resíduos;</w:t>
      </w:r>
    </w:p>
    <w:p w14:paraId="1B5559BF" w14:textId="77777777" w:rsidR="00B91BD4" w:rsidRPr="00DC222E" w:rsidRDefault="00B91BD4" w:rsidP="00975EBE">
      <w:pPr>
        <w:pStyle w:val="Expandido"/>
        <w:numPr>
          <w:ilvl w:val="0"/>
          <w:numId w:val="28"/>
        </w:numPr>
        <w:spacing w:before="120"/>
        <w:ind w:left="1418" w:firstLine="0"/>
        <w:rPr>
          <w:rFonts w:ascii="Arial" w:hAnsi="Arial" w:cs="Arial"/>
          <w:color w:val="auto"/>
          <w:sz w:val="24"/>
        </w:rPr>
      </w:pPr>
      <w:r w:rsidRPr="00DC222E">
        <w:rPr>
          <w:rFonts w:ascii="Arial" w:hAnsi="Arial" w:cs="Arial"/>
          <w:color w:val="auto"/>
          <w:sz w:val="24"/>
        </w:rPr>
        <w:t>Planos para redução, reutilização e reciclagem de resíduos de construção;</w:t>
      </w:r>
    </w:p>
    <w:p w14:paraId="3460AD09" w14:textId="77777777" w:rsidR="00B91BD4" w:rsidRPr="00DC222E" w:rsidRDefault="00B91BD4" w:rsidP="00975EBE">
      <w:pPr>
        <w:pStyle w:val="Expandido"/>
        <w:numPr>
          <w:ilvl w:val="0"/>
          <w:numId w:val="28"/>
        </w:numPr>
        <w:spacing w:before="120"/>
        <w:ind w:left="1418" w:firstLine="0"/>
        <w:rPr>
          <w:rFonts w:ascii="Arial" w:hAnsi="Arial" w:cs="Arial"/>
          <w:color w:val="auto"/>
          <w:sz w:val="24"/>
        </w:rPr>
      </w:pPr>
      <w:r w:rsidRPr="00DC222E">
        <w:rPr>
          <w:rFonts w:ascii="Arial" w:hAnsi="Arial" w:cs="Arial"/>
          <w:color w:val="auto"/>
          <w:sz w:val="24"/>
        </w:rPr>
        <w:t>Redução da poluição;</w:t>
      </w:r>
    </w:p>
    <w:p w14:paraId="7BDAF208" w14:textId="77777777" w:rsidR="00B91BD4" w:rsidRPr="00DC222E" w:rsidRDefault="00B91BD4" w:rsidP="00975EBE">
      <w:pPr>
        <w:pStyle w:val="Expandido"/>
        <w:numPr>
          <w:ilvl w:val="0"/>
          <w:numId w:val="28"/>
        </w:numPr>
        <w:spacing w:before="120"/>
        <w:ind w:left="1418" w:firstLine="0"/>
        <w:rPr>
          <w:rFonts w:ascii="Arial" w:hAnsi="Arial" w:cs="Arial"/>
          <w:color w:val="auto"/>
          <w:sz w:val="24"/>
        </w:rPr>
      </w:pPr>
      <w:r w:rsidRPr="00DC222E">
        <w:rPr>
          <w:rFonts w:ascii="Arial" w:hAnsi="Arial" w:cs="Arial"/>
          <w:color w:val="auto"/>
          <w:sz w:val="24"/>
        </w:rPr>
        <w:t>Práticas para minimizar a poluição durante construção e operação;</w:t>
      </w:r>
    </w:p>
    <w:p w14:paraId="19840CDA" w14:textId="77777777" w:rsidR="00B91BD4" w:rsidRPr="00DC222E" w:rsidRDefault="00B91BD4" w:rsidP="00975EBE">
      <w:pPr>
        <w:pStyle w:val="Expandido"/>
        <w:numPr>
          <w:ilvl w:val="0"/>
          <w:numId w:val="28"/>
        </w:numPr>
        <w:spacing w:before="120"/>
        <w:ind w:left="1418" w:firstLine="0"/>
        <w:rPr>
          <w:rFonts w:ascii="Arial" w:hAnsi="Arial" w:cs="Arial"/>
          <w:color w:val="auto"/>
          <w:sz w:val="24"/>
        </w:rPr>
      </w:pPr>
      <w:r w:rsidRPr="00DC222E">
        <w:rPr>
          <w:rFonts w:ascii="Arial" w:hAnsi="Arial" w:cs="Arial"/>
          <w:color w:val="auto"/>
          <w:sz w:val="24"/>
        </w:rPr>
        <w:t>Biodiversidade;</w:t>
      </w:r>
    </w:p>
    <w:p w14:paraId="79EDC90E" w14:textId="77777777" w:rsidR="00B91BD4" w:rsidRPr="00DC222E" w:rsidRDefault="00B91BD4" w:rsidP="00975EBE">
      <w:pPr>
        <w:pStyle w:val="Expandido"/>
        <w:numPr>
          <w:ilvl w:val="0"/>
          <w:numId w:val="28"/>
        </w:numPr>
        <w:spacing w:before="120"/>
        <w:ind w:left="1418" w:firstLine="0"/>
        <w:rPr>
          <w:rFonts w:ascii="Arial" w:hAnsi="Arial" w:cs="Arial"/>
          <w:color w:val="auto"/>
          <w:sz w:val="24"/>
        </w:rPr>
      </w:pPr>
      <w:r w:rsidRPr="00DC222E">
        <w:rPr>
          <w:rFonts w:ascii="Arial" w:hAnsi="Arial" w:cs="Arial"/>
          <w:color w:val="auto"/>
          <w:sz w:val="24"/>
        </w:rPr>
        <w:t>Proteção e promoção da biodiversidade no local da obra.</w:t>
      </w:r>
    </w:p>
    <w:p w14:paraId="7C34855C" w14:textId="77777777" w:rsidR="00B91BD4" w:rsidRPr="00DC222E" w:rsidRDefault="00B91BD4" w:rsidP="00B91BD4">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C222E">
        <w:t xml:space="preserve">Análise dos riscos da contratação  </w:t>
      </w:r>
    </w:p>
    <w:p w14:paraId="05ED1B27" w14:textId="77777777" w:rsidR="00B91BD4" w:rsidRPr="00DC222E" w:rsidRDefault="00B91BD4" w:rsidP="00B91BD4">
      <w:pPr>
        <w:pStyle w:val="Expandido"/>
        <w:ind w:left="0"/>
        <w:rPr>
          <w:rFonts w:ascii="Arial" w:hAnsi="Arial" w:cs="Arial"/>
          <w:color w:val="auto"/>
          <w:sz w:val="24"/>
        </w:rPr>
      </w:pPr>
      <w:r w:rsidRPr="00DC222E">
        <w:rPr>
          <w:rFonts w:ascii="Arial" w:hAnsi="Arial" w:cs="Arial"/>
          <w:color w:val="auto"/>
          <w:sz w:val="24"/>
        </w:rPr>
        <w:t>Mapa de risco para a contratação de uma empresa para a execução de obras. Considerando diversos fatores que podem impactar o sucesso do objeto a ser licitado. Sempre abordando o modelo e orientações da TCU.</w:t>
      </w:r>
    </w:p>
    <w:p w14:paraId="74375D0A" w14:textId="77777777" w:rsidR="00B91BD4" w:rsidRPr="00DC222E" w:rsidRDefault="00B91BD4" w:rsidP="00B91BD4">
      <w:pPr>
        <w:pStyle w:val="Expandido"/>
        <w:rPr>
          <w:rFonts w:ascii="Arial" w:hAnsi="Arial" w:cs="Arial"/>
          <w:color w:val="auto"/>
          <w:sz w:val="24"/>
        </w:rPr>
      </w:pPr>
    </w:p>
    <w:p w14:paraId="33A94149" w14:textId="77777777" w:rsidR="00B91BD4" w:rsidRPr="00DC222E" w:rsidRDefault="00B91BD4" w:rsidP="00B91BD4">
      <w:pPr>
        <w:pStyle w:val="Expandido"/>
        <w:ind w:left="0"/>
        <w:rPr>
          <w:rFonts w:ascii="Arial" w:hAnsi="Arial" w:cs="Arial"/>
          <w:color w:val="auto"/>
          <w:sz w:val="24"/>
        </w:rPr>
      </w:pPr>
      <w:r w:rsidRPr="00DC222E">
        <w:rPr>
          <w:rFonts w:ascii="Arial" w:hAnsi="Arial" w:cs="Arial"/>
          <w:color w:val="auto"/>
          <w:sz w:val="24"/>
        </w:rPr>
        <w:t>Dados relevantes:</w:t>
      </w:r>
    </w:p>
    <w:p w14:paraId="7F3A4D5B" w14:textId="77777777" w:rsidR="00B91BD4" w:rsidRPr="00DC222E" w:rsidRDefault="00B91BD4" w:rsidP="00975EBE">
      <w:pPr>
        <w:pStyle w:val="Expandido"/>
        <w:ind w:left="1418"/>
        <w:rPr>
          <w:rFonts w:ascii="Arial" w:hAnsi="Arial" w:cs="Arial"/>
          <w:color w:val="auto"/>
          <w:sz w:val="24"/>
        </w:rPr>
      </w:pPr>
    </w:p>
    <w:p w14:paraId="7AB692F7" w14:textId="77777777" w:rsidR="00B91BD4" w:rsidRPr="00DC222E" w:rsidRDefault="00B91BD4" w:rsidP="00975EBE">
      <w:pPr>
        <w:pStyle w:val="Expandido"/>
        <w:ind w:left="1418"/>
        <w:rPr>
          <w:rFonts w:ascii="Arial" w:hAnsi="Arial" w:cs="Arial"/>
          <w:color w:val="auto"/>
          <w:sz w:val="24"/>
        </w:rPr>
      </w:pPr>
      <w:r w:rsidRPr="00DC222E">
        <w:rPr>
          <w:rFonts w:ascii="Arial" w:hAnsi="Arial" w:cs="Arial"/>
          <w:color w:val="auto"/>
          <w:sz w:val="24"/>
        </w:rPr>
        <w:t>- Probabilidade (1-5): Avaliação da probabilidade de ocorrência do risco, onde 1 é baixa e 5 é alta.</w:t>
      </w:r>
    </w:p>
    <w:p w14:paraId="4931181F" w14:textId="77777777" w:rsidR="00B91BD4" w:rsidRPr="00DC222E" w:rsidRDefault="00B91BD4" w:rsidP="00975EBE">
      <w:pPr>
        <w:pStyle w:val="Expandido"/>
        <w:ind w:left="1418"/>
        <w:rPr>
          <w:rFonts w:ascii="Arial" w:hAnsi="Arial" w:cs="Arial"/>
          <w:color w:val="auto"/>
          <w:sz w:val="24"/>
        </w:rPr>
      </w:pPr>
    </w:p>
    <w:p w14:paraId="7B7749FB" w14:textId="77777777" w:rsidR="00B91BD4" w:rsidRPr="00DC222E" w:rsidRDefault="00B91BD4" w:rsidP="00975EBE">
      <w:pPr>
        <w:pStyle w:val="Expandido"/>
        <w:ind w:left="1418"/>
        <w:rPr>
          <w:rFonts w:ascii="Arial" w:hAnsi="Arial" w:cs="Arial"/>
          <w:color w:val="auto"/>
          <w:sz w:val="24"/>
        </w:rPr>
      </w:pPr>
      <w:r w:rsidRPr="00DC222E">
        <w:rPr>
          <w:rFonts w:ascii="Arial" w:hAnsi="Arial" w:cs="Arial"/>
          <w:color w:val="auto"/>
          <w:sz w:val="24"/>
        </w:rPr>
        <w:t>- Impacto (1-5): Avaliação do impacto que o risco teria no projeto, onde 1 é baixo e 5 é alto.</w:t>
      </w:r>
    </w:p>
    <w:p w14:paraId="2A5E1187" w14:textId="77777777" w:rsidR="00B91BD4" w:rsidRPr="00DC222E" w:rsidRDefault="00B91BD4" w:rsidP="00975EBE">
      <w:pPr>
        <w:pStyle w:val="Expandido"/>
        <w:ind w:left="1418"/>
        <w:rPr>
          <w:rFonts w:ascii="Arial" w:hAnsi="Arial" w:cs="Arial"/>
          <w:color w:val="auto"/>
          <w:sz w:val="24"/>
        </w:rPr>
      </w:pPr>
    </w:p>
    <w:p w14:paraId="75D33EE2" w14:textId="77777777" w:rsidR="00B91BD4" w:rsidRPr="00DC222E" w:rsidRDefault="00B91BD4" w:rsidP="00975EBE">
      <w:pPr>
        <w:pStyle w:val="Expandido"/>
        <w:ind w:left="1418"/>
        <w:rPr>
          <w:rFonts w:ascii="Arial" w:hAnsi="Arial" w:cs="Arial"/>
          <w:color w:val="auto"/>
          <w:sz w:val="24"/>
        </w:rPr>
      </w:pPr>
      <w:r w:rsidRPr="00DC222E">
        <w:rPr>
          <w:rFonts w:ascii="Arial" w:hAnsi="Arial" w:cs="Arial"/>
          <w:color w:val="auto"/>
          <w:sz w:val="24"/>
        </w:rPr>
        <w:t>- Nível de Risco (P x I): Multiplicação da probabilidade pelo impacto, que ajuda a priorizar os riscos.</w:t>
      </w:r>
    </w:p>
    <w:p w14:paraId="442051F2" w14:textId="77777777" w:rsidR="00B91BD4" w:rsidRPr="00DC222E" w:rsidRDefault="00B91BD4" w:rsidP="00975EBE">
      <w:pPr>
        <w:pStyle w:val="Expandido"/>
        <w:ind w:left="1418"/>
        <w:rPr>
          <w:rFonts w:ascii="Arial" w:hAnsi="Arial" w:cs="Arial"/>
          <w:color w:val="auto"/>
          <w:sz w:val="24"/>
        </w:rPr>
      </w:pPr>
    </w:p>
    <w:p w14:paraId="26F495D8" w14:textId="77777777" w:rsidR="00B91BD4" w:rsidRPr="00DC222E" w:rsidRDefault="00B91BD4" w:rsidP="00975EBE">
      <w:pPr>
        <w:pStyle w:val="Expandido"/>
        <w:ind w:left="1418"/>
        <w:rPr>
          <w:rFonts w:ascii="Arial" w:hAnsi="Arial" w:cs="Arial"/>
          <w:color w:val="auto"/>
          <w:sz w:val="24"/>
        </w:rPr>
      </w:pPr>
      <w:r w:rsidRPr="00DC222E">
        <w:rPr>
          <w:rFonts w:ascii="Arial" w:hAnsi="Arial" w:cs="Arial"/>
          <w:color w:val="auto"/>
          <w:sz w:val="24"/>
        </w:rPr>
        <w:t>- Estratégia de Mitigação: Ações que podem ser tomadas para reduzir a probabilidade ou o impacto do risco.</w:t>
      </w:r>
    </w:p>
    <w:p w14:paraId="2F7C96F3" w14:textId="77777777" w:rsidR="00642DC3" w:rsidRDefault="00642DC3" w:rsidP="00D74977">
      <w:pPr>
        <w:rPr>
          <w:rFonts w:ascii="Arial" w:hAnsi="Arial"/>
          <w:b/>
          <w:bCs/>
          <w:sz w:val="28"/>
          <w:szCs w:val="28"/>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4"/>
        <w:gridCol w:w="2365"/>
        <w:gridCol w:w="2008"/>
        <w:gridCol w:w="1375"/>
        <w:gridCol w:w="1783"/>
        <w:gridCol w:w="1054"/>
      </w:tblGrid>
      <w:tr w:rsidR="00B91BD4" w:rsidRPr="00B91BD4" w14:paraId="6C47ECB6" w14:textId="77777777" w:rsidTr="00C619EE">
        <w:trPr>
          <w:tblCellSpacing w:w="15" w:type="dxa"/>
        </w:trPr>
        <w:tc>
          <w:tcPr>
            <w:tcW w:w="293" w:type="dxa"/>
            <w:vAlign w:val="center"/>
          </w:tcPr>
          <w:p w14:paraId="005BA0E4" w14:textId="77777777" w:rsidR="00B91BD4" w:rsidRPr="00B91BD4" w:rsidRDefault="00B91BD4" w:rsidP="00C619EE">
            <w:pPr>
              <w:jc w:val="center"/>
              <w:rPr>
                <w:rFonts w:ascii="Calibri" w:hAnsi="Calibri" w:cs="Times New Roman"/>
                <w:b/>
                <w:bCs/>
                <w:sz w:val="20"/>
                <w:szCs w:val="20"/>
              </w:rPr>
            </w:pPr>
            <w:r w:rsidRPr="00B91BD4">
              <w:rPr>
                <w:rFonts w:ascii="Calibri" w:hAnsi="Calibri" w:cs="Times New Roman"/>
                <w:b/>
                <w:bCs/>
                <w:sz w:val="20"/>
                <w:szCs w:val="20"/>
              </w:rPr>
              <w:t>Nº</w:t>
            </w:r>
          </w:p>
        </w:tc>
        <w:tc>
          <w:tcPr>
            <w:tcW w:w="2480" w:type="dxa"/>
            <w:vAlign w:val="center"/>
            <w:hideMark/>
          </w:tcPr>
          <w:p w14:paraId="5637F370" w14:textId="77777777" w:rsidR="00B91BD4" w:rsidRPr="00B91BD4" w:rsidRDefault="00B91BD4" w:rsidP="00C619EE">
            <w:pPr>
              <w:jc w:val="center"/>
              <w:rPr>
                <w:rFonts w:ascii="Calibri" w:hAnsi="Calibri" w:cs="Times New Roman"/>
                <w:b/>
                <w:bCs/>
                <w:sz w:val="20"/>
                <w:szCs w:val="20"/>
              </w:rPr>
            </w:pPr>
            <w:r w:rsidRPr="00B91BD4">
              <w:rPr>
                <w:rFonts w:ascii="Calibri" w:hAnsi="Calibri" w:cs="Times New Roman"/>
                <w:b/>
                <w:bCs/>
                <w:sz w:val="20"/>
                <w:szCs w:val="20"/>
              </w:rPr>
              <w:t>Risco</w:t>
            </w:r>
          </w:p>
        </w:tc>
        <w:tc>
          <w:tcPr>
            <w:tcW w:w="2071" w:type="dxa"/>
            <w:vAlign w:val="center"/>
            <w:hideMark/>
          </w:tcPr>
          <w:p w14:paraId="3B82FAC3" w14:textId="77777777" w:rsidR="00B91BD4" w:rsidRPr="00B91BD4" w:rsidRDefault="00B91BD4" w:rsidP="00C619EE">
            <w:pPr>
              <w:jc w:val="center"/>
              <w:rPr>
                <w:rFonts w:ascii="Calibri" w:hAnsi="Calibri" w:cs="Times New Roman"/>
                <w:b/>
                <w:bCs/>
                <w:sz w:val="20"/>
                <w:szCs w:val="20"/>
              </w:rPr>
            </w:pPr>
            <w:r w:rsidRPr="00B91BD4">
              <w:rPr>
                <w:rFonts w:ascii="Calibri" w:hAnsi="Calibri" w:cs="Times New Roman"/>
                <w:b/>
                <w:bCs/>
                <w:sz w:val="20"/>
                <w:szCs w:val="20"/>
              </w:rPr>
              <w:t>Causa do Risco</w:t>
            </w:r>
          </w:p>
        </w:tc>
        <w:tc>
          <w:tcPr>
            <w:tcW w:w="1378" w:type="dxa"/>
            <w:vAlign w:val="center"/>
            <w:hideMark/>
          </w:tcPr>
          <w:p w14:paraId="2ADAE25C" w14:textId="77777777" w:rsidR="00B91BD4" w:rsidRPr="00B91BD4" w:rsidRDefault="00B91BD4" w:rsidP="00C619EE">
            <w:pPr>
              <w:jc w:val="center"/>
              <w:rPr>
                <w:rFonts w:ascii="Calibri" w:hAnsi="Calibri" w:cs="Times New Roman"/>
                <w:b/>
                <w:bCs/>
                <w:sz w:val="20"/>
                <w:szCs w:val="20"/>
              </w:rPr>
            </w:pPr>
            <w:r w:rsidRPr="00B91BD4">
              <w:rPr>
                <w:rFonts w:ascii="Calibri" w:hAnsi="Calibri" w:cs="Times New Roman"/>
                <w:b/>
                <w:bCs/>
                <w:sz w:val="20"/>
                <w:szCs w:val="20"/>
              </w:rPr>
              <w:t>Fase</w:t>
            </w:r>
          </w:p>
        </w:tc>
        <w:tc>
          <w:tcPr>
            <w:tcW w:w="1800" w:type="dxa"/>
            <w:vAlign w:val="center"/>
            <w:hideMark/>
          </w:tcPr>
          <w:p w14:paraId="2A2A9CE5" w14:textId="77777777" w:rsidR="00B91BD4" w:rsidRPr="00B91BD4" w:rsidRDefault="00B91BD4" w:rsidP="00C619EE">
            <w:pPr>
              <w:jc w:val="center"/>
              <w:rPr>
                <w:rFonts w:ascii="Calibri" w:hAnsi="Calibri" w:cs="Times New Roman"/>
                <w:b/>
                <w:bCs/>
                <w:sz w:val="20"/>
                <w:szCs w:val="20"/>
              </w:rPr>
            </w:pPr>
            <w:r w:rsidRPr="00B91BD4">
              <w:rPr>
                <w:rFonts w:ascii="Calibri" w:hAnsi="Calibri" w:cs="Times New Roman"/>
                <w:b/>
                <w:bCs/>
                <w:sz w:val="20"/>
                <w:szCs w:val="20"/>
              </w:rPr>
              <w:t>Alocação de Responsabilidade</w:t>
            </w:r>
          </w:p>
        </w:tc>
        <w:tc>
          <w:tcPr>
            <w:tcW w:w="1112" w:type="dxa"/>
            <w:vAlign w:val="center"/>
            <w:hideMark/>
          </w:tcPr>
          <w:p w14:paraId="3FD1BCE1" w14:textId="77777777" w:rsidR="00B91BD4" w:rsidRPr="00B91BD4" w:rsidRDefault="00B91BD4" w:rsidP="00C619EE">
            <w:pPr>
              <w:jc w:val="center"/>
              <w:rPr>
                <w:rFonts w:ascii="Calibri" w:hAnsi="Calibri" w:cs="Times New Roman"/>
                <w:b/>
                <w:bCs/>
                <w:sz w:val="20"/>
                <w:szCs w:val="20"/>
              </w:rPr>
            </w:pPr>
            <w:r w:rsidRPr="00B91BD4">
              <w:rPr>
                <w:rFonts w:ascii="Calibri" w:hAnsi="Calibri" w:cs="Times New Roman"/>
                <w:b/>
                <w:bCs/>
                <w:sz w:val="20"/>
                <w:szCs w:val="20"/>
              </w:rPr>
              <w:t>Nível do risco (I x P)</w:t>
            </w:r>
          </w:p>
        </w:tc>
      </w:tr>
      <w:tr w:rsidR="00B91BD4" w:rsidRPr="00B91BD4" w14:paraId="21947904" w14:textId="77777777" w:rsidTr="00C619EE">
        <w:trPr>
          <w:tblCellSpacing w:w="15" w:type="dxa"/>
        </w:trPr>
        <w:tc>
          <w:tcPr>
            <w:tcW w:w="293" w:type="dxa"/>
            <w:vAlign w:val="center"/>
          </w:tcPr>
          <w:p w14:paraId="1E50EE51" w14:textId="77777777" w:rsidR="00B91BD4" w:rsidRPr="00B91BD4" w:rsidRDefault="00B91BD4" w:rsidP="00C619EE">
            <w:pPr>
              <w:jc w:val="center"/>
              <w:rPr>
                <w:rFonts w:ascii="Calibri" w:hAnsi="Calibri" w:cs="Times New Roman"/>
                <w:b/>
                <w:bCs/>
                <w:sz w:val="20"/>
                <w:szCs w:val="20"/>
              </w:rPr>
            </w:pPr>
            <w:r w:rsidRPr="00B91BD4">
              <w:rPr>
                <w:rFonts w:ascii="Calibri" w:hAnsi="Calibri" w:cs="Times New Roman"/>
                <w:b/>
                <w:bCs/>
                <w:sz w:val="20"/>
                <w:szCs w:val="20"/>
              </w:rPr>
              <w:t>1</w:t>
            </w:r>
          </w:p>
        </w:tc>
        <w:tc>
          <w:tcPr>
            <w:tcW w:w="2480" w:type="dxa"/>
            <w:vAlign w:val="center"/>
          </w:tcPr>
          <w:p w14:paraId="21D357FE" w14:textId="77777777" w:rsidR="00B91BD4" w:rsidRPr="00B91BD4" w:rsidRDefault="00B91BD4" w:rsidP="00C619EE">
            <w:pPr>
              <w:jc w:val="center"/>
              <w:rPr>
                <w:rFonts w:ascii="Calibri" w:hAnsi="Calibri" w:cs="Times New Roman"/>
                <w:bCs/>
                <w:sz w:val="20"/>
                <w:szCs w:val="20"/>
              </w:rPr>
            </w:pPr>
            <w:r w:rsidRPr="00B91BD4">
              <w:rPr>
                <w:rFonts w:ascii="Calibri" w:hAnsi="Calibri" w:cs="Times New Roman"/>
                <w:bCs/>
                <w:sz w:val="20"/>
                <w:szCs w:val="20"/>
              </w:rPr>
              <w:t xml:space="preserve">Estudos preliminares incorretos ou erros nos projetos (ex.: incompatibilidades entre os projetos arquitetônico, </w:t>
            </w:r>
            <w:r w:rsidRPr="00B91BD4">
              <w:rPr>
                <w:rFonts w:ascii="Calibri" w:hAnsi="Calibri" w:cs="Times New Roman"/>
                <w:bCs/>
                <w:sz w:val="20"/>
                <w:szCs w:val="20"/>
              </w:rPr>
              <w:lastRenderedPageBreak/>
              <w:t xml:space="preserve">estrutural e instalações); </w:t>
            </w:r>
          </w:p>
        </w:tc>
        <w:tc>
          <w:tcPr>
            <w:tcW w:w="2071" w:type="dxa"/>
            <w:vAlign w:val="center"/>
          </w:tcPr>
          <w:p w14:paraId="43E37873" w14:textId="77777777" w:rsidR="00B91BD4" w:rsidRPr="00B91BD4" w:rsidRDefault="00B91BD4" w:rsidP="00C619EE">
            <w:pPr>
              <w:rPr>
                <w:rFonts w:ascii="Calibri" w:hAnsi="Calibri" w:cs="Calibri"/>
                <w:sz w:val="20"/>
                <w:szCs w:val="20"/>
              </w:rPr>
            </w:pPr>
            <w:r w:rsidRPr="00B91BD4">
              <w:rPr>
                <w:rFonts w:ascii="Calibri" w:hAnsi="Calibri" w:cs="Calibri"/>
                <w:sz w:val="20"/>
                <w:szCs w:val="20"/>
              </w:rPr>
              <w:lastRenderedPageBreak/>
              <w:t xml:space="preserve">Baixa qualificação técnica e/ou desconhecimento das especificidades para obras da saúde por </w:t>
            </w:r>
            <w:r w:rsidRPr="00B91BD4">
              <w:rPr>
                <w:rFonts w:ascii="Calibri" w:hAnsi="Calibri" w:cs="Calibri"/>
                <w:sz w:val="20"/>
                <w:szCs w:val="20"/>
              </w:rPr>
              <w:lastRenderedPageBreak/>
              <w:t>parte da equipe de engenharia e arquitetura responsável pela elaboração e ajuste do projeto</w:t>
            </w:r>
          </w:p>
        </w:tc>
        <w:tc>
          <w:tcPr>
            <w:tcW w:w="1378" w:type="dxa"/>
            <w:vAlign w:val="center"/>
          </w:tcPr>
          <w:p w14:paraId="0890B111" w14:textId="77777777" w:rsidR="00B91BD4" w:rsidRPr="00B91BD4" w:rsidRDefault="00B91BD4" w:rsidP="00C619EE">
            <w:pPr>
              <w:rPr>
                <w:rFonts w:ascii="Calibri" w:hAnsi="Calibri" w:cs="Calibri"/>
                <w:sz w:val="20"/>
                <w:szCs w:val="20"/>
              </w:rPr>
            </w:pPr>
            <w:r w:rsidRPr="00B91BD4">
              <w:rPr>
                <w:rFonts w:ascii="Calibri" w:hAnsi="Calibri" w:cs="Calibri"/>
                <w:sz w:val="20"/>
                <w:szCs w:val="20"/>
              </w:rPr>
              <w:lastRenderedPageBreak/>
              <w:t>Planejamento</w:t>
            </w:r>
          </w:p>
        </w:tc>
        <w:tc>
          <w:tcPr>
            <w:tcW w:w="1800" w:type="dxa"/>
            <w:vAlign w:val="center"/>
          </w:tcPr>
          <w:p w14:paraId="31E5921F" w14:textId="77777777" w:rsidR="00B91BD4" w:rsidRPr="00B91BD4" w:rsidRDefault="00B91BD4" w:rsidP="00C619EE">
            <w:pPr>
              <w:rPr>
                <w:rFonts w:ascii="Calibri" w:hAnsi="Calibri" w:cs="Calibri"/>
                <w:bCs/>
                <w:sz w:val="20"/>
                <w:szCs w:val="20"/>
              </w:rPr>
            </w:pPr>
            <w:r w:rsidRPr="00B91BD4">
              <w:rPr>
                <w:rFonts w:ascii="Calibri" w:hAnsi="Calibri" w:cs="Calibri"/>
                <w:bCs/>
                <w:sz w:val="20"/>
                <w:szCs w:val="20"/>
              </w:rPr>
              <w:t>Contratante</w:t>
            </w:r>
          </w:p>
        </w:tc>
        <w:tc>
          <w:tcPr>
            <w:tcW w:w="1112" w:type="dxa"/>
            <w:vAlign w:val="center"/>
          </w:tcPr>
          <w:p w14:paraId="4F238AE6" w14:textId="77777777" w:rsidR="00B91BD4" w:rsidRPr="00B91BD4" w:rsidRDefault="00B91BD4" w:rsidP="00C619EE">
            <w:pPr>
              <w:jc w:val="center"/>
              <w:rPr>
                <w:rFonts w:ascii="Calibri" w:hAnsi="Calibri" w:cs="Calibri"/>
                <w:sz w:val="20"/>
                <w:szCs w:val="20"/>
              </w:rPr>
            </w:pPr>
            <w:r w:rsidRPr="00B91BD4">
              <w:rPr>
                <w:rFonts w:ascii="Calibri" w:hAnsi="Calibri" w:cs="Calibri"/>
                <w:sz w:val="20"/>
                <w:szCs w:val="20"/>
              </w:rPr>
              <w:t>4 x 2 = 8</w:t>
            </w:r>
          </w:p>
        </w:tc>
      </w:tr>
      <w:tr w:rsidR="00B91BD4" w:rsidRPr="00B91BD4" w14:paraId="2C90BDFA" w14:textId="77777777" w:rsidTr="00C619EE">
        <w:trPr>
          <w:tblCellSpacing w:w="15" w:type="dxa"/>
        </w:trPr>
        <w:tc>
          <w:tcPr>
            <w:tcW w:w="9284" w:type="dxa"/>
            <w:gridSpan w:val="6"/>
            <w:vAlign w:val="center"/>
          </w:tcPr>
          <w:p w14:paraId="57F351AA" w14:textId="77777777" w:rsidR="00B91BD4" w:rsidRPr="00B91BD4" w:rsidRDefault="00B91BD4" w:rsidP="00C619EE">
            <w:pPr>
              <w:rPr>
                <w:rFonts w:ascii="Calibri" w:hAnsi="Calibri" w:cs="Calibri"/>
                <w:sz w:val="20"/>
                <w:szCs w:val="20"/>
              </w:rPr>
            </w:pPr>
            <w:r w:rsidRPr="00B91BD4">
              <w:rPr>
                <w:rFonts w:ascii="Calibri" w:hAnsi="Calibri" w:cs="Calibri"/>
                <w:b/>
                <w:bCs/>
                <w:sz w:val="20"/>
                <w:szCs w:val="20"/>
              </w:rPr>
              <w:t>Impactos</w:t>
            </w:r>
          </w:p>
        </w:tc>
      </w:tr>
      <w:tr w:rsidR="00B91BD4" w:rsidRPr="00B91BD4" w14:paraId="0FA1A8B2" w14:textId="77777777" w:rsidTr="00C619EE">
        <w:trPr>
          <w:tblCellSpacing w:w="15" w:type="dxa"/>
        </w:trPr>
        <w:tc>
          <w:tcPr>
            <w:tcW w:w="9284" w:type="dxa"/>
            <w:gridSpan w:val="6"/>
            <w:vAlign w:val="center"/>
          </w:tcPr>
          <w:p w14:paraId="47D4E3C8" w14:textId="77777777" w:rsidR="00B91BD4" w:rsidRPr="00B91BD4" w:rsidRDefault="00B91BD4" w:rsidP="00B91BD4">
            <w:pPr>
              <w:widowControl/>
              <w:numPr>
                <w:ilvl w:val="0"/>
                <w:numId w:val="29"/>
              </w:numPr>
              <w:suppressAutoHyphens w:val="0"/>
              <w:autoSpaceDN/>
              <w:contextualSpacing/>
              <w:textAlignment w:val="auto"/>
              <w:rPr>
                <w:rFonts w:ascii="Calibri" w:hAnsi="Calibri" w:cs="Calibri"/>
                <w:bCs/>
                <w:sz w:val="20"/>
                <w:szCs w:val="20"/>
              </w:rPr>
            </w:pPr>
            <w:r w:rsidRPr="00B91BD4">
              <w:rPr>
                <w:rFonts w:ascii="Calibri" w:eastAsia="Calibri" w:hAnsi="Calibri" w:cs="Times New Roman"/>
                <w:sz w:val="20"/>
                <w:szCs w:val="20"/>
              </w:rPr>
              <w:t>Realização de ajustes durante a execução da obra;</w:t>
            </w:r>
          </w:p>
          <w:p w14:paraId="4D333FD4" w14:textId="77777777" w:rsidR="00B91BD4" w:rsidRPr="00B91BD4" w:rsidRDefault="00B91BD4" w:rsidP="00B91BD4">
            <w:pPr>
              <w:widowControl/>
              <w:numPr>
                <w:ilvl w:val="0"/>
                <w:numId w:val="29"/>
              </w:numPr>
              <w:suppressAutoHyphens w:val="0"/>
              <w:autoSpaceDN/>
              <w:contextualSpacing/>
              <w:textAlignment w:val="auto"/>
              <w:rPr>
                <w:rFonts w:ascii="Calibri" w:hAnsi="Calibri" w:cs="Calibri"/>
                <w:bCs/>
                <w:sz w:val="20"/>
                <w:szCs w:val="20"/>
              </w:rPr>
            </w:pPr>
            <w:r w:rsidRPr="00B91BD4">
              <w:rPr>
                <w:rFonts w:ascii="Calibri" w:hAnsi="Calibri" w:cs="Calibri"/>
                <w:bCs/>
                <w:sz w:val="20"/>
                <w:szCs w:val="20"/>
              </w:rPr>
              <w:t>Paralização da obra; e</w:t>
            </w:r>
          </w:p>
          <w:p w14:paraId="42248F7E" w14:textId="77777777" w:rsidR="00B91BD4" w:rsidRPr="00B91BD4" w:rsidRDefault="00B91BD4" w:rsidP="00B91BD4">
            <w:pPr>
              <w:widowControl/>
              <w:numPr>
                <w:ilvl w:val="0"/>
                <w:numId w:val="29"/>
              </w:numPr>
              <w:suppressAutoHyphens w:val="0"/>
              <w:autoSpaceDN/>
              <w:contextualSpacing/>
              <w:textAlignment w:val="auto"/>
              <w:rPr>
                <w:rFonts w:ascii="Calibri" w:hAnsi="Calibri" w:cs="Calibri"/>
                <w:b/>
                <w:bCs/>
                <w:sz w:val="20"/>
                <w:szCs w:val="20"/>
              </w:rPr>
            </w:pPr>
            <w:r w:rsidRPr="00B91BD4">
              <w:rPr>
                <w:rFonts w:ascii="Calibri" w:eastAsia="Calibri" w:hAnsi="Calibri" w:cs="Times New Roman"/>
                <w:sz w:val="20"/>
                <w:szCs w:val="20"/>
              </w:rPr>
              <w:t>Aumento do custo final da obra.</w:t>
            </w:r>
          </w:p>
        </w:tc>
      </w:tr>
      <w:tr w:rsidR="00B91BD4" w:rsidRPr="00B91BD4" w14:paraId="4A18E1C8" w14:textId="77777777" w:rsidTr="00C619EE">
        <w:trPr>
          <w:tblCellSpacing w:w="15" w:type="dxa"/>
        </w:trPr>
        <w:tc>
          <w:tcPr>
            <w:tcW w:w="9284" w:type="dxa"/>
            <w:gridSpan w:val="6"/>
            <w:vAlign w:val="center"/>
          </w:tcPr>
          <w:p w14:paraId="47D178EC" w14:textId="77777777" w:rsidR="00B91BD4" w:rsidRPr="00B91BD4" w:rsidRDefault="00B91BD4" w:rsidP="00C619EE">
            <w:pPr>
              <w:rPr>
                <w:rFonts w:ascii="Calibri" w:eastAsia="Calibri" w:hAnsi="Calibri" w:cs="Times New Roman"/>
                <w:b/>
                <w:sz w:val="20"/>
                <w:szCs w:val="20"/>
              </w:rPr>
            </w:pPr>
            <w:r w:rsidRPr="00B91BD4">
              <w:rPr>
                <w:rFonts w:ascii="Calibri" w:eastAsia="Calibri" w:hAnsi="Calibri" w:cs="Times New Roman"/>
                <w:b/>
                <w:sz w:val="20"/>
                <w:szCs w:val="20"/>
              </w:rPr>
              <w:t>Ações Preventivas</w:t>
            </w:r>
          </w:p>
        </w:tc>
      </w:tr>
      <w:tr w:rsidR="00B91BD4" w:rsidRPr="00B91BD4" w14:paraId="3F1291B9" w14:textId="77777777" w:rsidTr="00C619EE">
        <w:trPr>
          <w:tblCellSpacing w:w="15" w:type="dxa"/>
        </w:trPr>
        <w:tc>
          <w:tcPr>
            <w:tcW w:w="9284" w:type="dxa"/>
            <w:gridSpan w:val="6"/>
            <w:vAlign w:val="center"/>
          </w:tcPr>
          <w:p w14:paraId="379A8CA6" w14:textId="77777777" w:rsidR="00B91BD4" w:rsidRPr="00B91BD4" w:rsidRDefault="00B91BD4" w:rsidP="00B91BD4">
            <w:pPr>
              <w:widowControl/>
              <w:numPr>
                <w:ilvl w:val="0"/>
                <w:numId w:val="30"/>
              </w:numPr>
              <w:suppressAutoHyphens w:val="0"/>
              <w:autoSpaceDN/>
              <w:contextualSpacing/>
              <w:textAlignment w:val="auto"/>
              <w:rPr>
                <w:rFonts w:ascii="Calibri" w:eastAsia="Calibri" w:hAnsi="Calibri" w:cs="Times New Roman"/>
                <w:sz w:val="20"/>
                <w:szCs w:val="20"/>
              </w:rPr>
            </w:pPr>
            <w:r w:rsidRPr="00B91BD4">
              <w:rPr>
                <w:rFonts w:ascii="Calibri" w:eastAsia="Calibri" w:hAnsi="Calibri" w:cs="Times New Roman"/>
                <w:sz w:val="20"/>
                <w:szCs w:val="20"/>
              </w:rPr>
              <w:t>Implementação de revisão técnica aprofundada e compatibilização dos projetos antes do início da obra.</w:t>
            </w:r>
          </w:p>
        </w:tc>
      </w:tr>
      <w:tr w:rsidR="00B91BD4" w:rsidRPr="00B91BD4" w14:paraId="68A65960" w14:textId="77777777" w:rsidTr="00C619EE">
        <w:trPr>
          <w:tblCellSpacing w:w="15" w:type="dxa"/>
        </w:trPr>
        <w:tc>
          <w:tcPr>
            <w:tcW w:w="9284" w:type="dxa"/>
            <w:gridSpan w:val="6"/>
            <w:vAlign w:val="center"/>
          </w:tcPr>
          <w:p w14:paraId="466D42BE" w14:textId="77777777" w:rsidR="00B91BD4" w:rsidRPr="00B91BD4" w:rsidRDefault="00B91BD4" w:rsidP="00C619EE">
            <w:pPr>
              <w:rPr>
                <w:rFonts w:ascii="Calibri" w:eastAsia="Calibri" w:hAnsi="Calibri" w:cs="Times New Roman"/>
                <w:b/>
                <w:sz w:val="20"/>
                <w:szCs w:val="20"/>
              </w:rPr>
            </w:pPr>
            <w:r w:rsidRPr="00B91BD4">
              <w:rPr>
                <w:rFonts w:ascii="Calibri" w:eastAsia="Calibri" w:hAnsi="Calibri" w:cs="Times New Roman"/>
                <w:b/>
                <w:sz w:val="20"/>
                <w:szCs w:val="20"/>
              </w:rPr>
              <w:t>Ações de Contingência</w:t>
            </w:r>
          </w:p>
        </w:tc>
      </w:tr>
      <w:tr w:rsidR="00B91BD4" w:rsidRPr="00B91BD4" w14:paraId="60F82322" w14:textId="77777777" w:rsidTr="00C619EE">
        <w:trPr>
          <w:tblCellSpacing w:w="15" w:type="dxa"/>
        </w:trPr>
        <w:tc>
          <w:tcPr>
            <w:tcW w:w="9284" w:type="dxa"/>
            <w:gridSpan w:val="6"/>
            <w:vAlign w:val="center"/>
          </w:tcPr>
          <w:p w14:paraId="50BF965C" w14:textId="77777777" w:rsidR="00B91BD4" w:rsidRPr="00B91BD4" w:rsidRDefault="00B91BD4" w:rsidP="00B91BD4">
            <w:pPr>
              <w:widowControl/>
              <w:numPr>
                <w:ilvl w:val="0"/>
                <w:numId w:val="31"/>
              </w:numPr>
              <w:suppressAutoHyphens w:val="0"/>
              <w:autoSpaceDN/>
              <w:contextualSpacing/>
              <w:textAlignment w:val="auto"/>
              <w:rPr>
                <w:rFonts w:ascii="Calibri" w:eastAsia="Calibri" w:hAnsi="Calibri" w:cs="Times New Roman"/>
                <w:sz w:val="20"/>
                <w:szCs w:val="20"/>
              </w:rPr>
            </w:pPr>
            <w:r w:rsidRPr="00B91BD4">
              <w:rPr>
                <w:rFonts w:ascii="Calibri" w:eastAsia="Calibri" w:hAnsi="Calibri" w:cs="Times New Roman"/>
                <w:sz w:val="20"/>
                <w:szCs w:val="20"/>
              </w:rPr>
              <w:t>Contratação de equipe para revisão técnica e ajuste dos projetos.</w:t>
            </w:r>
          </w:p>
        </w:tc>
      </w:tr>
      <w:tr w:rsidR="00B91BD4" w:rsidRPr="00B91BD4" w14:paraId="119677FC" w14:textId="77777777" w:rsidTr="00C619EE">
        <w:trPr>
          <w:tblCellSpacing w:w="15" w:type="dxa"/>
        </w:trPr>
        <w:tc>
          <w:tcPr>
            <w:tcW w:w="293" w:type="dxa"/>
            <w:vAlign w:val="center"/>
          </w:tcPr>
          <w:p w14:paraId="2A68B5C8" w14:textId="77777777" w:rsidR="00B91BD4" w:rsidRPr="00B91BD4" w:rsidRDefault="00B91BD4" w:rsidP="00C619EE">
            <w:pPr>
              <w:jc w:val="center"/>
              <w:rPr>
                <w:rFonts w:ascii="Calibri" w:hAnsi="Calibri" w:cs="Times New Roman"/>
                <w:b/>
                <w:bCs/>
                <w:sz w:val="20"/>
                <w:szCs w:val="20"/>
              </w:rPr>
            </w:pPr>
            <w:r w:rsidRPr="00B91BD4">
              <w:rPr>
                <w:rFonts w:ascii="Calibri" w:hAnsi="Calibri" w:cs="Times New Roman"/>
                <w:b/>
                <w:bCs/>
                <w:sz w:val="20"/>
                <w:szCs w:val="20"/>
              </w:rPr>
              <w:t>Nº</w:t>
            </w:r>
          </w:p>
        </w:tc>
        <w:tc>
          <w:tcPr>
            <w:tcW w:w="2480" w:type="dxa"/>
            <w:vAlign w:val="center"/>
          </w:tcPr>
          <w:p w14:paraId="0E1278C0" w14:textId="77777777" w:rsidR="00B91BD4" w:rsidRPr="00B91BD4" w:rsidRDefault="00B91BD4" w:rsidP="00C619EE">
            <w:pPr>
              <w:jc w:val="center"/>
              <w:rPr>
                <w:rFonts w:ascii="Calibri" w:hAnsi="Calibri" w:cs="Times New Roman"/>
                <w:b/>
                <w:bCs/>
                <w:sz w:val="20"/>
                <w:szCs w:val="20"/>
              </w:rPr>
            </w:pPr>
            <w:r w:rsidRPr="00B91BD4">
              <w:rPr>
                <w:rFonts w:ascii="Calibri" w:hAnsi="Calibri" w:cs="Times New Roman"/>
                <w:b/>
                <w:bCs/>
                <w:sz w:val="20"/>
                <w:szCs w:val="20"/>
              </w:rPr>
              <w:t>Risco</w:t>
            </w:r>
          </w:p>
        </w:tc>
        <w:tc>
          <w:tcPr>
            <w:tcW w:w="2071" w:type="dxa"/>
            <w:vAlign w:val="center"/>
          </w:tcPr>
          <w:p w14:paraId="75AF0EFA" w14:textId="77777777" w:rsidR="00B91BD4" w:rsidRPr="00B91BD4" w:rsidRDefault="00B91BD4" w:rsidP="00C619EE">
            <w:pPr>
              <w:jc w:val="center"/>
              <w:rPr>
                <w:rFonts w:ascii="Calibri" w:hAnsi="Calibri" w:cs="Times New Roman"/>
                <w:sz w:val="20"/>
                <w:szCs w:val="20"/>
              </w:rPr>
            </w:pPr>
            <w:r w:rsidRPr="00B91BD4">
              <w:rPr>
                <w:rFonts w:ascii="Calibri" w:hAnsi="Calibri" w:cs="Times New Roman"/>
                <w:b/>
                <w:bCs/>
                <w:sz w:val="20"/>
                <w:szCs w:val="20"/>
              </w:rPr>
              <w:t>Causa do Risco</w:t>
            </w:r>
          </w:p>
        </w:tc>
        <w:tc>
          <w:tcPr>
            <w:tcW w:w="1378" w:type="dxa"/>
            <w:vAlign w:val="center"/>
          </w:tcPr>
          <w:p w14:paraId="57DE739F" w14:textId="77777777" w:rsidR="00B91BD4" w:rsidRPr="00B91BD4" w:rsidRDefault="00B91BD4" w:rsidP="00C619EE">
            <w:pPr>
              <w:jc w:val="center"/>
              <w:rPr>
                <w:rFonts w:ascii="Calibri" w:hAnsi="Calibri" w:cs="Times New Roman"/>
                <w:sz w:val="20"/>
                <w:szCs w:val="20"/>
              </w:rPr>
            </w:pPr>
            <w:r w:rsidRPr="00B91BD4">
              <w:rPr>
                <w:rFonts w:ascii="Calibri" w:hAnsi="Calibri" w:cs="Times New Roman"/>
                <w:b/>
                <w:bCs/>
                <w:sz w:val="20"/>
                <w:szCs w:val="20"/>
              </w:rPr>
              <w:t>Fase</w:t>
            </w:r>
          </w:p>
        </w:tc>
        <w:tc>
          <w:tcPr>
            <w:tcW w:w="1800" w:type="dxa"/>
            <w:vAlign w:val="center"/>
          </w:tcPr>
          <w:p w14:paraId="0C067CB2" w14:textId="77777777" w:rsidR="00B91BD4" w:rsidRPr="00B91BD4" w:rsidRDefault="00B91BD4" w:rsidP="00C619EE">
            <w:pPr>
              <w:jc w:val="center"/>
              <w:rPr>
                <w:rFonts w:ascii="Calibri" w:hAnsi="Calibri" w:cs="Times New Roman"/>
                <w:b/>
                <w:bCs/>
                <w:sz w:val="20"/>
                <w:szCs w:val="20"/>
              </w:rPr>
            </w:pPr>
            <w:r w:rsidRPr="00B91BD4">
              <w:rPr>
                <w:rFonts w:ascii="Calibri" w:hAnsi="Calibri" w:cs="Times New Roman"/>
                <w:b/>
                <w:bCs/>
                <w:sz w:val="20"/>
                <w:szCs w:val="20"/>
              </w:rPr>
              <w:t>Alocação de Responsabilidade</w:t>
            </w:r>
          </w:p>
        </w:tc>
        <w:tc>
          <w:tcPr>
            <w:tcW w:w="1112" w:type="dxa"/>
            <w:vAlign w:val="center"/>
          </w:tcPr>
          <w:p w14:paraId="6FEA7BA6" w14:textId="77777777" w:rsidR="00B91BD4" w:rsidRPr="00B91BD4" w:rsidRDefault="00B91BD4" w:rsidP="00C619EE">
            <w:pPr>
              <w:jc w:val="center"/>
              <w:rPr>
                <w:rFonts w:ascii="Calibri" w:hAnsi="Calibri" w:cs="Times New Roman"/>
                <w:sz w:val="20"/>
                <w:szCs w:val="20"/>
              </w:rPr>
            </w:pPr>
            <w:r w:rsidRPr="00B91BD4">
              <w:rPr>
                <w:rFonts w:ascii="Calibri" w:hAnsi="Calibri" w:cs="Times New Roman"/>
                <w:b/>
                <w:bCs/>
                <w:sz w:val="20"/>
                <w:szCs w:val="20"/>
              </w:rPr>
              <w:t>Nível do risco (I x P)</w:t>
            </w:r>
          </w:p>
        </w:tc>
      </w:tr>
      <w:tr w:rsidR="00B91BD4" w:rsidRPr="00B91BD4" w14:paraId="3E6DB75F" w14:textId="77777777" w:rsidTr="00C619EE">
        <w:trPr>
          <w:tblCellSpacing w:w="15" w:type="dxa"/>
        </w:trPr>
        <w:tc>
          <w:tcPr>
            <w:tcW w:w="293" w:type="dxa"/>
            <w:vAlign w:val="center"/>
          </w:tcPr>
          <w:p w14:paraId="5485A895" w14:textId="77777777" w:rsidR="00B91BD4" w:rsidRPr="00B91BD4" w:rsidRDefault="00B91BD4" w:rsidP="00C619EE">
            <w:pPr>
              <w:jc w:val="center"/>
              <w:rPr>
                <w:rFonts w:ascii="Calibri" w:hAnsi="Calibri" w:cs="Times New Roman"/>
                <w:b/>
                <w:bCs/>
                <w:sz w:val="20"/>
                <w:szCs w:val="20"/>
              </w:rPr>
            </w:pPr>
            <w:r w:rsidRPr="00B91BD4">
              <w:rPr>
                <w:rFonts w:ascii="Calibri" w:hAnsi="Calibri" w:cs="Times New Roman"/>
                <w:b/>
                <w:bCs/>
                <w:sz w:val="20"/>
                <w:szCs w:val="20"/>
              </w:rPr>
              <w:t>2</w:t>
            </w:r>
          </w:p>
        </w:tc>
        <w:tc>
          <w:tcPr>
            <w:tcW w:w="2480" w:type="dxa"/>
            <w:vAlign w:val="center"/>
          </w:tcPr>
          <w:p w14:paraId="26A13226" w14:textId="77777777" w:rsidR="00B91BD4" w:rsidRPr="00B91BD4" w:rsidRDefault="00B91BD4" w:rsidP="00C619EE">
            <w:pPr>
              <w:rPr>
                <w:rFonts w:ascii="Calibri" w:hAnsi="Calibri" w:cs="Calibri"/>
                <w:bCs/>
                <w:sz w:val="20"/>
                <w:szCs w:val="20"/>
              </w:rPr>
            </w:pPr>
            <w:r w:rsidRPr="00B91BD4">
              <w:rPr>
                <w:rFonts w:ascii="Calibri" w:hAnsi="Calibri" w:cs="Calibri"/>
                <w:bCs/>
                <w:sz w:val="20"/>
                <w:szCs w:val="20"/>
              </w:rPr>
              <w:t>Intercorrências no processo licitatório</w:t>
            </w:r>
          </w:p>
        </w:tc>
        <w:tc>
          <w:tcPr>
            <w:tcW w:w="2071" w:type="dxa"/>
            <w:vAlign w:val="center"/>
          </w:tcPr>
          <w:p w14:paraId="110DA35D" w14:textId="77777777" w:rsidR="00B91BD4" w:rsidRPr="00B91BD4" w:rsidRDefault="00B91BD4" w:rsidP="00C619EE">
            <w:pPr>
              <w:rPr>
                <w:rFonts w:ascii="Calibri" w:hAnsi="Calibri" w:cs="Calibri"/>
                <w:bCs/>
                <w:sz w:val="20"/>
                <w:szCs w:val="20"/>
              </w:rPr>
            </w:pPr>
            <w:r w:rsidRPr="00B91BD4">
              <w:rPr>
                <w:rFonts w:ascii="Calibri" w:hAnsi="Calibri" w:cs="Calibri"/>
                <w:bCs/>
                <w:sz w:val="20"/>
                <w:szCs w:val="20"/>
              </w:rPr>
              <w:t>Falta de planejamento adequado, documentos preparatórios inadequados e/ou incompletos</w:t>
            </w:r>
          </w:p>
        </w:tc>
        <w:tc>
          <w:tcPr>
            <w:tcW w:w="1378" w:type="dxa"/>
            <w:vAlign w:val="center"/>
          </w:tcPr>
          <w:p w14:paraId="5340EC2B" w14:textId="77777777" w:rsidR="00B91BD4" w:rsidRPr="00B91BD4" w:rsidRDefault="00B91BD4" w:rsidP="00C619EE">
            <w:pPr>
              <w:rPr>
                <w:rFonts w:ascii="Calibri" w:hAnsi="Calibri" w:cs="Calibri"/>
                <w:bCs/>
                <w:sz w:val="20"/>
                <w:szCs w:val="20"/>
              </w:rPr>
            </w:pPr>
            <w:r w:rsidRPr="00B91BD4">
              <w:rPr>
                <w:rFonts w:ascii="Calibri" w:hAnsi="Calibri" w:cs="Calibri"/>
                <w:bCs/>
                <w:sz w:val="20"/>
                <w:szCs w:val="20"/>
              </w:rPr>
              <w:t>Planejamento</w:t>
            </w:r>
          </w:p>
        </w:tc>
        <w:tc>
          <w:tcPr>
            <w:tcW w:w="1800" w:type="dxa"/>
            <w:vAlign w:val="center"/>
          </w:tcPr>
          <w:p w14:paraId="7CB10F19" w14:textId="77777777" w:rsidR="00B91BD4" w:rsidRPr="00B91BD4" w:rsidRDefault="00B91BD4" w:rsidP="00C619EE">
            <w:pPr>
              <w:rPr>
                <w:rFonts w:ascii="Calibri" w:hAnsi="Calibri" w:cs="Calibri"/>
                <w:bCs/>
                <w:sz w:val="20"/>
                <w:szCs w:val="20"/>
              </w:rPr>
            </w:pPr>
            <w:r w:rsidRPr="00B91BD4">
              <w:rPr>
                <w:rFonts w:ascii="Calibri" w:hAnsi="Calibri" w:cs="Calibri"/>
                <w:bCs/>
                <w:sz w:val="20"/>
                <w:szCs w:val="20"/>
              </w:rPr>
              <w:t>Contratante</w:t>
            </w:r>
          </w:p>
        </w:tc>
        <w:tc>
          <w:tcPr>
            <w:tcW w:w="1112" w:type="dxa"/>
            <w:vAlign w:val="center"/>
          </w:tcPr>
          <w:p w14:paraId="2F9D3E59" w14:textId="77777777" w:rsidR="00B91BD4" w:rsidRPr="00B91BD4" w:rsidRDefault="00B91BD4" w:rsidP="00C619EE">
            <w:pPr>
              <w:jc w:val="center"/>
              <w:rPr>
                <w:rFonts w:ascii="Calibri" w:hAnsi="Calibri" w:cs="Calibri"/>
                <w:bCs/>
                <w:sz w:val="20"/>
                <w:szCs w:val="20"/>
              </w:rPr>
            </w:pPr>
            <w:r w:rsidRPr="00B91BD4">
              <w:rPr>
                <w:rFonts w:ascii="Calibri" w:hAnsi="Calibri" w:cs="Calibri"/>
                <w:bCs/>
                <w:sz w:val="20"/>
                <w:szCs w:val="20"/>
              </w:rPr>
              <w:t>4 x 2 = 8</w:t>
            </w:r>
          </w:p>
        </w:tc>
      </w:tr>
      <w:tr w:rsidR="00B91BD4" w:rsidRPr="00B91BD4" w14:paraId="04B1AFAD" w14:textId="77777777" w:rsidTr="00C619EE">
        <w:trPr>
          <w:tblCellSpacing w:w="15" w:type="dxa"/>
        </w:trPr>
        <w:tc>
          <w:tcPr>
            <w:tcW w:w="9284" w:type="dxa"/>
            <w:gridSpan w:val="6"/>
            <w:vAlign w:val="center"/>
          </w:tcPr>
          <w:p w14:paraId="12208597" w14:textId="77777777" w:rsidR="00B91BD4" w:rsidRPr="00B91BD4" w:rsidRDefault="00B91BD4" w:rsidP="00C619EE">
            <w:pPr>
              <w:rPr>
                <w:rFonts w:ascii="Calibri" w:hAnsi="Calibri" w:cs="Calibri"/>
                <w:b/>
                <w:bCs/>
                <w:sz w:val="20"/>
                <w:szCs w:val="20"/>
              </w:rPr>
            </w:pPr>
            <w:r w:rsidRPr="00B91BD4">
              <w:rPr>
                <w:rFonts w:ascii="Calibri" w:hAnsi="Calibri" w:cs="Calibri"/>
                <w:b/>
                <w:bCs/>
                <w:sz w:val="20"/>
                <w:szCs w:val="20"/>
              </w:rPr>
              <w:t>Impactos</w:t>
            </w:r>
          </w:p>
        </w:tc>
      </w:tr>
      <w:tr w:rsidR="00B91BD4" w:rsidRPr="00B91BD4" w14:paraId="272281C9" w14:textId="77777777" w:rsidTr="00C619EE">
        <w:trPr>
          <w:tblCellSpacing w:w="15" w:type="dxa"/>
        </w:trPr>
        <w:tc>
          <w:tcPr>
            <w:tcW w:w="9284" w:type="dxa"/>
            <w:gridSpan w:val="6"/>
            <w:vAlign w:val="center"/>
          </w:tcPr>
          <w:p w14:paraId="2FAD2DB5" w14:textId="77777777" w:rsidR="00B91BD4" w:rsidRPr="00B91BD4" w:rsidRDefault="00B91BD4" w:rsidP="00B91BD4">
            <w:pPr>
              <w:widowControl/>
              <w:numPr>
                <w:ilvl w:val="0"/>
                <w:numId w:val="38"/>
              </w:numPr>
              <w:suppressAutoHyphens w:val="0"/>
              <w:autoSpaceDN/>
              <w:contextualSpacing/>
              <w:textAlignment w:val="auto"/>
              <w:rPr>
                <w:rFonts w:ascii="Calibri" w:hAnsi="Calibri" w:cs="Calibri"/>
                <w:b/>
                <w:bCs/>
                <w:sz w:val="20"/>
                <w:szCs w:val="20"/>
              </w:rPr>
            </w:pPr>
            <w:r w:rsidRPr="00B91BD4">
              <w:rPr>
                <w:rFonts w:ascii="Calibri" w:eastAsia="Calibri" w:hAnsi="Calibri" w:cs="Times New Roman"/>
                <w:sz w:val="20"/>
                <w:szCs w:val="20"/>
              </w:rPr>
              <w:t>Impugnação do edital;</w:t>
            </w:r>
          </w:p>
          <w:p w14:paraId="21BF3287" w14:textId="77777777" w:rsidR="00B91BD4" w:rsidRPr="00B91BD4" w:rsidRDefault="00B91BD4" w:rsidP="00B91BD4">
            <w:pPr>
              <w:widowControl/>
              <w:numPr>
                <w:ilvl w:val="0"/>
                <w:numId w:val="38"/>
              </w:numPr>
              <w:suppressAutoHyphens w:val="0"/>
              <w:autoSpaceDN/>
              <w:contextualSpacing/>
              <w:textAlignment w:val="auto"/>
              <w:rPr>
                <w:rFonts w:ascii="Calibri" w:hAnsi="Calibri" w:cs="Calibri"/>
                <w:bCs/>
                <w:sz w:val="20"/>
                <w:szCs w:val="20"/>
              </w:rPr>
            </w:pPr>
            <w:r w:rsidRPr="00B91BD4">
              <w:rPr>
                <w:rFonts w:ascii="Calibri" w:hAnsi="Calibri" w:cs="Calibri"/>
                <w:bCs/>
                <w:sz w:val="20"/>
                <w:szCs w:val="20"/>
              </w:rPr>
              <w:t>Contratação ineficiente, não atingindo o seu objetivo;</w:t>
            </w:r>
          </w:p>
          <w:p w14:paraId="3F021A3E" w14:textId="77777777" w:rsidR="00B91BD4" w:rsidRPr="00B91BD4" w:rsidRDefault="00B91BD4" w:rsidP="00B91BD4">
            <w:pPr>
              <w:widowControl/>
              <w:numPr>
                <w:ilvl w:val="0"/>
                <w:numId w:val="38"/>
              </w:numPr>
              <w:suppressAutoHyphens w:val="0"/>
              <w:autoSpaceDN/>
              <w:contextualSpacing/>
              <w:textAlignment w:val="auto"/>
              <w:rPr>
                <w:rFonts w:ascii="Calibri" w:hAnsi="Calibri" w:cs="Calibri"/>
                <w:bCs/>
                <w:sz w:val="20"/>
                <w:szCs w:val="20"/>
              </w:rPr>
            </w:pPr>
            <w:r w:rsidRPr="00B91BD4">
              <w:rPr>
                <w:rFonts w:ascii="Calibri" w:hAnsi="Calibri" w:cs="Calibri"/>
                <w:bCs/>
                <w:sz w:val="20"/>
                <w:szCs w:val="20"/>
              </w:rPr>
              <w:t>Empresa contratada sem qualificação técnica, causando problemas durante a execução; e</w:t>
            </w:r>
          </w:p>
          <w:p w14:paraId="4EB59503" w14:textId="77777777" w:rsidR="00B91BD4" w:rsidRPr="00B91BD4" w:rsidRDefault="00B91BD4" w:rsidP="00B91BD4">
            <w:pPr>
              <w:widowControl/>
              <w:numPr>
                <w:ilvl w:val="0"/>
                <w:numId w:val="38"/>
              </w:numPr>
              <w:suppressAutoHyphens w:val="0"/>
              <w:autoSpaceDN/>
              <w:contextualSpacing/>
              <w:textAlignment w:val="auto"/>
              <w:rPr>
                <w:rFonts w:ascii="Calibri" w:hAnsi="Calibri" w:cs="Times New Roman"/>
                <w:sz w:val="20"/>
                <w:szCs w:val="20"/>
              </w:rPr>
            </w:pPr>
            <w:r w:rsidRPr="00B91BD4">
              <w:rPr>
                <w:rFonts w:ascii="Calibri" w:hAnsi="Calibri" w:cs="Times New Roman"/>
                <w:sz w:val="20"/>
                <w:szCs w:val="20"/>
              </w:rPr>
              <w:t>Licitação deserta.</w:t>
            </w:r>
          </w:p>
        </w:tc>
      </w:tr>
      <w:tr w:rsidR="00B91BD4" w:rsidRPr="00B91BD4" w14:paraId="4C7B2FC4" w14:textId="77777777" w:rsidTr="00C619EE">
        <w:trPr>
          <w:tblCellSpacing w:w="15" w:type="dxa"/>
        </w:trPr>
        <w:tc>
          <w:tcPr>
            <w:tcW w:w="9284" w:type="dxa"/>
            <w:gridSpan w:val="6"/>
            <w:vAlign w:val="center"/>
          </w:tcPr>
          <w:p w14:paraId="71D9D2DC" w14:textId="77777777" w:rsidR="00B91BD4" w:rsidRPr="00B91BD4" w:rsidRDefault="00B91BD4" w:rsidP="00C619EE">
            <w:pPr>
              <w:rPr>
                <w:rFonts w:ascii="Calibri" w:hAnsi="Calibri" w:cs="Calibri"/>
                <w:b/>
                <w:bCs/>
                <w:sz w:val="20"/>
                <w:szCs w:val="20"/>
              </w:rPr>
            </w:pPr>
            <w:r w:rsidRPr="00B91BD4">
              <w:rPr>
                <w:rFonts w:ascii="Calibri" w:hAnsi="Calibri" w:cs="Calibri"/>
                <w:b/>
                <w:bCs/>
                <w:sz w:val="20"/>
                <w:szCs w:val="20"/>
              </w:rPr>
              <w:t>Ações Preventivas</w:t>
            </w:r>
          </w:p>
        </w:tc>
      </w:tr>
      <w:tr w:rsidR="00B91BD4" w:rsidRPr="00B91BD4" w14:paraId="55229854" w14:textId="77777777" w:rsidTr="00C619EE">
        <w:trPr>
          <w:tblCellSpacing w:w="15" w:type="dxa"/>
        </w:trPr>
        <w:tc>
          <w:tcPr>
            <w:tcW w:w="9284" w:type="dxa"/>
            <w:gridSpan w:val="6"/>
            <w:vAlign w:val="center"/>
          </w:tcPr>
          <w:p w14:paraId="2CE45722" w14:textId="77777777" w:rsidR="00B91BD4" w:rsidRPr="00B91BD4" w:rsidRDefault="00B91BD4" w:rsidP="00B91BD4">
            <w:pPr>
              <w:widowControl/>
              <w:numPr>
                <w:ilvl w:val="0"/>
                <w:numId w:val="39"/>
              </w:numPr>
              <w:suppressAutoHyphens w:val="0"/>
              <w:autoSpaceDN/>
              <w:contextualSpacing/>
              <w:textAlignment w:val="auto"/>
              <w:rPr>
                <w:rFonts w:ascii="Calibri" w:hAnsi="Calibri" w:cs="Calibri"/>
                <w:b/>
                <w:bCs/>
                <w:sz w:val="20"/>
                <w:szCs w:val="20"/>
              </w:rPr>
            </w:pPr>
            <w:r w:rsidRPr="00B91BD4">
              <w:rPr>
                <w:rFonts w:ascii="Calibri" w:eastAsia="Calibri" w:hAnsi="Calibri" w:cs="Times New Roman"/>
                <w:sz w:val="20"/>
                <w:szCs w:val="20"/>
              </w:rPr>
              <w:t>Realização do planejamento da licitação por equipe técnica adequada e qualificada; e</w:t>
            </w:r>
          </w:p>
          <w:p w14:paraId="4EEF8087" w14:textId="77777777" w:rsidR="00B91BD4" w:rsidRPr="00B91BD4" w:rsidRDefault="00B91BD4" w:rsidP="00B91BD4">
            <w:pPr>
              <w:widowControl/>
              <w:numPr>
                <w:ilvl w:val="0"/>
                <w:numId w:val="39"/>
              </w:numPr>
              <w:suppressAutoHyphens w:val="0"/>
              <w:autoSpaceDN/>
              <w:contextualSpacing/>
              <w:textAlignment w:val="auto"/>
              <w:rPr>
                <w:rFonts w:ascii="Calibri" w:hAnsi="Calibri" w:cs="Calibri"/>
                <w:b/>
                <w:bCs/>
                <w:sz w:val="20"/>
                <w:szCs w:val="20"/>
              </w:rPr>
            </w:pPr>
            <w:r w:rsidRPr="00B91BD4">
              <w:rPr>
                <w:rFonts w:ascii="Calibri" w:eastAsia="Calibri" w:hAnsi="Calibri" w:cs="Times New Roman"/>
                <w:sz w:val="20"/>
                <w:szCs w:val="20"/>
              </w:rPr>
              <w:t>Elaboração dos documentos preparatórios com zelo e baseados nas boas práticas e na legislação vigente.</w:t>
            </w:r>
          </w:p>
        </w:tc>
      </w:tr>
      <w:tr w:rsidR="00B91BD4" w:rsidRPr="00B91BD4" w14:paraId="052B534B" w14:textId="77777777" w:rsidTr="00C619EE">
        <w:trPr>
          <w:tblCellSpacing w:w="15" w:type="dxa"/>
        </w:trPr>
        <w:tc>
          <w:tcPr>
            <w:tcW w:w="9284" w:type="dxa"/>
            <w:gridSpan w:val="6"/>
            <w:vAlign w:val="center"/>
          </w:tcPr>
          <w:p w14:paraId="2B3AADD3" w14:textId="77777777" w:rsidR="00B91BD4" w:rsidRPr="00B91BD4" w:rsidRDefault="00B91BD4" w:rsidP="00C619EE">
            <w:pPr>
              <w:rPr>
                <w:rFonts w:ascii="Calibri" w:hAnsi="Calibri" w:cs="Calibri"/>
                <w:b/>
                <w:bCs/>
                <w:sz w:val="20"/>
                <w:szCs w:val="20"/>
              </w:rPr>
            </w:pPr>
            <w:r w:rsidRPr="00B91BD4">
              <w:rPr>
                <w:rFonts w:ascii="Calibri" w:hAnsi="Calibri" w:cs="Calibri"/>
                <w:b/>
                <w:bCs/>
                <w:sz w:val="20"/>
                <w:szCs w:val="20"/>
              </w:rPr>
              <w:t>Ações de Contingência</w:t>
            </w:r>
          </w:p>
        </w:tc>
      </w:tr>
      <w:tr w:rsidR="00B91BD4" w:rsidRPr="00B91BD4" w14:paraId="29B1C7EE" w14:textId="77777777" w:rsidTr="00C619EE">
        <w:trPr>
          <w:tblCellSpacing w:w="15" w:type="dxa"/>
        </w:trPr>
        <w:tc>
          <w:tcPr>
            <w:tcW w:w="9284" w:type="dxa"/>
            <w:gridSpan w:val="6"/>
            <w:vAlign w:val="center"/>
          </w:tcPr>
          <w:p w14:paraId="6A271D57" w14:textId="77777777" w:rsidR="00B91BD4" w:rsidRPr="00B91BD4" w:rsidRDefault="00B91BD4" w:rsidP="00B91BD4">
            <w:pPr>
              <w:widowControl/>
              <w:numPr>
                <w:ilvl w:val="0"/>
                <w:numId w:val="40"/>
              </w:numPr>
              <w:suppressAutoHyphens w:val="0"/>
              <w:autoSpaceDN/>
              <w:contextualSpacing/>
              <w:textAlignment w:val="auto"/>
              <w:rPr>
                <w:rFonts w:ascii="Calibri" w:hAnsi="Calibri" w:cs="Calibri"/>
                <w:b/>
                <w:bCs/>
                <w:sz w:val="20"/>
                <w:szCs w:val="20"/>
              </w:rPr>
            </w:pPr>
            <w:r w:rsidRPr="00B91BD4">
              <w:rPr>
                <w:rFonts w:ascii="Calibri" w:eastAsia="Calibri" w:hAnsi="Calibri" w:cs="Times New Roman"/>
                <w:sz w:val="20"/>
                <w:szCs w:val="20"/>
              </w:rPr>
              <w:t>Retificação dos documentos convocatórios; e</w:t>
            </w:r>
          </w:p>
          <w:p w14:paraId="799D7C2D" w14:textId="77777777" w:rsidR="00B91BD4" w:rsidRPr="00B91BD4" w:rsidRDefault="00B91BD4" w:rsidP="00B91BD4">
            <w:pPr>
              <w:widowControl/>
              <w:numPr>
                <w:ilvl w:val="0"/>
                <w:numId w:val="40"/>
              </w:numPr>
              <w:suppressAutoHyphens w:val="0"/>
              <w:autoSpaceDN/>
              <w:contextualSpacing/>
              <w:textAlignment w:val="auto"/>
              <w:rPr>
                <w:rFonts w:ascii="Calibri" w:hAnsi="Calibri" w:cs="Calibri"/>
                <w:b/>
                <w:bCs/>
                <w:sz w:val="20"/>
                <w:szCs w:val="20"/>
              </w:rPr>
            </w:pPr>
            <w:r w:rsidRPr="00B91BD4">
              <w:rPr>
                <w:rFonts w:ascii="Calibri" w:eastAsia="Calibri" w:hAnsi="Calibri" w:cs="Times New Roman"/>
                <w:sz w:val="20"/>
                <w:szCs w:val="20"/>
              </w:rPr>
              <w:t>Realização de um novo processo licitatório.</w:t>
            </w:r>
          </w:p>
        </w:tc>
      </w:tr>
      <w:tr w:rsidR="00B91BD4" w:rsidRPr="00B91BD4" w14:paraId="3B62A9AA" w14:textId="77777777" w:rsidTr="00C619EE">
        <w:trPr>
          <w:tblCellSpacing w:w="15" w:type="dxa"/>
        </w:trPr>
        <w:tc>
          <w:tcPr>
            <w:tcW w:w="293" w:type="dxa"/>
            <w:vAlign w:val="center"/>
          </w:tcPr>
          <w:p w14:paraId="244FB96C" w14:textId="77777777" w:rsidR="00B91BD4" w:rsidRPr="00B91BD4" w:rsidRDefault="00B91BD4" w:rsidP="00C619EE">
            <w:pPr>
              <w:jc w:val="center"/>
              <w:rPr>
                <w:rFonts w:ascii="Calibri" w:hAnsi="Calibri" w:cs="Times New Roman"/>
                <w:b/>
                <w:bCs/>
                <w:sz w:val="20"/>
                <w:szCs w:val="20"/>
              </w:rPr>
            </w:pPr>
            <w:r w:rsidRPr="00B91BD4">
              <w:rPr>
                <w:rFonts w:ascii="Calibri" w:hAnsi="Calibri" w:cs="Times New Roman"/>
                <w:b/>
                <w:bCs/>
                <w:sz w:val="20"/>
                <w:szCs w:val="20"/>
              </w:rPr>
              <w:t>Nº</w:t>
            </w:r>
          </w:p>
        </w:tc>
        <w:tc>
          <w:tcPr>
            <w:tcW w:w="2480" w:type="dxa"/>
            <w:vAlign w:val="center"/>
          </w:tcPr>
          <w:p w14:paraId="21893469" w14:textId="77777777" w:rsidR="00B91BD4" w:rsidRPr="00B91BD4" w:rsidRDefault="00B91BD4" w:rsidP="00C619EE">
            <w:pPr>
              <w:jc w:val="center"/>
              <w:rPr>
                <w:rFonts w:ascii="Calibri" w:hAnsi="Calibri" w:cs="Times New Roman"/>
                <w:b/>
                <w:bCs/>
                <w:sz w:val="20"/>
                <w:szCs w:val="20"/>
              </w:rPr>
            </w:pPr>
            <w:r w:rsidRPr="00B91BD4">
              <w:rPr>
                <w:rFonts w:ascii="Calibri" w:hAnsi="Calibri" w:cs="Times New Roman"/>
                <w:b/>
                <w:bCs/>
                <w:sz w:val="20"/>
                <w:szCs w:val="20"/>
              </w:rPr>
              <w:t>Risco</w:t>
            </w:r>
          </w:p>
        </w:tc>
        <w:tc>
          <w:tcPr>
            <w:tcW w:w="2071" w:type="dxa"/>
            <w:vAlign w:val="center"/>
          </w:tcPr>
          <w:p w14:paraId="27AC6142" w14:textId="77777777" w:rsidR="00B91BD4" w:rsidRPr="00B91BD4" w:rsidRDefault="00B91BD4" w:rsidP="00C619EE">
            <w:pPr>
              <w:jc w:val="center"/>
              <w:rPr>
                <w:rFonts w:ascii="Calibri" w:hAnsi="Calibri" w:cs="Times New Roman"/>
                <w:b/>
                <w:bCs/>
                <w:sz w:val="20"/>
                <w:szCs w:val="20"/>
              </w:rPr>
            </w:pPr>
            <w:r w:rsidRPr="00B91BD4">
              <w:rPr>
                <w:rFonts w:ascii="Calibri" w:hAnsi="Calibri" w:cs="Times New Roman"/>
                <w:b/>
                <w:bCs/>
                <w:sz w:val="20"/>
                <w:szCs w:val="20"/>
              </w:rPr>
              <w:t>Causa do Risco</w:t>
            </w:r>
          </w:p>
        </w:tc>
        <w:tc>
          <w:tcPr>
            <w:tcW w:w="1378" w:type="dxa"/>
            <w:vAlign w:val="center"/>
          </w:tcPr>
          <w:p w14:paraId="1B1BF4E6" w14:textId="77777777" w:rsidR="00B91BD4" w:rsidRPr="00B91BD4" w:rsidRDefault="00B91BD4" w:rsidP="00C619EE">
            <w:pPr>
              <w:jc w:val="center"/>
              <w:rPr>
                <w:rFonts w:ascii="Calibri" w:hAnsi="Calibri" w:cs="Times New Roman"/>
                <w:b/>
                <w:bCs/>
                <w:sz w:val="20"/>
                <w:szCs w:val="20"/>
              </w:rPr>
            </w:pPr>
            <w:r w:rsidRPr="00B91BD4">
              <w:rPr>
                <w:rFonts w:ascii="Calibri" w:hAnsi="Calibri" w:cs="Times New Roman"/>
                <w:b/>
                <w:bCs/>
                <w:sz w:val="20"/>
                <w:szCs w:val="20"/>
              </w:rPr>
              <w:t>Fase</w:t>
            </w:r>
          </w:p>
        </w:tc>
        <w:tc>
          <w:tcPr>
            <w:tcW w:w="1800" w:type="dxa"/>
            <w:vAlign w:val="center"/>
          </w:tcPr>
          <w:p w14:paraId="1A8EDFD1" w14:textId="77777777" w:rsidR="00B91BD4" w:rsidRPr="00B91BD4" w:rsidRDefault="00B91BD4" w:rsidP="00C619EE">
            <w:pPr>
              <w:jc w:val="center"/>
              <w:rPr>
                <w:rFonts w:ascii="Calibri" w:hAnsi="Calibri" w:cs="Times New Roman"/>
                <w:b/>
                <w:bCs/>
                <w:sz w:val="20"/>
                <w:szCs w:val="20"/>
              </w:rPr>
            </w:pPr>
            <w:r w:rsidRPr="00B91BD4">
              <w:rPr>
                <w:rFonts w:ascii="Calibri" w:hAnsi="Calibri" w:cs="Times New Roman"/>
                <w:b/>
                <w:bCs/>
                <w:sz w:val="20"/>
                <w:szCs w:val="20"/>
              </w:rPr>
              <w:t>Alocação de Responsabilidade</w:t>
            </w:r>
          </w:p>
        </w:tc>
        <w:tc>
          <w:tcPr>
            <w:tcW w:w="1112" w:type="dxa"/>
            <w:vAlign w:val="center"/>
          </w:tcPr>
          <w:p w14:paraId="762D1A9B" w14:textId="77777777" w:rsidR="00B91BD4" w:rsidRPr="00B91BD4" w:rsidRDefault="00B91BD4" w:rsidP="00C619EE">
            <w:pPr>
              <w:jc w:val="center"/>
              <w:rPr>
                <w:rFonts w:ascii="Calibri" w:hAnsi="Calibri" w:cs="Times New Roman"/>
                <w:b/>
                <w:bCs/>
                <w:sz w:val="20"/>
                <w:szCs w:val="20"/>
              </w:rPr>
            </w:pPr>
            <w:r w:rsidRPr="00B91BD4">
              <w:rPr>
                <w:rFonts w:ascii="Calibri" w:hAnsi="Calibri" w:cs="Times New Roman"/>
                <w:b/>
                <w:bCs/>
                <w:sz w:val="20"/>
                <w:szCs w:val="20"/>
              </w:rPr>
              <w:t>Nível do risco (I x P)</w:t>
            </w:r>
          </w:p>
        </w:tc>
      </w:tr>
      <w:tr w:rsidR="00B91BD4" w:rsidRPr="00B91BD4" w14:paraId="3F88B619" w14:textId="77777777" w:rsidTr="00C619EE">
        <w:trPr>
          <w:tblCellSpacing w:w="15" w:type="dxa"/>
        </w:trPr>
        <w:tc>
          <w:tcPr>
            <w:tcW w:w="293" w:type="dxa"/>
            <w:vAlign w:val="center"/>
          </w:tcPr>
          <w:p w14:paraId="5313B440" w14:textId="77777777" w:rsidR="00B91BD4" w:rsidRPr="00B91BD4" w:rsidRDefault="00B91BD4" w:rsidP="00C619EE">
            <w:pPr>
              <w:jc w:val="center"/>
              <w:rPr>
                <w:rFonts w:ascii="Calibri" w:hAnsi="Calibri" w:cs="Times New Roman"/>
                <w:b/>
                <w:bCs/>
                <w:sz w:val="20"/>
                <w:szCs w:val="20"/>
              </w:rPr>
            </w:pPr>
            <w:r w:rsidRPr="00B91BD4">
              <w:rPr>
                <w:rFonts w:ascii="Calibri" w:hAnsi="Calibri" w:cs="Times New Roman"/>
                <w:b/>
                <w:bCs/>
                <w:sz w:val="20"/>
                <w:szCs w:val="20"/>
              </w:rPr>
              <w:t>3</w:t>
            </w:r>
          </w:p>
        </w:tc>
        <w:tc>
          <w:tcPr>
            <w:tcW w:w="2480" w:type="dxa"/>
            <w:vAlign w:val="center"/>
          </w:tcPr>
          <w:p w14:paraId="35F6DEC1" w14:textId="77777777" w:rsidR="00B91BD4" w:rsidRPr="00B91BD4" w:rsidRDefault="00B91BD4" w:rsidP="00C619EE">
            <w:pPr>
              <w:jc w:val="center"/>
              <w:rPr>
                <w:rFonts w:ascii="Calibri" w:hAnsi="Calibri" w:cs="Times New Roman"/>
                <w:bCs/>
                <w:sz w:val="20"/>
                <w:szCs w:val="20"/>
              </w:rPr>
            </w:pPr>
            <w:r w:rsidRPr="00B91BD4">
              <w:rPr>
                <w:rFonts w:ascii="Calibri" w:hAnsi="Calibri" w:cs="Times New Roman"/>
                <w:bCs/>
                <w:sz w:val="20"/>
                <w:szCs w:val="20"/>
              </w:rPr>
              <w:t>Seleção de empresa sem capacidade de execução</w:t>
            </w:r>
          </w:p>
        </w:tc>
        <w:tc>
          <w:tcPr>
            <w:tcW w:w="2071" w:type="dxa"/>
            <w:vAlign w:val="center"/>
          </w:tcPr>
          <w:p w14:paraId="5ACC7458" w14:textId="77777777" w:rsidR="00B91BD4" w:rsidRPr="00B91BD4" w:rsidRDefault="00B91BD4" w:rsidP="00C619EE">
            <w:pPr>
              <w:rPr>
                <w:rFonts w:ascii="Calibri" w:hAnsi="Calibri" w:cs="Calibri"/>
                <w:bCs/>
                <w:sz w:val="20"/>
                <w:szCs w:val="20"/>
              </w:rPr>
            </w:pPr>
            <w:r w:rsidRPr="00B91BD4">
              <w:rPr>
                <w:rFonts w:ascii="Calibri" w:hAnsi="Calibri" w:cs="Calibri"/>
                <w:bCs/>
                <w:sz w:val="20"/>
                <w:szCs w:val="20"/>
              </w:rPr>
              <w:t>Imperícias quando da elaboração dos documentos de planejamento da contratação e/ou não avaliação dos critérios estabelecidos no edital de forma satisfatória</w:t>
            </w:r>
          </w:p>
        </w:tc>
        <w:tc>
          <w:tcPr>
            <w:tcW w:w="1378" w:type="dxa"/>
            <w:vAlign w:val="center"/>
          </w:tcPr>
          <w:p w14:paraId="709832D3" w14:textId="77777777" w:rsidR="00B91BD4" w:rsidRPr="00B91BD4" w:rsidRDefault="00B91BD4" w:rsidP="00C619EE">
            <w:pPr>
              <w:rPr>
                <w:rFonts w:ascii="Calibri" w:hAnsi="Calibri" w:cs="Calibri"/>
                <w:bCs/>
                <w:sz w:val="20"/>
                <w:szCs w:val="20"/>
              </w:rPr>
            </w:pPr>
            <w:r w:rsidRPr="00B91BD4">
              <w:rPr>
                <w:rFonts w:ascii="Calibri" w:hAnsi="Calibri" w:cs="Calibri"/>
                <w:bCs/>
                <w:sz w:val="20"/>
                <w:szCs w:val="20"/>
              </w:rPr>
              <w:t>Planejamento</w:t>
            </w:r>
          </w:p>
        </w:tc>
        <w:tc>
          <w:tcPr>
            <w:tcW w:w="1800" w:type="dxa"/>
            <w:vAlign w:val="center"/>
          </w:tcPr>
          <w:p w14:paraId="19E2C735" w14:textId="77777777" w:rsidR="00B91BD4" w:rsidRPr="00B91BD4" w:rsidRDefault="00B91BD4" w:rsidP="00C619EE">
            <w:pPr>
              <w:rPr>
                <w:rFonts w:ascii="Calibri" w:hAnsi="Calibri" w:cs="Calibri"/>
                <w:bCs/>
                <w:sz w:val="20"/>
                <w:szCs w:val="20"/>
              </w:rPr>
            </w:pPr>
            <w:r w:rsidRPr="00B91BD4">
              <w:rPr>
                <w:rFonts w:ascii="Calibri" w:hAnsi="Calibri" w:cs="Calibri"/>
                <w:bCs/>
                <w:sz w:val="20"/>
                <w:szCs w:val="20"/>
              </w:rPr>
              <w:t>Contratante</w:t>
            </w:r>
          </w:p>
        </w:tc>
        <w:tc>
          <w:tcPr>
            <w:tcW w:w="1112" w:type="dxa"/>
            <w:vAlign w:val="center"/>
          </w:tcPr>
          <w:p w14:paraId="2C010E27" w14:textId="77777777" w:rsidR="00B91BD4" w:rsidRPr="00B91BD4" w:rsidRDefault="00B91BD4" w:rsidP="00C619EE">
            <w:pPr>
              <w:jc w:val="center"/>
              <w:rPr>
                <w:rFonts w:ascii="Calibri" w:hAnsi="Calibri" w:cs="Calibri"/>
                <w:bCs/>
                <w:sz w:val="20"/>
                <w:szCs w:val="20"/>
              </w:rPr>
            </w:pPr>
            <w:r w:rsidRPr="00B91BD4">
              <w:rPr>
                <w:rFonts w:ascii="Calibri" w:hAnsi="Calibri" w:cs="Calibri"/>
                <w:bCs/>
                <w:sz w:val="20"/>
                <w:szCs w:val="20"/>
              </w:rPr>
              <w:t>4 x 4 = 16</w:t>
            </w:r>
          </w:p>
        </w:tc>
      </w:tr>
      <w:tr w:rsidR="00B91BD4" w:rsidRPr="00B91BD4" w14:paraId="03A43494" w14:textId="77777777" w:rsidTr="00C619EE">
        <w:trPr>
          <w:tblCellSpacing w:w="15" w:type="dxa"/>
        </w:trPr>
        <w:tc>
          <w:tcPr>
            <w:tcW w:w="9284" w:type="dxa"/>
            <w:gridSpan w:val="6"/>
            <w:vAlign w:val="center"/>
          </w:tcPr>
          <w:p w14:paraId="7ABEC54E" w14:textId="77777777" w:rsidR="00B91BD4" w:rsidRPr="00B91BD4" w:rsidRDefault="00B91BD4" w:rsidP="00C619EE">
            <w:pPr>
              <w:rPr>
                <w:rFonts w:ascii="Calibri" w:hAnsi="Calibri" w:cs="Calibri"/>
                <w:b/>
                <w:bCs/>
                <w:sz w:val="20"/>
                <w:szCs w:val="20"/>
              </w:rPr>
            </w:pPr>
            <w:r w:rsidRPr="00B91BD4">
              <w:rPr>
                <w:rFonts w:ascii="Calibri" w:hAnsi="Calibri" w:cs="Calibri"/>
                <w:b/>
                <w:bCs/>
                <w:sz w:val="20"/>
                <w:szCs w:val="20"/>
              </w:rPr>
              <w:t>Impactos</w:t>
            </w:r>
          </w:p>
        </w:tc>
      </w:tr>
      <w:tr w:rsidR="00B91BD4" w:rsidRPr="00B91BD4" w14:paraId="5A4EF3FF" w14:textId="77777777" w:rsidTr="00C619EE">
        <w:trPr>
          <w:tblCellSpacing w:w="15" w:type="dxa"/>
        </w:trPr>
        <w:tc>
          <w:tcPr>
            <w:tcW w:w="9284" w:type="dxa"/>
            <w:gridSpan w:val="6"/>
            <w:vAlign w:val="center"/>
          </w:tcPr>
          <w:p w14:paraId="4D81D354" w14:textId="77777777" w:rsidR="00B91BD4" w:rsidRPr="00B91BD4" w:rsidRDefault="00B91BD4" w:rsidP="00B91BD4">
            <w:pPr>
              <w:widowControl/>
              <w:numPr>
                <w:ilvl w:val="0"/>
                <w:numId w:val="41"/>
              </w:numPr>
              <w:suppressAutoHyphens w:val="0"/>
              <w:autoSpaceDN/>
              <w:contextualSpacing/>
              <w:textAlignment w:val="auto"/>
              <w:rPr>
                <w:rFonts w:ascii="Calibri" w:hAnsi="Calibri" w:cs="Calibri"/>
                <w:b/>
                <w:bCs/>
                <w:sz w:val="20"/>
                <w:szCs w:val="20"/>
              </w:rPr>
            </w:pPr>
            <w:r w:rsidRPr="00B91BD4">
              <w:rPr>
                <w:rFonts w:ascii="Calibri" w:eastAsia="Calibri" w:hAnsi="Calibri" w:cs="Times New Roman"/>
                <w:sz w:val="20"/>
                <w:szCs w:val="20"/>
              </w:rPr>
              <w:t>Contratação de empresa sem qualificação;</w:t>
            </w:r>
          </w:p>
          <w:p w14:paraId="089514E3" w14:textId="77777777" w:rsidR="00B91BD4" w:rsidRPr="00B91BD4" w:rsidRDefault="00B91BD4" w:rsidP="00B91BD4">
            <w:pPr>
              <w:widowControl/>
              <w:numPr>
                <w:ilvl w:val="0"/>
                <w:numId w:val="41"/>
              </w:numPr>
              <w:suppressAutoHyphens w:val="0"/>
              <w:autoSpaceDN/>
              <w:contextualSpacing/>
              <w:textAlignment w:val="auto"/>
              <w:rPr>
                <w:rFonts w:ascii="Calibri" w:hAnsi="Calibri" w:cs="Calibri"/>
                <w:b/>
                <w:bCs/>
                <w:sz w:val="20"/>
                <w:szCs w:val="20"/>
              </w:rPr>
            </w:pPr>
            <w:r w:rsidRPr="00B91BD4">
              <w:rPr>
                <w:rFonts w:ascii="Calibri" w:eastAsia="Calibri" w:hAnsi="Calibri" w:cs="Times New Roman"/>
                <w:sz w:val="20"/>
                <w:szCs w:val="20"/>
              </w:rPr>
              <w:t>Problemas na execução da obra.</w:t>
            </w:r>
          </w:p>
        </w:tc>
      </w:tr>
      <w:tr w:rsidR="00B91BD4" w:rsidRPr="00B91BD4" w14:paraId="128071B0" w14:textId="77777777" w:rsidTr="00C619EE">
        <w:trPr>
          <w:tblCellSpacing w:w="15" w:type="dxa"/>
        </w:trPr>
        <w:tc>
          <w:tcPr>
            <w:tcW w:w="9284" w:type="dxa"/>
            <w:gridSpan w:val="6"/>
            <w:vAlign w:val="center"/>
          </w:tcPr>
          <w:p w14:paraId="21F36BEF" w14:textId="77777777" w:rsidR="00B91BD4" w:rsidRPr="00B91BD4" w:rsidRDefault="00B91BD4" w:rsidP="00C619EE">
            <w:pPr>
              <w:rPr>
                <w:rFonts w:ascii="Calibri" w:hAnsi="Calibri" w:cs="Calibri"/>
                <w:b/>
                <w:bCs/>
                <w:sz w:val="20"/>
                <w:szCs w:val="20"/>
              </w:rPr>
            </w:pPr>
            <w:r w:rsidRPr="00B91BD4">
              <w:rPr>
                <w:rFonts w:ascii="Calibri" w:hAnsi="Calibri" w:cs="Calibri"/>
                <w:b/>
                <w:bCs/>
                <w:sz w:val="20"/>
                <w:szCs w:val="20"/>
              </w:rPr>
              <w:t>Ações Preventivas</w:t>
            </w:r>
          </w:p>
        </w:tc>
      </w:tr>
      <w:tr w:rsidR="00B91BD4" w:rsidRPr="00B91BD4" w14:paraId="23DAE269" w14:textId="77777777" w:rsidTr="00C619EE">
        <w:trPr>
          <w:tblCellSpacing w:w="15" w:type="dxa"/>
        </w:trPr>
        <w:tc>
          <w:tcPr>
            <w:tcW w:w="9284" w:type="dxa"/>
            <w:gridSpan w:val="6"/>
            <w:vAlign w:val="center"/>
          </w:tcPr>
          <w:p w14:paraId="649639D0" w14:textId="77777777" w:rsidR="00B91BD4" w:rsidRPr="00B91BD4" w:rsidRDefault="00B91BD4" w:rsidP="00B91BD4">
            <w:pPr>
              <w:widowControl/>
              <w:numPr>
                <w:ilvl w:val="0"/>
                <w:numId w:val="42"/>
              </w:numPr>
              <w:suppressAutoHyphens w:val="0"/>
              <w:autoSpaceDN/>
              <w:contextualSpacing/>
              <w:textAlignment w:val="auto"/>
              <w:rPr>
                <w:rFonts w:ascii="Calibri" w:hAnsi="Calibri" w:cs="Calibri"/>
                <w:b/>
                <w:bCs/>
                <w:sz w:val="20"/>
                <w:szCs w:val="20"/>
              </w:rPr>
            </w:pPr>
            <w:r w:rsidRPr="00B91BD4">
              <w:rPr>
                <w:rFonts w:ascii="Calibri" w:eastAsia="Calibri" w:hAnsi="Calibri" w:cs="Times New Roman"/>
                <w:sz w:val="20"/>
                <w:szCs w:val="20"/>
              </w:rPr>
              <w:t>Elaboração dos documentos preliminares do processo licitatório por equipe técnica qualificada;</w:t>
            </w:r>
          </w:p>
          <w:p w14:paraId="7234C856" w14:textId="77777777" w:rsidR="00B91BD4" w:rsidRPr="00B91BD4" w:rsidRDefault="00B91BD4" w:rsidP="00B91BD4">
            <w:pPr>
              <w:widowControl/>
              <w:numPr>
                <w:ilvl w:val="0"/>
                <w:numId w:val="42"/>
              </w:numPr>
              <w:suppressAutoHyphens w:val="0"/>
              <w:autoSpaceDN/>
              <w:contextualSpacing/>
              <w:textAlignment w:val="auto"/>
              <w:rPr>
                <w:rFonts w:ascii="Calibri" w:hAnsi="Calibri" w:cs="Calibri"/>
                <w:b/>
                <w:bCs/>
                <w:sz w:val="20"/>
                <w:szCs w:val="20"/>
              </w:rPr>
            </w:pPr>
            <w:r w:rsidRPr="00B91BD4">
              <w:rPr>
                <w:rFonts w:ascii="Calibri" w:eastAsia="Calibri" w:hAnsi="Calibri" w:cs="Times New Roman"/>
                <w:sz w:val="20"/>
                <w:szCs w:val="20"/>
              </w:rPr>
              <w:t>Estabelecimento de critérios claros e objetivos para comprovação.</w:t>
            </w:r>
          </w:p>
          <w:p w14:paraId="6DF67B08" w14:textId="77777777" w:rsidR="00B91BD4" w:rsidRPr="00B91BD4" w:rsidRDefault="00B91BD4" w:rsidP="00B91BD4">
            <w:pPr>
              <w:widowControl/>
              <w:numPr>
                <w:ilvl w:val="0"/>
                <w:numId w:val="42"/>
              </w:numPr>
              <w:suppressAutoHyphens w:val="0"/>
              <w:autoSpaceDN/>
              <w:contextualSpacing/>
              <w:textAlignment w:val="auto"/>
              <w:rPr>
                <w:rFonts w:ascii="Calibri" w:hAnsi="Calibri" w:cs="Calibri"/>
                <w:bCs/>
                <w:sz w:val="20"/>
                <w:szCs w:val="20"/>
              </w:rPr>
            </w:pPr>
            <w:r w:rsidRPr="00B91BD4">
              <w:rPr>
                <w:rFonts w:ascii="Calibri" w:hAnsi="Calibri" w:cs="Calibri"/>
                <w:bCs/>
                <w:sz w:val="20"/>
                <w:szCs w:val="20"/>
              </w:rPr>
              <w:t>Realizar análise de crédito e exigir garantias financeiras.</w:t>
            </w:r>
          </w:p>
        </w:tc>
      </w:tr>
      <w:tr w:rsidR="00B91BD4" w:rsidRPr="00B91BD4" w14:paraId="0D9F484C" w14:textId="77777777" w:rsidTr="00C619EE">
        <w:trPr>
          <w:tblCellSpacing w:w="15" w:type="dxa"/>
        </w:trPr>
        <w:tc>
          <w:tcPr>
            <w:tcW w:w="9284" w:type="dxa"/>
            <w:gridSpan w:val="6"/>
            <w:vAlign w:val="center"/>
          </w:tcPr>
          <w:p w14:paraId="1F2C9D67" w14:textId="77777777" w:rsidR="00B91BD4" w:rsidRPr="00B91BD4" w:rsidRDefault="00B91BD4" w:rsidP="00C619EE">
            <w:pPr>
              <w:rPr>
                <w:rFonts w:ascii="Calibri" w:hAnsi="Calibri" w:cs="Calibri"/>
                <w:b/>
                <w:bCs/>
                <w:sz w:val="20"/>
                <w:szCs w:val="20"/>
              </w:rPr>
            </w:pPr>
            <w:r w:rsidRPr="00B91BD4">
              <w:rPr>
                <w:rFonts w:ascii="Calibri" w:hAnsi="Calibri" w:cs="Calibri"/>
                <w:b/>
                <w:bCs/>
                <w:sz w:val="20"/>
                <w:szCs w:val="20"/>
              </w:rPr>
              <w:lastRenderedPageBreak/>
              <w:t>Ações de Contingência</w:t>
            </w:r>
          </w:p>
        </w:tc>
      </w:tr>
      <w:tr w:rsidR="00B91BD4" w:rsidRPr="00B91BD4" w14:paraId="012F2082" w14:textId="77777777" w:rsidTr="00C619EE">
        <w:trPr>
          <w:tblCellSpacing w:w="15" w:type="dxa"/>
        </w:trPr>
        <w:tc>
          <w:tcPr>
            <w:tcW w:w="9284" w:type="dxa"/>
            <w:gridSpan w:val="6"/>
            <w:vAlign w:val="center"/>
          </w:tcPr>
          <w:p w14:paraId="32A530DA" w14:textId="77777777" w:rsidR="00B91BD4" w:rsidRPr="00B91BD4" w:rsidRDefault="00B91BD4" w:rsidP="00B91BD4">
            <w:pPr>
              <w:widowControl/>
              <w:numPr>
                <w:ilvl w:val="0"/>
                <w:numId w:val="43"/>
              </w:numPr>
              <w:suppressAutoHyphens w:val="0"/>
              <w:autoSpaceDN/>
              <w:contextualSpacing/>
              <w:textAlignment w:val="auto"/>
              <w:rPr>
                <w:rFonts w:ascii="Calibri" w:hAnsi="Calibri" w:cs="Calibri"/>
                <w:b/>
                <w:bCs/>
                <w:sz w:val="20"/>
                <w:szCs w:val="20"/>
              </w:rPr>
            </w:pPr>
            <w:r w:rsidRPr="00B91BD4">
              <w:rPr>
                <w:rFonts w:ascii="Calibri" w:eastAsia="Calibri" w:hAnsi="Calibri" w:cs="Times New Roman"/>
                <w:sz w:val="20"/>
                <w:szCs w:val="20"/>
              </w:rPr>
              <w:t>Sanções administrativas à empresa contratada;</w:t>
            </w:r>
          </w:p>
          <w:p w14:paraId="064FD93D" w14:textId="77777777" w:rsidR="00B91BD4" w:rsidRPr="00B91BD4" w:rsidRDefault="00B91BD4" w:rsidP="00B91BD4">
            <w:pPr>
              <w:widowControl/>
              <w:numPr>
                <w:ilvl w:val="0"/>
                <w:numId w:val="43"/>
              </w:numPr>
              <w:suppressAutoHyphens w:val="0"/>
              <w:autoSpaceDN/>
              <w:contextualSpacing/>
              <w:textAlignment w:val="auto"/>
              <w:rPr>
                <w:rFonts w:ascii="Calibri" w:hAnsi="Calibri" w:cs="Calibri"/>
                <w:b/>
                <w:bCs/>
                <w:sz w:val="20"/>
                <w:szCs w:val="20"/>
              </w:rPr>
            </w:pPr>
            <w:r w:rsidRPr="00B91BD4">
              <w:rPr>
                <w:rFonts w:ascii="Calibri" w:eastAsia="Calibri" w:hAnsi="Calibri" w:cs="Times New Roman"/>
                <w:sz w:val="20"/>
                <w:szCs w:val="20"/>
              </w:rPr>
              <w:t>Rescisão do contrato;</w:t>
            </w:r>
          </w:p>
          <w:p w14:paraId="404DBBEC" w14:textId="77777777" w:rsidR="00B91BD4" w:rsidRPr="00B91BD4" w:rsidRDefault="00B91BD4" w:rsidP="00B91BD4">
            <w:pPr>
              <w:widowControl/>
              <w:numPr>
                <w:ilvl w:val="0"/>
                <w:numId w:val="43"/>
              </w:numPr>
              <w:suppressAutoHyphens w:val="0"/>
              <w:autoSpaceDN/>
              <w:contextualSpacing/>
              <w:textAlignment w:val="auto"/>
              <w:rPr>
                <w:rFonts w:ascii="Calibri" w:hAnsi="Calibri" w:cs="Calibri"/>
                <w:b/>
                <w:bCs/>
                <w:sz w:val="20"/>
                <w:szCs w:val="20"/>
              </w:rPr>
            </w:pPr>
            <w:r w:rsidRPr="00B91BD4">
              <w:rPr>
                <w:rFonts w:ascii="Calibri" w:eastAsia="Calibri" w:hAnsi="Calibri" w:cs="Times New Roman"/>
                <w:sz w:val="20"/>
                <w:szCs w:val="20"/>
              </w:rPr>
              <w:t>Convocação de empresa cadastrada no certame.</w:t>
            </w:r>
          </w:p>
        </w:tc>
      </w:tr>
      <w:tr w:rsidR="00B91BD4" w:rsidRPr="00B91BD4" w14:paraId="4F5748EF" w14:textId="77777777" w:rsidTr="00C619EE">
        <w:trPr>
          <w:trHeight w:val="300"/>
          <w:tblCellSpacing w:w="15" w:type="dxa"/>
        </w:trPr>
        <w:tc>
          <w:tcPr>
            <w:tcW w:w="293" w:type="dxa"/>
            <w:vAlign w:val="center"/>
          </w:tcPr>
          <w:p w14:paraId="07FED18E" w14:textId="77777777" w:rsidR="00B91BD4" w:rsidRPr="00B91BD4" w:rsidRDefault="00B91BD4" w:rsidP="00C619EE">
            <w:pPr>
              <w:spacing w:after="160"/>
              <w:jc w:val="center"/>
              <w:rPr>
                <w:rFonts w:ascii="Calibri" w:hAnsi="Calibri" w:cs="Times New Roman"/>
                <w:b/>
                <w:bCs/>
                <w:sz w:val="20"/>
                <w:szCs w:val="20"/>
              </w:rPr>
            </w:pPr>
            <w:r w:rsidRPr="00B91BD4">
              <w:rPr>
                <w:rFonts w:ascii="Calibri" w:hAnsi="Calibri" w:cs="Times New Roman"/>
                <w:b/>
                <w:bCs/>
                <w:sz w:val="20"/>
                <w:szCs w:val="20"/>
              </w:rPr>
              <w:t xml:space="preserve">Nº </w:t>
            </w:r>
          </w:p>
        </w:tc>
        <w:tc>
          <w:tcPr>
            <w:tcW w:w="2480" w:type="dxa"/>
            <w:vAlign w:val="center"/>
          </w:tcPr>
          <w:p w14:paraId="55B9DC26" w14:textId="77777777" w:rsidR="00B91BD4" w:rsidRPr="00B91BD4" w:rsidRDefault="00B91BD4" w:rsidP="00C619EE">
            <w:pPr>
              <w:spacing w:after="160"/>
              <w:jc w:val="center"/>
              <w:rPr>
                <w:rFonts w:ascii="Calibri" w:hAnsi="Calibri" w:cs="Times New Roman"/>
                <w:b/>
                <w:bCs/>
                <w:sz w:val="20"/>
                <w:szCs w:val="20"/>
              </w:rPr>
            </w:pPr>
            <w:r w:rsidRPr="00B91BD4">
              <w:rPr>
                <w:rFonts w:ascii="Calibri" w:hAnsi="Calibri" w:cs="Times New Roman"/>
                <w:b/>
                <w:bCs/>
                <w:sz w:val="20"/>
                <w:szCs w:val="20"/>
              </w:rPr>
              <w:t>Risco</w:t>
            </w:r>
          </w:p>
        </w:tc>
        <w:tc>
          <w:tcPr>
            <w:tcW w:w="2071" w:type="dxa"/>
            <w:vAlign w:val="center"/>
          </w:tcPr>
          <w:p w14:paraId="563F7F8C" w14:textId="77777777" w:rsidR="00B91BD4" w:rsidRPr="00B91BD4" w:rsidRDefault="00B91BD4" w:rsidP="00C619EE">
            <w:pPr>
              <w:spacing w:after="160"/>
              <w:jc w:val="center"/>
              <w:rPr>
                <w:rFonts w:ascii="Calibri" w:hAnsi="Calibri" w:cs="Times New Roman"/>
                <w:b/>
                <w:bCs/>
                <w:sz w:val="20"/>
                <w:szCs w:val="20"/>
              </w:rPr>
            </w:pPr>
            <w:r w:rsidRPr="00B91BD4">
              <w:rPr>
                <w:rFonts w:ascii="Calibri" w:hAnsi="Calibri" w:cs="Times New Roman"/>
                <w:b/>
                <w:bCs/>
                <w:sz w:val="20"/>
                <w:szCs w:val="20"/>
              </w:rPr>
              <w:t>Causa do risco</w:t>
            </w:r>
          </w:p>
        </w:tc>
        <w:tc>
          <w:tcPr>
            <w:tcW w:w="1378" w:type="dxa"/>
            <w:vAlign w:val="center"/>
          </w:tcPr>
          <w:p w14:paraId="5D0D0901" w14:textId="77777777" w:rsidR="00B91BD4" w:rsidRPr="00B91BD4" w:rsidRDefault="00B91BD4" w:rsidP="00C619EE">
            <w:pPr>
              <w:spacing w:after="160"/>
              <w:jc w:val="center"/>
              <w:rPr>
                <w:rFonts w:ascii="Calibri" w:hAnsi="Calibri" w:cs="Times New Roman"/>
                <w:b/>
                <w:bCs/>
                <w:sz w:val="20"/>
                <w:szCs w:val="20"/>
              </w:rPr>
            </w:pPr>
            <w:r w:rsidRPr="00B91BD4">
              <w:rPr>
                <w:rFonts w:ascii="Calibri" w:hAnsi="Calibri" w:cs="Times New Roman"/>
                <w:b/>
                <w:bCs/>
                <w:sz w:val="20"/>
                <w:szCs w:val="20"/>
              </w:rPr>
              <w:t>Fase</w:t>
            </w:r>
          </w:p>
        </w:tc>
        <w:tc>
          <w:tcPr>
            <w:tcW w:w="1800" w:type="dxa"/>
            <w:vAlign w:val="center"/>
          </w:tcPr>
          <w:p w14:paraId="581F61D3" w14:textId="77777777" w:rsidR="00B91BD4" w:rsidRPr="00B91BD4" w:rsidRDefault="00B91BD4" w:rsidP="00C619EE">
            <w:pPr>
              <w:spacing w:after="160"/>
              <w:jc w:val="center"/>
              <w:rPr>
                <w:rFonts w:ascii="Calibri" w:hAnsi="Calibri" w:cs="Times New Roman"/>
                <w:b/>
                <w:bCs/>
                <w:sz w:val="20"/>
                <w:szCs w:val="20"/>
              </w:rPr>
            </w:pPr>
            <w:r w:rsidRPr="00B91BD4">
              <w:rPr>
                <w:rFonts w:ascii="Calibri" w:hAnsi="Calibri" w:cs="Times New Roman"/>
                <w:b/>
                <w:bCs/>
                <w:sz w:val="20"/>
                <w:szCs w:val="20"/>
              </w:rPr>
              <w:t>Alocação de Responsabilidade</w:t>
            </w:r>
          </w:p>
        </w:tc>
        <w:tc>
          <w:tcPr>
            <w:tcW w:w="1112" w:type="dxa"/>
            <w:vAlign w:val="center"/>
          </w:tcPr>
          <w:p w14:paraId="46F8BC29" w14:textId="77777777" w:rsidR="00B91BD4" w:rsidRPr="00B91BD4" w:rsidRDefault="00B91BD4" w:rsidP="00C619EE">
            <w:pPr>
              <w:spacing w:after="160"/>
              <w:jc w:val="center"/>
              <w:rPr>
                <w:rFonts w:ascii="Calibri" w:hAnsi="Calibri" w:cs="Times New Roman"/>
                <w:b/>
                <w:bCs/>
                <w:sz w:val="20"/>
                <w:szCs w:val="20"/>
              </w:rPr>
            </w:pPr>
            <w:r w:rsidRPr="00B91BD4">
              <w:rPr>
                <w:rFonts w:ascii="Calibri" w:hAnsi="Calibri" w:cs="Times New Roman"/>
                <w:b/>
                <w:bCs/>
                <w:sz w:val="20"/>
                <w:szCs w:val="20"/>
              </w:rPr>
              <w:t>Nível do risco (I x P)</w:t>
            </w:r>
          </w:p>
        </w:tc>
      </w:tr>
      <w:tr w:rsidR="00B91BD4" w:rsidRPr="00B91BD4" w14:paraId="3CB11CAC" w14:textId="77777777" w:rsidTr="00C619EE">
        <w:trPr>
          <w:trHeight w:val="300"/>
          <w:tblCellSpacing w:w="15" w:type="dxa"/>
        </w:trPr>
        <w:tc>
          <w:tcPr>
            <w:tcW w:w="293" w:type="dxa"/>
            <w:vAlign w:val="center"/>
          </w:tcPr>
          <w:p w14:paraId="6295E312" w14:textId="77777777" w:rsidR="00B91BD4" w:rsidRPr="00B91BD4" w:rsidRDefault="00B91BD4" w:rsidP="00C619EE">
            <w:pPr>
              <w:spacing w:after="160" w:line="259" w:lineRule="auto"/>
              <w:jc w:val="center"/>
              <w:rPr>
                <w:rFonts w:ascii="Calibri" w:hAnsi="Calibri" w:cs="Times New Roman"/>
                <w:b/>
                <w:sz w:val="20"/>
                <w:szCs w:val="20"/>
              </w:rPr>
            </w:pPr>
            <w:r w:rsidRPr="00B91BD4">
              <w:rPr>
                <w:rFonts w:ascii="Calibri" w:hAnsi="Calibri" w:cs="Times New Roman"/>
                <w:b/>
                <w:sz w:val="20"/>
                <w:szCs w:val="20"/>
              </w:rPr>
              <w:t>4</w:t>
            </w:r>
          </w:p>
        </w:tc>
        <w:tc>
          <w:tcPr>
            <w:tcW w:w="2480" w:type="dxa"/>
            <w:vAlign w:val="center"/>
          </w:tcPr>
          <w:p w14:paraId="2B35191C" w14:textId="77777777" w:rsidR="00B91BD4" w:rsidRPr="00B91BD4" w:rsidRDefault="00B91BD4" w:rsidP="00C619EE">
            <w:pPr>
              <w:spacing w:after="160" w:line="259" w:lineRule="auto"/>
              <w:jc w:val="center"/>
              <w:rPr>
                <w:rFonts w:ascii="Calibri" w:hAnsi="Calibri" w:cs="Times New Roman"/>
                <w:sz w:val="20"/>
                <w:szCs w:val="20"/>
              </w:rPr>
            </w:pPr>
            <w:r w:rsidRPr="00B91BD4">
              <w:rPr>
                <w:rFonts w:ascii="Calibri" w:hAnsi="Calibri" w:cs="Times New Roman"/>
                <w:sz w:val="20"/>
                <w:szCs w:val="20"/>
              </w:rPr>
              <w:t>Processo licitatório fracassada, deserta ou contratação insatisfatória</w:t>
            </w:r>
          </w:p>
        </w:tc>
        <w:tc>
          <w:tcPr>
            <w:tcW w:w="2071" w:type="dxa"/>
            <w:vAlign w:val="center"/>
          </w:tcPr>
          <w:p w14:paraId="2F110C68" w14:textId="77777777" w:rsidR="00B91BD4" w:rsidRPr="00B91BD4" w:rsidRDefault="00B91BD4" w:rsidP="00C619EE">
            <w:pPr>
              <w:spacing w:after="160" w:line="259" w:lineRule="auto"/>
              <w:jc w:val="center"/>
              <w:rPr>
                <w:rFonts w:ascii="Calibri" w:hAnsi="Calibri" w:cs="Times New Roman"/>
                <w:sz w:val="20"/>
                <w:szCs w:val="20"/>
              </w:rPr>
            </w:pPr>
            <w:r w:rsidRPr="00B91BD4">
              <w:rPr>
                <w:rFonts w:ascii="Calibri" w:hAnsi="Calibri" w:cs="Times New Roman"/>
                <w:sz w:val="20"/>
                <w:szCs w:val="20"/>
              </w:rPr>
              <w:t>Proposta com preço inferior ao valor de mercado.</w:t>
            </w:r>
          </w:p>
        </w:tc>
        <w:tc>
          <w:tcPr>
            <w:tcW w:w="1378" w:type="dxa"/>
            <w:vAlign w:val="center"/>
          </w:tcPr>
          <w:p w14:paraId="3C15C554" w14:textId="77777777" w:rsidR="00B91BD4" w:rsidRPr="00B91BD4" w:rsidRDefault="00B91BD4" w:rsidP="00C619EE">
            <w:pPr>
              <w:spacing w:after="160" w:line="259" w:lineRule="auto"/>
              <w:jc w:val="center"/>
              <w:rPr>
                <w:rFonts w:ascii="Calibri" w:hAnsi="Calibri" w:cs="Times New Roman"/>
                <w:sz w:val="20"/>
                <w:szCs w:val="20"/>
              </w:rPr>
            </w:pPr>
            <w:r w:rsidRPr="00B91BD4">
              <w:rPr>
                <w:rFonts w:ascii="Calibri" w:hAnsi="Calibri" w:cs="Times New Roman"/>
                <w:sz w:val="20"/>
                <w:szCs w:val="20"/>
              </w:rPr>
              <w:t>Seleção do Fornecedor</w:t>
            </w:r>
          </w:p>
        </w:tc>
        <w:tc>
          <w:tcPr>
            <w:tcW w:w="1800" w:type="dxa"/>
            <w:vAlign w:val="center"/>
          </w:tcPr>
          <w:p w14:paraId="2A3FEF4C" w14:textId="77777777" w:rsidR="00B91BD4" w:rsidRPr="00B91BD4" w:rsidRDefault="00B91BD4" w:rsidP="00C619EE">
            <w:pPr>
              <w:spacing w:after="160" w:line="259" w:lineRule="auto"/>
              <w:jc w:val="center"/>
              <w:rPr>
                <w:rFonts w:ascii="Calibri" w:hAnsi="Calibri" w:cs="Times New Roman"/>
                <w:sz w:val="20"/>
                <w:szCs w:val="20"/>
              </w:rPr>
            </w:pPr>
            <w:r w:rsidRPr="00B91BD4">
              <w:rPr>
                <w:rFonts w:ascii="Calibri" w:hAnsi="Calibri" w:cs="Times New Roman"/>
                <w:sz w:val="20"/>
                <w:szCs w:val="20"/>
              </w:rPr>
              <w:t>Administração</w:t>
            </w:r>
          </w:p>
        </w:tc>
        <w:tc>
          <w:tcPr>
            <w:tcW w:w="1112" w:type="dxa"/>
            <w:vAlign w:val="center"/>
          </w:tcPr>
          <w:p w14:paraId="71CC10E5" w14:textId="77777777" w:rsidR="00B91BD4" w:rsidRPr="00B91BD4" w:rsidRDefault="00B91BD4" w:rsidP="00C619EE">
            <w:pPr>
              <w:spacing w:after="160" w:line="259" w:lineRule="auto"/>
              <w:jc w:val="center"/>
              <w:rPr>
                <w:rFonts w:ascii="Calibri" w:hAnsi="Calibri" w:cs="Times New Roman"/>
                <w:sz w:val="20"/>
                <w:szCs w:val="20"/>
              </w:rPr>
            </w:pPr>
            <w:r w:rsidRPr="00B91BD4">
              <w:rPr>
                <w:rFonts w:ascii="Calibri" w:hAnsi="Calibri" w:cs="Times New Roman"/>
                <w:sz w:val="20"/>
                <w:szCs w:val="20"/>
              </w:rPr>
              <w:t>5 x 3 = 15</w:t>
            </w:r>
          </w:p>
        </w:tc>
      </w:tr>
      <w:tr w:rsidR="00B91BD4" w:rsidRPr="00B91BD4" w14:paraId="02964711" w14:textId="77777777" w:rsidTr="00C619EE">
        <w:trPr>
          <w:trHeight w:val="300"/>
          <w:tblCellSpacing w:w="15" w:type="dxa"/>
        </w:trPr>
        <w:tc>
          <w:tcPr>
            <w:tcW w:w="9284" w:type="dxa"/>
            <w:gridSpan w:val="6"/>
            <w:vAlign w:val="center"/>
          </w:tcPr>
          <w:p w14:paraId="71A5D982" w14:textId="77777777" w:rsidR="00B91BD4" w:rsidRPr="00B91BD4" w:rsidRDefault="00B91BD4" w:rsidP="00C619EE">
            <w:pPr>
              <w:spacing w:after="160"/>
              <w:rPr>
                <w:rFonts w:ascii="Calibri" w:hAnsi="Calibri" w:cs="Times New Roman"/>
                <w:b/>
                <w:bCs/>
                <w:sz w:val="20"/>
                <w:szCs w:val="20"/>
              </w:rPr>
            </w:pPr>
            <w:r w:rsidRPr="00B91BD4">
              <w:rPr>
                <w:rFonts w:ascii="Calibri" w:hAnsi="Calibri" w:cs="Times New Roman"/>
                <w:b/>
                <w:bCs/>
                <w:sz w:val="20"/>
                <w:szCs w:val="20"/>
              </w:rPr>
              <w:t>Impactos</w:t>
            </w:r>
          </w:p>
        </w:tc>
      </w:tr>
      <w:tr w:rsidR="00B91BD4" w:rsidRPr="00B91BD4" w14:paraId="26F0F4A7" w14:textId="77777777" w:rsidTr="00C619EE">
        <w:trPr>
          <w:trHeight w:val="300"/>
          <w:tblCellSpacing w:w="15" w:type="dxa"/>
        </w:trPr>
        <w:tc>
          <w:tcPr>
            <w:tcW w:w="9284" w:type="dxa"/>
            <w:gridSpan w:val="6"/>
            <w:vAlign w:val="center"/>
          </w:tcPr>
          <w:p w14:paraId="5A310DF2" w14:textId="77777777" w:rsidR="00B91BD4" w:rsidRPr="00B91BD4" w:rsidRDefault="00B91BD4" w:rsidP="00B91BD4">
            <w:pPr>
              <w:widowControl/>
              <w:numPr>
                <w:ilvl w:val="0"/>
                <w:numId w:val="44"/>
              </w:numPr>
              <w:suppressAutoHyphens w:val="0"/>
              <w:autoSpaceDN/>
              <w:spacing w:after="160"/>
              <w:contextualSpacing/>
              <w:textAlignment w:val="auto"/>
              <w:rPr>
                <w:rFonts w:ascii="Calibri" w:hAnsi="Calibri" w:cs="Times New Roman"/>
                <w:b/>
                <w:bCs/>
                <w:sz w:val="20"/>
                <w:szCs w:val="20"/>
              </w:rPr>
            </w:pPr>
            <w:r w:rsidRPr="00B91BD4">
              <w:rPr>
                <w:rFonts w:ascii="Calibri" w:eastAsia="Calibri" w:hAnsi="Calibri" w:cs="Calibri"/>
                <w:sz w:val="20"/>
                <w:szCs w:val="20"/>
                <w:lang w:eastAsia="en-US"/>
              </w:rPr>
              <w:t>Possível contratação de empresa sem capacidade financeira para a execução dos serviços ou descumprimento de requisitos legais.</w:t>
            </w:r>
          </w:p>
        </w:tc>
      </w:tr>
      <w:tr w:rsidR="00B91BD4" w:rsidRPr="00B91BD4" w14:paraId="19AA2A15" w14:textId="77777777" w:rsidTr="00C619EE">
        <w:trPr>
          <w:trHeight w:val="300"/>
          <w:tblCellSpacing w:w="15" w:type="dxa"/>
        </w:trPr>
        <w:tc>
          <w:tcPr>
            <w:tcW w:w="9284" w:type="dxa"/>
            <w:gridSpan w:val="6"/>
            <w:vAlign w:val="center"/>
          </w:tcPr>
          <w:p w14:paraId="04E67F31" w14:textId="77777777" w:rsidR="00B91BD4" w:rsidRPr="00B91BD4" w:rsidRDefault="00B91BD4" w:rsidP="00C619EE">
            <w:pPr>
              <w:spacing w:after="160"/>
              <w:rPr>
                <w:rFonts w:ascii="Calibri" w:hAnsi="Calibri" w:cs="Times New Roman"/>
                <w:b/>
                <w:bCs/>
                <w:sz w:val="20"/>
                <w:szCs w:val="20"/>
              </w:rPr>
            </w:pPr>
            <w:r w:rsidRPr="00B91BD4">
              <w:rPr>
                <w:rFonts w:ascii="Calibri" w:hAnsi="Calibri" w:cs="Times New Roman"/>
                <w:b/>
                <w:bCs/>
                <w:sz w:val="20"/>
                <w:szCs w:val="20"/>
              </w:rPr>
              <w:t>Ações preventivas</w:t>
            </w:r>
          </w:p>
        </w:tc>
      </w:tr>
      <w:tr w:rsidR="00B91BD4" w:rsidRPr="00B91BD4" w14:paraId="6B2F23BE" w14:textId="77777777" w:rsidTr="00C619EE">
        <w:trPr>
          <w:trHeight w:val="300"/>
          <w:tblCellSpacing w:w="15" w:type="dxa"/>
        </w:trPr>
        <w:tc>
          <w:tcPr>
            <w:tcW w:w="9284" w:type="dxa"/>
            <w:gridSpan w:val="6"/>
            <w:vAlign w:val="center"/>
          </w:tcPr>
          <w:p w14:paraId="301D32B5" w14:textId="77777777" w:rsidR="00B91BD4" w:rsidRPr="00B91BD4" w:rsidRDefault="00B91BD4" w:rsidP="00B91BD4">
            <w:pPr>
              <w:widowControl/>
              <w:numPr>
                <w:ilvl w:val="0"/>
                <w:numId w:val="45"/>
              </w:numPr>
              <w:suppressAutoHyphens w:val="0"/>
              <w:autoSpaceDN/>
              <w:spacing w:after="160"/>
              <w:contextualSpacing/>
              <w:textAlignment w:val="auto"/>
              <w:rPr>
                <w:rFonts w:ascii="Calibri" w:hAnsi="Calibri" w:cs="Times New Roman"/>
                <w:b/>
                <w:bCs/>
                <w:sz w:val="20"/>
                <w:szCs w:val="20"/>
              </w:rPr>
            </w:pPr>
            <w:r w:rsidRPr="00B91BD4">
              <w:rPr>
                <w:rFonts w:ascii="Calibri" w:eastAsia="Calibri" w:hAnsi="Calibri" w:cs="Calibri"/>
                <w:sz w:val="20"/>
                <w:szCs w:val="20"/>
                <w:lang w:eastAsia="en-US"/>
              </w:rPr>
              <w:t>Realizar pesquisa de preços de acordo com as normas e orientações vigentes.</w:t>
            </w:r>
          </w:p>
        </w:tc>
      </w:tr>
      <w:tr w:rsidR="00B91BD4" w:rsidRPr="00B91BD4" w14:paraId="2E138B00" w14:textId="77777777" w:rsidTr="00C619EE">
        <w:trPr>
          <w:trHeight w:val="300"/>
          <w:tblCellSpacing w:w="15" w:type="dxa"/>
        </w:trPr>
        <w:tc>
          <w:tcPr>
            <w:tcW w:w="9284" w:type="dxa"/>
            <w:gridSpan w:val="6"/>
            <w:vAlign w:val="center"/>
          </w:tcPr>
          <w:p w14:paraId="0A7B0FA3" w14:textId="77777777" w:rsidR="00B91BD4" w:rsidRPr="00B91BD4" w:rsidRDefault="00B91BD4" w:rsidP="00C619EE">
            <w:pPr>
              <w:spacing w:after="160"/>
              <w:rPr>
                <w:rFonts w:ascii="Calibri" w:eastAsia="Calibri" w:hAnsi="Calibri" w:cs="Calibri"/>
                <w:sz w:val="20"/>
                <w:szCs w:val="20"/>
                <w:lang w:eastAsia="en-US"/>
              </w:rPr>
            </w:pPr>
            <w:r w:rsidRPr="00B91BD4">
              <w:rPr>
                <w:rFonts w:ascii="Calibri" w:hAnsi="Calibri" w:cs="Times New Roman"/>
                <w:b/>
                <w:bCs/>
                <w:sz w:val="20"/>
                <w:szCs w:val="20"/>
              </w:rPr>
              <w:t>Ações de contingência</w:t>
            </w:r>
          </w:p>
        </w:tc>
      </w:tr>
      <w:tr w:rsidR="00B91BD4" w:rsidRPr="00B91BD4" w14:paraId="25643488" w14:textId="77777777" w:rsidTr="00C619EE">
        <w:trPr>
          <w:trHeight w:val="300"/>
          <w:tblCellSpacing w:w="15" w:type="dxa"/>
        </w:trPr>
        <w:tc>
          <w:tcPr>
            <w:tcW w:w="9284" w:type="dxa"/>
            <w:gridSpan w:val="6"/>
            <w:vAlign w:val="center"/>
          </w:tcPr>
          <w:p w14:paraId="3EC84DFA" w14:textId="77777777" w:rsidR="00B91BD4" w:rsidRPr="00B91BD4" w:rsidRDefault="00B91BD4" w:rsidP="00B91BD4">
            <w:pPr>
              <w:widowControl/>
              <w:numPr>
                <w:ilvl w:val="0"/>
                <w:numId w:val="46"/>
              </w:numPr>
              <w:suppressAutoHyphens w:val="0"/>
              <w:autoSpaceDN/>
              <w:spacing w:after="160"/>
              <w:contextualSpacing/>
              <w:textAlignment w:val="auto"/>
              <w:rPr>
                <w:rFonts w:ascii="Calibri" w:hAnsi="Calibri" w:cs="Times New Roman"/>
                <w:bCs/>
                <w:sz w:val="20"/>
                <w:szCs w:val="20"/>
              </w:rPr>
            </w:pPr>
            <w:r w:rsidRPr="00B91BD4">
              <w:rPr>
                <w:rFonts w:ascii="Calibri" w:eastAsia="Calibri" w:hAnsi="Calibri" w:cs="Calibri"/>
                <w:sz w:val="20"/>
                <w:szCs w:val="20"/>
                <w:lang w:eastAsia="en-US"/>
              </w:rPr>
              <w:t>Identificar e corrigir inconsistências observadas nos Estudos Preliminares e na Pesquisa de Preço.</w:t>
            </w:r>
          </w:p>
        </w:tc>
      </w:tr>
      <w:tr w:rsidR="00B91BD4" w:rsidRPr="00B91BD4" w14:paraId="02674CD9" w14:textId="77777777" w:rsidTr="00C619EE">
        <w:trPr>
          <w:trHeight w:val="300"/>
          <w:tblCellSpacing w:w="15" w:type="dxa"/>
        </w:trPr>
        <w:tc>
          <w:tcPr>
            <w:tcW w:w="293" w:type="dxa"/>
            <w:vAlign w:val="center"/>
          </w:tcPr>
          <w:p w14:paraId="10400E8A" w14:textId="77777777" w:rsidR="00B91BD4" w:rsidRPr="00B91BD4" w:rsidRDefault="00B91BD4" w:rsidP="00C619EE">
            <w:pPr>
              <w:spacing w:after="160"/>
              <w:jc w:val="center"/>
              <w:rPr>
                <w:rFonts w:ascii="Calibri" w:hAnsi="Calibri" w:cs="Times New Roman"/>
                <w:b/>
                <w:bCs/>
                <w:sz w:val="20"/>
                <w:szCs w:val="20"/>
              </w:rPr>
            </w:pPr>
            <w:r w:rsidRPr="00B91BD4">
              <w:rPr>
                <w:rFonts w:ascii="Calibri" w:hAnsi="Calibri" w:cs="Times New Roman"/>
                <w:b/>
                <w:bCs/>
                <w:sz w:val="20"/>
                <w:szCs w:val="20"/>
              </w:rPr>
              <w:t xml:space="preserve">Nº </w:t>
            </w:r>
          </w:p>
        </w:tc>
        <w:tc>
          <w:tcPr>
            <w:tcW w:w="2480" w:type="dxa"/>
            <w:vAlign w:val="center"/>
          </w:tcPr>
          <w:p w14:paraId="047A8267" w14:textId="77777777" w:rsidR="00B91BD4" w:rsidRPr="00B91BD4" w:rsidRDefault="00B91BD4" w:rsidP="00C619EE">
            <w:pPr>
              <w:spacing w:after="160"/>
              <w:jc w:val="center"/>
              <w:rPr>
                <w:rFonts w:ascii="Calibri" w:hAnsi="Calibri" w:cs="Times New Roman"/>
                <w:b/>
                <w:bCs/>
                <w:sz w:val="20"/>
                <w:szCs w:val="20"/>
              </w:rPr>
            </w:pPr>
            <w:r w:rsidRPr="00B91BD4">
              <w:rPr>
                <w:rFonts w:ascii="Calibri" w:hAnsi="Calibri" w:cs="Times New Roman"/>
                <w:b/>
                <w:bCs/>
                <w:sz w:val="20"/>
                <w:szCs w:val="20"/>
              </w:rPr>
              <w:t>Risco</w:t>
            </w:r>
          </w:p>
        </w:tc>
        <w:tc>
          <w:tcPr>
            <w:tcW w:w="2071" w:type="dxa"/>
            <w:vAlign w:val="center"/>
          </w:tcPr>
          <w:p w14:paraId="6AE95AB8" w14:textId="77777777" w:rsidR="00B91BD4" w:rsidRPr="00B91BD4" w:rsidRDefault="00B91BD4" w:rsidP="00C619EE">
            <w:pPr>
              <w:spacing w:after="160"/>
              <w:jc w:val="center"/>
              <w:rPr>
                <w:rFonts w:ascii="Calibri" w:hAnsi="Calibri" w:cs="Times New Roman"/>
                <w:b/>
                <w:bCs/>
                <w:sz w:val="20"/>
                <w:szCs w:val="20"/>
              </w:rPr>
            </w:pPr>
            <w:r w:rsidRPr="00B91BD4">
              <w:rPr>
                <w:rFonts w:ascii="Calibri" w:hAnsi="Calibri" w:cs="Times New Roman"/>
                <w:b/>
                <w:bCs/>
                <w:sz w:val="20"/>
                <w:szCs w:val="20"/>
              </w:rPr>
              <w:t>Causa do risco</w:t>
            </w:r>
          </w:p>
        </w:tc>
        <w:tc>
          <w:tcPr>
            <w:tcW w:w="1378" w:type="dxa"/>
            <w:vAlign w:val="center"/>
          </w:tcPr>
          <w:p w14:paraId="154A329E" w14:textId="77777777" w:rsidR="00B91BD4" w:rsidRPr="00B91BD4" w:rsidRDefault="00B91BD4" w:rsidP="00C619EE">
            <w:pPr>
              <w:spacing w:after="160"/>
              <w:jc w:val="center"/>
              <w:rPr>
                <w:rFonts w:ascii="Calibri" w:hAnsi="Calibri" w:cs="Times New Roman"/>
                <w:b/>
                <w:bCs/>
                <w:sz w:val="20"/>
                <w:szCs w:val="20"/>
              </w:rPr>
            </w:pPr>
            <w:r w:rsidRPr="00B91BD4">
              <w:rPr>
                <w:rFonts w:ascii="Calibri" w:hAnsi="Calibri" w:cs="Times New Roman"/>
                <w:b/>
                <w:bCs/>
                <w:sz w:val="20"/>
                <w:szCs w:val="20"/>
              </w:rPr>
              <w:t>Fase</w:t>
            </w:r>
          </w:p>
        </w:tc>
        <w:tc>
          <w:tcPr>
            <w:tcW w:w="1800" w:type="dxa"/>
            <w:vAlign w:val="center"/>
          </w:tcPr>
          <w:p w14:paraId="5A848EEB" w14:textId="77777777" w:rsidR="00B91BD4" w:rsidRPr="00B91BD4" w:rsidRDefault="00B91BD4" w:rsidP="00C619EE">
            <w:pPr>
              <w:spacing w:after="160"/>
              <w:jc w:val="center"/>
              <w:rPr>
                <w:rFonts w:ascii="Calibri" w:hAnsi="Calibri" w:cs="Times New Roman"/>
                <w:b/>
                <w:bCs/>
                <w:sz w:val="20"/>
                <w:szCs w:val="20"/>
              </w:rPr>
            </w:pPr>
            <w:r w:rsidRPr="00B91BD4">
              <w:rPr>
                <w:rFonts w:ascii="Calibri" w:hAnsi="Calibri" w:cs="Times New Roman"/>
                <w:b/>
                <w:bCs/>
                <w:sz w:val="20"/>
                <w:szCs w:val="20"/>
              </w:rPr>
              <w:t>Alocação de Responsabilidade</w:t>
            </w:r>
          </w:p>
        </w:tc>
        <w:tc>
          <w:tcPr>
            <w:tcW w:w="1112" w:type="dxa"/>
            <w:vAlign w:val="center"/>
          </w:tcPr>
          <w:p w14:paraId="2A6BBE11" w14:textId="77777777" w:rsidR="00B91BD4" w:rsidRPr="00B91BD4" w:rsidRDefault="00B91BD4" w:rsidP="00C619EE">
            <w:pPr>
              <w:spacing w:after="160"/>
              <w:jc w:val="center"/>
              <w:rPr>
                <w:rFonts w:ascii="Calibri" w:hAnsi="Calibri" w:cs="Times New Roman"/>
                <w:b/>
                <w:bCs/>
                <w:sz w:val="20"/>
                <w:szCs w:val="20"/>
              </w:rPr>
            </w:pPr>
            <w:r w:rsidRPr="00B91BD4">
              <w:rPr>
                <w:rFonts w:ascii="Calibri" w:hAnsi="Calibri" w:cs="Times New Roman"/>
                <w:b/>
                <w:bCs/>
                <w:sz w:val="20"/>
                <w:szCs w:val="20"/>
              </w:rPr>
              <w:t>Nível do risco (I x P)</w:t>
            </w:r>
          </w:p>
        </w:tc>
      </w:tr>
      <w:tr w:rsidR="00B91BD4" w:rsidRPr="00B91BD4" w14:paraId="162A8C02" w14:textId="77777777" w:rsidTr="00C619EE">
        <w:trPr>
          <w:tblCellSpacing w:w="15" w:type="dxa"/>
        </w:trPr>
        <w:tc>
          <w:tcPr>
            <w:tcW w:w="293" w:type="dxa"/>
            <w:vMerge w:val="restart"/>
            <w:vAlign w:val="center"/>
          </w:tcPr>
          <w:p w14:paraId="4FFBDCED" w14:textId="77777777" w:rsidR="00B91BD4" w:rsidRPr="00B91BD4" w:rsidRDefault="00B91BD4" w:rsidP="00C619EE">
            <w:pPr>
              <w:jc w:val="center"/>
              <w:rPr>
                <w:rFonts w:ascii="Calibri" w:hAnsi="Calibri" w:cs="Times New Roman"/>
                <w:b/>
                <w:bCs/>
                <w:sz w:val="20"/>
                <w:szCs w:val="20"/>
              </w:rPr>
            </w:pPr>
            <w:r w:rsidRPr="00B91BD4">
              <w:rPr>
                <w:rFonts w:ascii="Calibri" w:hAnsi="Calibri" w:cs="Times New Roman"/>
                <w:b/>
                <w:bCs/>
                <w:sz w:val="20"/>
                <w:szCs w:val="20"/>
              </w:rPr>
              <w:t>5</w:t>
            </w:r>
          </w:p>
        </w:tc>
        <w:tc>
          <w:tcPr>
            <w:tcW w:w="2480" w:type="dxa"/>
            <w:vAlign w:val="center"/>
          </w:tcPr>
          <w:p w14:paraId="0C573D81" w14:textId="77777777" w:rsidR="00B91BD4" w:rsidRPr="00B91BD4" w:rsidRDefault="00B91BD4" w:rsidP="00C619EE">
            <w:pPr>
              <w:rPr>
                <w:rFonts w:ascii="Calibri" w:hAnsi="Calibri" w:cs="Times New Roman"/>
                <w:bCs/>
                <w:sz w:val="20"/>
                <w:szCs w:val="20"/>
              </w:rPr>
            </w:pPr>
            <w:r w:rsidRPr="00B91BD4">
              <w:rPr>
                <w:rFonts w:ascii="Calibri" w:hAnsi="Calibri" w:cs="Times New Roman"/>
                <w:bCs/>
                <w:sz w:val="20"/>
                <w:szCs w:val="20"/>
              </w:rPr>
              <w:t xml:space="preserve">Falhas e atrasos na execução </w:t>
            </w:r>
          </w:p>
        </w:tc>
        <w:tc>
          <w:tcPr>
            <w:tcW w:w="2071" w:type="dxa"/>
            <w:vAlign w:val="center"/>
          </w:tcPr>
          <w:p w14:paraId="09DF3A56" w14:textId="77777777" w:rsidR="00B91BD4" w:rsidRPr="00B91BD4" w:rsidRDefault="00B91BD4" w:rsidP="00C619EE">
            <w:pPr>
              <w:rPr>
                <w:rFonts w:ascii="Calibri" w:hAnsi="Calibri" w:cs="Times New Roman"/>
                <w:sz w:val="20"/>
                <w:szCs w:val="20"/>
              </w:rPr>
            </w:pPr>
            <w:r w:rsidRPr="00B91BD4">
              <w:rPr>
                <w:rFonts w:ascii="Calibri" w:eastAsia="Calibri" w:hAnsi="Calibri" w:cs="Times New Roman"/>
                <w:sz w:val="20"/>
                <w:szCs w:val="20"/>
              </w:rPr>
              <w:t xml:space="preserve">Imperícia da empresa contratada </w:t>
            </w:r>
          </w:p>
        </w:tc>
        <w:tc>
          <w:tcPr>
            <w:tcW w:w="1378" w:type="dxa"/>
            <w:vAlign w:val="center"/>
          </w:tcPr>
          <w:p w14:paraId="53CD98C2" w14:textId="77777777" w:rsidR="00B91BD4" w:rsidRPr="00B91BD4" w:rsidRDefault="00B91BD4" w:rsidP="00C619EE">
            <w:pPr>
              <w:rPr>
                <w:rFonts w:ascii="Calibri" w:hAnsi="Calibri" w:cs="Times New Roman"/>
                <w:sz w:val="20"/>
                <w:szCs w:val="20"/>
              </w:rPr>
            </w:pPr>
            <w:r w:rsidRPr="00B91BD4">
              <w:rPr>
                <w:rFonts w:ascii="Calibri" w:hAnsi="Calibri" w:cs="Times New Roman"/>
                <w:sz w:val="20"/>
                <w:szCs w:val="20"/>
              </w:rPr>
              <w:t>Gestão do contrato</w:t>
            </w:r>
          </w:p>
        </w:tc>
        <w:tc>
          <w:tcPr>
            <w:tcW w:w="1800" w:type="dxa"/>
            <w:vAlign w:val="center"/>
          </w:tcPr>
          <w:p w14:paraId="116A2811" w14:textId="77777777" w:rsidR="00B91BD4" w:rsidRPr="00B91BD4" w:rsidRDefault="00B91BD4" w:rsidP="00C619EE">
            <w:pPr>
              <w:rPr>
                <w:rFonts w:ascii="Calibri" w:hAnsi="Calibri" w:cs="Times New Roman"/>
                <w:bCs/>
                <w:sz w:val="20"/>
                <w:szCs w:val="20"/>
              </w:rPr>
            </w:pPr>
            <w:r w:rsidRPr="00B91BD4">
              <w:rPr>
                <w:rFonts w:ascii="Calibri" w:hAnsi="Calibri" w:cs="Times New Roman"/>
                <w:bCs/>
                <w:sz w:val="20"/>
                <w:szCs w:val="20"/>
              </w:rPr>
              <w:t>Empresa Contratada</w:t>
            </w:r>
          </w:p>
        </w:tc>
        <w:tc>
          <w:tcPr>
            <w:tcW w:w="1112" w:type="dxa"/>
            <w:vAlign w:val="center"/>
          </w:tcPr>
          <w:p w14:paraId="308FC2A2" w14:textId="77777777" w:rsidR="00B91BD4" w:rsidRPr="00B91BD4" w:rsidRDefault="00B91BD4" w:rsidP="00C619EE">
            <w:pPr>
              <w:jc w:val="center"/>
              <w:rPr>
                <w:rFonts w:ascii="Calibri" w:hAnsi="Calibri" w:cs="Times New Roman"/>
                <w:sz w:val="20"/>
                <w:szCs w:val="20"/>
              </w:rPr>
            </w:pPr>
            <w:r w:rsidRPr="00B91BD4">
              <w:rPr>
                <w:rFonts w:ascii="Calibri" w:hAnsi="Calibri" w:cs="Times New Roman"/>
                <w:sz w:val="20"/>
                <w:szCs w:val="20"/>
              </w:rPr>
              <w:t>4 x 3 = 12</w:t>
            </w:r>
          </w:p>
        </w:tc>
      </w:tr>
      <w:tr w:rsidR="00B91BD4" w:rsidRPr="00B91BD4" w14:paraId="114BEF5F" w14:textId="77777777" w:rsidTr="00C619EE">
        <w:trPr>
          <w:tblCellSpacing w:w="15" w:type="dxa"/>
        </w:trPr>
        <w:tc>
          <w:tcPr>
            <w:tcW w:w="293" w:type="dxa"/>
            <w:vMerge/>
            <w:vAlign w:val="center"/>
          </w:tcPr>
          <w:p w14:paraId="7949E351" w14:textId="77777777" w:rsidR="00B91BD4" w:rsidRPr="00B91BD4" w:rsidRDefault="00B91BD4" w:rsidP="00C619EE">
            <w:pPr>
              <w:rPr>
                <w:rFonts w:ascii="Calibri" w:hAnsi="Calibri" w:cs="Times New Roman"/>
                <w:b/>
                <w:bCs/>
                <w:sz w:val="20"/>
                <w:szCs w:val="20"/>
              </w:rPr>
            </w:pPr>
          </w:p>
        </w:tc>
        <w:tc>
          <w:tcPr>
            <w:tcW w:w="2480" w:type="dxa"/>
            <w:vAlign w:val="center"/>
          </w:tcPr>
          <w:p w14:paraId="22A29C47" w14:textId="77777777" w:rsidR="00B91BD4" w:rsidRPr="00B91BD4" w:rsidRDefault="00B91BD4" w:rsidP="00C619EE">
            <w:pPr>
              <w:rPr>
                <w:rFonts w:ascii="Calibri" w:hAnsi="Calibri" w:cs="Times New Roman"/>
                <w:bCs/>
                <w:sz w:val="20"/>
                <w:szCs w:val="20"/>
              </w:rPr>
            </w:pPr>
            <w:r w:rsidRPr="00B91BD4">
              <w:rPr>
                <w:rFonts w:ascii="Calibri" w:hAnsi="Calibri" w:cs="Times New Roman"/>
                <w:bCs/>
                <w:sz w:val="20"/>
                <w:szCs w:val="20"/>
              </w:rPr>
              <w:t>Alterações das condições econômicas para aquisição de materiais e remuneração dos serviços</w:t>
            </w:r>
          </w:p>
        </w:tc>
        <w:tc>
          <w:tcPr>
            <w:tcW w:w="2071" w:type="dxa"/>
            <w:vAlign w:val="center"/>
          </w:tcPr>
          <w:p w14:paraId="53522164" w14:textId="77777777" w:rsidR="00B91BD4" w:rsidRPr="00B91BD4" w:rsidRDefault="00B91BD4" w:rsidP="00C619EE">
            <w:pPr>
              <w:rPr>
                <w:rFonts w:ascii="Calibri" w:eastAsia="Calibri" w:hAnsi="Calibri" w:cs="Times New Roman"/>
                <w:sz w:val="20"/>
                <w:szCs w:val="20"/>
              </w:rPr>
            </w:pPr>
            <w:r w:rsidRPr="00B91BD4">
              <w:rPr>
                <w:rFonts w:ascii="Calibri" w:eastAsia="Calibri" w:hAnsi="Calibri" w:cs="Times New Roman"/>
                <w:sz w:val="20"/>
                <w:szCs w:val="20"/>
              </w:rPr>
              <w:t>Crises econômicas, alterações nas legislações tributárias, escassez de matéria-prima e/ou mão de obra</w:t>
            </w:r>
          </w:p>
        </w:tc>
        <w:tc>
          <w:tcPr>
            <w:tcW w:w="1378" w:type="dxa"/>
            <w:vAlign w:val="center"/>
          </w:tcPr>
          <w:p w14:paraId="10D7CBC1" w14:textId="77777777" w:rsidR="00B91BD4" w:rsidRPr="00B91BD4" w:rsidRDefault="00B91BD4" w:rsidP="00C619EE">
            <w:pPr>
              <w:rPr>
                <w:rFonts w:ascii="Calibri" w:hAnsi="Calibri" w:cs="Times New Roman"/>
                <w:sz w:val="20"/>
                <w:szCs w:val="20"/>
              </w:rPr>
            </w:pPr>
            <w:r w:rsidRPr="00B91BD4">
              <w:rPr>
                <w:rFonts w:ascii="Calibri" w:hAnsi="Calibri" w:cs="Times New Roman"/>
                <w:sz w:val="20"/>
                <w:szCs w:val="20"/>
              </w:rPr>
              <w:t>Gestão do contrato</w:t>
            </w:r>
          </w:p>
        </w:tc>
        <w:tc>
          <w:tcPr>
            <w:tcW w:w="1800" w:type="dxa"/>
            <w:vAlign w:val="center"/>
          </w:tcPr>
          <w:p w14:paraId="41B05719" w14:textId="77777777" w:rsidR="00B91BD4" w:rsidRPr="00B91BD4" w:rsidRDefault="00B91BD4" w:rsidP="00C619EE">
            <w:pPr>
              <w:rPr>
                <w:rFonts w:ascii="Calibri" w:hAnsi="Calibri" w:cs="Times New Roman"/>
                <w:bCs/>
                <w:sz w:val="20"/>
                <w:szCs w:val="20"/>
              </w:rPr>
            </w:pPr>
            <w:r w:rsidRPr="00B91BD4">
              <w:rPr>
                <w:rFonts w:ascii="Calibri" w:hAnsi="Calibri" w:cs="Times New Roman"/>
                <w:bCs/>
                <w:sz w:val="20"/>
                <w:szCs w:val="20"/>
              </w:rPr>
              <w:t>Contratada e/ou Empresa contratada</w:t>
            </w:r>
          </w:p>
        </w:tc>
        <w:tc>
          <w:tcPr>
            <w:tcW w:w="1112" w:type="dxa"/>
            <w:vAlign w:val="center"/>
          </w:tcPr>
          <w:p w14:paraId="250A2576" w14:textId="77777777" w:rsidR="00B91BD4" w:rsidRPr="00B91BD4" w:rsidRDefault="00B91BD4" w:rsidP="00C619EE">
            <w:pPr>
              <w:jc w:val="center"/>
              <w:rPr>
                <w:rFonts w:ascii="Calibri" w:hAnsi="Calibri" w:cs="Times New Roman"/>
                <w:sz w:val="20"/>
                <w:szCs w:val="20"/>
              </w:rPr>
            </w:pPr>
            <w:r w:rsidRPr="00B91BD4">
              <w:rPr>
                <w:rFonts w:ascii="Calibri" w:hAnsi="Calibri" w:cs="Times New Roman"/>
                <w:sz w:val="20"/>
                <w:szCs w:val="20"/>
              </w:rPr>
              <w:t>4 x 3 = 12</w:t>
            </w:r>
          </w:p>
        </w:tc>
      </w:tr>
      <w:tr w:rsidR="00B91BD4" w:rsidRPr="00B91BD4" w14:paraId="66EC2813" w14:textId="77777777" w:rsidTr="00C619EE">
        <w:trPr>
          <w:tblCellSpacing w:w="15" w:type="dxa"/>
        </w:trPr>
        <w:tc>
          <w:tcPr>
            <w:tcW w:w="9284" w:type="dxa"/>
            <w:gridSpan w:val="6"/>
            <w:vAlign w:val="center"/>
          </w:tcPr>
          <w:p w14:paraId="292AB846" w14:textId="77777777" w:rsidR="00B91BD4" w:rsidRPr="00B91BD4" w:rsidRDefault="00B91BD4" w:rsidP="00C619EE">
            <w:pPr>
              <w:rPr>
                <w:rFonts w:ascii="Calibri" w:hAnsi="Calibri" w:cs="Times New Roman"/>
                <w:sz w:val="20"/>
                <w:szCs w:val="20"/>
              </w:rPr>
            </w:pPr>
            <w:r w:rsidRPr="00B91BD4">
              <w:rPr>
                <w:rFonts w:ascii="Calibri" w:hAnsi="Calibri" w:cs="Times New Roman"/>
                <w:b/>
                <w:bCs/>
                <w:sz w:val="20"/>
                <w:szCs w:val="20"/>
              </w:rPr>
              <w:t>Impactos</w:t>
            </w:r>
          </w:p>
        </w:tc>
      </w:tr>
      <w:tr w:rsidR="00B91BD4" w:rsidRPr="00B91BD4" w14:paraId="18474CDE" w14:textId="77777777" w:rsidTr="00C619EE">
        <w:trPr>
          <w:tblCellSpacing w:w="15" w:type="dxa"/>
        </w:trPr>
        <w:tc>
          <w:tcPr>
            <w:tcW w:w="9284" w:type="dxa"/>
            <w:gridSpan w:val="6"/>
            <w:vAlign w:val="center"/>
          </w:tcPr>
          <w:p w14:paraId="0CCA4828" w14:textId="77777777" w:rsidR="00B91BD4" w:rsidRPr="00B91BD4" w:rsidRDefault="00B91BD4" w:rsidP="00B91BD4">
            <w:pPr>
              <w:widowControl/>
              <w:numPr>
                <w:ilvl w:val="0"/>
                <w:numId w:val="32"/>
              </w:numPr>
              <w:suppressAutoHyphens w:val="0"/>
              <w:autoSpaceDN/>
              <w:contextualSpacing/>
              <w:textAlignment w:val="auto"/>
              <w:rPr>
                <w:rFonts w:ascii="Calibri" w:hAnsi="Calibri" w:cs="Times New Roman"/>
                <w:sz w:val="20"/>
                <w:szCs w:val="20"/>
              </w:rPr>
            </w:pPr>
            <w:r w:rsidRPr="00B91BD4">
              <w:rPr>
                <w:rFonts w:ascii="Calibri" w:eastAsia="Calibri" w:hAnsi="Calibri" w:cs="Times New Roman"/>
                <w:sz w:val="20"/>
                <w:szCs w:val="20"/>
              </w:rPr>
              <w:t>Obras com vícios de execução;</w:t>
            </w:r>
          </w:p>
          <w:p w14:paraId="473EE58C" w14:textId="77777777" w:rsidR="00B91BD4" w:rsidRPr="00B91BD4" w:rsidRDefault="00B91BD4" w:rsidP="00B91BD4">
            <w:pPr>
              <w:widowControl/>
              <w:numPr>
                <w:ilvl w:val="0"/>
                <w:numId w:val="32"/>
              </w:numPr>
              <w:suppressAutoHyphens w:val="0"/>
              <w:autoSpaceDN/>
              <w:contextualSpacing/>
              <w:textAlignment w:val="auto"/>
              <w:rPr>
                <w:rFonts w:ascii="Calibri" w:hAnsi="Calibri" w:cs="Times New Roman"/>
                <w:sz w:val="20"/>
                <w:szCs w:val="20"/>
              </w:rPr>
            </w:pPr>
            <w:r w:rsidRPr="00B91BD4">
              <w:rPr>
                <w:rFonts w:ascii="Calibri" w:eastAsia="Calibri" w:hAnsi="Calibri" w:cs="Times New Roman"/>
                <w:sz w:val="20"/>
                <w:szCs w:val="20"/>
              </w:rPr>
              <w:t>Necessidade de refazimento de serviços;</w:t>
            </w:r>
          </w:p>
          <w:p w14:paraId="52F8FC7B" w14:textId="77777777" w:rsidR="00B91BD4" w:rsidRPr="00B91BD4" w:rsidRDefault="00B91BD4" w:rsidP="00B91BD4">
            <w:pPr>
              <w:widowControl/>
              <w:numPr>
                <w:ilvl w:val="0"/>
                <w:numId w:val="32"/>
              </w:numPr>
              <w:suppressAutoHyphens w:val="0"/>
              <w:autoSpaceDN/>
              <w:contextualSpacing/>
              <w:textAlignment w:val="auto"/>
              <w:rPr>
                <w:rFonts w:ascii="Calibri" w:hAnsi="Calibri" w:cs="Times New Roman"/>
                <w:sz w:val="20"/>
                <w:szCs w:val="20"/>
              </w:rPr>
            </w:pPr>
            <w:r w:rsidRPr="00B91BD4">
              <w:rPr>
                <w:rFonts w:ascii="Calibri" w:hAnsi="Calibri" w:cs="Times New Roman"/>
                <w:sz w:val="20"/>
                <w:szCs w:val="20"/>
              </w:rPr>
              <w:t>Paralização da obra; e</w:t>
            </w:r>
          </w:p>
          <w:p w14:paraId="34FAE59B" w14:textId="77777777" w:rsidR="00B91BD4" w:rsidRPr="00B91BD4" w:rsidRDefault="00B91BD4" w:rsidP="00B91BD4">
            <w:pPr>
              <w:widowControl/>
              <w:numPr>
                <w:ilvl w:val="0"/>
                <w:numId w:val="32"/>
              </w:numPr>
              <w:suppressAutoHyphens w:val="0"/>
              <w:autoSpaceDN/>
              <w:contextualSpacing/>
              <w:textAlignment w:val="auto"/>
              <w:rPr>
                <w:rFonts w:ascii="Calibri" w:hAnsi="Calibri" w:cs="Times New Roman"/>
                <w:sz w:val="20"/>
                <w:szCs w:val="20"/>
              </w:rPr>
            </w:pPr>
            <w:r w:rsidRPr="00B91BD4">
              <w:rPr>
                <w:rFonts w:ascii="Calibri" w:eastAsia="Calibri" w:hAnsi="Calibri" w:cs="Times New Roman"/>
                <w:sz w:val="20"/>
                <w:szCs w:val="20"/>
              </w:rPr>
              <w:t>Aumento do custo final da obra.</w:t>
            </w:r>
          </w:p>
        </w:tc>
      </w:tr>
      <w:tr w:rsidR="00B91BD4" w:rsidRPr="00B91BD4" w14:paraId="37858073" w14:textId="77777777" w:rsidTr="00C619EE">
        <w:trPr>
          <w:tblCellSpacing w:w="15" w:type="dxa"/>
        </w:trPr>
        <w:tc>
          <w:tcPr>
            <w:tcW w:w="9284" w:type="dxa"/>
            <w:gridSpan w:val="6"/>
            <w:vAlign w:val="center"/>
          </w:tcPr>
          <w:p w14:paraId="025CA729" w14:textId="77777777" w:rsidR="00B91BD4" w:rsidRPr="00B91BD4" w:rsidRDefault="00B91BD4" w:rsidP="00C619EE">
            <w:pPr>
              <w:rPr>
                <w:rFonts w:ascii="Calibri" w:hAnsi="Calibri" w:cs="Times New Roman"/>
                <w:b/>
                <w:bCs/>
                <w:sz w:val="20"/>
                <w:szCs w:val="20"/>
              </w:rPr>
            </w:pPr>
            <w:r w:rsidRPr="00B91BD4">
              <w:rPr>
                <w:rFonts w:ascii="Calibri" w:eastAsia="Calibri" w:hAnsi="Calibri" w:cs="Times New Roman"/>
                <w:b/>
                <w:bCs/>
                <w:sz w:val="20"/>
                <w:szCs w:val="20"/>
              </w:rPr>
              <w:t>Ações Preventivas</w:t>
            </w:r>
          </w:p>
        </w:tc>
      </w:tr>
      <w:tr w:rsidR="00B91BD4" w:rsidRPr="00B91BD4" w14:paraId="5376733C" w14:textId="77777777" w:rsidTr="00C619EE">
        <w:trPr>
          <w:tblCellSpacing w:w="15" w:type="dxa"/>
        </w:trPr>
        <w:tc>
          <w:tcPr>
            <w:tcW w:w="9284" w:type="dxa"/>
            <w:gridSpan w:val="6"/>
            <w:vAlign w:val="center"/>
          </w:tcPr>
          <w:p w14:paraId="179D8A3B" w14:textId="77777777" w:rsidR="00B91BD4" w:rsidRPr="00B91BD4" w:rsidRDefault="00B91BD4" w:rsidP="00B91BD4">
            <w:pPr>
              <w:widowControl/>
              <w:numPr>
                <w:ilvl w:val="0"/>
                <w:numId w:val="33"/>
              </w:numPr>
              <w:suppressAutoHyphens w:val="0"/>
              <w:autoSpaceDN/>
              <w:contextualSpacing/>
              <w:textAlignment w:val="auto"/>
              <w:rPr>
                <w:rFonts w:ascii="Calibri" w:hAnsi="Calibri" w:cs="Times New Roman"/>
                <w:sz w:val="20"/>
                <w:szCs w:val="20"/>
              </w:rPr>
            </w:pPr>
            <w:r w:rsidRPr="00B91BD4">
              <w:rPr>
                <w:rFonts w:ascii="Calibri" w:hAnsi="Calibri" w:cs="Times New Roman"/>
                <w:sz w:val="20"/>
                <w:szCs w:val="20"/>
              </w:rPr>
              <w:t>Elaboração de cronograma de execução de obra considerando o prazo para fornecimento dos materiais;</w:t>
            </w:r>
          </w:p>
          <w:p w14:paraId="11CCCABC" w14:textId="77777777" w:rsidR="00B91BD4" w:rsidRPr="00B91BD4" w:rsidRDefault="00B91BD4" w:rsidP="00B91BD4">
            <w:pPr>
              <w:widowControl/>
              <w:numPr>
                <w:ilvl w:val="0"/>
                <w:numId w:val="33"/>
              </w:numPr>
              <w:suppressAutoHyphens w:val="0"/>
              <w:autoSpaceDN/>
              <w:contextualSpacing/>
              <w:textAlignment w:val="auto"/>
              <w:rPr>
                <w:rFonts w:ascii="Calibri" w:hAnsi="Calibri" w:cs="Times New Roman"/>
                <w:b/>
                <w:bCs/>
                <w:sz w:val="20"/>
                <w:szCs w:val="20"/>
              </w:rPr>
            </w:pPr>
            <w:r w:rsidRPr="00B91BD4">
              <w:rPr>
                <w:rFonts w:ascii="Calibri" w:eastAsia="Calibri" w:hAnsi="Calibri" w:cs="Times New Roman"/>
                <w:sz w:val="20"/>
                <w:szCs w:val="20"/>
              </w:rPr>
              <w:t>Especificar de forma adequada o objeto e exigências de qualificação técnica suficientes para apresentação de proposta condizentes com a necessidade da administração Pública Implementação de revisão técnica aprofundada e compatibilização dos projetos antes do início da obra;</w:t>
            </w:r>
          </w:p>
          <w:p w14:paraId="788A44D7" w14:textId="77777777" w:rsidR="00B91BD4" w:rsidRPr="00B91BD4" w:rsidRDefault="00B91BD4" w:rsidP="00B91BD4">
            <w:pPr>
              <w:widowControl/>
              <w:numPr>
                <w:ilvl w:val="0"/>
                <w:numId w:val="33"/>
              </w:numPr>
              <w:suppressAutoHyphens w:val="0"/>
              <w:autoSpaceDN/>
              <w:contextualSpacing/>
              <w:textAlignment w:val="auto"/>
              <w:rPr>
                <w:rFonts w:ascii="Calibri" w:hAnsi="Calibri" w:cs="Times New Roman"/>
                <w:sz w:val="20"/>
                <w:szCs w:val="20"/>
              </w:rPr>
            </w:pPr>
            <w:r w:rsidRPr="00B91BD4">
              <w:rPr>
                <w:rFonts w:ascii="Calibri" w:hAnsi="Calibri" w:cs="Times New Roman"/>
                <w:sz w:val="20"/>
                <w:szCs w:val="20"/>
              </w:rPr>
              <w:t>Acompanhamento e fiscalização técnica da execução da obra pelo responsável técnica da fiscalização;</w:t>
            </w:r>
          </w:p>
          <w:p w14:paraId="6B7FF54C" w14:textId="77777777" w:rsidR="00B91BD4" w:rsidRPr="00B91BD4" w:rsidRDefault="00B91BD4" w:rsidP="00B91BD4">
            <w:pPr>
              <w:widowControl/>
              <w:numPr>
                <w:ilvl w:val="0"/>
                <w:numId w:val="33"/>
              </w:numPr>
              <w:suppressAutoHyphens w:val="0"/>
              <w:autoSpaceDN/>
              <w:contextualSpacing/>
              <w:textAlignment w:val="auto"/>
              <w:rPr>
                <w:rFonts w:ascii="Calibri" w:hAnsi="Calibri" w:cs="Times New Roman"/>
                <w:sz w:val="20"/>
                <w:szCs w:val="20"/>
              </w:rPr>
            </w:pPr>
            <w:r w:rsidRPr="00B91BD4">
              <w:rPr>
                <w:rFonts w:ascii="Calibri" w:hAnsi="Calibri" w:cs="Times New Roman"/>
                <w:sz w:val="20"/>
                <w:szCs w:val="20"/>
              </w:rPr>
              <w:t xml:space="preserve">Auditorias técnicas regulares durante a execução; e </w:t>
            </w:r>
          </w:p>
          <w:p w14:paraId="26F254EE" w14:textId="77777777" w:rsidR="00B91BD4" w:rsidRPr="00B91BD4" w:rsidRDefault="00B91BD4" w:rsidP="00B91BD4">
            <w:pPr>
              <w:widowControl/>
              <w:numPr>
                <w:ilvl w:val="0"/>
                <w:numId w:val="33"/>
              </w:numPr>
              <w:suppressAutoHyphens w:val="0"/>
              <w:autoSpaceDN/>
              <w:contextualSpacing/>
              <w:textAlignment w:val="auto"/>
              <w:rPr>
                <w:rFonts w:ascii="Calibri" w:hAnsi="Calibri" w:cs="Times New Roman"/>
                <w:sz w:val="20"/>
                <w:szCs w:val="20"/>
              </w:rPr>
            </w:pPr>
            <w:r w:rsidRPr="00B91BD4">
              <w:rPr>
                <w:rFonts w:ascii="Calibri" w:hAnsi="Calibri" w:cs="Times New Roman"/>
                <w:sz w:val="20"/>
                <w:szCs w:val="20"/>
              </w:rPr>
              <w:t>Definição clara de padrões e critérios de aceitação dos materiais e serviços.</w:t>
            </w:r>
          </w:p>
          <w:p w14:paraId="39B0ECBA" w14:textId="77777777" w:rsidR="00B91BD4" w:rsidRPr="00B91BD4" w:rsidRDefault="00B91BD4" w:rsidP="00B91BD4">
            <w:pPr>
              <w:widowControl/>
              <w:numPr>
                <w:ilvl w:val="0"/>
                <w:numId w:val="33"/>
              </w:numPr>
              <w:suppressAutoHyphens w:val="0"/>
              <w:autoSpaceDN/>
              <w:contextualSpacing/>
              <w:textAlignment w:val="auto"/>
              <w:rPr>
                <w:rFonts w:ascii="Calibri" w:hAnsi="Calibri" w:cs="Times New Roman"/>
                <w:sz w:val="20"/>
                <w:szCs w:val="20"/>
              </w:rPr>
            </w:pPr>
            <w:r w:rsidRPr="00B91BD4">
              <w:rPr>
                <w:rFonts w:ascii="Calibri" w:hAnsi="Calibri" w:cs="Times New Roman"/>
                <w:sz w:val="20"/>
                <w:szCs w:val="20"/>
              </w:rPr>
              <w:t>Estabelecer penalidades por atraso.</w:t>
            </w:r>
          </w:p>
        </w:tc>
      </w:tr>
      <w:tr w:rsidR="00B91BD4" w:rsidRPr="00B91BD4" w14:paraId="7AE2427C" w14:textId="77777777" w:rsidTr="00C619EE">
        <w:trPr>
          <w:tblCellSpacing w:w="15" w:type="dxa"/>
        </w:trPr>
        <w:tc>
          <w:tcPr>
            <w:tcW w:w="9284" w:type="dxa"/>
            <w:gridSpan w:val="6"/>
            <w:vAlign w:val="center"/>
          </w:tcPr>
          <w:p w14:paraId="022FB292" w14:textId="77777777" w:rsidR="00B91BD4" w:rsidRPr="00B91BD4" w:rsidRDefault="00B91BD4" w:rsidP="00C619EE">
            <w:pPr>
              <w:rPr>
                <w:rFonts w:ascii="Calibri" w:hAnsi="Calibri" w:cs="Times New Roman"/>
                <w:b/>
                <w:bCs/>
                <w:sz w:val="20"/>
                <w:szCs w:val="20"/>
              </w:rPr>
            </w:pPr>
            <w:r w:rsidRPr="00B91BD4">
              <w:rPr>
                <w:rFonts w:ascii="Calibri" w:eastAsia="Calibri" w:hAnsi="Calibri" w:cs="Times New Roman"/>
                <w:b/>
                <w:bCs/>
                <w:sz w:val="20"/>
                <w:szCs w:val="20"/>
              </w:rPr>
              <w:t>Ações de Contingência</w:t>
            </w:r>
          </w:p>
        </w:tc>
      </w:tr>
      <w:tr w:rsidR="00B91BD4" w:rsidRPr="00B91BD4" w14:paraId="3A20CD80" w14:textId="77777777" w:rsidTr="00C619EE">
        <w:trPr>
          <w:tblCellSpacing w:w="15" w:type="dxa"/>
        </w:trPr>
        <w:tc>
          <w:tcPr>
            <w:tcW w:w="9284" w:type="dxa"/>
            <w:gridSpan w:val="6"/>
            <w:vAlign w:val="center"/>
          </w:tcPr>
          <w:p w14:paraId="551D78C6" w14:textId="77777777" w:rsidR="00B91BD4" w:rsidRPr="00B91BD4" w:rsidRDefault="00B91BD4" w:rsidP="00B91BD4">
            <w:pPr>
              <w:widowControl/>
              <w:numPr>
                <w:ilvl w:val="0"/>
                <w:numId w:val="34"/>
              </w:numPr>
              <w:suppressAutoHyphens w:val="0"/>
              <w:autoSpaceDN/>
              <w:contextualSpacing/>
              <w:textAlignment w:val="auto"/>
              <w:rPr>
                <w:rFonts w:ascii="Calibri" w:hAnsi="Calibri" w:cs="Times New Roman"/>
                <w:b/>
                <w:bCs/>
                <w:sz w:val="20"/>
                <w:szCs w:val="20"/>
              </w:rPr>
            </w:pPr>
            <w:r w:rsidRPr="00B91BD4">
              <w:rPr>
                <w:rFonts w:ascii="Calibri" w:eastAsia="Calibri" w:hAnsi="Calibri" w:cs="Times New Roman"/>
                <w:sz w:val="20"/>
                <w:szCs w:val="20"/>
              </w:rPr>
              <w:t>Glosa dos serviços que não apresentarem os critérios de aceitabilidade técnica;</w:t>
            </w:r>
          </w:p>
          <w:p w14:paraId="66AF19B8" w14:textId="77777777" w:rsidR="00B91BD4" w:rsidRPr="00B91BD4" w:rsidRDefault="00B91BD4" w:rsidP="00B91BD4">
            <w:pPr>
              <w:widowControl/>
              <w:numPr>
                <w:ilvl w:val="0"/>
                <w:numId w:val="34"/>
              </w:numPr>
              <w:suppressAutoHyphens w:val="0"/>
              <w:autoSpaceDN/>
              <w:contextualSpacing/>
              <w:textAlignment w:val="auto"/>
              <w:rPr>
                <w:rFonts w:ascii="Calibri" w:hAnsi="Calibri" w:cs="Times New Roman"/>
                <w:b/>
                <w:bCs/>
                <w:sz w:val="20"/>
                <w:szCs w:val="20"/>
              </w:rPr>
            </w:pPr>
            <w:r w:rsidRPr="00B91BD4">
              <w:rPr>
                <w:rFonts w:ascii="Calibri" w:eastAsia="Calibri" w:hAnsi="Calibri" w:cs="Times New Roman"/>
                <w:sz w:val="20"/>
                <w:szCs w:val="20"/>
              </w:rPr>
              <w:t>Rescisão do contrato, caso necessário; e</w:t>
            </w:r>
          </w:p>
          <w:p w14:paraId="667AA738" w14:textId="77777777" w:rsidR="00B91BD4" w:rsidRPr="00B91BD4" w:rsidRDefault="00B91BD4" w:rsidP="00C619EE">
            <w:pPr>
              <w:ind w:left="720"/>
              <w:contextualSpacing/>
              <w:rPr>
                <w:rFonts w:ascii="Calibri" w:eastAsia="Calibri" w:hAnsi="Calibri" w:cs="Times New Roman"/>
                <w:sz w:val="20"/>
                <w:szCs w:val="20"/>
              </w:rPr>
            </w:pPr>
            <w:r w:rsidRPr="00B91BD4">
              <w:rPr>
                <w:rFonts w:ascii="Calibri" w:eastAsia="Calibri" w:hAnsi="Calibri" w:cs="Times New Roman"/>
                <w:sz w:val="20"/>
                <w:szCs w:val="20"/>
              </w:rPr>
              <w:t>Convocação das demais empresas classificadas, caso necessário.</w:t>
            </w:r>
          </w:p>
          <w:p w14:paraId="0A6E0775" w14:textId="77777777" w:rsidR="00B91BD4" w:rsidRPr="00B91BD4" w:rsidRDefault="00B91BD4" w:rsidP="00B91BD4">
            <w:pPr>
              <w:widowControl/>
              <w:numPr>
                <w:ilvl w:val="0"/>
                <w:numId w:val="34"/>
              </w:numPr>
              <w:suppressAutoHyphens w:val="0"/>
              <w:autoSpaceDN/>
              <w:contextualSpacing/>
              <w:textAlignment w:val="auto"/>
              <w:rPr>
                <w:rFonts w:ascii="Calibri" w:hAnsi="Calibri" w:cs="Times New Roman"/>
                <w:sz w:val="20"/>
                <w:szCs w:val="20"/>
              </w:rPr>
            </w:pPr>
            <w:r w:rsidRPr="00B91BD4">
              <w:rPr>
                <w:rFonts w:ascii="Calibri" w:eastAsia="Calibri" w:hAnsi="Calibri" w:cs="Times New Roman"/>
                <w:sz w:val="20"/>
                <w:szCs w:val="20"/>
              </w:rPr>
              <w:lastRenderedPageBreak/>
              <w:t>Negociação para ajuste dos preços conforme Lei nº 14.133/2021.</w:t>
            </w:r>
          </w:p>
        </w:tc>
      </w:tr>
      <w:tr w:rsidR="00B91BD4" w:rsidRPr="00B91BD4" w14:paraId="1B931FA2" w14:textId="77777777" w:rsidTr="00C619EE">
        <w:trPr>
          <w:tblCellSpacing w:w="15" w:type="dxa"/>
        </w:trPr>
        <w:tc>
          <w:tcPr>
            <w:tcW w:w="293" w:type="dxa"/>
            <w:vAlign w:val="center"/>
          </w:tcPr>
          <w:p w14:paraId="1778719B" w14:textId="77777777" w:rsidR="00B91BD4" w:rsidRPr="00B91BD4" w:rsidRDefault="00B91BD4" w:rsidP="00C619EE">
            <w:pPr>
              <w:jc w:val="center"/>
              <w:rPr>
                <w:rFonts w:ascii="Calibri" w:hAnsi="Calibri" w:cs="Times New Roman"/>
                <w:b/>
                <w:bCs/>
                <w:sz w:val="20"/>
                <w:szCs w:val="20"/>
              </w:rPr>
            </w:pPr>
            <w:r w:rsidRPr="00B91BD4">
              <w:rPr>
                <w:rFonts w:ascii="Calibri" w:hAnsi="Calibri" w:cs="Times New Roman"/>
                <w:b/>
                <w:bCs/>
                <w:sz w:val="20"/>
                <w:szCs w:val="20"/>
              </w:rPr>
              <w:lastRenderedPageBreak/>
              <w:t>Nº</w:t>
            </w:r>
          </w:p>
        </w:tc>
        <w:tc>
          <w:tcPr>
            <w:tcW w:w="2480" w:type="dxa"/>
            <w:vAlign w:val="center"/>
          </w:tcPr>
          <w:p w14:paraId="02AB1371" w14:textId="77777777" w:rsidR="00B91BD4" w:rsidRPr="00B91BD4" w:rsidRDefault="00B91BD4" w:rsidP="00C619EE">
            <w:pPr>
              <w:jc w:val="center"/>
              <w:rPr>
                <w:rFonts w:ascii="Calibri" w:hAnsi="Calibri" w:cs="Times New Roman"/>
                <w:b/>
                <w:bCs/>
                <w:sz w:val="20"/>
                <w:szCs w:val="20"/>
              </w:rPr>
            </w:pPr>
            <w:r w:rsidRPr="00B91BD4">
              <w:rPr>
                <w:rFonts w:ascii="Calibri" w:hAnsi="Calibri" w:cs="Times New Roman"/>
                <w:b/>
                <w:bCs/>
                <w:sz w:val="20"/>
                <w:szCs w:val="20"/>
              </w:rPr>
              <w:t>Risco</w:t>
            </w:r>
          </w:p>
        </w:tc>
        <w:tc>
          <w:tcPr>
            <w:tcW w:w="2071" w:type="dxa"/>
            <w:vAlign w:val="center"/>
          </w:tcPr>
          <w:p w14:paraId="78157824" w14:textId="77777777" w:rsidR="00B91BD4" w:rsidRPr="00B91BD4" w:rsidRDefault="00B91BD4" w:rsidP="00C619EE">
            <w:pPr>
              <w:jc w:val="center"/>
              <w:rPr>
                <w:rFonts w:ascii="Calibri" w:eastAsia="Calibri" w:hAnsi="Calibri" w:cs="Times New Roman"/>
                <w:sz w:val="20"/>
                <w:szCs w:val="20"/>
              </w:rPr>
            </w:pPr>
            <w:r w:rsidRPr="00B91BD4">
              <w:rPr>
                <w:rFonts w:ascii="Calibri" w:hAnsi="Calibri" w:cs="Times New Roman"/>
                <w:b/>
                <w:bCs/>
                <w:sz w:val="20"/>
                <w:szCs w:val="20"/>
              </w:rPr>
              <w:t>Causa do Risco</w:t>
            </w:r>
          </w:p>
        </w:tc>
        <w:tc>
          <w:tcPr>
            <w:tcW w:w="1378" w:type="dxa"/>
            <w:vAlign w:val="center"/>
          </w:tcPr>
          <w:p w14:paraId="6AAEEFB8" w14:textId="77777777" w:rsidR="00B91BD4" w:rsidRPr="00B91BD4" w:rsidRDefault="00B91BD4" w:rsidP="00C619EE">
            <w:pPr>
              <w:jc w:val="center"/>
              <w:rPr>
                <w:rFonts w:ascii="Calibri" w:hAnsi="Calibri" w:cs="Times New Roman"/>
                <w:sz w:val="20"/>
                <w:szCs w:val="20"/>
              </w:rPr>
            </w:pPr>
            <w:r w:rsidRPr="00B91BD4">
              <w:rPr>
                <w:rFonts w:ascii="Calibri" w:hAnsi="Calibri" w:cs="Times New Roman"/>
                <w:b/>
                <w:bCs/>
                <w:sz w:val="20"/>
                <w:szCs w:val="20"/>
              </w:rPr>
              <w:t>Fase</w:t>
            </w:r>
          </w:p>
        </w:tc>
        <w:tc>
          <w:tcPr>
            <w:tcW w:w="1800" w:type="dxa"/>
            <w:vAlign w:val="center"/>
          </w:tcPr>
          <w:p w14:paraId="542F5350" w14:textId="77777777" w:rsidR="00B91BD4" w:rsidRPr="00B91BD4" w:rsidRDefault="00B91BD4" w:rsidP="00C619EE">
            <w:pPr>
              <w:jc w:val="center"/>
              <w:rPr>
                <w:rFonts w:ascii="Calibri" w:hAnsi="Calibri" w:cs="Times New Roman"/>
                <w:b/>
                <w:bCs/>
                <w:sz w:val="20"/>
                <w:szCs w:val="20"/>
              </w:rPr>
            </w:pPr>
            <w:r w:rsidRPr="00B91BD4">
              <w:rPr>
                <w:rFonts w:ascii="Calibri" w:hAnsi="Calibri" w:cs="Times New Roman"/>
                <w:b/>
                <w:bCs/>
                <w:sz w:val="20"/>
                <w:szCs w:val="20"/>
              </w:rPr>
              <w:t>Alocação de Responsabilidade</w:t>
            </w:r>
          </w:p>
        </w:tc>
        <w:tc>
          <w:tcPr>
            <w:tcW w:w="1112" w:type="dxa"/>
            <w:vAlign w:val="center"/>
          </w:tcPr>
          <w:p w14:paraId="369C0C5D" w14:textId="77777777" w:rsidR="00B91BD4" w:rsidRPr="00B91BD4" w:rsidRDefault="00B91BD4" w:rsidP="00C619EE">
            <w:pPr>
              <w:jc w:val="center"/>
              <w:rPr>
                <w:rFonts w:ascii="Calibri" w:hAnsi="Calibri" w:cs="Times New Roman"/>
                <w:sz w:val="20"/>
                <w:szCs w:val="20"/>
              </w:rPr>
            </w:pPr>
            <w:r w:rsidRPr="00B91BD4">
              <w:rPr>
                <w:rFonts w:ascii="Calibri" w:hAnsi="Calibri" w:cs="Times New Roman"/>
                <w:b/>
                <w:bCs/>
                <w:sz w:val="20"/>
                <w:szCs w:val="20"/>
              </w:rPr>
              <w:t>Nível do risco (I x P)</w:t>
            </w:r>
          </w:p>
        </w:tc>
      </w:tr>
      <w:tr w:rsidR="00B91BD4" w:rsidRPr="00B91BD4" w14:paraId="07597135" w14:textId="77777777" w:rsidTr="00C619EE">
        <w:trPr>
          <w:tblCellSpacing w:w="15" w:type="dxa"/>
        </w:trPr>
        <w:tc>
          <w:tcPr>
            <w:tcW w:w="293" w:type="dxa"/>
            <w:vAlign w:val="center"/>
          </w:tcPr>
          <w:p w14:paraId="76314724" w14:textId="77777777" w:rsidR="00B91BD4" w:rsidRPr="00B91BD4" w:rsidRDefault="00B91BD4" w:rsidP="00C619EE">
            <w:pPr>
              <w:jc w:val="center"/>
              <w:rPr>
                <w:rFonts w:ascii="Calibri" w:hAnsi="Calibri" w:cs="Times New Roman"/>
                <w:b/>
                <w:bCs/>
                <w:sz w:val="20"/>
                <w:szCs w:val="20"/>
              </w:rPr>
            </w:pPr>
            <w:r w:rsidRPr="00B91BD4">
              <w:rPr>
                <w:rFonts w:ascii="Calibri" w:hAnsi="Calibri" w:cs="Times New Roman"/>
                <w:b/>
                <w:bCs/>
                <w:sz w:val="20"/>
                <w:szCs w:val="20"/>
              </w:rPr>
              <w:t>6</w:t>
            </w:r>
          </w:p>
        </w:tc>
        <w:tc>
          <w:tcPr>
            <w:tcW w:w="2480" w:type="dxa"/>
            <w:vAlign w:val="center"/>
          </w:tcPr>
          <w:p w14:paraId="5B83203F" w14:textId="77777777" w:rsidR="00B91BD4" w:rsidRPr="00B91BD4" w:rsidRDefault="00B91BD4" w:rsidP="00C619EE">
            <w:pPr>
              <w:rPr>
                <w:rFonts w:ascii="Calibri" w:hAnsi="Calibri" w:cs="Calibri"/>
                <w:bCs/>
                <w:sz w:val="20"/>
                <w:szCs w:val="20"/>
              </w:rPr>
            </w:pPr>
            <w:r w:rsidRPr="00B91BD4">
              <w:rPr>
                <w:rFonts w:ascii="Calibri" w:hAnsi="Calibri" w:cs="Calibri"/>
                <w:bCs/>
                <w:sz w:val="20"/>
                <w:szCs w:val="20"/>
              </w:rPr>
              <w:t>Problemas causados por condições climáticas extremas (chuvas, secas)</w:t>
            </w:r>
          </w:p>
        </w:tc>
        <w:tc>
          <w:tcPr>
            <w:tcW w:w="2071" w:type="dxa"/>
            <w:vAlign w:val="center"/>
          </w:tcPr>
          <w:p w14:paraId="5078E794" w14:textId="77777777" w:rsidR="00B91BD4" w:rsidRPr="00B91BD4" w:rsidRDefault="00B91BD4" w:rsidP="00C619EE">
            <w:pPr>
              <w:rPr>
                <w:rFonts w:ascii="Calibri" w:eastAsia="Calibri" w:hAnsi="Calibri" w:cs="Times New Roman"/>
                <w:sz w:val="20"/>
                <w:szCs w:val="20"/>
              </w:rPr>
            </w:pPr>
            <w:r w:rsidRPr="00B91BD4">
              <w:rPr>
                <w:rFonts w:ascii="Calibri" w:eastAsia="Calibri" w:hAnsi="Calibri" w:cs="Times New Roman"/>
                <w:sz w:val="20"/>
                <w:szCs w:val="20"/>
              </w:rPr>
              <w:t>Condições climáticas extremas</w:t>
            </w:r>
          </w:p>
        </w:tc>
        <w:tc>
          <w:tcPr>
            <w:tcW w:w="1378" w:type="dxa"/>
            <w:vAlign w:val="center"/>
          </w:tcPr>
          <w:p w14:paraId="4958F8AC" w14:textId="77777777" w:rsidR="00B91BD4" w:rsidRPr="00B91BD4" w:rsidRDefault="00B91BD4" w:rsidP="00C619EE">
            <w:pPr>
              <w:rPr>
                <w:rFonts w:ascii="Calibri" w:hAnsi="Calibri" w:cs="Calibri"/>
                <w:sz w:val="20"/>
                <w:szCs w:val="20"/>
              </w:rPr>
            </w:pPr>
            <w:r w:rsidRPr="00B91BD4">
              <w:rPr>
                <w:rFonts w:ascii="Calibri" w:hAnsi="Calibri" w:cs="Calibri"/>
                <w:sz w:val="20"/>
                <w:szCs w:val="20"/>
              </w:rPr>
              <w:t>Gestão do Contrato</w:t>
            </w:r>
          </w:p>
        </w:tc>
        <w:tc>
          <w:tcPr>
            <w:tcW w:w="1800" w:type="dxa"/>
            <w:vAlign w:val="center"/>
          </w:tcPr>
          <w:p w14:paraId="7548CB81" w14:textId="77777777" w:rsidR="00B91BD4" w:rsidRPr="00B91BD4" w:rsidRDefault="00B91BD4" w:rsidP="00C619EE">
            <w:pPr>
              <w:rPr>
                <w:rFonts w:ascii="Calibri" w:hAnsi="Calibri" w:cs="Calibri"/>
                <w:bCs/>
                <w:sz w:val="20"/>
                <w:szCs w:val="20"/>
              </w:rPr>
            </w:pPr>
            <w:r w:rsidRPr="00B91BD4">
              <w:rPr>
                <w:rFonts w:ascii="Calibri" w:hAnsi="Calibri" w:cs="Calibri"/>
                <w:bCs/>
                <w:sz w:val="20"/>
                <w:szCs w:val="20"/>
              </w:rPr>
              <w:t>Administração e Empresa Contratada</w:t>
            </w:r>
          </w:p>
        </w:tc>
        <w:tc>
          <w:tcPr>
            <w:tcW w:w="1112" w:type="dxa"/>
            <w:vAlign w:val="center"/>
          </w:tcPr>
          <w:p w14:paraId="04B3F8B9" w14:textId="77777777" w:rsidR="00B91BD4" w:rsidRPr="00B91BD4" w:rsidRDefault="00B91BD4" w:rsidP="00C619EE">
            <w:pPr>
              <w:jc w:val="center"/>
              <w:rPr>
                <w:rFonts w:ascii="Calibri" w:hAnsi="Calibri" w:cs="Calibri"/>
                <w:sz w:val="20"/>
                <w:szCs w:val="20"/>
              </w:rPr>
            </w:pPr>
            <w:r w:rsidRPr="00B91BD4">
              <w:rPr>
                <w:rFonts w:ascii="Calibri" w:hAnsi="Calibri" w:cs="Calibri"/>
                <w:sz w:val="20"/>
                <w:szCs w:val="20"/>
              </w:rPr>
              <w:t xml:space="preserve">3 x 4 = 12 </w:t>
            </w:r>
          </w:p>
        </w:tc>
      </w:tr>
      <w:tr w:rsidR="00B91BD4" w:rsidRPr="00B91BD4" w14:paraId="1C2061B5" w14:textId="77777777" w:rsidTr="00C619EE">
        <w:trPr>
          <w:tblCellSpacing w:w="15" w:type="dxa"/>
        </w:trPr>
        <w:tc>
          <w:tcPr>
            <w:tcW w:w="9284" w:type="dxa"/>
            <w:gridSpan w:val="6"/>
            <w:vAlign w:val="center"/>
          </w:tcPr>
          <w:p w14:paraId="0D58A0E0" w14:textId="77777777" w:rsidR="00B91BD4" w:rsidRPr="00B91BD4" w:rsidRDefault="00B91BD4" w:rsidP="00C619EE">
            <w:pPr>
              <w:rPr>
                <w:rFonts w:ascii="Calibri" w:hAnsi="Calibri" w:cs="Calibri"/>
                <w:b/>
                <w:sz w:val="20"/>
                <w:szCs w:val="20"/>
              </w:rPr>
            </w:pPr>
            <w:r w:rsidRPr="00B91BD4">
              <w:rPr>
                <w:rFonts w:ascii="Calibri" w:hAnsi="Calibri" w:cs="Calibri"/>
                <w:b/>
                <w:sz w:val="20"/>
                <w:szCs w:val="20"/>
              </w:rPr>
              <w:t>Impactos</w:t>
            </w:r>
          </w:p>
        </w:tc>
      </w:tr>
      <w:tr w:rsidR="00B91BD4" w:rsidRPr="00B91BD4" w14:paraId="7EC25B57" w14:textId="77777777" w:rsidTr="00C619EE">
        <w:trPr>
          <w:tblCellSpacing w:w="15" w:type="dxa"/>
        </w:trPr>
        <w:tc>
          <w:tcPr>
            <w:tcW w:w="9284" w:type="dxa"/>
            <w:gridSpan w:val="6"/>
            <w:vAlign w:val="center"/>
          </w:tcPr>
          <w:p w14:paraId="2151164D" w14:textId="77777777" w:rsidR="00B91BD4" w:rsidRPr="00B91BD4" w:rsidRDefault="00B91BD4" w:rsidP="00B91BD4">
            <w:pPr>
              <w:widowControl/>
              <w:numPr>
                <w:ilvl w:val="0"/>
                <w:numId w:val="35"/>
              </w:numPr>
              <w:suppressAutoHyphens w:val="0"/>
              <w:autoSpaceDN/>
              <w:contextualSpacing/>
              <w:textAlignment w:val="auto"/>
              <w:rPr>
                <w:rFonts w:ascii="Calibri" w:hAnsi="Calibri" w:cs="Calibri"/>
                <w:sz w:val="20"/>
                <w:szCs w:val="20"/>
              </w:rPr>
            </w:pPr>
            <w:r w:rsidRPr="00B91BD4">
              <w:rPr>
                <w:rFonts w:ascii="Calibri" w:eastAsia="Calibri" w:hAnsi="Calibri" w:cs="Times New Roman"/>
                <w:sz w:val="20"/>
                <w:szCs w:val="20"/>
              </w:rPr>
              <w:t>Atraso na execução da obra;</w:t>
            </w:r>
          </w:p>
          <w:p w14:paraId="3ED14EA1" w14:textId="77777777" w:rsidR="00B91BD4" w:rsidRPr="00B91BD4" w:rsidRDefault="00B91BD4" w:rsidP="00B91BD4">
            <w:pPr>
              <w:widowControl/>
              <w:numPr>
                <w:ilvl w:val="0"/>
                <w:numId w:val="35"/>
              </w:numPr>
              <w:suppressAutoHyphens w:val="0"/>
              <w:autoSpaceDN/>
              <w:contextualSpacing/>
              <w:textAlignment w:val="auto"/>
              <w:rPr>
                <w:rFonts w:ascii="Calibri" w:hAnsi="Calibri" w:cs="Calibri"/>
                <w:sz w:val="20"/>
                <w:szCs w:val="20"/>
              </w:rPr>
            </w:pPr>
            <w:r w:rsidRPr="00B91BD4">
              <w:rPr>
                <w:rFonts w:ascii="Calibri" w:eastAsia="Calibri" w:hAnsi="Calibri" w:cs="Times New Roman"/>
                <w:sz w:val="20"/>
                <w:szCs w:val="20"/>
              </w:rPr>
              <w:t>Desfazimento de serviços.</w:t>
            </w:r>
          </w:p>
        </w:tc>
      </w:tr>
      <w:tr w:rsidR="00B91BD4" w:rsidRPr="00B91BD4" w14:paraId="36CE70D5" w14:textId="77777777" w:rsidTr="00C619EE">
        <w:trPr>
          <w:tblCellSpacing w:w="15" w:type="dxa"/>
        </w:trPr>
        <w:tc>
          <w:tcPr>
            <w:tcW w:w="9284" w:type="dxa"/>
            <w:gridSpan w:val="6"/>
            <w:vAlign w:val="center"/>
          </w:tcPr>
          <w:p w14:paraId="0137052E" w14:textId="77777777" w:rsidR="00B91BD4" w:rsidRPr="00B91BD4" w:rsidRDefault="00B91BD4" w:rsidP="00C619EE">
            <w:pPr>
              <w:rPr>
                <w:rFonts w:ascii="Calibri" w:hAnsi="Calibri" w:cs="Calibri"/>
                <w:b/>
                <w:sz w:val="20"/>
                <w:szCs w:val="20"/>
              </w:rPr>
            </w:pPr>
            <w:r w:rsidRPr="00B91BD4">
              <w:rPr>
                <w:rFonts w:ascii="Calibri" w:hAnsi="Calibri" w:cs="Calibri"/>
                <w:b/>
                <w:sz w:val="20"/>
                <w:szCs w:val="20"/>
              </w:rPr>
              <w:t>Ações Preventivas</w:t>
            </w:r>
          </w:p>
        </w:tc>
      </w:tr>
      <w:tr w:rsidR="00B91BD4" w:rsidRPr="00B91BD4" w14:paraId="6F128A6E" w14:textId="77777777" w:rsidTr="00C619EE">
        <w:trPr>
          <w:tblCellSpacing w:w="15" w:type="dxa"/>
        </w:trPr>
        <w:tc>
          <w:tcPr>
            <w:tcW w:w="9284" w:type="dxa"/>
            <w:gridSpan w:val="6"/>
            <w:vAlign w:val="center"/>
          </w:tcPr>
          <w:p w14:paraId="28CB5AEC" w14:textId="77777777" w:rsidR="00B91BD4" w:rsidRPr="00B91BD4" w:rsidRDefault="00B91BD4" w:rsidP="00B91BD4">
            <w:pPr>
              <w:widowControl/>
              <w:numPr>
                <w:ilvl w:val="0"/>
                <w:numId w:val="36"/>
              </w:numPr>
              <w:suppressAutoHyphens w:val="0"/>
              <w:autoSpaceDN/>
              <w:contextualSpacing/>
              <w:textAlignment w:val="auto"/>
              <w:rPr>
                <w:rFonts w:ascii="Calibri" w:hAnsi="Calibri" w:cs="Calibri"/>
                <w:sz w:val="20"/>
                <w:szCs w:val="20"/>
              </w:rPr>
            </w:pPr>
            <w:proofErr w:type="spellStart"/>
            <w:r w:rsidRPr="00B91BD4">
              <w:rPr>
                <w:rFonts w:ascii="Calibri" w:eastAsia="Calibri" w:hAnsi="Calibri" w:cs="Times New Roman"/>
                <w:sz w:val="20"/>
                <w:szCs w:val="20"/>
              </w:rPr>
              <w:t>lPrevisão</w:t>
            </w:r>
            <w:proofErr w:type="spellEnd"/>
            <w:r w:rsidRPr="00B91BD4">
              <w:rPr>
                <w:rFonts w:ascii="Calibri" w:eastAsia="Calibri" w:hAnsi="Calibri" w:cs="Times New Roman"/>
                <w:sz w:val="20"/>
                <w:szCs w:val="20"/>
              </w:rPr>
              <w:t xml:space="preserve"> de tecnologias sustentáveis para suportar tais intempéries;</w:t>
            </w:r>
          </w:p>
          <w:p w14:paraId="1C6BCFE0" w14:textId="77777777" w:rsidR="00B91BD4" w:rsidRPr="00B91BD4" w:rsidRDefault="00B91BD4" w:rsidP="00B91BD4">
            <w:pPr>
              <w:widowControl/>
              <w:numPr>
                <w:ilvl w:val="0"/>
                <w:numId w:val="36"/>
              </w:numPr>
              <w:suppressAutoHyphens w:val="0"/>
              <w:autoSpaceDN/>
              <w:contextualSpacing/>
              <w:textAlignment w:val="auto"/>
              <w:rPr>
                <w:rFonts w:ascii="Calibri" w:hAnsi="Calibri" w:cs="Calibri"/>
                <w:sz w:val="20"/>
                <w:szCs w:val="20"/>
              </w:rPr>
            </w:pPr>
            <w:r w:rsidRPr="00B91BD4">
              <w:rPr>
                <w:rFonts w:ascii="Calibri" w:eastAsia="Calibri" w:hAnsi="Calibri" w:cs="Times New Roman"/>
                <w:sz w:val="20"/>
                <w:szCs w:val="20"/>
              </w:rPr>
              <w:t>Contratação de seguro que abarque tais situações.</w:t>
            </w:r>
          </w:p>
        </w:tc>
      </w:tr>
      <w:tr w:rsidR="00B91BD4" w:rsidRPr="00B91BD4" w14:paraId="2FAD2E13" w14:textId="77777777" w:rsidTr="00C619EE">
        <w:trPr>
          <w:tblCellSpacing w:w="15" w:type="dxa"/>
        </w:trPr>
        <w:tc>
          <w:tcPr>
            <w:tcW w:w="9284" w:type="dxa"/>
            <w:gridSpan w:val="6"/>
            <w:vAlign w:val="center"/>
          </w:tcPr>
          <w:p w14:paraId="355597CC" w14:textId="77777777" w:rsidR="00B91BD4" w:rsidRPr="00B91BD4" w:rsidRDefault="00B91BD4" w:rsidP="00C619EE">
            <w:pPr>
              <w:rPr>
                <w:rFonts w:ascii="Calibri" w:hAnsi="Calibri" w:cs="Calibri"/>
                <w:b/>
                <w:sz w:val="20"/>
                <w:szCs w:val="20"/>
              </w:rPr>
            </w:pPr>
            <w:r w:rsidRPr="00B91BD4">
              <w:rPr>
                <w:rFonts w:ascii="Calibri" w:hAnsi="Calibri" w:cs="Calibri"/>
                <w:b/>
                <w:sz w:val="20"/>
                <w:szCs w:val="20"/>
              </w:rPr>
              <w:t>Ações de Contingência</w:t>
            </w:r>
          </w:p>
        </w:tc>
      </w:tr>
      <w:tr w:rsidR="00B91BD4" w:rsidRPr="00B91BD4" w14:paraId="3B4E7307" w14:textId="77777777" w:rsidTr="00C619EE">
        <w:trPr>
          <w:tblCellSpacing w:w="15" w:type="dxa"/>
        </w:trPr>
        <w:tc>
          <w:tcPr>
            <w:tcW w:w="9284" w:type="dxa"/>
            <w:gridSpan w:val="6"/>
            <w:vAlign w:val="center"/>
          </w:tcPr>
          <w:p w14:paraId="21CD54E3" w14:textId="77777777" w:rsidR="00B91BD4" w:rsidRPr="00B91BD4" w:rsidRDefault="00B91BD4" w:rsidP="00B91BD4">
            <w:pPr>
              <w:widowControl/>
              <w:numPr>
                <w:ilvl w:val="0"/>
                <w:numId w:val="37"/>
              </w:numPr>
              <w:suppressAutoHyphens w:val="0"/>
              <w:autoSpaceDN/>
              <w:contextualSpacing/>
              <w:textAlignment w:val="auto"/>
              <w:rPr>
                <w:rFonts w:ascii="Calibri" w:hAnsi="Calibri" w:cs="Calibri"/>
                <w:sz w:val="20"/>
                <w:szCs w:val="20"/>
              </w:rPr>
            </w:pPr>
            <w:r w:rsidRPr="00B91BD4">
              <w:rPr>
                <w:rFonts w:ascii="Calibri" w:eastAsia="Calibri" w:hAnsi="Calibri" w:cs="Times New Roman"/>
                <w:sz w:val="20"/>
                <w:szCs w:val="20"/>
              </w:rPr>
              <w:t>Acionamento do seguro;</w:t>
            </w:r>
          </w:p>
          <w:p w14:paraId="5D3E54F7" w14:textId="77777777" w:rsidR="00B91BD4" w:rsidRPr="00B91BD4" w:rsidRDefault="00B91BD4" w:rsidP="00B91BD4">
            <w:pPr>
              <w:widowControl/>
              <w:numPr>
                <w:ilvl w:val="0"/>
                <w:numId w:val="37"/>
              </w:numPr>
              <w:suppressAutoHyphens w:val="0"/>
              <w:autoSpaceDN/>
              <w:contextualSpacing/>
              <w:textAlignment w:val="auto"/>
              <w:rPr>
                <w:rFonts w:ascii="Calibri" w:hAnsi="Calibri" w:cs="Calibri"/>
                <w:sz w:val="20"/>
                <w:szCs w:val="20"/>
              </w:rPr>
            </w:pPr>
            <w:r w:rsidRPr="00B91BD4">
              <w:rPr>
                <w:rFonts w:ascii="Calibri" w:eastAsia="Calibri" w:hAnsi="Calibri" w:cs="Times New Roman"/>
                <w:sz w:val="20"/>
                <w:szCs w:val="20"/>
              </w:rPr>
              <w:t>Refazimento dos serviços com custeio parcial entre a Administração e a Empresa Contratada.</w:t>
            </w:r>
          </w:p>
        </w:tc>
      </w:tr>
    </w:tbl>
    <w:p w14:paraId="4B9FB194" w14:textId="77777777" w:rsidR="00B91BD4" w:rsidRPr="00B91BD4" w:rsidRDefault="00B91BD4" w:rsidP="00B91BD4">
      <w:pPr>
        <w:pStyle w:val="Quebras"/>
        <w:rPr>
          <w:color w:val="auto"/>
        </w:rPr>
      </w:pPr>
      <w:r w:rsidRPr="00B91BD4">
        <w:rPr>
          <w:color w:val="auto"/>
        </w:rPr>
        <w:t xml:space="preserve">    </w:t>
      </w:r>
    </w:p>
    <w:p w14:paraId="4C851C94" w14:textId="77777777" w:rsidR="00B91BD4" w:rsidRPr="00400596" w:rsidRDefault="00B91BD4" w:rsidP="00F234F1">
      <w:pPr>
        <w:pStyle w:val="Tpico3"/>
        <w:numPr>
          <w:ilvl w:val="0"/>
          <w:numId w:val="0"/>
        </w:numPr>
        <w:suppressAutoHyphens w:val="0"/>
        <w:spacing w:after="120" w:line="240" w:lineRule="auto"/>
      </w:pPr>
      <w:r w:rsidRPr="00400596">
        <w:t xml:space="preserve">Haverá necessidade de matriz de alocação de riscos no contrato? </w:t>
      </w:r>
      <w:r w:rsidRPr="00400596">
        <w:rPr>
          <w:b w:val="0"/>
          <w:bCs w:val="0"/>
        </w:rPr>
        <w:t xml:space="preserve"> </w:t>
      </w:r>
    </w:p>
    <w:p w14:paraId="29A640CB" w14:textId="77777777" w:rsidR="00B91BD4" w:rsidRPr="00400596" w:rsidRDefault="001E3742" w:rsidP="00F234F1">
      <w:pPr>
        <w:spacing w:before="120" w:after="120"/>
        <w:rPr>
          <w:rFonts w:ascii="Arial" w:hAnsi="Arial"/>
        </w:rPr>
      </w:pPr>
      <w:sdt>
        <w:sdtPr>
          <w:rPr>
            <w:rFonts w:ascii="Arial" w:eastAsia="MS Gothic" w:hAnsi="Arial"/>
            <w:sz w:val="40"/>
          </w:rPr>
          <w:id w:val="-665404423"/>
          <w14:checkbox>
            <w14:checked w14:val="1"/>
            <w14:checkedState w14:val="2612" w14:font="MS Gothic"/>
            <w14:uncheckedState w14:val="2610" w14:font="MS Gothic"/>
          </w14:checkbox>
        </w:sdtPr>
        <w:sdtEndPr/>
        <w:sdtContent>
          <w:r w:rsidR="00B91BD4" w:rsidRPr="00400596">
            <w:rPr>
              <w:rFonts w:ascii="Segoe UI Symbol" w:eastAsia="MS Gothic" w:hAnsi="Segoe UI Symbol" w:cs="Segoe UI Symbol"/>
              <w:sz w:val="40"/>
            </w:rPr>
            <w:t>☒</w:t>
          </w:r>
        </w:sdtContent>
      </w:sdt>
      <w:r w:rsidR="00B91BD4" w:rsidRPr="00400596">
        <w:rPr>
          <w:rFonts w:ascii="Arial" w:hAnsi="Arial"/>
        </w:rPr>
        <w:t xml:space="preserve"> Sim      </w:t>
      </w:r>
      <w:sdt>
        <w:sdtPr>
          <w:rPr>
            <w:rFonts w:ascii="Arial" w:eastAsia="MS Gothic" w:hAnsi="Arial"/>
            <w:sz w:val="40"/>
          </w:rPr>
          <w:id w:val="-1424946979"/>
          <w14:checkbox>
            <w14:checked w14:val="0"/>
            <w14:checkedState w14:val="2612" w14:font="MS Gothic"/>
            <w14:uncheckedState w14:val="2610" w14:font="MS Gothic"/>
          </w14:checkbox>
        </w:sdtPr>
        <w:sdtEndPr/>
        <w:sdtContent>
          <w:r w:rsidR="00B91BD4" w:rsidRPr="00400596">
            <w:rPr>
              <w:rFonts w:ascii="Segoe UI Symbol" w:eastAsia="MS Gothic" w:hAnsi="Segoe UI Symbol" w:cs="Segoe UI Symbol"/>
              <w:sz w:val="40"/>
            </w:rPr>
            <w:t>☐</w:t>
          </w:r>
        </w:sdtContent>
      </w:sdt>
      <w:r w:rsidR="00B91BD4" w:rsidRPr="00400596">
        <w:rPr>
          <w:rFonts w:ascii="Arial" w:hAnsi="Arial"/>
        </w:rPr>
        <w:t xml:space="preserve"> Não </w:t>
      </w:r>
    </w:p>
    <w:p w14:paraId="6A107C38" w14:textId="77777777" w:rsidR="00B91BD4" w:rsidRPr="00400596" w:rsidRDefault="00B91BD4" w:rsidP="00F234F1">
      <w:pPr>
        <w:pStyle w:val="Tpico2"/>
        <w:numPr>
          <w:ilvl w:val="0"/>
          <w:numId w:val="0"/>
        </w:numPr>
        <w:pBdr>
          <w:top w:val="none" w:sz="0" w:space="0" w:color="auto"/>
          <w:left w:val="none" w:sz="0" w:space="0" w:color="auto"/>
          <w:bottom w:val="single" w:sz="4" w:space="1" w:color="auto"/>
          <w:right w:val="none" w:sz="0" w:space="0" w:color="auto"/>
        </w:pBdr>
        <w:suppressAutoHyphens w:val="0"/>
        <w:spacing w:before="120" w:after="120" w:line="240" w:lineRule="auto"/>
      </w:pPr>
      <w:r w:rsidRPr="00400596">
        <w:t xml:space="preserve">A seleção será restrita a produtos pré-qualificados?  </w:t>
      </w:r>
    </w:p>
    <w:p w14:paraId="157A4D55" w14:textId="77777777" w:rsidR="00B91BD4" w:rsidRPr="00400596" w:rsidRDefault="001E3742" w:rsidP="00F234F1">
      <w:pPr>
        <w:spacing w:before="120" w:after="120"/>
        <w:rPr>
          <w:rFonts w:ascii="Arial" w:hAnsi="Arial"/>
        </w:rPr>
      </w:pPr>
      <w:sdt>
        <w:sdtPr>
          <w:rPr>
            <w:rFonts w:ascii="Arial" w:eastAsia="MS Gothic" w:hAnsi="Arial"/>
            <w:sz w:val="40"/>
          </w:rPr>
          <w:id w:val="-1312398698"/>
          <w14:checkbox>
            <w14:checked w14:val="0"/>
            <w14:checkedState w14:val="2612" w14:font="MS Gothic"/>
            <w14:uncheckedState w14:val="2610" w14:font="MS Gothic"/>
          </w14:checkbox>
        </w:sdtPr>
        <w:sdtEndPr/>
        <w:sdtContent>
          <w:r w:rsidR="00B91BD4" w:rsidRPr="00400596">
            <w:rPr>
              <w:rFonts w:ascii="Segoe UI Symbol" w:eastAsia="MS Gothic" w:hAnsi="Segoe UI Symbol" w:cs="Segoe UI Symbol"/>
              <w:sz w:val="40"/>
            </w:rPr>
            <w:t>☐</w:t>
          </w:r>
        </w:sdtContent>
      </w:sdt>
      <w:r w:rsidR="00B91BD4" w:rsidRPr="00400596">
        <w:rPr>
          <w:rFonts w:ascii="Arial" w:hAnsi="Arial"/>
        </w:rPr>
        <w:t xml:space="preserve"> Sim      </w:t>
      </w:r>
      <w:sdt>
        <w:sdtPr>
          <w:rPr>
            <w:rFonts w:ascii="Arial" w:eastAsia="MS Gothic" w:hAnsi="Arial"/>
            <w:sz w:val="40"/>
          </w:rPr>
          <w:id w:val="2006309730"/>
          <w14:checkbox>
            <w14:checked w14:val="1"/>
            <w14:checkedState w14:val="2612" w14:font="MS Gothic"/>
            <w14:uncheckedState w14:val="2610" w14:font="MS Gothic"/>
          </w14:checkbox>
        </w:sdtPr>
        <w:sdtEndPr/>
        <w:sdtContent>
          <w:r w:rsidR="00B91BD4" w:rsidRPr="00400596">
            <w:rPr>
              <w:rFonts w:ascii="Segoe UI Symbol" w:eastAsia="MS Gothic" w:hAnsi="Segoe UI Symbol" w:cs="Segoe UI Symbol"/>
              <w:sz w:val="40"/>
            </w:rPr>
            <w:t>☒</w:t>
          </w:r>
        </w:sdtContent>
      </w:sdt>
      <w:r w:rsidR="00B91BD4" w:rsidRPr="00400596">
        <w:rPr>
          <w:rFonts w:ascii="Arial" w:hAnsi="Arial"/>
        </w:rPr>
        <w:t xml:space="preserve"> Não </w:t>
      </w:r>
    </w:p>
    <w:p w14:paraId="156C02A1" w14:textId="77777777" w:rsidR="00B91BD4" w:rsidRPr="00400596" w:rsidRDefault="00B91BD4" w:rsidP="00F234F1">
      <w:pPr>
        <w:pStyle w:val="Tpico2"/>
        <w:numPr>
          <w:ilvl w:val="0"/>
          <w:numId w:val="0"/>
        </w:numPr>
        <w:pBdr>
          <w:top w:val="none" w:sz="0" w:space="0" w:color="auto"/>
          <w:left w:val="none" w:sz="0" w:space="0" w:color="auto"/>
          <w:bottom w:val="single" w:sz="4" w:space="1" w:color="auto"/>
          <w:right w:val="none" w:sz="0" w:space="0" w:color="auto"/>
        </w:pBdr>
        <w:suppressAutoHyphens w:val="0"/>
        <w:spacing w:before="120" w:after="120" w:line="240" w:lineRule="auto"/>
      </w:pPr>
      <w:r w:rsidRPr="00400596">
        <w:t xml:space="preserve">O objeto é um produto com julgamento pelo ciclo de vida?   </w:t>
      </w:r>
    </w:p>
    <w:p w14:paraId="6BAD9E72" w14:textId="77777777" w:rsidR="00B91BD4" w:rsidRPr="00400596" w:rsidRDefault="001E3742" w:rsidP="00F234F1">
      <w:pPr>
        <w:spacing w:before="120" w:after="120"/>
        <w:rPr>
          <w:rFonts w:ascii="Arial" w:hAnsi="Arial"/>
        </w:rPr>
      </w:pPr>
      <w:sdt>
        <w:sdtPr>
          <w:rPr>
            <w:rFonts w:ascii="Arial" w:eastAsia="MS Gothic" w:hAnsi="Arial"/>
            <w:sz w:val="40"/>
          </w:rPr>
          <w:id w:val="-1050694304"/>
          <w14:checkbox>
            <w14:checked w14:val="0"/>
            <w14:checkedState w14:val="2612" w14:font="MS Gothic"/>
            <w14:uncheckedState w14:val="2610" w14:font="MS Gothic"/>
          </w14:checkbox>
        </w:sdtPr>
        <w:sdtEndPr/>
        <w:sdtContent>
          <w:r w:rsidR="00B91BD4" w:rsidRPr="00400596">
            <w:rPr>
              <w:rFonts w:ascii="Segoe UI Symbol" w:eastAsia="MS Gothic" w:hAnsi="Segoe UI Symbol" w:cs="Segoe UI Symbol"/>
              <w:sz w:val="40"/>
            </w:rPr>
            <w:t>☐</w:t>
          </w:r>
        </w:sdtContent>
      </w:sdt>
      <w:r w:rsidR="00B91BD4" w:rsidRPr="00400596">
        <w:rPr>
          <w:rFonts w:ascii="Arial" w:hAnsi="Arial"/>
        </w:rPr>
        <w:t xml:space="preserve"> Sim      </w:t>
      </w:r>
      <w:sdt>
        <w:sdtPr>
          <w:rPr>
            <w:rFonts w:ascii="Arial" w:eastAsia="MS Gothic" w:hAnsi="Arial"/>
            <w:sz w:val="40"/>
          </w:rPr>
          <w:id w:val="-715113481"/>
          <w14:checkbox>
            <w14:checked w14:val="1"/>
            <w14:checkedState w14:val="2612" w14:font="MS Gothic"/>
            <w14:uncheckedState w14:val="2610" w14:font="MS Gothic"/>
          </w14:checkbox>
        </w:sdtPr>
        <w:sdtEndPr/>
        <w:sdtContent>
          <w:r w:rsidR="00B91BD4" w:rsidRPr="00400596">
            <w:rPr>
              <w:rFonts w:ascii="Segoe UI Symbol" w:eastAsia="MS Gothic" w:hAnsi="Segoe UI Symbol" w:cs="Segoe UI Symbol"/>
              <w:sz w:val="40"/>
            </w:rPr>
            <w:t>☒</w:t>
          </w:r>
        </w:sdtContent>
      </w:sdt>
      <w:r w:rsidR="00B91BD4" w:rsidRPr="00400596">
        <w:rPr>
          <w:rFonts w:ascii="Arial" w:hAnsi="Arial"/>
        </w:rPr>
        <w:t xml:space="preserve"> Não </w:t>
      </w:r>
    </w:p>
    <w:p w14:paraId="5941C1B2" w14:textId="77777777" w:rsidR="00B91BD4" w:rsidRPr="00400596" w:rsidRDefault="00B91BD4" w:rsidP="00F234F1">
      <w:pPr>
        <w:pStyle w:val="Tpico2"/>
        <w:numPr>
          <w:ilvl w:val="0"/>
          <w:numId w:val="0"/>
        </w:numPr>
        <w:pBdr>
          <w:top w:val="none" w:sz="0" w:space="0" w:color="auto"/>
          <w:left w:val="none" w:sz="0" w:space="0" w:color="auto"/>
          <w:bottom w:val="single" w:sz="4" w:space="1" w:color="auto"/>
          <w:right w:val="none" w:sz="0" w:space="0" w:color="auto"/>
        </w:pBdr>
        <w:suppressAutoHyphens w:val="0"/>
        <w:spacing w:before="120" w:after="120" w:line="240" w:lineRule="auto"/>
      </w:pPr>
      <w:r w:rsidRPr="00400596">
        <w:t>O objeto possui critérios de inovação e/ou desenvolvimento nacional sustentável?</w:t>
      </w:r>
    </w:p>
    <w:p w14:paraId="4AB0A9F2" w14:textId="77777777" w:rsidR="00B91BD4" w:rsidRPr="00400596" w:rsidRDefault="001E3742" w:rsidP="00F234F1">
      <w:pPr>
        <w:spacing w:before="120" w:after="120"/>
        <w:rPr>
          <w:rFonts w:ascii="Arial" w:hAnsi="Arial"/>
          <w:i/>
        </w:rPr>
      </w:pPr>
      <w:sdt>
        <w:sdtPr>
          <w:rPr>
            <w:rFonts w:ascii="Arial" w:eastAsia="MS Gothic" w:hAnsi="Arial"/>
            <w:sz w:val="40"/>
          </w:rPr>
          <w:id w:val="260581218"/>
          <w14:checkbox>
            <w14:checked w14:val="0"/>
            <w14:checkedState w14:val="2612" w14:font="MS Gothic"/>
            <w14:uncheckedState w14:val="2610" w14:font="MS Gothic"/>
          </w14:checkbox>
        </w:sdtPr>
        <w:sdtEndPr/>
        <w:sdtContent>
          <w:r w:rsidR="00B91BD4" w:rsidRPr="00400596">
            <w:rPr>
              <w:rFonts w:ascii="Segoe UI Symbol" w:eastAsia="MS Gothic" w:hAnsi="Segoe UI Symbol" w:cs="Segoe UI Symbol"/>
              <w:sz w:val="40"/>
            </w:rPr>
            <w:t>☐</w:t>
          </w:r>
        </w:sdtContent>
      </w:sdt>
      <w:r w:rsidR="00B91BD4" w:rsidRPr="00400596">
        <w:rPr>
          <w:rFonts w:ascii="Arial" w:hAnsi="Arial"/>
        </w:rPr>
        <w:t xml:space="preserve"> Sim      </w:t>
      </w:r>
      <w:sdt>
        <w:sdtPr>
          <w:rPr>
            <w:rFonts w:ascii="Arial" w:eastAsia="MS Gothic" w:hAnsi="Arial"/>
            <w:sz w:val="40"/>
          </w:rPr>
          <w:id w:val="-616677962"/>
          <w14:checkbox>
            <w14:checked w14:val="1"/>
            <w14:checkedState w14:val="2612" w14:font="MS Gothic"/>
            <w14:uncheckedState w14:val="2610" w14:font="MS Gothic"/>
          </w14:checkbox>
        </w:sdtPr>
        <w:sdtEndPr/>
        <w:sdtContent>
          <w:r w:rsidR="00B91BD4" w:rsidRPr="00400596">
            <w:rPr>
              <w:rFonts w:ascii="Segoe UI Symbol" w:eastAsia="MS Gothic" w:hAnsi="Segoe UI Symbol" w:cs="Segoe UI Symbol"/>
              <w:sz w:val="40"/>
            </w:rPr>
            <w:t>☒</w:t>
          </w:r>
        </w:sdtContent>
      </w:sdt>
      <w:r w:rsidR="00B91BD4" w:rsidRPr="00400596">
        <w:rPr>
          <w:rFonts w:ascii="Arial" w:hAnsi="Arial"/>
        </w:rPr>
        <w:t xml:space="preserve"> Não   </w:t>
      </w:r>
    </w:p>
    <w:p w14:paraId="47E13BB2" w14:textId="77777777" w:rsidR="00B91BD4" w:rsidRPr="00400596" w:rsidRDefault="00B91BD4" w:rsidP="00F234F1">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before="240"/>
        <w:rPr>
          <w:color w:val="auto"/>
        </w:rPr>
      </w:pPr>
      <w:r w:rsidRPr="00400596">
        <w:rPr>
          <w:color w:val="auto"/>
        </w:rPr>
        <w:t>DESCRIÇÃO DA SOLUÇÃO</w:t>
      </w:r>
    </w:p>
    <w:p w14:paraId="26BC0923" w14:textId="77777777" w:rsidR="00B91BD4" w:rsidRPr="00DC222E" w:rsidRDefault="00B91BD4" w:rsidP="00F234F1">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pPr>
      <w:r w:rsidRPr="00DC222E">
        <w:t xml:space="preserve">Especificação e quantidades da solução: </w:t>
      </w:r>
    </w:p>
    <w:p w14:paraId="16B745A8" w14:textId="77777777" w:rsidR="00B91BD4" w:rsidRPr="00DC222E" w:rsidRDefault="00B91BD4" w:rsidP="00B91BD4">
      <w:pPr>
        <w:pStyle w:val="Expandido"/>
        <w:ind w:left="0"/>
        <w:rPr>
          <w:rFonts w:ascii="Arial" w:hAnsi="Arial" w:cs="Arial"/>
          <w:color w:val="auto"/>
          <w:sz w:val="24"/>
        </w:rPr>
      </w:pPr>
      <w:r w:rsidRPr="00DC222E">
        <w:rPr>
          <w:rFonts w:ascii="Arial" w:hAnsi="Arial" w:cs="Arial"/>
          <w:color w:val="auto"/>
          <w:sz w:val="24"/>
        </w:rPr>
        <w:t>A contratação para a execução deste objeto, por se tratar de obras, envolve a composição de diversos itens, descritos detalhadamente na planilha sintética orçamentária. A quantidade estimada dessa contratação está apresentada na tabela a seguir:</w:t>
      </w:r>
    </w:p>
    <w:p w14:paraId="324D7370" w14:textId="77777777" w:rsidR="00642DC3" w:rsidRPr="00DC222E" w:rsidRDefault="00642DC3" w:rsidP="00D74977">
      <w:pPr>
        <w:rPr>
          <w:rFonts w:ascii="Arial" w:hAnsi="Arial"/>
          <w:b/>
          <w:bCs/>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064"/>
        <w:gridCol w:w="5803"/>
        <w:gridCol w:w="910"/>
        <w:gridCol w:w="1142"/>
      </w:tblGrid>
      <w:tr w:rsidR="00400596" w:rsidRPr="00F234F1" w14:paraId="6584E8FB" w14:textId="77777777" w:rsidTr="00C619EE">
        <w:trPr>
          <w:tblHeader/>
          <w:jc w:val="center"/>
        </w:trPr>
        <w:tc>
          <w:tcPr>
            <w:tcW w:w="597" w:type="pct"/>
            <w:vAlign w:val="center"/>
          </w:tcPr>
          <w:p w14:paraId="5664DCF8" w14:textId="77777777" w:rsidR="00B91BD4" w:rsidRPr="00F234F1" w:rsidRDefault="00B91BD4" w:rsidP="00C619EE">
            <w:pPr>
              <w:spacing w:line="288" w:lineRule="auto"/>
              <w:jc w:val="center"/>
              <w:outlineLvl w:val="2"/>
              <w:rPr>
                <w:rFonts w:ascii="Arial" w:hAnsi="Arial"/>
                <w:b/>
                <w:sz w:val="22"/>
                <w:szCs w:val="22"/>
              </w:rPr>
            </w:pPr>
            <w:r w:rsidRPr="00F234F1">
              <w:rPr>
                <w:rFonts w:ascii="Arial" w:hAnsi="Arial"/>
                <w:b/>
                <w:sz w:val="22"/>
                <w:szCs w:val="22"/>
              </w:rPr>
              <w:t>Item</w:t>
            </w:r>
          </w:p>
        </w:tc>
        <w:tc>
          <w:tcPr>
            <w:tcW w:w="3253" w:type="pct"/>
            <w:vAlign w:val="center"/>
          </w:tcPr>
          <w:p w14:paraId="767DFDDE" w14:textId="77777777" w:rsidR="00B91BD4" w:rsidRPr="00F234F1" w:rsidRDefault="00B91BD4" w:rsidP="00C619EE">
            <w:pPr>
              <w:spacing w:line="288" w:lineRule="auto"/>
              <w:ind w:left="284"/>
              <w:jc w:val="center"/>
              <w:outlineLvl w:val="2"/>
              <w:rPr>
                <w:rFonts w:ascii="Arial" w:hAnsi="Arial"/>
                <w:b/>
                <w:sz w:val="22"/>
                <w:szCs w:val="22"/>
              </w:rPr>
            </w:pPr>
            <w:r w:rsidRPr="00F234F1">
              <w:rPr>
                <w:rFonts w:ascii="Arial" w:hAnsi="Arial"/>
                <w:b/>
                <w:sz w:val="22"/>
                <w:szCs w:val="22"/>
              </w:rPr>
              <w:t>Descrição</w:t>
            </w:r>
          </w:p>
        </w:tc>
        <w:tc>
          <w:tcPr>
            <w:tcW w:w="510" w:type="pct"/>
            <w:vAlign w:val="center"/>
          </w:tcPr>
          <w:p w14:paraId="5A811D71" w14:textId="77777777" w:rsidR="00B91BD4" w:rsidRPr="00F234F1" w:rsidRDefault="00B91BD4" w:rsidP="00C619EE">
            <w:pPr>
              <w:spacing w:line="288" w:lineRule="auto"/>
              <w:jc w:val="center"/>
              <w:outlineLvl w:val="2"/>
              <w:rPr>
                <w:rFonts w:ascii="Arial" w:hAnsi="Arial"/>
                <w:b/>
                <w:sz w:val="22"/>
                <w:szCs w:val="22"/>
              </w:rPr>
            </w:pPr>
            <w:r w:rsidRPr="00F234F1">
              <w:rPr>
                <w:rFonts w:ascii="Arial" w:hAnsi="Arial"/>
                <w:b/>
                <w:sz w:val="22"/>
                <w:szCs w:val="22"/>
              </w:rPr>
              <w:t>Un</w:t>
            </w:r>
          </w:p>
        </w:tc>
        <w:tc>
          <w:tcPr>
            <w:tcW w:w="641" w:type="pct"/>
            <w:vAlign w:val="center"/>
          </w:tcPr>
          <w:p w14:paraId="26535231" w14:textId="77777777" w:rsidR="00B91BD4" w:rsidRPr="00F234F1" w:rsidRDefault="00B91BD4" w:rsidP="00C619EE">
            <w:pPr>
              <w:spacing w:line="288" w:lineRule="auto"/>
              <w:jc w:val="center"/>
              <w:outlineLvl w:val="2"/>
              <w:rPr>
                <w:rFonts w:ascii="Arial" w:hAnsi="Arial"/>
                <w:b/>
                <w:sz w:val="22"/>
                <w:szCs w:val="22"/>
              </w:rPr>
            </w:pPr>
            <w:proofErr w:type="spellStart"/>
            <w:r w:rsidRPr="00F234F1">
              <w:rPr>
                <w:rFonts w:ascii="Arial" w:hAnsi="Arial"/>
                <w:b/>
                <w:sz w:val="22"/>
                <w:szCs w:val="22"/>
              </w:rPr>
              <w:t>Qtde</w:t>
            </w:r>
            <w:proofErr w:type="spellEnd"/>
          </w:p>
        </w:tc>
      </w:tr>
      <w:tr w:rsidR="00400596" w:rsidRPr="00F234F1" w14:paraId="5749F4CD" w14:textId="77777777" w:rsidTr="00C619EE">
        <w:trPr>
          <w:trHeight w:val="1407"/>
          <w:jc w:val="center"/>
        </w:trPr>
        <w:tc>
          <w:tcPr>
            <w:tcW w:w="597" w:type="pct"/>
            <w:vAlign w:val="center"/>
          </w:tcPr>
          <w:p w14:paraId="36EAD474" w14:textId="77777777" w:rsidR="00B91BD4" w:rsidRPr="00F234F1" w:rsidRDefault="00B91BD4" w:rsidP="00C619EE">
            <w:pPr>
              <w:spacing w:line="288" w:lineRule="auto"/>
              <w:jc w:val="center"/>
              <w:outlineLvl w:val="2"/>
              <w:rPr>
                <w:rFonts w:ascii="Arial" w:hAnsi="Arial"/>
                <w:sz w:val="22"/>
                <w:szCs w:val="22"/>
              </w:rPr>
            </w:pPr>
            <w:r w:rsidRPr="00F234F1">
              <w:rPr>
                <w:rFonts w:ascii="Arial" w:hAnsi="Arial"/>
                <w:sz w:val="22"/>
                <w:szCs w:val="22"/>
              </w:rPr>
              <w:t>1</w:t>
            </w:r>
          </w:p>
        </w:tc>
        <w:tc>
          <w:tcPr>
            <w:tcW w:w="3253" w:type="pct"/>
            <w:vAlign w:val="center"/>
          </w:tcPr>
          <w:p w14:paraId="69E535DD" w14:textId="77777777" w:rsidR="00B91BD4" w:rsidRPr="00F234F1" w:rsidRDefault="00B91BD4" w:rsidP="00C619EE">
            <w:pPr>
              <w:spacing w:line="288" w:lineRule="auto"/>
              <w:outlineLvl w:val="2"/>
              <w:rPr>
                <w:rFonts w:ascii="Arial" w:hAnsi="Arial"/>
                <w:sz w:val="22"/>
                <w:szCs w:val="22"/>
              </w:rPr>
            </w:pPr>
            <w:r w:rsidRPr="00F234F1">
              <w:rPr>
                <w:rFonts w:ascii="Arial" w:hAnsi="Arial"/>
                <w:sz w:val="22"/>
                <w:szCs w:val="22"/>
              </w:rPr>
              <w:t>Contratação de empresa especializada para a execução de obras para Reforma e Revitalização da Praça Pública no Jardim Paraíso - "Praça Venício Desidério " no Município de Sertãozinho/SP.</w:t>
            </w:r>
          </w:p>
          <w:p w14:paraId="19504351" w14:textId="77777777" w:rsidR="00B91BD4" w:rsidRPr="00F234F1" w:rsidRDefault="00B91BD4" w:rsidP="00C619EE">
            <w:pPr>
              <w:spacing w:line="288" w:lineRule="auto"/>
              <w:outlineLvl w:val="2"/>
              <w:rPr>
                <w:rFonts w:ascii="Arial" w:hAnsi="Arial"/>
                <w:sz w:val="22"/>
                <w:szCs w:val="22"/>
              </w:rPr>
            </w:pPr>
            <w:r w:rsidRPr="00F234F1">
              <w:rPr>
                <w:rFonts w:ascii="Arial" w:hAnsi="Arial"/>
                <w:sz w:val="22"/>
                <w:szCs w:val="22"/>
              </w:rPr>
              <w:t>Coordenadas Geográficas: 21°07'56.7"S 47°58'30.7"W.</w:t>
            </w:r>
          </w:p>
        </w:tc>
        <w:tc>
          <w:tcPr>
            <w:tcW w:w="510" w:type="pct"/>
            <w:vAlign w:val="center"/>
          </w:tcPr>
          <w:p w14:paraId="373340B6" w14:textId="77777777" w:rsidR="00B91BD4" w:rsidRPr="00F234F1" w:rsidRDefault="00B91BD4" w:rsidP="00C619EE">
            <w:pPr>
              <w:spacing w:line="288" w:lineRule="auto"/>
              <w:jc w:val="center"/>
              <w:outlineLvl w:val="2"/>
              <w:rPr>
                <w:rFonts w:ascii="Arial" w:hAnsi="Arial"/>
                <w:sz w:val="22"/>
                <w:szCs w:val="22"/>
              </w:rPr>
            </w:pPr>
            <w:proofErr w:type="spellStart"/>
            <w:r w:rsidRPr="00F234F1">
              <w:rPr>
                <w:rFonts w:ascii="Arial" w:hAnsi="Arial"/>
                <w:sz w:val="22"/>
                <w:szCs w:val="22"/>
              </w:rPr>
              <w:t>un</w:t>
            </w:r>
            <w:proofErr w:type="spellEnd"/>
          </w:p>
        </w:tc>
        <w:tc>
          <w:tcPr>
            <w:tcW w:w="641" w:type="pct"/>
            <w:vAlign w:val="center"/>
          </w:tcPr>
          <w:p w14:paraId="44464821" w14:textId="77777777" w:rsidR="00B91BD4" w:rsidRPr="00F234F1" w:rsidRDefault="00B91BD4" w:rsidP="00C619EE">
            <w:pPr>
              <w:spacing w:line="288" w:lineRule="auto"/>
              <w:jc w:val="center"/>
              <w:outlineLvl w:val="2"/>
              <w:rPr>
                <w:rFonts w:ascii="Arial" w:hAnsi="Arial"/>
                <w:sz w:val="22"/>
                <w:szCs w:val="22"/>
              </w:rPr>
            </w:pPr>
            <w:r w:rsidRPr="00F234F1">
              <w:rPr>
                <w:rFonts w:ascii="Arial" w:hAnsi="Arial"/>
                <w:sz w:val="22"/>
                <w:szCs w:val="22"/>
              </w:rPr>
              <w:t>01</w:t>
            </w:r>
          </w:p>
        </w:tc>
      </w:tr>
    </w:tbl>
    <w:p w14:paraId="0A14BA17" w14:textId="77777777" w:rsidR="00B91BD4" w:rsidRPr="00DC222E" w:rsidRDefault="00B91BD4" w:rsidP="00B91BD4">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50" w:name="_Hlk115714204"/>
      <w:r w:rsidRPr="00DC222E">
        <w:lastRenderedPageBreak/>
        <w:t xml:space="preserve">Prazo para início da execução do objeto </w:t>
      </w:r>
      <w:bookmarkEnd w:id="50"/>
      <w:r w:rsidRPr="00DC222E">
        <w:t xml:space="preserve"> </w:t>
      </w:r>
    </w:p>
    <w:p w14:paraId="5833B429" w14:textId="77777777" w:rsidR="00B91BD4" w:rsidRPr="00DC222E" w:rsidRDefault="00B91BD4" w:rsidP="00B91BD4">
      <w:pPr>
        <w:pStyle w:val="Expandido"/>
        <w:ind w:left="0"/>
        <w:rPr>
          <w:rFonts w:ascii="Arial" w:hAnsi="Arial" w:cs="Arial"/>
          <w:color w:val="auto"/>
          <w:sz w:val="24"/>
        </w:rPr>
      </w:pPr>
      <w:r w:rsidRPr="00DC222E">
        <w:rPr>
          <w:rFonts w:ascii="Arial" w:hAnsi="Arial" w:cs="Arial"/>
          <w:color w:val="auto"/>
          <w:sz w:val="24"/>
        </w:rPr>
        <w:t>O termo inicial para a implementação do objeto em questão encontra-se estipulado para o primeiro semestre de 2026, com um prazo de até 10 dias subsequentes à data especificada na Ordem de Serviço, devidamente firmada.</w:t>
      </w:r>
    </w:p>
    <w:p w14:paraId="2171E069" w14:textId="77777777" w:rsidR="00B91BD4" w:rsidRPr="00DC222E" w:rsidRDefault="00B91BD4" w:rsidP="00B91BD4">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51" w:name="_Hlk115714285"/>
      <w:r w:rsidRPr="00DC222E">
        <w:t xml:space="preserve">Prazo de entrega ou de execução do objeto </w:t>
      </w:r>
      <w:bookmarkEnd w:id="51"/>
      <w:r w:rsidRPr="00DC222E">
        <w:t xml:space="preserve"> </w:t>
      </w:r>
    </w:p>
    <w:p w14:paraId="28BAF191" w14:textId="77777777" w:rsidR="00B91BD4" w:rsidRPr="00DC222E" w:rsidRDefault="00B91BD4" w:rsidP="00B91BD4">
      <w:pPr>
        <w:pStyle w:val="Expandido"/>
        <w:ind w:left="0"/>
        <w:rPr>
          <w:rFonts w:ascii="Arial" w:hAnsi="Arial" w:cs="Arial"/>
          <w:color w:val="auto"/>
          <w:sz w:val="24"/>
        </w:rPr>
      </w:pPr>
      <w:r w:rsidRPr="00DC222E">
        <w:rPr>
          <w:rFonts w:ascii="Arial" w:hAnsi="Arial" w:cs="Arial"/>
          <w:color w:val="auto"/>
          <w:sz w:val="24"/>
        </w:rPr>
        <w:t>A entrega do objeto deverá ocorrer obrigatoriamente no prazo de 10 (dez) meses, a partir da data indicada na Ordem de Serviço devidamente assinada.</w:t>
      </w:r>
    </w:p>
    <w:p w14:paraId="592339D7" w14:textId="77777777" w:rsidR="00B91BD4" w:rsidRPr="00DC222E" w:rsidRDefault="00B91BD4" w:rsidP="00B91BD4">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52" w:name="_Hlk115714372"/>
      <w:r w:rsidRPr="00DC222E">
        <w:t xml:space="preserve">Local de entrega ou execução </w:t>
      </w:r>
      <w:bookmarkEnd w:id="52"/>
      <w:r w:rsidRPr="00DC222E">
        <w:t xml:space="preserve"> </w:t>
      </w:r>
    </w:p>
    <w:p w14:paraId="376EC752" w14:textId="77777777" w:rsidR="00B91BD4" w:rsidRPr="00DC222E" w:rsidRDefault="00B91BD4" w:rsidP="00B91BD4">
      <w:pPr>
        <w:pStyle w:val="Expandido"/>
        <w:ind w:left="0"/>
        <w:rPr>
          <w:rFonts w:ascii="Arial" w:hAnsi="Arial" w:cs="Arial"/>
          <w:color w:val="auto"/>
          <w:sz w:val="24"/>
        </w:rPr>
      </w:pPr>
      <w:r w:rsidRPr="00DC222E">
        <w:rPr>
          <w:rFonts w:ascii="Arial" w:hAnsi="Arial" w:cs="Arial"/>
          <w:color w:val="auto"/>
          <w:sz w:val="24"/>
        </w:rPr>
        <w:t xml:space="preserve">Rua Salvador Aprile, Rua Antônio Murcia, Rua Antônio dos Santos e Rua Pedro Zardo – Jardim Paraíso - Sertãozinho/SP. </w:t>
      </w:r>
    </w:p>
    <w:p w14:paraId="2FE162F1" w14:textId="77777777" w:rsidR="00B91BD4" w:rsidRPr="00DC222E" w:rsidRDefault="00B91BD4" w:rsidP="00B91BD4">
      <w:pPr>
        <w:pStyle w:val="Expandido"/>
        <w:rPr>
          <w:rFonts w:ascii="Arial" w:hAnsi="Arial" w:cs="Arial"/>
          <w:color w:val="auto"/>
          <w:sz w:val="24"/>
        </w:rPr>
      </w:pPr>
    </w:p>
    <w:p w14:paraId="749D7C55" w14:textId="77777777" w:rsidR="00B91BD4" w:rsidRPr="00DC222E" w:rsidRDefault="00B91BD4" w:rsidP="00B91BD4">
      <w:pPr>
        <w:pStyle w:val="Expandido"/>
        <w:ind w:left="0"/>
        <w:rPr>
          <w:rFonts w:ascii="Arial" w:hAnsi="Arial" w:cs="Arial"/>
          <w:color w:val="auto"/>
          <w:sz w:val="24"/>
        </w:rPr>
      </w:pPr>
      <w:r w:rsidRPr="00DC222E">
        <w:rPr>
          <w:rFonts w:ascii="Arial" w:hAnsi="Arial" w:cs="Arial"/>
          <w:color w:val="auto"/>
          <w:sz w:val="24"/>
        </w:rPr>
        <w:t>Coordenadas Geográficas: 21°07'56.7"S 47°58'30.7"W.</w:t>
      </w:r>
    </w:p>
    <w:p w14:paraId="19CFE04C" w14:textId="77777777" w:rsidR="00B91BD4" w:rsidRPr="00400596" w:rsidRDefault="00B91BD4" w:rsidP="00974C4D">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400596">
        <w:t>O objeto possui exigências a serem feitas após a entrega/execução?</w:t>
      </w:r>
    </w:p>
    <w:p w14:paraId="4E479A8D" w14:textId="56DC8386" w:rsidR="00642DC3" w:rsidRPr="00400596" w:rsidRDefault="001E3742" w:rsidP="00B91BD4">
      <w:pPr>
        <w:rPr>
          <w:rFonts w:ascii="Arial" w:hAnsi="Arial"/>
          <w:b/>
          <w:bCs/>
          <w:sz w:val="28"/>
          <w:szCs w:val="28"/>
        </w:rPr>
      </w:pPr>
      <w:sdt>
        <w:sdtPr>
          <w:rPr>
            <w:rFonts w:ascii="Arial" w:eastAsia="MS Gothic" w:hAnsi="Arial"/>
            <w:sz w:val="40"/>
          </w:rPr>
          <w:id w:val="-670022031"/>
          <w14:checkbox>
            <w14:checked w14:val="1"/>
            <w14:checkedState w14:val="2612" w14:font="MS Gothic"/>
            <w14:uncheckedState w14:val="2610" w14:font="MS Gothic"/>
          </w14:checkbox>
        </w:sdtPr>
        <w:sdtEndPr/>
        <w:sdtContent>
          <w:r w:rsidR="00B91BD4" w:rsidRPr="00400596">
            <w:rPr>
              <w:rFonts w:ascii="Segoe UI Symbol" w:eastAsia="MS Gothic" w:hAnsi="Segoe UI Symbol" w:cs="Segoe UI Symbol"/>
              <w:sz w:val="40"/>
            </w:rPr>
            <w:t>☒</w:t>
          </w:r>
        </w:sdtContent>
      </w:sdt>
      <w:r w:rsidR="00B91BD4" w:rsidRPr="00400596">
        <w:rPr>
          <w:rFonts w:ascii="Arial" w:hAnsi="Arial"/>
        </w:rPr>
        <w:t xml:space="preserve"> Sim      </w:t>
      </w:r>
      <w:sdt>
        <w:sdtPr>
          <w:rPr>
            <w:rFonts w:ascii="Arial" w:eastAsia="MS Gothic" w:hAnsi="Arial"/>
            <w:sz w:val="40"/>
          </w:rPr>
          <w:id w:val="-810786558"/>
          <w14:checkbox>
            <w14:checked w14:val="0"/>
            <w14:checkedState w14:val="2612" w14:font="MS Gothic"/>
            <w14:uncheckedState w14:val="2610" w14:font="MS Gothic"/>
          </w14:checkbox>
        </w:sdtPr>
        <w:sdtEndPr/>
        <w:sdtContent>
          <w:r w:rsidR="00B91BD4" w:rsidRPr="00400596">
            <w:rPr>
              <w:rFonts w:ascii="Segoe UI Symbol" w:eastAsia="MS Gothic" w:hAnsi="Segoe UI Symbol" w:cs="Segoe UI Symbol"/>
              <w:sz w:val="40"/>
            </w:rPr>
            <w:t>☐</w:t>
          </w:r>
        </w:sdtContent>
      </w:sdt>
      <w:r w:rsidR="00B91BD4" w:rsidRPr="00400596">
        <w:rPr>
          <w:rFonts w:ascii="Arial" w:hAnsi="Arial"/>
        </w:rPr>
        <w:t xml:space="preserve"> Não</w:t>
      </w:r>
    </w:p>
    <w:p w14:paraId="67DFB226" w14:textId="77777777" w:rsidR="00B91BD4" w:rsidRPr="00DC222E" w:rsidRDefault="00B91BD4" w:rsidP="00B91BD4">
      <w:pPr>
        <w:pStyle w:val="Tpico3"/>
        <w:numPr>
          <w:ilvl w:val="0"/>
          <w:numId w:val="0"/>
        </w:numPr>
        <w:suppressAutoHyphens w:val="0"/>
      </w:pPr>
      <w:bookmarkStart w:id="53" w:name="_Hlk115714573"/>
      <w:r w:rsidRPr="00DC222E">
        <w:t>Garantia exigida do objeto:</w:t>
      </w:r>
      <w:r w:rsidRPr="00DC222E">
        <w:rPr>
          <w:b w:val="0"/>
          <w:bCs w:val="0"/>
        </w:rPr>
        <w:t xml:space="preserve"> </w:t>
      </w:r>
      <w:bookmarkEnd w:id="53"/>
      <w:r w:rsidRPr="00DC222E">
        <w:t xml:space="preserve"> </w:t>
      </w:r>
    </w:p>
    <w:p w14:paraId="0BC23E6A" w14:textId="77777777" w:rsidR="00B91BD4" w:rsidRPr="00DC222E" w:rsidRDefault="00B91BD4" w:rsidP="00B91BD4">
      <w:pPr>
        <w:pStyle w:val="Expandido"/>
        <w:ind w:left="0"/>
        <w:rPr>
          <w:rFonts w:ascii="Arial" w:hAnsi="Arial" w:cs="Arial"/>
          <w:i/>
          <w:color w:val="auto"/>
          <w:sz w:val="24"/>
        </w:rPr>
      </w:pPr>
      <w:r w:rsidRPr="00DC222E">
        <w:rPr>
          <w:rFonts w:ascii="Arial" w:hAnsi="Arial" w:cs="Arial"/>
          <w:color w:val="auto"/>
          <w:sz w:val="24"/>
        </w:rPr>
        <w:t>O prazo de garantia contratual dos serviços é o previsto no artigo 618 do Código Civil, Lei nº 10.406/2002.</w:t>
      </w:r>
    </w:p>
    <w:p w14:paraId="361F215C" w14:textId="77777777" w:rsidR="0014052F" w:rsidRPr="00DC222E" w:rsidRDefault="0014052F" w:rsidP="0014052F">
      <w:pPr>
        <w:pStyle w:val="Tpico3"/>
        <w:numPr>
          <w:ilvl w:val="0"/>
          <w:numId w:val="0"/>
        </w:numPr>
        <w:suppressAutoHyphens w:val="0"/>
      </w:pPr>
      <w:bookmarkStart w:id="54" w:name="_Hlk115714590"/>
      <w:r w:rsidRPr="00DC222E">
        <w:t>Condições de manutenção:</w:t>
      </w:r>
      <w:r w:rsidRPr="00DC222E">
        <w:rPr>
          <w:b w:val="0"/>
          <w:bCs w:val="0"/>
        </w:rPr>
        <w:t xml:space="preserve"> </w:t>
      </w:r>
      <w:bookmarkEnd w:id="54"/>
      <w:r w:rsidRPr="00DC222E">
        <w:rPr>
          <w:b w:val="0"/>
          <w:bCs w:val="0"/>
        </w:rPr>
        <w:t xml:space="preserve"> </w:t>
      </w:r>
    </w:p>
    <w:p w14:paraId="634F91DF" w14:textId="77777777" w:rsidR="0014052F" w:rsidRPr="00DC222E" w:rsidRDefault="0014052F" w:rsidP="0014052F">
      <w:pPr>
        <w:pStyle w:val="Expandido"/>
        <w:ind w:left="0"/>
        <w:rPr>
          <w:rFonts w:ascii="Arial" w:hAnsi="Arial" w:cs="Arial"/>
          <w:color w:val="auto"/>
          <w:sz w:val="24"/>
        </w:rPr>
      </w:pPr>
      <w:r w:rsidRPr="00DC222E">
        <w:rPr>
          <w:rFonts w:ascii="Arial" w:hAnsi="Arial" w:cs="Arial"/>
          <w:color w:val="auto"/>
          <w:sz w:val="24"/>
        </w:rPr>
        <w:t xml:space="preserve">Não se aplica.   </w:t>
      </w:r>
    </w:p>
    <w:p w14:paraId="5C07448B" w14:textId="77777777" w:rsidR="0014052F" w:rsidRPr="00DC222E" w:rsidRDefault="0014052F" w:rsidP="0014052F">
      <w:pPr>
        <w:pStyle w:val="Tpico3"/>
        <w:numPr>
          <w:ilvl w:val="0"/>
          <w:numId w:val="0"/>
        </w:numPr>
        <w:suppressAutoHyphens w:val="0"/>
      </w:pPr>
      <w:bookmarkStart w:id="55" w:name="_Hlk115714610"/>
      <w:r w:rsidRPr="00DC222E">
        <w:t>Condições de assistência técnica:</w:t>
      </w:r>
      <w:r w:rsidRPr="00DC222E">
        <w:rPr>
          <w:b w:val="0"/>
          <w:bCs w:val="0"/>
        </w:rPr>
        <w:t xml:space="preserve"> </w:t>
      </w:r>
      <w:bookmarkEnd w:id="55"/>
      <w:r w:rsidRPr="00DC222E">
        <w:rPr>
          <w:b w:val="0"/>
          <w:bCs w:val="0"/>
        </w:rPr>
        <w:t xml:space="preserve"> </w:t>
      </w:r>
    </w:p>
    <w:p w14:paraId="1DDD5F31" w14:textId="77777777" w:rsidR="0014052F" w:rsidRPr="00DC222E" w:rsidRDefault="0014052F" w:rsidP="0014052F">
      <w:pPr>
        <w:pStyle w:val="Expandido"/>
        <w:ind w:left="0"/>
        <w:rPr>
          <w:rFonts w:ascii="Arial" w:hAnsi="Arial" w:cs="Arial"/>
          <w:i/>
          <w:color w:val="auto"/>
          <w:sz w:val="24"/>
        </w:rPr>
      </w:pPr>
      <w:r w:rsidRPr="00DC222E">
        <w:rPr>
          <w:rFonts w:ascii="Arial" w:hAnsi="Arial" w:cs="Arial"/>
          <w:color w:val="auto"/>
          <w:sz w:val="24"/>
        </w:rPr>
        <w:t>Não se aplica.</w:t>
      </w:r>
    </w:p>
    <w:p w14:paraId="4A350410" w14:textId="77777777" w:rsidR="0014052F" w:rsidRPr="00400596" w:rsidRDefault="0014052F" w:rsidP="0014052F">
      <w:pPr>
        <w:pStyle w:val="Tpico3"/>
        <w:numPr>
          <w:ilvl w:val="0"/>
          <w:numId w:val="0"/>
        </w:numPr>
        <w:suppressAutoHyphens w:val="0"/>
      </w:pPr>
      <w:r w:rsidRPr="00400596">
        <w:t>Exige respeito às normas específicas de descarte?</w:t>
      </w:r>
      <w:r w:rsidRPr="00400596">
        <w:rPr>
          <w:b w:val="0"/>
          <w:bCs w:val="0"/>
        </w:rPr>
        <w:t xml:space="preserve"> </w:t>
      </w:r>
      <w:r w:rsidRPr="00400596">
        <w:t xml:space="preserve"> </w:t>
      </w:r>
    </w:p>
    <w:p w14:paraId="550E9929" w14:textId="6EE9AB8F" w:rsidR="00642DC3" w:rsidRPr="00400596" w:rsidRDefault="001E3742" w:rsidP="0014052F">
      <w:pPr>
        <w:rPr>
          <w:rFonts w:ascii="Arial" w:hAnsi="Arial"/>
          <w:b/>
          <w:bCs/>
          <w:sz w:val="28"/>
          <w:szCs w:val="28"/>
        </w:rPr>
      </w:pPr>
      <w:sdt>
        <w:sdtPr>
          <w:rPr>
            <w:rFonts w:ascii="Arial" w:eastAsia="MS Gothic" w:hAnsi="Arial"/>
            <w:sz w:val="40"/>
          </w:rPr>
          <w:id w:val="-766849760"/>
          <w14:checkbox>
            <w14:checked w14:val="1"/>
            <w14:checkedState w14:val="2612" w14:font="MS Gothic"/>
            <w14:uncheckedState w14:val="2610" w14:font="MS Gothic"/>
          </w14:checkbox>
        </w:sdtPr>
        <w:sdtEndPr/>
        <w:sdtContent>
          <w:r w:rsidR="0014052F" w:rsidRPr="00400596">
            <w:rPr>
              <w:rFonts w:ascii="Segoe UI Symbol" w:eastAsia="MS Gothic" w:hAnsi="Segoe UI Symbol" w:cs="Segoe UI Symbol"/>
              <w:sz w:val="40"/>
            </w:rPr>
            <w:t>☒</w:t>
          </w:r>
        </w:sdtContent>
      </w:sdt>
      <w:r w:rsidR="0014052F" w:rsidRPr="00400596">
        <w:rPr>
          <w:rFonts w:ascii="Arial" w:hAnsi="Arial"/>
        </w:rPr>
        <w:t xml:space="preserve"> Sim      </w:t>
      </w:r>
      <w:sdt>
        <w:sdtPr>
          <w:rPr>
            <w:rFonts w:ascii="Arial" w:eastAsia="MS Gothic" w:hAnsi="Arial"/>
            <w:sz w:val="40"/>
          </w:rPr>
          <w:id w:val="-1993317902"/>
          <w14:checkbox>
            <w14:checked w14:val="0"/>
            <w14:checkedState w14:val="2612" w14:font="MS Gothic"/>
            <w14:uncheckedState w14:val="2610" w14:font="MS Gothic"/>
          </w14:checkbox>
        </w:sdtPr>
        <w:sdtEndPr/>
        <w:sdtContent>
          <w:r w:rsidR="0014052F" w:rsidRPr="00400596">
            <w:rPr>
              <w:rFonts w:ascii="Segoe UI Symbol" w:eastAsia="MS Gothic" w:hAnsi="Segoe UI Symbol" w:cs="Segoe UI Symbol"/>
              <w:sz w:val="40"/>
            </w:rPr>
            <w:t>☐</w:t>
          </w:r>
        </w:sdtContent>
      </w:sdt>
      <w:r w:rsidR="0014052F" w:rsidRPr="00400596">
        <w:rPr>
          <w:rFonts w:ascii="Arial" w:hAnsi="Arial"/>
        </w:rPr>
        <w:t xml:space="preserve"> Não</w:t>
      </w:r>
    </w:p>
    <w:p w14:paraId="40C6C381" w14:textId="77777777" w:rsidR="0014052F" w:rsidRPr="00DC222E" w:rsidRDefault="0014052F" w:rsidP="0014052F">
      <w:pPr>
        <w:pStyle w:val="Tpico4"/>
        <w:numPr>
          <w:ilvl w:val="0"/>
          <w:numId w:val="0"/>
        </w:numPr>
        <w:suppressAutoHyphens w:val="0"/>
      </w:pPr>
      <w:bookmarkStart w:id="56" w:name="_Hlk115714632"/>
      <w:r w:rsidRPr="00DC222E">
        <w:t xml:space="preserve">Quais são as normas específicas de descarte? </w:t>
      </w:r>
      <w:bookmarkEnd w:id="56"/>
      <w:r w:rsidRPr="00DC222E">
        <w:t xml:space="preserve"> </w:t>
      </w:r>
    </w:p>
    <w:p w14:paraId="24470E05" w14:textId="77777777" w:rsidR="0014052F" w:rsidRPr="00DC222E" w:rsidRDefault="0014052F" w:rsidP="00974C4D">
      <w:pPr>
        <w:pStyle w:val="Expandido"/>
        <w:ind w:left="1418"/>
        <w:rPr>
          <w:rFonts w:ascii="Arial" w:hAnsi="Arial" w:cs="Arial"/>
          <w:color w:val="auto"/>
          <w:sz w:val="24"/>
        </w:rPr>
      </w:pPr>
      <w:r w:rsidRPr="00DC222E">
        <w:rPr>
          <w:rFonts w:ascii="Arial" w:hAnsi="Arial" w:cs="Arial"/>
          <w:color w:val="auto"/>
          <w:sz w:val="24"/>
        </w:rPr>
        <w:t>•</w:t>
      </w:r>
      <w:r w:rsidRPr="00DC222E">
        <w:rPr>
          <w:rFonts w:ascii="Arial" w:hAnsi="Arial" w:cs="Arial"/>
          <w:color w:val="auto"/>
          <w:sz w:val="24"/>
        </w:rPr>
        <w:tab/>
        <w:t>Resolução Conama nº 307, de 05 de julho de 2002 – Estabelece diretrizes, critérios e procedimentos para a gestão dos resíduos da construção civil;</w:t>
      </w:r>
    </w:p>
    <w:p w14:paraId="54F1ADB5" w14:textId="77777777" w:rsidR="0014052F" w:rsidRPr="00DC222E" w:rsidRDefault="0014052F" w:rsidP="00974C4D">
      <w:pPr>
        <w:pStyle w:val="Expandido"/>
        <w:ind w:left="1418"/>
        <w:rPr>
          <w:rFonts w:ascii="Arial" w:hAnsi="Arial" w:cs="Arial"/>
          <w:color w:val="auto"/>
          <w:sz w:val="24"/>
        </w:rPr>
      </w:pPr>
    </w:p>
    <w:p w14:paraId="56A1D511" w14:textId="77777777" w:rsidR="0014052F" w:rsidRPr="00DC222E" w:rsidRDefault="0014052F" w:rsidP="00974C4D">
      <w:pPr>
        <w:pStyle w:val="Expandido"/>
        <w:ind w:left="1418"/>
        <w:rPr>
          <w:rFonts w:ascii="Arial" w:hAnsi="Arial" w:cs="Arial"/>
          <w:color w:val="auto"/>
          <w:sz w:val="24"/>
        </w:rPr>
      </w:pPr>
      <w:r w:rsidRPr="00DC222E">
        <w:rPr>
          <w:rFonts w:ascii="Arial" w:hAnsi="Arial" w:cs="Arial"/>
          <w:color w:val="auto"/>
          <w:sz w:val="24"/>
        </w:rPr>
        <w:lastRenderedPageBreak/>
        <w:t>•</w:t>
      </w:r>
      <w:r w:rsidRPr="00DC222E">
        <w:rPr>
          <w:rFonts w:ascii="Arial" w:hAnsi="Arial" w:cs="Arial"/>
          <w:color w:val="auto"/>
          <w:sz w:val="24"/>
        </w:rPr>
        <w:tab/>
        <w:t>Alinhamento com Política Nacional de Resíduos Sólidos (Lei nº 12.305/2010);</w:t>
      </w:r>
    </w:p>
    <w:p w14:paraId="1977BEA0" w14:textId="77777777" w:rsidR="0014052F" w:rsidRPr="00DC222E" w:rsidRDefault="0014052F" w:rsidP="00974C4D">
      <w:pPr>
        <w:pStyle w:val="Expandido"/>
        <w:ind w:left="1418"/>
        <w:rPr>
          <w:rFonts w:ascii="Arial" w:hAnsi="Arial" w:cs="Arial"/>
          <w:color w:val="auto"/>
          <w:sz w:val="24"/>
        </w:rPr>
      </w:pPr>
    </w:p>
    <w:p w14:paraId="21D8C49D" w14:textId="77777777" w:rsidR="0014052F" w:rsidRPr="00DC222E" w:rsidRDefault="0014052F" w:rsidP="00974C4D">
      <w:pPr>
        <w:pStyle w:val="Expandido"/>
        <w:ind w:left="1418"/>
        <w:rPr>
          <w:rFonts w:ascii="Arial" w:hAnsi="Arial" w:cs="Arial"/>
          <w:color w:val="auto"/>
          <w:sz w:val="24"/>
        </w:rPr>
      </w:pPr>
      <w:r w:rsidRPr="00DC222E">
        <w:rPr>
          <w:rFonts w:ascii="Arial" w:hAnsi="Arial" w:cs="Arial"/>
          <w:color w:val="auto"/>
          <w:sz w:val="24"/>
        </w:rPr>
        <w:t>•</w:t>
      </w:r>
      <w:r w:rsidRPr="00DC222E">
        <w:rPr>
          <w:rFonts w:ascii="Arial" w:hAnsi="Arial" w:cs="Arial"/>
          <w:color w:val="auto"/>
          <w:sz w:val="24"/>
        </w:rPr>
        <w:tab/>
        <w:t>Normas ABNT: NBR 15112/2004.</w:t>
      </w:r>
    </w:p>
    <w:p w14:paraId="2481E074" w14:textId="77777777" w:rsidR="0014052F" w:rsidRPr="00DC222E" w:rsidRDefault="0014052F" w:rsidP="0014052F">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DC222E">
        <w:rPr>
          <w:color w:val="auto"/>
        </w:rPr>
        <w:t>MODELO DE EXECUÇÃO DO OBJETO</w:t>
      </w:r>
    </w:p>
    <w:p w14:paraId="258C8ECB" w14:textId="77777777" w:rsidR="0014052F" w:rsidRPr="00DC222E" w:rsidRDefault="0014052F" w:rsidP="0014052F">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C222E">
        <w:t xml:space="preserve">Como atingiremos os resultados pretendidos do contrato? </w:t>
      </w:r>
    </w:p>
    <w:p w14:paraId="1C4ED49F" w14:textId="77777777" w:rsidR="0014052F" w:rsidRPr="00DC222E" w:rsidRDefault="0014052F" w:rsidP="0014052F">
      <w:pPr>
        <w:pStyle w:val="Expandido"/>
        <w:ind w:left="0"/>
        <w:rPr>
          <w:rFonts w:ascii="Arial" w:hAnsi="Arial" w:cs="Arial"/>
          <w:color w:val="auto"/>
          <w:sz w:val="24"/>
        </w:rPr>
      </w:pPr>
      <w:r w:rsidRPr="00DC222E">
        <w:rPr>
          <w:rFonts w:ascii="Arial" w:hAnsi="Arial" w:cs="Arial"/>
          <w:color w:val="auto"/>
          <w:sz w:val="24"/>
        </w:rPr>
        <w:t>O modelo de gestão do contrato será baseado em um acompanhamento técnico contínuo, realizado sob a supervisão de fiscal da Secretaria Municipal de Obras, Conservação e Serviços Públicos. Um responsável técnico designado será encarregado de monitorar todas as etapas da execução da obra, verificando o cumprimento dos prazos, a conformidade dos serviços com o projeto aprovado e as especificações técnicas, bem como a qualidade dos materiais utilizados.</w:t>
      </w:r>
    </w:p>
    <w:p w14:paraId="6CBEA733" w14:textId="77777777" w:rsidR="00642DC3" w:rsidRPr="00DC222E" w:rsidRDefault="00642DC3" w:rsidP="0014052F">
      <w:pPr>
        <w:ind w:firstLine="709"/>
        <w:rPr>
          <w:rFonts w:ascii="Arial" w:hAnsi="Arial"/>
          <w:b/>
          <w:bCs/>
        </w:rPr>
      </w:pPr>
    </w:p>
    <w:p w14:paraId="7EADB368" w14:textId="77777777" w:rsidR="00D72EB0" w:rsidRPr="00DC222E" w:rsidRDefault="00D72EB0" w:rsidP="00D72EB0">
      <w:pPr>
        <w:pStyle w:val="Expandido"/>
        <w:ind w:left="0"/>
        <w:rPr>
          <w:rFonts w:ascii="Arial" w:hAnsi="Arial" w:cs="Arial"/>
          <w:color w:val="auto"/>
          <w:sz w:val="24"/>
        </w:rPr>
      </w:pPr>
      <w:r w:rsidRPr="00DC222E">
        <w:rPr>
          <w:rFonts w:ascii="Arial" w:hAnsi="Arial" w:cs="Arial"/>
          <w:color w:val="auto"/>
          <w:sz w:val="24"/>
        </w:rPr>
        <w:t>Relatórios técnicos serão elaborados periodicamente, a cada boletim de medição, contendo registros fotográficos e descrições das atividades realizadas. Esses documentos serão fundamentais para assegurar a transparência e o controle do processo, permitindo uma análise do avanço físico e financeiro do contrato.</w:t>
      </w:r>
    </w:p>
    <w:p w14:paraId="68C8A599" w14:textId="77777777" w:rsidR="00D72EB0" w:rsidRPr="00DC222E" w:rsidRDefault="00D72EB0" w:rsidP="00D72EB0">
      <w:pPr>
        <w:pStyle w:val="Expandido"/>
        <w:rPr>
          <w:rFonts w:ascii="Arial" w:hAnsi="Arial" w:cs="Arial"/>
          <w:color w:val="auto"/>
          <w:sz w:val="24"/>
        </w:rPr>
      </w:pPr>
    </w:p>
    <w:p w14:paraId="7485D27E" w14:textId="77777777" w:rsidR="00D72EB0" w:rsidRPr="00DC222E" w:rsidRDefault="00D72EB0" w:rsidP="00D72EB0">
      <w:pPr>
        <w:pStyle w:val="Expandido"/>
        <w:ind w:left="0"/>
        <w:rPr>
          <w:rFonts w:ascii="Arial" w:hAnsi="Arial" w:cs="Arial"/>
          <w:i/>
          <w:color w:val="auto"/>
          <w:sz w:val="24"/>
        </w:rPr>
      </w:pPr>
      <w:r w:rsidRPr="00DC222E">
        <w:rPr>
          <w:rFonts w:ascii="Arial" w:hAnsi="Arial" w:cs="Arial"/>
          <w:color w:val="auto"/>
          <w:sz w:val="24"/>
        </w:rPr>
        <w:t>Toda a comunicação entre o contratante e a contratada será formalizada por meio de atas, ofícios ou registros eletrônicos, garantindo clareza e responsabilidade em cada decisão. O modelo de gestão adotado prioriza o rigor técnico e administrativo, assegurando que o contrato seja executado de forma eficiente e dentro das diretrizes estabelecidas.</w:t>
      </w:r>
    </w:p>
    <w:p w14:paraId="607250D8" w14:textId="77777777" w:rsidR="00C0518B" w:rsidRPr="00DC222E" w:rsidRDefault="00C0518B" w:rsidP="00C0518B">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r w:rsidRPr="00DC222E">
        <w:t xml:space="preserve">Forma de execução do contrato  </w:t>
      </w:r>
    </w:p>
    <w:p w14:paraId="1C9451C0" w14:textId="77777777" w:rsidR="00C0518B" w:rsidRPr="00DC222E" w:rsidRDefault="00C0518B" w:rsidP="00C0518B">
      <w:pPr>
        <w:pStyle w:val="Expandido"/>
        <w:ind w:left="0"/>
        <w:rPr>
          <w:rFonts w:ascii="Arial" w:hAnsi="Arial" w:cs="Arial"/>
          <w:i/>
          <w:color w:val="auto"/>
          <w:sz w:val="24"/>
        </w:rPr>
      </w:pPr>
      <w:r w:rsidRPr="00DC222E">
        <w:rPr>
          <w:rFonts w:ascii="Arial" w:hAnsi="Arial" w:cs="Arial"/>
          <w:color w:val="auto"/>
          <w:sz w:val="24"/>
        </w:rPr>
        <w:t>Prestação de serviço por escopo.</w:t>
      </w:r>
    </w:p>
    <w:p w14:paraId="01C4622D" w14:textId="77777777" w:rsidR="00C0518B" w:rsidRPr="00DC222E" w:rsidRDefault="00C0518B" w:rsidP="00C0518B">
      <w:pPr>
        <w:pStyle w:val="Tpico2"/>
        <w:numPr>
          <w:ilvl w:val="0"/>
          <w:numId w:val="0"/>
        </w:numPr>
        <w:pBdr>
          <w:top w:val="none" w:sz="0" w:space="0" w:color="auto"/>
          <w:left w:val="none" w:sz="0" w:space="0" w:color="auto"/>
          <w:bottom w:val="single" w:sz="4" w:space="1" w:color="auto"/>
          <w:right w:val="none" w:sz="0" w:space="0" w:color="auto"/>
        </w:pBdr>
        <w:suppressAutoHyphens w:val="0"/>
        <w:rPr>
          <w:b w:val="0"/>
          <w:bCs w:val="0"/>
        </w:rPr>
      </w:pPr>
      <w:r w:rsidRPr="00DC222E">
        <w:t xml:space="preserve">Prazo de vigência do contrato </w:t>
      </w:r>
      <w:r w:rsidRPr="00DC222E">
        <w:rPr>
          <w:b w:val="0"/>
          <w:bCs w:val="0"/>
        </w:rPr>
        <w:t xml:space="preserve"> </w:t>
      </w:r>
    </w:p>
    <w:p w14:paraId="65F6FBF0" w14:textId="77777777" w:rsidR="00C0518B" w:rsidRPr="00DC222E" w:rsidRDefault="00C0518B" w:rsidP="00C0518B">
      <w:pPr>
        <w:pStyle w:val="Expandido"/>
        <w:ind w:left="0"/>
        <w:rPr>
          <w:rFonts w:ascii="Arial" w:hAnsi="Arial" w:cs="Arial"/>
          <w:i/>
          <w:color w:val="auto"/>
          <w:sz w:val="24"/>
        </w:rPr>
      </w:pPr>
      <w:r w:rsidRPr="00DC222E">
        <w:rPr>
          <w:rFonts w:ascii="Arial" w:hAnsi="Arial" w:cs="Arial"/>
          <w:color w:val="auto"/>
          <w:sz w:val="24"/>
        </w:rPr>
        <w:t>O tempo estabelecido para a vigência contratual é de 12 (doze) meses, contados a partir da data indicada na ordem de serviço devidamente assinada.</w:t>
      </w:r>
    </w:p>
    <w:p w14:paraId="3F8E5822" w14:textId="77777777" w:rsidR="00C0518B" w:rsidRPr="00DC222E" w:rsidRDefault="00C0518B" w:rsidP="00C0518B">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DC222E">
        <w:rPr>
          <w:color w:val="auto"/>
        </w:rPr>
        <w:t>MODELO DE GESTÃO DO CONTRATO</w:t>
      </w:r>
    </w:p>
    <w:p w14:paraId="52D7F534" w14:textId="77777777" w:rsidR="00C0518B" w:rsidRPr="00DC222E" w:rsidRDefault="00C0518B" w:rsidP="00974C4D">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r w:rsidRPr="00DC222E">
        <w:t>Existem requisitos anteriores à execução?</w:t>
      </w:r>
    </w:p>
    <w:p w14:paraId="3DBF1ED8" w14:textId="41E6B876" w:rsidR="00642DC3" w:rsidRPr="00400596" w:rsidRDefault="001E3742" w:rsidP="00974C4D">
      <w:pPr>
        <w:rPr>
          <w:rFonts w:ascii="Arial" w:hAnsi="Arial"/>
          <w:b/>
          <w:bCs/>
          <w:sz w:val="28"/>
          <w:szCs w:val="28"/>
        </w:rPr>
      </w:pPr>
      <w:sdt>
        <w:sdtPr>
          <w:rPr>
            <w:rFonts w:ascii="Arial" w:eastAsia="MS Gothic" w:hAnsi="Arial"/>
            <w:sz w:val="40"/>
          </w:rPr>
          <w:id w:val="729415124"/>
          <w14:checkbox>
            <w14:checked w14:val="1"/>
            <w14:checkedState w14:val="2612" w14:font="MS Gothic"/>
            <w14:uncheckedState w14:val="2610" w14:font="MS Gothic"/>
          </w14:checkbox>
        </w:sdtPr>
        <w:sdtEndPr/>
        <w:sdtContent>
          <w:r w:rsidR="00C0518B" w:rsidRPr="00400596">
            <w:rPr>
              <w:rFonts w:ascii="Segoe UI Symbol" w:eastAsia="MS Gothic" w:hAnsi="Segoe UI Symbol" w:cs="Segoe UI Symbol"/>
              <w:sz w:val="40"/>
            </w:rPr>
            <w:t>☒</w:t>
          </w:r>
        </w:sdtContent>
      </w:sdt>
      <w:r w:rsidR="00C0518B" w:rsidRPr="00400596">
        <w:rPr>
          <w:rFonts w:ascii="Arial" w:hAnsi="Arial"/>
        </w:rPr>
        <w:t xml:space="preserve"> Sim      </w:t>
      </w:r>
      <w:sdt>
        <w:sdtPr>
          <w:rPr>
            <w:rFonts w:ascii="Arial" w:eastAsia="MS Gothic" w:hAnsi="Arial"/>
            <w:sz w:val="40"/>
          </w:rPr>
          <w:id w:val="835182724"/>
          <w14:checkbox>
            <w14:checked w14:val="0"/>
            <w14:checkedState w14:val="2612" w14:font="MS Gothic"/>
            <w14:uncheckedState w14:val="2610" w14:font="MS Gothic"/>
          </w14:checkbox>
        </w:sdtPr>
        <w:sdtEndPr/>
        <w:sdtContent>
          <w:r w:rsidR="00C0518B" w:rsidRPr="00400596">
            <w:rPr>
              <w:rFonts w:ascii="Segoe UI Symbol" w:eastAsia="MS Gothic" w:hAnsi="Segoe UI Symbol" w:cs="Segoe UI Symbol"/>
              <w:sz w:val="40"/>
            </w:rPr>
            <w:t>☐</w:t>
          </w:r>
        </w:sdtContent>
      </w:sdt>
      <w:r w:rsidR="00C0518B" w:rsidRPr="00400596">
        <w:rPr>
          <w:rFonts w:ascii="Arial" w:hAnsi="Arial"/>
        </w:rPr>
        <w:t xml:space="preserve"> Não    </w:t>
      </w:r>
    </w:p>
    <w:p w14:paraId="55E400E9" w14:textId="77777777" w:rsidR="00C0518B" w:rsidRPr="00400596" w:rsidRDefault="00C0518B" w:rsidP="00974C4D">
      <w:pPr>
        <w:pStyle w:val="Tpico3"/>
        <w:numPr>
          <w:ilvl w:val="0"/>
          <w:numId w:val="0"/>
        </w:numPr>
        <w:suppressAutoHyphens w:val="0"/>
        <w:spacing w:line="240" w:lineRule="auto"/>
      </w:pPr>
      <w:r w:rsidRPr="00400596">
        <w:t>Será exigida garantia financeira do contrato?</w:t>
      </w:r>
    </w:p>
    <w:p w14:paraId="2703DE43" w14:textId="77777777" w:rsidR="00C0518B" w:rsidRPr="00400596" w:rsidRDefault="001E3742" w:rsidP="00974C4D">
      <w:pPr>
        <w:rPr>
          <w:rFonts w:ascii="Arial" w:hAnsi="Arial"/>
        </w:rPr>
      </w:pPr>
      <w:sdt>
        <w:sdtPr>
          <w:rPr>
            <w:rFonts w:ascii="Arial" w:eastAsia="MS Gothic" w:hAnsi="Arial"/>
            <w:sz w:val="40"/>
          </w:rPr>
          <w:id w:val="-962424608"/>
          <w14:checkbox>
            <w14:checked w14:val="1"/>
            <w14:checkedState w14:val="2612" w14:font="MS Gothic"/>
            <w14:uncheckedState w14:val="2610" w14:font="MS Gothic"/>
          </w14:checkbox>
        </w:sdtPr>
        <w:sdtEndPr/>
        <w:sdtContent>
          <w:r w:rsidR="00C0518B" w:rsidRPr="00400596">
            <w:rPr>
              <w:rFonts w:ascii="Segoe UI Symbol" w:eastAsia="MS Gothic" w:hAnsi="Segoe UI Symbol" w:cs="Segoe UI Symbol"/>
              <w:sz w:val="40"/>
            </w:rPr>
            <w:t>☒</w:t>
          </w:r>
        </w:sdtContent>
      </w:sdt>
      <w:r w:rsidR="00C0518B" w:rsidRPr="00400596">
        <w:rPr>
          <w:rFonts w:ascii="Arial" w:hAnsi="Arial"/>
        </w:rPr>
        <w:t xml:space="preserve"> Sim      </w:t>
      </w:r>
      <w:sdt>
        <w:sdtPr>
          <w:rPr>
            <w:rFonts w:ascii="Arial" w:eastAsia="MS Gothic" w:hAnsi="Arial"/>
            <w:sz w:val="40"/>
          </w:rPr>
          <w:id w:val="-496269208"/>
          <w14:checkbox>
            <w14:checked w14:val="0"/>
            <w14:checkedState w14:val="2612" w14:font="MS Gothic"/>
            <w14:uncheckedState w14:val="2610" w14:font="MS Gothic"/>
          </w14:checkbox>
        </w:sdtPr>
        <w:sdtEndPr/>
        <w:sdtContent>
          <w:r w:rsidR="00C0518B" w:rsidRPr="00400596">
            <w:rPr>
              <w:rFonts w:ascii="Segoe UI Symbol" w:eastAsia="MS Gothic" w:hAnsi="Segoe UI Symbol" w:cs="Segoe UI Symbol"/>
              <w:sz w:val="40"/>
            </w:rPr>
            <w:t>☐</w:t>
          </w:r>
        </w:sdtContent>
      </w:sdt>
      <w:r w:rsidR="00C0518B" w:rsidRPr="00400596">
        <w:rPr>
          <w:rFonts w:ascii="Arial" w:hAnsi="Arial"/>
        </w:rPr>
        <w:t xml:space="preserve"> Não   </w:t>
      </w:r>
    </w:p>
    <w:p w14:paraId="2B9FDA16" w14:textId="77777777" w:rsidR="001854F2" w:rsidRPr="00DC222E" w:rsidRDefault="001854F2" w:rsidP="00DC222E">
      <w:pPr>
        <w:pStyle w:val="Tpico4"/>
        <w:numPr>
          <w:ilvl w:val="0"/>
          <w:numId w:val="0"/>
        </w:numPr>
        <w:suppressAutoHyphens w:val="0"/>
        <w:spacing w:line="240" w:lineRule="auto"/>
      </w:pPr>
      <w:r w:rsidRPr="00DC222E">
        <w:lastRenderedPageBreak/>
        <w:t xml:space="preserve">Se sim, o percentual de garantia financeira do contrato é: </w:t>
      </w:r>
    </w:p>
    <w:p w14:paraId="2E7E52AA" w14:textId="77777777" w:rsidR="001854F2" w:rsidRPr="00DC222E" w:rsidRDefault="001854F2" w:rsidP="00DC222E">
      <w:pPr>
        <w:jc w:val="both"/>
        <w:rPr>
          <w:rFonts w:ascii="Arial" w:hAnsi="Arial"/>
        </w:rPr>
      </w:pPr>
      <w:r w:rsidRPr="00DC222E">
        <w:rPr>
          <w:rFonts w:ascii="Arial" w:hAnsi="Arial"/>
        </w:rPr>
        <w:t xml:space="preserve">Será exigida a garantia da contratação de que tratam os artigos 96 e seguintes da Lei Federal nº 14.133/2021. </w:t>
      </w:r>
    </w:p>
    <w:p w14:paraId="3F3600F9" w14:textId="77777777" w:rsidR="001854F2" w:rsidRPr="00DC222E" w:rsidRDefault="001854F2" w:rsidP="00DC222E">
      <w:pPr>
        <w:ind w:left="1701"/>
        <w:jc w:val="both"/>
        <w:rPr>
          <w:rFonts w:ascii="Arial" w:hAnsi="Arial"/>
        </w:rPr>
      </w:pPr>
    </w:p>
    <w:p w14:paraId="7040BCC4" w14:textId="1D0C45E4" w:rsidR="001854F2" w:rsidRPr="00DC222E" w:rsidRDefault="001854F2" w:rsidP="00DC222E">
      <w:pPr>
        <w:jc w:val="both"/>
        <w:rPr>
          <w:rFonts w:ascii="Arial" w:hAnsi="Arial"/>
        </w:rPr>
      </w:pPr>
      <w:bookmarkStart w:id="57" w:name="_Hlk212893652"/>
      <w:r w:rsidRPr="00DC222E">
        <w:rPr>
          <w:rFonts w:ascii="Arial" w:hAnsi="Arial"/>
        </w:rPr>
        <w:t>A licitante declarada vencedora deverá apresentar, como condição para assinatura do Contrato, Garantia Contratual no valor correspondente a 5% (cinco por cento) do valor anual do Contrato, podendo optar por uma das seguintes modalidades:</w:t>
      </w:r>
    </w:p>
    <w:p w14:paraId="4BE22FC3" w14:textId="77777777" w:rsidR="001854F2" w:rsidRPr="00DC222E" w:rsidRDefault="001854F2" w:rsidP="00DC222E">
      <w:pPr>
        <w:jc w:val="both"/>
        <w:rPr>
          <w:rFonts w:ascii="Arial" w:hAnsi="Arial"/>
        </w:rPr>
      </w:pPr>
    </w:p>
    <w:bookmarkEnd w:id="57"/>
    <w:p w14:paraId="7E96AA21" w14:textId="77777777" w:rsidR="001854F2" w:rsidRPr="00DC222E" w:rsidRDefault="001854F2" w:rsidP="00974C4D">
      <w:pPr>
        <w:widowControl/>
        <w:numPr>
          <w:ilvl w:val="0"/>
          <w:numId w:val="48"/>
        </w:numPr>
        <w:suppressAutoHyphens w:val="0"/>
        <w:autoSpaceDN/>
        <w:ind w:left="1418" w:firstLine="0"/>
        <w:jc w:val="both"/>
        <w:textAlignment w:val="auto"/>
        <w:rPr>
          <w:rFonts w:ascii="Arial" w:hAnsi="Arial"/>
        </w:rPr>
      </w:pPr>
      <w:r w:rsidRPr="00DC222E">
        <w:rPr>
          <w:rFonts w:ascii="Arial" w:hAnsi="Arial"/>
        </w:rPr>
        <w:t xml:space="preserve">Caução em dinheiro; </w:t>
      </w:r>
    </w:p>
    <w:p w14:paraId="7509A8CC" w14:textId="77777777" w:rsidR="001854F2" w:rsidRPr="00DC222E" w:rsidRDefault="001854F2" w:rsidP="00974C4D">
      <w:pPr>
        <w:widowControl/>
        <w:numPr>
          <w:ilvl w:val="0"/>
          <w:numId w:val="48"/>
        </w:numPr>
        <w:suppressAutoHyphens w:val="0"/>
        <w:autoSpaceDN/>
        <w:ind w:left="1418" w:firstLine="0"/>
        <w:jc w:val="both"/>
        <w:textAlignment w:val="auto"/>
        <w:rPr>
          <w:rFonts w:ascii="Arial" w:hAnsi="Arial"/>
        </w:rPr>
      </w:pPr>
      <w:r w:rsidRPr="00DC222E">
        <w:rPr>
          <w:rFonts w:ascii="Arial" w:hAnsi="Arial"/>
        </w:rPr>
        <w:t xml:space="preserve">Caução em títulos da dívida pública; </w:t>
      </w:r>
    </w:p>
    <w:p w14:paraId="0E9DA135" w14:textId="77777777" w:rsidR="001854F2" w:rsidRPr="00DC222E" w:rsidRDefault="001854F2" w:rsidP="00974C4D">
      <w:pPr>
        <w:widowControl/>
        <w:numPr>
          <w:ilvl w:val="0"/>
          <w:numId w:val="48"/>
        </w:numPr>
        <w:suppressAutoHyphens w:val="0"/>
        <w:autoSpaceDN/>
        <w:ind w:left="1418" w:firstLine="0"/>
        <w:jc w:val="both"/>
        <w:textAlignment w:val="auto"/>
        <w:rPr>
          <w:rFonts w:ascii="Arial" w:hAnsi="Arial"/>
        </w:rPr>
      </w:pPr>
      <w:r w:rsidRPr="00DC222E">
        <w:rPr>
          <w:rFonts w:ascii="Arial" w:hAnsi="Arial"/>
        </w:rPr>
        <w:t xml:space="preserve">Fiança bancária; </w:t>
      </w:r>
    </w:p>
    <w:p w14:paraId="503E34E9" w14:textId="77777777" w:rsidR="001854F2" w:rsidRPr="00DC222E" w:rsidRDefault="001854F2" w:rsidP="00974C4D">
      <w:pPr>
        <w:widowControl/>
        <w:numPr>
          <w:ilvl w:val="0"/>
          <w:numId w:val="48"/>
        </w:numPr>
        <w:suppressAutoHyphens w:val="0"/>
        <w:autoSpaceDN/>
        <w:ind w:left="1418" w:firstLine="0"/>
        <w:jc w:val="both"/>
        <w:textAlignment w:val="auto"/>
        <w:rPr>
          <w:rFonts w:ascii="Arial" w:hAnsi="Arial"/>
        </w:rPr>
      </w:pPr>
      <w:r w:rsidRPr="00DC222E">
        <w:rPr>
          <w:rFonts w:ascii="Arial" w:hAnsi="Arial"/>
        </w:rPr>
        <w:t xml:space="preserve">Seguro-garantia; </w:t>
      </w:r>
    </w:p>
    <w:p w14:paraId="7D80B37F" w14:textId="77777777" w:rsidR="001854F2" w:rsidRPr="00DC222E" w:rsidRDefault="001854F2" w:rsidP="00974C4D">
      <w:pPr>
        <w:widowControl/>
        <w:numPr>
          <w:ilvl w:val="0"/>
          <w:numId w:val="48"/>
        </w:numPr>
        <w:suppressAutoHyphens w:val="0"/>
        <w:autoSpaceDN/>
        <w:ind w:left="1418" w:firstLine="0"/>
        <w:jc w:val="both"/>
        <w:textAlignment w:val="auto"/>
        <w:rPr>
          <w:rFonts w:ascii="Arial" w:hAnsi="Arial"/>
        </w:rPr>
      </w:pPr>
      <w:r w:rsidRPr="00DC222E">
        <w:rPr>
          <w:rFonts w:ascii="Arial" w:hAnsi="Arial"/>
        </w:rPr>
        <w:t xml:space="preserve">Título de capitalização. </w:t>
      </w:r>
    </w:p>
    <w:p w14:paraId="6672DC98" w14:textId="77777777" w:rsidR="00642DC3" w:rsidRPr="00DC222E" w:rsidRDefault="00642DC3" w:rsidP="00DC222E">
      <w:pPr>
        <w:jc w:val="both"/>
        <w:rPr>
          <w:rFonts w:ascii="Arial" w:hAnsi="Arial"/>
          <w:b/>
          <w:bCs/>
        </w:rPr>
      </w:pPr>
    </w:p>
    <w:p w14:paraId="6AA42D99" w14:textId="77777777" w:rsidR="00B91F4D" w:rsidRPr="00DC222E" w:rsidRDefault="00B91F4D" w:rsidP="00DC222E">
      <w:pPr>
        <w:jc w:val="both"/>
        <w:rPr>
          <w:rFonts w:ascii="Arial" w:hAnsi="Arial"/>
        </w:rPr>
      </w:pPr>
      <w:r w:rsidRPr="00DC222E">
        <w:rPr>
          <w:rFonts w:ascii="Arial" w:hAnsi="Arial"/>
        </w:rPr>
        <w:t xml:space="preserve">A não prestação da garantia equivale à recusa injustificada de formalização da contratação, caracterizando descumprimento total da obrigação assumida e sujeitando a licitante vencedora às sanções previstas nas normas pertinentes. </w:t>
      </w:r>
    </w:p>
    <w:p w14:paraId="37764776" w14:textId="77777777" w:rsidR="00B91F4D" w:rsidRPr="00DC222E" w:rsidRDefault="00B91F4D" w:rsidP="00DC222E">
      <w:pPr>
        <w:ind w:left="1701"/>
        <w:jc w:val="both"/>
        <w:rPr>
          <w:rFonts w:ascii="Arial" w:hAnsi="Arial"/>
        </w:rPr>
      </w:pPr>
    </w:p>
    <w:p w14:paraId="4FA03D87" w14:textId="77777777" w:rsidR="00B91F4D" w:rsidRPr="00DC222E" w:rsidRDefault="00B91F4D" w:rsidP="00DC222E">
      <w:pPr>
        <w:jc w:val="both"/>
        <w:rPr>
          <w:rFonts w:ascii="Arial" w:hAnsi="Arial"/>
        </w:rPr>
      </w:pPr>
      <w:r w:rsidRPr="00DC222E">
        <w:rPr>
          <w:rFonts w:ascii="Arial" w:hAnsi="Arial"/>
        </w:rPr>
        <w:t>Tratando-se de obra ou serviço de engenharia, será exigida garantia adicional do fornecedor cuja proposta for inferior a 85% (oitenta e cinco por cento) do valor orçado pela Administração, equivalente à diferença entre este último e o valor da proposta.</w:t>
      </w:r>
    </w:p>
    <w:p w14:paraId="51653EB5" w14:textId="77777777" w:rsidR="00B91F4D" w:rsidRPr="00DC222E" w:rsidRDefault="00B91F4D" w:rsidP="00DC222E">
      <w:pPr>
        <w:ind w:left="1701"/>
        <w:jc w:val="both"/>
        <w:rPr>
          <w:rFonts w:ascii="Arial" w:hAnsi="Arial"/>
        </w:rPr>
      </w:pPr>
    </w:p>
    <w:p w14:paraId="3423775A" w14:textId="77777777" w:rsidR="00B91F4D" w:rsidRPr="00DC222E" w:rsidRDefault="00B91F4D" w:rsidP="00DC222E">
      <w:pPr>
        <w:jc w:val="both"/>
        <w:rPr>
          <w:rFonts w:ascii="Arial" w:hAnsi="Arial"/>
        </w:rPr>
      </w:pPr>
      <w:r w:rsidRPr="00DC222E">
        <w:rPr>
          <w:rFonts w:ascii="Arial" w:hAnsi="Arial"/>
        </w:rPr>
        <w:t>Em caso de opção pelo seguro-garantia, a parte adjudicatária deverá apresentá-la, no prazo de até 1 (um) mês, contado da data de homologação da licitação e anterior à assinatura do contrato. </w:t>
      </w:r>
    </w:p>
    <w:p w14:paraId="4FA68A1E" w14:textId="77777777" w:rsidR="00B91F4D" w:rsidRPr="00DC222E" w:rsidRDefault="00B91F4D" w:rsidP="00DC222E">
      <w:pPr>
        <w:ind w:left="1701"/>
        <w:jc w:val="both"/>
        <w:rPr>
          <w:rFonts w:ascii="Arial" w:hAnsi="Arial"/>
        </w:rPr>
      </w:pPr>
    </w:p>
    <w:p w14:paraId="430D733F" w14:textId="77777777" w:rsidR="00B91F4D" w:rsidRPr="00DC222E" w:rsidRDefault="00B91F4D" w:rsidP="00974C4D">
      <w:pPr>
        <w:widowControl/>
        <w:numPr>
          <w:ilvl w:val="0"/>
          <w:numId w:val="47"/>
        </w:numPr>
        <w:suppressAutoHyphens w:val="0"/>
        <w:autoSpaceDN/>
        <w:ind w:left="1418" w:firstLine="0"/>
        <w:jc w:val="both"/>
        <w:textAlignment w:val="auto"/>
        <w:rPr>
          <w:rFonts w:ascii="Arial" w:hAnsi="Arial"/>
        </w:rPr>
      </w:pPr>
      <w:r w:rsidRPr="00DC222E">
        <w:rPr>
          <w:rFonts w:ascii="Arial" w:hAnsi="Arial"/>
        </w:rPr>
        <w:t>A apólice de seguro-garantia permanecerá em vigor mesmo que o Contratado não pague o prêmio nas datas convencionadas. </w:t>
      </w:r>
    </w:p>
    <w:p w14:paraId="760B0343" w14:textId="77777777" w:rsidR="00B91F4D" w:rsidRPr="00DC222E" w:rsidRDefault="00B91F4D" w:rsidP="00974C4D">
      <w:pPr>
        <w:ind w:left="1418"/>
        <w:jc w:val="both"/>
        <w:rPr>
          <w:rFonts w:ascii="Arial" w:hAnsi="Arial"/>
        </w:rPr>
      </w:pPr>
    </w:p>
    <w:p w14:paraId="1F891734" w14:textId="77777777" w:rsidR="00B91F4D" w:rsidRPr="00DC222E" w:rsidRDefault="00B91F4D" w:rsidP="00974C4D">
      <w:pPr>
        <w:widowControl/>
        <w:numPr>
          <w:ilvl w:val="0"/>
          <w:numId w:val="47"/>
        </w:numPr>
        <w:suppressAutoHyphens w:val="0"/>
        <w:autoSpaceDN/>
        <w:ind w:left="1418" w:firstLine="0"/>
        <w:jc w:val="both"/>
        <w:textAlignment w:val="auto"/>
        <w:rPr>
          <w:rFonts w:ascii="Arial" w:hAnsi="Arial"/>
        </w:rPr>
      </w:pPr>
      <w:r w:rsidRPr="00DC222E">
        <w:rPr>
          <w:rFonts w:ascii="Arial" w:hAnsi="Arial"/>
        </w:rPr>
        <w:t>Caso o adjudicatário não apresente a apólice de seguro de garantia antes da assinatura do contrato, ocorrerá a preclusão do direito de escolha dessa modalidade de garantia.</w:t>
      </w:r>
    </w:p>
    <w:p w14:paraId="694BF516" w14:textId="77777777" w:rsidR="00B91F4D" w:rsidRPr="00DC222E" w:rsidRDefault="00B91F4D" w:rsidP="00974C4D">
      <w:pPr>
        <w:ind w:left="1418"/>
        <w:jc w:val="both"/>
        <w:rPr>
          <w:rFonts w:ascii="Arial" w:hAnsi="Arial"/>
        </w:rPr>
      </w:pPr>
    </w:p>
    <w:p w14:paraId="22064CF9" w14:textId="77777777" w:rsidR="00B91F4D" w:rsidRPr="00DC222E" w:rsidRDefault="00B91F4D" w:rsidP="00974C4D">
      <w:pPr>
        <w:widowControl/>
        <w:numPr>
          <w:ilvl w:val="0"/>
          <w:numId w:val="47"/>
        </w:numPr>
        <w:suppressAutoHyphens w:val="0"/>
        <w:autoSpaceDN/>
        <w:ind w:left="1418" w:firstLine="0"/>
        <w:jc w:val="both"/>
        <w:textAlignment w:val="auto"/>
        <w:rPr>
          <w:rFonts w:ascii="Arial" w:hAnsi="Arial"/>
        </w:rPr>
      </w:pPr>
      <w:r w:rsidRPr="00DC222E">
        <w:rPr>
          <w:rFonts w:ascii="Arial" w:hAnsi="Arial"/>
        </w:rPr>
        <w:t>A apólice de seguro-garantia deverá acompanhar as modificações referentes à vigência do contrato principal mediante a emissão do respectivo endosso pela seguradora. </w:t>
      </w:r>
    </w:p>
    <w:p w14:paraId="66C3A939" w14:textId="77777777" w:rsidR="00B91F4D" w:rsidRPr="00DC222E" w:rsidRDefault="00B91F4D" w:rsidP="00974C4D">
      <w:pPr>
        <w:ind w:left="1418"/>
        <w:jc w:val="both"/>
        <w:rPr>
          <w:rFonts w:ascii="Arial" w:hAnsi="Arial"/>
        </w:rPr>
      </w:pPr>
    </w:p>
    <w:p w14:paraId="7B3FD575" w14:textId="77777777" w:rsidR="00B91F4D" w:rsidRPr="00DC222E" w:rsidRDefault="00B91F4D" w:rsidP="00974C4D">
      <w:pPr>
        <w:widowControl/>
        <w:numPr>
          <w:ilvl w:val="0"/>
          <w:numId w:val="47"/>
        </w:numPr>
        <w:suppressAutoHyphens w:val="0"/>
        <w:autoSpaceDN/>
        <w:ind w:left="1418" w:firstLine="0"/>
        <w:jc w:val="both"/>
        <w:textAlignment w:val="auto"/>
        <w:rPr>
          <w:rFonts w:ascii="Arial" w:hAnsi="Arial"/>
        </w:rPr>
      </w:pPr>
      <w:r w:rsidRPr="00DC222E">
        <w:rPr>
          <w:rFonts w:ascii="Arial" w:hAnsi="Arial"/>
        </w:rPr>
        <w:t>Será permitida a substituição da apólice de seguro-garantia na data de renovação ou de aniversário, desde que mantidas as condições e coberturas da apólice vigente e nenhum período fique descoberto, ressalvados os períodos de suspensão contratual. </w:t>
      </w:r>
    </w:p>
    <w:p w14:paraId="5AECDCF8" w14:textId="77777777" w:rsidR="00B91F4D" w:rsidRPr="00DC222E" w:rsidRDefault="00B91F4D" w:rsidP="00974C4D">
      <w:pPr>
        <w:ind w:left="1418"/>
        <w:jc w:val="both"/>
        <w:rPr>
          <w:rFonts w:ascii="Arial" w:hAnsi="Arial"/>
        </w:rPr>
      </w:pPr>
    </w:p>
    <w:p w14:paraId="4BE5EC7C" w14:textId="77777777" w:rsidR="00B91F4D" w:rsidRPr="00DC222E" w:rsidRDefault="00B91F4D" w:rsidP="00974C4D">
      <w:pPr>
        <w:widowControl/>
        <w:numPr>
          <w:ilvl w:val="0"/>
          <w:numId w:val="47"/>
        </w:numPr>
        <w:suppressAutoHyphens w:val="0"/>
        <w:autoSpaceDN/>
        <w:ind w:left="1418" w:firstLine="0"/>
        <w:jc w:val="both"/>
        <w:textAlignment w:val="auto"/>
        <w:rPr>
          <w:rFonts w:ascii="Arial" w:hAnsi="Arial"/>
        </w:rPr>
      </w:pPr>
      <w:r w:rsidRPr="00DC222E">
        <w:rPr>
          <w:rFonts w:ascii="Arial" w:hAnsi="Arial"/>
        </w:rPr>
        <w:t xml:space="preserve">Caso o adjudicatário não opte pelo seguro-garantia ou não apresente a apólice de seguro de garantia antes da assinatura do contrato, deverá apresentar, no prazo máximo de 10 (dez) dias, prorrogáveis por igual período, a critério do Contratante, contado da assinatura do contrato, comprovante de prestação de garantia nas modalidades de caução em dinheiro ou títulos da dívida pública, fiança bancária ou títulos de capitalização. </w:t>
      </w:r>
    </w:p>
    <w:p w14:paraId="4EAE3B72" w14:textId="77777777" w:rsidR="00B91F4D" w:rsidRPr="00DC222E" w:rsidRDefault="00B91F4D" w:rsidP="00974C4D">
      <w:pPr>
        <w:ind w:left="1418"/>
        <w:jc w:val="both"/>
        <w:rPr>
          <w:rFonts w:ascii="Arial" w:hAnsi="Arial"/>
        </w:rPr>
      </w:pPr>
    </w:p>
    <w:p w14:paraId="0D2B5B8F" w14:textId="77777777" w:rsidR="00B91F4D" w:rsidRPr="00DC222E" w:rsidRDefault="00B91F4D" w:rsidP="00974C4D">
      <w:pPr>
        <w:widowControl/>
        <w:numPr>
          <w:ilvl w:val="0"/>
          <w:numId w:val="47"/>
        </w:numPr>
        <w:suppressAutoHyphens w:val="0"/>
        <w:autoSpaceDN/>
        <w:ind w:left="1418" w:firstLine="0"/>
        <w:jc w:val="both"/>
        <w:textAlignment w:val="auto"/>
        <w:rPr>
          <w:rFonts w:ascii="Arial" w:hAnsi="Arial"/>
        </w:rPr>
      </w:pPr>
      <w:r w:rsidRPr="00DC222E">
        <w:rPr>
          <w:rFonts w:ascii="Arial" w:hAnsi="Arial"/>
        </w:rPr>
        <w:t xml:space="preserve">Caso seja feita opção pela modalidade de seguro-garantia, a apólice deverá contemplar o CONTRATANTE como único segurado e ter validade mínima de 90 (noventa) dias, contados do término da vigência do contrato, permanecendo em vigor mesmo que a CONTRATADA não pague o prêmio nas datas convencionadas. </w:t>
      </w:r>
    </w:p>
    <w:p w14:paraId="536439F1" w14:textId="77777777" w:rsidR="00B91F4D" w:rsidRPr="00DC222E" w:rsidRDefault="00B91F4D" w:rsidP="00DC222E">
      <w:pPr>
        <w:ind w:left="1701"/>
        <w:jc w:val="both"/>
        <w:rPr>
          <w:rFonts w:ascii="Arial" w:hAnsi="Arial"/>
        </w:rPr>
      </w:pPr>
    </w:p>
    <w:p w14:paraId="470FA6D8" w14:textId="77777777" w:rsidR="00B91F4D" w:rsidRPr="00DC222E" w:rsidRDefault="00B91F4D" w:rsidP="00DC222E">
      <w:pPr>
        <w:jc w:val="both"/>
        <w:rPr>
          <w:rFonts w:ascii="Arial" w:hAnsi="Arial"/>
        </w:rPr>
      </w:pPr>
      <w:r w:rsidRPr="00DC222E">
        <w:rPr>
          <w:rFonts w:ascii="Arial" w:hAnsi="Arial"/>
        </w:rPr>
        <w:t>Nas demais opções de modalidades de garantia, a parte adjudicatária deverá apresentá-la, no prazo de até 10 (dez) dias, contados da data de homologação da licitação e anterior à assinatura do contrato. </w:t>
      </w:r>
    </w:p>
    <w:p w14:paraId="3E809392" w14:textId="77777777" w:rsidR="00B91F4D" w:rsidRPr="00DC222E" w:rsidRDefault="00B91F4D" w:rsidP="00DC222E">
      <w:pPr>
        <w:ind w:left="1701"/>
        <w:jc w:val="both"/>
        <w:rPr>
          <w:rFonts w:ascii="Arial" w:hAnsi="Arial"/>
        </w:rPr>
      </w:pPr>
    </w:p>
    <w:p w14:paraId="65AA1F7A" w14:textId="77777777" w:rsidR="00B91F4D" w:rsidRPr="00DC222E" w:rsidRDefault="00B91F4D" w:rsidP="00DC222E">
      <w:pPr>
        <w:jc w:val="both"/>
        <w:rPr>
          <w:rFonts w:ascii="Arial" w:hAnsi="Arial"/>
        </w:rPr>
      </w:pPr>
      <w:r w:rsidRPr="00DC222E">
        <w:rPr>
          <w:rFonts w:ascii="Arial" w:hAnsi="Arial"/>
        </w:rPr>
        <w:t>Caso seja a garantia em dinheiro a modalidade de garantia escolhida pelo Contratado, deverá ser efetuada em favor do Contratante, em conta específica a ser indicada pela prefeitura, com correção monetária.</w:t>
      </w:r>
    </w:p>
    <w:p w14:paraId="4A868A8C" w14:textId="77777777" w:rsidR="00B91F4D" w:rsidRPr="00DC222E" w:rsidRDefault="00B91F4D" w:rsidP="00DC222E">
      <w:pPr>
        <w:ind w:left="1701"/>
        <w:jc w:val="both"/>
        <w:rPr>
          <w:rFonts w:ascii="Arial" w:hAnsi="Arial"/>
        </w:rPr>
      </w:pPr>
    </w:p>
    <w:p w14:paraId="267E0709" w14:textId="77777777" w:rsidR="00B91F4D" w:rsidRPr="00DC222E" w:rsidRDefault="00B91F4D" w:rsidP="00DC222E">
      <w:pPr>
        <w:jc w:val="both"/>
        <w:rPr>
          <w:rFonts w:ascii="Arial" w:hAnsi="Arial"/>
        </w:rPr>
      </w:pPr>
      <w:r w:rsidRPr="00DC222E">
        <w:rPr>
          <w:rFonts w:ascii="Arial" w:hAnsi="Arial"/>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4BE0A681" w14:textId="77777777" w:rsidR="00B91F4D" w:rsidRPr="00DC222E" w:rsidRDefault="00B91F4D" w:rsidP="00DC222E">
      <w:pPr>
        <w:ind w:left="1701"/>
        <w:jc w:val="both"/>
        <w:rPr>
          <w:rFonts w:ascii="Arial" w:hAnsi="Arial"/>
        </w:rPr>
      </w:pPr>
    </w:p>
    <w:p w14:paraId="04609296" w14:textId="77777777" w:rsidR="00B91F4D" w:rsidRPr="00DC222E" w:rsidRDefault="00B91F4D" w:rsidP="00DC222E">
      <w:pPr>
        <w:jc w:val="both"/>
        <w:rPr>
          <w:rFonts w:ascii="Arial" w:hAnsi="Arial"/>
        </w:rPr>
      </w:pPr>
      <w:r w:rsidRPr="00DC222E">
        <w:rPr>
          <w:rFonts w:ascii="Arial" w:hAnsi="Arial"/>
        </w:rPr>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07E4314E" w14:textId="77777777" w:rsidR="00B91F4D" w:rsidRPr="00DC222E" w:rsidRDefault="00B91F4D" w:rsidP="00DC222E">
      <w:pPr>
        <w:ind w:left="1701"/>
        <w:jc w:val="both"/>
        <w:rPr>
          <w:rFonts w:ascii="Arial" w:hAnsi="Arial"/>
        </w:rPr>
      </w:pPr>
    </w:p>
    <w:p w14:paraId="58442246" w14:textId="77777777" w:rsidR="00B91F4D" w:rsidRPr="00DC222E" w:rsidRDefault="00B91F4D" w:rsidP="00DC222E">
      <w:pPr>
        <w:jc w:val="both"/>
        <w:rPr>
          <w:rFonts w:ascii="Arial" w:hAnsi="Arial"/>
        </w:rPr>
      </w:pPr>
      <w:r w:rsidRPr="00DC222E">
        <w:rPr>
          <w:rFonts w:ascii="Arial" w:hAnsi="Arial"/>
        </w:rPr>
        <w:t>Na hipótese de opção pelo título de capitalização, a garantia deverá ser custeada por pagamento único, com resgate pelo valor total, sob a modalidade de instrumento de garantia, emitido por sociedades de capitalização regulamente constituídas e autorizadas pelo Governo Federal.</w:t>
      </w:r>
    </w:p>
    <w:p w14:paraId="48E3C653" w14:textId="77777777" w:rsidR="00B91F4D" w:rsidRPr="00DC222E" w:rsidRDefault="00B91F4D" w:rsidP="00DC222E">
      <w:pPr>
        <w:ind w:left="1701"/>
        <w:jc w:val="both"/>
        <w:rPr>
          <w:rFonts w:ascii="Arial" w:hAnsi="Arial"/>
        </w:rPr>
      </w:pPr>
    </w:p>
    <w:p w14:paraId="653C3165" w14:textId="77777777" w:rsidR="00B91F4D" w:rsidRPr="00DC222E" w:rsidRDefault="00B91F4D" w:rsidP="002D603E">
      <w:pPr>
        <w:widowControl/>
        <w:numPr>
          <w:ilvl w:val="0"/>
          <w:numId w:val="49"/>
        </w:numPr>
        <w:suppressAutoHyphens w:val="0"/>
        <w:autoSpaceDN/>
        <w:ind w:left="1418" w:firstLine="0"/>
        <w:jc w:val="both"/>
        <w:textAlignment w:val="auto"/>
        <w:rPr>
          <w:rFonts w:ascii="Arial" w:hAnsi="Arial"/>
        </w:rPr>
      </w:pPr>
      <w:r w:rsidRPr="00DC222E">
        <w:rPr>
          <w:rFonts w:ascii="Arial" w:hAnsi="Arial"/>
        </w:rPr>
        <w:t>O título de capitalização deverá ser apresentado ao Contratante juntamente com as condições gerais e o número do processo administrativo sob o qual o plano de capitalização foi aprovado pela Susep (art. 8º, III, da Circular SUSEP nº 656, de 11 de março de 2022).</w:t>
      </w:r>
    </w:p>
    <w:p w14:paraId="513FE853" w14:textId="77777777" w:rsidR="00B91F4D" w:rsidRPr="00DC222E" w:rsidRDefault="00B91F4D" w:rsidP="00DC222E">
      <w:pPr>
        <w:ind w:left="1701"/>
        <w:jc w:val="both"/>
        <w:rPr>
          <w:rFonts w:ascii="Arial" w:hAnsi="Arial"/>
        </w:rPr>
      </w:pPr>
    </w:p>
    <w:p w14:paraId="1BC0A2ED" w14:textId="77777777" w:rsidR="00B91F4D" w:rsidRPr="00DC222E" w:rsidRDefault="00B91F4D" w:rsidP="00DC222E">
      <w:pPr>
        <w:jc w:val="both"/>
        <w:rPr>
          <w:rFonts w:ascii="Arial" w:hAnsi="Arial"/>
        </w:rPr>
      </w:pPr>
      <w:r w:rsidRPr="00DC222E">
        <w:rPr>
          <w:rFonts w:ascii="Arial" w:hAnsi="Arial"/>
        </w:rPr>
        <w:t>A garantia assegurará, qualquer que seja a modalidade escolhida, sob pena de não aceitação, o pagamento de: </w:t>
      </w:r>
    </w:p>
    <w:p w14:paraId="483731B8" w14:textId="77777777" w:rsidR="00B91F4D" w:rsidRPr="00DC222E" w:rsidRDefault="00B91F4D" w:rsidP="00DC222E">
      <w:pPr>
        <w:ind w:left="1701"/>
        <w:jc w:val="both"/>
        <w:rPr>
          <w:rFonts w:ascii="Arial" w:hAnsi="Arial"/>
        </w:rPr>
      </w:pPr>
    </w:p>
    <w:p w14:paraId="78B75362" w14:textId="73F7BF3A" w:rsidR="00B91F4D" w:rsidRPr="00B37EF0" w:rsidRDefault="00B91F4D" w:rsidP="00C04758">
      <w:pPr>
        <w:widowControl/>
        <w:numPr>
          <w:ilvl w:val="0"/>
          <w:numId w:val="49"/>
        </w:numPr>
        <w:suppressAutoHyphens w:val="0"/>
        <w:autoSpaceDN/>
        <w:ind w:left="1418" w:firstLine="0"/>
        <w:jc w:val="both"/>
        <w:textAlignment w:val="auto"/>
        <w:rPr>
          <w:rFonts w:ascii="Arial" w:hAnsi="Arial"/>
        </w:rPr>
      </w:pPr>
      <w:r w:rsidRPr="00B37EF0">
        <w:rPr>
          <w:rFonts w:ascii="Arial" w:hAnsi="Arial"/>
        </w:rPr>
        <w:t>Prejuízos advindos do não cumprimento do objeto do contrato e do não adimplemento das demais obrigações nele previstas; </w:t>
      </w:r>
    </w:p>
    <w:p w14:paraId="1CC4B616" w14:textId="7CC2C06F" w:rsidR="00B91F4D" w:rsidRPr="00B37EF0" w:rsidRDefault="00B91F4D" w:rsidP="001E6745">
      <w:pPr>
        <w:widowControl/>
        <w:numPr>
          <w:ilvl w:val="0"/>
          <w:numId w:val="49"/>
        </w:numPr>
        <w:suppressAutoHyphens w:val="0"/>
        <w:autoSpaceDN/>
        <w:ind w:left="1418" w:firstLine="0"/>
        <w:jc w:val="both"/>
        <w:textAlignment w:val="auto"/>
        <w:rPr>
          <w:rFonts w:ascii="Arial" w:hAnsi="Arial"/>
        </w:rPr>
      </w:pPr>
      <w:r w:rsidRPr="00B37EF0">
        <w:rPr>
          <w:rFonts w:ascii="Arial" w:hAnsi="Arial"/>
        </w:rPr>
        <w:t>Multas moratórias e punitivas aplicadas pela Administração à contratada; e </w:t>
      </w:r>
    </w:p>
    <w:p w14:paraId="418A2CD4" w14:textId="77777777" w:rsidR="00B91F4D" w:rsidRPr="00DC222E" w:rsidRDefault="00B91F4D" w:rsidP="00974C4D">
      <w:pPr>
        <w:widowControl/>
        <w:numPr>
          <w:ilvl w:val="0"/>
          <w:numId w:val="49"/>
        </w:numPr>
        <w:suppressAutoHyphens w:val="0"/>
        <w:autoSpaceDN/>
        <w:ind w:left="1418" w:firstLine="0"/>
        <w:jc w:val="both"/>
        <w:textAlignment w:val="auto"/>
        <w:rPr>
          <w:rFonts w:ascii="Arial" w:hAnsi="Arial"/>
        </w:rPr>
      </w:pPr>
      <w:r w:rsidRPr="00DC222E">
        <w:rPr>
          <w:rFonts w:ascii="Arial" w:hAnsi="Arial"/>
        </w:rPr>
        <w:t>Obrigações trabalhistas e previdenciárias de qualquer natureza e para com o FGTS, não adimplidas pelo Contratado. </w:t>
      </w:r>
    </w:p>
    <w:p w14:paraId="6CE69BC0" w14:textId="77777777" w:rsidR="00B91F4D" w:rsidRPr="00DC222E" w:rsidRDefault="00B91F4D" w:rsidP="00974C4D">
      <w:pPr>
        <w:ind w:left="1418"/>
        <w:jc w:val="both"/>
        <w:rPr>
          <w:rFonts w:ascii="Arial" w:hAnsi="Arial"/>
        </w:rPr>
      </w:pPr>
    </w:p>
    <w:p w14:paraId="65F213AD" w14:textId="77777777" w:rsidR="00B91F4D" w:rsidRPr="00DC222E" w:rsidRDefault="00B91F4D" w:rsidP="002D603E">
      <w:pPr>
        <w:jc w:val="both"/>
        <w:rPr>
          <w:rFonts w:ascii="Arial" w:hAnsi="Arial"/>
        </w:rPr>
      </w:pPr>
      <w:r w:rsidRPr="00DC222E">
        <w:rPr>
          <w:rFonts w:ascii="Arial" w:hAnsi="Arial"/>
        </w:rPr>
        <w:t>Em caso de seguro-garantia, a apólice deverá ter cobertura para pagamento direto ao empregado após decisão definitiva em processo administrativo que apure montante líquido e certo a ele devido em razão de inadimplência do Contratado, independentemente de trânsito em julgado de decisão judicial.</w:t>
      </w:r>
    </w:p>
    <w:p w14:paraId="12E9C8AA" w14:textId="77777777" w:rsidR="00B91F4D" w:rsidRPr="00DC222E" w:rsidRDefault="00B91F4D" w:rsidP="00DC222E">
      <w:pPr>
        <w:ind w:left="1701"/>
        <w:jc w:val="both"/>
        <w:rPr>
          <w:rFonts w:ascii="Arial" w:hAnsi="Arial"/>
        </w:rPr>
      </w:pPr>
    </w:p>
    <w:p w14:paraId="5D1A6A54" w14:textId="77777777" w:rsidR="00B91F4D" w:rsidRPr="00DC222E" w:rsidRDefault="00B91F4D" w:rsidP="00DC222E">
      <w:pPr>
        <w:jc w:val="both"/>
        <w:rPr>
          <w:rFonts w:ascii="Arial" w:hAnsi="Arial"/>
        </w:rPr>
      </w:pPr>
      <w:r w:rsidRPr="00DC222E">
        <w:rPr>
          <w:rFonts w:ascii="Arial" w:hAnsi="Arial"/>
        </w:rPr>
        <w:lastRenderedPageBreak/>
        <w:t>No caso de alteração do valor do contrato, ou prorrogação de sua vigência, a garantia deverá ser ajustada ou renovada, no prazo máximo de 10 (dez) dias, prorrogáveis por igual período, contado da data de assinatura do termo aditivo ou da emissão do apostilamento, seguindo os mesmos parâmetros utilizados quando da contratação. </w:t>
      </w:r>
    </w:p>
    <w:p w14:paraId="596E0529" w14:textId="77777777" w:rsidR="00B91F4D" w:rsidRPr="00DC222E" w:rsidRDefault="00B91F4D" w:rsidP="00DC222E">
      <w:pPr>
        <w:ind w:left="1701"/>
        <w:jc w:val="both"/>
        <w:rPr>
          <w:rFonts w:ascii="Arial" w:hAnsi="Arial"/>
        </w:rPr>
      </w:pPr>
    </w:p>
    <w:p w14:paraId="6CC8DE44" w14:textId="77777777" w:rsidR="00B91F4D" w:rsidRPr="00DC222E" w:rsidRDefault="00B91F4D" w:rsidP="00DC222E">
      <w:pPr>
        <w:jc w:val="both"/>
        <w:rPr>
          <w:rFonts w:ascii="Arial" w:hAnsi="Arial"/>
        </w:rPr>
      </w:pPr>
      <w:r w:rsidRPr="00DC222E">
        <w:rPr>
          <w:rFonts w:ascii="Arial" w:hAnsi="Arial"/>
        </w:rPr>
        <w:t>Na hipótese de suspensão do contrato por ordem ou inadimplemento da Administração, o Contratado ficará desobrigado de renovar a garantia ou de endossar a apólice de seguro até a ordem de reinício da execução ou o adimplemento pela Administração. </w:t>
      </w:r>
    </w:p>
    <w:p w14:paraId="7103D7E0" w14:textId="77777777" w:rsidR="00B91F4D" w:rsidRPr="00DC222E" w:rsidRDefault="00B91F4D" w:rsidP="00DC222E">
      <w:pPr>
        <w:ind w:left="1701"/>
        <w:jc w:val="both"/>
        <w:rPr>
          <w:rFonts w:ascii="Arial" w:hAnsi="Arial"/>
        </w:rPr>
      </w:pPr>
    </w:p>
    <w:p w14:paraId="3B7DB246" w14:textId="77777777" w:rsidR="00B91F4D" w:rsidRPr="00DC222E" w:rsidRDefault="00B91F4D" w:rsidP="00DC222E">
      <w:pPr>
        <w:jc w:val="both"/>
        <w:rPr>
          <w:rFonts w:ascii="Arial" w:hAnsi="Arial"/>
        </w:rPr>
      </w:pPr>
      <w:r w:rsidRPr="00DC222E">
        <w:rPr>
          <w:rFonts w:ascii="Arial" w:hAnsi="Arial"/>
        </w:rPr>
        <w:t>Se o valor da garantia for utilizado total ou parcialmente em pagamento de qualquer obrigação, o Contratado obriga-se a fazer a respectiva reposição no prazo máximo de 10 (dez) dias, prorrogáveis por igual período, a critério do Contratante, contados da data em que for notificada. </w:t>
      </w:r>
    </w:p>
    <w:p w14:paraId="602CF1AF" w14:textId="77777777" w:rsidR="00B91F4D" w:rsidRPr="00DC222E" w:rsidRDefault="00B91F4D" w:rsidP="00DC222E">
      <w:pPr>
        <w:ind w:left="1701"/>
        <w:jc w:val="both"/>
        <w:rPr>
          <w:rFonts w:ascii="Arial" w:hAnsi="Arial"/>
        </w:rPr>
      </w:pPr>
    </w:p>
    <w:p w14:paraId="3740A0A4" w14:textId="77777777" w:rsidR="00B91F4D" w:rsidRPr="00DC222E" w:rsidRDefault="00B91F4D" w:rsidP="00DC222E">
      <w:pPr>
        <w:jc w:val="both"/>
        <w:rPr>
          <w:rFonts w:ascii="Arial" w:hAnsi="Arial"/>
        </w:rPr>
      </w:pPr>
      <w:r w:rsidRPr="00DC222E">
        <w:rPr>
          <w:rFonts w:ascii="Arial" w:hAnsi="Arial"/>
        </w:rPr>
        <w:t>O Contratante executará a garantia na forma prevista na legislação que rege a matéria.</w:t>
      </w:r>
    </w:p>
    <w:p w14:paraId="455F73CB" w14:textId="77777777" w:rsidR="00B91F4D" w:rsidRPr="00DC222E" w:rsidRDefault="00B91F4D" w:rsidP="00DC222E">
      <w:pPr>
        <w:ind w:left="1701"/>
        <w:jc w:val="both"/>
        <w:rPr>
          <w:rFonts w:ascii="Arial" w:hAnsi="Arial"/>
        </w:rPr>
      </w:pPr>
    </w:p>
    <w:p w14:paraId="79E9FFC5" w14:textId="77777777" w:rsidR="00B91F4D" w:rsidRPr="00DC222E" w:rsidRDefault="00B91F4D" w:rsidP="00456ABB">
      <w:pPr>
        <w:widowControl/>
        <w:numPr>
          <w:ilvl w:val="0"/>
          <w:numId w:val="50"/>
        </w:numPr>
        <w:suppressAutoHyphens w:val="0"/>
        <w:autoSpaceDN/>
        <w:ind w:left="1418" w:firstLine="0"/>
        <w:jc w:val="both"/>
        <w:textAlignment w:val="auto"/>
        <w:rPr>
          <w:rFonts w:ascii="Arial" w:hAnsi="Arial"/>
        </w:rPr>
      </w:pPr>
      <w:r w:rsidRPr="00DC222E">
        <w:rPr>
          <w:rFonts w:ascii="Arial" w:hAnsi="Arial"/>
        </w:rPr>
        <w:t>O emitente da garantia ofertada pelo Contratado deverá ser notificado pelo Contratante quanto ao início de processo administrativo para apuração de descumprimento de cláusulas contratuais.</w:t>
      </w:r>
    </w:p>
    <w:p w14:paraId="21061E48" w14:textId="77777777" w:rsidR="00B91F4D" w:rsidRPr="00DC222E" w:rsidRDefault="00B91F4D" w:rsidP="00456ABB">
      <w:pPr>
        <w:widowControl/>
        <w:numPr>
          <w:ilvl w:val="0"/>
          <w:numId w:val="50"/>
        </w:numPr>
        <w:suppressAutoHyphens w:val="0"/>
        <w:autoSpaceDN/>
        <w:ind w:left="1418" w:firstLine="0"/>
        <w:jc w:val="both"/>
        <w:textAlignment w:val="auto"/>
        <w:rPr>
          <w:rFonts w:ascii="Arial" w:hAnsi="Arial"/>
        </w:rPr>
      </w:pPr>
      <w:r w:rsidRPr="00DC222E">
        <w:rPr>
          <w:rFonts w:ascii="Arial" w:hAnsi="Arial"/>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 </w:t>
      </w:r>
    </w:p>
    <w:p w14:paraId="02C4716C" w14:textId="77777777" w:rsidR="00B91F4D" w:rsidRPr="00DC222E" w:rsidRDefault="00B91F4D" w:rsidP="00DC222E">
      <w:pPr>
        <w:ind w:left="1701"/>
        <w:jc w:val="both"/>
        <w:rPr>
          <w:rFonts w:ascii="Arial" w:hAnsi="Arial"/>
          <w:color w:val="808080" w:themeColor="background1" w:themeShade="80"/>
        </w:rPr>
      </w:pPr>
    </w:p>
    <w:p w14:paraId="453FF7BA" w14:textId="77777777" w:rsidR="00B91F4D" w:rsidRPr="00DC222E" w:rsidRDefault="00B91F4D" w:rsidP="00DC222E">
      <w:pPr>
        <w:jc w:val="both"/>
        <w:rPr>
          <w:rFonts w:ascii="Arial" w:hAnsi="Arial"/>
        </w:rPr>
      </w:pPr>
      <w:r w:rsidRPr="00DC222E">
        <w:rPr>
          <w:rFonts w:ascii="Arial" w:hAnsi="Arial"/>
        </w:rPr>
        <w:t>Extinguir-se-á a garantia com a restituição da carta fiança, autorização para a liberação de importâncias depositadas em dinheiro a título de garantia ou anuência ao resgate do título de capitalização, acompanhada de declaração do Contratante, mediante termo circunstanciado, de que o Contratado cumpriu todas as cláusulas do contrato. </w:t>
      </w:r>
    </w:p>
    <w:p w14:paraId="420F7CF4" w14:textId="77777777" w:rsidR="00B91F4D" w:rsidRPr="00DC222E" w:rsidRDefault="00B91F4D" w:rsidP="00456ABB">
      <w:pPr>
        <w:ind w:left="1418"/>
        <w:jc w:val="both"/>
        <w:rPr>
          <w:rFonts w:ascii="Arial" w:hAnsi="Arial"/>
        </w:rPr>
      </w:pPr>
    </w:p>
    <w:p w14:paraId="67397A13" w14:textId="77777777" w:rsidR="00B91F4D" w:rsidRPr="00DC222E" w:rsidRDefault="00B91F4D" w:rsidP="00456ABB">
      <w:pPr>
        <w:widowControl/>
        <w:numPr>
          <w:ilvl w:val="0"/>
          <w:numId w:val="51"/>
        </w:numPr>
        <w:suppressAutoHyphens w:val="0"/>
        <w:autoSpaceDN/>
        <w:ind w:left="1418" w:firstLine="0"/>
        <w:jc w:val="both"/>
        <w:textAlignment w:val="auto"/>
        <w:rPr>
          <w:rFonts w:ascii="Arial" w:hAnsi="Arial"/>
        </w:rPr>
      </w:pPr>
      <w:r w:rsidRPr="00DC222E">
        <w:rPr>
          <w:rFonts w:ascii="Arial" w:hAnsi="Arial"/>
        </w:rPr>
        <w:t>A extinção da garantia na modalidade seguro-garantia observará a regulamentação da Susep.</w:t>
      </w:r>
    </w:p>
    <w:p w14:paraId="230D1826" w14:textId="77777777" w:rsidR="00B91F4D" w:rsidRPr="00DC222E" w:rsidRDefault="00B91F4D" w:rsidP="00456ABB">
      <w:pPr>
        <w:ind w:left="1418"/>
        <w:jc w:val="both"/>
        <w:rPr>
          <w:rFonts w:ascii="Arial" w:hAnsi="Arial"/>
        </w:rPr>
      </w:pPr>
    </w:p>
    <w:p w14:paraId="48643D33" w14:textId="77777777" w:rsidR="00B91F4D" w:rsidRPr="00DC222E" w:rsidRDefault="00B91F4D" w:rsidP="00456ABB">
      <w:pPr>
        <w:widowControl/>
        <w:numPr>
          <w:ilvl w:val="0"/>
          <w:numId w:val="51"/>
        </w:numPr>
        <w:suppressAutoHyphens w:val="0"/>
        <w:autoSpaceDN/>
        <w:ind w:left="1418" w:firstLine="0"/>
        <w:jc w:val="both"/>
        <w:textAlignment w:val="auto"/>
        <w:rPr>
          <w:rFonts w:ascii="Arial" w:hAnsi="Arial"/>
        </w:rPr>
      </w:pPr>
      <w:r w:rsidRPr="00DC222E">
        <w:rPr>
          <w:rFonts w:ascii="Arial" w:hAnsi="Arial"/>
        </w:rPr>
        <w:t>A Administração deverá apurar se há alguma pendência contratual antes do término da vigência da apólice. </w:t>
      </w:r>
    </w:p>
    <w:p w14:paraId="488CADBC" w14:textId="77777777" w:rsidR="00B91F4D" w:rsidRPr="00DC222E" w:rsidRDefault="00B91F4D" w:rsidP="00DC222E">
      <w:pPr>
        <w:ind w:left="1701"/>
        <w:jc w:val="both"/>
        <w:rPr>
          <w:rFonts w:ascii="Arial" w:hAnsi="Arial"/>
        </w:rPr>
      </w:pPr>
    </w:p>
    <w:p w14:paraId="57F1E7D4" w14:textId="77777777" w:rsidR="00B91F4D" w:rsidRPr="00DC222E" w:rsidRDefault="00B91F4D" w:rsidP="00DC222E">
      <w:pPr>
        <w:jc w:val="both"/>
        <w:rPr>
          <w:rFonts w:ascii="Arial" w:hAnsi="Arial"/>
        </w:rPr>
      </w:pPr>
      <w:r w:rsidRPr="00DC222E">
        <w:rPr>
          <w:rFonts w:ascii="Arial" w:hAnsi="Arial"/>
        </w:rPr>
        <w:t>A garantia somente será liberada ou restituída após a fiel execução do contrato ou após a sua extinção por culpa exclusiva da Administração e, quando em dinheiro, será atualizada monetariamente.</w:t>
      </w:r>
    </w:p>
    <w:p w14:paraId="76578462" w14:textId="77777777" w:rsidR="00B91F4D" w:rsidRPr="00DC222E" w:rsidRDefault="00B91F4D" w:rsidP="00DC222E">
      <w:pPr>
        <w:ind w:left="1701"/>
        <w:jc w:val="both"/>
        <w:rPr>
          <w:rFonts w:ascii="Arial" w:hAnsi="Arial"/>
        </w:rPr>
      </w:pPr>
    </w:p>
    <w:p w14:paraId="167E91AD" w14:textId="77777777" w:rsidR="00B91F4D" w:rsidRPr="00DC222E" w:rsidRDefault="00B91F4D" w:rsidP="00DC222E">
      <w:pPr>
        <w:jc w:val="both"/>
        <w:rPr>
          <w:rFonts w:ascii="Arial" w:hAnsi="Arial"/>
        </w:rPr>
      </w:pPr>
      <w:r w:rsidRPr="00DC222E">
        <w:rPr>
          <w:rFonts w:ascii="Arial" w:hAnsi="Arial"/>
        </w:rPr>
        <w:t>O Contratado autoriza o Contratante a reter, a qualquer tempo, a garantia, na forma prevista neste Projeto Básico.</w:t>
      </w:r>
    </w:p>
    <w:p w14:paraId="10A746E2" w14:textId="77777777" w:rsidR="00B91F4D" w:rsidRPr="00DC222E" w:rsidRDefault="00B91F4D" w:rsidP="00DC222E">
      <w:pPr>
        <w:ind w:left="1701"/>
        <w:jc w:val="both"/>
        <w:rPr>
          <w:rFonts w:ascii="Arial" w:hAnsi="Arial"/>
        </w:rPr>
      </w:pPr>
    </w:p>
    <w:p w14:paraId="7C5705F1" w14:textId="77777777" w:rsidR="00B91F4D" w:rsidRPr="00DC222E" w:rsidRDefault="00B91F4D" w:rsidP="00DC222E">
      <w:pPr>
        <w:jc w:val="both"/>
        <w:rPr>
          <w:rFonts w:ascii="Arial" w:hAnsi="Arial"/>
        </w:rPr>
      </w:pPr>
      <w:r w:rsidRPr="00DC222E">
        <w:rPr>
          <w:rFonts w:ascii="Arial" w:hAnsi="Arial"/>
        </w:rPr>
        <w:t>O garantidor não é parte para figurar em processo administrativo instaurado pelo Contratante com o objetivo de apurar prejuízos e/ou aplicar sanções à contratada.</w:t>
      </w:r>
    </w:p>
    <w:p w14:paraId="318BF772" w14:textId="77777777" w:rsidR="00B91F4D" w:rsidRPr="00DC222E" w:rsidRDefault="00B91F4D" w:rsidP="00DC222E">
      <w:pPr>
        <w:jc w:val="both"/>
        <w:rPr>
          <w:rFonts w:ascii="Arial" w:hAnsi="Arial"/>
        </w:rPr>
      </w:pPr>
    </w:p>
    <w:p w14:paraId="61A0A4DB" w14:textId="77777777" w:rsidR="00B91F4D" w:rsidRPr="00DC222E" w:rsidRDefault="00B91F4D" w:rsidP="00DC222E">
      <w:pPr>
        <w:jc w:val="both"/>
        <w:rPr>
          <w:rFonts w:ascii="Arial" w:hAnsi="Arial"/>
        </w:rPr>
      </w:pPr>
      <w:r w:rsidRPr="00DC222E">
        <w:rPr>
          <w:rFonts w:ascii="Arial" w:hAnsi="Arial"/>
        </w:rPr>
        <w:lastRenderedPageBreak/>
        <w:t>A garantia de execução é independente de eventual garantia do produto ou serviço prevista neste Projeto Básico.</w:t>
      </w:r>
    </w:p>
    <w:p w14:paraId="7B75CF1D" w14:textId="77777777" w:rsidR="00000BE4" w:rsidRPr="00400596" w:rsidRDefault="00000BE4" w:rsidP="00000BE4">
      <w:pPr>
        <w:pStyle w:val="Tpico3"/>
        <w:numPr>
          <w:ilvl w:val="0"/>
          <w:numId w:val="0"/>
        </w:numPr>
        <w:suppressAutoHyphens w:val="0"/>
      </w:pPr>
      <w:r w:rsidRPr="00400596">
        <w:t>Há outros requisitos anteriores à execução?</w:t>
      </w:r>
    </w:p>
    <w:p w14:paraId="1FDC019B" w14:textId="71977601" w:rsidR="00642DC3" w:rsidRPr="00400596" w:rsidRDefault="001E3742" w:rsidP="00000BE4">
      <w:pPr>
        <w:jc w:val="both"/>
        <w:rPr>
          <w:rFonts w:ascii="Arial" w:hAnsi="Arial"/>
          <w:b/>
          <w:bCs/>
          <w:sz w:val="28"/>
          <w:szCs w:val="28"/>
        </w:rPr>
      </w:pPr>
      <w:sdt>
        <w:sdtPr>
          <w:rPr>
            <w:rFonts w:ascii="Arial" w:eastAsia="MS Gothic" w:hAnsi="Arial"/>
            <w:sz w:val="40"/>
          </w:rPr>
          <w:id w:val="938103363"/>
          <w14:checkbox>
            <w14:checked w14:val="1"/>
            <w14:checkedState w14:val="2612" w14:font="MS Gothic"/>
            <w14:uncheckedState w14:val="2610" w14:font="MS Gothic"/>
          </w14:checkbox>
        </w:sdtPr>
        <w:sdtEndPr/>
        <w:sdtContent>
          <w:r w:rsidR="00000BE4" w:rsidRPr="00400596">
            <w:rPr>
              <w:rFonts w:ascii="Segoe UI Symbol" w:eastAsia="MS Gothic" w:hAnsi="Segoe UI Symbol" w:cs="Segoe UI Symbol"/>
              <w:sz w:val="40"/>
            </w:rPr>
            <w:t>☒</w:t>
          </w:r>
        </w:sdtContent>
      </w:sdt>
      <w:r w:rsidR="00000BE4" w:rsidRPr="00400596">
        <w:rPr>
          <w:rFonts w:ascii="Arial" w:hAnsi="Arial"/>
        </w:rPr>
        <w:t xml:space="preserve"> Sim      </w:t>
      </w:r>
      <w:sdt>
        <w:sdtPr>
          <w:rPr>
            <w:rFonts w:ascii="Arial" w:eastAsia="MS Gothic" w:hAnsi="Arial"/>
            <w:sz w:val="40"/>
          </w:rPr>
          <w:id w:val="1267887842"/>
          <w14:checkbox>
            <w14:checked w14:val="0"/>
            <w14:checkedState w14:val="2612" w14:font="MS Gothic"/>
            <w14:uncheckedState w14:val="2610" w14:font="MS Gothic"/>
          </w14:checkbox>
        </w:sdtPr>
        <w:sdtEndPr/>
        <w:sdtContent>
          <w:r w:rsidR="00000BE4" w:rsidRPr="00400596">
            <w:rPr>
              <w:rFonts w:ascii="Segoe UI Symbol" w:eastAsia="MS Gothic" w:hAnsi="Segoe UI Symbol" w:cs="Segoe UI Symbol"/>
              <w:sz w:val="40"/>
            </w:rPr>
            <w:t>☐</w:t>
          </w:r>
        </w:sdtContent>
      </w:sdt>
      <w:r w:rsidR="00000BE4" w:rsidRPr="00400596">
        <w:rPr>
          <w:rFonts w:ascii="Arial" w:hAnsi="Arial"/>
        </w:rPr>
        <w:t xml:space="preserve"> Não</w:t>
      </w:r>
    </w:p>
    <w:p w14:paraId="1B63A21A" w14:textId="77777777" w:rsidR="00000BE4" w:rsidRPr="00DC222E" w:rsidRDefault="00000BE4" w:rsidP="00000BE4">
      <w:pPr>
        <w:pStyle w:val="Tpico4"/>
        <w:numPr>
          <w:ilvl w:val="0"/>
          <w:numId w:val="0"/>
        </w:numPr>
        <w:suppressAutoHyphens w:val="0"/>
      </w:pPr>
      <w:r w:rsidRPr="00DC222E">
        <w:t xml:space="preserve">Se sim, quais requisitos anteriores à execução?  </w:t>
      </w:r>
    </w:p>
    <w:p w14:paraId="584E6E80" w14:textId="77777777" w:rsidR="00000BE4" w:rsidRPr="00DC222E" w:rsidRDefault="00000BE4" w:rsidP="00000BE4">
      <w:pPr>
        <w:pStyle w:val="Expandido"/>
        <w:ind w:left="0"/>
        <w:rPr>
          <w:rFonts w:ascii="Arial" w:hAnsi="Arial" w:cs="Arial"/>
          <w:i/>
          <w:color w:val="auto"/>
          <w:sz w:val="24"/>
        </w:rPr>
      </w:pPr>
      <w:r w:rsidRPr="00DC222E">
        <w:rPr>
          <w:rFonts w:ascii="Arial" w:hAnsi="Arial" w:cs="Arial"/>
          <w:color w:val="auto"/>
          <w:sz w:val="24"/>
        </w:rPr>
        <w:t>O Contratado deve apresentar a ART do engenheiro responsável pela execução da obra, em até 10 dias da assinatura do contrato, não podendo iniciar a execução das obras sem apresentar a ART.</w:t>
      </w:r>
    </w:p>
    <w:p w14:paraId="7D8E2D29" w14:textId="77777777" w:rsidR="00000BE4" w:rsidRPr="00DC222E" w:rsidRDefault="00000BE4" w:rsidP="00000BE4">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C222E">
        <w:t xml:space="preserve">Metodologia de acompanhamento da execução do contrato e principais pontos de controle  </w:t>
      </w:r>
    </w:p>
    <w:p w14:paraId="52677AB9" w14:textId="77777777" w:rsidR="00000BE4" w:rsidRPr="00DC222E" w:rsidRDefault="00000BE4" w:rsidP="00000BE4">
      <w:pPr>
        <w:pStyle w:val="Expandido"/>
        <w:ind w:left="0"/>
        <w:rPr>
          <w:rFonts w:ascii="Arial" w:hAnsi="Arial" w:cs="Arial"/>
          <w:color w:val="auto"/>
          <w:sz w:val="24"/>
        </w:rPr>
      </w:pPr>
      <w:r w:rsidRPr="00DC222E">
        <w:rPr>
          <w:rFonts w:ascii="Arial" w:hAnsi="Arial" w:cs="Arial"/>
          <w:color w:val="auto"/>
          <w:sz w:val="24"/>
        </w:rPr>
        <w:t>O contrato deverá ser executado fielmente pelas partes, de acordo com as cláusulas avençadas e as normas da Lei nº 14.133, de 2021, e cada parte responderá pelas consequências de sua inexecução total ou parcial.</w:t>
      </w:r>
    </w:p>
    <w:p w14:paraId="66DBFCB9" w14:textId="77777777" w:rsidR="00000BE4" w:rsidRPr="00DC222E" w:rsidRDefault="00000BE4" w:rsidP="00000BE4">
      <w:pPr>
        <w:pStyle w:val="Expandido"/>
        <w:rPr>
          <w:rFonts w:ascii="Arial" w:hAnsi="Arial" w:cs="Arial"/>
          <w:color w:val="auto"/>
          <w:sz w:val="24"/>
        </w:rPr>
      </w:pPr>
    </w:p>
    <w:p w14:paraId="207B262B" w14:textId="77777777" w:rsidR="00000BE4" w:rsidRPr="00DC222E" w:rsidRDefault="00000BE4" w:rsidP="00000BE4">
      <w:pPr>
        <w:pStyle w:val="Expandido"/>
        <w:ind w:left="0"/>
        <w:rPr>
          <w:rFonts w:ascii="Arial" w:hAnsi="Arial" w:cs="Arial"/>
          <w:color w:val="auto"/>
          <w:sz w:val="24"/>
        </w:rPr>
      </w:pPr>
      <w:r w:rsidRPr="00DC222E">
        <w:rPr>
          <w:rFonts w:ascii="Arial" w:hAnsi="Arial" w:cs="Arial"/>
          <w:color w:val="auto"/>
          <w:sz w:val="24"/>
        </w:rPr>
        <w:t>Em caso de impedimento, ordem de paralisação ou suspensão do contrato, o cronograma de execução será prorrogado automaticamente pelo tempo correspondente, anotadas tais circunstâncias mediante simples apostila.</w:t>
      </w:r>
    </w:p>
    <w:p w14:paraId="460A4D91" w14:textId="77777777" w:rsidR="00000BE4" w:rsidRPr="00DC222E" w:rsidRDefault="00000BE4" w:rsidP="00B91F4D">
      <w:pPr>
        <w:jc w:val="both"/>
        <w:rPr>
          <w:rFonts w:ascii="Arial" w:hAnsi="Arial"/>
          <w:b/>
          <w:bCs/>
        </w:rPr>
      </w:pPr>
    </w:p>
    <w:p w14:paraId="4C2526B0" w14:textId="77777777" w:rsidR="00000BE4" w:rsidRPr="00DC222E" w:rsidRDefault="00000BE4" w:rsidP="00000BE4">
      <w:pPr>
        <w:pStyle w:val="Expandido"/>
        <w:ind w:left="0"/>
        <w:rPr>
          <w:rFonts w:ascii="Arial" w:hAnsi="Arial" w:cs="Arial"/>
          <w:color w:val="auto"/>
          <w:sz w:val="24"/>
        </w:rPr>
      </w:pPr>
      <w:r w:rsidRPr="00DC222E">
        <w:rPr>
          <w:rFonts w:ascii="Arial" w:hAnsi="Arial" w:cs="Arial"/>
          <w:color w:val="auto"/>
          <w:sz w:val="24"/>
        </w:rPr>
        <w:t>As comunicações entre o órgão ou entidade e a contratada devem ser realizadas por escrito sempre que o ato exigir tal formalidade, admitindo-se o uso de mensagem eletrônica para esse fim.</w:t>
      </w:r>
    </w:p>
    <w:p w14:paraId="484A0873" w14:textId="77777777" w:rsidR="00000BE4" w:rsidRPr="00DC222E" w:rsidRDefault="00000BE4" w:rsidP="00000BE4">
      <w:pPr>
        <w:pStyle w:val="Expandido"/>
        <w:rPr>
          <w:rFonts w:ascii="Arial" w:hAnsi="Arial" w:cs="Arial"/>
          <w:color w:val="auto"/>
          <w:sz w:val="24"/>
        </w:rPr>
      </w:pPr>
    </w:p>
    <w:p w14:paraId="5B330DCD" w14:textId="77777777" w:rsidR="00000BE4" w:rsidRPr="00DC222E" w:rsidRDefault="00000BE4" w:rsidP="00000BE4">
      <w:pPr>
        <w:pStyle w:val="Expandido"/>
        <w:ind w:left="0"/>
        <w:rPr>
          <w:rFonts w:ascii="Arial" w:hAnsi="Arial" w:cs="Arial"/>
          <w:color w:val="auto"/>
          <w:sz w:val="24"/>
        </w:rPr>
      </w:pPr>
      <w:r w:rsidRPr="00DC222E">
        <w:rPr>
          <w:rFonts w:ascii="Arial" w:hAnsi="Arial" w:cs="Arial"/>
          <w:color w:val="auto"/>
          <w:sz w:val="24"/>
        </w:rPr>
        <w:t>O órgão ou entidade poderá convocar representante da empresa para adoção de providências que devam ser cumpridas de imediato.</w:t>
      </w:r>
    </w:p>
    <w:p w14:paraId="50A54C23" w14:textId="77777777" w:rsidR="00000BE4" w:rsidRPr="00DC222E" w:rsidRDefault="00000BE4" w:rsidP="00000BE4">
      <w:pPr>
        <w:pStyle w:val="Expandido"/>
        <w:rPr>
          <w:rFonts w:ascii="Arial" w:hAnsi="Arial" w:cs="Arial"/>
          <w:color w:val="auto"/>
          <w:sz w:val="24"/>
        </w:rPr>
      </w:pPr>
    </w:p>
    <w:p w14:paraId="7066AC4F" w14:textId="77777777" w:rsidR="00000BE4" w:rsidRPr="00DC222E" w:rsidRDefault="00000BE4" w:rsidP="00000BE4">
      <w:pPr>
        <w:pStyle w:val="Expandido"/>
        <w:ind w:left="0"/>
        <w:rPr>
          <w:rFonts w:ascii="Arial" w:hAnsi="Arial" w:cs="Arial"/>
          <w:color w:val="auto"/>
          <w:sz w:val="24"/>
        </w:rPr>
      </w:pPr>
      <w:r w:rsidRPr="00DC222E">
        <w:rPr>
          <w:rFonts w:ascii="Arial" w:hAnsi="Arial" w:cs="Arial"/>
          <w:color w:val="auto"/>
          <w:sz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41F4434" w14:textId="77777777" w:rsidR="00000BE4" w:rsidRPr="00DC222E" w:rsidRDefault="00000BE4" w:rsidP="00000BE4">
      <w:pPr>
        <w:pStyle w:val="Expandido"/>
        <w:ind w:left="0"/>
        <w:rPr>
          <w:rFonts w:ascii="Arial" w:hAnsi="Arial" w:cs="Arial"/>
          <w:b/>
          <w:color w:val="auto"/>
          <w:sz w:val="24"/>
        </w:rPr>
      </w:pPr>
    </w:p>
    <w:p w14:paraId="0BDA8057" w14:textId="3CC8883C" w:rsidR="00000BE4" w:rsidRPr="00DC222E" w:rsidRDefault="00000BE4" w:rsidP="00000BE4">
      <w:pPr>
        <w:pStyle w:val="Expandido"/>
        <w:ind w:left="0"/>
        <w:rPr>
          <w:rFonts w:ascii="Arial" w:hAnsi="Arial" w:cs="Arial"/>
          <w:b/>
          <w:color w:val="auto"/>
          <w:sz w:val="24"/>
        </w:rPr>
      </w:pPr>
      <w:r w:rsidRPr="00DC222E">
        <w:rPr>
          <w:rFonts w:ascii="Arial" w:hAnsi="Arial" w:cs="Arial"/>
          <w:b/>
          <w:color w:val="auto"/>
          <w:sz w:val="24"/>
        </w:rPr>
        <w:t>Preposto</w:t>
      </w:r>
    </w:p>
    <w:p w14:paraId="04BD1643" w14:textId="77777777" w:rsidR="00000BE4" w:rsidRPr="00DC222E" w:rsidRDefault="00000BE4" w:rsidP="00000BE4">
      <w:pPr>
        <w:pStyle w:val="Expandido"/>
        <w:ind w:left="0"/>
        <w:rPr>
          <w:rFonts w:ascii="Arial" w:hAnsi="Arial" w:cs="Arial"/>
          <w:color w:val="auto"/>
          <w:sz w:val="24"/>
        </w:rPr>
      </w:pPr>
    </w:p>
    <w:p w14:paraId="66F02FFF" w14:textId="6E8879FF" w:rsidR="00000BE4" w:rsidRPr="00DC222E" w:rsidRDefault="00000BE4" w:rsidP="00000BE4">
      <w:pPr>
        <w:pStyle w:val="Expandido"/>
        <w:ind w:left="0"/>
        <w:rPr>
          <w:rFonts w:ascii="Arial" w:hAnsi="Arial" w:cs="Arial"/>
          <w:color w:val="auto"/>
          <w:sz w:val="24"/>
        </w:rPr>
      </w:pPr>
      <w:r w:rsidRPr="00DC222E">
        <w:rPr>
          <w:rFonts w:ascii="Arial" w:hAnsi="Arial" w:cs="Arial"/>
          <w:color w:val="auto"/>
          <w:sz w:val="24"/>
        </w:rPr>
        <w:t>A Contratada designará formalmente o preposto da empresa, antes do início da prestação dos serviços, indicando no instrumento os poderes e deveres em relação à execução do objeto contratado.</w:t>
      </w:r>
    </w:p>
    <w:p w14:paraId="276E2E0B" w14:textId="77777777" w:rsidR="00000BE4" w:rsidRPr="00DC222E" w:rsidRDefault="00000BE4" w:rsidP="00000BE4">
      <w:pPr>
        <w:pStyle w:val="Expandido"/>
        <w:rPr>
          <w:rFonts w:ascii="Arial" w:hAnsi="Arial" w:cs="Arial"/>
          <w:color w:val="auto"/>
          <w:sz w:val="24"/>
        </w:rPr>
      </w:pPr>
    </w:p>
    <w:p w14:paraId="48E91EC2" w14:textId="77777777" w:rsidR="00000BE4" w:rsidRPr="00DC222E" w:rsidRDefault="00000BE4" w:rsidP="00456ABB">
      <w:pPr>
        <w:pStyle w:val="Expandido"/>
        <w:ind w:left="0"/>
        <w:rPr>
          <w:rFonts w:ascii="Arial" w:hAnsi="Arial" w:cs="Arial"/>
          <w:color w:val="auto"/>
          <w:sz w:val="24"/>
        </w:rPr>
      </w:pPr>
      <w:r w:rsidRPr="00DC222E">
        <w:rPr>
          <w:rFonts w:ascii="Arial" w:hAnsi="Arial" w:cs="Arial"/>
          <w:color w:val="auto"/>
          <w:sz w:val="24"/>
        </w:rPr>
        <w:t>A Contratante poderá recusar, desde que justificadamente, a indicação ou a manutenção do preposto da empresa, hipótese em que a Contratada designará outro para o exercício da atividade.</w:t>
      </w:r>
    </w:p>
    <w:p w14:paraId="10EE730C" w14:textId="77777777" w:rsidR="00000BE4" w:rsidRPr="00DC222E" w:rsidRDefault="00000BE4" w:rsidP="00000BE4">
      <w:pPr>
        <w:pStyle w:val="Expandido"/>
        <w:ind w:left="0"/>
        <w:rPr>
          <w:rFonts w:ascii="Arial" w:hAnsi="Arial" w:cs="Arial"/>
          <w:color w:val="auto"/>
          <w:sz w:val="24"/>
        </w:rPr>
      </w:pPr>
    </w:p>
    <w:p w14:paraId="6DA16992" w14:textId="650BCE19" w:rsidR="00000BE4" w:rsidRPr="00DC222E" w:rsidRDefault="00000BE4" w:rsidP="00000BE4">
      <w:pPr>
        <w:pStyle w:val="Expandido"/>
        <w:ind w:left="0"/>
        <w:rPr>
          <w:rFonts w:ascii="Arial" w:hAnsi="Arial" w:cs="Arial"/>
          <w:b/>
          <w:color w:val="auto"/>
          <w:sz w:val="24"/>
        </w:rPr>
      </w:pPr>
      <w:r w:rsidRPr="00DC222E">
        <w:rPr>
          <w:rFonts w:ascii="Arial" w:hAnsi="Arial" w:cs="Arial"/>
          <w:b/>
          <w:color w:val="auto"/>
          <w:sz w:val="24"/>
        </w:rPr>
        <w:lastRenderedPageBreak/>
        <w:t>Fiscalização</w:t>
      </w:r>
    </w:p>
    <w:p w14:paraId="3822A028" w14:textId="77777777" w:rsidR="00000BE4" w:rsidRPr="00DC222E" w:rsidRDefault="00000BE4" w:rsidP="00000BE4">
      <w:pPr>
        <w:pStyle w:val="Expandido"/>
        <w:ind w:left="0"/>
        <w:rPr>
          <w:rFonts w:ascii="Arial" w:hAnsi="Arial" w:cs="Arial"/>
          <w:color w:val="auto"/>
          <w:sz w:val="24"/>
        </w:rPr>
      </w:pPr>
    </w:p>
    <w:p w14:paraId="379F3EC2" w14:textId="26C03E4C" w:rsidR="00000BE4" w:rsidRPr="00DC222E" w:rsidRDefault="00000BE4" w:rsidP="00000BE4">
      <w:pPr>
        <w:pStyle w:val="Expandido"/>
        <w:ind w:left="0"/>
        <w:rPr>
          <w:rFonts w:ascii="Arial" w:hAnsi="Arial" w:cs="Arial"/>
          <w:color w:val="auto"/>
          <w:sz w:val="24"/>
        </w:rPr>
      </w:pPr>
      <w:r w:rsidRPr="00DC222E">
        <w:rPr>
          <w:rFonts w:ascii="Arial" w:hAnsi="Arial" w:cs="Arial"/>
          <w:color w:val="auto"/>
          <w:sz w:val="24"/>
        </w:rPr>
        <w:t>A execução do contrato deverá ser acompanhada e fiscalizada pelo s) fiscal (</w:t>
      </w:r>
      <w:proofErr w:type="spellStart"/>
      <w:r w:rsidRPr="00DC222E">
        <w:rPr>
          <w:rFonts w:ascii="Arial" w:hAnsi="Arial" w:cs="Arial"/>
          <w:color w:val="auto"/>
          <w:sz w:val="24"/>
        </w:rPr>
        <w:t>is</w:t>
      </w:r>
      <w:proofErr w:type="spellEnd"/>
      <w:r w:rsidRPr="00DC222E">
        <w:rPr>
          <w:rFonts w:ascii="Arial" w:hAnsi="Arial" w:cs="Arial"/>
          <w:color w:val="auto"/>
          <w:sz w:val="24"/>
        </w:rPr>
        <w:t>) do contrato, ou pelos respectivos substitutos (Lei nº 14.133, de 2021, art. 117, caput).</w:t>
      </w:r>
    </w:p>
    <w:p w14:paraId="733774EF" w14:textId="77777777" w:rsidR="00000BE4" w:rsidRPr="00DC222E" w:rsidRDefault="00000BE4" w:rsidP="00000BE4">
      <w:pPr>
        <w:pStyle w:val="Expandido"/>
        <w:rPr>
          <w:rFonts w:ascii="Arial" w:hAnsi="Arial" w:cs="Arial"/>
          <w:color w:val="auto"/>
          <w:sz w:val="24"/>
        </w:rPr>
      </w:pPr>
    </w:p>
    <w:p w14:paraId="318DFA93" w14:textId="77777777" w:rsidR="00000BE4" w:rsidRPr="00DC222E" w:rsidRDefault="00000BE4" w:rsidP="00456ABB">
      <w:pPr>
        <w:pStyle w:val="Expandido"/>
        <w:ind w:left="1418"/>
        <w:rPr>
          <w:rFonts w:ascii="Arial" w:hAnsi="Arial" w:cs="Arial"/>
          <w:color w:val="auto"/>
          <w:sz w:val="24"/>
          <w:u w:val="single"/>
        </w:rPr>
      </w:pPr>
      <w:r w:rsidRPr="00DC222E">
        <w:rPr>
          <w:rFonts w:ascii="Arial" w:hAnsi="Arial" w:cs="Arial"/>
          <w:color w:val="auto"/>
          <w:sz w:val="24"/>
          <w:u w:val="single"/>
        </w:rPr>
        <w:t>Fiscais pela Prefeitura:</w:t>
      </w:r>
    </w:p>
    <w:p w14:paraId="2ED295B9" w14:textId="77777777" w:rsidR="00000BE4" w:rsidRPr="00DC222E" w:rsidRDefault="00000BE4" w:rsidP="00456ABB">
      <w:pPr>
        <w:pStyle w:val="Expandido"/>
        <w:ind w:left="1418"/>
        <w:rPr>
          <w:rFonts w:ascii="Arial" w:hAnsi="Arial" w:cs="Arial"/>
          <w:color w:val="auto"/>
          <w:sz w:val="24"/>
        </w:rPr>
      </w:pPr>
    </w:p>
    <w:p w14:paraId="5FC69626" w14:textId="77777777" w:rsidR="00000BE4" w:rsidRPr="00DC222E" w:rsidRDefault="00000BE4" w:rsidP="00456ABB">
      <w:pPr>
        <w:pStyle w:val="Expandido"/>
        <w:ind w:left="1418"/>
        <w:rPr>
          <w:rFonts w:ascii="Arial" w:hAnsi="Arial" w:cs="Arial"/>
          <w:color w:val="auto"/>
          <w:sz w:val="24"/>
        </w:rPr>
      </w:pPr>
      <w:r w:rsidRPr="00DC222E">
        <w:rPr>
          <w:rFonts w:ascii="Arial" w:hAnsi="Arial" w:cs="Arial"/>
          <w:color w:val="auto"/>
          <w:sz w:val="24"/>
        </w:rPr>
        <w:t>Eng. Matheus Vince Esgalha Pereira</w:t>
      </w:r>
    </w:p>
    <w:p w14:paraId="607B15A1" w14:textId="77777777" w:rsidR="00000BE4" w:rsidRPr="00DC222E" w:rsidRDefault="00000BE4" w:rsidP="00456ABB">
      <w:pPr>
        <w:pStyle w:val="Expandido"/>
        <w:ind w:left="1418"/>
        <w:rPr>
          <w:rFonts w:ascii="Arial" w:hAnsi="Arial" w:cs="Arial"/>
          <w:color w:val="auto"/>
          <w:sz w:val="24"/>
        </w:rPr>
      </w:pPr>
      <w:r w:rsidRPr="00DC222E">
        <w:rPr>
          <w:rFonts w:ascii="Arial" w:hAnsi="Arial" w:cs="Arial"/>
          <w:color w:val="auto"/>
          <w:sz w:val="24"/>
        </w:rPr>
        <w:t>Cargo: Engenheiro Civil</w:t>
      </w:r>
    </w:p>
    <w:p w14:paraId="6CF9BBEB" w14:textId="77777777" w:rsidR="00000BE4" w:rsidRPr="00DC222E" w:rsidRDefault="00000BE4" w:rsidP="00456ABB">
      <w:pPr>
        <w:pStyle w:val="Expandido"/>
        <w:ind w:left="1418"/>
        <w:rPr>
          <w:rFonts w:ascii="Arial" w:hAnsi="Arial" w:cs="Arial"/>
          <w:color w:val="auto"/>
          <w:sz w:val="24"/>
        </w:rPr>
      </w:pPr>
      <w:r w:rsidRPr="00DC222E">
        <w:rPr>
          <w:rFonts w:ascii="Arial" w:hAnsi="Arial" w:cs="Arial"/>
          <w:color w:val="auto"/>
          <w:sz w:val="24"/>
        </w:rPr>
        <w:t>CREA: 5069698996-SP</w:t>
      </w:r>
    </w:p>
    <w:p w14:paraId="43AB1EEE" w14:textId="77777777" w:rsidR="00000BE4" w:rsidRPr="00DC222E" w:rsidRDefault="00000BE4" w:rsidP="00456ABB">
      <w:pPr>
        <w:pStyle w:val="Expandido"/>
        <w:ind w:left="1418"/>
        <w:rPr>
          <w:rFonts w:ascii="Arial" w:hAnsi="Arial" w:cs="Arial"/>
          <w:color w:val="auto"/>
          <w:sz w:val="24"/>
        </w:rPr>
      </w:pPr>
      <w:r w:rsidRPr="00DC222E">
        <w:rPr>
          <w:rFonts w:ascii="Arial" w:hAnsi="Arial" w:cs="Arial"/>
          <w:color w:val="auto"/>
          <w:sz w:val="24"/>
        </w:rPr>
        <w:t>Matrícula: 110.183-01</w:t>
      </w:r>
    </w:p>
    <w:p w14:paraId="16CE7458" w14:textId="77777777" w:rsidR="00000BE4" w:rsidRPr="00DC222E" w:rsidRDefault="00000BE4" w:rsidP="00456ABB">
      <w:pPr>
        <w:pStyle w:val="Expandido"/>
        <w:ind w:left="1418"/>
        <w:rPr>
          <w:rFonts w:ascii="Arial" w:hAnsi="Arial" w:cs="Arial"/>
          <w:color w:val="auto"/>
          <w:sz w:val="24"/>
        </w:rPr>
      </w:pPr>
    </w:p>
    <w:p w14:paraId="09520C52" w14:textId="77777777" w:rsidR="00000BE4" w:rsidRPr="00DC222E" w:rsidRDefault="00000BE4" w:rsidP="00456ABB">
      <w:pPr>
        <w:pStyle w:val="Expandido"/>
        <w:ind w:left="1418"/>
        <w:rPr>
          <w:rFonts w:ascii="Arial" w:hAnsi="Arial" w:cs="Arial"/>
          <w:color w:val="auto"/>
          <w:sz w:val="24"/>
        </w:rPr>
      </w:pPr>
      <w:r w:rsidRPr="00DC222E">
        <w:rPr>
          <w:rFonts w:ascii="Arial" w:hAnsi="Arial" w:cs="Arial"/>
          <w:color w:val="auto"/>
          <w:sz w:val="24"/>
        </w:rPr>
        <w:t xml:space="preserve">Eng. Leandro </w:t>
      </w:r>
      <w:proofErr w:type="spellStart"/>
      <w:r w:rsidRPr="00DC222E">
        <w:rPr>
          <w:rFonts w:ascii="Arial" w:hAnsi="Arial" w:cs="Arial"/>
          <w:color w:val="auto"/>
          <w:sz w:val="24"/>
        </w:rPr>
        <w:t>Tomozaki</w:t>
      </w:r>
      <w:proofErr w:type="spellEnd"/>
      <w:r w:rsidRPr="00DC222E">
        <w:rPr>
          <w:rFonts w:ascii="Arial" w:hAnsi="Arial" w:cs="Arial"/>
          <w:color w:val="auto"/>
          <w:sz w:val="24"/>
        </w:rPr>
        <w:t xml:space="preserve"> </w:t>
      </w:r>
      <w:proofErr w:type="spellStart"/>
      <w:r w:rsidRPr="00DC222E">
        <w:rPr>
          <w:rFonts w:ascii="Arial" w:hAnsi="Arial" w:cs="Arial"/>
          <w:color w:val="auto"/>
          <w:sz w:val="24"/>
        </w:rPr>
        <w:t>Bonavena</w:t>
      </w:r>
      <w:proofErr w:type="spellEnd"/>
    </w:p>
    <w:p w14:paraId="2BAF49AE" w14:textId="77777777" w:rsidR="00000BE4" w:rsidRPr="00DC222E" w:rsidRDefault="00000BE4" w:rsidP="00456ABB">
      <w:pPr>
        <w:pStyle w:val="Expandido"/>
        <w:ind w:left="1418"/>
        <w:rPr>
          <w:rFonts w:ascii="Arial" w:hAnsi="Arial" w:cs="Arial"/>
          <w:color w:val="auto"/>
          <w:sz w:val="24"/>
        </w:rPr>
      </w:pPr>
      <w:r w:rsidRPr="00DC222E">
        <w:rPr>
          <w:rFonts w:ascii="Arial" w:hAnsi="Arial" w:cs="Arial"/>
          <w:color w:val="auto"/>
          <w:sz w:val="24"/>
        </w:rPr>
        <w:t>Cargo: Engenheiro Elétrico</w:t>
      </w:r>
    </w:p>
    <w:p w14:paraId="7EAA7245" w14:textId="77777777" w:rsidR="00000BE4" w:rsidRPr="00DC222E" w:rsidRDefault="00000BE4" w:rsidP="00456ABB">
      <w:pPr>
        <w:pStyle w:val="Expandido"/>
        <w:ind w:left="1418"/>
        <w:rPr>
          <w:rFonts w:ascii="Arial" w:hAnsi="Arial" w:cs="Arial"/>
          <w:color w:val="auto"/>
          <w:sz w:val="24"/>
        </w:rPr>
      </w:pPr>
      <w:r w:rsidRPr="00DC222E">
        <w:rPr>
          <w:rFonts w:ascii="Arial" w:hAnsi="Arial" w:cs="Arial"/>
          <w:color w:val="auto"/>
          <w:sz w:val="24"/>
        </w:rPr>
        <w:t>CREA: 5060730248-SP</w:t>
      </w:r>
    </w:p>
    <w:p w14:paraId="6BEECE01" w14:textId="77777777" w:rsidR="00000BE4" w:rsidRPr="00DC222E" w:rsidRDefault="00000BE4" w:rsidP="00456ABB">
      <w:pPr>
        <w:pStyle w:val="Expandido"/>
        <w:ind w:left="1418"/>
        <w:rPr>
          <w:rFonts w:ascii="Arial" w:hAnsi="Arial" w:cs="Arial"/>
          <w:color w:val="auto"/>
          <w:sz w:val="24"/>
        </w:rPr>
      </w:pPr>
      <w:r w:rsidRPr="00DC222E">
        <w:rPr>
          <w:rFonts w:ascii="Arial" w:hAnsi="Arial" w:cs="Arial"/>
          <w:color w:val="auto"/>
          <w:sz w:val="24"/>
        </w:rPr>
        <w:t>Matrícula: 104.971-1</w:t>
      </w:r>
    </w:p>
    <w:p w14:paraId="4361EFD4" w14:textId="77777777" w:rsidR="00000BE4" w:rsidRPr="00DC222E" w:rsidRDefault="00000BE4" w:rsidP="00456ABB">
      <w:pPr>
        <w:pStyle w:val="Expandido"/>
        <w:ind w:left="1418"/>
        <w:rPr>
          <w:rFonts w:ascii="Arial" w:hAnsi="Arial" w:cs="Arial"/>
          <w:color w:val="auto"/>
          <w:sz w:val="24"/>
        </w:rPr>
      </w:pPr>
    </w:p>
    <w:p w14:paraId="1F3A6E69" w14:textId="77777777" w:rsidR="00000BE4" w:rsidRPr="00DC222E" w:rsidRDefault="00000BE4" w:rsidP="00456ABB">
      <w:pPr>
        <w:pStyle w:val="Expandido"/>
        <w:ind w:left="1418"/>
        <w:rPr>
          <w:rFonts w:ascii="Arial" w:hAnsi="Arial" w:cs="Arial"/>
          <w:color w:val="auto"/>
          <w:sz w:val="24"/>
          <w:u w:val="single"/>
        </w:rPr>
      </w:pPr>
      <w:r w:rsidRPr="00DC222E">
        <w:rPr>
          <w:rFonts w:ascii="Arial" w:hAnsi="Arial" w:cs="Arial"/>
          <w:color w:val="auto"/>
          <w:sz w:val="24"/>
          <w:u w:val="single"/>
        </w:rPr>
        <w:t>Fiscal Suplente:</w:t>
      </w:r>
    </w:p>
    <w:p w14:paraId="1FAA762F" w14:textId="77777777" w:rsidR="00000BE4" w:rsidRPr="00DC222E" w:rsidRDefault="00000BE4" w:rsidP="00456ABB">
      <w:pPr>
        <w:pStyle w:val="Expandido"/>
        <w:ind w:left="1418"/>
        <w:rPr>
          <w:rFonts w:ascii="Arial" w:hAnsi="Arial" w:cs="Arial"/>
          <w:color w:val="auto"/>
          <w:sz w:val="24"/>
        </w:rPr>
      </w:pPr>
    </w:p>
    <w:p w14:paraId="698499DA" w14:textId="77777777" w:rsidR="00000BE4" w:rsidRPr="00DC222E" w:rsidRDefault="00000BE4" w:rsidP="00456ABB">
      <w:pPr>
        <w:pStyle w:val="Expandido"/>
        <w:ind w:left="1418"/>
        <w:rPr>
          <w:rFonts w:ascii="Arial" w:hAnsi="Arial" w:cs="Arial"/>
          <w:color w:val="auto"/>
          <w:sz w:val="24"/>
        </w:rPr>
      </w:pPr>
      <w:r w:rsidRPr="00DC222E">
        <w:rPr>
          <w:rFonts w:ascii="Arial" w:hAnsi="Arial" w:cs="Arial"/>
          <w:color w:val="auto"/>
          <w:sz w:val="24"/>
        </w:rPr>
        <w:t>Eng. Reinaldo Valentini Júnior</w:t>
      </w:r>
    </w:p>
    <w:p w14:paraId="1F0F238D" w14:textId="77777777" w:rsidR="00000BE4" w:rsidRPr="00DC222E" w:rsidRDefault="00000BE4" w:rsidP="00456ABB">
      <w:pPr>
        <w:pStyle w:val="Expandido"/>
        <w:ind w:left="1418"/>
        <w:rPr>
          <w:rFonts w:ascii="Arial" w:hAnsi="Arial" w:cs="Arial"/>
          <w:color w:val="auto"/>
          <w:sz w:val="24"/>
        </w:rPr>
      </w:pPr>
      <w:r w:rsidRPr="00DC222E">
        <w:rPr>
          <w:rFonts w:ascii="Arial" w:hAnsi="Arial" w:cs="Arial"/>
          <w:color w:val="auto"/>
          <w:sz w:val="24"/>
        </w:rPr>
        <w:t>Cargo: Engenheiro Civil</w:t>
      </w:r>
    </w:p>
    <w:p w14:paraId="22D3AC85" w14:textId="77777777" w:rsidR="00000BE4" w:rsidRPr="00DC222E" w:rsidRDefault="00000BE4" w:rsidP="00456ABB">
      <w:pPr>
        <w:pStyle w:val="Expandido"/>
        <w:ind w:left="1418"/>
        <w:rPr>
          <w:rFonts w:ascii="Arial" w:hAnsi="Arial" w:cs="Arial"/>
          <w:color w:val="auto"/>
          <w:sz w:val="24"/>
        </w:rPr>
      </w:pPr>
      <w:r w:rsidRPr="00DC222E">
        <w:rPr>
          <w:rFonts w:ascii="Arial" w:hAnsi="Arial" w:cs="Arial"/>
          <w:color w:val="auto"/>
          <w:sz w:val="24"/>
        </w:rPr>
        <w:t>CREA: 5063049600-SP</w:t>
      </w:r>
    </w:p>
    <w:p w14:paraId="2D8E2B0E" w14:textId="77777777" w:rsidR="00000BE4" w:rsidRPr="00DC222E" w:rsidRDefault="00000BE4" w:rsidP="00456ABB">
      <w:pPr>
        <w:pStyle w:val="Expandido"/>
        <w:ind w:left="1418"/>
        <w:rPr>
          <w:rFonts w:ascii="Arial" w:hAnsi="Arial" w:cs="Arial"/>
          <w:color w:val="auto"/>
          <w:sz w:val="24"/>
        </w:rPr>
      </w:pPr>
      <w:r w:rsidRPr="00DC222E">
        <w:rPr>
          <w:rFonts w:ascii="Arial" w:hAnsi="Arial" w:cs="Arial"/>
          <w:color w:val="auto"/>
          <w:sz w:val="24"/>
        </w:rPr>
        <w:t>Matrícula: 104.990-1</w:t>
      </w:r>
    </w:p>
    <w:p w14:paraId="41AC16AA" w14:textId="77777777" w:rsidR="00000BE4" w:rsidRPr="00DC222E" w:rsidRDefault="00000BE4" w:rsidP="00456ABB">
      <w:pPr>
        <w:pStyle w:val="Expandido"/>
        <w:ind w:left="1418"/>
        <w:rPr>
          <w:rFonts w:ascii="Arial" w:hAnsi="Arial" w:cs="Arial"/>
          <w:color w:val="auto"/>
          <w:sz w:val="24"/>
        </w:rPr>
      </w:pPr>
    </w:p>
    <w:p w14:paraId="768D06E8" w14:textId="2367015D" w:rsidR="00000BE4" w:rsidRPr="00DC222E" w:rsidRDefault="00000BE4" w:rsidP="00000BE4">
      <w:pPr>
        <w:pStyle w:val="Expandido"/>
        <w:ind w:left="0"/>
        <w:rPr>
          <w:rFonts w:ascii="Arial" w:hAnsi="Arial" w:cs="Arial"/>
          <w:color w:val="auto"/>
          <w:sz w:val="24"/>
        </w:rPr>
      </w:pPr>
      <w:r w:rsidRPr="00DC222E">
        <w:rPr>
          <w:rFonts w:ascii="Arial" w:hAnsi="Arial" w:cs="Arial"/>
          <w:color w:val="auto"/>
          <w:sz w:val="24"/>
        </w:rPr>
        <w:t xml:space="preserve">O fiscal técnico do contrato acompanhará a execução do contrato, para que sejam cumpridas todas as condições estabelecidas no contrato, de modo a assegurar os melhores resultados para a Administração. </w:t>
      </w:r>
    </w:p>
    <w:p w14:paraId="2F4CE5CA" w14:textId="77777777" w:rsidR="00000BE4" w:rsidRPr="00DC222E" w:rsidRDefault="00000BE4" w:rsidP="00000BE4">
      <w:pPr>
        <w:pStyle w:val="Expandido"/>
        <w:ind w:left="0"/>
        <w:rPr>
          <w:rFonts w:ascii="Arial" w:hAnsi="Arial" w:cs="Arial"/>
          <w:color w:val="auto"/>
          <w:sz w:val="24"/>
        </w:rPr>
      </w:pPr>
    </w:p>
    <w:p w14:paraId="3B6C36D1" w14:textId="01EE5559" w:rsidR="00000BE4" w:rsidRPr="00DC222E" w:rsidRDefault="00000BE4" w:rsidP="00000BE4">
      <w:pPr>
        <w:pStyle w:val="Expandido"/>
        <w:ind w:left="0"/>
        <w:rPr>
          <w:rFonts w:ascii="Arial" w:hAnsi="Arial" w:cs="Arial"/>
          <w:color w:val="auto"/>
          <w:sz w:val="24"/>
        </w:rPr>
      </w:pPr>
      <w:r w:rsidRPr="00DC222E">
        <w:rPr>
          <w:rFonts w:ascii="Arial" w:hAnsi="Arial" w:cs="Arial"/>
          <w:color w:val="auto"/>
          <w:sz w:val="24"/>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21971CBB" w14:textId="77777777" w:rsidR="00000BE4" w:rsidRPr="00DC222E" w:rsidRDefault="00000BE4" w:rsidP="00000BE4">
      <w:pPr>
        <w:pStyle w:val="Expandido"/>
        <w:ind w:left="0"/>
        <w:rPr>
          <w:rFonts w:ascii="Arial" w:hAnsi="Arial" w:cs="Arial"/>
          <w:color w:val="auto"/>
          <w:sz w:val="24"/>
        </w:rPr>
      </w:pPr>
    </w:p>
    <w:p w14:paraId="5CFF264C" w14:textId="3418418A" w:rsidR="00000BE4" w:rsidRPr="00DC222E" w:rsidRDefault="00000BE4" w:rsidP="00000BE4">
      <w:pPr>
        <w:pStyle w:val="Expandido"/>
        <w:ind w:left="0"/>
        <w:rPr>
          <w:rFonts w:ascii="Arial" w:hAnsi="Arial" w:cs="Arial"/>
          <w:color w:val="auto"/>
          <w:sz w:val="24"/>
        </w:rPr>
      </w:pPr>
      <w:r w:rsidRPr="00DC222E">
        <w:rPr>
          <w:rFonts w:ascii="Arial" w:hAnsi="Arial" w:cs="Arial"/>
          <w:color w:val="auto"/>
          <w:sz w:val="24"/>
        </w:rPr>
        <w:t xml:space="preserve">Identificada qualquer inexatidão ou irregularidade, o fiscal técnico do contrato emitirá notificações para a correção da execução do contrato, determinando prazo para a correção; </w:t>
      </w:r>
    </w:p>
    <w:p w14:paraId="5C51E967" w14:textId="77777777" w:rsidR="00000BE4" w:rsidRPr="00DC222E" w:rsidRDefault="00000BE4" w:rsidP="00000BE4">
      <w:pPr>
        <w:pStyle w:val="Expandido"/>
        <w:ind w:left="0"/>
        <w:rPr>
          <w:rFonts w:ascii="Arial" w:hAnsi="Arial" w:cs="Arial"/>
          <w:color w:val="auto"/>
          <w:sz w:val="24"/>
        </w:rPr>
      </w:pPr>
    </w:p>
    <w:p w14:paraId="4CFD82AD" w14:textId="3D36045B" w:rsidR="00000BE4" w:rsidRPr="00DC222E" w:rsidRDefault="00000BE4" w:rsidP="00000BE4">
      <w:pPr>
        <w:pStyle w:val="Expandido"/>
        <w:ind w:left="0"/>
        <w:rPr>
          <w:rFonts w:ascii="Arial" w:hAnsi="Arial" w:cs="Arial"/>
          <w:color w:val="auto"/>
          <w:sz w:val="24"/>
        </w:rPr>
      </w:pPr>
      <w:r w:rsidRPr="00DC222E">
        <w:rPr>
          <w:rFonts w:ascii="Arial" w:hAnsi="Arial" w:cs="Arial"/>
          <w:color w:val="auto"/>
          <w:sz w:val="24"/>
        </w:rPr>
        <w:t>O fiscal técnico do contrato informará ao gestor do contato, em tempo hábil, a situação que demandar decisão ou adoção de medidas que ultrapassem sua competência, para que adote as medidas necessárias e saneadoras, se for o caso;</w:t>
      </w:r>
    </w:p>
    <w:p w14:paraId="771D2264" w14:textId="77777777" w:rsidR="00000BE4" w:rsidRPr="00DC222E" w:rsidRDefault="00000BE4" w:rsidP="00000BE4">
      <w:pPr>
        <w:pStyle w:val="Expandido"/>
        <w:ind w:left="0"/>
        <w:rPr>
          <w:rFonts w:ascii="Arial" w:hAnsi="Arial" w:cs="Arial"/>
          <w:color w:val="auto"/>
          <w:sz w:val="24"/>
        </w:rPr>
      </w:pPr>
    </w:p>
    <w:p w14:paraId="55527E57" w14:textId="4D740629" w:rsidR="00000BE4" w:rsidRPr="00DC222E" w:rsidRDefault="00000BE4" w:rsidP="00000BE4">
      <w:pPr>
        <w:pStyle w:val="Expandido"/>
        <w:ind w:left="0"/>
        <w:rPr>
          <w:rFonts w:ascii="Arial" w:hAnsi="Arial" w:cs="Arial"/>
          <w:color w:val="auto"/>
          <w:sz w:val="24"/>
        </w:rPr>
      </w:pPr>
      <w:r w:rsidRPr="00DC222E">
        <w:rPr>
          <w:rFonts w:ascii="Arial" w:hAnsi="Arial" w:cs="Arial"/>
          <w:color w:val="auto"/>
          <w:sz w:val="24"/>
        </w:rPr>
        <w:t>No caso de ocorrências que possam inviabilizar a execução do contrato nas datas aprazadas, o fiscal técnico do contrato comunicará o fato imediatamente ao gestor do contrato;</w:t>
      </w:r>
    </w:p>
    <w:p w14:paraId="00126393" w14:textId="77777777" w:rsidR="00000BE4" w:rsidRPr="00DC222E" w:rsidRDefault="00000BE4" w:rsidP="00000BE4">
      <w:pPr>
        <w:pStyle w:val="Expandido"/>
        <w:ind w:left="0"/>
        <w:rPr>
          <w:rFonts w:ascii="Arial" w:hAnsi="Arial" w:cs="Arial"/>
          <w:color w:val="auto"/>
          <w:sz w:val="24"/>
        </w:rPr>
      </w:pPr>
    </w:p>
    <w:p w14:paraId="31E86D40" w14:textId="33BD4BD1" w:rsidR="00000BE4" w:rsidRDefault="00000BE4" w:rsidP="00000BE4">
      <w:pPr>
        <w:pStyle w:val="Expandido"/>
        <w:ind w:left="0"/>
        <w:rPr>
          <w:rFonts w:ascii="Arial" w:hAnsi="Arial" w:cs="Arial"/>
          <w:color w:val="auto"/>
          <w:sz w:val="24"/>
        </w:rPr>
      </w:pPr>
      <w:r w:rsidRPr="00DC222E">
        <w:rPr>
          <w:rFonts w:ascii="Arial" w:hAnsi="Arial" w:cs="Arial"/>
          <w:color w:val="auto"/>
          <w:sz w:val="24"/>
        </w:rPr>
        <w:t>O fiscal técnico do contrato comunicará ao gestor do contrato, em tempo hábil, o término do contrato sob sua responsabilidade, com vistas à tempestiva renovação ou à prorrogação contratual.</w:t>
      </w:r>
    </w:p>
    <w:p w14:paraId="1D69192F" w14:textId="77777777" w:rsidR="0022366A" w:rsidRPr="00DC222E" w:rsidRDefault="0022366A" w:rsidP="00000BE4">
      <w:pPr>
        <w:pStyle w:val="Expandido"/>
        <w:ind w:left="0"/>
        <w:rPr>
          <w:rFonts w:ascii="Arial" w:hAnsi="Arial" w:cs="Arial"/>
          <w:color w:val="auto"/>
          <w:sz w:val="24"/>
        </w:rPr>
      </w:pPr>
    </w:p>
    <w:p w14:paraId="3CB4085E" w14:textId="77777777" w:rsidR="00000BE4" w:rsidRPr="00DC222E" w:rsidRDefault="00000BE4" w:rsidP="00000BE4">
      <w:pPr>
        <w:pStyle w:val="Expandido"/>
        <w:rPr>
          <w:rFonts w:ascii="Arial" w:hAnsi="Arial" w:cs="Arial"/>
          <w:color w:val="auto"/>
          <w:sz w:val="24"/>
        </w:rPr>
      </w:pPr>
    </w:p>
    <w:p w14:paraId="61B1C900" w14:textId="77777777" w:rsidR="00000BE4" w:rsidRPr="00DC222E" w:rsidRDefault="00000BE4" w:rsidP="00074752">
      <w:pPr>
        <w:pStyle w:val="Expandido"/>
        <w:ind w:left="1418"/>
        <w:rPr>
          <w:rFonts w:ascii="Arial" w:hAnsi="Arial" w:cs="Arial"/>
          <w:b/>
          <w:color w:val="auto"/>
          <w:sz w:val="24"/>
        </w:rPr>
      </w:pPr>
      <w:r w:rsidRPr="00DC222E">
        <w:rPr>
          <w:rFonts w:ascii="Arial" w:hAnsi="Arial" w:cs="Arial"/>
          <w:b/>
          <w:color w:val="auto"/>
          <w:sz w:val="24"/>
        </w:rPr>
        <w:lastRenderedPageBreak/>
        <w:t xml:space="preserve">Gestor do Contrato </w:t>
      </w:r>
    </w:p>
    <w:p w14:paraId="7C78F072" w14:textId="77777777" w:rsidR="00000BE4" w:rsidRPr="00DC222E" w:rsidRDefault="00000BE4" w:rsidP="00074752">
      <w:pPr>
        <w:pStyle w:val="Expandido"/>
        <w:ind w:left="1418"/>
        <w:rPr>
          <w:rFonts w:ascii="Arial" w:hAnsi="Arial" w:cs="Arial"/>
          <w:color w:val="auto"/>
          <w:sz w:val="24"/>
        </w:rPr>
      </w:pPr>
    </w:p>
    <w:p w14:paraId="46AD3163" w14:textId="77777777" w:rsidR="00000BE4" w:rsidRPr="00DC222E" w:rsidRDefault="00000BE4" w:rsidP="00074752">
      <w:pPr>
        <w:pStyle w:val="Expandido"/>
        <w:ind w:left="1418"/>
        <w:rPr>
          <w:rFonts w:ascii="Arial" w:hAnsi="Arial" w:cs="Arial"/>
          <w:color w:val="auto"/>
          <w:sz w:val="24"/>
        </w:rPr>
      </w:pPr>
      <w:r w:rsidRPr="00DC222E">
        <w:rPr>
          <w:rFonts w:ascii="Arial" w:hAnsi="Arial" w:cs="Arial"/>
          <w:color w:val="auto"/>
          <w:sz w:val="24"/>
        </w:rPr>
        <w:t xml:space="preserve">Alberto Dominguez </w:t>
      </w:r>
      <w:proofErr w:type="spellStart"/>
      <w:r w:rsidRPr="00DC222E">
        <w:rPr>
          <w:rFonts w:ascii="Arial" w:hAnsi="Arial" w:cs="Arial"/>
          <w:color w:val="auto"/>
          <w:sz w:val="24"/>
        </w:rPr>
        <w:t>Cánovas</w:t>
      </w:r>
      <w:proofErr w:type="spellEnd"/>
      <w:r w:rsidRPr="00DC222E">
        <w:rPr>
          <w:rFonts w:ascii="Arial" w:hAnsi="Arial" w:cs="Arial"/>
          <w:color w:val="auto"/>
          <w:sz w:val="24"/>
        </w:rPr>
        <w:t>.</w:t>
      </w:r>
    </w:p>
    <w:p w14:paraId="78E70D51" w14:textId="5C82BF4A" w:rsidR="00000BE4" w:rsidRPr="00DC222E" w:rsidRDefault="00000BE4" w:rsidP="00074752">
      <w:pPr>
        <w:pStyle w:val="Expandido"/>
        <w:ind w:left="1418"/>
        <w:rPr>
          <w:rFonts w:ascii="Arial" w:hAnsi="Arial" w:cs="Arial"/>
          <w:color w:val="auto"/>
          <w:sz w:val="24"/>
        </w:rPr>
      </w:pPr>
      <w:r w:rsidRPr="00DC222E">
        <w:rPr>
          <w:rFonts w:ascii="Arial" w:hAnsi="Arial" w:cs="Arial"/>
          <w:color w:val="auto"/>
          <w:sz w:val="24"/>
        </w:rPr>
        <w:t>Secretário Adjunto Municipal de Obras, Conservação e Serviços Públicos.</w:t>
      </w:r>
    </w:p>
    <w:p w14:paraId="52F6DAD4" w14:textId="77777777" w:rsidR="00000BE4" w:rsidRPr="00DC222E" w:rsidRDefault="00000BE4" w:rsidP="00074752">
      <w:pPr>
        <w:pStyle w:val="Expandido"/>
        <w:ind w:left="1418"/>
        <w:rPr>
          <w:rFonts w:ascii="Arial" w:hAnsi="Arial" w:cs="Arial"/>
          <w:color w:val="auto"/>
          <w:sz w:val="24"/>
        </w:rPr>
      </w:pPr>
      <w:r w:rsidRPr="00DC222E">
        <w:rPr>
          <w:rFonts w:ascii="Arial" w:hAnsi="Arial" w:cs="Arial"/>
          <w:color w:val="auto"/>
          <w:sz w:val="24"/>
        </w:rPr>
        <w:t>E-mail: secretariadeobras@sertaozinho.sp.gov.br - Telefone (16) 3946 7800.</w:t>
      </w:r>
    </w:p>
    <w:p w14:paraId="6335E156" w14:textId="77777777" w:rsidR="00000BE4" w:rsidRPr="00DC222E" w:rsidRDefault="00000BE4" w:rsidP="00000BE4">
      <w:pPr>
        <w:pStyle w:val="Expandido"/>
        <w:rPr>
          <w:rFonts w:ascii="Arial" w:hAnsi="Arial" w:cs="Arial"/>
          <w:color w:val="auto"/>
          <w:sz w:val="24"/>
        </w:rPr>
      </w:pPr>
    </w:p>
    <w:p w14:paraId="251296C8" w14:textId="77777777" w:rsidR="00000BE4" w:rsidRPr="00DC222E" w:rsidRDefault="00000BE4" w:rsidP="00000BE4">
      <w:pPr>
        <w:pStyle w:val="Expandido"/>
        <w:ind w:left="0"/>
        <w:rPr>
          <w:rFonts w:ascii="Arial" w:hAnsi="Arial" w:cs="Arial"/>
          <w:color w:val="auto"/>
          <w:sz w:val="24"/>
        </w:rPr>
      </w:pPr>
      <w:r w:rsidRPr="00DC222E">
        <w:rPr>
          <w:rFonts w:ascii="Arial" w:hAnsi="Arial" w:cs="Arial"/>
          <w:color w:val="auto"/>
          <w:sz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52F37C5" w14:textId="77777777" w:rsidR="00000BE4" w:rsidRPr="00DC222E" w:rsidRDefault="00000BE4" w:rsidP="00000BE4">
      <w:pPr>
        <w:pStyle w:val="Expandido"/>
        <w:rPr>
          <w:rFonts w:ascii="Arial" w:hAnsi="Arial" w:cs="Arial"/>
          <w:color w:val="auto"/>
          <w:sz w:val="24"/>
        </w:rPr>
      </w:pPr>
    </w:p>
    <w:p w14:paraId="0F7B547D" w14:textId="77777777" w:rsidR="00000BE4" w:rsidRPr="00DC222E" w:rsidRDefault="00000BE4" w:rsidP="00000BE4">
      <w:pPr>
        <w:pStyle w:val="Expandido"/>
        <w:ind w:left="0"/>
        <w:rPr>
          <w:rFonts w:ascii="Arial" w:hAnsi="Arial" w:cs="Arial"/>
          <w:color w:val="auto"/>
          <w:sz w:val="24"/>
        </w:rPr>
      </w:pPr>
      <w:r w:rsidRPr="00DC222E">
        <w:rPr>
          <w:rFonts w:ascii="Arial" w:hAnsi="Arial" w:cs="Arial"/>
          <w:color w:val="auto"/>
          <w:sz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96503AC" w14:textId="77777777" w:rsidR="00000BE4" w:rsidRPr="00DC222E" w:rsidRDefault="00000BE4" w:rsidP="00000BE4">
      <w:pPr>
        <w:pStyle w:val="Expandido"/>
        <w:rPr>
          <w:rFonts w:ascii="Arial" w:hAnsi="Arial" w:cs="Arial"/>
          <w:color w:val="auto"/>
          <w:sz w:val="24"/>
        </w:rPr>
      </w:pPr>
    </w:p>
    <w:p w14:paraId="034AA32C" w14:textId="77777777" w:rsidR="00000BE4" w:rsidRPr="00DC222E" w:rsidRDefault="00000BE4" w:rsidP="00000BE4">
      <w:pPr>
        <w:pStyle w:val="Expandido"/>
        <w:ind w:left="0"/>
        <w:rPr>
          <w:rFonts w:ascii="Arial" w:hAnsi="Arial" w:cs="Arial"/>
          <w:color w:val="auto"/>
          <w:sz w:val="24"/>
        </w:rPr>
      </w:pPr>
      <w:r w:rsidRPr="00DC222E">
        <w:rPr>
          <w:rFonts w:ascii="Arial" w:hAnsi="Arial" w:cs="Arial"/>
          <w:color w:val="auto"/>
          <w:sz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61627F9C" w14:textId="77777777" w:rsidR="00000BE4" w:rsidRPr="00DC222E" w:rsidRDefault="00000BE4" w:rsidP="00000BE4">
      <w:pPr>
        <w:pStyle w:val="Expandido"/>
        <w:rPr>
          <w:rFonts w:ascii="Arial" w:hAnsi="Arial" w:cs="Arial"/>
          <w:color w:val="auto"/>
          <w:sz w:val="24"/>
        </w:rPr>
      </w:pPr>
    </w:p>
    <w:p w14:paraId="1AC67F75" w14:textId="77777777" w:rsidR="00000BE4" w:rsidRPr="00DC222E" w:rsidRDefault="00000BE4" w:rsidP="00000BE4">
      <w:pPr>
        <w:pStyle w:val="Expandido"/>
        <w:ind w:left="0"/>
        <w:rPr>
          <w:rFonts w:ascii="Arial" w:hAnsi="Arial" w:cs="Arial"/>
          <w:color w:val="auto"/>
          <w:sz w:val="24"/>
        </w:rPr>
      </w:pPr>
      <w:r w:rsidRPr="00DC222E">
        <w:rPr>
          <w:rFonts w:ascii="Arial" w:hAnsi="Arial" w:cs="Arial"/>
          <w:color w:val="auto"/>
          <w:sz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4C1478AE" w14:textId="77777777" w:rsidR="00000BE4" w:rsidRPr="00400596" w:rsidRDefault="00000BE4" w:rsidP="00000BE4">
      <w:pPr>
        <w:pStyle w:val="Expandido"/>
        <w:rPr>
          <w:rFonts w:ascii="Arial" w:hAnsi="Arial" w:cs="Arial"/>
          <w:color w:val="auto"/>
          <w:sz w:val="22"/>
        </w:rPr>
      </w:pPr>
    </w:p>
    <w:p w14:paraId="4866887F" w14:textId="77777777" w:rsidR="00000BE4" w:rsidRPr="00DC222E" w:rsidRDefault="00000BE4" w:rsidP="00000BE4">
      <w:pPr>
        <w:pStyle w:val="Expandido"/>
        <w:ind w:left="0"/>
        <w:rPr>
          <w:rFonts w:ascii="Arial" w:hAnsi="Arial" w:cs="Arial"/>
          <w:color w:val="auto"/>
          <w:sz w:val="24"/>
        </w:rPr>
      </w:pPr>
      <w:r w:rsidRPr="00DC222E">
        <w:rPr>
          <w:rFonts w:ascii="Arial" w:hAnsi="Arial" w:cs="Arial"/>
          <w:color w:val="auto"/>
          <w:sz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08F4F73" w14:textId="77777777" w:rsidR="00000BE4" w:rsidRPr="00DC222E" w:rsidRDefault="00000BE4" w:rsidP="00000BE4">
      <w:pPr>
        <w:pStyle w:val="Expandido"/>
        <w:rPr>
          <w:rFonts w:ascii="Arial" w:hAnsi="Arial" w:cs="Arial"/>
          <w:color w:val="auto"/>
          <w:sz w:val="24"/>
        </w:rPr>
      </w:pPr>
    </w:p>
    <w:p w14:paraId="34E7A40D" w14:textId="77777777" w:rsidR="00000BE4" w:rsidRPr="00DC222E" w:rsidRDefault="00000BE4" w:rsidP="00000BE4">
      <w:pPr>
        <w:pStyle w:val="Expandido"/>
        <w:ind w:left="0"/>
        <w:rPr>
          <w:rFonts w:ascii="Arial" w:hAnsi="Arial" w:cs="Arial"/>
          <w:color w:val="auto"/>
          <w:sz w:val="24"/>
        </w:rPr>
      </w:pPr>
      <w:r w:rsidRPr="00DC222E">
        <w:rPr>
          <w:rFonts w:ascii="Arial" w:hAnsi="Arial" w:cs="Arial"/>
          <w:color w:val="auto"/>
          <w:sz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358D662F" w14:textId="77777777" w:rsidR="00000BE4" w:rsidRPr="00DC222E" w:rsidRDefault="00000BE4" w:rsidP="00000BE4">
      <w:pPr>
        <w:pStyle w:val="Expandido"/>
        <w:rPr>
          <w:rFonts w:ascii="Arial" w:hAnsi="Arial" w:cs="Arial"/>
          <w:color w:val="auto"/>
          <w:sz w:val="24"/>
        </w:rPr>
      </w:pPr>
    </w:p>
    <w:p w14:paraId="30F12E2E" w14:textId="63F7D87E" w:rsidR="00074752" w:rsidRPr="0022366A" w:rsidRDefault="00000BE4" w:rsidP="0022366A">
      <w:pPr>
        <w:pStyle w:val="Expandido"/>
        <w:ind w:left="0"/>
        <w:rPr>
          <w:rFonts w:ascii="Arial" w:hAnsi="Arial" w:cs="Arial"/>
          <w:i/>
          <w:color w:val="auto"/>
          <w:sz w:val="24"/>
        </w:rPr>
      </w:pPr>
      <w:r w:rsidRPr="00DC222E">
        <w:rPr>
          <w:rFonts w:ascii="Arial" w:hAnsi="Arial" w:cs="Arial"/>
          <w:color w:val="auto"/>
          <w:sz w:val="24"/>
        </w:rPr>
        <w:t>O gestor do contrato deverá enviar a documentação pertinente ao setor de contratos para a formalização dos procedimentos de liquidação e pagamento, no valor dimensionado pela fiscalização e gestão nos termos do contrato.</w:t>
      </w:r>
    </w:p>
    <w:p w14:paraId="0F5D6AB5" w14:textId="2F855F7F" w:rsidR="00B60246" w:rsidRPr="00DC222E" w:rsidRDefault="00B60246" w:rsidP="00B60246">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C222E">
        <w:t xml:space="preserve">Obrigações específicas do contratado  </w:t>
      </w:r>
    </w:p>
    <w:p w14:paraId="0DD34FFD" w14:textId="77777777" w:rsidR="00B60246" w:rsidRPr="00DC222E" w:rsidRDefault="00B60246" w:rsidP="00B60246">
      <w:pPr>
        <w:pStyle w:val="Expandido"/>
        <w:ind w:left="0"/>
        <w:rPr>
          <w:rFonts w:ascii="Arial" w:hAnsi="Arial" w:cs="Arial"/>
          <w:color w:val="auto"/>
          <w:sz w:val="24"/>
        </w:rPr>
      </w:pPr>
      <w:r w:rsidRPr="00DC222E">
        <w:rPr>
          <w:rFonts w:ascii="Arial" w:hAnsi="Arial" w:cs="Arial"/>
          <w:color w:val="auto"/>
          <w:sz w:val="24"/>
        </w:rPr>
        <w:t>O fornecimento dos materiais/equipamentos necessários para execução dos serviços, utilizando somente materiais adequados para finalidade em vista e que satisfaça, às normas que lhe são aplicáveis, de acordo ainda com este instrumento;</w:t>
      </w:r>
    </w:p>
    <w:p w14:paraId="0875F53D" w14:textId="77777777" w:rsidR="00000BE4" w:rsidRPr="00DC222E" w:rsidRDefault="00000BE4" w:rsidP="00B91F4D">
      <w:pPr>
        <w:jc w:val="both"/>
        <w:rPr>
          <w:rFonts w:ascii="Arial" w:hAnsi="Arial"/>
          <w:b/>
          <w:bCs/>
        </w:rPr>
      </w:pPr>
    </w:p>
    <w:p w14:paraId="48F350E2" w14:textId="77777777" w:rsidR="00B60246" w:rsidRPr="00DC222E" w:rsidRDefault="00B60246" w:rsidP="00B60246">
      <w:pPr>
        <w:pStyle w:val="Expandido"/>
        <w:ind w:left="0"/>
        <w:rPr>
          <w:rFonts w:ascii="Arial" w:hAnsi="Arial" w:cs="Arial"/>
          <w:color w:val="auto"/>
          <w:sz w:val="24"/>
        </w:rPr>
      </w:pPr>
      <w:r w:rsidRPr="00DC222E">
        <w:rPr>
          <w:rFonts w:ascii="Arial" w:hAnsi="Arial" w:cs="Arial"/>
          <w:color w:val="auto"/>
          <w:sz w:val="24"/>
        </w:rPr>
        <w:t>A mão de obra a ser empregada na execução dos trabalhos, não havendo vínculo com o Município, ficando este isento da imputação de qualquer obrigação trabalhista;</w:t>
      </w:r>
    </w:p>
    <w:p w14:paraId="3972B74F" w14:textId="77777777" w:rsidR="00B60246" w:rsidRPr="00DC222E" w:rsidRDefault="00B60246" w:rsidP="00B60246">
      <w:pPr>
        <w:pStyle w:val="Expandido"/>
        <w:rPr>
          <w:rFonts w:ascii="Arial" w:hAnsi="Arial" w:cs="Arial"/>
          <w:color w:val="auto"/>
          <w:sz w:val="24"/>
        </w:rPr>
      </w:pPr>
    </w:p>
    <w:p w14:paraId="00EF16F0" w14:textId="77777777" w:rsidR="00B60246" w:rsidRPr="00DC222E" w:rsidRDefault="00B60246" w:rsidP="00B60246">
      <w:pPr>
        <w:pStyle w:val="Expandido"/>
        <w:ind w:left="0"/>
        <w:rPr>
          <w:rFonts w:ascii="Arial" w:hAnsi="Arial" w:cs="Arial"/>
          <w:color w:val="auto"/>
          <w:sz w:val="24"/>
        </w:rPr>
      </w:pPr>
      <w:r w:rsidRPr="00DC222E">
        <w:rPr>
          <w:rFonts w:ascii="Arial" w:hAnsi="Arial" w:cs="Arial"/>
          <w:color w:val="auto"/>
          <w:sz w:val="24"/>
        </w:rPr>
        <w:t>Pessoal qualificado, alimentação, hospedagem se necessário for, combustível, transporte, encargos diretos e indiretos, etc., bem como todo e qualquer tipo de insumo, equipamento ou meio necessário para realização do objeto contratado;</w:t>
      </w:r>
    </w:p>
    <w:p w14:paraId="6F4FA25E" w14:textId="77777777" w:rsidR="00B60246" w:rsidRPr="00DC222E" w:rsidRDefault="00B60246" w:rsidP="00B60246">
      <w:pPr>
        <w:pStyle w:val="Expandido"/>
        <w:rPr>
          <w:rFonts w:ascii="Arial" w:hAnsi="Arial" w:cs="Arial"/>
          <w:color w:val="auto"/>
          <w:sz w:val="24"/>
        </w:rPr>
      </w:pPr>
    </w:p>
    <w:p w14:paraId="5D14DE4B" w14:textId="77777777" w:rsidR="00B60246" w:rsidRPr="00DC222E" w:rsidRDefault="00B60246" w:rsidP="00B60246">
      <w:pPr>
        <w:pStyle w:val="Expandido"/>
        <w:ind w:left="0"/>
        <w:rPr>
          <w:rFonts w:ascii="Arial" w:hAnsi="Arial" w:cs="Arial"/>
          <w:color w:val="auto"/>
          <w:sz w:val="24"/>
        </w:rPr>
      </w:pPr>
      <w:r w:rsidRPr="00DC222E">
        <w:rPr>
          <w:rFonts w:ascii="Arial" w:hAnsi="Arial" w:cs="Arial"/>
          <w:color w:val="auto"/>
          <w:sz w:val="24"/>
        </w:rPr>
        <w:t>O pagamento de indenização a terceiros por danos ocasionados e relativos à execução do objeto contratado;</w:t>
      </w:r>
    </w:p>
    <w:p w14:paraId="04A0C914" w14:textId="77777777" w:rsidR="00B60246" w:rsidRPr="00DC222E" w:rsidRDefault="00B60246" w:rsidP="00B60246">
      <w:pPr>
        <w:pStyle w:val="Expandido"/>
        <w:rPr>
          <w:rFonts w:ascii="Arial" w:hAnsi="Arial" w:cs="Arial"/>
          <w:color w:val="auto"/>
          <w:sz w:val="24"/>
        </w:rPr>
      </w:pPr>
    </w:p>
    <w:p w14:paraId="274EB1F9" w14:textId="77777777" w:rsidR="00B60246" w:rsidRPr="00DC222E" w:rsidRDefault="00B60246" w:rsidP="00B60246">
      <w:pPr>
        <w:pStyle w:val="Expandido"/>
        <w:ind w:left="0"/>
        <w:rPr>
          <w:rFonts w:ascii="Arial" w:hAnsi="Arial" w:cs="Arial"/>
          <w:color w:val="auto"/>
          <w:sz w:val="24"/>
        </w:rPr>
      </w:pPr>
      <w:r w:rsidRPr="00DC222E">
        <w:rPr>
          <w:rFonts w:ascii="Arial" w:hAnsi="Arial" w:cs="Arial"/>
          <w:color w:val="auto"/>
          <w:sz w:val="24"/>
        </w:rPr>
        <w:t>A fiscalização de seus empregados quanto ao uso correto e apropriado dos equipamentos de segurança para prestação dos serviços. A sinalização do local da execução dos serviços, caso haja necessidade;</w:t>
      </w:r>
    </w:p>
    <w:p w14:paraId="110E6FA8" w14:textId="77777777" w:rsidR="00B60246" w:rsidRPr="00DC222E" w:rsidRDefault="00B60246" w:rsidP="00B60246">
      <w:pPr>
        <w:pStyle w:val="Expandido"/>
        <w:rPr>
          <w:rFonts w:ascii="Arial" w:hAnsi="Arial" w:cs="Arial"/>
          <w:color w:val="auto"/>
          <w:sz w:val="24"/>
        </w:rPr>
      </w:pPr>
    </w:p>
    <w:p w14:paraId="71DE3D78" w14:textId="77777777" w:rsidR="00B60246" w:rsidRPr="00DC222E" w:rsidRDefault="00B60246" w:rsidP="00B60246">
      <w:pPr>
        <w:pStyle w:val="Expandido"/>
        <w:ind w:left="0"/>
        <w:rPr>
          <w:rFonts w:ascii="Arial" w:hAnsi="Arial" w:cs="Arial"/>
          <w:i/>
          <w:color w:val="auto"/>
          <w:sz w:val="24"/>
        </w:rPr>
      </w:pPr>
      <w:r w:rsidRPr="00DC222E">
        <w:rPr>
          <w:rFonts w:ascii="Arial" w:hAnsi="Arial" w:cs="Arial"/>
          <w:color w:val="auto"/>
          <w:sz w:val="24"/>
        </w:rPr>
        <w:t>A remição, reparação, correção ou substituição dos equipamentos / objetos / materiais em que se verifiquem defeitos ou incorreções, sem comprometer o andamento das atividades.</w:t>
      </w:r>
    </w:p>
    <w:p w14:paraId="78CC2F90" w14:textId="77777777" w:rsidR="00B60246" w:rsidRPr="00DC222E" w:rsidRDefault="00B60246" w:rsidP="00B60246">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C222E">
        <w:t xml:space="preserve">Obrigações específicas do Município  </w:t>
      </w:r>
    </w:p>
    <w:p w14:paraId="4C4994B5" w14:textId="77777777" w:rsidR="00B60246" w:rsidRPr="00DC222E" w:rsidRDefault="00B60246" w:rsidP="00B60246">
      <w:pPr>
        <w:pStyle w:val="Expandido"/>
        <w:ind w:left="0"/>
        <w:rPr>
          <w:rFonts w:ascii="Arial" w:hAnsi="Arial" w:cs="Arial"/>
          <w:color w:val="auto"/>
          <w:sz w:val="24"/>
        </w:rPr>
      </w:pPr>
      <w:r w:rsidRPr="00DC222E">
        <w:rPr>
          <w:rFonts w:ascii="Arial" w:hAnsi="Arial" w:cs="Arial"/>
          <w:color w:val="auto"/>
          <w:sz w:val="24"/>
        </w:rPr>
        <w:t>Prestar os esclarecimentos necessários para a execução do objeto contratado;</w:t>
      </w:r>
    </w:p>
    <w:p w14:paraId="73BCA100" w14:textId="77777777" w:rsidR="00000BE4" w:rsidRPr="00DC222E" w:rsidRDefault="00000BE4" w:rsidP="00B91F4D">
      <w:pPr>
        <w:jc w:val="both"/>
        <w:rPr>
          <w:rFonts w:ascii="Arial" w:hAnsi="Arial"/>
          <w:b/>
          <w:bCs/>
        </w:rPr>
      </w:pPr>
    </w:p>
    <w:p w14:paraId="75537DB4" w14:textId="77777777" w:rsidR="00B60246" w:rsidRPr="00DC222E" w:rsidRDefault="00B60246" w:rsidP="00B60246">
      <w:pPr>
        <w:pStyle w:val="Expandido"/>
        <w:ind w:left="0"/>
        <w:rPr>
          <w:rFonts w:ascii="Arial" w:hAnsi="Arial" w:cs="Arial"/>
          <w:color w:val="auto"/>
          <w:sz w:val="24"/>
        </w:rPr>
      </w:pPr>
      <w:r w:rsidRPr="00DC222E">
        <w:rPr>
          <w:rFonts w:ascii="Arial" w:hAnsi="Arial" w:cs="Arial"/>
          <w:color w:val="auto"/>
          <w:sz w:val="24"/>
        </w:rPr>
        <w:t xml:space="preserve">Acompanhar e fiscalizar a execução do contratado, bem como atestar na nota fiscal/fatura a efetiva entrega do objeto contratado e o seu aceite. Caso a referida nota não esteja de acordo será recebido, mas com ressalva de atesto condicional; </w:t>
      </w:r>
    </w:p>
    <w:p w14:paraId="1F0A62E5" w14:textId="77777777" w:rsidR="00B60246" w:rsidRPr="00DC222E" w:rsidRDefault="00B60246" w:rsidP="00B60246">
      <w:pPr>
        <w:pStyle w:val="Expandido"/>
        <w:rPr>
          <w:rFonts w:ascii="Arial" w:hAnsi="Arial" w:cs="Arial"/>
          <w:color w:val="auto"/>
          <w:sz w:val="24"/>
        </w:rPr>
      </w:pPr>
    </w:p>
    <w:p w14:paraId="6C80B272" w14:textId="77777777" w:rsidR="00B60246" w:rsidRPr="00DC222E" w:rsidRDefault="00B60246" w:rsidP="00B60246">
      <w:pPr>
        <w:pStyle w:val="Expandido"/>
        <w:ind w:left="0"/>
        <w:rPr>
          <w:rFonts w:ascii="Arial" w:hAnsi="Arial" w:cs="Arial"/>
          <w:color w:val="auto"/>
          <w:sz w:val="24"/>
        </w:rPr>
      </w:pPr>
      <w:r w:rsidRPr="00DC222E">
        <w:rPr>
          <w:rFonts w:ascii="Arial" w:hAnsi="Arial" w:cs="Arial"/>
          <w:color w:val="auto"/>
          <w:sz w:val="24"/>
        </w:rPr>
        <w:t>Comunicar por escrito a CONTRATADA qualquer irregularidade ou deficiência porventura, a fim de que a mesma possa providenciar as resoluções cabíveis;</w:t>
      </w:r>
    </w:p>
    <w:p w14:paraId="4E01FEFA" w14:textId="77777777" w:rsidR="00B60246" w:rsidRPr="00DC222E" w:rsidRDefault="00B60246" w:rsidP="00B91F4D">
      <w:pPr>
        <w:jc w:val="both"/>
        <w:rPr>
          <w:rFonts w:ascii="Arial" w:hAnsi="Arial"/>
        </w:rPr>
      </w:pPr>
    </w:p>
    <w:p w14:paraId="33C1489A" w14:textId="5569918F" w:rsidR="00000BE4" w:rsidRPr="00DC222E" w:rsidRDefault="00B60246" w:rsidP="00B91F4D">
      <w:pPr>
        <w:jc w:val="both"/>
        <w:rPr>
          <w:rFonts w:ascii="Arial" w:hAnsi="Arial"/>
          <w:b/>
          <w:bCs/>
        </w:rPr>
      </w:pPr>
      <w:r w:rsidRPr="00DC222E">
        <w:rPr>
          <w:rFonts w:ascii="Arial" w:hAnsi="Arial"/>
        </w:rPr>
        <w:t>Efetuar os pagamentos nas condições e preços pactuados nos termos deste processo.</w:t>
      </w:r>
    </w:p>
    <w:p w14:paraId="68E024FA" w14:textId="77777777" w:rsidR="00B60246" w:rsidRPr="00400596" w:rsidRDefault="00B60246" w:rsidP="00B60246">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400596">
        <w:t>Existem requisitos posteriores à execução?</w:t>
      </w:r>
    </w:p>
    <w:p w14:paraId="79F77584" w14:textId="77777777" w:rsidR="00B60246" w:rsidRPr="00400596" w:rsidRDefault="001E3742" w:rsidP="00B60246">
      <w:pPr>
        <w:rPr>
          <w:rFonts w:ascii="Arial" w:hAnsi="Arial"/>
        </w:rPr>
      </w:pPr>
      <w:sdt>
        <w:sdtPr>
          <w:rPr>
            <w:rFonts w:ascii="Arial" w:eastAsia="MS Gothic" w:hAnsi="Arial"/>
            <w:sz w:val="40"/>
          </w:rPr>
          <w:id w:val="966400904"/>
          <w14:checkbox>
            <w14:checked w14:val="0"/>
            <w14:checkedState w14:val="2612" w14:font="MS Gothic"/>
            <w14:uncheckedState w14:val="2610" w14:font="MS Gothic"/>
          </w14:checkbox>
        </w:sdtPr>
        <w:sdtEndPr/>
        <w:sdtContent>
          <w:r w:rsidR="00B60246" w:rsidRPr="00400596">
            <w:rPr>
              <w:rFonts w:ascii="Segoe UI Symbol" w:eastAsia="MS Gothic" w:hAnsi="Segoe UI Symbol" w:cs="Segoe UI Symbol"/>
              <w:sz w:val="40"/>
            </w:rPr>
            <w:t>☐</w:t>
          </w:r>
        </w:sdtContent>
      </w:sdt>
      <w:r w:rsidR="00B60246" w:rsidRPr="00400596">
        <w:rPr>
          <w:rFonts w:ascii="Arial" w:hAnsi="Arial"/>
        </w:rPr>
        <w:t xml:space="preserve"> Sim      </w:t>
      </w:r>
      <w:sdt>
        <w:sdtPr>
          <w:rPr>
            <w:rFonts w:ascii="Arial" w:eastAsia="MS Gothic" w:hAnsi="Arial"/>
            <w:sz w:val="40"/>
          </w:rPr>
          <w:id w:val="-784042386"/>
          <w14:checkbox>
            <w14:checked w14:val="1"/>
            <w14:checkedState w14:val="2612" w14:font="MS Gothic"/>
            <w14:uncheckedState w14:val="2610" w14:font="MS Gothic"/>
          </w14:checkbox>
        </w:sdtPr>
        <w:sdtEndPr/>
        <w:sdtContent>
          <w:r w:rsidR="00B60246" w:rsidRPr="00400596">
            <w:rPr>
              <w:rFonts w:ascii="Segoe UI Symbol" w:eastAsia="MS Gothic" w:hAnsi="Segoe UI Symbol" w:cs="Segoe UI Symbol"/>
              <w:sz w:val="40"/>
            </w:rPr>
            <w:t>☒</w:t>
          </w:r>
        </w:sdtContent>
      </w:sdt>
      <w:r w:rsidR="00B60246" w:rsidRPr="00400596">
        <w:rPr>
          <w:rFonts w:ascii="Arial" w:hAnsi="Arial"/>
        </w:rPr>
        <w:t xml:space="preserve"> Não</w:t>
      </w:r>
    </w:p>
    <w:p w14:paraId="10933365" w14:textId="77777777" w:rsidR="00B60246" w:rsidRPr="00DC222E" w:rsidRDefault="00B60246" w:rsidP="00B60246">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C222E">
        <w:t xml:space="preserve">Infrações e penalidades do Contrato   </w:t>
      </w:r>
    </w:p>
    <w:p w14:paraId="7A276D33" w14:textId="77777777" w:rsidR="00B60246" w:rsidRPr="00DC222E" w:rsidRDefault="00B60246" w:rsidP="00DC222E">
      <w:pPr>
        <w:pStyle w:val="Expandido"/>
        <w:ind w:left="0"/>
        <w:rPr>
          <w:rFonts w:ascii="Arial" w:hAnsi="Arial" w:cs="Arial"/>
          <w:color w:val="auto"/>
          <w:sz w:val="24"/>
        </w:rPr>
      </w:pPr>
      <w:r w:rsidRPr="00DC222E">
        <w:rPr>
          <w:rFonts w:ascii="Arial" w:hAnsi="Arial" w:cs="Arial"/>
          <w:color w:val="auto"/>
          <w:sz w:val="24"/>
        </w:rPr>
        <w:t>Nos casos em que o contratado cometer ato de descumprimento parcial do contrato, sem que gere dano ao Município, o fiscal do contrato aplicará sanção de advertência ao contratado.</w:t>
      </w:r>
    </w:p>
    <w:p w14:paraId="5595309E" w14:textId="77777777" w:rsidR="00B60246" w:rsidRPr="00DC222E" w:rsidRDefault="00B60246" w:rsidP="00DC222E">
      <w:pPr>
        <w:pStyle w:val="Expandido"/>
        <w:rPr>
          <w:rFonts w:ascii="Arial" w:hAnsi="Arial" w:cs="Arial"/>
          <w:color w:val="auto"/>
          <w:sz w:val="24"/>
        </w:rPr>
      </w:pPr>
    </w:p>
    <w:p w14:paraId="5776F73D" w14:textId="77777777" w:rsidR="00B60246" w:rsidRPr="00DC222E" w:rsidRDefault="00B60246" w:rsidP="00DC222E">
      <w:pPr>
        <w:pStyle w:val="Expandido"/>
        <w:ind w:left="0"/>
        <w:rPr>
          <w:rFonts w:ascii="Arial" w:hAnsi="Arial" w:cs="Arial"/>
          <w:color w:val="auto"/>
          <w:sz w:val="24"/>
        </w:rPr>
      </w:pPr>
      <w:r w:rsidRPr="00DC222E">
        <w:rPr>
          <w:rFonts w:ascii="Arial" w:hAnsi="Arial" w:cs="Arial"/>
          <w:color w:val="auto"/>
          <w:sz w:val="24"/>
        </w:rPr>
        <w:t>Será aplicada multa moratória não inferior a 0,5% (zero vírgula cinco por cento) por dia de atraso injustificado sobre o valor da parcela inadimplida, até o limite de 40 (quarenta) dias.</w:t>
      </w:r>
    </w:p>
    <w:p w14:paraId="09F7B0D6" w14:textId="77777777" w:rsidR="00B60246" w:rsidRPr="00DC222E" w:rsidRDefault="00B60246" w:rsidP="00DC222E">
      <w:pPr>
        <w:pStyle w:val="Expandido"/>
        <w:rPr>
          <w:rFonts w:ascii="Arial" w:hAnsi="Arial" w:cs="Arial"/>
          <w:color w:val="auto"/>
          <w:sz w:val="24"/>
        </w:rPr>
      </w:pPr>
    </w:p>
    <w:p w14:paraId="7E47B4C4" w14:textId="77777777" w:rsidR="00B60246" w:rsidRPr="00DC222E" w:rsidRDefault="00B60246" w:rsidP="00DC222E">
      <w:pPr>
        <w:pStyle w:val="Expandido"/>
        <w:ind w:left="0"/>
        <w:rPr>
          <w:rFonts w:ascii="Arial" w:hAnsi="Arial" w:cs="Arial"/>
          <w:color w:val="auto"/>
          <w:sz w:val="24"/>
        </w:rPr>
      </w:pPr>
      <w:r w:rsidRPr="00DC222E">
        <w:rPr>
          <w:rFonts w:ascii="Arial" w:hAnsi="Arial" w:cs="Arial"/>
          <w:color w:val="auto"/>
          <w:sz w:val="24"/>
        </w:rPr>
        <w:lastRenderedPageBreak/>
        <w:t>Ultrapassado o prazo máximo de multa moratória, o Município poderá optar por comunicar ao contratado a rescisão contratual, com a substituição da multa moratória por multa compensatória de 20% (vinte por cento) sobre o valor da parcela inadimplida.</w:t>
      </w:r>
    </w:p>
    <w:p w14:paraId="1FEEB7CB" w14:textId="77777777" w:rsidR="00B60246" w:rsidRPr="00DC222E" w:rsidRDefault="00B60246" w:rsidP="00DC222E">
      <w:pPr>
        <w:pStyle w:val="Expandido"/>
        <w:rPr>
          <w:color w:val="808080" w:themeColor="background1" w:themeShade="80"/>
          <w:sz w:val="24"/>
        </w:rPr>
      </w:pPr>
    </w:p>
    <w:p w14:paraId="240DB280" w14:textId="77777777" w:rsidR="00B60246" w:rsidRPr="00DC222E" w:rsidRDefault="00B60246" w:rsidP="00DC222E">
      <w:pPr>
        <w:pStyle w:val="Expandido"/>
        <w:ind w:left="0"/>
        <w:rPr>
          <w:rFonts w:ascii="Arial" w:hAnsi="Arial" w:cs="Arial"/>
          <w:color w:val="auto"/>
          <w:sz w:val="24"/>
        </w:rPr>
      </w:pPr>
      <w:r w:rsidRPr="00DC222E">
        <w:rPr>
          <w:rFonts w:ascii="Arial" w:hAnsi="Arial" w:cs="Arial"/>
          <w:color w:val="auto"/>
          <w:sz w:val="24"/>
        </w:rPr>
        <w:t>Nos casos de inexecução total do contrato, o Município aplicará multa de 20% (vinte por cento) sobre o valor do contrato.</w:t>
      </w:r>
    </w:p>
    <w:p w14:paraId="1DAA9411" w14:textId="77777777" w:rsidR="00B60246" w:rsidRPr="00DC222E" w:rsidRDefault="00B60246" w:rsidP="00DC222E">
      <w:pPr>
        <w:pStyle w:val="Expandido"/>
        <w:ind w:left="0"/>
        <w:rPr>
          <w:rFonts w:ascii="Arial" w:hAnsi="Arial" w:cs="Arial"/>
          <w:color w:val="auto"/>
          <w:sz w:val="24"/>
        </w:rPr>
      </w:pPr>
    </w:p>
    <w:p w14:paraId="27ACB9CA" w14:textId="1B35535B" w:rsidR="00B60246" w:rsidRPr="00DC222E" w:rsidRDefault="00B60246" w:rsidP="00DC222E">
      <w:pPr>
        <w:pStyle w:val="Expandido"/>
        <w:ind w:left="0"/>
        <w:rPr>
          <w:rFonts w:ascii="Arial" w:hAnsi="Arial" w:cs="Arial"/>
          <w:color w:val="auto"/>
          <w:sz w:val="24"/>
        </w:rPr>
      </w:pPr>
      <w:r w:rsidRPr="00DC222E">
        <w:rPr>
          <w:rFonts w:ascii="Arial" w:hAnsi="Arial" w:cs="Arial"/>
          <w:color w:val="auto"/>
          <w:sz w:val="24"/>
        </w:rPr>
        <w:t>A penalidade de multa poderá ser cumulada com penalidade de impedimento de licitar e contratar, nos termos da tabela:</w:t>
      </w:r>
    </w:p>
    <w:p w14:paraId="3E5EB402" w14:textId="77777777" w:rsidR="00000BE4" w:rsidRDefault="00000BE4" w:rsidP="00B91F4D">
      <w:pPr>
        <w:jc w:val="both"/>
        <w:rPr>
          <w:rFonts w:ascii="Arial" w:hAnsi="Arial"/>
          <w:b/>
          <w:bCs/>
          <w:sz w:val="28"/>
          <w:szCs w:val="28"/>
        </w:rPr>
      </w:pPr>
    </w:p>
    <w:tbl>
      <w:tblPr>
        <w:tblStyle w:val="Tabelacomgrade"/>
        <w:tblW w:w="8935" w:type="dxa"/>
        <w:jc w:val="center"/>
        <w:tblCellMar>
          <w:left w:w="57" w:type="dxa"/>
          <w:right w:w="57" w:type="dxa"/>
        </w:tblCellMar>
        <w:tblLook w:val="04A0" w:firstRow="1" w:lastRow="0" w:firstColumn="1" w:lastColumn="0" w:noHBand="0" w:noVBand="1"/>
      </w:tblPr>
      <w:tblGrid>
        <w:gridCol w:w="3974"/>
        <w:gridCol w:w="3402"/>
        <w:gridCol w:w="1559"/>
      </w:tblGrid>
      <w:tr w:rsidR="00B60246" w:rsidRPr="004F0DBF" w14:paraId="115C2AE2" w14:textId="77777777" w:rsidTr="00B60246">
        <w:trPr>
          <w:jc w:val="center"/>
        </w:trPr>
        <w:tc>
          <w:tcPr>
            <w:tcW w:w="3974" w:type="dxa"/>
            <w:vAlign w:val="center"/>
          </w:tcPr>
          <w:p w14:paraId="5C209F2A" w14:textId="77777777" w:rsidR="00B60246" w:rsidRPr="00B60246" w:rsidRDefault="00B60246" w:rsidP="00C619EE">
            <w:pPr>
              <w:spacing w:before="80" w:after="80"/>
              <w:jc w:val="center"/>
              <w:rPr>
                <w:rFonts w:ascii="Arial" w:hAnsi="Arial" w:cs="Arial"/>
                <w:sz w:val="22"/>
                <w:szCs w:val="22"/>
              </w:rPr>
            </w:pPr>
            <w:r w:rsidRPr="00B60246">
              <w:rPr>
                <w:rFonts w:ascii="Arial" w:hAnsi="Arial" w:cs="Arial"/>
                <w:sz w:val="22"/>
                <w:szCs w:val="22"/>
              </w:rPr>
              <w:t>INFRAÇÃO COMETIDA</w:t>
            </w:r>
          </w:p>
        </w:tc>
        <w:tc>
          <w:tcPr>
            <w:tcW w:w="3402" w:type="dxa"/>
            <w:vAlign w:val="center"/>
          </w:tcPr>
          <w:p w14:paraId="6A86E9E5" w14:textId="77777777" w:rsidR="00B60246" w:rsidRPr="00B60246" w:rsidRDefault="00B60246" w:rsidP="00C619EE">
            <w:pPr>
              <w:spacing w:before="80" w:after="80"/>
              <w:jc w:val="center"/>
              <w:rPr>
                <w:rFonts w:ascii="Arial" w:hAnsi="Arial" w:cs="Arial"/>
                <w:sz w:val="22"/>
                <w:szCs w:val="22"/>
              </w:rPr>
            </w:pPr>
            <w:r w:rsidRPr="00B60246">
              <w:rPr>
                <w:rFonts w:ascii="Arial" w:hAnsi="Arial" w:cs="Arial"/>
                <w:sz w:val="22"/>
                <w:szCs w:val="22"/>
              </w:rPr>
              <w:t>PENALIDADE</w:t>
            </w:r>
          </w:p>
        </w:tc>
        <w:tc>
          <w:tcPr>
            <w:tcW w:w="1559" w:type="dxa"/>
            <w:vAlign w:val="center"/>
          </w:tcPr>
          <w:p w14:paraId="54C7D5A6" w14:textId="77777777" w:rsidR="00B60246" w:rsidRPr="00B60246" w:rsidRDefault="00B60246" w:rsidP="00C619EE">
            <w:pPr>
              <w:spacing w:before="80" w:after="80"/>
              <w:jc w:val="center"/>
              <w:rPr>
                <w:rFonts w:ascii="Arial" w:hAnsi="Arial" w:cs="Arial"/>
                <w:sz w:val="22"/>
                <w:szCs w:val="22"/>
              </w:rPr>
            </w:pPr>
            <w:r w:rsidRPr="00B60246">
              <w:rPr>
                <w:rFonts w:ascii="Arial" w:hAnsi="Arial" w:cs="Arial"/>
                <w:sz w:val="22"/>
                <w:szCs w:val="22"/>
              </w:rPr>
              <w:t>PRAZO</w:t>
            </w:r>
          </w:p>
        </w:tc>
      </w:tr>
      <w:tr w:rsidR="00B60246" w:rsidRPr="004F0DBF" w14:paraId="3A830665" w14:textId="77777777" w:rsidTr="00B60246">
        <w:trPr>
          <w:jc w:val="center"/>
        </w:trPr>
        <w:tc>
          <w:tcPr>
            <w:tcW w:w="3974" w:type="dxa"/>
            <w:vAlign w:val="center"/>
          </w:tcPr>
          <w:p w14:paraId="17E5D0F5" w14:textId="77777777" w:rsidR="00B60246" w:rsidRPr="00B60246" w:rsidRDefault="00B60246" w:rsidP="00C619EE">
            <w:pPr>
              <w:spacing w:before="80" w:after="80"/>
              <w:jc w:val="center"/>
              <w:rPr>
                <w:rFonts w:ascii="Arial" w:hAnsi="Arial" w:cs="Arial"/>
                <w:sz w:val="22"/>
                <w:szCs w:val="22"/>
              </w:rPr>
            </w:pPr>
            <w:r w:rsidRPr="00B60246">
              <w:rPr>
                <w:rFonts w:ascii="Arial" w:hAnsi="Arial" w:cs="Arial"/>
                <w:sz w:val="22"/>
                <w:szCs w:val="22"/>
              </w:rPr>
              <w:t>Ensejar o retardamento da execução do contrato sem motivo justificado</w:t>
            </w:r>
          </w:p>
        </w:tc>
        <w:tc>
          <w:tcPr>
            <w:tcW w:w="3402" w:type="dxa"/>
            <w:vAlign w:val="center"/>
          </w:tcPr>
          <w:p w14:paraId="668E0AF6" w14:textId="77777777" w:rsidR="00B60246" w:rsidRPr="00B60246" w:rsidRDefault="00B60246" w:rsidP="00C619EE">
            <w:pPr>
              <w:spacing w:before="80" w:after="80"/>
              <w:jc w:val="center"/>
              <w:rPr>
                <w:rFonts w:ascii="Arial" w:hAnsi="Arial" w:cs="Arial"/>
                <w:sz w:val="22"/>
                <w:szCs w:val="22"/>
              </w:rPr>
            </w:pPr>
            <w:r w:rsidRPr="00B60246">
              <w:rPr>
                <w:rFonts w:ascii="Arial" w:hAnsi="Arial" w:cs="Arial"/>
                <w:sz w:val="22"/>
                <w:szCs w:val="22"/>
              </w:rPr>
              <w:t>Impedimento de licitar ou contratar com o Município de Sertãozinho</w:t>
            </w:r>
          </w:p>
        </w:tc>
        <w:tc>
          <w:tcPr>
            <w:tcW w:w="1559" w:type="dxa"/>
            <w:vAlign w:val="center"/>
          </w:tcPr>
          <w:p w14:paraId="724775E7" w14:textId="77777777" w:rsidR="00B60246" w:rsidRPr="00B60246" w:rsidRDefault="00B60246" w:rsidP="00C619EE">
            <w:pPr>
              <w:spacing w:before="80" w:after="80"/>
              <w:jc w:val="center"/>
              <w:rPr>
                <w:rFonts w:ascii="Arial" w:hAnsi="Arial" w:cs="Arial"/>
                <w:sz w:val="22"/>
                <w:szCs w:val="22"/>
              </w:rPr>
            </w:pPr>
            <w:r w:rsidRPr="00B60246">
              <w:rPr>
                <w:rFonts w:ascii="Arial" w:hAnsi="Arial" w:cs="Arial"/>
                <w:sz w:val="22"/>
                <w:szCs w:val="22"/>
              </w:rPr>
              <w:t>6 meses</w:t>
            </w:r>
          </w:p>
        </w:tc>
      </w:tr>
      <w:tr w:rsidR="00B60246" w:rsidRPr="004F0DBF" w14:paraId="7A3CE070" w14:textId="77777777" w:rsidTr="00B60246">
        <w:trPr>
          <w:jc w:val="center"/>
        </w:trPr>
        <w:tc>
          <w:tcPr>
            <w:tcW w:w="3974" w:type="dxa"/>
            <w:vAlign w:val="center"/>
          </w:tcPr>
          <w:p w14:paraId="4F9924AF" w14:textId="77777777" w:rsidR="00B60246" w:rsidRPr="00B60246" w:rsidRDefault="00B60246" w:rsidP="00C619EE">
            <w:pPr>
              <w:spacing w:before="80" w:after="80"/>
              <w:jc w:val="center"/>
              <w:rPr>
                <w:rFonts w:ascii="Arial" w:hAnsi="Arial" w:cs="Arial"/>
                <w:sz w:val="22"/>
                <w:szCs w:val="22"/>
              </w:rPr>
            </w:pPr>
            <w:r w:rsidRPr="00B60246">
              <w:rPr>
                <w:rFonts w:ascii="Arial" w:hAnsi="Arial" w:cs="Arial"/>
                <w:sz w:val="22"/>
                <w:szCs w:val="22"/>
              </w:rPr>
              <w:t>Dar causa à inexecução parcial do contrato que cause grave dano à Administração, ao funcionamento dos serviços públicos ou ao interesse coletivo</w:t>
            </w:r>
          </w:p>
        </w:tc>
        <w:tc>
          <w:tcPr>
            <w:tcW w:w="3402" w:type="dxa"/>
            <w:vAlign w:val="center"/>
          </w:tcPr>
          <w:p w14:paraId="41213F2A" w14:textId="77777777" w:rsidR="00B60246" w:rsidRPr="00B60246" w:rsidRDefault="00B60246" w:rsidP="00C619EE">
            <w:pPr>
              <w:spacing w:before="80" w:after="80"/>
              <w:jc w:val="center"/>
              <w:rPr>
                <w:rFonts w:ascii="Arial" w:hAnsi="Arial" w:cs="Arial"/>
                <w:sz w:val="22"/>
                <w:szCs w:val="22"/>
              </w:rPr>
            </w:pPr>
            <w:r w:rsidRPr="00B60246">
              <w:rPr>
                <w:rFonts w:ascii="Arial" w:hAnsi="Arial" w:cs="Arial"/>
                <w:sz w:val="22"/>
                <w:szCs w:val="22"/>
              </w:rPr>
              <w:t>Impedimento de licitar ou contratar com o Município de Sertãozinho</w:t>
            </w:r>
          </w:p>
        </w:tc>
        <w:tc>
          <w:tcPr>
            <w:tcW w:w="1559" w:type="dxa"/>
            <w:vAlign w:val="center"/>
          </w:tcPr>
          <w:p w14:paraId="3381162F" w14:textId="77777777" w:rsidR="00B60246" w:rsidRPr="00B60246" w:rsidRDefault="00B60246" w:rsidP="00C619EE">
            <w:pPr>
              <w:spacing w:before="80" w:after="80"/>
              <w:jc w:val="center"/>
              <w:rPr>
                <w:rFonts w:ascii="Arial" w:hAnsi="Arial" w:cs="Arial"/>
                <w:sz w:val="22"/>
                <w:szCs w:val="22"/>
              </w:rPr>
            </w:pPr>
            <w:r w:rsidRPr="00B60246">
              <w:rPr>
                <w:rFonts w:ascii="Arial" w:hAnsi="Arial" w:cs="Arial"/>
                <w:sz w:val="22"/>
                <w:szCs w:val="22"/>
              </w:rPr>
              <w:t>12 meses</w:t>
            </w:r>
          </w:p>
        </w:tc>
      </w:tr>
      <w:tr w:rsidR="00B60246" w:rsidRPr="004F0DBF" w14:paraId="41205C73" w14:textId="77777777" w:rsidTr="00B60246">
        <w:trPr>
          <w:jc w:val="center"/>
        </w:trPr>
        <w:tc>
          <w:tcPr>
            <w:tcW w:w="3974" w:type="dxa"/>
            <w:vAlign w:val="center"/>
          </w:tcPr>
          <w:p w14:paraId="0C7B20F3" w14:textId="77777777" w:rsidR="00B60246" w:rsidRPr="00B60246" w:rsidRDefault="00B60246" w:rsidP="00C619EE">
            <w:pPr>
              <w:spacing w:before="80" w:after="80"/>
              <w:jc w:val="center"/>
              <w:rPr>
                <w:rFonts w:ascii="Arial" w:hAnsi="Arial" w:cs="Arial"/>
                <w:sz w:val="22"/>
                <w:szCs w:val="22"/>
              </w:rPr>
            </w:pPr>
            <w:r w:rsidRPr="00B60246">
              <w:rPr>
                <w:rFonts w:ascii="Arial" w:hAnsi="Arial" w:cs="Arial"/>
                <w:sz w:val="22"/>
                <w:szCs w:val="22"/>
              </w:rPr>
              <w:t>Dar causa à inexecução total do contrato</w:t>
            </w:r>
          </w:p>
        </w:tc>
        <w:tc>
          <w:tcPr>
            <w:tcW w:w="3402" w:type="dxa"/>
            <w:vAlign w:val="center"/>
          </w:tcPr>
          <w:p w14:paraId="6AABD248" w14:textId="77777777" w:rsidR="00B60246" w:rsidRPr="00B60246" w:rsidRDefault="00B60246" w:rsidP="00C619EE">
            <w:pPr>
              <w:spacing w:before="80" w:after="80"/>
              <w:jc w:val="center"/>
              <w:rPr>
                <w:rFonts w:ascii="Arial" w:hAnsi="Arial" w:cs="Arial"/>
                <w:sz w:val="22"/>
                <w:szCs w:val="22"/>
              </w:rPr>
            </w:pPr>
            <w:r w:rsidRPr="00B60246">
              <w:rPr>
                <w:rFonts w:ascii="Arial" w:hAnsi="Arial" w:cs="Arial"/>
                <w:sz w:val="22"/>
                <w:szCs w:val="22"/>
              </w:rPr>
              <w:t>Impedimento de licitar ou contratar com o Município de Sertãozinho</w:t>
            </w:r>
          </w:p>
        </w:tc>
        <w:tc>
          <w:tcPr>
            <w:tcW w:w="1559" w:type="dxa"/>
            <w:vAlign w:val="center"/>
          </w:tcPr>
          <w:p w14:paraId="5CAF0359" w14:textId="77777777" w:rsidR="00B60246" w:rsidRPr="00B60246" w:rsidRDefault="00B60246" w:rsidP="00C619EE">
            <w:pPr>
              <w:spacing w:before="80" w:after="80"/>
              <w:jc w:val="center"/>
              <w:rPr>
                <w:rFonts w:ascii="Arial" w:hAnsi="Arial" w:cs="Arial"/>
                <w:sz w:val="22"/>
                <w:szCs w:val="22"/>
              </w:rPr>
            </w:pPr>
            <w:r w:rsidRPr="00B60246">
              <w:rPr>
                <w:rFonts w:ascii="Arial" w:hAnsi="Arial" w:cs="Arial"/>
                <w:sz w:val="22"/>
                <w:szCs w:val="22"/>
              </w:rPr>
              <w:t>18 meses</w:t>
            </w:r>
          </w:p>
        </w:tc>
      </w:tr>
      <w:tr w:rsidR="00B60246" w:rsidRPr="004F0DBF" w14:paraId="3E400A6A" w14:textId="77777777" w:rsidTr="00B60246">
        <w:trPr>
          <w:jc w:val="center"/>
        </w:trPr>
        <w:tc>
          <w:tcPr>
            <w:tcW w:w="3974" w:type="dxa"/>
            <w:vAlign w:val="center"/>
          </w:tcPr>
          <w:p w14:paraId="11878FEE" w14:textId="77777777" w:rsidR="00B60246" w:rsidRPr="00B60246" w:rsidRDefault="00B60246" w:rsidP="00C619EE">
            <w:pPr>
              <w:spacing w:before="80" w:after="80"/>
              <w:jc w:val="center"/>
              <w:rPr>
                <w:rFonts w:ascii="Arial" w:hAnsi="Arial" w:cs="Arial"/>
                <w:sz w:val="22"/>
                <w:szCs w:val="22"/>
              </w:rPr>
            </w:pPr>
            <w:r w:rsidRPr="00B60246">
              <w:rPr>
                <w:rFonts w:ascii="Arial" w:hAnsi="Arial" w:cs="Arial"/>
                <w:sz w:val="22"/>
                <w:szCs w:val="22"/>
              </w:rPr>
              <w:t>Prestar declaração falsa durante a execução do contrato</w:t>
            </w:r>
          </w:p>
        </w:tc>
        <w:tc>
          <w:tcPr>
            <w:tcW w:w="3402" w:type="dxa"/>
            <w:vAlign w:val="center"/>
          </w:tcPr>
          <w:p w14:paraId="18A9635F" w14:textId="77777777" w:rsidR="00B60246" w:rsidRPr="00B60246" w:rsidRDefault="00B60246" w:rsidP="00C619EE">
            <w:pPr>
              <w:spacing w:before="80" w:after="80"/>
              <w:jc w:val="center"/>
              <w:rPr>
                <w:rFonts w:ascii="Arial" w:hAnsi="Arial" w:cs="Arial"/>
                <w:sz w:val="22"/>
                <w:szCs w:val="22"/>
              </w:rPr>
            </w:pPr>
            <w:r w:rsidRPr="00B60246">
              <w:rPr>
                <w:rFonts w:ascii="Arial" w:hAnsi="Arial" w:cs="Arial"/>
                <w:sz w:val="22"/>
                <w:szCs w:val="22"/>
              </w:rPr>
              <w:t>Declaração de Inidoneidade para licitar ou contratar com todos os entes federativos</w:t>
            </w:r>
          </w:p>
        </w:tc>
        <w:tc>
          <w:tcPr>
            <w:tcW w:w="1559" w:type="dxa"/>
            <w:vAlign w:val="center"/>
          </w:tcPr>
          <w:p w14:paraId="3555F90C" w14:textId="77777777" w:rsidR="00B60246" w:rsidRPr="00B60246" w:rsidRDefault="00B60246" w:rsidP="00C619EE">
            <w:pPr>
              <w:spacing w:before="80" w:after="80"/>
              <w:jc w:val="center"/>
              <w:rPr>
                <w:rFonts w:ascii="Arial" w:hAnsi="Arial" w:cs="Arial"/>
                <w:sz w:val="22"/>
                <w:szCs w:val="22"/>
              </w:rPr>
            </w:pPr>
            <w:r w:rsidRPr="00B60246">
              <w:rPr>
                <w:rFonts w:ascii="Arial" w:hAnsi="Arial" w:cs="Arial"/>
                <w:sz w:val="22"/>
                <w:szCs w:val="22"/>
              </w:rPr>
              <w:t>4 anos e 6 meses</w:t>
            </w:r>
          </w:p>
        </w:tc>
      </w:tr>
      <w:tr w:rsidR="00B60246" w:rsidRPr="004F0DBF" w14:paraId="38BF95AE" w14:textId="77777777" w:rsidTr="00B60246">
        <w:trPr>
          <w:jc w:val="center"/>
        </w:trPr>
        <w:tc>
          <w:tcPr>
            <w:tcW w:w="3974" w:type="dxa"/>
            <w:vAlign w:val="center"/>
          </w:tcPr>
          <w:p w14:paraId="39DC622B" w14:textId="77777777" w:rsidR="00B60246" w:rsidRPr="00B60246" w:rsidRDefault="00B60246" w:rsidP="00C619EE">
            <w:pPr>
              <w:spacing w:before="80" w:after="80"/>
              <w:jc w:val="center"/>
              <w:rPr>
                <w:rFonts w:ascii="Arial" w:hAnsi="Arial" w:cs="Arial"/>
                <w:sz w:val="22"/>
                <w:szCs w:val="22"/>
              </w:rPr>
            </w:pPr>
            <w:r w:rsidRPr="00B60246">
              <w:rPr>
                <w:rFonts w:ascii="Arial" w:hAnsi="Arial" w:cs="Arial"/>
                <w:sz w:val="22"/>
                <w:szCs w:val="22"/>
              </w:rPr>
              <w:t>Praticar ato fraudulento na execução do contrato</w:t>
            </w:r>
          </w:p>
        </w:tc>
        <w:tc>
          <w:tcPr>
            <w:tcW w:w="3402" w:type="dxa"/>
            <w:vAlign w:val="center"/>
          </w:tcPr>
          <w:p w14:paraId="56AEE768" w14:textId="77777777" w:rsidR="00B60246" w:rsidRPr="00B60246" w:rsidRDefault="00B60246" w:rsidP="00C619EE">
            <w:pPr>
              <w:spacing w:before="80" w:after="80"/>
              <w:jc w:val="center"/>
              <w:rPr>
                <w:rFonts w:ascii="Arial" w:hAnsi="Arial" w:cs="Arial"/>
                <w:sz w:val="22"/>
                <w:szCs w:val="22"/>
              </w:rPr>
            </w:pPr>
            <w:r w:rsidRPr="00B60246">
              <w:rPr>
                <w:rFonts w:ascii="Arial" w:hAnsi="Arial" w:cs="Arial"/>
                <w:sz w:val="22"/>
                <w:szCs w:val="22"/>
              </w:rPr>
              <w:t>Declaração de Inidoneidade para licitar ou contratar com todos os entes federativos</w:t>
            </w:r>
          </w:p>
        </w:tc>
        <w:tc>
          <w:tcPr>
            <w:tcW w:w="1559" w:type="dxa"/>
            <w:vAlign w:val="center"/>
          </w:tcPr>
          <w:p w14:paraId="0EF06E2E" w14:textId="77777777" w:rsidR="00B60246" w:rsidRPr="00B60246" w:rsidRDefault="00B60246" w:rsidP="00C619EE">
            <w:pPr>
              <w:spacing w:before="80" w:after="80"/>
              <w:jc w:val="center"/>
              <w:rPr>
                <w:rFonts w:ascii="Arial" w:hAnsi="Arial" w:cs="Arial"/>
                <w:sz w:val="22"/>
                <w:szCs w:val="22"/>
              </w:rPr>
            </w:pPr>
            <w:r w:rsidRPr="00B60246">
              <w:rPr>
                <w:rFonts w:ascii="Arial" w:hAnsi="Arial" w:cs="Arial"/>
                <w:sz w:val="22"/>
                <w:szCs w:val="22"/>
              </w:rPr>
              <w:t>4 anos e 6 meses</w:t>
            </w:r>
          </w:p>
        </w:tc>
      </w:tr>
      <w:tr w:rsidR="00B60246" w:rsidRPr="004F0DBF" w14:paraId="7BC0D4C8" w14:textId="77777777" w:rsidTr="00B60246">
        <w:trPr>
          <w:jc w:val="center"/>
        </w:trPr>
        <w:tc>
          <w:tcPr>
            <w:tcW w:w="3974" w:type="dxa"/>
            <w:vAlign w:val="center"/>
          </w:tcPr>
          <w:p w14:paraId="28DE0C2E" w14:textId="77777777" w:rsidR="00B60246" w:rsidRPr="00B60246" w:rsidRDefault="00B60246" w:rsidP="00C619EE">
            <w:pPr>
              <w:spacing w:before="80" w:after="80"/>
              <w:jc w:val="center"/>
              <w:rPr>
                <w:rFonts w:ascii="Arial" w:hAnsi="Arial" w:cs="Arial"/>
                <w:sz w:val="22"/>
                <w:szCs w:val="22"/>
              </w:rPr>
            </w:pPr>
            <w:r w:rsidRPr="00B60246">
              <w:rPr>
                <w:rFonts w:ascii="Arial" w:hAnsi="Arial" w:cs="Arial"/>
                <w:sz w:val="22"/>
                <w:szCs w:val="22"/>
              </w:rPr>
              <w:t>Comportar-se de modo inidôneo ou cometer fraude de qualquer natureza</w:t>
            </w:r>
          </w:p>
        </w:tc>
        <w:tc>
          <w:tcPr>
            <w:tcW w:w="3402" w:type="dxa"/>
            <w:vAlign w:val="center"/>
          </w:tcPr>
          <w:p w14:paraId="6985FDA0" w14:textId="77777777" w:rsidR="00B60246" w:rsidRPr="00B60246" w:rsidRDefault="00B60246" w:rsidP="00C619EE">
            <w:pPr>
              <w:spacing w:before="80" w:after="80"/>
              <w:jc w:val="center"/>
              <w:rPr>
                <w:rFonts w:ascii="Arial" w:hAnsi="Arial" w:cs="Arial"/>
                <w:sz w:val="22"/>
                <w:szCs w:val="22"/>
              </w:rPr>
            </w:pPr>
            <w:r w:rsidRPr="00B60246">
              <w:rPr>
                <w:rFonts w:ascii="Arial" w:hAnsi="Arial" w:cs="Arial"/>
                <w:sz w:val="22"/>
                <w:szCs w:val="22"/>
              </w:rPr>
              <w:t>Declaração de Inidoneidade para licitar ou contratar com todos os entes federativos</w:t>
            </w:r>
          </w:p>
        </w:tc>
        <w:tc>
          <w:tcPr>
            <w:tcW w:w="1559" w:type="dxa"/>
            <w:vAlign w:val="center"/>
          </w:tcPr>
          <w:p w14:paraId="545FD6D0" w14:textId="77777777" w:rsidR="00B60246" w:rsidRPr="00B60246" w:rsidRDefault="00B60246" w:rsidP="00C619EE">
            <w:pPr>
              <w:spacing w:before="80" w:after="80"/>
              <w:jc w:val="center"/>
              <w:rPr>
                <w:rFonts w:ascii="Arial" w:hAnsi="Arial" w:cs="Arial"/>
                <w:sz w:val="22"/>
                <w:szCs w:val="22"/>
              </w:rPr>
            </w:pPr>
            <w:r w:rsidRPr="00B60246">
              <w:rPr>
                <w:rFonts w:ascii="Arial" w:hAnsi="Arial" w:cs="Arial"/>
                <w:sz w:val="22"/>
                <w:szCs w:val="22"/>
              </w:rPr>
              <w:t>4 anos e 6 meses</w:t>
            </w:r>
          </w:p>
        </w:tc>
      </w:tr>
      <w:tr w:rsidR="00B60246" w:rsidRPr="004F0DBF" w14:paraId="5E02482D" w14:textId="77777777" w:rsidTr="00B60246">
        <w:trPr>
          <w:jc w:val="center"/>
        </w:trPr>
        <w:tc>
          <w:tcPr>
            <w:tcW w:w="3974" w:type="dxa"/>
            <w:vAlign w:val="center"/>
          </w:tcPr>
          <w:p w14:paraId="2FAFFA16" w14:textId="77777777" w:rsidR="00B60246" w:rsidRPr="00B60246" w:rsidRDefault="00B60246" w:rsidP="00C619EE">
            <w:pPr>
              <w:spacing w:before="80" w:after="80"/>
              <w:jc w:val="center"/>
              <w:rPr>
                <w:rFonts w:ascii="Arial" w:hAnsi="Arial" w:cs="Arial"/>
                <w:sz w:val="22"/>
                <w:szCs w:val="22"/>
              </w:rPr>
            </w:pPr>
            <w:r w:rsidRPr="00B60246">
              <w:rPr>
                <w:rFonts w:ascii="Arial" w:hAnsi="Arial" w:cs="Arial"/>
                <w:sz w:val="22"/>
                <w:szCs w:val="22"/>
              </w:rPr>
              <w:t>Praticar ato lesivo previsto no art. 5º da Lei nº 12.846, de 1º de agosto de 2013</w:t>
            </w:r>
          </w:p>
        </w:tc>
        <w:tc>
          <w:tcPr>
            <w:tcW w:w="3402" w:type="dxa"/>
            <w:vAlign w:val="center"/>
          </w:tcPr>
          <w:p w14:paraId="0D19FA88" w14:textId="77777777" w:rsidR="00B60246" w:rsidRPr="00B60246" w:rsidRDefault="00B60246" w:rsidP="00C619EE">
            <w:pPr>
              <w:spacing w:before="80" w:after="80"/>
              <w:jc w:val="center"/>
              <w:rPr>
                <w:rFonts w:ascii="Arial" w:hAnsi="Arial" w:cs="Arial"/>
                <w:sz w:val="22"/>
                <w:szCs w:val="22"/>
              </w:rPr>
            </w:pPr>
            <w:r w:rsidRPr="00B60246">
              <w:rPr>
                <w:rFonts w:ascii="Arial" w:hAnsi="Arial" w:cs="Arial"/>
                <w:sz w:val="22"/>
                <w:szCs w:val="22"/>
              </w:rPr>
              <w:t>Declaração de Inidoneidade para licitar ou contratar com todos os entes federativos</w:t>
            </w:r>
          </w:p>
        </w:tc>
        <w:tc>
          <w:tcPr>
            <w:tcW w:w="1559" w:type="dxa"/>
            <w:vAlign w:val="center"/>
          </w:tcPr>
          <w:p w14:paraId="38ACF365" w14:textId="77777777" w:rsidR="00B60246" w:rsidRPr="00B60246" w:rsidRDefault="00B60246" w:rsidP="00C619EE">
            <w:pPr>
              <w:spacing w:before="80" w:after="80"/>
              <w:jc w:val="center"/>
              <w:rPr>
                <w:rFonts w:ascii="Arial" w:hAnsi="Arial" w:cs="Arial"/>
                <w:sz w:val="22"/>
                <w:szCs w:val="22"/>
              </w:rPr>
            </w:pPr>
            <w:r w:rsidRPr="00B60246">
              <w:rPr>
                <w:rFonts w:ascii="Arial" w:hAnsi="Arial" w:cs="Arial"/>
                <w:sz w:val="22"/>
                <w:szCs w:val="22"/>
              </w:rPr>
              <w:t>4 anos e 6 meses</w:t>
            </w:r>
          </w:p>
        </w:tc>
      </w:tr>
    </w:tbl>
    <w:p w14:paraId="0A4378FC" w14:textId="5C098E50" w:rsidR="00000BE4" w:rsidRPr="00B60246" w:rsidRDefault="00B60246" w:rsidP="00B60246">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576495">
        <w:t>Matriz de riscos</w:t>
      </w:r>
      <w:r w:rsidRPr="00206BD8">
        <w:t xml:space="preserve"> </w:t>
      </w:r>
    </w:p>
    <w:p w14:paraId="62CBD1C3" w14:textId="77777777" w:rsidR="00000BE4" w:rsidRDefault="00000BE4" w:rsidP="00B91F4D">
      <w:pPr>
        <w:jc w:val="both"/>
        <w:rPr>
          <w:rFonts w:ascii="Arial" w:hAnsi="Arial"/>
          <w:b/>
          <w:bCs/>
          <w:sz w:val="28"/>
          <w:szCs w:val="28"/>
        </w:rPr>
      </w:pPr>
    </w:p>
    <w:tbl>
      <w:tblPr>
        <w:tblStyle w:val="Tabelacomgrade"/>
        <w:tblW w:w="0" w:type="auto"/>
        <w:jc w:val="center"/>
        <w:tblCellMar>
          <w:left w:w="57" w:type="dxa"/>
          <w:right w:w="57" w:type="dxa"/>
        </w:tblCellMar>
        <w:tblLook w:val="04A0" w:firstRow="1" w:lastRow="0" w:firstColumn="1" w:lastColumn="0" w:noHBand="0" w:noVBand="1"/>
      </w:tblPr>
      <w:tblGrid>
        <w:gridCol w:w="4031"/>
        <w:gridCol w:w="1528"/>
        <w:gridCol w:w="3360"/>
      </w:tblGrid>
      <w:tr w:rsidR="000A04DB" w:rsidRPr="004F0DBF" w14:paraId="64DB24A7" w14:textId="77777777" w:rsidTr="00C619EE">
        <w:trPr>
          <w:jc w:val="center"/>
        </w:trPr>
        <w:tc>
          <w:tcPr>
            <w:tcW w:w="4248" w:type="dxa"/>
            <w:vAlign w:val="center"/>
          </w:tcPr>
          <w:p w14:paraId="2487D4AD" w14:textId="77777777" w:rsidR="000A04DB" w:rsidRPr="000A04DB" w:rsidRDefault="000A04DB" w:rsidP="00C619EE">
            <w:pPr>
              <w:spacing w:before="80" w:after="80"/>
              <w:jc w:val="center"/>
              <w:rPr>
                <w:rFonts w:ascii="Arial" w:hAnsi="Arial" w:cs="Arial"/>
                <w:sz w:val="22"/>
                <w:szCs w:val="22"/>
              </w:rPr>
            </w:pPr>
            <w:r w:rsidRPr="000A04DB">
              <w:rPr>
                <w:rFonts w:ascii="Arial" w:hAnsi="Arial" w:cs="Arial"/>
                <w:sz w:val="22"/>
                <w:szCs w:val="22"/>
              </w:rPr>
              <w:t>Evento de risco</w:t>
            </w:r>
          </w:p>
        </w:tc>
        <w:tc>
          <w:tcPr>
            <w:tcW w:w="1559" w:type="dxa"/>
            <w:vAlign w:val="center"/>
          </w:tcPr>
          <w:p w14:paraId="09F6AB72" w14:textId="77777777" w:rsidR="000A04DB" w:rsidRPr="000A04DB" w:rsidRDefault="000A04DB" w:rsidP="00C619EE">
            <w:pPr>
              <w:spacing w:before="80" w:after="80"/>
              <w:jc w:val="center"/>
              <w:rPr>
                <w:rFonts w:ascii="Arial" w:hAnsi="Arial" w:cs="Arial"/>
                <w:sz w:val="22"/>
                <w:szCs w:val="22"/>
              </w:rPr>
            </w:pPr>
            <w:r w:rsidRPr="000A04DB">
              <w:rPr>
                <w:rFonts w:ascii="Arial" w:hAnsi="Arial" w:cs="Arial"/>
                <w:sz w:val="22"/>
                <w:szCs w:val="22"/>
              </w:rPr>
              <w:t>Alocação</w:t>
            </w:r>
          </w:p>
        </w:tc>
        <w:tc>
          <w:tcPr>
            <w:tcW w:w="3537" w:type="dxa"/>
            <w:vAlign w:val="center"/>
          </w:tcPr>
          <w:p w14:paraId="571BE98A" w14:textId="77777777" w:rsidR="000A04DB" w:rsidRPr="000A04DB" w:rsidRDefault="000A04DB" w:rsidP="00C619EE">
            <w:pPr>
              <w:spacing w:before="80" w:after="80"/>
              <w:jc w:val="center"/>
              <w:rPr>
                <w:rFonts w:ascii="Arial" w:hAnsi="Arial" w:cs="Arial"/>
                <w:sz w:val="22"/>
                <w:szCs w:val="22"/>
              </w:rPr>
            </w:pPr>
            <w:r w:rsidRPr="000A04DB">
              <w:rPr>
                <w:rFonts w:ascii="Arial" w:hAnsi="Arial" w:cs="Arial"/>
                <w:sz w:val="22"/>
                <w:szCs w:val="22"/>
              </w:rPr>
              <w:t>Consequência</w:t>
            </w:r>
          </w:p>
        </w:tc>
      </w:tr>
      <w:tr w:rsidR="000A04DB" w:rsidRPr="004F0DBF" w14:paraId="3A3ED31A" w14:textId="77777777" w:rsidTr="00C619EE">
        <w:trPr>
          <w:jc w:val="center"/>
        </w:trPr>
        <w:tc>
          <w:tcPr>
            <w:tcW w:w="4248" w:type="dxa"/>
            <w:vAlign w:val="center"/>
          </w:tcPr>
          <w:p w14:paraId="461A0C7C" w14:textId="77777777" w:rsidR="000A04DB" w:rsidRPr="000A04DB" w:rsidRDefault="000A04DB" w:rsidP="00C619EE">
            <w:pPr>
              <w:spacing w:before="80" w:after="80"/>
              <w:jc w:val="center"/>
              <w:rPr>
                <w:rFonts w:ascii="Arial" w:hAnsi="Arial" w:cs="Arial"/>
                <w:sz w:val="22"/>
                <w:szCs w:val="22"/>
              </w:rPr>
            </w:pPr>
            <w:r w:rsidRPr="000A04DB">
              <w:rPr>
                <w:rFonts w:ascii="Arial" w:hAnsi="Arial" w:cs="Arial"/>
                <w:sz w:val="22"/>
                <w:szCs w:val="22"/>
              </w:rPr>
              <w:t>Alteração do quantitativo contratado</w:t>
            </w:r>
          </w:p>
        </w:tc>
        <w:tc>
          <w:tcPr>
            <w:tcW w:w="1559" w:type="dxa"/>
            <w:vAlign w:val="center"/>
          </w:tcPr>
          <w:p w14:paraId="705DC783" w14:textId="77777777" w:rsidR="000A04DB" w:rsidRPr="000A04DB" w:rsidRDefault="000A04DB" w:rsidP="00C619EE">
            <w:pPr>
              <w:spacing w:before="80" w:after="80"/>
              <w:jc w:val="center"/>
              <w:rPr>
                <w:rFonts w:ascii="Arial" w:hAnsi="Arial" w:cs="Arial"/>
                <w:sz w:val="22"/>
                <w:szCs w:val="22"/>
              </w:rPr>
            </w:pPr>
            <w:r w:rsidRPr="000A04DB">
              <w:rPr>
                <w:rFonts w:ascii="Arial" w:hAnsi="Arial" w:cs="Arial"/>
                <w:sz w:val="22"/>
                <w:szCs w:val="22"/>
              </w:rPr>
              <w:t>Município</w:t>
            </w:r>
          </w:p>
        </w:tc>
        <w:tc>
          <w:tcPr>
            <w:tcW w:w="3537" w:type="dxa"/>
            <w:vAlign w:val="center"/>
          </w:tcPr>
          <w:p w14:paraId="58BBDDF5" w14:textId="77777777" w:rsidR="000A04DB" w:rsidRPr="000A04DB" w:rsidRDefault="000A04DB" w:rsidP="00C619EE">
            <w:pPr>
              <w:spacing w:before="80" w:after="80"/>
              <w:jc w:val="center"/>
              <w:rPr>
                <w:rFonts w:ascii="Arial" w:hAnsi="Arial" w:cs="Arial"/>
                <w:sz w:val="22"/>
                <w:szCs w:val="22"/>
              </w:rPr>
            </w:pPr>
            <w:r w:rsidRPr="000A04DB">
              <w:rPr>
                <w:rFonts w:ascii="Arial" w:hAnsi="Arial" w:cs="Arial"/>
                <w:sz w:val="22"/>
                <w:szCs w:val="22"/>
              </w:rPr>
              <w:t>Aditivo contratual</w:t>
            </w:r>
          </w:p>
        </w:tc>
      </w:tr>
      <w:tr w:rsidR="000A04DB" w:rsidRPr="004F0DBF" w14:paraId="09BE58FC" w14:textId="77777777" w:rsidTr="00C619EE">
        <w:trPr>
          <w:jc w:val="center"/>
        </w:trPr>
        <w:tc>
          <w:tcPr>
            <w:tcW w:w="4248" w:type="dxa"/>
            <w:vAlign w:val="center"/>
          </w:tcPr>
          <w:p w14:paraId="173550C8" w14:textId="77777777" w:rsidR="000A04DB" w:rsidRPr="000A04DB" w:rsidRDefault="000A04DB" w:rsidP="00C619EE">
            <w:pPr>
              <w:spacing w:before="80" w:after="80"/>
              <w:jc w:val="center"/>
              <w:rPr>
                <w:rFonts w:ascii="Arial" w:hAnsi="Arial" w:cs="Arial"/>
                <w:sz w:val="22"/>
                <w:szCs w:val="22"/>
              </w:rPr>
            </w:pPr>
            <w:r w:rsidRPr="000A04DB">
              <w:rPr>
                <w:rFonts w:ascii="Arial" w:hAnsi="Arial" w:cs="Arial"/>
                <w:sz w:val="22"/>
                <w:szCs w:val="22"/>
              </w:rPr>
              <w:t>Alteração do projeto</w:t>
            </w:r>
          </w:p>
        </w:tc>
        <w:tc>
          <w:tcPr>
            <w:tcW w:w="1559" w:type="dxa"/>
            <w:vAlign w:val="center"/>
          </w:tcPr>
          <w:p w14:paraId="7368D54E" w14:textId="77777777" w:rsidR="000A04DB" w:rsidRPr="000A04DB" w:rsidRDefault="000A04DB" w:rsidP="00C619EE">
            <w:pPr>
              <w:spacing w:before="80" w:after="80"/>
              <w:jc w:val="center"/>
              <w:rPr>
                <w:rFonts w:ascii="Arial" w:hAnsi="Arial" w:cs="Arial"/>
                <w:sz w:val="22"/>
                <w:szCs w:val="22"/>
              </w:rPr>
            </w:pPr>
            <w:r w:rsidRPr="000A04DB">
              <w:rPr>
                <w:rFonts w:ascii="Arial" w:hAnsi="Arial" w:cs="Arial"/>
                <w:sz w:val="22"/>
                <w:szCs w:val="22"/>
              </w:rPr>
              <w:t>Município</w:t>
            </w:r>
          </w:p>
        </w:tc>
        <w:tc>
          <w:tcPr>
            <w:tcW w:w="3537" w:type="dxa"/>
            <w:vAlign w:val="center"/>
          </w:tcPr>
          <w:p w14:paraId="17CC0A93" w14:textId="77777777" w:rsidR="000A04DB" w:rsidRPr="000A04DB" w:rsidRDefault="000A04DB" w:rsidP="00C619EE">
            <w:pPr>
              <w:spacing w:before="80" w:after="80"/>
              <w:jc w:val="center"/>
              <w:rPr>
                <w:rFonts w:ascii="Arial" w:hAnsi="Arial" w:cs="Arial"/>
                <w:sz w:val="22"/>
                <w:szCs w:val="22"/>
              </w:rPr>
            </w:pPr>
            <w:r w:rsidRPr="000A04DB">
              <w:rPr>
                <w:rFonts w:ascii="Arial" w:hAnsi="Arial" w:cs="Arial"/>
                <w:sz w:val="22"/>
                <w:szCs w:val="22"/>
              </w:rPr>
              <w:t>Reequilíbrio contratual</w:t>
            </w:r>
          </w:p>
        </w:tc>
      </w:tr>
      <w:tr w:rsidR="000A04DB" w:rsidRPr="004F0DBF" w14:paraId="7810EA33" w14:textId="77777777" w:rsidTr="00C619EE">
        <w:trPr>
          <w:jc w:val="center"/>
        </w:trPr>
        <w:tc>
          <w:tcPr>
            <w:tcW w:w="4248" w:type="dxa"/>
            <w:vAlign w:val="center"/>
          </w:tcPr>
          <w:p w14:paraId="66687C22" w14:textId="77777777" w:rsidR="000A04DB" w:rsidRPr="000A04DB" w:rsidRDefault="000A04DB" w:rsidP="00C619EE">
            <w:pPr>
              <w:spacing w:before="80" w:after="80"/>
              <w:jc w:val="center"/>
              <w:rPr>
                <w:rFonts w:ascii="Arial" w:hAnsi="Arial" w:cs="Arial"/>
                <w:sz w:val="22"/>
                <w:szCs w:val="22"/>
              </w:rPr>
            </w:pPr>
            <w:r w:rsidRPr="000A04DB">
              <w:rPr>
                <w:rFonts w:ascii="Arial" w:hAnsi="Arial" w:cs="Arial"/>
                <w:sz w:val="22"/>
                <w:szCs w:val="22"/>
              </w:rPr>
              <w:t>Criação, extinção ou alteração de tributos, taxas ou encargos</w:t>
            </w:r>
          </w:p>
        </w:tc>
        <w:tc>
          <w:tcPr>
            <w:tcW w:w="1559" w:type="dxa"/>
            <w:vAlign w:val="center"/>
          </w:tcPr>
          <w:p w14:paraId="516F1438" w14:textId="77777777" w:rsidR="000A04DB" w:rsidRPr="000A04DB" w:rsidRDefault="000A04DB" w:rsidP="00C619EE">
            <w:pPr>
              <w:spacing w:before="80" w:after="80"/>
              <w:jc w:val="center"/>
              <w:rPr>
                <w:rFonts w:ascii="Arial" w:hAnsi="Arial" w:cs="Arial"/>
                <w:sz w:val="22"/>
                <w:szCs w:val="22"/>
              </w:rPr>
            </w:pPr>
            <w:r w:rsidRPr="000A04DB">
              <w:rPr>
                <w:rFonts w:ascii="Arial" w:hAnsi="Arial" w:cs="Arial"/>
                <w:sz w:val="22"/>
                <w:szCs w:val="22"/>
              </w:rPr>
              <w:t>Município</w:t>
            </w:r>
          </w:p>
        </w:tc>
        <w:tc>
          <w:tcPr>
            <w:tcW w:w="3537" w:type="dxa"/>
            <w:vAlign w:val="center"/>
          </w:tcPr>
          <w:p w14:paraId="2D678974" w14:textId="77777777" w:rsidR="000A04DB" w:rsidRPr="000A04DB" w:rsidRDefault="000A04DB" w:rsidP="00C619EE">
            <w:pPr>
              <w:spacing w:before="80" w:after="80"/>
              <w:jc w:val="center"/>
              <w:rPr>
                <w:rFonts w:ascii="Arial" w:hAnsi="Arial" w:cs="Arial"/>
                <w:sz w:val="22"/>
                <w:szCs w:val="22"/>
              </w:rPr>
            </w:pPr>
            <w:r w:rsidRPr="000A04DB">
              <w:rPr>
                <w:rFonts w:ascii="Arial" w:hAnsi="Arial" w:cs="Arial"/>
                <w:sz w:val="22"/>
                <w:szCs w:val="22"/>
              </w:rPr>
              <w:t>Reequilíbrio contratual</w:t>
            </w:r>
          </w:p>
        </w:tc>
      </w:tr>
      <w:tr w:rsidR="000A04DB" w:rsidRPr="004F0DBF" w14:paraId="20082C3A" w14:textId="77777777" w:rsidTr="00C619EE">
        <w:trPr>
          <w:jc w:val="center"/>
        </w:trPr>
        <w:tc>
          <w:tcPr>
            <w:tcW w:w="4248" w:type="dxa"/>
            <w:vAlign w:val="center"/>
          </w:tcPr>
          <w:p w14:paraId="3BF5962C" w14:textId="77777777" w:rsidR="000A04DB" w:rsidRPr="000A04DB" w:rsidRDefault="000A04DB" w:rsidP="00C619EE">
            <w:pPr>
              <w:spacing w:before="80" w:after="80"/>
              <w:jc w:val="center"/>
              <w:rPr>
                <w:rFonts w:ascii="Arial" w:hAnsi="Arial" w:cs="Arial"/>
                <w:sz w:val="22"/>
                <w:szCs w:val="22"/>
              </w:rPr>
            </w:pPr>
            <w:r w:rsidRPr="000A04DB">
              <w:rPr>
                <w:rFonts w:ascii="Arial" w:hAnsi="Arial" w:cs="Arial"/>
                <w:sz w:val="22"/>
                <w:szCs w:val="22"/>
              </w:rPr>
              <w:lastRenderedPageBreak/>
              <w:t>Atraso no pagamento</w:t>
            </w:r>
          </w:p>
        </w:tc>
        <w:tc>
          <w:tcPr>
            <w:tcW w:w="1559" w:type="dxa"/>
            <w:vAlign w:val="center"/>
          </w:tcPr>
          <w:p w14:paraId="578EE256" w14:textId="77777777" w:rsidR="000A04DB" w:rsidRPr="000A04DB" w:rsidRDefault="000A04DB" w:rsidP="00C619EE">
            <w:pPr>
              <w:spacing w:before="80" w:after="80"/>
              <w:jc w:val="center"/>
              <w:rPr>
                <w:rFonts w:ascii="Arial" w:hAnsi="Arial" w:cs="Arial"/>
                <w:sz w:val="22"/>
                <w:szCs w:val="22"/>
              </w:rPr>
            </w:pPr>
            <w:r w:rsidRPr="000A04DB">
              <w:rPr>
                <w:rFonts w:ascii="Arial" w:hAnsi="Arial" w:cs="Arial"/>
                <w:sz w:val="22"/>
                <w:szCs w:val="22"/>
              </w:rPr>
              <w:t>Município</w:t>
            </w:r>
          </w:p>
        </w:tc>
        <w:tc>
          <w:tcPr>
            <w:tcW w:w="3537" w:type="dxa"/>
            <w:vAlign w:val="center"/>
          </w:tcPr>
          <w:p w14:paraId="1F8DDA9B" w14:textId="77777777" w:rsidR="000A04DB" w:rsidRPr="000A04DB" w:rsidRDefault="000A04DB" w:rsidP="00C619EE">
            <w:pPr>
              <w:spacing w:before="80" w:after="80"/>
              <w:jc w:val="center"/>
              <w:rPr>
                <w:rFonts w:ascii="Arial" w:hAnsi="Arial" w:cs="Arial"/>
                <w:sz w:val="22"/>
                <w:szCs w:val="22"/>
              </w:rPr>
            </w:pPr>
            <w:r w:rsidRPr="000A04DB">
              <w:rPr>
                <w:rFonts w:ascii="Arial" w:hAnsi="Arial" w:cs="Arial"/>
                <w:sz w:val="22"/>
                <w:szCs w:val="22"/>
              </w:rPr>
              <w:t>Juros e atualização monetária</w:t>
            </w:r>
          </w:p>
        </w:tc>
      </w:tr>
      <w:tr w:rsidR="000A04DB" w:rsidRPr="004F0DBF" w14:paraId="0DAEA7EC" w14:textId="77777777" w:rsidTr="00C619EE">
        <w:trPr>
          <w:jc w:val="center"/>
        </w:trPr>
        <w:tc>
          <w:tcPr>
            <w:tcW w:w="4248" w:type="dxa"/>
            <w:vAlign w:val="center"/>
          </w:tcPr>
          <w:p w14:paraId="74955E38" w14:textId="77777777" w:rsidR="000A04DB" w:rsidRPr="000A04DB" w:rsidRDefault="000A04DB" w:rsidP="00C619EE">
            <w:pPr>
              <w:spacing w:before="80" w:after="80"/>
              <w:jc w:val="center"/>
              <w:rPr>
                <w:rFonts w:ascii="Arial" w:hAnsi="Arial" w:cs="Arial"/>
                <w:sz w:val="22"/>
                <w:szCs w:val="22"/>
              </w:rPr>
            </w:pPr>
            <w:r w:rsidRPr="000A04DB">
              <w:rPr>
                <w:rFonts w:ascii="Arial" w:hAnsi="Arial" w:cs="Arial"/>
                <w:sz w:val="22"/>
                <w:szCs w:val="22"/>
              </w:rPr>
              <w:t>Problemas com empregados do contratado</w:t>
            </w:r>
          </w:p>
        </w:tc>
        <w:tc>
          <w:tcPr>
            <w:tcW w:w="1559" w:type="dxa"/>
            <w:vAlign w:val="center"/>
          </w:tcPr>
          <w:p w14:paraId="214C908B" w14:textId="77777777" w:rsidR="000A04DB" w:rsidRPr="000A04DB" w:rsidRDefault="000A04DB" w:rsidP="00C619EE">
            <w:pPr>
              <w:spacing w:before="80" w:after="80"/>
              <w:jc w:val="center"/>
              <w:rPr>
                <w:rFonts w:ascii="Arial" w:hAnsi="Arial" w:cs="Arial"/>
                <w:sz w:val="22"/>
                <w:szCs w:val="22"/>
              </w:rPr>
            </w:pPr>
            <w:r w:rsidRPr="000A04DB">
              <w:rPr>
                <w:rFonts w:ascii="Arial" w:hAnsi="Arial" w:cs="Arial"/>
                <w:sz w:val="22"/>
                <w:szCs w:val="22"/>
              </w:rPr>
              <w:t>Contratado</w:t>
            </w:r>
          </w:p>
        </w:tc>
        <w:tc>
          <w:tcPr>
            <w:tcW w:w="3537" w:type="dxa"/>
            <w:vAlign w:val="center"/>
          </w:tcPr>
          <w:p w14:paraId="1151E443" w14:textId="77777777" w:rsidR="000A04DB" w:rsidRPr="000A04DB" w:rsidRDefault="000A04DB" w:rsidP="00C619EE">
            <w:pPr>
              <w:spacing w:before="80" w:after="80"/>
              <w:jc w:val="center"/>
              <w:rPr>
                <w:rFonts w:ascii="Arial" w:hAnsi="Arial" w:cs="Arial"/>
                <w:sz w:val="22"/>
                <w:szCs w:val="22"/>
              </w:rPr>
            </w:pPr>
            <w:r w:rsidRPr="000A04DB">
              <w:rPr>
                <w:rFonts w:ascii="Arial" w:hAnsi="Arial" w:cs="Arial"/>
                <w:sz w:val="22"/>
                <w:szCs w:val="22"/>
              </w:rPr>
              <w:t>Manutenção do valor</w:t>
            </w:r>
          </w:p>
        </w:tc>
      </w:tr>
      <w:tr w:rsidR="000A04DB" w:rsidRPr="004F0DBF" w14:paraId="667CAAA4" w14:textId="77777777" w:rsidTr="00C619EE">
        <w:trPr>
          <w:jc w:val="center"/>
        </w:trPr>
        <w:tc>
          <w:tcPr>
            <w:tcW w:w="4248" w:type="dxa"/>
            <w:vAlign w:val="center"/>
          </w:tcPr>
          <w:p w14:paraId="006CCA73" w14:textId="77777777" w:rsidR="000A04DB" w:rsidRPr="000A04DB" w:rsidRDefault="000A04DB" w:rsidP="00C619EE">
            <w:pPr>
              <w:spacing w:before="80" w:after="80"/>
              <w:jc w:val="center"/>
              <w:rPr>
                <w:rFonts w:ascii="Arial" w:hAnsi="Arial" w:cs="Arial"/>
                <w:sz w:val="22"/>
                <w:szCs w:val="22"/>
              </w:rPr>
            </w:pPr>
            <w:r w:rsidRPr="000A04DB">
              <w:rPr>
                <w:rFonts w:ascii="Arial" w:hAnsi="Arial" w:cs="Arial"/>
                <w:sz w:val="22"/>
                <w:szCs w:val="22"/>
              </w:rPr>
              <w:t>Erros na execução</w:t>
            </w:r>
          </w:p>
        </w:tc>
        <w:tc>
          <w:tcPr>
            <w:tcW w:w="1559" w:type="dxa"/>
            <w:vAlign w:val="center"/>
          </w:tcPr>
          <w:p w14:paraId="689F5CB7" w14:textId="77777777" w:rsidR="000A04DB" w:rsidRPr="000A04DB" w:rsidRDefault="000A04DB" w:rsidP="00C619EE">
            <w:pPr>
              <w:spacing w:before="80" w:after="80"/>
              <w:jc w:val="center"/>
              <w:rPr>
                <w:rFonts w:ascii="Arial" w:hAnsi="Arial" w:cs="Arial"/>
                <w:sz w:val="22"/>
                <w:szCs w:val="22"/>
              </w:rPr>
            </w:pPr>
            <w:r w:rsidRPr="000A04DB">
              <w:rPr>
                <w:rFonts w:ascii="Arial" w:hAnsi="Arial" w:cs="Arial"/>
                <w:sz w:val="22"/>
                <w:szCs w:val="22"/>
              </w:rPr>
              <w:t>Contratado</w:t>
            </w:r>
          </w:p>
        </w:tc>
        <w:tc>
          <w:tcPr>
            <w:tcW w:w="3537" w:type="dxa"/>
            <w:vAlign w:val="center"/>
          </w:tcPr>
          <w:p w14:paraId="44B4C880" w14:textId="77777777" w:rsidR="000A04DB" w:rsidRPr="000A04DB" w:rsidRDefault="000A04DB" w:rsidP="00C619EE">
            <w:pPr>
              <w:spacing w:before="80" w:after="80"/>
              <w:jc w:val="center"/>
              <w:rPr>
                <w:rFonts w:ascii="Arial" w:hAnsi="Arial" w:cs="Arial"/>
                <w:sz w:val="22"/>
                <w:szCs w:val="22"/>
              </w:rPr>
            </w:pPr>
            <w:r w:rsidRPr="000A04DB">
              <w:rPr>
                <w:rFonts w:ascii="Arial" w:hAnsi="Arial" w:cs="Arial"/>
                <w:sz w:val="22"/>
                <w:szCs w:val="22"/>
              </w:rPr>
              <w:t>Correção com manutenção do valor</w:t>
            </w:r>
          </w:p>
        </w:tc>
      </w:tr>
      <w:tr w:rsidR="000A04DB" w:rsidRPr="004F0DBF" w14:paraId="5DB356AE" w14:textId="77777777" w:rsidTr="00C619EE">
        <w:trPr>
          <w:jc w:val="center"/>
        </w:trPr>
        <w:tc>
          <w:tcPr>
            <w:tcW w:w="4248" w:type="dxa"/>
            <w:vAlign w:val="center"/>
          </w:tcPr>
          <w:p w14:paraId="57AB551B" w14:textId="77777777" w:rsidR="000A04DB" w:rsidRPr="000A04DB" w:rsidRDefault="000A04DB" w:rsidP="00C619EE">
            <w:pPr>
              <w:spacing w:before="80" w:after="80"/>
              <w:jc w:val="center"/>
              <w:rPr>
                <w:rFonts w:ascii="Arial" w:hAnsi="Arial" w:cs="Arial"/>
                <w:sz w:val="22"/>
                <w:szCs w:val="22"/>
              </w:rPr>
            </w:pPr>
            <w:r w:rsidRPr="000A04DB">
              <w:rPr>
                <w:rFonts w:ascii="Arial" w:hAnsi="Arial" w:cs="Arial"/>
                <w:sz w:val="22"/>
                <w:szCs w:val="22"/>
              </w:rPr>
              <w:t>Atrasos e inadimplementos</w:t>
            </w:r>
          </w:p>
        </w:tc>
        <w:tc>
          <w:tcPr>
            <w:tcW w:w="1559" w:type="dxa"/>
            <w:vAlign w:val="center"/>
          </w:tcPr>
          <w:p w14:paraId="62ECCC7D" w14:textId="77777777" w:rsidR="000A04DB" w:rsidRPr="000A04DB" w:rsidRDefault="000A04DB" w:rsidP="00C619EE">
            <w:pPr>
              <w:spacing w:before="80" w:after="80"/>
              <w:jc w:val="center"/>
              <w:rPr>
                <w:rFonts w:ascii="Arial" w:hAnsi="Arial" w:cs="Arial"/>
                <w:sz w:val="22"/>
                <w:szCs w:val="22"/>
              </w:rPr>
            </w:pPr>
            <w:r w:rsidRPr="000A04DB">
              <w:rPr>
                <w:rFonts w:ascii="Arial" w:hAnsi="Arial" w:cs="Arial"/>
                <w:sz w:val="22"/>
                <w:szCs w:val="22"/>
              </w:rPr>
              <w:t>Contratado</w:t>
            </w:r>
          </w:p>
        </w:tc>
        <w:tc>
          <w:tcPr>
            <w:tcW w:w="3537" w:type="dxa"/>
            <w:vAlign w:val="center"/>
          </w:tcPr>
          <w:p w14:paraId="316DD5E4" w14:textId="77777777" w:rsidR="000A04DB" w:rsidRPr="000A04DB" w:rsidRDefault="000A04DB" w:rsidP="00C619EE">
            <w:pPr>
              <w:spacing w:before="80" w:after="80"/>
              <w:jc w:val="center"/>
              <w:rPr>
                <w:rFonts w:ascii="Arial" w:hAnsi="Arial" w:cs="Arial"/>
                <w:sz w:val="22"/>
                <w:szCs w:val="22"/>
              </w:rPr>
            </w:pPr>
            <w:r w:rsidRPr="000A04DB">
              <w:rPr>
                <w:rFonts w:ascii="Arial" w:hAnsi="Arial" w:cs="Arial"/>
                <w:sz w:val="22"/>
                <w:szCs w:val="22"/>
              </w:rPr>
              <w:t>Glosa do valor não executado e aplicação de penalidades</w:t>
            </w:r>
          </w:p>
        </w:tc>
      </w:tr>
      <w:tr w:rsidR="000A04DB" w:rsidRPr="004F0DBF" w14:paraId="32E9DA81" w14:textId="77777777" w:rsidTr="00C619EE">
        <w:trPr>
          <w:jc w:val="center"/>
        </w:trPr>
        <w:tc>
          <w:tcPr>
            <w:tcW w:w="4248" w:type="dxa"/>
            <w:vAlign w:val="center"/>
          </w:tcPr>
          <w:p w14:paraId="44113CA8" w14:textId="77777777" w:rsidR="000A04DB" w:rsidRPr="000A04DB" w:rsidRDefault="000A04DB" w:rsidP="00C619EE">
            <w:pPr>
              <w:spacing w:before="80" w:after="80"/>
              <w:jc w:val="center"/>
              <w:rPr>
                <w:rFonts w:ascii="Arial" w:hAnsi="Arial" w:cs="Arial"/>
                <w:sz w:val="22"/>
                <w:szCs w:val="22"/>
              </w:rPr>
            </w:pPr>
            <w:r w:rsidRPr="000A04DB">
              <w:rPr>
                <w:rFonts w:ascii="Arial" w:hAnsi="Arial" w:cs="Arial"/>
                <w:sz w:val="22"/>
                <w:szCs w:val="22"/>
              </w:rPr>
              <w:t>Oscilações de mercado dos insumos até 5% acima da variação média do ano anterior</w:t>
            </w:r>
          </w:p>
        </w:tc>
        <w:tc>
          <w:tcPr>
            <w:tcW w:w="1559" w:type="dxa"/>
            <w:vAlign w:val="center"/>
          </w:tcPr>
          <w:p w14:paraId="6450E500" w14:textId="77777777" w:rsidR="000A04DB" w:rsidRPr="000A04DB" w:rsidRDefault="000A04DB" w:rsidP="00C619EE">
            <w:pPr>
              <w:spacing w:before="80" w:after="80"/>
              <w:jc w:val="center"/>
              <w:rPr>
                <w:rFonts w:ascii="Arial" w:hAnsi="Arial" w:cs="Arial"/>
                <w:sz w:val="22"/>
                <w:szCs w:val="22"/>
              </w:rPr>
            </w:pPr>
            <w:r w:rsidRPr="000A04DB">
              <w:rPr>
                <w:rFonts w:ascii="Arial" w:hAnsi="Arial" w:cs="Arial"/>
                <w:sz w:val="22"/>
                <w:szCs w:val="22"/>
              </w:rPr>
              <w:t>Contratado</w:t>
            </w:r>
          </w:p>
        </w:tc>
        <w:tc>
          <w:tcPr>
            <w:tcW w:w="3537" w:type="dxa"/>
            <w:vAlign w:val="center"/>
          </w:tcPr>
          <w:p w14:paraId="0E6E2764" w14:textId="77777777" w:rsidR="000A04DB" w:rsidRPr="000A04DB" w:rsidRDefault="000A04DB" w:rsidP="00C619EE">
            <w:pPr>
              <w:spacing w:before="80" w:after="80"/>
              <w:jc w:val="center"/>
              <w:rPr>
                <w:rFonts w:ascii="Arial" w:hAnsi="Arial" w:cs="Arial"/>
                <w:sz w:val="22"/>
                <w:szCs w:val="22"/>
              </w:rPr>
            </w:pPr>
            <w:r w:rsidRPr="000A04DB">
              <w:rPr>
                <w:rFonts w:ascii="Arial" w:hAnsi="Arial" w:cs="Arial"/>
                <w:sz w:val="22"/>
                <w:szCs w:val="22"/>
              </w:rPr>
              <w:t>Manutenção do valor</w:t>
            </w:r>
          </w:p>
        </w:tc>
      </w:tr>
      <w:tr w:rsidR="000A04DB" w:rsidRPr="004F0DBF" w14:paraId="3E857567" w14:textId="77777777" w:rsidTr="00C619EE">
        <w:trPr>
          <w:jc w:val="center"/>
        </w:trPr>
        <w:tc>
          <w:tcPr>
            <w:tcW w:w="4248" w:type="dxa"/>
            <w:vAlign w:val="center"/>
          </w:tcPr>
          <w:p w14:paraId="50706306" w14:textId="77777777" w:rsidR="000A04DB" w:rsidRPr="000A04DB" w:rsidRDefault="000A04DB" w:rsidP="00C619EE">
            <w:pPr>
              <w:spacing w:before="80" w:after="80"/>
              <w:jc w:val="center"/>
              <w:rPr>
                <w:rFonts w:ascii="Arial" w:hAnsi="Arial" w:cs="Arial"/>
                <w:sz w:val="22"/>
                <w:szCs w:val="22"/>
              </w:rPr>
            </w:pPr>
            <w:r w:rsidRPr="000A04DB">
              <w:rPr>
                <w:rFonts w:ascii="Arial" w:hAnsi="Arial" w:cs="Arial"/>
                <w:sz w:val="22"/>
                <w:szCs w:val="22"/>
              </w:rPr>
              <w:t>Oscilações de mercado dos insumos acima de 5% da variação média do ano anterior</w:t>
            </w:r>
          </w:p>
        </w:tc>
        <w:tc>
          <w:tcPr>
            <w:tcW w:w="1559" w:type="dxa"/>
            <w:vAlign w:val="center"/>
          </w:tcPr>
          <w:p w14:paraId="0293C70F" w14:textId="77777777" w:rsidR="000A04DB" w:rsidRPr="000A04DB" w:rsidRDefault="000A04DB" w:rsidP="00C619EE">
            <w:pPr>
              <w:spacing w:before="80" w:after="80"/>
              <w:jc w:val="center"/>
              <w:rPr>
                <w:rFonts w:ascii="Arial" w:hAnsi="Arial" w:cs="Arial"/>
                <w:sz w:val="22"/>
                <w:szCs w:val="22"/>
              </w:rPr>
            </w:pPr>
            <w:r w:rsidRPr="000A04DB">
              <w:rPr>
                <w:rFonts w:ascii="Arial" w:hAnsi="Arial" w:cs="Arial"/>
                <w:sz w:val="22"/>
                <w:szCs w:val="22"/>
              </w:rPr>
              <w:t>Município</w:t>
            </w:r>
          </w:p>
        </w:tc>
        <w:tc>
          <w:tcPr>
            <w:tcW w:w="3537" w:type="dxa"/>
            <w:vAlign w:val="center"/>
          </w:tcPr>
          <w:p w14:paraId="7A4830CF" w14:textId="77777777" w:rsidR="000A04DB" w:rsidRPr="000A04DB" w:rsidRDefault="000A04DB" w:rsidP="00C619EE">
            <w:pPr>
              <w:spacing w:before="80" w:after="80"/>
              <w:jc w:val="center"/>
              <w:rPr>
                <w:rFonts w:ascii="Arial" w:hAnsi="Arial" w:cs="Arial"/>
                <w:sz w:val="22"/>
                <w:szCs w:val="22"/>
              </w:rPr>
            </w:pPr>
            <w:r w:rsidRPr="000A04DB">
              <w:rPr>
                <w:rFonts w:ascii="Arial" w:hAnsi="Arial" w:cs="Arial"/>
                <w:sz w:val="22"/>
                <w:szCs w:val="22"/>
              </w:rPr>
              <w:t>Reequilíbrio contratual</w:t>
            </w:r>
          </w:p>
        </w:tc>
      </w:tr>
      <w:tr w:rsidR="000A04DB" w:rsidRPr="004F0DBF" w14:paraId="5A69C709" w14:textId="77777777" w:rsidTr="00C619EE">
        <w:trPr>
          <w:jc w:val="center"/>
        </w:trPr>
        <w:tc>
          <w:tcPr>
            <w:tcW w:w="4248" w:type="dxa"/>
            <w:vAlign w:val="center"/>
          </w:tcPr>
          <w:p w14:paraId="20F5D918" w14:textId="77777777" w:rsidR="000A04DB" w:rsidRPr="000A04DB" w:rsidRDefault="000A04DB" w:rsidP="00C619EE">
            <w:pPr>
              <w:spacing w:before="80" w:after="80"/>
              <w:jc w:val="center"/>
              <w:rPr>
                <w:rFonts w:ascii="Arial" w:hAnsi="Arial" w:cs="Arial"/>
                <w:sz w:val="22"/>
                <w:szCs w:val="22"/>
              </w:rPr>
            </w:pPr>
            <w:r w:rsidRPr="000A04DB">
              <w:rPr>
                <w:rFonts w:ascii="Arial" w:hAnsi="Arial" w:cs="Arial"/>
                <w:sz w:val="22"/>
                <w:szCs w:val="22"/>
              </w:rPr>
              <w:t>Outros eventos não previstos caracterizados como caso fortuito, força maior, fato do príncipe ou fato da administração</w:t>
            </w:r>
          </w:p>
        </w:tc>
        <w:tc>
          <w:tcPr>
            <w:tcW w:w="1559" w:type="dxa"/>
            <w:vAlign w:val="center"/>
          </w:tcPr>
          <w:p w14:paraId="12963E0C" w14:textId="77777777" w:rsidR="000A04DB" w:rsidRPr="000A04DB" w:rsidRDefault="000A04DB" w:rsidP="00C619EE">
            <w:pPr>
              <w:spacing w:before="80" w:after="80"/>
              <w:jc w:val="center"/>
              <w:rPr>
                <w:rFonts w:ascii="Arial" w:hAnsi="Arial" w:cs="Arial"/>
                <w:sz w:val="22"/>
                <w:szCs w:val="22"/>
              </w:rPr>
            </w:pPr>
            <w:r w:rsidRPr="000A04DB">
              <w:rPr>
                <w:rFonts w:ascii="Arial" w:hAnsi="Arial" w:cs="Arial"/>
                <w:sz w:val="22"/>
                <w:szCs w:val="22"/>
              </w:rPr>
              <w:t>Município</w:t>
            </w:r>
          </w:p>
        </w:tc>
        <w:tc>
          <w:tcPr>
            <w:tcW w:w="3537" w:type="dxa"/>
            <w:vAlign w:val="center"/>
          </w:tcPr>
          <w:p w14:paraId="28D6FB0C" w14:textId="77777777" w:rsidR="000A04DB" w:rsidRPr="000A04DB" w:rsidRDefault="000A04DB" w:rsidP="00C619EE">
            <w:pPr>
              <w:spacing w:before="80" w:after="80"/>
              <w:jc w:val="center"/>
              <w:rPr>
                <w:rFonts w:ascii="Arial" w:hAnsi="Arial" w:cs="Arial"/>
                <w:sz w:val="22"/>
                <w:szCs w:val="22"/>
              </w:rPr>
            </w:pPr>
            <w:r w:rsidRPr="000A04DB">
              <w:rPr>
                <w:rFonts w:ascii="Arial" w:hAnsi="Arial" w:cs="Arial"/>
                <w:sz w:val="22"/>
                <w:szCs w:val="22"/>
              </w:rPr>
              <w:t>Reequilíbrio contratual</w:t>
            </w:r>
          </w:p>
        </w:tc>
      </w:tr>
    </w:tbl>
    <w:p w14:paraId="2D62C7F4" w14:textId="77777777" w:rsidR="000A04DB" w:rsidRPr="00DC222E" w:rsidRDefault="000A04DB" w:rsidP="000A04DB">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C222E">
        <w:t xml:space="preserve">Qual será a regra da subcontratação?  </w:t>
      </w:r>
    </w:p>
    <w:p w14:paraId="419DAD3D" w14:textId="77777777" w:rsidR="000A04DB" w:rsidRPr="00DC222E" w:rsidRDefault="000A04DB" w:rsidP="000A04DB">
      <w:pPr>
        <w:pStyle w:val="Expandido"/>
        <w:ind w:left="0"/>
        <w:rPr>
          <w:rFonts w:ascii="Arial" w:hAnsi="Arial" w:cs="Arial"/>
          <w:color w:val="auto"/>
          <w:sz w:val="24"/>
        </w:rPr>
      </w:pPr>
      <w:r w:rsidRPr="00DC222E">
        <w:rPr>
          <w:rFonts w:ascii="Arial" w:hAnsi="Arial" w:cs="Arial"/>
          <w:color w:val="auto"/>
          <w:sz w:val="24"/>
        </w:rPr>
        <w:t>Será permitida a subcontratação.</w:t>
      </w:r>
    </w:p>
    <w:p w14:paraId="04BEAA36" w14:textId="77777777" w:rsidR="000A04DB" w:rsidRPr="00DC222E" w:rsidRDefault="000A04DB" w:rsidP="000A04DB">
      <w:pPr>
        <w:pStyle w:val="Tpico3"/>
        <w:numPr>
          <w:ilvl w:val="0"/>
          <w:numId w:val="0"/>
        </w:numPr>
        <w:suppressAutoHyphens w:val="0"/>
      </w:pPr>
      <w:r w:rsidRPr="00DC222E">
        <w:t>Se permitida, quais os limites da subcontratação?</w:t>
      </w:r>
      <w:r w:rsidRPr="00DC222E">
        <w:rPr>
          <w:b w:val="0"/>
          <w:bCs w:val="0"/>
        </w:rPr>
        <w:t xml:space="preserve">  </w:t>
      </w:r>
    </w:p>
    <w:p w14:paraId="21948FA5" w14:textId="77777777" w:rsidR="000A04DB" w:rsidRPr="00DC222E" w:rsidRDefault="000A04DB" w:rsidP="000A04DB">
      <w:pPr>
        <w:pStyle w:val="Expandido"/>
        <w:ind w:left="0"/>
        <w:rPr>
          <w:rFonts w:ascii="Arial" w:hAnsi="Arial" w:cs="Arial"/>
          <w:color w:val="auto"/>
          <w:sz w:val="24"/>
        </w:rPr>
      </w:pPr>
      <w:r w:rsidRPr="00DC222E">
        <w:rPr>
          <w:rFonts w:ascii="Arial" w:hAnsi="Arial" w:cs="Arial"/>
          <w:color w:val="auto"/>
          <w:sz w:val="24"/>
        </w:rPr>
        <w:t>É permitido a subcontratação de até 50% (cinquenta por cento) do quantitativo do objeto do contrato, sem prejuízo da responsabilidade do contratado pela entrega do objeto como um todo, podendo ser adotado outro limite, desde que devidamente justificado e aprovada pela secretaria demandante. Artigo 164 do Decreto 8109/2023.</w:t>
      </w:r>
    </w:p>
    <w:p w14:paraId="5B575EFE" w14:textId="77777777" w:rsidR="000A04DB" w:rsidRPr="00DC222E" w:rsidRDefault="000A04DB" w:rsidP="000A04DB">
      <w:pPr>
        <w:pStyle w:val="Expandido"/>
        <w:rPr>
          <w:rFonts w:ascii="Arial" w:hAnsi="Arial" w:cs="Arial"/>
          <w:color w:val="auto"/>
          <w:sz w:val="24"/>
        </w:rPr>
      </w:pPr>
    </w:p>
    <w:p w14:paraId="41E41D00" w14:textId="77777777" w:rsidR="000A04DB" w:rsidRPr="00DC222E" w:rsidRDefault="000A04DB" w:rsidP="000A04DB">
      <w:pPr>
        <w:pStyle w:val="Expandido"/>
        <w:ind w:left="0"/>
        <w:rPr>
          <w:rFonts w:ascii="Arial" w:hAnsi="Arial" w:cs="Arial"/>
          <w:color w:val="auto"/>
          <w:sz w:val="24"/>
        </w:rPr>
      </w:pPr>
      <w:r w:rsidRPr="00DC222E">
        <w:rPr>
          <w:rFonts w:ascii="Arial" w:hAnsi="Arial" w:cs="Arial"/>
          <w:color w:val="auto"/>
          <w:sz w:val="24"/>
        </w:rPr>
        <w:t>É passível de aprovação para subcontratação, observando rigorosamente o limite máximo estabelecido em conformidade com a legislação vigente, os seguintes itens:</w:t>
      </w:r>
    </w:p>
    <w:p w14:paraId="673963F6" w14:textId="77777777" w:rsidR="000A04DB" w:rsidRPr="00DC222E" w:rsidRDefault="000A04DB" w:rsidP="000A04DB">
      <w:pPr>
        <w:pStyle w:val="Expandido"/>
        <w:rPr>
          <w:rFonts w:ascii="Arial" w:hAnsi="Arial" w:cs="Arial"/>
          <w:color w:val="auto"/>
          <w:sz w:val="24"/>
        </w:rPr>
      </w:pPr>
    </w:p>
    <w:p w14:paraId="1FBCC1D7" w14:textId="77777777" w:rsidR="000A04DB" w:rsidRPr="00DC222E" w:rsidRDefault="000A04DB" w:rsidP="00472857">
      <w:pPr>
        <w:pStyle w:val="Expandido"/>
        <w:numPr>
          <w:ilvl w:val="0"/>
          <w:numId w:val="24"/>
        </w:numPr>
        <w:ind w:left="1418" w:firstLine="0"/>
        <w:rPr>
          <w:rFonts w:ascii="Arial" w:hAnsi="Arial" w:cs="Arial"/>
          <w:color w:val="auto"/>
          <w:sz w:val="24"/>
        </w:rPr>
      </w:pPr>
      <w:r w:rsidRPr="00DC222E">
        <w:rPr>
          <w:rFonts w:ascii="Arial" w:hAnsi="Arial" w:cs="Arial"/>
          <w:color w:val="auto"/>
          <w:sz w:val="24"/>
        </w:rPr>
        <w:t>Serviços de pintura;</w:t>
      </w:r>
    </w:p>
    <w:p w14:paraId="2765170B" w14:textId="77777777" w:rsidR="000A04DB" w:rsidRPr="00DC222E" w:rsidRDefault="000A04DB" w:rsidP="00472857">
      <w:pPr>
        <w:pStyle w:val="Expandido"/>
        <w:numPr>
          <w:ilvl w:val="0"/>
          <w:numId w:val="24"/>
        </w:numPr>
        <w:ind w:left="1418" w:firstLine="0"/>
        <w:rPr>
          <w:rFonts w:ascii="Arial" w:hAnsi="Arial" w:cs="Arial"/>
          <w:color w:val="auto"/>
          <w:sz w:val="24"/>
        </w:rPr>
      </w:pPr>
      <w:r w:rsidRPr="00DC222E">
        <w:rPr>
          <w:rFonts w:ascii="Arial" w:hAnsi="Arial" w:cs="Arial"/>
          <w:color w:val="auto"/>
          <w:sz w:val="24"/>
        </w:rPr>
        <w:t>Serviços de paisagismo;</w:t>
      </w:r>
    </w:p>
    <w:p w14:paraId="6C31D4D7" w14:textId="77777777" w:rsidR="000A04DB" w:rsidRPr="00DC222E" w:rsidRDefault="000A04DB" w:rsidP="00472857">
      <w:pPr>
        <w:pStyle w:val="Expandido"/>
        <w:numPr>
          <w:ilvl w:val="0"/>
          <w:numId w:val="24"/>
        </w:numPr>
        <w:ind w:left="1418" w:firstLine="0"/>
        <w:rPr>
          <w:rFonts w:ascii="Arial" w:hAnsi="Arial" w:cs="Arial"/>
          <w:color w:val="auto"/>
          <w:sz w:val="24"/>
        </w:rPr>
      </w:pPr>
      <w:r w:rsidRPr="00DC222E">
        <w:rPr>
          <w:rFonts w:ascii="Arial" w:hAnsi="Arial" w:cs="Arial"/>
          <w:color w:val="auto"/>
          <w:sz w:val="24"/>
        </w:rPr>
        <w:t>Serviços de instalação elétrica e iluminação;</w:t>
      </w:r>
    </w:p>
    <w:p w14:paraId="4EBF1FC2" w14:textId="77777777" w:rsidR="000A04DB" w:rsidRPr="00DC222E" w:rsidRDefault="000A04DB" w:rsidP="00472857">
      <w:pPr>
        <w:pStyle w:val="Expandido"/>
        <w:numPr>
          <w:ilvl w:val="0"/>
          <w:numId w:val="24"/>
        </w:numPr>
        <w:ind w:left="1418" w:firstLine="0"/>
        <w:rPr>
          <w:rFonts w:ascii="Arial" w:hAnsi="Arial" w:cs="Arial"/>
          <w:color w:val="auto"/>
          <w:sz w:val="24"/>
        </w:rPr>
      </w:pPr>
      <w:r w:rsidRPr="00DC222E">
        <w:rPr>
          <w:rFonts w:ascii="Arial" w:hAnsi="Arial" w:cs="Arial"/>
          <w:color w:val="auto"/>
          <w:sz w:val="24"/>
        </w:rPr>
        <w:t>Serviços de instalação de playground.</w:t>
      </w:r>
    </w:p>
    <w:p w14:paraId="153245CC" w14:textId="77777777" w:rsidR="000A04DB" w:rsidRPr="00DC222E" w:rsidRDefault="000A04DB" w:rsidP="000A04DB">
      <w:pPr>
        <w:pStyle w:val="Expandido"/>
        <w:rPr>
          <w:rFonts w:ascii="Arial" w:hAnsi="Arial" w:cs="Arial"/>
          <w:color w:val="auto"/>
          <w:sz w:val="24"/>
        </w:rPr>
      </w:pPr>
    </w:p>
    <w:p w14:paraId="44AC614D" w14:textId="77777777" w:rsidR="000A04DB" w:rsidRPr="00DC222E" w:rsidRDefault="000A04DB" w:rsidP="000A04DB">
      <w:pPr>
        <w:pStyle w:val="Expandido"/>
        <w:ind w:left="0"/>
        <w:rPr>
          <w:rFonts w:ascii="Arial" w:hAnsi="Arial" w:cs="Arial"/>
          <w:color w:val="auto"/>
          <w:sz w:val="24"/>
        </w:rPr>
      </w:pPr>
      <w:r w:rsidRPr="00DC222E">
        <w:rPr>
          <w:rFonts w:ascii="Arial" w:hAnsi="Arial" w:cs="Arial"/>
          <w:color w:val="auto"/>
          <w:sz w:val="24"/>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241D97AC" w14:textId="77777777" w:rsidR="000A04DB" w:rsidRPr="00DC222E" w:rsidRDefault="000A04DB" w:rsidP="000A04DB">
      <w:pPr>
        <w:pStyle w:val="Expandido"/>
        <w:rPr>
          <w:rFonts w:ascii="Arial" w:hAnsi="Arial" w:cs="Arial"/>
          <w:color w:val="auto"/>
          <w:sz w:val="24"/>
        </w:rPr>
      </w:pPr>
    </w:p>
    <w:p w14:paraId="1E506D04" w14:textId="77777777" w:rsidR="000A04DB" w:rsidRPr="00DC222E" w:rsidRDefault="000A04DB" w:rsidP="000A04DB">
      <w:pPr>
        <w:pStyle w:val="Expandido"/>
        <w:ind w:left="0"/>
        <w:rPr>
          <w:rFonts w:ascii="Arial" w:hAnsi="Arial" w:cs="Arial"/>
          <w:color w:val="auto"/>
          <w:sz w:val="24"/>
        </w:rPr>
      </w:pPr>
      <w:r w:rsidRPr="00DC222E">
        <w:rPr>
          <w:rFonts w:ascii="Arial" w:hAnsi="Arial" w:cs="Arial"/>
          <w:color w:val="auto"/>
          <w:sz w:val="24"/>
        </w:rPr>
        <w:lastRenderedPageBreak/>
        <w:t xml:space="preserve">Ressalta-se que os pagamentos serão efetuados exclusivamente ao Contratado, permanecendo, em qualquer hipótese de subcontratação, a responsabilidade integral e intransferível do Contratado pela perfeita execução do objeto contratual. Cabendo-lhe realizar a supervisão e coordenação das atividades do subcontratado, bem como responder perante o Contratante pelo rigoroso cumprimento das obrigações contratuais correspondentes ao objeto da subcontratação. </w:t>
      </w:r>
    </w:p>
    <w:p w14:paraId="54405582" w14:textId="77777777" w:rsidR="000A04DB" w:rsidRPr="00400596" w:rsidRDefault="000A04DB" w:rsidP="006175D4">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400596">
        <w:t>Além da conciliação, haverá outro método alternativo de resolução de controvérsias?</w:t>
      </w:r>
    </w:p>
    <w:p w14:paraId="29F02D51" w14:textId="431D2E59" w:rsidR="00B60246" w:rsidRPr="00400596" w:rsidRDefault="001E3742" w:rsidP="000A04DB">
      <w:pPr>
        <w:jc w:val="both"/>
        <w:rPr>
          <w:rFonts w:ascii="Arial" w:hAnsi="Arial"/>
          <w:b/>
          <w:bCs/>
          <w:sz w:val="28"/>
          <w:szCs w:val="28"/>
        </w:rPr>
      </w:pPr>
      <w:sdt>
        <w:sdtPr>
          <w:rPr>
            <w:rFonts w:ascii="Arial" w:eastAsia="MS Gothic" w:hAnsi="Arial"/>
            <w:sz w:val="40"/>
          </w:rPr>
          <w:id w:val="797801824"/>
          <w14:checkbox>
            <w14:checked w14:val="0"/>
            <w14:checkedState w14:val="2612" w14:font="MS Gothic"/>
            <w14:uncheckedState w14:val="2610" w14:font="MS Gothic"/>
          </w14:checkbox>
        </w:sdtPr>
        <w:sdtEndPr/>
        <w:sdtContent>
          <w:r w:rsidR="000A04DB" w:rsidRPr="00400596">
            <w:rPr>
              <w:rFonts w:ascii="Segoe UI Symbol" w:eastAsia="MS Gothic" w:hAnsi="Segoe UI Symbol" w:cs="Segoe UI Symbol"/>
              <w:sz w:val="40"/>
            </w:rPr>
            <w:t>☐</w:t>
          </w:r>
        </w:sdtContent>
      </w:sdt>
      <w:r w:rsidR="000A04DB" w:rsidRPr="00400596">
        <w:rPr>
          <w:rFonts w:ascii="Arial" w:hAnsi="Arial"/>
        </w:rPr>
        <w:t xml:space="preserve"> Sim      </w:t>
      </w:r>
      <w:sdt>
        <w:sdtPr>
          <w:rPr>
            <w:rFonts w:ascii="Arial" w:eastAsia="MS Gothic" w:hAnsi="Arial"/>
            <w:sz w:val="40"/>
          </w:rPr>
          <w:id w:val="-77979801"/>
          <w14:checkbox>
            <w14:checked w14:val="1"/>
            <w14:checkedState w14:val="2612" w14:font="MS Gothic"/>
            <w14:uncheckedState w14:val="2610" w14:font="MS Gothic"/>
          </w14:checkbox>
        </w:sdtPr>
        <w:sdtEndPr/>
        <w:sdtContent>
          <w:r w:rsidR="000A04DB" w:rsidRPr="00400596">
            <w:rPr>
              <w:rFonts w:ascii="Segoe UI Symbol" w:eastAsia="MS Gothic" w:hAnsi="Segoe UI Symbol" w:cs="Segoe UI Symbol"/>
              <w:sz w:val="40"/>
            </w:rPr>
            <w:t>☒</w:t>
          </w:r>
        </w:sdtContent>
      </w:sdt>
      <w:r w:rsidR="000A04DB" w:rsidRPr="00400596">
        <w:rPr>
          <w:rFonts w:ascii="Arial" w:hAnsi="Arial"/>
        </w:rPr>
        <w:t xml:space="preserve"> Não  </w:t>
      </w:r>
    </w:p>
    <w:p w14:paraId="1E90E9A7" w14:textId="77777777" w:rsidR="000A04DB" w:rsidRPr="00400596" w:rsidRDefault="000A04DB" w:rsidP="000A04DB">
      <w:pPr>
        <w:pStyle w:val="Tpico1"/>
        <w:numPr>
          <w:ilvl w:val="0"/>
          <w:numId w:val="0"/>
        </w:numPr>
        <w:pBdr>
          <w:top w:val="none" w:sz="0" w:space="0" w:color="auto"/>
          <w:left w:val="none" w:sz="0" w:space="0" w:color="auto"/>
          <w:bottom w:val="thinThickSmallGap" w:sz="18" w:space="1" w:color="auto"/>
          <w:right w:val="none" w:sz="0" w:space="0" w:color="auto"/>
        </w:pBdr>
        <w:suppressAutoHyphens w:val="0"/>
        <w:ind w:left="425" w:hanging="425"/>
        <w:rPr>
          <w:color w:val="auto"/>
        </w:rPr>
      </w:pPr>
      <w:r w:rsidRPr="00400596">
        <w:rPr>
          <w:color w:val="auto"/>
        </w:rPr>
        <w:t>CRITÉRIOS DE MEDIÇÃO E PAGAMENTO</w:t>
      </w:r>
    </w:p>
    <w:p w14:paraId="7577BA92" w14:textId="38605C13" w:rsidR="00B60246" w:rsidRPr="00DC222E" w:rsidRDefault="000A04DB" w:rsidP="000A04DB">
      <w:pPr>
        <w:jc w:val="both"/>
        <w:rPr>
          <w:rFonts w:ascii="Arial" w:hAnsi="Arial"/>
          <w:b/>
          <w:bCs/>
        </w:rPr>
      </w:pPr>
      <w:r w:rsidRPr="00DC222E">
        <w:rPr>
          <w:rFonts w:ascii="Arial" w:hAnsi="Arial"/>
          <w:b/>
          <w:bCs/>
        </w:rPr>
        <w:t xml:space="preserve">Prazo de pagamento:  </w:t>
      </w:r>
    </w:p>
    <w:p w14:paraId="059E0FC3" w14:textId="77777777" w:rsidR="00B60246" w:rsidRPr="00DC222E" w:rsidRDefault="00B60246" w:rsidP="00B91F4D">
      <w:pPr>
        <w:jc w:val="both"/>
        <w:rPr>
          <w:rFonts w:ascii="Arial" w:hAnsi="Arial"/>
          <w:b/>
          <w:bCs/>
        </w:rPr>
      </w:pPr>
    </w:p>
    <w:p w14:paraId="330C8CB8" w14:textId="77777777" w:rsidR="000A04DB" w:rsidRPr="00DC222E" w:rsidRDefault="000A04DB" w:rsidP="000A04DB">
      <w:pPr>
        <w:jc w:val="both"/>
        <w:rPr>
          <w:rFonts w:ascii="Arial" w:hAnsi="Arial"/>
        </w:rPr>
      </w:pPr>
      <w:r w:rsidRPr="00DC222E">
        <w:rPr>
          <w:rFonts w:ascii="Arial" w:hAnsi="Arial"/>
        </w:rPr>
        <w:t xml:space="preserve">A contratada, após a aprovação da medição, emitirá as faturas contra a Administração, no primeiro dia subsequente à comunicação do valor aprovado e terão vencimento </w:t>
      </w:r>
      <w:r w:rsidRPr="00472857">
        <w:rPr>
          <w:rFonts w:ascii="Arial" w:hAnsi="Arial"/>
          <w:b/>
          <w:bCs/>
        </w:rPr>
        <w:t>no 15º (décimo quinto) dia,</w:t>
      </w:r>
      <w:r w:rsidRPr="00DC222E">
        <w:rPr>
          <w:rFonts w:ascii="Arial" w:hAnsi="Arial"/>
        </w:rPr>
        <w:t xml:space="preserve"> após o registro da Nota Fiscal, mediante a apresentação da documentação fiscal pertinente. Conforme previsto no cronograma físico-financeiro anexado, de forma clara e objetiva, por grupos de serviços, as etapas planejadas e seus respectivos fluxos financeiros, de modo a permitir o acompanhamento do andamento do objeto.</w:t>
      </w:r>
    </w:p>
    <w:p w14:paraId="037F489D" w14:textId="77777777" w:rsidR="000A04DB" w:rsidRPr="00DC222E" w:rsidRDefault="000A04DB" w:rsidP="000A04DB">
      <w:pPr>
        <w:ind w:left="1701"/>
        <w:jc w:val="both"/>
        <w:rPr>
          <w:rFonts w:ascii="Arial" w:hAnsi="Arial"/>
        </w:rPr>
      </w:pPr>
    </w:p>
    <w:p w14:paraId="45115360" w14:textId="77777777" w:rsidR="000A04DB" w:rsidRPr="00DC222E" w:rsidRDefault="000A04DB" w:rsidP="000A04DB">
      <w:pPr>
        <w:jc w:val="both"/>
        <w:rPr>
          <w:rFonts w:ascii="Arial" w:hAnsi="Arial"/>
        </w:rPr>
      </w:pPr>
      <w:r w:rsidRPr="00DC222E">
        <w:rPr>
          <w:rFonts w:ascii="Arial" w:hAnsi="Arial"/>
          <w:b/>
        </w:rPr>
        <w:t>OBS. A EMPRESA CONTRATADA DEVERÁ, OBRIGATORIAMENTE, DESCREVER NA NOTA FISCAL, OS SEGUINTES DADOS:</w:t>
      </w:r>
    </w:p>
    <w:p w14:paraId="44B86763" w14:textId="77777777" w:rsidR="000A04DB" w:rsidRPr="00DC222E" w:rsidRDefault="000A04DB" w:rsidP="000A04DB">
      <w:pPr>
        <w:jc w:val="both"/>
        <w:rPr>
          <w:rFonts w:ascii="Arial" w:hAnsi="Arial"/>
        </w:rPr>
      </w:pPr>
      <w:r w:rsidRPr="00DC222E">
        <w:rPr>
          <w:rFonts w:ascii="Arial" w:hAnsi="Arial"/>
        </w:rPr>
        <w:t xml:space="preserve">N° do Processo / N° da Concorrência Eletrônica. </w:t>
      </w:r>
    </w:p>
    <w:p w14:paraId="71630ED0" w14:textId="77777777" w:rsidR="000A04DB" w:rsidRPr="00DC222E" w:rsidRDefault="000A04DB" w:rsidP="000A04DB">
      <w:pPr>
        <w:pStyle w:val="Expandido"/>
        <w:rPr>
          <w:rFonts w:ascii="Arial" w:hAnsi="Arial" w:cs="Arial"/>
          <w:color w:val="auto"/>
          <w:sz w:val="24"/>
        </w:rPr>
      </w:pPr>
    </w:p>
    <w:p w14:paraId="003C3734" w14:textId="77777777" w:rsidR="000A04DB" w:rsidRPr="00DC222E" w:rsidRDefault="000A04DB" w:rsidP="006175D4">
      <w:pPr>
        <w:pStyle w:val="Expandido"/>
        <w:ind w:left="0"/>
        <w:rPr>
          <w:rFonts w:ascii="Arial" w:hAnsi="Arial" w:cs="Arial"/>
          <w:color w:val="auto"/>
          <w:sz w:val="24"/>
          <w:highlight w:val="cyan"/>
        </w:rPr>
      </w:pPr>
      <w:r w:rsidRPr="00DC222E">
        <w:rPr>
          <w:rFonts w:ascii="Arial" w:hAnsi="Arial" w:cs="Arial"/>
          <w:color w:val="auto"/>
          <w:sz w:val="24"/>
        </w:rPr>
        <w:t>O pagamento será realizado através de ordem bancária, para crédito em banco, agência e conta corrente indicados pelo contratado.</w:t>
      </w:r>
    </w:p>
    <w:p w14:paraId="211E8043" w14:textId="77777777" w:rsidR="000A04DB" w:rsidRPr="00DC222E" w:rsidRDefault="000A04DB" w:rsidP="006175D4">
      <w:pPr>
        <w:pStyle w:val="Expandido"/>
        <w:rPr>
          <w:rFonts w:ascii="Arial" w:hAnsi="Arial" w:cs="Arial"/>
          <w:color w:val="auto"/>
          <w:sz w:val="24"/>
        </w:rPr>
      </w:pPr>
    </w:p>
    <w:p w14:paraId="2A2B50ED" w14:textId="77777777" w:rsidR="000A04DB" w:rsidRPr="00DC222E" w:rsidRDefault="000A04DB" w:rsidP="006175D4">
      <w:pPr>
        <w:pStyle w:val="Expandido"/>
        <w:ind w:left="0"/>
        <w:rPr>
          <w:rFonts w:ascii="Arial" w:hAnsi="Arial" w:cs="Arial"/>
          <w:color w:val="auto"/>
          <w:sz w:val="24"/>
          <w:highlight w:val="cyan"/>
        </w:rPr>
      </w:pPr>
      <w:r w:rsidRPr="00DC222E">
        <w:rPr>
          <w:rFonts w:ascii="Arial" w:hAnsi="Arial" w:cs="Arial"/>
          <w:color w:val="auto"/>
          <w:sz w:val="24"/>
        </w:rPr>
        <w:t>Será considerada data do pagamento o dia em que constar como emitida a ordem bancária para pagamento.</w:t>
      </w:r>
    </w:p>
    <w:p w14:paraId="5ACC5A01" w14:textId="77777777" w:rsidR="000A04DB" w:rsidRPr="00DC222E" w:rsidRDefault="000A04DB" w:rsidP="006175D4">
      <w:pPr>
        <w:pStyle w:val="Expandido"/>
        <w:rPr>
          <w:rFonts w:cs="Segoe UI"/>
          <w:color w:val="808080" w:themeColor="background1" w:themeShade="80"/>
          <w:sz w:val="24"/>
        </w:rPr>
      </w:pPr>
    </w:p>
    <w:p w14:paraId="2E670765" w14:textId="600FC116" w:rsidR="000A04DB" w:rsidRPr="006175D4" w:rsidRDefault="000A04DB" w:rsidP="006175D4">
      <w:pPr>
        <w:pStyle w:val="Expandido"/>
        <w:ind w:left="0"/>
        <w:rPr>
          <w:rFonts w:ascii="Arial" w:hAnsi="Arial" w:cs="Arial"/>
          <w:color w:val="auto"/>
          <w:sz w:val="24"/>
          <w:highlight w:val="cyan"/>
        </w:rPr>
      </w:pPr>
      <w:r w:rsidRPr="00DC222E">
        <w:rPr>
          <w:rFonts w:ascii="Arial" w:hAnsi="Arial" w:cs="Arial"/>
          <w:color w:val="auto"/>
          <w:sz w:val="24"/>
        </w:rPr>
        <w:t>Quando do pagamento, será efetuada a retenção tributária prevista na legislação aplicável.</w:t>
      </w:r>
    </w:p>
    <w:p w14:paraId="41938B6D" w14:textId="77777777" w:rsidR="000A04DB" w:rsidRPr="00DC222E" w:rsidRDefault="000A04DB" w:rsidP="006175D4">
      <w:pPr>
        <w:pStyle w:val="Expandido"/>
        <w:spacing w:before="120"/>
        <w:ind w:left="0"/>
        <w:rPr>
          <w:rFonts w:ascii="Arial" w:hAnsi="Arial" w:cs="Arial"/>
          <w:color w:val="auto"/>
          <w:sz w:val="24"/>
        </w:rPr>
      </w:pPr>
      <w:r w:rsidRPr="00DC222E">
        <w:rPr>
          <w:rFonts w:ascii="Arial" w:hAnsi="Arial" w:cs="Arial"/>
          <w:color w:val="auto"/>
          <w:sz w:val="24"/>
        </w:rPr>
        <w:t>Independentemente do percentual de tributo inserido na planilha, quando houver, serão retidos na fonte, quando da realização do pagamento, os percentuais estabelecidos na legislação vigente.</w:t>
      </w:r>
    </w:p>
    <w:p w14:paraId="5458B75A" w14:textId="77777777" w:rsidR="000A04DB" w:rsidRPr="00DC222E" w:rsidRDefault="000A04DB" w:rsidP="000A04DB">
      <w:pPr>
        <w:ind w:left="1701"/>
        <w:jc w:val="both"/>
        <w:rPr>
          <w:rFonts w:ascii="Arial" w:hAnsi="Arial"/>
        </w:rPr>
      </w:pPr>
    </w:p>
    <w:p w14:paraId="6A7EE0F8" w14:textId="77777777" w:rsidR="000A04DB" w:rsidRPr="00DC222E" w:rsidRDefault="000A04DB" w:rsidP="000A04DB">
      <w:pPr>
        <w:jc w:val="both"/>
        <w:rPr>
          <w:rFonts w:ascii="Arial" w:hAnsi="Arial"/>
        </w:rPr>
      </w:pPr>
      <w:r w:rsidRPr="00DC222E">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20896BCD" w14:textId="77777777" w:rsidR="000A04DB" w:rsidRPr="00DC222E" w:rsidRDefault="000A04DB" w:rsidP="000A04DB">
      <w:pPr>
        <w:pStyle w:val="Expandido"/>
        <w:rPr>
          <w:rFonts w:ascii="Arial" w:hAnsi="Arial" w:cs="Arial"/>
          <w:color w:val="auto"/>
          <w:sz w:val="24"/>
        </w:rPr>
      </w:pPr>
    </w:p>
    <w:p w14:paraId="52F96BEA" w14:textId="77777777" w:rsidR="000A04DB" w:rsidRPr="00DC222E" w:rsidRDefault="000A04DB" w:rsidP="000A04DB">
      <w:pPr>
        <w:pStyle w:val="Expandido"/>
        <w:ind w:left="0"/>
        <w:rPr>
          <w:rFonts w:ascii="Arial" w:hAnsi="Arial" w:cs="Arial"/>
          <w:color w:val="auto"/>
          <w:sz w:val="24"/>
        </w:rPr>
      </w:pPr>
      <w:r w:rsidRPr="00DC222E">
        <w:rPr>
          <w:rFonts w:ascii="Arial" w:hAnsi="Arial" w:cs="Arial"/>
          <w:color w:val="auto"/>
          <w:sz w:val="24"/>
        </w:rPr>
        <w:t xml:space="preserve">O contratado regularmente optante pelo Simples Nacional, nos termos da Lei Complementar nº 123, de 2006, não sofrerá a retenção tributária quanto aos impostos e </w:t>
      </w:r>
      <w:r w:rsidRPr="00DC222E">
        <w:rPr>
          <w:rFonts w:ascii="Arial" w:hAnsi="Arial" w:cs="Arial"/>
          <w:color w:val="auto"/>
          <w:sz w:val="24"/>
        </w:rPr>
        <w:lastRenderedPageBreak/>
        <w:t>contribuições abrangidos por aquele regime. No entanto, o pagamento ficará condicionado à apresentação de comprovação, por meio de documento oficial, de que faz jus ao tratamento tributário favorecido previsto na referida Lei Complementar.</w:t>
      </w:r>
    </w:p>
    <w:p w14:paraId="45ADE50C" w14:textId="77777777" w:rsidR="000A04DB" w:rsidRPr="00DC222E" w:rsidRDefault="000A04DB" w:rsidP="000A04DB">
      <w:pPr>
        <w:ind w:left="1701"/>
        <w:jc w:val="both"/>
        <w:rPr>
          <w:rFonts w:ascii="Arial" w:hAnsi="Arial"/>
        </w:rPr>
      </w:pPr>
    </w:p>
    <w:p w14:paraId="686E25D6" w14:textId="77777777" w:rsidR="000A04DB" w:rsidRPr="00DC222E" w:rsidRDefault="000A04DB" w:rsidP="000A04DB">
      <w:pPr>
        <w:jc w:val="both"/>
        <w:rPr>
          <w:rFonts w:ascii="Arial" w:hAnsi="Arial"/>
        </w:rPr>
      </w:pPr>
      <w:r w:rsidRPr="00DC222E">
        <w:rPr>
          <w:rFonts w:ascii="Arial" w:hAnsi="Arial"/>
        </w:rPr>
        <w:t>Será indicada a retenção ou glosa no pagamento, proporcional à irregularidade verificada, sem prejuízo das sanções cabíveis, caso se constate que o Contratado:</w:t>
      </w:r>
    </w:p>
    <w:p w14:paraId="64AE6BA4" w14:textId="77777777" w:rsidR="000A04DB" w:rsidRPr="00DC222E" w:rsidRDefault="000A04DB" w:rsidP="000A04DB">
      <w:pPr>
        <w:ind w:left="1701"/>
        <w:jc w:val="both"/>
        <w:rPr>
          <w:rFonts w:ascii="Arial" w:hAnsi="Arial"/>
        </w:rPr>
      </w:pPr>
    </w:p>
    <w:p w14:paraId="126457CF" w14:textId="77777777" w:rsidR="000A04DB" w:rsidRPr="00DC222E" w:rsidRDefault="000A04DB" w:rsidP="000A04DB">
      <w:pPr>
        <w:widowControl/>
        <w:numPr>
          <w:ilvl w:val="0"/>
          <w:numId w:val="22"/>
        </w:numPr>
        <w:tabs>
          <w:tab w:val="left" w:pos="142"/>
          <w:tab w:val="left" w:pos="284"/>
          <w:tab w:val="left" w:pos="567"/>
        </w:tabs>
        <w:suppressAutoHyphens w:val="0"/>
        <w:autoSpaceDN/>
        <w:spacing w:before="120"/>
        <w:ind w:left="1701" w:firstLine="0"/>
        <w:jc w:val="both"/>
        <w:textAlignment w:val="auto"/>
        <w:rPr>
          <w:rFonts w:ascii="Arial" w:hAnsi="Arial"/>
        </w:rPr>
      </w:pPr>
      <w:r w:rsidRPr="00DC222E">
        <w:rPr>
          <w:rFonts w:ascii="Arial" w:hAnsi="Arial"/>
        </w:rPr>
        <w:t>Não produziu os resultados acordados,</w:t>
      </w:r>
    </w:p>
    <w:p w14:paraId="2E8962E3" w14:textId="77777777" w:rsidR="000A04DB" w:rsidRPr="00DC222E" w:rsidRDefault="000A04DB" w:rsidP="000A04DB">
      <w:pPr>
        <w:widowControl/>
        <w:numPr>
          <w:ilvl w:val="0"/>
          <w:numId w:val="22"/>
        </w:numPr>
        <w:tabs>
          <w:tab w:val="left" w:pos="142"/>
          <w:tab w:val="left" w:pos="284"/>
        </w:tabs>
        <w:suppressAutoHyphens w:val="0"/>
        <w:autoSpaceDN/>
        <w:ind w:left="1701" w:firstLine="0"/>
        <w:jc w:val="both"/>
        <w:textAlignment w:val="auto"/>
        <w:rPr>
          <w:rFonts w:ascii="Arial" w:hAnsi="Arial"/>
        </w:rPr>
      </w:pPr>
      <w:r w:rsidRPr="00DC222E">
        <w:rPr>
          <w:rFonts w:ascii="Arial" w:hAnsi="Arial"/>
        </w:rPr>
        <w:t>Deixou de executar, ou não executou com a qualidade mínima exigida as atividades contratadas; ou</w:t>
      </w:r>
    </w:p>
    <w:p w14:paraId="67A36B44" w14:textId="77777777" w:rsidR="000A04DB" w:rsidRPr="00DC222E" w:rsidRDefault="000A04DB" w:rsidP="000A04DB">
      <w:pPr>
        <w:widowControl/>
        <w:numPr>
          <w:ilvl w:val="0"/>
          <w:numId w:val="22"/>
        </w:numPr>
        <w:tabs>
          <w:tab w:val="left" w:pos="142"/>
          <w:tab w:val="left" w:pos="284"/>
        </w:tabs>
        <w:suppressAutoHyphens w:val="0"/>
        <w:autoSpaceDN/>
        <w:ind w:left="1701" w:firstLine="0"/>
        <w:jc w:val="both"/>
        <w:textAlignment w:val="auto"/>
        <w:rPr>
          <w:rFonts w:ascii="Arial" w:hAnsi="Arial"/>
        </w:rPr>
      </w:pPr>
      <w:r w:rsidRPr="00DC222E">
        <w:rPr>
          <w:rFonts w:ascii="Arial" w:hAnsi="Arial"/>
        </w:rPr>
        <w:t>Deixou de utilizar materiais e recursos humanos exigidos para a execução do serviço, ou os utilizou com qualidade ou quantidade inferior à demandada.</w:t>
      </w:r>
    </w:p>
    <w:p w14:paraId="3D66A9B4" w14:textId="77777777" w:rsidR="000A04DB" w:rsidRPr="00DC222E" w:rsidRDefault="000A04DB" w:rsidP="000A04DB">
      <w:pPr>
        <w:ind w:left="1701"/>
        <w:jc w:val="both"/>
        <w:rPr>
          <w:rFonts w:ascii="Arial" w:hAnsi="Arial"/>
        </w:rPr>
      </w:pPr>
    </w:p>
    <w:p w14:paraId="39559F24" w14:textId="133BF9C1" w:rsidR="000A04DB" w:rsidRPr="00DC222E" w:rsidRDefault="000A04DB" w:rsidP="00D572EC">
      <w:pPr>
        <w:jc w:val="both"/>
        <w:rPr>
          <w:rFonts w:ascii="Arial" w:hAnsi="Arial"/>
        </w:rPr>
      </w:pPr>
      <w:r w:rsidRPr="00DC222E">
        <w:rPr>
          <w:rFonts w:ascii="Arial" w:hAnsi="Arial"/>
        </w:rPr>
        <w:t>Para fins de liquidação, o setor competente deve verificar se a Nota Fiscal ou Fatura apresentada expressa os elementos necessários e essenciais do documento, tais como:</w:t>
      </w:r>
    </w:p>
    <w:p w14:paraId="24C701D8" w14:textId="77777777" w:rsidR="000A04DB" w:rsidRPr="00DC222E" w:rsidRDefault="000A04DB" w:rsidP="000A04DB">
      <w:pPr>
        <w:tabs>
          <w:tab w:val="left" w:pos="567"/>
        </w:tabs>
        <w:ind w:left="1701"/>
        <w:jc w:val="both"/>
        <w:rPr>
          <w:rFonts w:ascii="Arial" w:hAnsi="Arial"/>
        </w:rPr>
      </w:pPr>
      <w:r w:rsidRPr="00DC222E">
        <w:rPr>
          <w:rFonts w:ascii="Arial" w:hAnsi="Arial"/>
        </w:rPr>
        <w:t>I)</w:t>
      </w:r>
      <w:r w:rsidRPr="00DC222E">
        <w:rPr>
          <w:rFonts w:ascii="Arial" w:hAnsi="Arial"/>
        </w:rPr>
        <w:tab/>
        <w:t>o prazo de validade;</w:t>
      </w:r>
    </w:p>
    <w:p w14:paraId="019E862D" w14:textId="77777777" w:rsidR="000A04DB" w:rsidRPr="00DC222E" w:rsidRDefault="000A04DB" w:rsidP="000A04DB">
      <w:pPr>
        <w:tabs>
          <w:tab w:val="left" w:pos="567"/>
        </w:tabs>
        <w:ind w:left="1701"/>
        <w:jc w:val="both"/>
        <w:rPr>
          <w:rFonts w:ascii="Arial" w:hAnsi="Arial"/>
        </w:rPr>
      </w:pPr>
      <w:r w:rsidRPr="00DC222E">
        <w:rPr>
          <w:rFonts w:ascii="Arial" w:hAnsi="Arial"/>
        </w:rPr>
        <w:t>II)</w:t>
      </w:r>
      <w:r w:rsidRPr="00DC222E">
        <w:rPr>
          <w:rFonts w:ascii="Arial" w:hAnsi="Arial"/>
        </w:rPr>
        <w:tab/>
        <w:t>a data da emissão;</w:t>
      </w:r>
    </w:p>
    <w:p w14:paraId="398E237F" w14:textId="77777777" w:rsidR="000A04DB" w:rsidRPr="00DC222E" w:rsidRDefault="000A04DB" w:rsidP="000A04DB">
      <w:pPr>
        <w:tabs>
          <w:tab w:val="left" w:pos="567"/>
        </w:tabs>
        <w:ind w:left="1701"/>
        <w:jc w:val="both"/>
        <w:rPr>
          <w:rFonts w:ascii="Arial" w:hAnsi="Arial"/>
        </w:rPr>
      </w:pPr>
      <w:r w:rsidRPr="00DC222E">
        <w:rPr>
          <w:rFonts w:ascii="Arial" w:hAnsi="Arial"/>
        </w:rPr>
        <w:t>III)</w:t>
      </w:r>
      <w:r w:rsidRPr="00DC222E">
        <w:rPr>
          <w:rFonts w:ascii="Arial" w:hAnsi="Arial"/>
        </w:rPr>
        <w:tab/>
        <w:t>os dados do contrato e do órgão contratante;</w:t>
      </w:r>
    </w:p>
    <w:p w14:paraId="1CF48CFE" w14:textId="77777777" w:rsidR="000A04DB" w:rsidRPr="00DC222E" w:rsidRDefault="000A04DB" w:rsidP="000A04DB">
      <w:pPr>
        <w:tabs>
          <w:tab w:val="left" w:pos="567"/>
        </w:tabs>
        <w:ind w:left="1701"/>
        <w:jc w:val="both"/>
        <w:rPr>
          <w:rFonts w:ascii="Arial" w:hAnsi="Arial"/>
        </w:rPr>
      </w:pPr>
      <w:r w:rsidRPr="00DC222E">
        <w:rPr>
          <w:rFonts w:ascii="Arial" w:hAnsi="Arial"/>
        </w:rPr>
        <w:t>IV)</w:t>
      </w:r>
      <w:r w:rsidRPr="00DC222E">
        <w:rPr>
          <w:rFonts w:ascii="Arial" w:hAnsi="Arial"/>
        </w:rPr>
        <w:tab/>
        <w:t>o período respectivo de execução do contrato;</w:t>
      </w:r>
    </w:p>
    <w:p w14:paraId="6CD1A0A5" w14:textId="77777777" w:rsidR="000A04DB" w:rsidRPr="00DC222E" w:rsidRDefault="000A04DB" w:rsidP="000A04DB">
      <w:pPr>
        <w:tabs>
          <w:tab w:val="left" w:pos="567"/>
        </w:tabs>
        <w:ind w:left="1701"/>
        <w:jc w:val="both"/>
        <w:rPr>
          <w:rFonts w:ascii="Arial" w:hAnsi="Arial"/>
        </w:rPr>
      </w:pPr>
      <w:r w:rsidRPr="00DC222E">
        <w:rPr>
          <w:rFonts w:ascii="Arial" w:hAnsi="Arial"/>
        </w:rPr>
        <w:t>V)</w:t>
      </w:r>
      <w:r w:rsidRPr="00DC222E">
        <w:rPr>
          <w:rFonts w:ascii="Arial" w:hAnsi="Arial"/>
        </w:rPr>
        <w:tab/>
        <w:t>o valor a pagar; e</w:t>
      </w:r>
    </w:p>
    <w:p w14:paraId="410CD8DF" w14:textId="77777777" w:rsidR="000A04DB" w:rsidRPr="00DC222E" w:rsidRDefault="000A04DB" w:rsidP="000A04DB">
      <w:pPr>
        <w:tabs>
          <w:tab w:val="left" w:pos="567"/>
        </w:tabs>
        <w:ind w:left="1701"/>
        <w:jc w:val="both"/>
        <w:rPr>
          <w:rFonts w:ascii="Arial" w:hAnsi="Arial"/>
        </w:rPr>
      </w:pPr>
      <w:r w:rsidRPr="00DC222E">
        <w:rPr>
          <w:rFonts w:ascii="Arial" w:hAnsi="Arial"/>
        </w:rPr>
        <w:t>VI)</w:t>
      </w:r>
      <w:r w:rsidRPr="00DC222E">
        <w:rPr>
          <w:rFonts w:ascii="Arial" w:hAnsi="Arial"/>
        </w:rPr>
        <w:tab/>
        <w:t>eventual destaque do valor de retenções tributárias cabíveis.</w:t>
      </w:r>
    </w:p>
    <w:p w14:paraId="3D36795B" w14:textId="77777777" w:rsidR="000A04DB" w:rsidRPr="00DC222E" w:rsidRDefault="000A04DB" w:rsidP="000A04DB">
      <w:pPr>
        <w:jc w:val="both"/>
        <w:rPr>
          <w:rFonts w:ascii="Arial" w:hAnsi="Arial"/>
        </w:rPr>
      </w:pPr>
    </w:p>
    <w:p w14:paraId="24E8B177" w14:textId="2684517A" w:rsidR="000A04DB" w:rsidRPr="00DC222E" w:rsidRDefault="000A04DB" w:rsidP="000A04DB">
      <w:pPr>
        <w:jc w:val="both"/>
        <w:rPr>
          <w:rFonts w:ascii="Arial" w:hAnsi="Arial"/>
        </w:rPr>
      </w:pPr>
      <w:r w:rsidRPr="00DC222E">
        <w:rPr>
          <w:rFonts w:ascii="Arial" w:hAnsi="Arial"/>
        </w:rPr>
        <w:t xml:space="preserve">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 </w:t>
      </w:r>
    </w:p>
    <w:p w14:paraId="7E15F1AD" w14:textId="77777777" w:rsidR="00B5720D" w:rsidRPr="00DC222E" w:rsidRDefault="00B5720D" w:rsidP="00B5720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C222E">
        <w:t>Critério de reajuste e repactuação:</w:t>
      </w:r>
    </w:p>
    <w:p w14:paraId="2AE57E3F" w14:textId="77777777" w:rsidR="00B5720D" w:rsidRPr="00DC222E" w:rsidRDefault="00B5720D" w:rsidP="00B5720D">
      <w:pPr>
        <w:pStyle w:val="Tpico3"/>
        <w:numPr>
          <w:ilvl w:val="0"/>
          <w:numId w:val="0"/>
        </w:numPr>
        <w:suppressAutoHyphens w:val="0"/>
      </w:pPr>
      <w:r w:rsidRPr="00DC222E">
        <w:t>Índice de reajuste ou repactuação dos insumos</w:t>
      </w:r>
      <w:r w:rsidRPr="00DC222E">
        <w:rPr>
          <w:b w:val="0"/>
          <w:bCs w:val="0"/>
        </w:rPr>
        <w:t xml:space="preserve">  </w:t>
      </w:r>
    </w:p>
    <w:p w14:paraId="331974B8" w14:textId="017020AD" w:rsidR="00D162AE" w:rsidRDefault="00B5720D" w:rsidP="00384342">
      <w:pPr>
        <w:pStyle w:val="Expandido"/>
        <w:ind w:left="0"/>
      </w:pPr>
      <w:r w:rsidRPr="00DC222E">
        <w:rPr>
          <w:rFonts w:ascii="Arial" w:hAnsi="Arial" w:cs="Arial"/>
          <w:color w:val="auto"/>
          <w:sz w:val="24"/>
        </w:rPr>
        <w:t>O índice a ser utilizado é o INPC (IBGE), que é adotado pela prefeitura como índice oficial para orientar os reajustes contratuais. Os preços inicialmente contratados são fixos e irreajustáveis no prazo de um ano contado da data do orçamento estimado anexo a este documento.</w:t>
      </w:r>
    </w:p>
    <w:p w14:paraId="2D3E3E73" w14:textId="75FE2D36" w:rsidR="00B5720D" w:rsidRPr="00DC222E" w:rsidRDefault="00B5720D" w:rsidP="00384342">
      <w:pPr>
        <w:pStyle w:val="Tpico3"/>
        <w:numPr>
          <w:ilvl w:val="0"/>
          <w:numId w:val="0"/>
        </w:numPr>
        <w:suppressAutoHyphens w:val="0"/>
      </w:pPr>
      <w:r w:rsidRPr="00DC222E">
        <w:t>Critério de repactuação da mão de obra</w:t>
      </w:r>
      <w:r w:rsidRPr="00DC222E">
        <w:rPr>
          <w:b w:val="0"/>
          <w:bCs w:val="0"/>
        </w:rPr>
        <w:t xml:space="preserve">   </w:t>
      </w:r>
    </w:p>
    <w:p w14:paraId="47EE9612" w14:textId="77777777" w:rsidR="00B5720D" w:rsidRDefault="00B5720D" w:rsidP="00B5720D">
      <w:pPr>
        <w:pStyle w:val="Expandido"/>
        <w:ind w:left="0"/>
        <w:rPr>
          <w:rFonts w:ascii="Arial" w:hAnsi="Arial" w:cs="Arial"/>
          <w:color w:val="auto"/>
          <w:sz w:val="24"/>
        </w:rPr>
      </w:pPr>
      <w:r w:rsidRPr="00DC222E">
        <w:rPr>
          <w:rFonts w:ascii="Arial" w:hAnsi="Arial" w:cs="Arial"/>
          <w:color w:val="auto"/>
          <w:sz w:val="24"/>
        </w:rPr>
        <w:t>Não se aplica.</w:t>
      </w:r>
    </w:p>
    <w:p w14:paraId="6E1918D0" w14:textId="77777777" w:rsidR="00384342" w:rsidRDefault="00384342" w:rsidP="00B5720D">
      <w:pPr>
        <w:pStyle w:val="Expandido"/>
        <w:ind w:left="0"/>
        <w:rPr>
          <w:rFonts w:ascii="Arial" w:hAnsi="Arial" w:cs="Arial"/>
          <w:color w:val="auto"/>
          <w:sz w:val="24"/>
        </w:rPr>
      </w:pPr>
    </w:p>
    <w:p w14:paraId="39B713FA" w14:textId="77777777" w:rsidR="00B5720D" w:rsidRPr="00400596" w:rsidRDefault="00B5720D" w:rsidP="00B5720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400596">
        <w:t>Haverá Instrumento de Medição de Resultado?</w:t>
      </w:r>
    </w:p>
    <w:p w14:paraId="544A492D" w14:textId="3F8622D4" w:rsidR="00B60246" w:rsidRPr="00400596" w:rsidRDefault="001E3742" w:rsidP="00B5720D">
      <w:pPr>
        <w:jc w:val="both"/>
        <w:rPr>
          <w:rFonts w:ascii="Arial" w:hAnsi="Arial"/>
          <w:b/>
          <w:bCs/>
          <w:sz w:val="28"/>
          <w:szCs w:val="28"/>
        </w:rPr>
      </w:pPr>
      <w:sdt>
        <w:sdtPr>
          <w:rPr>
            <w:rFonts w:ascii="Arial" w:eastAsia="MS Gothic" w:hAnsi="Arial"/>
            <w:sz w:val="40"/>
          </w:rPr>
          <w:id w:val="-723515550"/>
          <w14:checkbox>
            <w14:checked w14:val="0"/>
            <w14:checkedState w14:val="2612" w14:font="MS Gothic"/>
            <w14:uncheckedState w14:val="2610" w14:font="MS Gothic"/>
          </w14:checkbox>
        </w:sdtPr>
        <w:sdtEndPr/>
        <w:sdtContent>
          <w:r w:rsidR="00B5720D" w:rsidRPr="00400596">
            <w:rPr>
              <w:rFonts w:ascii="Segoe UI Symbol" w:eastAsia="MS Gothic" w:hAnsi="Segoe UI Symbol" w:cs="Segoe UI Symbol"/>
              <w:sz w:val="40"/>
            </w:rPr>
            <w:t>☐</w:t>
          </w:r>
        </w:sdtContent>
      </w:sdt>
      <w:r w:rsidR="00B5720D" w:rsidRPr="00400596">
        <w:rPr>
          <w:rFonts w:ascii="Arial" w:hAnsi="Arial"/>
        </w:rPr>
        <w:t xml:space="preserve"> Sim      </w:t>
      </w:r>
      <w:sdt>
        <w:sdtPr>
          <w:rPr>
            <w:rFonts w:ascii="Arial" w:eastAsia="MS Gothic" w:hAnsi="Arial"/>
            <w:sz w:val="40"/>
          </w:rPr>
          <w:id w:val="1005940758"/>
          <w14:checkbox>
            <w14:checked w14:val="1"/>
            <w14:checkedState w14:val="2612" w14:font="MS Gothic"/>
            <w14:uncheckedState w14:val="2610" w14:font="MS Gothic"/>
          </w14:checkbox>
        </w:sdtPr>
        <w:sdtEndPr/>
        <w:sdtContent>
          <w:r w:rsidR="00B5720D" w:rsidRPr="00400596">
            <w:rPr>
              <w:rFonts w:ascii="Segoe UI Symbol" w:eastAsia="MS Gothic" w:hAnsi="Segoe UI Symbol" w:cs="Segoe UI Symbol"/>
              <w:sz w:val="40"/>
            </w:rPr>
            <w:t>☒</w:t>
          </w:r>
        </w:sdtContent>
      </w:sdt>
      <w:r w:rsidR="00B5720D" w:rsidRPr="00400596">
        <w:rPr>
          <w:rFonts w:ascii="Arial" w:hAnsi="Arial"/>
        </w:rPr>
        <w:t xml:space="preserve"> Não     </w:t>
      </w:r>
    </w:p>
    <w:p w14:paraId="6CFD1290" w14:textId="77777777" w:rsidR="00B5720D" w:rsidRPr="00400596" w:rsidRDefault="00B5720D" w:rsidP="00B5720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400596">
        <w:lastRenderedPageBreak/>
        <w:t>Haverá Remuneração Variável?</w:t>
      </w:r>
    </w:p>
    <w:p w14:paraId="7BB94989" w14:textId="43BE1633" w:rsidR="00B60246" w:rsidRPr="00400596" w:rsidRDefault="001E3742" w:rsidP="00B5720D">
      <w:pPr>
        <w:jc w:val="both"/>
        <w:rPr>
          <w:rFonts w:ascii="Arial" w:hAnsi="Arial"/>
          <w:b/>
          <w:bCs/>
          <w:sz w:val="28"/>
          <w:szCs w:val="28"/>
        </w:rPr>
      </w:pPr>
      <w:sdt>
        <w:sdtPr>
          <w:rPr>
            <w:rFonts w:ascii="Arial" w:eastAsia="MS Gothic" w:hAnsi="Arial"/>
            <w:sz w:val="40"/>
          </w:rPr>
          <w:id w:val="-1324964837"/>
          <w14:checkbox>
            <w14:checked w14:val="0"/>
            <w14:checkedState w14:val="2612" w14:font="MS Gothic"/>
            <w14:uncheckedState w14:val="2610" w14:font="MS Gothic"/>
          </w14:checkbox>
        </w:sdtPr>
        <w:sdtEndPr/>
        <w:sdtContent>
          <w:r w:rsidR="00B5720D" w:rsidRPr="00400596">
            <w:rPr>
              <w:rFonts w:ascii="Segoe UI Symbol" w:eastAsia="MS Gothic" w:hAnsi="Segoe UI Symbol" w:cs="Segoe UI Symbol"/>
              <w:sz w:val="40"/>
            </w:rPr>
            <w:t>☐</w:t>
          </w:r>
        </w:sdtContent>
      </w:sdt>
      <w:r w:rsidR="00B5720D" w:rsidRPr="00400596">
        <w:rPr>
          <w:rFonts w:ascii="Arial" w:hAnsi="Arial"/>
        </w:rPr>
        <w:t xml:space="preserve"> Sim      </w:t>
      </w:r>
      <w:sdt>
        <w:sdtPr>
          <w:rPr>
            <w:rFonts w:ascii="Arial" w:eastAsia="MS Gothic" w:hAnsi="Arial"/>
            <w:sz w:val="40"/>
          </w:rPr>
          <w:id w:val="143480297"/>
          <w14:checkbox>
            <w14:checked w14:val="1"/>
            <w14:checkedState w14:val="2612" w14:font="MS Gothic"/>
            <w14:uncheckedState w14:val="2610" w14:font="MS Gothic"/>
          </w14:checkbox>
        </w:sdtPr>
        <w:sdtEndPr/>
        <w:sdtContent>
          <w:r w:rsidR="00B5720D" w:rsidRPr="00400596">
            <w:rPr>
              <w:rFonts w:ascii="Segoe UI Symbol" w:eastAsia="MS Gothic" w:hAnsi="Segoe UI Symbol" w:cs="Segoe UI Symbol"/>
              <w:sz w:val="40"/>
            </w:rPr>
            <w:t>☒</w:t>
          </w:r>
        </w:sdtContent>
      </w:sdt>
      <w:r w:rsidR="00B5720D" w:rsidRPr="00400596">
        <w:rPr>
          <w:rFonts w:ascii="Arial" w:hAnsi="Arial"/>
        </w:rPr>
        <w:t xml:space="preserve"> Não      </w:t>
      </w:r>
    </w:p>
    <w:p w14:paraId="7C6838F0" w14:textId="77777777" w:rsidR="00B5720D" w:rsidRPr="00400596" w:rsidRDefault="00B5720D" w:rsidP="00B5720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400596">
        <w:t xml:space="preserve">Haverá a adoção do regime de conta vinculada?    </w:t>
      </w:r>
    </w:p>
    <w:p w14:paraId="455D5A2E" w14:textId="77777777" w:rsidR="00B5720D" w:rsidRPr="00400596" w:rsidRDefault="001E3742" w:rsidP="00B5720D">
      <w:pPr>
        <w:rPr>
          <w:rFonts w:ascii="Arial" w:hAnsi="Arial"/>
          <w:sz w:val="22"/>
        </w:rPr>
      </w:pPr>
      <w:sdt>
        <w:sdtPr>
          <w:rPr>
            <w:rFonts w:ascii="Arial" w:eastAsia="MS Gothic" w:hAnsi="Arial"/>
            <w:sz w:val="40"/>
          </w:rPr>
          <w:id w:val="-1549534791"/>
          <w14:checkbox>
            <w14:checked w14:val="0"/>
            <w14:checkedState w14:val="2612" w14:font="MS Gothic"/>
            <w14:uncheckedState w14:val="2610" w14:font="MS Gothic"/>
          </w14:checkbox>
        </w:sdtPr>
        <w:sdtEndPr/>
        <w:sdtContent>
          <w:r w:rsidR="00B5720D" w:rsidRPr="00400596">
            <w:rPr>
              <w:rFonts w:ascii="Segoe UI Symbol" w:eastAsia="MS Gothic" w:hAnsi="Segoe UI Symbol" w:cs="Segoe UI Symbol"/>
              <w:sz w:val="40"/>
            </w:rPr>
            <w:t>☐</w:t>
          </w:r>
        </w:sdtContent>
      </w:sdt>
      <w:r w:rsidR="00B5720D" w:rsidRPr="00400596">
        <w:rPr>
          <w:rFonts w:ascii="Arial" w:hAnsi="Arial"/>
        </w:rPr>
        <w:t xml:space="preserve"> Sim      </w:t>
      </w:r>
      <w:sdt>
        <w:sdtPr>
          <w:rPr>
            <w:rFonts w:ascii="Arial" w:eastAsia="MS Gothic" w:hAnsi="Arial"/>
            <w:sz w:val="40"/>
          </w:rPr>
          <w:id w:val="-1961331879"/>
          <w14:checkbox>
            <w14:checked w14:val="1"/>
            <w14:checkedState w14:val="2612" w14:font="MS Gothic"/>
            <w14:uncheckedState w14:val="2610" w14:font="MS Gothic"/>
          </w14:checkbox>
        </w:sdtPr>
        <w:sdtEndPr/>
        <w:sdtContent>
          <w:r w:rsidR="00B5720D" w:rsidRPr="00400596">
            <w:rPr>
              <w:rFonts w:ascii="Segoe UI Symbol" w:eastAsia="MS Gothic" w:hAnsi="Segoe UI Symbol" w:cs="Segoe UI Symbol"/>
              <w:sz w:val="40"/>
            </w:rPr>
            <w:t>☒</w:t>
          </w:r>
        </w:sdtContent>
      </w:sdt>
      <w:r w:rsidR="00B5720D" w:rsidRPr="00400596">
        <w:rPr>
          <w:rFonts w:ascii="Arial" w:hAnsi="Arial"/>
        </w:rPr>
        <w:t xml:space="preserve"> Não    </w:t>
      </w:r>
    </w:p>
    <w:p w14:paraId="39525BB6" w14:textId="77777777" w:rsidR="007C4AC7" w:rsidRPr="00DC222E" w:rsidRDefault="007C4AC7" w:rsidP="007C4AC7">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C222E">
        <w:t xml:space="preserve">Critério e prazo para recebimento provisório  </w:t>
      </w:r>
    </w:p>
    <w:p w14:paraId="2795296A" w14:textId="77777777" w:rsidR="007C4AC7" w:rsidRPr="00DC222E" w:rsidRDefault="007C4AC7" w:rsidP="007C4AC7">
      <w:pPr>
        <w:pStyle w:val="Expandido"/>
        <w:ind w:left="0"/>
        <w:rPr>
          <w:rFonts w:ascii="Arial" w:hAnsi="Arial" w:cs="Arial"/>
          <w:color w:val="auto"/>
          <w:sz w:val="24"/>
        </w:rPr>
      </w:pPr>
      <w:r w:rsidRPr="00DC222E">
        <w:rPr>
          <w:rFonts w:ascii="Arial" w:hAnsi="Arial" w:cs="Arial"/>
          <w:color w:val="auto"/>
          <w:sz w:val="24"/>
        </w:rPr>
        <w:t>Provisoriamente, em até 15 (quinze) dias contados do término da execução, pelo fiscal do contrato, mediante lista de verificação que demonstre a conformidade da execução com as exigências de caráter técnico, conforme Art. 170, inc. I, a, do Decreto Municipal nº 8109/2023.</w:t>
      </w:r>
    </w:p>
    <w:p w14:paraId="2922BB75" w14:textId="77777777" w:rsidR="007C4AC7" w:rsidRPr="00DC222E" w:rsidRDefault="007C4AC7" w:rsidP="007C4AC7">
      <w:pPr>
        <w:pStyle w:val="Expandido"/>
        <w:ind w:left="0"/>
        <w:rPr>
          <w:rFonts w:ascii="Arial" w:hAnsi="Arial" w:cs="Arial"/>
          <w:color w:val="auto"/>
          <w:sz w:val="24"/>
        </w:rPr>
      </w:pPr>
    </w:p>
    <w:p w14:paraId="07F1048C" w14:textId="6FF87162" w:rsidR="007C4AC7" w:rsidRPr="00DC222E" w:rsidRDefault="007C4AC7" w:rsidP="007C4AC7">
      <w:pPr>
        <w:pStyle w:val="Expandido"/>
        <w:ind w:left="0"/>
        <w:rPr>
          <w:rFonts w:ascii="Arial" w:hAnsi="Arial" w:cs="Arial"/>
          <w:color w:val="auto"/>
          <w:sz w:val="24"/>
        </w:rPr>
      </w:pPr>
      <w:r w:rsidRPr="00DC222E">
        <w:rPr>
          <w:rFonts w:ascii="Arial" w:hAnsi="Arial" w:cs="Arial"/>
          <w:color w:val="auto"/>
          <w:sz w:val="24"/>
        </w:rPr>
        <w:t>Tratando-se de obra ou serviço de engenharia, ao final de cada etapa da execução contratual, conforme previsto no Cronograma Físico-Financeiro, o Contratado apresentará a medição prévia dos serviços executados no período, por meio de planilha e memória de cálculo detalhada.</w:t>
      </w:r>
    </w:p>
    <w:p w14:paraId="6A404E74" w14:textId="77777777" w:rsidR="007C4AC7" w:rsidRPr="00DC222E" w:rsidRDefault="007C4AC7" w:rsidP="007C4AC7">
      <w:pPr>
        <w:pStyle w:val="Expandido"/>
        <w:ind w:left="0"/>
        <w:rPr>
          <w:rFonts w:ascii="Arial" w:hAnsi="Arial" w:cs="Arial"/>
          <w:color w:val="auto"/>
          <w:sz w:val="24"/>
        </w:rPr>
      </w:pPr>
    </w:p>
    <w:p w14:paraId="1C7FC441" w14:textId="347E3EE9" w:rsidR="007C4AC7" w:rsidRPr="00DC222E" w:rsidRDefault="007C4AC7" w:rsidP="007C4AC7">
      <w:pPr>
        <w:pStyle w:val="Expandido"/>
        <w:ind w:left="0"/>
        <w:rPr>
          <w:rFonts w:ascii="Arial" w:hAnsi="Arial" w:cs="Arial"/>
          <w:color w:val="auto"/>
          <w:sz w:val="24"/>
        </w:rPr>
      </w:pPr>
      <w:r w:rsidRPr="00DC222E">
        <w:rPr>
          <w:rFonts w:ascii="Arial" w:hAnsi="Arial" w:cs="Arial"/>
          <w:color w:val="auto"/>
          <w:sz w:val="24"/>
        </w:rPr>
        <w:t>Uma etapa será considerada efetivamente concluída quando os serviços previstos para aquela etapa, no Cronograma Físico-Financeiro, estiverem executados em sua totalidade.</w:t>
      </w:r>
    </w:p>
    <w:p w14:paraId="0C648071" w14:textId="77777777" w:rsidR="007C4AC7" w:rsidRPr="00DC222E" w:rsidRDefault="007C4AC7" w:rsidP="007C4AC7">
      <w:pPr>
        <w:pStyle w:val="Expandido"/>
        <w:ind w:left="0"/>
        <w:rPr>
          <w:rFonts w:ascii="Arial" w:hAnsi="Arial" w:cs="Arial"/>
          <w:color w:val="auto"/>
          <w:sz w:val="24"/>
        </w:rPr>
      </w:pPr>
    </w:p>
    <w:p w14:paraId="3B1B65D3" w14:textId="400EA1DD" w:rsidR="007C4AC7" w:rsidRPr="00DC222E" w:rsidRDefault="007C4AC7" w:rsidP="007C4AC7">
      <w:pPr>
        <w:pStyle w:val="Expandido"/>
        <w:ind w:left="0"/>
        <w:rPr>
          <w:rFonts w:ascii="Arial" w:hAnsi="Arial" w:cs="Arial"/>
          <w:color w:val="auto"/>
          <w:sz w:val="24"/>
        </w:rPr>
      </w:pPr>
      <w:r w:rsidRPr="00DC222E">
        <w:rPr>
          <w:rFonts w:ascii="Arial" w:hAnsi="Arial" w:cs="Arial"/>
          <w:color w:val="auto"/>
          <w:sz w:val="24"/>
        </w:rPr>
        <w:t>O Contratado também apresentará, a cada medição, os documentos comprobatórios da procedência legal dos produtos e subprodutos florestais utilizados naquela etapa da execução contratual, quando for o caso.</w:t>
      </w:r>
    </w:p>
    <w:p w14:paraId="4995987D" w14:textId="77777777" w:rsidR="007C4AC7" w:rsidRPr="00DC222E" w:rsidRDefault="007C4AC7" w:rsidP="007C4AC7">
      <w:pPr>
        <w:pStyle w:val="Expandido"/>
        <w:ind w:left="0"/>
        <w:rPr>
          <w:rFonts w:ascii="Arial" w:hAnsi="Arial" w:cs="Arial"/>
          <w:color w:val="auto"/>
          <w:sz w:val="24"/>
        </w:rPr>
      </w:pPr>
    </w:p>
    <w:p w14:paraId="0FE8A6EF" w14:textId="06A02AC6" w:rsidR="007C4AC7" w:rsidRPr="00DC222E" w:rsidRDefault="007C4AC7" w:rsidP="007C4AC7">
      <w:pPr>
        <w:pStyle w:val="Expandido"/>
        <w:ind w:left="0"/>
        <w:rPr>
          <w:rFonts w:ascii="Arial" w:hAnsi="Arial" w:cs="Arial"/>
          <w:color w:val="auto"/>
          <w:sz w:val="24"/>
        </w:rPr>
      </w:pPr>
      <w:r w:rsidRPr="00DC222E">
        <w:rPr>
          <w:rFonts w:ascii="Arial" w:hAnsi="Arial" w:cs="Arial"/>
          <w:color w:val="auto"/>
          <w:sz w:val="24"/>
        </w:rPr>
        <w:t>O prazo para recebimento provisório será contado do recebimento de comunicação de cobrança oriunda do Contratado com a comprovação da prestação dos serviços a que se referem a parcela a ser paga.</w:t>
      </w:r>
    </w:p>
    <w:p w14:paraId="4656D68B" w14:textId="77777777" w:rsidR="007C4AC7" w:rsidRPr="00DC222E" w:rsidRDefault="007C4AC7" w:rsidP="007C4AC7">
      <w:pPr>
        <w:pStyle w:val="Expandido"/>
        <w:ind w:left="0"/>
        <w:rPr>
          <w:rFonts w:ascii="Arial" w:hAnsi="Arial" w:cs="Arial"/>
          <w:color w:val="auto"/>
          <w:sz w:val="24"/>
        </w:rPr>
      </w:pPr>
    </w:p>
    <w:p w14:paraId="49A5645A" w14:textId="0B07D3D9" w:rsidR="007C4AC7" w:rsidRPr="00DC222E" w:rsidRDefault="007C4AC7" w:rsidP="007C4AC7">
      <w:pPr>
        <w:pStyle w:val="Expandido"/>
        <w:ind w:left="0"/>
        <w:rPr>
          <w:rFonts w:ascii="Arial" w:hAnsi="Arial" w:cs="Arial"/>
          <w:color w:val="auto"/>
          <w:sz w:val="24"/>
        </w:rPr>
      </w:pPr>
      <w:r w:rsidRPr="00DC222E">
        <w:rPr>
          <w:rFonts w:ascii="Arial" w:hAnsi="Arial" w:cs="Arial"/>
          <w:color w:val="auto"/>
          <w:sz w:val="24"/>
        </w:rPr>
        <w:t>O fiscal técnico do contrato realizará o recebimento provisório do objeto do contrato mediante termo detalhado que comprove o cumprimento das exigências de caráter técnico.</w:t>
      </w:r>
    </w:p>
    <w:p w14:paraId="73A9CFB1" w14:textId="77777777" w:rsidR="007C4AC7" w:rsidRPr="00DC222E" w:rsidRDefault="007C4AC7" w:rsidP="007C4AC7">
      <w:pPr>
        <w:pStyle w:val="Expandido"/>
        <w:ind w:left="0"/>
        <w:rPr>
          <w:rFonts w:ascii="Arial" w:hAnsi="Arial" w:cs="Arial"/>
          <w:color w:val="auto"/>
          <w:sz w:val="24"/>
        </w:rPr>
      </w:pPr>
    </w:p>
    <w:p w14:paraId="65A7A121" w14:textId="0C715A81" w:rsidR="007C4AC7" w:rsidRPr="00DC222E" w:rsidRDefault="007C4AC7" w:rsidP="007C4AC7">
      <w:pPr>
        <w:pStyle w:val="Expandido"/>
        <w:ind w:left="0"/>
        <w:rPr>
          <w:rFonts w:ascii="Arial" w:hAnsi="Arial" w:cs="Arial"/>
          <w:color w:val="auto"/>
          <w:sz w:val="24"/>
        </w:rPr>
      </w:pPr>
      <w:r w:rsidRPr="00DC222E">
        <w:rPr>
          <w:rFonts w:ascii="Arial" w:hAnsi="Arial" w:cs="Arial"/>
          <w:color w:val="auto"/>
          <w:sz w:val="24"/>
        </w:rPr>
        <w:t>O fiscal administrativo do contrato realizará o recebimento provisório do objeto do contrato mediante termo detalhado que comprove o cumprimento das exigências de caráter administrativo.</w:t>
      </w:r>
    </w:p>
    <w:p w14:paraId="72F6F918" w14:textId="77777777" w:rsidR="007C4AC7" w:rsidRPr="00DC222E" w:rsidRDefault="007C4AC7" w:rsidP="007C4AC7">
      <w:pPr>
        <w:pStyle w:val="Expandido"/>
        <w:ind w:left="0"/>
        <w:rPr>
          <w:rFonts w:ascii="Arial" w:hAnsi="Arial" w:cs="Arial"/>
          <w:color w:val="auto"/>
          <w:sz w:val="24"/>
        </w:rPr>
      </w:pPr>
    </w:p>
    <w:p w14:paraId="6ADD6440" w14:textId="5491A86B" w:rsidR="007C4AC7" w:rsidRPr="00DC222E" w:rsidRDefault="007C4AC7" w:rsidP="007C4AC7">
      <w:pPr>
        <w:pStyle w:val="Expandido"/>
        <w:ind w:left="0"/>
        <w:rPr>
          <w:rFonts w:ascii="Arial" w:hAnsi="Arial" w:cs="Arial"/>
          <w:color w:val="auto"/>
          <w:sz w:val="24"/>
        </w:rPr>
      </w:pPr>
      <w:r w:rsidRPr="00DC222E">
        <w:rPr>
          <w:rFonts w:ascii="Arial" w:hAnsi="Arial" w:cs="Arial"/>
          <w:color w:val="auto"/>
          <w:sz w:val="24"/>
        </w:rPr>
        <w:t>O fiscal setorial do contrato, quando houver, realizará o recebimento provisório sob o ponto de vista técnico e administrativo.</w:t>
      </w:r>
    </w:p>
    <w:p w14:paraId="2B9B2167" w14:textId="77777777" w:rsidR="00424107" w:rsidRPr="00DC222E" w:rsidRDefault="00424107" w:rsidP="00424107">
      <w:pPr>
        <w:pStyle w:val="Expandido"/>
        <w:ind w:left="0"/>
        <w:rPr>
          <w:rFonts w:ascii="Arial" w:hAnsi="Arial" w:cs="Arial"/>
          <w:color w:val="auto"/>
          <w:sz w:val="24"/>
        </w:rPr>
      </w:pPr>
      <w:r w:rsidRPr="00DC222E">
        <w:rPr>
          <w:rFonts w:ascii="Arial" w:hAnsi="Arial" w:cs="Arial"/>
          <w:color w:val="auto"/>
          <w:sz w:val="24"/>
        </w:rPr>
        <w:t>Para efeito de recebimento provisório, será considerado para fins de faturamento o período detalhado no cronograma físico financeiro.</w:t>
      </w:r>
    </w:p>
    <w:p w14:paraId="795D3578" w14:textId="77777777" w:rsidR="00424107" w:rsidRPr="00DC222E" w:rsidRDefault="00424107" w:rsidP="00424107">
      <w:pPr>
        <w:pStyle w:val="Expandido"/>
        <w:rPr>
          <w:rFonts w:ascii="Arial" w:hAnsi="Arial" w:cs="Arial"/>
          <w:color w:val="auto"/>
          <w:sz w:val="24"/>
        </w:rPr>
      </w:pPr>
    </w:p>
    <w:p w14:paraId="07D9409F" w14:textId="77777777" w:rsidR="00424107" w:rsidRPr="00DC222E" w:rsidRDefault="00424107" w:rsidP="00424107">
      <w:pPr>
        <w:pStyle w:val="Expandido"/>
        <w:ind w:left="0"/>
        <w:rPr>
          <w:rFonts w:ascii="Arial" w:hAnsi="Arial" w:cs="Arial"/>
          <w:color w:val="auto"/>
          <w:sz w:val="24"/>
        </w:rPr>
      </w:pPr>
      <w:r w:rsidRPr="00DC222E">
        <w:rPr>
          <w:rFonts w:ascii="Arial" w:hAnsi="Arial" w:cs="Arial"/>
          <w:color w:val="auto"/>
          <w:sz w:val="24"/>
        </w:rPr>
        <w:t>Ao final de cada período/evento de faturamento:</w:t>
      </w:r>
    </w:p>
    <w:p w14:paraId="3490C956" w14:textId="77777777" w:rsidR="00424107" w:rsidRPr="00DC222E" w:rsidRDefault="00424107" w:rsidP="00424107">
      <w:pPr>
        <w:pStyle w:val="Expandido"/>
        <w:rPr>
          <w:rFonts w:ascii="Arial" w:hAnsi="Arial" w:cs="Arial"/>
          <w:color w:val="auto"/>
          <w:sz w:val="24"/>
        </w:rPr>
      </w:pPr>
    </w:p>
    <w:p w14:paraId="3188BD36" w14:textId="77777777" w:rsidR="00424107" w:rsidRPr="00DC222E" w:rsidRDefault="00424107" w:rsidP="00CA7178">
      <w:pPr>
        <w:pStyle w:val="Expandido"/>
        <w:ind w:left="1418"/>
        <w:rPr>
          <w:rFonts w:ascii="Arial" w:hAnsi="Arial" w:cs="Arial"/>
          <w:color w:val="auto"/>
          <w:sz w:val="24"/>
        </w:rPr>
      </w:pPr>
      <w:r w:rsidRPr="00DC222E">
        <w:rPr>
          <w:rFonts w:ascii="Arial" w:hAnsi="Arial" w:cs="Arial"/>
          <w:color w:val="auto"/>
          <w:sz w:val="24"/>
        </w:rPr>
        <w:lastRenderedPageBreak/>
        <w:t>•</w:t>
      </w:r>
      <w:r w:rsidRPr="00DC222E">
        <w:rPr>
          <w:rFonts w:ascii="Arial" w:hAnsi="Arial" w:cs="Arial"/>
          <w:color w:val="auto"/>
          <w:sz w:val="24"/>
        </w:rPr>
        <w:tab/>
        <w:t>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14:paraId="65CF99B4" w14:textId="77777777" w:rsidR="00424107" w:rsidRPr="00DC222E" w:rsidRDefault="00424107" w:rsidP="00CA7178">
      <w:pPr>
        <w:pStyle w:val="Expandido"/>
        <w:ind w:left="1418"/>
        <w:rPr>
          <w:rFonts w:ascii="Arial" w:hAnsi="Arial" w:cs="Arial"/>
          <w:color w:val="auto"/>
          <w:sz w:val="24"/>
        </w:rPr>
      </w:pPr>
    </w:p>
    <w:p w14:paraId="68488D78" w14:textId="77777777" w:rsidR="00424107" w:rsidRPr="00DC222E" w:rsidRDefault="00424107" w:rsidP="00CA7178">
      <w:pPr>
        <w:pStyle w:val="Expandido"/>
        <w:ind w:left="1418"/>
        <w:rPr>
          <w:rFonts w:ascii="Arial" w:hAnsi="Arial" w:cs="Arial"/>
          <w:color w:val="auto"/>
          <w:sz w:val="24"/>
        </w:rPr>
      </w:pPr>
      <w:r w:rsidRPr="00DC222E">
        <w:rPr>
          <w:rFonts w:ascii="Arial" w:hAnsi="Arial" w:cs="Arial"/>
          <w:color w:val="auto"/>
          <w:sz w:val="24"/>
        </w:rPr>
        <w:t>•</w:t>
      </w:r>
      <w:r w:rsidRPr="00DC222E">
        <w:rPr>
          <w:rFonts w:ascii="Arial" w:hAnsi="Arial" w:cs="Arial"/>
          <w:color w:val="auto"/>
          <w:sz w:val="24"/>
        </w:rPr>
        <w:tab/>
        <w:t>O fiscal administrativo deverá verificar a efetiva realização dos dispêndios concernentes aos salários e às obrigações trabalhistas, previdenciárias e com o FGTS do mês anterior, dentre outros, emitindo relatório que será encaminhado ao gestor do contrato.</w:t>
      </w:r>
    </w:p>
    <w:p w14:paraId="426810D5" w14:textId="77777777" w:rsidR="00424107" w:rsidRPr="00DC222E" w:rsidRDefault="00424107" w:rsidP="00424107">
      <w:pPr>
        <w:pStyle w:val="Expandido"/>
        <w:rPr>
          <w:rFonts w:ascii="Arial" w:hAnsi="Arial" w:cs="Arial"/>
          <w:color w:val="auto"/>
          <w:sz w:val="24"/>
        </w:rPr>
      </w:pPr>
    </w:p>
    <w:p w14:paraId="2D5A85DC" w14:textId="77777777" w:rsidR="00424107" w:rsidRPr="00DC222E" w:rsidRDefault="00424107" w:rsidP="00424107">
      <w:pPr>
        <w:pStyle w:val="Expandido"/>
        <w:ind w:left="0"/>
        <w:rPr>
          <w:rFonts w:ascii="Arial" w:hAnsi="Arial" w:cs="Arial"/>
          <w:color w:val="auto"/>
          <w:sz w:val="24"/>
        </w:rPr>
      </w:pPr>
      <w:r w:rsidRPr="00DC222E">
        <w:rPr>
          <w:rFonts w:ascii="Arial" w:hAnsi="Arial" w:cs="Arial"/>
          <w:color w:val="auto"/>
          <w:sz w:val="24"/>
        </w:rPr>
        <w:t>Será considerado como ocorrido o recebimento provisório com a entrega do termo detalhado ou, em havendo mais de um a ser feito, com a entrega do último.</w:t>
      </w:r>
    </w:p>
    <w:p w14:paraId="04CE1188" w14:textId="77777777" w:rsidR="00424107" w:rsidRPr="00DC222E" w:rsidRDefault="00424107" w:rsidP="00424107">
      <w:pPr>
        <w:pStyle w:val="Expandido"/>
        <w:rPr>
          <w:rFonts w:ascii="Arial" w:hAnsi="Arial" w:cs="Arial"/>
          <w:color w:val="auto"/>
          <w:sz w:val="24"/>
        </w:rPr>
      </w:pPr>
    </w:p>
    <w:p w14:paraId="70834241" w14:textId="77777777" w:rsidR="00424107" w:rsidRPr="00DC222E" w:rsidRDefault="00424107" w:rsidP="00424107">
      <w:pPr>
        <w:pStyle w:val="Expandido"/>
        <w:ind w:left="0"/>
        <w:rPr>
          <w:rFonts w:ascii="Arial" w:hAnsi="Arial" w:cs="Arial"/>
          <w:color w:val="auto"/>
          <w:sz w:val="24"/>
        </w:rPr>
      </w:pPr>
      <w:r w:rsidRPr="00DC222E">
        <w:rPr>
          <w:rFonts w:ascii="Arial" w:hAnsi="Arial" w:cs="Arial"/>
          <w:color w:val="auto"/>
          <w:sz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7691AC20" w14:textId="77777777" w:rsidR="00424107" w:rsidRPr="00DC222E" w:rsidRDefault="00424107" w:rsidP="00424107">
      <w:pPr>
        <w:pStyle w:val="Expandido"/>
        <w:rPr>
          <w:rFonts w:ascii="Arial" w:hAnsi="Arial" w:cs="Arial"/>
          <w:color w:val="auto"/>
          <w:sz w:val="24"/>
        </w:rPr>
      </w:pPr>
    </w:p>
    <w:p w14:paraId="4D8532D9" w14:textId="77777777" w:rsidR="00424107" w:rsidRPr="00DC222E" w:rsidRDefault="00424107" w:rsidP="00424107">
      <w:pPr>
        <w:pStyle w:val="Expandido"/>
        <w:ind w:left="0"/>
        <w:rPr>
          <w:rFonts w:ascii="Arial" w:hAnsi="Arial" w:cs="Arial"/>
          <w:color w:val="auto"/>
          <w:sz w:val="24"/>
        </w:rPr>
      </w:pPr>
      <w:r w:rsidRPr="00DC222E">
        <w:rPr>
          <w:rFonts w:ascii="Arial" w:hAnsi="Arial" w:cs="Arial"/>
          <w:color w:val="auto"/>
          <w:sz w:val="24"/>
        </w:rPr>
        <w:t>A fiscalização não efetuará o ateste da última e/ou única medição de serviços até que sejam sanadas todas as eventuais pendências que possam vir a ser apontadas no recebimento provisório.</w:t>
      </w:r>
    </w:p>
    <w:p w14:paraId="09FC85FA" w14:textId="77777777" w:rsidR="00424107" w:rsidRPr="00DC222E" w:rsidRDefault="00424107" w:rsidP="00424107">
      <w:pPr>
        <w:pStyle w:val="Expandido"/>
        <w:rPr>
          <w:rFonts w:ascii="Arial" w:hAnsi="Arial" w:cs="Arial"/>
          <w:color w:val="auto"/>
          <w:sz w:val="24"/>
        </w:rPr>
      </w:pPr>
    </w:p>
    <w:p w14:paraId="37AC84D0" w14:textId="77777777" w:rsidR="00424107" w:rsidRPr="00DC222E" w:rsidRDefault="00424107" w:rsidP="00424107">
      <w:pPr>
        <w:pStyle w:val="Expandido"/>
        <w:ind w:left="0"/>
        <w:rPr>
          <w:rFonts w:ascii="Arial" w:hAnsi="Arial" w:cs="Arial"/>
          <w:color w:val="auto"/>
          <w:sz w:val="24"/>
        </w:rPr>
      </w:pPr>
      <w:r w:rsidRPr="00DC222E">
        <w:rPr>
          <w:rFonts w:ascii="Arial" w:hAnsi="Arial" w:cs="Arial"/>
          <w:color w:val="auto"/>
          <w:sz w:val="24"/>
        </w:rPr>
        <w:t>O recebimento provisório também ficará sujeito, quando cabível, à conclusão de todos os testes de campo e à entrega dos Manuais e Instruções exigíveis.</w:t>
      </w:r>
    </w:p>
    <w:p w14:paraId="706FF3DB" w14:textId="77777777" w:rsidR="00424107" w:rsidRPr="00DC222E" w:rsidRDefault="00424107" w:rsidP="00424107">
      <w:pPr>
        <w:pStyle w:val="Expandido"/>
        <w:rPr>
          <w:rFonts w:ascii="Arial" w:hAnsi="Arial" w:cs="Arial"/>
          <w:color w:val="auto"/>
          <w:sz w:val="24"/>
        </w:rPr>
      </w:pPr>
    </w:p>
    <w:p w14:paraId="11EAFFAA" w14:textId="77777777" w:rsidR="00424107" w:rsidRPr="00DC222E" w:rsidRDefault="00424107" w:rsidP="00424107">
      <w:pPr>
        <w:pStyle w:val="Expandido"/>
        <w:ind w:left="0"/>
        <w:rPr>
          <w:rFonts w:ascii="Arial" w:hAnsi="Arial" w:cs="Arial"/>
          <w:color w:val="auto"/>
          <w:sz w:val="24"/>
        </w:rPr>
      </w:pPr>
      <w:r w:rsidRPr="00DC222E">
        <w:rPr>
          <w:rFonts w:ascii="Arial" w:hAnsi="Arial" w:cs="Arial"/>
          <w:color w:val="auto"/>
          <w:sz w:val="24"/>
        </w:rPr>
        <w:t>Os serviços poderão ser rejeitados, no todo ou em parte, quando em desacordo com as especificações constantes neste Termo de Referência e na proposta, sem prejuízo da aplicação das penalidades.</w:t>
      </w:r>
    </w:p>
    <w:p w14:paraId="7F5ECDD5" w14:textId="77777777" w:rsidR="00424107" w:rsidRPr="00DC222E" w:rsidRDefault="00424107" w:rsidP="00424107">
      <w:pPr>
        <w:pStyle w:val="Expandido"/>
        <w:rPr>
          <w:rFonts w:ascii="Arial" w:hAnsi="Arial" w:cs="Arial"/>
          <w:color w:val="auto"/>
          <w:sz w:val="24"/>
        </w:rPr>
      </w:pPr>
    </w:p>
    <w:p w14:paraId="730B639B" w14:textId="77777777" w:rsidR="00424107" w:rsidRPr="00DC222E" w:rsidRDefault="00424107" w:rsidP="00424107">
      <w:pPr>
        <w:pStyle w:val="Expandido"/>
        <w:ind w:left="0"/>
        <w:rPr>
          <w:rFonts w:ascii="Arial" w:hAnsi="Arial" w:cs="Arial"/>
          <w:color w:val="auto"/>
          <w:sz w:val="24"/>
        </w:rPr>
      </w:pPr>
      <w:r w:rsidRPr="00DC222E">
        <w:rPr>
          <w:rFonts w:ascii="Arial" w:hAnsi="Arial" w:cs="Arial"/>
          <w:color w:val="auto"/>
          <w:sz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17D44C1" w14:textId="77777777" w:rsidR="00424107" w:rsidRPr="00DC222E" w:rsidRDefault="00424107" w:rsidP="00424107">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C222E">
        <w:t xml:space="preserve">Critério e prazo para recebimento definitivo  </w:t>
      </w:r>
    </w:p>
    <w:p w14:paraId="1DC38678" w14:textId="77777777" w:rsidR="00424107" w:rsidRPr="00DC222E" w:rsidRDefault="00424107" w:rsidP="00424107">
      <w:pPr>
        <w:pStyle w:val="Expandido"/>
        <w:ind w:left="0"/>
        <w:rPr>
          <w:rFonts w:ascii="Arial" w:hAnsi="Arial" w:cs="Arial"/>
          <w:color w:val="auto"/>
          <w:sz w:val="24"/>
        </w:rPr>
      </w:pPr>
      <w:r w:rsidRPr="00DC222E">
        <w:rPr>
          <w:rFonts w:ascii="Arial" w:hAnsi="Arial" w:cs="Arial"/>
          <w:color w:val="auto"/>
          <w:sz w:val="24"/>
        </w:rPr>
        <w:t>Definitivamente, em até 90 (noventa) dias contados do recebimento provisório, por comissão formada pelos fiscais do contrato, por meio de lista de verificação que demonstre o atendimento de todas as exigências contratuais, conforme Art. 170, inc. I, b, do Decreto Municipal nº 8109/2023.</w:t>
      </w:r>
    </w:p>
    <w:p w14:paraId="710A61B6" w14:textId="77777777" w:rsidR="00424107" w:rsidRPr="00DC222E" w:rsidRDefault="00424107" w:rsidP="00424107">
      <w:pPr>
        <w:pStyle w:val="Expandido"/>
        <w:rPr>
          <w:rFonts w:ascii="Arial" w:hAnsi="Arial" w:cs="Arial"/>
          <w:color w:val="auto"/>
          <w:sz w:val="24"/>
        </w:rPr>
      </w:pPr>
    </w:p>
    <w:p w14:paraId="36538532" w14:textId="77777777" w:rsidR="00424107" w:rsidRPr="00DC222E" w:rsidRDefault="00424107" w:rsidP="00CA7178">
      <w:pPr>
        <w:pStyle w:val="Expandido"/>
        <w:numPr>
          <w:ilvl w:val="0"/>
          <w:numId w:val="52"/>
        </w:numPr>
        <w:ind w:left="1418" w:firstLine="0"/>
        <w:rPr>
          <w:rFonts w:ascii="Arial" w:hAnsi="Arial" w:cs="Arial"/>
          <w:color w:val="auto"/>
          <w:sz w:val="24"/>
        </w:rPr>
      </w:pPr>
      <w:r w:rsidRPr="00DC222E">
        <w:rPr>
          <w:rFonts w:ascii="Arial" w:hAnsi="Arial" w:cs="Arial"/>
          <w:color w:val="auto"/>
          <w:sz w:val="24"/>
        </w:rPr>
        <w:t xml:space="preserve">Emitir documento comprobatório da avaliação realizada pelos fiscais técnico, administrativo e setorial, quando houver, no cumprimento de obrigações assumidas pelo Contratado, com menção ao seu </w:t>
      </w:r>
      <w:r w:rsidRPr="00DC222E">
        <w:rPr>
          <w:rFonts w:ascii="Arial" w:hAnsi="Arial" w:cs="Arial"/>
          <w:color w:val="auto"/>
          <w:sz w:val="24"/>
        </w:rPr>
        <w:lastRenderedPageBreak/>
        <w:t>desempenho na execução contratual, baseado em indicadores objetivamente definidos e aferidos, e a eventuais penalidades aplicadas, devendo constar do cadastro de atesto de cumprimento de obrigações, conforme regulamento.</w:t>
      </w:r>
    </w:p>
    <w:p w14:paraId="3D298F3A" w14:textId="77777777" w:rsidR="00424107" w:rsidRPr="00DC222E" w:rsidRDefault="00424107" w:rsidP="00CA7178">
      <w:pPr>
        <w:pStyle w:val="Expandido"/>
        <w:ind w:left="1418"/>
        <w:rPr>
          <w:rFonts w:ascii="Arial" w:hAnsi="Arial" w:cs="Arial"/>
          <w:color w:val="auto"/>
          <w:sz w:val="24"/>
        </w:rPr>
      </w:pPr>
    </w:p>
    <w:p w14:paraId="7E688985" w14:textId="77777777" w:rsidR="00424107" w:rsidRPr="00DC222E" w:rsidRDefault="00424107" w:rsidP="00CA7178">
      <w:pPr>
        <w:pStyle w:val="Expandido"/>
        <w:numPr>
          <w:ilvl w:val="0"/>
          <w:numId w:val="52"/>
        </w:numPr>
        <w:ind w:left="1418" w:firstLine="0"/>
        <w:rPr>
          <w:rFonts w:ascii="Arial" w:hAnsi="Arial" w:cs="Arial"/>
          <w:color w:val="auto"/>
          <w:sz w:val="24"/>
        </w:rPr>
      </w:pPr>
      <w:r w:rsidRPr="00DC222E">
        <w:rPr>
          <w:rFonts w:ascii="Arial" w:hAnsi="Arial" w:cs="Arial"/>
          <w:color w:val="auto"/>
          <w:sz w:val="24"/>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0B70B146" w14:textId="77777777" w:rsidR="00424107" w:rsidRPr="00DC222E" w:rsidRDefault="00424107" w:rsidP="00CA7178">
      <w:pPr>
        <w:pStyle w:val="Expandido"/>
        <w:ind w:left="1418"/>
        <w:rPr>
          <w:rFonts w:ascii="Arial" w:hAnsi="Arial" w:cs="Arial"/>
          <w:color w:val="auto"/>
          <w:sz w:val="24"/>
        </w:rPr>
      </w:pPr>
    </w:p>
    <w:p w14:paraId="7D4D8AF1" w14:textId="77777777" w:rsidR="00424107" w:rsidRPr="00DC222E" w:rsidRDefault="00424107" w:rsidP="00CA7178">
      <w:pPr>
        <w:pStyle w:val="Expandido"/>
        <w:numPr>
          <w:ilvl w:val="0"/>
          <w:numId w:val="52"/>
        </w:numPr>
        <w:ind w:left="1418" w:firstLine="0"/>
        <w:rPr>
          <w:rFonts w:ascii="Arial" w:hAnsi="Arial" w:cs="Arial"/>
          <w:color w:val="auto"/>
          <w:sz w:val="24"/>
        </w:rPr>
      </w:pPr>
      <w:r w:rsidRPr="00DC222E">
        <w:rPr>
          <w:rFonts w:ascii="Arial" w:hAnsi="Arial" w:cs="Arial"/>
          <w:color w:val="auto"/>
          <w:sz w:val="24"/>
        </w:rPr>
        <w:t>Emitir Termo Detalhado para efeito de recebimento definitivo dos serviços prestados, com base nos relatórios e documentações apresentadas; e</w:t>
      </w:r>
    </w:p>
    <w:p w14:paraId="22D82874" w14:textId="77777777" w:rsidR="00424107" w:rsidRPr="00DC222E" w:rsidRDefault="00424107" w:rsidP="00CA7178">
      <w:pPr>
        <w:pStyle w:val="Expandido"/>
        <w:ind w:left="1418"/>
        <w:rPr>
          <w:rFonts w:ascii="Arial" w:hAnsi="Arial" w:cs="Arial"/>
          <w:color w:val="auto"/>
          <w:sz w:val="24"/>
        </w:rPr>
      </w:pPr>
    </w:p>
    <w:p w14:paraId="5994A901" w14:textId="77777777" w:rsidR="00424107" w:rsidRPr="00DC222E" w:rsidRDefault="00424107" w:rsidP="00CA7178">
      <w:pPr>
        <w:pStyle w:val="Expandido"/>
        <w:numPr>
          <w:ilvl w:val="0"/>
          <w:numId w:val="52"/>
        </w:numPr>
        <w:ind w:left="1418" w:firstLine="0"/>
        <w:rPr>
          <w:rFonts w:ascii="Arial" w:hAnsi="Arial" w:cs="Arial"/>
          <w:color w:val="auto"/>
          <w:sz w:val="24"/>
        </w:rPr>
      </w:pPr>
      <w:r w:rsidRPr="00DC222E">
        <w:rPr>
          <w:rFonts w:ascii="Arial" w:hAnsi="Arial" w:cs="Arial"/>
          <w:color w:val="auto"/>
          <w:sz w:val="24"/>
        </w:rPr>
        <w:t>Comunicar a empresa para que emita a Nota Fiscal ou Fatura, com o valor exato dimensionado pela fiscalização.</w:t>
      </w:r>
    </w:p>
    <w:p w14:paraId="3724746A" w14:textId="77777777" w:rsidR="00424107" w:rsidRPr="00DC222E" w:rsidRDefault="00424107" w:rsidP="00CA7178">
      <w:pPr>
        <w:pStyle w:val="Expandido"/>
        <w:ind w:left="1418"/>
        <w:rPr>
          <w:rFonts w:ascii="Arial" w:hAnsi="Arial" w:cs="Arial"/>
          <w:color w:val="auto"/>
          <w:sz w:val="24"/>
        </w:rPr>
      </w:pPr>
    </w:p>
    <w:p w14:paraId="0C92D350" w14:textId="77777777" w:rsidR="00424107" w:rsidRPr="00DC222E" w:rsidRDefault="00424107" w:rsidP="00CA7178">
      <w:pPr>
        <w:pStyle w:val="Expandido"/>
        <w:numPr>
          <w:ilvl w:val="0"/>
          <w:numId w:val="52"/>
        </w:numPr>
        <w:ind w:left="1418" w:firstLine="0"/>
        <w:rPr>
          <w:rFonts w:ascii="Arial" w:hAnsi="Arial" w:cs="Arial"/>
          <w:color w:val="auto"/>
          <w:sz w:val="24"/>
        </w:rPr>
      </w:pPr>
      <w:r w:rsidRPr="00DC222E">
        <w:rPr>
          <w:rFonts w:ascii="Arial" w:hAnsi="Arial" w:cs="Arial"/>
          <w:color w:val="auto"/>
          <w:sz w:val="24"/>
        </w:rPr>
        <w:t>Enviar a documentação pertinente ao setor de contratos para a formalização dos procedimentos de liquidação e pagamento, no valor dimensionado pela fiscalização e gestão.</w:t>
      </w:r>
    </w:p>
    <w:p w14:paraId="79C0185F" w14:textId="77777777" w:rsidR="00B60246" w:rsidRPr="00DC222E" w:rsidRDefault="00B60246" w:rsidP="00B91F4D">
      <w:pPr>
        <w:jc w:val="both"/>
        <w:rPr>
          <w:rFonts w:ascii="Arial" w:hAnsi="Arial"/>
          <w:b/>
          <w:bCs/>
        </w:rPr>
      </w:pPr>
    </w:p>
    <w:p w14:paraId="0A51CBDF" w14:textId="77777777" w:rsidR="00424107" w:rsidRPr="00DC222E" w:rsidRDefault="00424107" w:rsidP="00424107">
      <w:pPr>
        <w:pStyle w:val="Expandido"/>
        <w:ind w:left="0"/>
        <w:rPr>
          <w:rFonts w:ascii="Arial" w:hAnsi="Arial" w:cs="Arial"/>
          <w:color w:val="auto"/>
          <w:sz w:val="24"/>
        </w:rPr>
      </w:pPr>
      <w:r w:rsidRPr="00DC222E">
        <w:rPr>
          <w:rFonts w:ascii="Arial" w:hAnsi="Arial" w:cs="Arial"/>
          <w:color w:val="auto"/>
          <w:sz w:val="24"/>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7F06E2CE" w14:textId="77777777" w:rsidR="00424107" w:rsidRPr="00DC222E" w:rsidRDefault="00424107" w:rsidP="00424107">
      <w:pPr>
        <w:pStyle w:val="Expandido"/>
        <w:rPr>
          <w:rFonts w:ascii="Arial" w:hAnsi="Arial" w:cs="Arial"/>
          <w:color w:val="auto"/>
          <w:sz w:val="24"/>
        </w:rPr>
      </w:pPr>
    </w:p>
    <w:p w14:paraId="4637ECE6" w14:textId="77777777" w:rsidR="00424107" w:rsidRPr="00DC222E" w:rsidRDefault="00424107" w:rsidP="00424107">
      <w:pPr>
        <w:pStyle w:val="Expandido"/>
        <w:ind w:left="0"/>
        <w:rPr>
          <w:rFonts w:ascii="Arial" w:hAnsi="Arial" w:cs="Arial"/>
          <w:color w:val="auto"/>
          <w:sz w:val="24"/>
        </w:rPr>
      </w:pPr>
      <w:r w:rsidRPr="00DC222E">
        <w:rPr>
          <w:rFonts w:ascii="Arial" w:hAnsi="Arial" w:cs="Arial"/>
          <w:color w:val="auto"/>
          <w:sz w:val="24"/>
        </w:rPr>
        <w:t>Nenhum prazo de recebimento ocorrerá enquanto pendente a solução, pelo Contratado, de inconsistências verificadas na execução do objeto ou no instrumento de cobrança.</w:t>
      </w:r>
    </w:p>
    <w:p w14:paraId="6A881B54" w14:textId="77777777" w:rsidR="00424107" w:rsidRPr="00DC222E" w:rsidRDefault="00424107" w:rsidP="00424107">
      <w:pPr>
        <w:pStyle w:val="Expandido"/>
        <w:rPr>
          <w:rFonts w:ascii="Arial" w:hAnsi="Arial" w:cs="Arial"/>
          <w:color w:val="auto"/>
          <w:sz w:val="24"/>
        </w:rPr>
      </w:pPr>
    </w:p>
    <w:p w14:paraId="028D5550" w14:textId="77777777" w:rsidR="00424107" w:rsidRPr="00DC222E" w:rsidRDefault="00424107" w:rsidP="00424107">
      <w:pPr>
        <w:pStyle w:val="Expandido"/>
        <w:ind w:left="0"/>
        <w:rPr>
          <w:rFonts w:ascii="Arial" w:hAnsi="Arial" w:cs="Arial"/>
          <w:i/>
          <w:color w:val="auto"/>
          <w:sz w:val="24"/>
        </w:rPr>
      </w:pPr>
      <w:r w:rsidRPr="00DC222E">
        <w:rPr>
          <w:rFonts w:ascii="Arial" w:hAnsi="Arial" w:cs="Arial"/>
          <w:color w:val="auto"/>
          <w:sz w:val="24"/>
        </w:rPr>
        <w:t>O recebimento provisório ou definitivo não excluirá a responsabilidade civil pela solidez e pela segurança do serviço nem a responsabilidade ético-profissional pela perfeita execução do contrato.</w:t>
      </w:r>
    </w:p>
    <w:p w14:paraId="1EE37E1C" w14:textId="77777777" w:rsidR="00424107" w:rsidRPr="00400596" w:rsidRDefault="00424107" w:rsidP="00424107">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400596">
        <w:rPr>
          <w:color w:val="auto"/>
        </w:rPr>
        <w:t xml:space="preserve">É UMA CONTRATAÇÃO DIRETA?   </w:t>
      </w:r>
    </w:p>
    <w:p w14:paraId="1869BAF0" w14:textId="77777777" w:rsidR="00424107" w:rsidRPr="00400596" w:rsidRDefault="001E3742" w:rsidP="00424107">
      <w:pPr>
        <w:rPr>
          <w:rFonts w:ascii="Arial" w:hAnsi="Arial"/>
        </w:rPr>
      </w:pPr>
      <w:sdt>
        <w:sdtPr>
          <w:rPr>
            <w:rFonts w:ascii="Arial" w:eastAsia="MS Gothic" w:hAnsi="Arial"/>
            <w:sz w:val="40"/>
          </w:rPr>
          <w:id w:val="624977591"/>
          <w14:checkbox>
            <w14:checked w14:val="0"/>
            <w14:checkedState w14:val="2612" w14:font="MS Gothic"/>
            <w14:uncheckedState w14:val="2610" w14:font="MS Gothic"/>
          </w14:checkbox>
        </w:sdtPr>
        <w:sdtEndPr/>
        <w:sdtContent>
          <w:r w:rsidR="00424107" w:rsidRPr="00400596">
            <w:rPr>
              <w:rFonts w:ascii="Segoe UI Symbol" w:eastAsia="MS Gothic" w:hAnsi="Segoe UI Symbol" w:cs="Segoe UI Symbol"/>
              <w:sz w:val="40"/>
            </w:rPr>
            <w:t>☐</w:t>
          </w:r>
        </w:sdtContent>
      </w:sdt>
      <w:r w:rsidR="00424107" w:rsidRPr="00400596">
        <w:rPr>
          <w:rFonts w:ascii="Arial" w:hAnsi="Arial"/>
        </w:rPr>
        <w:t xml:space="preserve"> Sim      </w:t>
      </w:r>
      <w:sdt>
        <w:sdtPr>
          <w:rPr>
            <w:rFonts w:ascii="Arial" w:eastAsia="MS Gothic" w:hAnsi="Arial"/>
            <w:sz w:val="40"/>
          </w:rPr>
          <w:id w:val="-576289454"/>
          <w14:checkbox>
            <w14:checked w14:val="1"/>
            <w14:checkedState w14:val="2612" w14:font="MS Gothic"/>
            <w14:uncheckedState w14:val="2610" w14:font="MS Gothic"/>
          </w14:checkbox>
        </w:sdtPr>
        <w:sdtEndPr/>
        <w:sdtContent>
          <w:r w:rsidR="00424107" w:rsidRPr="00400596">
            <w:rPr>
              <w:rFonts w:ascii="Segoe UI Symbol" w:eastAsia="MS Gothic" w:hAnsi="Segoe UI Symbol" w:cs="Segoe UI Symbol"/>
              <w:sz w:val="40"/>
            </w:rPr>
            <w:t>☒</w:t>
          </w:r>
        </w:sdtContent>
      </w:sdt>
      <w:r w:rsidR="00424107" w:rsidRPr="00400596">
        <w:rPr>
          <w:rFonts w:ascii="Arial" w:hAnsi="Arial"/>
        </w:rPr>
        <w:t xml:space="preserve"> Não  </w:t>
      </w:r>
    </w:p>
    <w:p w14:paraId="678B9B6B" w14:textId="77777777" w:rsidR="00424107" w:rsidRPr="00400596" w:rsidRDefault="00424107" w:rsidP="00424107">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400596">
        <w:rPr>
          <w:color w:val="auto"/>
        </w:rPr>
        <w:t>EXISTE A NECESSIDADE DE ELABORAR UM EDITAL DE SELEÇÃO?</w:t>
      </w:r>
    </w:p>
    <w:p w14:paraId="71D63F0B" w14:textId="77777777" w:rsidR="00424107" w:rsidRPr="00400596" w:rsidRDefault="001E3742" w:rsidP="00424107">
      <w:pPr>
        <w:rPr>
          <w:rFonts w:ascii="Arial" w:hAnsi="Arial"/>
        </w:rPr>
      </w:pPr>
      <w:sdt>
        <w:sdtPr>
          <w:rPr>
            <w:rFonts w:ascii="Arial" w:eastAsia="MS Gothic" w:hAnsi="Arial"/>
            <w:sz w:val="40"/>
          </w:rPr>
          <w:id w:val="382535016"/>
          <w14:checkbox>
            <w14:checked w14:val="1"/>
            <w14:checkedState w14:val="2612" w14:font="MS Gothic"/>
            <w14:uncheckedState w14:val="2610" w14:font="MS Gothic"/>
          </w14:checkbox>
        </w:sdtPr>
        <w:sdtEndPr/>
        <w:sdtContent>
          <w:r w:rsidR="00424107" w:rsidRPr="00400596">
            <w:rPr>
              <w:rFonts w:ascii="Segoe UI Symbol" w:eastAsia="MS Gothic" w:hAnsi="Segoe UI Symbol" w:cs="Segoe UI Symbol"/>
              <w:sz w:val="40"/>
            </w:rPr>
            <w:t>☒</w:t>
          </w:r>
        </w:sdtContent>
      </w:sdt>
      <w:r w:rsidR="00424107" w:rsidRPr="00400596">
        <w:rPr>
          <w:rFonts w:ascii="Arial" w:hAnsi="Arial"/>
        </w:rPr>
        <w:t xml:space="preserve"> Sim      </w:t>
      </w:r>
      <w:sdt>
        <w:sdtPr>
          <w:rPr>
            <w:rFonts w:ascii="Arial" w:eastAsia="MS Gothic" w:hAnsi="Arial"/>
            <w:sz w:val="40"/>
          </w:rPr>
          <w:id w:val="-1599479980"/>
          <w14:checkbox>
            <w14:checked w14:val="0"/>
            <w14:checkedState w14:val="2612" w14:font="MS Gothic"/>
            <w14:uncheckedState w14:val="2610" w14:font="MS Gothic"/>
          </w14:checkbox>
        </w:sdtPr>
        <w:sdtEndPr/>
        <w:sdtContent>
          <w:r w:rsidR="00424107" w:rsidRPr="00400596">
            <w:rPr>
              <w:rFonts w:ascii="Segoe UI Symbol" w:eastAsia="MS Gothic" w:hAnsi="Segoe UI Symbol" w:cs="Segoe UI Symbol"/>
              <w:sz w:val="40"/>
            </w:rPr>
            <w:t>☐</w:t>
          </w:r>
        </w:sdtContent>
      </w:sdt>
      <w:r w:rsidR="00424107" w:rsidRPr="00400596">
        <w:rPr>
          <w:rFonts w:ascii="Arial" w:hAnsi="Arial"/>
        </w:rPr>
        <w:t xml:space="preserve"> Não</w:t>
      </w:r>
    </w:p>
    <w:p w14:paraId="7B771CBA" w14:textId="77777777" w:rsidR="00424107" w:rsidRPr="00400596" w:rsidRDefault="00424107" w:rsidP="00424107">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400596">
        <w:t>Rito de seleção</w:t>
      </w:r>
    </w:p>
    <w:p w14:paraId="23960CAC" w14:textId="77777777" w:rsidR="00424107" w:rsidRPr="00400596" w:rsidRDefault="001E3742" w:rsidP="00424107">
      <w:pPr>
        <w:tabs>
          <w:tab w:val="left" w:pos="2772"/>
        </w:tabs>
        <w:spacing w:before="240" w:after="240" w:line="288" w:lineRule="auto"/>
        <w:rPr>
          <w:rFonts w:ascii="Arial" w:hAnsi="Arial"/>
          <w:sz w:val="22"/>
        </w:rPr>
      </w:pPr>
      <w:sdt>
        <w:sdtPr>
          <w:rPr>
            <w:rFonts w:ascii="Arial" w:hAnsi="Arial"/>
          </w:rPr>
          <w:alias w:val="9.1. Modalidade de licitação ou Contratação Direta"/>
          <w:tag w:val="9.1. Modalidade de licitação ou Contratação Direta"/>
          <w:id w:val="1122655159"/>
          <w:comboBox>
            <w:listItem w:displayText="CLIQUE PARA ESCOLHER UMA OPÇÃO" w:value="CLIQUE PARA ESCOLHER UMA OPÇÃO"/>
            <w:listItem w:displayText="Dispensa de licitação" w:value="Dispensa de licitação"/>
            <w:listItem w:displayText="Inexigibilidade de licitação" w:value="Inexigibilidade de licitação"/>
            <w:listItem w:displayText="Concorrência" w:value="Concorrência"/>
            <w:listItem w:displayText="Pregão" w:value="Pregão"/>
            <w:listItem w:displayText="Leilão" w:value="Leilão"/>
            <w:listItem w:displayText="Concurso" w:value="Concurso"/>
            <w:listItem w:displayText="Diálogo competitivo" w:value="Diálogo competitivo"/>
          </w:comboBox>
        </w:sdtPr>
        <w:sdtEndPr/>
        <w:sdtContent>
          <w:r w:rsidR="00424107" w:rsidRPr="00400596">
            <w:rPr>
              <w:rFonts w:ascii="Arial" w:hAnsi="Arial"/>
            </w:rPr>
            <w:t>Concorrência</w:t>
          </w:r>
        </w:sdtContent>
      </w:sdt>
      <w:r w:rsidR="00424107" w:rsidRPr="00400596">
        <w:rPr>
          <w:rFonts w:ascii="Arial" w:hAnsi="Arial"/>
        </w:rPr>
        <w:t xml:space="preserve">   </w:t>
      </w:r>
    </w:p>
    <w:p w14:paraId="0580CADD" w14:textId="77777777" w:rsidR="00424107" w:rsidRPr="00400596" w:rsidRDefault="00424107" w:rsidP="00424107">
      <w:pPr>
        <w:pStyle w:val="Tpico3"/>
        <w:numPr>
          <w:ilvl w:val="0"/>
          <w:numId w:val="0"/>
        </w:numPr>
        <w:suppressAutoHyphens w:val="0"/>
      </w:pPr>
      <w:r w:rsidRPr="00400596">
        <w:lastRenderedPageBreak/>
        <w:t xml:space="preserve">Forma da seleção </w:t>
      </w:r>
    </w:p>
    <w:p w14:paraId="38F32467" w14:textId="77777777" w:rsidR="00424107" w:rsidRPr="00400596" w:rsidRDefault="001E3742" w:rsidP="00424107">
      <w:pPr>
        <w:rPr>
          <w:rFonts w:ascii="Arial" w:hAnsi="Arial"/>
        </w:rPr>
      </w:pPr>
      <w:sdt>
        <w:sdtPr>
          <w:rPr>
            <w:rFonts w:ascii="Arial" w:eastAsia="MS Gothic" w:hAnsi="Arial"/>
            <w:sz w:val="40"/>
          </w:rPr>
          <w:id w:val="381986342"/>
          <w14:checkbox>
            <w14:checked w14:val="0"/>
            <w14:checkedState w14:val="2612" w14:font="MS Gothic"/>
            <w14:uncheckedState w14:val="2610" w14:font="MS Gothic"/>
          </w14:checkbox>
        </w:sdtPr>
        <w:sdtEndPr/>
        <w:sdtContent>
          <w:r w:rsidR="00424107" w:rsidRPr="00400596">
            <w:rPr>
              <w:rFonts w:ascii="Segoe UI Symbol" w:eastAsia="MS Gothic" w:hAnsi="Segoe UI Symbol" w:cs="Segoe UI Symbol"/>
              <w:sz w:val="40"/>
            </w:rPr>
            <w:t>☐</w:t>
          </w:r>
        </w:sdtContent>
      </w:sdt>
      <w:r w:rsidR="00424107" w:rsidRPr="00400596">
        <w:rPr>
          <w:rFonts w:ascii="Arial" w:hAnsi="Arial"/>
        </w:rPr>
        <w:t xml:space="preserve"> Presencial      </w:t>
      </w:r>
      <w:sdt>
        <w:sdtPr>
          <w:rPr>
            <w:rFonts w:ascii="Arial" w:eastAsia="MS Gothic" w:hAnsi="Arial"/>
            <w:sz w:val="40"/>
          </w:rPr>
          <w:id w:val="-1424641416"/>
          <w14:checkbox>
            <w14:checked w14:val="1"/>
            <w14:checkedState w14:val="2612" w14:font="MS Gothic"/>
            <w14:uncheckedState w14:val="2610" w14:font="MS Gothic"/>
          </w14:checkbox>
        </w:sdtPr>
        <w:sdtEndPr/>
        <w:sdtContent>
          <w:r w:rsidR="00424107" w:rsidRPr="00400596">
            <w:rPr>
              <w:rFonts w:ascii="Segoe UI Symbol" w:eastAsia="MS Gothic" w:hAnsi="Segoe UI Symbol" w:cs="Segoe UI Symbol"/>
              <w:sz w:val="40"/>
            </w:rPr>
            <w:t>☒</w:t>
          </w:r>
        </w:sdtContent>
      </w:sdt>
      <w:r w:rsidR="00424107" w:rsidRPr="00400596">
        <w:rPr>
          <w:rFonts w:ascii="Arial" w:hAnsi="Arial"/>
        </w:rPr>
        <w:t xml:space="preserve"> Eletrônica </w:t>
      </w:r>
    </w:p>
    <w:p w14:paraId="7F8B49C7" w14:textId="77777777" w:rsidR="00424107" w:rsidRPr="00DC222E" w:rsidRDefault="00424107" w:rsidP="00424107">
      <w:pPr>
        <w:pStyle w:val="Tpico3"/>
        <w:numPr>
          <w:ilvl w:val="0"/>
          <w:numId w:val="0"/>
        </w:numPr>
        <w:suppressAutoHyphens w:val="0"/>
      </w:pPr>
      <w:r w:rsidRPr="00DC222E">
        <w:t>Local do certame:</w:t>
      </w:r>
      <w:r w:rsidRPr="00DC222E">
        <w:rPr>
          <w:b w:val="0"/>
          <w:bCs w:val="0"/>
        </w:rPr>
        <w:t xml:space="preserve">   </w:t>
      </w:r>
    </w:p>
    <w:p w14:paraId="1D9A6057" w14:textId="77777777" w:rsidR="00424107" w:rsidRPr="00DC222E" w:rsidRDefault="00424107" w:rsidP="00424107">
      <w:pPr>
        <w:pStyle w:val="Expandido"/>
        <w:ind w:left="0"/>
        <w:rPr>
          <w:rFonts w:ascii="Arial" w:hAnsi="Arial" w:cs="Arial"/>
          <w:color w:val="auto"/>
          <w:sz w:val="24"/>
        </w:rPr>
      </w:pPr>
      <w:r w:rsidRPr="00DC222E">
        <w:rPr>
          <w:rFonts w:ascii="Arial" w:hAnsi="Arial" w:cs="Arial"/>
          <w:color w:val="auto"/>
          <w:sz w:val="24"/>
        </w:rPr>
        <w:t xml:space="preserve">A ser definido pela Secretaria Municipal de Administração.  </w:t>
      </w:r>
    </w:p>
    <w:p w14:paraId="2C125A19" w14:textId="77777777" w:rsidR="00424107" w:rsidRPr="00DC222E" w:rsidRDefault="00424107" w:rsidP="00424107">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C222E">
        <w:t>Critério de julgamento</w:t>
      </w:r>
    </w:p>
    <w:p w14:paraId="57174646" w14:textId="77777777" w:rsidR="00424107" w:rsidRPr="00DC222E" w:rsidRDefault="001E3742" w:rsidP="00424107">
      <w:pPr>
        <w:spacing w:before="240" w:after="240" w:line="288" w:lineRule="auto"/>
        <w:rPr>
          <w:rFonts w:ascii="Arial" w:hAnsi="Arial"/>
        </w:rPr>
      </w:pPr>
      <w:sdt>
        <w:sdtPr>
          <w:rPr>
            <w:rFonts w:ascii="Arial" w:hAnsi="Arial"/>
          </w:rPr>
          <w:alias w:val="Critério de julgamento"/>
          <w:tag w:val="Critério de julgamento"/>
          <w:id w:val="-898818074"/>
          <w:comboBox>
            <w:listItem w:displayText="CLIQUE PARA ESCOLHER UMA OPÇÃO" w:value="CLIQUE PARA ESCOLHER UMA OPÇÃO"/>
            <w:listItem w:displayText="Menor preço" w:value="Menor preço"/>
            <w:listItem w:displayText="Maior desconto" w:value="Maior desconto"/>
            <w:listItem w:displayText="Técnica e preço" w:value="Técnica e preço"/>
            <w:listItem w:displayText="Maior retorno econômico" w:value="Maior retorno econômico"/>
            <w:listItem w:displayText="Melhor técnica ou conteúdo artístico" w:value="Melhor técnica ou conteúdo artístico"/>
            <w:listItem w:displayText="Maior lance" w:value="Maior lance"/>
          </w:comboBox>
        </w:sdtPr>
        <w:sdtEndPr/>
        <w:sdtContent>
          <w:r w:rsidR="00424107" w:rsidRPr="00DC222E">
            <w:rPr>
              <w:rFonts w:ascii="Arial" w:hAnsi="Arial"/>
            </w:rPr>
            <w:t>Menor preço</w:t>
          </w:r>
        </w:sdtContent>
      </w:sdt>
      <w:r w:rsidR="00424107" w:rsidRPr="00DC222E">
        <w:rPr>
          <w:rFonts w:ascii="Arial" w:hAnsi="Arial"/>
        </w:rPr>
        <w:t xml:space="preserve">   </w:t>
      </w:r>
    </w:p>
    <w:p w14:paraId="2543D802" w14:textId="77777777" w:rsidR="00424107" w:rsidRPr="00400596" w:rsidRDefault="00424107" w:rsidP="00424107">
      <w:pPr>
        <w:pStyle w:val="Tpico3"/>
        <w:numPr>
          <w:ilvl w:val="0"/>
          <w:numId w:val="0"/>
        </w:numPr>
        <w:suppressAutoHyphens w:val="0"/>
      </w:pPr>
      <w:r w:rsidRPr="00400596">
        <w:t xml:space="preserve">A contratação será global, por lotes de itens, ou por itens  </w:t>
      </w:r>
    </w:p>
    <w:p w14:paraId="6EFF6B36" w14:textId="36C29D98" w:rsidR="00B60246" w:rsidRPr="00400596" w:rsidRDefault="001E3742" w:rsidP="00424107">
      <w:pPr>
        <w:jc w:val="both"/>
        <w:rPr>
          <w:rFonts w:ascii="Arial" w:hAnsi="Arial"/>
          <w:b/>
          <w:bCs/>
          <w:sz w:val="28"/>
          <w:szCs w:val="28"/>
        </w:rPr>
      </w:pPr>
      <w:sdt>
        <w:sdtPr>
          <w:rPr>
            <w:rFonts w:ascii="Arial" w:eastAsia="MS Gothic" w:hAnsi="Arial"/>
            <w:sz w:val="40"/>
          </w:rPr>
          <w:id w:val="1712541519"/>
          <w14:checkbox>
            <w14:checked w14:val="1"/>
            <w14:checkedState w14:val="2612" w14:font="MS Gothic"/>
            <w14:uncheckedState w14:val="2610" w14:font="MS Gothic"/>
          </w14:checkbox>
        </w:sdtPr>
        <w:sdtEndPr/>
        <w:sdtContent>
          <w:r w:rsidR="00424107" w:rsidRPr="00400596">
            <w:rPr>
              <w:rFonts w:ascii="Segoe UI Symbol" w:eastAsia="MS Gothic" w:hAnsi="Segoe UI Symbol" w:cs="Segoe UI Symbol"/>
              <w:sz w:val="40"/>
            </w:rPr>
            <w:t>☒</w:t>
          </w:r>
        </w:sdtContent>
      </w:sdt>
      <w:r w:rsidR="00424107" w:rsidRPr="00400596">
        <w:rPr>
          <w:rFonts w:ascii="Arial" w:hAnsi="Arial"/>
        </w:rPr>
        <w:t xml:space="preserve"> Global      </w:t>
      </w:r>
      <w:sdt>
        <w:sdtPr>
          <w:rPr>
            <w:rFonts w:ascii="Arial" w:eastAsia="MS Gothic" w:hAnsi="Arial"/>
            <w:sz w:val="40"/>
          </w:rPr>
          <w:id w:val="430480650"/>
          <w14:checkbox>
            <w14:checked w14:val="0"/>
            <w14:checkedState w14:val="2612" w14:font="MS Gothic"/>
            <w14:uncheckedState w14:val="2610" w14:font="MS Gothic"/>
          </w14:checkbox>
        </w:sdtPr>
        <w:sdtEndPr/>
        <w:sdtContent>
          <w:r w:rsidR="00424107" w:rsidRPr="00400596">
            <w:rPr>
              <w:rFonts w:ascii="Segoe UI Symbol" w:eastAsia="MS Gothic" w:hAnsi="Segoe UI Symbol" w:cs="Segoe UI Symbol"/>
              <w:sz w:val="40"/>
            </w:rPr>
            <w:t>☐</w:t>
          </w:r>
        </w:sdtContent>
      </w:sdt>
      <w:r w:rsidR="00424107" w:rsidRPr="00400596">
        <w:rPr>
          <w:rFonts w:ascii="Arial" w:hAnsi="Arial"/>
        </w:rPr>
        <w:t xml:space="preserve"> Lotes de itens      </w:t>
      </w:r>
      <w:sdt>
        <w:sdtPr>
          <w:rPr>
            <w:rFonts w:ascii="Arial" w:eastAsia="MS Gothic" w:hAnsi="Arial"/>
            <w:sz w:val="40"/>
          </w:rPr>
          <w:id w:val="1659970199"/>
          <w14:checkbox>
            <w14:checked w14:val="0"/>
            <w14:checkedState w14:val="2612" w14:font="MS Gothic"/>
            <w14:uncheckedState w14:val="2610" w14:font="MS Gothic"/>
          </w14:checkbox>
        </w:sdtPr>
        <w:sdtEndPr/>
        <w:sdtContent>
          <w:r w:rsidR="00424107" w:rsidRPr="00400596">
            <w:rPr>
              <w:rFonts w:ascii="Segoe UI Symbol" w:eastAsia="MS Gothic" w:hAnsi="Segoe UI Symbol" w:cs="Segoe UI Symbol"/>
              <w:sz w:val="40"/>
            </w:rPr>
            <w:t>☐</w:t>
          </w:r>
        </w:sdtContent>
      </w:sdt>
      <w:r w:rsidR="00424107" w:rsidRPr="00400596">
        <w:rPr>
          <w:rFonts w:ascii="Arial" w:hAnsi="Arial"/>
        </w:rPr>
        <w:t xml:space="preserve"> Por itens</w:t>
      </w:r>
    </w:p>
    <w:p w14:paraId="7A519EB8" w14:textId="77777777" w:rsidR="00424107" w:rsidRPr="00400596" w:rsidRDefault="00424107" w:rsidP="00424107">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400596">
        <w:t>Modo de disputa</w:t>
      </w:r>
    </w:p>
    <w:p w14:paraId="2842F633" w14:textId="77777777" w:rsidR="00424107" w:rsidRPr="00400596" w:rsidRDefault="001E3742" w:rsidP="00424107">
      <w:pPr>
        <w:spacing w:before="240" w:after="240" w:line="288" w:lineRule="auto"/>
        <w:rPr>
          <w:rStyle w:val="cf01"/>
          <w:rFonts w:ascii="Arial" w:hAnsi="Arial" w:cs="Arial"/>
          <w:sz w:val="22"/>
          <w:szCs w:val="24"/>
        </w:rPr>
      </w:pPr>
      <w:sdt>
        <w:sdtPr>
          <w:rPr>
            <w:rFonts w:ascii="Arial" w:hAnsi="Arial" w:cs="Segoe UI"/>
            <w:sz w:val="18"/>
            <w:szCs w:val="18"/>
          </w:rPr>
          <w:alias w:val="Modo de disputa"/>
          <w:tag w:val="Modo de disputa"/>
          <w:id w:val="-422727845"/>
          <w:comboBox>
            <w:listItem w:displayText="CLIQUE PARA ESCOLHER UMA OPÇÃO" w:value="CLIQUE PARA ESCOLHER UMA OPÇÃO"/>
            <w:listItem w:displayText="Aberto" w:value="Aberto"/>
            <w:listItem w:displayText="Aberto e fechado" w:value="Aberto e fechado"/>
            <w:listItem w:displayText="Fechado" w:value="Fechado"/>
            <w:listItem w:displayText="Fechado e aberto" w:value="Fechado e aberto"/>
            <w:listItem w:displayText="Dispensa Eletrônica" w:value="Dispensa Eletrônica"/>
          </w:comboBox>
        </w:sdtPr>
        <w:sdtEndPr>
          <w:rPr>
            <w:sz w:val="24"/>
            <w:szCs w:val="24"/>
          </w:rPr>
        </w:sdtEndPr>
        <w:sdtContent>
          <w:r w:rsidR="00424107" w:rsidRPr="00400596">
            <w:rPr>
              <w:rFonts w:ascii="Arial" w:hAnsi="Arial"/>
            </w:rPr>
            <w:t>Aberto</w:t>
          </w:r>
        </w:sdtContent>
      </w:sdt>
      <w:r w:rsidR="00424107" w:rsidRPr="00400596">
        <w:rPr>
          <w:rFonts w:ascii="Arial" w:hAnsi="Arial"/>
        </w:rPr>
        <w:t xml:space="preserve">   </w:t>
      </w:r>
    </w:p>
    <w:p w14:paraId="0D9A3D7D" w14:textId="77777777" w:rsidR="00424107" w:rsidRPr="00400596" w:rsidRDefault="00424107" w:rsidP="00424107">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400596">
        <w:t xml:space="preserve">Haverá antecipação da habilitação? </w:t>
      </w:r>
      <w:r w:rsidRPr="00400596">
        <w:rPr>
          <w:b w:val="0"/>
          <w:bCs w:val="0"/>
        </w:rPr>
        <w:t xml:space="preserve"> </w:t>
      </w:r>
    </w:p>
    <w:p w14:paraId="7135ACDD" w14:textId="77777777" w:rsidR="00424107" w:rsidRPr="00400596" w:rsidRDefault="001E3742" w:rsidP="00424107">
      <w:pPr>
        <w:rPr>
          <w:rFonts w:ascii="Arial" w:hAnsi="Arial"/>
        </w:rPr>
      </w:pPr>
      <w:sdt>
        <w:sdtPr>
          <w:rPr>
            <w:rFonts w:ascii="Arial" w:eastAsia="MS Gothic" w:hAnsi="Arial"/>
            <w:sz w:val="40"/>
          </w:rPr>
          <w:id w:val="1768116780"/>
          <w14:checkbox>
            <w14:checked w14:val="0"/>
            <w14:checkedState w14:val="2612" w14:font="MS Gothic"/>
            <w14:uncheckedState w14:val="2610" w14:font="MS Gothic"/>
          </w14:checkbox>
        </w:sdtPr>
        <w:sdtEndPr/>
        <w:sdtContent>
          <w:r w:rsidR="00424107" w:rsidRPr="00400596">
            <w:rPr>
              <w:rFonts w:ascii="Segoe UI Symbol" w:eastAsia="MS Gothic" w:hAnsi="Segoe UI Symbol" w:cs="Segoe UI Symbol"/>
              <w:sz w:val="40"/>
            </w:rPr>
            <w:t>☐</w:t>
          </w:r>
        </w:sdtContent>
      </w:sdt>
      <w:r w:rsidR="00424107" w:rsidRPr="00400596">
        <w:rPr>
          <w:rFonts w:ascii="Arial" w:hAnsi="Arial"/>
        </w:rPr>
        <w:t xml:space="preserve"> Sim, rito com habilitação antecipada        </w:t>
      </w:r>
      <w:sdt>
        <w:sdtPr>
          <w:rPr>
            <w:rFonts w:ascii="Arial" w:eastAsia="MS Gothic" w:hAnsi="Arial"/>
            <w:sz w:val="40"/>
          </w:rPr>
          <w:id w:val="-1788429493"/>
          <w14:checkbox>
            <w14:checked w14:val="1"/>
            <w14:checkedState w14:val="2612" w14:font="MS Gothic"/>
            <w14:uncheckedState w14:val="2610" w14:font="MS Gothic"/>
          </w14:checkbox>
        </w:sdtPr>
        <w:sdtEndPr/>
        <w:sdtContent>
          <w:r w:rsidR="00424107" w:rsidRPr="00400596">
            <w:rPr>
              <w:rFonts w:ascii="Segoe UI Symbol" w:eastAsia="MS Gothic" w:hAnsi="Segoe UI Symbol" w:cs="Segoe UI Symbol"/>
              <w:sz w:val="40"/>
            </w:rPr>
            <w:t>☒</w:t>
          </w:r>
        </w:sdtContent>
      </w:sdt>
      <w:r w:rsidR="00424107" w:rsidRPr="00400596">
        <w:rPr>
          <w:rFonts w:ascii="Arial" w:hAnsi="Arial"/>
        </w:rPr>
        <w:t xml:space="preserve"> Não, rito procedimental comum  </w:t>
      </w:r>
    </w:p>
    <w:p w14:paraId="54615787" w14:textId="77777777" w:rsidR="00424107" w:rsidRPr="00400596" w:rsidRDefault="00424107" w:rsidP="00424107">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400596">
        <w:t xml:space="preserve">Benefícios </w:t>
      </w:r>
      <w:bookmarkStart w:id="58" w:name="_Hlk115710411"/>
      <w:r w:rsidRPr="00400596">
        <w:t>para Micro e Pequenas Empresas - MPE</w:t>
      </w:r>
      <w:bookmarkEnd w:id="58"/>
    </w:p>
    <w:p w14:paraId="3567CA42" w14:textId="77777777" w:rsidR="00424107" w:rsidRPr="00400596" w:rsidRDefault="001E3742" w:rsidP="00424107">
      <w:pPr>
        <w:spacing w:before="240" w:after="240" w:line="288" w:lineRule="auto"/>
        <w:rPr>
          <w:rFonts w:ascii="Arial" w:hAnsi="Arial"/>
        </w:rPr>
      </w:pPr>
      <w:sdt>
        <w:sdtPr>
          <w:rPr>
            <w:rFonts w:ascii="Arial" w:hAnsi="Arial"/>
          </w:rPr>
          <w:alias w:val="Benefícios para micro e pequenas empresas"/>
          <w:tag w:val="Benefícios para micro e pequenas empresas"/>
          <w:id w:val="1594978042"/>
          <w:comboBox>
            <w:listItem w:displayText="CLIQUE PARA ESCOLHER UMA OPÇÃO" w:value="CLIQUE PARA ESCOLHER UMA OPÇÃO"/>
            <w:listItem w:displayText="Sem benefícios para MPE" w:value="Sem benefícios para MPE"/>
            <w:listItem w:displayText="Licitação exclusiva para MPE" w:value="Licitação exclusiva para MPE"/>
            <w:listItem w:displayText="Desempate ficto, prazo para regularidade fiscal e direito de preferência" w:value="Desempate ficto, prazo para regularidade fiscal e direito de preferência"/>
            <w:listItem w:displayText="Benefícios diferentes por item (Anexo I)" w:value="Benefícios diferentes por item (Anexo I)"/>
          </w:comboBox>
        </w:sdtPr>
        <w:sdtEndPr/>
        <w:sdtContent>
          <w:r w:rsidR="00424107" w:rsidRPr="00400596">
            <w:rPr>
              <w:rFonts w:ascii="Arial" w:hAnsi="Arial"/>
            </w:rPr>
            <w:t>Desempate ficto, prazo para regularidade fiscal e direito de preferência</w:t>
          </w:r>
        </w:sdtContent>
      </w:sdt>
      <w:r w:rsidR="00424107" w:rsidRPr="00400596">
        <w:rPr>
          <w:rFonts w:ascii="Arial" w:hAnsi="Arial"/>
        </w:rPr>
        <w:t xml:space="preserve">   </w:t>
      </w:r>
    </w:p>
    <w:p w14:paraId="5E7F9950" w14:textId="77777777" w:rsidR="00424107" w:rsidRPr="00400596" w:rsidRDefault="00424107" w:rsidP="00424107">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400596">
        <w:t>Exigências específicas para a fase de proposta</w:t>
      </w:r>
    </w:p>
    <w:p w14:paraId="602976D7" w14:textId="77777777" w:rsidR="00424107" w:rsidRPr="00400596" w:rsidRDefault="001E3742" w:rsidP="00424107">
      <w:pPr>
        <w:rPr>
          <w:rFonts w:ascii="Arial" w:hAnsi="Arial"/>
        </w:rPr>
      </w:pPr>
      <w:sdt>
        <w:sdtPr>
          <w:rPr>
            <w:rFonts w:ascii="Arial" w:eastAsia="MS Gothic" w:hAnsi="Arial"/>
            <w:sz w:val="40"/>
          </w:rPr>
          <w:id w:val="1705132103"/>
          <w14:checkbox>
            <w14:checked w14:val="0"/>
            <w14:checkedState w14:val="2612" w14:font="MS Gothic"/>
            <w14:uncheckedState w14:val="2610" w14:font="MS Gothic"/>
          </w14:checkbox>
        </w:sdtPr>
        <w:sdtEndPr/>
        <w:sdtContent>
          <w:r w:rsidR="00424107" w:rsidRPr="00400596">
            <w:rPr>
              <w:rFonts w:ascii="Segoe UI Symbol" w:eastAsia="MS Gothic" w:hAnsi="Segoe UI Symbol" w:cs="Segoe UI Symbol"/>
              <w:sz w:val="40"/>
            </w:rPr>
            <w:t>☐</w:t>
          </w:r>
        </w:sdtContent>
      </w:sdt>
      <w:r w:rsidR="00424107" w:rsidRPr="00400596">
        <w:rPr>
          <w:rFonts w:ascii="Arial" w:hAnsi="Arial"/>
        </w:rPr>
        <w:t xml:space="preserve"> Existem exigências específicas        </w:t>
      </w:r>
      <w:sdt>
        <w:sdtPr>
          <w:rPr>
            <w:rFonts w:ascii="Arial" w:eastAsia="MS Gothic" w:hAnsi="Arial"/>
            <w:sz w:val="40"/>
          </w:rPr>
          <w:id w:val="-1671566960"/>
          <w14:checkbox>
            <w14:checked w14:val="1"/>
            <w14:checkedState w14:val="2612" w14:font="MS Gothic"/>
            <w14:uncheckedState w14:val="2610" w14:font="MS Gothic"/>
          </w14:checkbox>
        </w:sdtPr>
        <w:sdtEndPr/>
        <w:sdtContent>
          <w:r w:rsidR="00424107" w:rsidRPr="00400596">
            <w:rPr>
              <w:rFonts w:ascii="Segoe UI Symbol" w:eastAsia="MS Gothic" w:hAnsi="Segoe UI Symbol" w:cs="Segoe UI Symbol"/>
              <w:sz w:val="40"/>
            </w:rPr>
            <w:t>☒</w:t>
          </w:r>
        </w:sdtContent>
      </w:sdt>
      <w:r w:rsidR="00424107" w:rsidRPr="00400596">
        <w:rPr>
          <w:rFonts w:ascii="Arial" w:hAnsi="Arial"/>
        </w:rPr>
        <w:t xml:space="preserve"> Não se aplica o item  </w:t>
      </w:r>
    </w:p>
    <w:p w14:paraId="276B38B8" w14:textId="77777777" w:rsidR="00424107" w:rsidRPr="00400596" w:rsidRDefault="00424107" w:rsidP="00424107">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400596">
        <w:t xml:space="preserve">Exigências específicas para a fase de habilitação   </w:t>
      </w:r>
    </w:p>
    <w:p w14:paraId="576BB5C5" w14:textId="77777777" w:rsidR="00424107" w:rsidRPr="00400596" w:rsidRDefault="001E3742" w:rsidP="00424107">
      <w:pPr>
        <w:rPr>
          <w:rFonts w:ascii="Arial" w:hAnsi="Arial"/>
        </w:rPr>
      </w:pPr>
      <w:sdt>
        <w:sdtPr>
          <w:rPr>
            <w:rFonts w:ascii="Arial" w:eastAsia="MS Gothic" w:hAnsi="Arial"/>
            <w:sz w:val="40"/>
          </w:rPr>
          <w:id w:val="-1490244473"/>
          <w14:checkbox>
            <w14:checked w14:val="1"/>
            <w14:checkedState w14:val="2612" w14:font="MS Gothic"/>
            <w14:uncheckedState w14:val="2610" w14:font="MS Gothic"/>
          </w14:checkbox>
        </w:sdtPr>
        <w:sdtEndPr/>
        <w:sdtContent>
          <w:r w:rsidR="00424107" w:rsidRPr="00400596">
            <w:rPr>
              <w:rFonts w:ascii="Segoe UI Symbol" w:eastAsia="MS Gothic" w:hAnsi="Segoe UI Symbol" w:cs="Segoe UI Symbol"/>
              <w:sz w:val="40"/>
            </w:rPr>
            <w:t>☒</w:t>
          </w:r>
        </w:sdtContent>
      </w:sdt>
      <w:r w:rsidR="00424107" w:rsidRPr="00400596">
        <w:rPr>
          <w:rFonts w:ascii="Arial" w:hAnsi="Arial"/>
        </w:rPr>
        <w:t xml:space="preserve"> Existem exigências específicas        </w:t>
      </w:r>
      <w:sdt>
        <w:sdtPr>
          <w:rPr>
            <w:rFonts w:ascii="Arial" w:eastAsia="MS Gothic" w:hAnsi="Arial"/>
            <w:sz w:val="40"/>
          </w:rPr>
          <w:id w:val="-376781050"/>
          <w14:checkbox>
            <w14:checked w14:val="0"/>
            <w14:checkedState w14:val="2612" w14:font="MS Gothic"/>
            <w14:uncheckedState w14:val="2610" w14:font="MS Gothic"/>
          </w14:checkbox>
        </w:sdtPr>
        <w:sdtEndPr/>
        <w:sdtContent>
          <w:r w:rsidR="00424107" w:rsidRPr="00400596">
            <w:rPr>
              <w:rFonts w:ascii="Segoe UI Symbol" w:eastAsia="MS Gothic" w:hAnsi="Segoe UI Symbol" w:cs="Segoe UI Symbol"/>
              <w:sz w:val="40"/>
            </w:rPr>
            <w:t>☐</w:t>
          </w:r>
        </w:sdtContent>
      </w:sdt>
      <w:r w:rsidR="00424107" w:rsidRPr="00400596">
        <w:rPr>
          <w:rFonts w:ascii="Arial" w:hAnsi="Arial"/>
        </w:rPr>
        <w:t xml:space="preserve"> Não se aplica o item </w:t>
      </w:r>
    </w:p>
    <w:p w14:paraId="5DBCE8C0" w14:textId="77777777" w:rsidR="00424107" w:rsidRPr="00400596" w:rsidRDefault="00424107" w:rsidP="00424107">
      <w:pPr>
        <w:pStyle w:val="Tpico3"/>
        <w:numPr>
          <w:ilvl w:val="0"/>
          <w:numId w:val="0"/>
        </w:numPr>
        <w:suppressAutoHyphens w:val="0"/>
      </w:pPr>
      <w:r w:rsidRPr="00400596">
        <w:t xml:space="preserve">Qualificação econômico-financeira:   </w:t>
      </w:r>
    </w:p>
    <w:p w14:paraId="3B232348" w14:textId="09C78F27" w:rsidR="00424107" w:rsidRPr="00DC222E" w:rsidRDefault="00424107" w:rsidP="00424107">
      <w:pPr>
        <w:pStyle w:val="Expandido"/>
        <w:ind w:left="0"/>
        <w:rPr>
          <w:rFonts w:ascii="Arial" w:hAnsi="Arial" w:cs="Arial"/>
          <w:color w:val="auto"/>
          <w:sz w:val="24"/>
        </w:rPr>
      </w:pPr>
      <w:r w:rsidRPr="00DC222E">
        <w:rPr>
          <w:rFonts w:ascii="Arial" w:hAnsi="Arial" w:cs="Arial"/>
          <w:color w:val="auto"/>
          <w:sz w:val="24"/>
        </w:rPr>
        <w:t xml:space="preserve">Certidão negativa de feitos sobre falência expedida pelo distribuidor da sede do licitante, conforme </w:t>
      </w:r>
      <w:proofErr w:type="spellStart"/>
      <w:r w:rsidRPr="00DC222E">
        <w:rPr>
          <w:rFonts w:ascii="Arial" w:hAnsi="Arial" w:cs="Arial"/>
          <w:color w:val="auto"/>
          <w:sz w:val="24"/>
        </w:rPr>
        <w:t>Art</w:t>
      </w:r>
      <w:proofErr w:type="spellEnd"/>
      <w:r w:rsidRPr="00DC222E">
        <w:rPr>
          <w:rFonts w:ascii="Arial" w:hAnsi="Arial" w:cs="Arial"/>
          <w:color w:val="auto"/>
          <w:sz w:val="24"/>
        </w:rPr>
        <w:t xml:space="preserve"> 69, Inc II, da Lei nº 14.133/2021.</w:t>
      </w:r>
    </w:p>
    <w:p w14:paraId="67783293" w14:textId="77777777" w:rsidR="00424107" w:rsidRPr="00DC222E" w:rsidRDefault="00424107" w:rsidP="00424107">
      <w:pPr>
        <w:pStyle w:val="Expandido"/>
        <w:ind w:left="0"/>
        <w:rPr>
          <w:color w:val="808080" w:themeColor="background1" w:themeShade="80"/>
          <w:sz w:val="24"/>
        </w:rPr>
      </w:pPr>
    </w:p>
    <w:p w14:paraId="72575B09" w14:textId="28F5EB19" w:rsidR="00424107" w:rsidRPr="00DC222E" w:rsidRDefault="00424107" w:rsidP="00B91F4D">
      <w:pPr>
        <w:jc w:val="both"/>
        <w:rPr>
          <w:rFonts w:ascii="Arial" w:hAnsi="Arial"/>
          <w:b/>
          <w:bCs/>
        </w:rPr>
      </w:pPr>
      <w:r w:rsidRPr="00DC222E">
        <w:rPr>
          <w:rFonts w:ascii="Arial" w:hAnsi="Arial"/>
        </w:rPr>
        <w:lastRenderedPageBreak/>
        <w:t>A qualificação econômico-financeira é um requisito fundamental e de fácil obtenção, utilizado para verificar a saúde financeira mínima da empresa contratada.</w:t>
      </w:r>
    </w:p>
    <w:p w14:paraId="1631E340" w14:textId="77777777" w:rsidR="00424107" w:rsidRPr="00400596" w:rsidRDefault="00424107" w:rsidP="00424107">
      <w:pPr>
        <w:pStyle w:val="Tpico3"/>
        <w:numPr>
          <w:ilvl w:val="0"/>
          <w:numId w:val="0"/>
        </w:numPr>
        <w:suppressAutoHyphens w:val="0"/>
      </w:pPr>
      <w:bookmarkStart w:id="59" w:name="_Hlk115692419"/>
      <w:r w:rsidRPr="00400596">
        <w:t>Inscrição em entidade profissional</w:t>
      </w:r>
      <w:bookmarkEnd w:id="59"/>
    </w:p>
    <w:p w14:paraId="22BA14F2" w14:textId="79BC7E21" w:rsidR="00424107" w:rsidRPr="00DC222E" w:rsidRDefault="001E3742" w:rsidP="00DC222E">
      <w:pPr>
        <w:spacing w:after="240"/>
        <w:rPr>
          <w:rFonts w:ascii="Arial" w:hAnsi="Arial"/>
        </w:rPr>
      </w:pPr>
      <w:sdt>
        <w:sdtPr>
          <w:rPr>
            <w:rFonts w:ascii="Arial" w:eastAsia="MS Gothic" w:hAnsi="Arial"/>
            <w:sz w:val="40"/>
          </w:rPr>
          <w:id w:val="125362052"/>
          <w14:checkbox>
            <w14:checked w14:val="1"/>
            <w14:checkedState w14:val="2612" w14:font="MS Gothic"/>
            <w14:uncheckedState w14:val="2610" w14:font="MS Gothic"/>
          </w14:checkbox>
        </w:sdtPr>
        <w:sdtEndPr/>
        <w:sdtContent>
          <w:r w:rsidR="00424107" w:rsidRPr="00400596">
            <w:rPr>
              <w:rFonts w:ascii="Segoe UI Symbol" w:eastAsia="MS Gothic" w:hAnsi="Segoe UI Symbol" w:cs="Segoe UI Symbol"/>
              <w:sz w:val="40"/>
            </w:rPr>
            <w:t>☒</w:t>
          </w:r>
        </w:sdtContent>
      </w:sdt>
      <w:r w:rsidR="00424107" w:rsidRPr="00400596">
        <w:rPr>
          <w:rFonts w:ascii="Arial" w:hAnsi="Arial"/>
        </w:rPr>
        <w:t xml:space="preserve"> Sim      </w:t>
      </w:r>
      <w:sdt>
        <w:sdtPr>
          <w:rPr>
            <w:rFonts w:ascii="Arial" w:eastAsia="MS Gothic" w:hAnsi="Arial"/>
            <w:sz w:val="40"/>
          </w:rPr>
          <w:id w:val="780929470"/>
          <w14:checkbox>
            <w14:checked w14:val="0"/>
            <w14:checkedState w14:val="2612" w14:font="MS Gothic"/>
            <w14:uncheckedState w14:val="2610" w14:font="MS Gothic"/>
          </w14:checkbox>
        </w:sdtPr>
        <w:sdtEndPr/>
        <w:sdtContent>
          <w:r w:rsidR="00424107" w:rsidRPr="00400596">
            <w:rPr>
              <w:rFonts w:ascii="Segoe UI Symbol" w:eastAsia="MS Gothic" w:hAnsi="Segoe UI Symbol" w:cs="Segoe UI Symbol"/>
              <w:sz w:val="40"/>
            </w:rPr>
            <w:t>☐</w:t>
          </w:r>
        </w:sdtContent>
      </w:sdt>
      <w:r w:rsidR="00424107" w:rsidRPr="00400596">
        <w:rPr>
          <w:rFonts w:ascii="Arial" w:hAnsi="Arial"/>
        </w:rPr>
        <w:t xml:space="preserve"> Não </w:t>
      </w:r>
    </w:p>
    <w:p w14:paraId="525CB7B0" w14:textId="77777777" w:rsidR="00424107" w:rsidRPr="00DC222E" w:rsidRDefault="00424107" w:rsidP="00424107">
      <w:pPr>
        <w:pStyle w:val="Tpico4"/>
        <w:numPr>
          <w:ilvl w:val="0"/>
          <w:numId w:val="0"/>
        </w:numPr>
        <w:suppressAutoHyphens w:val="0"/>
      </w:pPr>
      <w:r w:rsidRPr="00DC222E">
        <w:t xml:space="preserve">Qual a entidade profissional:   </w:t>
      </w:r>
    </w:p>
    <w:p w14:paraId="49FFB47A" w14:textId="77777777" w:rsidR="00424107" w:rsidRPr="00DC222E" w:rsidRDefault="00424107" w:rsidP="00424107">
      <w:pPr>
        <w:pStyle w:val="Expandido"/>
        <w:ind w:left="0"/>
        <w:rPr>
          <w:rFonts w:ascii="Arial" w:hAnsi="Arial" w:cs="Arial"/>
          <w:color w:val="auto"/>
          <w:sz w:val="24"/>
        </w:rPr>
      </w:pPr>
      <w:r w:rsidRPr="00DC222E">
        <w:rPr>
          <w:rFonts w:ascii="Arial" w:hAnsi="Arial" w:cs="Arial"/>
          <w:color w:val="auto"/>
          <w:sz w:val="24"/>
        </w:rPr>
        <w:t>CREA - Conselho Regional de Engenharia e Agronomia ou CAU - Conselho de Arquitetura e Urbanismo.</w:t>
      </w:r>
    </w:p>
    <w:p w14:paraId="5917BB54" w14:textId="77777777" w:rsidR="00424107" w:rsidRPr="00400596" w:rsidRDefault="00424107" w:rsidP="00424107">
      <w:pPr>
        <w:pStyle w:val="Tpico3"/>
        <w:numPr>
          <w:ilvl w:val="0"/>
          <w:numId w:val="0"/>
        </w:numPr>
        <w:suppressAutoHyphens w:val="0"/>
      </w:pPr>
      <w:bookmarkStart w:id="60" w:name="_Hlk115694930"/>
      <w:r w:rsidRPr="00400596">
        <w:t>Será exigido atestado de capacidade técnico-operacional</w:t>
      </w:r>
      <w:bookmarkEnd w:id="60"/>
      <w:r w:rsidRPr="00400596">
        <w:t>?</w:t>
      </w:r>
    </w:p>
    <w:p w14:paraId="1E457855" w14:textId="7E7A6772" w:rsidR="00424107" w:rsidRPr="00400596" w:rsidRDefault="001E3742" w:rsidP="00424107">
      <w:pPr>
        <w:jc w:val="both"/>
        <w:rPr>
          <w:rFonts w:ascii="Arial" w:hAnsi="Arial"/>
          <w:b/>
          <w:bCs/>
          <w:sz w:val="28"/>
          <w:szCs w:val="28"/>
        </w:rPr>
      </w:pPr>
      <w:sdt>
        <w:sdtPr>
          <w:rPr>
            <w:rFonts w:ascii="Arial" w:eastAsia="MS Gothic" w:hAnsi="Arial"/>
            <w:sz w:val="40"/>
          </w:rPr>
          <w:id w:val="-294517583"/>
          <w14:checkbox>
            <w14:checked w14:val="1"/>
            <w14:checkedState w14:val="2612" w14:font="MS Gothic"/>
            <w14:uncheckedState w14:val="2610" w14:font="MS Gothic"/>
          </w14:checkbox>
        </w:sdtPr>
        <w:sdtEndPr/>
        <w:sdtContent>
          <w:r w:rsidR="00424107" w:rsidRPr="00400596">
            <w:rPr>
              <w:rFonts w:ascii="Segoe UI Symbol" w:eastAsia="MS Gothic" w:hAnsi="Segoe UI Symbol" w:cs="Segoe UI Symbol"/>
              <w:sz w:val="40"/>
            </w:rPr>
            <w:t>☒</w:t>
          </w:r>
        </w:sdtContent>
      </w:sdt>
      <w:r w:rsidR="00424107" w:rsidRPr="00400596">
        <w:rPr>
          <w:rFonts w:ascii="Arial" w:hAnsi="Arial"/>
        </w:rPr>
        <w:t xml:space="preserve"> Sim      </w:t>
      </w:r>
      <w:sdt>
        <w:sdtPr>
          <w:rPr>
            <w:rFonts w:ascii="Arial" w:eastAsia="MS Gothic" w:hAnsi="Arial"/>
            <w:sz w:val="40"/>
          </w:rPr>
          <w:id w:val="1250077373"/>
          <w14:checkbox>
            <w14:checked w14:val="0"/>
            <w14:checkedState w14:val="2612" w14:font="MS Gothic"/>
            <w14:uncheckedState w14:val="2610" w14:font="MS Gothic"/>
          </w14:checkbox>
        </w:sdtPr>
        <w:sdtEndPr/>
        <w:sdtContent>
          <w:r w:rsidR="00424107" w:rsidRPr="00400596">
            <w:rPr>
              <w:rFonts w:ascii="Segoe UI Symbol" w:eastAsia="MS Gothic" w:hAnsi="Segoe UI Symbol" w:cs="Segoe UI Symbol"/>
              <w:sz w:val="40"/>
            </w:rPr>
            <w:t>☐</w:t>
          </w:r>
        </w:sdtContent>
      </w:sdt>
      <w:r w:rsidR="00424107" w:rsidRPr="00400596">
        <w:rPr>
          <w:rFonts w:ascii="Arial" w:hAnsi="Arial"/>
        </w:rPr>
        <w:t xml:space="preserve"> Não    </w:t>
      </w:r>
    </w:p>
    <w:p w14:paraId="25CBA0D3" w14:textId="77777777" w:rsidR="00424107" w:rsidRPr="00831137" w:rsidRDefault="00424107" w:rsidP="00424107">
      <w:pPr>
        <w:pStyle w:val="Tpico4"/>
        <w:numPr>
          <w:ilvl w:val="0"/>
          <w:numId w:val="0"/>
        </w:numPr>
        <w:suppressAutoHyphens w:val="0"/>
      </w:pPr>
      <w:r w:rsidRPr="00831137">
        <w:t xml:space="preserve">Requisito mínimo do atestado de capacidade técnico-operacional: </w:t>
      </w:r>
    </w:p>
    <w:p w14:paraId="0FE59280" w14:textId="77777777" w:rsidR="00424107" w:rsidRPr="00831137" w:rsidRDefault="00424107" w:rsidP="00424107">
      <w:pPr>
        <w:pStyle w:val="Expandido"/>
        <w:ind w:left="0"/>
        <w:rPr>
          <w:rFonts w:ascii="Arial" w:hAnsi="Arial" w:cs="Arial"/>
          <w:color w:val="auto"/>
          <w:sz w:val="24"/>
        </w:rPr>
      </w:pPr>
      <w:r w:rsidRPr="00831137">
        <w:rPr>
          <w:rFonts w:ascii="Arial" w:hAnsi="Arial" w:cs="Arial"/>
          <w:color w:val="auto"/>
          <w:sz w:val="24"/>
        </w:rPr>
        <w:t>Em observância ao inciso IX, do art. 18 da Lei nº 14.133/2021, certificamos a realização da análise das indicações das parcelas de maior relevância técnica em observância a Curva ABC e/ou valor significativo do objeto, para a solicitação do atestado de capacidade técnico-operacional, em conjunto com a exigência mínima necessária da qualificação econômico-financeira, comprovando, assim, a solidez financeira dos licitantes. Visando assegurar a mitigação das possíveis probabilidades ou impactos descritos no mapa de riscos, cumprindo tais comandos.</w:t>
      </w:r>
    </w:p>
    <w:p w14:paraId="653DCB42" w14:textId="77777777" w:rsidR="00424107" w:rsidRPr="00831137" w:rsidRDefault="00424107" w:rsidP="00B91F4D">
      <w:pPr>
        <w:jc w:val="both"/>
        <w:rPr>
          <w:rFonts w:ascii="Arial" w:hAnsi="Arial"/>
          <w:b/>
          <w:bCs/>
        </w:rPr>
      </w:pPr>
    </w:p>
    <w:p w14:paraId="1AE54513" w14:textId="77777777" w:rsidR="00424107" w:rsidRPr="00831137" w:rsidRDefault="00424107" w:rsidP="00424107">
      <w:pPr>
        <w:pStyle w:val="Expandido"/>
        <w:ind w:left="0"/>
        <w:rPr>
          <w:rFonts w:ascii="Arial" w:hAnsi="Arial" w:cs="Arial"/>
          <w:color w:val="auto"/>
          <w:sz w:val="24"/>
        </w:rPr>
      </w:pPr>
      <w:r w:rsidRPr="00831137">
        <w:rPr>
          <w:rFonts w:ascii="Arial" w:hAnsi="Arial" w:cs="Arial"/>
          <w:color w:val="auto"/>
          <w:sz w:val="24"/>
        </w:rPr>
        <w:t>Comprovação de 1 (um) ou mais atestado (s) de capacidade técnica, expedido (s) por pessoa (s) jurídica (s) de direito público ou privado, devidamente registrado na entidade profissional competente em nome da licitante, demonstrando que executou serviços de complexidade tecnológica e operacional equivalente ou superior ao objeto desta contratação, especialmente a comprovação de execução de:</w:t>
      </w:r>
    </w:p>
    <w:p w14:paraId="6897B6ED" w14:textId="77777777" w:rsidR="00424107" w:rsidRPr="00831137" w:rsidRDefault="00424107" w:rsidP="00424107">
      <w:pPr>
        <w:pStyle w:val="Expandido"/>
        <w:rPr>
          <w:rFonts w:ascii="Arial" w:hAnsi="Arial" w:cs="Arial"/>
          <w:color w:val="auto"/>
          <w:sz w:val="24"/>
        </w:rPr>
      </w:pPr>
    </w:p>
    <w:p w14:paraId="1F5197D0" w14:textId="77777777" w:rsidR="00424107" w:rsidRPr="00831137" w:rsidRDefault="00424107" w:rsidP="00CA7178">
      <w:pPr>
        <w:pStyle w:val="Expandido"/>
        <w:numPr>
          <w:ilvl w:val="0"/>
          <w:numId w:val="57"/>
        </w:numPr>
        <w:ind w:left="1418" w:firstLine="0"/>
        <w:rPr>
          <w:rFonts w:ascii="Arial" w:hAnsi="Arial" w:cs="Arial"/>
          <w:color w:val="auto"/>
          <w:sz w:val="24"/>
        </w:rPr>
      </w:pPr>
      <w:r w:rsidRPr="00831137">
        <w:rPr>
          <w:rFonts w:ascii="Arial" w:hAnsi="Arial" w:cs="Arial"/>
          <w:color w:val="auto"/>
          <w:sz w:val="24"/>
        </w:rPr>
        <w:t xml:space="preserve">Execução do conjunto fonte interativa com 18 bicos aspersores pressurizados, 37 projetores de luz RGB Led, 02 conjunto </w:t>
      </w:r>
      <w:proofErr w:type="spellStart"/>
      <w:r w:rsidRPr="00831137">
        <w:rPr>
          <w:rFonts w:ascii="Arial" w:hAnsi="Arial" w:cs="Arial"/>
          <w:color w:val="auto"/>
          <w:sz w:val="24"/>
        </w:rPr>
        <w:t>moto-bomba</w:t>
      </w:r>
      <w:proofErr w:type="spellEnd"/>
      <w:r w:rsidRPr="00831137">
        <w:rPr>
          <w:rFonts w:ascii="Arial" w:hAnsi="Arial" w:cs="Arial"/>
          <w:color w:val="auto"/>
          <w:sz w:val="24"/>
        </w:rPr>
        <w:t>, automatizada com painel de comando eletroeletrônico, podendo essa comprovação ser realizada por meio de empresa subcontratada – conforme acórdão nº 1923/2025 – TCU – Plenário - 1,00 conjunto;</w:t>
      </w:r>
    </w:p>
    <w:p w14:paraId="1839C7C1" w14:textId="77777777" w:rsidR="00424107" w:rsidRPr="00831137" w:rsidRDefault="00424107" w:rsidP="00CA7178">
      <w:pPr>
        <w:pStyle w:val="Expandido"/>
        <w:ind w:left="1418"/>
        <w:rPr>
          <w:rFonts w:ascii="Arial" w:hAnsi="Arial" w:cs="Arial"/>
          <w:color w:val="auto"/>
          <w:sz w:val="24"/>
        </w:rPr>
      </w:pPr>
    </w:p>
    <w:p w14:paraId="7BB0EBA2" w14:textId="77777777" w:rsidR="00424107" w:rsidRPr="00831137" w:rsidRDefault="00424107" w:rsidP="00CA7178">
      <w:pPr>
        <w:pStyle w:val="Expandido"/>
        <w:numPr>
          <w:ilvl w:val="0"/>
          <w:numId w:val="57"/>
        </w:numPr>
        <w:ind w:left="1418" w:firstLine="0"/>
        <w:rPr>
          <w:rFonts w:ascii="Arial" w:hAnsi="Arial" w:cs="Arial"/>
          <w:color w:val="auto"/>
          <w:sz w:val="24"/>
        </w:rPr>
      </w:pPr>
      <w:r w:rsidRPr="00831137">
        <w:rPr>
          <w:rFonts w:ascii="Arial" w:hAnsi="Arial" w:cs="Arial"/>
          <w:color w:val="auto"/>
          <w:sz w:val="24"/>
        </w:rPr>
        <w:t>Execução de piso em concreto moldado in loco, usinado, acabamento estampado – 1.500,00 m2;</w:t>
      </w:r>
    </w:p>
    <w:p w14:paraId="4D4CB2B7" w14:textId="77777777" w:rsidR="00424107" w:rsidRPr="00831137" w:rsidRDefault="00424107" w:rsidP="00CA7178">
      <w:pPr>
        <w:pStyle w:val="Expandido"/>
        <w:ind w:left="1418"/>
        <w:rPr>
          <w:rFonts w:ascii="Arial" w:hAnsi="Arial" w:cs="Arial"/>
          <w:color w:val="auto"/>
          <w:sz w:val="24"/>
        </w:rPr>
      </w:pPr>
    </w:p>
    <w:p w14:paraId="127102E8" w14:textId="77777777" w:rsidR="00424107" w:rsidRPr="00831137" w:rsidRDefault="00424107" w:rsidP="00CA7178">
      <w:pPr>
        <w:pStyle w:val="Expandido"/>
        <w:numPr>
          <w:ilvl w:val="0"/>
          <w:numId w:val="57"/>
        </w:numPr>
        <w:ind w:left="1418" w:firstLine="0"/>
        <w:rPr>
          <w:rFonts w:ascii="Arial" w:hAnsi="Arial" w:cs="Arial"/>
          <w:color w:val="auto"/>
          <w:sz w:val="24"/>
        </w:rPr>
      </w:pPr>
      <w:r w:rsidRPr="00831137">
        <w:rPr>
          <w:rFonts w:ascii="Arial" w:hAnsi="Arial" w:cs="Arial"/>
          <w:color w:val="auto"/>
          <w:sz w:val="24"/>
        </w:rPr>
        <w:t>Fornecimento e instalação de luminária Led mais poste para praças e áreas externas – 18 conjuntos;</w:t>
      </w:r>
    </w:p>
    <w:p w14:paraId="14892B64" w14:textId="77777777" w:rsidR="00424107" w:rsidRPr="00831137" w:rsidRDefault="00424107" w:rsidP="00CA7178">
      <w:pPr>
        <w:pStyle w:val="Expandido"/>
        <w:ind w:left="1418"/>
        <w:rPr>
          <w:rFonts w:ascii="Arial" w:hAnsi="Arial" w:cs="Arial"/>
          <w:color w:val="auto"/>
          <w:sz w:val="24"/>
        </w:rPr>
      </w:pPr>
    </w:p>
    <w:p w14:paraId="6D525C23" w14:textId="77777777" w:rsidR="00424107" w:rsidRPr="00831137" w:rsidRDefault="00424107" w:rsidP="00CA7178">
      <w:pPr>
        <w:pStyle w:val="Expandido"/>
        <w:numPr>
          <w:ilvl w:val="0"/>
          <w:numId w:val="57"/>
        </w:numPr>
        <w:ind w:left="1418" w:firstLine="0"/>
        <w:rPr>
          <w:rFonts w:ascii="Arial" w:hAnsi="Arial" w:cs="Arial"/>
          <w:color w:val="auto"/>
          <w:sz w:val="24"/>
        </w:rPr>
      </w:pPr>
      <w:r w:rsidRPr="00831137">
        <w:rPr>
          <w:rFonts w:ascii="Arial" w:hAnsi="Arial" w:cs="Arial"/>
          <w:color w:val="auto"/>
          <w:sz w:val="24"/>
        </w:rPr>
        <w:t>Fornecimento e plantio de grama – 2.000,00 m2;</w:t>
      </w:r>
    </w:p>
    <w:p w14:paraId="0BA5AF7E" w14:textId="77777777" w:rsidR="00424107" w:rsidRPr="00831137" w:rsidRDefault="00424107" w:rsidP="00CA7178">
      <w:pPr>
        <w:pStyle w:val="Expandido"/>
        <w:ind w:left="1418"/>
        <w:rPr>
          <w:rFonts w:ascii="Arial" w:hAnsi="Arial" w:cs="Arial"/>
          <w:color w:val="auto"/>
          <w:sz w:val="24"/>
        </w:rPr>
      </w:pPr>
    </w:p>
    <w:p w14:paraId="6E4A2327" w14:textId="77777777" w:rsidR="00424107" w:rsidRPr="00831137" w:rsidRDefault="00424107" w:rsidP="00CA7178">
      <w:pPr>
        <w:pStyle w:val="Expandido"/>
        <w:numPr>
          <w:ilvl w:val="0"/>
          <w:numId w:val="57"/>
        </w:numPr>
        <w:ind w:left="1418" w:firstLine="0"/>
        <w:rPr>
          <w:rFonts w:ascii="Arial" w:hAnsi="Arial" w:cs="Arial"/>
          <w:color w:val="auto"/>
          <w:sz w:val="24"/>
        </w:rPr>
      </w:pPr>
      <w:r w:rsidRPr="00831137">
        <w:rPr>
          <w:rFonts w:ascii="Arial" w:hAnsi="Arial" w:cs="Arial"/>
          <w:color w:val="auto"/>
          <w:sz w:val="24"/>
        </w:rPr>
        <w:t>Execução de pintura com tinta acrílica e/ou látex em superfície de concreto e/ou massa – 800,00 m2.</w:t>
      </w:r>
    </w:p>
    <w:p w14:paraId="2D3379B8" w14:textId="77777777" w:rsidR="00424107" w:rsidRPr="00831137" w:rsidRDefault="00424107" w:rsidP="00CA7178">
      <w:pPr>
        <w:pStyle w:val="Expandido"/>
        <w:ind w:left="1418"/>
        <w:rPr>
          <w:rFonts w:ascii="Arial" w:hAnsi="Arial" w:cs="Arial"/>
          <w:color w:val="auto"/>
          <w:sz w:val="24"/>
        </w:rPr>
      </w:pPr>
    </w:p>
    <w:p w14:paraId="399276CE" w14:textId="77777777" w:rsidR="00424107" w:rsidRPr="00831137" w:rsidRDefault="00424107" w:rsidP="00424107">
      <w:pPr>
        <w:pStyle w:val="Expandido"/>
        <w:ind w:left="0"/>
        <w:rPr>
          <w:rFonts w:ascii="Arial" w:hAnsi="Arial" w:cs="Arial"/>
          <w:color w:val="auto"/>
          <w:sz w:val="24"/>
          <w:u w:val="single"/>
        </w:rPr>
      </w:pPr>
      <w:r w:rsidRPr="00831137">
        <w:rPr>
          <w:rFonts w:ascii="Arial" w:hAnsi="Arial" w:cs="Arial"/>
          <w:color w:val="auto"/>
          <w:sz w:val="24"/>
          <w:u w:val="single"/>
        </w:rPr>
        <w:t>Fundamenta-se nos seguintes aspectos:</w:t>
      </w:r>
    </w:p>
    <w:p w14:paraId="42E489A3" w14:textId="77777777" w:rsidR="00424107" w:rsidRPr="00831137" w:rsidRDefault="00424107" w:rsidP="00424107">
      <w:pPr>
        <w:pStyle w:val="Expandido"/>
        <w:rPr>
          <w:rFonts w:ascii="Arial" w:hAnsi="Arial" w:cs="Arial"/>
          <w:color w:val="auto"/>
          <w:sz w:val="24"/>
          <w:u w:val="single"/>
        </w:rPr>
      </w:pPr>
    </w:p>
    <w:p w14:paraId="54811305" w14:textId="77777777" w:rsidR="00424107" w:rsidRPr="00CA7178" w:rsidRDefault="00424107" w:rsidP="00424107">
      <w:pPr>
        <w:pStyle w:val="Expandido"/>
        <w:ind w:left="0"/>
        <w:rPr>
          <w:rFonts w:ascii="Arial" w:hAnsi="Arial" w:cs="Arial"/>
          <w:bCs/>
          <w:color w:val="auto"/>
          <w:sz w:val="24"/>
        </w:rPr>
      </w:pPr>
      <w:r w:rsidRPr="00831137">
        <w:rPr>
          <w:rFonts w:ascii="Arial" w:hAnsi="Arial" w:cs="Arial"/>
          <w:color w:val="auto"/>
          <w:sz w:val="24"/>
        </w:rPr>
        <w:t>A reforma da praça pública em questão transcende a mera revitalização estética, configurando-se como uma intervenção urbana estratégica para a promoção da saúde, acessibilidade e convivência social da população de Sertãozinho. Dada a especificidade tecnológica de itens como a fonte interativa, que exige rigoroso controle de estanqueidade e segurança elétrica, e o piso com acabamento estampado, vital para a segurança física, faz-se imperativo o estabelecimento de itens de relevância técnica. A definição desses parâmetros no edital fundamenta-se na necessidade de assegurar que a empresa contratada possua expertise comprovada em serviços de alta complexidade e responsabilidade civil, garantindo que o erário seja aplicado em uma obra que apresente durabilidade, segurança normativa e plena funcionalidade de seus sistemas eletromecânicos e lúdicos.</w:t>
      </w:r>
    </w:p>
    <w:p w14:paraId="76C39ABA" w14:textId="77777777" w:rsidR="00424107" w:rsidRPr="00CA7178" w:rsidRDefault="00424107" w:rsidP="00424107">
      <w:pPr>
        <w:pStyle w:val="Expandido"/>
        <w:rPr>
          <w:rFonts w:ascii="Arial" w:hAnsi="Arial" w:cs="Arial"/>
          <w:bCs/>
          <w:color w:val="auto"/>
          <w:sz w:val="24"/>
        </w:rPr>
      </w:pPr>
    </w:p>
    <w:p w14:paraId="4913D1B3" w14:textId="77777777" w:rsidR="00424107" w:rsidRPr="00CA7178" w:rsidRDefault="00424107" w:rsidP="00CA7178">
      <w:pPr>
        <w:pStyle w:val="Expandido"/>
        <w:numPr>
          <w:ilvl w:val="0"/>
          <w:numId w:val="59"/>
        </w:numPr>
        <w:ind w:left="1418" w:firstLine="0"/>
        <w:rPr>
          <w:rFonts w:ascii="Arial" w:hAnsi="Arial" w:cs="Arial"/>
          <w:bCs/>
          <w:color w:val="auto"/>
          <w:sz w:val="24"/>
        </w:rPr>
      </w:pPr>
      <w:r w:rsidRPr="00CA7178">
        <w:rPr>
          <w:rFonts w:ascii="Arial" w:hAnsi="Arial" w:cs="Arial"/>
          <w:bCs/>
          <w:color w:val="auto"/>
          <w:sz w:val="24"/>
        </w:rPr>
        <w:t xml:space="preserve">Execução do conjunto fonte interativa com 18 bicos aspersores pressurizados, 37 projetores de luz RGB Led, 02 conjunto </w:t>
      </w:r>
      <w:proofErr w:type="spellStart"/>
      <w:r w:rsidRPr="00CA7178">
        <w:rPr>
          <w:rFonts w:ascii="Arial" w:hAnsi="Arial" w:cs="Arial"/>
          <w:bCs/>
          <w:color w:val="auto"/>
          <w:sz w:val="24"/>
        </w:rPr>
        <w:t>moto-bomba</w:t>
      </w:r>
      <w:proofErr w:type="spellEnd"/>
      <w:r w:rsidRPr="00CA7178">
        <w:rPr>
          <w:rFonts w:ascii="Arial" w:hAnsi="Arial" w:cs="Arial"/>
          <w:bCs/>
          <w:color w:val="auto"/>
          <w:sz w:val="24"/>
        </w:rPr>
        <w:t>, automatizada com painel de comando eletroeletrônico, podendo essa comprovação ser realizada por meio de empresa subcontratada – conforme acórdão nº 1923/2025 – TCU – Plenário - 1,00 conjunto;</w:t>
      </w:r>
    </w:p>
    <w:p w14:paraId="18608AE2" w14:textId="77777777" w:rsidR="00424107" w:rsidRPr="00831137" w:rsidRDefault="00424107" w:rsidP="00424107">
      <w:pPr>
        <w:pStyle w:val="Expandido"/>
        <w:rPr>
          <w:rFonts w:ascii="Arial" w:hAnsi="Arial" w:cs="Arial"/>
          <w:color w:val="auto"/>
          <w:sz w:val="24"/>
        </w:rPr>
      </w:pPr>
    </w:p>
    <w:p w14:paraId="448FF31A" w14:textId="77777777" w:rsidR="00424107" w:rsidRPr="00831137" w:rsidRDefault="00424107" w:rsidP="00424107">
      <w:pPr>
        <w:pStyle w:val="Expandido"/>
        <w:ind w:left="0"/>
        <w:rPr>
          <w:rFonts w:ascii="Arial" w:hAnsi="Arial" w:cs="Arial"/>
          <w:color w:val="auto"/>
          <w:sz w:val="24"/>
        </w:rPr>
      </w:pPr>
      <w:r w:rsidRPr="00831137">
        <w:rPr>
          <w:rFonts w:ascii="Arial" w:hAnsi="Arial" w:cs="Arial"/>
          <w:color w:val="auto"/>
          <w:sz w:val="24"/>
          <w:u w:val="single"/>
        </w:rPr>
        <w:t>Cálculo do quantitativo:</w:t>
      </w:r>
      <w:r w:rsidRPr="00831137">
        <w:rPr>
          <w:rFonts w:ascii="Arial" w:hAnsi="Arial" w:cs="Arial"/>
          <w:color w:val="auto"/>
          <w:sz w:val="24"/>
        </w:rPr>
        <w:t xml:space="preserve"> </w:t>
      </w:r>
    </w:p>
    <w:p w14:paraId="616E0396" w14:textId="77777777" w:rsidR="00424107" w:rsidRPr="00831137" w:rsidRDefault="00424107" w:rsidP="00424107">
      <w:pPr>
        <w:pStyle w:val="Expandido"/>
        <w:rPr>
          <w:rFonts w:ascii="Arial" w:hAnsi="Arial" w:cs="Arial"/>
          <w:color w:val="auto"/>
          <w:sz w:val="24"/>
        </w:rPr>
      </w:pPr>
    </w:p>
    <w:p w14:paraId="548C74D9" w14:textId="77777777" w:rsidR="00424107" w:rsidRPr="00831137" w:rsidRDefault="00424107" w:rsidP="00424107">
      <w:pPr>
        <w:pStyle w:val="Expandido"/>
        <w:ind w:left="0"/>
        <w:rPr>
          <w:rFonts w:ascii="Arial" w:hAnsi="Arial" w:cs="Arial"/>
          <w:color w:val="auto"/>
          <w:sz w:val="24"/>
        </w:rPr>
      </w:pPr>
      <w:r w:rsidRPr="00831137">
        <w:rPr>
          <w:rFonts w:ascii="Arial" w:hAnsi="Arial" w:cs="Arial"/>
          <w:color w:val="auto"/>
          <w:sz w:val="24"/>
        </w:rPr>
        <w:t xml:space="preserve">Conjunto principal especificado em projeto de Conjunto Fonte Interativa com 37,00 bicos aspersores pressurizados, 74,00 projetores de luz RGB Led, 04 conjunto </w:t>
      </w:r>
      <w:proofErr w:type="spellStart"/>
      <w:r w:rsidRPr="00831137">
        <w:rPr>
          <w:rFonts w:ascii="Arial" w:hAnsi="Arial" w:cs="Arial"/>
          <w:color w:val="auto"/>
          <w:sz w:val="24"/>
        </w:rPr>
        <w:t>moto-bomba</w:t>
      </w:r>
      <w:proofErr w:type="spellEnd"/>
      <w:r w:rsidRPr="00831137">
        <w:rPr>
          <w:rFonts w:ascii="Arial" w:hAnsi="Arial" w:cs="Arial"/>
          <w:color w:val="auto"/>
          <w:sz w:val="24"/>
        </w:rPr>
        <w:t xml:space="preserve">, automatizado com painel de controle eletroeletrônico x 50% = Conjunto Fonte Interativa com 18,00 bicos aspersores pressurizados, 37,00 projetores de luz RGB Led, 02 conjunto </w:t>
      </w:r>
      <w:proofErr w:type="spellStart"/>
      <w:r w:rsidRPr="00831137">
        <w:rPr>
          <w:rFonts w:ascii="Arial" w:hAnsi="Arial" w:cs="Arial"/>
          <w:color w:val="auto"/>
          <w:sz w:val="24"/>
        </w:rPr>
        <w:t>moto-bomba</w:t>
      </w:r>
      <w:proofErr w:type="spellEnd"/>
      <w:r w:rsidRPr="00831137">
        <w:rPr>
          <w:rFonts w:ascii="Arial" w:hAnsi="Arial" w:cs="Arial"/>
          <w:color w:val="auto"/>
          <w:sz w:val="24"/>
        </w:rPr>
        <w:t>, automatizado com painel de controle eletroeletrônico (CJ.)</w:t>
      </w:r>
    </w:p>
    <w:p w14:paraId="2B6B7D21" w14:textId="77777777" w:rsidR="00424107" w:rsidRPr="00831137" w:rsidRDefault="00424107" w:rsidP="00424107">
      <w:pPr>
        <w:pStyle w:val="Expandido"/>
        <w:rPr>
          <w:rFonts w:ascii="Arial" w:hAnsi="Arial" w:cs="Arial"/>
          <w:color w:val="auto"/>
          <w:sz w:val="24"/>
        </w:rPr>
      </w:pPr>
    </w:p>
    <w:p w14:paraId="46B08603" w14:textId="1D05BC1E" w:rsidR="00424107" w:rsidRPr="00CA7178" w:rsidRDefault="00424107" w:rsidP="00CA7178">
      <w:pPr>
        <w:pStyle w:val="Expandido"/>
        <w:rPr>
          <w:rFonts w:ascii="Arial" w:hAnsi="Arial" w:cs="Arial"/>
          <w:color w:val="auto"/>
          <w:sz w:val="24"/>
          <w:u w:val="single"/>
        </w:rPr>
      </w:pPr>
      <w:r w:rsidRPr="00831137">
        <w:rPr>
          <w:rFonts w:ascii="Arial" w:hAnsi="Arial" w:cs="Arial"/>
          <w:color w:val="auto"/>
          <w:sz w:val="24"/>
          <w:u w:val="single"/>
        </w:rPr>
        <w:t xml:space="preserve">Adotado: </w:t>
      </w:r>
    </w:p>
    <w:p w14:paraId="7D11F9F4" w14:textId="77777777" w:rsidR="00424107" w:rsidRPr="00831137" w:rsidRDefault="00424107" w:rsidP="00CA7178">
      <w:pPr>
        <w:pStyle w:val="Expandido"/>
        <w:spacing w:before="120"/>
        <w:rPr>
          <w:rFonts w:ascii="Arial" w:hAnsi="Arial" w:cs="Arial"/>
          <w:color w:val="auto"/>
          <w:sz w:val="24"/>
        </w:rPr>
      </w:pPr>
      <w:r w:rsidRPr="00831137">
        <w:rPr>
          <w:rFonts w:ascii="Arial" w:hAnsi="Arial" w:cs="Arial"/>
          <w:color w:val="auto"/>
          <w:sz w:val="24"/>
        </w:rPr>
        <w:t xml:space="preserve">1,00 Conjunto Fonte Interativa com 18,00 bicos aspersores pressurizados, 37,00 projetores de luz RGB Led, 02 conjunto </w:t>
      </w:r>
      <w:proofErr w:type="spellStart"/>
      <w:r w:rsidRPr="00831137">
        <w:rPr>
          <w:rFonts w:ascii="Arial" w:hAnsi="Arial" w:cs="Arial"/>
          <w:color w:val="auto"/>
          <w:sz w:val="24"/>
        </w:rPr>
        <w:t>moto-bomba</w:t>
      </w:r>
      <w:proofErr w:type="spellEnd"/>
      <w:r w:rsidRPr="00831137">
        <w:rPr>
          <w:rFonts w:ascii="Arial" w:hAnsi="Arial" w:cs="Arial"/>
          <w:color w:val="auto"/>
          <w:sz w:val="24"/>
        </w:rPr>
        <w:t>, automatizado com painel de controle eletroeletrônico.</w:t>
      </w:r>
    </w:p>
    <w:p w14:paraId="35AEEFD1" w14:textId="77777777" w:rsidR="00424107" w:rsidRPr="00831137" w:rsidRDefault="00424107" w:rsidP="00424107">
      <w:pPr>
        <w:pStyle w:val="Expandido"/>
        <w:rPr>
          <w:rFonts w:ascii="Arial" w:hAnsi="Arial" w:cs="Arial"/>
          <w:color w:val="auto"/>
          <w:sz w:val="24"/>
        </w:rPr>
      </w:pPr>
    </w:p>
    <w:p w14:paraId="1332E73E" w14:textId="77777777" w:rsidR="00424107" w:rsidRPr="00831137" w:rsidRDefault="00424107" w:rsidP="00424107">
      <w:pPr>
        <w:pStyle w:val="Expandido"/>
        <w:ind w:left="0"/>
        <w:rPr>
          <w:rFonts w:ascii="Arial" w:hAnsi="Arial" w:cs="Arial"/>
          <w:color w:val="auto"/>
          <w:sz w:val="24"/>
        </w:rPr>
      </w:pPr>
      <w:r w:rsidRPr="00831137">
        <w:rPr>
          <w:rFonts w:ascii="Arial" w:hAnsi="Arial" w:cs="Arial"/>
          <w:color w:val="auto"/>
          <w:sz w:val="24"/>
        </w:rPr>
        <w:t xml:space="preserve">A inclusão da Fonte Interativa como item de máxima relevância técnica justifica-se pela alta complexidade e interdisciplinaridade envolvida em sua execução, que exige a integração perfeita entre obras civis de estanqueidade crítica (casa de máquinas e reservatórios), instalações hidráulicas pressurizadas e sistemas eletroeletrônicos avançados. A coordenação entre os bicos aspersores pressurizados, os projetores de luz RGB LED e os conjuntos </w:t>
      </w:r>
      <w:proofErr w:type="spellStart"/>
      <w:r w:rsidRPr="00831137">
        <w:rPr>
          <w:rFonts w:ascii="Arial" w:hAnsi="Arial" w:cs="Arial"/>
          <w:color w:val="auto"/>
          <w:sz w:val="24"/>
        </w:rPr>
        <w:t>moto-bomba</w:t>
      </w:r>
      <w:proofErr w:type="spellEnd"/>
      <w:r w:rsidRPr="00831137">
        <w:rPr>
          <w:rFonts w:ascii="Arial" w:hAnsi="Arial" w:cs="Arial"/>
          <w:color w:val="auto"/>
          <w:sz w:val="24"/>
        </w:rPr>
        <w:t xml:space="preserve"> depende de um painel de comando automatizado, que gerencia não apenas o espetáculo estético, mas, primordialmente, a segurança dos usuários contra riscos elétricos e a balneabilidade da água. Portanto, a comprovação de capacidade técnica para este item é indispensável para garantir que a licitante domine o rigor construtivo necessário para evitar falhas operacionais, vazamentos estruturais ou acidentes graves em um equipamento de contato direto e recreativo com o público.</w:t>
      </w:r>
    </w:p>
    <w:p w14:paraId="22DDDF7C" w14:textId="77777777" w:rsidR="00424107" w:rsidRPr="00831137" w:rsidRDefault="00424107" w:rsidP="00424107">
      <w:pPr>
        <w:pStyle w:val="Expandido"/>
        <w:rPr>
          <w:rFonts w:ascii="Arial" w:hAnsi="Arial" w:cs="Arial"/>
          <w:color w:val="auto"/>
          <w:sz w:val="24"/>
        </w:rPr>
      </w:pPr>
    </w:p>
    <w:p w14:paraId="34D36719" w14:textId="76694C4E" w:rsidR="00424107" w:rsidRPr="00CA7178" w:rsidRDefault="00424107" w:rsidP="00CA7178">
      <w:pPr>
        <w:pStyle w:val="Expandido"/>
        <w:numPr>
          <w:ilvl w:val="0"/>
          <w:numId w:val="59"/>
        </w:numPr>
        <w:ind w:left="1418" w:firstLine="0"/>
        <w:rPr>
          <w:rFonts w:ascii="Arial" w:hAnsi="Arial" w:cs="Arial"/>
          <w:bCs/>
          <w:color w:val="auto"/>
          <w:sz w:val="24"/>
        </w:rPr>
      </w:pPr>
      <w:r w:rsidRPr="00CA7178">
        <w:rPr>
          <w:rFonts w:ascii="Arial" w:hAnsi="Arial" w:cs="Arial"/>
          <w:bCs/>
          <w:color w:val="auto"/>
          <w:sz w:val="24"/>
        </w:rPr>
        <w:t>Execução de piso em concreto moldado in loco, acabamento estampado – 1.050,00 m2;</w:t>
      </w:r>
    </w:p>
    <w:p w14:paraId="2D26F5C3" w14:textId="77777777" w:rsidR="00424107" w:rsidRPr="00831137" w:rsidRDefault="00424107" w:rsidP="00424107">
      <w:pPr>
        <w:pStyle w:val="Expandido"/>
        <w:rPr>
          <w:rFonts w:ascii="Arial" w:hAnsi="Arial" w:cs="Arial"/>
          <w:color w:val="auto"/>
          <w:sz w:val="24"/>
        </w:rPr>
      </w:pPr>
    </w:p>
    <w:p w14:paraId="4AAEFED9" w14:textId="77777777" w:rsidR="00424107" w:rsidRPr="00831137" w:rsidRDefault="00424107" w:rsidP="00424107">
      <w:pPr>
        <w:pStyle w:val="Expandido"/>
        <w:rPr>
          <w:rFonts w:ascii="Arial" w:hAnsi="Arial" w:cs="Arial"/>
          <w:color w:val="auto"/>
          <w:sz w:val="24"/>
          <w:u w:val="single"/>
        </w:rPr>
      </w:pPr>
      <w:r w:rsidRPr="00831137">
        <w:rPr>
          <w:rFonts w:ascii="Arial" w:hAnsi="Arial" w:cs="Arial"/>
          <w:color w:val="auto"/>
          <w:sz w:val="24"/>
          <w:u w:val="single"/>
        </w:rPr>
        <w:t>Cálculo do quantitativo:</w:t>
      </w:r>
    </w:p>
    <w:p w14:paraId="3673AFD6" w14:textId="77777777" w:rsidR="00424107" w:rsidRPr="00831137" w:rsidRDefault="00424107" w:rsidP="00424107">
      <w:pPr>
        <w:pStyle w:val="Expandido"/>
        <w:rPr>
          <w:rFonts w:ascii="Arial" w:hAnsi="Arial" w:cs="Arial"/>
          <w:color w:val="auto"/>
          <w:sz w:val="24"/>
        </w:rPr>
      </w:pPr>
    </w:p>
    <w:p w14:paraId="0F2D78E4" w14:textId="77777777" w:rsidR="00424107" w:rsidRPr="00831137" w:rsidRDefault="00424107" w:rsidP="00424107">
      <w:pPr>
        <w:pStyle w:val="Expandido"/>
        <w:rPr>
          <w:rFonts w:ascii="Arial" w:hAnsi="Arial" w:cs="Arial"/>
          <w:color w:val="auto"/>
          <w:sz w:val="24"/>
        </w:rPr>
      </w:pPr>
      <w:r w:rsidRPr="00831137">
        <w:rPr>
          <w:rFonts w:ascii="Arial" w:hAnsi="Arial" w:cs="Arial"/>
          <w:color w:val="auto"/>
          <w:sz w:val="24"/>
        </w:rPr>
        <w:t>Somatório dos quantitativos dos itens de execução de piso em concreto com acabamento estampado (Itens 4.14.19 / 4.20.7 / 5.1.5 / 5.2.5 da Planilha Orçamentária) totalizando 3.142,69 m2 x 50% = 1.571,34 m2.</w:t>
      </w:r>
    </w:p>
    <w:p w14:paraId="5E8375A1" w14:textId="77777777" w:rsidR="00424107" w:rsidRPr="00831137" w:rsidRDefault="00424107" w:rsidP="00424107">
      <w:pPr>
        <w:pStyle w:val="Expandido"/>
        <w:rPr>
          <w:rFonts w:ascii="Arial" w:hAnsi="Arial" w:cs="Arial"/>
          <w:color w:val="auto"/>
          <w:sz w:val="24"/>
        </w:rPr>
      </w:pPr>
    </w:p>
    <w:p w14:paraId="7444812B" w14:textId="77777777" w:rsidR="00424107" w:rsidRPr="00831137" w:rsidRDefault="00424107" w:rsidP="00424107">
      <w:pPr>
        <w:pStyle w:val="Expandido"/>
        <w:rPr>
          <w:rFonts w:ascii="Arial" w:hAnsi="Arial" w:cs="Arial"/>
          <w:color w:val="auto"/>
          <w:sz w:val="24"/>
          <w:u w:val="single"/>
        </w:rPr>
      </w:pPr>
      <w:r w:rsidRPr="00831137">
        <w:rPr>
          <w:rFonts w:ascii="Arial" w:hAnsi="Arial" w:cs="Arial"/>
          <w:color w:val="auto"/>
          <w:sz w:val="24"/>
          <w:u w:val="single"/>
        </w:rPr>
        <w:t xml:space="preserve">Adotado: </w:t>
      </w:r>
    </w:p>
    <w:p w14:paraId="031C4D1B" w14:textId="77777777" w:rsidR="00424107" w:rsidRPr="00831137" w:rsidRDefault="00424107" w:rsidP="00424107">
      <w:pPr>
        <w:pStyle w:val="Expandido"/>
        <w:rPr>
          <w:rFonts w:ascii="Arial" w:hAnsi="Arial" w:cs="Arial"/>
          <w:color w:val="auto"/>
          <w:sz w:val="24"/>
        </w:rPr>
      </w:pPr>
    </w:p>
    <w:p w14:paraId="6FC6A94C" w14:textId="77777777" w:rsidR="00424107" w:rsidRPr="00831137" w:rsidRDefault="00424107" w:rsidP="00424107">
      <w:pPr>
        <w:pStyle w:val="Expandido"/>
        <w:rPr>
          <w:rFonts w:ascii="Arial" w:hAnsi="Arial" w:cs="Arial"/>
          <w:color w:val="auto"/>
          <w:sz w:val="24"/>
        </w:rPr>
      </w:pPr>
      <w:r w:rsidRPr="00831137">
        <w:rPr>
          <w:rFonts w:ascii="Arial" w:hAnsi="Arial" w:cs="Arial"/>
          <w:color w:val="auto"/>
          <w:sz w:val="24"/>
        </w:rPr>
        <w:t>1.500,00 m2.</w:t>
      </w:r>
    </w:p>
    <w:p w14:paraId="3359B40F" w14:textId="77777777" w:rsidR="00424107" w:rsidRPr="00831137" w:rsidRDefault="00424107" w:rsidP="00424107">
      <w:pPr>
        <w:pStyle w:val="Expandido"/>
        <w:rPr>
          <w:rFonts w:ascii="Arial" w:hAnsi="Arial" w:cs="Arial"/>
          <w:color w:val="auto"/>
          <w:sz w:val="24"/>
        </w:rPr>
      </w:pPr>
    </w:p>
    <w:p w14:paraId="135D8023" w14:textId="77777777" w:rsidR="00424107" w:rsidRPr="00831137" w:rsidRDefault="00424107" w:rsidP="00424107">
      <w:pPr>
        <w:pStyle w:val="Expandido"/>
        <w:ind w:left="0"/>
        <w:rPr>
          <w:rFonts w:ascii="Arial" w:hAnsi="Arial" w:cs="Arial"/>
          <w:color w:val="auto"/>
          <w:sz w:val="24"/>
        </w:rPr>
      </w:pPr>
      <w:r w:rsidRPr="00831137">
        <w:rPr>
          <w:rFonts w:ascii="Arial" w:hAnsi="Arial" w:cs="Arial"/>
          <w:color w:val="auto"/>
          <w:sz w:val="24"/>
        </w:rPr>
        <w:t>A definição do piso em concreto moldado in loco com acabamento estampado como item de relevância técnica fundamenta-se na especificidade do processo executivo, que difere substancialmente das pavimentações convencionais. Este serviço exige o controle rigoroso da resistência do concreto usinado (fck≥25 MPa) associado ao uso preciso de endurecedores coloridos, agentes desmoldantes e técnica de impressão por moldes enquanto o material ainda se encontra em estado plástico. A escolha justifica-se pela necessidade de garantir uma superfície com alta resistência à abrasão, durabilidade estética e, principalmente, regularidade de textura que atenda aos critérios de acessibilidade. A exigência de experiência comprovada visa evitar patologias precoces, como fissuras por retração, desbotamento de cor ou falhas na estampagem, que comprometeriam a segurança dos pedestres e a qualidade visual do espaço público revitalizado.</w:t>
      </w:r>
    </w:p>
    <w:p w14:paraId="05098CA5" w14:textId="77777777" w:rsidR="00424107" w:rsidRPr="00831137" w:rsidRDefault="00424107" w:rsidP="00424107">
      <w:pPr>
        <w:pStyle w:val="Expandido"/>
        <w:rPr>
          <w:rFonts w:ascii="Arial" w:hAnsi="Arial" w:cs="Arial"/>
          <w:color w:val="auto"/>
          <w:sz w:val="24"/>
        </w:rPr>
      </w:pPr>
    </w:p>
    <w:p w14:paraId="5A6545D2" w14:textId="77777777" w:rsidR="00424107" w:rsidRPr="00CA7178" w:rsidRDefault="00424107" w:rsidP="00CA7178">
      <w:pPr>
        <w:pStyle w:val="Expandido"/>
        <w:numPr>
          <w:ilvl w:val="0"/>
          <w:numId w:val="59"/>
        </w:numPr>
        <w:ind w:left="1418" w:firstLine="0"/>
        <w:rPr>
          <w:rFonts w:ascii="Arial" w:hAnsi="Arial" w:cs="Arial"/>
          <w:bCs/>
          <w:color w:val="auto"/>
          <w:sz w:val="24"/>
        </w:rPr>
      </w:pPr>
      <w:r w:rsidRPr="00CA7178">
        <w:rPr>
          <w:rFonts w:ascii="Arial" w:hAnsi="Arial" w:cs="Arial"/>
          <w:bCs/>
          <w:color w:val="auto"/>
          <w:sz w:val="24"/>
        </w:rPr>
        <w:t>Fornecimento e instalação de luminária Led mais poste para praças e áreas externas – 18 conjuntos;</w:t>
      </w:r>
    </w:p>
    <w:p w14:paraId="7A3465BF" w14:textId="77777777" w:rsidR="00424107" w:rsidRPr="00831137" w:rsidRDefault="00424107" w:rsidP="00424107">
      <w:pPr>
        <w:pStyle w:val="Expandido"/>
        <w:rPr>
          <w:rFonts w:ascii="Arial" w:hAnsi="Arial" w:cs="Arial"/>
          <w:color w:val="auto"/>
          <w:sz w:val="24"/>
        </w:rPr>
      </w:pPr>
    </w:p>
    <w:p w14:paraId="47305622" w14:textId="77777777" w:rsidR="00424107" w:rsidRPr="00831137" w:rsidRDefault="00424107" w:rsidP="00424107">
      <w:pPr>
        <w:pStyle w:val="Expandido"/>
        <w:ind w:left="0"/>
        <w:rPr>
          <w:rFonts w:ascii="Arial" w:hAnsi="Arial" w:cs="Arial"/>
          <w:color w:val="auto"/>
          <w:sz w:val="24"/>
          <w:u w:val="single"/>
        </w:rPr>
      </w:pPr>
      <w:r w:rsidRPr="00831137">
        <w:rPr>
          <w:rFonts w:ascii="Arial" w:hAnsi="Arial" w:cs="Arial"/>
          <w:color w:val="auto"/>
          <w:sz w:val="24"/>
          <w:u w:val="single"/>
        </w:rPr>
        <w:t>Cálculo do quantitativo:</w:t>
      </w:r>
    </w:p>
    <w:p w14:paraId="24653909" w14:textId="77777777" w:rsidR="00424107" w:rsidRPr="00831137" w:rsidRDefault="00424107" w:rsidP="00424107">
      <w:pPr>
        <w:pStyle w:val="Expandido"/>
        <w:rPr>
          <w:rFonts w:ascii="Arial" w:hAnsi="Arial" w:cs="Arial"/>
          <w:color w:val="auto"/>
          <w:sz w:val="24"/>
          <w:u w:val="single"/>
        </w:rPr>
      </w:pPr>
    </w:p>
    <w:p w14:paraId="5BDF5F72" w14:textId="6EB66A63" w:rsidR="00424107" w:rsidRDefault="00424107" w:rsidP="00CA7178">
      <w:pPr>
        <w:pStyle w:val="Expandido"/>
        <w:ind w:left="0"/>
        <w:rPr>
          <w:rFonts w:ascii="Arial" w:hAnsi="Arial" w:cs="Arial"/>
          <w:color w:val="auto"/>
          <w:sz w:val="24"/>
        </w:rPr>
      </w:pPr>
      <w:r w:rsidRPr="00831137">
        <w:rPr>
          <w:rFonts w:ascii="Arial" w:hAnsi="Arial" w:cs="Arial"/>
          <w:color w:val="auto"/>
          <w:sz w:val="24"/>
        </w:rPr>
        <w:t>Somatório dos quantitativos dos itens de fornecimento e instalação de poste reto em aço SAE 1010/1020 galvanizado a fogo, altura de 8,00 m (Item 6.1.19 da Planilha Orçamentária) e fornecimento e instalação de luminária LED retangular para poste (Item 6.1.21 da Planilha Orçamentária) totalizando 37,00 conjuntos x 50% = 18,50 conjuntos.</w:t>
      </w:r>
    </w:p>
    <w:p w14:paraId="43727255" w14:textId="77777777" w:rsidR="00CA7178" w:rsidRPr="00831137" w:rsidRDefault="00CA7178" w:rsidP="00CA7178">
      <w:pPr>
        <w:pStyle w:val="Expandido"/>
        <w:ind w:left="0"/>
        <w:rPr>
          <w:rFonts w:ascii="Arial" w:hAnsi="Arial" w:cs="Arial"/>
          <w:color w:val="auto"/>
          <w:sz w:val="24"/>
        </w:rPr>
      </w:pPr>
    </w:p>
    <w:p w14:paraId="235D6C7C" w14:textId="77777777" w:rsidR="00424107" w:rsidRPr="00831137" w:rsidRDefault="00424107" w:rsidP="00424107">
      <w:pPr>
        <w:pStyle w:val="Expandido"/>
        <w:rPr>
          <w:rFonts w:ascii="Arial" w:hAnsi="Arial" w:cs="Arial"/>
          <w:color w:val="auto"/>
          <w:sz w:val="24"/>
        </w:rPr>
      </w:pPr>
      <w:r w:rsidRPr="00831137">
        <w:rPr>
          <w:rFonts w:ascii="Arial" w:hAnsi="Arial" w:cs="Arial"/>
          <w:color w:val="auto"/>
          <w:sz w:val="24"/>
          <w:u w:val="single"/>
        </w:rPr>
        <w:t>Adotado:</w:t>
      </w:r>
      <w:r w:rsidRPr="00831137">
        <w:rPr>
          <w:rFonts w:ascii="Arial" w:hAnsi="Arial" w:cs="Arial"/>
          <w:color w:val="auto"/>
          <w:sz w:val="24"/>
        </w:rPr>
        <w:t xml:space="preserve"> </w:t>
      </w:r>
    </w:p>
    <w:p w14:paraId="5217A33E" w14:textId="77777777" w:rsidR="00424107" w:rsidRPr="00831137" w:rsidRDefault="00424107" w:rsidP="00424107">
      <w:pPr>
        <w:pStyle w:val="Expandido"/>
        <w:rPr>
          <w:rFonts w:ascii="Arial" w:hAnsi="Arial" w:cs="Arial"/>
          <w:color w:val="auto"/>
          <w:sz w:val="24"/>
        </w:rPr>
      </w:pPr>
    </w:p>
    <w:p w14:paraId="6FDE6553" w14:textId="77777777" w:rsidR="00424107" w:rsidRPr="00831137" w:rsidRDefault="00424107" w:rsidP="00424107">
      <w:pPr>
        <w:pStyle w:val="Expandido"/>
        <w:rPr>
          <w:rFonts w:ascii="Arial" w:hAnsi="Arial" w:cs="Arial"/>
          <w:color w:val="auto"/>
          <w:sz w:val="24"/>
        </w:rPr>
      </w:pPr>
      <w:r w:rsidRPr="00831137">
        <w:rPr>
          <w:rFonts w:ascii="Arial" w:hAnsi="Arial" w:cs="Arial"/>
          <w:color w:val="auto"/>
          <w:sz w:val="24"/>
        </w:rPr>
        <w:t>18,00 conjuntos.</w:t>
      </w:r>
    </w:p>
    <w:p w14:paraId="41E21F42" w14:textId="77777777" w:rsidR="00424107" w:rsidRPr="00831137" w:rsidRDefault="00424107" w:rsidP="00424107">
      <w:pPr>
        <w:pStyle w:val="Expandido"/>
        <w:rPr>
          <w:rFonts w:ascii="Arial" w:hAnsi="Arial" w:cs="Arial"/>
          <w:color w:val="auto"/>
          <w:sz w:val="24"/>
        </w:rPr>
      </w:pPr>
    </w:p>
    <w:p w14:paraId="1AD5F56E" w14:textId="77777777" w:rsidR="00424107" w:rsidRPr="00831137" w:rsidRDefault="00424107" w:rsidP="00424107">
      <w:pPr>
        <w:pStyle w:val="Expandido"/>
        <w:ind w:left="0"/>
        <w:rPr>
          <w:rFonts w:ascii="Arial" w:hAnsi="Arial" w:cs="Arial"/>
          <w:color w:val="auto"/>
          <w:sz w:val="24"/>
        </w:rPr>
      </w:pPr>
      <w:r w:rsidRPr="00831137">
        <w:rPr>
          <w:rFonts w:ascii="Arial" w:hAnsi="Arial" w:cs="Arial"/>
          <w:color w:val="auto"/>
          <w:sz w:val="24"/>
        </w:rPr>
        <w:t xml:space="preserve">A definição do fornecimento e instalação de conjuntos de luminárias LED e postes de aço galvanizado como item de relevância técnica e operacional justifica-se pela complexidade logística e de engenharia elétrica envolvida na implantação de um sistema de iluminação pública eficiente e seguro. A execução demanda o domínio de técnicas de fundação para postes de 8,00 metros de altura, considerando esforços de vento e estabilidade estrutural, além do manuseio de equipamentos com tecnologia LED que exigem proteção contra surtos e dimensionamento preciso de redes subterrâneas. Além da criticidade técnica para a segurança dos usuários no período noturno, a escolha deste item é ratificada por seu expressivo impacto financeiro, representando uma parcela considerável do valor global da obra. Assim, a exigência </w:t>
      </w:r>
      <w:r w:rsidRPr="00831137">
        <w:rPr>
          <w:rFonts w:ascii="Arial" w:hAnsi="Arial" w:cs="Arial"/>
          <w:color w:val="auto"/>
          <w:sz w:val="24"/>
        </w:rPr>
        <w:lastRenderedPageBreak/>
        <w:t>de comprovação de capacidade técnica para a instalação de, no mínimo, 18 conjuntos (equivalente a 50% do quantitativo total) visa assegurar que a contratada possua solidez operacional e expertise para gerenciar um dos componentes de maior custo e responsabilidade tecnológica do projeto, evitando atrasos no cronograma e garantindo a eficiência energética do logradouro municipal.</w:t>
      </w:r>
    </w:p>
    <w:p w14:paraId="1D353742" w14:textId="77777777" w:rsidR="00424107" w:rsidRPr="00831137" w:rsidRDefault="00424107" w:rsidP="00424107">
      <w:pPr>
        <w:pStyle w:val="Expandido"/>
        <w:rPr>
          <w:rFonts w:ascii="Arial" w:hAnsi="Arial" w:cs="Arial"/>
          <w:color w:val="auto"/>
          <w:sz w:val="24"/>
        </w:rPr>
      </w:pPr>
    </w:p>
    <w:p w14:paraId="1D959E98" w14:textId="77777777" w:rsidR="00424107" w:rsidRPr="00CA7178" w:rsidRDefault="00424107" w:rsidP="00CA7178">
      <w:pPr>
        <w:pStyle w:val="Expandido"/>
        <w:numPr>
          <w:ilvl w:val="0"/>
          <w:numId w:val="59"/>
        </w:numPr>
        <w:ind w:left="1418" w:firstLine="0"/>
        <w:rPr>
          <w:rFonts w:ascii="Arial" w:hAnsi="Arial" w:cs="Arial"/>
          <w:bCs/>
          <w:color w:val="auto"/>
          <w:sz w:val="24"/>
        </w:rPr>
      </w:pPr>
      <w:r w:rsidRPr="00CA7178">
        <w:rPr>
          <w:rFonts w:ascii="Arial" w:hAnsi="Arial" w:cs="Arial"/>
          <w:bCs/>
          <w:color w:val="auto"/>
          <w:sz w:val="24"/>
        </w:rPr>
        <w:t>Fornecimento e plantio de grama – 2.000,00 m2;</w:t>
      </w:r>
    </w:p>
    <w:p w14:paraId="0FF1E8DD" w14:textId="77777777" w:rsidR="00424107" w:rsidRPr="00831137" w:rsidRDefault="00424107" w:rsidP="00424107">
      <w:pPr>
        <w:pStyle w:val="Expandido"/>
        <w:rPr>
          <w:rFonts w:ascii="Arial" w:hAnsi="Arial" w:cs="Arial"/>
          <w:color w:val="auto"/>
          <w:sz w:val="24"/>
        </w:rPr>
      </w:pPr>
    </w:p>
    <w:p w14:paraId="4E7F303D" w14:textId="77777777" w:rsidR="00424107" w:rsidRPr="00831137" w:rsidRDefault="00424107" w:rsidP="00424107">
      <w:pPr>
        <w:pStyle w:val="Expandido"/>
        <w:rPr>
          <w:rFonts w:ascii="Arial" w:hAnsi="Arial" w:cs="Arial"/>
          <w:color w:val="auto"/>
          <w:sz w:val="24"/>
          <w:u w:val="single"/>
        </w:rPr>
      </w:pPr>
      <w:r w:rsidRPr="00831137">
        <w:rPr>
          <w:rFonts w:ascii="Arial" w:hAnsi="Arial" w:cs="Arial"/>
          <w:color w:val="auto"/>
          <w:sz w:val="24"/>
          <w:u w:val="single"/>
        </w:rPr>
        <w:t>Cálculo do quantitativo:</w:t>
      </w:r>
    </w:p>
    <w:p w14:paraId="48F2A34E" w14:textId="77777777" w:rsidR="00424107" w:rsidRPr="00831137" w:rsidRDefault="00424107" w:rsidP="00B91F4D">
      <w:pPr>
        <w:jc w:val="both"/>
        <w:rPr>
          <w:rFonts w:ascii="Arial" w:hAnsi="Arial"/>
          <w:b/>
          <w:bCs/>
        </w:rPr>
      </w:pPr>
    </w:p>
    <w:p w14:paraId="4E9AB91C" w14:textId="77777777" w:rsidR="00424107" w:rsidRPr="00831137" w:rsidRDefault="00424107" w:rsidP="00424107">
      <w:pPr>
        <w:pStyle w:val="Expandido"/>
        <w:rPr>
          <w:rFonts w:ascii="Arial" w:hAnsi="Arial" w:cs="Arial"/>
          <w:color w:val="auto"/>
          <w:sz w:val="24"/>
        </w:rPr>
      </w:pPr>
      <w:r w:rsidRPr="00831137">
        <w:rPr>
          <w:rFonts w:ascii="Arial" w:hAnsi="Arial" w:cs="Arial"/>
          <w:color w:val="auto"/>
          <w:sz w:val="24"/>
        </w:rPr>
        <w:t>Item de fornecimento e plantio de grama Esmeralda ou São Carlos ou Curitibana em placas (Item 8.2 da Planilha Orçamentária) totalizando 4.109,85 m2 x 50% = 2.054,93 m2.</w:t>
      </w:r>
    </w:p>
    <w:p w14:paraId="20BC3D91" w14:textId="77777777" w:rsidR="00424107" w:rsidRPr="00831137" w:rsidRDefault="00424107" w:rsidP="00424107">
      <w:pPr>
        <w:pStyle w:val="Expandido"/>
        <w:rPr>
          <w:rFonts w:ascii="Arial" w:hAnsi="Arial" w:cs="Arial"/>
          <w:color w:val="auto"/>
          <w:sz w:val="24"/>
        </w:rPr>
      </w:pPr>
    </w:p>
    <w:p w14:paraId="4538C842" w14:textId="0EB47174" w:rsidR="00424107" w:rsidRPr="00831137" w:rsidRDefault="00424107" w:rsidP="00424107">
      <w:pPr>
        <w:pStyle w:val="Expandido"/>
        <w:rPr>
          <w:rFonts w:ascii="Arial" w:hAnsi="Arial" w:cs="Arial"/>
          <w:color w:val="auto"/>
          <w:sz w:val="24"/>
        </w:rPr>
      </w:pPr>
      <w:r w:rsidRPr="00831137">
        <w:rPr>
          <w:rFonts w:ascii="Arial" w:hAnsi="Arial" w:cs="Arial"/>
          <w:color w:val="auto"/>
          <w:sz w:val="24"/>
          <w:u w:val="single"/>
        </w:rPr>
        <w:t>Adotado:</w:t>
      </w:r>
      <w:r w:rsidRPr="00831137">
        <w:rPr>
          <w:rFonts w:ascii="Arial" w:hAnsi="Arial" w:cs="Arial"/>
          <w:color w:val="auto"/>
          <w:sz w:val="24"/>
        </w:rPr>
        <w:t xml:space="preserve"> </w:t>
      </w:r>
    </w:p>
    <w:p w14:paraId="2E676F68" w14:textId="77777777" w:rsidR="00424107" w:rsidRPr="00831137" w:rsidRDefault="00424107" w:rsidP="00424107">
      <w:pPr>
        <w:pStyle w:val="Expandido"/>
        <w:rPr>
          <w:rFonts w:ascii="Arial" w:hAnsi="Arial" w:cs="Arial"/>
          <w:color w:val="auto"/>
          <w:sz w:val="24"/>
        </w:rPr>
      </w:pPr>
      <w:r w:rsidRPr="00831137">
        <w:rPr>
          <w:rFonts w:ascii="Arial" w:hAnsi="Arial" w:cs="Arial"/>
          <w:color w:val="auto"/>
          <w:sz w:val="24"/>
        </w:rPr>
        <w:t>2.000,00 m2.</w:t>
      </w:r>
    </w:p>
    <w:p w14:paraId="5129C40B" w14:textId="77777777" w:rsidR="00424107" w:rsidRPr="00400596" w:rsidRDefault="00424107" w:rsidP="00424107">
      <w:pPr>
        <w:pStyle w:val="Expandido"/>
        <w:rPr>
          <w:rFonts w:ascii="Arial" w:hAnsi="Arial" w:cs="Arial"/>
          <w:color w:val="auto"/>
          <w:sz w:val="22"/>
        </w:rPr>
      </w:pPr>
    </w:p>
    <w:p w14:paraId="4A52BCFA" w14:textId="77777777" w:rsidR="00424107" w:rsidRPr="00831137" w:rsidRDefault="00424107" w:rsidP="00424107">
      <w:pPr>
        <w:pStyle w:val="Expandido"/>
        <w:ind w:left="0"/>
        <w:rPr>
          <w:rFonts w:ascii="Arial" w:hAnsi="Arial" w:cs="Arial"/>
          <w:color w:val="auto"/>
          <w:sz w:val="24"/>
        </w:rPr>
      </w:pPr>
      <w:r w:rsidRPr="00831137">
        <w:rPr>
          <w:rFonts w:ascii="Arial" w:hAnsi="Arial" w:cs="Arial"/>
          <w:color w:val="auto"/>
          <w:sz w:val="24"/>
        </w:rPr>
        <w:t>A escolha do fornecimento e plantio de grama como item de relevância técnica fundamenta-se na sua função vital de infraestrutura verde e controle de erosão das áreas não pavimentadas da praça. A execução deste serviço demanda expertise na preparação do substrato, correção de acidez e nutrientes do solo, além do nivelamento preciso para garantir o escoamento das águas pluviais para as áreas de infiltração. A relevância deste item é reforçada por sua elevada materialidade e representatividade quantitativa na planilha orçamentária, visto que o gramado compõe a maior parte da área permeável do projeto. Exigir comprovação de capacidade para este item assegura que a contratada domine a logística de transporte e o manejo biológico necessário para o rápido pegamento das placas, evitando perdas de material, processos erosivos que possam danificar as calçadas adjacentes e garantindo a entrega de um espaço público com pleno conforto térmico e estético desde a sua inauguração.</w:t>
      </w:r>
    </w:p>
    <w:p w14:paraId="63289AA2" w14:textId="77777777" w:rsidR="00424107" w:rsidRPr="00831137" w:rsidRDefault="00424107" w:rsidP="00424107">
      <w:pPr>
        <w:pStyle w:val="Expandido"/>
        <w:rPr>
          <w:rFonts w:ascii="Arial" w:hAnsi="Arial" w:cs="Arial"/>
          <w:color w:val="auto"/>
          <w:sz w:val="24"/>
        </w:rPr>
      </w:pPr>
    </w:p>
    <w:p w14:paraId="27C1348F" w14:textId="7C6E3FDC" w:rsidR="00424107" w:rsidRPr="00CA7178" w:rsidRDefault="00424107" w:rsidP="00CA7178">
      <w:pPr>
        <w:pStyle w:val="Expandido"/>
        <w:numPr>
          <w:ilvl w:val="0"/>
          <w:numId w:val="59"/>
        </w:numPr>
        <w:ind w:left="1418" w:firstLine="0"/>
        <w:rPr>
          <w:rFonts w:ascii="Arial" w:hAnsi="Arial" w:cs="Arial"/>
          <w:bCs/>
          <w:color w:val="auto"/>
          <w:sz w:val="24"/>
        </w:rPr>
      </w:pPr>
      <w:r w:rsidRPr="00CA7178">
        <w:rPr>
          <w:rFonts w:ascii="Arial" w:hAnsi="Arial" w:cs="Arial"/>
          <w:bCs/>
          <w:color w:val="auto"/>
          <w:sz w:val="24"/>
        </w:rPr>
        <w:t>Execução de pintura com tinta acrílica e/ou látex em superfície de concreto e/ou massa – 800,00 m2.</w:t>
      </w:r>
    </w:p>
    <w:p w14:paraId="3A0A2785" w14:textId="77777777" w:rsidR="00424107" w:rsidRPr="00400596" w:rsidRDefault="00424107" w:rsidP="00424107">
      <w:pPr>
        <w:pStyle w:val="Expandido"/>
        <w:rPr>
          <w:rFonts w:ascii="Arial" w:hAnsi="Arial" w:cs="Arial"/>
          <w:color w:val="auto"/>
          <w:sz w:val="22"/>
        </w:rPr>
      </w:pPr>
    </w:p>
    <w:p w14:paraId="329ADD6D" w14:textId="77777777" w:rsidR="00424107" w:rsidRPr="00831137" w:rsidRDefault="00424107" w:rsidP="00424107">
      <w:pPr>
        <w:pStyle w:val="Expandido"/>
        <w:ind w:left="0"/>
        <w:rPr>
          <w:rFonts w:ascii="Arial" w:hAnsi="Arial" w:cs="Arial"/>
          <w:color w:val="auto"/>
          <w:sz w:val="24"/>
          <w:u w:val="single"/>
        </w:rPr>
      </w:pPr>
      <w:r w:rsidRPr="00831137">
        <w:rPr>
          <w:rFonts w:ascii="Arial" w:hAnsi="Arial" w:cs="Arial"/>
          <w:color w:val="auto"/>
          <w:sz w:val="24"/>
          <w:u w:val="single"/>
        </w:rPr>
        <w:t xml:space="preserve">Cálculo do quantitativo: </w:t>
      </w:r>
    </w:p>
    <w:p w14:paraId="7A2D7CB4" w14:textId="77777777" w:rsidR="00424107" w:rsidRPr="00831137" w:rsidRDefault="00424107" w:rsidP="00424107">
      <w:pPr>
        <w:pStyle w:val="Expandido"/>
        <w:rPr>
          <w:rFonts w:ascii="Arial" w:hAnsi="Arial" w:cs="Arial"/>
          <w:color w:val="auto"/>
          <w:sz w:val="24"/>
        </w:rPr>
      </w:pPr>
    </w:p>
    <w:p w14:paraId="3E160AFD" w14:textId="60C36387" w:rsidR="00424107" w:rsidRDefault="00424107" w:rsidP="00424107">
      <w:pPr>
        <w:pStyle w:val="Expandido"/>
        <w:ind w:left="0"/>
        <w:rPr>
          <w:rFonts w:ascii="Arial" w:hAnsi="Arial" w:cs="Arial"/>
          <w:color w:val="auto"/>
          <w:sz w:val="24"/>
        </w:rPr>
      </w:pPr>
      <w:r w:rsidRPr="00831137">
        <w:rPr>
          <w:rFonts w:ascii="Arial" w:hAnsi="Arial" w:cs="Arial"/>
          <w:color w:val="auto"/>
          <w:sz w:val="24"/>
        </w:rPr>
        <w:t xml:space="preserve">Somatório dos quantitativos dos itens de execução de pintura de superfície de concreto e/ou massa com tinta acrílica e/ou látex (Itens 4.1.16 / 4.2.16 / 4.3.16 / 4.4.16 / 4.5.9 / 4.6.9 / 4.7.9 / 4.8.9 / 4.9.9 / 4.10.4 / 4.11.19 / 4.13.16 / 4.14.14 / 4.15.20 / 4.17.16 / 4.19.6.2 / </w:t>
      </w:r>
      <w:r w:rsidR="00376839" w:rsidRPr="00831137">
        <w:rPr>
          <w:rFonts w:ascii="Arial" w:hAnsi="Arial" w:cs="Arial"/>
          <w:color w:val="auto"/>
          <w:sz w:val="24"/>
        </w:rPr>
        <w:t>4.19.6.5 /</w:t>
      </w:r>
      <w:r w:rsidRPr="00831137">
        <w:rPr>
          <w:rFonts w:ascii="Arial" w:hAnsi="Arial" w:cs="Arial"/>
          <w:color w:val="auto"/>
          <w:sz w:val="24"/>
        </w:rPr>
        <w:t xml:space="preserve"> 4.20.25 / 4.21.25 / 5.3.4 / 9.6.3 da Planilha Orçamentária) totalizando 1.656,20 m2 x 50% = 828,10 m2.</w:t>
      </w:r>
    </w:p>
    <w:p w14:paraId="6EB060A7" w14:textId="77777777" w:rsidR="00424107" w:rsidRPr="00831137" w:rsidRDefault="00424107" w:rsidP="004C0C96">
      <w:pPr>
        <w:pStyle w:val="Expandido"/>
        <w:ind w:left="0"/>
        <w:rPr>
          <w:rFonts w:ascii="Arial" w:hAnsi="Arial" w:cs="Arial"/>
          <w:color w:val="auto"/>
          <w:sz w:val="24"/>
        </w:rPr>
      </w:pPr>
    </w:p>
    <w:p w14:paraId="58FF1035" w14:textId="3B712B02" w:rsidR="00424107" w:rsidRPr="00831137" w:rsidRDefault="00424107" w:rsidP="00424107">
      <w:pPr>
        <w:pStyle w:val="Expandido"/>
        <w:rPr>
          <w:rFonts w:ascii="Arial" w:hAnsi="Arial" w:cs="Arial"/>
          <w:color w:val="auto"/>
          <w:sz w:val="24"/>
        </w:rPr>
      </w:pPr>
      <w:r w:rsidRPr="00831137">
        <w:rPr>
          <w:rFonts w:ascii="Arial" w:hAnsi="Arial" w:cs="Arial"/>
          <w:color w:val="auto"/>
          <w:sz w:val="24"/>
          <w:u w:val="single"/>
        </w:rPr>
        <w:t>Adotado:</w:t>
      </w:r>
      <w:r w:rsidRPr="00831137">
        <w:rPr>
          <w:rFonts w:ascii="Arial" w:hAnsi="Arial" w:cs="Arial"/>
          <w:color w:val="auto"/>
          <w:sz w:val="24"/>
        </w:rPr>
        <w:t xml:space="preserve"> </w:t>
      </w:r>
    </w:p>
    <w:p w14:paraId="4C1DAA61" w14:textId="77777777" w:rsidR="00424107" w:rsidRPr="00831137" w:rsidRDefault="00424107" w:rsidP="00424107">
      <w:pPr>
        <w:pStyle w:val="Expandido"/>
        <w:rPr>
          <w:rFonts w:ascii="Arial" w:hAnsi="Arial" w:cs="Arial"/>
          <w:color w:val="auto"/>
          <w:sz w:val="24"/>
        </w:rPr>
      </w:pPr>
      <w:r w:rsidRPr="00831137">
        <w:rPr>
          <w:rFonts w:ascii="Arial" w:hAnsi="Arial" w:cs="Arial"/>
          <w:color w:val="auto"/>
          <w:sz w:val="24"/>
        </w:rPr>
        <w:t>800,00 m2.</w:t>
      </w:r>
    </w:p>
    <w:p w14:paraId="291E1F03" w14:textId="77777777" w:rsidR="00424107" w:rsidRPr="00831137" w:rsidRDefault="00424107" w:rsidP="00424107">
      <w:pPr>
        <w:pStyle w:val="Expandido"/>
        <w:rPr>
          <w:rFonts w:ascii="Arial" w:hAnsi="Arial" w:cs="Arial"/>
          <w:color w:val="auto"/>
          <w:sz w:val="24"/>
        </w:rPr>
      </w:pPr>
    </w:p>
    <w:p w14:paraId="03986C6B" w14:textId="77777777" w:rsidR="00424107" w:rsidRPr="00831137" w:rsidRDefault="00424107" w:rsidP="00424107">
      <w:pPr>
        <w:pStyle w:val="Expandido"/>
        <w:ind w:left="0"/>
        <w:rPr>
          <w:rFonts w:ascii="Arial" w:hAnsi="Arial" w:cs="Arial"/>
          <w:color w:val="auto"/>
          <w:sz w:val="24"/>
        </w:rPr>
      </w:pPr>
      <w:r w:rsidRPr="00831137">
        <w:rPr>
          <w:rFonts w:ascii="Arial" w:hAnsi="Arial" w:cs="Arial"/>
          <w:color w:val="auto"/>
          <w:sz w:val="24"/>
        </w:rPr>
        <w:t xml:space="preserve">A inclusão do item de pintura com tinta acrílica e/ou látex sobre superfícies de concreto e massa como fator de relevância técnica justifica-se pela sua função primordial de proteção e selagem das estruturas contra a ação de agentes </w:t>
      </w:r>
      <w:proofErr w:type="spellStart"/>
      <w:r w:rsidRPr="00831137">
        <w:rPr>
          <w:rFonts w:ascii="Arial" w:hAnsi="Arial" w:cs="Arial"/>
          <w:color w:val="auto"/>
          <w:sz w:val="24"/>
        </w:rPr>
        <w:t>intempéricos</w:t>
      </w:r>
      <w:proofErr w:type="spellEnd"/>
      <w:r w:rsidRPr="00831137">
        <w:rPr>
          <w:rFonts w:ascii="Arial" w:hAnsi="Arial" w:cs="Arial"/>
          <w:color w:val="auto"/>
          <w:sz w:val="24"/>
        </w:rPr>
        <w:t xml:space="preserve">, típicos do clima da nossa região. A execução deste serviço demanda um rigoroso preparo de base, incluindo o lixamento, a limpeza e o tratamento de porosidade da massa ou </w:t>
      </w:r>
      <w:r w:rsidRPr="00831137">
        <w:rPr>
          <w:rFonts w:ascii="Arial" w:hAnsi="Arial" w:cs="Arial"/>
          <w:color w:val="auto"/>
          <w:sz w:val="24"/>
        </w:rPr>
        <w:lastRenderedPageBreak/>
        <w:t>do concreto, para garantir a correta aderência da película e evitar patologias como bolhas, descascamentos ou eflorescências. A escolha deste item visa assegurar que a licitante utilize materiais com alta concentração de resinas e pigmentos de qualidade, garantindo a lavabilidade e a resistência aos raios UV. O impacto direto na obra reflete-se na durabilidade das superfícies, na facilidade de manutenção futura pela administração pública e na garantia de que o acabamento final preserve a integridade estrutural e a harmonia visual da praça por um período prolongado.</w:t>
      </w:r>
    </w:p>
    <w:p w14:paraId="0983EC70" w14:textId="77777777" w:rsidR="00424107" w:rsidRPr="00831137" w:rsidRDefault="00424107" w:rsidP="00424107">
      <w:pPr>
        <w:pStyle w:val="Expandido"/>
        <w:rPr>
          <w:rFonts w:ascii="Arial" w:hAnsi="Arial" w:cs="Arial"/>
          <w:color w:val="auto"/>
          <w:sz w:val="24"/>
        </w:rPr>
      </w:pPr>
    </w:p>
    <w:p w14:paraId="25123492" w14:textId="77777777" w:rsidR="00424107" w:rsidRPr="00831137" w:rsidRDefault="00424107" w:rsidP="00424107">
      <w:pPr>
        <w:pStyle w:val="Expandido"/>
        <w:ind w:left="0"/>
        <w:rPr>
          <w:rFonts w:ascii="Arial" w:hAnsi="Arial" w:cs="Arial"/>
          <w:color w:val="auto"/>
          <w:sz w:val="24"/>
        </w:rPr>
      </w:pPr>
      <w:r w:rsidRPr="00831137">
        <w:rPr>
          <w:rFonts w:ascii="Arial" w:hAnsi="Arial" w:cs="Arial"/>
          <w:color w:val="auto"/>
          <w:sz w:val="24"/>
        </w:rPr>
        <w:t>Ressalta-se que o quantitativo adotado para cada item corresponde a aproximadamente 50% do total previsto para cada serviço em planilha.</w:t>
      </w:r>
    </w:p>
    <w:p w14:paraId="46777B23" w14:textId="77777777" w:rsidR="00424107" w:rsidRPr="00831137" w:rsidRDefault="00424107" w:rsidP="00424107">
      <w:pPr>
        <w:pStyle w:val="Expandido"/>
        <w:rPr>
          <w:rFonts w:ascii="Arial" w:hAnsi="Arial" w:cs="Arial"/>
          <w:color w:val="auto"/>
          <w:sz w:val="24"/>
        </w:rPr>
      </w:pPr>
    </w:p>
    <w:p w14:paraId="70BBCD19" w14:textId="77777777" w:rsidR="00424107" w:rsidRPr="00831137" w:rsidRDefault="00424107" w:rsidP="00424107">
      <w:pPr>
        <w:pStyle w:val="Expandido"/>
        <w:ind w:left="0"/>
        <w:rPr>
          <w:rFonts w:ascii="Arial" w:hAnsi="Arial" w:cs="Arial"/>
          <w:color w:val="auto"/>
          <w:sz w:val="24"/>
        </w:rPr>
      </w:pPr>
      <w:r w:rsidRPr="00831137">
        <w:rPr>
          <w:rFonts w:ascii="Arial" w:hAnsi="Arial" w:cs="Arial"/>
          <w:color w:val="auto"/>
          <w:sz w:val="24"/>
        </w:rPr>
        <w:t>A seguir, serão apresentados os subitens que compõem a soma de cada item, evidenciando a sua participação na composição geral do orçamento e a necessidade de experiência comprovada para sua execução.</w:t>
      </w:r>
    </w:p>
    <w:p w14:paraId="6FB81AAF" w14:textId="77777777" w:rsidR="00424107" w:rsidRPr="00831137" w:rsidRDefault="00424107" w:rsidP="00424107">
      <w:pPr>
        <w:pStyle w:val="Expandido"/>
        <w:rPr>
          <w:rFonts w:ascii="Arial" w:hAnsi="Arial" w:cs="Arial"/>
          <w:color w:val="auto"/>
          <w:sz w:val="24"/>
        </w:rPr>
      </w:pPr>
    </w:p>
    <w:p w14:paraId="04E4AD47" w14:textId="77777777" w:rsidR="00424107" w:rsidRPr="00831137" w:rsidRDefault="00424107" w:rsidP="00424107">
      <w:pPr>
        <w:pStyle w:val="Expandido"/>
        <w:ind w:left="0"/>
        <w:rPr>
          <w:rFonts w:ascii="Arial" w:hAnsi="Arial" w:cs="Arial"/>
          <w:color w:val="auto"/>
          <w:sz w:val="24"/>
        </w:rPr>
      </w:pPr>
      <w:r w:rsidRPr="00831137">
        <w:rPr>
          <w:rFonts w:ascii="Arial" w:hAnsi="Arial" w:cs="Arial"/>
          <w:color w:val="auto"/>
          <w:sz w:val="24"/>
        </w:rPr>
        <w:t>A visita técnica será facultativa. Se houver interesse da empresa, a visita será realizada de segunda a sexta-feira (exceto feriados e pontos facultativos nas repartições públicas do Município de Sertãozinho) impreterivelmente às 10:00 horas e até o dia imediatamente anterior à data de abertura da licitação, na Secretaria de Obras, Conservação e Serviços públicos, localizada na Avenida Nossa Senhora Aparecida nº 1.773, Bairro São João – Fone: (16) 3946.7800 (sem necessidade de agendamento prévio).</w:t>
      </w:r>
    </w:p>
    <w:p w14:paraId="53D84074" w14:textId="77777777" w:rsidR="00424107" w:rsidRPr="00831137" w:rsidRDefault="00424107" w:rsidP="00424107">
      <w:pPr>
        <w:pStyle w:val="Expandido"/>
        <w:rPr>
          <w:rFonts w:ascii="Arial" w:hAnsi="Arial" w:cs="Arial"/>
          <w:color w:val="auto"/>
          <w:sz w:val="24"/>
        </w:rPr>
      </w:pPr>
    </w:p>
    <w:p w14:paraId="2E19BC6F" w14:textId="42CE2402" w:rsidR="00424107" w:rsidRPr="00831137" w:rsidRDefault="00424107" w:rsidP="00376839">
      <w:pPr>
        <w:pStyle w:val="Expandido"/>
        <w:ind w:left="0"/>
        <w:rPr>
          <w:rFonts w:ascii="Arial" w:hAnsi="Arial" w:cs="Arial"/>
          <w:color w:val="auto"/>
          <w:sz w:val="24"/>
        </w:rPr>
      </w:pPr>
      <w:r w:rsidRPr="00831137">
        <w:rPr>
          <w:rFonts w:ascii="Arial" w:hAnsi="Arial" w:cs="Arial"/>
          <w:color w:val="auto"/>
          <w:sz w:val="24"/>
        </w:rPr>
        <w:t>Ressaltamos que a visita técnica reflete a necessidade de que as empresas participantes conheçam os locais e identifiquem possíveis readequações que precisam ser realizadas, impactando diretamente em suas propostas. A empresa interessada poderá indicar livremente qualquer pessoa.</w:t>
      </w:r>
    </w:p>
    <w:p w14:paraId="2C5EC0BF" w14:textId="77777777" w:rsidR="00424107" w:rsidRPr="00831137" w:rsidRDefault="00424107" w:rsidP="00376839">
      <w:pPr>
        <w:pStyle w:val="Expandido"/>
        <w:spacing w:before="120"/>
        <w:ind w:left="0"/>
        <w:rPr>
          <w:rFonts w:ascii="Arial" w:hAnsi="Arial" w:cs="Arial"/>
          <w:i/>
          <w:color w:val="auto"/>
          <w:sz w:val="24"/>
        </w:rPr>
      </w:pPr>
      <w:r w:rsidRPr="00831137">
        <w:rPr>
          <w:rFonts w:ascii="Arial" w:hAnsi="Arial" w:cs="Arial"/>
          <w:color w:val="auto"/>
          <w:sz w:val="24"/>
        </w:rPr>
        <w:t>Observação: Se a empresa optar de, não realizar a visita técnica, a Prefeitura Municipal de Sertãozinho, através da Secretaria Municipal de Obras, Conservação e Serviços Públicos, entende que a mesma tem conhecimento dos próprios públicos e não tem dúvidas, quanto ao local pretendido para realização dos serviços, portanto não poderá haver questionamento, sobre as condições do local.</w:t>
      </w:r>
    </w:p>
    <w:p w14:paraId="5B7CF4E8" w14:textId="77777777" w:rsidR="00EA08D4" w:rsidRPr="00831137" w:rsidRDefault="00EA08D4" w:rsidP="00EA08D4">
      <w:pPr>
        <w:pStyle w:val="Tpico4"/>
        <w:numPr>
          <w:ilvl w:val="0"/>
          <w:numId w:val="0"/>
        </w:numPr>
        <w:suppressAutoHyphens w:val="0"/>
      </w:pPr>
      <w:r w:rsidRPr="00831137">
        <w:t>Será admitida a utilização por atestado do subcontratado?</w:t>
      </w:r>
    </w:p>
    <w:p w14:paraId="63CC463D" w14:textId="77777777" w:rsidR="00EA08D4" w:rsidRPr="00400596" w:rsidRDefault="001E3742" w:rsidP="00EA08D4">
      <w:pPr>
        <w:rPr>
          <w:rFonts w:ascii="Arial" w:hAnsi="Arial"/>
          <w:sz w:val="22"/>
          <w:szCs w:val="18"/>
        </w:rPr>
      </w:pPr>
      <w:sdt>
        <w:sdtPr>
          <w:rPr>
            <w:rFonts w:ascii="Arial" w:eastAsia="MS Gothic" w:hAnsi="Arial"/>
            <w:sz w:val="40"/>
          </w:rPr>
          <w:id w:val="-253668491"/>
          <w14:checkbox>
            <w14:checked w14:val="0"/>
            <w14:checkedState w14:val="2612" w14:font="MS Gothic"/>
            <w14:uncheckedState w14:val="2610" w14:font="MS Gothic"/>
          </w14:checkbox>
        </w:sdtPr>
        <w:sdtEndPr/>
        <w:sdtContent>
          <w:r w:rsidR="00EA08D4" w:rsidRPr="00400596">
            <w:rPr>
              <w:rFonts w:ascii="Segoe UI Symbol" w:eastAsia="MS Gothic" w:hAnsi="Segoe UI Symbol" w:cs="Segoe UI Symbol"/>
              <w:sz w:val="40"/>
            </w:rPr>
            <w:t>☐</w:t>
          </w:r>
        </w:sdtContent>
      </w:sdt>
      <w:r w:rsidR="00EA08D4" w:rsidRPr="00400596">
        <w:rPr>
          <w:rFonts w:ascii="Arial" w:hAnsi="Arial"/>
        </w:rPr>
        <w:t xml:space="preserve"> Sim      </w:t>
      </w:r>
      <w:sdt>
        <w:sdtPr>
          <w:rPr>
            <w:rFonts w:ascii="Arial" w:eastAsia="MS Gothic" w:hAnsi="Arial"/>
            <w:sz w:val="40"/>
          </w:rPr>
          <w:id w:val="137930052"/>
          <w14:checkbox>
            <w14:checked w14:val="1"/>
            <w14:checkedState w14:val="2612" w14:font="MS Gothic"/>
            <w14:uncheckedState w14:val="2610" w14:font="MS Gothic"/>
          </w14:checkbox>
        </w:sdtPr>
        <w:sdtEndPr/>
        <w:sdtContent>
          <w:r w:rsidR="00EA08D4" w:rsidRPr="00400596">
            <w:rPr>
              <w:rFonts w:ascii="Segoe UI Symbol" w:eastAsia="MS Gothic" w:hAnsi="Segoe UI Symbol" w:cs="Segoe UI Symbol"/>
              <w:sz w:val="40"/>
            </w:rPr>
            <w:t>☒</w:t>
          </w:r>
        </w:sdtContent>
      </w:sdt>
      <w:r w:rsidR="00EA08D4" w:rsidRPr="00400596">
        <w:rPr>
          <w:rFonts w:ascii="Arial" w:hAnsi="Arial"/>
        </w:rPr>
        <w:t xml:space="preserve"> </w:t>
      </w:r>
      <w:bookmarkStart w:id="61" w:name="_Hlk130219093"/>
      <w:r w:rsidR="00EA08D4" w:rsidRPr="00400596">
        <w:rPr>
          <w:rFonts w:ascii="Arial" w:hAnsi="Arial"/>
        </w:rPr>
        <w:t xml:space="preserve">Não   </w:t>
      </w:r>
      <w:bookmarkEnd w:id="61"/>
    </w:p>
    <w:p w14:paraId="7957B42C" w14:textId="77777777" w:rsidR="00EA08D4" w:rsidRPr="00400596" w:rsidRDefault="00EA08D4" w:rsidP="00EA08D4">
      <w:pPr>
        <w:pStyle w:val="Tpico4"/>
        <w:numPr>
          <w:ilvl w:val="0"/>
          <w:numId w:val="0"/>
        </w:numPr>
        <w:suppressAutoHyphens w:val="0"/>
      </w:pPr>
      <w:r w:rsidRPr="00400596">
        <w:t>Os atestados de capacidade técnico-operacional podem ser substituídos por outras provas hábeis?</w:t>
      </w:r>
    </w:p>
    <w:p w14:paraId="34A7E3B0" w14:textId="77777777" w:rsidR="00EA08D4" w:rsidRPr="00400596" w:rsidRDefault="001E3742" w:rsidP="00EA08D4">
      <w:pPr>
        <w:rPr>
          <w:rFonts w:ascii="Arial" w:hAnsi="Arial"/>
          <w:i/>
        </w:rPr>
      </w:pPr>
      <w:sdt>
        <w:sdtPr>
          <w:rPr>
            <w:rFonts w:ascii="Arial" w:eastAsia="MS Gothic" w:hAnsi="Arial"/>
            <w:sz w:val="40"/>
          </w:rPr>
          <w:id w:val="1884743935"/>
          <w14:checkbox>
            <w14:checked w14:val="0"/>
            <w14:checkedState w14:val="2612" w14:font="MS Gothic"/>
            <w14:uncheckedState w14:val="2610" w14:font="MS Gothic"/>
          </w14:checkbox>
        </w:sdtPr>
        <w:sdtEndPr/>
        <w:sdtContent>
          <w:r w:rsidR="00EA08D4" w:rsidRPr="00400596">
            <w:rPr>
              <w:rFonts w:ascii="Segoe UI Symbol" w:eastAsia="MS Gothic" w:hAnsi="Segoe UI Symbol" w:cs="Segoe UI Symbol"/>
              <w:sz w:val="40"/>
            </w:rPr>
            <w:t>☐</w:t>
          </w:r>
        </w:sdtContent>
      </w:sdt>
      <w:r w:rsidR="00EA08D4" w:rsidRPr="00400596">
        <w:rPr>
          <w:rFonts w:ascii="Arial" w:hAnsi="Arial"/>
        </w:rPr>
        <w:t xml:space="preserve"> Sim      </w:t>
      </w:r>
      <w:sdt>
        <w:sdtPr>
          <w:rPr>
            <w:rFonts w:ascii="Arial" w:eastAsia="MS Gothic" w:hAnsi="Arial"/>
            <w:sz w:val="40"/>
          </w:rPr>
          <w:id w:val="-606657879"/>
          <w14:checkbox>
            <w14:checked w14:val="1"/>
            <w14:checkedState w14:val="2612" w14:font="MS Gothic"/>
            <w14:uncheckedState w14:val="2610" w14:font="MS Gothic"/>
          </w14:checkbox>
        </w:sdtPr>
        <w:sdtEndPr/>
        <w:sdtContent>
          <w:r w:rsidR="00EA08D4" w:rsidRPr="00400596">
            <w:rPr>
              <w:rFonts w:ascii="Segoe UI Symbol" w:eastAsia="MS Gothic" w:hAnsi="Segoe UI Symbol" w:cs="Segoe UI Symbol"/>
              <w:sz w:val="40"/>
            </w:rPr>
            <w:t>☒</w:t>
          </w:r>
        </w:sdtContent>
      </w:sdt>
      <w:r w:rsidR="00EA08D4" w:rsidRPr="00400596">
        <w:rPr>
          <w:rFonts w:ascii="Arial" w:hAnsi="Arial"/>
        </w:rPr>
        <w:t xml:space="preserve"> Não  </w:t>
      </w:r>
    </w:p>
    <w:p w14:paraId="40A01D1D" w14:textId="77777777" w:rsidR="00EA08D4" w:rsidRPr="00400596" w:rsidRDefault="00EA08D4" w:rsidP="00EA08D4">
      <w:pPr>
        <w:pStyle w:val="Tpico3"/>
        <w:numPr>
          <w:ilvl w:val="0"/>
          <w:numId w:val="0"/>
        </w:numPr>
        <w:suppressAutoHyphens w:val="0"/>
      </w:pPr>
      <w:r w:rsidRPr="00400596">
        <w:t xml:space="preserve">Exigência de atestado de capacidade </w:t>
      </w:r>
      <w:bookmarkStart w:id="62" w:name="_Hlk115695309"/>
      <w:r w:rsidRPr="00400596">
        <w:t>técnico-profissional</w:t>
      </w:r>
      <w:bookmarkEnd w:id="62"/>
    </w:p>
    <w:p w14:paraId="20414352" w14:textId="5989C005" w:rsidR="00424107" w:rsidRPr="00400596" w:rsidRDefault="001E3742" w:rsidP="00EA08D4">
      <w:pPr>
        <w:jc w:val="both"/>
        <w:rPr>
          <w:rFonts w:ascii="Arial" w:hAnsi="Arial"/>
          <w:b/>
          <w:bCs/>
          <w:sz w:val="28"/>
          <w:szCs w:val="28"/>
        </w:rPr>
      </w:pPr>
      <w:sdt>
        <w:sdtPr>
          <w:rPr>
            <w:rFonts w:ascii="Arial" w:eastAsia="MS Gothic" w:hAnsi="Arial"/>
            <w:sz w:val="40"/>
          </w:rPr>
          <w:id w:val="-1195146718"/>
          <w14:checkbox>
            <w14:checked w14:val="1"/>
            <w14:checkedState w14:val="2612" w14:font="MS Gothic"/>
            <w14:uncheckedState w14:val="2610" w14:font="MS Gothic"/>
          </w14:checkbox>
        </w:sdtPr>
        <w:sdtEndPr/>
        <w:sdtContent>
          <w:r w:rsidR="00EA08D4" w:rsidRPr="00400596">
            <w:rPr>
              <w:rFonts w:ascii="Segoe UI Symbol" w:eastAsia="MS Gothic" w:hAnsi="Segoe UI Symbol" w:cs="Segoe UI Symbol"/>
              <w:sz w:val="40"/>
            </w:rPr>
            <w:t>☒</w:t>
          </w:r>
        </w:sdtContent>
      </w:sdt>
      <w:r w:rsidR="00EA08D4" w:rsidRPr="00400596">
        <w:rPr>
          <w:rFonts w:ascii="Arial" w:hAnsi="Arial"/>
        </w:rPr>
        <w:t xml:space="preserve"> Sim      </w:t>
      </w:r>
      <w:sdt>
        <w:sdtPr>
          <w:rPr>
            <w:rFonts w:ascii="Arial" w:eastAsia="MS Gothic" w:hAnsi="Arial"/>
            <w:sz w:val="40"/>
          </w:rPr>
          <w:id w:val="-1361424258"/>
          <w14:checkbox>
            <w14:checked w14:val="0"/>
            <w14:checkedState w14:val="2612" w14:font="MS Gothic"/>
            <w14:uncheckedState w14:val="2610" w14:font="MS Gothic"/>
          </w14:checkbox>
        </w:sdtPr>
        <w:sdtEndPr/>
        <w:sdtContent>
          <w:r w:rsidR="00EA08D4" w:rsidRPr="00400596">
            <w:rPr>
              <w:rFonts w:ascii="Segoe UI Symbol" w:eastAsia="MS Gothic" w:hAnsi="Segoe UI Symbol" w:cs="Segoe UI Symbol"/>
              <w:sz w:val="40"/>
            </w:rPr>
            <w:t>☐</w:t>
          </w:r>
        </w:sdtContent>
      </w:sdt>
      <w:r w:rsidR="00EA08D4" w:rsidRPr="00400596">
        <w:rPr>
          <w:rFonts w:ascii="Arial" w:hAnsi="Arial"/>
        </w:rPr>
        <w:t xml:space="preserve"> Não   </w:t>
      </w:r>
    </w:p>
    <w:p w14:paraId="11B800E7" w14:textId="77777777" w:rsidR="00EA08D4" w:rsidRPr="00831137" w:rsidRDefault="00EA08D4" w:rsidP="00EA08D4">
      <w:pPr>
        <w:pStyle w:val="Tpico4"/>
        <w:numPr>
          <w:ilvl w:val="0"/>
          <w:numId w:val="0"/>
        </w:numPr>
        <w:suppressAutoHyphens w:val="0"/>
      </w:pPr>
      <w:r w:rsidRPr="00831137">
        <w:lastRenderedPageBreak/>
        <w:t>Requisito mínimo do atestado de capacidade técnico-profissional:</w:t>
      </w:r>
      <w:r w:rsidRPr="00831137">
        <w:rPr>
          <w:b/>
          <w:bCs/>
          <w:u w:val="single"/>
        </w:rPr>
        <w:t xml:space="preserve"> para fins de contratação</w:t>
      </w:r>
      <w:r w:rsidRPr="00831137">
        <w:rPr>
          <w:b/>
          <w:bCs/>
        </w:rPr>
        <w:t>:</w:t>
      </w:r>
      <w:r w:rsidRPr="00831137">
        <w:t xml:space="preserve">     </w:t>
      </w:r>
    </w:p>
    <w:p w14:paraId="5B07531E" w14:textId="77777777" w:rsidR="00EA08D4" w:rsidRPr="00831137" w:rsidRDefault="00EA08D4" w:rsidP="00EA08D4">
      <w:pPr>
        <w:pStyle w:val="Expandido"/>
        <w:ind w:left="0"/>
        <w:rPr>
          <w:rFonts w:ascii="Arial" w:hAnsi="Arial" w:cs="Arial"/>
          <w:color w:val="auto"/>
          <w:sz w:val="24"/>
        </w:rPr>
      </w:pPr>
      <w:r w:rsidRPr="00831137">
        <w:rPr>
          <w:rFonts w:ascii="Arial" w:hAnsi="Arial" w:cs="Arial"/>
          <w:color w:val="auto"/>
          <w:sz w:val="24"/>
        </w:rPr>
        <w:t xml:space="preserve">Em observância ao art. 67, § 1º, da Lei nº 14.133/2021, </w:t>
      </w:r>
      <w:r w:rsidRPr="00831137">
        <w:rPr>
          <w:rFonts w:ascii="Arial" w:hAnsi="Arial" w:cs="Arial"/>
          <w:b/>
          <w:color w:val="auto"/>
          <w:sz w:val="24"/>
        </w:rPr>
        <w:t>certificamos</w:t>
      </w:r>
      <w:r w:rsidRPr="00831137">
        <w:rPr>
          <w:rFonts w:ascii="Arial" w:hAnsi="Arial" w:cs="Arial"/>
          <w:color w:val="auto"/>
          <w:sz w:val="24"/>
        </w:rPr>
        <w:t xml:space="preserve"> a realização da análise das indicações das parcelas de maior relevância técnica em observância a </w:t>
      </w:r>
      <w:r w:rsidRPr="00831137">
        <w:rPr>
          <w:rFonts w:ascii="Arial" w:hAnsi="Arial" w:cs="Arial"/>
          <w:b/>
          <w:color w:val="auto"/>
          <w:sz w:val="24"/>
        </w:rPr>
        <w:t>Curva ABC</w:t>
      </w:r>
      <w:r w:rsidRPr="00831137">
        <w:rPr>
          <w:rFonts w:ascii="Arial" w:hAnsi="Arial" w:cs="Arial"/>
          <w:color w:val="auto"/>
          <w:sz w:val="24"/>
        </w:rPr>
        <w:t xml:space="preserve"> e/ou valor significativo do objeto, para a solicitação do atestado de capacidade técnico-profissional. Visando assegurar a mitigação das possíveis probabilidades ou impactos descritos no mapa de riscos, cumprindo tais comandos. A fundamentação e justificativa para a escolhas dos serviços para o atestado de capacidade técnico-profissional encontra-se exposto no tópico 8.7.3.1 deste projeto básico.</w:t>
      </w:r>
    </w:p>
    <w:p w14:paraId="297A86EC" w14:textId="77777777" w:rsidR="00424107" w:rsidRPr="00831137" w:rsidRDefault="00424107" w:rsidP="00B91F4D">
      <w:pPr>
        <w:jc w:val="both"/>
        <w:rPr>
          <w:rFonts w:ascii="Arial" w:hAnsi="Arial"/>
          <w:b/>
          <w:bCs/>
        </w:rPr>
      </w:pPr>
    </w:p>
    <w:p w14:paraId="67B140F0" w14:textId="77777777" w:rsidR="00EA08D4" w:rsidRPr="00831137" w:rsidRDefault="00EA08D4" w:rsidP="00EA08D4">
      <w:pPr>
        <w:pStyle w:val="Expandido"/>
        <w:ind w:left="0"/>
        <w:rPr>
          <w:rFonts w:ascii="Arial" w:hAnsi="Arial" w:cs="Arial"/>
          <w:color w:val="auto"/>
          <w:sz w:val="24"/>
        </w:rPr>
      </w:pPr>
      <w:r w:rsidRPr="00831137">
        <w:rPr>
          <w:rFonts w:ascii="Arial" w:hAnsi="Arial" w:cs="Arial"/>
          <w:color w:val="auto"/>
          <w:sz w:val="24"/>
        </w:rPr>
        <w:t>Comprovação de 1 (uma) ou mais Certidão (</w:t>
      </w:r>
      <w:proofErr w:type="spellStart"/>
      <w:r w:rsidRPr="00831137">
        <w:rPr>
          <w:rFonts w:ascii="Arial" w:hAnsi="Arial" w:cs="Arial"/>
          <w:color w:val="auto"/>
          <w:sz w:val="24"/>
        </w:rPr>
        <w:t>ões</w:t>
      </w:r>
      <w:proofErr w:type="spellEnd"/>
      <w:r w:rsidRPr="00831137">
        <w:rPr>
          <w:rFonts w:ascii="Arial" w:hAnsi="Arial" w:cs="Arial"/>
          <w:color w:val="auto"/>
          <w:sz w:val="24"/>
        </w:rPr>
        <w:t>) de Acervo Técnico – CAT expedido (s) em nome do profissional indicado como Responsável Técnico do contrato, por Conselho Regional de Engenharia, Arquitetura e Agronomia – CREA ou Conselho de Arquitetura e Urbanismo – CAU competente da região onde os serviços foram prestados, que comprove (m) ter o profissional executado para administração pública ou privada - que não a própria licitante (CNPJ diferente) - serviço (s) relativo (s) a:</w:t>
      </w:r>
    </w:p>
    <w:p w14:paraId="16152137" w14:textId="77777777" w:rsidR="00EA08D4" w:rsidRPr="00831137" w:rsidRDefault="00EA08D4" w:rsidP="00EA08D4">
      <w:pPr>
        <w:pStyle w:val="Expandido"/>
        <w:rPr>
          <w:rFonts w:ascii="Arial" w:hAnsi="Arial" w:cs="Arial"/>
          <w:color w:val="auto"/>
          <w:sz w:val="24"/>
        </w:rPr>
      </w:pPr>
    </w:p>
    <w:p w14:paraId="43A7EF48" w14:textId="77777777" w:rsidR="00EA08D4" w:rsidRPr="00831137" w:rsidRDefault="00EA08D4" w:rsidP="00376839">
      <w:pPr>
        <w:pStyle w:val="Expandido"/>
        <w:numPr>
          <w:ilvl w:val="0"/>
          <w:numId w:val="58"/>
        </w:numPr>
        <w:ind w:left="1418" w:firstLine="0"/>
        <w:rPr>
          <w:rFonts w:ascii="Arial" w:hAnsi="Arial" w:cs="Arial"/>
          <w:color w:val="auto"/>
          <w:sz w:val="24"/>
        </w:rPr>
      </w:pPr>
      <w:r w:rsidRPr="00831137">
        <w:rPr>
          <w:rFonts w:ascii="Arial" w:hAnsi="Arial" w:cs="Arial"/>
          <w:color w:val="auto"/>
          <w:sz w:val="24"/>
        </w:rPr>
        <w:t xml:space="preserve">Execução do conjunto fonte interativa contendo bicos aspersores pressurizados, projetores de luz RGB Led, conjunto </w:t>
      </w:r>
      <w:proofErr w:type="spellStart"/>
      <w:r w:rsidRPr="00831137">
        <w:rPr>
          <w:rFonts w:ascii="Arial" w:hAnsi="Arial" w:cs="Arial"/>
          <w:color w:val="auto"/>
          <w:sz w:val="24"/>
        </w:rPr>
        <w:t>moto-bomba</w:t>
      </w:r>
      <w:proofErr w:type="spellEnd"/>
      <w:r w:rsidRPr="00831137">
        <w:rPr>
          <w:rFonts w:ascii="Arial" w:hAnsi="Arial" w:cs="Arial"/>
          <w:color w:val="auto"/>
          <w:sz w:val="24"/>
        </w:rPr>
        <w:t>, automatizada com painel de comando eletroeletrônico;</w:t>
      </w:r>
    </w:p>
    <w:p w14:paraId="1C936EC1" w14:textId="77777777" w:rsidR="00EA08D4" w:rsidRPr="00831137" w:rsidRDefault="00EA08D4" w:rsidP="00376839">
      <w:pPr>
        <w:pStyle w:val="Expandido"/>
        <w:ind w:left="1418"/>
        <w:rPr>
          <w:rFonts w:ascii="Arial" w:hAnsi="Arial" w:cs="Arial"/>
          <w:color w:val="auto"/>
          <w:sz w:val="24"/>
        </w:rPr>
      </w:pPr>
    </w:p>
    <w:p w14:paraId="5F0CB488" w14:textId="77777777" w:rsidR="00EA08D4" w:rsidRPr="00831137" w:rsidRDefault="00EA08D4" w:rsidP="00376839">
      <w:pPr>
        <w:pStyle w:val="Expandido"/>
        <w:numPr>
          <w:ilvl w:val="0"/>
          <w:numId w:val="58"/>
        </w:numPr>
        <w:ind w:left="1418" w:firstLine="0"/>
        <w:rPr>
          <w:rFonts w:ascii="Arial" w:hAnsi="Arial" w:cs="Arial"/>
          <w:color w:val="auto"/>
          <w:sz w:val="24"/>
        </w:rPr>
      </w:pPr>
      <w:r w:rsidRPr="00831137">
        <w:rPr>
          <w:rFonts w:ascii="Arial" w:hAnsi="Arial" w:cs="Arial"/>
          <w:color w:val="auto"/>
          <w:sz w:val="24"/>
        </w:rPr>
        <w:t>Execução de piso em concreto moldado in loco, usinado, acabamento estampado;</w:t>
      </w:r>
    </w:p>
    <w:p w14:paraId="0576BE1F" w14:textId="77777777" w:rsidR="00EA08D4" w:rsidRPr="00831137" w:rsidRDefault="00EA08D4" w:rsidP="00376839">
      <w:pPr>
        <w:pStyle w:val="Expandido"/>
        <w:ind w:left="1418"/>
        <w:rPr>
          <w:rFonts w:ascii="Arial" w:hAnsi="Arial" w:cs="Arial"/>
          <w:color w:val="auto"/>
          <w:sz w:val="24"/>
        </w:rPr>
      </w:pPr>
    </w:p>
    <w:p w14:paraId="37685047" w14:textId="77777777" w:rsidR="00EA08D4" w:rsidRPr="00831137" w:rsidRDefault="00EA08D4" w:rsidP="00376839">
      <w:pPr>
        <w:pStyle w:val="Expandido"/>
        <w:numPr>
          <w:ilvl w:val="0"/>
          <w:numId w:val="58"/>
        </w:numPr>
        <w:ind w:left="1418" w:firstLine="0"/>
        <w:rPr>
          <w:rFonts w:ascii="Arial" w:hAnsi="Arial" w:cs="Arial"/>
          <w:color w:val="auto"/>
          <w:sz w:val="24"/>
        </w:rPr>
      </w:pPr>
      <w:r w:rsidRPr="00831137">
        <w:rPr>
          <w:rFonts w:ascii="Arial" w:hAnsi="Arial" w:cs="Arial"/>
          <w:color w:val="auto"/>
          <w:sz w:val="24"/>
        </w:rPr>
        <w:t>Instalação de luminária Led mais poste para praças e áreas externas;</w:t>
      </w:r>
    </w:p>
    <w:p w14:paraId="37DC834B" w14:textId="77777777" w:rsidR="00EA08D4" w:rsidRPr="00831137" w:rsidRDefault="00EA08D4" w:rsidP="00376839">
      <w:pPr>
        <w:pStyle w:val="Expandido"/>
        <w:ind w:left="1418"/>
        <w:rPr>
          <w:rFonts w:ascii="Arial" w:hAnsi="Arial" w:cs="Arial"/>
          <w:color w:val="auto"/>
          <w:sz w:val="24"/>
        </w:rPr>
      </w:pPr>
    </w:p>
    <w:p w14:paraId="21A5A35F" w14:textId="77777777" w:rsidR="00EA08D4" w:rsidRPr="00831137" w:rsidRDefault="00EA08D4" w:rsidP="00376839">
      <w:pPr>
        <w:pStyle w:val="Expandido"/>
        <w:numPr>
          <w:ilvl w:val="0"/>
          <w:numId w:val="58"/>
        </w:numPr>
        <w:ind w:left="1418" w:firstLine="0"/>
        <w:rPr>
          <w:rFonts w:ascii="Arial" w:hAnsi="Arial" w:cs="Arial"/>
          <w:color w:val="auto"/>
          <w:sz w:val="24"/>
        </w:rPr>
      </w:pPr>
      <w:r w:rsidRPr="00831137">
        <w:rPr>
          <w:rFonts w:ascii="Arial" w:hAnsi="Arial" w:cs="Arial"/>
          <w:color w:val="auto"/>
          <w:sz w:val="24"/>
        </w:rPr>
        <w:t>Execução de plantio de grama;</w:t>
      </w:r>
    </w:p>
    <w:p w14:paraId="6A794628" w14:textId="77777777" w:rsidR="00EA08D4" w:rsidRPr="00831137" w:rsidRDefault="00EA08D4" w:rsidP="00376839">
      <w:pPr>
        <w:pStyle w:val="Expandido"/>
        <w:ind w:left="1418"/>
        <w:rPr>
          <w:rFonts w:ascii="Arial" w:hAnsi="Arial" w:cs="Arial"/>
          <w:color w:val="auto"/>
          <w:sz w:val="24"/>
        </w:rPr>
      </w:pPr>
    </w:p>
    <w:p w14:paraId="498553C8" w14:textId="77777777" w:rsidR="00EA08D4" w:rsidRPr="00831137" w:rsidRDefault="00EA08D4" w:rsidP="00376839">
      <w:pPr>
        <w:pStyle w:val="Expandido"/>
        <w:numPr>
          <w:ilvl w:val="0"/>
          <w:numId w:val="58"/>
        </w:numPr>
        <w:ind w:left="1418" w:firstLine="0"/>
        <w:rPr>
          <w:rFonts w:ascii="Arial" w:hAnsi="Arial" w:cs="Arial"/>
          <w:color w:val="auto"/>
          <w:sz w:val="24"/>
        </w:rPr>
      </w:pPr>
      <w:r w:rsidRPr="00831137">
        <w:rPr>
          <w:rFonts w:ascii="Arial" w:hAnsi="Arial" w:cs="Arial"/>
          <w:color w:val="auto"/>
          <w:sz w:val="24"/>
        </w:rPr>
        <w:t>Execução de pintura com tinta acrílica e/ou látex em superfície de concreto e/ou massa.</w:t>
      </w:r>
    </w:p>
    <w:p w14:paraId="3D5A665E" w14:textId="77777777" w:rsidR="004F64A7" w:rsidRPr="00400596" w:rsidRDefault="004F64A7" w:rsidP="00415700">
      <w:pPr>
        <w:pStyle w:val="Tpico4"/>
        <w:numPr>
          <w:ilvl w:val="0"/>
          <w:numId w:val="0"/>
        </w:numPr>
        <w:suppressAutoHyphens w:val="0"/>
        <w:spacing w:line="240" w:lineRule="auto"/>
      </w:pPr>
      <w:bookmarkStart w:id="63" w:name="_Hlk115697134"/>
      <w:r w:rsidRPr="00400596">
        <w:t>Os atestados de capacidade técnico-profissional, se exigidos, precisam estar registrados na entidade profissional competente</w:t>
      </w:r>
      <w:bookmarkEnd w:id="63"/>
      <w:r w:rsidRPr="00400596">
        <w:t>?</w:t>
      </w:r>
    </w:p>
    <w:p w14:paraId="73814DC1" w14:textId="5016094D" w:rsidR="00424107" w:rsidRPr="00400596" w:rsidRDefault="001E3742" w:rsidP="00415700">
      <w:pPr>
        <w:jc w:val="both"/>
        <w:rPr>
          <w:rFonts w:ascii="Arial" w:hAnsi="Arial"/>
          <w:b/>
          <w:bCs/>
          <w:sz w:val="28"/>
          <w:szCs w:val="28"/>
        </w:rPr>
      </w:pPr>
      <w:sdt>
        <w:sdtPr>
          <w:rPr>
            <w:rFonts w:ascii="Arial" w:eastAsia="MS Gothic" w:hAnsi="Arial"/>
            <w:sz w:val="40"/>
          </w:rPr>
          <w:id w:val="-995650390"/>
          <w14:checkbox>
            <w14:checked w14:val="1"/>
            <w14:checkedState w14:val="2612" w14:font="MS Gothic"/>
            <w14:uncheckedState w14:val="2610" w14:font="MS Gothic"/>
          </w14:checkbox>
        </w:sdtPr>
        <w:sdtEndPr/>
        <w:sdtContent>
          <w:r w:rsidR="004F64A7" w:rsidRPr="00400596">
            <w:rPr>
              <w:rFonts w:ascii="Segoe UI Symbol" w:eastAsia="MS Gothic" w:hAnsi="Segoe UI Symbol" w:cs="Segoe UI Symbol"/>
              <w:sz w:val="40"/>
            </w:rPr>
            <w:t>☒</w:t>
          </w:r>
        </w:sdtContent>
      </w:sdt>
      <w:r w:rsidR="004F64A7" w:rsidRPr="00400596">
        <w:rPr>
          <w:rFonts w:ascii="Arial" w:hAnsi="Arial"/>
        </w:rPr>
        <w:t xml:space="preserve"> Sim      </w:t>
      </w:r>
      <w:sdt>
        <w:sdtPr>
          <w:rPr>
            <w:rFonts w:ascii="Arial" w:eastAsia="MS Gothic" w:hAnsi="Arial"/>
            <w:sz w:val="40"/>
          </w:rPr>
          <w:id w:val="-1587375385"/>
          <w14:checkbox>
            <w14:checked w14:val="0"/>
            <w14:checkedState w14:val="2612" w14:font="MS Gothic"/>
            <w14:uncheckedState w14:val="2610" w14:font="MS Gothic"/>
          </w14:checkbox>
        </w:sdtPr>
        <w:sdtEndPr/>
        <w:sdtContent>
          <w:r w:rsidR="004F64A7" w:rsidRPr="00400596">
            <w:rPr>
              <w:rFonts w:ascii="Segoe UI Symbol" w:eastAsia="MS Gothic" w:hAnsi="Segoe UI Symbol" w:cs="Segoe UI Symbol"/>
              <w:sz w:val="40"/>
            </w:rPr>
            <w:t>☐</w:t>
          </w:r>
        </w:sdtContent>
      </w:sdt>
      <w:r w:rsidR="004F64A7" w:rsidRPr="00400596">
        <w:rPr>
          <w:rFonts w:ascii="Arial" w:hAnsi="Arial"/>
        </w:rPr>
        <w:t xml:space="preserve"> Não    </w:t>
      </w:r>
    </w:p>
    <w:p w14:paraId="1FAFD308" w14:textId="77777777" w:rsidR="004F64A7" w:rsidRPr="00400596" w:rsidRDefault="004F64A7" w:rsidP="00415700">
      <w:pPr>
        <w:pStyle w:val="Tpico4"/>
        <w:numPr>
          <w:ilvl w:val="0"/>
          <w:numId w:val="0"/>
        </w:numPr>
        <w:suppressAutoHyphens w:val="0"/>
        <w:spacing w:line="240" w:lineRule="auto"/>
      </w:pPr>
      <w:r w:rsidRPr="00400596">
        <w:t>Os atestados de capacidade técnico-profissional podem ser substituídos por outras provas hábeis?</w:t>
      </w:r>
    </w:p>
    <w:p w14:paraId="1EB0EC24" w14:textId="373F9EB1" w:rsidR="00424107" w:rsidRDefault="001E3742" w:rsidP="00415700">
      <w:pPr>
        <w:jc w:val="both"/>
        <w:rPr>
          <w:rFonts w:ascii="Arial" w:hAnsi="Arial"/>
        </w:rPr>
      </w:pPr>
      <w:sdt>
        <w:sdtPr>
          <w:rPr>
            <w:rFonts w:ascii="Arial" w:eastAsia="MS Gothic" w:hAnsi="Arial"/>
            <w:sz w:val="40"/>
          </w:rPr>
          <w:id w:val="-465038955"/>
          <w14:checkbox>
            <w14:checked w14:val="0"/>
            <w14:checkedState w14:val="2612" w14:font="MS Gothic"/>
            <w14:uncheckedState w14:val="2610" w14:font="MS Gothic"/>
          </w14:checkbox>
        </w:sdtPr>
        <w:sdtEndPr/>
        <w:sdtContent>
          <w:r w:rsidR="004F64A7" w:rsidRPr="00400596">
            <w:rPr>
              <w:rFonts w:ascii="Segoe UI Symbol" w:eastAsia="MS Gothic" w:hAnsi="Segoe UI Symbol" w:cs="Segoe UI Symbol"/>
              <w:sz w:val="40"/>
            </w:rPr>
            <w:t>☐</w:t>
          </w:r>
        </w:sdtContent>
      </w:sdt>
      <w:r w:rsidR="004F64A7" w:rsidRPr="00400596">
        <w:rPr>
          <w:rFonts w:ascii="Arial" w:hAnsi="Arial"/>
        </w:rPr>
        <w:t xml:space="preserve"> Sim      </w:t>
      </w:r>
      <w:sdt>
        <w:sdtPr>
          <w:rPr>
            <w:rFonts w:ascii="Arial" w:hAnsi="Arial"/>
            <w:sz w:val="40"/>
          </w:rPr>
          <w:id w:val="-697539710"/>
          <w14:checkbox>
            <w14:checked w14:val="1"/>
            <w14:checkedState w14:val="2612" w14:font="MS Gothic"/>
            <w14:uncheckedState w14:val="2610" w14:font="MS Gothic"/>
          </w14:checkbox>
        </w:sdtPr>
        <w:sdtEndPr/>
        <w:sdtContent>
          <w:r w:rsidR="004F64A7" w:rsidRPr="00400596">
            <w:rPr>
              <w:rFonts w:ascii="Segoe UI Symbol" w:eastAsia="MS Gothic" w:hAnsi="Segoe UI Symbol" w:cs="Segoe UI Symbol"/>
              <w:sz w:val="40"/>
            </w:rPr>
            <w:t>☒</w:t>
          </w:r>
        </w:sdtContent>
      </w:sdt>
      <w:r w:rsidR="004F64A7" w:rsidRPr="00400596">
        <w:rPr>
          <w:rFonts w:ascii="Arial" w:hAnsi="Arial"/>
        </w:rPr>
        <w:t xml:space="preserve"> Não   </w:t>
      </w:r>
    </w:p>
    <w:p w14:paraId="133D1541" w14:textId="77777777" w:rsidR="0063615E" w:rsidRPr="00400596" w:rsidRDefault="0063615E" w:rsidP="00415700">
      <w:pPr>
        <w:jc w:val="both"/>
        <w:rPr>
          <w:rFonts w:ascii="Arial" w:hAnsi="Arial"/>
          <w:b/>
          <w:bCs/>
          <w:sz w:val="28"/>
          <w:szCs w:val="28"/>
        </w:rPr>
      </w:pPr>
    </w:p>
    <w:p w14:paraId="31B5ED17" w14:textId="77777777" w:rsidR="004F64A7" w:rsidRPr="00400596" w:rsidRDefault="004F64A7" w:rsidP="00415700">
      <w:pPr>
        <w:pStyle w:val="Tpico3"/>
        <w:numPr>
          <w:ilvl w:val="0"/>
          <w:numId w:val="0"/>
        </w:numPr>
        <w:suppressAutoHyphens w:val="0"/>
        <w:spacing w:line="240" w:lineRule="auto"/>
      </w:pPr>
      <w:r w:rsidRPr="00400596">
        <w:t>Há outro requisito previsto em lei especial?</w:t>
      </w:r>
    </w:p>
    <w:p w14:paraId="2B556559" w14:textId="77777777" w:rsidR="004F64A7" w:rsidRPr="00400596" w:rsidRDefault="001E3742" w:rsidP="00415700">
      <w:pPr>
        <w:rPr>
          <w:rFonts w:ascii="Arial" w:hAnsi="Arial"/>
          <w:i/>
        </w:rPr>
      </w:pPr>
      <w:sdt>
        <w:sdtPr>
          <w:rPr>
            <w:rFonts w:ascii="Arial" w:eastAsia="MS Gothic" w:hAnsi="Arial"/>
            <w:sz w:val="40"/>
          </w:rPr>
          <w:id w:val="-132082"/>
          <w14:checkbox>
            <w14:checked w14:val="0"/>
            <w14:checkedState w14:val="2612" w14:font="MS Gothic"/>
            <w14:uncheckedState w14:val="2610" w14:font="MS Gothic"/>
          </w14:checkbox>
        </w:sdtPr>
        <w:sdtEndPr/>
        <w:sdtContent>
          <w:r w:rsidR="004F64A7" w:rsidRPr="00400596">
            <w:rPr>
              <w:rFonts w:ascii="Segoe UI Symbol" w:eastAsia="MS Gothic" w:hAnsi="Segoe UI Symbol" w:cs="Segoe UI Symbol"/>
              <w:sz w:val="40"/>
            </w:rPr>
            <w:t>☐</w:t>
          </w:r>
        </w:sdtContent>
      </w:sdt>
      <w:r w:rsidR="004F64A7" w:rsidRPr="00400596">
        <w:rPr>
          <w:rFonts w:ascii="Arial" w:hAnsi="Arial"/>
        </w:rPr>
        <w:t xml:space="preserve"> Sim      </w:t>
      </w:r>
      <w:sdt>
        <w:sdtPr>
          <w:rPr>
            <w:rFonts w:ascii="Arial" w:eastAsia="MS Gothic" w:hAnsi="Arial"/>
            <w:sz w:val="40"/>
          </w:rPr>
          <w:id w:val="265270278"/>
          <w14:checkbox>
            <w14:checked w14:val="1"/>
            <w14:checkedState w14:val="2612" w14:font="MS Gothic"/>
            <w14:uncheckedState w14:val="2610" w14:font="MS Gothic"/>
          </w14:checkbox>
        </w:sdtPr>
        <w:sdtEndPr/>
        <w:sdtContent>
          <w:r w:rsidR="004F64A7" w:rsidRPr="00400596">
            <w:rPr>
              <w:rFonts w:ascii="Segoe UI Symbol" w:eastAsia="MS Gothic" w:hAnsi="Segoe UI Symbol" w:cs="Segoe UI Symbol"/>
              <w:sz w:val="40"/>
            </w:rPr>
            <w:t>☒</w:t>
          </w:r>
        </w:sdtContent>
      </w:sdt>
      <w:r w:rsidR="004F64A7" w:rsidRPr="00400596">
        <w:rPr>
          <w:rFonts w:ascii="Arial" w:hAnsi="Arial"/>
        </w:rPr>
        <w:t xml:space="preserve"> Não </w:t>
      </w:r>
    </w:p>
    <w:p w14:paraId="685061C8" w14:textId="77777777" w:rsidR="004F64A7" w:rsidRPr="00400596" w:rsidRDefault="004F64A7" w:rsidP="00415700">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r w:rsidRPr="00400596">
        <w:lastRenderedPageBreak/>
        <w:t>Será vedada a participação de consórcios?</w:t>
      </w:r>
    </w:p>
    <w:p w14:paraId="3E12A9E2" w14:textId="6EC41CFB" w:rsidR="004F64A7" w:rsidRPr="00400596" w:rsidRDefault="001E3742" w:rsidP="00415700">
      <w:pPr>
        <w:jc w:val="both"/>
        <w:rPr>
          <w:rFonts w:ascii="Arial" w:hAnsi="Arial"/>
          <w:b/>
          <w:bCs/>
          <w:sz w:val="28"/>
          <w:szCs w:val="28"/>
        </w:rPr>
      </w:pPr>
      <w:sdt>
        <w:sdtPr>
          <w:rPr>
            <w:rFonts w:ascii="Arial" w:eastAsia="MS Gothic" w:hAnsi="Arial"/>
            <w:sz w:val="40"/>
          </w:rPr>
          <w:id w:val="1728951688"/>
          <w14:checkbox>
            <w14:checked w14:val="0"/>
            <w14:checkedState w14:val="2612" w14:font="MS Gothic"/>
            <w14:uncheckedState w14:val="2610" w14:font="MS Gothic"/>
          </w14:checkbox>
        </w:sdtPr>
        <w:sdtEndPr/>
        <w:sdtContent>
          <w:r w:rsidR="004F64A7" w:rsidRPr="00400596">
            <w:rPr>
              <w:rFonts w:ascii="Segoe UI Symbol" w:eastAsia="MS Gothic" w:hAnsi="Segoe UI Symbol" w:cs="Segoe UI Symbol"/>
              <w:sz w:val="40"/>
            </w:rPr>
            <w:t>☐</w:t>
          </w:r>
        </w:sdtContent>
      </w:sdt>
      <w:r w:rsidR="004F64A7" w:rsidRPr="00400596">
        <w:rPr>
          <w:rFonts w:ascii="Arial" w:hAnsi="Arial"/>
        </w:rPr>
        <w:t xml:space="preserve"> Sim      </w:t>
      </w:r>
      <w:sdt>
        <w:sdtPr>
          <w:rPr>
            <w:rFonts w:ascii="Arial" w:eastAsia="MS Gothic" w:hAnsi="Arial"/>
            <w:sz w:val="40"/>
          </w:rPr>
          <w:id w:val="2096900837"/>
          <w14:checkbox>
            <w14:checked w14:val="1"/>
            <w14:checkedState w14:val="2612" w14:font="MS Gothic"/>
            <w14:uncheckedState w14:val="2610" w14:font="MS Gothic"/>
          </w14:checkbox>
        </w:sdtPr>
        <w:sdtEndPr/>
        <w:sdtContent>
          <w:r w:rsidR="004F64A7" w:rsidRPr="00400596">
            <w:rPr>
              <w:rFonts w:ascii="Segoe UI Symbol" w:eastAsia="MS Gothic" w:hAnsi="Segoe UI Symbol" w:cs="Segoe UI Symbol"/>
              <w:sz w:val="40"/>
            </w:rPr>
            <w:t>☒</w:t>
          </w:r>
        </w:sdtContent>
      </w:sdt>
      <w:r w:rsidR="004F64A7" w:rsidRPr="00400596">
        <w:rPr>
          <w:rFonts w:ascii="Arial" w:hAnsi="Arial"/>
        </w:rPr>
        <w:t xml:space="preserve"> Não     </w:t>
      </w:r>
    </w:p>
    <w:p w14:paraId="3452C4DF" w14:textId="77777777" w:rsidR="004F64A7" w:rsidRPr="00400596" w:rsidRDefault="004F64A7" w:rsidP="00415700">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r w:rsidRPr="00400596">
        <w:t>Haverá limite máximo do número de consorciados em um consórcio?</w:t>
      </w:r>
    </w:p>
    <w:p w14:paraId="665765BE" w14:textId="77777777" w:rsidR="004F64A7" w:rsidRPr="00400596" w:rsidRDefault="001E3742" w:rsidP="00415700">
      <w:pPr>
        <w:rPr>
          <w:rFonts w:ascii="Arial" w:hAnsi="Arial"/>
          <w:i/>
        </w:rPr>
      </w:pPr>
      <w:sdt>
        <w:sdtPr>
          <w:rPr>
            <w:rFonts w:ascii="Arial" w:eastAsia="MS Gothic" w:hAnsi="Arial"/>
            <w:sz w:val="40"/>
          </w:rPr>
          <w:id w:val="104165999"/>
          <w14:checkbox>
            <w14:checked w14:val="0"/>
            <w14:checkedState w14:val="2612" w14:font="MS Gothic"/>
            <w14:uncheckedState w14:val="2610" w14:font="MS Gothic"/>
          </w14:checkbox>
        </w:sdtPr>
        <w:sdtEndPr/>
        <w:sdtContent>
          <w:r w:rsidR="004F64A7" w:rsidRPr="00400596">
            <w:rPr>
              <w:rFonts w:ascii="Segoe UI Symbol" w:eastAsia="MS Gothic" w:hAnsi="Segoe UI Symbol" w:cs="Segoe UI Symbol"/>
              <w:sz w:val="40"/>
            </w:rPr>
            <w:t>☐</w:t>
          </w:r>
        </w:sdtContent>
      </w:sdt>
      <w:r w:rsidR="004F64A7" w:rsidRPr="00400596">
        <w:rPr>
          <w:rFonts w:ascii="Arial" w:hAnsi="Arial"/>
        </w:rPr>
        <w:t xml:space="preserve"> Sim      </w:t>
      </w:r>
      <w:sdt>
        <w:sdtPr>
          <w:rPr>
            <w:rFonts w:ascii="Arial" w:eastAsia="MS Gothic" w:hAnsi="Arial"/>
            <w:sz w:val="40"/>
          </w:rPr>
          <w:id w:val="1849523741"/>
          <w14:checkbox>
            <w14:checked w14:val="1"/>
            <w14:checkedState w14:val="2612" w14:font="MS Gothic"/>
            <w14:uncheckedState w14:val="2610" w14:font="MS Gothic"/>
          </w14:checkbox>
        </w:sdtPr>
        <w:sdtEndPr/>
        <w:sdtContent>
          <w:r w:rsidR="004F64A7" w:rsidRPr="00400596">
            <w:rPr>
              <w:rFonts w:ascii="Segoe UI Symbol" w:eastAsia="MS Gothic" w:hAnsi="Segoe UI Symbol" w:cs="Segoe UI Symbol"/>
              <w:sz w:val="40"/>
            </w:rPr>
            <w:t>☒</w:t>
          </w:r>
        </w:sdtContent>
      </w:sdt>
      <w:r w:rsidR="004F64A7" w:rsidRPr="00400596">
        <w:rPr>
          <w:rFonts w:ascii="Arial" w:hAnsi="Arial"/>
        </w:rPr>
        <w:t xml:space="preserve"> Não</w:t>
      </w:r>
    </w:p>
    <w:p w14:paraId="08F10AB0" w14:textId="77777777" w:rsidR="004F64A7" w:rsidRPr="00400596" w:rsidRDefault="004F64A7" w:rsidP="004F64A7">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400596">
        <w:t xml:space="preserve">Infrações e penalidades no certame   </w:t>
      </w:r>
    </w:p>
    <w:p w14:paraId="2233BDBC" w14:textId="77777777" w:rsidR="004F64A7" w:rsidRPr="00831137" w:rsidRDefault="004F64A7" w:rsidP="004F64A7">
      <w:pPr>
        <w:pStyle w:val="Expandido"/>
        <w:ind w:left="0"/>
        <w:rPr>
          <w:rFonts w:ascii="Arial" w:hAnsi="Arial" w:cs="Arial"/>
          <w:color w:val="auto"/>
          <w:sz w:val="24"/>
        </w:rPr>
      </w:pPr>
      <w:r w:rsidRPr="00831137">
        <w:rPr>
          <w:rFonts w:ascii="Arial" w:hAnsi="Arial" w:cs="Arial"/>
          <w:color w:val="auto"/>
          <w:sz w:val="24"/>
        </w:rPr>
        <w:t>Ao licitante infrator poderá ser aplicada penalidade de impedimento de licitar e contratar, nos termos da tabela:</w:t>
      </w:r>
    </w:p>
    <w:p w14:paraId="258ED85D" w14:textId="77777777" w:rsidR="004F64A7" w:rsidRPr="00400596" w:rsidRDefault="004F64A7" w:rsidP="00B91F4D">
      <w:pPr>
        <w:jc w:val="both"/>
        <w:rPr>
          <w:rFonts w:ascii="Arial" w:hAnsi="Arial"/>
          <w:b/>
          <w:bCs/>
          <w:sz w:val="28"/>
          <w:szCs w:val="28"/>
        </w:rPr>
      </w:pPr>
    </w:p>
    <w:tbl>
      <w:tblPr>
        <w:tblStyle w:val="Tabelacomgrade"/>
        <w:tblW w:w="9214" w:type="dxa"/>
        <w:tblInd w:w="250" w:type="dxa"/>
        <w:tblCellMar>
          <w:left w:w="57" w:type="dxa"/>
          <w:right w:w="57" w:type="dxa"/>
        </w:tblCellMar>
        <w:tblLook w:val="04A0" w:firstRow="1" w:lastRow="0" w:firstColumn="1" w:lastColumn="0" w:noHBand="0" w:noVBand="1"/>
      </w:tblPr>
      <w:tblGrid>
        <w:gridCol w:w="4140"/>
        <w:gridCol w:w="3402"/>
        <w:gridCol w:w="1672"/>
      </w:tblGrid>
      <w:tr w:rsidR="00400596" w:rsidRPr="00400596" w14:paraId="07C0C65A" w14:textId="77777777" w:rsidTr="00C619EE">
        <w:tc>
          <w:tcPr>
            <w:tcW w:w="4140" w:type="dxa"/>
            <w:vAlign w:val="center"/>
          </w:tcPr>
          <w:p w14:paraId="28FD48CD" w14:textId="77777777" w:rsidR="004F64A7" w:rsidRPr="00400596" w:rsidRDefault="004F64A7" w:rsidP="00C619EE">
            <w:pPr>
              <w:spacing w:before="80" w:after="80" w:line="264" w:lineRule="auto"/>
              <w:jc w:val="center"/>
              <w:rPr>
                <w:rFonts w:ascii="Arial" w:hAnsi="Arial" w:cs="Arial"/>
                <w:b/>
                <w:bCs/>
                <w:sz w:val="22"/>
                <w:szCs w:val="22"/>
              </w:rPr>
            </w:pPr>
            <w:r w:rsidRPr="00400596">
              <w:rPr>
                <w:rFonts w:ascii="Arial" w:hAnsi="Arial" w:cs="Arial"/>
                <w:b/>
                <w:bCs/>
                <w:sz w:val="22"/>
                <w:szCs w:val="22"/>
              </w:rPr>
              <w:t>INFRAÇÃO COMETIDA</w:t>
            </w:r>
          </w:p>
        </w:tc>
        <w:tc>
          <w:tcPr>
            <w:tcW w:w="3402" w:type="dxa"/>
            <w:vAlign w:val="center"/>
          </w:tcPr>
          <w:p w14:paraId="17DEA290" w14:textId="77777777" w:rsidR="004F64A7" w:rsidRPr="00400596" w:rsidRDefault="004F64A7" w:rsidP="00C619EE">
            <w:pPr>
              <w:spacing w:before="80" w:after="80" w:line="264" w:lineRule="auto"/>
              <w:jc w:val="center"/>
              <w:rPr>
                <w:rFonts w:ascii="Arial" w:hAnsi="Arial" w:cs="Arial"/>
                <w:b/>
                <w:bCs/>
                <w:sz w:val="22"/>
                <w:szCs w:val="22"/>
              </w:rPr>
            </w:pPr>
            <w:r w:rsidRPr="00400596">
              <w:rPr>
                <w:rFonts w:ascii="Arial" w:hAnsi="Arial" w:cs="Arial"/>
                <w:b/>
                <w:bCs/>
                <w:sz w:val="22"/>
                <w:szCs w:val="22"/>
              </w:rPr>
              <w:t>PENALIDADE</w:t>
            </w:r>
          </w:p>
        </w:tc>
        <w:tc>
          <w:tcPr>
            <w:tcW w:w="1672" w:type="dxa"/>
            <w:vAlign w:val="center"/>
          </w:tcPr>
          <w:p w14:paraId="530F29BB" w14:textId="77777777" w:rsidR="004F64A7" w:rsidRPr="00400596" w:rsidRDefault="004F64A7" w:rsidP="00C619EE">
            <w:pPr>
              <w:spacing w:before="80" w:after="80" w:line="264" w:lineRule="auto"/>
              <w:jc w:val="center"/>
              <w:rPr>
                <w:rFonts w:ascii="Arial" w:hAnsi="Arial" w:cs="Arial"/>
                <w:b/>
                <w:bCs/>
                <w:sz w:val="22"/>
                <w:szCs w:val="22"/>
              </w:rPr>
            </w:pPr>
            <w:r w:rsidRPr="00400596">
              <w:rPr>
                <w:rFonts w:ascii="Arial" w:hAnsi="Arial" w:cs="Arial"/>
                <w:b/>
                <w:bCs/>
                <w:sz w:val="22"/>
                <w:szCs w:val="22"/>
              </w:rPr>
              <w:t>PRAZO</w:t>
            </w:r>
          </w:p>
        </w:tc>
      </w:tr>
      <w:tr w:rsidR="00400596" w:rsidRPr="00400596" w14:paraId="1AD2492C" w14:textId="77777777" w:rsidTr="00C619EE">
        <w:tc>
          <w:tcPr>
            <w:tcW w:w="4140" w:type="dxa"/>
            <w:vAlign w:val="center"/>
          </w:tcPr>
          <w:p w14:paraId="09860EE4" w14:textId="77777777" w:rsidR="004F64A7" w:rsidRPr="00400596" w:rsidRDefault="004F64A7" w:rsidP="00C619EE">
            <w:pPr>
              <w:spacing w:before="80" w:after="80" w:line="264" w:lineRule="auto"/>
              <w:jc w:val="center"/>
              <w:rPr>
                <w:rFonts w:ascii="Arial" w:hAnsi="Arial" w:cs="Arial"/>
                <w:sz w:val="22"/>
                <w:szCs w:val="22"/>
              </w:rPr>
            </w:pPr>
            <w:r w:rsidRPr="00400596">
              <w:rPr>
                <w:rFonts w:ascii="Arial" w:hAnsi="Arial" w:cs="Arial"/>
                <w:sz w:val="22"/>
                <w:szCs w:val="22"/>
              </w:rPr>
              <w:t>Deixar de entregar a documentação exigida para o certame, mesmo após a possibilidade de saneamento</w:t>
            </w:r>
          </w:p>
        </w:tc>
        <w:tc>
          <w:tcPr>
            <w:tcW w:w="3402" w:type="dxa"/>
            <w:vAlign w:val="center"/>
          </w:tcPr>
          <w:p w14:paraId="76F5EA09" w14:textId="77777777" w:rsidR="004F64A7" w:rsidRPr="00400596" w:rsidRDefault="004F64A7" w:rsidP="00C619EE">
            <w:pPr>
              <w:spacing w:before="80" w:after="80" w:line="264" w:lineRule="auto"/>
              <w:jc w:val="center"/>
              <w:rPr>
                <w:rFonts w:ascii="Arial" w:hAnsi="Arial" w:cs="Arial"/>
                <w:sz w:val="22"/>
                <w:szCs w:val="22"/>
              </w:rPr>
            </w:pPr>
            <w:r w:rsidRPr="00400596">
              <w:rPr>
                <w:rFonts w:ascii="Arial" w:hAnsi="Arial" w:cs="Arial"/>
                <w:sz w:val="22"/>
                <w:szCs w:val="22"/>
              </w:rPr>
              <w:t>Impedimento de licitar ou contratar com o Município de Sertãozinho</w:t>
            </w:r>
          </w:p>
        </w:tc>
        <w:tc>
          <w:tcPr>
            <w:tcW w:w="1672" w:type="dxa"/>
            <w:vAlign w:val="center"/>
          </w:tcPr>
          <w:p w14:paraId="532057B9" w14:textId="77777777" w:rsidR="004F64A7" w:rsidRPr="00400596" w:rsidRDefault="004F64A7" w:rsidP="00C619EE">
            <w:pPr>
              <w:spacing w:before="80" w:after="80" w:line="264" w:lineRule="auto"/>
              <w:jc w:val="center"/>
              <w:rPr>
                <w:rFonts w:ascii="Arial" w:hAnsi="Arial" w:cs="Arial"/>
                <w:sz w:val="22"/>
                <w:szCs w:val="22"/>
              </w:rPr>
            </w:pPr>
            <w:r w:rsidRPr="00400596">
              <w:rPr>
                <w:rFonts w:ascii="Arial" w:hAnsi="Arial" w:cs="Arial"/>
                <w:sz w:val="22"/>
                <w:szCs w:val="22"/>
              </w:rPr>
              <w:t>seis meses</w:t>
            </w:r>
          </w:p>
        </w:tc>
      </w:tr>
      <w:tr w:rsidR="00400596" w:rsidRPr="00400596" w14:paraId="5D634612" w14:textId="77777777" w:rsidTr="00C619EE">
        <w:tc>
          <w:tcPr>
            <w:tcW w:w="4140" w:type="dxa"/>
            <w:vAlign w:val="center"/>
          </w:tcPr>
          <w:p w14:paraId="104DE538" w14:textId="77777777" w:rsidR="004F64A7" w:rsidRPr="00400596" w:rsidRDefault="004F64A7" w:rsidP="00C619EE">
            <w:pPr>
              <w:spacing w:before="80" w:after="80" w:line="264" w:lineRule="auto"/>
              <w:jc w:val="center"/>
              <w:rPr>
                <w:rFonts w:ascii="Arial" w:hAnsi="Arial" w:cs="Arial"/>
                <w:sz w:val="22"/>
                <w:szCs w:val="22"/>
              </w:rPr>
            </w:pPr>
            <w:r w:rsidRPr="00400596">
              <w:rPr>
                <w:rFonts w:ascii="Arial" w:hAnsi="Arial" w:cs="Arial"/>
                <w:sz w:val="22"/>
                <w:szCs w:val="22"/>
              </w:rPr>
              <w:t>Não manter a proposta, salvo em decorrência de fato superveniente devidamente justificado</w:t>
            </w:r>
          </w:p>
        </w:tc>
        <w:tc>
          <w:tcPr>
            <w:tcW w:w="3402" w:type="dxa"/>
            <w:vAlign w:val="center"/>
          </w:tcPr>
          <w:p w14:paraId="175F4CB8" w14:textId="77777777" w:rsidR="004F64A7" w:rsidRPr="00400596" w:rsidRDefault="004F64A7" w:rsidP="00C619EE">
            <w:pPr>
              <w:spacing w:before="80" w:after="80" w:line="264" w:lineRule="auto"/>
              <w:jc w:val="center"/>
              <w:rPr>
                <w:rFonts w:ascii="Arial" w:hAnsi="Arial" w:cs="Arial"/>
                <w:sz w:val="22"/>
                <w:szCs w:val="22"/>
              </w:rPr>
            </w:pPr>
            <w:r w:rsidRPr="00400596">
              <w:rPr>
                <w:rFonts w:ascii="Arial" w:hAnsi="Arial" w:cs="Arial"/>
                <w:sz w:val="22"/>
                <w:szCs w:val="22"/>
              </w:rPr>
              <w:t>Impedimento de licitar ou contratar com o Município de Sertãozinho</w:t>
            </w:r>
          </w:p>
        </w:tc>
        <w:tc>
          <w:tcPr>
            <w:tcW w:w="1672" w:type="dxa"/>
            <w:vAlign w:val="center"/>
          </w:tcPr>
          <w:p w14:paraId="3E0EEB3D" w14:textId="77777777" w:rsidR="004F64A7" w:rsidRPr="00400596" w:rsidRDefault="004F64A7" w:rsidP="00C619EE">
            <w:pPr>
              <w:spacing w:before="80" w:after="80" w:line="264" w:lineRule="auto"/>
              <w:jc w:val="center"/>
              <w:rPr>
                <w:rFonts w:ascii="Arial" w:hAnsi="Arial" w:cs="Arial"/>
                <w:sz w:val="22"/>
                <w:szCs w:val="22"/>
              </w:rPr>
            </w:pPr>
            <w:r w:rsidRPr="00400596">
              <w:rPr>
                <w:rFonts w:ascii="Arial" w:hAnsi="Arial" w:cs="Arial"/>
                <w:sz w:val="22"/>
                <w:szCs w:val="22"/>
              </w:rPr>
              <w:t>seis meses</w:t>
            </w:r>
          </w:p>
        </w:tc>
      </w:tr>
      <w:tr w:rsidR="00400596" w:rsidRPr="00400596" w14:paraId="0C9CCCCA" w14:textId="77777777" w:rsidTr="00C619EE">
        <w:tc>
          <w:tcPr>
            <w:tcW w:w="4140" w:type="dxa"/>
            <w:vAlign w:val="center"/>
          </w:tcPr>
          <w:p w14:paraId="4484023F" w14:textId="77777777" w:rsidR="004F64A7" w:rsidRPr="00400596" w:rsidRDefault="004F64A7" w:rsidP="00C619EE">
            <w:pPr>
              <w:spacing w:before="80" w:after="80" w:line="264" w:lineRule="auto"/>
              <w:jc w:val="center"/>
              <w:rPr>
                <w:rFonts w:ascii="Arial" w:hAnsi="Arial" w:cs="Arial"/>
                <w:sz w:val="22"/>
                <w:szCs w:val="22"/>
              </w:rPr>
            </w:pPr>
            <w:r w:rsidRPr="00400596">
              <w:rPr>
                <w:rFonts w:ascii="Arial" w:hAnsi="Arial" w:cs="Arial"/>
                <w:sz w:val="22"/>
                <w:szCs w:val="22"/>
              </w:rPr>
              <w:t>Não celebrar o contrato ou não entregar a documentação exigida para a contratação, quando convocado dentro do prazo de validade de sua proposta</w:t>
            </w:r>
          </w:p>
        </w:tc>
        <w:tc>
          <w:tcPr>
            <w:tcW w:w="3402" w:type="dxa"/>
            <w:vAlign w:val="center"/>
          </w:tcPr>
          <w:p w14:paraId="1756FF55" w14:textId="77777777" w:rsidR="004F64A7" w:rsidRPr="00400596" w:rsidRDefault="004F64A7" w:rsidP="00C619EE">
            <w:pPr>
              <w:spacing w:before="80" w:after="80" w:line="264" w:lineRule="auto"/>
              <w:jc w:val="center"/>
              <w:rPr>
                <w:rFonts w:ascii="Arial" w:hAnsi="Arial" w:cs="Arial"/>
                <w:sz w:val="22"/>
                <w:szCs w:val="22"/>
              </w:rPr>
            </w:pPr>
            <w:r w:rsidRPr="00400596">
              <w:rPr>
                <w:rFonts w:ascii="Arial" w:hAnsi="Arial" w:cs="Arial"/>
                <w:sz w:val="22"/>
                <w:szCs w:val="22"/>
              </w:rPr>
              <w:t>Impedimento de licitar ou contratar com o Município de Sertãozinho</w:t>
            </w:r>
          </w:p>
        </w:tc>
        <w:tc>
          <w:tcPr>
            <w:tcW w:w="1672" w:type="dxa"/>
            <w:vAlign w:val="center"/>
          </w:tcPr>
          <w:p w14:paraId="7F8E2E8D" w14:textId="77777777" w:rsidR="004F64A7" w:rsidRPr="00400596" w:rsidRDefault="004F64A7" w:rsidP="00C619EE">
            <w:pPr>
              <w:spacing w:before="80" w:after="80" w:line="264" w:lineRule="auto"/>
              <w:jc w:val="center"/>
              <w:rPr>
                <w:rFonts w:ascii="Arial" w:hAnsi="Arial" w:cs="Arial"/>
                <w:sz w:val="22"/>
                <w:szCs w:val="22"/>
              </w:rPr>
            </w:pPr>
            <w:r w:rsidRPr="00400596">
              <w:rPr>
                <w:rFonts w:ascii="Arial" w:hAnsi="Arial" w:cs="Arial"/>
                <w:sz w:val="22"/>
                <w:szCs w:val="22"/>
              </w:rPr>
              <w:t>seis meses</w:t>
            </w:r>
          </w:p>
        </w:tc>
      </w:tr>
      <w:tr w:rsidR="00400596" w:rsidRPr="00400596" w14:paraId="3941E37E" w14:textId="77777777" w:rsidTr="00C619EE">
        <w:tc>
          <w:tcPr>
            <w:tcW w:w="4140" w:type="dxa"/>
            <w:vAlign w:val="center"/>
          </w:tcPr>
          <w:p w14:paraId="766914B5" w14:textId="77777777" w:rsidR="004F64A7" w:rsidRPr="00400596" w:rsidRDefault="004F64A7" w:rsidP="00C619EE">
            <w:pPr>
              <w:spacing w:before="80" w:after="80" w:line="264" w:lineRule="auto"/>
              <w:jc w:val="center"/>
              <w:rPr>
                <w:rFonts w:ascii="Arial" w:hAnsi="Arial" w:cs="Arial"/>
                <w:sz w:val="22"/>
                <w:szCs w:val="22"/>
              </w:rPr>
            </w:pPr>
            <w:r w:rsidRPr="00400596">
              <w:rPr>
                <w:rFonts w:ascii="Arial" w:hAnsi="Arial" w:cs="Arial"/>
                <w:sz w:val="22"/>
                <w:szCs w:val="22"/>
              </w:rPr>
              <w:t>Apresentar recursos manifestamente protelatórios</w:t>
            </w:r>
          </w:p>
        </w:tc>
        <w:tc>
          <w:tcPr>
            <w:tcW w:w="3402" w:type="dxa"/>
            <w:vAlign w:val="center"/>
          </w:tcPr>
          <w:p w14:paraId="384C4DDA" w14:textId="77777777" w:rsidR="004F64A7" w:rsidRPr="00400596" w:rsidRDefault="004F64A7" w:rsidP="00C619EE">
            <w:pPr>
              <w:spacing w:before="80" w:after="80" w:line="264" w:lineRule="auto"/>
              <w:jc w:val="center"/>
              <w:rPr>
                <w:rFonts w:ascii="Arial" w:hAnsi="Arial" w:cs="Arial"/>
                <w:sz w:val="22"/>
                <w:szCs w:val="22"/>
              </w:rPr>
            </w:pPr>
            <w:r w:rsidRPr="00400596">
              <w:rPr>
                <w:rFonts w:ascii="Arial" w:hAnsi="Arial" w:cs="Arial"/>
                <w:sz w:val="22"/>
                <w:szCs w:val="22"/>
              </w:rPr>
              <w:t>Impedimento de licitar ou contratar com o Município de Sertãozinho</w:t>
            </w:r>
          </w:p>
        </w:tc>
        <w:tc>
          <w:tcPr>
            <w:tcW w:w="1672" w:type="dxa"/>
            <w:vAlign w:val="center"/>
          </w:tcPr>
          <w:p w14:paraId="625385D3" w14:textId="77777777" w:rsidR="004F64A7" w:rsidRPr="00400596" w:rsidRDefault="004F64A7" w:rsidP="00C619EE">
            <w:pPr>
              <w:spacing w:before="80" w:after="80" w:line="264" w:lineRule="auto"/>
              <w:jc w:val="center"/>
              <w:rPr>
                <w:rFonts w:ascii="Arial" w:hAnsi="Arial" w:cs="Arial"/>
                <w:sz w:val="22"/>
                <w:szCs w:val="22"/>
              </w:rPr>
            </w:pPr>
            <w:r w:rsidRPr="00400596">
              <w:rPr>
                <w:rFonts w:ascii="Arial" w:hAnsi="Arial" w:cs="Arial"/>
                <w:sz w:val="22"/>
                <w:szCs w:val="22"/>
              </w:rPr>
              <w:t>seis meses</w:t>
            </w:r>
          </w:p>
        </w:tc>
      </w:tr>
      <w:tr w:rsidR="00400596" w:rsidRPr="00400596" w14:paraId="11DF6D9C" w14:textId="77777777" w:rsidTr="00C619EE">
        <w:tc>
          <w:tcPr>
            <w:tcW w:w="4140" w:type="dxa"/>
            <w:vAlign w:val="center"/>
          </w:tcPr>
          <w:p w14:paraId="2FC12B92" w14:textId="77777777" w:rsidR="004F64A7" w:rsidRPr="00400596" w:rsidRDefault="004F64A7" w:rsidP="00C619EE">
            <w:pPr>
              <w:spacing w:before="80" w:after="80" w:line="264" w:lineRule="auto"/>
              <w:jc w:val="center"/>
              <w:rPr>
                <w:rFonts w:ascii="Arial" w:hAnsi="Arial" w:cs="Arial"/>
                <w:sz w:val="22"/>
                <w:szCs w:val="22"/>
              </w:rPr>
            </w:pPr>
            <w:r w:rsidRPr="00400596">
              <w:rPr>
                <w:rFonts w:ascii="Arial" w:hAnsi="Arial" w:cs="Arial"/>
                <w:sz w:val="22"/>
                <w:szCs w:val="22"/>
              </w:rPr>
              <w:t>Apresentar declaração ou documentação falsa exigida para o certame ou prestar declaração falsa durante a seleção do fornecedor</w:t>
            </w:r>
          </w:p>
        </w:tc>
        <w:tc>
          <w:tcPr>
            <w:tcW w:w="3402" w:type="dxa"/>
            <w:vAlign w:val="center"/>
          </w:tcPr>
          <w:p w14:paraId="20B14EDE" w14:textId="77777777" w:rsidR="004F64A7" w:rsidRPr="00400596" w:rsidRDefault="004F64A7" w:rsidP="00C619EE">
            <w:pPr>
              <w:spacing w:before="80" w:after="80" w:line="264" w:lineRule="auto"/>
              <w:jc w:val="center"/>
              <w:rPr>
                <w:rFonts w:ascii="Arial" w:hAnsi="Arial" w:cs="Arial"/>
                <w:sz w:val="22"/>
                <w:szCs w:val="22"/>
              </w:rPr>
            </w:pPr>
            <w:r w:rsidRPr="00400596">
              <w:rPr>
                <w:rFonts w:ascii="Arial" w:hAnsi="Arial" w:cs="Arial"/>
                <w:sz w:val="22"/>
                <w:szCs w:val="22"/>
              </w:rPr>
              <w:t>Declaração de Inidoneidade para licitar ou contratar com todos os entes federativos</w:t>
            </w:r>
          </w:p>
        </w:tc>
        <w:tc>
          <w:tcPr>
            <w:tcW w:w="1672" w:type="dxa"/>
            <w:vAlign w:val="center"/>
          </w:tcPr>
          <w:p w14:paraId="4D2B516C" w14:textId="77777777" w:rsidR="004F64A7" w:rsidRPr="00400596" w:rsidRDefault="004F64A7" w:rsidP="00C619EE">
            <w:pPr>
              <w:spacing w:before="80" w:after="80" w:line="264" w:lineRule="auto"/>
              <w:jc w:val="center"/>
              <w:rPr>
                <w:rFonts w:ascii="Arial" w:hAnsi="Arial" w:cs="Arial"/>
                <w:sz w:val="22"/>
                <w:szCs w:val="22"/>
              </w:rPr>
            </w:pPr>
            <w:r w:rsidRPr="00400596">
              <w:rPr>
                <w:rFonts w:ascii="Arial" w:hAnsi="Arial" w:cs="Arial"/>
                <w:sz w:val="22"/>
                <w:szCs w:val="22"/>
              </w:rPr>
              <w:t>4 anos e seis meses</w:t>
            </w:r>
          </w:p>
        </w:tc>
      </w:tr>
      <w:tr w:rsidR="00400596" w:rsidRPr="00400596" w14:paraId="47264883" w14:textId="77777777" w:rsidTr="00C619EE">
        <w:tc>
          <w:tcPr>
            <w:tcW w:w="4140" w:type="dxa"/>
            <w:vAlign w:val="center"/>
          </w:tcPr>
          <w:p w14:paraId="437CB730" w14:textId="77777777" w:rsidR="004F64A7" w:rsidRPr="00400596" w:rsidRDefault="004F64A7" w:rsidP="00C619EE">
            <w:pPr>
              <w:spacing w:before="80" w:after="80" w:line="264" w:lineRule="auto"/>
              <w:jc w:val="center"/>
              <w:rPr>
                <w:rFonts w:ascii="Arial" w:hAnsi="Arial" w:cs="Arial"/>
                <w:sz w:val="22"/>
                <w:szCs w:val="22"/>
              </w:rPr>
            </w:pPr>
            <w:r w:rsidRPr="00400596">
              <w:rPr>
                <w:rFonts w:ascii="Arial" w:hAnsi="Arial" w:cs="Arial"/>
                <w:sz w:val="22"/>
                <w:szCs w:val="22"/>
              </w:rPr>
              <w:t>Fraudar a seleção do fornecedor</w:t>
            </w:r>
          </w:p>
        </w:tc>
        <w:tc>
          <w:tcPr>
            <w:tcW w:w="3402" w:type="dxa"/>
            <w:vAlign w:val="center"/>
          </w:tcPr>
          <w:p w14:paraId="228C8B26" w14:textId="77777777" w:rsidR="004F64A7" w:rsidRPr="00400596" w:rsidRDefault="004F64A7" w:rsidP="00C619EE">
            <w:pPr>
              <w:spacing w:before="80" w:after="80" w:line="264" w:lineRule="auto"/>
              <w:jc w:val="center"/>
              <w:rPr>
                <w:rFonts w:ascii="Arial" w:hAnsi="Arial" w:cs="Arial"/>
                <w:sz w:val="22"/>
                <w:szCs w:val="22"/>
              </w:rPr>
            </w:pPr>
            <w:r w:rsidRPr="00400596">
              <w:rPr>
                <w:rFonts w:ascii="Arial" w:hAnsi="Arial" w:cs="Arial"/>
                <w:sz w:val="22"/>
                <w:szCs w:val="22"/>
              </w:rPr>
              <w:t>Declaração de Inidoneidade para licitar ou contratar com todos os entes federativos</w:t>
            </w:r>
          </w:p>
        </w:tc>
        <w:tc>
          <w:tcPr>
            <w:tcW w:w="1672" w:type="dxa"/>
            <w:vAlign w:val="center"/>
          </w:tcPr>
          <w:p w14:paraId="04C2FB10" w14:textId="77777777" w:rsidR="004F64A7" w:rsidRPr="00400596" w:rsidRDefault="004F64A7" w:rsidP="00C619EE">
            <w:pPr>
              <w:spacing w:before="80" w:after="80" w:line="264" w:lineRule="auto"/>
              <w:jc w:val="center"/>
              <w:rPr>
                <w:rFonts w:ascii="Arial" w:hAnsi="Arial" w:cs="Arial"/>
                <w:sz w:val="22"/>
                <w:szCs w:val="22"/>
              </w:rPr>
            </w:pPr>
            <w:r w:rsidRPr="00400596">
              <w:rPr>
                <w:rFonts w:ascii="Arial" w:hAnsi="Arial" w:cs="Arial"/>
                <w:sz w:val="22"/>
                <w:szCs w:val="22"/>
              </w:rPr>
              <w:t>4 anos e seis meses</w:t>
            </w:r>
          </w:p>
        </w:tc>
      </w:tr>
      <w:tr w:rsidR="00400596" w:rsidRPr="00400596" w14:paraId="4FCD9F38" w14:textId="77777777" w:rsidTr="00C619EE">
        <w:tc>
          <w:tcPr>
            <w:tcW w:w="4140" w:type="dxa"/>
            <w:vAlign w:val="center"/>
          </w:tcPr>
          <w:p w14:paraId="22B8B02B" w14:textId="77777777" w:rsidR="004F64A7" w:rsidRPr="00400596" w:rsidRDefault="004F64A7" w:rsidP="00C619EE">
            <w:pPr>
              <w:spacing w:before="80" w:after="80" w:line="264" w:lineRule="auto"/>
              <w:jc w:val="center"/>
              <w:rPr>
                <w:rFonts w:ascii="Arial" w:hAnsi="Arial" w:cs="Arial"/>
                <w:sz w:val="22"/>
                <w:szCs w:val="22"/>
              </w:rPr>
            </w:pPr>
            <w:r w:rsidRPr="00400596">
              <w:rPr>
                <w:rFonts w:ascii="Arial" w:hAnsi="Arial" w:cs="Arial"/>
                <w:sz w:val="22"/>
                <w:szCs w:val="22"/>
              </w:rPr>
              <w:t>Comportar-se de modo inidôneo ou cometer fraude de qualquer natureza</w:t>
            </w:r>
          </w:p>
        </w:tc>
        <w:tc>
          <w:tcPr>
            <w:tcW w:w="3402" w:type="dxa"/>
            <w:vAlign w:val="center"/>
          </w:tcPr>
          <w:p w14:paraId="224B2EA6" w14:textId="77777777" w:rsidR="004F64A7" w:rsidRPr="00400596" w:rsidRDefault="004F64A7" w:rsidP="00C619EE">
            <w:pPr>
              <w:spacing w:before="80" w:after="80" w:line="264" w:lineRule="auto"/>
              <w:jc w:val="center"/>
              <w:rPr>
                <w:rFonts w:ascii="Arial" w:hAnsi="Arial" w:cs="Arial"/>
                <w:sz w:val="22"/>
                <w:szCs w:val="22"/>
              </w:rPr>
            </w:pPr>
            <w:r w:rsidRPr="00400596">
              <w:rPr>
                <w:rFonts w:ascii="Arial" w:hAnsi="Arial" w:cs="Arial"/>
                <w:sz w:val="22"/>
                <w:szCs w:val="22"/>
              </w:rPr>
              <w:t>Declaração de Inidoneidade para licitar ou contratar com todos os entes federativos</w:t>
            </w:r>
          </w:p>
        </w:tc>
        <w:tc>
          <w:tcPr>
            <w:tcW w:w="1672" w:type="dxa"/>
            <w:vAlign w:val="center"/>
          </w:tcPr>
          <w:p w14:paraId="394965A8" w14:textId="77777777" w:rsidR="004F64A7" w:rsidRPr="00400596" w:rsidRDefault="004F64A7" w:rsidP="00C619EE">
            <w:pPr>
              <w:spacing w:before="80" w:after="80" w:line="264" w:lineRule="auto"/>
              <w:jc w:val="center"/>
              <w:rPr>
                <w:rFonts w:ascii="Arial" w:hAnsi="Arial" w:cs="Arial"/>
                <w:sz w:val="22"/>
                <w:szCs w:val="22"/>
              </w:rPr>
            </w:pPr>
            <w:r w:rsidRPr="00400596">
              <w:rPr>
                <w:rFonts w:ascii="Arial" w:hAnsi="Arial" w:cs="Arial"/>
                <w:sz w:val="22"/>
                <w:szCs w:val="22"/>
              </w:rPr>
              <w:t>4 anos e seis meses</w:t>
            </w:r>
          </w:p>
        </w:tc>
      </w:tr>
      <w:tr w:rsidR="00400596" w:rsidRPr="00400596" w14:paraId="5AED5C5B" w14:textId="77777777" w:rsidTr="00C619EE">
        <w:tc>
          <w:tcPr>
            <w:tcW w:w="4140" w:type="dxa"/>
            <w:vAlign w:val="center"/>
          </w:tcPr>
          <w:p w14:paraId="1E62023C" w14:textId="77777777" w:rsidR="004F64A7" w:rsidRPr="00400596" w:rsidRDefault="004F64A7" w:rsidP="00C619EE">
            <w:pPr>
              <w:spacing w:before="80" w:after="80" w:line="264" w:lineRule="auto"/>
              <w:jc w:val="center"/>
              <w:rPr>
                <w:rFonts w:ascii="Arial" w:hAnsi="Arial" w:cs="Arial"/>
                <w:sz w:val="22"/>
                <w:szCs w:val="22"/>
              </w:rPr>
            </w:pPr>
            <w:r w:rsidRPr="00400596">
              <w:rPr>
                <w:rFonts w:ascii="Arial" w:hAnsi="Arial" w:cs="Arial"/>
                <w:sz w:val="22"/>
                <w:szCs w:val="22"/>
              </w:rPr>
              <w:t>Praticar atos ilícitos com vistas a frustrar os objetivos da seleção do fornecedor</w:t>
            </w:r>
          </w:p>
        </w:tc>
        <w:tc>
          <w:tcPr>
            <w:tcW w:w="3402" w:type="dxa"/>
            <w:vAlign w:val="center"/>
          </w:tcPr>
          <w:p w14:paraId="30FC77F0" w14:textId="77777777" w:rsidR="004F64A7" w:rsidRPr="00400596" w:rsidRDefault="004F64A7" w:rsidP="00C619EE">
            <w:pPr>
              <w:spacing w:before="80" w:after="80" w:line="264" w:lineRule="auto"/>
              <w:jc w:val="center"/>
              <w:rPr>
                <w:rFonts w:ascii="Arial" w:hAnsi="Arial" w:cs="Arial"/>
                <w:sz w:val="22"/>
                <w:szCs w:val="22"/>
              </w:rPr>
            </w:pPr>
            <w:r w:rsidRPr="00400596">
              <w:rPr>
                <w:rFonts w:ascii="Arial" w:hAnsi="Arial" w:cs="Arial"/>
                <w:sz w:val="22"/>
                <w:szCs w:val="22"/>
              </w:rPr>
              <w:t>Declaração de Inidoneidade para licitar ou contratar com todos os entes federativos</w:t>
            </w:r>
          </w:p>
        </w:tc>
        <w:tc>
          <w:tcPr>
            <w:tcW w:w="1672" w:type="dxa"/>
            <w:vAlign w:val="center"/>
          </w:tcPr>
          <w:p w14:paraId="6091F83E" w14:textId="77777777" w:rsidR="004F64A7" w:rsidRPr="00400596" w:rsidRDefault="004F64A7" w:rsidP="00C619EE">
            <w:pPr>
              <w:spacing w:before="80" w:after="80" w:line="264" w:lineRule="auto"/>
              <w:jc w:val="center"/>
              <w:rPr>
                <w:rFonts w:ascii="Arial" w:hAnsi="Arial" w:cs="Arial"/>
                <w:sz w:val="22"/>
                <w:szCs w:val="22"/>
              </w:rPr>
            </w:pPr>
            <w:r w:rsidRPr="00400596">
              <w:rPr>
                <w:rFonts w:ascii="Arial" w:hAnsi="Arial" w:cs="Arial"/>
                <w:sz w:val="22"/>
                <w:szCs w:val="22"/>
              </w:rPr>
              <w:t>4 anos e seis meses</w:t>
            </w:r>
          </w:p>
        </w:tc>
      </w:tr>
      <w:tr w:rsidR="00400596" w:rsidRPr="00400596" w14:paraId="4FB33C2F" w14:textId="77777777" w:rsidTr="00C619EE">
        <w:tc>
          <w:tcPr>
            <w:tcW w:w="4140" w:type="dxa"/>
            <w:vAlign w:val="center"/>
          </w:tcPr>
          <w:p w14:paraId="5EFCF63C" w14:textId="77777777" w:rsidR="004F64A7" w:rsidRPr="00400596" w:rsidRDefault="004F64A7" w:rsidP="00C619EE">
            <w:pPr>
              <w:spacing w:before="80" w:after="80" w:line="264" w:lineRule="auto"/>
              <w:jc w:val="center"/>
              <w:rPr>
                <w:rFonts w:ascii="Arial" w:hAnsi="Arial" w:cs="Arial"/>
                <w:sz w:val="22"/>
                <w:szCs w:val="22"/>
              </w:rPr>
            </w:pPr>
            <w:r w:rsidRPr="00400596">
              <w:rPr>
                <w:rFonts w:ascii="Arial" w:hAnsi="Arial" w:cs="Arial"/>
                <w:sz w:val="22"/>
                <w:szCs w:val="22"/>
              </w:rPr>
              <w:lastRenderedPageBreak/>
              <w:t>Praticar ato lesivo previsto no art. 5º da Lei nº 12.846, de 1º de agosto de 2013</w:t>
            </w:r>
          </w:p>
        </w:tc>
        <w:tc>
          <w:tcPr>
            <w:tcW w:w="3402" w:type="dxa"/>
            <w:vAlign w:val="center"/>
          </w:tcPr>
          <w:p w14:paraId="297F3A35" w14:textId="77777777" w:rsidR="004F64A7" w:rsidRPr="00400596" w:rsidRDefault="004F64A7" w:rsidP="00C619EE">
            <w:pPr>
              <w:spacing w:before="80" w:after="80" w:line="264" w:lineRule="auto"/>
              <w:jc w:val="center"/>
              <w:rPr>
                <w:rFonts w:ascii="Arial" w:hAnsi="Arial" w:cs="Arial"/>
                <w:sz w:val="22"/>
                <w:szCs w:val="22"/>
              </w:rPr>
            </w:pPr>
            <w:r w:rsidRPr="00400596">
              <w:rPr>
                <w:rFonts w:ascii="Arial" w:hAnsi="Arial" w:cs="Arial"/>
                <w:sz w:val="22"/>
                <w:szCs w:val="22"/>
              </w:rPr>
              <w:t>Declaração de Inidoneidade para licitar ou contratar com todos os entes federativos</w:t>
            </w:r>
          </w:p>
        </w:tc>
        <w:tc>
          <w:tcPr>
            <w:tcW w:w="1672" w:type="dxa"/>
            <w:vAlign w:val="center"/>
          </w:tcPr>
          <w:p w14:paraId="10E8D800" w14:textId="77777777" w:rsidR="004F64A7" w:rsidRPr="00400596" w:rsidRDefault="004F64A7" w:rsidP="00C619EE">
            <w:pPr>
              <w:spacing w:before="80" w:after="80" w:line="264" w:lineRule="auto"/>
              <w:jc w:val="center"/>
              <w:rPr>
                <w:rFonts w:ascii="Arial" w:hAnsi="Arial" w:cs="Arial"/>
                <w:sz w:val="22"/>
                <w:szCs w:val="22"/>
              </w:rPr>
            </w:pPr>
            <w:r w:rsidRPr="00400596">
              <w:rPr>
                <w:rFonts w:ascii="Arial" w:hAnsi="Arial" w:cs="Arial"/>
                <w:sz w:val="22"/>
                <w:szCs w:val="22"/>
              </w:rPr>
              <w:t>4 anos e seis meses</w:t>
            </w:r>
          </w:p>
        </w:tc>
      </w:tr>
    </w:tbl>
    <w:p w14:paraId="3F1F1E3A" w14:textId="77777777" w:rsidR="004F64A7" w:rsidRPr="00400596" w:rsidRDefault="004F64A7" w:rsidP="004F64A7">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400596">
        <w:rPr>
          <w:color w:val="auto"/>
        </w:rPr>
        <w:t>É UMA CONTRATAÇÃO SOB O SISTEMA DE REGISTRO DE PREÇOS?</w:t>
      </w:r>
    </w:p>
    <w:p w14:paraId="616EC25E" w14:textId="27D7655F" w:rsidR="004F64A7" w:rsidRPr="00400596" w:rsidRDefault="001E3742" w:rsidP="004F64A7">
      <w:pPr>
        <w:jc w:val="both"/>
        <w:rPr>
          <w:rFonts w:ascii="Arial" w:hAnsi="Arial"/>
          <w:b/>
          <w:bCs/>
          <w:sz w:val="28"/>
          <w:szCs w:val="28"/>
        </w:rPr>
      </w:pPr>
      <w:sdt>
        <w:sdtPr>
          <w:rPr>
            <w:rFonts w:ascii="Arial" w:eastAsia="MS Gothic" w:hAnsi="Arial"/>
            <w:sz w:val="40"/>
          </w:rPr>
          <w:id w:val="-914081512"/>
          <w14:checkbox>
            <w14:checked w14:val="0"/>
            <w14:checkedState w14:val="2612" w14:font="MS Gothic"/>
            <w14:uncheckedState w14:val="2610" w14:font="MS Gothic"/>
          </w14:checkbox>
        </w:sdtPr>
        <w:sdtEndPr/>
        <w:sdtContent>
          <w:r w:rsidR="004F64A7" w:rsidRPr="00400596">
            <w:rPr>
              <w:rFonts w:ascii="Segoe UI Symbol" w:eastAsia="MS Gothic" w:hAnsi="Segoe UI Symbol" w:cs="Segoe UI Symbol"/>
              <w:sz w:val="40"/>
            </w:rPr>
            <w:t>☐</w:t>
          </w:r>
        </w:sdtContent>
      </w:sdt>
      <w:r w:rsidR="004F64A7" w:rsidRPr="00400596">
        <w:rPr>
          <w:rFonts w:ascii="Arial" w:hAnsi="Arial"/>
        </w:rPr>
        <w:t xml:space="preserve"> Sistema de Registro de Preços      </w:t>
      </w:r>
      <w:sdt>
        <w:sdtPr>
          <w:rPr>
            <w:rFonts w:ascii="Arial" w:eastAsia="MS Gothic" w:hAnsi="Arial"/>
            <w:sz w:val="40"/>
          </w:rPr>
          <w:id w:val="256562712"/>
          <w14:checkbox>
            <w14:checked w14:val="1"/>
            <w14:checkedState w14:val="2612" w14:font="MS Gothic"/>
            <w14:uncheckedState w14:val="2610" w14:font="MS Gothic"/>
          </w14:checkbox>
        </w:sdtPr>
        <w:sdtEndPr/>
        <w:sdtContent>
          <w:r w:rsidR="004F64A7" w:rsidRPr="00400596">
            <w:rPr>
              <w:rFonts w:ascii="Segoe UI Symbol" w:eastAsia="MS Gothic" w:hAnsi="Segoe UI Symbol" w:cs="Segoe UI Symbol"/>
              <w:sz w:val="40"/>
            </w:rPr>
            <w:t>☒</w:t>
          </w:r>
        </w:sdtContent>
      </w:sdt>
      <w:r w:rsidR="004F64A7" w:rsidRPr="00400596">
        <w:rPr>
          <w:rFonts w:ascii="Arial" w:hAnsi="Arial"/>
        </w:rPr>
        <w:t xml:space="preserve"> Contratação tradicional  </w:t>
      </w:r>
    </w:p>
    <w:p w14:paraId="2A5E95E0" w14:textId="77777777" w:rsidR="004F64A7" w:rsidRPr="00400596" w:rsidRDefault="004F64A7" w:rsidP="004F64A7">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400596">
        <w:rPr>
          <w:color w:val="auto"/>
        </w:rPr>
        <w:t>É UMA OBRA OU SERVIÇO DE ENGENHARIA?</w:t>
      </w:r>
    </w:p>
    <w:p w14:paraId="177F06FC" w14:textId="09A87092" w:rsidR="004F64A7" w:rsidRPr="00400596" w:rsidRDefault="001E3742" w:rsidP="004F64A7">
      <w:pPr>
        <w:jc w:val="both"/>
        <w:rPr>
          <w:rFonts w:ascii="Arial" w:hAnsi="Arial"/>
          <w:b/>
          <w:bCs/>
          <w:sz w:val="28"/>
          <w:szCs w:val="28"/>
        </w:rPr>
      </w:pPr>
      <w:sdt>
        <w:sdtPr>
          <w:rPr>
            <w:rFonts w:ascii="Arial" w:eastAsia="MS Gothic" w:hAnsi="Arial"/>
            <w:sz w:val="40"/>
          </w:rPr>
          <w:id w:val="-22173906"/>
          <w14:checkbox>
            <w14:checked w14:val="1"/>
            <w14:checkedState w14:val="2612" w14:font="MS Gothic"/>
            <w14:uncheckedState w14:val="2610" w14:font="MS Gothic"/>
          </w14:checkbox>
        </w:sdtPr>
        <w:sdtEndPr/>
        <w:sdtContent>
          <w:r w:rsidR="004F64A7" w:rsidRPr="00400596">
            <w:rPr>
              <w:rFonts w:ascii="Segoe UI Symbol" w:eastAsia="MS Gothic" w:hAnsi="Segoe UI Symbol" w:cs="Segoe UI Symbol"/>
              <w:sz w:val="40"/>
            </w:rPr>
            <w:t>☒</w:t>
          </w:r>
        </w:sdtContent>
      </w:sdt>
      <w:r w:rsidR="004F64A7" w:rsidRPr="00400596">
        <w:rPr>
          <w:rFonts w:ascii="Arial" w:hAnsi="Arial"/>
        </w:rPr>
        <w:t xml:space="preserve"> Sim      </w:t>
      </w:r>
      <w:sdt>
        <w:sdtPr>
          <w:rPr>
            <w:rFonts w:ascii="Arial" w:eastAsia="MS Gothic" w:hAnsi="Arial"/>
            <w:sz w:val="40"/>
          </w:rPr>
          <w:id w:val="63146515"/>
          <w14:checkbox>
            <w14:checked w14:val="0"/>
            <w14:checkedState w14:val="2612" w14:font="MS Gothic"/>
            <w14:uncheckedState w14:val="2610" w14:font="MS Gothic"/>
          </w14:checkbox>
        </w:sdtPr>
        <w:sdtEndPr/>
        <w:sdtContent>
          <w:r w:rsidR="004F64A7" w:rsidRPr="00400596">
            <w:rPr>
              <w:rFonts w:ascii="Segoe UI Symbol" w:eastAsia="MS Gothic" w:hAnsi="Segoe UI Symbol" w:cs="Segoe UI Symbol"/>
              <w:sz w:val="40"/>
            </w:rPr>
            <w:t>☐</w:t>
          </w:r>
        </w:sdtContent>
      </w:sdt>
      <w:r w:rsidR="004F64A7" w:rsidRPr="00400596">
        <w:rPr>
          <w:rFonts w:ascii="Arial" w:hAnsi="Arial"/>
        </w:rPr>
        <w:t xml:space="preserve"> Não     </w:t>
      </w:r>
    </w:p>
    <w:p w14:paraId="549EAF8E" w14:textId="77777777" w:rsidR="004F64A7" w:rsidRPr="00400596" w:rsidRDefault="004F64A7" w:rsidP="004F64A7">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400596">
        <w:t>Regime de execução do contrato</w:t>
      </w:r>
    </w:p>
    <w:p w14:paraId="66F2C991" w14:textId="66C1B206" w:rsidR="004F64A7" w:rsidRPr="00400596" w:rsidRDefault="001E3742" w:rsidP="004F64A7">
      <w:pPr>
        <w:jc w:val="both"/>
        <w:rPr>
          <w:rFonts w:ascii="Arial" w:hAnsi="Arial"/>
          <w:b/>
          <w:bCs/>
          <w:sz w:val="28"/>
          <w:szCs w:val="28"/>
        </w:rPr>
      </w:pPr>
      <w:sdt>
        <w:sdtPr>
          <w:rPr>
            <w:rFonts w:ascii="Arial" w:hAnsi="Arial"/>
          </w:rPr>
          <w:alias w:val="Regime de execução"/>
          <w:tag w:val="Forma de execução do contrato"/>
          <w:id w:val="-725841639"/>
          <w:comboBox>
            <w:listItem w:displayText="CLIQUE PARA ESCOLHER UMA OPÇÃO" w:value="CLIQUE PARA ESCOLHER UMA OPÇÃO"/>
            <w:listItem w:displayText="Empreitada por preço unitário" w:value="Empreitada por preço unitário"/>
            <w:listItem w:displayText="Empreitada por preço global" w:value="Empreitada por preço global"/>
            <w:listItem w:displayText="Empreitada integral" w:value="Empreitada integral"/>
            <w:listItem w:displayText="Contratação por tarefa" w:value="Contratação por tarefa"/>
            <w:listItem w:displayText="Contratação integrada" w:value="Contratação integrada"/>
            <w:listItem w:displayText="Contratação semi-integrada" w:value="Contratação semi-integrada"/>
            <w:listItem w:displayText="Fornecimento com serviço associado" w:value="Fornecimento com serviço associado"/>
          </w:comboBox>
        </w:sdtPr>
        <w:sdtEndPr/>
        <w:sdtContent>
          <w:r w:rsidR="004F64A7" w:rsidRPr="00400596">
            <w:rPr>
              <w:rFonts w:ascii="Arial" w:hAnsi="Arial"/>
            </w:rPr>
            <w:t>Empreitada por preço global</w:t>
          </w:r>
        </w:sdtContent>
      </w:sdt>
      <w:r w:rsidR="004F64A7" w:rsidRPr="00400596">
        <w:rPr>
          <w:rFonts w:ascii="Arial" w:hAnsi="Arial"/>
        </w:rPr>
        <w:t xml:space="preserve">    </w:t>
      </w:r>
    </w:p>
    <w:p w14:paraId="5B37122E" w14:textId="77777777" w:rsidR="004F64A7" w:rsidRPr="006246A6" w:rsidRDefault="004F64A7" w:rsidP="004F64A7">
      <w:pPr>
        <w:pStyle w:val="Tpico3"/>
        <w:numPr>
          <w:ilvl w:val="0"/>
          <w:numId w:val="0"/>
        </w:numPr>
        <w:suppressAutoHyphens w:val="0"/>
      </w:pPr>
      <w:r w:rsidRPr="006246A6">
        <w:t xml:space="preserve">Indicar os anexos do Anteprojeto? </w:t>
      </w:r>
      <w:r w:rsidRPr="006246A6">
        <w:rPr>
          <w:b w:val="0"/>
          <w:bCs w:val="0"/>
        </w:rPr>
        <w:t xml:space="preserve"> </w:t>
      </w:r>
    </w:p>
    <w:p w14:paraId="6AC15B48" w14:textId="77777777" w:rsidR="004F64A7" w:rsidRPr="006246A6" w:rsidRDefault="004F64A7" w:rsidP="004F64A7">
      <w:pPr>
        <w:pStyle w:val="Expandido"/>
        <w:ind w:left="0"/>
        <w:rPr>
          <w:rFonts w:ascii="Arial" w:hAnsi="Arial" w:cs="Arial"/>
          <w:i/>
          <w:color w:val="auto"/>
          <w:sz w:val="24"/>
        </w:rPr>
      </w:pPr>
      <w:r w:rsidRPr="006246A6">
        <w:rPr>
          <w:rFonts w:ascii="Arial" w:hAnsi="Arial" w:cs="Arial"/>
          <w:color w:val="auto"/>
          <w:sz w:val="24"/>
        </w:rPr>
        <w:t>Não se aplica.</w:t>
      </w:r>
    </w:p>
    <w:p w14:paraId="5A83283B" w14:textId="77777777" w:rsidR="004F64A7" w:rsidRPr="006246A6" w:rsidRDefault="004F64A7" w:rsidP="004F64A7">
      <w:pPr>
        <w:pStyle w:val="Tpico3"/>
        <w:numPr>
          <w:ilvl w:val="0"/>
          <w:numId w:val="0"/>
        </w:numPr>
        <w:suppressAutoHyphens w:val="0"/>
      </w:pPr>
      <w:r w:rsidRPr="006246A6">
        <w:t xml:space="preserve">Inserir os anexos do Projeto Básico? </w:t>
      </w:r>
      <w:r w:rsidRPr="006246A6">
        <w:rPr>
          <w:b w:val="0"/>
          <w:bCs w:val="0"/>
        </w:rPr>
        <w:t xml:space="preserve"> </w:t>
      </w:r>
    </w:p>
    <w:p w14:paraId="74AB4A47" w14:textId="77777777" w:rsidR="004F64A7" w:rsidRPr="006246A6" w:rsidRDefault="004F64A7" w:rsidP="004F64A7">
      <w:pPr>
        <w:pStyle w:val="Expandido"/>
        <w:ind w:left="0"/>
        <w:rPr>
          <w:rFonts w:ascii="Arial" w:hAnsi="Arial" w:cs="Arial"/>
          <w:color w:val="auto"/>
          <w:sz w:val="24"/>
        </w:rPr>
      </w:pPr>
      <w:r w:rsidRPr="006246A6">
        <w:rPr>
          <w:rFonts w:ascii="Arial" w:hAnsi="Arial" w:cs="Arial"/>
          <w:color w:val="auto"/>
          <w:sz w:val="24"/>
        </w:rPr>
        <w:t>Os documentos em questão encontram-se apensados a este projeto básico, conferindo-lhe, desta forma, um projeto executivo:</w:t>
      </w:r>
    </w:p>
    <w:p w14:paraId="6A4D86BE" w14:textId="77777777" w:rsidR="004F64A7" w:rsidRPr="006246A6" w:rsidRDefault="004F64A7" w:rsidP="004F64A7">
      <w:pPr>
        <w:pStyle w:val="Expandido"/>
        <w:rPr>
          <w:rFonts w:ascii="Arial" w:hAnsi="Arial" w:cs="Arial"/>
          <w:color w:val="auto"/>
          <w:sz w:val="24"/>
        </w:rPr>
      </w:pPr>
    </w:p>
    <w:p w14:paraId="3B371817" w14:textId="77777777" w:rsidR="004F64A7" w:rsidRPr="006246A6" w:rsidRDefault="004F64A7" w:rsidP="00415700">
      <w:pPr>
        <w:pStyle w:val="Expandido"/>
        <w:numPr>
          <w:ilvl w:val="0"/>
          <w:numId w:val="56"/>
        </w:numPr>
        <w:ind w:left="2415" w:hanging="357"/>
        <w:rPr>
          <w:rFonts w:ascii="Arial" w:hAnsi="Arial" w:cs="Arial"/>
          <w:color w:val="auto"/>
          <w:sz w:val="24"/>
        </w:rPr>
      </w:pPr>
      <w:r w:rsidRPr="006246A6">
        <w:rPr>
          <w:rFonts w:ascii="Arial" w:hAnsi="Arial" w:cs="Arial"/>
          <w:color w:val="auto"/>
          <w:sz w:val="24"/>
        </w:rPr>
        <w:t xml:space="preserve">Projeto arquitetônico (01 a 09); </w:t>
      </w:r>
    </w:p>
    <w:p w14:paraId="4BA407DE" w14:textId="77777777" w:rsidR="004F64A7" w:rsidRPr="006246A6" w:rsidRDefault="004F64A7" w:rsidP="00415700">
      <w:pPr>
        <w:pStyle w:val="Expandido"/>
        <w:numPr>
          <w:ilvl w:val="0"/>
          <w:numId w:val="56"/>
        </w:numPr>
        <w:ind w:left="2415" w:hanging="357"/>
        <w:rPr>
          <w:rFonts w:ascii="Arial" w:hAnsi="Arial" w:cs="Arial"/>
          <w:color w:val="auto"/>
          <w:sz w:val="24"/>
        </w:rPr>
      </w:pPr>
      <w:r w:rsidRPr="006246A6">
        <w:rPr>
          <w:rFonts w:ascii="Arial" w:hAnsi="Arial" w:cs="Arial"/>
          <w:color w:val="auto"/>
          <w:sz w:val="24"/>
        </w:rPr>
        <w:t>Projeto hidráulico (01);</w:t>
      </w:r>
    </w:p>
    <w:p w14:paraId="6ECE9D7F" w14:textId="77777777" w:rsidR="004F64A7" w:rsidRPr="006246A6" w:rsidRDefault="004F64A7" w:rsidP="00415700">
      <w:pPr>
        <w:pStyle w:val="Expandido"/>
        <w:numPr>
          <w:ilvl w:val="0"/>
          <w:numId w:val="56"/>
        </w:numPr>
        <w:ind w:left="2415" w:hanging="357"/>
        <w:rPr>
          <w:rFonts w:ascii="Arial" w:hAnsi="Arial" w:cs="Arial"/>
          <w:color w:val="auto"/>
          <w:sz w:val="24"/>
        </w:rPr>
      </w:pPr>
      <w:r w:rsidRPr="006246A6">
        <w:rPr>
          <w:rFonts w:ascii="Arial" w:hAnsi="Arial" w:cs="Arial"/>
          <w:color w:val="auto"/>
          <w:sz w:val="24"/>
        </w:rPr>
        <w:t>Projeto elétrico (01 a 04);</w:t>
      </w:r>
    </w:p>
    <w:p w14:paraId="077D06C7" w14:textId="77777777" w:rsidR="004F64A7" w:rsidRPr="006246A6" w:rsidRDefault="004F64A7" w:rsidP="00415700">
      <w:pPr>
        <w:pStyle w:val="Expandido"/>
        <w:numPr>
          <w:ilvl w:val="0"/>
          <w:numId w:val="56"/>
        </w:numPr>
        <w:ind w:left="2415" w:hanging="357"/>
        <w:rPr>
          <w:rFonts w:ascii="Arial" w:hAnsi="Arial" w:cs="Arial"/>
          <w:color w:val="auto"/>
          <w:sz w:val="24"/>
        </w:rPr>
      </w:pPr>
      <w:r w:rsidRPr="006246A6">
        <w:rPr>
          <w:rFonts w:ascii="Arial" w:hAnsi="Arial" w:cs="Arial"/>
          <w:color w:val="auto"/>
          <w:sz w:val="24"/>
        </w:rPr>
        <w:t>Projeto estrutural (01 a 08);</w:t>
      </w:r>
    </w:p>
    <w:p w14:paraId="6279BAA9" w14:textId="77777777" w:rsidR="004F64A7" w:rsidRPr="006246A6" w:rsidRDefault="004F64A7" w:rsidP="00415700">
      <w:pPr>
        <w:pStyle w:val="Expandido"/>
        <w:numPr>
          <w:ilvl w:val="0"/>
          <w:numId w:val="56"/>
        </w:numPr>
        <w:ind w:left="2415" w:hanging="357"/>
        <w:rPr>
          <w:rFonts w:ascii="Arial" w:hAnsi="Arial" w:cs="Arial"/>
          <w:color w:val="auto"/>
          <w:sz w:val="24"/>
        </w:rPr>
      </w:pPr>
      <w:r w:rsidRPr="006246A6">
        <w:rPr>
          <w:rFonts w:ascii="Arial" w:hAnsi="Arial" w:cs="Arial"/>
          <w:color w:val="auto"/>
          <w:sz w:val="24"/>
        </w:rPr>
        <w:t>Projeto Paisagismo (01);</w:t>
      </w:r>
    </w:p>
    <w:p w14:paraId="72FAD256" w14:textId="77777777" w:rsidR="004F64A7" w:rsidRPr="006246A6" w:rsidRDefault="004F64A7" w:rsidP="00415700">
      <w:pPr>
        <w:pStyle w:val="Expandido"/>
        <w:numPr>
          <w:ilvl w:val="0"/>
          <w:numId w:val="56"/>
        </w:numPr>
        <w:ind w:left="2415" w:hanging="357"/>
        <w:rPr>
          <w:rFonts w:ascii="Arial" w:hAnsi="Arial" w:cs="Arial"/>
          <w:color w:val="auto"/>
          <w:sz w:val="24"/>
        </w:rPr>
      </w:pPr>
      <w:r w:rsidRPr="006246A6">
        <w:rPr>
          <w:rFonts w:ascii="Arial" w:hAnsi="Arial" w:cs="Arial"/>
          <w:color w:val="auto"/>
          <w:sz w:val="24"/>
        </w:rPr>
        <w:t xml:space="preserve">Fonte Interativa (F1 a F6);  </w:t>
      </w:r>
    </w:p>
    <w:p w14:paraId="1B64317E" w14:textId="77777777" w:rsidR="004F64A7" w:rsidRPr="006246A6" w:rsidRDefault="004F64A7" w:rsidP="00415700">
      <w:pPr>
        <w:pStyle w:val="Expandido"/>
        <w:numPr>
          <w:ilvl w:val="0"/>
          <w:numId w:val="56"/>
        </w:numPr>
        <w:ind w:left="2415" w:hanging="357"/>
        <w:rPr>
          <w:rFonts w:ascii="Arial" w:hAnsi="Arial" w:cs="Arial"/>
          <w:color w:val="auto"/>
          <w:sz w:val="24"/>
        </w:rPr>
      </w:pPr>
      <w:r w:rsidRPr="006246A6">
        <w:rPr>
          <w:rFonts w:ascii="Arial" w:hAnsi="Arial" w:cs="Arial"/>
          <w:color w:val="auto"/>
          <w:sz w:val="24"/>
        </w:rPr>
        <w:t>Memorial descritivo (01 a 03);</w:t>
      </w:r>
    </w:p>
    <w:p w14:paraId="6DCB792D" w14:textId="77777777" w:rsidR="004F64A7" w:rsidRPr="006246A6" w:rsidRDefault="004F64A7" w:rsidP="00415700">
      <w:pPr>
        <w:pStyle w:val="Expandido"/>
        <w:numPr>
          <w:ilvl w:val="0"/>
          <w:numId w:val="56"/>
        </w:numPr>
        <w:ind w:left="2415" w:hanging="357"/>
        <w:rPr>
          <w:rFonts w:ascii="Arial" w:hAnsi="Arial" w:cs="Arial"/>
          <w:color w:val="auto"/>
          <w:sz w:val="24"/>
        </w:rPr>
      </w:pPr>
      <w:r w:rsidRPr="006246A6">
        <w:rPr>
          <w:rFonts w:ascii="Arial" w:hAnsi="Arial" w:cs="Arial"/>
          <w:color w:val="auto"/>
          <w:sz w:val="24"/>
        </w:rPr>
        <w:t>Planilha sintética orçamentária;</w:t>
      </w:r>
    </w:p>
    <w:p w14:paraId="31F49B59" w14:textId="77777777" w:rsidR="004F64A7" w:rsidRPr="006246A6" w:rsidRDefault="004F64A7" w:rsidP="00415700">
      <w:pPr>
        <w:pStyle w:val="Expandido"/>
        <w:numPr>
          <w:ilvl w:val="0"/>
          <w:numId w:val="56"/>
        </w:numPr>
        <w:ind w:left="2415" w:hanging="357"/>
        <w:rPr>
          <w:rFonts w:ascii="Arial" w:hAnsi="Arial" w:cs="Arial"/>
          <w:color w:val="auto"/>
          <w:sz w:val="24"/>
        </w:rPr>
      </w:pPr>
      <w:r w:rsidRPr="006246A6">
        <w:rPr>
          <w:rFonts w:ascii="Arial" w:hAnsi="Arial" w:cs="Arial"/>
          <w:color w:val="auto"/>
          <w:sz w:val="24"/>
        </w:rPr>
        <w:t>Planilha da composição analítica;</w:t>
      </w:r>
    </w:p>
    <w:p w14:paraId="0FF883AC" w14:textId="77777777" w:rsidR="004F64A7" w:rsidRPr="006246A6" w:rsidRDefault="004F64A7" w:rsidP="00415700">
      <w:pPr>
        <w:pStyle w:val="Expandido"/>
        <w:numPr>
          <w:ilvl w:val="0"/>
          <w:numId w:val="56"/>
        </w:numPr>
        <w:ind w:left="2415" w:hanging="357"/>
        <w:rPr>
          <w:rFonts w:ascii="Arial" w:hAnsi="Arial" w:cs="Arial"/>
          <w:color w:val="auto"/>
          <w:sz w:val="24"/>
        </w:rPr>
      </w:pPr>
      <w:r w:rsidRPr="006246A6">
        <w:rPr>
          <w:rFonts w:ascii="Arial" w:hAnsi="Arial" w:cs="Arial"/>
          <w:color w:val="auto"/>
          <w:sz w:val="24"/>
        </w:rPr>
        <w:t>Planilha de Cotações;</w:t>
      </w:r>
    </w:p>
    <w:p w14:paraId="4BE004E5" w14:textId="77777777" w:rsidR="004F64A7" w:rsidRPr="006246A6" w:rsidRDefault="004F64A7" w:rsidP="00415700">
      <w:pPr>
        <w:pStyle w:val="Expandido"/>
        <w:numPr>
          <w:ilvl w:val="0"/>
          <w:numId w:val="56"/>
        </w:numPr>
        <w:ind w:left="2415" w:hanging="357"/>
        <w:rPr>
          <w:rFonts w:ascii="Arial" w:hAnsi="Arial" w:cs="Arial"/>
          <w:color w:val="auto"/>
          <w:sz w:val="24"/>
        </w:rPr>
      </w:pPr>
      <w:r w:rsidRPr="006246A6">
        <w:rPr>
          <w:rFonts w:ascii="Arial" w:hAnsi="Arial" w:cs="Arial"/>
          <w:color w:val="auto"/>
          <w:sz w:val="24"/>
        </w:rPr>
        <w:t xml:space="preserve">Cronograma físico-financeiro; </w:t>
      </w:r>
    </w:p>
    <w:p w14:paraId="6C28B3DC" w14:textId="77777777" w:rsidR="004F64A7" w:rsidRPr="006246A6" w:rsidRDefault="004F64A7" w:rsidP="00415700">
      <w:pPr>
        <w:pStyle w:val="Expandido"/>
        <w:numPr>
          <w:ilvl w:val="0"/>
          <w:numId w:val="56"/>
        </w:numPr>
        <w:ind w:left="2415" w:hanging="357"/>
        <w:rPr>
          <w:rFonts w:ascii="Arial" w:hAnsi="Arial" w:cs="Arial"/>
          <w:color w:val="auto"/>
          <w:sz w:val="24"/>
        </w:rPr>
      </w:pPr>
      <w:r w:rsidRPr="006246A6">
        <w:rPr>
          <w:rFonts w:ascii="Arial" w:hAnsi="Arial" w:cs="Arial"/>
          <w:color w:val="auto"/>
          <w:sz w:val="24"/>
        </w:rPr>
        <w:t>Memória de cálculo;</w:t>
      </w:r>
    </w:p>
    <w:p w14:paraId="1DE98B39" w14:textId="77777777" w:rsidR="004F64A7" w:rsidRPr="006246A6" w:rsidRDefault="004F64A7" w:rsidP="00565126">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6246A6">
        <w:rPr>
          <w:color w:val="auto"/>
        </w:rPr>
        <w:t>ESTIMATIVA DO VALOR DA CONTRATAÇÃO</w:t>
      </w:r>
    </w:p>
    <w:p w14:paraId="2D17D278" w14:textId="238ED816" w:rsidR="004F64A7" w:rsidRPr="006246A6" w:rsidRDefault="004F64A7" w:rsidP="004F64A7">
      <w:pPr>
        <w:jc w:val="both"/>
        <w:rPr>
          <w:rFonts w:ascii="Arial" w:hAnsi="Arial"/>
          <w:b/>
          <w:bCs/>
        </w:rPr>
      </w:pPr>
      <w:r w:rsidRPr="006246A6">
        <w:rPr>
          <w:rFonts w:ascii="Arial" w:hAnsi="Arial"/>
          <w:b/>
          <w:bCs/>
        </w:rPr>
        <w:t>Valor máximo total da contratação:</w:t>
      </w:r>
    </w:p>
    <w:p w14:paraId="30236B3F" w14:textId="77777777" w:rsidR="004F64A7" w:rsidRPr="006246A6" w:rsidRDefault="004F64A7" w:rsidP="00B91F4D">
      <w:pPr>
        <w:jc w:val="both"/>
        <w:rPr>
          <w:rFonts w:ascii="Arial" w:hAnsi="Arial"/>
          <w:b/>
          <w:bCs/>
        </w:rPr>
      </w:pPr>
    </w:p>
    <w:p w14:paraId="50743CA5" w14:textId="77777777" w:rsidR="00565126" w:rsidRDefault="00565126" w:rsidP="00565126">
      <w:pPr>
        <w:pStyle w:val="Expandido"/>
        <w:ind w:left="0"/>
        <w:rPr>
          <w:rFonts w:ascii="Arial" w:hAnsi="Arial" w:cs="Arial"/>
          <w:color w:val="auto"/>
          <w:sz w:val="24"/>
        </w:rPr>
      </w:pPr>
      <w:r w:rsidRPr="006246A6">
        <w:rPr>
          <w:rFonts w:ascii="Arial" w:hAnsi="Arial" w:cs="Arial"/>
          <w:color w:val="auto"/>
          <w:sz w:val="24"/>
        </w:rPr>
        <w:t xml:space="preserve">O valor estimado da contratação corresponde ao valor global de até </w:t>
      </w:r>
      <w:r w:rsidRPr="006246A6">
        <w:rPr>
          <w:rFonts w:ascii="Arial" w:hAnsi="Arial" w:cs="Arial"/>
          <w:b/>
          <w:color w:val="auto"/>
          <w:sz w:val="24"/>
        </w:rPr>
        <w:t xml:space="preserve">R$ 2.922.310,14 (dois milhões e novecentos e vinte e dois mil e trezentos e dez reais e quatorze </w:t>
      </w:r>
      <w:r w:rsidRPr="006246A6">
        <w:rPr>
          <w:rFonts w:ascii="Arial" w:hAnsi="Arial" w:cs="Arial"/>
          <w:b/>
          <w:color w:val="auto"/>
          <w:sz w:val="24"/>
        </w:rPr>
        <w:lastRenderedPageBreak/>
        <w:t>centavos)</w:t>
      </w:r>
      <w:r w:rsidRPr="006246A6">
        <w:rPr>
          <w:rFonts w:ascii="Arial" w:hAnsi="Arial" w:cs="Arial"/>
          <w:color w:val="auto"/>
          <w:sz w:val="24"/>
        </w:rPr>
        <w:t>, considerando a planilha sintética orçamentária, orçado com base nos sistemas de custos federais e estaduais oficiais, bem como em pesquisas complementares em site eletrônicos e/ou mercado local para composição de valores, dos itens não constantes em tabelas referencias de domínio de órgão público, previsto e justificada pelo § 2º, artigo 24, do Decreto Municipal nº 8109/2023.</w:t>
      </w:r>
    </w:p>
    <w:p w14:paraId="5C47ABC3" w14:textId="77777777" w:rsidR="008605D2" w:rsidRDefault="008605D2" w:rsidP="00565126">
      <w:pPr>
        <w:pStyle w:val="Expandido"/>
        <w:ind w:left="0"/>
        <w:rPr>
          <w:rFonts w:ascii="Arial" w:hAnsi="Arial" w:cs="Arial"/>
          <w:color w:val="auto"/>
          <w:sz w:val="24"/>
        </w:rPr>
      </w:pPr>
    </w:p>
    <w:p w14:paraId="2E73E5C9" w14:textId="5D776805" w:rsidR="008605D2" w:rsidRPr="008605D2" w:rsidRDefault="008605D2" w:rsidP="00565126">
      <w:pPr>
        <w:pStyle w:val="Expandido"/>
        <w:ind w:left="0"/>
        <w:rPr>
          <w:rFonts w:ascii="Arial" w:hAnsi="Arial" w:cs="Arial"/>
          <w:color w:val="auto"/>
          <w:sz w:val="24"/>
        </w:rPr>
      </w:pPr>
      <w:r w:rsidRPr="008605D2">
        <w:rPr>
          <w:rFonts w:ascii="Arial" w:hAnsi="Arial" w:cs="Arial"/>
          <w:color w:val="auto"/>
          <w:sz w:val="24"/>
        </w:rPr>
        <w:t xml:space="preserve">Foram utilizados além da tabela SINAPI, tabelas elaboradas por órgãos públicos especializados, o que garante a confiabilidade dos preços e informações que refletem as condições atuais do mercado. Para as cotações foram feitas 3 pesquisas de mercado, e adotado a mediana dos preços para composição dos serviços. Tal medida não causará prejuízos ao erário.  </w:t>
      </w:r>
    </w:p>
    <w:p w14:paraId="78A6F074" w14:textId="77777777" w:rsidR="00565126" w:rsidRPr="006246A6" w:rsidRDefault="00565126" w:rsidP="00565126">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6246A6">
        <w:t>Data da conclusão da formação de preço</w:t>
      </w:r>
      <w:r w:rsidRPr="006246A6">
        <w:rPr>
          <w:b w:val="0"/>
          <w:bCs w:val="0"/>
        </w:rPr>
        <w:t xml:space="preserve">: </w:t>
      </w:r>
      <w:r w:rsidRPr="006246A6">
        <w:t xml:space="preserve"> </w:t>
      </w:r>
    </w:p>
    <w:p w14:paraId="37638A7A" w14:textId="77777777" w:rsidR="00565126" w:rsidRPr="006246A6" w:rsidRDefault="001E3742" w:rsidP="00565126">
      <w:pPr>
        <w:spacing w:before="240" w:after="240" w:line="288" w:lineRule="auto"/>
        <w:rPr>
          <w:rFonts w:ascii="Arial" w:hAnsi="Arial"/>
          <w:i/>
        </w:rPr>
      </w:pPr>
      <w:sdt>
        <w:sdtPr>
          <w:rPr>
            <w:rFonts w:ascii="Arial" w:hAnsi="Arial"/>
            <w:iCs/>
          </w:rPr>
          <w:id w:val="278156198"/>
          <w:date w:fullDate="2026-02-13T00:00:00Z">
            <w:dateFormat w:val="d' de 'MMMM' de 'yyyy"/>
            <w:lid w:val="pt-BR"/>
            <w:storeMappedDataAs w:val="dateTime"/>
            <w:calendar w:val="gregorian"/>
          </w:date>
        </w:sdtPr>
        <w:sdtEndPr/>
        <w:sdtContent>
          <w:r w:rsidR="00565126" w:rsidRPr="006246A6">
            <w:rPr>
              <w:rFonts w:ascii="Arial" w:hAnsi="Arial"/>
              <w:iCs/>
            </w:rPr>
            <w:t>13 de fevereiro de 2026</w:t>
          </w:r>
        </w:sdtContent>
      </w:sdt>
      <w:r w:rsidR="00565126" w:rsidRPr="006246A6">
        <w:rPr>
          <w:rFonts w:ascii="Arial" w:hAnsi="Arial"/>
          <w:i/>
        </w:rPr>
        <w:t>.</w:t>
      </w:r>
    </w:p>
    <w:p w14:paraId="581D6147" w14:textId="77777777" w:rsidR="00565126" w:rsidRPr="00400596" w:rsidRDefault="00565126" w:rsidP="00565126">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400596">
        <w:t xml:space="preserve">O preço de referência será sigiloso no processo?  </w:t>
      </w:r>
    </w:p>
    <w:p w14:paraId="7A29B90E" w14:textId="77777777" w:rsidR="00565126" w:rsidRPr="00400596" w:rsidRDefault="001E3742" w:rsidP="00565126">
      <w:pPr>
        <w:rPr>
          <w:rFonts w:ascii="Arial" w:hAnsi="Arial"/>
        </w:rPr>
      </w:pPr>
      <w:sdt>
        <w:sdtPr>
          <w:rPr>
            <w:rFonts w:ascii="Arial" w:eastAsia="MS Gothic" w:hAnsi="Arial"/>
            <w:sz w:val="40"/>
          </w:rPr>
          <w:id w:val="-1502345235"/>
          <w14:checkbox>
            <w14:checked w14:val="0"/>
            <w14:checkedState w14:val="2612" w14:font="MS Gothic"/>
            <w14:uncheckedState w14:val="2610" w14:font="MS Gothic"/>
          </w14:checkbox>
        </w:sdtPr>
        <w:sdtEndPr/>
        <w:sdtContent>
          <w:r w:rsidR="00565126" w:rsidRPr="00400596">
            <w:rPr>
              <w:rFonts w:ascii="Segoe UI Symbol" w:eastAsia="MS Gothic" w:hAnsi="Segoe UI Symbol" w:cs="Segoe UI Symbol"/>
              <w:sz w:val="40"/>
            </w:rPr>
            <w:t>☐</w:t>
          </w:r>
        </w:sdtContent>
      </w:sdt>
      <w:r w:rsidR="00565126" w:rsidRPr="00400596">
        <w:rPr>
          <w:rFonts w:ascii="Arial" w:hAnsi="Arial"/>
        </w:rPr>
        <w:t xml:space="preserve"> Sim      </w:t>
      </w:r>
      <w:sdt>
        <w:sdtPr>
          <w:rPr>
            <w:rFonts w:ascii="Arial" w:eastAsia="MS Gothic" w:hAnsi="Arial"/>
            <w:sz w:val="40"/>
          </w:rPr>
          <w:id w:val="1668905340"/>
          <w14:checkbox>
            <w14:checked w14:val="1"/>
            <w14:checkedState w14:val="2612" w14:font="MS Gothic"/>
            <w14:uncheckedState w14:val="2610" w14:font="MS Gothic"/>
          </w14:checkbox>
        </w:sdtPr>
        <w:sdtEndPr/>
        <w:sdtContent>
          <w:r w:rsidR="00565126" w:rsidRPr="00400596">
            <w:rPr>
              <w:rFonts w:ascii="Segoe UI Symbol" w:eastAsia="MS Gothic" w:hAnsi="Segoe UI Symbol" w:cs="Segoe UI Symbol"/>
              <w:sz w:val="40"/>
            </w:rPr>
            <w:t>☒</w:t>
          </w:r>
        </w:sdtContent>
      </w:sdt>
      <w:r w:rsidR="00565126" w:rsidRPr="00400596">
        <w:rPr>
          <w:rFonts w:ascii="Arial" w:hAnsi="Arial"/>
        </w:rPr>
        <w:t xml:space="preserve"> Não    </w:t>
      </w:r>
    </w:p>
    <w:p w14:paraId="1350C145" w14:textId="77777777" w:rsidR="00565126" w:rsidRPr="00400596" w:rsidRDefault="00565126" w:rsidP="00565126">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400596">
        <w:rPr>
          <w:color w:val="auto"/>
        </w:rPr>
        <w:t>ADEQUAÇÃO ORÇAMENTÁRIA</w:t>
      </w:r>
    </w:p>
    <w:p w14:paraId="1C133BDA" w14:textId="77777777" w:rsidR="00565126" w:rsidRPr="006246A6" w:rsidRDefault="00565126" w:rsidP="00565126">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6246A6">
        <w:t>Previsão orçamentária para a contratação</w:t>
      </w:r>
    </w:p>
    <w:sdt>
      <w:sdtPr>
        <w:rPr>
          <w:rFonts w:ascii="Arial" w:hAnsi="Arial"/>
        </w:rPr>
        <w:alias w:val="Previsão orçamentária para a contratação"/>
        <w:tag w:val="Previsão orçamentária para a contratação"/>
        <w:id w:val="875440048"/>
        <w:comboBox>
          <w:listItem w:displayText="CLIQUE PARA ESCOLHER UMA OPÇÃO" w:value="CLIQUE PARA ESCOLHER UMA OPÇÃO"/>
          <w:listItem w:displayText="Desnecessária por ser Sistema de Registro de Preços" w:value="Desnecessária por ser Sistema de Registro de Preços"/>
          <w:listItem w:displayText="Existe previsão orçamentária" w:value="Existe previsão orçamentária"/>
          <w:listItem w:displayText="Não há previsão orçamentária" w:value="Não há previsão orçamentária"/>
          <w:listItem w:displayText="Previsão orçamentária insuficiente" w:value="Previsão orçamentária insuficiente"/>
        </w:comboBox>
      </w:sdtPr>
      <w:sdtEndPr/>
      <w:sdtContent>
        <w:p w14:paraId="28EBCE1F" w14:textId="77777777" w:rsidR="00565126" w:rsidRPr="006246A6" w:rsidRDefault="00565126" w:rsidP="00565126">
          <w:pPr>
            <w:spacing w:before="240" w:after="240" w:line="288" w:lineRule="auto"/>
            <w:rPr>
              <w:rFonts w:ascii="Arial" w:hAnsi="Arial"/>
            </w:rPr>
          </w:pPr>
          <w:r w:rsidRPr="006246A6">
            <w:rPr>
              <w:rFonts w:ascii="Arial" w:hAnsi="Arial"/>
            </w:rPr>
            <w:t>Existe previsão orçamentária</w:t>
          </w:r>
        </w:p>
      </w:sdtContent>
    </w:sdt>
    <w:p w14:paraId="4EE998D1" w14:textId="77777777" w:rsidR="00565126" w:rsidRPr="006246A6" w:rsidRDefault="00565126" w:rsidP="00565126">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6246A6">
        <w:t xml:space="preserve">Rubrica orçamentária para a contratação  </w:t>
      </w:r>
    </w:p>
    <w:p w14:paraId="5CF5B3D4" w14:textId="77919295" w:rsidR="00565126" w:rsidRPr="006246A6" w:rsidRDefault="00565126" w:rsidP="00415700">
      <w:pPr>
        <w:pStyle w:val="Expandido"/>
        <w:ind w:left="0"/>
        <w:jc w:val="left"/>
        <w:rPr>
          <w:rFonts w:ascii="Arial" w:hAnsi="Arial" w:cs="Arial"/>
          <w:color w:val="auto"/>
          <w:sz w:val="24"/>
        </w:rPr>
      </w:pPr>
      <w:r w:rsidRPr="006246A6">
        <w:rPr>
          <w:rFonts w:ascii="Arial" w:hAnsi="Arial" w:cs="Arial"/>
          <w:color w:val="auto"/>
          <w:sz w:val="24"/>
        </w:rPr>
        <w:t>Unidade Orçamentária: 02.50.04 - Unidade Gestora de fiscalização de obras públicas.</w:t>
      </w:r>
    </w:p>
    <w:p w14:paraId="0ADBBDBB" w14:textId="26B15857" w:rsidR="00565126" w:rsidRPr="006246A6" w:rsidRDefault="00565126" w:rsidP="00415700">
      <w:pPr>
        <w:pStyle w:val="Expandido"/>
        <w:ind w:left="0"/>
        <w:jc w:val="left"/>
        <w:rPr>
          <w:rFonts w:ascii="Arial" w:hAnsi="Arial" w:cs="Arial"/>
          <w:color w:val="auto"/>
          <w:sz w:val="24"/>
        </w:rPr>
      </w:pPr>
      <w:r w:rsidRPr="006246A6">
        <w:rPr>
          <w:rFonts w:ascii="Arial" w:hAnsi="Arial" w:cs="Arial"/>
          <w:color w:val="auto"/>
          <w:sz w:val="24"/>
        </w:rPr>
        <w:t>Funcional: 15.451.0079.1.526 – Revitalização, Construção, Reformas e Readequações.</w:t>
      </w:r>
    </w:p>
    <w:p w14:paraId="4A231429" w14:textId="7C96BEF8" w:rsidR="00565126" w:rsidRPr="006246A6" w:rsidRDefault="00565126" w:rsidP="00415700">
      <w:pPr>
        <w:pStyle w:val="Expandido"/>
        <w:ind w:left="0"/>
        <w:jc w:val="left"/>
        <w:rPr>
          <w:rFonts w:ascii="Arial" w:hAnsi="Arial" w:cs="Arial"/>
          <w:color w:val="auto"/>
          <w:sz w:val="24"/>
        </w:rPr>
      </w:pPr>
      <w:r w:rsidRPr="006246A6">
        <w:rPr>
          <w:rFonts w:ascii="Arial" w:hAnsi="Arial" w:cs="Arial"/>
          <w:color w:val="auto"/>
          <w:sz w:val="24"/>
        </w:rPr>
        <w:t>Natureza de despesa: 4.4.90.51.00 - Obras e Instalações.</w:t>
      </w:r>
    </w:p>
    <w:p w14:paraId="5079256B" w14:textId="3FCC56D1" w:rsidR="00D72916" w:rsidRDefault="00565126" w:rsidP="00AB7796">
      <w:pPr>
        <w:pStyle w:val="Expandido"/>
        <w:ind w:left="0"/>
        <w:rPr>
          <w:color w:val="auto"/>
        </w:rPr>
      </w:pPr>
      <w:r w:rsidRPr="006246A6">
        <w:rPr>
          <w:rFonts w:ascii="Arial" w:hAnsi="Arial" w:cs="Arial"/>
          <w:color w:val="auto"/>
          <w:sz w:val="24"/>
        </w:rPr>
        <w:t>Dotação Orçamentária: 576</w:t>
      </w:r>
    </w:p>
    <w:p w14:paraId="19CB408B" w14:textId="702EDA49" w:rsidR="0048322B" w:rsidRPr="006246A6" w:rsidRDefault="0048322B" w:rsidP="00AB7796">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6246A6">
        <w:rPr>
          <w:color w:val="auto"/>
        </w:rPr>
        <w:t>APROVAÇÃO</w:t>
      </w:r>
    </w:p>
    <w:p w14:paraId="2577C8A6" w14:textId="038F80A6" w:rsidR="0048322B" w:rsidRPr="006246A6" w:rsidRDefault="0048322B" w:rsidP="0048322B">
      <w:pPr>
        <w:rPr>
          <w:rFonts w:ascii="Arial" w:hAnsi="Arial"/>
          <w:iCs/>
        </w:rPr>
      </w:pPr>
      <w:r w:rsidRPr="006246A6">
        <w:rPr>
          <w:rFonts w:ascii="Arial" w:hAnsi="Arial"/>
          <w:iCs/>
        </w:rPr>
        <w:t xml:space="preserve">Sertãozinho - SP, </w:t>
      </w:r>
      <w:sdt>
        <w:sdtPr>
          <w:rPr>
            <w:rFonts w:ascii="Arial" w:hAnsi="Arial"/>
            <w:iCs/>
          </w:rPr>
          <w:id w:val="1276061628"/>
          <w:date>
            <w:dateFormat w:val="d' de 'MMMM' de 'yyyy"/>
            <w:lid w:val="pt-BR"/>
            <w:storeMappedDataAs w:val="dateTime"/>
            <w:calendar w:val="gregorian"/>
          </w:date>
        </w:sdtPr>
        <w:sdtEndPr/>
        <w:sdtContent>
          <w:r w:rsidRPr="006246A6">
            <w:rPr>
              <w:rFonts w:ascii="Arial" w:hAnsi="Arial"/>
              <w:iCs/>
            </w:rPr>
            <w:t>1</w:t>
          </w:r>
          <w:r w:rsidR="00421C4C">
            <w:rPr>
              <w:rFonts w:ascii="Arial" w:hAnsi="Arial"/>
              <w:iCs/>
            </w:rPr>
            <w:t xml:space="preserve">8 </w:t>
          </w:r>
          <w:r w:rsidRPr="006246A6">
            <w:rPr>
              <w:rFonts w:ascii="Arial" w:hAnsi="Arial"/>
              <w:iCs/>
            </w:rPr>
            <w:t xml:space="preserve">de </w:t>
          </w:r>
          <w:r w:rsidR="00421C4C">
            <w:rPr>
              <w:rFonts w:ascii="Arial" w:hAnsi="Arial"/>
              <w:iCs/>
            </w:rPr>
            <w:t xml:space="preserve">março </w:t>
          </w:r>
          <w:r w:rsidRPr="006246A6">
            <w:rPr>
              <w:rFonts w:ascii="Arial" w:hAnsi="Arial"/>
              <w:iCs/>
            </w:rPr>
            <w:t>de 2026</w:t>
          </w:r>
        </w:sdtContent>
      </w:sdt>
      <w:r w:rsidRPr="006246A6">
        <w:rPr>
          <w:rFonts w:ascii="Arial" w:hAnsi="Arial"/>
          <w:iCs/>
        </w:rPr>
        <w:t xml:space="preserve">. </w:t>
      </w:r>
      <w:bookmarkStart w:id="64" w:name="_Hlk130224926"/>
      <w:bookmarkStart w:id="65" w:name="_Hlk130227388"/>
      <w:r w:rsidRPr="006246A6">
        <w:rPr>
          <w:rFonts w:ascii="Arial" w:hAnsi="Arial"/>
          <w:iCs/>
        </w:rPr>
        <w:t xml:space="preserve">  </w:t>
      </w:r>
    </w:p>
    <w:bookmarkEnd w:id="64"/>
    <w:bookmarkEnd w:id="65"/>
    <w:p w14:paraId="12C307B7" w14:textId="77777777" w:rsidR="004F64A7" w:rsidRPr="006246A6" w:rsidRDefault="004F64A7" w:rsidP="00B91F4D">
      <w:pPr>
        <w:jc w:val="both"/>
        <w:rPr>
          <w:rFonts w:ascii="Arial" w:hAnsi="Arial"/>
          <w:b/>
          <w:bCs/>
          <w:iCs/>
        </w:rPr>
      </w:pPr>
    </w:p>
    <w:p w14:paraId="1A278ACE" w14:textId="77777777" w:rsidR="004F64A7" w:rsidRPr="006246A6" w:rsidRDefault="004F64A7" w:rsidP="00B91F4D">
      <w:pPr>
        <w:jc w:val="both"/>
        <w:rPr>
          <w:rFonts w:ascii="Arial" w:hAnsi="Arial"/>
          <w:b/>
          <w:bCs/>
        </w:rPr>
      </w:pPr>
    </w:p>
    <w:p w14:paraId="45FAE40B" w14:textId="77777777" w:rsidR="0048322B" w:rsidRPr="006246A6" w:rsidRDefault="0048322B" w:rsidP="0048322B">
      <w:pPr>
        <w:pStyle w:val="pf0"/>
        <w:spacing w:before="0" w:after="0"/>
        <w:jc w:val="both"/>
        <w:rPr>
          <w:rStyle w:val="cf01"/>
          <w:rFonts w:ascii="Arial" w:hAnsi="Arial" w:cs="Arial"/>
          <w:sz w:val="24"/>
          <w:szCs w:val="24"/>
        </w:rPr>
      </w:pPr>
      <w:r w:rsidRPr="006246A6">
        <w:rPr>
          <w:rStyle w:val="cf01"/>
          <w:rFonts w:ascii="Arial" w:hAnsi="Arial" w:cs="Arial"/>
          <w:sz w:val="24"/>
          <w:szCs w:val="24"/>
        </w:rPr>
        <w:t xml:space="preserve">Certificamos que o projeto básico do processo em tela, atende os requisitos do inciso XXV do Art. 6º da Lei nº 14.133/2021, e aos requisitos da OT IBR 01/2006 seguindo os modelos de PB da Circular 18/2024, com elementos em conformidade com </w:t>
      </w:r>
      <w:r w:rsidRPr="006246A6">
        <w:rPr>
          <w:rStyle w:val="cf01"/>
          <w:rFonts w:ascii="Arial" w:hAnsi="Arial" w:cs="Arial"/>
          <w:b/>
          <w:sz w:val="24"/>
          <w:szCs w:val="24"/>
        </w:rPr>
        <w:t>todas as características legais e sustentáveis cabíveis a esta contratação.</w:t>
      </w:r>
    </w:p>
    <w:p w14:paraId="59F03922" w14:textId="77777777" w:rsidR="0048322B" w:rsidRPr="006246A6" w:rsidRDefault="0048322B" w:rsidP="0048322B">
      <w:pPr>
        <w:pStyle w:val="pf0"/>
        <w:spacing w:before="0" w:after="0"/>
        <w:jc w:val="both"/>
        <w:rPr>
          <w:rStyle w:val="cf01"/>
          <w:rFonts w:ascii="Arial" w:hAnsi="Arial" w:cs="Arial"/>
          <w:sz w:val="24"/>
          <w:szCs w:val="24"/>
        </w:rPr>
      </w:pPr>
    </w:p>
    <w:p w14:paraId="503EBF2F" w14:textId="77777777" w:rsidR="001E3742" w:rsidRDefault="001E3742" w:rsidP="0048322B">
      <w:pPr>
        <w:pStyle w:val="pf0"/>
        <w:spacing w:before="0" w:after="0"/>
        <w:jc w:val="both"/>
        <w:rPr>
          <w:rStyle w:val="cf01"/>
          <w:rFonts w:ascii="Arial" w:hAnsi="Arial" w:cs="Arial"/>
          <w:sz w:val="24"/>
          <w:szCs w:val="24"/>
        </w:rPr>
      </w:pPr>
    </w:p>
    <w:p w14:paraId="450B55DC" w14:textId="0ED9AFED" w:rsidR="0048322B" w:rsidRPr="006246A6" w:rsidRDefault="0048322B" w:rsidP="0048322B">
      <w:pPr>
        <w:pStyle w:val="pf0"/>
        <w:spacing w:before="0" w:after="0"/>
        <w:jc w:val="both"/>
        <w:rPr>
          <w:rFonts w:ascii="Arial" w:hAnsi="Arial" w:cs="Arial"/>
        </w:rPr>
      </w:pPr>
      <w:r w:rsidRPr="006246A6">
        <w:rPr>
          <w:rStyle w:val="cf01"/>
          <w:rFonts w:ascii="Arial" w:hAnsi="Arial" w:cs="Arial"/>
          <w:sz w:val="24"/>
          <w:szCs w:val="24"/>
        </w:rPr>
        <w:t>As secretarias em questão expressam sua contínua prontidão para acolher as diretrizes advindas tanto do parecer jurídico quanto do Departamento de Licitações e de quaisquer outros setores interessados no objeto desta contratação.</w:t>
      </w:r>
    </w:p>
    <w:p w14:paraId="5EE9A6EC" w14:textId="77777777" w:rsidR="0048322B" w:rsidRPr="00400596" w:rsidRDefault="0048322B" w:rsidP="0048322B">
      <w:pPr>
        <w:pStyle w:val="pf0"/>
        <w:spacing w:before="0" w:after="0"/>
        <w:ind w:left="1701"/>
        <w:jc w:val="both"/>
        <w:rPr>
          <w:rStyle w:val="cf01"/>
          <w:rFonts w:ascii="Arial" w:hAnsi="Arial" w:cs="Arial"/>
          <w:sz w:val="22"/>
        </w:rPr>
      </w:pPr>
    </w:p>
    <w:p w14:paraId="1AF7404D" w14:textId="77777777" w:rsidR="0048322B" w:rsidRDefault="0048322B" w:rsidP="0048322B">
      <w:pPr>
        <w:pStyle w:val="pf0"/>
        <w:spacing w:before="0" w:after="0"/>
        <w:ind w:left="1701"/>
        <w:jc w:val="both"/>
        <w:rPr>
          <w:rStyle w:val="cf01"/>
          <w:rFonts w:ascii="Arial" w:hAnsi="Arial" w:cs="Arial"/>
          <w:sz w:val="22"/>
        </w:rPr>
      </w:pPr>
    </w:p>
    <w:p w14:paraId="3A061800" w14:textId="77777777" w:rsidR="00767358" w:rsidRDefault="00767358" w:rsidP="0048322B">
      <w:pPr>
        <w:pStyle w:val="pf0"/>
        <w:spacing w:before="0" w:after="0"/>
        <w:ind w:left="1701"/>
        <w:jc w:val="both"/>
        <w:rPr>
          <w:rStyle w:val="cf01"/>
          <w:rFonts w:ascii="Arial" w:hAnsi="Arial" w:cs="Arial"/>
          <w:sz w:val="22"/>
        </w:rPr>
      </w:pPr>
    </w:p>
    <w:p w14:paraId="0186D80E" w14:textId="77777777" w:rsidR="00F302B3" w:rsidRPr="00400596" w:rsidRDefault="00F302B3" w:rsidP="0048322B">
      <w:pPr>
        <w:pStyle w:val="pf0"/>
        <w:spacing w:before="0" w:after="0"/>
        <w:ind w:left="1701"/>
        <w:jc w:val="both"/>
        <w:rPr>
          <w:rStyle w:val="cf01"/>
          <w:rFonts w:ascii="Arial" w:hAnsi="Arial" w:cs="Arial"/>
          <w:sz w:val="22"/>
        </w:rPr>
      </w:pPr>
    </w:p>
    <w:p w14:paraId="03B466EF" w14:textId="77777777" w:rsidR="0048322B" w:rsidRPr="00400596" w:rsidRDefault="0048322B" w:rsidP="0048322B">
      <w:pPr>
        <w:pStyle w:val="pf0"/>
        <w:spacing w:before="0" w:after="0"/>
        <w:ind w:left="1701"/>
        <w:jc w:val="both"/>
        <w:rPr>
          <w:rStyle w:val="cf01"/>
          <w:rFonts w:ascii="Arial" w:hAnsi="Arial" w:cs="Arial"/>
          <w:sz w:val="22"/>
        </w:rPr>
      </w:pPr>
    </w:p>
    <w:p w14:paraId="44B588F2" w14:textId="77777777" w:rsidR="0048322B" w:rsidRPr="00400596" w:rsidRDefault="0048322B" w:rsidP="0048322B">
      <w:pPr>
        <w:pStyle w:val="pf0"/>
        <w:spacing w:before="0" w:after="0"/>
        <w:ind w:left="1701"/>
        <w:jc w:val="center"/>
        <w:rPr>
          <w:rStyle w:val="cf01"/>
          <w:rFonts w:ascii="Arial" w:hAnsi="Arial" w:cs="Arial"/>
          <w:sz w:val="22"/>
        </w:rPr>
      </w:pPr>
    </w:p>
    <w:p w14:paraId="3605915F" w14:textId="77777777" w:rsidR="0048322B" w:rsidRPr="006246A6" w:rsidRDefault="0048322B" w:rsidP="0048322B">
      <w:pPr>
        <w:ind w:left="1701"/>
        <w:jc w:val="center"/>
        <w:rPr>
          <w:rFonts w:ascii="Arial" w:hAnsi="Arial"/>
        </w:rPr>
      </w:pPr>
      <w:proofErr w:type="spellStart"/>
      <w:r w:rsidRPr="006246A6">
        <w:rPr>
          <w:rFonts w:ascii="Arial" w:hAnsi="Arial"/>
        </w:rPr>
        <w:t>Eng°</w:t>
      </w:r>
      <w:proofErr w:type="spellEnd"/>
      <w:r w:rsidRPr="006246A6">
        <w:rPr>
          <w:rFonts w:ascii="Arial" w:hAnsi="Arial"/>
        </w:rPr>
        <w:t xml:space="preserve"> Ricardo </w:t>
      </w:r>
      <w:proofErr w:type="spellStart"/>
      <w:r w:rsidRPr="006246A6">
        <w:rPr>
          <w:rFonts w:ascii="Arial" w:hAnsi="Arial"/>
        </w:rPr>
        <w:t>Pelicioni</w:t>
      </w:r>
      <w:proofErr w:type="spellEnd"/>
      <w:r w:rsidRPr="006246A6">
        <w:rPr>
          <w:rFonts w:ascii="Arial" w:hAnsi="Arial"/>
        </w:rPr>
        <w:t xml:space="preserve"> </w:t>
      </w:r>
      <w:proofErr w:type="spellStart"/>
      <w:r w:rsidRPr="006246A6">
        <w:rPr>
          <w:rFonts w:ascii="Arial" w:hAnsi="Arial"/>
        </w:rPr>
        <w:t>Savegango</w:t>
      </w:r>
      <w:proofErr w:type="spellEnd"/>
    </w:p>
    <w:p w14:paraId="0EA6C89A" w14:textId="77777777" w:rsidR="0048322B" w:rsidRPr="006246A6" w:rsidRDefault="0048322B" w:rsidP="0048322B">
      <w:pPr>
        <w:ind w:left="1701"/>
        <w:jc w:val="center"/>
        <w:rPr>
          <w:rFonts w:ascii="Arial" w:hAnsi="Arial"/>
        </w:rPr>
      </w:pPr>
      <w:r w:rsidRPr="006246A6">
        <w:rPr>
          <w:rFonts w:ascii="Arial" w:hAnsi="Arial"/>
        </w:rPr>
        <w:t>Coordenadoria de Projetos de Obras Públicas</w:t>
      </w:r>
    </w:p>
    <w:p w14:paraId="2F6A7352" w14:textId="77777777" w:rsidR="0048322B" w:rsidRPr="006246A6" w:rsidRDefault="0048322B" w:rsidP="0048322B">
      <w:pPr>
        <w:ind w:left="1701"/>
        <w:jc w:val="center"/>
        <w:rPr>
          <w:rFonts w:ascii="Arial" w:hAnsi="Arial"/>
        </w:rPr>
      </w:pPr>
      <w:r w:rsidRPr="006246A6">
        <w:rPr>
          <w:rFonts w:ascii="Arial" w:hAnsi="Arial"/>
        </w:rPr>
        <w:t>CREA: 506.978.127-4</w:t>
      </w:r>
    </w:p>
    <w:p w14:paraId="21D6CD2F" w14:textId="77777777" w:rsidR="0048322B" w:rsidRPr="006246A6" w:rsidRDefault="0048322B" w:rsidP="0048322B">
      <w:pPr>
        <w:ind w:left="1701"/>
        <w:jc w:val="center"/>
        <w:rPr>
          <w:rFonts w:ascii="Arial" w:hAnsi="Arial"/>
        </w:rPr>
      </w:pPr>
    </w:p>
    <w:p w14:paraId="488A46FC" w14:textId="77777777" w:rsidR="0048322B" w:rsidRPr="006246A6" w:rsidRDefault="0048322B" w:rsidP="0048322B">
      <w:pPr>
        <w:ind w:left="1701"/>
        <w:jc w:val="center"/>
        <w:rPr>
          <w:rFonts w:ascii="Segoe UI" w:hAnsi="Segoe UI" w:cs="Segoe UI"/>
          <w:color w:val="FFFFFF"/>
          <w14:textFill>
            <w14:solidFill>
              <w14:srgbClr w14:val="FFFFFF">
                <w14:lumMod w14:val="50000"/>
              </w14:srgbClr>
            </w14:solidFill>
          </w14:textFill>
        </w:rPr>
      </w:pPr>
    </w:p>
    <w:p w14:paraId="61D21F2D" w14:textId="77777777" w:rsidR="0048322B" w:rsidRPr="006246A6" w:rsidRDefault="0048322B" w:rsidP="0048322B">
      <w:pPr>
        <w:ind w:left="1701"/>
        <w:jc w:val="center"/>
        <w:rPr>
          <w:rFonts w:ascii="Segoe UI" w:hAnsi="Segoe UI" w:cs="Segoe UI"/>
          <w:color w:val="FFFFFF"/>
          <w14:textFill>
            <w14:solidFill>
              <w14:srgbClr w14:val="FFFFFF">
                <w14:lumMod w14:val="50000"/>
              </w14:srgbClr>
            </w14:solidFill>
          </w14:textFill>
        </w:rPr>
      </w:pPr>
    </w:p>
    <w:p w14:paraId="4539790F" w14:textId="34135AA3" w:rsidR="0048322B" w:rsidRPr="006246A6" w:rsidRDefault="0048322B" w:rsidP="00767358">
      <w:pPr>
        <w:rPr>
          <w:rFonts w:ascii="Arial" w:hAnsi="Arial"/>
        </w:rPr>
      </w:pPr>
    </w:p>
    <w:p w14:paraId="48E60333" w14:textId="77777777" w:rsidR="0048322B" w:rsidRPr="006246A6" w:rsidRDefault="0048322B" w:rsidP="0048322B">
      <w:pPr>
        <w:ind w:left="1701"/>
        <w:jc w:val="center"/>
        <w:rPr>
          <w:rFonts w:ascii="Arial" w:hAnsi="Arial"/>
        </w:rPr>
      </w:pPr>
      <w:r w:rsidRPr="006246A6">
        <w:rPr>
          <w:rFonts w:ascii="Arial" w:hAnsi="Arial"/>
        </w:rPr>
        <w:t>Engº Mércia Giovana Piccoli Risques</w:t>
      </w:r>
    </w:p>
    <w:p w14:paraId="3B1591B2" w14:textId="77777777" w:rsidR="0048322B" w:rsidRPr="006246A6" w:rsidRDefault="0048322B" w:rsidP="0048322B">
      <w:pPr>
        <w:ind w:left="1701"/>
        <w:jc w:val="center"/>
        <w:rPr>
          <w:rFonts w:ascii="Arial" w:hAnsi="Arial"/>
        </w:rPr>
      </w:pPr>
      <w:r w:rsidRPr="006246A6">
        <w:rPr>
          <w:rFonts w:ascii="Arial" w:hAnsi="Arial"/>
        </w:rPr>
        <w:t>Secretária Municipal de Planejamento Urbano</w:t>
      </w:r>
    </w:p>
    <w:p w14:paraId="45832F28" w14:textId="77777777" w:rsidR="0048322B" w:rsidRPr="006246A6" w:rsidRDefault="0048322B" w:rsidP="0048322B">
      <w:pPr>
        <w:ind w:left="1701"/>
        <w:jc w:val="center"/>
        <w:rPr>
          <w:rFonts w:ascii="Arial" w:hAnsi="Arial"/>
        </w:rPr>
      </w:pPr>
      <w:r w:rsidRPr="006246A6">
        <w:rPr>
          <w:rFonts w:ascii="Arial" w:hAnsi="Arial"/>
        </w:rPr>
        <w:t>CREA: 506.159.225-8</w:t>
      </w:r>
    </w:p>
    <w:p w14:paraId="54B4F509" w14:textId="77777777" w:rsidR="0048322B" w:rsidRPr="006246A6" w:rsidRDefault="0048322B" w:rsidP="0048322B">
      <w:pPr>
        <w:ind w:left="1701"/>
        <w:jc w:val="center"/>
        <w:rPr>
          <w:rFonts w:ascii="Arial" w:hAnsi="Arial"/>
        </w:rPr>
      </w:pPr>
    </w:p>
    <w:p w14:paraId="3D293C80" w14:textId="77777777" w:rsidR="0048322B" w:rsidRPr="006246A6" w:rsidRDefault="0048322B" w:rsidP="0048322B">
      <w:pPr>
        <w:ind w:left="1701"/>
        <w:jc w:val="center"/>
        <w:rPr>
          <w:rFonts w:ascii="Arial" w:hAnsi="Arial"/>
        </w:rPr>
      </w:pPr>
    </w:p>
    <w:p w14:paraId="7202D95B" w14:textId="77777777" w:rsidR="0048322B" w:rsidRPr="006246A6" w:rsidRDefault="0048322B" w:rsidP="0048322B">
      <w:pPr>
        <w:ind w:left="1701"/>
        <w:jc w:val="center"/>
        <w:rPr>
          <w:rFonts w:ascii="Arial" w:hAnsi="Arial"/>
        </w:rPr>
      </w:pPr>
    </w:p>
    <w:p w14:paraId="353C03B0" w14:textId="77777777" w:rsidR="0048322B" w:rsidRPr="006246A6" w:rsidRDefault="0048322B" w:rsidP="0048322B">
      <w:pPr>
        <w:ind w:left="1701"/>
        <w:jc w:val="center"/>
        <w:rPr>
          <w:rFonts w:ascii="Arial" w:hAnsi="Arial"/>
        </w:rPr>
      </w:pPr>
    </w:p>
    <w:p w14:paraId="6D2836EE" w14:textId="077888A6" w:rsidR="0048322B" w:rsidRPr="006246A6" w:rsidRDefault="0048322B" w:rsidP="00767358">
      <w:pPr>
        <w:rPr>
          <w:rFonts w:ascii="Arial" w:hAnsi="Arial"/>
        </w:rPr>
      </w:pPr>
    </w:p>
    <w:p w14:paraId="3AD036D5" w14:textId="77777777" w:rsidR="0048322B" w:rsidRPr="006246A6" w:rsidRDefault="0048322B" w:rsidP="0048322B">
      <w:pPr>
        <w:ind w:left="1701"/>
        <w:jc w:val="center"/>
        <w:rPr>
          <w:rFonts w:ascii="Arial" w:hAnsi="Arial"/>
        </w:rPr>
      </w:pPr>
      <w:r w:rsidRPr="006246A6">
        <w:rPr>
          <w:rFonts w:ascii="Arial" w:hAnsi="Arial"/>
        </w:rPr>
        <w:t xml:space="preserve">Alberto Dominguez </w:t>
      </w:r>
      <w:proofErr w:type="spellStart"/>
      <w:r w:rsidRPr="006246A6">
        <w:rPr>
          <w:rFonts w:ascii="Arial" w:hAnsi="Arial"/>
        </w:rPr>
        <w:t>Cánovas</w:t>
      </w:r>
      <w:proofErr w:type="spellEnd"/>
      <w:r w:rsidRPr="006246A6">
        <w:rPr>
          <w:rFonts w:ascii="Arial" w:hAnsi="Arial"/>
        </w:rPr>
        <w:t xml:space="preserve"> </w:t>
      </w:r>
    </w:p>
    <w:p w14:paraId="60D45248" w14:textId="77777777" w:rsidR="0048322B" w:rsidRPr="006246A6" w:rsidRDefault="0048322B" w:rsidP="0048322B">
      <w:pPr>
        <w:ind w:left="1701"/>
        <w:jc w:val="center"/>
        <w:rPr>
          <w:rFonts w:ascii="Arial" w:hAnsi="Arial"/>
        </w:rPr>
      </w:pPr>
      <w:r w:rsidRPr="006246A6">
        <w:rPr>
          <w:rFonts w:ascii="Arial" w:hAnsi="Arial"/>
        </w:rPr>
        <w:t>Secretário Adjunto Municipal de Obras, Conservação e Serviços Público</w:t>
      </w:r>
    </w:p>
    <w:p w14:paraId="4C658A3E" w14:textId="77777777" w:rsidR="0048322B" w:rsidRPr="006246A6" w:rsidRDefault="0048322B" w:rsidP="0048322B">
      <w:pPr>
        <w:ind w:left="1701"/>
        <w:jc w:val="center"/>
        <w:rPr>
          <w:rFonts w:ascii="Arial" w:hAnsi="Arial"/>
        </w:rPr>
      </w:pPr>
      <w:r w:rsidRPr="006246A6">
        <w:rPr>
          <w:rFonts w:ascii="Arial" w:hAnsi="Arial"/>
        </w:rPr>
        <w:t>CREA: 060.154.978</w:t>
      </w:r>
    </w:p>
    <w:p w14:paraId="6E75508D" w14:textId="77777777" w:rsidR="0048322B" w:rsidRPr="006246A6" w:rsidRDefault="0048322B" w:rsidP="0048322B">
      <w:pPr>
        <w:ind w:left="1701"/>
        <w:jc w:val="center"/>
        <w:rPr>
          <w:rFonts w:ascii="Arial" w:hAnsi="Arial"/>
        </w:rPr>
      </w:pPr>
    </w:p>
    <w:p w14:paraId="25A01DDF" w14:textId="77777777" w:rsidR="0048322B" w:rsidRPr="006246A6" w:rsidRDefault="0048322B" w:rsidP="0048322B">
      <w:pPr>
        <w:ind w:left="1701"/>
        <w:jc w:val="center"/>
        <w:rPr>
          <w:rFonts w:ascii="Arial" w:hAnsi="Arial"/>
        </w:rPr>
      </w:pPr>
    </w:p>
    <w:p w14:paraId="211920C5" w14:textId="77777777" w:rsidR="0048322B" w:rsidRPr="006246A6" w:rsidRDefault="0048322B" w:rsidP="0048322B">
      <w:pPr>
        <w:ind w:left="1701"/>
        <w:jc w:val="center"/>
        <w:rPr>
          <w:rFonts w:ascii="Arial" w:hAnsi="Arial"/>
        </w:rPr>
      </w:pPr>
    </w:p>
    <w:p w14:paraId="0AA6B62D" w14:textId="77777777" w:rsidR="0048322B" w:rsidRPr="006246A6" w:rsidRDefault="0048322B" w:rsidP="0048322B">
      <w:pPr>
        <w:ind w:left="1701"/>
        <w:jc w:val="center"/>
        <w:rPr>
          <w:rFonts w:ascii="Arial" w:hAnsi="Arial"/>
        </w:rPr>
      </w:pPr>
    </w:p>
    <w:p w14:paraId="38A79EBC" w14:textId="11C00556" w:rsidR="0048322B" w:rsidRPr="006246A6" w:rsidRDefault="0048322B" w:rsidP="00767358">
      <w:pPr>
        <w:rPr>
          <w:rFonts w:ascii="Arial" w:hAnsi="Arial"/>
        </w:rPr>
      </w:pPr>
    </w:p>
    <w:p w14:paraId="11816997" w14:textId="77777777" w:rsidR="0048322B" w:rsidRPr="006246A6" w:rsidRDefault="0048322B" w:rsidP="0048322B">
      <w:pPr>
        <w:ind w:left="1701"/>
        <w:jc w:val="center"/>
        <w:rPr>
          <w:rFonts w:ascii="Arial" w:hAnsi="Arial"/>
        </w:rPr>
      </w:pPr>
      <w:r w:rsidRPr="006246A6">
        <w:rPr>
          <w:rFonts w:ascii="Arial" w:hAnsi="Arial"/>
        </w:rPr>
        <w:t>Carlos Alexandre Ribeiro Gomes</w:t>
      </w:r>
    </w:p>
    <w:p w14:paraId="2CBC90C9" w14:textId="77777777" w:rsidR="0048322B" w:rsidRPr="006246A6" w:rsidRDefault="0048322B" w:rsidP="0048322B">
      <w:pPr>
        <w:ind w:left="1701"/>
        <w:jc w:val="center"/>
        <w:rPr>
          <w:rFonts w:ascii="Arial" w:hAnsi="Arial"/>
        </w:rPr>
      </w:pPr>
      <w:r w:rsidRPr="006246A6">
        <w:rPr>
          <w:rFonts w:ascii="Arial" w:hAnsi="Arial"/>
        </w:rPr>
        <w:t>Secretaria de Meio Ambiente e Agricultura</w:t>
      </w:r>
    </w:p>
    <w:p w14:paraId="590B3B12" w14:textId="77777777" w:rsidR="0048322B" w:rsidRPr="006246A6" w:rsidRDefault="0048322B" w:rsidP="0048322B">
      <w:pPr>
        <w:pStyle w:val="pf0"/>
        <w:spacing w:before="0" w:after="0"/>
        <w:ind w:left="1701"/>
        <w:jc w:val="center"/>
        <w:rPr>
          <w:rFonts w:ascii="Arial" w:hAnsi="Arial" w:cs="Arial"/>
        </w:rPr>
      </w:pPr>
    </w:p>
    <w:p w14:paraId="20D9BA7F" w14:textId="77777777" w:rsidR="004F64A7" w:rsidRPr="00400596" w:rsidRDefault="004F64A7" w:rsidP="00B91F4D">
      <w:pPr>
        <w:jc w:val="both"/>
        <w:rPr>
          <w:rFonts w:ascii="Arial" w:hAnsi="Arial"/>
          <w:b/>
          <w:bCs/>
          <w:sz w:val="28"/>
          <w:szCs w:val="28"/>
        </w:rPr>
      </w:pPr>
    </w:p>
    <w:p w14:paraId="1560D663" w14:textId="77777777" w:rsidR="000E2357" w:rsidRDefault="000E2357" w:rsidP="00B91F4D">
      <w:pPr>
        <w:jc w:val="both"/>
        <w:rPr>
          <w:rFonts w:ascii="Arial" w:hAnsi="Arial"/>
          <w:b/>
          <w:bCs/>
          <w:sz w:val="28"/>
          <w:szCs w:val="28"/>
        </w:rPr>
      </w:pPr>
    </w:p>
    <w:p w14:paraId="7C1B5E50" w14:textId="77777777" w:rsidR="00C22DA3" w:rsidRDefault="00C22DA3" w:rsidP="00B91F4D">
      <w:pPr>
        <w:jc w:val="both"/>
        <w:rPr>
          <w:rFonts w:ascii="Arial" w:hAnsi="Arial"/>
          <w:b/>
          <w:bCs/>
          <w:sz w:val="28"/>
          <w:szCs w:val="28"/>
        </w:rPr>
      </w:pPr>
    </w:p>
    <w:p w14:paraId="6EAD4FB1" w14:textId="77777777" w:rsidR="00C22DA3" w:rsidRDefault="00C22DA3" w:rsidP="00B91F4D">
      <w:pPr>
        <w:jc w:val="both"/>
        <w:rPr>
          <w:rFonts w:ascii="Arial" w:hAnsi="Arial"/>
          <w:b/>
          <w:bCs/>
          <w:sz w:val="28"/>
          <w:szCs w:val="28"/>
        </w:rPr>
      </w:pPr>
    </w:p>
    <w:p w14:paraId="1EBD9318" w14:textId="77777777" w:rsidR="00C22DA3" w:rsidRDefault="00C22DA3" w:rsidP="00B91F4D">
      <w:pPr>
        <w:jc w:val="both"/>
        <w:rPr>
          <w:rFonts w:ascii="Arial" w:hAnsi="Arial"/>
          <w:b/>
          <w:bCs/>
          <w:sz w:val="28"/>
          <w:szCs w:val="28"/>
        </w:rPr>
      </w:pPr>
    </w:p>
    <w:p w14:paraId="25394234" w14:textId="77777777" w:rsidR="00C22DA3" w:rsidRDefault="00C22DA3" w:rsidP="00B91F4D">
      <w:pPr>
        <w:jc w:val="both"/>
        <w:rPr>
          <w:rFonts w:ascii="Arial" w:hAnsi="Arial"/>
          <w:b/>
          <w:bCs/>
          <w:sz w:val="28"/>
          <w:szCs w:val="28"/>
        </w:rPr>
      </w:pPr>
    </w:p>
    <w:p w14:paraId="3B794E1A" w14:textId="77777777" w:rsidR="00C22DA3" w:rsidRDefault="00C22DA3" w:rsidP="00B91F4D">
      <w:pPr>
        <w:jc w:val="both"/>
        <w:rPr>
          <w:rFonts w:ascii="Arial" w:hAnsi="Arial"/>
          <w:b/>
          <w:bCs/>
          <w:sz w:val="28"/>
          <w:szCs w:val="28"/>
        </w:rPr>
      </w:pPr>
    </w:p>
    <w:p w14:paraId="3B8E41E9" w14:textId="77777777" w:rsidR="001E3742" w:rsidRDefault="001E3742" w:rsidP="00B91F4D">
      <w:pPr>
        <w:jc w:val="both"/>
        <w:rPr>
          <w:rFonts w:ascii="Arial" w:hAnsi="Arial"/>
          <w:b/>
          <w:bCs/>
          <w:sz w:val="28"/>
          <w:szCs w:val="28"/>
        </w:rPr>
      </w:pPr>
    </w:p>
    <w:p w14:paraId="5B78F59F" w14:textId="77777777" w:rsidR="001E3742" w:rsidRDefault="001E3742" w:rsidP="00B91F4D">
      <w:pPr>
        <w:jc w:val="both"/>
        <w:rPr>
          <w:rFonts w:ascii="Arial" w:hAnsi="Arial"/>
          <w:b/>
          <w:bCs/>
          <w:sz w:val="28"/>
          <w:szCs w:val="28"/>
        </w:rPr>
      </w:pPr>
    </w:p>
    <w:p w14:paraId="5499291F" w14:textId="77777777" w:rsidR="001E3742" w:rsidRDefault="001E3742" w:rsidP="00B91F4D">
      <w:pPr>
        <w:jc w:val="both"/>
        <w:rPr>
          <w:rFonts w:ascii="Arial" w:hAnsi="Arial"/>
          <w:b/>
          <w:bCs/>
          <w:sz w:val="28"/>
          <w:szCs w:val="28"/>
        </w:rPr>
      </w:pPr>
    </w:p>
    <w:p w14:paraId="76791131" w14:textId="77777777" w:rsidR="001E3742" w:rsidRDefault="001E3742" w:rsidP="00B91F4D">
      <w:pPr>
        <w:jc w:val="both"/>
        <w:rPr>
          <w:rFonts w:ascii="Arial" w:hAnsi="Arial"/>
          <w:b/>
          <w:bCs/>
          <w:sz w:val="28"/>
          <w:szCs w:val="28"/>
        </w:rPr>
      </w:pPr>
    </w:p>
    <w:p w14:paraId="733C4490" w14:textId="77777777" w:rsidR="00DE784C" w:rsidRDefault="00DE784C" w:rsidP="00D74977">
      <w:pPr>
        <w:rPr>
          <w:rFonts w:ascii="Arial" w:hAnsi="Arial"/>
          <w:b/>
          <w:bCs/>
          <w:sz w:val="28"/>
          <w:szCs w:val="28"/>
        </w:rPr>
      </w:pPr>
    </w:p>
    <w:p w14:paraId="35DF147A" w14:textId="10694027" w:rsidR="003B03F4" w:rsidRPr="00603385" w:rsidRDefault="003B03F4" w:rsidP="00675FF5">
      <w:pPr>
        <w:jc w:val="center"/>
        <w:rPr>
          <w:rFonts w:ascii="Arial" w:hAnsi="Arial"/>
          <w:b/>
          <w:bCs/>
          <w:sz w:val="28"/>
          <w:szCs w:val="28"/>
        </w:rPr>
      </w:pPr>
      <w:r w:rsidRPr="00603385">
        <w:rPr>
          <w:rFonts w:ascii="Arial" w:hAnsi="Arial"/>
          <w:b/>
          <w:bCs/>
          <w:sz w:val="28"/>
          <w:szCs w:val="28"/>
        </w:rPr>
        <w:t xml:space="preserve">CONCORRÊNCIA Nº </w:t>
      </w:r>
      <w:r w:rsidR="00C27102">
        <w:rPr>
          <w:rFonts w:ascii="Arial" w:hAnsi="Arial"/>
          <w:b/>
          <w:bCs/>
          <w:sz w:val="28"/>
          <w:szCs w:val="28"/>
        </w:rPr>
        <w:t>005</w:t>
      </w:r>
      <w:r w:rsidRPr="00603385">
        <w:rPr>
          <w:rFonts w:ascii="Arial" w:hAnsi="Arial"/>
          <w:b/>
          <w:bCs/>
          <w:sz w:val="28"/>
          <w:szCs w:val="28"/>
        </w:rPr>
        <w:t>/202</w:t>
      </w:r>
      <w:r w:rsidR="00103388">
        <w:rPr>
          <w:rFonts w:ascii="Arial" w:hAnsi="Arial"/>
          <w:b/>
          <w:bCs/>
          <w:sz w:val="28"/>
          <w:szCs w:val="28"/>
        </w:rPr>
        <w:t>6</w:t>
      </w:r>
    </w:p>
    <w:p w14:paraId="4A214B43" w14:textId="77777777" w:rsidR="003B03F4" w:rsidRPr="00603385" w:rsidRDefault="003B03F4" w:rsidP="00675FF5">
      <w:pPr>
        <w:jc w:val="center"/>
        <w:rPr>
          <w:rFonts w:ascii="Arial" w:hAnsi="Arial"/>
          <w:b/>
          <w:bCs/>
          <w:sz w:val="28"/>
          <w:szCs w:val="28"/>
        </w:rPr>
      </w:pPr>
    </w:p>
    <w:p w14:paraId="20D0F638" w14:textId="580DF7ED" w:rsidR="0012692E" w:rsidRPr="00603385" w:rsidRDefault="003B03F4" w:rsidP="00675FF5">
      <w:pPr>
        <w:spacing w:line="276" w:lineRule="auto"/>
        <w:jc w:val="center"/>
        <w:rPr>
          <w:rFonts w:ascii="Arial" w:hAnsi="Arial"/>
          <w:b/>
          <w:bCs/>
          <w:sz w:val="28"/>
          <w:szCs w:val="28"/>
        </w:rPr>
      </w:pPr>
      <w:r w:rsidRPr="00603385">
        <w:rPr>
          <w:rFonts w:ascii="Arial" w:hAnsi="Arial"/>
          <w:b/>
          <w:bCs/>
          <w:sz w:val="28"/>
          <w:szCs w:val="28"/>
        </w:rPr>
        <w:t xml:space="preserve">PROCESSO Nº </w:t>
      </w:r>
      <w:r w:rsidR="00C27102">
        <w:rPr>
          <w:rFonts w:ascii="Arial" w:hAnsi="Arial"/>
          <w:b/>
          <w:bCs/>
          <w:sz w:val="28"/>
          <w:szCs w:val="28"/>
        </w:rPr>
        <w:t>051</w:t>
      </w:r>
      <w:r w:rsidRPr="00603385">
        <w:rPr>
          <w:rFonts w:ascii="Arial" w:hAnsi="Arial"/>
          <w:b/>
          <w:bCs/>
          <w:sz w:val="28"/>
          <w:szCs w:val="28"/>
        </w:rPr>
        <w:t>/202</w:t>
      </w:r>
      <w:r w:rsidR="00103388">
        <w:rPr>
          <w:rFonts w:ascii="Arial" w:hAnsi="Arial"/>
          <w:b/>
          <w:bCs/>
          <w:sz w:val="28"/>
          <w:szCs w:val="28"/>
        </w:rPr>
        <w:t>6</w:t>
      </w:r>
    </w:p>
    <w:bookmarkEnd w:id="47"/>
    <w:p w14:paraId="5F5C3D4F" w14:textId="77777777" w:rsidR="005234EC" w:rsidRPr="004D2F4E" w:rsidRDefault="005234EC" w:rsidP="00675FF5">
      <w:pPr>
        <w:spacing w:line="276" w:lineRule="auto"/>
        <w:jc w:val="center"/>
        <w:rPr>
          <w:rFonts w:ascii="Arial" w:hAnsi="Arial"/>
          <w:bCs/>
        </w:rPr>
      </w:pPr>
    </w:p>
    <w:p w14:paraId="70A8E7B2" w14:textId="77777777" w:rsidR="007D75A3" w:rsidRDefault="007D75A3" w:rsidP="00675FF5">
      <w:pPr>
        <w:spacing w:line="276" w:lineRule="auto"/>
        <w:jc w:val="center"/>
        <w:rPr>
          <w:rFonts w:ascii="Arial" w:hAnsi="Arial"/>
          <w:b/>
          <w:bCs/>
          <w:sz w:val="36"/>
          <w:szCs w:val="36"/>
        </w:rPr>
      </w:pPr>
      <w:r w:rsidRPr="004D2F4E">
        <w:rPr>
          <w:rFonts w:ascii="Arial" w:hAnsi="Arial"/>
          <w:b/>
          <w:bCs/>
          <w:sz w:val="36"/>
          <w:szCs w:val="36"/>
        </w:rPr>
        <w:t>ANEXO II</w:t>
      </w:r>
    </w:p>
    <w:p w14:paraId="30F1B7BF" w14:textId="77777777" w:rsidR="00BB7FF5" w:rsidRPr="004D2F4E" w:rsidRDefault="00BB7FF5" w:rsidP="00675FF5">
      <w:pPr>
        <w:spacing w:line="276" w:lineRule="auto"/>
        <w:jc w:val="center"/>
        <w:rPr>
          <w:rFonts w:ascii="Arial" w:hAnsi="Arial"/>
          <w:b/>
          <w:bCs/>
          <w:sz w:val="36"/>
          <w:szCs w:val="36"/>
        </w:rPr>
      </w:pPr>
    </w:p>
    <w:p w14:paraId="1ACD9C5D" w14:textId="77777777" w:rsidR="007D75A3" w:rsidRPr="004D2F4E" w:rsidRDefault="007D75A3" w:rsidP="00675FF5">
      <w:pPr>
        <w:pStyle w:val="Ttulo1"/>
        <w:spacing w:line="276" w:lineRule="auto"/>
        <w:jc w:val="center"/>
        <w:rPr>
          <w:rFonts w:ascii="Arial" w:hAnsi="Arial" w:cs="Arial"/>
          <w:b w:val="0"/>
        </w:rPr>
      </w:pPr>
      <w:r w:rsidRPr="004D2F4E">
        <w:rPr>
          <w:rFonts w:ascii="Arial" w:hAnsi="Arial" w:cs="Arial"/>
        </w:rPr>
        <w:t>MODELO DE PLANILHA DE PROPOSTA</w:t>
      </w:r>
    </w:p>
    <w:p w14:paraId="411D8F2B" w14:textId="77777777" w:rsidR="00C277C0" w:rsidRPr="004D2F4E" w:rsidRDefault="00C277C0" w:rsidP="00675FF5">
      <w:pPr>
        <w:spacing w:line="276" w:lineRule="auto"/>
        <w:rPr>
          <w:rFonts w:ascii="Arial" w:hAnsi="Arial"/>
        </w:rPr>
      </w:pPr>
    </w:p>
    <w:p w14:paraId="2785617E" w14:textId="77777777" w:rsidR="005731F9" w:rsidRPr="00395DB4" w:rsidRDefault="005731F9" w:rsidP="00675FF5">
      <w:pPr>
        <w:spacing w:line="276" w:lineRule="auto"/>
        <w:jc w:val="both"/>
        <w:rPr>
          <w:rFonts w:ascii="Arial" w:hAnsi="Arial"/>
          <w:b/>
        </w:rPr>
      </w:pPr>
      <w:r w:rsidRPr="00395DB4">
        <w:rPr>
          <w:rFonts w:ascii="Arial" w:hAnsi="Arial"/>
          <w:b/>
          <w:u w:val="single"/>
        </w:rPr>
        <w:t>DADOS DO PROPONENTE</w:t>
      </w:r>
      <w:r w:rsidRPr="00395DB4">
        <w:rPr>
          <w:rFonts w:ascii="Arial" w:hAnsi="Arial"/>
          <w:b/>
        </w:rPr>
        <w:t>:</w:t>
      </w:r>
    </w:p>
    <w:p w14:paraId="42F9D8FE" w14:textId="77777777" w:rsidR="005731F9" w:rsidRPr="004D2F4E" w:rsidRDefault="005731F9" w:rsidP="00675FF5">
      <w:pPr>
        <w:spacing w:line="276" w:lineRule="auto"/>
        <w:jc w:val="both"/>
        <w:rPr>
          <w:rFonts w:ascii="Arial" w:hAnsi="Arial"/>
          <w:b/>
        </w:rPr>
      </w:pPr>
      <w:r w:rsidRPr="004D2F4E">
        <w:rPr>
          <w:rFonts w:ascii="Arial" w:hAnsi="Arial"/>
          <w:b/>
        </w:rPr>
        <w:t>RAZÃO SOCIAL:</w:t>
      </w:r>
    </w:p>
    <w:p w14:paraId="06066749" w14:textId="77777777" w:rsidR="005731F9" w:rsidRPr="004D2F4E" w:rsidRDefault="005731F9" w:rsidP="00675FF5">
      <w:pPr>
        <w:spacing w:line="276" w:lineRule="auto"/>
        <w:jc w:val="both"/>
        <w:rPr>
          <w:rFonts w:ascii="Arial" w:hAnsi="Arial"/>
          <w:b/>
        </w:rPr>
      </w:pPr>
      <w:r w:rsidRPr="004D2F4E">
        <w:rPr>
          <w:rFonts w:ascii="Arial" w:hAnsi="Arial"/>
          <w:b/>
        </w:rPr>
        <w:t>CNPJ/CPF:</w:t>
      </w:r>
    </w:p>
    <w:p w14:paraId="3EB51B49" w14:textId="77777777" w:rsidR="005731F9" w:rsidRDefault="005731F9" w:rsidP="00675FF5">
      <w:pPr>
        <w:spacing w:line="276" w:lineRule="auto"/>
        <w:jc w:val="both"/>
        <w:rPr>
          <w:rFonts w:ascii="Arial" w:hAnsi="Arial"/>
          <w:b/>
        </w:rPr>
      </w:pPr>
      <w:r w:rsidRPr="004D2F4E">
        <w:rPr>
          <w:rFonts w:ascii="Arial" w:hAnsi="Arial"/>
          <w:b/>
        </w:rPr>
        <w:t>ENDEREÇO COMPLETO:         TELEFONE:               E-MAIL INSTITUCIONAL:</w:t>
      </w:r>
    </w:p>
    <w:p w14:paraId="24A9FA4D" w14:textId="77777777" w:rsidR="007C0533" w:rsidRDefault="007C0533" w:rsidP="00675FF5">
      <w:pPr>
        <w:spacing w:line="276" w:lineRule="auto"/>
        <w:rPr>
          <w:rFonts w:ascii="Arial" w:hAnsi="Arial"/>
          <w:b/>
        </w:rPr>
      </w:pPr>
    </w:p>
    <w:p w14:paraId="2115C794" w14:textId="77777777" w:rsidR="007C0533" w:rsidRDefault="007C0533" w:rsidP="00675FF5">
      <w:pPr>
        <w:spacing w:line="276" w:lineRule="auto"/>
        <w:rPr>
          <w:rFonts w:ascii="Arial" w:hAnsi="Arial"/>
          <w:b/>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5529"/>
        <w:gridCol w:w="2268"/>
      </w:tblGrid>
      <w:tr w:rsidR="007C0533" w:rsidRPr="00CC3A4E" w14:paraId="03B43B1A" w14:textId="77777777" w:rsidTr="007C0533">
        <w:trPr>
          <w:trHeight w:val="479"/>
        </w:trPr>
        <w:tc>
          <w:tcPr>
            <w:tcW w:w="8926" w:type="dxa"/>
            <w:gridSpan w:val="3"/>
            <w:shd w:val="clear" w:color="auto" w:fill="D9D9D9" w:themeFill="background1" w:themeFillShade="D9"/>
            <w:vAlign w:val="center"/>
          </w:tcPr>
          <w:p w14:paraId="29DFA471" w14:textId="77777777" w:rsidR="007C0533" w:rsidRPr="00CC3A4E" w:rsidRDefault="007C0533" w:rsidP="00675FF5">
            <w:pPr>
              <w:spacing w:before="60" w:after="60"/>
              <w:jc w:val="center"/>
              <w:rPr>
                <w:rFonts w:ascii="Arial" w:hAnsi="Arial"/>
                <w:b/>
              </w:rPr>
            </w:pPr>
            <w:r w:rsidRPr="00CC3A4E">
              <w:rPr>
                <w:rFonts w:ascii="Arial" w:hAnsi="Arial"/>
                <w:b/>
              </w:rPr>
              <w:t>Objeto licitado</w:t>
            </w:r>
          </w:p>
        </w:tc>
      </w:tr>
      <w:tr w:rsidR="007C0533" w:rsidRPr="00CC3A4E" w14:paraId="7918756B" w14:textId="77777777" w:rsidTr="007C0533">
        <w:trPr>
          <w:trHeight w:val="499"/>
        </w:trPr>
        <w:tc>
          <w:tcPr>
            <w:tcW w:w="1129" w:type="dxa"/>
            <w:shd w:val="clear" w:color="auto" w:fill="D9D9D9" w:themeFill="background1" w:themeFillShade="D9"/>
            <w:vAlign w:val="center"/>
          </w:tcPr>
          <w:p w14:paraId="344C02D4" w14:textId="77777777" w:rsidR="007C0533" w:rsidRPr="00CC3A4E" w:rsidRDefault="007C0533" w:rsidP="00675FF5">
            <w:pPr>
              <w:spacing w:before="60" w:after="60"/>
              <w:jc w:val="center"/>
              <w:rPr>
                <w:rFonts w:ascii="Arial" w:hAnsi="Arial"/>
                <w:b/>
              </w:rPr>
            </w:pPr>
            <w:bookmarkStart w:id="66" w:name="_Hlk82417258"/>
            <w:r w:rsidRPr="00CC3A4E">
              <w:rPr>
                <w:rFonts w:ascii="Arial" w:hAnsi="Arial"/>
                <w:b/>
              </w:rPr>
              <w:t>Item</w:t>
            </w:r>
          </w:p>
        </w:tc>
        <w:tc>
          <w:tcPr>
            <w:tcW w:w="5529" w:type="dxa"/>
            <w:shd w:val="clear" w:color="auto" w:fill="D9D9D9" w:themeFill="background1" w:themeFillShade="D9"/>
            <w:vAlign w:val="center"/>
          </w:tcPr>
          <w:p w14:paraId="63154333" w14:textId="77777777" w:rsidR="007C0533" w:rsidRPr="00CC3A4E" w:rsidRDefault="007C0533" w:rsidP="00675FF5">
            <w:pPr>
              <w:spacing w:before="60" w:after="60"/>
              <w:jc w:val="center"/>
              <w:rPr>
                <w:rFonts w:ascii="Arial" w:hAnsi="Arial"/>
                <w:b/>
              </w:rPr>
            </w:pPr>
            <w:r w:rsidRPr="00CC3A4E">
              <w:rPr>
                <w:rFonts w:ascii="Arial" w:hAnsi="Arial"/>
                <w:b/>
              </w:rPr>
              <w:t>Descrição</w:t>
            </w:r>
          </w:p>
        </w:tc>
        <w:tc>
          <w:tcPr>
            <w:tcW w:w="2268" w:type="dxa"/>
            <w:shd w:val="clear" w:color="auto" w:fill="D9D9D9" w:themeFill="background1" w:themeFillShade="D9"/>
            <w:vAlign w:val="center"/>
          </w:tcPr>
          <w:p w14:paraId="41BFE09B" w14:textId="77777777" w:rsidR="007C0533" w:rsidRPr="00CC3A4E" w:rsidRDefault="007C0533" w:rsidP="00675FF5">
            <w:pPr>
              <w:spacing w:before="60" w:after="60"/>
              <w:jc w:val="center"/>
              <w:rPr>
                <w:rFonts w:ascii="Arial" w:hAnsi="Arial"/>
                <w:b/>
              </w:rPr>
            </w:pPr>
            <w:r w:rsidRPr="00CC3A4E">
              <w:rPr>
                <w:rFonts w:ascii="Arial" w:hAnsi="Arial"/>
                <w:b/>
              </w:rPr>
              <w:t>Valor Global (R$)</w:t>
            </w:r>
          </w:p>
        </w:tc>
      </w:tr>
      <w:tr w:rsidR="00E778FB" w:rsidRPr="00CC3A4E" w14:paraId="5ABB22E2" w14:textId="77777777" w:rsidTr="007C0533">
        <w:trPr>
          <w:trHeight w:val="1166"/>
        </w:trPr>
        <w:tc>
          <w:tcPr>
            <w:tcW w:w="1129" w:type="dxa"/>
            <w:vAlign w:val="center"/>
          </w:tcPr>
          <w:p w14:paraId="3A5D8547" w14:textId="77777777" w:rsidR="00E778FB" w:rsidRPr="00CC3A4E" w:rsidRDefault="00E778FB" w:rsidP="00675FF5">
            <w:pPr>
              <w:spacing w:before="60" w:after="60"/>
              <w:jc w:val="center"/>
              <w:rPr>
                <w:rFonts w:ascii="Arial" w:hAnsi="Arial"/>
                <w:b/>
                <w:bCs/>
              </w:rPr>
            </w:pPr>
            <w:r w:rsidRPr="00CC3A4E">
              <w:rPr>
                <w:rFonts w:ascii="Arial" w:hAnsi="Arial"/>
                <w:b/>
                <w:lang w:val="pt-PT"/>
              </w:rPr>
              <w:t>01</w:t>
            </w:r>
          </w:p>
        </w:tc>
        <w:tc>
          <w:tcPr>
            <w:tcW w:w="5529" w:type="dxa"/>
          </w:tcPr>
          <w:p w14:paraId="30CED4ED" w14:textId="7D32D88F" w:rsidR="00E778FB" w:rsidRPr="000E2357" w:rsidRDefault="000E2357" w:rsidP="000E2357">
            <w:pPr>
              <w:pStyle w:val="Expandido"/>
              <w:ind w:left="0" w:right="-1"/>
              <w:rPr>
                <w:rFonts w:ascii="Arial" w:hAnsi="Arial" w:cs="Arial"/>
                <w:b/>
                <w:bCs/>
                <w:color w:val="auto"/>
                <w:sz w:val="24"/>
              </w:rPr>
            </w:pPr>
            <w:r w:rsidRPr="00F95475">
              <w:rPr>
                <w:rFonts w:ascii="Arial" w:hAnsi="Arial" w:cs="Arial"/>
                <w:b/>
                <w:bCs/>
                <w:color w:val="auto"/>
                <w:sz w:val="24"/>
              </w:rPr>
              <w:t>CONTRATAÇÃO DE EMPRESA ESPECIALIZADA PARA A EXECUÇÃO DE OBRAS PARA REFORMA E REVITALIZAÇÃO DA PRAÇA PÚBLICA NO JARDIM PARAÍSO - "PRAÇA VENÍCIO DESIDÉRIO " NO MUNICÍPIO DE SERTÃOZINHO/SP</w:t>
            </w:r>
            <w:r>
              <w:rPr>
                <w:rFonts w:ascii="Arial" w:hAnsi="Arial" w:cs="Arial"/>
                <w:b/>
                <w:bCs/>
                <w:color w:val="auto"/>
                <w:sz w:val="24"/>
              </w:rPr>
              <w:t>.</w:t>
            </w:r>
          </w:p>
        </w:tc>
        <w:tc>
          <w:tcPr>
            <w:tcW w:w="2268" w:type="dxa"/>
          </w:tcPr>
          <w:p w14:paraId="09CB63AA" w14:textId="77777777" w:rsidR="00E778FB" w:rsidRPr="00CC3A4E" w:rsidRDefault="00E778FB" w:rsidP="00675FF5">
            <w:pPr>
              <w:spacing w:before="60" w:after="60"/>
              <w:jc w:val="center"/>
              <w:rPr>
                <w:rFonts w:ascii="Arial" w:hAnsi="Arial"/>
                <w:b/>
                <w:bCs/>
              </w:rPr>
            </w:pPr>
          </w:p>
        </w:tc>
      </w:tr>
      <w:bookmarkEnd w:id="66"/>
    </w:tbl>
    <w:p w14:paraId="2DF4F820" w14:textId="77777777" w:rsidR="007C0533" w:rsidRDefault="007C0533" w:rsidP="00675FF5">
      <w:pPr>
        <w:spacing w:line="276" w:lineRule="auto"/>
        <w:rPr>
          <w:rFonts w:ascii="Arial" w:hAnsi="Arial"/>
          <w:b/>
        </w:rPr>
      </w:pPr>
    </w:p>
    <w:p w14:paraId="536EBF4A" w14:textId="77777777" w:rsidR="008015E6" w:rsidRDefault="008015E6" w:rsidP="00675FF5">
      <w:pPr>
        <w:rPr>
          <w:rFonts w:ascii="Arial" w:hAnsi="Arial"/>
          <w:b/>
        </w:rPr>
      </w:pPr>
    </w:p>
    <w:p w14:paraId="7C846DA2" w14:textId="47287A44" w:rsidR="007C0533" w:rsidRPr="00737433" w:rsidRDefault="007C0533" w:rsidP="00675FF5">
      <w:pPr>
        <w:rPr>
          <w:rFonts w:ascii="Arial" w:hAnsi="Arial"/>
          <w:b/>
        </w:rPr>
      </w:pPr>
      <w:r w:rsidRPr="00737433">
        <w:rPr>
          <w:rFonts w:ascii="Arial" w:hAnsi="Arial"/>
          <w:b/>
        </w:rPr>
        <w:t>Validade da proposta: 60 (sessenta) dias.</w:t>
      </w:r>
    </w:p>
    <w:p w14:paraId="6E54604E" w14:textId="77777777" w:rsidR="007C0533" w:rsidRDefault="007C0533" w:rsidP="00675FF5">
      <w:pPr>
        <w:autoSpaceDE w:val="0"/>
        <w:adjustRightInd w:val="0"/>
        <w:spacing w:line="276" w:lineRule="auto"/>
        <w:jc w:val="both"/>
        <w:rPr>
          <w:rFonts w:ascii="Arial" w:hAnsi="Arial"/>
          <w:b/>
        </w:rPr>
      </w:pPr>
    </w:p>
    <w:p w14:paraId="7F6EE359" w14:textId="50C0B058" w:rsidR="007C0533" w:rsidRPr="00FA5117" w:rsidRDefault="00940D62" w:rsidP="005C4022">
      <w:pPr>
        <w:autoSpaceDE w:val="0"/>
        <w:adjustRightInd w:val="0"/>
        <w:jc w:val="both"/>
        <w:rPr>
          <w:rFonts w:ascii="Arial" w:hAnsi="Arial"/>
          <w:b/>
        </w:rPr>
      </w:pPr>
      <w:r w:rsidRPr="00FA5117">
        <w:rPr>
          <w:rFonts w:ascii="Arial" w:hAnsi="Arial"/>
          <w:b/>
        </w:rPr>
        <w:t>TODOS OS CUSTOS DECORRENTES DA EXECUÇÃO DO OBJETO CONTRATUAL CORREM POR CONTA DO CONTRATADO.</w:t>
      </w:r>
    </w:p>
    <w:p w14:paraId="5C14C524" w14:textId="77777777" w:rsidR="007C0533" w:rsidRPr="00FA5117" w:rsidRDefault="007C0533" w:rsidP="00675FF5">
      <w:pPr>
        <w:autoSpaceDE w:val="0"/>
        <w:adjustRightInd w:val="0"/>
        <w:spacing w:line="276" w:lineRule="auto"/>
        <w:jc w:val="both"/>
        <w:rPr>
          <w:rFonts w:ascii="Arial" w:hAnsi="Arial"/>
        </w:rPr>
      </w:pPr>
    </w:p>
    <w:p w14:paraId="69DBCD1E" w14:textId="3653C6E2" w:rsidR="001F29D0" w:rsidRPr="00FA5117" w:rsidRDefault="007C0533" w:rsidP="00773B25">
      <w:pPr>
        <w:autoSpaceDE w:val="0"/>
        <w:adjustRightInd w:val="0"/>
        <w:jc w:val="both"/>
        <w:rPr>
          <w:rFonts w:ascii="Arial" w:hAnsi="Arial"/>
          <w:b/>
          <w:bCs/>
        </w:rPr>
      </w:pPr>
      <w:r w:rsidRPr="00FA5117">
        <w:rPr>
          <w:rFonts w:ascii="Arial" w:hAnsi="Arial"/>
          <w:b/>
          <w:bCs/>
        </w:rPr>
        <w:t>Obs.: O contratado deverá apresentar planilha orçamentária devidamente preenchida com preço unitário e total de cada item.</w:t>
      </w:r>
    </w:p>
    <w:p w14:paraId="7FDD4853" w14:textId="5FB2CF54" w:rsidR="005D33D8" w:rsidRPr="005D33D8" w:rsidRDefault="000A1416" w:rsidP="005D33D8">
      <w:pPr>
        <w:pStyle w:val="Nvel2-Red"/>
        <w:widowControl w:val="0"/>
        <w:numPr>
          <w:ilvl w:val="0"/>
          <w:numId w:val="0"/>
        </w:numPr>
        <w:suppressAutoHyphens/>
        <w:spacing w:before="260" w:after="240" w:line="240" w:lineRule="auto"/>
        <w:rPr>
          <w:b/>
          <w:bCs/>
          <w:i w:val="0"/>
          <w:iCs w:val="0"/>
          <w:color w:val="auto"/>
          <w:sz w:val="24"/>
          <w:szCs w:val="24"/>
          <w:u w:val="single"/>
        </w:rPr>
      </w:pPr>
      <w:r w:rsidRPr="005D33D8">
        <w:rPr>
          <w:b/>
          <w:bCs/>
          <w:i w:val="0"/>
          <w:iCs w:val="0"/>
          <w:color w:val="auto"/>
          <w:sz w:val="24"/>
          <w:szCs w:val="24"/>
          <w:u w:val="single"/>
        </w:rPr>
        <w:t xml:space="preserve">Deverão ainda, ser observados </w:t>
      </w:r>
      <w:r w:rsidR="005D33D8" w:rsidRPr="005D33D8">
        <w:rPr>
          <w:b/>
          <w:bCs/>
          <w:i w:val="0"/>
          <w:iCs w:val="0"/>
          <w:color w:val="auto"/>
          <w:sz w:val="24"/>
          <w:szCs w:val="24"/>
          <w:u w:val="single"/>
        </w:rPr>
        <w:t>os valores máximos unitários e global da proposta e planilha orçamentária a ser preenchida.</w:t>
      </w:r>
    </w:p>
    <w:p w14:paraId="344273CA" w14:textId="77777777" w:rsidR="005D33D8" w:rsidRDefault="005D33D8" w:rsidP="00675FF5">
      <w:pPr>
        <w:spacing w:line="276" w:lineRule="auto"/>
        <w:rPr>
          <w:rFonts w:ascii="Arial" w:hAnsi="Arial"/>
          <w:b/>
          <w:color w:val="000000" w:themeColor="text1"/>
        </w:rPr>
      </w:pPr>
    </w:p>
    <w:p w14:paraId="1690516C" w14:textId="19BE6DB3" w:rsidR="007C0533" w:rsidRPr="007C0533" w:rsidRDefault="007C0533" w:rsidP="00675FF5">
      <w:pPr>
        <w:spacing w:line="276" w:lineRule="auto"/>
        <w:rPr>
          <w:rFonts w:ascii="Arial" w:hAnsi="Arial"/>
          <w:b/>
          <w:color w:val="000000" w:themeColor="text1"/>
        </w:rPr>
      </w:pPr>
      <w:r w:rsidRPr="007C0533">
        <w:rPr>
          <w:rFonts w:ascii="Arial" w:hAnsi="Arial"/>
          <w:b/>
          <w:color w:val="000000" w:themeColor="text1"/>
        </w:rPr>
        <w:t>DADOS BANCÁRIOS DE ACORDO COM CNPJ DA EMPRESA:</w:t>
      </w:r>
    </w:p>
    <w:p w14:paraId="39906AAF" w14:textId="77777777" w:rsidR="007C0533" w:rsidRPr="007C0533" w:rsidRDefault="007C0533" w:rsidP="00675FF5">
      <w:pPr>
        <w:pStyle w:val="Corpodetexto"/>
        <w:spacing w:line="276" w:lineRule="auto"/>
        <w:jc w:val="left"/>
        <w:rPr>
          <w:rFonts w:ascii="Arial" w:hAnsi="Arial" w:cs="Arial"/>
          <w:b/>
          <w:bCs/>
          <w:color w:val="000000" w:themeColor="text1"/>
          <w:sz w:val="24"/>
        </w:rPr>
      </w:pPr>
      <w:r w:rsidRPr="007C0533">
        <w:rPr>
          <w:rFonts w:ascii="Arial" w:hAnsi="Arial" w:cs="Arial"/>
          <w:color w:val="000000" w:themeColor="text1"/>
          <w:sz w:val="24"/>
        </w:rPr>
        <w:t xml:space="preserve">BANCO Nº             </w:t>
      </w:r>
      <w:proofErr w:type="spellStart"/>
      <w:r w:rsidRPr="007C0533">
        <w:rPr>
          <w:rFonts w:ascii="Arial" w:hAnsi="Arial" w:cs="Arial"/>
          <w:color w:val="000000" w:themeColor="text1"/>
          <w:sz w:val="24"/>
        </w:rPr>
        <w:t>Nº</w:t>
      </w:r>
      <w:proofErr w:type="spellEnd"/>
      <w:r w:rsidRPr="007C0533">
        <w:rPr>
          <w:rFonts w:ascii="Arial" w:hAnsi="Arial" w:cs="Arial"/>
          <w:color w:val="000000" w:themeColor="text1"/>
          <w:sz w:val="24"/>
        </w:rPr>
        <w:t xml:space="preserve"> DA AGÊNCIA                 Nº DA CONTA CORRENTE:</w:t>
      </w:r>
    </w:p>
    <w:p w14:paraId="2CCB696A" w14:textId="77777777" w:rsidR="007C0533" w:rsidRPr="007C0533" w:rsidRDefault="007C0533" w:rsidP="00675FF5">
      <w:pPr>
        <w:pStyle w:val="Corpodetexto"/>
        <w:spacing w:line="276" w:lineRule="auto"/>
        <w:jc w:val="left"/>
        <w:rPr>
          <w:rFonts w:ascii="Arial" w:hAnsi="Arial" w:cs="Arial"/>
          <w:b/>
          <w:bCs/>
          <w:color w:val="000000" w:themeColor="text1"/>
          <w:sz w:val="24"/>
        </w:rPr>
      </w:pPr>
    </w:p>
    <w:p w14:paraId="1297C33B" w14:textId="115A0551" w:rsidR="007C0533" w:rsidRPr="007C0533" w:rsidRDefault="007C0533" w:rsidP="00675FF5">
      <w:pPr>
        <w:ind w:right="-2"/>
        <w:jc w:val="both"/>
        <w:rPr>
          <w:rStyle w:val="Forte"/>
          <w:rFonts w:ascii="Arial" w:hAnsi="Arial"/>
          <w:bCs/>
        </w:rPr>
      </w:pPr>
      <w:r w:rsidRPr="007C0533">
        <w:rPr>
          <w:rStyle w:val="Forte"/>
          <w:rFonts w:ascii="Arial" w:hAnsi="Arial"/>
          <w:color w:val="000000"/>
        </w:rPr>
        <w:t>Apresentar os dados do (s) responsável (</w:t>
      </w:r>
      <w:proofErr w:type="spellStart"/>
      <w:r w:rsidRPr="007C0533">
        <w:rPr>
          <w:rStyle w:val="Forte"/>
          <w:rFonts w:ascii="Arial" w:hAnsi="Arial"/>
          <w:color w:val="000000"/>
        </w:rPr>
        <w:t>is</w:t>
      </w:r>
      <w:proofErr w:type="spellEnd"/>
      <w:r w:rsidRPr="007C0533">
        <w:rPr>
          <w:rStyle w:val="Forte"/>
          <w:rFonts w:ascii="Arial" w:hAnsi="Arial"/>
          <w:color w:val="000000"/>
        </w:rPr>
        <w:t>) pela assinatura do contrato e do Termo de Ciência e Notificação, conforme abaixo:</w:t>
      </w:r>
    </w:p>
    <w:p w14:paraId="632958FE" w14:textId="77777777" w:rsidR="007C0533" w:rsidRPr="007C0533" w:rsidRDefault="007C0533" w:rsidP="00675FF5">
      <w:pPr>
        <w:ind w:right="403"/>
        <w:jc w:val="both"/>
        <w:rPr>
          <w:rFonts w:ascii="Arial" w:hAnsi="Arial"/>
        </w:rPr>
      </w:pPr>
      <w:r w:rsidRPr="007C0533">
        <w:rPr>
          <w:rFonts w:ascii="Arial" w:hAnsi="Arial"/>
        </w:rPr>
        <w:t>Nome: _________________________________________________________</w:t>
      </w:r>
    </w:p>
    <w:p w14:paraId="4447E8B5" w14:textId="77777777" w:rsidR="007C0533" w:rsidRPr="007C0533" w:rsidRDefault="007C0533" w:rsidP="00675FF5">
      <w:pPr>
        <w:ind w:right="-2"/>
        <w:jc w:val="both"/>
        <w:rPr>
          <w:rFonts w:ascii="Arial" w:hAnsi="Arial"/>
        </w:rPr>
      </w:pPr>
      <w:r w:rsidRPr="007C0533">
        <w:rPr>
          <w:rFonts w:ascii="Arial" w:hAnsi="Arial"/>
        </w:rPr>
        <w:lastRenderedPageBreak/>
        <w:t>Cargo:__________________________________________________________</w:t>
      </w:r>
    </w:p>
    <w:p w14:paraId="15B738D4" w14:textId="77777777" w:rsidR="007C0533" w:rsidRPr="007C0533" w:rsidRDefault="007C0533" w:rsidP="00675FF5">
      <w:pPr>
        <w:ind w:right="-2"/>
        <w:jc w:val="both"/>
        <w:rPr>
          <w:rFonts w:ascii="Arial" w:hAnsi="Arial"/>
        </w:rPr>
      </w:pPr>
      <w:r w:rsidRPr="007C0533">
        <w:rPr>
          <w:rFonts w:ascii="Arial" w:hAnsi="Arial"/>
        </w:rPr>
        <w:t xml:space="preserve">CPF: ____________________________ </w:t>
      </w:r>
    </w:p>
    <w:p w14:paraId="310BE506" w14:textId="77777777" w:rsidR="007C0533" w:rsidRPr="007C0533" w:rsidRDefault="007C0533" w:rsidP="00675FF5">
      <w:pPr>
        <w:ind w:right="-2"/>
        <w:jc w:val="both"/>
        <w:rPr>
          <w:rFonts w:ascii="Arial" w:hAnsi="Arial"/>
        </w:rPr>
      </w:pPr>
      <w:r w:rsidRPr="007C0533">
        <w:rPr>
          <w:rFonts w:ascii="Arial" w:hAnsi="Arial"/>
        </w:rPr>
        <w:t>Assinatura: ______________________________________________________</w:t>
      </w:r>
    </w:p>
    <w:p w14:paraId="5E53494F" w14:textId="77777777" w:rsidR="00F3759A" w:rsidRDefault="00F3759A" w:rsidP="00675FF5">
      <w:pPr>
        <w:ind w:right="-2"/>
        <w:jc w:val="both"/>
        <w:rPr>
          <w:rStyle w:val="Forte"/>
          <w:rFonts w:ascii="Arial" w:hAnsi="Arial"/>
          <w:b w:val="0"/>
          <w:bCs/>
        </w:rPr>
      </w:pPr>
    </w:p>
    <w:p w14:paraId="305DE003" w14:textId="6EEEE850" w:rsidR="007C0533" w:rsidRPr="00D67695" w:rsidRDefault="007C0533" w:rsidP="00675FF5">
      <w:pPr>
        <w:ind w:right="-2"/>
        <w:jc w:val="both"/>
        <w:rPr>
          <w:rFonts w:ascii="Arial" w:hAnsi="Arial"/>
          <w:b/>
          <w:bCs/>
          <w:color w:val="000000" w:themeColor="text1"/>
        </w:rPr>
      </w:pPr>
      <w:r w:rsidRPr="00D67695">
        <w:rPr>
          <w:rStyle w:val="Forte"/>
          <w:rFonts w:ascii="Arial" w:hAnsi="Arial"/>
          <w:b w:val="0"/>
          <w:bCs/>
        </w:rPr>
        <w:t>OBS: A não apresentação dos dados acima, não será motivo de desclassificação da proposta.</w:t>
      </w:r>
    </w:p>
    <w:p w14:paraId="1C679BD9" w14:textId="77777777" w:rsidR="007C0533" w:rsidRPr="007C0533" w:rsidRDefault="007C0533" w:rsidP="00675FF5">
      <w:pPr>
        <w:pStyle w:val="Corpodetexto"/>
        <w:widowControl w:val="0"/>
        <w:spacing w:before="240" w:line="276" w:lineRule="auto"/>
        <w:jc w:val="both"/>
        <w:rPr>
          <w:rFonts w:ascii="Arial" w:hAnsi="Arial" w:cs="Arial"/>
          <w:b/>
          <w:sz w:val="24"/>
        </w:rPr>
      </w:pPr>
      <w:r w:rsidRPr="007C0533">
        <w:rPr>
          <w:rFonts w:ascii="Arial" w:hAnsi="Arial" w:cs="Arial"/>
          <w:sz w:val="24"/>
        </w:rPr>
        <w:t>Declaramos nossa inteira submissão aos preceitos legais em vigor, especialmente os da Lei Federal nº 14.133/21 e suas alterações e às cláusulas e condições do respectivo Edital que trata a presente proposta; que observaremos, integralmente e às normas da Associação Brasileira de Normas Técnicas – ABNT.</w:t>
      </w:r>
    </w:p>
    <w:p w14:paraId="4DD2959E" w14:textId="77777777" w:rsidR="007C0533" w:rsidRPr="007C0533" w:rsidRDefault="007C0533" w:rsidP="00675FF5">
      <w:pPr>
        <w:pStyle w:val="Corpodetexto"/>
        <w:spacing w:line="276" w:lineRule="auto"/>
        <w:ind w:right="-1"/>
        <w:jc w:val="both"/>
        <w:rPr>
          <w:rFonts w:ascii="Arial" w:hAnsi="Arial" w:cs="Arial"/>
          <w:bCs/>
          <w:sz w:val="24"/>
        </w:rPr>
      </w:pPr>
    </w:p>
    <w:p w14:paraId="22C2BAAC" w14:textId="77777777" w:rsidR="007C0533" w:rsidRPr="007C0533" w:rsidRDefault="007C0533" w:rsidP="00675FF5">
      <w:pPr>
        <w:pStyle w:val="Corpodetexto"/>
        <w:spacing w:line="276" w:lineRule="auto"/>
        <w:ind w:right="-1"/>
        <w:rPr>
          <w:rFonts w:ascii="Arial" w:hAnsi="Arial" w:cs="Arial"/>
          <w:bCs/>
          <w:sz w:val="24"/>
        </w:rPr>
      </w:pPr>
    </w:p>
    <w:p w14:paraId="23801E05" w14:textId="77777777" w:rsidR="007C0533" w:rsidRPr="007C0533" w:rsidRDefault="007C0533" w:rsidP="00675FF5">
      <w:pPr>
        <w:pStyle w:val="Corpodetexto"/>
        <w:spacing w:line="276" w:lineRule="auto"/>
        <w:ind w:right="-1"/>
        <w:rPr>
          <w:rFonts w:ascii="Arial" w:hAnsi="Arial" w:cs="Arial"/>
          <w:bCs/>
          <w:sz w:val="24"/>
        </w:rPr>
      </w:pPr>
    </w:p>
    <w:p w14:paraId="050C6EE0" w14:textId="77777777" w:rsidR="007C0533" w:rsidRPr="007C0533" w:rsidRDefault="007C0533" w:rsidP="00675FF5">
      <w:pPr>
        <w:adjustRightInd w:val="0"/>
        <w:spacing w:line="276" w:lineRule="auto"/>
        <w:jc w:val="center"/>
        <w:rPr>
          <w:rFonts w:ascii="Arial" w:hAnsi="Arial"/>
        </w:rPr>
      </w:pPr>
      <w:r w:rsidRPr="007C0533">
        <w:rPr>
          <w:rFonts w:ascii="Arial" w:hAnsi="Arial"/>
        </w:rPr>
        <w:t>(Local e data)</w:t>
      </w:r>
    </w:p>
    <w:p w14:paraId="49063EAC" w14:textId="77777777" w:rsidR="007C0533" w:rsidRPr="007C0533" w:rsidRDefault="007C0533" w:rsidP="00675FF5">
      <w:pPr>
        <w:adjustRightInd w:val="0"/>
        <w:spacing w:line="276" w:lineRule="auto"/>
        <w:rPr>
          <w:rFonts w:ascii="Arial" w:hAnsi="Arial"/>
        </w:rPr>
      </w:pPr>
    </w:p>
    <w:p w14:paraId="0F9F2846" w14:textId="77777777" w:rsidR="007C0533" w:rsidRDefault="007C0533" w:rsidP="00675FF5">
      <w:pPr>
        <w:adjustRightInd w:val="0"/>
        <w:spacing w:line="276" w:lineRule="auto"/>
        <w:rPr>
          <w:rFonts w:ascii="Arial" w:hAnsi="Arial"/>
        </w:rPr>
      </w:pPr>
    </w:p>
    <w:p w14:paraId="67D8CC76" w14:textId="77777777" w:rsidR="007C0533" w:rsidRDefault="007C0533" w:rsidP="00675FF5">
      <w:pPr>
        <w:adjustRightInd w:val="0"/>
        <w:spacing w:line="276" w:lineRule="auto"/>
        <w:rPr>
          <w:rFonts w:ascii="Arial" w:hAnsi="Arial"/>
        </w:rPr>
      </w:pPr>
    </w:p>
    <w:p w14:paraId="18DC05A0" w14:textId="77777777" w:rsidR="00864984" w:rsidRDefault="00864984" w:rsidP="00675FF5">
      <w:pPr>
        <w:adjustRightInd w:val="0"/>
        <w:spacing w:line="276" w:lineRule="auto"/>
        <w:rPr>
          <w:rFonts w:ascii="Arial" w:hAnsi="Arial"/>
        </w:rPr>
      </w:pPr>
    </w:p>
    <w:p w14:paraId="0328AC34" w14:textId="77777777" w:rsidR="007C0533" w:rsidRPr="006C7BED" w:rsidRDefault="007C0533" w:rsidP="00675FF5">
      <w:pPr>
        <w:adjustRightInd w:val="0"/>
        <w:spacing w:line="276" w:lineRule="auto"/>
        <w:rPr>
          <w:rFonts w:ascii="Arial" w:hAnsi="Arial"/>
        </w:rPr>
      </w:pPr>
    </w:p>
    <w:p w14:paraId="4A62F87E" w14:textId="77777777" w:rsidR="007C0533" w:rsidRPr="006C7BED" w:rsidRDefault="007C0533" w:rsidP="00675FF5">
      <w:pPr>
        <w:adjustRightInd w:val="0"/>
        <w:spacing w:line="276" w:lineRule="auto"/>
        <w:jc w:val="center"/>
        <w:rPr>
          <w:rFonts w:ascii="Arial" w:hAnsi="Arial"/>
        </w:rPr>
      </w:pPr>
      <w:r w:rsidRPr="006C7BED">
        <w:rPr>
          <w:rFonts w:ascii="Arial" w:hAnsi="Arial"/>
        </w:rPr>
        <w:t>____________________________________</w:t>
      </w:r>
    </w:p>
    <w:p w14:paraId="46B79C45" w14:textId="51E3DD0E" w:rsidR="00E6221D" w:rsidRPr="004D2F4E" w:rsidRDefault="007C0533" w:rsidP="00675FF5">
      <w:pPr>
        <w:pStyle w:val="Ttulo"/>
        <w:spacing w:before="0" w:line="276" w:lineRule="auto"/>
        <w:jc w:val="center"/>
        <w:rPr>
          <w:bCs/>
        </w:rPr>
      </w:pPr>
      <w:r w:rsidRPr="006C7BED">
        <w:rPr>
          <w:bCs/>
          <w:sz w:val="24"/>
          <w:szCs w:val="24"/>
        </w:rPr>
        <w:t>(Nome/assinatura do representante legal)</w:t>
      </w:r>
      <w:r w:rsidR="00E6221D" w:rsidRPr="004D2F4E">
        <w:rPr>
          <w:bCs/>
        </w:rPr>
        <w:br w:type="page"/>
      </w:r>
    </w:p>
    <w:p w14:paraId="1DBDF4CD" w14:textId="77777777" w:rsidR="00EF54EC" w:rsidRDefault="00EF54EC" w:rsidP="00675FF5">
      <w:pPr>
        <w:suppressAutoHyphens w:val="0"/>
        <w:rPr>
          <w:rFonts w:ascii="Arial" w:hAnsi="Arial"/>
          <w:b/>
          <w:bCs/>
        </w:rPr>
      </w:pPr>
    </w:p>
    <w:p w14:paraId="24785F89" w14:textId="77777777" w:rsidR="00716894" w:rsidRPr="004D2F4E" w:rsidRDefault="00716894" w:rsidP="00675FF5">
      <w:pPr>
        <w:suppressAutoHyphens w:val="0"/>
        <w:rPr>
          <w:rFonts w:ascii="Arial" w:hAnsi="Arial"/>
          <w:b/>
          <w:bCs/>
        </w:rPr>
      </w:pPr>
      <w:bookmarkStart w:id="67" w:name="_Hlk171331087"/>
    </w:p>
    <w:p w14:paraId="04EDC0BE" w14:textId="1910EDA8" w:rsidR="007D75A3" w:rsidRPr="004D2F4E" w:rsidRDefault="007D75A3" w:rsidP="00675FF5">
      <w:pPr>
        <w:spacing w:line="276" w:lineRule="auto"/>
        <w:jc w:val="center"/>
        <w:rPr>
          <w:rFonts w:ascii="Arial" w:hAnsi="Arial"/>
          <w:b/>
          <w:bCs/>
          <w:sz w:val="36"/>
          <w:szCs w:val="36"/>
        </w:rPr>
      </w:pPr>
      <w:bookmarkStart w:id="68" w:name="_Hlk171331130"/>
      <w:r w:rsidRPr="004D2F4E">
        <w:rPr>
          <w:rFonts w:ascii="Arial" w:hAnsi="Arial"/>
          <w:b/>
          <w:bCs/>
          <w:sz w:val="36"/>
          <w:szCs w:val="36"/>
        </w:rPr>
        <w:t>ANEXO III</w:t>
      </w:r>
      <w:r w:rsidR="00685FFB" w:rsidRPr="004D2F4E">
        <w:rPr>
          <w:rFonts w:ascii="Arial" w:hAnsi="Arial"/>
          <w:b/>
          <w:bCs/>
          <w:sz w:val="36"/>
          <w:szCs w:val="36"/>
        </w:rPr>
        <w:t>.</w:t>
      </w:r>
      <w:r w:rsidR="00AF64F5">
        <w:rPr>
          <w:rFonts w:ascii="Arial" w:hAnsi="Arial"/>
          <w:b/>
          <w:bCs/>
          <w:sz w:val="36"/>
          <w:szCs w:val="36"/>
        </w:rPr>
        <w:t>1</w:t>
      </w:r>
    </w:p>
    <w:p w14:paraId="3007F74A" w14:textId="77777777" w:rsidR="007D75A3" w:rsidRPr="004D2F4E" w:rsidRDefault="007D75A3" w:rsidP="00675FF5">
      <w:pPr>
        <w:spacing w:line="276" w:lineRule="auto"/>
        <w:rPr>
          <w:rFonts w:ascii="Arial" w:hAnsi="Arial"/>
          <w:b/>
        </w:rPr>
      </w:pPr>
    </w:p>
    <w:p w14:paraId="3A9DBD30" w14:textId="111FA590" w:rsidR="00501C86" w:rsidRPr="00603385" w:rsidRDefault="003B03F4" w:rsidP="00675FF5">
      <w:pPr>
        <w:jc w:val="center"/>
        <w:rPr>
          <w:rFonts w:ascii="Arial" w:hAnsi="Arial"/>
          <w:b/>
          <w:bCs/>
          <w:sz w:val="28"/>
          <w:szCs w:val="28"/>
        </w:rPr>
      </w:pPr>
      <w:r w:rsidRPr="00603385">
        <w:rPr>
          <w:rFonts w:ascii="Arial" w:hAnsi="Arial"/>
          <w:b/>
          <w:bCs/>
          <w:sz w:val="28"/>
          <w:szCs w:val="28"/>
        </w:rPr>
        <w:t>CONCORRÊNCIA</w:t>
      </w:r>
      <w:r w:rsidR="00501C86" w:rsidRPr="00603385">
        <w:rPr>
          <w:rFonts w:ascii="Arial" w:hAnsi="Arial"/>
          <w:b/>
          <w:bCs/>
          <w:sz w:val="28"/>
          <w:szCs w:val="28"/>
        </w:rPr>
        <w:t xml:space="preserve"> Nº </w:t>
      </w:r>
      <w:r w:rsidR="00C27102">
        <w:rPr>
          <w:rFonts w:ascii="Arial" w:hAnsi="Arial"/>
          <w:b/>
          <w:bCs/>
          <w:sz w:val="28"/>
          <w:szCs w:val="28"/>
        </w:rPr>
        <w:t>005</w:t>
      </w:r>
      <w:r w:rsidR="00501C86" w:rsidRPr="00603385">
        <w:rPr>
          <w:rFonts w:ascii="Arial" w:hAnsi="Arial"/>
          <w:b/>
          <w:bCs/>
          <w:sz w:val="28"/>
          <w:szCs w:val="28"/>
        </w:rPr>
        <w:t>/202</w:t>
      </w:r>
      <w:r w:rsidR="00103388">
        <w:rPr>
          <w:rFonts w:ascii="Arial" w:hAnsi="Arial"/>
          <w:b/>
          <w:bCs/>
          <w:sz w:val="28"/>
          <w:szCs w:val="28"/>
        </w:rPr>
        <w:t>6</w:t>
      </w:r>
    </w:p>
    <w:p w14:paraId="506FBFD1" w14:textId="77777777" w:rsidR="00501C86" w:rsidRPr="00603385" w:rsidRDefault="00501C86" w:rsidP="00675FF5">
      <w:pPr>
        <w:jc w:val="center"/>
        <w:rPr>
          <w:rFonts w:ascii="Arial" w:hAnsi="Arial"/>
          <w:b/>
          <w:bCs/>
          <w:sz w:val="28"/>
          <w:szCs w:val="28"/>
        </w:rPr>
      </w:pPr>
    </w:p>
    <w:p w14:paraId="4F100740" w14:textId="3CFBD11A" w:rsidR="0012692E" w:rsidRPr="00603385" w:rsidRDefault="00501C86" w:rsidP="00675FF5">
      <w:pPr>
        <w:spacing w:line="276" w:lineRule="auto"/>
        <w:jc w:val="center"/>
        <w:rPr>
          <w:rFonts w:ascii="Arial" w:hAnsi="Arial"/>
          <w:b/>
          <w:bCs/>
          <w:sz w:val="28"/>
          <w:szCs w:val="28"/>
        </w:rPr>
      </w:pPr>
      <w:r w:rsidRPr="00603385">
        <w:rPr>
          <w:rFonts w:ascii="Arial" w:hAnsi="Arial"/>
          <w:b/>
          <w:bCs/>
          <w:sz w:val="28"/>
          <w:szCs w:val="28"/>
        </w:rPr>
        <w:t xml:space="preserve">PROCESSO Nº </w:t>
      </w:r>
      <w:r w:rsidR="00C27102">
        <w:rPr>
          <w:rFonts w:ascii="Arial" w:hAnsi="Arial"/>
          <w:b/>
          <w:bCs/>
          <w:sz w:val="28"/>
          <w:szCs w:val="28"/>
        </w:rPr>
        <w:t>051</w:t>
      </w:r>
      <w:r w:rsidRPr="00603385">
        <w:rPr>
          <w:rFonts w:ascii="Arial" w:hAnsi="Arial"/>
          <w:b/>
          <w:bCs/>
          <w:sz w:val="28"/>
          <w:szCs w:val="28"/>
        </w:rPr>
        <w:t>/202</w:t>
      </w:r>
      <w:r w:rsidR="00103388">
        <w:rPr>
          <w:rFonts w:ascii="Arial" w:hAnsi="Arial"/>
          <w:b/>
          <w:bCs/>
          <w:sz w:val="28"/>
          <w:szCs w:val="28"/>
        </w:rPr>
        <w:t>6</w:t>
      </w:r>
    </w:p>
    <w:p w14:paraId="3F85F74D" w14:textId="7ABA047B" w:rsidR="007D75A3" w:rsidRPr="00080E2D" w:rsidRDefault="007D75A3" w:rsidP="00675FF5">
      <w:pPr>
        <w:spacing w:line="276" w:lineRule="auto"/>
        <w:rPr>
          <w:rFonts w:ascii="Arial" w:hAnsi="Arial"/>
          <w:b/>
          <w:color w:val="FF0000"/>
          <w:sz w:val="28"/>
          <w:szCs w:val="28"/>
        </w:rPr>
      </w:pPr>
    </w:p>
    <w:bookmarkEnd w:id="68"/>
    <w:p w14:paraId="4B833D47" w14:textId="77777777" w:rsidR="00F014FA" w:rsidRPr="004D2F4E" w:rsidRDefault="00F014FA" w:rsidP="00675FF5">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UNIFICADA</w:t>
      </w:r>
    </w:p>
    <w:p w14:paraId="04D29EEB" w14:textId="77777777" w:rsidR="00F014FA" w:rsidRDefault="00F014FA" w:rsidP="00675FF5">
      <w:pPr>
        <w:spacing w:line="276" w:lineRule="auto"/>
        <w:rPr>
          <w:rFonts w:ascii="Arial" w:hAnsi="Arial"/>
        </w:rPr>
      </w:pPr>
    </w:p>
    <w:p w14:paraId="1F2753D9" w14:textId="77777777" w:rsidR="00F014FA" w:rsidRPr="00DF719B" w:rsidRDefault="00F014FA" w:rsidP="00675FF5">
      <w:pPr>
        <w:spacing w:line="276" w:lineRule="auto"/>
        <w:jc w:val="both"/>
        <w:rPr>
          <w:rFonts w:ascii="Arial" w:hAnsi="Arial"/>
        </w:rPr>
      </w:pPr>
      <w:r w:rsidRPr="00DF719B">
        <w:rPr>
          <w:rFonts w:ascii="Arial" w:hAnsi="Arial"/>
        </w:rPr>
        <w:t>(Qualificação do Proponente – razão social, CPNJ, endereço), por meio de seu representante legal (qualificação do representante legal da proponente), DECLARA, sob as penas da lei que:</w:t>
      </w:r>
    </w:p>
    <w:p w14:paraId="42C86155" w14:textId="77777777" w:rsidR="00F014FA" w:rsidRPr="00DF719B" w:rsidRDefault="00F014FA" w:rsidP="00675FF5">
      <w:pPr>
        <w:spacing w:line="276" w:lineRule="auto"/>
        <w:jc w:val="both"/>
        <w:rPr>
          <w:rFonts w:ascii="Arial" w:hAnsi="Arial"/>
        </w:rPr>
      </w:pPr>
    </w:p>
    <w:p w14:paraId="1C4AC7E2" w14:textId="77777777" w:rsidR="00F014FA" w:rsidRPr="00DF719B" w:rsidRDefault="00F014FA" w:rsidP="00675FF5">
      <w:pPr>
        <w:spacing w:line="276" w:lineRule="auto"/>
        <w:jc w:val="both"/>
        <w:rPr>
          <w:rFonts w:ascii="Arial" w:hAnsi="Arial"/>
        </w:rPr>
      </w:pPr>
      <w:r w:rsidRPr="00DF719B">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7BE2DFF2" w14:textId="77777777" w:rsidR="00F014FA" w:rsidRPr="00DF719B" w:rsidRDefault="00F014FA" w:rsidP="00675FF5">
      <w:pPr>
        <w:spacing w:line="276" w:lineRule="auto"/>
        <w:jc w:val="both"/>
        <w:rPr>
          <w:rFonts w:ascii="Arial" w:hAnsi="Arial"/>
        </w:rPr>
      </w:pPr>
    </w:p>
    <w:p w14:paraId="49B6459E" w14:textId="77777777" w:rsidR="00F014FA" w:rsidRPr="00DF719B" w:rsidRDefault="00F014FA" w:rsidP="00675FF5">
      <w:pPr>
        <w:spacing w:line="276" w:lineRule="auto"/>
        <w:jc w:val="both"/>
        <w:rPr>
          <w:rFonts w:ascii="Arial" w:hAnsi="Arial"/>
        </w:rPr>
      </w:pPr>
      <w:r w:rsidRPr="00DF719B">
        <w:rPr>
          <w:rFonts w:ascii="Arial" w:hAnsi="Arial"/>
        </w:rPr>
        <w:t>cumpre plenamente os requisitos de habilitação definidos no instrumento convocatório;</w:t>
      </w:r>
    </w:p>
    <w:p w14:paraId="70999E3B" w14:textId="77777777" w:rsidR="00F014FA" w:rsidRPr="00DF719B" w:rsidRDefault="00F014FA" w:rsidP="00675FF5">
      <w:pPr>
        <w:spacing w:line="276" w:lineRule="auto"/>
        <w:jc w:val="both"/>
        <w:rPr>
          <w:rFonts w:ascii="Arial" w:hAnsi="Arial"/>
        </w:rPr>
      </w:pPr>
    </w:p>
    <w:p w14:paraId="5058237C" w14:textId="77777777" w:rsidR="00F014FA" w:rsidRPr="00DF719B" w:rsidRDefault="00F014FA" w:rsidP="00675FF5">
      <w:pPr>
        <w:spacing w:line="276" w:lineRule="auto"/>
        <w:jc w:val="both"/>
        <w:rPr>
          <w:rFonts w:ascii="Arial" w:hAnsi="Arial"/>
        </w:rPr>
      </w:pPr>
      <w:r w:rsidRPr="00DF719B">
        <w:rPr>
          <w:rFonts w:ascii="Arial" w:hAnsi="Arial"/>
        </w:rPr>
        <w:t>não emprega menor de 18 anos em trabalho noturno, perigoso ou insalubre e não emprega menor de 16 anos, salvo menor, a partir de 14 anos, na condição de aprendiz, nos termos do artigo 7°, XXXIII, da Constituição;</w:t>
      </w:r>
    </w:p>
    <w:p w14:paraId="6056352B" w14:textId="77777777" w:rsidR="00F014FA" w:rsidRPr="00DF719B" w:rsidRDefault="00F014FA" w:rsidP="00675FF5">
      <w:pPr>
        <w:spacing w:line="276" w:lineRule="auto"/>
        <w:jc w:val="both"/>
        <w:rPr>
          <w:rFonts w:ascii="Arial" w:hAnsi="Arial"/>
        </w:rPr>
      </w:pPr>
    </w:p>
    <w:p w14:paraId="6642ACC1" w14:textId="77777777" w:rsidR="00F014FA" w:rsidRPr="00DF719B" w:rsidRDefault="00F014FA" w:rsidP="00675FF5">
      <w:pPr>
        <w:spacing w:line="276" w:lineRule="auto"/>
        <w:jc w:val="both"/>
        <w:rPr>
          <w:rFonts w:ascii="Arial" w:hAnsi="Arial"/>
        </w:rPr>
      </w:pPr>
      <w:r w:rsidRPr="00DF719B">
        <w:rPr>
          <w:rFonts w:ascii="Arial" w:hAnsi="Arial"/>
        </w:rPr>
        <w:t>não possui empregados executando trabalho degradante ou forçado, observando o disposto nos incisos III e IV do art. 1º e no inciso III do art. 5º da Constituição Federal;</w:t>
      </w:r>
    </w:p>
    <w:p w14:paraId="26EA44CD" w14:textId="77777777" w:rsidR="00F014FA" w:rsidRPr="00DF719B" w:rsidRDefault="00F014FA" w:rsidP="00675FF5">
      <w:pPr>
        <w:spacing w:line="276" w:lineRule="auto"/>
        <w:jc w:val="both"/>
        <w:rPr>
          <w:rFonts w:ascii="Arial" w:hAnsi="Arial"/>
        </w:rPr>
      </w:pPr>
    </w:p>
    <w:p w14:paraId="045E3A67" w14:textId="77777777" w:rsidR="00F014FA" w:rsidRPr="00DF719B" w:rsidRDefault="00F014FA" w:rsidP="00675FF5">
      <w:pPr>
        <w:spacing w:line="276" w:lineRule="auto"/>
        <w:jc w:val="both"/>
        <w:rPr>
          <w:rFonts w:ascii="Arial" w:hAnsi="Arial"/>
        </w:rPr>
      </w:pPr>
      <w:r w:rsidRPr="00DF719B">
        <w:rPr>
          <w:rFonts w:ascii="Arial" w:hAnsi="Arial"/>
        </w:rPr>
        <w:t>cumpre as exigências de reserva de cargos para pessoa com deficiência e para reabilitado da Previdência Social, previstas em lei e em outras normas específicas.</w:t>
      </w:r>
    </w:p>
    <w:p w14:paraId="2DF3314C" w14:textId="77777777" w:rsidR="00F014FA" w:rsidRPr="00DF719B" w:rsidRDefault="00F014FA" w:rsidP="00675FF5">
      <w:pPr>
        <w:adjustRightInd w:val="0"/>
        <w:spacing w:line="276" w:lineRule="auto"/>
        <w:jc w:val="center"/>
        <w:rPr>
          <w:rFonts w:ascii="Arial" w:hAnsi="Arial"/>
        </w:rPr>
      </w:pPr>
    </w:p>
    <w:p w14:paraId="65B70D12" w14:textId="77777777" w:rsidR="00F014FA" w:rsidRDefault="00F014FA" w:rsidP="00675FF5">
      <w:pPr>
        <w:adjustRightInd w:val="0"/>
        <w:spacing w:line="276" w:lineRule="auto"/>
        <w:jc w:val="center"/>
        <w:rPr>
          <w:rFonts w:ascii="Arial" w:hAnsi="Arial"/>
        </w:rPr>
      </w:pPr>
      <w:r w:rsidRPr="00DF719B">
        <w:rPr>
          <w:rFonts w:ascii="Arial" w:hAnsi="Arial"/>
        </w:rPr>
        <w:t>(Local e data)</w:t>
      </w:r>
    </w:p>
    <w:p w14:paraId="00411F80" w14:textId="77777777" w:rsidR="009A42E7" w:rsidRDefault="009A42E7" w:rsidP="00675FF5">
      <w:pPr>
        <w:adjustRightInd w:val="0"/>
        <w:spacing w:line="276" w:lineRule="auto"/>
        <w:jc w:val="center"/>
        <w:rPr>
          <w:rFonts w:ascii="Arial" w:hAnsi="Arial"/>
        </w:rPr>
      </w:pPr>
    </w:p>
    <w:p w14:paraId="7C8998D4" w14:textId="77777777" w:rsidR="00025815" w:rsidRPr="00DF719B" w:rsidRDefault="00025815" w:rsidP="00675FF5">
      <w:pPr>
        <w:adjustRightInd w:val="0"/>
        <w:spacing w:line="276" w:lineRule="auto"/>
        <w:jc w:val="center"/>
        <w:rPr>
          <w:rFonts w:ascii="Arial" w:hAnsi="Arial"/>
        </w:rPr>
      </w:pPr>
    </w:p>
    <w:p w14:paraId="3A7D4AEC" w14:textId="77777777" w:rsidR="00F014FA" w:rsidRPr="00DF719B" w:rsidRDefault="00F014FA" w:rsidP="00675FF5">
      <w:pPr>
        <w:adjustRightInd w:val="0"/>
        <w:spacing w:line="276" w:lineRule="auto"/>
        <w:rPr>
          <w:rFonts w:ascii="Arial" w:hAnsi="Arial"/>
        </w:rPr>
      </w:pPr>
    </w:p>
    <w:p w14:paraId="73B02256" w14:textId="77777777" w:rsidR="00F014FA" w:rsidRPr="00DF719B" w:rsidRDefault="00F014FA" w:rsidP="00675FF5">
      <w:pPr>
        <w:adjustRightInd w:val="0"/>
        <w:spacing w:line="276" w:lineRule="auto"/>
        <w:jc w:val="center"/>
        <w:rPr>
          <w:rFonts w:ascii="Arial" w:hAnsi="Arial"/>
        </w:rPr>
      </w:pPr>
      <w:r w:rsidRPr="00DF719B">
        <w:rPr>
          <w:rFonts w:ascii="Arial" w:hAnsi="Arial"/>
        </w:rPr>
        <w:t>____________________________________</w:t>
      </w:r>
    </w:p>
    <w:p w14:paraId="47223EF1" w14:textId="77777777" w:rsidR="00F014FA" w:rsidRPr="00DF719B" w:rsidRDefault="00F014FA" w:rsidP="00675FF5">
      <w:pPr>
        <w:spacing w:before="100" w:beforeAutospacing="1" w:after="100" w:afterAutospacing="1"/>
        <w:ind w:firstLine="567"/>
        <w:jc w:val="center"/>
        <w:rPr>
          <w:rFonts w:ascii="Arial" w:hAnsi="Arial"/>
          <w:bCs/>
        </w:rPr>
      </w:pPr>
      <w:r w:rsidRPr="00DF719B">
        <w:rPr>
          <w:rFonts w:ascii="Arial" w:hAnsi="Arial"/>
          <w:bCs/>
        </w:rPr>
        <w:t>(Nome/assinatura do representante legal)</w:t>
      </w:r>
    </w:p>
    <w:p w14:paraId="14732C00" w14:textId="63C2F25B" w:rsidR="00E6221D" w:rsidRDefault="00E6221D" w:rsidP="00675FF5">
      <w:pPr>
        <w:suppressAutoHyphens w:val="0"/>
        <w:rPr>
          <w:rFonts w:ascii="Arial" w:hAnsi="Arial"/>
          <w:b/>
          <w:bCs/>
        </w:rPr>
      </w:pPr>
      <w:r w:rsidRPr="004D2F4E">
        <w:rPr>
          <w:rFonts w:ascii="Arial" w:hAnsi="Arial"/>
          <w:b/>
          <w:bCs/>
        </w:rPr>
        <w:br w:type="page"/>
      </w:r>
    </w:p>
    <w:p w14:paraId="219F56DB" w14:textId="77777777" w:rsidR="005A4599" w:rsidRDefault="005A4599" w:rsidP="00675FF5">
      <w:pPr>
        <w:suppressAutoHyphens w:val="0"/>
        <w:rPr>
          <w:rFonts w:ascii="Arial" w:hAnsi="Arial"/>
          <w:b/>
          <w:bCs/>
        </w:rPr>
      </w:pPr>
    </w:p>
    <w:p w14:paraId="06EF8F2B" w14:textId="77777777" w:rsidR="005A4599" w:rsidRDefault="005A4599" w:rsidP="00675FF5">
      <w:pPr>
        <w:suppressAutoHyphens w:val="0"/>
        <w:rPr>
          <w:rFonts w:ascii="Arial" w:hAnsi="Arial"/>
          <w:b/>
          <w:bCs/>
        </w:rPr>
      </w:pPr>
    </w:p>
    <w:p w14:paraId="3B5663D8" w14:textId="77777777" w:rsidR="005A4599" w:rsidRDefault="005A4599" w:rsidP="00675FF5">
      <w:pPr>
        <w:suppressAutoHyphens w:val="0"/>
        <w:rPr>
          <w:rFonts w:ascii="Arial" w:hAnsi="Arial"/>
          <w:b/>
          <w:bCs/>
        </w:rPr>
      </w:pPr>
    </w:p>
    <w:p w14:paraId="5F6D0BCF" w14:textId="77777777" w:rsidR="005A4599" w:rsidRPr="004D2F4E" w:rsidRDefault="005A4599" w:rsidP="00675FF5">
      <w:pPr>
        <w:suppressAutoHyphens w:val="0"/>
        <w:rPr>
          <w:rFonts w:ascii="Arial" w:hAnsi="Arial"/>
          <w:b/>
          <w:bCs/>
        </w:rPr>
      </w:pPr>
    </w:p>
    <w:p w14:paraId="0F9BD842" w14:textId="77777777" w:rsidR="008F3559" w:rsidRDefault="008F3559" w:rsidP="00675FF5">
      <w:pPr>
        <w:spacing w:line="276" w:lineRule="auto"/>
        <w:jc w:val="center"/>
        <w:rPr>
          <w:rFonts w:ascii="Arial" w:hAnsi="Arial"/>
          <w:b/>
          <w:bCs/>
        </w:rPr>
      </w:pPr>
      <w:bookmarkStart w:id="69" w:name="_Hlk171331209"/>
    </w:p>
    <w:p w14:paraId="71064FD9" w14:textId="77777777" w:rsidR="006B7691" w:rsidRPr="004D2F4E" w:rsidRDefault="006B7691" w:rsidP="00675FF5">
      <w:pPr>
        <w:spacing w:line="276" w:lineRule="auto"/>
        <w:jc w:val="center"/>
        <w:rPr>
          <w:rFonts w:ascii="Arial" w:hAnsi="Arial"/>
          <w:b/>
          <w:bCs/>
          <w:sz w:val="36"/>
          <w:szCs w:val="36"/>
        </w:rPr>
      </w:pPr>
      <w:r w:rsidRPr="004D2F4E">
        <w:rPr>
          <w:rFonts w:ascii="Arial" w:hAnsi="Arial"/>
          <w:b/>
          <w:bCs/>
          <w:sz w:val="36"/>
          <w:szCs w:val="36"/>
        </w:rPr>
        <w:t>ANEXO III.</w:t>
      </w:r>
      <w:r>
        <w:rPr>
          <w:rFonts w:ascii="Arial" w:hAnsi="Arial"/>
          <w:b/>
          <w:bCs/>
          <w:sz w:val="36"/>
          <w:szCs w:val="36"/>
        </w:rPr>
        <w:t>2</w:t>
      </w:r>
    </w:p>
    <w:p w14:paraId="0FDF4E29" w14:textId="77777777" w:rsidR="006B7691" w:rsidRDefault="006B7691" w:rsidP="00675FF5">
      <w:pPr>
        <w:spacing w:line="276" w:lineRule="auto"/>
        <w:jc w:val="center"/>
        <w:rPr>
          <w:rFonts w:ascii="Arial" w:hAnsi="Arial"/>
          <w:b/>
          <w:bCs/>
          <w:color w:val="FF0000"/>
          <w:sz w:val="28"/>
          <w:szCs w:val="28"/>
        </w:rPr>
      </w:pPr>
    </w:p>
    <w:p w14:paraId="653C6958" w14:textId="1784BE2A" w:rsidR="003B03F4" w:rsidRPr="00603385" w:rsidRDefault="003B03F4" w:rsidP="00675FF5">
      <w:pPr>
        <w:jc w:val="center"/>
        <w:rPr>
          <w:rFonts w:ascii="Arial" w:hAnsi="Arial"/>
          <w:b/>
          <w:bCs/>
          <w:sz w:val="28"/>
          <w:szCs w:val="28"/>
        </w:rPr>
      </w:pPr>
      <w:r w:rsidRPr="00603385">
        <w:rPr>
          <w:rFonts w:ascii="Arial" w:hAnsi="Arial"/>
          <w:b/>
          <w:bCs/>
          <w:sz w:val="28"/>
          <w:szCs w:val="28"/>
        </w:rPr>
        <w:t xml:space="preserve">CONCORRÊNCIA Nº </w:t>
      </w:r>
      <w:r w:rsidR="00C27102">
        <w:rPr>
          <w:rFonts w:ascii="Arial" w:hAnsi="Arial"/>
          <w:b/>
          <w:bCs/>
          <w:sz w:val="28"/>
          <w:szCs w:val="28"/>
        </w:rPr>
        <w:t>005</w:t>
      </w:r>
      <w:r w:rsidRPr="00603385">
        <w:rPr>
          <w:rFonts w:ascii="Arial" w:hAnsi="Arial"/>
          <w:b/>
          <w:bCs/>
          <w:sz w:val="28"/>
          <w:szCs w:val="28"/>
        </w:rPr>
        <w:t>/202</w:t>
      </w:r>
      <w:r w:rsidR="00103388">
        <w:rPr>
          <w:rFonts w:ascii="Arial" w:hAnsi="Arial"/>
          <w:b/>
          <w:bCs/>
          <w:sz w:val="28"/>
          <w:szCs w:val="28"/>
        </w:rPr>
        <w:t>6</w:t>
      </w:r>
    </w:p>
    <w:p w14:paraId="59A24C1A" w14:textId="77777777" w:rsidR="003B03F4" w:rsidRPr="00603385" w:rsidRDefault="003B03F4" w:rsidP="00675FF5">
      <w:pPr>
        <w:jc w:val="center"/>
        <w:rPr>
          <w:rFonts w:ascii="Arial" w:hAnsi="Arial"/>
          <w:b/>
          <w:bCs/>
          <w:sz w:val="28"/>
          <w:szCs w:val="28"/>
        </w:rPr>
      </w:pPr>
    </w:p>
    <w:p w14:paraId="18870C08" w14:textId="6ABC1648" w:rsidR="0012692E" w:rsidRPr="00603385" w:rsidRDefault="003B03F4" w:rsidP="00675FF5">
      <w:pPr>
        <w:spacing w:line="276" w:lineRule="auto"/>
        <w:jc w:val="center"/>
        <w:rPr>
          <w:rFonts w:ascii="Arial" w:hAnsi="Arial"/>
          <w:b/>
          <w:bCs/>
          <w:sz w:val="28"/>
          <w:szCs w:val="28"/>
        </w:rPr>
      </w:pPr>
      <w:r w:rsidRPr="00603385">
        <w:rPr>
          <w:rFonts w:ascii="Arial" w:hAnsi="Arial"/>
          <w:b/>
          <w:bCs/>
          <w:sz w:val="28"/>
          <w:szCs w:val="28"/>
        </w:rPr>
        <w:t xml:space="preserve">PROCESSO Nº </w:t>
      </w:r>
      <w:r w:rsidR="00C27102">
        <w:rPr>
          <w:rFonts w:ascii="Arial" w:hAnsi="Arial"/>
          <w:b/>
          <w:bCs/>
          <w:sz w:val="28"/>
          <w:szCs w:val="28"/>
        </w:rPr>
        <w:t>051</w:t>
      </w:r>
      <w:r w:rsidRPr="00603385">
        <w:rPr>
          <w:rFonts w:ascii="Arial" w:hAnsi="Arial"/>
          <w:b/>
          <w:bCs/>
          <w:sz w:val="28"/>
          <w:szCs w:val="28"/>
        </w:rPr>
        <w:t>/202</w:t>
      </w:r>
      <w:r w:rsidR="00103388">
        <w:rPr>
          <w:rFonts w:ascii="Arial" w:hAnsi="Arial"/>
          <w:b/>
          <w:bCs/>
          <w:sz w:val="28"/>
          <w:szCs w:val="28"/>
        </w:rPr>
        <w:t>6</w:t>
      </w:r>
    </w:p>
    <w:p w14:paraId="1A477955" w14:textId="77777777" w:rsidR="00F014FA" w:rsidRPr="008B2907" w:rsidRDefault="00F014FA" w:rsidP="00675FF5">
      <w:pPr>
        <w:spacing w:line="276" w:lineRule="auto"/>
        <w:jc w:val="center"/>
        <w:rPr>
          <w:rFonts w:ascii="Arial" w:hAnsi="Arial"/>
          <w:b/>
          <w:bCs/>
          <w:color w:val="FF0000"/>
          <w:sz w:val="28"/>
          <w:szCs w:val="28"/>
        </w:rPr>
      </w:pPr>
    </w:p>
    <w:p w14:paraId="40473176" w14:textId="77777777" w:rsidR="001C578D" w:rsidRDefault="001C578D" w:rsidP="00675FF5">
      <w:pPr>
        <w:pStyle w:val="Ttulo2"/>
        <w:spacing w:line="276" w:lineRule="auto"/>
        <w:jc w:val="center"/>
        <w:rPr>
          <w:sz w:val="24"/>
        </w:rPr>
      </w:pPr>
    </w:p>
    <w:p w14:paraId="05C9A519" w14:textId="77777777" w:rsidR="00F014FA" w:rsidRPr="004D2F4E" w:rsidRDefault="00F014FA" w:rsidP="00675FF5">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DE ENQUADRAMENTO</w:t>
      </w:r>
    </w:p>
    <w:p w14:paraId="23CF5C38" w14:textId="77777777" w:rsidR="00F014FA" w:rsidRPr="00DF719B" w:rsidRDefault="00F014FA" w:rsidP="00675FF5">
      <w:pPr>
        <w:spacing w:line="276" w:lineRule="auto"/>
        <w:rPr>
          <w:rFonts w:ascii="Arial" w:hAnsi="Arial"/>
        </w:rPr>
      </w:pPr>
    </w:p>
    <w:p w14:paraId="6511834B" w14:textId="77777777" w:rsidR="00F014FA" w:rsidRPr="00DF719B" w:rsidRDefault="00F014FA" w:rsidP="00675FF5">
      <w:pPr>
        <w:spacing w:line="276" w:lineRule="auto"/>
        <w:jc w:val="both"/>
        <w:rPr>
          <w:rFonts w:ascii="Arial" w:hAnsi="Arial"/>
        </w:rPr>
      </w:pPr>
      <w:r w:rsidRPr="00DF719B">
        <w:rPr>
          <w:rFonts w:ascii="Arial" w:hAnsi="Arial"/>
        </w:rPr>
        <w:t xml:space="preserve">(Qualificação do Proponente – razão social, CPNJ, endereço), por meio de seu representante legal (qualificação do representante legal da proponente), </w:t>
      </w:r>
      <w:r w:rsidRPr="00DF719B">
        <w:rPr>
          <w:rFonts w:ascii="Arial" w:hAnsi="Arial"/>
          <w:b/>
          <w:bCs/>
        </w:rPr>
        <w:t>DECLARA</w:t>
      </w:r>
      <w:r w:rsidRPr="00DF719B">
        <w:rPr>
          <w:rFonts w:ascii="Arial" w:hAnsi="Arial"/>
        </w:rPr>
        <w:t xml:space="preserve">, sob as penas da lei que se enquadrada como microempresa, empresa de pequeno porte ou sociedade cooperativa e que cumpre os requisitos estabelecidos no artigo 3° da Lei Complementar nº 123, de 2006, estando apto a usufruir do tratamento favorecido estabelecido em seus </w:t>
      </w:r>
      <w:proofErr w:type="spellStart"/>
      <w:r w:rsidRPr="00DF719B">
        <w:rPr>
          <w:rFonts w:ascii="Arial" w:hAnsi="Arial"/>
        </w:rPr>
        <w:t>arts</w:t>
      </w:r>
      <w:proofErr w:type="spellEnd"/>
      <w:r w:rsidRPr="00DF719B">
        <w:rPr>
          <w:rFonts w:ascii="Arial" w:hAnsi="Arial"/>
        </w:rPr>
        <w:t>. 42 a 49, observado o disposto nos §§ 1º ao 3º do art. 4º, da Lei n.º 14.133, de 2021.</w:t>
      </w:r>
    </w:p>
    <w:p w14:paraId="6BE6C1DD" w14:textId="77777777" w:rsidR="00F014FA" w:rsidRDefault="00F014FA" w:rsidP="00675FF5">
      <w:pPr>
        <w:spacing w:line="276" w:lineRule="auto"/>
        <w:jc w:val="both"/>
        <w:rPr>
          <w:rFonts w:ascii="Arial" w:hAnsi="Arial"/>
        </w:rPr>
      </w:pPr>
    </w:p>
    <w:p w14:paraId="42B01185" w14:textId="77777777" w:rsidR="00AC15D9" w:rsidRDefault="00AC15D9" w:rsidP="00675FF5">
      <w:pPr>
        <w:spacing w:line="276" w:lineRule="auto"/>
        <w:jc w:val="both"/>
        <w:rPr>
          <w:rFonts w:ascii="Arial" w:hAnsi="Arial"/>
        </w:rPr>
      </w:pPr>
    </w:p>
    <w:p w14:paraId="5C7E454E" w14:textId="77777777" w:rsidR="00AC15D9" w:rsidRPr="00DF719B" w:rsidRDefault="00AC15D9" w:rsidP="00675FF5">
      <w:pPr>
        <w:spacing w:line="276" w:lineRule="auto"/>
        <w:jc w:val="both"/>
        <w:rPr>
          <w:rFonts w:ascii="Arial" w:hAnsi="Arial"/>
        </w:rPr>
      </w:pPr>
    </w:p>
    <w:p w14:paraId="0EA83186" w14:textId="77777777" w:rsidR="00F014FA" w:rsidRPr="00DF719B" w:rsidRDefault="00F014FA" w:rsidP="00675FF5">
      <w:pPr>
        <w:adjustRightInd w:val="0"/>
        <w:spacing w:line="276" w:lineRule="auto"/>
        <w:jc w:val="center"/>
        <w:rPr>
          <w:rFonts w:ascii="Arial" w:hAnsi="Arial"/>
        </w:rPr>
      </w:pPr>
    </w:p>
    <w:p w14:paraId="6580AD6E" w14:textId="77777777" w:rsidR="00F014FA" w:rsidRPr="00DF719B" w:rsidRDefault="00F014FA" w:rsidP="00675FF5">
      <w:pPr>
        <w:adjustRightInd w:val="0"/>
        <w:spacing w:line="276" w:lineRule="auto"/>
        <w:jc w:val="center"/>
        <w:rPr>
          <w:rFonts w:ascii="Arial" w:hAnsi="Arial"/>
        </w:rPr>
      </w:pPr>
      <w:r w:rsidRPr="00DF719B">
        <w:rPr>
          <w:rFonts w:ascii="Arial" w:hAnsi="Arial"/>
        </w:rPr>
        <w:t>(Local e data)</w:t>
      </w:r>
    </w:p>
    <w:p w14:paraId="148A474E" w14:textId="77777777" w:rsidR="00F014FA" w:rsidRDefault="00F014FA" w:rsidP="00675FF5">
      <w:pPr>
        <w:adjustRightInd w:val="0"/>
        <w:spacing w:line="276" w:lineRule="auto"/>
        <w:rPr>
          <w:rFonts w:ascii="Arial" w:hAnsi="Arial"/>
        </w:rPr>
      </w:pPr>
    </w:p>
    <w:p w14:paraId="6B2FD7C6" w14:textId="77777777" w:rsidR="00AC15D9" w:rsidRPr="00DF719B" w:rsidRDefault="00AC15D9" w:rsidP="00675FF5">
      <w:pPr>
        <w:adjustRightInd w:val="0"/>
        <w:spacing w:line="276" w:lineRule="auto"/>
        <w:rPr>
          <w:rFonts w:ascii="Arial" w:hAnsi="Arial"/>
        </w:rPr>
      </w:pPr>
    </w:p>
    <w:p w14:paraId="17DE35DC" w14:textId="77777777" w:rsidR="00F014FA" w:rsidRPr="00DF719B" w:rsidRDefault="00F014FA" w:rsidP="00675FF5">
      <w:pPr>
        <w:adjustRightInd w:val="0"/>
        <w:spacing w:line="276" w:lineRule="auto"/>
        <w:jc w:val="center"/>
        <w:rPr>
          <w:rFonts w:ascii="Arial" w:hAnsi="Arial"/>
        </w:rPr>
      </w:pPr>
      <w:r w:rsidRPr="00DF719B">
        <w:rPr>
          <w:rFonts w:ascii="Arial" w:hAnsi="Arial"/>
        </w:rPr>
        <w:t>____________________________________</w:t>
      </w:r>
    </w:p>
    <w:p w14:paraId="42C4E714" w14:textId="77777777" w:rsidR="00F014FA" w:rsidRPr="00DF719B" w:rsidRDefault="00F014FA" w:rsidP="00675FF5">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p w14:paraId="1AEEDC29" w14:textId="77777777" w:rsidR="00E6221D" w:rsidRDefault="00E6221D" w:rsidP="00675FF5">
      <w:pPr>
        <w:suppressAutoHyphens w:val="0"/>
        <w:rPr>
          <w:rFonts w:ascii="Arial" w:hAnsi="Arial"/>
          <w:b/>
          <w:bCs/>
        </w:rPr>
      </w:pPr>
      <w:r w:rsidRPr="004D2F4E">
        <w:rPr>
          <w:rFonts w:ascii="Arial" w:hAnsi="Arial"/>
          <w:b/>
          <w:bCs/>
        </w:rPr>
        <w:br w:type="page"/>
      </w:r>
    </w:p>
    <w:p w14:paraId="4BF1EBF9" w14:textId="77777777" w:rsidR="0072236C" w:rsidRDefault="0072236C" w:rsidP="00675FF5">
      <w:pPr>
        <w:suppressAutoHyphens w:val="0"/>
        <w:rPr>
          <w:rFonts w:ascii="Arial" w:hAnsi="Arial"/>
          <w:b/>
          <w:bCs/>
        </w:rPr>
      </w:pPr>
    </w:p>
    <w:p w14:paraId="15E95237" w14:textId="77777777" w:rsidR="003B03F4" w:rsidRDefault="003B03F4" w:rsidP="00675FF5">
      <w:pPr>
        <w:suppressAutoHyphens w:val="0"/>
        <w:rPr>
          <w:rFonts w:ascii="Arial" w:hAnsi="Arial"/>
          <w:b/>
          <w:bCs/>
        </w:rPr>
      </w:pPr>
    </w:p>
    <w:p w14:paraId="56FB80E7" w14:textId="77777777" w:rsidR="003B03F4" w:rsidRDefault="003B03F4" w:rsidP="00675FF5">
      <w:pPr>
        <w:suppressAutoHyphens w:val="0"/>
        <w:rPr>
          <w:rFonts w:ascii="Arial" w:hAnsi="Arial"/>
          <w:b/>
          <w:bCs/>
        </w:rPr>
      </w:pPr>
    </w:p>
    <w:p w14:paraId="2BE1E51C" w14:textId="36A78F02" w:rsidR="003B03F4" w:rsidRPr="00E92716" w:rsidRDefault="003B03F4" w:rsidP="00675FF5">
      <w:pPr>
        <w:jc w:val="center"/>
        <w:rPr>
          <w:rFonts w:ascii="Arial" w:hAnsi="Arial"/>
          <w:b/>
          <w:sz w:val="36"/>
          <w:szCs w:val="36"/>
        </w:rPr>
      </w:pPr>
      <w:r w:rsidRPr="00E92716">
        <w:rPr>
          <w:rFonts w:ascii="Arial" w:hAnsi="Arial"/>
          <w:b/>
          <w:sz w:val="36"/>
          <w:szCs w:val="36"/>
        </w:rPr>
        <w:t>ANEXO III.</w:t>
      </w:r>
      <w:r>
        <w:rPr>
          <w:rFonts w:ascii="Arial" w:hAnsi="Arial"/>
          <w:b/>
          <w:sz w:val="36"/>
          <w:szCs w:val="36"/>
        </w:rPr>
        <w:t>3</w:t>
      </w:r>
    </w:p>
    <w:p w14:paraId="141F2CAE" w14:textId="77777777" w:rsidR="003B03F4" w:rsidRPr="00E92716" w:rsidRDefault="003B03F4" w:rsidP="00675FF5">
      <w:pPr>
        <w:jc w:val="center"/>
        <w:rPr>
          <w:rFonts w:ascii="Arial" w:hAnsi="Arial"/>
          <w:b/>
          <w:sz w:val="36"/>
          <w:szCs w:val="36"/>
        </w:rPr>
      </w:pPr>
    </w:p>
    <w:p w14:paraId="0B01C9F5" w14:textId="53180109" w:rsidR="003B03F4" w:rsidRPr="00603385" w:rsidRDefault="003B03F4" w:rsidP="00675FF5">
      <w:pPr>
        <w:jc w:val="center"/>
        <w:rPr>
          <w:rFonts w:ascii="Arial" w:hAnsi="Arial"/>
          <w:b/>
          <w:sz w:val="28"/>
          <w:szCs w:val="28"/>
        </w:rPr>
      </w:pPr>
      <w:r w:rsidRPr="00603385">
        <w:rPr>
          <w:rFonts w:ascii="Arial" w:hAnsi="Arial"/>
          <w:b/>
          <w:sz w:val="28"/>
          <w:szCs w:val="28"/>
        </w:rPr>
        <w:t xml:space="preserve">CONCORRÊNCIA Nº </w:t>
      </w:r>
      <w:r w:rsidR="00C27102">
        <w:rPr>
          <w:rFonts w:ascii="Arial" w:hAnsi="Arial"/>
          <w:b/>
          <w:sz w:val="28"/>
          <w:szCs w:val="28"/>
        </w:rPr>
        <w:t>005</w:t>
      </w:r>
      <w:r w:rsidRPr="00603385">
        <w:rPr>
          <w:rFonts w:ascii="Arial" w:hAnsi="Arial"/>
          <w:b/>
          <w:sz w:val="28"/>
          <w:szCs w:val="28"/>
        </w:rPr>
        <w:t>/202</w:t>
      </w:r>
      <w:r w:rsidR="00103388">
        <w:rPr>
          <w:rFonts w:ascii="Arial" w:hAnsi="Arial"/>
          <w:b/>
          <w:sz w:val="28"/>
          <w:szCs w:val="28"/>
        </w:rPr>
        <w:t>6</w:t>
      </w:r>
    </w:p>
    <w:p w14:paraId="5EAD7F10" w14:textId="77777777" w:rsidR="003B03F4" w:rsidRPr="00603385" w:rsidRDefault="003B03F4" w:rsidP="00675FF5">
      <w:pPr>
        <w:jc w:val="center"/>
        <w:rPr>
          <w:rFonts w:ascii="Arial" w:hAnsi="Arial"/>
          <w:b/>
          <w:sz w:val="28"/>
          <w:szCs w:val="28"/>
        </w:rPr>
      </w:pPr>
    </w:p>
    <w:p w14:paraId="40F07875" w14:textId="691FB17E" w:rsidR="003B03F4" w:rsidRPr="00603385" w:rsidRDefault="003B03F4" w:rsidP="00675FF5">
      <w:pPr>
        <w:jc w:val="center"/>
        <w:rPr>
          <w:rFonts w:ascii="Arial" w:hAnsi="Arial"/>
          <w:b/>
          <w:sz w:val="28"/>
          <w:szCs w:val="28"/>
        </w:rPr>
      </w:pPr>
      <w:r w:rsidRPr="00603385">
        <w:rPr>
          <w:rFonts w:ascii="Arial" w:hAnsi="Arial"/>
          <w:b/>
          <w:sz w:val="28"/>
          <w:szCs w:val="28"/>
        </w:rPr>
        <w:t xml:space="preserve">  PROCESSO Nº </w:t>
      </w:r>
      <w:r w:rsidR="00C27102">
        <w:rPr>
          <w:rFonts w:ascii="Arial" w:hAnsi="Arial"/>
          <w:b/>
          <w:sz w:val="28"/>
          <w:szCs w:val="28"/>
        </w:rPr>
        <w:t>051</w:t>
      </w:r>
      <w:r w:rsidRPr="00603385">
        <w:rPr>
          <w:rFonts w:ascii="Arial" w:hAnsi="Arial"/>
          <w:b/>
          <w:sz w:val="28"/>
          <w:szCs w:val="28"/>
        </w:rPr>
        <w:t>/202</w:t>
      </w:r>
      <w:r w:rsidR="00103388">
        <w:rPr>
          <w:rFonts w:ascii="Arial" w:hAnsi="Arial"/>
          <w:b/>
          <w:sz w:val="28"/>
          <w:szCs w:val="28"/>
        </w:rPr>
        <w:t>6</w:t>
      </w:r>
    </w:p>
    <w:p w14:paraId="6449ECB4" w14:textId="77777777" w:rsidR="003B03F4" w:rsidRDefault="003B03F4" w:rsidP="00675FF5">
      <w:pPr>
        <w:jc w:val="center"/>
        <w:rPr>
          <w:rFonts w:ascii="Arial" w:hAnsi="Arial"/>
          <w:b/>
          <w:sz w:val="36"/>
          <w:szCs w:val="36"/>
        </w:rPr>
      </w:pPr>
    </w:p>
    <w:p w14:paraId="030AAB2F" w14:textId="77777777" w:rsidR="003B03F4" w:rsidRDefault="003B03F4" w:rsidP="00675FF5">
      <w:pPr>
        <w:jc w:val="center"/>
        <w:rPr>
          <w:rFonts w:ascii="Arial" w:hAnsi="Arial"/>
          <w:b/>
          <w:sz w:val="36"/>
          <w:szCs w:val="36"/>
        </w:rPr>
      </w:pPr>
    </w:p>
    <w:p w14:paraId="4B55CBDE" w14:textId="77777777" w:rsidR="003B03F4" w:rsidRDefault="003B03F4" w:rsidP="00675FF5">
      <w:pPr>
        <w:tabs>
          <w:tab w:val="left" w:pos="0"/>
        </w:tabs>
        <w:jc w:val="center"/>
        <w:rPr>
          <w:rFonts w:ascii="Arial" w:hAnsi="Arial"/>
          <w:b/>
          <w:bCs/>
          <w:sz w:val="32"/>
          <w:szCs w:val="20"/>
          <w:u w:val="single"/>
        </w:rPr>
      </w:pPr>
      <w:r>
        <w:rPr>
          <w:rFonts w:ascii="Arial" w:hAnsi="Arial"/>
          <w:b/>
          <w:sz w:val="44"/>
          <w:szCs w:val="44"/>
        </w:rPr>
        <w:t>ATESTADO DE VISITA</w:t>
      </w:r>
    </w:p>
    <w:p w14:paraId="357ADA6B" w14:textId="77777777" w:rsidR="003B03F4" w:rsidRDefault="003B03F4" w:rsidP="00675FF5">
      <w:pPr>
        <w:jc w:val="center"/>
        <w:rPr>
          <w:rFonts w:ascii="Arial" w:hAnsi="Arial"/>
          <w:b/>
          <w:bCs/>
          <w:sz w:val="32"/>
          <w:szCs w:val="20"/>
          <w:u w:val="single"/>
        </w:rPr>
      </w:pPr>
    </w:p>
    <w:p w14:paraId="451A1263" w14:textId="77777777" w:rsidR="003B03F4" w:rsidRDefault="003B03F4" w:rsidP="00675FF5">
      <w:pPr>
        <w:jc w:val="center"/>
        <w:rPr>
          <w:rFonts w:ascii="Arial" w:hAnsi="Arial"/>
          <w:b/>
          <w:bCs/>
          <w:sz w:val="32"/>
          <w:szCs w:val="20"/>
          <w:u w:val="single"/>
        </w:rPr>
      </w:pPr>
    </w:p>
    <w:p w14:paraId="14403FCD" w14:textId="77777777" w:rsidR="003B03F4" w:rsidRDefault="003B03F4" w:rsidP="00675FF5">
      <w:pPr>
        <w:pStyle w:val="Textosimples"/>
        <w:jc w:val="center"/>
        <w:rPr>
          <w:rFonts w:ascii="Arial" w:hAnsi="Arial" w:cs="Arial"/>
          <w:b/>
          <w:bCs/>
          <w:sz w:val="32"/>
          <w:u w:val="single"/>
        </w:rPr>
      </w:pPr>
      <w:r>
        <w:rPr>
          <w:rFonts w:ascii="Arial" w:eastAsia="Arial" w:hAnsi="Arial" w:cs="Arial"/>
          <w:b/>
          <w:bCs/>
          <w:sz w:val="28"/>
          <w:szCs w:val="28"/>
        </w:rPr>
        <w:t xml:space="preserve">  </w:t>
      </w:r>
      <w:r>
        <w:rPr>
          <w:rFonts w:ascii="Arial" w:eastAsia="Lucida Sans Unicode" w:hAnsi="Arial" w:cs="Arial"/>
          <w:b/>
          <w:bCs/>
          <w:sz w:val="28"/>
          <w:szCs w:val="28"/>
        </w:rPr>
        <w:t>(em papel timbrado da empresa)</w:t>
      </w:r>
    </w:p>
    <w:p w14:paraId="7FDC5B28" w14:textId="77777777" w:rsidR="003B03F4" w:rsidRDefault="003B03F4" w:rsidP="00675FF5">
      <w:pPr>
        <w:jc w:val="center"/>
        <w:rPr>
          <w:rFonts w:ascii="Arial" w:hAnsi="Arial"/>
          <w:b/>
          <w:bCs/>
          <w:sz w:val="32"/>
          <w:szCs w:val="20"/>
          <w:u w:val="single"/>
        </w:rPr>
      </w:pPr>
    </w:p>
    <w:p w14:paraId="43A21CDF" w14:textId="77777777" w:rsidR="003B03F4" w:rsidRDefault="003B03F4" w:rsidP="00675FF5">
      <w:pPr>
        <w:jc w:val="center"/>
        <w:rPr>
          <w:rFonts w:ascii="Arial" w:hAnsi="Arial"/>
          <w:b/>
          <w:bCs/>
          <w:sz w:val="32"/>
          <w:szCs w:val="20"/>
          <w:u w:val="single"/>
        </w:rPr>
      </w:pPr>
    </w:p>
    <w:p w14:paraId="3D3A5CEC" w14:textId="77777777" w:rsidR="003B03F4" w:rsidRDefault="003B03F4" w:rsidP="00675FF5">
      <w:pPr>
        <w:jc w:val="center"/>
        <w:rPr>
          <w:rFonts w:ascii="Arial" w:hAnsi="Arial"/>
          <w:b/>
          <w:bCs/>
          <w:u w:val="single"/>
        </w:rPr>
      </w:pPr>
    </w:p>
    <w:p w14:paraId="030B8F46" w14:textId="77777777" w:rsidR="003B03F4" w:rsidRDefault="003B03F4" w:rsidP="00675FF5">
      <w:pPr>
        <w:pStyle w:val="Recuodecorpodetexto22"/>
        <w:ind w:left="0"/>
        <w:rPr>
          <w:sz w:val="24"/>
        </w:rPr>
      </w:pPr>
      <w:r>
        <w:rPr>
          <w:rFonts w:eastAsia="Arial"/>
          <w:sz w:val="24"/>
        </w:rPr>
        <w:t xml:space="preserve">            </w:t>
      </w:r>
      <w:r>
        <w:rPr>
          <w:sz w:val="24"/>
        </w:rPr>
        <w:t>Atestamos, para os devidos fins, que a empresa ___________________________________ (nome da empresa participante)</w:t>
      </w:r>
      <w:r>
        <w:rPr>
          <w:b/>
          <w:bCs/>
          <w:sz w:val="24"/>
        </w:rPr>
        <w:t xml:space="preserve">, </w:t>
      </w:r>
      <w:r>
        <w:rPr>
          <w:sz w:val="24"/>
        </w:rPr>
        <w:t xml:space="preserve">através de seu representante o __________________ (nome do Responsável Técnico), ________________ (nº do CPF e RG), visitou o local destinado à ____________________________(Objeto da Licitação), neste Município de Sertãozinho, Estado de São Paulo, de acordo com Processo n° ____________ e ______________(modalidade da Licitação)  n° ________. </w:t>
      </w:r>
    </w:p>
    <w:p w14:paraId="6D84131E" w14:textId="77777777" w:rsidR="003B03F4" w:rsidRDefault="003B03F4" w:rsidP="00675FF5">
      <w:pPr>
        <w:ind w:firstLine="1080"/>
        <w:jc w:val="both"/>
        <w:rPr>
          <w:rFonts w:ascii="Arial" w:hAnsi="Arial"/>
        </w:rPr>
      </w:pPr>
    </w:p>
    <w:p w14:paraId="7EDE69EC" w14:textId="77777777" w:rsidR="003B03F4" w:rsidRDefault="003B03F4" w:rsidP="00675FF5">
      <w:pPr>
        <w:ind w:firstLine="1080"/>
        <w:jc w:val="both"/>
        <w:rPr>
          <w:rFonts w:ascii="Arial" w:hAnsi="Arial"/>
        </w:rPr>
      </w:pPr>
    </w:p>
    <w:p w14:paraId="3592759A" w14:textId="77777777" w:rsidR="003B03F4" w:rsidRDefault="003B03F4" w:rsidP="00675FF5">
      <w:pPr>
        <w:ind w:firstLine="1080"/>
        <w:jc w:val="both"/>
        <w:rPr>
          <w:rFonts w:ascii="Arial" w:hAnsi="Arial"/>
        </w:rPr>
      </w:pPr>
    </w:p>
    <w:p w14:paraId="4EB659F4" w14:textId="77777777" w:rsidR="003B03F4" w:rsidRDefault="003B03F4" w:rsidP="00675FF5">
      <w:pPr>
        <w:ind w:firstLine="1080"/>
        <w:jc w:val="both"/>
        <w:rPr>
          <w:rFonts w:ascii="Arial" w:hAnsi="Arial"/>
        </w:rPr>
      </w:pPr>
    </w:p>
    <w:p w14:paraId="44A5CAA5" w14:textId="77777777" w:rsidR="003B03F4" w:rsidRDefault="003B03F4" w:rsidP="00675FF5">
      <w:pPr>
        <w:jc w:val="center"/>
        <w:rPr>
          <w:rFonts w:ascii="Arial" w:hAnsi="Arial"/>
        </w:rPr>
      </w:pPr>
    </w:p>
    <w:p w14:paraId="275BF016" w14:textId="77777777" w:rsidR="003B03F4" w:rsidRDefault="003B03F4" w:rsidP="00675FF5">
      <w:pPr>
        <w:jc w:val="center"/>
        <w:rPr>
          <w:rFonts w:ascii="Arial" w:hAnsi="Arial"/>
        </w:rPr>
      </w:pPr>
    </w:p>
    <w:p w14:paraId="0D165529" w14:textId="77777777" w:rsidR="003B03F4" w:rsidRPr="004D2F4E" w:rsidRDefault="003B03F4" w:rsidP="00675FF5">
      <w:pPr>
        <w:adjustRightInd w:val="0"/>
        <w:spacing w:line="276" w:lineRule="auto"/>
        <w:jc w:val="center"/>
        <w:rPr>
          <w:rFonts w:ascii="Arial" w:hAnsi="Arial"/>
        </w:rPr>
      </w:pPr>
      <w:r w:rsidRPr="004D2F4E">
        <w:rPr>
          <w:rFonts w:ascii="Arial" w:hAnsi="Arial"/>
        </w:rPr>
        <w:t>(Local e data).</w:t>
      </w:r>
    </w:p>
    <w:p w14:paraId="2CCDBF37" w14:textId="77777777" w:rsidR="003B03F4" w:rsidRDefault="003B03F4" w:rsidP="00675FF5">
      <w:pPr>
        <w:jc w:val="center"/>
        <w:rPr>
          <w:rFonts w:ascii="Arial" w:hAnsi="Arial"/>
        </w:rPr>
      </w:pPr>
    </w:p>
    <w:p w14:paraId="6C2D7918" w14:textId="77777777" w:rsidR="003B03F4" w:rsidRDefault="003B03F4" w:rsidP="00675FF5">
      <w:pPr>
        <w:ind w:firstLine="1080"/>
        <w:jc w:val="center"/>
        <w:rPr>
          <w:rFonts w:ascii="Arial" w:hAnsi="Arial"/>
        </w:rPr>
      </w:pPr>
    </w:p>
    <w:p w14:paraId="278B7EF0" w14:textId="77777777" w:rsidR="003B03F4" w:rsidRDefault="003B03F4" w:rsidP="00675FF5">
      <w:pPr>
        <w:ind w:firstLine="1080"/>
        <w:jc w:val="center"/>
        <w:rPr>
          <w:rFonts w:ascii="Arial" w:hAnsi="Arial"/>
          <w:sz w:val="22"/>
          <w:szCs w:val="22"/>
        </w:rPr>
      </w:pPr>
    </w:p>
    <w:p w14:paraId="2D918259" w14:textId="77777777" w:rsidR="003B03F4" w:rsidRDefault="003B03F4" w:rsidP="00675FF5">
      <w:pPr>
        <w:ind w:firstLine="1080"/>
        <w:jc w:val="center"/>
        <w:rPr>
          <w:rFonts w:ascii="Arial" w:hAnsi="Arial"/>
          <w:sz w:val="22"/>
          <w:szCs w:val="22"/>
        </w:rPr>
      </w:pPr>
    </w:p>
    <w:p w14:paraId="42425CE9" w14:textId="77777777" w:rsidR="003B03F4" w:rsidRDefault="003B03F4" w:rsidP="00675FF5">
      <w:pPr>
        <w:ind w:firstLine="1080"/>
        <w:jc w:val="center"/>
        <w:rPr>
          <w:rFonts w:ascii="Arial" w:hAnsi="Arial"/>
          <w:sz w:val="22"/>
          <w:szCs w:val="22"/>
        </w:rPr>
      </w:pPr>
    </w:p>
    <w:p w14:paraId="06F3228D" w14:textId="77777777" w:rsidR="003B03F4" w:rsidRDefault="003B03F4" w:rsidP="00675FF5">
      <w:pPr>
        <w:ind w:firstLine="1080"/>
        <w:jc w:val="center"/>
        <w:rPr>
          <w:rFonts w:ascii="Arial" w:hAnsi="Arial"/>
          <w:sz w:val="20"/>
          <w:szCs w:val="20"/>
        </w:rPr>
      </w:pPr>
    </w:p>
    <w:p w14:paraId="38812EC6" w14:textId="77777777" w:rsidR="003B03F4" w:rsidRDefault="003B03F4" w:rsidP="00675FF5">
      <w:pPr>
        <w:ind w:firstLine="1080"/>
        <w:jc w:val="center"/>
        <w:rPr>
          <w:rFonts w:ascii="Arial" w:hAnsi="Arial"/>
          <w:sz w:val="20"/>
          <w:szCs w:val="20"/>
        </w:rPr>
      </w:pPr>
    </w:p>
    <w:p w14:paraId="4EEC3A92" w14:textId="77777777" w:rsidR="003B03F4" w:rsidRDefault="003B03F4" w:rsidP="00675FF5">
      <w:pPr>
        <w:ind w:firstLine="1080"/>
        <w:jc w:val="center"/>
        <w:rPr>
          <w:rFonts w:ascii="Arial" w:hAnsi="Arial"/>
          <w:sz w:val="20"/>
          <w:szCs w:val="20"/>
        </w:rPr>
      </w:pPr>
    </w:p>
    <w:p w14:paraId="325B4C5D" w14:textId="248B25CE" w:rsidR="003B03F4" w:rsidRPr="004D2F4E" w:rsidRDefault="0061272C" w:rsidP="00675FF5">
      <w:pPr>
        <w:suppressAutoHyphens w:val="0"/>
        <w:jc w:val="center"/>
        <w:rPr>
          <w:rFonts w:ascii="Arial" w:hAnsi="Arial"/>
          <w:b/>
          <w:bCs/>
        </w:rPr>
      </w:pPr>
      <w:r>
        <w:rPr>
          <w:rFonts w:ascii="Arial" w:hAnsi="Arial"/>
          <w:b/>
        </w:rPr>
        <w:t>Representante</w:t>
      </w:r>
      <w:r w:rsidR="003B03F4" w:rsidRPr="00BE3AD3">
        <w:rPr>
          <w:rFonts w:ascii="Arial" w:hAnsi="Arial"/>
          <w:b/>
        </w:rPr>
        <w:t xml:space="preserve"> do Município de Sertãozinho</w:t>
      </w:r>
    </w:p>
    <w:bookmarkEnd w:id="67"/>
    <w:bookmarkEnd w:id="69"/>
    <w:p w14:paraId="07234F5F" w14:textId="77777777" w:rsidR="00C144DE" w:rsidRDefault="00C144DE" w:rsidP="00675FF5">
      <w:pPr>
        <w:jc w:val="center"/>
        <w:rPr>
          <w:rFonts w:ascii="Arial" w:hAnsi="Arial"/>
          <w:b/>
          <w:sz w:val="36"/>
          <w:szCs w:val="36"/>
        </w:rPr>
      </w:pPr>
    </w:p>
    <w:p w14:paraId="6D375E33" w14:textId="77777777" w:rsidR="003B03F4" w:rsidRDefault="003B03F4" w:rsidP="005133E2">
      <w:pPr>
        <w:rPr>
          <w:rFonts w:ascii="Arial" w:hAnsi="Arial"/>
          <w:b/>
          <w:sz w:val="36"/>
          <w:szCs w:val="36"/>
        </w:rPr>
      </w:pPr>
    </w:p>
    <w:p w14:paraId="35C5B0F4" w14:textId="77777777" w:rsidR="004D7F44" w:rsidRDefault="004D7F44" w:rsidP="00EE12DB">
      <w:pPr>
        <w:rPr>
          <w:rFonts w:ascii="Arial" w:hAnsi="Arial"/>
          <w:b/>
          <w:sz w:val="36"/>
          <w:szCs w:val="36"/>
        </w:rPr>
      </w:pPr>
    </w:p>
    <w:p w14:paraId="046157C4" w14:textId="77777777" w:rsidR="00047C15" w:rsidRDefault="00047C15" w:rsidP="00EE12DB">
      <w:pPr>
        <w:rPr>
          <w:rFonts w:ascii="Arial" w:hAnsi="Arial"/>
          <w:b/>
          <w:sz w:val="36"/>
          <w:szCs w:val="36"/>
        </w:rPr>
      </w:pPr>
    </w:p>
    <w:p w14:paraId="30DC894A" w14:textId="77777777" w:rsidR="003F3B07" w:rsidRDefault="003F3B07" w:rsidP="00EE12DB">
      <w:pPr>
        <w:rPr>
          <w:rFonts w:ascii="Arial" w:hAnsi="Arial"/>
          <w:b/>
          <w:sz w:val="36"/>
          <w:szCs w:val="36"/>
        </w:rPr>
      </w:pPr>
    </w:p>
    <w:p w14:paraId="7932AE0C" w14:textId="1028D92F" w:rsidR="008D7975" w:rsidRPr="004D2F4E" w:rsidRDefault="004F3B9F" w:rsidP="00675FF5">
      <w:pPr>
        <w:jc w:val="center"/>
        <w:rPr>
          <w:rFonts w:ascii="Arial" w:hAnsi="Arial"/>
          <w:b/>
          <w:sz w:val="36"/>
          <w:szCs w:val="36"/>
        </w:rPr>
      </w:pPr>
      <w:r w:rsidRPr="004D2F4E">
        <w:rPr>
          <w:rFonts w:ascii="Arial" w:hAnsi="Arial"/>
          <w:b/>
          <w:sz w:val="36"/>
          <w:szCs w:val="36"/>
        </w:rPr>
        <w:t>ANEXO IV</w:t>
      </w:r>
      <w:r w:rsidR="00484EC3" w:rsidRPr="004D2F4E">
        <w:rPr>
          <w:rFonts w:ascii="Arial" w:hAnsi="Arial"/>
          <w:b/>
          <w:sz w:val="36"/>
          <w:szCs w:val="36"/>
        </w:rPr>
        <w:t xml:space="preserve"> </w:t>
      </w:r>
      <w:r w:rsidR="00600CC8" w:rsidRPr="004D2F4E">
        <w:rPr>
          <w:rFonts w:ascii="Arial" w:hAnsi="Arial"/>
          <w:b/>
          <w:sz w:val="36"/>
          <w:szCs w:val="36"/>
        </w:rPr>
        <w:t>–</w:t>
      </w:r>
      <w:r w:rsidR="00484EC3" w:rsidRPr="004D2F4E">
        <w:rPr>
          <w:rFonts w:ascii="Arial" w:hAnsi="Arial"/>
          <w:b/>
          <w:sz w:val="36"/>
          <w:szCs w:val="36"/>
        </w:rPr>
        <w:t xml:space="preserve"> </w:t>
      </w:r>
      <w:r w:rsidR="00B24A0A" w:rsidRPr="004D2F4E">
        <w:rPr>
          <w:rFonts w:ascii="Arial" w:hAnsi="Arial"/>
          <w:b/>
          <w:sz w:val="36"/>
          <w:szCs w:val="36"/>
        </w:rPr>
        <w:t>MINUTA</w:t>
      </w:r>
      <w:r w:rsidR="00600CC8" w:rsidRPr="004D2F4E">
        <w:rPr>
          <w:rFonts w:ascii="Arial" w:hAnsi="Arial"/>
          <w:b/>
          <w:sz w:val="36"/>
          <w:szCs w:val="36"/>
        </w:rPr>
        <w:t xml:space="preserve"> </w:t>
      </w:r>
      <w:r w:rsidR="00B10DEF" w:rsidRPr="004D2F4E">
        <w:rPr>
          <w:rFonts w:ascii="Arial" w:hAnsi="Arial"/>
          <w:b/>
          <w:sz w:val="36"/>
          <w:szCs w:val="36"/>
        </w:rPr>
        <w:t>DO CONTRATO</w:t>
      </w:r>
    </w:p>
    <w:p w14:paraId="71581D41" w14:textId="77777777" w:rsidR="00182611" w:rsidRPr="004D2F4E" w:rsidRDefault="00182611" w:rsidP="00675FF5">
      <w:pPr>
        <w:rPr>
          <w:rFonts w:ascii="Arial" w:hAnsi="Arial"/>
          <w:b/>
          <w:u w:val="single"/>
        </w:rPr>
      </w:pPr>
    </w:p>
    <w:p w14:paraId="0A70AC29" w14:textId="7BAB4950" w:rsidR="0012692E" w:rsidRPr="00603385" w:rsidRDefault="003B03F4" w:rsidP="00675FF5">
      <w:pPr>
        <w:jc w:val="center"/>
        <w:rPr>
          <w:rFonts w:ascii="Arial" w:hAnsi="Arial"/>
          <w:b/>
          <w:sz w:val="28"/>
          <w:szCs w:val="28"/>
        </w:rPr>
      </w:pPr>
      <w:r w:rsidRPr="00603385">
        <w:rPr>
          <w:rFonts w:ascii="Arial" w:hAnsi="Arial"/>
          <w:b/>
          <w:sz w:val="28"/>
          <w:szCs w:val="28"/>
        </w:rPr>
        <w:t>CONCORRÊNCIA</w:t>
      </w:r>
      <w:r w:rsidR="0012692E" w:rsidRPr="00603385">
        <w:rPr>
          <w:rFonts w:ascii="Arial" w:hAnsi="Arial"/>
          <w:b/>
          <w:sz w:val="28"/>
          <w:szCs w:val="28"/>
        </w:rPr>
        <w:t xml:space="preserve"> Nº </w:t>
      </w:r>
      <w:r w:rsidR="00C27102">
        <w:rPr>
          <w:rFonts w:ascii="Arial" w:hAnsi="Arial"/>
          <w:b/>
          <w:sz w:val="28"/>
          <w:szCs w:val="28"/>
        </w:rPr>
        <w:t>005</w:t>
      </w:r>
      <w:r w:rsidR="0012692E" w:rsidRPr="00603385">
        <w:rPr>
          <w:rFonts w:ascii="Arial" w:hAnsi="Arial"/>
          <w:b/>
          <w:sz w:val="28"/>
          <w:szCs w:val="28"/>
        </w:rPr>
        <w:t>/202</w:t>
      </w:r>
      <w:r w:rsidR="00103388">
        <w:rPr>
          <w:rFonts w:ascii="Arial" w:hAnsi="Arial"/>
          <w:b/>
          <w:sz w:val="28"/>
          <w:szCs w:val="28"/>
        </w:rPr>
        <w:t>6</w:t>
      </w:r>
    </w:p>
    <w:p w14:paraId="1F89574B" w14:textId="2F7FDBD3" w:rsidR="0012692E" w:rsidRPr="00603385" w:rsidRDefault="0012692E" w:rsidP="00675FF5">
      <w:pPr>
        <w:spacing w:line="276" w:lineRule="auto"/>
        <w:jc w:val="center"/>
        <w:rPr>
          <w:rFonts w:ascii="Arial" w:hAnsi="Arial"/>
          <w:b/>
          <w:bCs/>
          <w:sz w:val="28"/>
          <w:szCs w:val="28"/>
        </w:rPr>
      </w:pPr>
      <w:r w:rsidRPr="00603385">
        <w:rPr>
          <w:rFonts w:ascii="Arial" w:hAnsi="Arial"/>
          <w:b/>
          <w:sz w:val="28"/>
          <w:szCs w:val="28"/>
        </w:rPr>
        <w:t xml:space="preserve">PROCESSO Nº </w:t>
      </w:r>
      <w:r w:rsidR="00C27102">
        <w:rPr>
          <w:rFonts w:ascii="Arial" w:hAnsi="Arial"/>
          <w:b/>
          <w:sz w:val="28"/>
          <w:szCs w:val="28"/>
        </w:rPr>
        <w:t>051</w:t>
      </w:r>
      <w:r w:rsidRPr="00603385">
        <w:rPr>
          <w:rFonts w:ascii="Arial" w:hAnsi="Arial"/>
          <w:b/>
          <w:sz w:val="28"/>
          <w:szCs w:val="28"/>
        </w:rPr>
        <w:t>/202</w:t>
      </w:r>
      <w:r w:rsidR="00103388">
        <w:rPr>
          <w:rFonts w:ascii="Arial" w:hAnsi="Arial"/>
          <w:b/>
          <w:sz w:val="28"/>
          <w:szCs w:val="28"/>
        </w:rPr>
        <w:t>6</w:t>
      </w:r>
    </w:p>
    <w:p w14:paraId="1A840C7D" w14:textId="77777777" w:rsidR="008D7975" w:rsidRPr="004775AC" w:rsidRDefault="008D7975" w:rsidP="00675FF5">
      <w:pPr>
        <w:tabs>
          <w:tab w:val="left" w:pos="4245"/>
          <w:tab w:val="left" w:pos="4605"/>
        </w:tabs>
        <w:jc w:val="both"/>
        <w:rPr>
          <w:rFonts w:ascii="Arial" w:hAnsi="Arial"/>
          <w:b/>
          <w:color w:val="FF0000"/>
        </w:rPr>
      </w:pPr>
    </w:p>
    <w:p w14:paraId="56DFD706" w14:textId="10A9A7A0" w:rsidR="00B10DEF" w:rsidRPr="004D04A5" w:rsidRDefault="00B10DEF" w:rsidP="00675FF5">
      <w:pPr>
        <w:tabs>
          <w:tab w:val="left" w:pos="4245"/>
          <w:tab w:val="left" w:pos="4605"/>
        </w:tabs>
        <w:jc w:val="both"/>
        <w:rPr>
          <w:rFonts w:ascii="Arial" w:hAnsi="Arial"/>
          <w:b/>
        </w:rPr>
      </w:pPr>
      <w:r w:rsidRPr="004D04A5">
        <w:rPr>
          <w:rFonts w:ascii="Arial" w:hAnsi="Arial"/>
          <w:b/>
        </w:rPr>
        <w:t xml:space="preserve">CONTRATO Nº </w:t>
      </w:r>
    </w:p>
    <w:p w14:paraId="6448E32F" w14:textId="77777777" w:rsidR="00B10DEF" w:rsidRPr="004D04A5" w:rsidRDefault="00B10DEF" w:rsidP="00675FF5">
      <w:pPr>
        <w:tabs>
          <w:tab w:val="left" w:pos="4245"/>
          <w:tab w:val="left" w:pos="4605"/>
        </w:tabs>
        <w:jc w:val="both"/>
        <w:rPr>
          <w:rFonts w:ascii="Arial" w:hAnsi="Arial"/>
          <w:b/>
        </w:rPr>
      </w:pPr>
      <w:r w:rsidRPr="004D04A5">
        <w:rPr>
          <w:rFonts w:ascii="Arial" w:hAnsi="Arial"/>
          <w:b/>
        </w:rPr>
        <w:t xml:space="preserve">PROCESSO Nº </w:t>
      </w:r>
    </w:p>
    <w:p w14:paraId="5B407264" w14:textId="77777777" w:rsidR="00B10DEF" w:rsidRPr="00D73F1D" w:rsidRDefault="00B10DEF" w:rsidP="00675FF5">
      <w:pPr>
        <w:jc w:val="both"/>
        <w:rPr>
          <w:rFonts w:ascii="Arial" w:hAnsi="Arial"/>
          <w:b/>
          <w:color w:val="FF0000"/>
        </w:rPr>
      </w:pPr>
    </w:p>
    <w:p w14:paraId="22AADB84" w14:textId="79DCFCA6" w:rsidR="000E2357" w:rsidRPr="00F95475" w:rsidRDefault="00C124B6" w:rsidP="000E2357">
      <w:pPr>
        <w:pStyle w:val="Expandido"/>
        <w:ind w:left="0" w:right="-1"/>
        <w:rPr>
          <w:rFonts w:ascii="Arial" w:hAnsi="Arial" w:cs="Arial"/>
          <w:b/>
          <w:bCs/>
          <w:color w:val="auto"/>
          <w:sz w:val="24"/>
        </w:rPr>
      </w:pPr>
      <w:r w:rsidRPr="00287730">
        <w:rPr>
          <w:rFonts w:ascii="Arial" w:hAnsi="Arial"/>
          <w:b/>
          <w:color w:val="auto"/>
          <w:sz w:val="24"/>
        </w:rPr>
        <w:t>CONTRATO QUE ENTRE SI CELEBRAM O MUNICÍPIO DE SERTÃOZINHO E A EMPRESA_______________, TENDO POR OBJETO A</w:t>
      </w:r>
      <w:r w:rsidR="007A1F50">
        <w:rPr>
          <w:rFonts w:ascii="Arial" w:hAnsi="Arial"/>
          <w:b/>
          <w:bCs/>
          <w:color w:val="auto"/>
          <w:sz w:val="24"/>
        </w:rPr>
        <w:t xml:space="preserve"> </w:t>
      </w:r>
      <w:r w:rsidR="000E2357" w:rsidRPr="00F95475">
        <w:rPr>
          <w:rFonts w:ascii="Arial" w:hAnsi="Arial" w:cs="Arial"/>
          <w:b/>
          <w:bCs/>
          <w:color w:val="auto"/>
          <w:sz w:val="24"/>
        </w:rPr>
        <w:t>CONTRATAÇÃO DE EMPRESA ESPECIALIZADA PARA A EXECUÇÃO DE OBRAS PARA REFORMA E REVITALIZAÇÃO DA PRAÇA PÚBLICA NO JARDIM PARAÍSO - "PRAÇA VENÍCIO DESIDÉRIO " NO MUNICÍPIO DE SERTÃOZINHO/SP</w:t>
      </w:r>
      <w:r w:rsidR="000E2357">
        <w:rPr>
          <w:rFonts w:ascii="Arial" w:hAnsi="Arial" w:cs="Arial"/>
          <w:b/>
          <w:bCs/>
          <w:color w:val="auto"/>
          <w:sz w:val="24"/>
        </w:rPr>
        <w:t>.</w:t>
      </w:r>
    </w:p>
    <w:p w14:paraId="035DC384" w14:textId="77777777" w:rsidR="008001E0" w:rsidRPr="00967222" w:rsidRDefault="008001E0" w:rsidP="00675FF5">
      <w:pPr>
        <w:jc w:val="both"/>
      </w:pPr>
    </w:p>
    <w:p w14:paraId="1404D2CA" w14:textId="45E0136E" w:rsidR="00603385" w:rsidRDefault="00643EF5" w:rsidP="00675FF5">
      <w:pPr>
        <w:pStyle w:val="texto1"/>
        <w:widowControl w:val="0"/>
        <w:suppressAutoHyphens/>
        <w:spacing w:before="0" w:after="0" w:line="240" w:lineRule="auto"/>
        <w:rPr>
          <w:rFonts w:cs="Arial"/>
          <w:sz w:val="24"/>
          <w:szCs w:val="24"/>
        </w:rPr>
      </w:pPr>
      <w:r w:rsidRPr="004D2F4E">
        <w:rPr>
          <w:rFonts w:cs="Arial"/>
          <w:sz w:val="24"/>
          <w:szCs w:val="24"/>
        </w:rPr>
        <w:t xml:space="preserve">Pelo presente instrumento de contrato, de um lado o </w:t>
      </w:r>
      <w:r w:rsidRPr="004D2F4E">
        <w:rPr>
          <w:rFonts w:cs="Arial"/>
          <w:b/>
          <w:sz w:val="24"/>
          <w:szCs w:val="24"/>
        </w:rPr>
        <w:t>MUNIC</w:t>
      </w:r>
      <w:r>
        <w:rPr>
          <w:rFonts w:cs="Arial"/>
          <w:b/>
          <w:sz w:val="24"/>
          <w:szCs w:val="24"/>
        </w:rPr>
        <w:t>Í</w:t>
      </w:r>
      <w:r w:rsidRPr="004D2F4E">
        <w:rPr>
          <w:rFonts w:cs="Arial"/>
          <w:b/>
          <w:sz w:val="24"/>
          <w:szCs w:val="24"/>
        </w:rPr>
        <w:t>PIO DE SERTÃOZINHO</w:t>
      </w:r>
      <w:r w:rsidRPr="004D2F4E">
        <w:rPr>
          <w:rFonts w:cs="Arial"/>
          <w:sz w:val="24"/>
          <w:szCs w:val="24"/>
        </w:rPr>
        <w:t xml:space="preserve">, Estado de São Paulo, com sede </w:t>
      </w:r>
      <w:r>
        <w:rPr>
          <w:rFonts w:cs="Arial"/>
          <w:sz w:val="24"/>
          <w:szCs w:val="24"/>
        </w:rPr>
        <w:t>na</w:t>
      </w:r>
      <w:r w:rsidRPr="004D2F4E">
        <w:rPr>
          <w:rFonts w:cs="Arial"/>
          <w:sz w:val="24"/>
          <w:szCs w:val="24"/>
        </w:rPr>
        <w:t xml:space="preserve"> Rua Aprígio de Araújo, nº 837, CNPJ</w:t>
      </w:r>
      <w:r>
        <w:rPr>
          <w:rFonts w:cs="Arial"/>
          <w:sz w:val="24"/>
          <w:szCs w:val="24"/>
        </w:rPr>
        <w:t xml:space="preserve"> nº 4</w:t>
      </w:r>
      <w:r w:rsidRPr="004D2F4E">
        <w:rPr>
          <w:rFonts w:cs="Arial"/>
          <w:sz w:val="24"/>
          <w:szCs w:val="24"/>
        </w:rPr>
        <w:t xml:space="preserve">5.371.820/0001-28, </w:t>
      </w:r>
      <w:r w:rsidRPr="00C502CE">
        <w:rPr>
          <w:rFonts w:cs="Arial"/>
          <w:sz w:val="24"/>
          <w:szCs w:val="24"/>
        </w:rPr>
        <w:t xml:space="preserve">doravante denominado </w:t>
      </w:r>
      <w:r w:rsidRPr="00224D8B">
        <w:rPr>
          <w:rFonts w:cs="Arial"/>
          <w:b/>
          <w:sz w:val="24"/>
          <w:szCs w:val="24"/>
        </w:rPr>
        <w:t>ADMINISTRAÇÃO</w:t>
      </w:r>
      <w:r w:rsidRPr="00224D8B">
        <w:rPr>
          <w:rFonts w:cs="Arial"/>
          <w:sz w:val="24"/>
          <w:szCs w:val="24"/>
        </w:rPr>
        <w:t xml:space="preserve"> </w:t>
      </w:r>
      <w:r w:rsidRPr="00224D8B">
        <w:rPr>
          <w:rFonts w:cs="Arial"/>
          <w:b/>
          <w:sz w:val="24"/>
          <w:szCs w:val="24"/>
        </w:rPr>
        <w:t>CONTRATANTE</w:t>
      </w:r>
      <w:r w:rsidRPr="00224D8B">
        <w:rPr>
          <w:rFonts w:cs="Arial"/>
          <w:sz w:val="24"/>
          <w:szCs w:val="24"/>
        </w:rPr>
        <w:t>, representado neste ato pelo Exmo. Sr. Prefeito Municipal,</w:t>
      </w:r>
      <w:r w:rsidRPr="00224D8B">
        <w:rPr>
          <w:rFonts w:cs="Arial"/>
          <w:b/>
          <w:sz w:val="24"/>
          <w:szCs w:val="24"/>
        </w:rPr>
        <w:t xml:space="preserve"> </w:t>
      </w:r>
      <w:r w:rsidR="000723DA">
        <w:rPr>
          <w:rFonts w:cs="Arial"/>
          <w:b/>
          <w:sz w:val="24"/>
          <w:szCs w:val="24"/>
        </w:rPr>
        <w:t>JOSÉ ALBERTO GIMENEZ</w:t>
      </w:r>
      <w:r w:rsidRPr="00224D8B">
        <w:rPr>
          <w:rFonts w:cs="Arial"/>
          <w:b/>
          <w:sz w:val="24"/>
          <w:szCs w:val="24"/>
        </w:rPr>
        <w:t xml:space="preserve">, </w:t>
      </w:r>
      <w:r w:rsidRPr="00224D8B">
        <w:rPr>
          <w:rFonts w:cs="Arial"/>
          <w:sz w:val="24"/>
          <w:szCs w:val="24"/>
        </w:rPr>
        <w:t>e de outro lado a empresa......</w:t>
      </w:r>
      <w:r w:rsidR="000723DA">
        <w:rPr>
          <w:rFonts w:cs="Arial"/>
          <w:sz w:val="24"/>
          <w:szCs w:val="24"/>
        </w:rPr>
        <w:t>...............</w:t>
      </w:r>
      <w:r w:rsidRPr="00224D8B">
        <w:rPr>
          <w:rFonts w:cs="Arial"/>
          <w:sz w:val="24"/>
          <w:szCs w:val="24"/>
        </w:rPr>
        <w:t>......................... CNPJ nº</w:t>
      </w:r>
      <w:r w:rsidRPr="00DC2C39">
        <w:rPr>
          <w:rFonts w:cs="Arial"/>
          <w:i/>
          <w:sz w:val="24"/>
          <w:szCs w:val="24"/>
        </w:rPr>
        <w:t>.</w:t>
      </w:r>
      <w:r w:rsidR="000723DA">
        <w:rPr>
          <w:rFonts w:cs="Arial"/>
          <w:i/>
          <w:sz w:val="24"/>
          <w:szCs w:val="24"/>
        </w:rPr>
        <w:t>......</w:t>
      </w:r>
      <w:r w:rsidRPr="00DC2C39">
        <w:rPr>
          <w:rFonts w:cs="Arial"/>
          <w:i/>
          <w:sz w:val="24"/>
          <w:szCs w:val="24"/>
        </w:rPr>
        <w:t xml:space="preserve">........-..... </w:t>
      </w:r>
      <w:r w:rsidRPr="00DC2C39">
        <w:rPr>
          <w:rFonts w:cs="Arial"/>
          <w:sz w:val="24"/>
          <w:szCs w:val="24"/>
        </w:rPr>
        <w:t xml:space="preserve">, com sede </w:t>
      </w:r>
      <w:r>
        <w:rPr>
          <w:rFonts w:cs="Arial"/>
          <w:sz w:val="24"/>
          <w:szCs w:val="24"/>
        </w:rPr>
        <w:t>na R</w:t>
      </w:r>
      <w:r w:rsidRPr="000E2CDB">
        <w:rPr>
          <w:rFonts w:cs="Arial"/>
          <w:sz w:val="24"/>
          <w:szCs w:val="24"/>
        </w:rPr>
        <w:t>ua</w:t>
      </w:r>
      <w:r w:rsidRPr="0074300A">
        <w:rPr>
          <w:rFonts w:cs="Arial"/>
          <w:sz w:val="24"/>
          <w:szCs w:val="24"/>
        </w:rPr>
        <w:t>....</w:t>
      </w:r>
      <w:r w:rsidR="000723DA">
        <w:rPr>
          <w:rFonts w:cs="Arial"/>
          <w:sz w:val="24"/>
          <w:szCs w:val="24"/>
        </w:rPr>
        <w:t>...........................................</w:t>
      </w:r>
      <w:r w:rsidRPr="0074300A">
        <w:rPr>
          <w:rFonts w:cs="Arial"/>
          <w:sz w:val="24"/>
          <w:szCs w:val="24"/>
        </w:rPr>
        <w:t xml:space="preserve">.............., na </w:t>
      </w:r>
      <w:r w:rsidRPr="008052F1">
        <w:rPr>
          <w:rFonts w:cs="Arial"/>
          <w:sz w:val="24"/>
          <w:szCs w:val="24"/>
        </w:rPr>
        <w:t>cidade de</w:t>
      </w:r>
      <w:r w:rsidR="000723DA">
        <w:rPr>
          <w:rFonts w:cs="Arial"/>
          <w:sz w:val="24"/>
          <w:szCs w:val="24"/>
        </w:rPr>
        <w:t>.......................</w:t>
      </w:r>
      <w:r w:rsidRPr="008052F1">
        <w:rPr>
          <w:rFonts w:cs="Arial"/>
          <w:sz w:val="24"/>
          <w:szCs w:val="24"/>
        </w:rPr>
        <w:t>....................,</w:t>
      </w:r>
      <w:r>
        <w:rPr>
          <w:rFonts w:cs="Arial"/>
          <w:sz w:val="24"/>
          <w:szCs w:val="24"/>
        </w:rPr>
        <w:t>neste</w:t>
      </w:r>
      <w:r w:rsidR="00F06AC1">
        <w:rPr>
          <w:rFonts w:cs="Arial"/>
          <w:sz w:val="24"/>
          <w:szCs w:val="24"/>
        </w:rPr>
        <w:t xml:space="preserve"> </w:t>
      </w:r>
      <w:r>
        <w:rPr>
          <w:rFonts w:cs="Arial"/>
          <w:sz w:val="24"/>
          <w:szCs w:val="24"/>
        </w:rPr>
        <w:t>ato representada por...</w:t>
      </w:r>
      <w:r w:rsidR="000723DA">
        <w:rPr>
          <w:rFonts w:cs="Arial"/>
          <w:sz w:val="24"/>
          <w:szCs w:val="24"/>
        </w:rPr>
        <w:t>...............................</w:t>
      </w:r>
      <w:r w:rsidR="00F06AC1">
        <w:rPr>
          <w:rFonts w:cs="Arial"/>
          <w:sz w:val="24"/>
          <w:szCs w:val="24"/>
        </w:rPr>
        <w:t xml:space="preserve">    </w:t>
      </w:r>
      <w:r w:rsidRPr="008052F1">
        <w:rPr>
          <w:rFonts w:cs="Arial"/>
          <w:sz w:val="24"/>
          <w:szCs w:val="24"/>
        </w:rPr>
        <w:t xml:space="preserve">, doravante denominada </w:t>
      </w:r>
      <w:r w:rsidRPr="00603385">
        <w:rPr>
          <w:rFonts w:cs="Arial"/>
          <w:b/>
          <w:sz w:val="24"/>
          <w:szCs w:val="24"/>
        </w:rPr>
        <w:t>CONTRATADA</w:t>
      </w:r>
      <w:r w:rsidRPr="00603385">
        <w:rPr>
          <w:rFonts w:cs="Arial"/>
          <w:sz w:val="24"/>
          <w:szCs w:val="24"/>
        </w:rPr>
        <w:t xml:space="preserve">, tendo em vista a homologação do resultado do processo </w:t>
      </w:r>
      <w:r w:rsidRPr="003028E6">
        <w:rPr>
          <w:rFonts w:cs="Arial"/>
          <w:sz w:val="24"/>
          <w:szCs w:val="24"/>
        </w:rPr>
        <w:t xml:space="preserve">licitatório nº </w:t>
      </w:r>
      <w:r w:rsidR="00C27102">
        <w:rPr>
          <w:rFonts w:cs="Arial"/>
          <w:sz w:val="24"/>
          <w:szCs w:val="24"/>
        </w:rPr>
        <w:t>051</w:t>
      </w:r>
      <w:r w:rsidRPr="003028E6">
        <w:rPr>
          <w:rFonts w:cs="Arial"/>
          <w:sz w:val="24"/>
          <w:szCs w:val="24"/>
        </w:rPr>
        <w:t>/202</w:t>
      </w:r>
      <w:r w:rsidR="00103388">
        <w:rPr>
          <w:rFonts w:cs="Arial"/>
          <w:sz w:val="24"/>
          <w:szCs w:val="24"/>
        </w:rPr>
        <w:t>6</w:t>
      </w:r>
      <w:r w:rsidRPr="003028E6">
        <w:rPr>
          <w:rFonts w:cs="Arial"/>
          <w:sz w:val="24"/>
          <w:szCs w:val="24"/>
        </w:rPr>
        <w:t xml:space="preserve">, na modalidade de </w:t>
      </w:r>
      <w:r w:rsidR="003B03F4" w:rsidRPr="003028E6">
        <w:rPr>
          <w:rFonts w:cs="Arial"/>
          <w:sz w:val="24"/>
          <w:szCs w:val="24"/>
        </w:rPr>
        <w:t>Concorrência</w:t>
      </w:r>
      <w:r w:rsidRPr="003028E6">
        <w:rPr>
          <w:rFonts w:cs="Arial"/>
          <w:sz w:val="24"/>
          <w:szCs w:val="24"/>
        </w:rPr>
        <w:t xml:space="preserve"> nº </w:t>
      </w:r>
      <w:r w:rsidR="00C27102">
        <w:rPr>
          <w:rFonts w:cs="Arial"/>
          <w:sz w:val="24"/>
          <w:szCs w:val="24"/>
        </w:rPr>
        <w:t>005</w:t>
      </w:r>
      <w:r w:rsidRPr="003028E6">
        <w:rPr>
          <w:rFonts w:cs="Arial"/>
          <w:sz w:val="24"/>
          <w:szCs w:val="24"/>
        </w:rPr>
        <w:t>/202</w:t>
      </w:r>
      <w:r w:rsidR="00103388">
        <w:rPr>
          <w:rFonts w:cs="Arial"/>
          <w:sz w:val="24"/>
          <w:szCs w:val="24"/>
        </w:rPr>
        <w:t>6</w:t>
      </w:r>
      <w:r w:rsidRPr="003028E6">
        <w:rPr>
          <w:rFonts w:cs="Arial"/>
          <w:sz w:val="24"/>
          <w:szCs w:val="24"/>
        </w:rPr>
        <w:t xml:space="preserve">, </w:t>
      </w:r>
      <w:r w:rsidRPr="00603385">
        <w:rPr>
          <w:rFonts w:cs="Arial"/>
          <w:sz w:val="24"/>
          <w:szCs w:val="24"/>
        </w:rPr>
        <w:t>pelo Senhor Prefeito Municipal, pelo tipo de Licitação de menor preço, Lei Federal nº 14.133</w:t>
      </w:r>
      <w:r w:rsidR="00EE1052" w:rsidRPr="00603385">
        <w:rPr>
          <w:rFonts w:cs="Arial"/>
          <w:sz w:val="24"/>
          <w:szCs w:val="24"/>
        </w:rPr>
        <w:t>/</w:t>
      </w:r>
      <w:r w:rsidRPr="00603385">
        <w:rPr>
          <w:rFonts w:cs="Arial"/>
          <w:sz w:val="24"/>
          <w:szCs w:val="24"/>
        </w:rPr>
        <w:t xml:space="preserve">2021, com </w:t>
      </w:r>
      <w:r w:rsidRPr="00A4370D">
        <w:rPr>
          <w:rFonts w:cs="Arial"/>
          <w:sz w:val="24"/>
          <w:szCs w:val="24"/>
        </w:rPr>
        <w:t>as alterações posteriores</w:t>
      </w:r>
      <w:r w:rsidRPr="004D2F4E">
        <w:rPr>
          <w:rFonts w:cs="Arial"/>
          <w:sz w:val="24"/>
          <w:szCs w:val="24"/>
        </w:rPr>
        <w:t>, têm entre si justo e acordado o que segue</w:t>
      </w:r>
      <w:r w:rsidR="00D6249B" w:rsidRPr="004D2F4E">
        <w:rPr>
          <w:rFonts w:cs="Arial"/>
          <w:sz w:val="24"/>
          <w:szCs w:val="24"/>
        </w:rPr>
        <w:t>:</w:t>
      </w:r>
    </w:p>
    <w:p w14:paraId="68B8F6B6" w14:textId="1ADD9AE2" w:rsidR="00287730" w:rsidRDefault="00B10DEF" w:rsidP="00675FF5">
      <w:pPr>
        <w:spacing w:before="220"/>
        <w:jc w:val="both"/>
        <w:rPr>
          <w:rFonts w:ascii="Arial" w:hAnsi="Arial"/>
          <w:b/>
          <w:color w:val="000000"/>
        </w:rPr>
      </w:pPr>
      <w:r w:rsidRPr="004D2F4E">
        <w:rPr>
          <w:rFonts w:ascii="Arial" w:hAnsi="Arial"/>
          <w:b/>
          <w:color w:val="000000"/>
          <w:u w:val="single"/>
        </w:rPr>
        <w:t>CLÁUSULA PRIMEIRA</w:t>
      </w:r>
      <w:r w:rsidR="003954BA">
        <w:rPr>
          <w:rFonts w:ascii="Arial" w:hAnsi="Arial"/>
          <w:b/>
          <w:color w:val="000000"/>
        </w:rPr>
        <w:t xml:space="preserve"> - </w:t>
      </w:r>
      <w:r w:rsidRPr="004D2F4E">
        <w:rPr>
          <w:rFonts w:ascii="Arial" w:hAnsi="Arial"/>
          <w:b/>
          <w:color w:val="000000"/>
        </w:rPr>
        <w:t>DO OBJETO</w:t>
      </w:r>
    </w:p>
    <w:p w14:paraId="71FEC7FE" w14:textId="76B5BCA5" w:rsidR="00C633C5" w:rsidRPr="00287730" w:rsidRDefault="00C633C5" w:rsidP="000E2357">
      <w:pPr>
        <w:pStyle w:val="Expandido"/>
        <w:spacing w:before="240"/>
        <w:ind w:left="0"/>
        <w:rPr>
          <w:rFonts w:ascii="Arial" w:hAnsi="Arial" w:cs="Arial"/>
          <w:b/>
          <w:bCs/>
          <w:color w:val="auto"/>
          <w:sz w:val="24"/>
        </w:rPr>
      </w:pPr>
      <w:r w:rsidRPr="00287730">
        <w:rPr>
          <w:rFonts w:ascii="Arial" w:hAnsi="Arial"/>
          <w:color w:val="auto"/>
          <w:sz w:val="24"/>
        </w:rPr>
        <w:t>1.1</w:t>
      </w:r>
      <w:r w:rsidR="00776E9A" w:rsidRPr="00287730">
        <w:rPr>
          <w:rFonts w:ascii="Arial" w:hAnsi="Arial"/>
          <w:color w:val="auto"/>
          <w:sz w:val="24"/>
        </w:rPr>
        <w:t>.</w:t>
      </w:r>
      <w:r w:rsidRPr="00287730">
        <w:rPr>
          <w:rFonts w:ascii="Arial" w:hAnsi="Arial"/>
          <w:color w:val="auto"/>
          <w:sz w:val="24"/>
        </w:rPr>
        <w:t xml:space="preserve"> Constitui-se objeto do presente </w:t>
      </w:r>
      <w:r w:rsidR="00960DA1" w:rsidRPr="00287730">
        <w:rPr>
          <w:rFonts w:ascii="Arial" w:hAnsi="Arial"/>
          <w:color w:val="auto"/>
          <w:sz w:val="24"/>
        </w:rPr>
        <w:t xml:space="preserve">instrumento </w:t>
      </w:r>
      <w:r w:rsidRPr="00287730">
        <w:rPr>
          <w:rFonts w:ascii="Arial" w:hAnsi="Arial"/>
          <w:color w:val="auto"/>
          <w:sz w:val="24"/>
        </w:rPr>
        <w:t xml:space="preserve">a </w:t>
      </w:r>
      <w:r w:rsidR="000E2357" w:rsidRPr="00F95475">
        <w:rPr>
          <w:rFonts w:ascii="Arial" w:hAnsi="Arial" w:cs="Arial"/>
          <w:b/>
          <w:bCs/>
          <w:color w:val="auto"/>
          <w:sz w:val="24"/>
        </w:rPr>
        <w:t>Contratação de empresa especializada para a execução de obras para Reforma e Revitalização da Praça Pública no Jardim Paraíso - "Praça Venício Desidério " no Município de Sertãozinho/SP</w:t>
      </w:r>
      <w:r w:rsidR="004D1777" w:rsidRPr="007A1F50">
        <w:rPr>
          <w:rFonts w:ascii="Arial" w:hAnsi="Arial"/>
          <w:b/>
          <w:bCs/>
          <w:color w:val="auto"/>
          <w:sz w:val="24"/>
        </w:rPr>
        <w:t xml:space="preserve">, </w:t>
      </w:r>
      <w:r w:rsidRPr="00287730">
        <w:rPr>
          <w:rFonts w:ascii="Arial" w:hAnsi="Arial"/>
          <w:color w:val="auto"/>
          <w:sz w:val="24"/>
        </w:rPr>
        <w:t xml:space="preserve">conforme </w:t>
      </w:r>
      <w:r w:rsidR="003954BA" w:rsidRPr="00287730">
        <w:rPr>
          <w:rFonts w:ascii="Arial" w:hAnsi="Arial"/>
          <w:color w:val="auto"/>
          <w:sz w:val="24"/>
        </w:rPr>
        <w:t>a</w:t>
      </w:r>
      <w:r w:rsidRPr="00287730">
        <w:rPr>
          <w:rFonts w:ascii="Arial" w:hAnsi="Arial"/>
          <w:color w:val="auto"/>
          <w:sz w:val="24"/>
        </w:rPr>
        <w:t xml:space="preserve">nexo I, que fica fazendo parte integrante e inseparável deste </w:t>
      </w:r>
      <w:r w:rsidR="00BC17E9" w:rsidRPr="00287730">
        <w:rPr>
          <w:rFonts w:ascii="Arial" w:hAnsi="Arial"/>
          <w:color w:val="auto"/>
          <w:sz w:val="24"/>
        </w:rPr>
        <w:t>contrato</w:t>
      </w:r>
      <w:r w:rsidRPr="00287730">
        <w:rPr>
          <w:rFonts w:ascii="Arial" w:hAnsi="Arial"/>
          <w:color w:val="auto"/>
          <w:sz w:val="24"/>
        </w:rPr>
        <w:t>.</w:t>
      </w:r>
    </w:p>
    <w:p w14:paraId="2CBB86F9" w14:textId="2D40838D" w:rsidR="00FD0301" w:rsidRDefault="002A08AD" w:rsidP="00675FF5">
      <w:pPr>
        <w:pStyle w:val="WW-Cabealho"/>
        <w:widowControl w:val="0"/>
        <w:tabs>
          <w:tab w:val="clear" w:pos="4419"/>
          <w:tab w:val="clear" w:pos="8838"/>
          <w:tab w:val="left" w:pos="6949"/>
        </w:tabs>
        <w:spacing w:before="220"/>
        <w:jc w:val="both"/>
        <w:rPr>
          <w:rFonts w:ascii="Arial" w:hAnsi="Arial"/>
        </w:rPr>
      </w:pPr>
      <w:r>
        <w:rPr>
          <w:rFonts w:ascii="Arial" w:hAnsi="Arial"/>
          <w:color w:val="000000"/>
        </w:rPr>
        <w:t xml:space="preserve">1.2. Objeto da </w:t>
      </w:r>
      <w:r w:rsidRPr="006F2EE3">
        <w:rPr>
          <w:rFonts w:ascii="Arial" w:hAnsi="Arial"/>
        </w:rPr>
        <w:t>contratação:</w:t>
      </w:r>
    </w:p>
    <w:p w14:paraId="65D68F31" w14:textId="77777777" w:rsidR="000F1967" w:rsidRDefault="000F1967" w:rsidP="00675FF5">
      <w:pPr>
        <w:pStyle w:val="WW-Cabealho"/>
        <w:widowControl w:val="0"/>
        <w:tabs>
          <w:tab w:val="clear" w:pos="4419"/>
          <w:tab w:val="clear" w:pos="8838"/>
          <w:tab w:val="left" w:pos="6949"/>
        </w:tabs>
        <w:spacing w:before="220"/>
        <w:jc w:val="both"/>
        <w:rPr>
          <w:rFonts w:ascii="Arial" w:hAnsi="Arial"/>
          <w:color w:val="ED000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709"/>
        <w:gridCol w:w="5670"/>
        <w:gridCol w:w="1984"/>
      </w:tblGrid>
      <w:tr w:rsidR="00A47452" w:rsidRPr="00E7147E" w14:paraId="05F2A962" w14:textId="77777777" w:rsidTr="00A65609">
        <w:tc>
          <w:tcPr>
            <w:tcW w:w="9209" w:type="dxa"/>
            <w:gridSpan w:val="4"/>
            <w:shd w:val="clear" w:color="auto" w:fill="D9D9D9" w:themeFill="background1" w:themeFillShade="D9"/>
            <w:vAlign w:val="center"/>
          </w:tcPr>
          <w:p w14:paraId="706FA3FA" w14:textId="77777777" w:rsidR="00A47452" w:rsidRPr="00E7147E" w:rsidRDefault="00A47452" w:rsidP="00675FF5">
            <w:pPr>
              <w:spacing w:before="60" w:after="60"/>
              <w:jc w:val="center"/>
              <w:rPr>
                <w:rFonts w:ascii="Arial" w:hAnsi="Arial"/>
                <w:b/>
              </w:rPr>
            </w:pPr>
            <w:r w:rsidRPr="00CC3A4E">
              <w:rPr>
                <w:rFonts w:ascii="Arial" w:hAnsi="Arial"/>
                <w:b/>
              </w:rPr>
              <w:t>Objeto licitado</w:t>
            </w:r>
          </w:p>
        </w:tc>
      </w:tr>
      <w:tr w:rsidR="00A47452" w:rsidRPr="00E7147E" w14:paraId="62C6FB99" w14:textId="77777777" w:rsidTr="00CA1F18">
        <w:tc>
          <w:tcPr>
            <w:tcW w:w="846" w:type="dxa"/>
            <w:shd w:val="clear" w:color="auto" w:fill="D9D9D9" w:themeFill="background1" w:themeFillShade="D9"/>
            <w:vAlign w:val="center"/>
          </w:tcPr>
          <w:p w14:paraId="4958B5F2" w14:textId="77777777" w:rsidR="00A47452" w:rsidRPr="00E7147E" w:rsidRDefault="00A47452" w:rsidP="00675FF5">
            <w:pPr>
              <w:spacing w:before="60" w:after="60"/>
              <w:jc w:val="center"/>
              <w:rPr>
                <w:rFonts w:ascii="Arial" w:hAnsi="Arial"/>
                <w:b/>
              </w:rPr>
            </w:pPr>
            <w:r w:rsidRPr="00E7147E">
              <w:rPr>
                <w:rFonts w:ascii="Arial" w:hAnsi="Arial"/>
                <w:b/>
              </w:rPr>
              <w:t>Item</w:t>
            </w:r>
          </w:p>
        </w:tc>
        <w:tc>
          <w:tcPr>
            <w:tcW w:w="709" w:type="dxa"/>
            <w:shd w:val="clear" w:color="auto" w:fill="D9D9D9" w:themeFill="background1" w:themeFillShade="D9"/>
            <w:vAlign w:val="center"/>
          </w:tcPr>
          <w:p w14:paraId="6B48D83B" w14:textId="77777777" w:rsidR="00A47452" w:rsidRPr="00E7147E" w:rsidRDefault="00A47452" w:rsidP="00675FF5">
            <w:pPr>
              <w:spacing w:before="60" w:after="60"/>
              <w:jc w:val="center"/>
              <w:rPr>
                <w:rFonts w:ascii="Arial" w:hAnsi="Arial"/>
                <w:b/>
              </w:rPr>
            </w:pPr>
            <w:proofErr w:type="spellStart"/>
            <w:r w:rsidRPr="00E7147E">
              <w:rPr>
                <w:rFonts w:ascii="Arial" w:hAnsi="Arial"/>
                <w:b/>
              </w:rPr>
              <w:t>Qtd</w:t>
            </w:r>
            <w:proofErr w:type="spellEnd"/>
          </w:p>
        </w:tc>
        <w:tc>
          <w:tcPr>
            <w:tcW w:w="5670" w:type="dxa"/>
            <w:shd w:val="clear" w:color="auto" w:fill="D9D9D9" w:themeFill="background1" w:themeFillShade="D9"/>
            <w:vAlign w:val="center"/>
          </w:tcPr>
          <w:p w14:paraId="649C4F09" w14:textId="77777777" w:rsidR="00A47452" w:rsidRPr="00E7147E" w:rsidRDefault="00A47452" w:rsidP="00675FF5">
            <w:pPr>
              <w:spacing w:before="60" w:after="60"/>
              <w:jc w:val="center"/>
              <w:rPr>
                <w:rFonts w:ascii="Arial" w:hAnsi="Arial"/>
                <w:b/>
              </w:rPr>
            </w:pPr>
            <w:r w:rsidRPr="00E7147E">
              <w:rPr>
                <w:rFonts w:ascii="Arial" w:hAnsi="Arial"/>
                <w:b/>
              </w:rPr>
              <w:t>Descrição</w:t>
            </w:r>
          </w:p>
        </w:tc>
        <w:tc>
          <w:tcPr>
            <w:tcW w:w="1984" w:type="dxa"/>
            <w:shd w:val="clear" w:color="auto" w:fill="D9D9D9" w:themeFill="background1" w:themeFillShade="D9"/>
            <w:vAlign w:val="center"/>
          </w:tcPr>
          <w:p w14:paraId="5B90F2FF" w14:textId="77777777" w:rsidR="00A47452" w:rsidRPr="00E7147E" w:rsidRDefault="00A47452" w:rsidP="00675FF5">
            <w:pPr>
              <w:spacing w:before="60" w:after="60"/>
              <w:jc w:val="center"/>
              <w:rPr>
                <w:rFonts w:ascii="Arial" w:hAnsi="Arial"/>
                <w:b/>
              </w:rPr>
            </w:pPr>
            <w:r w:rsidRPr="00CC3A4E">
              <w:rPr>
                <w:rFonts w:ascii="Arial" w:hAnsi="Arial"/>
                <w:b/>
              </w:rPr>
              <w:t>Valor Global (R$)</w:t>
            </w:r>
          </w:p>
        </w:tc>
      </w:tr>
      <w:tr w:rsidR="00A47452" w:rsidRPr="00E7147E" w14:paraId="666D5B8B" w14:textId="77777777" w:rsidTr="00CA1F18">
        <w:tc>
          <w:tcPr>
            <w:tcW w:w="846" w:type="dxa"/>
            <w:vAlign w:val="center"/>
          </w:tcPr>
          <w:p w14:paraId="06AF0A0E" w14:textId="77777777" w:rsidR="00A47452" w:rsidRPr="003A1CE5" w:rsidRDefault="00A47452" w:rsidP="00675FF5">
            <w:pPr>
              <w:jc w:val="center"/>
              <w:rPr>
                <w:rFonts w:ascii="Arial" w:hAnsi="Arial"/>
                <w:b/>
              </w:rPr>
            </w:pPr>
            <w:r w:rsidRPr="003A1CE5">
              <w:rPr>
                <w:rFonts w:ascii="Arial" w:hAnsi="Arial"/>
                <w:b/>
              </w:rPr>
              <w:t>01</w:t>
            </w:r>
          </w:p>
        </w:tc>
        <w:tc>
          <w:tcPr>
            <w:tcW w:w="709" w:type="dxa"/>
            <w:vAlign w:val="center"/>
          </w:tcPr>
          <w:p w14:paraId="04217D07" w14:textId="77777777" w:rsidR="00A47452" w:rsidRPr="003A1CE5" w:rsidRDefault="00A47452" w:rsidP="00675FF5">
            <w:pPr>
              <w:jc w:val="center"/>
              <w:rPr>
                <w:rFonts w:ascii="Arial" w:hAnsi="Arial"/>
                <w:b/>
              </w:rPr>
            </w:pPr>
            <w:r w:rsidRPr="003A1CE5">
              <w:rPr>
                <w:rFonts w:ascii="Arial" w:hAnsi="Arial"/>
                <w:b/>
              </w:rPr>
              <w:t>01</w:t>
            </w:r>
          </w:p>
        </w:tc>
        <w:tc>
          <w:tcPr>
            <w:tcW w:w="5670" w:type="dxa"/>
          </w:tcPr>
          <w:p w14:paraId="13C62307" w14:textId="0AAACFFF" w:rsidR="00A47452" w:rsidRPr="000E2357" w:rsidRDefault="000E2357" w:rsidP="000E2357">
            <w:pPr>
              <w:pStyle w:val="Expandido"/>
              <w:ind w:left="0" w:right="-1"/>
              <w:rPr>
                <w:rFonts w:ascii="Arial" w:hAnsi="Arial" w:cs="Arial"/>
                <w:b/>
                <w:bCs/>
                <w:color w:val="auto"/>
                <w:sz w:val="24"/>
              </w:rPr>
            </w:pPr>
            <w:r w:rsidRPr="00F95475">
              <w:rPr>
                <w:rFonts w:ascii="Arial" w:hAnsi="Arial" w:cs="Arial"/>
                <w:b/>
                <w:bCs/>
                <w:color w:val="auto"/>
                <w:sz w:val="24"/>
              </w:rPr>
              <w:t>CONTRATAÇÃO DE EMPRESA ESPECIALIZADA PARA A EXECUÇÃO DE OBRAS PARA REFORMA E REVITALIZAÇÃO DA PRAÇA PÚBLICA NO JARDIM PARAÍSO - "PRAÇA VENÍCIO DESIDÉRIO " NO MUNICÍPIO DE SERTÃOZINHO/SP</w:t>
            </w:r>
            <w:r>
              <w:rPr>
                <w:rFonts w:ascii="Arial" w:hAnsi="Arial" w:cs="Arial"/>
                <w:b/>
                <w:bCs/>
                <w:color w:val="auto"/>
                <w:sz w:val="24"/>
              </w:rPr>
              <w:t>.</w:t>
            </w:r>
          </w:p>
        </w:tc>
        <w:tc>
          <w:tcPr>
            <w:tcW w:w="1984" w:type="dxa"/>
            <w:vAlign w:val="center"/>
          </w:tcPr>
          <w:p w14:paraId="333A80D6" w14:textId="3A2044A4" w:rsidR="00A47452" w:rsidRPr="00E7147E" w:rsidRDefault="00A47452" w:rsidP="00675FF5">
            <w:pPr>
              <w:jc w:val="center"/>
              <w:rPr>
                <w:rFonts w:ascii="Arial" w:hAnsi="Arial"/>
                <w:b/>
              </w:rPr>
            </w:pPr>
          </w:p>
        </w:tc>
      </w:tr>
    </w:tbl>
    <w:p w14:paraId="1A3A4A0C" w14:textId="77777777" w:rsidR="00603385" w:rsidRDefault="00603385" w:rsidP="00675FF5">
      <w:pPr>
        <w:pStyle w:val="WW-Cabealho"/>
        <w:widowControl w:val="0"/>
        <w:tabs>
          <w:tab w:val="clear" w:pos="4419"/>
          <w:tab w:val="clear" w:pos="8838"/>
          <w:tab w:val="left" w:pos="6949"/>
        </w:tabs>
        <w:jc w:val="both"/>
        <w:rPr>
          <w:rFonts w:ascii="Arial" w:hAnsi="Arial"/>
          <w:color w:val="000000"/>
        </w:rPr>
      </w:pPr>
    </w:p>
    <w:p w14:paraId="4E369195" w14:textId="004F8C1D" w:rsidR="00B1031B" w:rsidRPr="00AA05D4" w:rsidRDefault="00B1031B" w:rsidP="00675FF5">
      <w:pPr>
        <w:pStyle w:val="Nivel2"/>
        <w:widowControl w:val="0"/>
        <w:numPr>
          <w:ilvl w:val="0"/>
          <w:numId w:val="0"/>
        </w:numPr>
        <w:suppressAutoHyphens/>
        <w:spacing w:before="0" w:after="0" w:line="240" w:lineRule="auto"/>
        <w:rPr>
          <w:color w:val="auto"/>
          <w:sz w:val="24"/>
          <w:szCs w:val="24"/>
        </w:rPr>
      </w:pPr>
      <w:r>
        <w:rPr>
          <w:sz w:val="24"/>
          <w:szCs w:val="24"/>
        </w:rPr>
        <w:t xml:space="preserve">1.3. </w:t>
      </w:r>
      <w:r w:rsidRPr="00AA05D4">
        <w:rPr>
          <w:color w:val="auto"/>
          <w:sz w:val="24"/>
          <w:szCs w:val="24"/>
        </w:rPr>
        <w:t>Vinculam esta contratação, independentemente de transcrição:</w:t>
      </w:r>
    </w:p>
    <w:p w14:paraId="1E7BE263" w14:textId="201C45FC" w:rsidR="00B1031B" w:rsidRPr="00AA05D4" w:rsidRDefault="00B1031B" w:rsidP="00675FF5">
      <w:pPr>
        <w:pStyle w:val="Nivel3"/>
        <w:widowControl w:val="0"/>
        <w:numPr>
          <w:ilvl w:val="0"/>
          <w:numId w:val="0"/>
        </w:numPr>
        <w:suppressAutoHyphens/>
        <w:spacing w:before="240" w:after="0" w:line="240" w:lineRule="auto"/>
        <w:rPr>
          <w:color w:val="auto"/>
          <w:sz w:val="24"/>
          <w:szCs w:val="24"/>
        </w:rPr>
      </w:pPr>
      <w:r w:rsidRPr="00AA05D4">
        <w:rPr>
          <w:color w:val="auto"/>
          <w:sz w:val="24"/>
          <w:szCs w:val="24"/>
        </w:rPr>
        <w:t>1.3.1. O</w:t>
      </w:r>
      <w:r w:rsidR="0089182B" w:rsidRPr="00AA05D4">
        <w:rPr>
          <w:color w:val="auto"/>
          <w:sz w:val="24"/>
          <w:szCs w:val="24"/>
        </w:rPr>
        <w:t xml:space="preserve"> </w:t>
      </w:r>
      <w:r w:rsidR="00EE4AEE" w:rsidRPr="00AA05D4">
        <w:rPr>
          <w:color w:val="auto"/>
          <w:sz w:val="24"/>
          <w:szCs w:val="24"/>
        </w:rPr>
        <w:t xml:space="preserve">Projeto </w:t>
      </w:r>
      <w:r w:rsidR="00B14A76" w:rsidRPr="00AA05D4">
        <w:rPr>
          <w:color w:val="auto"/>
          <w:sz w:val="24"/>
          <w:szCs w:val="24"/>
        </w:rPr>
        <w:t>Básico</w:t>
      </w:r>
      <w:r w:rsidR="00EE4AEE" w:rsidRPr="00AA05D4">
        <w:rPr>
          <w:color w:val="auto"/>
          <w:sz w:val="24"/>
          <w:szCs w:val="24"/>
        </w:rPr>
        <w:t>;</w:t>
      </w:r>
    </w:p>
    <w:p w14:paraId="11A8C0F7" w14:textId="5CB2E68F" w:rsidR="00B1031B" w:rsidRPr="00AA05D4" w:rsidRDefault="00B1031B" w:rsidP="00675FF5">
      <w:pPr>
        <w:pStyle w:val="Nivel3"/>
        <w:widowControl w:val="0"/>
        <w:numPr>
          <w:ilvl w:val="0"/>
          <w:numId w:val="0"/>
        </w:numPr>
        <w:suppressAutoHyphens/>
        <w:spacing w:before="240" w:after="0" w:line="240" w:lineRule="auto"/>
        <w:rPr>
          <w:color w:val="auto"/>
          <w:sz w:val="24"/>
          <w:szCs w:val="24"/>
        </w:rPr>
      </w:pPr>
      <w:r w:rsidRPr="00AA05D4">
        <w:rPr>
          <w:color w:val="auto"/>
          <w:sz w:val="24"/>
          <w:szCs w:val="24"/>
        </w:rPr>
        <w:t xml:space="preserve">1.3.2. O </w:t>
      </w:r>
      <w:r w:rsidR="006D4B6F" w:rsidRPr="00AA05D4">
        <w:rPr>
          <w:color w:val="auto"/>
          <w:sz w:val="24"/>
          <w:szCs w:val="24"/>
        </w:rPr>
        <w:t>edital da licitação;</w:t>
      </w:r>
    </w:p>
    <w:p w14:paraId="11FF84C5" w14:textId="04E3273F" w:rsidR="00B1031B" w:rsidRPr="00AA05D4" w:rsidRDefault="00B1031B" w:rsidP="00675FF5">
      <w:pPr>
        <w:pStyle w:val="Nivel3"/>
        <w:widowControl w:val="0"/>
        <w:numPr>
          <w:ilvl w:val="0"/>
          <w:numId w:val="0"/>
        </w:numPr>
        <w:suppressAutoHyphens/>
        <w:spacing w:before="240" w:after="0" w:line="240" w:lineRule="auto"/>
        <w:rPr>
          <w:color w:val="auto"/>
          <w:sz w:val="24"/>
          <w:szCs w:val="24"/>
        </w:rPr>
      </w:pPr>
      <w:r w:rsidRPr="00AA05D4">
        <w:rPr>
          <w:color w:val="auto"/>
          <w:sz w:val="24"/>
          <w:szCs w:val="24"/>
        </w:rPr>
        <w:t xml:space="preserve">1.3.3. A </w:t>
      </w:r>
      <w:r w:rsidR="006D4B6F" w:rsidRPr="00AA05D4">
        <w:rPr>
          <w:color w:val="auto"/>
          <w:sz w:val="24"/>
          <w:szCs w:val="24"/>
        </w:rPr>
        <w:t>proposta do contratado;</w:t>
      </w:r>
    </w:p>
    <w:p w14:paraId="12954685" w14:textId="43CC4FA0" w:rsidR="00B1031B" w:rsidRPr="00AA05D4" w:rsidRDefault="00B1031B" w:rsidP="00675FF5">
      <w:pPr>
        <w:pStyle w:val="Nivel3"/>
        <w:widowControl w:val="0"/>
        <w:numPr>
          <w:ilvl w:val="0"/>
          <w:numId w:val="0"/>
        </w:numPr>
        <w:suppressAutoHyphens/>
        <w:spacing w:before="224" w:after="0" w:line="240" w:lineRule="auto"/>
        <w:rPr>
          <w:color w:val="auto"/>
          <w:sz w:val="24"/>
          <w:szCs w:val="24"/>
        </w:rPr>
      </w:pPr>
      <w:r w:rsidRPr="00AA05D4">
        <w:rPr>
          <w:color w:val="auto"/>
          <w:sz w:val="24"/>
          <w:szCs w:val="24"/>
        </w:rPr>
        <w:t>1.3.4. Eventuais anexos dos documentos supracitados.</w:t>
      </w:r>
    </w:p>
    <w:p w14:paraId="25313EE9" w14:textId="7A90F290" w:rsidR="0011132B" w:rsidRDefault="0011132B" w:rsidP="00675FF5">
      <w:pPr>
        <w:pStyle w:val="Nivel3"/>
        <w:widowControl w:val="0"/>
        <w:numPr>
          <w:ilvl w:val="0"/>
          <w:numId w:val="0"/>
        </w:numPr>
        <w:suppressAutoHyphens/>
        <w:spacing w:before="224" w:after="0" w:line="240" w:lineRule="auto"/>
        <w:rPr>
          <w:sz w:val="24"/>
          <w:szCs w:val="24"/>
        </w:rPr>
      </w:pPr>
      <w:r w:rsidRPr="0011132B">
        <w:rPr>
          <w:sz w:val="24"/>
          <w:szCs w:val="24"/>
        </w:rPr>
        <w:t>1.4. O regime de execução é o de empreitada por preço global</w:t>
      </w:r>
      <w:r>
        <w:rPr>
          <w:sz w:val="24"/>
          <w:szCs w:val="24"/>
        </w:rPr>
        <w:t>.</w:t>
      </w:r>
    </w:p>
    <w:p w14:paraId="165D3297" w14:textId="363DF5EC" w:rsidR="0044450A" w:rsidRPr="00A444BF" w:rsidRDefault="0044450A" w:rsidP="00675FF5">
      <w:pPr>
        <w:spacing w:before="224"/>
        <w:jc w:val="both"/>
        <w:rPr>
          <w:rFonts w:ascii="Arial" w:hAnsi="Arial"/>
        </w:rPr>
      </w:pPr>
      <w:r w:rsidRPr="00A444BF">
        <w:rPr>
          <w:rFonts w:ascii="Arial" w:hAnsi="Arial"/>
          <w:b/>
          <w:u w:val="single"/>
        </w:rPr>
        <w:t>CLÁUSULA SEGUNDA</w:t>
      </w:r>
      <w:r w:rsidRPr="00A444BF">
        <w:rPr>
          <w:rFonts w:ascii="Arial" w:hAnsi="Arial"/>
          <w:b/>
        </w:rPr>
        <w:t xml:space="preserve"> </w:t>
      </w:r>
      <w:r w:rsidR="00974928" w:rsidRPr="00A444BF">
        <w:rPr>
          <w:rFonts w:ascii="Arial" w:hAnsi="Arial"/>
          <w:b/>
        </w:rPr>
        <w:t>-</w:t>
      </w:r>
      <w:r w:rsidRPr="00A444BF">
        <w:rPr>
          <w:rFonts w:ascii="Arial" w:hAnsi="Arial"/>
          <w:b/>
        </w:rPr>
        <w:t xml:space="preserve"> </w:t>
      </w:r>
      <w:r w:rsidR="00217620" w:rsidRPr="00A444BF">
        <w:rPr>
          <w:rFonts w:ascii="Arial" w:hAnsi="Arial"/>
          <w:b/>
        </w:rPr>
        <w:t>VIGÊNCIA</w:t>
      </w:r>
      <w:r w:rsidR="001E0FA7" w:rsidRPr="00A444BF">
        <w:rPr>
          <w:rFonts w:ascii="Arial" w:hAnsi="Arial"/>
          <w:b/>
        </w:rPr>
        <w:t xml:space="preserve"> E PRORROGAÇÃO</w:t>
      </w:r>
    </w:p>
    <w:p w14:paraId="6AD68B8C" w14:textId="3FCF46B4" w:rsidR="00C70753" w:rsidRPr="00425B37" w:rsidRDefault="00C70753" w:rsidP="00675FF5">
      <w:pPr>
        <w:pStyle w:val="texto1"/>
        <w:widowControl w:val="0"/>
        <w:suppressAutoHyphens/>
        <w:spacing w:before="224" w:after="0" w:line="240" w:lineRule="auto"/>
        <w:rPr>
          <w:rFonts w:cs="Arial"/>
          <w:sz w:val="24"/>
          <w:szCs w:val="24"/>
        </w:rPr>
      </w:pPr>
      <w:r w:rsidRPr="00E37E3F">
        <w:rPr>
          <w:rFonts w:cs="Arial"/>
          <w:sz w:val="24"/>
          <w:szCs w:val="24"/>
        </w:rPr>
        <w:t>2.1.</w:t>
      </w:r>
      <w:r w:rsidR="00974928" w:rsidRPr="00E37E3F">
        <w:rPr>
          <w:rFonts w:cs="Arial"/>
          <w:sz w:val="24"/>
          <w:szCs w:val="24"/>
        </w:rPr>
        <w:t xml:space="preserve"> </w:t>
      </w:r>
      <w:r w:rsidR="001B2A71" w:rsidRPr="00E37E3F">
        <w:rPr>
          <w:rFonts w:cs="Arial"/>
          <w:sz w:val="24"/>
          <w:szCs w:val="24"/>
        </w:rPr>
        <w:t xml:space="preserve">O prazo para </w:t>
      </w:r>
      <w:r w:rsidR="001B2A71" w:rsidRPr="00E37E3F">
        <w:rPr>
          <w:rFonts w:cs="Arial"/>
          <w:b/>
          <w:bCs/>
          <w:sz w:val="24"/>
          <w:szCs w:val="24"/>
        </w:rPr>
        <w:t>execução da</w:t>
      </w:r>
      <w:r w:rsidR="005150DD" w:rsidRPr="00E37E3F">
        <w:rPr>
          <w:rFonts w:cs="Arial"/>
          <w:b/>
          <w:bCs/>
          <w:sz w:val="24"/>
          <w:szCs w:val="24"/>
        </w:rPr>
        <w:t>s</w:t>
      </w:r>
      <w:r w:rsidR="001B2A71" w:rsidRPr="00E37E3F">
        <w:rPr>
          <w:rFonts w:cs="Arial"/>
          <w:b/>
          <w:bCs/>
          <w:sz w:val="24"/>
          <w:szCs w:val="24"/>
        </w:rPr>
        <w:t xml:space="preserve"> obra</w:t>
      </w:r>
      <w:r w:rsidR="005150DD" w:rsidRPr="00E37E3F">
        <w:rPr>
          <w:rFonts w:cs="Arial"/>
          <w:b/>
          <w:bCs/>
          <w:sz w:val="24"/>
          <w:szCs w:val="24"/>
        </w:rPr>
        <w:t>s</w:t>
      </w:r>
      <w:r w:rsidR="001B2A71" w:rsidRPr="00E37E3F">
        <w:rPr>
          <w:rFonts w:cs="Arial"/>
          <w:b/>
          <w:bCs/>
          <w:sz w:val="24"/>
          <w:szCs w:val="24"/>
        </w:rPr>
        <w:t xml:space="preserve"> será de</w:t>
      </w:r>
      <w:r w:rsidR="006E3D84" w:rsidRPr="00E37E3F">
        <w:rPr>
          <w:rFonts w:cs="Arial"/>
          <w:b/>
          <w:bCs/>
          <w:sz w:val="24"/>
          <w:szCs w:val="24"/>
        </w:rPr>
        <w:t xml:space="preserve"> </w:t>
      </w:r>
      <w:r w:rsidR="00CF14D4">
        <w:rPr>
          <w:rFonts w:cs="Arial"/>
          <w:b/>
          <w:bCs/>
          <w:sz w:val="24"/>
          <w:szCs w:val="24"/>
        </w:rPr>
        <w:t xml:space="preserve">10 </w:t>
      </w:r>
      <w:r w:rsidR="001B2A71" w:rsidRPr="00E37E3F">
        <w:rPr>
          <w:rFonts w:cs="Arial"/>
          <w:b/>
          <w:bCs/>
          <w:sz w:val="24"/>
          <w:szCs w:val="24"/>
        </w:rPr>
        <w:t>(</w:t>
      </w:r>
      <w:r w:rsidR="00CF14D4">
        <w:rPr>
          <w:rFonts w:cs="Arial"/>
          <w:b/>
          <w:bCs/>
          <w:sz w:val="24"/>
          <w:szCs w:val="24"/>
        </w:rPr>
        <w:t>dez</w:t>
      </w:r>
      <w:r w:rsidR="001B2A71" w:rsidRPr="00E37E3F">
        <w:rPr>
          <w:rFonts w:cs="Arial"/>
          <w:b/>
          <w:bCs/>
          <w:sz w:val="24"/>
          <w:szCs w:val="24"/>
        </w:rPr>
        <w:t>) meses e a vigência contratual será de</w:t>
      </w:r>
      <w:r w:rsidR="006E3D84" w:rsidRPr="00E37E3F">
        <w:rPr>
          <w:rFonts w:cs="Arial"/>
          <w:b/>
          <w:bCs/>
          <w:sz w:val="24"/>
          <w:szCs w:val="24"/>
        </w:rPr>
        <w:t xml:space="preserve"> </w:t>
      </w:r>
      <w:r w:rsidR="00CF14D4">
        <w:rPr>
          <w:rFonts w:cs="Arial"/>
          <w:b/>
          <w:bCs/>
          <w:sz w:val="24"/>
          <w:szCs w:val="24"/>
        </w:rPr>
        <w:t xml:space="preserve">12 </w:t>
      </w:r>
      <w:r w:rsidR="001B2A71" w:rsidRPr="00E37E3F">
        <w:rPr>
          <w:rFonts w:cs="Arial"/>
          <w:b/>
          <w:bCs/>
          <w:sz w:val="24"/>
          <w:szCs w:val="24"/>
        </w:rPr>
        <w:t>(</w:t>
      </w:r>
      <w:r w:rsidR="00CF14D4">
        <w:rPr>
          <w:rFonts w:cs="Arial"/>
          <w:b/>
          <w:bCs/>
          <w:sz w:val="24"/>
          <w:szCs w:val="24"/>
        </w:rPr>
        <w:t>dez</w:t>
      </w:r>
      <w:r w:rsidR="00FF2583">
        <w:rPr>
          <w:rFonts w:cs="Arial"/>
          <w:b/>
          <w:bCs/>
          <w:sz w:val="24"/>
          <w:szCs w:val="24"/>
        </w:rPr>
        <w:t>)</w:t>
      </w:r>
      <w:r w:rsidR="001B2A71" w:rsidRPr="00E37E3F">
        <w:rPr>
          <w:rFonts w:cs="Arial"/>
          <w:b/>
          <w:bCs/>
          <w:sz w:val="24"/>
          <w:szCs w:val="24"/>
        </w:rPr>
        <w:t xml:space="preserve"> meses,</w:t>
      </w:r>
      <w:r w:rsidR="001B2A71" w:rsidRPr="00E37E3F">
        <w:rPr>
          <w:rFonts w:cs="Arial"/>
          <w:sz w:val="24"/>
          <w:szCs w:val="24"/>
        </w:rPr>
        <w:t xml:space="preserve"> contados a partir da data indicada pelo CONTRATANTE</w:t>
      </w:r>
      <w:r w:rsidR="00E85E74" w:rsidRPr="00E37E3F">
        <w:rPr>
          <w:rFonts w:cs="Arial"/>
          <w:sz w:val="24"/>
          <w:szCs w:val="24"/>
        </w:rPr>
        <w:t xml:space="preserve"> na Ordem de Serviço</w:t>
      </w:r>
      <w:r w:rsidR="00974928" w:rsidRPr="00E37E3F">
        <w:rPr>
          <w:rFonts w:cs="Arial"/>
          <w:sz w:val="24"/>
          <w:szCs w:val="24"/>
        </w:rPr>
        <w:t>, expedida pela Secretaria de Obras, Conservação e Serviços Públicos</w:t>
      </w:r>
      <w:r w:rsidR="0011132B" w:rsidRPr="00425B37">
        <w:rPr>
          <w:rFonts w:cs="Arial"/>
          <w:sz w:val="24"/>
          <w:szCs w:val="24"/>
        </w:rPr>
        <w:t>.</w:t>
      </w:r>
    </w:p>
    <w:p w14:paraId="43B472B8" w14:textId="29FF2B13" w:rsidR="00C70753" w:rsidRPr="00A444BF" w:rsidRDefault="00C70753" w:rsidP="00675FF5">
      <w:pPr>
        <w:pStyle w:val="texto1"/>
        <w:widowControl w:val="0"/>
        <w:suppressAutoHyphens/>
        <w:spacing w:before="224" w:after="0" w:line="240" w:lineRule="auto"/>
        <w:rPr>
          <w:rFonts w:cs="Arial"/>
          <w:sz w:val="24"/>
          <w:szCs w:val="24"/>
        </w:rPr>
      </w:pPr>
      <w:r w:rsidRPr="00A444BF">
        <w:rPr>
          <w:rFonts w:cs="Arial"/>
          <w:sz w:val="24"/>
          <w:szCs w:val="24"/>
        </w:rPr>
        <w:t>2.2.</w:t>
      </w:r>
      <w:r w:rsidR="00974928" w:rsidRPr="00A444BF">
        <w:rPr>
          <w:rFonts w:cs="Arial"/>
          <w:sz w:val="24"/>
          <w:szCs w:val="24"/>
        </w:rPr>
        <w:t xml:space="preserve"> </w:t>
      </w:r>
      <w:r w:rsidR="0011132B" w:rsidRPr="00A444BF">
        <w:rPr>
          <w:rFonts w:cs="Arial"/>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r w:rsidRPr="00A444BF">
        <w:rPr>
          <w:rFonts w:cs="Arial"/>
          <w:sz w:val="24"/>
          <w:szCs w:val="24"/>
        </w:rPr>
        <w:t xml:space="preserve"> </w:t>
      </w:r>
    </w:p>
    <w:p w14:paraId="0ABF0334" w14:textId="7CA367D7" w:rsidR="00B65303" w:rsidRPr="00A444BF" w:rsidRDefault="00B65303" w:rsidP="00675FF5">
      <w:pPr>
        <w:pStyle w:val="Nivel01"/>
        <w:spacing w:before="224"/>
      </w:pPr>
      <w:r w:rsidRPr="00A444BF">
        <w:rPr>
          <w:u w:val="single"/>
        </w:rPr>
        <w:t xml:space="preserve">CLÁUSULA </w:t>
      </w:r>
      <w:r w:rsidR="00217620" w:rsidRPr="00A444BF">
        <w:rPr>
          <w:u w:val="single"/>
        </w:rPr>
        <w:tab/>
        <w:t>TERCEIRA</w:t>
      </w:r>
      <w:r w:rsidRPr="00A444BF">
        <w:t xml:space="preserve"> - MODELOS DE EXECUÇÃO E GESTÃO CONTRATUAIS</w:t>
      </w:r>
    </w:p>
    <w:p w14:paraId="1436723C" w14:textId="60F0454A" w:rsidR="00537618" w:rsidRDefault="00217620" w:rsidP="00675FF5">
      <w:pPr>
        <w:spacing w:before="224"/>
        <w:jc w:val="both"/>
        <w:rPr>
          <w:rFonts w:ascii="Arial" w:hAnsi="Arial"/>
        </w:rPr>
      </w:pPr>
      <w:r>
        <w:rPr>
          <w:rFonts w:ascii="Arial" w:hAnsi="Arial"/>
        </w:rPr>
        <w:t>3</w:t>
      </w:r>
      <w:r w:rsidR="00B65303" w:rsidRPr="00B65303">
        <w:rPr>
          <w:rFonts w:ascii="Arial" w:hAnsi="Arial"/>
        </w:rPr>
        <w:t>.1. O regime de execução contratual, os modelos de gestão e de execução, assim como os prazos e condições de conclusão, entrega, observação e recebimento do objeto constam</w:t>
      </w:r>
      <w:r w:rsidR="00563698" w:rsidRPr="00B65303">
        <w:rPr>
          <w:rFonts w:ascii="Arial" w:hAnsi="Arial"/>
        </w:rPr>
        <w:t xml:space="preserve"> no </w:t>
      </w:r>
      <w:r w:rsidR="0011132B" w:rsidRPr="0089182B">
        <w:rPr>
          <w:rFonts w:ascii="Arial" w:hAnsi="Arial"/>
        </w:rPr>
        <w:t>projeto básico</w:t>
      </w:r>
      <w:bookmarkStart w:id="70" w:name="_Ref108341857"/>
      <w:r w:rsidR="0089182B" w:rsidRPr="0089182B">
        <w:rPr>
          <w:rFonts w:ascii="Arial" w:hAnsi="Arial"/>
        </w:rPr>
        <w:t>.</w:t>
      </w:r>
    </w:p>
    <w:p w14:paraId="08D219E0" w14:textId="49704C97" w:rsidR="00B64984" w:rsidRDefault="00831E10" w:rsidP="00B77CAD">
      <w:pPr>
        <w:tabs>
          <w:tab w:val="left" w:pos="3118"/>
        </w:tabs>
        <w:spacing w:before="224"/>
        <w:jc w:val="both"/>
        <w:rPr>
          <w:rFonts w:ascii="Arial" w:hAnsi="Arial"/>
          <w:b/>
          <w:bCs/>
        </w:rPr>
      </w:pPr>
      <w:r w:rsidRPr="00831E10">
        <w:rPr>
          <w:rFonts w:ascii="Arial" w:hAnsi="Arial"/>
          <w:b/>
          <w:bCs/>
        </w:rPr>
        <w:t xml:space="preserve">3.2. </w:t>
      </w:r>
      <w:r w:rsidRPr="00E0641D">
        <w:rPr>
          <w:rFonts w:ascii="Arial" w:hAnsi="Arial"/>
          <w:b/>
          <w:bCs/>
        </w:rPr>
        <w:t>MATRIZ DE RISCO:</w:t>
      </w:r>
      <w:r w:rsidR="002964B8" w:rsidRPr="00E0641D">
        <w:rPr>
          <w:rFonts w:ascii="Arial" w:hAnsi="Arial"/>
          <w:b/>
          <w:bCs/>
        </w:rPr>
        <w:tab/>
      </w:r>
    </w:p>
    <w:p w14:paraId="7E5AB442" w14:textId="77777777" w:rsidR="00456988" w:rsidRDefault="00456988" w:rsidP="00B77CAD">
      <w:pPr>
        <w:tabs>
          <w:tab w:val="left" w:pos="3118"/>
        </w:tabs>
        <w:spacing w:before="224"/>
        <w:jc w:val="both"/>
        <w:rPr>
          <w:rFonts w:ascii="Arial" w:hAnsi="Arial"/>
          <w:b/>
          <w:bCs/>
        </w:rPr>
      </w:pPr>
    </w:p>
    <w:tbl>
      <w:tblPr>
        <w:tblStyle w:val="Tabelacomgrade"/>
        <w:tblW w:w="0" w:type="auto"/>
        <w:jc w:val="center"/>
        <w:tblCellMar>
          <w:left w:w="57" w:type="dxa"/>
          <w:right w:w="57" w:type="dxa"/>
        </w:tblCellMar>
        <w:tblLook w:val="04A0" w:firstRow="1" w:lastRow="0" w:firstColumn="1" w:lastColumn="0" w:noHBand="0" w:noVBand="1"/>
      </w:tblPr>
      <w:tblGrid>
        <w:gridCol w:w="4035"/>
        <w:gridCol w:w="1522"/>
        <w:gridCol w:w="3362"/>
      </w:tblGrid>
      <w:tr w:rsidR="001B2D72" w:rsidRPr="001B2D72" w14:paraId="39931231" w14:textId="77777777" w:rsidTr="00C619EE">
        <w:trPr>
          <w:jc w:val="center"/>
        </w:trPr>
        <w:tc>
          <w:tcPr>
            <w:tcW w:w="4248" w:type="dxa"/>
            <w:vAlign w:val="center"/>
          </w:tcPr>
          <w:p w14:paraId="62667E2D" w14:textId="77777777" w:rsidR="001B2D72" w:rsidRPr="00456988" w:rsidRDefault="001B2D72" w:rsidP="00C619EE">
            <w:pPr>
              <w:spacing w:before="80" w:after="80"/>
              <w:jc w:val="center"/>
              <w:rPr>
                <w:rFonts w:ascii="Arial" w:hAnsi="Arial" w:cs="Arial"/>
              </w:rPr>
            </w:pPr>
            <w:r w:rsidRPr="00456988">
              <w:rPr>
                <w:rFonts w:ascii="Arial" w:hAnsi="Arial" w:cs="Arial"/>
              </w:rPr>
              <w:t>Evento de risco</w:t>
            </w:r>
          </w:p>
        </w:tc>
        <w:tc>
          <w:tcPr>
            <w:tcW w:w="1559" w:type="dxa"/>
            <w:vAlign w:val="center"/>
          </w:tcPr>
          <w:p w14:paraId="11038215" w14:textId="77777777" w:rsidR="001B2D72" w:rsidRPr="00456988" w:rsidRDefault="001B2D72" w:rsidP="00C619EE">
            <w:pPr>
              <w:spacing w:before="80" w:after="80"/>
              <w:jc w:val="center"/>
              <w:rPr>
                <w:rFonts w:ascii="Arial" w:hAnsi="Arial" w:cs="Arial"/>
              </w:rPr>
            </w:pPr>
            <w:r w:rsidRPr="00456988">
              <w:rPr>
                <w:rFonts w:ascii="Arial" w:hAnsi="Arial" w:cs="Arial"/>
              </w:rPr>
              <w:t>Alocação</w:t>
            </w:r>
          </w:p>
        </w:tc>
        <w:tc>
          <w:tcPr>
            <w:tcW w:w="3537" w:type="dxa"/>
            <w:vAlign w:val="center"/>
          </w:tcPr>
          <w:p w14:paraId="4EA20B29" w14:textId="77777777" w:rsidR="001B2D72" w:rsidRPr="00456988" w:rsidRDefault="001B2D72" w:rsidP="00C619EE">
            <w:pPr>
              <w:spacing w:before="80" w:after="80"/>
              <w:jc w:val="center"/>
              <w:rPr>
                <w:rFonts w:ascii="Arial" w:hAnsi="Arial" w:cs="Arial"/>
              </w:rPr>
            </w:pPr>
            <w:r w:rsidRPr="00456988">
              <w:rPr>
                <w:rFonts w:ascii="Arial" w:hAnsi="Arial" w:cs="Arial"/>
              </w:rPr>
              <w:t>Consequência</w:t>
            </w:r>
          </w:p>
        </w:tc>
      </w:tr>
      <w:tr w:rsidR="001B2D72" w:rsidRPr="001B2D72" w14:paraId="0C71C4EC" w14:textId="77777777" w:rsidTr="00C619EE">
        <w:trPr>
          <w:jc w:val="center"/>
        </w:trPr>
        <w:tc>
          <w:tcPr>
            <w:tcW w:w="4248" w:type="dxa"/>
            <w:vAlign w:val="center"/>
          </w:tcPr>
          <w:p w14:paraId="5A2DA3A9" w14:textId="77777777" w:rsidR="001B2D72" w:rsidRPr="00456988" w:rsidRDefault="001B2D72" w:rsidP="00C619EE">
            <w:pPr>
              <w:spacing w:before="80" w:after="80"/>
              <w:jc w:val="center"/>
              <w:rPr>
                <w:rFonts w:ascii="Arial" w:hAnsi="Arial" w:cs="Arial"/>
              </w:rPr>
            </w:pPr>
            <w:r w:rsidRPr="00456988">
              <w:rPr>
                <w:rFonts w:ascii="Arial" w:hAnsi="Arial" w:cs="Arial"/>
              </w:rPr>
              <w:t>Alteração do quantitativo contratado</w:t>
            </w:r>
          </w:p>
        </w:tc>
        <w:tc>
          <w:tcPr>
            <w:tcW w:w="1559" w:type="dxa"/>
            <w:vAlign w:val="center"/>
          </w:tcPr>
          <w:p w14:paraId="23EC7DA3" w14:textId="77777777" w:rsidR="001B2D72" w:rsidRPr="00456988" w:rsidRDefault="001B2D72" w:rsidP="00C619EE">
            <w:pPr>
              <w:spacing w:before="80" w:after="80"/>
              <w:jc w:val="center"/>
              <w:rPr>
                <w:rFonts w:ascii="Arial" w:hAnsi="Arial" w:cs="Arial"/>
              </w:rPr>
            </w:pPr>
            <w:r w:rsidRPr="00456988">
              <w:rPr>
                <w:rFonts w:ascii="Arial" w:hAnsi="Arial" w:cs="Arial"/>
              </w:rPr>
              <w:t>Município</w:t>
            </w:r>
          </w:p>
        </w:tc>
        <w:tc>
          <w:tcPr>
            <w:tcW w:w="3537" w:type="dxa"/>
            <w:vAlign w:val="center"/>
          </w:tcPr>
          <w:p w14:paraId="429C97A1" w14:textId="77777777" w:rsidR="001B2D72" w:rsidRPr="00456988" w:rsidRDefault="001B2D72" w:rsidP="00C619EE">
            <w:pPr>
              <w:spacing w:before="80" w:after="80"/>
              <w:jc w:val="center"/>
              <w:rPr>
                <w:rFonts w:ascii="Arial" w:hAnsi="Arial" w:cs="Arial"/>
              </w:rPr>
            </w:pPr>
            <w:r w:rsidRPr="00456988">
              <w:rPr>
                <w:rFonts w:ascii="Arial" w:hAnsi="Arial" w:cs="Arial"/>
              </w:rPr>
              <w:t>Aditivo contratual</w:t>
            </w:r>
          </w:p>
        </w:tc>
      </w:tr>
      <w:tr w:rsidR="001B2D72" w:rsidRPr="001B2D72" w14:paraId="1F000678" w14:textId="77777777" w:rsidTr="00C619EE">
        <w:trPr>
          <w:jc w:val="center"/>
        </w:trPr>
        <w:tc>
          <w:tcPr>
            <w:tcW w:w="4248" w:type="dxa"/>
            <w:vAlign w:val="center"/>
          </w:tcPr>
          <w:p w14:paraId="039C4584" w14:textId="77777777" w:rsidR="001B2D72" w:rsidRPr="00456988" w:rsidRDefault="001B2D72" w:rsidP="00C619EE">
            <w:pPr>
              <w:spacing w:before="80" w:after="80"/>
              <w:jc w:val="center"/>
              <w:rPr>
                <w:rFonts w:ascii="Arial" w:hAnsi="Arial" w:cs="Arial"/>
              </w:rPr>
            </w:pPr>
            <w:r w:rsidRPr="00456988">
              <w:rPr>
                <w:rFonts w:ascii="Arial" w:hAnsi="Arial" w:cs="Arial"/>
              </w:rPr>
              <w:t>Alteração do projeto</w:t>
            </w:r>
          </w:p>
        </w:tc>
        <w:tc>
          <w:tcPr>
            <w:tcW w:w="1559" w:type="dxa"/>
            <w:vAlign w:val="center"/>
          </w:tcPr>
          <w:p w14:paraId="1D2379C6" w14:textId="77777777" w:rsidR="001B2D72" w:rsidRPr="00456988" w:rsidRDefault="001B2D72" w:rsidP="00C619EE">
            <w:pPr>
              <w:spacing w:before="80" w:after="80"/>
              <w:jc w:val="center"/>
              <w:rPr>
                <w:rFonts w:ascii="Arial" w:hAnsi="Arial" w:cs="Arial"/>
              </w:rPr>
            </w:pPr>
            <w:r w:rsidRPr="00456988">
              <w:rPr>
                <w:rFonts w:ascii="Arial" w:hAnsi="Arial" w:cs="Arial"/>
              </w:rPr>
              <w:t>Município</w:t>
            </w:r>
          </w:p>
        </w:tc>
        <w:tc>
          <w:tcPr>
            <w:tcW w:w="3537" w:type="dxa"/>
            <w:vAlign w:val="center"/>
          </w:tcPr>
          <w:p w14:paraId="750369D5" w14:textId="77777777" w:rsidR="001B2D72" w:rsidRPr="00456988" w:rsidRDefault="001B2D72" w:rsidP="00C619EE">
            <w:pPr>
              <w:spacing w:before="80" w:after="80"/>
              <w:jc w:val="center"/>
              <w:rPr>
                <w:rFonts w:ascii="Arial" w:hAnsi="Arial" w:cs="Arial"/>
              </w:rPr>
            </w:pPr>
            <w:r w:rsidRPr="00456988">
              <w:rPr>
                <w:rFonts w:ascii="Arial" w:hAnsi="Arial" w:cs="Arial"/>
              </w:rPr>
              <w:t>Reequilíbrio contratual</w:t>
            </w:r>
          </w:p>
        </w:tc>
      </w:tr>
      <w:tr w:rsidR="001B2D72" w:rsidRPr="001B2D72" w14:paraId="4C5C3887" w14:textId="77777777" w:rsidTr="00C619EE">
        <w:trPr>
          <w:jc w:val="center"/>
        </w:trPr>
        <w:tc>
          <w:tcPr>
            <w:tcW w:w="4248" w:type="dxa"/>
            <w:vAlign w:val="center"/>
          </w:tcPr>
          <w:p w14:paraId="5F04E742" w14:textId="77777777" w:rsidR="001B2D72" w:rsidRPr="00456988" w:rsidRDefault="001B2D72" w:rsidP="00C619EE">
            <w:pPr>
              <w:spacing w:before="80" w:after="80"/>
              <w:jc w:val="center"/>
              <w:rPr>
                <w:rFonts w:ascii="Arial" w:hAnsi="Arial" w:cs="Arial"/>
              </w:rPr>
            </w:pPr>
            <w:r w:rsidRPr="00456988">
              <w:rPr>
                <w:rFonts w:ascii="Arial" w:hAnsi="Arial" w:cs="Arial"/>
              </w:rPr>
              <w:t>Criação, extinção ou alteração de tributos, taxas ou encargos</w:t>
            </w:r>
          </w:p>
        </w:tc>
        <w:tc>
          <w:tcPr>
            <w:tcW w:w="1559" w:type="dxa"/>
            <w:vAlign w:val="center"/>
          </w:tcPr>
          <w:p w14:paraId="5A28BB9F" w14:textId="77777777" w:rsidR="001B2D72" w:rsidRPr="00456988" w:rsidRDefault="001B2D72" w:rsidP="00C619EE">
            <w:pPr>
              <w:spacing w:before="80" w:after="80"/>
              <w:jc w:val="center"/>
              <w:rPr>
                <w:rFonts w:ascii="Arial" w:hAnsi="Arial" w:cs="Arial"/>
              </w:rPr>
            </w:pPr>
            <w:r w:rsidRPr="00456988">
              <w:rPr>
                <w:rFonts w:ascii="Arial" w:hAnsi="Arial" w:cs="Arial"/>
              </w:rPr>
              <w:t>Município</w:t>
            </w:r>
          </w:p>
        </w:tc>
        <w:tc>
          <w:tcPr>
            <w:tcW w:w="3537" w:type="dxa"/>
            <w:vAlign w:val="center"/>
          </w:tcPr>
          <w:p w14:paraId="67B2AB22" w14:textId="77777777" w:rsidR="001B2D72" w:rsidRPr="00456988" w:rsidRDefault="001B2D72" w:rsidP="00C619EE">
            <w:pPr>
              <w:spacing w:before="80" w:after="80"/>
              <w:jc w:val="center"/>
              <w:rPr>
                <w:rFonts w:ascii="Arial" w:hAnsi="Arial" w:cs="Arial"/>
              </w:rPr>
            </w:pPr>
            <w:r w:rsidRPr="00456988">
              <w:rPr>
                <w:rFonts w:ascii="Arial" w:hAnsi="Arial" w:cs="Arial"/>
              </w:rPr>
              <w:t>Reequilíbrio contratual</w:t>
            </w:r>
          </w:p>
        </w:tc>
      </w:tr>
      <w:tr w:rsidR="001B2D72" w:rsidRPr="001B2D72" w14:paraId="70E2BB6C" w14:textId="77777777" w:rsidTr="00C619EE">
        <w:trPr>
          <w:jc w:val="center"/>
        </w:trPr>
        <w:tc>
          <w:tcPr>
            <w:tcW w:w="4248" w:type="dxa"/>
            <w:vAlign w:val="center"/>
          </w:tcPr>
          <w:p w14:paraId="08F17295" w14:textId="77777777" w:rsidR="001B2D72" w:rsidRPr="00456988" w:rsidRDefault="001B2D72" w:rsidP="00C619EE">
            <w:pPr>
              <w:spacing w:before="80" w:after="80"/>
              <w:jc w:val="center"/>
              <w:rPr>
                <w:rFonts w:ascii="Arial" w:hAnsi="Arial" w:cs="Arial"/>
              </w:rPr>
            </w:pPr>
            <w:r w:rsidRPr="00456988">
              <w:rPr>
                <w:rFonts w:ascii="Arial" w:hAnsi="Arial" w:cs="Arial"/>
              </w:rPr>
              <w:t>Atraso no pagamento</w:t>
            </w:r>
          </w:p>
        </w:tc>
        <w:tc>
          <w:tcPr>
            <w:tcW w:w="1559" w:type="dxa"/>
            <w:vAlign w:val="center"/>
          </w:tcPr>
          <w:p w14:paraId="31C561F2" w14:textId="77777777" w:rsidR="001B2D72" w:rsidRPr="00456988" w:rsidRDefault="001B2D72" w:rsidP="00C619EE">
            <w:pPr>
              <w:spacing w:before="80" w:after="80"/>
              <w:jc w:val="center"/>
              <w:rPr>
                <w:rFonts w:ascii="Arial" w:hAnsi="Arial" w:cs="Arial"/>
              </w:rPr>
            </w:pPr>
            <w:r w:rsidRPr="00456988">
              <w:rPr>
                <w:rFonts w:ascii="Arial" w:hAnsi="Arial" w:cs="Arial"/>
              </w:rPr>
              <w:t>Município</w:t>
            </w:r>
          </w:p>
        </w:tc>
        <w:tc>
          <w:tcPr>
            <w:tcW w:w="3537" w:type="dxa"/>
            <w:vAlign w:val="center"/>
          </w:tcPr>
          <w:p w14:paraId="7C4B5402" w14:textId="77777777" w:rsidR="001B2D72" w:rsidRPr="00456988" w:rsidRDefault="001B2D72" w:rsidP="00C619EE">
            <w:pPr>
              <w:spacing w:before="80" w:after="80"/>
              <w:jc w:val="center"/>
              <w:rPr>
                <w:rFonts w:ascii="Arial" w:hAnsi="Arial" w:cs="Arial"/>
              </w:rPr>
            </w:pPr>
            <w:r w:rsidRPr="00456988">
              <w:rPr>
                <w:rFonts w:ascii="Arial" w:hAnsi="Arial" w:cs="Arial"/>
              </w:rPr>
              <w:t>Juros e atualização monetária</w:t>
            </w:r>
          </w:p>
        </w:tc>
      </w:tr>
      <w:tr w:rsidR="001B2D72" w:rsidRPr="001B2D72" w14:paraId="704599FD" w14:textId="77777777" w:rsidTr="00C619EE">
        <w:trPr>
          <w:jc w:val="center"/>
        </w:trPr>
        <w:tc>
          <w:tcPr>
            <w:tcW w:w="4248" w:type="dxa"/>
            <w:vAlign w:val="center"/>
          </w:tcPr>
          <w:p w14:paraId="453D1140" w14:textId="77777777" w:rsidR="001B2D72" w:rsidRPr="00456988" w:rsidRDefault="001B2D72" w:rsidP="00C619EE">
            <w:pPr>
              <w:spacing w:before="80" w:after="80"/>
              <w:jc w:val="center"/>
              <w:rPr>
                <w:rFonts w:ascii="Arial" w:hAnsi="Arial" w:cs="Arial"/>
              </w:rPr>
            </w:pPr>
            <w:r w:rsidRPr="00456988">
              <w:rPr>
                <w:rFonts w:ascii="Arial" w:hAnsi="Arial" w:cs="Arial"/>
              </w:rPr>
              <w:t>Problemas com empregados do contratado</w:t>
            </w:r>
          </w:p>
        </w:tc>
        <w:tc>
          <w:tcPr>
            <w:tcW w:w="1559" w:type="dxa"/>
            <w:vAlign w:val="center"/>
          </w:tcPr>
          <w:p w14:paraId="52CB9732" w14:textId="77777777" w:rsidR="001B2D72" w:rsidRPr="00456988" w:rsidRDefault="001B2D72" w:rsidP="00C619EE">
            <w:pPr>
              <w:spacing w:before="80" w:after="80"/>
              <w:jc w:val="center"/>
              <w:rPr>
                <w:rFonts w:ascii="Arial" w:hAnsi="Arial" w:cs="Arial"/>
              </w:rPr>
            </w:pPr>
            <w:r w:rsidRPr="00456988">
              <w:rPr>
                <w:rFonts w:ascii="Arial" w:hAnsi="Arial" w:cs="Arial"/>
              </w:rPr>
              <w:t>Contratado</w:t>
            </w:r>
          </w:p>
        </w:tc>
        <w:tc>
          <w:tcPr>
            <w:tcW w:w="3537" w:type="dxa"/>
            <w:vAlign w:val="center"/>
          </w:tcPr>
          <w:p w14:paraId="677435EC" w14:textId="77777777" w:rsidR="001B2D72" w:rsidRPr="00456988" w:rsidRDefault="001B2D72" w:rsidP="00C619EE">
            <w:pPr>
              <w:spacing w:before="80" w:after="80"/>
              <w:jc w:val="center"/>
              <w:rPr>
                <w:rFonts w:ascii="Arial" w:hAnsi="Arial" w:cs="Arial"/>
              </w:rPr>
            </w:pPr>
            <w:r w:rsidRPr="00456988">
              <w:rPr>
                <w:rFonts w:ascii="Arial" w:hAnsi="Arial" w:cs="Arial"/>
              </w:rPr>
              <w:t>Manutenção do valor</w:t>
            </w:r>
          </w:p>
        </w:tc>
      </w:tr>
      <w:tr w:rsidR="001B2D72" w:rsidRPr="001B2D72" w14:paraId="6CA61A47" w14:textId="77777777" w:rsidTr="00C619EE">
        <w:trPr>
          <w:jc w:val="center"/>
        </w:trPr>
        <w:tc>
          <w:tcPr>
            <w:tcW w:w="4248" w:type="dxa"/>
            <w:vAlign w:val="center"/>
          </w:tcPr>
          <w:p w14:paraId="39317765" w14:textId="77777777" w:rsidR="001B2D72" w:rsidRPr="00456988" w:rsidRDefault="001B2D72" w:rsidP="00C619EE">
            <w:pPr>
              <w:spacing w:before="80" w:after="80"/>
              <w:jc w:val="center"/>
              <w:rPr>
                <w:rFonts w:ascii="Arial" w:hAnsi="Arial" w:cs="Arial"/>
              </w:rPr>
            </w:pPr>
            <w:r w:rsidRPr="00456988">
              <w:rPr>
                <w:rFonts w:ascii="Arial" w:hAnsi="Arial" w:cs="Arial"/>
              </w:rPr>
              <w:t>Erros na execução</w:t>
            </w:r>
          </w:p>
        </w:tc>
        <w:tc>
          <w:tcPr>
            <w:tcW w:w="1559" w:type="dxa"/>
            <w:vAlign w:val="center"/>
          </w:tcPr>
          <w:p w14:paraId="39BE3A87" w14:textId="77777777" w:rsidR="001B2D72" w:rsidRPr="00456988" w:rsidRDefault="001B2D72" w:rsidP="00C619EE">
            <w:pPr>
              <w:spacing w:before="80" w:after="80"/>
              <w:jc w:val="center"/>
              <w:rPr>
                <w:rFonts w:ascii="Arial" w:hAnsi="Arial" w:cs="Arial"/>
              </w:rPr>
            </w:pPr>
            <w:r w:rsidRPr="00456988">
              <w:rPr>
                <w:rFonts w:ascii="Arial" w:hAnsi="Arial" w:cs="Arial"/>
              </w:rPr>
              <w:t>Contratado</w:t>
            </w:r>
          </w:p>
        </w:tc>
        <w:tc>
          <w:tcPr>
            <w:tcW w:w="3537" w:type="dxa"/>
            <w:vAlign w:val="center"/>
          </w:tcPr>
          <w:p w14:paraId="51D828E7" w14:textId="77777777" w:rsidR="001B2D72" w:rsidRPr="00456988" w:rsidRDefault="001B2D72" w:rsidP="00C619EE">
            <w:pPr>
              <w:spacing w:before="80" w:after="80"/>
              <w:jc w:val="center"/>
              <w:rPr>
                <w:rFonts w:ascii="Arial" w:hAnsi="Arial" w:cs="Arial"/>
              </w:rPr>
            </w:pPr>
            <w:r w:rsidRPr="00456988">
              <w:rPr>
                <w:rFonts w:ascii="Arial" w:hAnsi="Arial" w:cs="Arial"/>
              </w:rPr>
              <w:t>Correção com manutenção do valor</w:t>
            </w:r>
          </w:p>
        </w:tc>
      </w:tr>
      <w:tr w:rsidR="001B2D72" w:rsidRPr="001B2D72" w14:paraId="516AFAB4" w14:textId="77777777" w:rsidTr="00C619EE">
        <w:trPr>
          <w:jc w:val="center"/>
        </w:trPr>
        <w:tc>
          <w:tcPr>
            <w:tcW w:w="4248" w:type="dxa"/>
            <w:vAlign w:val="center"/>
          </w:tcPr>
          <w:p w14:paraId="3B4B195E" w14:textId="77777777" w:rsidR="001B2D72" w:rsidRPr="00456988" w:rsidRDefault="001B2D72" w:rsidP="00C619EE">
            <w:pPr>
              <w:spacing w:before="80" w:after="80"/>
              <w:jc w:val="center"/>
              <w:rPr>
                <w:rFonts w:ascii="Arial" w:hAnsi="Arial" w:cs="Arial"/>
              </w:rPr>
            </w:pPr>
            <w:r w:rsidRPr="00456988">
              <w:rPr>
                <w:rFonts w:ascii="Arial" w:hAnsi="Arial" w:cs="Arial"/>
              </w:rPr>
              <w:t>Atrasos e inadimplementos</w:t>
            </w:r>
          </w:p>
        </w:tc>
        <w:tc>
          <w:tcPr>
            <w:tcW w:w="1559" w:type="dxa"/>
            <w:vAlign w:val="center"/>
          </w:tcPr>
          <w:p w14:paraId="4B19037D" w14:textId="77777777" w:rsidR="001B2D72" w:rsidRPr="00456988" w:rsidRDefault="001B2D72" w:rsidP="00C619EE">
            <w:pPr>
              <w:spacing w:before="80" w:after="80"/>
              <w:jc w:val="center"/>
              <w:rPr>
                <w:rFonts w:ascii="Arial" w:hAnsi="Arial" w:cs="Arial"/>
              </w:rPr>
            </w:pPr>
            <w:r w:rsidRPr="00456988">
              <w:rPr>
                <w:rFonts w:ascii="Arial" w:hAnsi="Arial" w:cs="Arial"/>
              </w:rPr>
              <w:t>Contratado</w:t>
            </w:r>
          </w:p>
        </w:tc>
        <w:tc>
          <w:tcPr>
            <w:tcW w:w="3537" w:type="dxa"/>
            <w:vAlign w:val="center"/>
          </w:tcPr>
          <w:p w14:paraId="19A7B22C" w14:textId="77777777" w:rsidR="001B2D72" w:rsidRPr="00456988" w:rsidRDefault="001B2D72" w:rsidP="00C619EE">
            <w:pPr>
              <w:spacing w:before="80" w:after="80"/>
              <w:jc w:val="center"/>
              <w:rPr>
                <w:rFonts w:ascii="Arial" w:hAnsi="Arial" w:cs="Arial"/>
              </w:rPr>
            </w:pPr>
            <w:r w:rsidRPr="00456988">
              <w:rPr>
                <w:rFonts w:ascii="Arial" w:hAnsi="Arial" w:cs="Arial"/>
              </w:rPr>
              <w:t>Glosa do valor não executado e aplicação de penalidades</w:t>
            </w:r>
          </w:p>
        </w:tc>
      </w:tr>
      <w:tr w:rsidR="001B2D72" w:rsidRPr="001B2D72" w14:paraId="6B2411DC" w14:textId="77777777" w:rsidTr="00C619EE">
        <w:trPr>
          <w:jc w:val="center"/>
        </w:trPr>
        <w:tc>
          <w:tcPr>
            <w:tcW w:w="4248" w:type="dxa"/>
            <w:vAlign w:val="center"/>
          </w:tcPr>
          <w:p w14:paraId="1020B87D" w14:textId="77777777" w:rsidR="001B2D72" w:rsidRPr="00456988" w:rsidRDefault="001B2D72" w:rsidP="00C619EE">
            <w:pPr>
              <w:spacing w:before="80" w:after="80"/>
              <w:jc w:val="center"/>
              <w:rPr>
                <w:rFonts w:ascii="Arial" w:hAnsi="Arial" w:cs="Arial"/>
              </w:rPr>
            </w:pPr>
            <w:r w:rsidRPr="00456988">
              <w:rPr>
                <w:rFonts w:ascii="Arial" w:hAnsi="Arial" w:cs="Arial"/>
              </w:rPr>
              <w:t>Oscilações de mercado dos insumos até 5% acima da variação média do ano anterior</w:t>
            </w:r>
          </w:p>
        </w:tc>
        <w:tc>
          <w:tcPr>
            <w:tcW w:w="1559" w:type="dxa"/>
            <w:vAlign w:val="center"/>
          </w:tcPr>
          <w:p w14:paraId="525258DE" w14:textId="77777777" w:rsidR="001B2D72" w:rsidRPr="00456988" w:rsidRDefault="001B2D72" w:rsidP="00C619EE">
            <w:pPr>
              <w:spacing w:before="80" w:after="80"/>
              <w:jc w:val="center"/>
              <w:rPr>
                <w:rFonts w:ascii="Arial" w:hAnsi="Arial" w:cs="Arial"/>
              </w:rPr>
            </w:pPr>
            <w:r w:rsidRPr="00456988">
              <w:rPr>
                <w:rFonts w:ascii="Arial" w:hAnsi="Arial" w:cs="Arial"/>
              </w:rPr>
              <w:t>Contratado</w:t>
            </w:r>
          </w:p>
        </w:tc>
        <w:tc>
          <w:tcPr>
            <w:tcW w:w="3537" w:type="dxa"/>
            <w:vAlign w:val="center"/>
          </w:tcPr>
          <w:p w14:paraId="3C282519" w14:textId="77777777" w:rsidR="001B2D72" w:rsidRPr="00456988" w:rsidRDefault="001B2D72" w:rsidP="00C619EE">
            <w:pPr>
              <w:spacing w:before="80" w:after="80"/>
              <w:jc w:val="center"/>
              <w:rPr>
                <w:rFonts w:ascii="Arial" w:hAnsi="Arial" w:cs="Arial"/>
              </w:rPr>
            </w:pPr>
            <w:r w:rsidRPr="00456988">
              <w:rPr>
                <w:rFonts w:ascii="Arial" w:hAnsi="Arial" w:cs="Arial"/>
              </w:rPr>
              <w:t>Manutenção do valor</w:t>
            </w:r>
          </w:p>
        </w:tc>
      </w:tr>
      <w:tr w:rsidR="001B2D72" w:rsidRPr="001B2D72" w14:paraId="2AD7897C" w14:textId="77777777" w:rsidTr="00C619EE">
        <w:trPr>
          <w:jc w:val="center"/>
        </w:trPr>
        <w:tc>
          <w:tcPr>
            <w:tcW w:w="4248" w:type="dxa"/>
            <w:vAlign w:val="center"/>
          </w:tcPr>
          <w:p w14:paraId="61CE26B2" w14:textId="77777777" w:rsidR="001B2D72" w:rsidRPr="00456988" w:rsidRDefault="001B2D72" w:rsidP="00C619EE">
            <w:pPr>
              <w:spacing w:before="80" w:after="80"/>
              <w:jc w:val="center"/>
              <w:rPr>
                <w:rFonts w:ascii="Arial" w:hAnsi="Arial" w:cs="Arial"/>
              </w:rPr>
            </w:pPr>
            <w:r w:rsidRPr="00456988">
              <w:rPr>
                <w:rFonts w:ascii="Arial" w:hAnsi="Arial" w:cs="Arial"/>
              </w:rPr>
              <w:lastRenderedPageBreak/>
              <w:t>Oscilações de mercado dos insumos acima de 5% da variação média do ano anterior</w:t>
            </w:r>
          </w:p>
        </w:tc>
        <w:tc>
          <w:tcPr>
            <w:tcW w:w="1559" w:type="dxa"/>
            <w:vAlign w:val="center"/>
          </w:tcPr>
          <w:p w14:paraId="3CAF6B95" w14:textId="77777777" w:rsidR="001B2D72" w:rsidRPr="00456988" w:rsidRDefault="001B2D72" w:rsidP="00C619EE">
            <w:pPr>
              <w:spacing w:before="80" w:after="80"/>
              <w:jc w:val="center"/>
              <w:rPr>
                <w:rFonts w:ascii="Arial" w:hAnsi="Arial" w:cs="Arial"/>
              </w:rPr>
            </w:pPr>
            <w:r w:rsidRPr="00456988">
              <w:rPr>
                <w:rFonts w:ascii="Arial" w:hAnsi="Arial" w:cs="Arial"/>
              </w:rPr>
              <w:t>Município</w:t>
            </w:r>
          </w:p>
        </w:tc>
        <w:tc>
          <w:tcPr>
            <w:tcW w:w="3537" w:type="dxa"/>
            <w:vAlign w:val="center"/>
          </w:tcPr>
          <w:p w14:paraId="30BF02B4" w14:textId="77777777" w:rsidR="001B2D72" w:rsidRPr="00456988" w:rsidRDefault="001B2D72" w:rsidP="00C619EE">
            <w:pPr>
              <w:spacing w:before="80" w:after="80"/>
              <w:jc w:val="center"/>
              <w:rPr>
                <w:rFonts w:ascii="Arial" w:hAnsi="Arial" w:cs="Arial"/>
              </w:rPr>
            </w:pPr>
            <w:r w:rsidRPr="00456988">
              <w:rPr>
                <w:rFonts w:ascii="Arial" w:hAnsi="Arial" w:cs="Arial"/>
              </w:rPr>
              <w:t>Reequilíbrio contratual</w:t>
            </w:r>
          </w:p>
        </w:tc>
      </w:tr>
      <w:tr w:rsidR="001B2D72" w:rsidRPr="001B2D72" w14:paraId="5597486A" w14:textId="77777777" w:rsidTr="00C619EE">
        <w:trPr>
          <w:jc w:val="center"/>
        </w:trPr>
        <w:tc>
          <w:tcPr>
            <w:tcW w:w="4248" w:type="dxa"/>
            <w:vAlign w:val="center"/>
          </w:tcPr>
          <w:p w14:paraId="29C22893" w14:textId="77777777" w:rsidR="001B2D72" w:rsidRPr="00456988" w:rsidRDefault="001B2D72" w:rsidP="00C619EE">
            <w:pPr>
              <w:spacing w:before="80" w:after="80"/>
              <w:jc w:val="center"/>
              <w:rPr>
                <w:rFonts w:ascii="Arial" w:hAnsi="Arial" w:cs="Arial"/>
              </w:rPr>
            </w:pPr>
            <w:r w:rsidRPr="00456988">
              <w:rPr>
                <w:rFonts w:ascii="Arial" w:hAnsi="Arial" w:cs="Arial"/>
              </w:rPr>
              <w:t>Outros eventos não previstos caracterizados como caso fortuito, força maior, fato do príncipe ou fato da administração</w:t>
            </w:r>
          </w:p>
        </w:tc>
        <w:tc>
          <w:tcPr>
            <w:tcW w:w="1559" w:type="dxa"/>
            <w:vAlign w:val="center"/>
          </w:tcPr>
          <w:p w14:paraId="189B50AB" w14:textId="77777777" w:rsidR="001B2D72" w:rsidRPr="00456988" w:rsidRDefault="001B2D72" w:rsidP="00C619EE">
            <w:pPr>
              <w:spacing w:before="80" w:after="80"/>
              <w:jc w:val="center"/>
              <w:rPr>
                <w:rFonts w:ascii="Arial" w:hAnsi="Arial" w:cs="Arial"/>
              </w:rPr>
            </w:pPr>
            <w:r w:rsidRPr="00456988">
              <w:rPr>
                <w:rFonts w:ascii="Arial" w:hAnsi="Arial" w:cs="Arial"/>
              </w:rPr>
              <w:t>Município</w:t>
            </w:r>
          </w:p>
        </w:tc>
        <w:tc>
          <w:tcPr>
            <w:tcW w:w="3537" w:type="dxa"/>
            <w:vAlign w:val="center"/>
          </w:tcPr>
          <w:p w14:paraId="19726B9E" w14:textId="77777777" w:rsidR="001B2D72" w:rsidRPr="00456988" w:rsidRDefault="001B2D72" w:rsidP="00C619EE">
            <w:pPr>
              <w:spacing w:before="80" w:after="80"/>
              <w:jc w:val="center"/>
              <w:rPr>
                <w:rFonts w:ascii="Arial" w:hAnsi="Arial" w:cs="Arial"/>
              </w:rPr>
            </w:pPr>
            <w:r w:rsidRPr="00456988">
              <w:rPr>
                <w:rFonts w:ascii="Arial" w:hAnsi="Arial" w:cs="Arial"/>
              </w:rPr>
              <w:t>Reequilíbrio contratual</w:t>
            </w:r>
          </w:p>
        </w:tc>
      </w:tr>
    </w:tbl>
    <w:bookmarkEnd w:id="70"/>
    <w:p w14:paraId="0374D87F" w14:textId="659D6FA2" w:rsidR="00242089" w:rsidRDefault="009A558D" w:rsidP="001B2D72">
      <w:pPr>
        <w:pStyle w:val="Ttulo2"/>
        <w:keepNext w:val="0"/>
        <w:tabs>
          <w:tab w:val="left" w:pos="0"/>
        </w:tabs>
        <w:suppressAutoHyphens/>
        <w:spacing w:before="360"/>
        <w:rPr>
          <w:sz w:val="24"/>
        </w:rPr>
      </w:pPr>
      <w:r w:rsidRPr="005907AD">
        <w:rPr>
          <w:sz w:val="24"/>
          <w:u w:val="single"/>
        </w:rPr>
        <w:t xml:space="preserve">CLÁUSULA </w:t>
      </w:r>
      <w:r w:rsidR="00E73106" w:rsidRPr="005907AD">
        <w:rPr>
          <w:sz w:val="24"/>
          <w:u w:val="single"/>
        </w:rPr>
        <w:t>QUARTA</w:t>
      </w:r>
      <w:r w:rsidRPr="005907AD">
        <w:rPr>
          <w:sz w:val="24"/>
        </w:rPr>
        <w:t xml:space="preserve"> </w:t>
      </w:r>
      <w:r w:rsidR="00286414" w:rsidRPr="005907AD">
        <w:rPr>
          <w:sz w:val="24"/>
        </w:rPr>
        <w:t>-</w:t>
      </w:r>
      <w:r w:rsidRPr="005907AD">
        <w:rPr>
          <w:sz w:val="24"/>
        </w:rPr>
        <w:t xml:space="preserve"> </w:t>
      </w:r>
      <w:r w:rsidR="00286414" w:rsidRPr="005907AD">
        <w:rPr>
          <w:sz w:val="24"/>
        </w:rPr>
        <w:t xml:space="preserve">DA </w:t>
      </w:r>
      <w:r w:rsidRPr="005907AD">
        <w:rPr>
          <w:sz w:val="24"/>
        </w:rPr>
        <w:t>SUBCONTRATAÇÃO</w:t>
      </w:r>
    </w:p>
    <w:p w14:paraId="2C6B40D4" w14:textId="77777777" w:rsidR="00BC6091" w:rsidRDefault="00BC6091" w:rsidP="00BC6091"/>
    <w:p w14:paraId="3E95F22F" w14:textId="3133E0D0" w:rsidR="001B2D72" w:rsidRPr="001B2D72" w:rsidRDefault="00CD4A91" w:rsidP="001B2D72">
      <w:pPr>
        <w:pStyle w:val="Expandido"/>
        <w:ind w:left="0"/>
        <w:rPr>
          <w:rFonts w:ascii="Arial" w:hAnsi="Arial" w:cs="Arial"/>
          <w:color w:val="auto"/>
          <w:sz w:val="24"/>
        </w:rPr>
      </w:pPr>
      <w:bookmarkStart w:id="71" w:name="_Hlk114392610"/>
      <w:bookmarkStart w:id="72" w:name="_Hlk212890859"/>
      <w:r>
        <w:rPr>
          <w:rFonts w:ascii="Arial" w:hAnsi="Arial" w:cs="Arial"/>
          <w:color w:val="auto"/>
          <w:sz w:val="24"/>
        </w:rPr>
        <w:t xml:space="preserve">4.1. </w:t>
      </w:r>
      <w:r w:rsidR="001B2D72" w:rsidRPr="001B2D72">
        <w:rPr>
          <w:rFonts w:ascii="Arial" w:hAnsi="Arial" w:cs="Arial"/>
          <w:color w:val="auto"/>
          <w:sz w:val="24"/>
        </w:rPr>
        <w:t>É permitido a subcontratação de até 50% (cinquenta por cento) do quantitativo do objeto do contrato, sem prejuízo da responsabilidade do contratado pela entrega do objeto como um todo, podendo ser adotado outro limite, desde que devidamente justificado e aprovada pela secretaria demandante. Artigo 164 do Decreto 8109/2023.</w:t>
      </w:r>
    </w:p>
    <w:p w14:paraId="1978D416" w14:textId="77777777" w:rsidR="001B2D72" w:rsidRPr="001B2D72" w:rsidRDefault="001B2D72" w:rsidP="001B2D72">
      <w:pPr>
        <w:pStyle w:val="Expandido"/>
        <w:rPr>
          <w:rFonts w:ascii="Arial" w:hAnsi="Arial" w:cs="Arial"/>
          <w:color w:val="auto"/>
          <w:sz w:val="24"/>
        </w:rPr>
      </w:pPr>
    </w:p>
    <w:p w14:paraId="32024F0F" w14:textId="05C15F4C" w:rsidR="001B2D72" w:rsidRPr="001B2D72" w:rsidRDefault="00CD4A91" w:rsidP="00CD4A91">
      <w:pPr>
        <w:pStyle w:val="Expandido"/>
        <w:ind w:left="0"/>
        <w:rPr>
          <w:rFonts w:ascii="Arial" w:hAnsi="Arial" w:cs="Arial"/>
          <w:color w:val="auto"/>
          <w:sz w:val="24"/>
        </w:rPr>
      </w:pPr>
      <w:r>
        <w:rPr>
          <w:rFonts w:ascii="Arial" w:hAnsi="Arial" w:cs="Arial"/>
          <w:color w:val="auto"/>
          <w:sz w:val="24"/>
        </w:rPr>
        <w:t xml:space="preserve">4.1.1. </w:t>
      </w:r>
      <w:r w:rsidR="001B2D72" w:rsidRPr="001B2D72">
        <w:rPr>
          <w:rFonts w:ascii="Arial" w:hAnsi="Arial" w:cs="Arial"/>
          <w:color w:val="auto"/>
          <w:sz w:val="24"/>
        </w:rPr>
        <w:t>É passível de aprovação para subcontratação, observando rigorosamente o limite máximo estabelecido em conformidade com a legislação vigente, os seguintes itens:</w:t>
      </w:r>
    </w:p>
    <w:p w14:paraId="1D9FB42A" w14:textId="77777777" w:rsidR="001B2D72" w:rsidRPr="001B2D72" w:rsidRDefault="001B2D72" w:rsidP="00CD4A91">
      <w:pPr>
        <w:pStyle w:val="Expandido"/>
        <w:numPr>
          <w:ilvl w:val="0"/>
          <w:numId w:val="24"/>
        </w:numPr>
        <w:ind w:left="1418" w:firstLine="0"/>
        <w:rPr>
          <w:rFonts w:ascii="Arial" w:hAnsi="Arial" w:cs="Arial"/>
          <w:color w:val="auto"/>
          <w:sz w:val="24"/>
        </w:rPr>
      </w:pPr>
      <w:r w:rsidRPr="001B2D72">
        <w:rPr>
          <w:rFonts w:ascii="Arial" w:hAnsi="Arial" w:cs="Arial"/>
          <w:color w:val="auto"/>
          <w:sz w:val="24"/>
        </w:rPr>
        <w:t>Serviços de pintura;</w:t>
      </w:r>
    </w:p>
    <w:p w14:paraId="12CF6E33" w14:textId="77777777" w:rsidR="001B2D72" w:rsidRPr="001B2D72" w:rsidRDefault="001B2D72" w:rsidP="00CD4A91">
      <w:pPr>
        <w:pStyle w:val="Expandido"/>
        <w:numPr>
          <w:ilvl w:val="0"/>
          <w:numId w:val="24"/>
        </w:numPr>
        <w:ind w:left="1418" w:firstLine="0"/>
        <w:rPr>
          <w:rFonts w:ascii="Arial" w:hAnsi="Arial" w:cs="Arial"/>
          <w:color w:val="auto"/>
          <w:sz w:val="24"/>
        </w:rPr>
      </w:pPr>
      <w:r w:rsidRPr="001B2D72">
        <w:rPr>
          <w:rFonts w:ascii="Arial" w:hAnsi="Arial" w:cs="Arial"/>
          <w:color w:val="auto"/>
          <w:sz w:val="24"/>
        </w:rPr>
        <w:t>Serviços de paisagismo;</w:t>
      </w:r>
    </w:p>
    <w:p w14:paraId="3AC3642F" w14:textId="77777777" w:rsidR="001B2D72" w:rsidRPr="001B2D72" w:rsidRDefault="001B2D72" w:rsidP="00CD4A91">
      <w:pPr>
        <w:pStyle w:val="Expandido"/>
        <w:numPr>
          <w:ilvl w:val="0"/>
          <w:numId w:val="24"/>
        </w:numPr>
        <w:ind w:left="1418" w:firstLine="0"/>
        <w:rPr>
          <w:rFonts w:ascii="Arial" w:hAnsi="Arial" w:cs="Arial"/>
          <w:color w:val="auto"/>
          <w:sz w:val="24"/>
        </w:rPr>
      </w:pPr>
      <w:r w:rsidRPr="001B2D72">
        <w:rPr>
          <w:rFonts w:ascii="Arial" w:hAnsi="Arial" w:cs="Arial"/>
          <w:color w:val="auto"/>
          <w:sz w:val="24"/>
        </w:rPr>
        <w:t>Serviços de instalação elétrica e iluminação;</w:t>
      </w:r>
    </w:p>
    <w:p w14:paraId="74E727C0" w14:textId="77777777" w:rsidR="001B2D72" w:rsidRPr="001B2D72" w:rsidRDefault="001B2D72" w:rsidP="00CD4A91">
      <w:pPr>
        <w:pStyle w:val="Expandido"/>
        <w:numPr>
          <w:ilvl w:val="0"/>
          <w:numId w:val="24"/>
        </w:numPr>
        <w:ind w:left="1418" w:firstLine="0"/>
        <w:rPr>
          <w:rFonts w:ascii="Arial" w:hAnsi="Arial" w:cs="Arial"/>
          <w:color w:val="auto"/>
          <w:sz w:val="24"/>
        </w:rPr>
      </w:pPr>
      <w:r w:rsidRPr="001B2D72">
        <w:rPr>
          <w:rFonts w:ascii="Arial" w:hAnsi="Arial" w:cs="Arial"/>
          <w:color w:val="auto"/>
          <w:sz w:val="24"/>
        </w:rPr>
        <w:t>Serviços de instalação de playground.</w:t>
      </w:r>
    </w:p>
    <w:p w14:paraId="30C5499C" w14:textId="77777777" w:rsidR="001B2D72" w:rsidRPr="001B2D72" w:rsidRDefault="001B2D72" w:rsidP="001B2D72">
      <w:pPr>
        <w:pStyle w:val="Expandido"/>
        <w:rPr>
          <w:rFonts w:ascii="Arial" w:hAnsi="Arial" w:cs="Arial"/>
          <w:color w:val="auto"/>
          <w:sz w:val="24"/>
        </w:rPr>
      </w:pPr>
    </w:p>
    <w:p w14:paraId="1BA5AE21" w14:textId="7100A077" w:rsidR="001B2D72" w:rsidRPr="001B2D72" w:rsidRDefault="00CD4A91" w:rsidP="001B2D72">
      <w:pPr>
        <w:pStyle w:val="Expandido"/>
        <w:ind w:left="0"/>
        <w:rPr>
          <w:rFonts w:ascii="Arial" w:hAnsi="Arial" w:cs="Arial"/>
          <w:color w:val="auto"/>
          <w:sz w:val="24"/>
        </w:rPr>
      </w:pPr>
      <w:r>
        <w:rPr>
          <w:rFonts w:ascii="Arial" w:hAnsi="Arial" w:cs="Arial"/>
          <w:color w:val="auto"/>
          <w:sz w:val="24"/>
        </w:rPr>
        <w:t xml:space="preserve">4.1.2. </w:t>
      </w:r>
      <w:r w:rsidR="001B2D72" w:rsidRPr="001B2D72">
        <w:rPr>
          <w:rFonts w:ascii="Arial" w:hAnsi="Arial" w:cs="Arial"/>
          <w:color w:val="auto"/>
          <w:sz w:val="24"/>
        </w:rPr>
        <w:t xml:space="preserve">Ressalta-se que os pagamentos serão efetuados exclusivamente ao Contratado, permanecendo, em qualquer hipótese de subcontratação, a responsabilidade integral e intransferível do Contratado pela perfeita execução do objeto contratual. Cabendo-lhe realizar a supervisão e coordenação das atividades do subcontratado, bem como responder perante o Contratante pelo rigoroso cumprimento das obrigações contratuais correspondentes ao objeto da subcontratação. </w:t>
      </w:r>
    </w:p>
    <w:p w14:paraId="04DD8DF9" w14:textId="77777777" w:rsidR="001B2D72" w:rsidRPr="001B2D72" w:rsidRDefault="001B2D72" w:rsidP="00B64984">
      <w:pPr>
        <w:pStyle w:val="Expandido"/>
        <w:ind w:left="0"/>
        <w:rPr>
          <w:rFonts w:ascii="Arial" w:hAnsi="Arial" w:cs="Arial"/>
          <w:color w:val="auto"/>
          <w:sz w:val="24"/>
        </w:rPr>
      </w:pPr>
    </w:p>
    <w:p w14:paraId="5B94B921" w14:textId="74BE89FE" w:rsidR="001B2D72" w:rsidRPr="001B2D72" w:rsidRDefault="00CD4A91" w:rsidP="001B2D72">
      <w:pPr>
        <w:pStyle w:val="Expandido"/>
        <w:ind w:left="0"/>
        <w:rPr>
          <w:rFonts w:ascii="Arial" w:hAnsi="Arial" w:cs="Arial"/>
          <w:color w:val="auto"/>
          <w:sz w:val="24"/>
        </w:rPr>
      </w:pPr>
      <w:r>
        <w:rPr>
          <w:rFonts w:ascii="Arial" w:hAnsi="Arial" w:cs="Arial"/>
          <w:color w:val="auto"/>
          <w:sz w:val="24"/>
        </w:rPr>
        <w:t xml:space="preserve">4.1.3. </w:t>
      </w:r>
      <w:r w:rsidR="001B2D72" w:rsidRPr="001B2D72">
        <w:rPr>
          <w:rFonts w:ascii="Arial" w:hAnsi="Arial" w:cs="Arial"/>
          <w:color w:val="auto"/>
          <w:sz w:val="24"/>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bookmarkEnd w:id="71"/>
    <w:bookmarkEnd w:id="72"/>
    <w:p w14:paraId="795E7862" w14:textId="77777777" w:rsidR="00BC6091" w:rsidRPr="00BC6091" w:rsidRDefault="00BC6091" w:rsidP="00BC6091"/>
    <w:p w14:paraId="545D4F40" w14:textId="2045860C" w:rsidR="009A558D" w:rsidRPr="00922E75" w:rsidRDefault="009A558D" w:rsidP="00922E75">
      <w:pPr>
        <w:spacing w:after="240"/>
        <w:jc w:val="both"/>
        <w:rPr>
          <w:rFonts w:ascii="Arial" w:hAnsi="Arial"/>
          <w:b/>
          <w:bCs/>
        </w:rPr>
      </w:pPr>
      <w:r w:rsidRPr="00922E75">
        <w:rPr>
          <w:rFonts w:ascii="Arial" w:hAnsi="Arial"/>
          <w:b/>
          <w:bCs/>
          <w:u w:val="single"/>
        </w:rPr>
        <w:t>CLÁUSULA QU</w:t>
      </w:r>
      <w:r w:rsidR="00E73106" w:rsidRPr="00922E75">
        <w:rPr>
          <w:rFonts w:ascii="Arial" w:hAnsi="Arial"/>
          <w:b/>
          <w:bCs/>
          <w:u w:val="single"/>
        </w:rPr>
        <w:t>INTA</w:t>
      </w:r>
      <w:r w:rsidRPr="00922E75">
        <w:rPr>
          <w:rFonts w:ascii="Arial" w:hAnsi="Arial"/>
          <w:b/>
          <w:bCs/>
        </w:rPr>
        <w:t xml:space="preserve"> - PREÇO</w:t>
      </w:r>
    </w:p>
    <w:p w14:paraId="03953BD3" w14:textId="7918F1D7" w:rsidR="00AE3475" w:rsidRPr="00AE3475" w:rsidRDefault="00AE3475" w:rsidP="004771B3">
      <w:pPr>
        <w:pStyle w:val="Ttulo2"/>
        <w:keepNext w:val="0"/>
        <w:tabs>
          <w:tab w:val="left" w:pos="0"/>
        </w:tabs>
        <w:suppressAutoHyphens/>
        <w:spacing w:before="120"/>
        <w:rPr>
          <w:rFonts w:eastAsia="SimSun"/>
          <w:b w:val="0"/>
          <w:bCs/>
          <w:sz w:val="24"/>
        </w:rPr>
      </w:pPr>
      <w:r w:rsidRPr="00AE3475">
        <w:rPr>
          <w:rFonts w:eastAsia="SimSun"/>
          <w:b w:val="0"/>
          <w:bCs/>
          <w:sz w:val="24"/>
        </w:rPr>
        <w:t>5.</w:t>
      </w:r>
      <w:r>
        <w:rPr>
          <w:rFonts w:eastAsia="SimSun"/>
          <w:b w:val="0"/>
          <w:bCs/>
          <w:sz w:val="24"/>
        </w:rPr>
        <w:t>1</w:t>
      </w:r>
      <w:r w:rsidRPr="00AE3475">
        <w:rPr>
          <w:rFonts w:eastAsia="SimSun"/>
          <w:b w:val="0"/>
          <w:bCs/>
          <w:sz w:val="24"/>
        </w:rPr>
        <w:t>.</w:t>
      </w:r>
      <w:r>
        <w:rPr>
          <w:rFonts w:eastAsia="SimSun"/>
          <w:b w:val="0"/>
          <w:bCs/>
          <w:sz w:val="24"/>
        </w:rPr>
        <w:t xml:space="preserve"> </w:t>
      </w:r>
      <w:r w:rsidRPr="00AE3475">
        <w:rPr>
          <w:rFonts w:eastAsia="SimSun"/>
          <w:b w:val="0"/>
          <w:bCs/>
          <w:sz w:val="24"/>
        </w:rPr>
        <w:t>O valor total da contratação é de R$.......... (.....)</w:t>
      </w:r>
    </w:p>
    <w:p w14:paraId="6C0CF622" w14:textId="2A1A4F68" w:rsidR="0046105D" w:rsidRPr="008E391C" w:rsidRDefault="00AE3475" w:rsidP="008E391C">
      <w:pPr>
        <w:pStyle w:val="Ttulo2"/>
        <w:keepNext w:val="0"/>
        <w:tabs>
          <w:tab w:val="left" w:pos="0"/>
        </w:tabs>
        <w:suppressAutoHyphens/>
        <w:spacing w:before="120"/>
        <w:rPr>
          <w:rFonts w:eastAsia="SimSun"/>
          <w:b w:val="0"/>
          <w:bCs/>
          <w:sz w:val="24"/>
        </w:rPr>
      </w:pPr>
      <w:r w:rsidRPr="00AE3475">
        <w:rPr>
          <w:rFonts w:eastAsia="SimSun"/>
          <w:b w:val="0"/>
          <w:bCs/>
          <w:sz w:val="24"/>
        </w:rPr>
        <w:t>5.</w:t>
      </w:r>
      <w:r>
        <w:rPr>
          <w:rFonts w:eastAsia="SimSun"/>
          <w:b w:val="0"/>
          <w:bCs/>
          <w:sz w:val="24"/>
        </w:rPr>
        <w:t>2</w:t>
      </w:r>
      <w:r w:rsidRPr="00AE3475">
        <w:rPr>
          <w:rFonts w:eastAsia="SimSun"/>
          <w:b w:val="0"/>
          <w:bCs/>
          <w:sz w:val="24"/>
        </w:rPr>
        <w:t>.</w:t>
      </w:r>
      <w:r>
        <w:rPr>
          <w:rFonts w:eastAsia="SimSun"/>
          <w:b w:val="0"/>
          <w:bCs/>
          <w:sz w:val="24"/>
        </w:rPr>
        <w:t xml:space="preserve"> </w:t>
      </w:r>
      <w:r w:rsidRPr="00AE3475">
        <w:rPr>
          <w:rFonts w:eastAsia="SimSun"/>
          <w:b w:val="0"/>
          <w:bCs/>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B7BC15" w14:textId="1E884C9B" w:rsidR="000254EB" w:rsidRPr="00DE6DBB" w:rsidRDefault="009A558D" w:rsidP="00675FF5">
      <w:pPr>
        <w:spacing w:before="214"/>
        <w:jc w:val="both"/>
        <w:rPr>
          <w:rFonts w:ascii="Arial" w:hAnsi="Arial"/>
          <w:b/>
          <w:bCs/>
        </w:rPr>
      </w:pPr>
      <w:r w:rsidRPr="00DE6DBB">
        <w:rPr>
          <w:rFonts w:ascii="Arial" w:hAnsi="Arial"/>
          <w:b/>
          <w:bCs/>
          <w:u w:val="single"/>
        </w:rPr>
        <w:t xml:space="preserve">CLÁUSULA </w:t>
      </w:r>
      <w:r w:rsidR="00E73106" w:rsidRPr="00DE6DBB">
        <w:rPr>
          <w:rFonts w:ascii="Arial" w:hAnsi="Arial"/>
          <w:b/>
          <w:bCs/>
          <w:u w:val="single"/>
        </w:rPr>
        <w:t>SEXTA</w:t>
      </w:r>
      <w:r w:rsidRPr="00DE6DBB">
        <w:rPr>
          <w:rFonts w:ascii="Arial" w:hAnsi="Arial"/>
          <w:b/>
          <w:bCs/>
        </w:rPr>
        <w:t xml:space="preserve"> </w:t>
      </w:r>
      <w:r w:rsidR="00217620" w:rsidRPr="00DE6DBB">
        <w:rPr>
          <w:rFonts w:ascii="Arial" w:hAnsi="Arial"/>
          <w:b/>
          <w:bCs/>
        </w:rPr>
        <w:t>-</w:t>
      </w:r>
      <w:r w:rsidRPr="00DE6DBB">
        <w:rPr>
          <w:rFonts w:ascii="Arial" w:hAnsi="Arial"/>
          <w:b/>
          <w:bCs/>
        </w:rPr>
        <w:t xml:space="preserve"> </w:t>
      </w:r>
      <w:r w:rsidR="000254EB" w:rsidRPr="00DE6DBB">
        <w:rPr>
          <w:rFonts w:ascii="Arial" w:hAnsi="Arial"/>
          <w:b/>
          <w:bCs/>
        </w:rPr>
        <w:t xml:space="preserve">PAGAMENTO </w:t>
      </w:r>
    </w:p>
    <w:p w14:paraId="2B30D7ED" w14:textId="77777777" w:rsidR="00176E24" w:rsidRDefault="00176E24" w:rsidP="004771B3">
      <w:pPr>
        <w:jc w:val="both"/>
        <w:rPr>
          <w:rFonts w:ascii="Arial" w:hAnsi="Arial"/>
          <w:color w:val="FF0000"/>
        </w:rPr>
      </w:pPr>
    </w:p>
    <w:p w14:paraId="09267DE9" w14:textId="605621ED" w:rsidR="000E2236" w:rsidRDefault="000E2236" w:rsidP="000E2236">
      <w:pPr>
        <w:jc w:val="both"/>
        <w:rPr>
          <w:rFonts w:ascii="Arial" w:hAnsi="Arial"/>
        </w:rPr>
      </w:pPr>
      <w:r>
        <w:rPr>
          <w:rFonts w:ascii="Arial" w:hAnsi="Arial"/>
        </w:rPr>
        <w:t xml:space="preserve">6.1. </w:t>
      </w:r>
      <w:r w:rsidRPr="000E2236">
        <w:rPr>
          <w:rFonts w:ascii="Arial" w:hAnsi="Arial"/>
        </w:rPr>
        <w:t xml:space="preserve">A contratada, após a aprovação da medição, emitirá as faturas contra a </w:t>
      </w:r>
      <w:r w:rsidRPr="000E2236">
        <w:rPr>
          <w:rFonts w:ascii="Arial" w:hAnsi="Arial"/>
        </w:rPr>
        <w:lastRenderedPageBreak/>
        <w:t xml:space="preserve">Administração, no primeiro dia subsequente à comunicação do valor aprovado e terão vencimento </w:t>
      </w:r>
      <w:r w:rsidRPr="000E2236">
        <w:rPr>
          <w:rFonts w:ascii="Arial" w:hAnsi="Arial"/>
          <w:b/>
          <w:bCs/>
        </w:rPr>
        <w:t>no 15º (décimo quinto) dia,</w:t>
      </w:r>
      <w:r w:rsidRPr="000E2236">
        <w:rPr>
          <w:rFonts w:ascii="Arial" w:hAnsi="Arial"/>
        </w:rPr>
        <w:t xml:space="preserve"> após o registro da Nota Fiscal, mediante a apresentação da documentação fiscal pertinente. Conforme previsto no cronograma físico-financeiro anexado, de forma clara e objetiva, por grupos de serviços, as etapas planejadas e seus respectivos fluxos financeiros, de modo a permitir o acompanhamento do andamento do objeto.</w:t>
      </w:r>
    </w:p>
    <w:p w14:paraId="74790634" w14:textId="77777777" w:rsidR="00A16C5F" w:rsidRPr="000E2236" w:rsidRDefault="00A16C5F" w:rsidP="00A16C5F">
      <w:pPr>
        <w:spacing w:before="120"/>
        <w:jc w:val="both"/>
        <w:rPr>
          <w:rFonts w:ascii="Arial" w:hAnsi="Arial"/>
        </w:rPr>
      </w:pPr>
      <w:r w:rsidRPr="000E2236">
        <w:rPr>
          <w:rFonts w:ascii="Arial" w:hAnsi="Arial"/>
          <w:b/>
        </w:rPr>
        <w:t>OBS. A EMPRESA CONTRATADA DEVERÁ, OBRIGATORIAMENTE, DESCREVER NA NOTA FISCAL, OS SEGUINTES DADOS:</w:t>
      </w:r>
    </w:p>
    <w:p w14:paraId="61EFEBFB" w14:textId="77777777" w:rsidR="00A16C5F" w:rsidRPr="000E2236" w:rsidRDefault="00A16C5F" w:rsidP="00A16C5F">
      <w:pPr>
        <w:jc w:val="both"/>
        <w:rPr>
          <w:rFonts w:ascii="Arial" w:hAnsi="Arial"/>
        </w:rPr>
      </w:pPr>
      <w:r w:rsidRPr="000E2236">
        <w:rPr>
          <w:rFonts w:ascii="Arial" w:hAnsi="Arial"/>
        </w:rPr>
        <w:t xml:space="preserve">N° do Processo / N° da Concorrência Eletrônica. </w:t>
      </w:r>
    </w:p>
    <w:p w14:paraId="6AA072EE" w14:textId="7BA7E2EB" w:rsidR="000E2236" w:rsidRPr="000E2236" w:rsidRDefault="000E2236" w:rsidP="000E2236">
      <w:pPr>
        <w:pStyle w:val="Expandido"/>
        <w:spacing w:before="120"/>
        <w:ind w:left="0"/>
        <w:rPr>
          <w:rFonts w:ascii="Arial" w:hAnsi="Arial" w:cs="Arial"/>
          <w:color w:val="auto"/>
          <w:sz w:val="24"/>
          <w:highlight w:val="cyan"/>
        </w:rPr>
      </w:pPr>
      <w:r>
        <w:rPr>
          <w:rFonts w:ascii="Arial" w:hAnsi="Arial" w:cs="Arial"/>
          <w:color w:val="auto"/>
          <w:sz w:val="24"/>
        </w:rPr>
        <w:t>6.</w:t>
      </w:r>
      <w:r w:rsidR="00A84B29">
        <w:rPr>
          <w:rFonts w:ascii="Arial" w:hAnsi="Arial" w:cs="Arial"/>
          <w:color w:val="auto"/>
          <w:sz w:val="24"/>
        </w:rPr>
        <w:t>2</w:t>
      </w:r>
      <w:r>
        <w:rPr>
          <w:rFonts w:ascii="Arial" w:hAnsi="Arial" w:cs="Arial"/>
          <w:color w:val="auto"/>
          <w:sz w:val="24"/>
        </w:rPr>
        <w:t xml:space="preserve">. </w:t>
      </w:r>
      <w:r w:rsidRPr="000E2236">
        <w:rPr>
          <w:rFonts w:ascii="Arial" w:hAnsi="Arial" w:cs="Arial"/>
          <w:color w:val="auto"/>
          <w:sz w:val="24"/>
        </w:rPr>
        <w:t>O pagamento será realizado através de ordem bancária, para crédito em banco, agência e conta corrente indicados pelo contratado.</w:t>
      </w:r>
    </w:p>
    <w:p w14:paraId="28660288" w14:textId="4764C9A4" w:rsidR="000E2236" w:rsidRPr="000E2236" w:rsidRDefault="000E2236" w:rsidP="000E2236">
      <w:pPr>
        <w:pStyle w:val="Expandido"/>
        <w:spacing w:before="120"/>
        <w:ind w:left="0"/>
        <w:rPr>
          <w:rFonts w:ascii="Arial" w:hAnsi="Arial" w:cs="Arial"/>
          <w:color w:val="auto"/>
          <w:sz w:val="24"/>
          <w:highlight w:val="cyan"/>
        </w:rPr>
      </w:pPr>
      <w:r>
        <w:rPr>
          <w:rFonts w:ascii="Arial" w:hAnsi="Arial" w:cs="Arial"/>
          <w:color w:val="auto"/>
          <w:sz w:val="24"/>
        </w:rPr>
        <w:t>6.</w:t>
      </w:r>
      <w:r w:rsidR="00A84B29">
        <w:rPr>
          <w:rFonts w:ascii="Arial" w:hAnsi="Arial" w:cs="Arial"/>
          <w:color w:val="auto"/>
          <w:sz w:val="24"/>
        </w:rPr>
        <w:t>3</w:t>
      </w:r>
      <w:r>
        <w:rPr>
          <w:rFonts w:ascii="Arial" w:hAnsi="Arial" w:cs="Arial"/>
          <w:color w:val="auto"/>
          <w:sz w:val="24"/>
        </w:rPr>
        <w:t xml:space="preserve">. </w:t>
      </w:r>
      <w:r w:rsidRPr="000E2236">
        <w:rPr>
          <w:rFonts w:ascii="Arial" w:hAnsi="Arial" w:cs="Arial"/>
          <w:color w:val="auto"/>
          <w:sz w:val="24"/>
        </w:rPr>
        <w:t>Será considerada data do pagamento o dia em que constar como emitida a ordem bancária para pagamento.</w:t>
      </w:r>
    </w:p>
    <w:p w14:paraId="6C7BEEB9" w14:textId="70B86394" w:rsidR="000E2236" w:rsidRPr="000E2236" w:rsidRDefault="000E2236" w:rsidP="000E2236">
      <w:pPr>
        <w:pStyle w:val="Expandido"/>
        <w:spacing w:before="120"/>
        <w:ind w:left="0"/>
        <w:rPr>
          <w:rFonts w:ascii="Arial" w:hAnsi="Arial" w:cs="Arial"/>
          <w:color w:val="auto"/>
          <w:sz w:val="24"/>
          <w:highlight w:val="cyan"/>
        </w:rPr>
      </w:pPr>
      <w:r>
        <w:rPr>
          <w:rFonts w:ascii="Arial" w:hAnsi="Arial" w:cs="Arial"/>
          <w:color w:val="auto"/>
          <w:sz w:val="24"/>
        </w:rPr>
        <w:t>6.</w:t>
      </w:r>
      <w:r w:rsidR="00A84B29">
        <w:rPr>
          <w:rFonts w:ascii="Arial" w:hAnsi="Arial" w:cs="Arial"/>
          <w:color w:val="auto"/>
          <w:sz w:val="24"/>
        </w:rPr>
        <w:t>4</w:t>
      </w:r>
      <w:r>
        <w:rPr>
          <w:rFonts w:ascii="Arial" w:hAnsi="Arial" w:cs="Arial"/>
          <w:color w:val="auto"/>
          <w:sz w:val="24"/>
        </w:rPr>
        <w:t xml:space="preserve">. </w:t>
      </w:r>
      <w:r w:rsidRPr="000E2236">
        <w:rPr>
          <w:rFonts w:ascii="Arial" w:hAnsi="Arial" w:cs="Arial"/>
          <w:color w:val="auto"/>
          <w:sz w:val="24"/>
        </w:rPr>
        <w:t>Quando do pagamento, será efetuada a retenção tributária prevista na legislação aplicável.</w:t>
      </w:r>
    </w:p>
    <w:p w14:paraId="69822ECF" w14:textId="2D30EAA4" w:rsidR="000E2236" w:rsidRDefault="000E2236" w:rsidP="000E2236">
      <w:pPr>
        <w:pStyle w:val="Expandido"/>
        <w:spacing w:before="120"/>
        <w:ind w:left="0"/>
        <w:rPr>
          <w:rFonts w:ascii="Arial" w:hAnsi="Arial" w:cs="Arial"/>
          <w:color w:val="auto"/>
          <w:sz w:val="24"/>
        </w:rPr>
      </w:pPr>
      <w:r>
        <w:rPr>
          <w:rFonts w:ascii="Arial" w:hAnsi="Arial" w:cs="Arial"/>
          <w:color w:val="auto"/>
          <w:sz w:val="24"/>
        </w:rPr>
        <w:t>6.</w:t>
      </w:r>
      <w:r w:rsidR="00A84B29">
        <w:rPr>
          <w:rFonts w:ascii="Arial" w:hAnsi="Arial" w:cs="Arial"/>
          <w:color w:val="auto"/>
          <w:sz w:val="24"/>
        </w:rPr>
        <w:t>5</w:t>
      </w:r>
      <w:r>
        <w:rPr>
          <w:rFonts w:ascii="Arial" w:hAnsi="Arial" w:cs="Arial"/>
          <w:color w:val="auto"/>
          <w:sz w:val="24"/>
        </w:rPr>
        <w:t xml:space="preserve">. </w:t>
      </w:r>
      <w:r w:rsidRPr="000E2236">
        <w:rPr>
          <w:rFonts w:ascii="Arial" w:hAnsi="Arial" w:cs="Arial"/>
          <w:color w:val="auto"/>
          <w:sz w:val="24"/>
        </w:rPr>
        <w:t>Independentemente do percentual de tributo inserido na planilha, quando houver, serão retidos na fonte, quando da realização do pagamento, os percentuais estabelecidos na legislação vigente.</w:t>
      </w:r>
    </w:p>
    <w:p w14:paraId="770EF0C4" w14:textId="3304B971" w:rsidR="00A84B29" w:rsidRPr="00A84B29" w:rsidRDefault="00A84B29" w:rsidP="00A84B29">
      <w:pPr>
        <w:spacing w:before="120"/>
        <w:jc w:val="both"/>
        <w:rPr>
          <w:rFonts w:ascii="Arial" w:hAnsi="Arial"/>
        </w:rPr>
      </w:pPr>
      <w:r>
        <w:rPr>
          <w:rFonts w:ascii="Arial" w:hAnsi="Arial"/>
        </w:rPr>
        <w:t xml:space="preserve">6.6. </w:t>
      </w:r>
      <w:r w:rsidRPr="000E2236">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424AA1ED" w14:textId="7050193B" w:rsidR="000E2236" w:rsidRPr="00C13990" w:rsidRDefault="000E2236" w:rsidP="000E2236">
      <w:pPr>
        <w:pStyle w:val="Expandido"/>
        <w:spacing w:before="120"/>
        <w:ind w:left="0"/>
        <w:rPr>
          <w:rFonts w:ascii="Arial" w:hAnsi="Arial" w:cs="Arial"/>
          <w:color w:val="auto"/>
          <w:sz w:val="24"/>
        </w:rPr>
      </w:pPr>
      <w:r w:rsidRPr="00C13990">
        <w:rPr>
          <w:rFonts w:ascii="Arial" w:hAnsi="Arial" w:cs="Arial"/>
          <w:color w:val="auto"/>
          <w:sz w:val="24"/>
        </w:rPr>
        <w:t>6.7.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274A12E" w14:textId="77777777" w:rsidR="006376F2" w:rsidRPr="00C13990" w:rsidRDefault="006376F2" w:rsidP="000E2236">
      <w:pPr>
        <w:jc w:val="both"/>
        <w:rPr>
          <w:rFonts w:ascii="Arial" w:hAnsi="Arial"/>
        </w:rPr>
      </w:pPr>
    </w:p>
    <w:p w14:paraId="6C95D7AB" w14:textId="74F6F4AA" w:rsidR="000E2236" w:rsidRPr="00C13990" w:rsidRDefault="006376F2" w:rsidP="000E2236">
      <w:pPr>
        <w:jc w:val="both"/>
        <w:rPr>
          <w:rFonts w:ascii="Arial" w:hAnsi="Arial"/>
        </w:rPr>
      </w:pPr>
      <w:r w:rsidRPr="00C13990">
        <w:rPr>
          <w:rFonts w:ascii="Arial" w:hAnsi="Arial"/>
        </w:rPr>
        <w:t xml:space="preserve">6.8. </w:t>
      </w:r>
      <w:r w:rsidR="000E2236" w:rsidRPr="00C13990">
        <w:rPr>
          <w:rFonts w:ascii="Arial" w:hAnsi="Arial"/>
        </w:rPr>
        <w:t>Será indicada a retenção ou glosa no pagamento, proporcional à irregularidade verificada, sem prejuízo das sanções cabíveis, caso se constate que o Contratado:</w:t>
      </w:r>
    </w:p>
    <w:p w14:paraId="4B7FB554" w14:textId="77777777" w:rsidR="000E2236" w:rsidRPr="00C13990" w:rsidRDefault="000E2236" w:rsidP="00507829">
      <w:pPr>
        <w:widowControl/>
        <w:numPr>
          <w:ilvl w:val="0"/>
          <w:numId w:val="22"/>
        </w:numPr>
        <w:tabs>
          <w:tab w:val="left" w:pos="142"/>
          <w:tab w:val="left" w:pos="284"/>
          <w:tab w:val="left" w:pos="567"/>
        </w:tabs>
        <w:suppressAutoHyphens w:val="0"/>
        <w:autoSpaceDN/>
        <w:spacing w:before="120"/>
        <w:ind w:left="1701" w:firstLine="0"/>
        <w:jc w:val="both"/>
        <w:textAlignment w:val="auto"/>
        <w:rPr>
          <w:rFonts w:ascii="Arial" w:hAnsi="Arial"/>
        </w:rPr>
      </w:pPr>
      <w:r w:rsidRPr="00C13990">
        <w:rPr>
          <w:rFonts w:ascii="Arial" w:hAnsi="Arial"/>
        </w:rPr>
        <w:t>Não produziu os resultados acordados,</w:t>
      </w:r>
    </w:p>
    <w:p w14:paraId="7D5C3B3E" w14:textId="77777777" w:rsidR="000E2236" w:rsidRPr="00C13990" w:rsidRDefault="000E2236" w:rsidP="00507829">
      <w:pPr>
        <w:widowControl/>
        <w:numPr>
          <w:ilvl w:val="0"/>
          <w:numId w:val="22"/>
        </w:numPr>
        <w:tabs>
          <w:tab w:val="left" w:pos="142"/>
          <w:tab w:val="left" w:pos="284"/>
        </w:tabs>
        <w:suppressAutoHyphens w:val="0"/>
        <w:autoSpaceDN/>
        <w:ind w:left="1701" w:firstLine="0"/>
        <w:jc w:val="both"/>
        <w:textAlignment w:val="auto"/>
        <w:rPr>
          <w:rFonts w:ascii="Arial" w:hAnsi="Arial"/>
        </w:rPr>
      </w:pPr>
      <w:r w:rsidRPr="00C13990">
        <w:rPr>
          <w:rFonts w:ascii="Arial" w:hAnsi="Arial"/>
        </w:rPr>
        <w:t>Deixou de executar, ou não executou com a qualidade mínima exigida as atividades contratadas; ou</w:t>
      </w:r>
    </w:p>
    <w:p w14:paraId="49DB160A" w14:textId="2E4C5D44" w:rsidR="000E2236" w:rsidRPr="00C13990" w:rsidRDefault="000E2236" w:rsidP="00507829">
      <w:pPr>
        <w:widowControl/>
        <w:numPr>
          <w:ilvl w:val="0"/>
          <w:numId w:val="22"/>
        </w:numPr>
        <w:tabs>
          <w:tab w:val="left" w:pos="142"/>
          <w:tab w:val="left" w:pos="284"/>
        </w:tabs>
        <w:suppressAutoHyphens w:val="0"/>
        <w:autoSpaceDN/>
        <w:ind w:left="1701" w:firstLine="0"/>
        <w:jc w:val="both"/>
        <w:textAlignment w:val="auto"/>
        <w:rPr>
          <w:rFonts w:ascii="Arial" w:hAnsi="Arial"/>
        </w:rPr>
      </w:pPr>
      <w:r w:rsidRPr="00C13990">
        <w:rPr>
          <w:rFonts w:ascii="Arial" w:hAnsi="Arial"/>
        </w:rPr>
        <w:t>Deixou de utilizar materiais e recursos humanos exigidos para a execução do serviço, ou os utilizou com qualidade ou quantidade inferior à demandada.</w:t>
      </w:r>
    </w:p>
    <w:p w14:paraId="74E964E2" w14:textId="7992ED56" w:rsidR="000E2236" w:rsidRPr="00C13990" w:rsidRDefault="00F856F7" w:rsidP="000E2236">
      <w:pPr>
        <w:spacing w:before="120"/>
        <w:jc w:val="both"/>
        <w:rPr>
          <w:rFonts w:ascii="Arial" w:hAnsi="Arial"/>
        </w:rPr>
      </w:pPr>
      <w:r w:rsidRPr="00C13990">
        <w:rPr>
          <w:rFonts w:ascii="Arial" w:hAnsi="Arial"/>
        </w:rPr>
        <w:t>6.</w:t>
      </w:r>
      <w:r w:rsidR="006376F2" w:rsidRPr="00C13990">
        <w:rPr>
          <w:rFonts w:ascii="Arial" w:hAnsi="Arial"/>
        </w:rPr>
        <w:t>9</w:t>
      </w:r>
      <w:r w:rsidR="00C961F1" w:rsidRPr="00C13990">
        <w:rPr>
          <w:rFonts w:ascii="Arial" w:hAnsi="Arial"/>
        </w:rPr>
        <w:t xml:space="preserve">. </w:t>
      </w:r>
      <w:r w:rsidR="000E2236" w:rsidRPr="00C13990">
        <w:rPr>
          <w:rFonts w:ascii="Arial" w:hAnsi="Arial"/>
        </w:rPr>
        <w:t>Para fins de liquidação, o setor competente deve verificar se a Nota Fiscal ou Fatura apresentada expressa os elementos necessários e essenciais do documento, tais como:</w:t>
      </w:r>
    </w:p>
    <w:p w14:paraId="38D0177B" w14:textId="77777777" w:rsidR="000E2236" w:rsidRPr="00C13990" w:rsidRDefault="000E2236" w:rsidP="000E2236">
      <w:pPr>
        <w:tabs>
          <w:tab w:val="left" w:pos="567"/>
        </w:tabs>
        <w:ind w:left="1701"/>
        <w:jc w:val="both"/>
        <w:rPr>
          <w:rFonts w:ascii="Arial" w:hAnsi="Arial"/>
        </w:rPr>
      </w:pPr>
      <w:r w:rsidRPr="00C13990">
        <w:rPr>
          <w:rFonts w:ascii="Arial" w:hAnsi="Arial"/>
        </w:rPr>
        <w:t>I)</w:t>
      </w:r>
      <w:r w:rsidRPr="00C13990">
        <w:rPr>
          <w:rFonts w:ascii="Arial" w:hAnsi="Arial"/>
        </w:rPr>
        <w:tab/>
        <w:t>o prazo de validade;</w:t>
      </w:r>
    </w:p>
    <w:p w14:paraId="22219A62" w14:textId="77777777" w:rsidR="000E2236" w:rsidRPr="00C13990" w:rsidRDefault="000E2236" w:rsidP="000E2236">
      <w:pPr>
        <w:tabs>
          <w:tab w:val="left" w:pos="567"/>
        </w:tabs>
        <w:ind w:left="1701"/>
        <w:jc w:val="both"/>
        <w:rPr>
          <w:rFonts w:ascii="Arial" w:hAnsi="Arial"/>
        </w:rPr>
      </w:pPr>
      <w:r w:rsidRPr="00C13990">
        <w:rPr>
          <w:rFonts w:ascii="Arial" w:hAnsi="Arial"/>
        </w:rPr>
        <w:t>II)</w:t>
      </w:r>
      <w:r w:rsidRPr="00C13990">
        <w:rPr>
          <w:rFonts w:ascii="Arial" w:hAnsi="Arial"/>
        </w:rPr>
        <w:tab/>
        <w:t>a data da emissão;</w:t>
      </w:r>
    </w:p>
    <w:p w14:paraId="7E2C6D20" w14:textId="77777777" w:rsidR="000E2236" w:rsidRPr="00C13990" w:rsidRDefault="000E2236" w:rsidP="000E2236">
      <w:pPr>
        <w:tabs>
          <w:tab w:val="left" w:pos="567"/>
        </w:tabs>
        <w:ind w:left="1701"/>
        <w:jc w:val="both"/>
        <w:rPr>
          <w:rFonts w:ascii="Arial" w:hAnsi="Arial"/>
        </w:rPr>
      </w:pPr>
      <w:r w:rsidRPr="00C13990">
        <w:rPr>
          <w:rFonts w:ascii="Arial" w:hAnsi="Arial"/>
        </w:rPr>
        <w:t>III)</w:t>
      </w:r>
      <w:r w:rsidRPr="00C13990">
        <w:rPr>
          <w:rFonts w:ascii="Arial" w:hAnsi="Arial"/>
        </w:rPr>
        <w:tab/>
        <w:t>os dados do contrato e do órgão contratante;</w:t>
      </w:r>
    </w:p>
    <w:p w14:paraId="0963686D" w14:textId="77777777" w:rsidR="000E2236" w:rsidRPr="00C13990" w:rsidRDefault="000E2236" w:rsidP="000E2236">
      <w:pPr>
        <w:tabs>
          <w:tab w:val="left" w:pos="567"/>
        </w:tabs>
        <w:ind w:left="1701"/>
        <w:jc w:val="both"/>
        <w:rPr>
          <w:rFonts w:ascii="Arial" w:hAnsi="Arial"/>
        </w:rPr>
      </w:pPr>
      <w:r w:rsidRPr="00C13990">
        <w:rPr>
          <w:rFonts w:ascii="Arial" w:hAnsi="Arial"/>
        </w:rPr>
        <w:t>IV)</w:t>
      </w:r>
      <w:r w:rsidRPr="00C13990">
        <w:rPr>
          <w:rFonts w:ascii="Arial" w:hAnsi="Arial"/>
        </w:rPr>
        <w:tab/>
        <w:t>o período respectivo de execução do contrato;</w:t>
      </w:r>
    </w:p>
    <w:p w14:paraId="45A9E48E" w14:textId="77777777" w:rsidR="000E2236" w:rsidRPr="00C13990" w:rsidRDefault="000E2236" w:rsidP="000E2236">
      <w:pPr>
        <w:tabs>
          <w:tab w:val="left" w:pos="567"/>
        </w:tabs>
        <w:ind w:left="1701"/>
        <w:jc w:val="both"/>
        <w:rPr>
          <w:rFonts w:ascii="Arial" w:hAnsi="Arial"/>
        </w:rPr>
      </w:pPr>
      <w:r w:rsidRPr="00C13990">
        <w:rPr>
          <w:rFonts w:ascii="Arial" w:hAnsi="Arial"/>
        </w:rPr>
        <w:t>V)</w:t>
      </w:r>
      <w:r w:rsidRPr="00C13990">
        <w:rPr>
          <w:rFonts w:ascii="Arial" w:hAnsi="Arial"/>
        </w:rPr>
        <w:tab/>
        <w:t>o valor a pagar; e</w:t>
      </w:r>
    </w:p>
    <w:p w14:paraId="21B1F5F4" w14:textId="77777777" w:rsidR="000E2236" w:rsidRPr="00C13990" w:rsidRDefault="000E2236" w:rsidP="000E2236">
      <w:pPr>
        <w:tabs>
          <w:tab w:val="left" w:pos="567"/>
        </w:tabs>
        <w:ind w:left="1701"/>
        <w:jc w:val="both"/>
        <w:rPr>
          <w:rFonts w:ascii="Arial" w:hAnsi="Arial"/>
        </w:rPr>
      </w:pPr>
      <w:r w:rsidRPr="00C13990">
        <w:rPr>
          <w:rFonts w:ascii="Arial" w:hAnsi="Arial"/>
        </w:rPr>
        <w:t>VI)</w:t>
      </w:r>
      <w:r w:rsidRPr="00C13990">
        <w:rPr>
          <w:rFonts w:ascii="Arial" w:hAnsi="Arial"/>
        </w:rPr>
        <w:tab/>
        <w:t>eventual destaque do valor de retenções tributárias cabíveis.</w:t>
      </w:r>
    </w:p>
    <w:p w14:paraId="4335475D" w14:textId="27C6F404" w:rsidR="000E2236" w:rsidRPr="00C13990" w:rsidRDefault="00F856F7" w:rsidP="000E2236">
      <w:pPr>
        <w:spacing w:before="120"/>
        <w:jc w:val="both"/>
        <w:rPr>
          <w:rFonts w:ascii="Arial" w:hAnsi="Arial"/>
        </w:rPr>
      </w:pPr>
      <w:r w:rsidRPr="00C13990">
        <w:rPr>
          <w:rFonts w:ascii="Arial" w:hAnsi="Arial"/>
        </w:rPr>
        <w:lastRenderedPageBreak/>
        <w:t>6.</w:t>
      </w:r>
      <w:r w:rsidR="006376F2" w:rsidRPr="00C13990">
        <w:rPr>
          <w:rFonts w:ascii="Arial" w:hAnsi="Arial"/>
        </w:rPr>
        <w:t>10</w:t>
      </w:r>
      <w:r w:rsidRPr="00C13990">
        <w:rPr>
          <w:rFonts w:ascii="Arial" w:hAnsi="Arial"/>
        </w:rPr>
        <w:t xml:space="preserve">. </w:t>
      </w:r>
      <w:r w:rsidR="000E2236" w:rsidRPr="00C13990">
        <w:rPr>
          <w:rFonts w:ascii="Arial" w:hAnsi="Arial"/>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p w14:paraId="7D7EEA8A" w14:textId="4EEE4960" w:rsidR="00117BFF" w:rsidRPr="008378E2" w:rsidRDefault="00117BFF" w:rsidP="00A54E44">
      <w:pPr>
        <w:spacing w:before="240"/>
        <w:jc w:val="both"/>
        <w:rPr>
          <w:rFonts w:ascii="Arial" w:hAnsi="Arial"/>
          <w:b/>
          <w:bCs/>
        </w:rPr>
      </w:pPr>
      <w:bookmarkStart w:id="73" w:name="_Hlk170983273"/>
      <w:r w:rsidRPr="008378E2">
        <w:rPr>
          <w:rFonts w:ascii="Arial" w:hAnsi="Arial"/>
          <w:b/>
          <w:bCs/>
          <w:u w:val="single"/>
        </w:rPr>
        <w:t>CLÁUSULA SÉTIMA</w:t>
      </w:r>
      <w:r w:rsidRPr="008378E2">
        <w:rPr>
          <w:rFonts w:ascii="Arial" w:hAnsi="Arial"/>
          <w:b/>
          <w:bCs/>
        </w:rPr>
        <w:t xml:space="preserve"> - </w:t>
      </w:r>
      <w:r w:rsidR="00112D4B" w:rsidRPr="008378E2">
        <w:rPr>
          <w:rFonts w:ascii="Arial" w:hAnsi="Arial"/>
          <w:b/>
          <w:bCs/>
        </w:rPr>
        <w:t>REAJUSTE</w:t>
      </w:r>
    </w:p>
    <w:p w14:paraId="05C90808" w14:textId="0E3B9CFF" w:rsidR="00B939EA" w:rsidRPr="002930B7" w:rsidRDefault="00026839" w:rsidP="004E74A6">
      <w:pPr>
        <w:pStyle w:val="Nivel2"/>
        <w:widowControl w:val="0"/>
        <w:numPr>
          <w:ilvl w:val="0"/>
          <w:numId w:val="0"/>
        </w:numPr>
        <w:suppressAutoHyphens/>
        <w:spacing w:after="0" w:line="240" w:lineRule="auto"/>
        <w:rPr>
          <w:b/>
          <w:color w:val="auto"/>
          <w:sz w:val="24"/>
          <w:szCs w:val="24"/>
        </w:rPr>
      </w:pPr>
      <w:r w:rsidRPr="002930B7">
        <w:rPr>
          <w:bCs/>
          <w:color w:val="auto"/>
          <w:sz w:val="24"/>
          <w:szCs w:val="24"/>
        </w:rPr>
        <w:t xml:space="preserve">7.1. Os preços inicialmente contratados são fixos e irreajustáveis no prazo de um ano contado da data </w:t>
      </w:r>
      <w:r w:rsidR="008B0AB0" w:rsidRPr="002930B7">
        <w:rPr>
          <w:bCs/>
          <w:color w:val="auto"/>
          <w:sz w:val="24"/>
          <w:szCs w:val="24"/>
        </w:rPr>
        <w:t xml:space="preserve">de </w:t>
      </w:r>
      <w:r w:rsidR="00D56121">
        <w:rPr>
          <w:b/>
          <w:color w:val="auto"/>
          <w:sz w:val="24"/>
          <w:szCs w:val="24"/>
          <w:u w:val="single"/>
        </w:rPr>
        <w:t>1</w:t>
      </w:r>
      <w:r w:rsidR="00226CB3">
        <w:rPr>
          <w:b/>
          <w:color w:val="auto"/>
          <w:sz w:val="24"/>
          <w:szCs w:val="24"/>
          <w:u w:val="single"/>
        </w:rPr>
        <w:t>3</w:t>
      </w:r>
      <w:r w:rsidR="008B0AB0" w:rsidRPr="002B0081">
        <w:rPr>
          <w:b/>
          <w:color w:val="auto"/>
          <w:sz w:val="24"/>
          <w:szCs w:val="24"/>
          <w:u w:val="single"/>
        </w:rPr>
        <w:t>/</w:t>
      </w:r>
      <w:r w:rsidR="00990A69" w:rsidRPr="002B0081">
        <w:rPr>
          <w:b/>
          <w:color w:val="auto"/>
          <w:sz w:val="24"/>
          <w:szCs w:val="24"/>
          <w:u w:val="single"/>
        </w:rPr>
        <w:t>0</w:t>
      </w:r>
      <w:r w:rsidR="00226CB3">
        <w:rPr>
          <w:b/>
          <w:color w:val="auto"/>
          <w:sz w:val="24"/>
          <w:szCs w:val="24"/>
          <w:u w:val="single"/>
        </w:rPr>
        <w:t>2</w:t>
      </w:r>
      <w:r w:rsidR="008B0AB0" w:rsidRPr="002B0081">
        <w:rPr>
          <w:b/>
          <w:color w:val="auto"/>
          <w:sz w:val="24"/>
          <w:szCs w:val="24"/>
          <w:u w:val="single"/>
        </w:rPr>
        <w:t>/202</w:t>
      </w:r>
      <w:r w:rsidR="00990A69" w:rsidRPr="002B0081">
        <w:rPr>
          <w:b/>
          <w:color w:val="auto"/>
          <w:sz w:val="24"/>
          <w:szCs w:val="24"/>
          <w:u w:val="single"/>
        </w:rPr>
        <w:t>6</w:t>
      </w:r>
      <w:r w:rsidR="002B0081" w:rsidRPr="002B0081">
        <w:rPr>
          <w:b/>
          <w:color w:val="auto"/>
          <w:sz w:val="24"/>
          <w:szCs w:val="24"/>
        </w:rPr>
        <w:t xml:space="preserve"> </w:t>
      </w:r>
      <w:r w:rsidR="008B0AB0" w:rsidRPr="002930B7">
        <w:rPr>
          <w:b/>
          <w:color w:val="auto"/>
          <w:sz w:val="24"/>
          <w:szCs w:val="24"/>
        </w:rPr>
        <w:t>(data da planilha resumo).</w:t>
      </w:r>
    </w:p>
    <w:p w14:paraId="627C083E" w14:textId="2D10ADDB" w:rsidR="005214DB" w:rsidRPr="005214DB" w:rsidRDefault="00026839" w:rsidP="004E74A6">
      <w:pPr>
        <w:pStyle w:val="Nivel2"/>
        <w:widowControl w:val="0"/>
        <w:numPr>
          <w:ilvl w:val="0"/>
          <w:numId w:val="0"/>
        </w:numPr>
        <w:suppressAutoHyphens/>
        <w:spacing w:after="0" w:line="240" w:lineRule="auto"/>
        <w:rPr>
          <w:rStyle w:val="Forte"/>
          <w:b w:val="0"/>
          <w:color w:val="EE0000"/>
          <w:sz w:val="24"/>
          <w:szCs w:val="24"/>
        </w:rPr>
      </w:pPr>
      <w:r w:rsidRPr="00A47773">
        <w:rPr>
          <w:color w:val="auto"/>
          <w:sz w:val="24"/>
          <w:szCs w:val="24"/>
        </w:rPr>
        <w:t>7.1.1.</w:t>
      </w:r>
      <w:r w:rsidRPr="00A47773">
        <w:rPr>
          <w:color w:val="auto"/>
          <w:sz w:val="24"/>
          <w:szCs w:val="24"/>
        </w:rPr>
        <w:tab/>
        <w:t xml:space="preserve">O orçamento estimado pela Administração baseou-se nas planilhas referenciais elaboradas com base </w:t>
      </w:r>
      <w:r w:rsidRPr="00EA5BFE">
        <w:rPr>
          <w:color w:val="auto"/>
          <w:sz w:val="24"/>
          <w:szCs w:val="24"/>
        </w:rPr>
        <w:t>no</w:t>
      </w:r>
      <w:r w:rsidR="005214DB">
        <w:rPr>
          <w:color w:val="auto"/>
          <w:sz w:val="24"/>
          <w:szCs w:val="24"/>
        </w:rPr>
        <w:t xml:space="preserve"> </w:t>
      </w:r>
      <w:r w:rsidR="005214DB" w:rsidRPr="005214DB">
        <w:rPr>
          <w:rStyle w:val="Forte"/>
          <w:b w:val="0"/>
          <w:color w:val="auto"/>
          <w:sz w:val="24"/>
          <w:szCs w:val="24"/>
        </w:rPr>
        <w:t>CDHU</w:t>
      </w:r>
      <w:r w:rsidR="005214DB">
        <w:rPr>
          <w:rStyle w:val="Forte"/>
          <w:b w:val="0"/>
          <w:color w:val="auto"/>
          <w:sz w:val="24"/>
          <w:szCs w:val="24"/>
        </w:rPr>
        <w:t xml:space="preserve">, </w:t>
      </w:r>
      <w:r w:rsidR="005214DB" w:rsidRPr="005214DB">
        <w:rPr>
          <w:rStyle w:val="Forte"/>
          <w:b w:val="0"/>
          <w:color w:val="auto"/>
          <w:sz w:val="24"/>
          <w:szCs w:val="24"/>
        </w:rPr>
        <w:t>SINAPI</w:t>
      </w:r>
      <w:r w:rsidR="00200CD5">
        <w:rPr>
          <w:rStyle w:val="Forte"/>
          <w:b w:val="0"/>
          <w:color w:val="auto"/>
          <w:sz w:val="24"/>
          <w:szCs w:val="24"/>
        </w:rPr>
        <w:t xml:space="preserve">, </w:t>
      </w:r>
      <w:r w:rsidR="005214DB" w:rsidRPr="005214DB">
        <w:rPr>
          <w:rStyle w:val="Forte"/>
          <w:b w:val="0"/>
          <w:color w:val="auto"/>
          <w:sz w:val="24"/>
          <w:szCs w:val="24"/>
        </w:rPr>
        <w:t>FDE</w:t>
      </w:r>
      <w:r w:rsidR="00200CD5">
        <w:rPr>
          <w:rStyle w:val="Forte"/>
          <w:b w:val="0"/>
          <w:color w:val="auto"/>
          <w:sz w:val="24"/>
          <w:szCs w:val="24"/>
        </w:rPr>
        <w:t xml:space="preserve"> e SIURB.</w:t>
      </w:r>
      <w:r w:rsidR="005214DB" w:rsidRPr="005214DB">
        <w:rPr>
          <w:rStyle w:val="Forte"/>
          <w:b w:val="0"/>
          <w:color w:val="auto"/>
          <w:sz w:val="24"/>
          <w:szCs w:val="24"/>
        </w:rPr>
        <w:t xml:space="preserve"> </w:t>
      </w:r>
    </w:p>
    <w:p w14:paraId="14577FAE" w14:textId="1C204F4B" w:rsidR="00026839" w:rsidRPr="009E5F1C" w:rsidRDefault="00026839" w:rsidP="000C12DF">
      <w:pPr>
        <w:pStyle w:val="Ttulo2"/>
        <w:keepNext w:val="0"/>
        <w:spacing w:before="240"/>
        <w:rPr>
          <w:rStyle w:val="Forte"/>
          <w:rFonts w:eastAsiaTheme="minorEastAsia"/>
          <w:bCs/>
          <w:i/>
          <w:iCs/>
          <w:sz w:val="24"/>
          <w:lang w:eastAsia="pt-BR"/>
        </w:rPr>
      </w:pPr>
      <w:r w:rsidRPr="00895C78">
        <w:rPr>
          <w:rStyle w:val="Forte"/>
          <w:rFonts w:eastAsiaTheme="minorEastAsia"/>
          <w:bCs/>
          <w:sz w:val="24"/>
          <w:lang w:eastAsia="pt-BR"/>
        </w:rPr>
        <w:t xml:space="preserve">7.2. Após o interregno de um ano, e independentemente de pedido do contratado, os preços iniciais serão reajustados, mediante a aplicação, pelo </w:t>
      </w:r>
      <w:r w:rsidRPr="009E5F1C">
        <w:rPr>
          <w:rStyle w:val="Forte"/>
          <w:rFonts w:eastAsiaTheme="minorEastAsia"/>
          <w:bCs/>
          <w:sz w:val="24"/>
          <w:lang w:eastAsia="pt-BR"/>
        </w:rPr>
        <w:t xml:space="preserve">contratante, do </w:t>
      </w:r>
      <w:r>
        <w:rPr>
          <w:rStyle w:val="Forte"/>
          <w:rFonts w:eastAsiaTheme="minorEastAsia"/>
          <w:bCs/>
          <w:sz w:val="24"/>
          <w:lang w:eastAsia="pt-BR"/>
        </w:rPr>
        <w:t>INPC</w:t>
      </w:r>
      <w:r w:rsidR="008B0AB0">
        <w:rPr>
          <w:rStyle w:val="Forte"/>
          <w:rFonts w:eastAsiaTheme="minorEastAsia"/>
          <w:bCs/>
          <w:sz w:val="24"/>
          <w:lang w:eastAsia="pt-BR"/>
        </w:rPr>
        <w:t>/IBGE</w:t>
      </w:r>
      <w:r w:rsidRPr="009E5F1C">
        <w:rPr>
          <w:rStyle w:val="Forte"/>
          <w:rFonts w:eastAsiaTheme="minorEastAsia"/>
          <w:bCs/>
          <w:sz w:val="24"/>
          <w:lang w:eastAsia="pt-BR"/>
        </w:rPr>
        <w:t>, exclusivamente para as obrigações iniciadas e concluídas após a ocorrência da anualidade.</w:t>
      </w:r>
    </w:p>
    <w:p w14:paraId="7BC9EDE1" w14:textId="77777777" w:rsidR="00026839" w:rsidRDefault="00026839" w:rsidP="00675FF5">
      <w:pPr>
        <w:pStyle w:val="Ttulo2"/>
        <w:keepNext w:val="0"/>
        <w:rPr>
          <w:rStyle w:val="Forte"/>
          <w:rFonts w:eastAsiaTheme="minorEastAsia"/>
          <w:bCs/>
          <w:i/>
          <w:iCs/>
          <w:sz w:val="24"/>
          <w:lang w:eastAsia="pt-BR"/>
        </w:rPr>
      </w:pPr>
    </w:p>
    <w:p w14:paraId="0CB7CF5F" w14:textId="77777777" w:rsidR="00026839" w:rsidRPr="009E5F1C" w:rsidRDefault="00026839" w:rsidP="00675FF5">
      <w:pPr>
        <w:pStyle w:val="Ttulo2"/>
        <w:keepNext w:val="0"/>
        <w:rPr>
          <w:rStyle w:val="Forte"/>
          <w:rFonts w:eastAsiaTheme="minorEastAsia"/>
          <w:bCs/>
          <w:i/>
          <w:iCs/>
          <w:sz w:val="24"/>
          <w:lang w:eastAsia="pt-BR"/>
        </w:rPr>
      </w:pPr>
      <w:r>
        <w:rPr>
          <w:rStyle w:val="Forte"/>
          <w:rFonts w:eastAsiaTheme="minorEastAsia"/>
          <w:bCs/>
          <w:sz w:val="24"/>
          <w:lang w:eastAsia="pt-BR"/>
        </w:rPr>
        <w:t xml:space="preserve">7.3. </w:t>
      </w:r>
      <w:r w:rsidRPr="009E5F1C">
        <w:rPr>
          <w:rStyle w:val="Forte"/>
          <w:rFonts w:eastAsiaTheme="minorEastAsia"/>
          <w:bCs/>
          <w:sz w:val="24"/>
          <w:lang w:eastAsia="pt-BR"/>
        </w:rPr>
        <w:t>Nos reajustes subsequentes ao primeiro, o interregno mínimo de um ano será contado a partir dos efeitos financeiros do último reajuste.</w:t>
      </w:r>
    </w:p>
    <w:p w14:paraId="64429075" w14:textId="252651E6" w:rsidR="004F5CED" w:rsidRPr="0047367D" w:rsidRDefault="00026839" w:rsidP="00675FF5">
      <w:pPr>
        <w:pStyle w:val="Ttulo2"/>
        <w:keepNext w:val="0"/>
        <w:tabs>
          <w:tab w:val="left" w:pos="0"/>
        </w:tabs>
        <w:spacing w:before="240"/>
        <w:rPr>
          <w:b w:val="0"/>
          <w:bCs/>
          <w:i/>
          <w:iCs/>
          <w:sz w:val="24"/>
        </w:rPr>
      </w:pPr>
      <w:r w:rsidRPr="00DA1EDB">
        <w:rPr>
          <w:b w:val="0"/>
          <w:sz w:val="24"/>
        </w:rPr>
        <w:t>7.</w:t>
      </w:r>
      <w:r w:rsidR="00D37ADB">
        <w:rPr>
          <w:b w:val="0"/>
          <w:sz w:val="24"/>
        </w:rPr>
        <w:t>4</w:t>
      </w:r>
      <w:r w:rsidRPr="00DA1EDB">
        <w:rPr>
          <w:b w:val="0"/>
          <w:sz w:val="24"/>
        </w:rPr>
        <w:t>. Caso o(s) índice(s) estabelecido(s) para reajustamento venha(m) a ser extinto(s) ou de qualquer forma não possa(m) mais ser utilizado(s), será(</w:t>
      </w:r>
      <w:proofErr w:type="spellStart"/>
      <w:r w:rsidRPr="00DA1EDB">
        <w:rPr>
          <w:b w:val="0"/>
          <w:sz w:val="24"/>
        </w:rPr>
        <w:t>ão</w:t>
      </w:r>
      <w:proofErr w:type="spellEnd"/>
      <w:r w:rsidRPr="00DA1EDB">
        <w:rPr>
          <w:b w:val="0"/>
          <w:sz w:val="24"/>
        </w:rPr>
        <w:t>) adotado(s), em substituição, o(s) que vier(em) a ser determinado(s) pela legislação então em vigor.</w:t>
      </w:r>
    </w:p>
    <w:p w14:paraId="76180A1D" w14:textId="403FA24F" w:rsidR="00026839" w:rsidRPr="00DA1EDB" w:rsidRDefault="00026839" w:rsidP="00675FF5">
      <w:pPr>
        <w:pStyle w:val="Ttulo2"/>
        <w:keepNext w:val="0"/>
        <w:tabs>
          <w:tab w:val="left" w:pos="0"/>
        </w:tabs>
        <w:spacing w:before="240"/>
        <w:rPr>
          <w:b w:val="0"/>
          <w:bCs/>
          <w:i/>
          <w:iCs/>
          <w:sz w:val="24"/>
        </w:rPr>
      </w:pPr>
      <w:r w:rsidRPr="00DA1EDB">
        <w:rPr>
          <w:b w:val="0"/>
          <w:sz w:val="24"/>
        </w:rPr>
        <w:t>7.</w:t>
      </w:r>
      <w:r w:rsidR="00D37ADB">
        <w:rPr>
          <w:b w:val="0"/>
          <w:sz w:val="24"/>
        </w:rPr>
        <w:t>5</w:t>
      </w:r>
      <w:r w:rsidRPr="00DA1EDB">
        <w:rPr>
          <w:b w:val="0"/>
          <w:sz w:val="24"/>
        </w:rPr>
        <w:t xml:space="preserve">. Na ausência de previsão legal quanto ao índice substituto, as partes elegerão novo índice oficial, para reajustamento do preço do valor remanescente, por meio de termo aditivo. </w:t>
      </w:r>
    </w:p>
    <w:p w14:paraId="3F53D03E" w14:textId="65A4BC8C" w:rsidR="00026839" w:rsidRPr="00F159F1" w:rsidRDefault="00026839" w:rsidP="00675FF5">
      <w:pPr>
        <w:pStyle w:val="Ttulo2"/>
        <w:keepNext w:val="0"/>
        <w:tabs>
          <w:tab w:val="left" w:pos="0"/>
        </w:tabs>
        <w:spacing w:before="240"/>
      </w:pPr>
      <w:r w:rsidRPr="00DA1EDB">
        <w:rPr>
          <w:b w:val="0"/>
          <w:sz w:val="24"/>
        </w:rPr>
        <w:t>7.</w:t>
      </w:r>
      <w:r w:rsidR="00D37ADB">
        <w:rPr>
          <w:b w:val="0"/>
          <w:sz w:val="24"/>
        </w:rPr>
        <w:t>6</w:t>
      </w:r>
      <w:r w:rsidRPr="00DA1EDB">
        <w:rPr>
          <w:b w:val="0"/>
          <w:sz w:val="24"/>
        </w:rPr>
        <w:t>. O reajuste será realizado por apostilamento.</w:t>
      </w:r>
    </w:p>
    <w:bookmarkEnd w:id="73"/>
    <w:p w14:paraId="453E7D8C" w14:textId="6D51C671" w:rsidR="00D7229E" w:rsidRPr="002D1759" w:rsidRDefault="009A558D" w:rsidP="00675FF5">
      <w:pPr>
        <w:pStyle w:val="Ttulo2"/>
        <w:tabs>
          <w:tab w:val="left" w:pos="0"/>
        </w:tabs>
        <w:spacing w:before="240"/>
        <w:rPr>
          <w:sz w:val="24"/>
        </w:rPr>
      </w:pPr>
      <w:r w:rsidRPr="00705FD0">
        <w:rPr>
          <w:sz w:val="24"/>
          <w:u w:val="single"/>
        </w:rPr>
        <w:t>CLÁUSULA OITAVA</w:t>
      </w:r>
      <w:r w:rsidRPr="00705FD0">
        <w:rPr>
          <w:sz w:val="24"/>
        </w:rPr>
        <w:t xml:space="preserve"> </w:t>
      </w:r>
      <w:r w:rsidRPr="002D1759">
        <w:rPr>
          <w:sz w:val="24"/>
        </w:rPr>
        <w:t xml:space="preserve">- OBRIGAÇÕES </w:t>
      </w:r>
      <w:r w:rsidR="00F859FA" w:rsidRPr="002D1759">
        <w:rPr>
          <w:sz w:val="24"/>
        </w:rPr>
        <w:t>DO CONTRANTE</w:t>
      </w:r>
    </w:p>
    <w:p w14:paraId="11A9BB14" w14:textId="723CCDED" w:rsidR="00401714" w:rsidRPr="00401714" w:rsidRDefault="00401714" w:rsidP="00675FF5">
      <w:pPr>
        <w:pStyle w:val="Ttulo2"/>
        <w:keepNext w:val="0"/>
        <w:tabs>
          <w:tab w:val="left" w:pos="0"/>
        </w:tabs>
        <w:suppressAutoHyphens/>
        <w:spacing w:before="240"/>
        <w:rPr>
          <w:b w:val="0"/>
          <w:bCs/>
          <w:sz w:val="24"/>
        </w:rPr>
      </w:pPr>
      <w:r w:rsidRPr="00401714">
        <w:rPr>
          <w:b w:val="0"/>
          <w:bCs/>
          <w:sz w:val="24"/>
        </w:rPr>
        <w:t>8.</w:t>
      </w:r>
      <w:r>
        <w:rPr>
          <w:b w:val="0"/>
          <w:bCs/>
          <w:sz w:val="24"/>
        </w:rPr>
        <w:t xml:space="preserve">1. </w:t>
      </w:r>
      <w:r w:rsidRPr="00401714">
        <w:rPr>
          <w:b w:val="0"/>
          <w:bCs/>
          <w:sz w:val="24"/>
        </w:rPr>
        <w:t>Exigir o cumprimento de todas as obrigações assumidas pelo Contratado, de acordo com o contrato e seus anexos;</w:t>
      </w:r>
    </w:p>
    <w:p w14:paraId="377AA8B6" w14:textId="30371414" w:rsidR="00401714" w:rsidRPr="00401714" w:rsidRDefault="00401714" w:rsidP="00675FF5">
      <w:pPr>
        <w:pStyle w:val="Ttulo2"/>
        <w:keepNext w:val="0"/>
        <w:tabs>
          <w:tab w:val="left" w:pos="0"/>
        </w:tabs>
        <w:suppressAutoHyphens/>
        <w:spacing w:before="240"/>
        <w:rPr>
          <w:b w:val="0"/>
          <w:bCs/>
          <w:sz w:val="24"/>
        </w:rPr>
      </w:pPr>
      <w:r w:rsidRPr="00401714">
        <w:rPr>
          <w:b w:val="0"/>
          <w:bCs/>
          <w:sz w:val="24"/>
        </w:rPr>
        <w:t>8.</w:t>
      </w:r>
      <w:r>
        <w:rPr>
          <w:b w:val="0"/>
          <w:bCs/>
          <w:sz w:val="24"/>
        </w:rPr>
        <w:t xml:space="preserve">2. </w:t>
      </w:r>
      <w:r w:rsidRPr="00401714">
        <w:rPr>
          <w:b w:val="0"/>
          <w:bCs/>
          <w:sz w:val="24"/>
        </w:rPr>
        <w:t xml:space="preserve">Receber o objeto no prazo e condições estabelecidas no </w:t>
      </w:r>
      <w:r w:rsidR="00276135">
        <w:rPr>
          <w:b w:val="0"/>
          <w:bCs/>
          <w:sz w:val="24"/>
        </w:rPr>
        <w:t>Projeto Básico</w:t>
      </w:r>
      <w:r w:rsidRPr="00401714">
        <w:rPr>
          <w:b w:val="0"/>
          <w:bCs/>
          <w:sz w:val="24"/>
        </w:rPr>
        <w:t>;</w:t>
      </w:r>
    </w:p>
    <w:p w14:paraId="77A71BAA" w14:textId="1F0C8A7A" w:rsidR="00401714" w:rsidRPr="00401714" w:rsidRDefault="00401714" w:rsidP="00231207">
      <w:pPr>
        <w:pStyle w:val="Ttulo2"/>
        <w:keepNext w:val="0"/>
        <w:tabs>
          <w:tab w:val="left" w:pos="0"/>
        </w:tabs>
        <w:suppressAutoHyphens/>
        <w:spacing w:before="160"/>
        <w:rPr>
          <w:b w:val="0"/>
          <w:bCs/>
          <w:sz w:val="24"/>
        </w:rPr>
      </w:pPr>
      <w:r w:rsidRPr="00401714">
        <w:rPr>
          <w:b w:val="0"/>
          <w:bCs/>
          <w:sz w:val="24"/>
        </w:rPr>
        <w:t>8.</w:t>
      </w:r>
      <w:r>
        <w:rPr>
          <w:b w:val="0"/>
          <w:bCs/>
          <w:sz w:val="24"/>
        </w:rPr>
        <w:t xml:space="preserve">3. </w:t>
      </w:r>
      <w:r w:rsidRPr="00401714">
        <w:rPr>
          <w:b w:val="0"/>
          <w:bCs/>
          <w:sz w:val="24"/>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7781A95B" w14:textId="403B168E" w:rsidR="00401714" w:rsidRPr="00401714" w:rsidRDefault="00AC4853" w:rsidP="00231207">
      <w:pPr>
        <w:pStyle w:val="Ttulo2"/>
        <w:keepNext w:val="0"/>
        <w:tabs>
          <w:tab w:val="left" w:pos="0"/>
        </w:tabs>
        <w:suppressAutoHyphens/>
        <w:spacing w:before="160"/>
        <w:rPr>
          <w:b w:val="0"/>
          <w:bCs/>
          <w:sz w:val="24"/>
        </w:rPr>
      </w:pPr>
      <w:r w:rsidRPr="00401714">
        <w:rPr>
          <w:b w:val="0"/>
          <w:bCs/>
          <w:sz w:val="24"/>
        </w:rPr>
        <w:t>8.</w:t>
      </w:r>
      <w:bookmarkStart w:id="74" w:name="_Hlk160881450"/>
      <w:r w:rsidR="000228C1">
        <w:rPr>
          <w:b w:val="0"/>
          <w:bCs/>
          <w:sz w:val="24"/>
        </w:rPr>
        <w:t>4</w:t>
      </w:r>
      <w:r w:rsidR="00401714" w:rsidRPr="00401714">
        <w:rPr>
          <w:b w:val="0"/>
          <w:bCs/>
          <w:sz w:val="24"/>
        </w:rPr>
        <w:t xml:space="preserve">. </w:t>
      </w:r>
      <w:r w:rsidR="00AE4063" w:rsidRPr="00401714">
        <w:rPr>
          <w:rFonts w:eastAsia="Lucida Sans Unicode" w:cs="Tahoma"/>
          <w:b w:val="0"/>
          <w:bCs/>
          <w:sz w:val="24"/>
        </w:rPr>
        <w:t>Indicar o responsável pela fiscalização e acompanhamento da</w:t>
      </w:r>
      <w:r w:rsidRPr="00401714">
        <w:rPr>
          <w:b w:val="0"/>
          <w:bCs/>
          <w:sz w:val="24"/>
        </w:rPr>
        <w:t xml:space="preserve"> execução do contrato e o cumprimento das obrigações pelo </w:t>
      </w:r>
      <w:r w:rsidR="00760E42" w:rsidRPr="00401714">
        <w:rPr>
          <w:b w:val="0"/>
          <w:bCs/>
          <w:sz w:val="24"/>
        </w:rPr>
        <w:t>C</w:t>
      </w:r>
      <w:r w:rsidRPr="00401714">
        <w:rPr>
          <w:b w:val="0"/>
          <w:bCs/>
          <w:sz w:val="24"/>
        </w:rPr>
        <w:t>ontratado</w:t>
      </w:r>
      <w:bookmarkEnd w:id="74"/>
      <w:r w:rsidR="00A424AB" w:rsidRPr="00401714">
        <w:rPr>
          <w:b w:val="0"/>
          <w:bCs/>
          <w:sz w:val="24"/>
        </w:rPr>
        <w:t>.</w:t>
      </w:r>
    </w:p>
    <w:p w14:paraId="76721446" w14:textId="6E5814ED" w:rsidR="00401714" w:rsidRPr="00401714" w:rsidRDefault="00401714" w:rsidP="00231207">
      <w:pPr>
        <w:pStyle w:val="Ttulo2"/>
        <w:keepNext w:val="0"/>
        <w:tabs>
          <w:tab w:val="left" w:pos="0"/>
        </w:tabs>
        <w:suppressAutoHyphens/>
        <w:spacing w:before="160"/>
        <w:rPr>
          <w:b w:val="0"/>
          <w:bCs/>
          <w:sz w:val="24"/>
        </w:rPr>
      </w:pPr>
      <w:r w:rsidRPr="00401714">
        <w:rPr>
          <w:b w:val="0"/>
          <w:bCs/>
          <w:sz w:val="24"/>
        </w:rPr>
        <w:t>8.</w:t>
      </w:r>
      <w:r w:rsidR="000228C1">
        <w:rPr>
          <w:b w:val="0"/>
          <w:bCs/>
          <w:sz w:val="24"/>
        </w:rPr>
        <w:t>5</w:t>
      </w:r>
      <w:r w:rsidRPr="00401714">
        <w:rPr>
          <w:b w:val="0"/>
          <w:bCs/>
          <w:sz w:val="24"/>
        </w:rPr>
        <w:t xml:space="preserve">. </w:t>
      </w:r>
      <w:r w:rsidRPr="00401714">
        <w:rPr>
          <w:rFonts w:eastAsiaTheme="minorEastAsia"/>
          <w:b w:val="0"/>
          <w:bCs/>
          <w:color w:val="000000"/>
          <w:kern w:val="0"/>
          <w:sz w:val="24"/>
          <w:lang w:eastAsia="pt-BR" w:bidi="ar-SA"/>
        </w:rPr>
        <w:t xml:space="preserve">Comunicar a empresa para emissão de </w:t>
      </w:r>
      <w:r w:rsidR="000228C1" w:rsidRPr="00401714">
        <w:rPr>
          <w:rFonts w:eastAsiaTheme="minorEastAsia"/>
          <w:b w:val="0"/>
          <w:bCs/>
          <w:color w:val="000000"/>
          <w:kern w:val="0"/>
          <w:sz w:val="24"/>
          <w:lang w:eastAsia="pt-BR" w:bidi="ar-SA"/>
        </w:rPr>
        <w:t xml:space="preserve">nota fiscal </w:t>
      </w:r>
      <w:r w:rsidRPr="00401714">
        <w:rPr>
          <w:rFonts w:eastAsiaTheme="minorEastAsia"/>
          <w:b w:val="0"/>
          <w:bCs/>
          <w:color w:val="000000"/>
          <w:kern w:val="0"/>
          <w:sz w:val="24"/>
          <w:lang w:eastAsia="pt-BR" w:bidi="ar-SA"/>
        </w:rPr>
        <w:t xml:space="preserve">no que se refere à parcela incontroversa da execução do objeto, para efeito de liquidação e pagamento, quando houver controvérsia sobre a execução do objeto, quanto à dimensão, qualidade e quantidade, conforme o </w:t>
      </w:r>
      <w:hyperlink r:id="rId17" w:history="1">
        <w:r w:rsidRPr="003564CB">
          <w:rPr>
            <w:rStyle w:val="Hyperlink"/>
            <w:b w:val="0"/>
            <w:bCs/>
            <w:color w:val="auto"/>
            <w:sz w:val="24"/>
            <w:u w:val="none"/>
            <w:lang w:eastAsia="pt-BR" w:bidi="ar-SA"/>
          </w:rPr>
          <w:t>art. 143 da Lei nº 14.133</w:t>
        </w:r>
        <w:r w:rsidR="000228C1">
          <w:rPr>
            <w:rStyle w:val="Hyperlink"/>
            <w:b w:val="0"/>
            <w:bCs/>
            <w:color w:val="auto"/>
            <w:sz w:val="24"/>
            <w:u w:val="none"/>
            <w:lang w:eastAsia="pt-BR" w:bidi="ar-SA"/>
          </w:rPr>
          <w:t>/</w:t>
        </w:r>
        <w:r w:rsidRPr="003564CB">
          <w:rPr>
            <w:rStyle w:val="Hyperlink"/>
            <w:b w:val="0"/>
            <w:bCs/>
            <w:color w:val="auto"/>
            <w:sz w:val="24"/>
            <w:u w:val="none"/>
            <w:lang w:eastAsia="pt-BR" w:bidi="ar-SA"/>
          </w:rPr>
          <w:t>2021</w:t>
        </w:r>
      </w:hyperlink>
      <w:r w:rsidR="000228C1">
        <w:rPr>
          <w:rFonts w:eastAsiaTheme="minorEastAsia"/>
          <w:b w:val="0"/>
          <w:bCs/>
          <w:kern w:val="0"/>
          <w:sz w:val="24"/>
          <w:lang w:eastAsia="pt-BR" w:bidi="ar-SA"/>
        </w:rPr>
        <w:t>.</w:t>
      </w:r>
    </w:p>
    <w:p w14:paraId="1180BAE4" w14:textId="41706F6F" w:rsidR="00401714" w:rsidRPr="000228C1" w:rsidRDefault="00401714" w:rsidP="00675FF5">
      <w:pPr>
        <w:pStyle w:val="Nivel2"/>
        <w:widowControl w:val="0"/>
        <w:numPr>
          <w:ilvl w:val="0"/>
          <w:numId w:val="0"/>
        </w:numPr>
        <w:suppressAutoHyphens/>
        <w:spacing w:before="240" w:after="0" w:line="240" w:lineRule="auto"/>
        <w:rPr>
          <w:sz w:val="24"/>
          <w:szCs w:val="24"/>
        </w:rPr>
      </w:pPr>
      <w:r w:rsidRPr="00401714">
        <w:rPr>
          <w:bCs/>
          <w:sz w:val="24"/>
          <w:szCs w:val="24"/>
        </w:rPr>
        <w:t>8.</w:t>
      </w:r>
      <w:r w:rsidR="000228C1">
        <w:rPr>
          <w:bCs/>
          <w:sz w:val="24"/>
          <w:szCs w:val="24"/>
        </w:rPr>
        <w:t>6</w:t>
      </w:r>
      <w:r w:rsidRPr="00401714">
        <w:rPr>
          <w:bCs/>
          <w:sz w:val="24"/>
          <w:szCs w:val="24"/>
        </w:rPr>
        <w:t>. Efetuar</w:t>
      </w:r>
      <w:r w:rsidRPr="00401714">
        <w:rPr>
          <w:sz w:val="24"/>
          <w:szCs w:val="24"/>
        </w:rPr>
        <w:t xml:space="preserve"> o pagamento ao Contratado do valor correspondente à execução do objeto, no prazo, forma e condições estabelecidos no presente </w:t>
      </w:r>
      <w:r w:rsidR="000228C1">
        <w:rPr>
          <w:sz w:val="24"/>
          <w:szCs w:val="24"/>
        </w:rPr>
        <w:t>c</w:t>
      </w:r>
      <w:r w:rsidRPr="00401714">
        <w:rPr>
          <w:sz w:val="24"/>
          <w:szCs w:val="24"/>
        </w:rPr>
        <w:t xml:space="preserve">ontrato e no </w:t>
      </w:r>
      <w:r w:rsidR="000228C1">
        <w:rPr>
          <w:sz w:val="24"/>
          <w:szCs w:val="24"/>
        </w:rPr>
        <w:t xml:space="preserve">projeto </w:t>
      </w:r>
      <w:r w:rsidR="000228C1" w:rsidRPr="000228C1">
        <w:rPr>
          <w:sz w:val="24"/>
          <w:szCs w:val="24"/>
        </w:rPr>
        <w:t>básico.</w:t>
      </w:r>
    </w:p>
    <w:p w14:paraId="128E813E" w14:textId="037689A3" w:rsidR="00401714" w:rsidRPr="000228C1" w:rsidRDefault="00401714" w:rsidP="00675FF5">
      <w:pPr>
        <w:pStyle w:val="Nivel2"/>
        <w:widowControl w:val="0"/>
        <w:numPr>
          <w:ilvl w:val="0"/>
          <w:numId w:val="0"/>
        </w:numPr>
        <w:suppressAutoHyphens/>
        <w:spacing w:before="240" w:after="0" w:line="240" w:lineRule="auto"/>
        <w:rPr>
          <w:sz w:val="24"/>
          <w:szCs w:val="24"/>
        </w:rPr>
      </w:pPr>
      <w:r w:rsidRPr="000228C1">
        <w:rPr>
          <w:sz w:val="24"/>
          <w:szCs w:val="24"/>
        </w:rPr>
        <w:lastRenderedPageBreak/>
        <w:t>8.</w:t>
      </w:r>
      <w:r w:rsidR="000228C1" w:rsidRPr="000228C1">
        <w:rPr>
          <w:sz w:val="24"/>
          <w:szCs w:val="24"/>
        </w:rPr>
        <w:t>7</w:t>
      </w:r>
      <w:r w:rsidRPr="000228C1">
        <w:rPr>
          <w:sz w:val="24"/>
          <w:szCs w:val="24"/>
        </w:rPr>
        <w:t xml:space="preserve">. Aplicar ao Contratado as sanções previstas na lei e neste </w:t>
      </w:r>
      <w:r w:rsidR="000228C1" w:rsidRPr="000228C1">
        <w:rPr>
          <w:sz w:val="24"/>
          <w:szCs w:val="24"/>
        </w:rPr>
        <w:t>c</w:t>
      </w:r>
      <w:r w:rsidRPr="000228C1">
        <w:rPr>
          <w:sz w:val="24"/>
          <w:szCs w:val="24"/>
        </w:rPr>
        <w:t>ontrato</w:t>
      </w:r>
      <w:r w:rsidR="000228C1" w:rsidRPr="000228C1">
        <w:rPr>
          <w:sz w:val="24"/>
          <w:szCs w:val="24"/>
        </w:rPr>
        <w:t>.</w:t>
      </w:r>
    </w:p>
    <w:p w14:paraId="6C5196B6" w14:textId="4F32ED11"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 Não praticar atos de ingerência na administração do </w:t>
      </w:r>
      <w:r>
        <w:rPr>
          <w:sz w:val="24"/>
          <w:szCs w:val="24"/>
        </w:rPr>
        <w:t>C</w:t>
      </w:r>
      <w:r w:rsidRPr="000228C1">
        <w:rPr>
          <w:sz w:val="24"/>
          <w:szCs w:val="24"/>
        </w:rPr>
        <w:t>ontratado, tais como:</w:t>
      </w:r>
    </w:p>
    <w:p w14:paraId="110FBA95" w14:textId="558A796F" w:rsidR="000228C1" w:rsidRPr="000228C1" w:rsidRDefault="000228C1" w:rsidP="00675FF5">
      <w:pPr>
        <w:pStyle w:val="Nivel2"/>
        <w:widowControl w:val="0"/>
        <w:numPr>
          <w:ilvl w:val="0"/>
          <w:numId w:val="0"/>
        </w:numPr>
        <w:suppressAutoHyphens/>
        <w:spacing w:before="240" w:after="0" w:line="240" w:lineRule="auto"/>
        <w:rPr>
          <w:sz w:val="24"/>
          <w:szCs w:val="24"/>
        </w:rPr>
      </w:pPr>
      <w:r w:rsidRPr="000228C1">
        <w:rPr>
          <w:sz w:val="24"/>
          <w:szCs w:val="24"/>
        </w:rPr>
        <w:t>8.8.1.</w:t>
      </w:r>
      <w:r>
        <w:rPr>
          <w:sz w:val="24"/>
          <w:szCs w:val="24"/>
        </w:rPr>
        <w:t xml:space="preserve"> I</w:t>
      </w:r>
      <w:r w:rsidRPr="000228C1">
        <w:rPr>
          <w:sz w:val="24"/>
          <w:szCs w:val="24"/>
        </w:rPr>
        <w:t>ndicar pessoas expressamente nominadas para executar direta ou indiretamente o objeto Contratado;</w:t>
      </w:r>
    </w:p>
    <w:p w14:paraId="2375A05A" w14:textId="55F70679"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8.8.2. </w:t>
      </w:r>
      <w:r>
        <w:rPr>
          <w:sz w:val="24"/>
          <w:szCs w:val="24"/>
        </w:rPr>
        <w:t>F</w:t>
      </w:r>
      <w:r w:rsidRPr="000228C1">
        <w:rPr>
          <w:sz w:val="24"/>
          <w:szCs w:val="24"/>
        </w:rPr>
        <w:t>ixar salário inferior ao definido em lei ou em ato normativo a ser pago pelo Contratado;</w:t>
      </w:r>
    </w:p>
    <w:p w14:paraId="72955557" w14:textId="4E4CA565"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8.8.3. </w:t>
      </w:r>
      <w:r>
        <w:rPr>
          <w:sz w:val="24"/>
          <w:szCs w:val="24"/>
        </w:rPr>
        <w:t>E</w:t>
      </w:r>
      <w:r w:rsidRPr="000228C1">
        <w:rPr>
          <w:sz w:val="24"/>
          <w:szCs w:val="24"/>
        </w:rPr>
        <w:t>stabelecer vínculo de subordinação com funcionário do Contratado;</w:t>
      </w:r>
    </w:p>
    <w:p w14:paraId="65F7D0BB" w14:textId="45F1B4BE"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8.8.4. </w:t>
      </w:r>
      <w:r>
        <w:rPr>
          <w:sz w:val="24"/>
          <w:szCs w:val="24"/>
        </w:rPr>
        <w:t>D</w:t>
      </w:r>
      <w:r w:rsidRPr="000228C1">
        <w:rPr>
          <w:sz w:val="24"/>
          <w:szCs w:val="24"/>
        </w:rPr>
        <w:t>efinir forma de pagamento mediante exclusivo reembolso dos salários pagos;</w:t>
      </w:r>
    </w:p>
    <w:p w14:paraId="6F0F85F3" w14:textId="3816FEE6"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8.8.5. </w:t>
      </w:r>
      <w:r>
        <w:rPr>
          <w:sz w:val="24"/>
          <w:szCs w:val="24"/>
        </w:rPr>
        <w:t>D</w:t>
      </w:r>
      <w:r w:rsidRPr="000228C1">
        <w:rPr>
          <w:sz w:val="24"/>
          <w:szCs w:val="24"/>
        </w:rPr>
        <w:t xml:space="preserve">emandar a funcionário do Contratado a execução de tarefas fora do escopo do objeto da contratação; </w:t>
      </w:r>
    </w:p>
    <w:p w14:paraId="066BD277" w14:textId="6AB818CB"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8.8.6. </w:t>
      </w:r>
      <w:r>
        <w:rPr>
          <w:sz w:val="24"/>
          <w:szCs w:val="24"/>
        </w:rPr>
        <w:t>P</w:t>
      </w:r>
      <w:r w:rsidRPr="000228C1">
        <w:rPr>
          <w:sz w:val="24"/>
          <w:szCs w:val="24"/>
        </w:rPr>
        <w:t>rever exigências que constituam intervenção indevida da Administração na gestão interna do Contratado.</w:t>
      </w:r>
    </w:p>
    <w:p w14:paraId="0000D4C9" w14:textId="2184D343" w:rsidR="00401714" w:rsidRPr="000228C1" w:rsidRDefault="00401714" w:rsidP="00675FF5">
      <w:pPr>
        <w:pStyle w:val="Nivel2"/>
        <w:widowControl w:val="0"/>
        <w:numPr>
          <w:ilvl w:val="0"/>
          <w:numId w:val="0"/>
        </w:numPr>
        <w:suppressAutoHyphens/>
        <w:spacing w:before="240" w:after="0" w:line="240" w:lineRule="auto"/>
        <w:rPr>
          <w:sz w:val="24"/>
          <w:szCs w:val="24"/>
        </w:rPr>
      </w:pPr>
      <w:r w:rsidRPr="000228C1">
        <w:rPr>
          <w:sz w:val="24"/>
          <w:szCs w:val="24"/>
        </w:rPr>
        <w:t>8.9. Cientificar o órgão de representação judicial da</w:t>
      </w:r>
      <w:r w:rsidR="00447063" w:rsidRPr="000228C1">
        <w:rPr>
          <w:sz w:val="24"/>
          <w:szCs w:val="24"/>
        </w:rPr>
        <w:t xml:space="preserve"> </w:t>
      </w:r>
      <w:r w:rsidR="00F159F1" w:rsidRPr="000228C1">
        <w:rPr>
          <w:sz w:val="24"/>
          <w:szCs w:val="24"/>
        </w:rPr>
        <w:t xml:space="preserve">Procuradoria Geral do Município </w:t>
      </w:r>
      <w:r w:rsidRPr="000228C1">
        <w:rPr>
          <w:sz w:val="24"/>
          <w:szCs w:val="24"/>
        </w:rPr>
        <w:t>para adoção das medidas cabíveis quando do descumprimento de obrigações pelo Contratado;</w:t>
      </w:r>
    </w:p>
    <w:p w14:paraId="6AD0B517" w14:textId="6A4C6AFF" w:rsidR="00AC4853" w:rsidRPr="00401714" w:rsidRDefault="00401714" w:rsidP="00675FF5">
      <w:pPr>
        <w:pStyle w:val="Nivel2"/>
        <w:widowControl w:val="0"/>
        <w:numPr>
          <w:ilvl w:val="0"/>
          <w:numId w:val="0"/>
        </w:numPr>
        <w:suppressAutoHyphens/>
        <w:spacing w:before="240" w:after="0" w:line="240" w:lineRule="auto"/>
        <w:rPr>
          <w:sz w:val="24"/>
          <w:szCs w:val="24"/>
        </w:rPr>
      </w:pPr>
      <w:r w:rsidRPr="000228C1">
        <w:rPr>
          <w:sz w:val="24"/>
          <w:szCs w:val="24"/>
        </w:rPr>
        <w:t>8.10. Explicitamente emitir decisão sobre todas as solicitações e reclamações</w:t>
      </w:r>
      <w:r w:rsidRPr="00401714">
        <w:rPr>
          <w:sz w:val="24"/>
          <w:szCs w:val="24"/>
        </w:rPr>
        <w:t xml:space="preserve"> relacionadas à execução do presente Contrato, ressalvados os requerimentos manifestamente impertinentes, meramente protelatórios ou de nenhum interesse para a boa execução do ajuste.</w:t>
      </w:r>
      <w:r w:rsidR="009B4542" w:rsidRPr="00401714">
        <w:rPr>
          <w:bCs/>
          <w:sz w:val="24"/>
          <w:szCs w:val="24"/>
        </w:rPr>
        <w:t>:</w:t>
      </w:r>
    </w:p>
    <w:p w14:paraId="2D1AC759" w14:textId="73E29422" w:rsidR="00697271" w:rsidRDefault="00AC4853" w:rsidP="00675FF5">
      <w:pPr>
        <w:pStyle w:val="Ttulo2"/>
        <w:keepNext w:val="0"/>
        <w:tabs>
          <w:tab w:val="left" w:pos="0"/>
        </w:tabs>
        <w:suppressAutoHyphens/>
        <w:spacing w:before="240" w:line="259" w:lineRule="auto"/>
        <w:rPr>
          <w:b w:val="0"/>
          <w:bCs/>
          <w:sz w:val="24"/>
        </w:rPr>
      </w:pPr>
      <w:r w:rsidRPr="00401714">
        <w:rPr>
          <w:b w:val="0"/>
          <w:bCs/>
          <w:sz w:val="24"/>
        </w:rPr>
        <w:t>8.</w:t>
      </w:r>
      <w:r w:rsidR="00401714">
        <w:rPr>
          <w:b w:val="0"/>
          <w:bCs/>
          <w:sz w:val="24"/>
        </w:rPr>
        <w:t>10</w:t>
      </w:r>
      <w:r w:rsidR="0008093F" w:rsidRPr="00401714">
        <w:rPr>
          <w:b w:val="0"/>
          <w:bCs/>
          <w:sz w:val="24"/>
        </w:rPr>
        <w:t>.1</w:t>
      </w:r>
      <w:r w:rsidRPr="00401714">
        <w:rPr>
          <w:b w:val="0"/>
          <w:bCs/>
          <w:sz w:val="24"/>
        </w:rPr>
        <w:t>.</w:t>
      </w:r>
      <w:r w:rsidR="00D56C86" w:rsidRPr="00401714">
        <w:rPr>
          <w:b w:val="0"/>
          <w:bCs/>
          <w:sz w:val="24"/>
        </w:rPr>
        <w:t xml:space="preserve"> </w:t>
      </w:r>
      <w:r w:rsidRPr="00401714">
        <w:rPr>
          <w:b w:val="0"/>
          <w:bCs/>
          <w:sz w:val="24"/>
        </w:rPr>
        <w:t xml:space="preserve">A Administração terá o prazo de </w:t>
      </w:r>
      <w:r w:rsidR="00A424AB" w:rsidRPr="00401714">
        <w:rPr>
          <w:b w:val="0"/>
          <w:bCs/>
          <w:sz w:val="24"/>
        </w:rPr>
        <w:t xml:space="preserve">até </w:t>
      </w:r>
      <w:r w:rsidR="00A424AB" w:rsidRPr="00A374B2">
        <w:rPr>
          <w:sz w:val="24"/>
        </w:rPr>
        <w:t>01 (um) mês</w:t>
      </w:r>
      <w:r w:rsidRPr="00A374B2">
        <w:rPr>
          <w:sz w:val="24"/>
        </w:rPr>
        <w:t>,</w:t>
      </w:r>
      <w:r w:rsidRPr="00401714">
        <w:rPr>
          <w:b w:val="0"/>
          <w:bCs/>
          <w:sz w:val="24"/>
        </w:rPr>
        <w:t xml:space="preserve"> a contar da data do protocolo do requerimento para decidir, admitida a prorrogação motivada, por igual período. </w:t>
      </w:r>
    </w:p>
    <w:p w14:paraId="5F6A07FD" w14:textId="21CF69CE" w:rsidR="00AC4853" w:rsidRPr="00A374B2" w:rsidRDefault="00AC4853" w:rsidP="00675FF5">
      <w:pPr>
        <w:pStyle w:val="Ttulo2"/>
        <w:keepNext w:val="0"/>
        <w:tabs>
          <w:tab w:val="left" w:pos="0"/>
        </w:tabs>
        <w:suppressAutoHyphens/>
        <w:spacing w:before="240" w:line="259" w:lineRule="auto"/>
        <w:rPr>
          <w:sz w:val="24"/>
        </w:rPr>
      </w:pPr>
      <w:r w:rsidRPr="00401714">
        <w:rPr>
          <w:b w:val="0"/>
          <w:bCs/>
          <w:sz w:val="24"/>
        </w:rPr>
        <w:t>8.1</w:t>
      </w:r>
      <w:r w:rsidR="00401714">
        <w:rPr>
          <w:b w:val="0"/>
          <w:bCs/>
          <w:sz w:val="24"/>
        </w:rPr>
        <w:t>1</w:t>
      </w:r>
      <w:r w:rsidRPr="00401714">
        <w:rPr>
          <w:b w:val="0"/>
          <w:bCs/>
          <w:sz w:val="24"/>
        </w:rPr>
        <w:t>.</w:t>
      </w:r>
      <w:r w:rsidR="00D56C86" w:rsidRPr="00401714">
        <w:rPr>
          <w:b w:val="0"/>
          <w:bCs/>
          <w:sz w:val="24"/>
        </w:rPr>
        <w:t xml:space="preserve"> </w:t>
      </w:r>
      <w:r w:rsidRPr="00401714">
        <w:rPr>
          <w:b w:val="0"/>
          <w:bCs/>
          <w:sz w:val="24"/>
        </w:rPr>
        <w:t xml:space="preserve">Responder eventuais pedidos de reestabelecimento do equilíbrio econômico-financeiro feitos pelo contratado no prazo máximo de </w:t>
      </w:r>
      <w:r w:rsidR="00A424AB" w:rsidRPr="00401714">
        <w:rPr>
          <w:b w:val="0"/>
          <w:bCs/>
          <w:sz w:val="24"/>
        </w:rPr>
        <w:t xml:space="preserve">até </w:t>
      </w:r>
      <w:r w:rsidR="00A424AB" w:rsidRPr="00A374B2">
        <w:rPr>
          <w:sz w:val="24"/>
        </w:rPr>
        <w:t>01 (um) mês</w:t>
      </w:r>
      <w:r w:rsidRPr="00A374B2">
        <w:rPr>
          <w:sz w:val="24"/>
        </w:rPr>
        <w:t>.</w:t>
      </w:r>
    </w:p>
    <w:p w14:paraId="6FA4232D" w14:textId="141105FB" w:rsidR="0008093F" w:rsidRPr="0008093F" w:rsidRDefault="0008093F" w:rsidP="00675FF5">
      <w:pPr>
        <w:pStyle w:val="Nivel2"/>
        <w:widowControl w:val="0"/>
        <w:numPr>
          <w:ilvl w:val="0"/>
          <w:numId w:val="0"/>
        </w:numPr>
        <w:suppressAutoHyphens/>
        <w:spacing w:before="232" w:after="0" w:line="259" w:lineRule="auto"/>
        <w:rPr>
          <w:i/>
          <w:sz w:val="24"/>
          <w:szCs w:val="24"/>
        </w:rPr>
      </w:pPr>
      <w:r w:rsidRPr="00401714">
        <w:rPr>
          <w:sz w:val="24"/>
          <w:szCs w:val="24"/>
        </w:rPr>
        <w:t>8.1</w:t>
      </w:r>
      <w:r w:rsidR="00401714">
        <w:rPr>
          <w:sz w:val="24"/>
          <w:szCs w:val="24"/>
        </w:rPr>
        <w:t>2</w:t>
      </w:r>
      <w:r w:rsidRPr="00401714">
        <w:rPr>
          <w:sz w:val="24"/>
          <w:szCs w:val="24"/>
        </w:rPr>
        <w:t>. Notificar os emitentes das garantias quanto ao início de processo administrativo</w:t>
      </w:r>
      <w:r w:rsidRPr="0008093F">
        <w:rPr>
          <w:sz w:val="24"/>
          <w:szCs w:val="24"/>
        </w:rPr>
        <w:t xml:space="preserve"> para apuração de descumprimento de cláusulas contratuais (§4º, do art. 137, da Lei nº 14.133</w:t>
      </w:r>
      <w:r w:rsidR="00D831CF">
        <w:rPr>
          <w:sz w:val="24"/>
          <w:szCs w:val="24"/>
        </w:rPr>
        <w:t>/</w:t>
      </w:r>
      <w:r w:rsidRPr="0008093F">
        <w:rPr>
          <w:sz w:val="24"/>
          <w:szCs w:val="24"/>
        </w:rPr>
        <w:t xml:space="preserve">2021). </w:t>
      </w:r>
    </w:p>
    <w:p w14:paraId="06E677F4" w14:textId="00E5475F" w:rsidR="0008093F" w:rsidRPr="0008093F" w:rsidRDefault="0008093F" w:rsidP="00675FF5">
      <w:pPr>
        <w:pStyle w:val="Nivel2"/>
        <w:widowControl w:val="0"/>
        <w:numPr>
          <w:ilvl w:val="0"/>
          <w:numId w:val="0"/>
        </w:numPr>
        <w:suppressAutoHyphens/>
        <w:spacing w:before="232" w:after="0" w:line="240" w:lineRule="auto"/>
        <w:rPr>
          <w:sz w:val="24"/>
          <w:szCs w:val="24"/>
        </w:rPr>
      </w:pPr>
      <w:r w:rsidRPr="0008093F">
        <w:rPr>
          <w:sz w:val="24"/>
          <w:szCs w:val="24"/>
        </w:rPr>
        <w:t>8.1</w:t>
      </w:r>
      <w:r w:rsidR="00401714">
        <w:rPr>
          <w:sz w:val="24"/>
          <w:szCs w:val="24"/>
        </w:rPr>
        <w:t>3</w:t>
      </w:r>
      <w:r w:rsidRPr="0008093F">
        <w:rPr>
          <w:sz w:val="24"/>
          <w:szCs w:val="24"/>
        </w:rPr>
        <w:t xml:space="preserve">. Comunicar o Contratado na hipótese de posterior alteração do projeto pelo Contratante, no caso </w:t>
      </w:r>
      <w:hyperlink r:id="rId18" w:anchor="art93§2">
        <w:r w:rsidRPr="0008093F">
          <w:rPr>
            <w:rStyle w:val="Hyperlink"/>
            <w:color w:val="auto"/>
            <w:sz w:val="24"/>
            <w:szCs w:val="24"/>
            <w:u w:val="none"/>
          </w:rPr>
          <w:t>do art. 93, §2º, da Lei nº 14.133</w:t>
        </w:r>
        <w:r>
          <w:rPr>
            <w:rStyle w:val="Hyperlink"/>
            <w:color w:val="auto"/>
            <w:sz w:val="24"/>
            <w:szCs w:val="24"/>
            <w:u w:val="none"/>
          </w:rPr>
          <w:t>/</w:t>
        </w:r>
        <w:r w:rsidRPr="0008093F">
          <w:rPr>
            <w:rStyle w:val="Hyperlink"/>
            <w:color w:val="auto"/>
            <w:sz w:val="24"/>
            <w:szCs w:val="24"/>
            <w:u w:val="none"/>
          </w:rPr>
          <w:t>2021</w:t>
        </w:r>
      </w:hyperlink>
      <w:r w:rsidRPr="0008093F">
        <w:rPr>
          <w:color w:val="auto"/>
          <w:sz w:val="24"/>
          <w:szCs w:val="24"/>
        </w:rPr>
        <w:t>.</w:t>
      </w:r>
    </w:p>
    <w:p w14:paraId="2C9DD16A" w14:textId="39F20A98" w:rsidR="00401714" w:rsidRPr="00401714" w:rsidRDefault="00401714" w:rsidP="00675FF5">
      <w:pPr>
        <w:pStyle w:val="Nivel2"/>
        <w:widowControl w:val="0"/>
        <w:numPr>
          <w:ilvl w:val="0"/>
          <w:numId w:val="0"/>
        </w:numPr>
        <w:suppressAutoHyphens/>
        <w:spacing w:before="222" w:after="0" w:line="240" w:lineRule="auto"/>
        <w:rPr>
          <w:sz w:val="24"/>
          <w:szCs w:val="24"/>
        </w:rPr>
      </w:pPr>
      <w:r w:rsidRPr="00401714">
        <w:rPr>
          <w:sz w:val="24"/>
          <w:szCs w:val="24"/>
        </w:rPr>
        <w:t>8.1</w:t>
      </w:r>
      <w:r w:rsidR="000228C1">
        <w:rPr>
          <w:sz w:val="24"/>
          <w:szCs w:val="24"/>
        </w:rPr>
        <w:t>4</w:t>
      </w:r>
      <w:r w:rsidRPr="00401714">
        <w:rPr>
          <w:sz w:val="24"/>
          <w:szCs w:val="24"/>
        </w:rPr>
        <w:t>. Fornecer por escrito as informações necessárias para o desenvolvimento dos serviços objeto do contrato.</w:t>
      </w:r>
    </w:p>
    <w:p w14:paraId="3D779A96" w14:textId="6829FE6B" w:rsidR="00401714" w:rsidRPr="00401714" w:rsidRDefault="00401714" w:rsidP="00675FF5">
      <w:pPr>
        <w:pStyle w:val="Nivel2"/>
        <w:widowControl w:val="0"/>
        <w:numPr>
          <w:ilvl w:val="0"/>
          <w:numId w:val="0"/>
        </w:numPr>
        <w:suppressAutoHyphens/>
        <w:spacing w:before="222" w:after="0" w:line="240" w:lineRule="auto"/>
        <w:rPr>
          <w:sz w:val="24"/>
          <w:szCs w:val="24"/>
        </w:rPr>
      </w:pPr>
      <w:r w:rsidRPr="00401714">
        <w:rPr>
          <w:sz w:val="24"/>
          <w:szCs w:val="24"/>
        </w:rPr>
        <w:t>8.1</w:t>
      </w:r>
      <w:r w:rsidR="000228C1">
        <w:rPr>
          <w:sz w:val="24"/>
          <w:szCs w:val="24"/>
        </w:rPr>
        <w:t>5</w:t>
      </w:r>
      <w:r w:rsidRPr="00401714">
        <w:rPr>
          <w:sz w:val="24"/>
          <w:szCs w:val="24"/>
        </w:rPr>
        <w:t>. Realizar avaliações periódicas da qualidade dos serviços, após seu recebimento.</w:t>
      </w:r>
    </w:p>
    <w:p w14:paraId="50C1F178" w14:textId="0F0BC21B" w:rsidR="00401714" w:rsidRPr="00401714" w:rsidRDefault="00401714" w:rsidP="00FB098B">
      <w:pPr>
        <w:pStyle w:val="Nivel2"/>
        <w:widowControl w:val="0"/>
        <w:numPr>
          <w:ilvl w:val="0"/>
          <w:numId w:val="0"/>
        </w:numPr>
        <w:suppressAutoHyphens/>
        <w:spacing w:before="160" w:after="0" w:line="240" w:lineRule="auto"/>
        <w:rPr>
          <w:sz w:val="24"/>
          <w:szCs w:val="24"/>
        </w:rPr>
      </w:pPr>
      <w:r w:rsidRPr="00401714">
        <w:rPr>
          <w:sz w:val="24"/>
          <w:szCs w:val="24"/>
        </w:rPr>
        <w:t>8.1</w:t>
      </w:r>
      <w:r w:rsidR="000228C1">
        <w:rPr>
          <w:sz w:val="24"/>
          <w:szCs w:val="24"/>
        </w:rPr>
        <w:t>6</w:t>
      </w:r>
      <w:r w:rsidRPr="00401714">
        <w:rPr>
          <w:sz w:val="24"/>
          <w:szCs w:val="24"/>
        </w:rPr>
        <w:t xml:space="preserve">. Assegurar que o ambiente de trabalho, inclusive seus equipamentos e instalações, apresentem condições adequadas ao cumprimento, pelo Contratado, </w:t>
      </w:r>
      <w:r w:rsidRPr="00401714">
        <w:rPr>
          <w:sz w:val="24"/>
          <w:szCs w:val="24"/>
        </w:rPr>
        <w:lastRenderedPageBreak/>
        <w:t>das normas de segurança e saúde no trabalho, quando o serviço for executado em suas dependências, ou em local por ela designado.</w:t>
      </w:r>
    </w:p>
    <w:p w14:paraId="3B59771D" w14:textId="2789A7E0" w:rsidR="00401714" w:rsidRPr="00401714" w:rsidRDefault="00401714" w:rsidP="00FB098B">
      <w:pPr>
        <w:pStyle w:val="Nivel2"/>
        <w:widowControl w:val="0"/>
        <w:numPr>
          <w:ilvl w:val="0"/>
          <w:numId w:val="0"/>
        </w:numPr>
        <w:suppressAutoHyphens/>
        <w:spacing w:before="160" w:after="0" w:line="240" w:lineRule="auto"/>
        <w:rPr>
          <w:sz w:val="24"/>
          <w:szCs w:val="24"/>
        </w:rPr>
      </w:pPr>
      <w:r w:rsidRPr="00401714">
        <w:rPr>
          <w:sz w:val="24"/>
          <w:szCs w:val="24"/>
        </w:rPr>
        <w:t>8.1</w:t>
      </w:r>
      <w:r w:rsidR="000228C1">
        <w:rPr>
          <w:sz w:val="24"/>
          <w:szCs w:val="24"/>
        </w:rPr>
        <w:t>7</w:t>
      </w:r>
      <w:r w:rsidRPr="00401714">
        <w:rPr>
          <w:sz w:val="24"/>
          <w:szCs w:val="24"/>
        </w:rPr>
        <w:t>. Não responder por quaisquer compromissos assumidos pelo Contratado com terceiros, ainda que vinculados à execução do contrato, bem como por qualquer dano causado a terceiros em decorrência de ato do Contratado, de seus empregados, prepostos ou subordinados.</w:t>
      </w:r>
    </w:p>
    <w:p w14:paraId="096A7F96" w14:textId="224FF7DF" w:rsidR="00401714" w:rsidRDefault="00401714" w:rsidP="00FB098B">
      <w:pPr>
        <w:pStyle w:val="Nivel2"/>
        <w:widowControl w:val="0"/>
        <w:numPr>
          <w:ilvl w:val="0"/>
          <w:numId w:val="0"/>
        </w:numPr>
        <w:suppressAutoHyphens/>
        <w:spacing w:before="160" w:after="0" w:line="240" w:lineRule="auto"/>
        <w:rPr>
          <w:sz w:val="24"/>
          <w:szCs w:val="24"/>
        </w:rPr>
      </w:pPr>
      <w:r w:rsidRPr="00401714">
        <w:rPr>
          <w:sz w:val="24"/>
          <w:szCs w:val="24"/>
        </w:rPr>
        <w:t>8.1</w:t>
      </w:r>
      <w:r w:rsidR="000228C1">
        <w:rPr>
          <w:sz w:val="24"/>
          <w:szCs w:val="24"/>
        </w:rPr>
        <w:t>8</w:t>
      </w:r>
      <w:r w:rsidRPr="00401714">
        <w:rPr>
          <w:sz w:val="24"/>
          <w:szCs w:val="24"/>
        </w:rPr>
        <w:t>. Previamente à expedição da ordem de serviço, verificar pendências, liberar áreas e/ou adotar</w:t>
      </w:r>
      <w:r w:rsidRPr="00401714">
        <w:t xml:space="preserve"> </w:t>
      </w:r>
      <w:r w:rsidRPr="00401714">
        <w:rPr>
          <w:sz w:val="24"/>
          <w:szCs w:val="24"/>
        </w:rPr>
        <w:t>providências cabíveis para a regularidade do início da sua execução.</w:t>
      </w:r>
    </w:p>
    <w:p w14:paraId="1932E2A9" w14:textId="3D44EC32" w:rsidR="000228C1" w:rsidRPr="0008093F" w:rsidRDefault="000228C1" w:rsidP="00FB098B">
      <w:pPr>
        <w:pStyle w:val="Nivel2"/>
        <w:widowControl w:val="0"/>
        <w:numPr>
          <w:ilvl w:val="0"/>
          <w:numId w:val="0"/>
        </w:numPr>
        <w:suppressAutoHyphens/>
        <w:spacing w:before="160" w:after="0" w:line="240" w:lineRule="auto"/>
        <w:rPr>
          <w:sz w:val="24"/>
          <w:szCs w:val="24"/>
        </w:rPr>
      </w:pPr>
      <w:r w:rsidRPr="00401714">
        <w:rPr>
          <w:sz w:val="24"/>
          <w:szCs w:val="24"/>
        </w:rPr>
        <w:t>8.1</w:t>
      </w:r>
      <w:r>
        <w:rPr>
          <w:sz w:val="24"/>
          <w:szCs w:val="24"/>
        </w:rPr>
        <w:t>9</w:t>
      </w:r>
      <w:r w:rsidRPr="00401714">
        <w:rPr>
          <w:sz w:val="24"/>
          <w:szCs w:val="24"/>
        </w:rPr>
        <w:t xml:space="preserve">. A Administração não responderá por quaisquer compromissos assumidos pelo Contratado com terceiros, ainda que vinculados à execução do contrato, bem como por qualquer dano causado a terceiros em decorrência de ato </w:t>
      </w:r>
      <w:r>
        <w:rPr>
          <w:sz w:val="24"/>
          <w:szCs w:val="24"/>
        </w:rPr>
        <w:t>daquele</w:t>
      </w:r>
      <w:r w:rsidRPr="00401714">
        <w:rPr>
          <w:sz w:val="24"/>
          <w:szCs w:val="24"/>
        </w:rPr>
        <w:t>, de seus empregados, prepostos ou subordinados.</w:t>
      </w:r>
    </w:p>
    <w:p w14:paraId="1E49E540" w14:textId="00E85D59" w:rsidR="00C56226" w:rsidRDefault="00C56226" w:rsidP="00EC3C06">
      <w:pPr>
        <w:pStyle w:val="Ttulo2"/>
        <w:keepNext w:val="0"/>
        <w:tabs>
          <w:tab w:val="left" w:pos="0"/>
        </w:tabs>
        <w:suppressAutoHyphens/>
        <w:spacing w:before="222"/>
        <w:rPr>
          <w:sz w:val="24"/>
        </w:rPr>
      </w:pPr>
      <w:r w:rsidRPr="00AC4853">
        <w:rPr>
          <w:sz w:val="24"/>
          <w:u w:val="single"/>
        </w:rPr>
        <w:t xml:space="preserve">CLÁUSULA </w:t>
      </w:r>
      <w:r w:rsidR="00F31B57">
        <w:rPr>
          <w:sz w:val="24"/>
          <w:u w:val="single"/>
        </w:rPr>
        <w:t>NONA</w:t>
      </w:r>
      <w:r w:rsidRPr="00AC4853">
        <w:rPr>
          <w:sz w:val="24"/>
        </w:rPr>
        <w:t xml:space="preserve"> - OBRIGAÇÕES </w:t>
      </w:r>
      <w:r>
        <w:rPr>
          <w:sz w:val="24"/>
        </w:rPr>
        <w:t>DO CONTRA</w:t>
      </w:r>
      <w:r w:rsidR="00F31B57">
        <w:rPr>
          <w:sz w:val="24"/>
        </w:rPr>
        <w:t>TADO</w:t>
      </w:r>
    </w:p>
    <w:p w14:paraId="1301E52A" w14:textId="17B370ED" w:rsidR="00231207" w:rsidRPr="00E84ABA" w:rsidRDefault="00F31B57" w:rsidP="00EC3C06">
      <w:pPr>
        <w:pStyle w:val="Nivel2"/>
        <w:widowControl w:val="0"/>
        <w:numPr>
          <w:ilvl w:val="0"/>
          <w:numId w:val="0"/>
        </w:numPr>
        <w:suppressAutoHyphens/>
        <w:spacing w:before="160" w:after="0" w:line="240" w:lineRule="auto"/>
        <w:rPr>
          <w:bCs/>
          <w:sz w:val="24"/>
        </w:rPr>
      </w:pPr>
      <w:r w:rsidRPr="000466CB">
        <w:rPr>
          <w:bCs/>
          <w:sz w:val="24"/>
          <w:szCs w:val="24"/>
        </w:rPr>
        <w:t>9</w:t>
      </w:r>
      <w:r w:rsidR="00D10B36" w:rsidRPr="000466CB">
        <w:rPr>
          <w:bCs/>
          <w:sz w:val="24"/>
          <w:szCs w:val="24"/>
        </w:rPr>
        <w:t>.1</w:t>
      </w:r>
      <w:r w:rsidR="00AC4853" w:rsidRPr="000466CB">
        <w:rPr>
          <w:bCs/>
          <w:sz w:val="24"/>
          <w:szCs w:val="24"/>
        </w:rPr>
        <w:t>.</w:t>
      </w:r>
      <w:r w:rsidR="00B36BEB" w:rsidRPr="000466CB">
        <w:rPr>
          <w:bCs/>
          <w:sz w:val="24"/>
          <w:szCs w:val="24"/>
        </w:rPr>
        <w:t xml:space="preserve"> </w:t>
      </w:r>
      <w:r w:rsidR="00186839">
        <w:rPr>
          <w:bCs/>
          <w:sz w:val="24"/>
        </w:rPr>
        <w:t>O</w:t>
      </w:r>
      <w:r w:rsidR="00186839" w:rsidRPr="00AC4853">
        <w:rPr>
          <w:bCs/>
          <w:sz w:val="24"/>
        </w:rPr>
        <w:t xml:space="preserve"> Contratad</w:t>
      </w:r>
      <w:r w:rsidR="00186839">
        <w:rPr>
          <w:bCs/>
          <w:sz w:val="24"/>
        </w:rPr>
        <w:t>o</w:t>
      </w:r>
      <w:r w:rsidR="00186839" w:rsidRPr="00AC4853">
        <w:rPr>
          <w:bCs/>
          <w:sz w:val="24"/>
        </w:rPr>
        <w:t xml:space="preserve"> deve cumprir todas as obrigações constantes deste </w:t>
      </w:r>
      <w:r w:rsidR="00186839">
        <w:rPr>
          <w:bCs/>
          <w:sz w:val="24"/>
        </w:rPr>
        <w:t>c</w:t>
      </w:r>
      <w:r w:rsidR="00186839" w:rsidRPr="00AC4853">
        <w:rPr>
          <w:bCs/>
          <w:sz w:val="24"/>
        </w:rPr>
        <w:t>ontrato e de seus anexos, assumindo como exclusivamente seus os riscos e as despesas decorrentes da boa e perfeita execução do objeto</w:t>
      </w:r>
      <w:r w:rsidR="00FE67D6">
        <w:rPr>
          <w:bCs/>
          <w:sz w:val="24"/>
        </w:rPr>
        <w:t>:</w:t>
      </w:r>
    </w:p>
    <w:p w14:paraId="1550451D" w14:textId="77AF1692" w:rsidR="00FE67D6" w:rsidRPr="00EA65AB" w:rsidRDefault="00FE67D6" w:rsidP="004F4437">
      <w:pPr>
        <w:spacing w:before="160"/>
        <w:jc w:val="both"/>
        <w:rPr>
          <w:rFonts w:ascii="Arial" w:hAnsi="Arial"/>
          <w:b/>
        </w:rPr>
      </w:pPr>
      <w:r w:rsidRPr="00EA65AB">
        <w:rPr>
          <w:rFonts w:ascii="Arial" w:hAnsi="Arial"/>
          <w:b/>
        </w:rPr>
        <w:t xml:space="preserve">9.1.1. Por ocasião do início dos serviços, apresentar ao fiscal do contrato: </w:t>
      </w:r>
    </w:p>
    <w:p w14:paraId="437816B8" w14:textId="722AB1DB" w:rsidR="00FE67D6" w:rsidRPr="00EA65AB" w:rsidRDefault="00FE67D6" w:rsidP="004F4437">
      <w:pPr>
        <w:spacing w:before="160"/>
        <w:jc w:val="both"/>
        <w:rPr>
          <w:rFonts w:ascii="Arial" w:hAnsi="Arial"/>
          <w:b/>
        </w:rPr>
      </w:pPr>
      <w:r w:rsidRPr="00EA65AB">
        <w:rPr>
          <w:rFonts w:ascii="Arial" w:hAnsi="Arial"/>
          <w:b/>
        </w:rPr>
        <w:t>a) Via quitada do documento de “ANOTAÇÃO DE RESPON</w:t>
      </w:r>
      <w:r w:rsidRPr="00EA65AB">
        <w:rPr>
          <w:rFonts w:ascii="Arial" w:hAnsi="Arial"/>
          <w:b/>
        </w:rPr>
        <w:softHyphen/>
        <w:t>SABILIDADE TÉCNICA” — (ART), do CREA/SP</w:t>
      </w:r>
      <w:r>
        <w:rPr>
          <w:rFonts w:ascii="Arial" w:hAnsi="Arial"/>
          <w:b/>
        </w:rPr>
        <w:t xml:space="preserve"> ou</w:t>
      </w:r>
      <w:r w:rsidR="00492118">
        <w:rPr>
          <w:rFonts w:ascii="Arial" w:hAnsi="Arial"/>
          <w:b/>
        </w:rPr>
        <w:t xml:space="preserve"> “REGISTRO DE RESPONSABILIDADE TÉCNICA” – (RRT), do</w:t>
      </w:r>
      <w:r>
        <w:rPr>
          <w:rFonts w:ascii="Arial" w:hAnsi="Arial"/>
          <w:b/>
        </w:rPr>
        <w:t xml:space="preserve"> CAU/SP</w:t>
      </w:r>
      <w:r w:rsidRPr="00EA65AB">
        <w:rPr>
          <w:rFonts w:ascii="Arial" w:hAnsi="Arial"/>
          <w:b/>
        </w:rPr>
        <w:t xml:space="preserve">, bem como o nome do responsável pela obra; </w:t>
      </w:r>
    </w:p>
    <w:p w14:paraId="710C589F" w14:textId="77777777" w:rsidR="00FE67D6" w:rsidRPr="00434B84" w:rsidRDefault="00FE67D6" w:rsidP="004F4437">
      <w:pPr>
        <w:spacing w:before="160"/>
        <w:jc w:val="both"/>
        <w:rPr>
          <w:rFonts w:ascii="Arial" w:hAnsi="Arial"/>
          <w:b/>
        </w:rPr>
      </w:pPr>
      <w:r w:rsidRPr="00434B84">
        <w:rPr>
          <w:rFonts w:ascii="Arial" w:hAnsi="Arial"/>
          <w:b/>
        </w:rPr>
        <w:t>b) Carta de apresentação do responsável legal/técnico (nome, cargo, CPF) pela obra, que responderá também perante a Administração, por todos os atos e comunicações formais;</w:t>
      </w:r>
    </w:p>
    <w:p w14:paraId="01B0CC6B" w14:textId="77777777" w:rsidR="00FE67D6" w:rsidRPr="00EA65AB" w:rsidRDefault="00FE67D6" w:rsidP="004F4437">
      <w:pPr>
        <w:spacing w:before="160"/>
        <w:jc w:val="both"/>
        <w:rPr>
          <w:rFonts w:ascii="Arial" w:eastAsia="Lucida Sans Unicode" w:hAnsi="Arial"/>
          <w:b/>
        </w:rPr>
      </w:pPr>
      <w:r w:rsidRPr="00EA65AB">
        <w:rPr>
          <w:rFonts w:ascii="Arial" w:hAnsi="Arial"/>
          <w:b/>
        </w:rPr>
        <w:t>c) Quando se tratar de empresa registrada no CREA</w:t>
      </w:r>
      <w:r>
        <w:rPr>
          <w:rFonts w:ascii="Arial" w:hAnsi="Arial"/>
          <w:b/>
        </w:rPr>
        <w:t>/CAU</w:t>
      </w:r>
      <w:r w:rsidRPr="00EA65AB">
        <w:rPr>
          <w:rFonts w:ascii="Arial" w:hAnsi="Arial"/>
          <w:b/>
        </w:rPr>
        <w:t xml:space="preserve"> de outra região, apresentar o registro devidamente </w:t>
      </w:r>
      <w:proofErr w:type="spellStart"/>
      <w:r w:rsidRPr="00EA65AB">
        <w:rPr>
          <w:rFonts w:ascii="Arial" w:hAnsi="Arial"/>
          <w:b/>
        </w:rPr>
        <w:t>vistado</w:t>
      </w:r>
      <w:proofErr w:type="spellEnd"/>
      <w:r w:rsidRPr="00EA65AB">
        <w:rPr>
          <w:rFonts w:ascii="Arial" w:hAnsi="Arial"/>
          <w:b/>
        </w:rPr>
        <w:t xml:space="preserve"> junto ao CREA-SP</w:t>
      </w:r>
      <w:r>
        <w:rPr>
          <w:rFonts w:ascii="Arial" w:hAnsi="Arial"/>
          <w:b/>
        </w:rPr>
        <w:t>/CAU-SP</w:t>
      </w:r>
      <w:r w:rsidRPr="00EA65AB">
        <w:rPr>
          <w:rFonts w:ascii="Arial" w:hAnsi="Arial"/>
          <w:b/>
        </w:rPr>
        <w:t>, na conformidade da legislação pertinente;</w:t>
      </w:r>
    </w:p>
    <w:p w14:paraId="769ED3B3" w14:textId="77777777" w:rsidR="00FE67D6" w:rsidRDefault="00FE67D6" w:rsidP="00EC3C06">
      <w:pPr>
        <w:spacing w:before="160"/>
        <w:jc w:val="both"/>
        <w:rPr>
          <w:rFonts w:ascii="Arial" w:hAnsi="Arial"/>
          <w:b/>
        </w:rPr>
      </w:pPr>
      <w:r w:rsidRPr="00EA65AB">
        <w:rPr>
          <w:rFonts w:ascii="Arial" w:hAnsi="Arial"/>
          <w:b/>
        </w:rPr>
        <w:t>d) Apresentar o cadastro e ficha de registro de todos os empregados</w:t>
      </w:r>
      <w:r>
        <w:rPr>
          <w:rFonts w:ascii="Arial" w:hAnsi="Arial"/>
          <w:b/>
        </w:rPr>
        <w:t>.</w:t>
      </w:r>
    </w:p>
    <w:p w14:paraId="4714904C" w14:textId="76DF38AD" w:rsidR="00D831CF" w:rsidRPr="00D831CF" w:rsidRDefault="00D831CF" w:rsidP="00EC3C06">
      <w:pPr>
        <w:pStyle w:val="Nivel2"/>
        <w:widowControl w:val="0"/>
        <w:numPr>
          <w:ilvl w:val="0"/>
          <w:numId w:val="0"/>
        </w:numPr>
        <w:suppressAutoHyphens/>
        <w:spacing w:before="160" w:after="0" w:line="240" w:lineRule="auto"/>
        <w:rPr>
          <w:sz w:val="24"/>
          <w:szCs w:val="24"/>
        </w:rPr>
      </w:pPr>
      <w:r w:rsidRPr="00D831CF">
        <w:rPr>
          <w:sz w:val="24"/>
          <w:szCs w:val="24"/>
        </w:rPr>
        <w:t>9.2.</w:t>
      </w:r>
      <w:r>
        <w:rPr>
          <w:sz w:val="24"/>
          <w:szCs w:val="24"/>
        </w:rPr>
        <w:t xml:space="preserve"> </w:t>
      </w:r>
      <w:r w:rsidRPr="00D831CF">
        <w:rPr>
          <w:sz w:val="24"/>
          <w:szCs w:val="24"/>
        </w:rPr>
        <w:t>Manter preposto aceito pela Administração no local da obra ou do serviço para representá-lo na execução do contrato</w:t>
      </w:r>
      <w:r>
        <w:rPr>
          <w:sz w:val="24"/>
          <w:szCs w:val="24"/>
        </w:rPr>
        <w:t>:</w:t>
      </w:r>
    </w:p>
    <w:p w14:paraId="1BA81ED1" w14:textId="7AF09D8E" w:rsidR="00D831CF" w:rsidRPr="000466CB" w:rsidRDefault="00D831CF" w:rsidP="00EC3C06">
      <w:pPr>
        <w:pStyle w:val="Nivel2"/>
        <w:widowControl w:val="0"/>
        <w:numPr>
          <w:ilvl w:val="0"/>
          <w:numId w:val="0"/>
        </w:numPr>
        <w:suppressAutoHyphens/>
        <w:spacing w:before="160" w:after="0" w:line="240" w:lineRule="auto"/>
        <w:rPr>
          <w:sz w:val="24"/>
          <w:szCs w:val="24"/>
        </w:rPr>
      </w:pPr>
      <w:r w:rsidRPr="00D831CF">
        <w:rPr>
          <w:sz w:val="24"/>
          <w:szCs w:val="24"/>
        </w:rPr>
        <w:t>9.2.1.</w:t>
      </w:r>
      <w:r w:rsidRPr="00D831CF">
        <w:rPr>
          <w:sz w:val="24"/>
          <w:szCs w:val="24"/>
        </w:rPr>
        <w:tab/>
        <w:t>A indicação ou a manutenção do preposto da empresa poderá ser recusada pelo órgão ou entidade, desde que devidamente justificada, devendo a empresa designar outro para o exercício da atividade.</w:t>
      </w:r>
    </w:p>
    <w:p w14:paraId="34442B52" w14:textId="2765FE75" w:rsidR="00EC3C06" w:rsidRPr="004F4437" w:rsidRDefault="00D831CF" w:rsidP="004F4437">
      <w:pPr>
        <w:pStyle w:val="Ttulo2"/>
        <w:keepNext w:val="0"/>
        <w:tabs>
          <w:tab w:val="left" w:pos="0"/>
        </w:tabs>
        <w:suppressAutoHyphens/>
        <w:spacing w:before="160"/>
        <w:rPr>
          <w:b w:val="0"/>
          <w:bCs/>
          <w:sz w:val="24"/>
        </w:rPr>
      </w:pPr>
      <w:r w:rsidRPr="00D831CF">
        <w:rPr>
          <w:b w:val="0"/>
          <w:bCs/>
          <w:sz w:val="24"/>
        </w:rPr>
        <w:t>9.3.</w:t>
      </w:r>
      <w:r>
        <w:rPr>
          <w:b w:val="0"/>
          <w:bCs/>
          <w:sz w:val="24"/>
        </w:rPr>
        <w:t xml:space="preserve"> </w:t>
      </w:r>
      <w:r w:rsidRPr="00D831CF">
        <w:rPr>
          <w:b w:val="0"/>
          <w:bCs/>
          <w:sz w:val="24"/>
        </w:rPr>
        <w:t>Atender às determinações regulares emitidas pelo fiscal do contrato ou autoridade superior (art. 137, II) e prestar todo esclarecimento ou informação por eles solicitados</w:t>
      </w:r>
      <w:r w:rsidR="00FE67D6">
        <w:rPr>
          <w:b w:val="0"/>
          <w:bCs/>
          <w:sz w:val="24"/>
        </w:rPr>
        <w:t>.</w:t>
      </w:r>
    </w:p>
    <w:p w14:paraId="1B88BEBE" w14:textId="0355D237" w:rsidR="00D831CF" w:rsidRPr="00D831CF" w:rsidRDefault="00D831CF" w:rsidP="0097000B">
      <w:pPr>
        <w:pStyle w:val="Ttulo2"/>
        <w:keepNext w:val="0"/>
        <w:tabs>
          <w:tab w:val="left" w:pos="0"/>
        </w:tabs>
        <w:suppressAutoHyphens/>
        <w:spacing w:before="120"/>
        <w:rPr>
          <w:b w:val="0"/>
          <w:bCs/>
          <w:sz w:val="24"/>
        </w:rPr>
      </w:pPr>
      <w:r w:rsidRPr="00D831CF">
        <w:rPr>
          <w:b w:val="0"/>
          <w:bCs/>
          <w:sz w:val="24"/>
        </w:rPr>
        <w:t>9.4.</w:t>
      </w:r>
      <w:r>
        <w:rPr>
          <w:b w:val="0"/>
          <w:bCs/>
          <w:sz w:val="24"/>
        </w:rPr>
        <w:t xml:space="preserve"> </w:t>
      </w:r>
      <w:r w:rsidRPr="00D831CF">
        <w:rPr>
          <w:b w:val="0"/>
          <w:bCs/>
          <w:sz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r>
        <w:rPr>
          <w:b w:val="0"/>
          <w:bCs/>
          <w:sz w:val="24"/>
        </w:rPr>
        <w:t>.</w:t>
      </w:r>
    </w:p>
    <w:p w14:paraId="08A427A5" w14:textId="365BE422" w:rsidR="00D831CF" w:rsidRDefault="00D831CF" w:rsidP="0097000B">
      <w:pPr>
        <w:pStyle w:val="Ttulo2"/>
        <w:keepNext w:val="0"/>
        <w:tabs>
          <w:tab w:val="left" w:pos="0"/>
        </w:tabs>
        <w:suppressAutoHyphens/>
        <w:spacing w:before="120"/>
        <w:rPr>
          <w:b w:val="0"/>
          <w:bCs/>
          <w:sz w:val="24"/>
        </w:rPr>
      </w:pPr>
      <w:r w:rsidRPr="00D831CF">
        <w:rPr>
          <w:b w:val="0"/>
          <w:bCs/>
          <w:sz w:val="24"/>
        </w:rPr>
        <w:lastRenderedPageBreak/>
        <w:t>9.5.</w:t>
      </w:r>
      <w:r>
        <w:rPr>
          <w:b w:val="0"/>
          <w:bCs/>
          <w:sz w:val="24"/>
        </w:rPr>
        <w:t xml:space="preserve"> </w:t>
      </w:r>
      <w:r w:rsidRPr="00D831CF">
        <w:rPr>
          <w:b w:val="0"/>
          <w:bCs/>
          <w:sz w:val="24"/>
        </w:rPr>
        <w:t>Reparar, corrigir, remover, reconstruir ou substituir, às suas expensas, no total ou em parte, no prazo fixado pelo fiscal do contrato, os serviços nos quais se verificarem vícios, defeitos ou incorreções resultantes da execução ou dos materiais empregados</w:t>
      </w:r>
      <w:r>
        <w:rPr>
          <w:b w:val="0"/>
          <w:bCs/>
          <w:sz w:val="24"/>
        </w:rPr>
        <w:t>.</w:t>
      </w:r>
    </w:p>
    <w:p w14:paraId="6DA1E295" w14:textId="226F38D4" w:rsidR="00445030" w:rsidRDefault="00D831CF" w:rsidP="0097000B">
      <w:pPr>
        <w:pStyle w:val="Ttulo2"/>
        <w:keepNext w:val="0"/>
        <w:tabs>
          <w:tab w:val="left" w:pos="0"/>
        </w:tabs>
        <w:suppressAutoHyphens/>
        <w:spacing w:before="120"/>
      </w:pPr>
      <w:r w:rsidRPr="00D831CF">
        <w:rPr>
          <w:b w:val="0"/>
          <w:bCs/>
          <w:sz w:val="24"/>
        </w:rPr>
        <w:t>9.6.</w:t>
      </w:r>
      <w:r>
        <w:rPr>
          <w:b w:val="0"/>
          <w:bCs/>
          <w:sz w:val="24"/>
        </w:rPr>
        <w:t xml:space="preserve"> </w:t>
      </w:r>
      <w:r w:rsidR="00445030" w:rsidRPr="00445030">
        <w:rPr>
          <w:b w:val="0"/>
          <w:bCs/>
          <w:sz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r>
        <w:rPr>
          <w:b w:val="0"/>
          <w:bCs/>
          <w:sz w:val="24"/>
        </w:rPr>
        <w:t>.</w:t>
      </w:r>
    </w:p>
    <w:p w14:paraId="5507AC70" w14:textId="04E15F7F" w:rsidR="00445030" w:rsidRDefault="00445030" w:rsidP="00675FF5">
      <w:pPr>
        <w:pStyle w:val="Ttulo2"/>
        <w:keepNext w:val="0"/>
        <w:tabs>
          <w:tab w:val="left" w:pos="0"/>
        </w:tabs>
        <w:suppressAutoHyphens/>
        <w:spacing w:before="214"/>
        <w:rPr>
          <w:b w:val="0"/>
          <w:bCs/>
          <w:sz w:val="24"/>
        </w:rPr>
      </w:pPr>
      <w:r w:rsidRPr="00705FD0">
        <w:rPr>
          <w:b w:val="0"/>
          <w:bCs/>
          <w:sz w:val="24"/>
        </w:rPr>
        <w:t>9.</w:t>
      </w:r>
      <w:r>
        <w:rPr>
          <w:b w:val="0"/>
          <w:bCs/>
          <w:sz w:val="24"/>
        </w:rPr>
        <w:t>7</w:t>
      </w:r>
      <w:r w:rsidRPr="00705FD0">
        <w:rPr>
          <w:b w:val="0"/>
          <w:bCs/>
          <w:sz w:val="24"/>
        </w:rPr>
        <w:t>.</w:t>
      </w:r>
      <w:r>
        <w:rPr>
          <w:b w:val="0"/>
          <w:bCs/>
          <w:sz w:val="24"/>
        </w:rPr>
        <w:t xml:space="preserve"> </w:t>
      </w:r>
      <w:r w:rsidRPr="005A052C">
        <w:rPr>
          <w:b w:val="0"/>
          <w:bCs/>
          <w:sz w:val="24"/>
        </w:rPr>
        <w:t>Quando não for possível a verificação da regularidade nos endereços oficiais de consulta das certidões</w:t>
      </w:r>
      <w:r w:rsidRPr="00705FD0">
        <w:rPr>
          <w:b w:val="0"/>
          <w:bCs/>
          <w:sz w:val="24"/>
        </w:rPr>
        <w:t>, o contratado deverá entregar ao setor responsável pela fiscalização do contrato, até o dia trinta do mês seguinte ao da prestação dos serviços, os seguintes documentos:</w:t>
      </w:r>
      <w:r>
        <w:rPr>
          <w:b w:val="0"/>
          <w:bCs/>
          <w:sz w:val="24"/>
        </w:rPr>
        <w:t xml:space="preserve"> 1</w:t>
      </w:r>
      <w:r w:rsidRPr="00705FD0">
        <w:rPr>
          <w:b w:val="0"/>
          <w:bCs/>
          <w:sz w:val="24"/>
        </w:rPr>
        <w:t xml:space="preserve">) certidão </w:t>
      </w:r>
      <w:r>
        <w:rPr>
          <w:b w:val="0"/>
          <w:bCs/>
          <w:sz w:val="24"/>
        </w:rPr>
        <w:t>negativa, ou positiva com efeito de negativa, d</w:t>
      </w:r>
      <w:r w:rsidRPr="00705FD0">
        <w:rPr>
          <w:b w:val="0"/>
          <w:bCs/>
          <w:sz w:val="24"/>
        </w:rPr>
        <w:t xml:space="preserve">os tributos federais e à Dívida Ativa da União; </w:t>
      </w:r>
      <w:r>
        <w:rPr>
          <w:b w:val="0"/>
          <w:bCs/>
          <w:sz w:val="24"/>
        </w:rPr>
        <w:t xml:space="preserve"> 2</w:t>
      </w:r>
      <w:r w:rsidRPr="00705FD0">
        <w:rPr>
          <w:b w:val="0"/>
          <w:bCs/>
          <w:sz w:val="24"/>
        </w:rPr>
        <w:t xml:space="preserve">) Certidão de Regularidade do FGTS – CRF; e </w:t>
      </w:r>
      <w:r>
        <w:rPr>
          <w:b w:val="0"/>
          <w:bCs/>
          <w:sz w:val="24"/>
        </w:rPr>
        <w:t>3</w:t>
      </w:r>
      <w:r w:rsidRPr="00705FD0">
        <w:rPr>
          <w:b w:val="0"/>
          <w:bCs/>
          <w:sz w:val="24"/>
        </w:rPr>
        <w:t>) Certidão Negativa</w:t>
      </w:r>
      <w:r>
        <w:rPr>
          <w:b w:val="0"/>
          <w:bCs/>
          <w:sz w:val="24"/>
        </w:rPr>
        <w:t>, ou positiva com efeito de negativa,</w:t>
      </w:r>
      <w:r w:rsidRPr="00705FD0">
        <w:rPr>
          <w:b w:val="0"/>
          <w:bCs/>
          <w:sz w:val="24"/>
        </w:rPr>
        <w:t xml:space="preserve"> de Débitos Trabalhistas – CNDT</w:t>
      </w:r>
      <w:r>
        <w:rPr>
          <w:b w:val="0"/>
          <w:bCs/>
          <w:sz w:val="24"/>
        </w:rPr>
        <w:t>.</w:t>
      </w:r>
    </w:p>
    <w:p w14:paraId="34FCF25E" w14:textId="3C307FEB" w:rsidR="00445030" w:rsidRDefault="00445030" w:rsidP="00675FF5">
      <w:pPr>
        <w:pStyle w:val="Ttulo2"/>
        <w:keepNext w:val="0"/>
        <w:tabs>
          <w:tab w:val="left" w:pos="0"/>
        </w:tabs>
        <w:suppressAutoHyphens/>
        <w:spacing w:before="214"/>
        <w:rPr>
          <w:b w:val="0"/>
          <w:bCs/>
          <w:sz w:val="24"/>
        </w:rPr>
      </w:pPr>
      <w:r w:rsidRPr="00B30411">
        <w:rPr>
          <w:b w:val="0"/>
          <w:bCs/>
          <w:sz w:val="24"/>
        </w:rPr>
        <w:t>9.</w:t>
      </w:r>
      <w:r>
        <w:rPr>
          <w:b w:val="0"/>
          <w:bCs/>
          <w:sz w:val="24"/>
        </w:rPr>
        <w:t>8</w:t>
      </w:r>
      <w:r w:rsidRPr="00B30411">
        <w:rPr>
          <w:b w:val="0"/>
          <w:bCs/>
          <w:sz w:val="24"/>
        </w:rPr>
        <w:t>.</w:t>
      </w:r>
      <w:r>
        <w:rPr>
          <w:b w:val="0"/>
          <w:bCs/>
          <w:sz w:val="24"/>
        </w:rPr>
        <w:t xml:space="preserve"> </w:t>
      </w:r>
      <w:r w:rsidR="00184291" w:rsidRPr="00184291">
        <w:rPr>
          <w:b w:val="0"/>
          <w:bCs/>
          <w:sz w:val="24"/>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r>
        <w:rPr>
          <w:b w:val="0"/>
          <w:bCs/>
          <w:sz w:val="24"/>
        </w:rPr>
        <w:t>.</w:t>
      </w:r>
    </w:p>
    <w:p w14:paraId="70A5593E" w14:textId="77777777" w:rsidR="00184291" w:rsidRPr="00184291" w:rsidRDefault="00184291" w:rsidP="00675FF5">
      <w:pPr>
        <w:rPr>
          <w:rFonts w:ascii="Arial" w:hAnsi="Arial"/>
        </w:rPr>
      </w:pPr>
    </w:p>
    <w:p w14:paraId="44776F7D" w14:textId="543C3FCC" w:rsidR="00445030" w:rsidRDefault="00184291" w:rsidP="00675FF5">
      <w:pPr>
        <w:jc w:val="both"/>
      </w:pPr>
      <w:r w:rsidRPr="00184291">
        <w:rPr>
          <w:rFonts w:ascii="Arial" w:hAnsi="Arial"/>
        </w:rPr>
        <w:t xml:space="preserve">9.9. Comunicar ao </w:t>
      </w:r>
      <w:r>
        <w:rPr>
          <w:rFonts w:ascii="Arial" w:hAnsi="Arial"/>
        </w:rPr>
        <w:t>f</w:t>
      </w:r>
      <w:r w:rsidRPr="00184291">
        <w:rPr>
          <w:rFonts w:ascii="Arial" w:hAnsi="Arial"/>
        </w:rPr>
        <w:t>iscal do contrato tempestivamente, observada a urgência da situação, qualquer ocorrência anormal ou acidente que se verifique no local da execução do objeto contratual, não ultrapassando o prazo de 24 (vinte e quatro) horas</w:t>
      </w:r>
    </w:p>
    <w:p w14:paraId="67AF8ED7" w14:textId="453DEA0E" w:rsidR="00445030" w:rsidRDefault="00184291" w:rsidP="00675FF5">
      <w:pPr>
        <w:pStyle w:val="Ttulo2"/>
        <w:keepNext w:val="0"/>
        <w:tabs>
          <w:tab w:val="left" w:pos="0"/>
        </w:tabs>
        <w:suppressAutoHyphens/>
        <w:spacing w:before="210"/>
        <w:rPr>
          <w:b w:val="0"/>
          <w:bCs/>
          <w:sz w:val="24"/>
        </w:rPr>
      </w:pPr>
      <w:r w:rsidRPr="000466CB">
        <w:rPr>
          <w:b w:val="0"/>
          <w:bCs/>
          <w:sz w:val="24"/>
        </w:rPr>
        <w:t>9.</w:t>
      </w:r>
      <w:r w:rsidRPr="001E4D7C">
        <w:rPr>
          <w:b w:val="0"/>
          <w:bCs/>
          <w:sz w:val="24"/>
        </w:rPr>
        <w:t>1</w:t>
      </w:r>
      <w:r w:rsidR="003E6FAF" w:rsidRPr="001E4D7C">
        <w:rPr>
          <w:b w:val="0"/>
          <w:bCs/>
          <w:sz w:val="24"/>
        </w:rPr>
        <w:t>0</w:t>
      </w:r>
      <w:r w:rsidRPr="001E4D7C">
        <w:rPr>
          <w:b w:val="0"/>
          <w:bCs/>
          <w:sz w:val="24"/>
        </w:rPr>
        <w:t xml:space="preserve">. Paralisar, por determinação do Contratante, qualquer atividade que não esteja sendo executada de acordo com a boa técnica </w:t>
      </w:r>
      <w:r w:rsidRPr="000466CB">
        <w:rPr>
          <w:b w:val="0"/>
          <w:bCs/>
          <w:sz w:val="24"/>
        </w:rPr>
        <w:t>ou que ponha em risco a segurança de pessoas ou bens de terceiros.</w:t>
      </w:r>
    </w:p>
    <w:p w14:paraId="53F7B1AE" w14:textId="4FE92547" w:rsidR="00184291" w:rsidRDefault="00184291" w:rsidP="00675FF5">
      <w:pPr>
        <w:spacing w:before="210"/>
        <w:jc w:val="both"/>
        <w:rPr>
          <w:rFonts w:ascii="Arial" w:eastAsia="Times New Roman" w:hAnsi="Arial"/>
          <w:bCs/>
        </w:rPr>
      </w:pPr>
      <w:r w:rsidRPr="00B30411">
        <w:rPr>
          <w:rFonts w:ascii="Arial" w:eastAsia="Times New Roman" w:hAnsi="Arial"/>
          <w:bCs/>
        </w:rPr>
        <w:t>9.1</w:t>
      </w:r>
      <w:r w:rsidR="003E6FAF">
        <w:rPr>
          <w:rFonts w:ascii="Arial" w:eastAsia="Times New Roman" w:hAnsi="Arial"/>
          <w:bCs/>
        </w:rPr>
        <w:t>1</w:t>
      </w:r>
      <w:r w:rsidRPr="00B30411">
        <w:rPr>
          <w:rFonts w:ascii="Arial" w:eastAsia="Times New Roman" w:hAnsi="Arial"/>
          <w:bCs/>
        </w:rPr>
        <w:t>.</w:t>
      </w:r>
      <w:r>
        <w:rPr>
          <w:rFonts w:ascii="Arial" w:eastAsia="Times New Roman" w:hAnsi="Arial"/>
          <w:bCs/>
        </w:rPr>
        <w:t xml:space="preserve"> </w:t>
      </w:r>
      <w:r w:rsidRPr="00B30411">
        <w:rPr>
          <w:rFonts w:ascii="Arial" w:eastAsia="Times New Roman" w:hAnsi="Arial"/>
          <w:bCs/>
        </w:rPr>
        <w:t>Manter durante toda a vigência do contrato, em compatibilidade com as obrigações assumidas, todas as condições exigidas para habilitação na licitação</w:t>
      </w:r>
      <w:r>
        <w:rPr>
          <w:rFonts w:ascii="Arial" w:eastAsia="Times New Roman" w:hAnsi="Arial"/>
          <w:bCs/>
        </w:rPr>
        <w:t>.</w:t>
      </w:r>
    </w:p>
    <w:p w14:paraId="60684B22" w14:textId="6BC52A0D" w:rsidR="00184291" w:rsidRPr="00A955C7" w:rsidRDefault="00184291" w:rsidP="00675FF5">
      <w:pPr>
        <w:spacing w:before="210"/>
        <w:jc w:val="both"/>
        <w:rPr>
          <w:rFonts w:ascii="Arial" w:eastAsia="Times New Roman" w:hAnsi="Arial"/>
          <w:bCs/>
        </w:rPr>
      </w:pPr>
      <w:r w:rsidRPr="00A955C7">
        <w:rPr>
          <w:rFonts w:ascii="Arial" w:eastAsia="Times New Roman" w:hAnsi="Arial"/>
          <w:bCs/>
        </w:rPr>
        <w:t>9.1</w:t>
      </w:r>
      <w:r w:rsidR="003E6FAF">
        <w:rPr>
          <w:rFonts w:ascii="Arial" w:eastAsia="Times New Roman" w:hAnsi="Arial"/>
          <w:bCs/>
        </w:rPr>
        <w:t>2</w:t>
      </w:r>
      <w:r w:rsidRPr="00A955C7">
        <w:rPr>
          <w:rFonts w:ascii="Arial" w:eastAsia="Times New Roman" w:hAnsi="Arial"/>
          <w:bCs/>
        </w:rPr>
        <w:t>.</w:t>
      </w:r>
      <w:r w:rsidRPr="00A955C7">
        <w:rPr>
          <w:rFonts w:ascii="Arial" w:eastAsia="Times New Roman" w:hAnsi="Arial"/>
          <w:bCs/>
        </w:rPr>
        <w:tab/>
        <w:t>Cumprir, durante todo o período de execução do contrato, a reserva de cargos prevista em lei para pessoa com deficiência, para reabilitado da Previdência Social ou para aprendiz, bem como as reservas de cargos previstas na legislação (art. 116)</w:t>
      </w:r>
      <w:r>
        <w:rPr>
          <w:rFonts w:ascii="Arial" w:eastAsia="Times New Roman" w:hAnsi="Arial"/>
          <w:bCs/>
        </w:rPr>
        <w:t>.</w:t>
      </w:r>
    </w:p>
    <w:p w14:paraId="76BFD27C" w14:textId="2F5C6444" w:rsidR="00D91A1D" w:rsidRPr="00A955C7" w:rsidRDefault="00184291" w:rsidP="00675FF5">
      <w:pPr>
        <w:spacing w:before="21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3</w:t>
      </w:r>
      <w:r w:rsidRPr="00A955C7">
        <w:rPr>
          <w:rFonts w:ascii="Arial" w:eastAsia="Times New Roman" w:hAnsi="Arial"/>
          <w:bCs/>
        </w:rPr>
        <w:t>.</w:t>
      </w:r>
      <w:r w:rsidRPr="00A955C7">
        <w:rPr>
          <w:rFonts w:ascii="Arial" w:eastAsia="Times New Roman" w:hAnsi="Arial"/>
          <w:bCs/>
        </w:rPr>
        <w:tab/>
        <w:t>Comprovar a reserva de cargos a que se refere a cláusula acima, no prazo fixado pelo fiscal do contrato, com a indicação dos empregados que preencheram as referidas vagas (art. 116, parágrafo único)</w:t>
      </w:r>
      <w:r>
        <w:rPr>
          <w:rFonts w:ascii="Arial" w:eastAsia="Times New Roman" w:hAnsi="Arial"/>
          <w:bCs/>
        </w:rPr>
        <w:t>.</w:t>
      </w:r>
    </w:p>
    <w:p w14:paraId="41EF0927" w14:textId="5C3AF67D" w:rsidR="00184291" w:rsidRPr="00A955C7" w:rsidRDefault="00184291" w:rsidP="00675FF5">
      <w:pPr>
        <w:spacing w:before="21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4</w:t>
      </w:r>
      <w:r w:rsidRPr="00A955C7">
        <w:rPr>
          <w:rFonts w:ascii="Arial" w:eastAsia="Times New Roman" w:hAnsi="Arial"/>
          <w:bCs/>
        </w:rPr>
        <w:t>.</w:t>
      </w:r>
      <w:r w:rsidRPr="00A955C7">
        <w:rPr>
          <w:rFonts w:ascii="Arial" w:eastAsia="Times New Roman" w:hAnsi="Arial"/>
          <w:bCs/>
        </w:rPr>
        <w:tab/>
        <w:t>Guardar sigilo sobre todas as informações obtidas em decorrência do cumprimento do contrato</w:t>
      </w:r>
      <w:r>
        <w:rPr>
          <w:rFonts w:ascii="Arial" w:eastAsia="Times New Roman" w:hAnsi="Arial"/>
          <w:bCs/>
        </w:rPr>
        <w:t>.</w:t>
      </w:r>
    </w:p>
    <w:p w14:paraId="0A3EF417" w14:textId="21601262" w:rsidR="00184291" w:rsidRDefault="00184291" w:rsidP="00FB098B">
      <w:pPr>
        <w:spacing w:before="16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5</w:t>
      </w:r>
      <w:r w:rsidRPr="00A955C7">
        <w:rPr>
          <w:rFonts w:ascii="Arial" w:eastAsia="Times New Roman" w:hAnsi="Arial"/>
          <w:bCs/>
        </w:rPr>
        <w:t>.</w:t>
      </w:r>
      <w:r w:rsidRPr="00A955C7">
        <w:rPr>
          <w:rFonts w:ascii="Arial" w:eastAsia="Times New Roman" w:hAnsi="Arial"/>
          <w:bCs/>
        </w:rPr>
        <w:tab/>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w:t>
      </w:r>
      <w:r w:rsidRPr="00A955C7">
        <w:rPr>
          <w:rFonts w:ascii="Arial" w:eastAsia="Times New Roman" w:hAnsi="Arial"/>
          <w:bCs/>
        </w:rPr>
        <w:lastRenderedPageBreak/>
        <w:t>exceto quando ocorrer algum dos eventos arrolados no art. 124, II, d, da Lei nº 14.133</w:t>
      </w:r>
      <w:r>
        <w:rPr>
          <w:rFonts w:ascii="Arial" w:eastAsia="Times New Roman" w:hAnsi="Arial"/>
          <w:bCs/>
        </w:rPr>
        <w:t>/</w:t>
      </w:r>
      <w:r w:rsidRPr="00A955C7">
        <w:rPr>
          <w:rFonts w:ascii="Arial" w:eastAsia="Times New Roman" w:hAnsi="Arial"/>
          <w:bCs/>
        </w:rPr>
        <w:t>2021</w:t>
      </w:r>
      <w:r>
        <w:rPr>
          <w:rFonts w:ascii="Arial" w:eastAsia="Times New Roman" w:hAnsi="Arial"/>
          <w:bCs/>
        </w:rPr>
        <w:t>.</w:t>
      </w:r>
    </w:p>
    <w:p w14:paraId="60698829" w14:textId="51C0252B" w:rsidR="005005C2" w:rsidRPr="004E5486" w:rsidRDefault="00184291" w:rsidP="00FB098B">
      <w:pPr>
        <w:spacing w:before="16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6</w:t>
      </w:r>
      <w:r w:rsidRPr="00A955C7">
        <w:rPr>
          <w:rFonts w:ascii="Arial" w:eastAsia="Times New Roman" w:hAnsi="Arial"/>
          <w:bCs/>
        </w:rPr>
        <w:t>.</w:t>
      </w:r>
      <w:r w:rsidRPr="00A955C7">
        <w:rPr>
          <w:rFonts w:ascii="Arial" w:eastAsia="Times New Roman" w:hAnsi="Arial"/>
          <w:bCs/>
        </w:rPr>
        <w:tab/>
        <w:t>Cumprir, além dos postulados legais vigentes de âmbito federal, estadual ou municipal, as normas de segurança do Contratante</w:t>
      </w:r>
      <w:r>
        <w:rPr>
          <w:rFonts w:ascii="Arial" w:eastAsia="Times New Roman" w:hAnsi="Arial"/>
          <w:bCs/>
        </w:rPr>
        <w:t>.</w:t>
      </w:r>
    </w:p>
    <w:p w14:paraId="1EA1000E" w14:textId="13F606A4" w:rsidR="00184291" w:rsidRDefault="00184291" w:rsidP="00FB098B">
      <w:pPr>
        <w:pStyle w:val="Ttulo2"/>
        <w:keepNext w:val="0"/>
        <w:tabs>
          <w:tab w:val="left" w:pos="0"/>
        </w:tabs>
        <w:suppressAutoHyphens/>
        <w:spacing w:before="160"/>
        <w:rPr>
          <w:b w:val="0"/>
          <w:bCs/>
          <w:sz w:val="24"/>
        </w:rPr>
      </w:pPr>
      <w:r w:rsidRPr="00B30411">
        <w:rPr>
          <w:b w:val="0"/>
          <w:bCs/>
          <w:sz w:val="24"/>
        </w:rPr>
        <w:t>9.</w:t>
      </w:r>
      <w:r w:rsidR="003E6FAF">
        <w:rPr>
          <w:b w:val="0"/>
          <w:bCs/>
          <w:sz w:val="24"/>
        </w:rPr>
        <w:t>17</w:t>
      </w:r>
      <w:r w:rsidRPr="00B30411">
        <w:rPr>
          <w:b w:val="0"/>
          <w:bCs/>
          <w:sz w:val="24"/>
        </w:rPr>
        <w:t>.</w:t>
      </w:r>
      <w:r>
        <w:rPr>
          <w:b w:val="0"/>
          <w:bCs/>
          <w:sz w:val="24"/>
        </w:rPr>
        <w:t xml:space="preserve"> </w:t>
      </w:r>
      <w:r w:rsidRPr="00B30411">
        <w:rPr>
          <w:b w:val="0"/>
          <w:bCs/>
          <w:sz w:val="24"/>
        </w:rPr>
        <w:t>Conduzir os trabalhos com estrita observância às normas da legislação pertinente, cumprindo as determinações dos Poderes Públicos, mantendo sempre limpo o local dos serviços e nas melhores condições de segurança, higiene e disciplina.</w:t>
      </w:r>
    </w:p>
    <w:p w14:paraId="218BE39B" w14:textId="289B9F7F" w:rsidR="00184291" w:rsidRDefault="00184291" w:rsidP="00FB098B">
      <w:pPr>
        <w:spacing w:before="160"/>
        <w:jc w:val="both"/>
        <w:rPr>
          <w:rFonts w:ascii="Arial" w:eastAsia="Times New Roman" w:hAnsi="Arial"/>
          <w:bCs/>
        </w:rPr>
      </w:pPr>
      <w:r w:rsidRPr="00B30411">
        <w:rPr>
          <w:rFonts w:ascii="Arial" w:eastAsia="Times New Roman" w:hAnsi="Arial"/>
          <w:bCs/>
        </w:rPr>
        <w:t>9.</w:t>
      </w:r>
      <w:r w:rsidR="003E6FAF">
        <w:rPr>
          <w:rFonts w:ascii="Arial" w:eastAsia="Times New Roman" w:hAnsi="Arial"/>
          <w:bCs/>
        </w:rPr>
        <w:t>18</w:t>
      </w:r>
      <w:r w:rsidRPr="00B30411">
        <w:rPr>
          <w:rFonts w:ascii="Arial" w:eastAsia="Times New Roman" w:hAnsi="Arial"/>
          <w:bCs/>
        </w:rPr>
        <w:t>.</w:t>
      </w:r>
      <w:r>
        <w:rPr>
          <w:rFonts w:ascii="Arial" w:eastAsia="Times New Roman" w:hAnsi="Arial"/>
          <w:bCs/>
        </w:rPr>
        <w:t xml:space="preserve"> </w:t>
      </w:r>
      <w:r w:rsidRPr="00B30411">
        <w:rPr>
          <w:rFonts w:ascii="Arial" w:eastAsia="Times New Roman" w:hAnsi="Arial"/>
          <w:bCs/>
        </w:rPr>
        <w:t>Submeter previamente, por escrito, ao Contratante, para análise e aprovação, quaisquer mudanças nos métodos executivos que fujam às especificações do memorial descritivo ou instrumento congênere.</w:t>
      </w:r>
    </w:p>
    <w:p w14:paraId="667EC8C9" w14:textId="77542560" w:rsidR="0001144B" w:rsidRDefault="002D03F6" w:rsidP="00FB098B">
      <w:pPr>
        <w:spacing w:before="160"/>
        <w:jc w:val="both"/>
        <w:rPr>
          <w:rFonts w:ascii="Arial" w:eastAsia="Times New Roman" w:hAnsi="Arial"/>
          <w:bCs/>
        </w:rPr>
      </w:pPr>
      <w:r w:rsidRPr="002D03F6">
        <w:rPr>
          <w:rFonts w:ascii="Arial" w:eastAsia="Times New Roman" w:hAnsi="Arial"/>
          <w:bCs/>
        </w:rPr>
        <w:t>9.</w:t>
      </w:r>
      <w:r w:rsidR="003E6FAF">
        <w:rPr>
          <w:rFonts w:ascii="Arial" w:eastAsia="Times New Roman" w:hAnsi="Arial"/>
          <w:bCs/>
        </w:rPr>
        <w:t>19</w:t>
      </w:r>
      <w:r w:rsidRPr="002D03F6">
        <w:rPr>
          <w:rFonts w:ascii="Arial" w:eastAsia="Times New Roman" w:hAnsi="Arial"/>
          <w:bCs/>
        </w:rPr>
        <w:t>. Cumprir as normas de proteção ao trabalho, inclusive aquelas relativas à segurança e à saúde no trabalho</w:t>
      </w:r>
      <w:r>
        <w:rPr>
          <w:rFonts w:ascii="Arial" w:eastAsia="Times New Roman" w:hAnsi="Arial"/>
          <w:bCs/>
        </w:rPr>
        <w:t>.</w:t>
      </w:r>
    </w:p>
    <w:p w14:paraId="7110E920" w14:textId="2EF77636" w:rsidR="002D03F6" w:rsidRPr="002D03F6" w:rsidRDefault="002D03F6" w:rsidP="00FB098B">
      <w:pPr>
        <w:spacing w:before="160"/>
        <w:jc w:val="both"/>
        <w:rPr>
          <w:rFonts w:ascii="Arial" w:eastAsia="Times New Roman" w:hAnsi="Arial"/>
          <w:bCs/>
        </w:rPr>
      </w:pPr>
      <w:r w:rsidRPr="002D03F6">
        <w:rPr>
          <w:rFonts w:ascii="Arial" w:eastAsia="Times New Roman" w:hAnsi="Arial"/>
          <w:bCs/>
        </w:rPr>
        <w:t>9.2</w:t>
      </w:r>
      <w:r w:rsidR="003E6FAF">
        <w:rPr>
          <w:rFonts w:ascii="Arial" w:eastAsia="Times New Roman" w:hAnsi="Arial"/>
          <w:bCs/>
        </w:rPr>
        <w:t>0</w:t>
      </w:r>
      <w:r w:rsidRPr="002D03F6">
        <w:rPr>
          <w:rFonts w:ascii="Arial" w:eastAsia="Times New Roman" w:hAnsi="Arial"/>
          <w:bCs/>
        </w:rPr>
        <w:t>. Não submeter os trabalhadores a condições degradantes de trabalho, jornadas exaustivas, servidão por dívida ou trabalhos forçados</w:t>
      </w:r>
      <w:r>
        <w:rPr>
          <w:rFonts w:ascii="Arial" w:eastAsia="Times New Roman" w:hAnsi="Arial"/>
          <w:bCs/>
        </w:rPr>
        <w:t>.</w:t>
      </w:r>
    </w:p>
    <w:p w14:paraId="30CC6CEF" w14:textId="61EE41B9" w:rsidR="002D03F6" w:rsidRDefault="002D03F6" w:rsidP="00FB098B">
      <w:pPr>
        <w:spacing w:before="160"/>
        <w:jc w:val="both"/>
        <w:rPr>
          <w:rFonts w:ascii="Arial" w:eastAsia="Times New Roman" w:hAnsi="Arial"/>
          <w:bCs/>
        </w:rPr>
      </w:pPr>
      <w:r w:rsidRPr="002D03F6">
        <w:rPr>
          <w:rFonts w:ascii="Arial" w:eastAsia="Times New Roman" w:hAnsi="Arial"/>
          <w:bCs/>
        </w:rPr>
        <w:t>9.2</w:t>
      </w:r>
      <w:r w:rsidR="003E6FAF">
        <w:rPr>
          <w:rFonts w:ascii="Arial" w:eastAsia="Times New Roman" w:hAnsi="Arial"/>
          <w:bCs/>
        </w:rPr>
        <w:t>1</w:t>
      </w:r>
      <w:r w:rsidRPr="002D03F6">
        <w:rPr>
          <w:rFonts w:ascii="Arial" w:eastAsia="Times New Roman" w:hAnsi="Arial"/>
          <w:bCs/>
        </w:rPr>
        <w:t>. Não permitir a utilização de qualquer trabalho do menor de dezesseis anos de idade, exceto na condição de aprendiz para os maiores de quatorze anos de idade, observada a legislação pertinente</w:t>
      </w:r>
      <w:r>
        <w:rPr>
          <w:rFonts w:ascii="Arial" w:eastAsia="Times New Roman" w:hAnsi="Arial"/>
          <w:bCs/>
        </w:rPr>
        <w:t>.</w:t>
      </w:r>
    </w:p>
    <w:p w14:paraId="3F6165CF" w14:textId="4B5523DF" w:rsidR="002D03F6" w:rsidRPr="00CD7B26" w:rsidRDefault="002D03F6" w:rsidP="00FB098B">
      <w:pPr>
        <w:spacing w:before="160"/>
        <w:jc w:val="both"/>
        <w:rPr>
          <w:rFonts w:ascii="Arial" w:eastAsia="Times New Roman" w:hAnsi="Arial"/>
          <w:bCs/>
        </w:rPr>
      </w:pPr>
      <w:r w:rsidRPr="002D03F6">
        <w:rPr>
          <w:rFonts w:ascii="Arial" w:eastAsia="Times New Roman" w:hAnsi="Arial"/>
          <w:bCs/>
        </w:rPr>
        <w:t>9.2</w:t>
      </w:r>
      <w:r w:rsidR="003E6FAF">
        <w:rPr>
          <w:rFonts w:ascii="Arial" w:eastAsia="Times New Roman" w:hAnsi="Arial"/>
          <w:bCs/>
        </w:rPr>
        <w:t>2</w:t>
      </w:r>
      <w:r w:rsidRPr="002D03F6">
        <w:rPr>
          <w:rFonts w:ascii="Arial" w:eastAsia="Times New Roman" w:hAnsi="Arial"/>
          <w:bCs/>
        </w:rPr>
        <w:t xml:space="preserve">. Não submeter o menor de dezoito anos de idade à realização de trabalho noturno e em condições perigosas e insalubres e à realização de atividades constantes na Lista de Piores Formas de Trabalho Infantil, aprovada pelo </w:t>
      </w:r>
      <w:r w:rsidRPr="00CD7B26">
        <w:rPr>
          <w:rFonts w:ascii="Arial" w:eastAsia="Times New Roman" w:hAnsi="Arial"/>
          <w:bCs/>
        </w:rPr>
        <w:t>Decreto nº 6.481, de 12 de junho de 2008;</w:t>
      </w:r>
    </w:p>
    <w:p w14:paraId="168B9716" w14:textId="7695ADEF" w:rsidR="002D03F6" w:rsidRDefault="002D03F6" w:rsidP="00675FF5">
      <w:pPr>
        <w:spacing w:before="210"/>
        <w:jc w:val="both"/>
        <w:rPr>
          <w:rFonts w:ascii="Arial" w:eastAsia="Times New Roman" w:hAnsi="Arial"/>
          <w:bCs/>
        </w:rPr>
      </w:pPr>
      <w:r w:rsidRPr="00CD7B26">
        <w:rPr>
          <w:rFonts w:ascii="Arial" w:eastAsia="Times New Roman" w:hAnsi="Arial"/>
          <w:bCs/>
        </w:rPr>
        <w:t>9.2</w:t>
      </w:r>
      <w:r w:rsidR="003E6FAF">
        <w:rPr>
          <w:rFonts w:ascii="Arial" w:eastAsia="Times New Roman" w:hAnsi="Arial"/>
          <w:bCs/>
        </w:rPr>
        <w:t>3</w:t>
      </w:r>
      <w:r w:rsidRPr="00CD7B26">
        <w:rPr>
          <w:rFonts w:ascii="Arial" w:eastAsia="Times New Roman" w:hAnsi="Arial"/>
          <w:bCs/>
        </w:rPr>
        <w:t xml:space="preserve">. </w:t>
      </w:r>
      <w:r w:rsidRPr="002D03F6">
        <w:rPr>
          <w:rFonts w:ascii="Arial" w:eastAsia="Times New Roman" w:hAnsi="Arial"/>
          <w:bCs/>
        </w:rPr>
        <w:t>Receber e dar o tratamento adequado a denúncias de discriminação, violência e assédio no ambiente de trabalho</w:t>
      </w:r>
      <w:r w:rsidR="008C35B0">
        <w:rPr>
          <w:rFonts w:ascii="Arial" w:eastAsia="Times New Roman" w:hAnsi="Arial"/>
          <w:bCs/>
        </w:rPr>
        <w:t>.</w:t>
      </w:r>
    </w:p>
    <w:p w14:paraId="04DF728E" w14:textId="685E73B0" w:rsidR="008C35B0" w:rsidRPr="00D831CF" w:rsidRDefault="008C35B0" w:rsidP="00675FF5">
      <w:pPr>
        <w:pStyle w:val="Ttulo2"/>
        <w:keepNext w:val="0"/>
        <w:tabs>
          <w:tab w:val="left" w:pos="0"/>
        </w:tabs>
        <w:suppressAutoHyphens/>
        <w:spacing w:before="214"/>
        <w:rPr>
          <w:b w:val="0"/>
          <w:bCs/>
          <w:sz w:val="24"/>
        </w:rPr>
      </w:pPr>
      <w:r w:rsidRPr="00401714">
        <w:rPr>
          <w:b w:val="0"/>
          <w:bCs/>
          <w:sz w:val="24"/>
        </w:rPr>
        <w:t>9.</w:t>
      </w:r>
      <w:r>
        <w:rPr>
          <w:b w:val="0"/>
          <w:bCs/>
          <w:sz w:val="24"/>
        </w:rPr>
        <w:t>2</w:t>
      </w:r>
      <w:r w:rsidR="003E6FAF">
        <w:rPr>
          <w:b w:val="0"/>
          <w:bCs/>
          <w:sz w:val="24"/>
        </w:rPr>
        <w:t>4</w:t>
      </w:r>
      <w:r w:rsidRPr="00401714">
        <w:rPr>
          <w:b w:val="0"/>
          <w:bCs/>
          <w:sz w:val="24"/>
        </w:rPr>
        <w:t>. Não contratar, durante a vigência do contrato, cônjuge, companheiro ou parente em linha reta, colateral ou por afinidade, até o terceiro grau, de dirigente do contratante ou de agente público que tenha desempenhado função na licitação ou</w:t>
      </w:r>
      <w:r w:rsidRPr="00D831CF">
        <w:rPr>
          <w:b w:val="0"/>
          <w:bCs/>
          <w:sz w:val="24"/>
        </w:rPr>
        <w:t xml:space="preserve"> que atue na fiscalização ou gestão do contrato, nos termos do artigo 48, parágrafo único, da Lei nº 14.133</w:t>
      </w:r>
      <w:r>
        <w:rPr>
          <w:b w:val="0"/>
          <w:bCs/>
          <w:sz w:val="24"/>
        </w:rPr>
        <w:t>/</w:t>
      </w:r>
      <w:r w:rsidRPr="00D831CF">
        <w:rPr>
          <w:b w:val="0"/>
          <w:bCs/>
          <w:sz w:val="24"/>
        </w:rPr>
        <w:t>2021</w:t>
      </w:r>
      <w:r>
        <w:rPr>
          <w:b w:val="0"/>
          <w:bCs/>
          <w:sz w:val="24"/>
        </w:rPr>
        <w:t>.</w:t>
      </w:r>
    </w:p>
    <w:p w14:paraId="0B3A5F5F" w14:textId="46907136" w:rsidR="008C35B0" w:rsidRDefault="008C35B0" w:rsidP="00FE6864">
      <w:pPr>
        <w:pStyle w:val="Ttulo2"/>
        <w:keepNext w:val="0"/>
        <w:tabs>
          <w:tab w:val="left" w:pos="0"/>
        </w:tabs>
        <w:suppressAutoHyphens/>
        <w:spacing w:before="160"/>
        <w:rPr>
          <w:b w:val="0"/>
          <w:bCs/>
          <w:sz w:val="24"/>
        </w:rPr>
      </w:pPr>
      <w:r w:rsidRPr="00B30411">
        <w:rPr>
          <w:b w:val="0"/>
          <w:bCs/>
          <w:sz w:val="24"/>
        </w:rPr>
        <w:t>9.</w:t>
      </w:r>
      <w:r>
        <w:rPr>
          <w:b w:val="0"/>
          <w:bCs/>
          <w:sz w:val="24"/>
        </w:rPr>
        <w:t>2</w:t>
      </w:r>
      <w:r w:rsidR="003E6FAF">
        <w:rPr>
          <w:b w:val="0"/>
          <w:bCs/>
          <w:sz w:val="24"/>
        </w:rPr>
        <w:t>5</w:t>
      </w:r>
      <w:r>
        <w:rPr>
          <w:b w:val="0"/>
          <w:bCs/>
          <w:sz w:val="24"/>
        </w:rPr>
        <w:t xml:space="preserve">. </w:t>
      </w:r>
      <w:r w:rsidRPr="00B30411">
        <w:rPr>
          <w:b w:val="0"/>
          <w:bCs/>
          <w:sz w:val="24"/>
        </w:rPr>
        <w:t>Prestar todo esclarecimento ou informação solicitada pelo Contratante ou por seus prepostos, garantindo-lhes o acesso, a qualquer tempo, ao local dos trabalhos, bem como aos documentos relativos à execução do empreendimento</w:t>
      </w:r>
      <w:r>
        <w:rPr>
          <w:b w:val="0"/>
          <w:bCs/>
          <w:sz w:val="24"/>
        </w:rPr>
        <w:t>.</w:t>
      </w:r>
    </w:p>
    <w:p w14:paraId="06294FE5" w14:textId="0AAE6EE8" w:rsidR="008C35B0" w:rsidRPr="008C35B0" w:rsidRDefault="008C35B0" w:rsidP="00FE6864">
      <w:pPr>
        <w:pStyle w:val="Ttulo2"/>
        <w:keepNext w:val="0"/>
        <w:tabs>
          <w:tab w:val="left" w:pos="0"/>
        </w:tabs>
        <w:suppressAutoHyphens/>
        <w:spacing w:before="160"/>
      </w:pPr>
      <w:r w:rsidRPr="008C35B0">
        <w:rPr>
          <w:b w:val="0"/>
          <w:bCs/>
          <w:sz w:val="24"/>
        </w:rPr>
        <w:t>9.2</w:t>
      </w:r>
      <w:r w:rsidR="003E6FAF">
        <w:rPr>
          <w:b w:val="0"/>
          <w:bCs/>
          <w:sz w:val="24"/>
        </w:rPr>
        <w:t>6</w:t>
      </w:r>
      <w:r w:rsidRPr="008C35B0">
        <w:rPr>
          <w:b w:val="0"/>
          <w:bCs/>
          <w:sz w:val="24"/>
        </w:rPr>
        <w:t>. Promover a guarda, manutenção e vigilância de materiais, ferramentas, e tudo o que for necessário à execução do objeto, durante a vigência do contrato.</w:t>
      </w:r>
    </w:p>
    <w:p w14:paraId="3AAF862E" w14:textId="60E1728D" w:rsidR="008C35B0" w:rsidRDefault="008C35B0" w:rsidP="00FE6864">
      <w:pPr>
        <w:spacing w:before="160"/>
        <w:jc w:val="both"/>
        <w:rPr>
          <w:rFonts w:ascii="Arial" w:hAnsi="Arial"/>
        </w:rPr>
      </w:pPr>
      <w:r w:rsidRPr="008C35B0">
        <w:rPr>
          <w:rFonts w:ascii="Arial" w:hAnsi="Arial"/>
        </w:rPr>
        <w:t>9.</w:t>
      </w:r>
      <w:r w:rsidR="003E6FAF">
        <w:rPr>
          <w:rFonts w:ascii="Arial" w:hAnsi="Arial"/>
        </w:rPr>
        <w:t>27</w:t>
      </w:r>
      <w:r w:rsidRPr="008C35B0">
        <w:rPr>
          <w:rFonts w:ascii="Arial" w:hAnsi="Arial"/>
        </w:rPr>
        <w:t>. Assegurar aos seus trabalhadores ambiente de trabalho e instalações em condições adequadas ao cumprimento das normas de saúde, segurança e bem-estar no trabalho</w:t>
      </w:r>
      <w:r>
        <w:rPr>
          <w:rFonts w:ascii="Arial" w:hAnsi="Arial"/>
        </w:rPr>
        <w:t>.</w:t>
      </w:r>
    </w:p>
    <w:p w14:paraId="71E96A6C" w14:textId="43F474DF" w:rsidR="008C35B0" w:rsidRDefault="008C35B0" w:rsidP="00FE6864">
      <w:pPr>
        <w:spacing w:before="160"/>
        <w:jc w:val="both"/>
        <w:rPr>
          <w:rFonts w:ascii="Arial" w:hAnsi="Arial"/>
        </w:rPr>
      </w:pPr>
      <w:r w:rsidRPr="008C35B0">
        <w:rPr>
          <w:rFonts w:ascii="Arial" w:hAnsi="Arial"/>
        </w:rPr>
        <w:t>9.</w:t>
      </w:r>
      <w:r w:rsidR="003E6FAF">
        <w:rPr>
          <w:rFonts w:ascii="Arial" w:hAnsi="Arial"/>
        </w:rPr>
        <w:t>28</w:t>
      </w:r>
      <w:r w:rsidRPr="008C35B0">
        <w:rPr>
          <w:rFonts w:ascii="Arial" w:hAnsi="Arial"/>
        </w:rPr>
        <w:t>.</w:t>
      </w:r>
      <w:r>
        <w:rPr>
          <w:rFonts w:ascii="Arial" w:hAnsi="Arial"/>
        </w:rPr>
        <w:t xml:space="preserve"> </w:t>
      </w:r>
      <w:proofErr w:type="spellStart"/>
      <w:r w:rsidRPr="008C35B0">
        <w:rPr>
          <w:rFonts w:ascii="Arial" w:hAnsi="Arial"/>
        </w:rPr>
        <w:t>Fornecer</w:t>
      </w:r>
      <w:proofErr w:type="spellEnd"/>
      <w:r w:rsidRPr="008C35B0">
        <w:rPr>
          <w:rFonts w:ascii="Arial" w:hAnsi="Arial"/>
        </w:rPr>
        <w:t xml:space="preserve"> equipamentos de proteção individual (EPI) e equipamentos de proteção coletiva (EPC), quando for o caso</w:t>
      </w:r>
      <w:r>
        <w:rPr>
          <w:rFonts w:ascii="Arial" w:hAnsi="Arial"/>
        </w:rPr>
        <w:t>.</w:t>
      </w:r>
    </w:p>
    <w:p w14:paraId="383CF8C5" w14:textId="14346D33" w:rsidR="008C35B0" w:rsidRDefault="008C35B0" w:rsidP="00FE6864">
      <w:pPr>
        <w:spacing w:before="160"/>
        <w:jc w:val="both"/>
        <w:rPr>
          <w:rFonts w:ascii="Arial" w:hAnsi="Arial"/>
        </w:rPr>
      </w:pPr>
      <w:r w:rsidRPr="008C35B0">
        <w:rPr>
          <w:rFonts w:ascii="Arial" w:hAnsi="Arial"/>
        </w:rPr>
        <w:t>9.</w:t>
      </w:r>
      <w:r w:rsidR="003E6FAF">
        <w:rPr>
          <w:rFonts w:ascii="Arial" w:hAnsi="Arial"/>
        </w:rPr>
        <w:t>29</w:t>
      </w:r>
      <w:r w:rsidRPr="008C35B0">
        <w:rPr>
          <w:rFonts w:ascii="Arial" w:hAnsi="Arial"/>
        </w:rPr>
        <w:t>. Garantir o acesso do CONTRATANTE, a qualquer tempo, ao local dos trabalhos, bem como aos documentos relativos à execução do contrato</w:t>
      </w:r>
      <w:r>
        <w:rPr>
          <w:rFonts w:ascii="Arial" w:hAnsi="Arial"/>
        </w:rPr>
        <w:t>.</w:t>
      </w:r>
    </w:p>
    <w:p w14:paraId="0841BBCE" w14:textId="3A4DFD5E" w:rsidR="008C35B0" w:rsidRDefault="008C35B0" w:rsidP="00FE6864">
      <w:pPr>
        <w:spacing w:before="160"/>
        <w:jc w:val="both"/>
        <w:rPr>
          <w:rFonts w:ascii="Arial" w:hAnsi="Arial"/>
        </w:rPr>
      </w:pPr>
      <w:r w:rsidRPr="008C35B0">
        <w:rPr>
          <w:rFonts w:ascii="Arial" w:hAnsi="Arial"/>
        </w:rPr>
        <w:lastRenderedPageBreak/>
        <w:t>9.3</w:t>
      </w:r>
      <w:r w:rsidR="003E6FAF">
        <w:rPr>
          <w:rFonts w:ascii="Arial" w:hAnsi="Arial"/>
        </w:rPr>
        <w:t>0</w:t>
      </w:r>
      <w:r w:rsidRPr="008C35B0">
        <w:rPr>
          <w:rFonts w:ascii="Arial" w:hAnsi="Arial"/>
        </w:rPr>
        <w:t xml:space="preserve">. Promover a organização técnica e administrativa dos serviços, de modo a conduzi-los eficaz e eficientemente, de acordo com os documentos e especificações que integram o </w:t>
      </w:r>
      <w:r>
        <w:rPr>
          <w:rFonts w:ascii="Arial" w:hAnsi="Arial"/>
        </w:rPr>
        <w:t>projeto básico</w:t>
      </w:r>
      <w:r w:rsidRPr="008C35B0">
        <w:rPr>
          <w:rFonts w:ascii="Arial" w:hAnsi="Arial"/>
        </w:rPr>
        <w:t>, no prazo determinado</w:t>
      </w:r>
      <w:r>
        <w:rPr>
          <w:rFonts w:ascii="Arial" w:hAnsi="Arial"/>
        </w:rPr>
        <w:t>.</w:t>
      </w:r>
    </w:p>
    <w:p w14:paraId="459777BA" w14:textId="5CFDCFB2" w:rsidR="008C35B0" w:rsidRDefault="008C35B0" w:rsidP="00FE6864">
      <w:pPr>
        <w:spacing w:before="160"/>
        <w:jc w:val="both"/>
        <w:rPr>
          <w:rFonts w:ascii="Arial" w:hAnsi="Arial"/>
        </w:rPr>
      </w:pPr>
      <w:r w:rsidRPr="008C35B0">
        <w:rPr>
          <w:rFonts w:ascii="Arial" w:hAnsi="Arial"/>
        </w:rPr>
        <w:t>9.3</w:t>
      </w:r>
      <w:r w:rsidR="003E6FAF">
        <w:rPr>
          <w:rFonts w:ascii="Arial" w:hAnsi="Arial"/>
        </w:rPr>
        <w:t>1</w:t>
      </w:r>
      <w:r w:rsidRPr="008C35B0">
        <w:rPr>
          <w:rFonts w:ascii="Arial" w:hAnsi="Arial"/>
        </w:rPr>
        <w:t>. Instruir seus empregados quanto à necessidade de acatar as normas internas da Administração</w:t>
      </w:r>
      <w:r>
        <w:rPr>
          <w:rFonts w:ascii="Arial" w:hAnsi="Arial"/>
        </w:rPr>
        <w:t>.</w:t>
      </w:r>
    </w:p>
    <w:p w14:paraId="7633335C" w14:textId="394C5C57" w:rsidR="0001144B" w:rsidRDefault="008C35B0" w:rsidP="00FE6864">
      <w:pPr>
        <w:spacing w:before="160"/>
        <w:jc w:val="both"/>
        <w:rPr>
          <w:rFonts w:ascii="Arial" w:hAnsi="Arial"/>
        </w:rPr>
      </w:pPr>
      <w:r w:rsidRPr="008C35B0">
        <w:rPr>
          <w:rFonts w:ascii="Arial" w:hAnsi="Arial"/>
        </w:rPr>
        <w:t>9.3</w:t>
      </w:r>
      <w:r w:rsidR="003E6FAF">
        <w:rPr>
          <w:rFonts w:ascii="Arial" w:hAnsi="Arial"/>
        </w:rPr>
        <w:t>2</w:t>
      </w:r>
      <w:r w:rsidRPr="008C35B0">
        <w:rPr>
          <w:rFonts w:ascii="Arial" w:hAnsi="Arial"/>
        </w:rPr>
        <w:t>. Instruir seus empregados a respeito das atividades a serem desempenhadas, alertando-os a não executar atividades não abrangidas pelo contrato, devendo o CONTRATADO relatar ao CONTRATANTE toda e qualquer ocorrência neste sentido, a fim de evitar desvio de função</w:t>
      </w:r>
      <w:r>
        <w:rPr>
          <w:rFonts w:ascii="Arial" w:hAnsi="Arial"/>
        </w:rPr>
        <w:t>.</w:t>
      </w:r>
    </w:p>
    <w:p w14:paraId="49A7D626" w14:textId="7382B15D" w:rsidR="00A0233E" w:rsidRPr="00A2640C" w:rsidRDefault="00401714" w:rsidP="00A2640C">
      <w:pPr>
        <w:spacing w:before="214"/>
        <w:jc w:val="both"/>
        <w:rPr>
          <w:rFonts w:ascii="Arial" w:hAnsi="Arial"/>
        </w:rPr>
      </w:pPr>
      <w:r w:rsidRPr="008C35B0">
        <w:rPr>
          <w:rFonts w:ascii="Arial" w:hAnsi="Arial"/>
        </w:rPr>
        <w:t>9.</w:t>
      </w:r>
      <w:r w:rsidR="008C35B0">
        <w:rPr>
          <w:rFonts w:ascii="Arial" w:hAnsi="Arial"/>
        </w:rPr>
        <w:t>3</w:t>
      </w:r>
      <w:r w:rsidR="003E6FAF">
        <w:rPr>
          <w:rFonts w:ascii="Arial" w:hAnsi="Arial"/>
        </w:rPr>
        <w:t>3</w:t>
      </w:r>
      <w:r w:rsidRPr="008C35B0">
        <w:rPr>
          <w:rFonts w:ascii="Arial" w:hAnsi="Arial"/>
        </w:rPr>
        <w:t>.</w:t>
      </w:r>
      <w:r w:rsidR="008C35B0">
        <w:rPr>
          <w:rFonts w:ascii="Arial" w:hAnsi="Arial"/>
        </w:rPr>
        <w:t xml:space="preserve"> </w:t>
      </w:r>
      <w:r w:rsidRPr="008C35B0">
        <w:rPr>
          <w:rFonts w:ascii="Arial" w:hAnsi="Arial"/>
        </w:rPr>
        <w:t>Efetuar comunicação ao Contratante, assim que tiver ciência da impossibilidade de realização ou finalização do serviço no prazo estabelecido, para adoção de ações</w:t>
      </w:r>
      <w:r w:rsidRPr="00401714">
        <w:rPr>
          <w:rFonts w:ascii="Arial" w:hAnsi="Arial"/>
        </w:rPr>
        <w:t xml:space="preserve"> de contingência cabíveis. </w:t>
      </w:r>
    </w:p>
    <w:p w14:paraId="463AFB41" w14:textId="417F3F2F" w:rsidR="00FE67D6" w:rsidRDefault="00FE67D6" w:rsidP="00675FF5">
      <w:pPr>
        <w:spacing w:before="210"/>
        <w:jc w:val="both"/>
        <w:rPr>
          <w:rFonts w:ascii="Arial" w:hAnsi="Arial"/>
          <w:b/>
        </w:rPr>
      </w:pPr>
      <w:r>
        <w:rPr>
          <w:rFonts w:ascii="Arial" w:hAnsi="Arial"/>
          <w:b/>
          <w:color w:val="000000"/>
        </w:rPr>
        <w:t>9.</w:t>
      </w:r>
      <w:r w:rsidR="008C35B0">
        <w:rPr>
          <w:rFonts w:ascii="Arial" w:hAnsi="Arial"/>
          <w:b/>
          <w:color w:val="000000"/>
        </w:rPr>
        <w:t>3</w:t>
      </w:r>
      <w:r w:rsidR="003E6FAF">
        <w:rPr>
          <w:rFonts w:ascii="Arial" w:hAnsi="Arial"/>
          <w:b/>
          <w:color w:val="000000"/>
        </w:rPr>
        <w:t>4</w:t>
      </w:r>
      <w:r>
        <w:rPr>
          <w:rFonts w:ascii="Arial" w:hAnsi="Arial"/>
          <w:b/>
          <w:color w:val="000000"/>
        </w:rPr>
        <w:t xml:space="preserve">. </w:t>
      </w:r>
      <w:r>
        <w:rPr>
          <w:rFonts w:ascii="Arial" w:hAnsi="Arial"/>
          <w:b/>
          <w:bCs/>
        </w:rPr>
        <w:t>A</w:t>
      </w:r>
      <w:r w:rsidR="00EE3672">
        <w:rPr>
          <w:rFonts w:ascii="Arial" w:hAnsi="Arial"/>
          <w:b/>
          <w:bCs/>
        </w:rPr>
        <w:t xml:space="preserve"> </w:t>
      </w:r>
      <w:r w:rsidR="008C35B0">
        <w:rPr>
          <w:rFonts w:ascii="Arial" w:hAnsi="Arial"/>
          <w:b/>
          <w:bCs/>
        </w:rPr>
        <w:t>C</w:t>
      </w:r>
      <w:r>
        <w:rPr>
          <w:rFonts w:ascii="Arial" w:hAnsi="Arial"/>
          <w:b/>
          <w:bCs/>
        </w:rPr>
        <w:t>ontratada deverá c</w:t>
      </w:r>
      <w:r>
        <w:rPr>
          <w:rFonts w:ascii="Arial" w:hAnsi="Arial"/>
          <w:b/>
        </w:rPr>
        <w:t>onfeccionar, instalar e preservar, às suas expensas, desde o início dos serviços, no mínimo (01) uma placa de obra conforme modelo e dimensões fornecidos pela Administração.</w:t>
      </w:r>
    </w:p>
    <w:p w14:paraId="4E0B87CA" w14:textId="7E4BACDC" w:rsidR="008C35B0" w:rsidRPr="008C35B0" w:rsidRDefault="008C35B0" w:rsidP="00675FF5">
      <w:pPr>
        <w:spacing w:before="210"/>
        <w:jc w:val="both"/>
        <w:rPr>
          <w:rFonts w:ascii="Arial" w:hAnsi="Arial"/>
          <w:bCs/>
        </w:rPr>
      </w:pPr>
      <w:r w:rsidRPr="008C35B0">
        <w:rPr>
          <w:rFonts w:ascii="Arial" w:hAnsi="Arial"/>
          <w:bCs/>
        </w:rPr>
        <w:t>9.3</w:t>
      </w:r>
      <w:r w:rsidR="003E6FAF">
        <w:rPr>
          <w:rFonts w:ascii="Arial" w:hAnsi="Arial"/>
          <w:bCs/>
        </w:rPr>
        <w:t>5</w:t>
      </w:r>
      <w:r w:rsidRPr="008C35B0">
        <w:rPr>
          <w:rFonts w:ascii="Arial" w:hAnsi="Arial"/>
          <w:bCs/>
        </w:rPr>
        <w:t>. Manter os empregados nos horários predeterminados pelo C</w:t>
      </w:r>
      <w:r>
        <w:rPr>
          <w:rFonts w:ascii="Arial" w:hAnsi="Arial"/>
          <w:bCs/>
        </w:rPr>
        <w:t>o</w:t>
      </w:r>
      <w:r w:rsidRPr="008C35B0">
        <w:rPr>
          <w:rFonts w:ascii="Arial" w:hAnsi="Arial"/>
          <w:bCs/>
        </w:rPr>
        <w:t>ntratante</w:t>
      </w:r>
      <w:r>
        <w:rPr>
          <w:rFonts w:ascii="Arial" w:hAnsi="Arial"/>
          <w:bCs/>
        </w:rPr>
        <w:t>.</w:t>
      </w:r>
    </w:p>
    <w:p w14:paraId="5FC5D5E3" w14:textId="258B28F3" w:rsidR="00FE67D6" w:rsidRDefault="00FE67D6" w:rsidP="00675FF5">
      <w:pPr>
        <w:spacing w:before="210"/>
        <w:jc w:val="both"/>
        <w:rPr>
          <w:rFonts w:ascii="Arial" w:hAnsi="Arial"/>
          <w:bCs/>
        </w:rPr>
      </w:pPr>
      <w:r w:rsidRPr="008C35B0">
        <w:rPr>
          <w:rFonts w:ascii="Arial" w:hAnsi="Arial"/>
          <w:bCs/>
        </w:rPr>
        <w:t>9.</w:t>
      </w:r>
      <w:r w:rsidR="008C35B0">
        <w:rPr>
          <w:rFonts w:ascii="Arial" w:hAnsi="Arial"/>
          <w:bCs/>
        </w:rPr>
        <w:t>3</w:t>
      </w:r>
      <w:r w:rsidR="003E6FAF">
        <w:rPr>
          <w:rFonts w:ascii="Arial" w:hAnsi="Arial"/>
          <w:bCs/>
        </w:rPr>
        <w:t>6</w:t>
      </w:r>
      <w:r w:rsidRPr="008C35B0">
        <w:rPr>
          <w:rFonts w:ascii="Arial" w:hAnsi="Arial"/>
          <w:bCs/>
        </w:rPr>
        <w:t>. Apresentar os funcionários uniformizados e devidamente identificados por meio</w:t>
      </w:r>
      <w:r w:rsidRPr="00DC4403">
        <w:rPr>
          <w:rFonts w:ascii="Arial" w:hAnsi="Arial"/>
          <w:bCs/>
        </w:rPr>
        <w:t xml:space="preserve"> de crachá.</w:t>
      </w:r>
    </w:p>
    <w:p w14:paraId="0ECD77D5" w14:textId="386AD4A1" w:rsidR="00806D1E" w:rsidRDefault="00806D1E" w:rsidP="00675FF5">
      <w:pPr>
        <w:spacing w:before="210"/>
        <w:jc w:val="both"/>
        <w:rPr>
          <w:rFonts w:ascii="Arial" w:hAnsi="Arial"/>
          <w:bCs/>
        </w:rPr>
      </w:pPr>
      <w:r>
        <w:rPr>
          <w:rFonts w:ascii="Arial" w:hAnsi="Arial"/>
          <w:bCs/>
        </w:rPr>
        <w:t>9.</w:t>
      </w:r>
      <w:r w:rsidR="003E6FAF">
        <w:rPr>
          <w:rFonts w:ascii="Arial" w:hAnsi="Arial"/>
          <w:bCs/>
        </w:rPr>
        <w:t>37</w:t>
      </w:r>
      <w:r>
        <w:rPr>
          <w:rFonts w:ascii="Arial" w:hAnsi="Arial"/>
          <w:bCs/>
        </w:rPr>
        <w:t xml:space="preserve">. </w:t>
      </w:r>
      <w:r w:rsidRPr="00806D1E">
        <w:rPr>
          <w:rFonts w:ascii="Arial" w:hAnsi="Arial"/>
          <w:bCs/>
        </w:rPr>
        <w:t>Observar os preceitos da legislação sobre a jornada de trabalho, conforme a categoria profissional</w:t>
      </w:r>
      <w:r>
        <w:rPr>
          <w:rFonts w:ascii="Arial" w:hAnsi="Arial"/>
          <w:bCs/>
        </w:rPr>
        <w:t>.</w:t>
      </w:r>
    </w:p>
    <w:p w14:paraId="76E77CB5" w14:textId="1D36647F" w:rsidR="00806D1E" w:rsidRDefault="00806D1E" w:rsidP="00675FF5">
      <w:pPr>
        <w:spacing w:before="204"/>
        <w:jc w:val="both"/>
        <w:rPr>
          <w:rFonts w:ascii="Arial" w:hAnsi="Arial"/>
          <w:bCs/>
        </w:rPr>
      </w:pPr>
      <w:r>
        <w:rPr>
          <w:rFonts w:ascii="Arial" w:hAnsi="Arial"/>
          <w:bCs/>
        </w:rPr>
        <w:t>9.</w:t>
      </w:r>
      <w:r w:rsidR="003E6FAF">
        <w:rPr>
          <w:rFonts w:ascii="Arial" w:hAnsi="Arial"/>
          <w:bCs/>
        </w:rPr>
        <w:t>38</w:t>
      </w:r>
      <w:r>
        <w:rPr>
          <w:rFonts w:ascii="Arial" w:hAnsi="Arial"/>
          <w:bCs/>
        </w:rPr>
        <w:t xml:space="preserve">. </w:t>
      </w:r>
      <w:r w:rsidRPr="00806D1E">
        <w:rPr>
          <w:rFonts w:ascii="Arial" w:hAnsi="Arial"/>
          <w:bCs/>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54E9DE99" w14:textId="6F6F39D0" w:rsidR="00806D1E" w:rsidRPr="00806D1E" w:rsidRDefault="00806D1E" w:rsidP="00675FF5">
      <w:pPr>
        <w:spacing w:before="204"/>
        <w:jc w:val="both"/>
        <w:rPr>
          <w:rFonts w:ascii="Arial" w:hAnsi="Arial"/>
          <w:bCs/>
        </w:rPr>
      </w:pPr>
      <w:r>
        <w:rPr>
          <w:rFonts w:ascii="Arial" w:hAnsi="Arial"/>
          <w:bCs/>
        </w:rPr>
        <w:t>9.</w:t>
      </w:r>
      <w:r w:rsidR="003E6FAF">
        <w:rPr>
          <w:rFonts w:ascii="Arial" w:hAnsi="Arial"/>
          <w:bCs/>
        </w:rPr>
        <w:t>39</w:t>
      </w:r>
      <w:r>
        <w:rPr>
          <w:rFonts w:ascii="Arial" w:hAnsi="Arial"/>
          <w:bCs/>
        </w:rPr>
        <w:t xml:space="preserve">. </w:t>
      </w:r>
      <w:r w:rsidRPr="00806D1E">
        <w:rPr>
          <w:rFonts w:ascii="Arial" w:hAnsi="Arial"/>
          <w:bCs/>
        </w:rPr>
        <w:t>Instruir seus empregados quanto à necessidade de acatar as Normas Internas do Contratante.</w:t>
      </w:r>
    </w:p>
    <w:p w14:paraId="2B0D7F68" w14:textId="27E174E7" w:rsidR="00806D1E" w:rsidRPr="00806D1E" w:rsidRDefault="00806D1E" w:rsidP="00675FF5">
      <w:pPr>
        <w:spacing w:before="204"/>
        <w:jc w:val="both"/>
        <w:rPr>
          <w:rFonts w:ascii="Arial" w:hAnsi="Arial"/>
          <w:bCs/>
        </w:rPr>
      </w:pPr>
      <w:r>
        <w:rPr>
          <w:rFonts w:ascii="Arial" w:hAnsi="Arial"/>
          <w:bCs/>
        </w:rPr>
        <w:t>9.</w:t>
      </w:r>
      <w:r w:rsidR="008C35B0">
        <w:rPr>
          <w:rFonts w:ascii="Arial" w:hAnsi="Arial"/>
          <w:bCs/>
        </w:rPr>
        <w:t>4</w:t>
      </w:r>
      <w:r w:rsidR="003E6FAF">
        <w:rPr>
          <w:rFonts w:ascii="Arial" w:hAnsi="Arial"/>
          <w:bCs/>
        </w:rPr>
        <w:t>0</w:t>
      </w:r>
      <w:r>
        <w:rPr>
          <w:rFonts w:ascii="Arial" w:hAnsi="Arial"/>
          <w:bCs/>
        </w:rPr>
        <w:t xml:space="preserve">. </w:t>
      </w:r>
      <w:r w:rsidRPr="00806D1E">
        <w:rPr>
          <w:rFonts w:ascii="Arial" w:hAnsi="Arial"/>
          <w:bCs/>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47EB1B0D" w14:textId="067F5807" w:rsidR="00FC622E" w:rsidRPr="00DC4403" w:rsidRDefault="00806D1E" w:rsidP="00675FF5">
      <w:pPr>
        <w:spacing w:before="204"/>
        <w:jc w:val="both"/>
        <w:rPr>
          <w:rFonts w:ascii="Arial" w:hAnsi="Arial"/>
          <w:bCs/>
        </w:rPr>
      </w:pPr>
      <w:r>
        <w:rPr>
          <w:rFonts w:ascii="Arial" w:hAnsi="Arial"/>
          <w:bCs/>
        </w:rPr>
        <w:t>9.</w:t>
      </w:r>
      <w:r w:rsidR="008C35B0">
        <w:rPr>
          <w:rFonts w:ascii="Arial" w:hAnsi="Arial"/>
          <w:bCs/>
        </w:rPr>
        <w:t>4</w:t>
      </w:r>
      <w:r w:rsidR="003E6FAF">
        <w:rPr>
          <w:rFonts w:ascii="Arial" w:hAnsi="Arial"/>
          <w:bCs/>
        </w:rPr>
        <w:t>1</w:t>
      </w:r>
      <w:r>
        <w:rPr>
          <w:rFonts w:ascii="Arial" w:hAnsi="Arial"/>
          <w:bCs/>
        </w:rPr>
        <w:t xml:space="preserve">. </w:t>
      </w:r>
      <w:r w:rsidRPr="00806D1E">
        <w:rPr>
          <w:rFonts w:ascii="Arial" w:hAnsi="Arial"/>
          <w:bCs/>
        </w:rPr>
        <w:t>Instruir os seus empregados, quanto à prevenção de incêndios nas áreas do Contratante</w:t>
      </w:r>
      <w:r>
        <w:rPr>
          <w:rFonts w:ascii="Arial" w:hAnsi="Arial"/>
          <w:bCs/>
        </w:rPr>
        <w:t>.</w:t>
      </w:r>
    </w:p>
    <w:p w14:paraId="3D3435CD" w14:textId="3D5D29D6" w:rsidR="00806D1E" w:rsidRDefault="00806D1E" w:rsidP="00675FF5">
      <w:pPr>
        <w:spacing w:before="204"/>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2</w:t>
      </w:r>
      <w:r w:rsidRPr="00806D1E">
        <w:rPr>
          <w:rFonts w:ascii="Arial" w:eastAsia="Times New Roman" w:hAnsi="Arial"/>
          <w:bCs/>
        </w:rPr>
        <w:t>. Adotar as providências e precauções necessárias, inclusive consulta nos respectivos órgãos, se necessário for, a fim de que não venham a ser danificadas as redes hidrossanitárias, elétricas e de comunicação.</w:t>
      </w:r>
    </w:p>
    <w:p w14:paraId="63BE4034" w14:textId="69AE46B0" w:rsidR="00806D1E" w:rsidRDefault="00806D1E" w:rsidP="00675FF5">
      <w:pPr>
        <w:spacing w:before="204" w:line="259" w:lineRule="auto"/>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3</w:t>
      </w:r>
      <w:r>
        <w:rPr>
          <w:rFonts w:ascii="Arial" w:eastAsia="Times New Roman" w:hAnsi="Arial"/>
          <w:bCs/>
        </w:rPr>
        <w:t xml:space="preserve">. </w:t>
      </w:r>
      <w:r w:rsidRPr="00806D1E">
        <w:rPr>
          <w:rFonts w:ascii="Arial" w:eastAsia="Times New Roman" w:hAnsi="Arial"/>
          <w:bCs/>
        </w:rPr>
        <w:t xml:space="preserve">Estar registrada ou inscrita no Conselho Profissional competente, conforme as áreas de atuação previstas </w:t>
      </w:r>
      <w:r w:rsidRPr="00EE3672">
        <w:rPr>
          <w:rFonts w:ascii="Arial" w:eastAsia="Times New Roman" w:hAnsi="Arial"/>
          <w:bCs/>
        </w:rPr>
        <w:t xml:space="preserve">no </w:t>
      </w:r>
      <w:r w:rsidR="008C35B0" w:rsidRPr="00EE3672">
        <w:rPr>
          <w:rFonts w:ascii="Arial" w:eastAsia="Times New Roman" w:hAnsi="Arial"/>
          <w:bCs/>
        </w:rPr>
        <w:t>projeto básico</w:t>
      </w:r>
      <w:r w:rsidRPr="00EE3672">
        <w:rPr>
          <w:rFonts w:ascii="Arial" w:eastAsia="Times New Roman" w:hAnsi="Arial"/>
          <w:bCs/>
        </w:rPr>
        <w:t>, em plena</w:t>
      </w:r>
      <w:r w:rsidRPr="00806D1E">
        <w:rPr>
          <w:rFonts w:ascii="Arial" w:eastAsia="Times New Roman" w:hAnsi="Arial"/>
          <w:bCs/>
        </w:rPr>
        <w:t xml:space="preserve"> validade. </w:t>
      </w:r>
    </w:p>
    <w:p w14:paraId="5162A5AF" w14:textId="2B4BCD79" w:rsidR="00806D1E" w:rsidRDefault="00806D1E" w:rsidP="00675FF5">
      <w:pPr>
        <w:spacing w:before="204" w:line="259" w:lineRule="auto"/>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4</w:t>
      </w:r>
      <w:r w:rsidRPr="00806D1E">
        <w:rPr>
          <w:rFonts w:ascii="Arial" w:eastAsia="Times New Roman" w:hAnsi="Arial"/>
          <w:bCs/>
        </w:rPr>
        <w:t>. Obter junto aos órgãos competentes, conforme o caso, as licenças necessárias e demais documentos e autorizações exigíveis, na forma da legislação aplicável.</w:t>
      </w:r>
    </w:p>
    <w:p w14:paraId="0D38CF76" w14:textId="71C01F00" w:rsidR="00806D1E" w:rsidRPr="00806D1E" w:rsidRDefault="00806D1E" w:rsidP="00EE0488">
      <w:pPr>
        <w:spacing w:before="160"/>
        <w:jc w:val="both"/>
        <w:rPr>
          <w:rFonts w:ascii="Arial" w:eastAsia="Times New Roman" w:hAnsi="Arial"/>
          <w:bCs/>
        </w:rPr>
      </w:pPr>
      <w:r>
        <w:rPr>
          <w:rFonts w:ascii="Arial" w:eastAsia="Times New Roman" w:hAnsi="Arial"/>
          <w:bCs/>
        </w:rPr>
        <w:lastRenderedPageBreak/>
        <w:t>9.</w:t>
      </w:r>
      <w:r w:rsidR="008C35B0">
        <w:rPr>
          <w:rFonts w:ascii="Arial" w:eastAsia="Times New Roman" w:hAnsi="Arial"/>
          <w:bCs/>
        </w:rPr>
        <w:t>4</w:t>
      </w:r>
      <w:r w:rsidR="003E6FAF">
        <w:rPr>
          <w:rFonts w:ascii="Arial" w:eastAsia="Times New Roman" w:hAnsi="Arial"/>
          <w:bCs/>
        </w:rPr>
        <w:t>5</w:t>
      </w:r>
      <w:r>
        <w:rPr>
          <w:rFonts w:ascii="Arial" w:eastAsia="Times New Roman" w:hAnsi="Arial"/>
          <w:bCs/>
        </w:rPr>
        <w:t xml:space="preserve">. </w:t>
      </w:r>
      <w:r w:rsidRPr="00806D1E">
        <w:rPr>
          <w:rFonts w:ascii="Arial" w:eastAsia="Times New Roman" w:hAnsi="Arial"/>
          <w:bCs/>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507B12F3" w14:textId="23B71D28" w:rsidR="00806D1E" w:rsidRDefault="00806D1E" w:rsidP="00EE0488">
      <w:pPr>
        <w:spacing w:before="160"/>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6</w:t>
      </w:r>
      <w:r w:rsidRPr="00806D1E">
        <w:rPr>
          <w:rFonts w:ascii="Arial" w:eastAsia="Times New Roman" w:hAnsi="Arial"/>
          <w:bCs/>
        </w:rPr>
        <w:t>.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7C92EB1F" w14:textId="16920078"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Utilizar somente matéria-prima florestal procedente, nos termos do artigo 11 do Decreto n° 5.975, de 2006, de:</w:t>
      </w:r>
    </w:p>
    <w:p w14:paraId="2B530D4F" w14:textId="073B46EB"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.1. </w:t>
      </w:r>
      <w:r>
        <w:rPr>
          <w:rFonts w:ascii="Arial" w:eastAsia="Times New Roman" w:hAnsi="Arial"/>
          <w:bCs/>
        </w:rPr>
        <w:t>M</w:t>
      </w:r>
      <w:r w:rsidRPr="005F525A">
        <w:rPr>
          <w:rFonts w:ascii="Arial" w:eastAsia="Times New Roman" w:hAnsi="Arial"/>
          <w:bCs/>
        </w:rPr>
        <w:t>anejo florestal, realizado por meio de Plano de Manejo Florestal Sustentável - PMFS devidamente aprovado pelo órgão competente do Sistema Nacional do Meio Ambiente - SISNAMA;</w:t>
      </w:r>
    </w:p>
    <w:p w14:paraId="2C324BB8" w14:textId="45243080"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.2. </w:t>
      </w:r>
      <w:r>
        <w:rPr>
          <w:rFonts w:ascii="Arial" w:eastAsia="Times New Roman" w:hAnsi="Arial"/>
          <w:bCs/>
        </w:rPr>
        <w:t>S</w:t>
      </w:r>
      <w:r w:rsidRPr="005F525A">
        <w:rPr>
          <w:rFonts w:ascii="Arial" w:eastAsia="Times New Roman" w:hAnsi="Arial"/>
          <w:bCs/>
        </w:rPr>
        <w:t>upressão da vegetação natural, devidamente autorizada pelo órgão competente do Sistema Nacional do Meio Ambiente - SISNAMA;</w:t>
      </w:r>
    </w:p>
    <w:p w14:paraId="208F9847" w14:textId="08282EE2"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.3. </w:t>
      </w:r>
      <w:r>
        <w:rPr>
          <w:rFonts w:ascii="Arial" w:eastAsia="Times New Roman" w:hAnsi="Arial"/>
          <w:bCs/>
        </w:rPr>
        <w:t>F</w:t>
      </w:r>
      <w:r w:rsidRPr="005F525A">
        <w:rPr>
          <w:rFonts w:ascii="Arial" w:eastAsia="Times New Roman" w:hAnsi="Arial"/>
          <w:bCs/>
        </w:rPr>
        <w:t>lorestas plantadas; e</w:t>
      </w:r>
    </w:p>
    <w:p w14:paraId="3FD1ABBE" w14:textId="4A043431"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.4. </w:t>
      </w:r>
      <w:r>
        <w:rPr>
          <w:rFonts w:ascii="Arial" w:eastAsia="Times New Roman" w:hAnsi="Arial"/>
          <w:bCs/>
        </w:rPr>
        <w:t>O</w:t>
      </w:r>
      <w:r w:rsidRPr="005F525A">
        <w:rPr>
          <w:rFonts w:ascii="Arial" w:eastAsia="Times New Roman" w:hAnsi="Arial"/>
          <w:bCs/>
        </w:rPr>
        <w:t>utras fontes de biomassa florestal, definidas em normas específicas do órgão ambiental competente.</w:t>
      </w:r>
    </w:p>
    <w:p w14:paraId="06AD248F" w14:textId="7763245D" w:rsidR="0083071F" w:rsidRPr="00C2544F" w:rsidRDefault="0083071F" w:rsidP="00675FF5">
      <w:pPr>
        <w:spacing w:before="204"/>
        <w:jc w:val="both"/>
        <w:rPr>
          <w:rFonts w:ascii="Arial" w:eastAsia="Times New Roman" w:hAnsi="Arial"/>
          <w:bCs/>
        </w:rPr>
      </w:pPr>
      <w:r w:rsidRPr="007F3198">
        <w:rPr>
          <w:rFonts w:ascii="Arial" w:eastAsia="Times New Roman" w:hAnsi="Arial"/>
          <w:bCs/>
        </w:rPr>
        <w:t>9.</w:t>
      </w:r>
      <w:r w:rsidR="003E6FAF">
        <w:rPr>
          <w:rFonts w:ascii="Arial" w:eastAsia="Times New Roman" w:hAnsi="Arial"/>
          <w:bCs/>
        </w:rPr>
        <w:t>48</w:t>
      </w:r>
      <w:r w:rsidRPr="007F3198">
        <w:rPr>
          <w:rFonts w:ascii="Arial" w:eastAsia="Times New Roman" w:hAnsi="Arial"/>
          <w:bCs/>
        </w:rPr>
        <w:t xml:space="preserve">. </w:t>
      </w:r>
      <w:r w:rsidRPr="0083071F">
        <w:rPr>
          <w:rFonts w:ascii="Arial" w:eastAsia="Times New Roman" w:hAnsi="Arial"/>
          <w:bCs/>
        </w:rPr>
        <w:t xml:space="preserve">Comprovar a procedência legal dos produtos ou subprodutos florestais </w:t>
      </w:r>
      <w:r w:rsidRPr="00C2544F">
        <w:rPr>
          <w:rFonts w:ascii="Arial" w:eastAsia="Times New Roman" w:hAnsi="Arial"/>
          <w:bCs/>
        </w:rPr>
        <w:t xml:space="preserve">utilizados em cada etapa da execução contratual, nos termos do </w:t>
      </w:r>
      <w:hyperlink r:id="rId19" w:history="1">
        <w:r w:rsidRPr="00C2544F">
          <w:rPr>
            <w:rStyle w:val="Hyperlink"/>
            <w:rFonts w:ascii="Arial" w:eastAsia="Times New Roman" w:hAnsi="Arial"/>
            <w:bCs/>
            <w:color w:val="auto"/>
            <w:u w:val="none"/>
          </w:rPr>
          <w:t>artigo 4°, inciso IX, da Instrução Normativa SLTI/MP n° 1, de 19/01/2010</w:t>
        </w:r>
      </w:hyperlink>
      <w:r w:rsidRPr="00C2544F">
        <w:rPr>
          <w:rFonts w:ascii="Arial" w:eastAsia="Times New Roman" w:hAnsi="Arial"/>
          <w:bCs/>
        </w:rPr>
        <w:t xml:space="preserve">, por ocasião da respectiva medição, mediante a apresentação dos seguintes documentos, conforme o caso: </w:t>
      </w:r>
    </w:p>
    <w:p w14:paraId="3B603E6B" w14:textId="5F13E3EA" w:rsidR="0083071F" w:rsidRPr="00995FBA" w:rsidRDefault="0083071F" w:rsidP="00675FF5">
      <w:pPr>
        <w:spacing w:before="212"/>
        <w:jc w:val="both"/>
        <w:rPr>
          <w:rFonts w:ascii="Arial" w:eastAsia="Times New Roman" w:hAnsi="Arial"/>
          <w:bCs/>
        </w:rPr>
      </w:pPr>
      <w:r w:rsidRPr="00995FBA">
        <w:rPr>
          <w:rFonts w:ascii="Arial" w:eastAsia="Times New Roman" w:hAnsi="Arial"/>
          <w:bCs/>
        </w:rPr>
        <w:t xml:space="preserve">a) Cópias autenticadas das notas fiscais de aquisição dos produtos ou subprodutos florestais; </w:t>
      </w:r>
    </w:p>
    <w:p w14:paraId="764758BF" w14:textId="424FFEC9" w:rsidR="0083071F" w:rsidRPr="00995FBA" w:rsidRDefault="0083071F" w:rsidP="00675FF5">
      <w:pPr>
        <w:spacing w:before="212"/>
        <w:jc w:val="both"/>
        <w:rPr>
          <w:rFonts w:ascii="Arial" w:eastAsia="Times New Roman" w:hAnsi="Arial"/>
          <w:bCs/>
        </w:rPr>
      </w:pPr>
      <w:r w:rsidRPr="00995FBA">
        <w:rPr>
          <w:rFonts w:ascii="Arial" w:eastAsia="Times New Roman" w:hAnsi="Arial"/>
          <w:bCs/>
        </w:rPr>
        <w:t xml:space="preserve">b) 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20" w:anchor="art17" w:history="1">
        <w:r w:rsidRPr="00995FBA">
          <w:rPr>
            <w:rStyle w:val="Hyperlink"/>
            <w:rFonts w:ascii="Arial" w:eastAsia="Times New Roman" w:hAnsi="Arial"/>
            <w:bCs/>
            <w:color w:val="auto"/>
            <w:u w:val="none"/>
          </w:rPr>
          <w:t>artigo 17, inciso II, da Lei n° 6.938, de 1981</w:t>
        </w:r>
      </w:hyperlink>
      <w:r w:rsidRPr="00995FBA">
        <w:rPr>
          <w:rFonts w:ascii="Arial" w:eastAsia="Times New Roman" w:hAnsi="Arial"/>
          <w:bCs/>
        </w:rPr>
        <w:t>, e legislação correlata;</w:t>
      </w:r>
    </w:p>
    <w:p w14:paraId="2A249B56" w14:textId="054DC9C1" w:rsidR="0083071F" w:rsidRPr="00995FBA" w:rsidRDefault="0083071F" w:rsidP="00675FF5">
      <w:pPr>
        <w:spacing w:before="212"/>
        <w:jc w:val="both"/>
        <w:rPr>
          <w:rFonts w:ascii="Arial" w:eastAsia="Times New Roman" w:hAnsi="Arial"/>
          <w:bCs/>
        </w:rPr>
      </w:pPr>
      <w:r w:rsidRPr="00995FBA">
        <w:rPr>
          <w:rFonts w:ascii="Arial" w:eastAsia="Times New Roman" w:hAnsi="Arial"/>
          <w:bCs/>
        </w:rPr>
        <w:t xml:space="preserve">c) Documento de Origem Florestal – DOF, instituído pela </w:t>
      </w:r>
      <w:hyperlink r:id="rId21" w:history="1">
        <w:r w:rsidRPr="00995FBA">
          <w:rPr>
            <w:rStyle w:val="Hyperlink"/>
            <w:rFonts w:ascii="Arial" w:eastAsia="Times New Roman" w:hAnsi="Arial"/>
            <w:bCs/>
            <w:color w:val="auto"/>
            <w:u w:val="none"/>
          </w:rPr>
          <w:t>Portaria n° 253, de 18/08/2006</w:t>
        </w:r>
      </w:hyperlink>
      <w:r w:rsidRPr="00995FBA">
        <w:rPr>
          <w:rFonts w:ascii="Arial" w:eastAsia="Times New Roman" w:hAnsi="Arial"/>
          <w:bCs/>
        </w:rPr>
        <w:t xml:space="preserve">, do Ministério do Meio Ambiente, e </w:t>
      </w:r>
      <w:hyperlink r:id="rId22" w:history="1">
        <w:r w:rsidRPr="00995FBA">
          <w:rPr>
            <w:rStyle w:val="Hyperlink"/>
            <w:rFonts w:ascii="Arial" w:eastAsia="Times New Roman" w:hAnsi="Arial"/>
            <w:bCs/>
            <w:color w:val="auto"/>
            <w:u w:val="none"/>
          </w:rPr>
          <w:t>Instrução Normativa IBAMA n° 21, de 24/12/2014</w:t>
        </w:r>
      </w:hyperlink>
      <w:r w:rsidRPr="00995FBA">
        <w:rPr>
          <w:rFonts w:ascii="Arial" w:eastAsia="Times New Roman" w:hAnsi="Arial"/>
          <w:bCs/>
        </w:rPr>
        <w:t>, quando se tratar de produtos ou subprodutos florestais de origem nativa cujo transporte e armazenamento exijam a emissão de tal licença obrigatória; e</w:t>
      </w:r>
    </w:p>
    <w:p w14:paraId="59680722" w14:textId="00ACC96F" w:rsidR="0083071F" w:rsidRPr="0083071F" w:rsidRDefault="005F525A" w:rsidP="00BF717F">
      <w:pPr>
        <w:spacing w:before="160"/>
        <w:jc w:val="both"/>
        <w:rPr>
          <w:rFonts w:ascii="Arial" w:eastAsia="Times New Roman" w:hAnsi="Arial"/>
          <w:bCs/>
        </w:rPr>
      </w:pPr>
      <w:r>
        <w:rPr>
          <w:rFonts w:ascii="Arial" w:eastAsia="Times New Roman" w:hAnsi="Arial"/>
          <w:bCs/>
        </w:rPr>
        <w:t xml:space="preserve">d) </w:t>
      </w:r>
      <w:r w:rsidR="0083071F" w:rsidRPr="00995FBA">
        <w:rPr>
          <w:rFonts w:ascii="Arial" w:eastAsia="Times New Roman" w:hAnsi="Arial"/>
          <w:bCs/>
        </w:rPr>
        <w:t>Caso os produtos ou subprodutos florestais utilizados na execução contratual tenham origem em Estado que possua documento de controle próprio, o Contratado deverá apresentá-lo, em complementação ao DOF, a fim de demonstrar a</w:t>
      </w:r>
      <w:r w:rsidR="0083071F" w:rsidRPr="0083071F">
        <w:rPr>
          <w:rFonts w:ascii="Arial" w:eastAsia="Times New Roman" w:hAnsi="Arial"/>
          <w:bCs/>
        </w:rPr>
        <w:t xml:space="preserve"> regularidade do transporte e armazenamento nos limites do território estadual.</w:t>
      </w:r>
    </w:p>
    <w:p w14:paraId="4FD47041" w14:textId="15AA5953" w:rsidR="00185793" w:rsidRPr="0083071F" w:rsidRDefault="0083071F" w:rsidP="00BF717F">
      <w:pPr>
        <w:spacing w:before="160"/>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49</w:t>
      </w:r>
      <w:r>
        <w:rPr>
          <w:rFonts w:ascii="Arial" w:eastAsia="Times New Roman" w:hAnsi="Arial"/>
          <w:bCs/>
        </w:rPr>
        <w:t xml:space="preserve">. </w:t>
      </w:r>
      <w:r w:rsidRPr="0083071F">
        <w:rPr>
          <w:rFonts w:ascii="Arial" w:eastAsia="Times New Roman" w:hAnsi="Arial"/>
          <w:bCs/>
        </w:rPr>
        <w:t xml:space="preserve">Observar as diretrizes, critérios e procedimentos para a gestão dos resíduos da construção civil estabelecidos na Resolução nº 307, de 05/07/2002, com as </w:t>
      </w:r>
      <w:r w:rsidRPr="0083071F">
        <w:rPr>
          <w:rFonts w:ascii="Arial" w:eastAsia="Times New Roman" w:hAnsi="Arial"/>
          <w:bCs/>
        </w:rPr>
        <w:lastRenderedPageBreak/>
        <w:t>alterações posteriores, do Conselho Nacional de Meio Ambiente - CONAMA, conforme artigo 4°, §§ 2° e 3°, da Instrução Normativa SLTI/MP n° 1, de 19/01/2010, nos seguintes termos:</w:t>
      </w:r>
    </w:p>
    <w:p w14:paraId="31D82499" w14:textId="2FE99AAC"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3E6FAF">
        <w:rPr>
          <w:rFonts w:ascii="Arial" w:eastAsia="Times New Roman" w:hAnsi="Arial"/>
          <w:bCs/>
        </w:rPr>
        <w:t>49</w:t>
      </w:r>
      <w:r w:rsidRPr="00A444BF">
        <w:rPr>
          <w:rFonts w:ascii="Arial" w:eastAsia="Times New Roman" w:hAnsi="Arial"/>
          <w:bCs/>
        </w:rPr>
        <w:t>.1. 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09084BA6" w14:textId="0BA9FA78"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3E6FAF">
        <w:rPr>
          <w:rFonts w:ascii="Arial" w:eastAsia="Times New Roman" w:hAnsi="Arial"/>
          <w:bCs/>
        </w:rPr>
        <w:t>49</w:t>
      </w:r>
      <w:r w:rsidRPr="00A444BF">
        <w:rPr>
          <w:rFonts w:ascii="Arial" w:eastAsia="Times New Roman" w:hAnsi="Arial"/>
          <w:bCs/>
        </w:rPr>
        <w:t>.2. Nos termos dos artigos 3° e 10° da Resolução CONAMA n° 307, de 05/07/2002, o Contratado deverá providenciar a destinação ambientalmente adequada dos resíduos da construção civil originários da contratação, obedecendo, no que couber, aos seguintes procedimentos: resíduos Classe A (reutilizáveis ou recicláveis como agregados); resíduos Classe B (recicláveis para outras destinações); resíduos Classe C (para os quais não foram desenvolvidas tecnologias ou aplicações economicamente viáveis que permitam a sua reciclagem/recuperação); resíduos Classe D (perigosos, contaminados ou prejudiciais à saúde</w:t>
      </w:r>
      <w:r w:rsidR="007F3198" w:rsidRPr="00A444BF">
        <w:rPr>
          <w:rFonts w:ascii="Arial" w:eastAsia="Times New Roman" w:hAnsi="Arial"/>
          <w:bCs/>
        </w:rPr>
        <w:t>)</w:t>
      </w:r>
      <w:r w:rsidRPr="00A444BF">
        <w:rPr>
          <w:rFonts w:ascii="Arial" w:eastAsia="Times New Roman" w:hAnsi="Arial"/>
          <w:bCs/>
        </w:rPr>
        <w:t>.</w:t>
      </w:r>
    </w:p>
    <w:p w14:paraId="1E4ADC26" w14:textId="2A56715C"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3E6FAF">
        <w:rPr>
          <w:rFonts w:ascii="Arial" w:eastAsia="Times New Roman" w:hAnsi="Arial"/>
          <w:bCs/>
        </w:rPr>
        <w:t>50</w:t>
      </w:r>
      <w:r w:rsidR="007F3198" w:rsidRPr="00A444BF">
        <w:rPr>
          <w:rFonts w:ascii="Arial" w:eastAsia="Times New Roman" w:hAnsi="Arial"/>
          <w:bCs/>
        </w:rPr>
        <w:t xml:space="preserve">. </w:t>
      </w:r>
      <w:r w:rsidRPr="00A444BF">
        <w:rPr>
          <w:rFonts w:ascii="Arial" w:eastAsia="Times New Roman" w:hAnsi="Arial"/>
          <w:bCs/>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38EC642A" w14:textId="4317307B"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5F525A">
        <w:rPr>
          <w:rFonts w:ascii="Arial" w:eastAsia="Times New Roman" w:hAnsi="Arial"/>
          <w:bCs/>
        </w:rPr>
        <w:t>5</w:t>
      </w:r>
      <w:r w:rsidR="003E6FAF">
        <w:rPr>
          <w:rFonts w:ascii="Arial" w:eastAsia="Times New Roman" w:hAnsi="Arial"/>
          <w:bCs/>
        </w:rPr>
        <w:t>1</w:t>
      </w:r>
      <w:r w:rsidR="007F3198" w:rsidRPr="00A444BF">
        <w:rPr>
          <w:rFonts w:ascii="Arial" w:eastAsia="Times New Roman" w:hAnsi="Arial"/>
          <w:bCs/>
        </w:rPr>
        <w:t xml:space="preserve">. </w:t>
      </w:r>
      <w:r w:rsidRPr="00A444BF">
        <w:rPr>
          <w:rFonts w:ascii="Arial" w:eastAsia="Times New Roman" w:hAnsi="Arial"/>
          <w:bCs/>
        </w:rPr>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w:t>
      </w:r>
      <w:r w:rsidR="00FF7900">
        <w:rPr>
          <w:rFonts w:ascii="Arial" w:eastAsia="Times New Roman" w:hAnsi="Arial"/>
          <w:bCs/>
        </w:rPr>
        <w:t>º</w:t>
      </w:r>
      <w:r w:rsidRPr="00A444BF">
        <w:rPr>
          <w:rFonts w:ascii="Arial" w:eastAsia="Times New Roman" w:hAnsi="Arial"/>
          <w:bCs/>
        </w:rPr>
        <w:t>. 15.112, 15.113, 15.114, 15.115 e 15.116, de 2004.</w:t>
      </w:r>
    </w:p>
    <w:p w14:paraId="196AC2DB" w14:textId="3770ABBB" w:rsidR="0083071F" w:rsidRPr="00A444BF" w:rsidRDefault="0083071F" w:rsidP="00675FF5">
      <w:pPr>
        <w:spacing w:before="228"/>
        <w:jc w:val="both"/>
        <w:rPr>
          <w:rFonts w:ascii="Arial" w:eastAsia="Times New Roman" w:hAnsi="Arial"/>
          <w:bCs/>
        </w:rPr>
      </w:pPr>
      <w:r w:rsidRPr="00A444BF">
        <w:rPr>
          <w:rFonts w:ascii="Arial" w:eastAsia="Times New Roman" w:hAnsi="Arial"/>
          <w:bCs/>
        </w:rPr>
        <w:t>9.</w:t>
      </w:r>
      <w:r w:rsidR="005F525A">
        <w:rPr>
          <w:rFonts w:ascii="Arial" w:eastAsia="Times New Roman" w:hAnsi="Arial"/>
          <w:bCs/>
        </w:rPr>
        <w:t>5</w:t>
      </w:r>
      <w:r w:rsidR="003E6FAF">
        <w:rPr>
          <w:rFonts w:ascii="Arial" w:eastAsia="Times New Roman" w:hAnsi="Arial"/>
          <w:bCs/>
        </w:rPr>
        <w:t>2</w:t>
      </w:r>
      <w:r w:rsidRPr="00A444BF">
        <w:rPr>
          <w:rFonts w:ascii="Arial" w:eastAsia="Times New Roman" w:hAnsi="Arial"/>
          <w:bCs/>
        </w:rPr>
        <w:t>.</w:t>
      </w:r>
      <w:r w:rsidRPr="00A444BF">
        <w:rPr>
          <w:rFonts w:ascii="Arial" w:eastAsia="Times New Roman" w:hAnsi="Arial"/>
          <w:bCs/>
        </w:rPr>
        <w:tab/>
        <w:t>Observar as seguintes diretrizes de caráter ambiental:</w:t>
      </w:r>
    </w:p>
    <w:p w14:paraId="2FC2051B" w14:textId="52156328" w:rsidR="0083071F" w:rsidRDefault="0083071F" w:rsidP="00675FF5">
      <w:pPr>
        <w:spacing w:before="228"/>
        <w:jc w:val="both"/>
        <w:rPr>
          <w:rFonts w:ascii="Arial" w:eastAsia="Times New Roman" w:hAnsi="Arial"/>
          <w:bCs/>
        </w:rPr>
      </w:pPr>
      <w:r w:rsidRPr="00A444BF">
        <w:rPr>
          <w:rFonts w:ascii="Arial" w:eastAsia="Times New Roman" w:hAnsi="Arial"/>
          <w:bCs/>
        </w:rPr>
        <w:t>9.</w:t>
      </w:r>
      <w:r w:rsidR="005F525A">
        <w:rPr>
          <w:rFonts w:ascii="Arial" w:eastAsia="Times New Roman" w:hAnsi="Arial"/>
          <w:bCs/>
        </w:rPr>
        <w:t>5</w:t>
      </w:r>
      <w:r w:rsidR="003E6FAF">
        <w:rPr>
          <w:rFonts w:ascii="Arial" w:eastAsia="Times New Roman" w:hAnsi="Arial"/>
          <w:bCs/>
        </w:rPr>
        <w:t>2</w:t>
      </w:r>
      <w:r w:rsidR="007F3198" w:rsidRPr="00A444BF">
        <w:rPr>
          <w:rFonts w:ascii="Arial" w:eastAsia="Times New Roman" w:hAnsi="Arial"/>
          <w:bCs/>
        </w:rPr>
        <w:t xml:space="preserve">.1. </w:t>
      </w:r>
      <w:r w:rsidRPr="00A444BF">
        <w:rPr>
          <w:rFonts w:ascii="Arial" w:eastAsia="Times New Roman" w:hAnsi="Arial"/>
          <w:bCs/>
        </w:rPr>
        <w:t xml:space="preserve">Qualquer instalação, equipamento ou processo, situado em local fixo, que libere ou emita matéria para a atmosfera, por emissão pontual ou fugitiva, utilizado na execução contratual, deverá respeitar os limites máximos de emissão de </w:t>
      </w:r>
      <w:r w:rsidRPr="0083071F">
        <w:rPr>
          <w:rFonts w:ascii="Arial" w:eastAsia="Times New Roman" w:hAnsi="Arial"/>
          <w:bCs/>
        </w:rPr>
        <w:t>poluentes admitidos na Resolução CONAMA n° 382</w:t>
      </w:r>
      <w:r w:rsidR="005F525A">
        <w:rPr>
          <w:rFonts w:ascii="Arial" w:eastAsia="Times New Roman" w:hAnsi="Arial"/>
          <w:bCs/>
        </w:rPr>
        <w:t>/</w:t>
      </w:r>
      <w:r w:rsidRPr="0083071F">
        <w:rPr>
          <w:rFonts w:ascii="Arial" w:eastAsia="Times New Roman" w:hAnsi="Arial"/>
          <w:bCs/>
        </w:rPr>
        <w:t>2006, e legislação correlata, de acordo com o poluente e o tipo de fonte</w:t>
      </w:r>
      <w:r w:rsidR="005F525A">
        <w:rPr>
          <w:rFonts w:ascii="Arial" w:eastAsia="Times New Roman" w:hAnsi="Arial"/>
          <w:bCs/>
        </w:rPr>
        <w:t>;</w:t>
      </w:r>
    </w:p>
    <w:p w14:paraId="1873CE22" w14:textId="581033BC" w:rsidR="005F525A" w:rsidRPr="0083071F" w:rsidRDefault="005F525A" w:rsidP="00675FF5">
      <w:pPr>
        <w:spacing w:before="228"/>
        <w:jc w:val="both"/>
        <w:rPr>
          <w:rFonts w:ascii="Arial" w:eastAsia="Times New Roman" w:hAnsi="Arial"/>
          <w:bCs/>
        </w:rPr>
      </w:pPr>
      <w:r>
        <w:rPr>
          <w:rFonts w:ascii="Arial" w:eastAsia="Times New Roman" w:hAnsi="Arial"/>
          <w:bCs/>
        </w:rPr>
        <w:t>9.5</w:t>
      </w:r>
      <w:r w:rsidR="003E6FAF">
        <w:rPr>
          <w:rFonts w:ascii="Arial" w:eastAsia="Times New Roman" w:hAnsi="Arial"/>
          <w:bCs/>
        </w:rPr>
        <w:t>2</w:t>
      </w:r>
      <w:r>
        <w:rPr>
          <w:rFonts w:ascii="Arial" w:eastAsia="Times New Roman" w:hAnsi="Arial"/>
          <w:bCs/>
        </w:rPr>
        <w:t xml:space="preserve">.2. </w:t>
      </w:r>
      <w:r w:rsidRPr="005F525A">
        <w:rPr>
          <w:rFonts w:ascii="Arial" w:eastAsia="Times New Roman" w:hAnsi="Arial"/>
          <w:bCs/>
        </w:rPr>
        <w:t>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w:t>
      </w:r>
      <w:r>
        <w:rPr>
          <w:rFonts w:ascii="Arial" w:eastAsia="Times New Roman" w:hAnsi="Arial"/>
          <w:bCs/>
        </w:rPr>
        <w:t>/</w:t>
      </w:r>
      <w:r w:rsidRPr="005F525A">
        <w:rPr>
          <w:rFonts w:ascii="Arial" w:eastAsia="Times New Roman" w:hAnsi="Arial"/>
          <w:bCs/>
        </w:rPr>
        <w:t>1990, e legislação correlata.</w:t>
      </w:r>
    </w:p>
    <w:p w14:paraId="676DF115" w14:textId="362E158B" w:rsidR="0083071F" w:rsidRPr="0083071F" w:rsidRDefault="0083071F" w:rsidP="001C1040">
      <w:pPr>
        <w:spacing w:before="228"/>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53</w:t>
      </w:r>
      <w:r w:rsidR="007F3198">
        <w:rPr>
          <w:rFonts w:ascii="Arial" w:eastAsia="Times New Roman" w:hAnsi="Arial"/>
          <w:bCs/>
        </w:rPr>
        <w:t xml:space="preserve">. </w:t>
      </w:r>
      <w:r w:rsidRPr="0083071F">
        <w:rPr>
          <w:rFonts w:ascii="Arial" w:eastAsia="Times New Roman" w:hAnsi="Arial"/>
          <w:bCs/>
        </w:rPr>
        <w:t>Nos termos do artigo 4°, § 3°, da Instrução Normativa SLTI/MP n° 1</w:t>
      </w:r>
      <w:r w:rsidR="005F525A">
        <w:rPr>
          <w:rFonts w:ascii="Arial" w:eastAsia="Times New Roman" w:hAnsi="Arial"/>
          <w:bCs/>
        </w:rPr>
        <w:t>/</w:t>
      </w:r>
      <w:r w:rsidRPr="0083071F">
        <w:rPr>
          <w:rFonts w:ascii="Arial" w:eastAsia="Times New Roman" w:hAnsi="Arial"/>
          <w:bCs/>
        </w:rPr>
        <w:t>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7FC69F32" w14:textId="3157EDB0" w:rsidR="0083071F" w:rsidRPr="0083071F" w:rsidRDefault="0083071F" w:rsidP="001C1040">
      <w:pPr>
        <w:spacing w:before="228"/>
        <w:jc w:val="both"/>
        <w:rPr>
          <w:rFonts w:ascii="Arial" w:eastAsia="Times New Roman" w:hAnsi="Arial"/>
          <w:bCs/>
        </w:rPr>
      </w:pPr>
      <w:r w:rsidRPr="0083071F">
        <w:rPr>
          <w:rFonts w:ascii="Arial" w:eastAsia="Times New Roman" w:hAnsi="Arial"/>
          <w:bCs/>
        </w:rPr>
        <w:lastRenderedPageBreak/>
        <w:t>9.</w:t>
      </w:r>
      <w:r w:rsidR="003E6FAF">
        <w:rPr>
          <w:rFonts w:ascii="Arial" w:eastAsia="Times New Roman" w:hAnsi="Arial"/>
          <w:bCs/>
        </w:rPr>
        <w:t>54</w:t>
      </w:r>
      <w:r w:rsidRPr="0083071F">
        <w:rPr>
          <w:rFonts w:ascii="Arial" w:eastAsia="Times New Roman" w:hAnsi="Arial"/>
          <w:bCs/>
        </w:rPr>
        <w:t>.</w:t>
      </w:r>
      <w:r w:rsidRPr="0083071F">
        <w:rPr>
          <w:rFonts w:ascii="Arial" w:eastAsia="Times New Roman" w:hAnsi="Arial"/>
          <w:bCs/>
        </w:rPr>
        <w:tab/>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01D648F0" w14:textId="46300A79" w:rsidR="0083071F" w:rsidRPr="0083071F" w:rsidRDefault="0083071F" w:rsidP="00675FF5">
      <w:pPr>
        <w:spacing w:before="228" w:line="259" w:lineRule="auto"/>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55</w:t>
      </w:r>
      <w:r w:rsidRPr="0083071F">
        <w:rPr>
          <w:rFonts w:ascii="Arial" w:eastAsia="Times New Roman" w:hAnsi="Arial"/>
          <w:bCs/>
        </w:rPr>
        <w:t>.</w:t>
      </w:r>
      <w:r w:rsidRPr="0083071F">
        <w:rPr>
          <w:rFonts w:ascii="Arial" w:eastAsia="Times New Roman" w:hAnsi="Arial"/>
          <w:bCs/>
        </w:rPr>
        <w:tab/>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2C64FFBD" w14:textId="1849C6F7" w:rsidR="00806D1E" w:rsidRPr="00806D1E" w:rsidRDefault="0083071F" w:rsidP="00675FF5">
      <w:pPr>
        <w:spacing w:before="228" w:line="259" w:lineRule="auto"/>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56</w:t>
      </w:r>
      <w:r w:rsidRPr="0083071F">
        <w:rPr>
          <w:rFonts w:ascii="Arial" w:eastAsia="Times New Roman" w:hAnsi="Arial"/>
          <w:bCs/>
        </w:rPr>
        <w:t>.</w:t>
      </w:r>
      <w:r w:rsidRPr="0083071F">
        <w:rPr>
          <w:rFonts w:ascii="Arial" w:eastAsia="Times New Roman" w:hAnsi="Arial"/>
          <w:bCs/>
        </w:rPr>
        <w:tab/>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35F53C73" w14:textId="79679DA7" w:rsidR="00A955C7" w:rsidRPr="00705FD0" w:rsidRDefault="00806D1E" w:rsidP="00675FF5">
      <w:pPr>
        <w:spacing w:before="228"/>
        <w:jc w:val="both"/>
        <w:rPr>
          <w:rFonts w:ascii="Arial" w:eastAsia="Times New Roman" w:hAnsi="Arial"/>
          <w:bCs/>
        </w:rPr>
      </w:pPr>
      <w:r w:rsidRPr="00806D1E">
        <w:rPr>
          <w:rFonts w:ascii="Arial" w:eastAsia="Times New Roman" w:hAnsi="Arial"/>
          <w:bCs/>
        </w:rPr>
        <w:t>9.</w:t>
      </w:r>
      <w:r w:rsidR="003E6FAF">
        <w:rPr>
          <w:rFonts w:ascii="Arial" w:eastAsia="Times New Roman" w:hAnsi="Arial"/>
          <w:bCs/>
        </w:rPr>
        <w:t>57</w:t>
      </w:r>
      <w:r w:rsidR="007F3198">
        <w:rPr>
          <w:rFonts w:ascii="Arial" w:eastAsia="Times New Roman" w:hAnsi="Arial"/>
          <w:bCs/>
        </w:rPr>
        <w:t xml:space="preserve">. </w:t>
      </w:r>
      <w:r w:rsidRPr="00806D1E">
        <w:rPr>
          <w:rFonts w:ascii="Arial" w:eastAsia="Times New Roman" w:hAnsi="Arial"/>
          <w:bCs/>
        </w:rPr>
        <w:t>O contratado responderá, durante 05 anos, pela solidez e segurança do trabalho executado, assim em razão dos materiais, como do solo, na forma prevista no art. 618 do Código Civil Brasileiro.</w:t>
      </w:r>
    </w:p>
    <w:p w14:paraId="4C82A9EC" w14:textId="77777777" w:rsidR="00A955C7" w:rsidRPr="00705FD0" w:rsidRDefault="00A955C7" w:rsidP="00675FF5">
      <w:pPr>
        <w:spacing w:before="228"/>
        <w:jc w:val="both"/>
        <w:rPr>
          <w:rFonts w:ascii="Arial" w:eastAsia="Times New Roman" w:hAnsi="Arial"/>
          <w:b/>
        </w:rPr>
      </w:pPr>
      <w:r w:rsidRPr="00705FD0">
        <w:rPr>
          <w:rFonts w:ascii="Arial" w:eastAsia="Times New Roman" w:hAnsi="Arial"/>
          <w:b/>
          <w:u w:val="single"/>
        </w:rPr>
        <w:t>CLÁUSULA DÉCIMA</w:t>
      </w:r>
      <w:r w:rsidRPr="00705FD0">
        <w:rPr>
          <w:rFonts w:ascii="Arial" w:eastAsia="Times New Roman" w:hAnsi="Arial"/>
          <w:b/>
        </w:rPr>
        <w:t xml:space="preserve"> – PROTEÇÃO DE DADOS</w:t>
      </w:r>
    </w:p>
    <w:p w14:paraId="4BBDA81D" w14:textId="77777777" w:rsidR="00A955C7" w:rsidRPr="00705FD0" w:rsidRDefault="00A955C7" w:rsidP="008005FB">
      <w:pPr>
        <w:spacing w:before="200"/>
        <w:jc w:val="both"/>
        <w:rPr>
          <w:rFonts w:ascii="Arial" w:eastAsia="Times New Roman" w:hAnsi="Arial"/>
          <w:bCs/>
        </w:rPr>
      </w:pPr>
      <w:r w:rsidRPr="00705FD0">
        <w:rPr>
          <w:rFonts w:ascii="Arial" w:eastAsia="Times New Roman" w:hAnsi="Arial"/>
          <w:bCs/>
        </w:rPr>
        <w:t xml:space="preserve">10.1. As partes se obrigam a cumprir a Lei Geral de Proteção de Dados - Lei n° 13.709/2018, no que for cabível em face do objeto deste contrato, em especial a: </w:t>
      </w:r>
    </w:p>
    <w:p w14:paraId="45E73128" w14:textId="77777777" w:rsidR="00A955C7" w:rsidRPr="00705FD0" w:rsidRDefault="00A955C7" w:rsidP="008005FB">
      <w:pPr>
        <w:spacing w:before="200"/>
        <w:jc w:val="both"/>
        <w:rPr>
          <w:rFonts w:ascii="Arial" w:eastAsia="Times New Roman" w:hAnsi="Arial"/>
          <w:bCs/>
        </w:rPr>
      </w:pPr>
      <w:r w:rsidRPr="00705FD0">
        <w:rPr>
          <w:rFonts w:ascii="Arial" w:eastAsia="Times New Roman" w:hAnsi="Arial"/>
          <w:bCs/>
        </w:rPr>
        <w:t xml:space="preserve">10.1.1. Guardar sigilo quanto aos dados pessoais aos quais eventualmente tenham acesso em razão da execução do objeto deste contrato; </w:t>
      </w:r>
    </w:p>
    <w:p w14:paraId="5155B674" w14:textId="77777777" w:rsidR="00A955C7" w:rsidRPr="00705FD0" w:rsidRDefault="00A955C7" w:rsidP="008005FB">
      <w:pPr>
        <w:spacing w:before="200"/>
        <w:jc w:val="both"/>
        <w:rPr>
          <w:rFonts w:ascii="Arial" w:eastAsia="Times New Roman" w:hAnsi="Arial"/>
          <w:bCs/>
        </w:rPr>
      </w:pPr>
      <w:r w:rsidRPr="00705FD0">
        <w:rPr>
          <w:rFonts w:ascii="Arial" w:eastAsia="Times New Roman" w:hAnsi="Arial"/>
          <w:bCs/>
        </w:rPr>
        <w:t xml:space="preserve">10.1.2. 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604561B2" w14:textId="77777777" w:rsidR="00A955C7" w:rsidRPr="00705FD0" w:rsidRDefault="00A955C7" w:rsidP="008005FB">
      <w:pPr>
        <w:spacing w:before="232"/>
        <w:jc w:val="both"/>
        <w:rPr>
          <w:rFonts w:ascii="Arial" w:eastAsia="Times New Roman" w:hAnsi="Arial"/>
          <w:bCs/>
        </w:rPr>
      </w:pPr>
      <w:r w:rsidRPr="00705FD0">
        <w:rPr>
          <w:rFonts w:ascii="Arial" w:eastAsia="Times New Roman" w:hAnsi="Arial"/>
          <w:bCs/>
        </w:rPr>
        <w:t xml:space="preserve">10.1.3. Garantir ao titular de dados a consulta gratuita e facilitada aos seus dados pessoais, bem como a forma, duração e finalidade do tratamento; </w:t>
      </w:r>
    </w:p>
    <w:p w14:paraId="60C1D688" w14:textId="77777777" w:rsidR="00A955C7" w:rsidRPr="00705FD0" w:rsidRDefault="00A955C7" w:rsidP="008005FB">
      <w:pPr>
        <w:spacing w:before="232"/>
        <w:jc w:val="both"/>
        <w:rPr>
          <w:rFonts w:ascii="Arial" w:eastAsia="Times New Roman" w:hAnsi="Arial"/>
          <w:bCs/>
        </w:rPr>
      </w:pPr>
      <w:r w:rsidRPr="00705FD0">
        <w:rPr>
          <w:rFonts w:ascii="Arial" w:eastAsia="Times New Roman" w:hAnsi="Arial"/>
          <w:bCs/>
        </w:rPr>
        <w:t xml:space="preserve">10.1.4. Não utilizar os dados pessoais recebidos ou tratá-los com fins discriminatórios, ilícitos, abusivos ou para finalidade distinta da contratação; </w:t>
      </w:r>
    </w:p>
    <w:p w14:paraId="07501CB1" w14:textId="77777777" w:rsidR="00A955C7" w:rsidRPr="00705FD0" w:rsidRDefault="00A955C7" w:rsidP="008005FB">
      <w:pPr>
        <w:spacing w:before="232"/>
        <w:jc w:val="both"/>
        <w:rPr>
          <w:rFonts w:ascii="Arial" w:eastAsia="Times New Roman" w:hAnsi="Arial"/>
          <w:bCs/>
        </w:rPr>
      </w:pPr>
      <w:r w:rsidRPr="00705FD0">
        <w:rPr>
          <w:rFonts w:ascii="Arial" w:eastAsia="Times New Roman" w:hAnsi="Arial"/>
          <w:bCs/>
        </w:rPr>
        <w:t xml:space="preserve">10.1.5. Fazer uso somente dos dados pessoais que forem imprescindíveis à execução do objeto; </w:t>
      </w:r>
    </w:p>
    <w:p w14:paraId="27695A64" w14:textId="77777777" w:rsidR="00A955C7" w:rsidRPr="00705FD0" w:rsidRDefault="00A955C7" w:rsidP="008005FB">
      <w:pPr>
        <w:spacing w:before="232"/>
        <w:jc w:val="both"/>
        <w:rPr>
          <w:rFonts w:ascii="Arial" w:eastAsia="Times New Roman" w:hAnsi="Arial"/>
          <w:bCs/>
        </w:rPr>
      </w:pPr>
      <w:r w:rsidRPr="00705FD0">
        <w:rPr>
          <w:rFonts w:ascii="Arial" w:eastAsia="Times New Roman" w:hAnsi="Arial"/>
          <w:bCs/>
        </w:rPr>
        <w:t xml:space="preserve">10.1.6. Adotar todas as medidas previstas em lei para evitar o vazamento de dados pessoais que receber ou o acesso por pessoal não autorizado; </w:t>
      </w:r>
    </w:p>
    <w:p w14:paraId="0FBD68A0" w14:textId="77777777" w:rsidR="00A955C7" w:rsidRPr="00705FD0" w:rsidRDefault="00A955C7" w:rsidP="008005FB">
      <w:pPr>
        <w:spacing w:before="232"/>
        <w:jc w:val="both"/>
        <w:rPr>
          <w:rFonts w:ascii="Arial" w:eastAsia="Times New Roman" w:hAnsi="Arial"/>
          <w:bCs/>
        </w:rPr>
      </w:pPr>
      <w:r w:rsidRPr="00705FD0">
        <w:rPr>
          <w:rFonts w:ascii="Arial" w:eastAsia="Times New Roman" w:hAnsi="Arial"/>
          <w:bCs/>
        </w:rPr>
        <w:t xml:space="preserve">10.1.7. Em caso de vazamento de dados pessoais, adotar as providências necessárias para mitigar as consequências do dano, informando ao contratante, no prazo de até 48 (quarenta e oito) horas: </w:t>
      </w:r>
    </w:p>
    <w:p w14:paraId="706381BD"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lastRenderedPageBreak/>
        <w:t>10.1.7.1. A descrição da natureza dos dados pessoais afetados;</w:t>
      </w:r>
    </w:p>
    <w:p w14:paraId="347511AB"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10.1.7.2. As informações sobre os titulares envolvidos; </w:t>
      </w:r>
    </w:p>
    <w:p w14:paraId="0A339714"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10.1.7.3. A indicação das medidas técnicas e de segurança utilizadas para a proteção dos dados, observados os segredos comercial e industrial;</w:t>
      </w:r>
    </w:p>
    <w:p w14:paraId="78379874"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10.1.7.4. Os riscos relacionados ao incidente; </w:t>
      </w:r>
    </w:p>
    <w:p w14:paraId="07E09135"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10.1.7.5. Os motivos da demora, no caso de a comunicação não ter sido imediata; e</w:t>
      </w:r>
    </w:p>
    <w:p w14:paraId="7C31657F" w14:textId="04B5FB3D" w:rsidR="0025281B" w:rsidRDefault="00A955C7" w:rsidP="00675FF5">
      <w:pPr>
        <w:spacing w:before="232"/>
        <w:jc w:val="both"/>
        <w:rPr>
          <w:rFonts w:ascii="Arial" w:eastAsia="Times New Roman" w:hAnsi="Arial"/>
          <w:bCs/>
        </w:rPr>
      </w:pPr>
      <w:r w:rsidRPr="00705FD0">
        <w:rPr>
          <w:rFonts w:ascii="Arial" w:eastAsia="Times New Roman" w:hAnsi="Arial"/>
          <w:bCs/>
        </w:rPr>
        <w:t>10.1.7.6. As medidas que foram ou que serão adotadas para reverter ou mitigar os efeitos do prejuízo;</w:t>
      </w:r>
    </w:p>
    <w:p w14:paraId="293D1D2E" w14:textId="5DA0C84F"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10.1.8. Demonstrar, sempre que solicitado, a adoção de medidas eficazes para comprovar a observância e o cumprimento das normas de proteção de dados; </w:t>
      </w:r>
    </w:p>
    <w:p w14:paraId="28953079"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10.1.9. Utilizar medidas técnicas e organizacionais de modo a proteger os dados pessoais de tratamento não autorizado; </w:t>
      </w:r>
    </w:p>
    <w:p w14:paraId="7E7165B9"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10.1.10. Armazenar os dados somente pelo período necessário para cumprir as obrigações contratuais e legais; </w:t>
      </w:r>
    </w:p>
    <w:p w14:paraId="5F586D41"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10.1.11. Apagar todos os dados pessoais quando solicitado pelo contratante ou, não sendo possível, justificar com a base legal ou contratual a retenção dos dados; </w:t>
      </w:r>
    </w:p>
    <w:p w14:paraId="5E644AFA"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10.1.12. Anonimizar os dados pessoais quando solicitado pelo contratante, ou, não sendo possível, justificar com a base legal ou contratual; e</w:t>
      </w:r>
    </w:p>
    <w:p w14:paraId="489D3608" w14:textId="77777777" w:rsidR="00A955C7" w:rsidRPr="00705FD0" w:rsidRDefault="00A955C7" w:rsidP="00854FF0">
      <w:pPr>
        <w:spacing w:before="232" w:line="259" w:lineRule="auto"/>
        <w:jc w:val="both"/>
        <w:rPr>
          <w:rFonts w:ascii="Arial" w:eastAsia="Times New Roman" w:hAnsi="Arial"/>
          <w:bCs/>
        </w:rPr>
      </w:pPr>
      <w:r w:rsidRPr="00705FD0">
        <w:rPr>
          <w:rFonts w:ascii="Arial" w:eastAsia="Times New Roman" w:hAnsi="Arial"/>
          <w:bCs/>
        </w:rPr>
        <w:t>10.1.13. Não compartilhar com terceiros, em hipótese alguma, os dados pessoais que receber em decorrência do contrato.</w:t>
      </w:r>
    </w:p>
    <w:p w14:paraId="1D76E04D" w14:textId="35F88930" w:rsidR="001E105E" w:rsidRPr="00705FD0" w:rsidRDefault="00A955C7" w:rsidP="00854FF0">
      <w:pPr>
        <w:spacing w:before="232" w:line="259" w:lineRule="auto"/>
        <w:jc w:val="both"/>
        <w:rPr>
          <w:rFonts w:ascii="Arial" w:eastAsia="Times New Roman" w:hAnsi="Arial"/>
          <w:bCs/>
        </w:rPr>
      </w:pPr>
      <w:r w:rsidRPr="00705FD0">
        <w:rPr>
          <w:rFonts w:ascii="Arial" w:eastAsia="Times New Roman" w:hAnsi="Arial"/>
          <w:bCs/>
        </w:rPr>
        <w:t>10.2. 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58FAAD65" w14:textId="6B7EE302" w:rsidR="000466CB" w:rsidRPr="002B6B9D" w:rsidRDefault="000466CB" w:rsidP="00675FF5">
      <w:pPr>
        <w:spacing w:before="240"/>
        <w:jc w:val="both"/>
        <w:rPr>
          <w:rFonts w:ascii="Arial" w:eastAsia="Times New Roman" w:hAnsi="Arial"/>
          <w:b/>
          <w:u w:val="single"/>
        </w:rPr>
      </w:pPr>
      <w:r w:rsidRPr="002B6B9D">
        <w:rPr>
          <w:rFonts w:ascii="Arial" w:eastAsia="Times New Roman" w:hAnsi="Arial"/>
          <w:b/>
          <w:u w:val="single"/>
        </w:rPr>
        <w:t>CLÁUSULA DÉCIMA</w:t>
      </w:r>
      <w:r w:rsidR="009A2391" w:rsidRPr="002B6B9D">
        <w:rPr>
          <w:rFonts w:ascii="Arial" w:eastAsia="Times New Roman" w:hAnsi="Arial"/>
          <w:b/>
          <w:u w:val="single"/>
        </w:rPr>
        <w:t xml:space="preserve"> PRIMEIRA</w:t>
      </w:r>
      <w:r w:rsidRPr="002B6B9D">
        <w:rPr>
          <w:rFonts w:ascii="Arial" w:eastAsia="Times New Roman" w:hAnsi="Arial"/>
          <w:b/>
        </w:rPr>
        <w:t xml:space="preserve"> </w:t>
      </w:r>
      <w:r w:rsidR="003947ED" w:rsidRPr="002B6B9D">
        <w:rPr>
          <w:rFonts w:ascii="Arial" w:eastAsia="Times New Roman" w:hAnsi="Arial"/>
          <w:b/>
        </w:rPr>
        <w:t>-</w:t>
      </w:r>
      <w:r w:rsidRPr="002B6B9D">
        <w:rPr>
          <w:rFonts w:ascii="Arial" w:eastAsia="Times New Roman" w:hAnsi="Arial"/>
          <w:b/>
        </w:rPr>
        <w:t xml:space="preserve"> GARANTIA DE EXECUÇÃO</w:t>
      </w:r>
    </w:p>
    <w:p w14:paraId="393CAA33" w14:textId="6E6D512C" w:rsidR="003272B0" w:rsidRPr="002B6B9D" w:rsidRDefault="009A2391" w:rsidP="00675FF5">
      <w:pPr>
        <w:spacing w:before="240"/>
        <w:jc w:val="both"/>
        <w:rPr>
          <w:rFonts w:ascii="Arial" w:hAnsi="Arial"/>
        </w:rPr>
      </w:pPr>
      <w:r w:rsidRPr="002B6B9D">
        <w:rPr>
          <w:rFonts w:ascii="Arial" w:eastAsia="Times New Roman" w:hAnsi="Arial"/>
          <w:bCs/>
        </w:rPr>
        <w:t xml:space="preserve">11.1. </w:t>
      </w:r>
      <w:r w:rsidR="00FF7900" w:rsidRPr="002B6B9D">
        <w:rPr>
          <w:rFonts w:ascii="Arial" w:hAnsi="Arial"/>
        </w:rPr>
        <w:t xml:space="preserve">Será exigida a prestação de garantia na presente contratação, conforme regras constantes do </w:t>
      </w:r>
      <w:r w:rsidR="00A57877" w:rsidRPr="002B6B9D">
        <w:rPr>
          <w:rFonts w:ascii="Arial" w:hAnsi="Arial"/>
        </w:rPr>
        <w:t>projeto básico.</w:t>
      </w:r>
    </w:p>
    <w:p w14:paraId="5757AD31" w14:textId="77777777" w:rsidR="009A2391" w:rsidRPr="00DC1C2E" w:rsidRDefault="009A2391" w:rsidP="00675FF5">
      <w:pPr>
        <w:pStyle w:val="Ttulo2"/>
        <w:tabs>
          <w:tab w:val="left" w:pos="0"/>
        </w:tabs>
        <w:spacing w:before="240"/>
        <w:rPr>
          <w:sz w:val="24"/>
          <w:u w:val="single"/>
        </w:rPr>
      </w:pPr>
      <w:r w:rsidRPr="009A6DD2">
        <w:rPr>
          <w:sz w:val="24"/>
          <w:u w:val="single"/>
        </w:rPr>
        <w:t>CLÁUSULA DÉCIMA SEGUNDA</w:t>
      </w:r>
      <w:r w:rsidRPr="009A6DD2">
        <w:rPr>
          <w:sz w:val="24"/>
        </w:rPr>
        <w:t xml:space="preserve"> - INFRAÇÕES </w:t>
      </w:r>
      <w:r w:rsidRPr="00DC1C2E">
        <w:rPr>
          <w:sz w:val="24"/>
        </w:rPr>
        <w:t>E SANÇÕES ADMINISTRATIVAS</w:t>
      </w:r>
    </w:p>
    <w:p w14:paraId="6BECD15C" w14:textId="0AA33BB1" w:rsidR="00854FF0" w:rsidRPr="00147252" w:rsidRDefault="0099782D" w:rsidP="00675FF5">
      <w:pPr>
        <w:pStyle w:val="Ttulo2"/>
        <w:keepNext w:val="0"/>
        <w:tabs>
          <w:tab w:val="left" w:pos="0"/>
        </w:tabs>
        <w:suppressAutoHyphens/>
        <w:spacing w:before="240"/>
        <w:rPr>
          <w:b w:val="0"/>
          <w:bCs/>
          <w:sz w:val="24"/>
        </w:rPr>
      </w:pPr>
      <w:r w:rsidRPr="00DC1C2E">
        <w:rPr>
          <w:b w:val="0"/>
          <w:bCs/>
          <w:sz w:val="24"/>
        </w:rPr>
        <w:t xml:space="preserve">12.1 As regras acerca de infrações e sanções administrativas referentes à execução do contrato são aquelas definidas no </w:t>
      </w:r>
      <w:r w:rsidR="00A57877" w:rsidRPr="00DC1C2E">
        <w:rPr>
          <w:b w:val="0"/>
          <w:bCs/>
          <w:sz w:val="24"/>
        </w:rPr>
        <w:t>projeto básico.</w:t>
      </w:r>
    </w:p>
    <w:p w14:paraId="271012F5" w14:textId="7728AF0E" w:rsidR="009A558D" w:rsidRPr="00B5656D" w:rsidRDefault="009A558D" w:rsidP="00147252">
      <w:pPr>
        <w:pStyle w:val="Ttulo2"/>
        <w:keepNext w:val="0"/>
        <w:tabs>
          <w:tab w:val="left" w:pos="0"/>
        </w:tabs>
        <w:suppressAutoHyphens/>
        <w:spacing w:before="240"/>
        <w:rPr>
          <w:sz w:val="24"/>
        </w:rPr>
      </w:pPr>
      <w:r w:rsidRPr="00963E66">
        <w:rPr>
          <w:sz w:val="24"/>
          <w:u w:val="single"/>
        </w:rPr>
        <w:t xml:space="preserve">CLÁUSULA DÉCIMA </w:t>
      </w:r>
      <w:r w:rsidR="00AD49FC">
        <w:rPr>
          <w:sz w:val="24"/>
          <w:u w:val="single"/>
        </w:rPr>
        <w:t>TERCEIRA</w:t>
      </w:r>
      <w:r w:rsidRPr="00B5656D">
        <w:rPr>
          <w:sz w:val="24"/>
        </w:rPr>
        <w:t xml:space="preserve"> </w:t>
      </w:r>
      <w:r w:rsidR="00B1093B">
        <w:rPr>
          <w:sz w:val="24"/>
        </w:rPr>
        <w:t>-</w:t>
      </w:r>
      <w:r w:rsidRPr="00B5656D">
        <w:rPr>
          <w:sz w:val="24"/>
        </w:rPr>
        <w:t xml:space="preserve"> DA EXTINÇÃO CONTRATUAL</w:t>
      </w:r>
    </w:p>
    <w:p w14:paraId="73656885" w14:textId="1AB31F50" w:rsidR="00B02E87" w:rsidRPr="00B02E87" w:rsidRDefault="000A4F3C" w:rsidP="00534D4B">
      <w:pPr>
        <w:pStyle w:val="NormalWeb"/>
        <w:widowControl w:val="0"/>
        <w:suppressAutoHyphens/>
        <w:spacing w:before="200" w:beforeAutospacing="0"/>
        <w:jc w:val="both"/>
        <w:rPr>
          <w:rFonts w:ascii="Arial" w:eastAsiaTheme="minorEastAsia" w:hAnsi="Arial" w:cs="Arial"/>
          <w:color w:val="000000"/>
        </w:rPr>
      </w:pPr>
      <w:r w:rsidRPr="000A4F3C">
        <w:rPr>
          <w:rFonts w:ascii="Arial" w:eastAsiaTheme="minorEastAsia" w:hAnsi="Arial" w:cs="Arial"/>
          <w:color w:val="000000"/>
        </w:rPr>
        <w:t>13.1.</w:t>
      </w:r>
      <w:r w:rsidRPr="000A4F3C">
        <w:rPr>
          <w:rFonts w:ascii="Arial" w:eastAsiaTheme="minorEastAsia" w:hAnsi="Arial" w:cs="Arial"/>
          <w:color w:val="000000"/>
        </w:rPr>
        <w:tab/>
      </w:r>
      <w:r w:rsidR="00B02E87" w:rsidRPr="00B02E87">
        <w:rPr>
          <w:rFonts w:ascii="Arial" w:eastAsiaTheme="minorEastAsia" w:hAnsi="Arial" w:cs="Arial"/>
          <w:color w:val="000000"/>
        </w:rPr>
        <w:t xml:space="preserve">O contrato poderá ser extinto antes de cumpridas as obrigações nele estipuladas, ou antes do prazo nele fixado, por algum dos motivos previstos no artigo </w:t>
      </w:r>
      <w:r w:rsidR="00B02E87" w:rsidRPr="00B02E87">
        <w:rPr>
          <w:rFonts w:ascii="Arial" w:eastAsiaTheme="minorEastAsia" w:hAnsi="Arial" w:cs="Arial"/>
          <w:color w:val="000000"/>
        </w:rPr>
        <w:lastRenderedPageBreak/>
        <w:t>137 da Lei nº 14.133</w:t>
      </w:r>
      <w:r w:rsidR="00B02E87">
        <w:rPr>
          <w:rFonts w:ascii="Arial" w:eastAsiaTheme="minorEastAsia" w:hAnsi="Arial" w:cs="Arial"/>
          <w:color w:val="000000"/>
        </w:rPr>
        <w:t>/</w:t>
      </w:r>
      <w:r w:rsidR="00B02E87" w:rsidRPr="00B02E87">
        <w:rPr>
          <w:rFonts w:ascii="Arial" w:eastAsiaTheme="minorEastAsia" w:hAnsi="Arial" w:cs="Arial"/>
          <w:color w:val="000000"/>
        </w:rPr>
        <w:t>2021, bem como amigavelmente, assegurados o contraditório e a ampla defesa.</w:t>
      </w:r>
    </w:p>
    <w:p w14:paraId="6A4D7893" w14:textId="67CB9B4E" w:rsidR="00B02E87" w:rsidRPr="00B02E87" w:rsidRDefault="00B02E87" w:rsidP="00534D4B">
      <w:pPr>
        <w:pStyle w:val="NormalWeb"/>
        <w:spacing w:before="200" w:beforeAutospacing="0" w:after="0" w:afterAutospacing="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2</w:t>
      </w:r>
      <w:r w:rsidRPr="00B02E87">
        <w:rPr>
          <w:rFonts w:ascii="Arial" w:eastAsiaTheme="minorEastAsia" w:hAnsi="Arial" w:cs="Arial"/>
          <w:color w:val="000000"/>
        </w:rPr>
        <w:t>. Nesta hipótese, aplicam-se também os artigos 138 e 139 da mesma Lei.</w:t>
      </w:r>
    </w:p>
    <w:p w14:paraId="58C900B2" w14:textId="107CDA37" w:rsidR="00B02E87" w:rsidRPr="00B02E87" w:rsidRDefault="00B02E87" w:rsidP="00534D4B">
      <w:pPr>
        <w:pStyle w:val="NormalWeb"/>
        <w:spacing w:before="200" w:beforeAutospacing="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3</w:t>
      </w:r>
      <w:r w:rsidRPr="00B02E87">
        <w:rPr>
          <w:rFonts w:ascii="Arial" w:eastAsiaTheme="minorEastAsia" w:hAnsi="Arial" w:cs="Arial"/>
          <w:color w:val="000000"/>
        </w:rPr>
        <w:t>. A alteração social ou a modificação da finalidade ou da estrutura da empresa não ensejará a extinção se não restringir sua capacidade de concluir o contrato.</w:t>
      </w:r>
    </w:p>
    <w:p w14:paraId="753E85D8" w14:textId="54F45498" w:rsidR="00B02E87" w:rsidRPr="00B02E87" w:rsidRDefault="00B02E87" w:rsidP="00534D4B">
      <w:pPr>
        <w:pStyle w:val="NormalWeb"/>
        <w:spacing w:before="200" w:beforeAutospacing="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4</w:t>
      </w:r>
      <w:r w:rsidRPr="00B02E87">
        <w:rPr>
          <w:rFonts w:ascii="Arial" w:eastAsiaTheme="minorEastAsia" w:hAnsi="Arial" w:cs="Arial"/>
          <w:color w:val="000000"/>
        </w:rPr>
        <w:t>. Se a operação implicar mudança da pessoa jurídica contratada, deverá ser formalizado termo aditivo para alteração subjetiva.</w:t>
      </w:r>
    </w:p>
    <w:p w14:paraId="69995DB1" w14:textId="396AF719" w:rsidR="00B56C23" w:rsidRDefault="00B02E87" w:rsidP="00534D4B">
      <w:pPr>
        <w:pStyle w:val="NormalWeb"/>
        <w:spacing w:before="200" w:beforeAutospacing="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 O termo de extinção, sempre que possível, será precedido:</w:t>
      </w:r>
    </w:p>
    <w:p w14:paraId="24CD434F" w14:textId="5C41F679" w:rsidR="00B02E87" w:rsidRPr="00B02E87" w:rsidRDefault="00B02E87" w:rsidP="00534D4B">
      <w:pPr>
        <w:pStyle w:val="NormalWeb"/>
        <w:spacing w:before="200" w:beforeAutospacing="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.1. Do balanço dos eventos contratuais já cumpridos ou parcialmente cumpridos;</w:t>
      </w:r>
    </w:p>
    <w:p w14:paraId="0841F42D" w14:textId="4DA87929" w:rsidR="00B02E87" w:rsidRPr="00B02E87" w:rsidRDefault="00B02E87" w:rsidP="00534D4B">
      <w:pPr>
        <w:pStyle w:val="NormalWeb"/>
        <w:spacing w:before="200" w:beforeAutospacing="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.2. Da relação dos pagamentos já efetuados e ainda devidos;</w:t>
      </w:r>
    </w:p>
    <w:p w14:paraId="0CFA90CF" w14:textId="62EC75A6" w:rsidR="00B02E87" w:rsidRPr="00B02E87" w:rsidRDefault="00B02E87" w:rsidP="00534D4B">
      <w:pPr>
        <w:pStyle w:val="NormalWeb"/>
        <w:spacing w:before="200" w:beforeAutospacing="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.3. Das indenizações e multas.</w:t>
      </w:r>
    </w:p>
    <w:p w14:paraId="1799C189" w14:textId="1F48741E" w:rsidR="00B02E87" w:rsidRPr="00B02E87" w:rsidRDefault="00B02E87" w:rsidP="00534D4B">
      <w:pPr>
        <w:pStyle w:val="NormalWeb"/>
        <w:spacing w:before="200" w:beforeAutospacing="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6</w:t>
      </w:r>
      <w:r w:rsidRPr="00B02E87">
        <w:rPr>
          <w:rFonts w:ascii="Arial" w:eastAsiaTheme="minorEastAsia" w:hAnsi="Arial" w:cs="Arial"/>
          <w:color w:val="000000"/>
        </w:rPr>
        <w:t>. A extinção do contrato não configura óbice para o reconhecimento do desequilíbrio econômico-financeiro, hipótese em que será concedida indenização por meio de termo indenizatório.</w:t>
      </w:r>
    </w:p>
    <w:p w14:paraId="70A728F8" w14:textId="24410CC0" w:rsidR="00B02E87" w:rsidRPr="00B02E87" w:rsidRDefault="00B02E87" w:rsidP="00534D4B">
      <w:pPr>
        <w:pStyle w:val="NormalWeb"/>
        <w:spacing w:before="200" w:beforeAutospacing="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7</w:t>
      </w:r>
      <w:r w:rsidRPr="00B02E87">
        <w:rPr>
          <w:rFonts w:ascii="Arial" w:eastAsiaTheme="minorEastAsia" w:hAnsi="Arial" w:cs="Arial"/>
          <w:color w:val="000000"/>
        </w:rPr>
        <w:t>. O Contratante poderá ainda:</w:t>
      </w:r>
    </w:p>
    <w:p w14:paraId="754FE947" w14:textId="7C567C87" w:rsidR="00B02E87" w:rsidRDefault="00B02E87" w:rsidP="00534D4B">
      <w:pPr>
        <w:pStyle w:val="NormalWeb"/>
        <w:widowControl w:val="0"/>
        <w:suppressAutoHyphens/>
        <w:spacing w:before="200" w:beforeAutospacing="0" w:after="0" w:afterAutospacing="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7</w:t>
      </w:r>
      <w:r w:rsidRPr="00B02E87">
        <w:rPr>
          <w:rFonts w:ascii="Arial" w:eastAsiaTheme="minorEastAsia" w:hAnsi="Arial" w:cs="Arial"/>
          <w:color w:val="000000"/>
        </w:rPr>
        <w:t xml:space="preserve">.1. </w:t>
      </w:r>
      <w:r>
        <w:rPr>
          <w:rFonts w:ascii="Arial" w:eastAsiaTheme="minorEastAsia" w:hAnsi="Arial" w:cs="Arial"/>
          <w:color w:val="000000"/>
        </w:rPr>
        <w:t>N</w:t>
      </w:r>
      <w:r w:rsidRPr="00B02E87">
        <w:rPr>
          <w:rFonts w:ascii="Arial" w:eastAsiaTheme="minorEastAsia" w:hAnsi="Arial" w:cs="Arial"/>
          <w:color w:val="000000"/>
        </w:rPr>
        <w:t>os casos de obrigação de pagamento de multa pelo Contratado, reter a garantia prestada a ser executada, conforme legislação que rege a matéria;</w:t>
      </w:r>
    </w:p>
    <w:p w14:paraId="626E620B" w14:textId="1CF439E9" w:rsidR="00B02E87" w:rsidRDefault="00B02E87" w:rsidP="00534D4B">
      <w:pPr>
        <w:pStyle w:val="NormalWeb"/>
        <w:widowControl w:val="0"/>
        <w:suppressAutoHyphens/>
        <w:spacing w:before="200" w:beforeAutospacing="0" w:after="0" w:afterAutospacing="0"/>
        <w:jc w:val="both"/>
        <w:rPr>
          <w:rFonts w:ascii="Arial" w:eastAsiaTheme="minorEastAsia" w:hAnsi="Arial" w:cs="Arial"/>
          <w:color w:val="000000"/>
        </w:rPr>
      </w:pPr>
      <w:r>
        <w:rPr>
          <w:rFonts w:ascii="Arial" w:eastAsiaTheme="minorEastAsia" w:hAnsi="Arial" w:cs="Arial"/>
          <w:color w:val="000000"/>
        </w:rPr>
        <w:t>13.7.2. N</w:t>
      </w:r>
      <w:r w:rsidRPr="00B02E87">
        <w:rPr>
          <w:rFonts w:ascii="Arial" w:eastAsiaTheme="minorEastAsia" w:hAnsi="Arial" w:cs="Arial"/>
          <w:color w:val="000000"/>
        </w:rPr>
        <w:t>os casos em que houver necessidade de ressarcimento de prejuízos causados à Administração, nos termos do inciso IV do art. 139 da Lei nº 14.133</w:t>
      </w:r>
      <w:r>
        <w:rPr>
          <w:rFonts w:ascii="Arial" w:eastAsiaTheme="minorEastAsia" w:hAnsi="Arial" w:cs="Arial"/>
          <w:color w:val="000000"/>
        </w:rPr>
        <w:t>/2</w:t>
      </w:r>
      <w:r w:rsidRPr="00B02E87">
        <w:rPr>
          <w:rFonts w:ascii="Arial" w:eastAsiaTheme="minorEastAsia" w:hAnsi="Arial" w:cs="Arial"/>
          <w:color w:val="000000"/>
        </w:rPr>
        <w:t>021, reter os eventuais créditos existentes em favor do Contratado decorrentes do contrato.</w:t>
      </w:r>
    </w:p>
    <w:p w14:paraId="3BB5940D" w14:textId="059A18CB" w:rsidR="005B71DB" w:rsidRPr="005B71DB" w:rsidRDefault="000A4F3C" w:rsidP="00675FF5">
      <w:pPr>
        <w:pStyle w:val="NormalWeb"/>
        <w:widowControl w:val="0"/>
        <w:suppressAutoHyphens/>
        <w:spacing w:before="240"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w:t>
      </w:r>
      <w:r w:rsidR="00EB517D">
        <w:rPr>
          <w:rFonts w:ascii="Arial" w:eastAsiaTheme="minorEastAsia" w:hAnsi="Arial" w:cs="Arial"/>
          <w:color w:val="000000"/>
        </w:rPr>
        <w:t>8</w:t>
      </w:r>
      <w:r w:rsidRPr="000A4F3C">
        <w:rPr>
          <w:rFonts w:ascii="Arial" w:eastAsiaTheme="minorEastAsia" w:hAnsi="Arial" w:cs="Arial"/>
          <w:color w:val="000000"/>
        </w:rPr>
        <w:t>.</w:t>
      </w:r>
      <w:r w:rsidR="00AD49FC">
        <w:rPr>
          <w:rFonts w:ascii="Arial" w:eastAsiaTheme="minorEastAsia" w:hAnsi="Arial" w:cs="Arial"/>
          <w:color w:val="000000"/>
        </w:rPr>
        <w:t xml:space="preserve"> </w:t>
      </w:r>
      <w:r w:rsidR="00B02E87" w:rsidRPr="00B02E87">
        <w:rPr>
          <w:rFonts w:ascii="Arial" w:eastAsiaTheme="minorEastAsia" w:hAnsi="Arial" w:cs="Arial"/>
          <w:color w:val="00000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D6CDAFB" w14:textId="34078219" w:rsidR="00254E87" w:rsidRDefault="00AD49FC" w:rsidP="00063C89">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eastAsiaTheme="minorEastAsia" w:hAnsi="Arial" w:cs="Arial"/>
          <w:b/>
          <w:bCs/>
          <w:color w:val="000000"/>
          <w:u w:val="single"/>
        </w:rPr>
        <w:t>CLÁUSULA DÉCIMA QUARTA</w:t>
      </w:r>
      <w:r w:rsidRPr="00B02E87">
        <w:rPr>
          <w:rFonts w:ascii="Arial" w:eastAsiaTheme="minorEastAsia" w:hAnsi="Arial" w:cs="Arial"/>
          <w:b/>
          <w:bCs/>
          <w:color w:val="000000"/>
        </w:rPr>
        <w:t xml:space="preserve"> – ALTERAÇÕES</w:t>
      </w:r>
    </w:p>
    <w:p w14:paraId="41094A5B" w14:textId="77777777" w:rsidR="00254E87" w:rsidRDefault="00AD49FC" w:rsidP="00063C89">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eastAsiaTheme="minorEastAsia" w:hAnsi="Arial" w:cs="Arial"/>
          <w:color w:val="000000"/>
        </w:rPr>
        <w:t>14.1.</w:t>
      </w:r>
      <w:r w:rsidRPr="00B02E87">
        <w:rPr>
          <w:rFonts w:ascii="Arial" w:eastAsiaTheme="minorEastAsia" w:hAnsi="Arial" w:cs="Arial"/>
          <w:color w:val="000000"/>
        </w:rPr>
        <w:tab/>
        <w:t xml:space="preserve">Eventuais alterações contratuais reger-se-ão pela disciplina dos </w:t>
      </w:r>
      <w:proofErr w:type="spellStart"/>
      <w:r w:rsidRPr="00B02E87">
        <w:rPr>
          <w:rFonts w:ascii="Arial" w:eastAsiaTheme="minorEastAsia" w:hAnsi="Arial" w:cs="Arial"/>
          <w:color w:val="000000"/>
        </w:rPr>
        <w:t>arts</w:t>
      </w:r>
      <w:proofErr w:type="spellEnd"/>
      <w:r w:rsidRPr="00B02E87">
        <w:rPr>
          <w:rFonts w:ascii="Arial" w:eastAsiaTheme="minorEastAsia" w:hAnsi="Arial" w:cs="Arial"/>
          <w:color w:val="000000"/>
        </w:rPr>
        <w:t>. 124 e seguintes da Lei nº 14.133/2021.</w:t>
      </w:r>
    </w:p>
    <w:p w14:paraId="279400DA" w14:textId="6822A340" w:rsidR="00BA1E20" w:rsidRPr="00B02E87" w:rsidRDefault="00AD49FC" w:rsidP="00063C89">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hAnsi="Arial" w:cs="Arial"/>
        </w:rPr>
        <w:t>14.2.</w:t>
      </w:r>
      <w:r w:rsidRPr="00B02E87">
        <w:rPr>
          <w:rFonts w:ascii="Arial" w:hAnsi="Arial" w:cs="Arial"/>
        </w:rPr>
        <w:tab/>
        <w:t>O contratado é obrigado a aceitar, nas mesmas condições contratuais, os acréscimos ou supressões que se fizerem necessários, até o limite de 25% (vinte e cinco por cento) do valor inicial atualizado do contrato</w:t>
      </w:r>
      <w:r w:rsidR="00BA1E20" w:rsidRPr="00B02E87">
        <w:rPr>
          <w:rFonts w:ascii="Arial" w:hAnsi="Arial" w:cs="Arial"/>
        </w:rPr>
        <w:t>, e, no caso de reforma de edifício, o limite para os acréscimos será de 50% (cinquenta por cento)</w:t>
      </w:r>
      <w:r w:rsidR="00254E87">
        <w:rPr>
          <w:rFonts w:ascii="Arial" w:hAnsi="Arial" w:cs="Arial"/>
        </w:rPr>
        <w:t>.</w:t>
      </w:r>
    </w:p>
    <w:p w14:paraId="0AD19F58" w14:textId="5857715F" w:rsidR="007E7493" w:rsidRDefault="00BA1E20" w:rsidP="00063C89">
      <w:pPr>
        <w:pStyle w:val="Nivel2"/>
        <w:widowControl w:val="0"/>
        <w:numPr>
          <w:ilvl w:val="0"/>
          <w:numId w:val="0"/>
        </w:numPr>
        <w:suppressAutoHyphens/>
        <w:spacing w:before="240" w:after="0" w:line="240" w:lineRule="auto"/>
        <w:rPr>
          <w:sz w:val="24"/>
          <w:szCs w:val="24"/>
        </w:rPr>
      </w:pPr>
      <w:r w:rsidRPr="00B02E87">
        <w:rPr>
          <w:sz w:val="24"/>
          <w:szCs w:val="24"/>
        </w:rPr>
        <w:t>14.</w:t>
      </w:r>
      <w:r w:rsidR="00254E87">
        <w:rPr>
          <w:sz w:val="24"/>
          <w:szCs w:val="24"/>
        </w:rPr>
        <w:t>3.</w:t>
      </w:r>
      <w:r w:rsidRPr="00B02E87">
        <w:rPr>
          <w:sz w:val="24"/>
          <w:szCs w:val="24"/>
        </w:rPr>
        <w:t xml:space="preserve"> As supressões resultantes de acordo celebrado entre as partes contratantes </w:t>
      </w:r>
      <w:r w:rsidRPr="00254E87">
        <w:rPr>
          <w:sz w:val="24"/>
          <w:szCs w:val="24"/>
        </w:rPr>
        <w:lastRenderedPageBreak/>
        <w:t xml:space="preserve">poderão exceder o limite de </w:t>
      </w:r>
      <w:r w:rsidRPr="00254E87">
        <w:rPr>
          <w:color w:val="auto"/>
          <w:sz w:val="24"/>
          <w:szCs w:val="24"/>
        </w:rPr>
        <w:t xml:space="preserve">25% (vinte e cinco por cento) </w:t>
      </w:r>
      <w:r w:rsidRPr="00254E87">
        <w:rPr>
          <w:sz w:val="24"/>
          <w:szCs w:val="24"/>
        </w:rPr>
        <w:t>do valor inicial atualizado do contrato.</w:t>
      </w:r>
    </w:p>
    <w:p w14:paraId="52E84127" w14:textId="34891AB0" w:rsidR="00AD49FC" w:rsidRPr="00254E87" w:rsidRDefault="00AD49FC" w:rsidP="00063C89">
      <w:pPr>
        <w:pStyle w:val="Nivel2"/>
        <w:widowControl w:val="0"/>
        <w:numPr>
          <w:ilvl w:val="0"/>
          <w:numId w:val="0"/>
        </w:numPr>
        <w:suppressAutoHyphens/>
        <w:spacing w:before="240" w:after="0" w:line="240" w:lineRule="auto"/>
        <w:rPr>
          <w:sz w:val="24"/>
          <w:szCs w:val="24"/>
        </w:rPr>
      </w:pPr>
      <w:r w:rsidRPr="00254E87">
        <w:rPr>
          <w:sz w:val="24"/>
          <w:szCs w:val="24"/>
        </w:rPr>
        <w:t>14.</w:t>
      </w:r>
      <w:r w:rsidR="00254E87">
        <w:rPr>
          <w:sz w:val="24"/>
          <w:szCs w:val="24"/>
        </w:rPr>
        <w:t>4</w:t>
      </w:r>
      <w:r w:rsidRPr="00254E87">
        <w:rPr>
          <w:sz w:val="24"/>
          <w:szCs w:val="24"/>
        </w:rPr>
        <w:t>.</w:t>
      </w:r>
      <w:r w:rsidRPr="00254E87">
        <w:rPr>
          <w:sz w:val="24"/>
          <w:szCs w:val="24"/>
        </w:rPr>
        <w:tab/>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r w:rsidR="00254E87">
        <w:rPr>
          <w:sz w:val="24"/>
          <w:szCs w:val="24"/>
        </w:rPr>
        <w:t>.</w:t>
      </w:r>
    </w:p>
    <w:p w14:paraId="01C50DCE" w14:textId="6F52E768" w:rsidR="00AD49FC" w:rsidRPr="00B1093B" w:rsidRDefault="00AD49FC" w:rsidP="00D34B8D">
      <w:pPr>
        <w:pStyle w:val="NormalWeb"/>
        <w:widowControl w:val="0"/>
        <w:suppressAutoHyphens/>
        <w:spacing w:before="240" w:beforeAutospacing="0" w:after="0" w:afterAutospacing="0" w:line="259" w:lineRule="auto"/>
        <w:jc w:val="both"/>
        <w:rPr>
          <w:rFonts w:ascii="Arial" w:eastAsiaTheme="minorEastAsia" w:hAnsi="Arial" w:cs="Arial"/>
          <w:color w:val="000000"/>
        </w:rPr>
      </w:pPr>
      <w:r w:rsidRPr="00254E87">
        <w:rPr>
          <w:rFonts w:ascii="Arial" w:eastAsiaTheme="minorEastAsia" w:hAnsi="Arial" w:cs="Arial"/>
          <w:color w:val="000000"/>
        </w:rPr>
        <w:t>14.</w:t>
      </w:r>
      <w:r w:rsidR="00254E87">
        <w:rPr>
          <w:rFonts w:ascii="Arial" w:eastAsiaTheme="minorEastAsia" w:hAnsi="Arial" w:cs="Arial"/>
          <w:color w:val="000000"/>
        </w:rPr>
        <w:t>5</w:t>
      </w:r>
      <w:r w:rsidRPr="00254E87">
        <w:rPr>
          <w:rFonts w:ascii="Arial" w:eastAsiaTheme="minorEastAsia" w:hAnsi="Arial" w:cs="Arial"/>
          <w:color w:val="000000"/>
        </w:rPr>
        <w:t>.</w:t>
      </w:r>
      <w:r w:rsidRPr="00254E87">
        <w:rPr>
          <w:rFonts w:ascii="Arial" w:eastAsiaTheme="minorEastAsia" w:hAnsi="Arial" w:cs="Arial"/>
          <w:color w:val="000000"/>
        </w:rPr>
        <w:tab/>
        <w:t>Registros que não caracterizam alteração do contrato podem ser realizados por simples apostila, dispensada a celebração de termo aditivo, na forma do art. 136</w:t>
      </w:r>
      <w:r w:rsidRPr="00AD49FC">
        <w:rPr>
          <w:rFonts w:ascii="Arial" w:eastAsiaTheme="minorEastAsia" w:hAnsi="Arial" w:cs="Arial"/>
          <w:color w:val="000000"/>
        </w:rPr>
        <w:t xml:space="preserve"> da Lei nº 14.133</w:t>
      </w:r>
      <w:r>
        <w:rPr>
          <w:rFonts w:ascii="Arial" w:eastAsiaTheme="minorEastAsia" w:hAnsi="Arial" w:cs="Arial"/>
          <w:color w:val="000000"/>
        </w:rPr>
        <w:t>/</w:t>
      </w:r>
      <w:r w:rsidRPr="00AD49FC">
        <w:rPr>
          <w:rFonts w:ascii="Arial" w:eastAsiaTheme="minorEastAsia" w:hAnsi="Arial" w:cs="Arial"/>
          <w:color w:val="000000"/>
        </w:rPr>
        <w:t>2021.</w:t>
      </w:r>
    </w:p>
    <w:p w14:paraId="7B32128F" w14:textId="095B8528" w:rsidR="002328A0" w:rsidRPr="00080090" w:rsidRDefault="002328A0" w:rsidP="00675FF5">
      <w:pPr>
        <w:pStyle w:val="NormalWeb"/>
        <w:widowControl w:val="0"/>
        <w:suppressAutoHyphens/>
        <w:spacing w:before="240" w:beforeAutospacing="0" w:after="0" w:afterAutospacing="0"/>
        <w:jc w:val="both"/>
        <w:rPr>
          <w:rFonts w:ascii="Arial" w:hAnsi="Arial" w:cs="Arial"/>
          <w:b/>
          <w:bCs/>
          <w:color w:val="000000"/>
        </w:rPr>
      </w:pPr>
      <w:r w:rsidRPr="00080090">
        <w:rPr>
          <w:rFonts w:ascii="Arial" w:hAnsi="Arial" w:cs="Arial"/>
          <w:b/>
          <w:bCs/>
          <w:color w:val="000000"/>
          <w:u w:val="single"/>
        </w:rPr>
        <w:t xml:space="preserve">CLÁUSULA DÉCIMA </w:t>
      </w:r>
      <w:r w:rsidR="00AD49FC">
        <w:rPr>
          <w:rFonts w:ascii="Arial" w:hAnsi="Arial" w:cs="Arial"/>
          <w:b/>
          <w:bCs/>
          <w:color w:val="000000"/>
          <w:u w:val="single"/>
        </w:rPr>
        <w:t xml:space="preserve">QUINTA </w:t>
      </w:r>
      <w:r>
        <w:rPr>
          <w:rFonts w:ascii="Arial" w:hAnsi="Arial" w:cs="Arial"/>
          <w:b/>
          <w:bCs/>
          <w:color w:val="000000"/>
        </w:rPr>
        <w:t>-</w:t>
      </w:r>
      <w:r w:rsidRPr="00080090">
        <w:rPr>
          <w:rFonts w:ascii="Arial" w:hAnsi="Arial" w:cs="Arial"/>
          <w:b/>
          <w:bCs/>
          <w:color w:val="000000"/>
        </w:rPr>
        <w:t xml:space="preserve"> DOTAÇÃO ORÇAMENTÁRIA</w:t>
      </w:r>
    </w:p>
    <w:p w14:paraId="286FEC74" w14:textId="77777777" w:rsidR="00207CA0" w:rsidRDefault="00207CA0" w:rsidP="00207CA0">
      <w:pPr>
        <w:pStyle w:val="Expandido"/>
        <w:ind w:left="0"/>
        <w:rPr>
          <w:rFonts w:ascii="Arial" w:hAnsi="Arial"/>
        </w:rPr>
      </w:pPr>
    </w:p>
    <w:p w14:paraId="5E669323" w14:textId="6A0355FD" w:rsidR="00B65516" w:rsidRPr="00B246BE" w:rsidRDefault="002328A0" w:rsidP="00BC2844">
      <w:pPr>
        <w:spacing w:after="240"/>
        <w:jc w:val="both"/>
        <w:rPr>
          <w:rFonts w:ascii="Arial" w:hAnsi="Arial"/>
        </w:rPr>
      </w:pPr>
      <w:r w:rsidRPr="00B246BE">
        <w:rPr>
          <w:rFonts w:ascii="Arial" w:hAnsi="Arial"/>
        </w:rPr>
        <w:t>1</w:t>
      </w:r>
      <w:r w:rsidR="00AD49FC" w:rsidRPr="00B246BE">
        <w:rPr>
          <w:rFonts w:ascii="Arial" w:hAnsi="Arial"/>
        </w:rPr>
        <w:t>5</w:t>
      </w:r>
      <w:r w:rsidRPr="00B246BE">
        <w:rPr>
          <w:rFonts w:ascii="Arial" w:hAnsi="Arial"/>
        </w:rPr>
        <w:t>.1.</w:t>
      </w:r>
      <w:r w:rsidR="00DB6E76" w:rsidRPr="00B246BE">
        <w:rPr>
          <w:rFonts w:ascii="Arial" w:hAnsi="Arial"/>
        </w:rPr>
        <w:t xml:space="preserve"> </w:t>
      </w:r>
      <w:r w:rsidR="0052531B" w:rsidRPr="00B246BE">
        <w:rPr>
          <w:rFonts w:ascii="Arial" w:hAnsi="Arial"/>
        </w:rPr>
        <w:t>As despesas decorrentes da contratação correrão por conta das dotações orçamentárias próprias consignadas no Orçamento Geral do Município, relativo ao exercício financeiro de 202</w:t>
      </w:r>
      <w:r w:rsidR="00287229" w:rsidRPr="00B246BE">
        <w:rPr>
          <w:rFonts w:ascii="Arial" w:hAnsi="Arial"/>
        </w:rPr>
        <w:t>6</w:t>
      </w:r>
      <w:r w:rsidR="0052531B" w:rsidRPr="00B246BE">
        <w:rPr>
          <w:rFonts w:ascii="Arial" w:hAnsi="Arial"/>
        </w:rPr>
        <w:t>, na classificação orçamentária abaixo relacionada: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42"/>
        <w:gridCol w:w="3527"/>
      </w:tblGrid>
      <w:tr w:rsidR="00B246BE" w:rsidRPr="00B246BE" w14:paraId="52A7AAEA" w14:textId="77777777" w:rsidTr="00472C8F">
        <w:trPr>
          <w:jc w:val="center"/>
        </w:trPr>
        <w:tc>
          <w:tcPr>
            <w:tcW w:w="2142" w:type="dxa"/>
          </w:tcPr>
          <w:p w14:paraId="1F36895A" w14:textId="77777777" w:rsidR="0052531B" w:rsidRPr="00B246BE" w:rsidRDefault="0052531B" w:rsidP="00472C8F">
            <w:pPr>
              <w:snapToGrid w:val="0"/>
              <w:jc w:val="center"/>
              <w:rPr>
                <w:rFonts w:ascii="Arial" w:hAnsi="Arial"/>
                <w:b/>
              </w:rPr>
            </w:pPr>
            <w:r w:rsidRPr="00B246BE">
              <w:rPr>
                <w:rFonts w:ascii="Arial" w:hAnsi="Arial"/>
                <w:b/>
              </w:rPr>
              <w:t>CAT. ECON.</w:t>
            </w:r>
          </w:p>
        </w:tc>
        <w:tc>
          <w:tcPr>
            <w:tcW w:w="3527" w:type="dxa"/>
          </w:tcPr>
          <w:p w14:paraId="0A3FF506" w14:textId="77777777" w:rsidR="0052531B" w:rsidRPr="00B246BE" w:rsidRDefault="0052531B" w:rsidP="00472C8F">
            <w:pPr>
              <w:snapToGrid w:val="0"/>
              <w:jc w:val="center"/>
              <w:rPr>
                <w:rFonts w:ascii="Arial" w:hAnsi="Arial"/>
                <w:b/>
              </w:rPr>
            </w:pPr>
            <w:r w:rsidRPr="00B246BE">
              <w:rPr>
                <w:rFonts w:ascii="Arial" w:hAnsi="Arial"/>
                <w:b/>
              </w:rPr>
              <w:t>FUNCIONAL PROGR.</w:t>
            </w:r>
          </w:p>
        </w:tc>
      </w:tr>
      <w:tr w:rsidR="00B246BE" w:rsidRPr="00B246BE" w14:paraId="086E7CE3" w14:textId="77777777" w:rsidTr="00472C8F">
        <w:trPr>
          <w:trHeight w:val="226"/>
          <w:jc w:val="center"/>
        </w:trPr>
        <w:tc>
          <w:tcPr>
            <w:tcW w:w="2142" w:type="dxa"/>
          </w:tcPr>
          <w:p w14:paraId="0554B4A5" w14:textId="77777777" w:rsidR="0052531B" w:rsidRPr="00B246BE" w:rsidRDefault="0052531B" w:rsidP="00472C8F">
            <w:pPr>
              <w:snapToGrid w:val="0"/>
              <w:jc w:val="center"/>
              <w:rPr>
                <w:rFonts w:ascii="Arial" w:hAnsi="Arial"/>
                <w:b/>
              </w:rPr>
            </w:pPr>
            <w:r w:rsidRPr="00B246BE">
              <w:rPr>
                <w:rFonts w:ascii="Arial" w:hAnsi="Arial"/>
                <w:b/>
              </w:rPr>
              <w:t>4.4.90.51.00</w:t>
            </w:r>
          </w:p>
        </w:tc>
        <w:tc>
          <w:tcPr>
            <w:tcW w:w="3527" w:type="dxa"/>
          </w:tcPr>
          <w:p w14:paraId="1DA2C50E" w14:textId="7905CAEB" w:rsidR="0052531B" w:rsidRPr="00B246BE" w:rsidRDefault="0014565A" w:rsidP="00472C8F">
            <w:pPr>
              <w:snapToGrid w:val="0"/>
              <w:jc w:val="center"/>
              <w:rPr>
                <w:rFonts w:ascii="Arial" w:hAnsi="Arial"/>
                <w:b/>
              </w:rPr>
            </w:pPr>
            <w:r w:rsidRPr="00B246BE">
              <w:rPr>
                <w:rFonts w:ascii="Arial" w:hAnsi="Arial"/>
                <w:b/>
              </w:rPr>
              <w:t>15.451.0079.1.52</w:t>
            </w:r>
            <w:r w:rsidR="005B40BF">
              <w:rPr>
                <w:rFonts w:ascii="Arial" w:hAnsi="Arial"/>
                <w:b/>
              </w:rPr>
              <w:t>6</w:t>
            </w:r>
          </w:p>
        </w:tc>
      </w:tr>
    </w:tbl>
    <w:p w14:paraId="1AA5D416" w14:textId="1ED9B3CC" w:rsidR="002328A0" w:rsidRPr="00824387" w:rsidRDefault="002328A0" w:rsidP="00BC2844">
      <w:pPr>
        <w:pStyle w:val="NormalWeb"/>
        <w:widowControl w:val="0"/>
        <w:suppressAutoHyphens/>
        <w:spacing w:before="480" w:beforeAutospacing="0" w:after="0" w:afterAutospacing="0"/>
        <w:jc w:val="both"/>
        <w:rPr>
          <w:rFonts w:ascii="Arial" w:hAnsi="Arial" w:cs="Arial"/>
          <w:b/>
          <w:bCs/>
          <w:color w:val="000000"/>
        </w:rPr>
      </w:pPr>
      <w:r w:rsidRPr="00824387">
        <w:rPr>
          <w:rFonts w:ascii="Arial" w:hAnsi="Arial" w:cs="Arial"/>
          <w:b/>
          <w:bCs/>
          <w:color w:val="000000"/>
          <w:u w:val="single"/>
        </w:rPr>
        <w:t>CLÁUSULA DÉCIMA</w:t>
      </w:r>
      <w:r w:rsidR="00EC3501">
        <w:rPr>
          <w:rFonts w:ascii="Arial" w:hAnsi="Arial" w:cs="Arial"/>
          <w:b/>
          <w:bCs/>
          <w:color w:val="000000"/>
          <w:u w:val="single"/>
        </w:rPr>
        <w:t xml:space="preserve"> </w:t>
      </w:r>
      <w:r w:rsidR="00AD49FC">
        <w:rPr>
          <w:rFonts w:ascii="Arial" w:hAnsi="Arial" w:cs="Arial"/>
          <w:b/>
          <w:bCs/>
          <w:color w:val="000000"/>
          <w:u w:val="single"/>
        </w:rPr>
        <w:t>SEX</w:t>
      </w:r>
      <w:r w:rsidR="004D3A11">
        <w:rPr>
          <w:rFonts w:ascii="Arial" w:hAnsi="Arial" w:cs="Arial"/>
          <w:b/>
          <w:bCs/>
          <w:color w:val="000000"/>
          <w:u w:val="single"/>
        </w:rPr>
        <w:t>TA</w:t>
      </w:r>
      <w:r w:rsidRPr="00824387">
        <w:rPr>
          <w:rFonts w:ascii="Arial" w:hAnsi="Arial" w:cs="Arial"/>
          <w:b/>
          <w:bCs/>
          <w:color w:val="000000"/>
        </w:rPr>
        <w:t xml:space="preserve"> </w:t>
      </w:r>
      <w:r>
        <w:rPr>
          <w:rFonts w:ascii="Arial" w:hAnsi="Arial" w:cs="Arial"/>
          <w:b/>
          <w:bCs/>
          <w:color w:val="000000"/>
        </w:rPr>
        <w:t>-</w:t>
      </w:r>
      <w:r w:rsidRPr="00824387">
        <w:rPr>
          <w:rFonts w:ascii="Arial" w:hAnsi="Arial" w:cs="Arial"/>
          <w:b/>
          <w:bCs/>
          <w:color w:val="000000"/>
        </w:rPr>
        <w:t xml:space="preserve"> DOS CASOS OMISSOS </w:t>
      </w:r>
    </w:p>
    <w:p w14:paraId="5312E7AC" w14:textId="319493C9" w:rsidR="007913FD" w:rsidRPr="00924542" w:rsidRDefault="004D3A11" w:rsidP="00924542">
      <w:pPr>
        <w:pStyle w:val="NormalWeb"/>
        <w:widowControl w:val="0"/>
        <w:suppressAutoHyphens/>
        <w:spacing w:before="200" w:beforeAutospacing="0" w:after="0" w:afterAutospacing="0"/>
        <w:jc w:val="both"/>
        <w:rPr>
          <w:rFonts w:ascii="Arial" w:hAnsi="Arial" w:cs="Arial"/>
        </w:rPr>
      </w:pPr>
      <w:r w:rsidRPr="004D3A11">
        <w:rPr>
          <w:rFonts w:ascii="Arial" w:hAnsi="Arial" w:cs="Arial"/>
          <w:color w:val="000000"/>
        </w:rPr>
        <w:t>1</w:t>
      </w:r>
      <w:r w:rsidR="00AD49FC">
        <w:rPr>
          <w:rFonts w:ascii="Arial" w:hAnsi="Arial" w:cs="Arial"/>
          <w:color w:val="000000"/>
        </w:rPr>
        <w:t>6</w:t>
      </w:r>
      <w:r w:rsidRPr="004D3A11">
        <w:rPr>
          <w:rFonts w:ascii="Arial" w:hAnsi="Arial" w:cs="Arial"/>
          <w:color w:val="000000"/>
        </w:rPr>
        <w:t>.1.</w:t>
      </w:r>
      <w:r w:rsidRPr="004D3A11">
        <w:rPr>
          <w:rFonts w:ascii="Arial" w:hAnsi="Arial" w:cs="Arial"/>
          <w:color w:val="000000"/>
        </w:rPr>
        <w:tab/>
        <w:t>Os casos omissos serão decididos pelo contratante, segundo as disposições contidas na Lei nº 14.133</w:t>
      </w:r>
      <w:r w:rsidR="00EA138C">
        <w:rPr>
          <w:rFonts w:ascii="Arial" w:hAnsi="Arial" w:cs="Arial"/>
          <w:color w:val="000000"/>
        </w:rPr>
        <w:t>/</w:t>
      </w:r>
      <w:r w:rsidR="0073347E">
        <w:rPr>
          <w:rFonts w:ascii="Arial" w:hAnsi="Arial" w:cs="Arial"/>
          <w:color w:val="000000"/>
        </w:rPr>
        <w:t>20</w:t>
      </w:r>
      <w:r w:rsidRPr="004D3A11">
        <w:rPr>
          <w:rFonts w:ascii="Arial" w:hAnsi="Arial" w:cs="Arial"/>
          <w:color w:val="000000"/>
        </w:rPr>
        <w:t xml:space="preserve">21, e demais normas federais aplicáveis e, subsidiariamente, segundo as disposições contidas </w:t>
      </w:r>
      <w:r w:rsidRPr="00B55BFF">
        <w:rPr>
          <w:rFonts w:ascii="Arial" w:hAnsi="Arial" w:cs="Arial"/>
        </w:rPr>
        <w:t>na Lei nº 8.078</w:t>
      </w:r>
      <w:r w:rsidR="00EA138C" w:rsidRPr="00B55BFF">
        <w:rPr>
          <w:rFonts w:ascii="Arial" w:hAnsi="Arial" w:cs="Arial"/>
        </w:rPr>
        <w:t>/</w:t>
      </w:r>
      <w:r w:rsidRPr="00B55BFF">
        <w:rPr>
          <w:rFonts w:ascii="Arial" w:hAnsi="Arial" w:cs="Arial"/>
        </w:rPr>
        <w:t>90 – Código de Defesa do Consumidor – e normas e princípios gerais dos contratos.</w:t>
      </w:r>
    </w:p>
    <w:p w14:paraId="2B1152E3" w14:textId="332FFD3D" w:rsidR="0073347E" w:rsidRPr="00AD49FC" w:rsidRDefault="0073347E" w:rsidP="00675FF5">
      <w:pPr>
        <w:pStyle w:val="Nivel01"/>
        <w:rPr>
          <w:u w:val="single"/>
        </w:rPr>
      </w:pPr>
      <w:r w:rsidRPr="0073347E">
        <w:rPr>
          <w:u w:val="single"/>
        </w:rPr>
        <w:t>CLÁUSULA DÉCIMA S</w:t>
      </w:r>
      <w:r w:rsidR="00AD49FC">
        <w:rPr>
          <w:u w:val="single"/>
        </w:rPr>
        <w:t>ÉTIMA</w:t>
      </w:r>
      <w:r w:rsidR="00AD49FC" w:rsidRPr="00AD49FC">
        <w:rPr>
          <w:b w:val="0"/>
          <w:bCs w:val="0"/>
          <w:u w:val="single"/>
        </w:rPr>
        <w:t xml:space="preserve"> </w:t>
      </w:r>
      <w:r w:rsidRPr="0073347E">
        <w:t>- PUBLICAÇÃO</w:t>
      </w:r>
    </w:p>
    <w:p w14:paraId="1D62003B" w14:textId="7BC45E20" w:rsidR="00BC2844" w:rsidRPr="00762BC1" w:rsidRDefault="0073347E" w:rsidP="00762BC1">
      <w:pPr>
        <w:pStyle w:val="Nivel2"/>
        <w:widowControl w:val="0"/>
        <w:numPr>
          <w:ilvl w:val="0"/>
          <w:numId w:val="0"/>
        </w:numPr>
        <w:suppressAutoHyphens/>
        <w:spacing w:before="200" w:after="0" w:line="259" w:lineRule="auto"/>
        <w:rPr>
          <w:sz w:val="24"/>
          <w:szCs w:val="24"/>
        </w:rPr>
      </w:pPr>
      <w:r w:rsidRPr="0073347E">
        <w:rPr>
          <w:sz w:val="24"/>
          <w:szCs w:val="24"/>
        </w:rPr>
        <w:t>1</w:t>
      </w:r>
      <w:r w:rsidR="00AD49FC">
        <w:rPr>
          <w:sz w:val="24"/>
          <w:szCs w:val="24"/>
        </w:rPr>
        <w:t>7</w:t>
      </w:r>
      <w:r w:rsidRPr="0073347E">
        <w:rPr>
          <w:sz w:val="24"/>
          <w:szCs w:val="24"/>
        </w:rPr>
        <w:t>.1. 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177ABB3D" w14:textId="67954787" w:rsidR="009A558D" w:rsidRPr="00384601" w:rsidRDefault="009A558D" w:rsidP="00762BC1">
      <w:pPr>
        <w:pStyle w:val="Ttulo2"/>
        <w:keepNext w:val="0"/>
        <w:tabs>
          <w:tab w:val="left" w:pos="0"/>
        </w:tabs>
        <w:suppressAutoHyphens/>
        <w:spacing w:before="360" w:line="259" w:lineRule="auto"/>
        <w:rPr>
          <w:sz w:val="24"/>
        </w:rPr>
      </w:pPr>
      <w:r w:rsidRPr="00384601">
        <w:rPr>
          <w:sz w:val="24"/>
          <w:u w:val="single"/>
        </w:rPr>
        <w:t xml:space="preserve">CLÁUSULA DÉCIMA </w:t>
      </w:r>
      <w:r w:rsidR="00AD49FC">
        <w:rPr>
          <w:sz w:val="24"/>
          <w:u w:val="single"/>
        </w:rPr>
        <w:t>OITAVA</w:t>
      </w:r>
      <w:r w:rsidR="00384601">
        <w:rPr>
          <w:sz w:val="24"/>
        </w:rPr>
        <w:t xml:space="preserve"> </w:t>
      </w:r>
      <w:r w:rsidR="00C63CAD">
        <w:rPr>
          <w:sz w:val="24"/>
        </w:rPr>
        <w:t>-</w:t>
      </w:r>
      <w:r w:rsidRPr="00384601">
        <w:rPr>
          <w:sz w:val="24"/>
        </w:rPr>
        <w:t xml:space="preserve"> FORO </w:t>
      </w:r>
    </w:p>
    <w:p w14:paraId="04629E96" w14:textId="5ADF0C04" w:rsidR="002328A0" w:rsidRPr="005F4315" w:rsidRDefault="002328A0" w:rsidP="00675FF5">
      <w:pPr>
        <w:spacing w:before="200"/>
        <w:jc w:val="both"/>
        <w:rPr>
          <w:rFonts w:ascii="Arial" w:hAnsi="Arial"/>
          <w:b/>
          <w:color w:val="000000"/>
          <w:u w:val="single"/>
        </w:rPr>
      </w:pPr>
      <w:r>
        <w:rPr>
          <w:rFonts w:ascii="Arial" w:hAnsi="Arial"/>
          <w:color w:val="000000"/>
        </w:rPr>
        <w:t>1</w:t>
      </w:r>
      <w:r w:rsidR="00AD49FC">
        <w:rPr>
          <w:rFonts w:ascii="Arial" w:hAnsi="Arial"/>
          <w:color w:val="000000"/>
        </w:rPr>
        <w:t>8</w:t>
      </w:r>
      <w:r>
        <w:rPr>
          <w:rFonts w:ascii="Arial" w:hAnsi="Arial"/>
          <w:color w:val="000000"/>
        </w:rPr>
        <w:t xml:space="preserve">.1. </w:t>
      </w:r>
      <w:r w:rsidRPr="005F4315">
        <w:rPr>
          <w:rFonts w:ascii="Arial" w:hAnsi="Arial"/>
          <w:color w:val="000000"/>
        </w:rPr>
        <w:t>O foro competente para dirimir as dúvidas e/ou conflitos oriundos da execução do contrato será o do Foro da Comarca de Sertãozinho</w:t>
      </w:r>
      <w:r w:rsidR="00917680">
        <w:rPr>
          <w:rFonts w:ascii="Arial" w:hAnsi="Arial"/>
          <w:color w:val="000000"/>
        </w:rPr>
        <w:t>/</w:t>
      </w:r>
      <w:r w:rsidRPr="005F4315">
        <w:rPr>
          <w:rFonts w:ascii="Arial" w:hAnsi="Arial"/>
          <w:color w:val="000000"/>
        </w:rPr>
        <w:t>SP.</w:t>
      </w:r>
      <w:r w:rsidRPr="005F4315">
        <w:rPr>
          <w:rFonts w:ascii="Arial" w:hAnsi="Arial"/>
          <w:color w:val="000000"/>
        </w:rPr>
        <w:tab/>
      </w:r>
    </w:p>
    <w:p w14:paraId="4D8251F3" w14:textId="077DC173" w:rsidR="00F50540" w:rsidRPr="007B29C9" w:rsidRDefault="00917680" w:rsidP="007B29C9">
      <w:pPr>
        <w:spacing w:before="200"/>
        <w:jc w:val="both"/>
        <w:rPr>
          <w:rFonts w:ascii="Arial" w:hAnsi="Arial"/>
          <w:color w:val="000000"/>
        </w:rPr>
      </w:pPr>
      <w:r>
        <w:rPr>
          <w:rFonts w:ascii="Arial" w:hAnsi="Arial"/>
          <w:color w:val="000000"/>
        </w:rPr>
        <w:t>1</w:t>
      </w:r>
      <w:r w:rsidR="00AD49FC">
        <w:rPr>
          <w:rFonts w:ascii="Arial" w:hAnsi="Arial"/>
          <w:color w:val="000000"/>
        </w:rPr>
        <w:t>8</w:t>
      </w:r>
      <w:r>
        <w:rPr>
          <w:rFonts w:ascii="Arial" w:hAnsi="Arial"/>
          <w:color w:val="000000"/>
        </w:rPr>
        <w:t xml:space="preserve">.2. </w:t>
      </w:r>
      <w:r w:rsidR="002328A0" w:rsidRPr="005F4315">
        <w:rPr>
          <w:rFonts w:ascii="Arial" w:hAnsi="Arial"/>
          <w:color w:val="000000"/>
        </w:rPr>
        <w:t>Assim estando justos e pactuados, assinam as partes este Termo de Contrato, em 02 (duas) vias de igual teor, na presença das testemunhas adiante nomeadas e assinadas.</w:t>
      </w:r>
    </w:p>
    <w:p w14:paraId="4B0E2A81" w14:textId="7B0FF07D" w:rsidR="00F50540" w:rsidRDefault="00F50540" w:rsidP="00675FF5">
      <w:pPr>
        <w:jc w:val="both"/>
        <w:rPr>
          <w:rFonts w:ascii="Arial" w:hAnsi="Arial"/>
          <w:b/>
          <w:bCs/>
          <w:color w:val="000000"/>
        </w:rPr>
      </w:pPr>
    </w:p>
    <w:p w14:paraId="1F4EB5B7" w14:textId="77777777" w:rsidR="00BC2844" w:rsidRDefault="00BC2844" w:rsidP="00675FF5">
      <w:pPr>
        <w:jc w:val="both"/>
        <w:rPr>
          <w:rFonts w:ascii="Arial" w:hAnsi="Arial"/>
          <w:b/>
          <w:bCs/>
          <w:color w:val="000000"/>
        </w:rPr>
      </w:pPr>
    </w:p>
    <w:p w14:paraId="2B63EACE" w14:textId="77777777" w:rsidR="00BC2844" w:rsidRPr="005F4315" w:rsidRDefault="00BC2844" w:rsidP="00675FF5">
      <w:pPr>
        <w:jc w:val="both"/>
        <w:rPr>
          <w:rFonts w:ascii="Arial" w:hAnsi="Arial"/>
          <w:b/>
          <w:bCs/>
          <w:color w:val="000000"/>
        </w:rPr>
      </w:pPr>
    </w:p>
    <w:p w14:paraId="16BD9DE3" w14:textId="61923D60" w:rsidR="00C36609" w:rsidRDefault="002328A0" w:rsidP="000262EC">
      <w:pPr>
        <w:jc w:val="right"/>
        <w:rPr>
          <w:rFonts w:ascii="Arial" w:hAnsi="Arial"/>
          <w:b/>
          <w:bCs/>
          <w:color w:val="000000"/>
        </w:rPr>
      </w:pPr>
      <w:r w:rsidRPr="005F4315">
        <w:rPr>
          <w:rFonts w:ascii="Arial" w:hAnsi="Arial"/>
          <w:b/>
          <w:bCs/>
          <w:color w:val="000000"/>
        </w:rPr>
        <w:t xml:space="preserve">Sertãozinho,    de       </w:t>
      </w:r>
      <w:proofErr w:type="spellStart"/>
      <w:r w:rsidRPr="005F4315">
        <w:rPr>
          <w:rFonts w:ascii="Arial" w:hAnsi="Arial"/>
          <w:b/>
          <w:bCs/>
          <w:color w:val="000000"/>
        </w:rPr>
        <w:t>de</w:t>
      </w:r>
      <w:proofErr w:type="spellEnd"/>
      <w:r w:rsidRPr="005F4315">
        <w:rPr>
          <w:rFonts w:ascii="Arial" w:hAnsi="Arial"/>
          <w:b/>
          <w:bCs/>
          <w:color w:val="000000"/>
        </w:rPr>
        <w:t xml:space="preserve"> 202</w:t>
      </w:r>
      <w:r w:rsidR="00103388">
        <w:rPr>
          <w:rFonts w:ascii="Arial" w:hAnsi="Arial"/>
          <w:b/>
          <w:bCs/>
          <w:color w:val="000000"/>
        </w:rPr>
        <w:t>6</w:t>
      </w:r>
      <w:r>
        <w:rPr>
          <w:rFonts w:ascii="Arial" w:hAnsi="Arial"/>
          <w:b/>
          <w:bCs/>
          <w:color w:val="000000"/>
        </w:rPr>
        <w:t>.</w:t>
      </w:r>
    </w:p>
    <w:p w14:paraId="57DFEAC4" w14:textId="77777777" w:rsidR="008E03BE" w:rsidRDefault="008E03BE" w:rsidP="000262EC">
      <w:pPr>
        <w:jc w:val="right"/>
        <w:rPr>
          <w:rFonts w:ascii="Arial" w:hAnsi="Arial"/>
          <w:b/>
          <w:bCs/>
          <w:color w:val="000000"/>
        </w:rPr>
      </w:pPr>
    </w:p>
    <w:p w14:paraId="25AAA14B" w14:textId="77777777" w:rsidR="008E03BE" w:rsidRPr="000262EC" w:rsidRDefault="008E03BE" w:rsidP="000262EC">
      <w:pPr>
        <w:jc w:val="right"/>
        <w:rPr>
          <w:rFonts w:ascii="Arial" w:hAnsi="Arial"/>
          <w:b/>
          <w:bCs/>
          <w:color w:val="000000"/>
        </w:rPr>
      </w:pPr>
    </w:p>
    <w:p w14:paraId="65CC0755" w14:textId="77777777" w:rsidR="00C36609" w:rsidRDefault="00C36609" w:rsidP="00675FF5">
      <w:pPr>
        <w:autoSpaceDE w:val="0"/>
        <w:ind w:right="57"/>
        <w:jc w:val="center"/>
        <w:rPr>
          <w:rFonts w:ascii="Arial" w:eastAsia="Arial" w:hAnsi="Arial"/>
          <w:b/>
          <w:sz w:val="28"/>
          <w:szCs w:val="28"/>
        </w:rPr>
      </w:pPr>
    </w:p>
    <w:p w14:paraId="5DCD6739" w14:textId="77777777" w:rsidR="00BC2844" w:rsidRDefault="00BC2844" w:rsidP="00675FF5">
      <w:pPr>
        <w:autoSpaceDE w:val="0"/>
        <w:ind w:right="57"/>
        <w:jc w:val="center"/>
        <w:rPr>
          <w:rFonts w:ascii="Arial" w:eastAsia="Arial" w:hAnsi="Arial"/>
          <w:b/>
          <w:sz w:val="28"/>
          <w:szCs w:val="28"/>
        </w:rPr>
      </w:pPr>
    </w:p>
    <w:p w14:paraId="332F8EDC" w14:textId="77777777" w:rsidR="00C76916" w:rsidRDefault="00C76916" w:rsidP="000262EC">
      <w:pPr>
        <w:autoSpaceDE w:val="0"/>
        <w:ind w:right="57"/>
        <w:rPr>
          <w:rFonts w:ascii="Arial" w:eastAsia="Arial" w:hAnsi="Arial"/>
          <w:b/>
          <w:sz w:val="28"/>
          <w:szCs w:val="28"/>
        </w:rPr>
      </w:pPr>
    </w:p>
    <w:p w14:paraId="562C659C" w14:textId="77777777" w:rsidR="00534D4B" w:rsidRDefault="00534D4B" w:rsidP="000262EC">
      <w:pPr>
        <w:autoSpaceDE w:val="0"/>
        <w:ind w:right="57"/>
        <w:rPr>
          <w:rFonts w:ascii="Arial" w:eastAsia="Arial" w:hAnsi="Arial"/>
          <w:b/>
          <w:sz w:val="28"/>
          <w:szCs w:val="28"/>
        </w:rPr>
      </w:pPr>
    </w:p>
    <w:p w14:paraId="21DED770" w14:textId="77777777" w:rsidR="00534D4B" w:rsidRDefault="00534D4B" w:rsidP="000262EC">
      <w:pPr>
        <w:autoSpaceDE w:val="0"/>
        <w:ind w:right="57"/>
        <w:rPr>
          <w:rFonts w:ascii="Arial" w:eastAsia="Arial" w:hAnsi="Arial"/>
          <w:b/>
          <w:sz w:val="28"/>
          <w:szCs w:val="28"/>
        </w:rPr>
      </w:pPr>
    </w:p>
    <w:p w14:paraId="5C86B36F" w14:textId="77777777" w:rsidR="00534D4B" w:rsidRDefault="00534D4B" w:rsidP="000262EC">
      <w:pPr>
        <w:autoSpaceDE w:val="0"/>
        <w:ind w:right="57"/>
        <w:rPr>
          <w:rFonts w:ascii="Arial" w:eastAsia="Arial" w:hAnsi="Arial"/>
          <w:b/>
          <w:sz w:val="28"/>
          <w:szCs w:val="28"/>
        </w:rPr>
      </w:pPr>
    </w:p>
    <w:p w14:paraId="0FDFCD30" w14:textId="2E126997" w:rsidR="00384601" w:rsidRPr="005F4315" w:rsidRDefault="00F1375F" w:rsidP="00675FF5">
      <w:pPr>
        <w:jc w:val="center"/>
        <w:rPr>
          <w:rFonts w:ascii="Arial" w:hAnsi="Arial"/>
          <w:b/>
        </w:rPr>
      </w:pPr>
      <w:r>
        <w:rPr>
          <w:rFonts w:ascii="Arial" w:hAnsi="Arial"/>
          <w:b/>
        </w:rPr>
        <w:t>JOSÉ ALBERTO GIMENEZ</w:t>
      </w:r>
    </w:p>
    <w:p w14:paraId="17CF6123" w14:textId="77777777" w:rsidR="00384601" w:rsidRPr="005F4315" w:rsidRDefault="00384601" w:rsidP="00675FF5">
      <w:pPr>
        <w:jc w:val="center"/>
        <w:rPr>
          <w:rFonts w:ascii="Arial" w:eastAsia="Arial" w:hAnsi="Arial"/>
          <w:b/>
        </w:rPr>
      </w:pPr>
      <w:r w:rsidRPr="005F4315">
        <w:rPr>
          <w:rFonts w:ascii="Arial" w:hAnsi="Arial"/>
          <w:b/>
        </w:rPr>
        <w:t>PREFEITO MUNICIPAL</w:t>
      </w:r>
    </w:p>
    <w:p w14:paraId="09CE461F" w14:textId="77777777" w:rsidR="00384601" w:rsidRPr="005F4315" w:rsidRDefault="00384601" w:rsidP="00675FF5">
      <w:pPr>
        <w:jc w:val="center"/>
        <w:rPr>
          <w:rFonts w:ascii="Arial" w:hAnsi="Arial"/>
          <w:b/>
        </w:rPr>
      </w:pPr>
      <w:r w:rsidRPr="005F4315">
        <w:rPr>
          <w:rFonts w:ascii="Arial" w:hAnsi="Arial"/>
          <w:b/>
          <w:bCs/>
        </w:rPr>
        <w:t>CONTRATANTE</w:t>
      </w:r>
    </w:p>
    <w:p w14:paraId="4964D4E6" w14:textId="77777777" w:rsidR="00384601" w:rsidRPr="005F4315" w:rsidRDefault="00384601" w:rsidP="00675FF5">
      <w:pPr>
        <w:jc w:val="center"/>
        <w:rPr>
          <w:rFonts w:ascii="Arial" w:hAnsi="Arial"/>
          <w:b/>
        </w:rPr>
      </w:pPr>
    </w:p>
    <w:p w14:paraId="080ECB0F" w14:textId="77777777" w:rsidR="00EF6612" w:rsidRDefault="00EF6612" w:rsidP="00051E2E">
      <w:pPr>
        <w:rPr>
          <w:rFonts w:ascii="Arial" w:hAnsi="Arial"/>
          <w:b/>
          <w:color w:val="000000"/>
        </w:rPr>
      </w:pPr>
    </w:p>
    <w:p w14:paraId="5E960548" w14:textId="77777777" w:rsidR="00EF6612" w:rsidRDefault="00EF6612" w:rsidP="00675FF5">
      <w:pPr>
        <w:jc w:val="center"/>
        <w:rPr>
          <w:rFonts w:ascii="Arial" w:hAnsi="Arial"/>
          <w:b/>
          <w:color w:val="000000"/>
        </w:rPr>
      </w:pPr>
    </w:p>
    <w:p w14:paraId="7B232807" w14:textId="77777777" w:rsidR="00534D4B" w:rsidRDefault="00534D4B" w:rsidP="00675FF5">
      <w:pPr>
        <w:jc w:val="center"/>
        <w:rPr>
          <w:rFonts w:ascii="Arial" w:hAnsi="Arial"/>
          <w:b/>
          <w:color w:val="000000"/>
        </w:rPr>
      </w:pPr>
    </w:p>
    <w:p w14:paraId="1EC4F60B" w14:textId="77777777" w:rsidR="00B425E2" w:rsidRDefault="00B425E2" w:rsidP="00675FF5">
      <w:pPr>
        <w:jc w:val="center"/>
        <w:rPr>
          <w:rFonts w:ascii="Arial" w:hAnsi="Arial"/>
          <w:b/>
          <w:color w:val="000000"/>
        </w:rPr>
      </w:pPr>
    </w:p>
    <w:p w14:paraId="7082142E" w14:textId="77777777" w:rsidR="00A54372" w:rsidRPr="00077E6F" w:rsidRDefault="00A54372" w:rsidP="00A54372">
      <w:pPr>
        <w:jc w:val="center"/>
        <w:rPr>
          <w:rFonts w:ascii="Arial" w:hAnsi="Arial"/>
          <w:b/>
          <w:bCs/>
        </w:rPr>
      </w:pPr>
      <w:r w:rsidRPr="00077E6F">
        <w:rPr>
          <w:rFonts w:ascii="Arial" w:hAnsi="Arial"/>
          <w:b/>
          <w:bCs/>
        </w:rPr>
        <w:t>ALBERTO DOMINGUEZ CANOVAS</w:t>
      </w:r>
    </w:p>
    <w:p w14:paraId="494D1176" w14:textId="77777777" w:rsidR="00A54372" w:rsidRDefault="00A54372" w:rsidP="00A54372">
      <w:pPr>
        <w:jc w:val="center"/>
        <w:rPr>
          <w:rFonts w:ascii="Arial" w:hAnsi="Arial"/>
          <w:b/>
          <w:bCs/>
        </w:rPr>
      </w:pPr>
      <w:r w:rsidRPr="00077E6F">
        <w:rPr>
          <w:rFonts w:ascii="Arial" w:hAnsi="Arial"/>
          <w:b/>
          <w:bCs/>
        </w:rPr>
        <w:t xml:space="preserve">SECRETÁRIO ADJUNTO DE OBRAS, CONSERVAÇÃO </w:t>
      </w:r>
    </w:p>
    <w:p w14:paraId="2CA3B34F" w14:textId="77777777" w:rsidR="00A54372" w:rsidRPr="00077E6F" w:rsidRDefault="00A54372" w:rsidP="00A54372">
      <w:pPr>
        <w:jc w:val="center"/>
        <w:rPr>
          <w:rFonts w:ascii="Arial" w:hAnsi="Arial"/>
          <w:b/>
          <w:bCs/>
          <w:sz w:val="20"/>
          <w:szCs w:val="20"/>
        </w:rPr>
      </w:pPr>
      <w:r w:rsidRPr="00077E6F">
        <w:rPr>
          <w:rFonts w:ascii="Arial" w:hAnsi="Arial"/>
          <w:b/>
          <w:bCs/>
        </w:rPr>
        <w:t>E SERVIÇOS PÚBLICOS</w:t>
      </w:r>
    </w:p>
    <w:p w14:paraId="29060442" w14:textId="77777777" w:rsidR="00BC190B" w:rsidRDefault="00BC190B" w:rsidP="00BC190B">
      <w:pPr>
        <w:rPr>
          <w:rFonts w:ascii="Arial" w:hAnsi="Arial"/>
          <w:b/>
          <w:color w:val="000000"/>
        </w:rPr>
      </w:pPr>
    </w:p>
    <w:p w14:paraId="0FCE9A71" w14:textId="77777777" w:rsidR="00821938" w:rsidRDefault="00821938" w:rsidP="00BC190B">
      <w:pPr>
        <w:rPr>
          <w:rFonts w:ascii="Arial" w:hAnsi="Arial"/>
          <w:b/>
          <w:color w:val="000000"/>
        </w:rPr>
      </w:pPr>
    </w:p>
    <w:p w14:paraId="00C96E27" w14:textId="77777777" w:rsidR="00534D4B" w:rsidRDefault="00534D4B" w:rsidP="00BC190B">
      <w:pPr>
        <w:rPr>
          <w:rFonts w:ascii="Arial" w:hAnsi="Arial"/>
          <w:b/>
          <w:color w:val="000000"/>
        </w:rPr>
      </w:pPr>
    </w:p>
    <w:p w14:paraId="1A00B02D" w14:textId="77777777" w:rsidR="00534D4B" w:rsidRDefault="00534D4B" w:rsidP="00BC190B">
      <w:pPr>
        <w:rPr>
          <w:rFonts w:ascii="Arial" w:hAnsi="Arial"/>
          <w:b/>
          <w:color w:val="000000"/>
        </w:rPr>
      </w:pPr>
    </w:p>
    <w:p w14:paraId="1065AE5D" w14:textId="77777777" w:rsidR="00534D4B" w:rsidRDefault="00534D4B" w:rsidP="00BC190B">
      <w:pPr>
        <w:rPr>
          <w:rFonts w:ascii="Arial" w:hAnsi="Arial"/>
          <w:b/>
          <w:color w:val="000000"/>
        </w:rPr>
      </w:pPr>
    </w:p>
    <w:p w14:paraId="357A46F2" w14:textId="77777777" w:rsidR="00821938" w:rsidRDefault="00821938" w:rsidP="00BC190B">
      <w:pPr>
        <w:rPr>
          <w:rFonts w:ascii="Arial" w:hAnsi="Arial"/>
          <w:b/>
          <w:color w:val="000000"/>
        </w:rPr>
      </w:pPr>
    </w:p>
    <w:p w14:paraId="75329035" w14:textId="77777777" w:rsidR="00BC190B" w:rsidRDefault="00BC190B" w:rsidP="00BC190B">
      <w:pPr>
        <w:rPr>
          <w:rFonts w:ascii="Arial" w:hAnsi="Arial"/>
          <w:b/>
          <w:color w:val="000000"/>
        </w:rPr>
      </w:pPr>
    </w:p>
    <w:p w14:paraId="145C635B" w14:textId="7BF27B31" w:rsidR="00821938" w:rsidRPr="00821938" w:rsidRDefault="00821938" w:rsidP="00821938">
      <w:pPr>
        <w:pStyle w:val="Explicao"/>
        <w:rPr>
          <w:rStyle w:val="cf01"/>
          <w:rFonts w:ascii="Arial" w:hAnsi="Arial" w:cs="Arial"/>
          <w:b/>
          <w:bCs/>
          <w:color w:val="auto"/>
          <w:sz w:val="24"/>
          <w:szCs w:val="24"/>
        </w:rPr>
      </w:pPr>
      <w:r>
        <w:rPr>
          <w:rStyle w:val="cf01"/>
          <w:rFonts w:ascii="Arial" w:hAnsi="Arial" w:cs="Arial"/>
          <w:b/>
          <w:bCs/>
          <w:color w:val="auto"/>
          <w:sz w:val="24"/>
          <w:szCs w:val="24"/>
        </w:rPr>
        <w:t xml:space="preserve">     </w:t>
      </w:r>
      <w:r w:rsidRPr="00821938">
        <w:rPr>
          <w:rStyle w:val="cf01"/>
          <w:rFonts w:ascii="Arial" w:hAnsi="Arial" w:cs="Arial"/>
          <w:b/>
          <w:bCs/>
          <w:color w:val="auto"/>
          <w:sz w:val="24"/>
          <w:szCs w:val="24"/>
        </w:rPr>
        <w:t>CARLOS ALEXANDRE RIBEIRO GOMES</w:t>
      </w:r>
    </w:p>
    <w:p w14:paraId="375C4B36" w14:textId="7512D7CB" w:rsidR="00821938" w:rsidRPr="00821938" w:rsidRDefault="00821938" w:rsidP="00821938">
      <w:pPr>
        <w:pStyle w:val="Explicao"/>
        <w:ind w:left="0"/>
        <w:rPr>
          <w:rStyle w:val="cf01"/>
          <w:rFonts w:ascii="Arial" w:hAnsi="Arial" w:cs="Arial"/>
          <w:b/>
          <w:bCs/>
          <w:color w:val="auto"/>
          <w:sz w:val="24"/>
          <w:szCs w:val="24"/>
        </w:rPr>
      </w:pPr>
      <w:r>
        <w:rPr>
          <w:rStyle w:val="cf01"/>
          <w:rFonts w:ascii="Arial" w:hAnsi="Arial" w:cs="Arial"/>
          <w:b/>
          <w:bCs/>
          <w:color w:val="auto"/>
          <w:sz w:val="24"/>
          <w:szCs w:val="24"/>
        </w:rPr>
        <w:t xml:space="preserve">                    </w:t>
      </w:r>
      <w:r w:rsidR="00AE43C8" w:rsidRPr="00AE43C8">
        <w:rPr>
          <w:rFonts w:ascii="Arial" w:hAnsi="Arial"/>
          <w:b/>
          <w:bCs/>
          <w:color w:val="auto"/>
        </w:rPr>
        <w:t>SECRETÁRIO</w:t>
      </w:r>
      <w:r w:rsidRPr="00821938">
        <w:rPr>
          <w:rStyle w:val="cf01"/>
          <w:rFonts w:ascii="Arial" w:hAnsi="Arial" w:cs="Arial"/>
          <w:b/>
          <w:bCs/>
          <w:color w:val="auto"/>
          <w:sz w:val="24"/>
          <w:szCs w:val="24"/>
        </w:rPr>
        <w:t xml:space="preserve"> DE MEIO AMBIENTE E AGRICULTURA</w:t>
      </w:r>
    </w:p>
    <w:p w14:paraId="6ABE3673" w14:textId="77777777" w:rsidR="00821938" w:rsidRPr="0076286E" w:rsidRDefault="00821938" w:rsidP="00821938">
      <w:pPr>
        <w:pStyle w:val="pf0"/>
        <w:spacing w:before="0" w:after="0"/>
        <w:ind w:left="1701"/>
        <w:jc w:val="center"/>
        <w:rPr>
          <w:rFonts w:ascii="Segoe UI" w:hAnsi="Segoe UI" w:cs="Segoe UI"/>
          <w:color w:val="984806" w:themeColor="accent6" w:themeShade="80"/>
          <w:sz w:val="22"/>
          <w:szCs w:val="18"/>
        </w:rPr>
      </w:pPr>
    </w:p>
    <w:p w14:paraId="38504B76" w14:textId="77777777" w:rsidR="00EF6612" w:rsidRDefault="00EF6612" w:rsidP="00821938">
      <w:pPr>
        <w:jc w:val="center"/>
        <w:rPr>
          <w:rFonts w:ascii="Arial" w:hAnsi="Arial"/>
          <w:b/>
          <w:color w:val="000000"/>
        </w:rPr>
      </w:pPr>
    </w:p>
    <w:p w14:paraId="2FD334A5" w14:textId="77777777" w:rsidR="00BC190B" w:rsidRDefault="00BC190B" w:rsidP="00BC190B">
      <w:pPr>
        <w:rPr>
          <w:rFonts w:ascii="Arial" w:hAnsi="Arial"/>
          <w:b/>
          <w:color w:val="000000"/>
        </w:rPr>
      </w:pPr>
    </w:p>
    <w:p w14:paraId="45858335" w14:textId="77777777" w:rsidR="00BC2844" w:rsidRDefault="00BC2844" w:rsidP="00BC190B">
      <w:pPr>
        <w:rPr>
          <w:rFonts w:ascii="Arial" w:hAnsi="Arial"/>
          <w:b/>
          <w:color w:val="000000"/>
        </w:rPr>
      </w:pPr>
    </w:p>
    <w:p w14:paraId="4708F995" w14:textId="77777777" w:rsidR="00F13439" w:rsidRPr="005F4315" w:rsidRDefault="00F13439" w:rsidP="000F7DA3">
      <w:pPr>
        <w:rPr>
          <w:rFonts w:ascii="Arial" w:hAnsi="Arial"/>
          <w:b/>
          <w:color w:val="000000"/>
        </w:rPr>
      </w:pPr>
    </w:p>
    <w:p w14:paraId="49B59F5B" w14:textId="77777777" w:rsidR="00384601" w:rsidRPr="005F4315" w:rsidRDefault="00384601" w:rsidP="00675FF5">
      <w:pPr>
        <w:jc w:val="center"/>
        <w:rPr>
          <w:rFonts w:ascii="Arial" w:hAnsi="Arial"/>
          <w:b/>
          <w:color w:val="000000"/>
        </w:rPr>
      </w:pPr>
    </w:p>
    <w:p w14:paraId="04CFE85C" w14:textId="2D7192E3" w:rsidR="00F50540" w:rsidRDefault="00384601" w:rsidP="000F7DA3">
      <w:pPr>
        <w:jc w:val="center"/>
        <w:rPr>
          <w:rFonts w:ascii="Arial" w:hAnsi="Arial"/>
          <w:b/>
          <w:color w:val="000000"/>
        </w:rPr>
      </w:pPr>
      <w:r w:rsidRPr="005F4315">
        <w:rPr>
          <w:rFonts w:ascii="Arial" w:hAnsi="Arial"/>
          <w:b/>
          <w:color w:val="000000"/>
        </w:rPr>
        <w:t>CONTRATADA</w:t>
      </w:r>
    </w:p>
    <w:p w14:paraId="1432AB22" w14:textId="77777777" w:rsidR="00EF6612" w:rsidRDefault="00EF6612" w:rsidP="00675FF5">
      <w:pPr>
        <w:rPr>
          <w:rFonts w:ascii="Arial" w:hAnsi="Arial"/>
          <w:b/>
          <w:color w:val="000000"/>
        </w:rPr>
      </w:pPr>
    </w:p>
    <w:p w14:paraId="223428A7" w14:textId="77777777" w:rsidR="003331C7" w:rsidRDefault="003331C7" w:rsidP="00675FF5">
      <w:pPr>
        <w:rPr>
          <w:rFonts w:ascii="Arial" w:hAnsi="Arial"/>
          <w:b/>
          <w:color w:val="000000"/>
        </w:rPr>
      </w:pPr>
    </w:p>
    <w:p w14:paraId="6EF445BD" w14:textId="77777777" w:rsidR="00BC2844" w:rsidRDefault="00BC2844" w:rsidP="00675FF5">
      <w:pPr>
        <w:rPr>
          <w:rFonts w:ascii="Arial" w:hAnsi="Arial"/>
          <w:b/>
          <w:color w:val="000000"/>
        </w:rPr>
      </w:pPr>
    </w:p>
    <w:p w14:paraId="2A617B1A" w14:textId="77777777" w:rsidR="00534D4B" w:rsidRDefault="00534D4B" w:rsidP="00675FF5">
      <w:pPr>
        <w:rPr>
          <w:rFonts w:ascii="Arial" w:hAnsi="Arial"/>
          <w:b/>
          <w:color w:val="000000"/>
        </w:rPr>
      </w:pPr>
    </w:p>
    <w:p w14:paraId="6C3C6217" w14:textId="77777777" w:rsidR="00534D4B" w:rsidRDefault="00534D4B" w:rsidP="00675FF5">
      <w:pPr>
        <w:rPr>
          <w:rFonts w:ascii="Arial" w:hAnsi="Arial"/>
          <w:b/>
          <w:color w:val="000000"/>
        </w:rPr>
      </w:pPr>
    </w:p>
    <w:p w14:paraId="4EC0249C" w14:textId="77777777" w:rsidR="003331C7" w:rsidRDefault="003331C7" w:rsidP="00675FF5">
      <w:pPr>
        <w:rPr>
          <w:rFonts w:ascii="Arial" w:hAnsi="Arial"/>
          <w:b/>
          <w:color w:val="000000"/>
        </w:rPr>
      </w:pPr>
    </w:p>
    <w:p w14:paraId="360D88EA" w14:textId="39702287" w:rsidR="00C969ED" w:rsidRDefault="00384601" w:rsidP="00675FF5">
      <w:pPr>
        <w:rPr>
          <w:rFonts w:ascii="Arial" w:hAnsi="Arial"/>
          <w:b/>
          <w:color w:val="000000"/>
        </w:rPr>
      </w:pPr>
      <w:r w:rsidRPr="005F4315">
        <w:rPr>
          <w:rFonts w:ascii="Arial" w:hAnsi="Arial"/>
          <w:b/>
          <w:color w:val="000000"/>
        </w:rPr>
        <w:t>TESTEMUNHAS</w:t>
      </w:r>
    </w:p>
    <w:p w14:paraId="280996E9" w14:textId="77777777" w:rsidR="00B142CE" w:rsidRPr="005F4315" w:rsidRDefault="00B142CE" w:rsidP="00675FF5">
      <w:pPr>
        <w:rPr>
          <w:rFonts w:ascii="Arial" w:hAnsi="Arial"/>
          <w:b/>
          <w:color w:val="000000"/>
        </w:rPr>
      </w:pPr>
    </w:p>
    <w:p w14:paraId="062C8561" w14:textId="77777777" w:rsidR="00384601" w:rsidRPr="005F4315" w:rsidRDefault="00384601" w:rsidP="00675FF5">
      <w:pPr>
        <w:rPr>
          <w:rFonts w:ascii="Arial" w:hAnsi="Arial"/>
          <w:b/>
          <w:color w:val="000000"/>
        </w:rPr>
      </w:pPr>
      <w:r w:rsidRPr="005F4315">
        <w:rPr>
          <w:rFonts w:ascii="Arial" w:hAnsi="Arial"/>
          <w:b/>
          <w:color w:val="000000"/>
        </w:rPr>
        <w:t>1 - _________________________          2 - ___________________________</w:t>
      </w:r>
    </w:p>
    <w:p w14:paraId="40B07879" w14:textId="77777777" w:rsidR="008E03BE" w:rsidRDefault="008E03BE" w:rsidP="00A9112B">
      <w:pPr>
        <w:autoSpaceDE w:val="0"/>
        <w:ind w:right="57"/>
        <w:rPr>
          <w:rFonts w:ascii="Arial" w:eastAsia="Arial" w:hAnsi="Arial"/>
          <w:b/>
          <w:sz w:val="28"/>
          <w:szCs w:val="28"/>
        </w:rPr>
      </w:pPr>
    </w:p>
    <w:p w14:paraId="44500F0D" w14:textId="4E647CC3" w:rsidR="0076111E" w:rsidRDefault="0076111E" w:rsidP="00A9112B">
      <w:pPr>
        <w:autoSpaceDE w:val="0"/>
        <w:ind w:right="57"/>
        <w:rPr>
          <w:rFonts w:ascii="Arial" w:eastAsia="Arial" w:hAnsi="Arial"/>
          <w:b/>
          <w:sz w:val="28"/>
          <w:szCs w:val="28"/>
        </w:rPr>
      </w:pPr>
    </w:p>
    <w:p w14:paraId="3E161C16" w14:textId="77777777" w:rsidR="007850DD" w:rsidRDefault="007850DD" w:rsidP="00A9112B">
      <w:pPr>
        <w:autoSpaceDE w:val="0"/>
        <w:ind w:right="57"/>
        <w:rPr>
          <w:rFonts w:ascii="Arial" w:eastAsia="Arial" w:hAnsi="Arial"/>
          <w:b/>
          <w:sz w:val="28"/>
          <w:szCs w:val="28"/>
        </w:rPr>
      </w:pPr>
    </w:p>
    <w:p w14:paraId="4D5C155C" w14:textId="77777777" w:rsidR="007850DD" w:rsidRDefault="007850DD" w:rsidP="00A9112B">
      <w:pPr>
        <w:autoSpaceDE w:val="0"/>
        <w:ind w:right="57"/>
        <w:rPr>
          <w:rFonts w:ascii="Arial" w:eastAsia="Arial" w:hAnsi="Arial"/>
          <w:b/>
          <w:sz w:val="28"/>
          <w:szCs w:val="28"/>
        </w:rPr>
      </w:pPr>
    </w:p>
    <w:p w14:paraId="4AA41CF2" w14:textId="77777777" w:rsidR="007850DD" w:rsidRDefault="007850DD" w:rsidP="00A9112B">
      <w:pPr>
        <w:autoSpaceDE w:val="0"/>
        <w:ind w:right="57"/>
        <w:rPr>
          <w:rFonts w:ascii="Arial" w:eastAsia="Arial" w:hAnsi="Arial"/>
          <w:b/>
          <w:sz w:val="28"/>
          <w:szCs w:val="28"/>
        </w:rPr>
      </w:pPr>
    </w:p>
    <w:p w14:paraId="6C4894A1" w14:textId="77777777" w:rsidR="007850DD" w:rsidRDefault="007850DD" w:rsidP="00A9112B">
      <w:pPr>
        <w:autoSpaceDE w:val="0"/>
        <w:ind w:right="57"/>
        <w:rPr>
          <w:rFonts w:ascii="Arial" w:eastAsia="Arial" w:hAnsi="Arial"/>
          <w:b/>
          <w:sz w:val="28"/>
          <w:szCs w:val="28"/>
        </w:rPr>
      </w:pPr>
    </w:p>
    <w:p w14:paraId="1DAA1FC6" w14:textId="77777777" w:rsidR="007850DD" w:rsidRDefault="007850DD" w:rsidP="00A9112B">
      <w:pPr>
        <w:autoSpaceDE w:val="0"/>
        <w:ind w:right="57"/>
        <w:rPr>
          <w:rFonts w:ascii="Arial" w:eastAsia="Arial" w:hAnsi="Arial"/>
          <w:b/>
          <w:sz w:val="28"/>
          <w:szCs w:val="28"/>
        </w:rPr>
      </w:pPr>
    </w:p>
    <w:p w14:paraId="4CA48D84" w14:textId="77777777" w:rsidR="0024637A" w:rsidRDefault="0024637A" w:rsidP="00A9112B">
      <w:pPr>
        <w:autoSpaceDE w:val="0"/>
        <w:ind w:right="57"/>
        <w:rPr>
          <w:rFonts w:ascii="Arial" w:eastAsia="Arial" w:hAnsi="Arial"/>
          <w:b/>
          <w:sz w:val="28"/>
          <w:szCs w:val="28"/>
        </w:rPr>
      </w:pPr>
    </w:p>
    <w:p w14:paraId="1A4E2DBA" w14:textId="38857B68" w:rsidR="007C229F" w:rsidRPr="0016301F" w:rsidRDefault="00D77866" w:rsidP="00675FF5">
      <w:pPr>
        <w:autoSpaceDE w:val="0"/>
        <w:ind w:right="57"/>
        <w:jc w:val="center"/>
        <w:rPr>
          <w:rFonts w:ascii="Arial" w:eastAsia="Arial" w:hAnsi="Arial"/>
          <w:b/>
          <w:sz w:val="28"/>
          <w:szCs w:val="28"/>
        </w:rPr>
      </w:pPr>
      <w:r w:rsidRPr="0016301F">
        <w:rPr>
          <w:rFonts w:ascii="Arial" w:eastAsia="Arial" w:hAnsi="Arial"/>
          <w:b/>
          <w:sz w:val="28"/>
          <w:szCs w:val="28"/>
        </w:rPr>
        <w:t>T</w:t>
      </w:r>
      <w:r w:rsidR="007C229F" w:rsidRPr="0016301F">
        <w:rPr>
          <w:rFonts w:ascii="Arial" w:eastAsia="Arial" w:hAnsi="Arial"/>
          <w:b/>
          <w:sz w:val="28"/>
          <w:szCs w:val="28"/>
        </w:rPr>
        <w:t xml:space="preserve">ERMO DE CIÊNCIA E DE NOTIFICAÇÃO </w:t>
      </w:r>
    </w:p>
    <w:p w14:paraId="443CF497" w14:textId="77777777" w:rsidR="007C229F" w:rsidRDefault="007C229F" w:rsidP="00675FF5">
      <w:pPr>
        <w:autoSpaceDE w:val="0"/>
        <w:ind w:right="57"/>
        <w:jc w:val="center"/>
        <w:rPr>
          <w:rFonts w:ascii="Arial" w:eastAsia="Arial" w:hAnsi="Arial"/>
          <w:b/>
          <w:i/>
          <w:sz w:val="28"/>
          <w:szCs w:val="28"/>
        </w:rPr>
      </w:pPr>
      <w:r w:rsidRPr="0016301F">
        <w:rPr>
          <w:rFonts w:ascii="Arial" w:eastAsia="Arial" w:hAnsi="Arial"/>
          <w:b/>
          <w:i/>
          <w:sz w:val="28"/>
          <w:szCs w:val="28"/>
        </w:rPr>
        <w:t>(REDAÇÃO DADA PELA RESOLUÇÃO Nº 11/2021)</w:t>
      </w:r>
    </w:p>
    <w:p w14:paraId="71800B49" w14:textId="77777777" w:rsidR="007C229F" w:rsidRDefault="007C229F" w:rsidP="00675FF5">
      <w:pPr>
        <w:jc w:val="both"/>
        <w:rPr>
          <w:rFonts w:ascii="Arial" w:hAnsi="Arial"/>
          <w:b/>
        </w:rPr>
      </w:pPr>
    </w:p>
    <w:p w14:paraId="583DE5D5" w14:textId="77777777" w:rsidR="007C229F" w:rsidRPr="00B47148" w:rsidRDefault="007C229F" w:rsidP="00675FF5">
      <w:pPr>
        <w:jc w:val="both"/>
        <w:rPr>
          <w:rFonts w:ascii="Arial" w:hAnsi="Arial"/>
          <w:b/>
        </w:rPr>
      </w:pPr>
      <w:r w:rsidRPr="00B47148">
        <w:rPr>
          <w:rFonts w:ascii="Arial" w:hAnsi="Arial"/>
          <w:b/>
        </w:rPr>
        <w:t>CONTRATANTE: MUNICÍPIO DE SERTÃOZINHO</w:t>
      </w:r>
    </w:p>
    <w:p w14:paraId="59A6EF06" w14:textId="77777777" w:rsidR="007C229F" w:rsidRPr="00B47148" w:rsidRDefault="007C229F" w:rsidP="00675FF5">
      <w:pPr>
        <w:jc w:val="both"/>
        <w:rPr>
          <w:rFonts w:ascii="Arial" w:hAnsi="Arial"/>
          <w:b/>
        </w:rPr>
      </w:pPr>
    </w:p>
    <w:p w14:paraId="742CA06E" w14:textId="4EEE88E2" w:rsidR="007C229F" w:rsidRPr="00B47148" w:rsidRDefault="007C229F" w:rsidP="00675FF5">
      <w:pPr>
        <w:jc w:val="both"/>
        <w:rPr>
          <w:rFonts w:ascii="Arial" w:hAnsi="Arial"/>
          <w:b/>
        </w:rPr>
      </w:pPr>
      <w:r w:rsidRPr="00B47148">
        <w:rPr>
          <w:rFonts w:ascii="Arial" w:hAnsi="Arial"/>
          <w:b/>
        </w:rPr>
        <w:t>CONTRATAD</w:t>
      </w:r>
      <w:r w:rsidR="001E30B8">
        <w:rPr>
          <w:rFonts w:ascii="Arial" w:hAnsi="Arial"/>
          <w:b/>
        </w:rPr>
        <w:t>O</w:t>
      </w:r>
      <w:r w:rsidRPr="00B47148">
        <w:rPr>
          <w:rFonts w:ascii="Arial" w:hAnsi="Arial"/>
          <w:b/>
        </w:rPr>
        <w:t>: __________________________________________________</w:t>
      </w:r>
    </w:p>
    <w:p w14:paraId="6F138156" w14:textId="77777777" w:rsidR="007C229F" w:rsidRPr="00B47148" w:rsidRDefault="007C229F" w:rsidP="00675FF5">
      <w:pPr>
        <w:jc w:val="both"/>
        <w:rPr>
          <w:rFonts w:ascii="Arial" w:hAnsi="Arial"/>
          <w:b/>
        </w:rPr>
      </w:pPr>
    </w:p>
    <w:p w14:paraId="5A55B74D" w14:textId="77777777" w:rsidR="007C229F" w:rsidRPr="00B47148" w:rsidRDefault="007C229F" w:rsidP="00675FF5">
      <w:pPr>
        <w:jc w:val="both"/>
        <w:rPr>
          <w:rFonts w:ascii="Arial" w:hAnsi="Arial"/>
          <w:b/>
        </w:rPr>
      </w:pPr>
      <w:r w:rsidRPr="00B47148">
        <w:rPr>
          <w:rFonts w:ascii="Arial" w:hAnsi="Arial"/>
          <w:b/>
        </w:rPr>
        <w:t>CONTRATO Nº:__________</w:t>
      </w:r>
      <w:r>
        <w:rPr>
          <w:rFonts w:ascii="Arial" w:hAnsi="Arial"/>
          <w:b/>
        </w:rPr>
        <w:t>________________________________________</w:t>
      </w:r>
    </w:p>
    <w:p w14:paraId="092C7208" w14:textId="77777777" w:rsidR="00AA05D4" w:rsidRDefault="00AA05D4" w:rsidP="00B87E9B">
      <w:pPr>
        <w:jc w:val="both"/>
        <w:rPr>
          <w:rFonts w:ascii="Arial" w:hAnsi="Arial"/>
          <w:b/>
        </w:rPr>
      </w:pPr>
    </w:p>
    <w:p w14:paraId="7A778DF5" w14:textId="75E84B9E" w:rsidR="000E2357" w:rsidRPr="00F95475" w:rsidRDefault="00092B21" w:rsidP="000E2357">
      <w:pPr>
        <w:pStyle w:val="Expandido"/>
        <w:ind w:left="0" w:right="-1"/>
        <w:rPr>
          <w:rFonts w:ascii="Arial" w:hAnsi="Arial" w:cs="Arial"/>
          <w:b/>
          <w:bCs/>
          <w:color w:val="auto"/>
          <w:sz w:val="24"/>
        </w:rPr>
      </w:pPr>
      <w:r w:rsidRPr="00E33016">
        <w:rPr>
          <w:rFonts w:ascii="Arial" w:hAnsi="Arial"/>
          <w:b/>
          <w:color w:val="auto"/>
          <w:sz w:val="24"/>
        </w:rPr>
        <w:t xml:space="preserve">OBJETO: </w:t>
      </w:r>
      <w:r w:rsidR="000E2357" w:rsidRPr="00F95475">
        <w:rPr>
          <w:rFonts w:ascii="Arial" w:hAnsi="Arial" w:cs="Arial"/>
          <w:b/>
          <w:bCs/>
          <w:color w:val="auto"/>
          <w:sz w:val="24"/>
        </w:rPr>
        <w:t>CONTRATAÇÃO DE EMPRESA ESPECIALIZADA PARA A EXECUÇÃO DE OBRAS PARA REFORMA E REVITALIZAÇÃO DA PRAÇA PÚBLICA NO JARDIM PARAÍSO - "PRAÇA VENÍCIO DESIDÉRIO " NO MUNICÍPIO DE SERTÃOZINHO/SP</w:t>
      </w:r>
      <w:r w:rsidR="000E2357">
        <w:rPr>
          <w:rFonts w:ascii="Arial" w:hAnsi="Arial" w:cs="Arial"/>
          <w:b/>
          <w:bCs/>
          <w:color w:val="auto"/>
          <w:sz w:val="24"/>
        </w:rPr>
        <w:t>.</w:t>
      </w:r>
    </w:p>
    <w:p w14:paraId="54E10C3A" w14:textId="77777777" w:rsidR="00FD615F" w:rsidRDefault="00FD615F" w:rsidP="00FD615F">
      <w:pPr>
        <w:pStyle w:val="Expandido"/>
        <w:ind w:left="0"/>
        <w:rPr>
          <w:rFonts w:ascii="Arial" w:hAnsi="Arial" w:cs="Arial"/>
          <w:b/>
          <w:bCs/>
          <w:color w:val="auto"/>
          <w:sz w:val="24"/>
        </w:rPr>
      </w:pPr>
    </w:p>
    <w:p w14:paraId="6194BB42" w14:textId="77777777" w:rsidR="00FD615F" w:rsidRDefault="00FD615F" w:rsidP="00FD615F">
      <w:pPr>
        <w:pStyle w:val="Expandido"/>
        <w:ind w:left="0"/>
        <w:rPr>
          <w:rFonts w:ascii="Arial" w:hAnsi="Arial"/>
        </w:rPr>
      </w:pPr>
    </w:p>
    <w:p w14:paraId="6AF37234" w14:textId="3003F783" w:rsidR="00E17313" w:rsidRPr="00B47148" w:rsidRDefault="00E17313" w:rsidP="00675FF5">
      <w:pPr>
        <w:jc w:val="both"/>
        <w:rPr>
          <w:rFonts w:ascii="Arial" w:hAnsi="Arial"/>
        </w:rPr>
      </w:pPr>
      <w:r w:rsidRPr="00B47148">
        <w:rPr>
          <w:rFonts w:ascii="Arial" w:hAnsi="Arial"/>
        </w:rPr>
        <w:t>Pelo presente TERMO, nós, abaixo identificados:</w:t>
      </w:r>
    </w:p>
    <w:p w14:paraId="1871328C" w14:textId="77777777" w:rsidR="00E17313" w:rsidRDefault="00E17313" w:rsidP="00675FF5">
      <w:pPr>
        <w:jc w:val="both"/>
        <w:rPr>
          <w:rFonts w:ascii="Arial" w:hAnsi="Arial"/>
          <w:b/>
        </w:rPr>
      </w:pPr>
    </w:p>
    <w:p w14:paraId="49ACEFDD" w14:textId="77777777" w:rsidR="00E17313" w:rsidRPr="001D790C" w:rsidRDefault="00E17313" w:rsidP="00675FF5">
      <w:pPr>
        <w:jc w:val="both"/>
        <w:rPr>
          <w:rFonts w:ascii="Arial" w:hAnsi="Arial"/>
          <w:b/>
        </w:rPr>
      </w:pPr>
      <w:r w:rsidRPr="00B47148">
        <w:rPr>
          <w:rFonts w:ascii="Arial" w:hAnsi="Arial"/>
          <w:b/>
        </w:rPr>
        <w:t>1. Estamos CIENTES de que:</w:t>
      </w:r>
    </w:p>
    <w:p w14:paraId="0A7AC44F" w14:textId="77777777" w:rsidR="00E17313" w:rsidRPr="00F32F1B" w:rsidRDefault="00E17313" w:rsidP="00675FF5">
      <w:pPr>
        <w:tabs>
          <w:tab w:val="left" w:pos="810"/>
        </w:tabs>
        <w:autoSpaceDE w:val="0"/>
        <w:spacing w:before="100"/>
        <w:jc w:val="both"/>
        <w:rPr>
          <w:rFonts w:ascii="Arial" w:eastAsia="Arial" w:hAnsi="Arial"/>
        </w:rPr>
      </w:pPr>
      <w:r w:rsidRPr="00F32F1B">
        <w:rPr>
          <w:rFonts w:ascii="Arial" w:eastAsia="Arial" w:hAnsi="Arial"/>
        </w:rPr>
        <w:t xml:space="preserve">a) </w:t>
      </w:r>
      <w:r>
        <w:rPr>
          <w:rFonts w:ascii="Arial" w:eastAsia="Arial" w:hAnsi="Arial"/>
        </w:rPr>
        <w:t>O</w:t>
      </w:r>
      <w:r w:rsidRPr="00F32F1B">
        <w:rPr>
          <w:rFonts w:ascii="Arial" w:eastAsia="Arial" w:hAnsi="Arial"/>
        </w:rPr>
        <w:t xml:space="preserve"> ajuste acima referido, seus aditamentos, bem como o acompanhamento de sua execução contratual, estarão sujeitos a análise e julgamento pelo Tribunal de Contas do Estado de São Paulo, cujo trâmite processual ocorrerá pelo sistema</w:t>
      </w:r>
      <w:r w:rsidRPr="00F32F1B">
        <w:rPr>
          <w:rFonts w:ascii="Arial" w:eastAsia="Arial" w:hAnsi="Arial"/>
          <w:spacing w:val="-14"/>
        </w:rPr>
        <w:t xml:space="preserve"> </w:t>
      </w:r>
      <w:r w:rsidRPr="00F32F1B">
        <w:rPr>
          <w:rFonts w:ascii="Arial" w:eastAsia="Arial" w:hAnsi="Arial"/>
        </w:rPr>
        <w:t>eletrônico;</w:t>
      </w:r>
    </w:p>
    <w:p w14:paraId="320D04F3" w14:textId="77777777" w:rsidR="00E17313" w:rsidRPr="00F32F1B" w:rsidRDefault="00E17313" w:rsidP="00675FF5">
      <w:pPr>
        <w:tabs>
          <w:tab w:val="left" w:pos="810"/>
        </w:tabs>
        <w:autoSpaceDE w:val="0"/>
        <w:spacing w:before="100"/>
        <w:jc w:val="both"/>
        <w:rPr>
          <w:rFonts w:ascii="Arial" w:eastAsia="Arial" w:hAnsi="Arial"/>
        </w:rPr>
      </w:pPr>
      <w:r w:rsidRPr="00F32F1B">
        <w:rPr>
          <w:rFonts w:ascii="Arial" w:eastAsia="Arial" w:hAnsi="Arial"/>
        </w:rPr>
        <w:t xml:space="preserve">b) </w:t>
      </w:r>
      <w:r>
        <w:rPr>
          <w:rFonts w:ascii="Arial" w:eastAsia="Arial" w:hAnsi="Arial"/>
        </w:rPr>
        <w:t>P</w:t>
      </w:r>
      <w:r w:rsidRPr="00F32F1B">
        <w:rPr>
          <w:rFonts w:ascii="Arial" w:eastAsia="Arial" w:hAnsi="Arial"/>
        </w:rPr>
        <w:t>oderemos ter acesso ao processo, tendo vista e extraindo cópias das manifestações de interesse, Despachos e Decisões, mediante regular cadastramento no Sistema de Processo Eletrônico, em consonância com o estabelecido na Resolução nº 01/2011 do</w:t>
      </w:r>
      <w:r w:rsidRPr="00F32F1B">
        <w:rPr>
          <w:rFonts w:ascii="Arial" w:eastAsia="Arial" w:hAnsi="Arial"/>
          <w:spacing w:val="-17"/>
        </w:rPr>
        <w:t xml:space="preserve"> </w:t>
      </w:r>
      <w:r w:rsidRPr="00F32F1B">
        <w:rPr>
          <w:rFonts w:ascii="Arial" w:eastAsia="Arial" w:hAnsi="Arial"/>
        </w:rPr>
        <w:t>TCESP;</w:t>
      </w:r>
    </w:p>
    <w:p w14:paraId="2F21753F" w14:textId="77777777" w:rsidR="00E17313" w:rsidRPr="00F32F1B" w:rsidRDefault="00E17313" w:rsidP="00675FF5">
      <w:pPr>
        <w:tabs>
          <w:tab w:val="left" w:pos="810"/>
        </w:tabs>
        <w:autoSpaceDE w:val="0"/>
        <w:spacing w:before="100"/>
        <w:jc w:val="both"/>
        <w:rPr>
          <w:rFonts w:ascii="Arial" w:eastAsia="Arial" w:hAnsi="Arial"/>
        </w:rPr>
      </w:pPr>
      <w:r w:rsidRPr="00F32F1B">
        <w:rPr>
          <w:rFonts w:ascii="Arial" w:eastAsia="Arial" w:hAnsi="Arial"/>
        </w:rPr>
        <w:t xml:space="preserve">c) </w:t>
      </w:r>
      <w:r>
        <w:rPr>
          <w:rFonts w:ascii="Arial" w:eastAsia="Arial" w:hAnsi="Arial"/>
        </w:rPr>
        <w:t>A</w:t>
      </w:r>
      <w:r w:rsidRPr="00F32F1B">
        <w:rPr>
          <w:rFonts w:ascii="Arial" w:eastAsia="Arial" w:hAnsi="Arial"/>
        </w:rPr>
        <w:t>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F32F1B">
        <w:rPr>
          <w:rFonts w:ascii="Arial" w:eastAsia="Arial" w:hAnsi="Arial"/>
          <w:spacing w:val="-2"/>
        </w:rPr>
        <w:t xml:space="preserve"> </w:t>
      </w:r>
      <w:r w:rsidRPr="00F32F1B">
        <w:rPr>
          <w:rFonts w:ascii="Arial" w:eastAsia="Arial" w:hAnsi="Arial"/>
        </w:rPr>
        <w:t>Civil;</w:t>
      </w:r>
    </w:p>
    <w:p w14:paraId="3E1A9051" w14:textId="77777777" w:rsidR="00E17313" w:rsidRPr="00F32F1B" w:rsidRDefault="00E17313" w:rsidP="00675FF5">
      <w:pPr>
        <w:tabs>
          <w:tab w:val="left" w:pos="385"/>
        </w:tabs>
        <w:autoSpaceDE w:val="0"/>
        <w:spacing w:before="100"/>
        <w:jc w:val="both"/>
        <w:rPr>
          <w:rFonts w:ascii="Arial" w:eastAsia="Arial" w:hAnsi="Arial"/>
        </w:rPr>
      </w:pPr>
      <w:r w:rsidRPr="00F32F1B">
        <w:rPr>
          <w:rFonts w:ascii="Arial" w:eastAsia="Arial" w:hAnsi="Arial"/>
        </w:rPr>
        <w:t xml:space="preserve">d) </w:t>
      </w:r>
      <w:r>
        <w:rPr>
          <w:rFonts w:ascii="Arial" w:eastAsia="Arial" w:hAnsi="Arial"/>
        </w:rPr>
        <w:t>A</w:t>
      </w:r>
      <w:r w:rsidRPr="00F32F1B">
        <w:rPr>
          <w:rFonts w:ascii="Arial" w:eastAsia="Arial" w:hAnsi="Arial"/>
        </w:rPr>
        <w:t xml:space="preserve">s informações pessoais dos responsáveis pela </w:t>
      </w:r>
      <w:r w:rsidRPr="004C784C">
        <w:rPr>
          <w:rFonts w:ascii="Arial" w:eastAsia="Arial" w:hAnsi="Arial"/>
          <w:u w:val="single"/>
        </w:rPr>
        <w:t>C</w:t>
      </w:r>
      <w:r w:rsidRPr="00F32F1B">
        <w:rPr>
          <w:rFonts w:ascii="Arial" w:eastAsia="Arial" w:hAnsi="Arial"/>
          <w:u w:val="single"/>
        </w:rPr>
        <w:t>ontratante</w:t>
      </w:r>
      <w:r w:rsidRPr="00DC67BD">
        <w:rPr>
          <w:rFonts w:ascii="Arial" w:eastAsia="Arial" w:hAnsi="Arial"/>
        </w:rPr>
        <w:t xml:space="preserve"> </w:t>
      </w:r>
      <w:r w:rsidRPr="00F32F1B">
        <w:rPr>
          <w:rFonts w:ascii="Arial" w:eastAsia="Arial" w:hAnsi="Arial"/>
        </w:rPr>
        <w:t xml:space="preserve">e interessados estão cadastradas no módulo eletrônico do “Cadastro Corporativo TCESP – </w:t>
      </w:r>
      <w:proofErr w:type="spellStart"/>
      <w:r w:rsidRPr="00F32F1B">
        <w:rPr>
          <w:rFonts w:ascii="Arial" w:eastAsia="Arial" w:hAnsi="Arial"/>
        </w:rPr>
        <w:t>CadTCESP</w:t>
      </w:r>
      <w:proofErr w:type="spellEnd"/>
      <w:r w:rsidRPr="00F32F1B">
        <w:rPr>
          <w:rFonts w:ascii="Arial" w:eastAsia="Arial" w:hAnsi="Arial"/>
        </w:rPr>
        <w:t>”, nos termos previstos no Artigo 2º das Instruções nº</w:t>
      </w:r>
      <w:r>
        <w:rPr>
          <w:rFonts w:ascii="Arial" w:eastAsia="Arial" w:hAnsi="Arial"/>
        </w:rPr>
        <w:t xml:space="preserve"> </w:t>
      </w:r>
      <w:r w:rsidRPr="00F32F1B">
        <w:rPr>
          <w:rFonts w:ascii="Arial" w:eastAsia="Arial" w:hAnsi="Arial"/>
        </w:rPr>
        <w:t>01/2020, conforme “Declaração(</w:t>
      </w:r>
      <w:proofErr w:type="spellStart"/>
      <w:r w:rsidRPr="00F32F1B">
        <w:rPr>
          <w:rFonts w:ascii="Arial" w:eastAsia="Arial" w:hAnsi="Arial"/>
        </w:rPr>
        <w:t>ões</w:t>
      </w:r>
      <w:proofErr w:type="spellEnd"/>
      <w:r w:rsidRPr="00F32F1B">
        <w:rPr>
          <w:rFonts w:ascii="Arial" w:eastAsia="Arial" w:hAnsi="Arial"/>
        </w:rPr>
        <w:t>) de Atualização Cadastral” anexa(s);</w:t>
      </w:r>
    </w:p>
    <w:p w14:paraId="75C1D3F2" w14:textId="77777777" w:rsidR="00E17313" w:rsidRPr="00F32F1B" w:rsidRDefault="00E17313" w:rsidP="00675FF5">
      <w:pPr>
        <w:tabs>
          <w:tab w:val="left" w:pos="414"/>
        </w:tabs>
        <w:autoSpaceDE w:val="0"/>
        <w:spacing w:before="100"/>
        <w:jc w:val="both"/>
        <w:rPr>
          <w:rFonts w:ascii="Arial" w:eastAsia="Arial" w:hAnsi="Arial"/>
        </w:rPr>
      </w:pPr>
      <w:r w:rsidRPr="00F32F1B">
        <w:rPr>
          <w:rFonts w:ascii="Arial" w:eastAsia="Arial" w:hAnsi="Arial"/>
        </w:rPr>
        <w:t>e) É de exclusiva responsabilidade do contratado manter seus dados sempre atualizados.</w:t>
      </w:r>
    </w:p>
    <w:p w14:paraId="27ECD40A" w14:textId="77777777" w:rsidR="00E17313" w:rsidRDefault="00E17313" w:rsidP="00675FF5">
      <w:pPr>
        <w:jc w:val="both"/>
        <w:rPr>
          <w:rFonts w:ascii="Arial" w:hAnsi="Arial"/>
          <w:b/>
        </w:rPr>
      </w:pPr>
    </w:p>
    <w:p w14:paraId="438F577A" w14:textId="77777777" w:rsidR="00E17313" w:rsidRPr="00B47148" w:rsidRDefault="00E17313" w:rsidP="00675FF5">
      <w:pPr>
        <w:jc w:val="both"/>
        <w:rPr>
          <w:rFonts w:ascii="Arial" w:hAnsi="Arial"/>
        </w:rPr>
      </w:pPr>
      <w:r w:rsidRPr="00B47148">
        <w:rPr>
          <w:rFonts w:ascii="Arial" w:hAnsi="Arial"/>
          <w:b/>
        </w:rPr>
        <w:t>2. Damo-nos por NOTIFICADOS para:</w:t>
      </w:r>
    </w:p>
    <w:p w14:paraId="6D1BC6F9" w14:textId="77777777" w:rsidR="00E17313" w:rsidRPr="00B47148" w:rsidRDefault="00E17313" w:rsidP="00675FF5">
      <w:pPr>
        <w:spacing w:before="100"/>
        <w:jc w:val="both"/>
        <w:rPr>
          <w:rFonts w:ascii="Arial" w:hAnsi="Arial"/>
        </w:rPr>
      </w:pPr>
      <w:r w:rsidRPr="00B47148">
        <w:rPr>
          <w:rFonts w:ascii="Arial" w:hAnsi="Arial"/>
        </w:rPr>
        <w:t xml:space="preserve">a) O acompanhamento dos atos do processo até seu julgamento final e consequente publicação; </w:t>
      </w:r>
    </w:p>
    <w:p w14:paraId="57E286D1" w14:textId="77777777" w:rsidR="00E17313" w:rsidRDefault="00E17313" w:rsidP="00675FF5">
      <w:pPr>
        <w:spacing w:before="100"/>
        <w:jc w:val="both"/>
        <w:rPr>
          <w:rFonts w:ascii="Arial" w:hAnsi="Arial"/>
        </w:rPr>
      </w:pPr>
      <w:r w:rsidRPr="00B47148">
        <w:rPr>
          <w:rFonts w:ascii="Arial" w:hAnsi="Arial"/>
        </w:rPr>
        <w:t>b) Se for o caso e de nosso interesse, nos prazos e nas formas legais e regimentais, exercer o direito de defesa, interpor recursos e o que mais couber</w:t>
      </w:r>
      <w:r>
        <w:rPr>
          <w:rFonts w:ascii="Arial" w:hAnsi="Arial"/>
        </w:rPr>
        <w:t>.</w:t>
      </w:r>
    </w:p>
    <w:p w14:paraId="65009DFE" w14:textId="77777777" w:rsidR="004C784C" w:rsidRDefault="004C784C" w:rsidP="00675FF5">
      <w:pPr>
        <w:rPr>
          <w:rFonts w:ascii="Arial" w:hAnsi="Arial"/>
          <w:b/>
        </w:rPr>
      </w:pPr>
    </w:p>
    <w:p w14:paraId="6FD2EFA7" w14:textId="19A9B749" w:rsidR="004C784C" w:rsidRDefault="009642FC" w:rsidP="00675FF5">
      <w:pPr>
        <w:ind w:right="-2"/>
        <w:jc w:val="right"/>
        <w:rPr>
          <w:rFonts w:ascii="Arial" w:hAnsi="Arial"/>
          <w:b/>
          <w:bCs/>
        </w:rPr>
      </w:pPr>
      <w:r>
        <w:rPr>
          <w:rFonts w:ascii="Arial" w:hAnsi="Arial"/>
          <w:b/>
        </w:rPr>
        <w:t xml:space="preserve">Sertãozinho, de </w:t>
      </w:r>
      <w:proofErr w:type="spellStart"/>
      <w:r>
        <w:rPr>
          <w:rFonts w:ascii="Arial" w:hAnsi="Arial"/>
          <w:b/>
        </w:rPr>
        <w:t>de</w:t>
      </w:r>
      <w:proofErr w:type="spellEnd"/>
      <w:r>
        <w:rPr>
          <w:rFonts w:ascii="Arial" w:hAnsi="Arial"/>
          <w:b/>
        </w:rPr>
        <w:t xml:space="preserve"> 202</w:t>
      </w:r>
      <w:r w:rsidR="00103388">
        <w:rPr>
          <w:rFonts w:ascii="Arial" w:hAnsi="Arial"/>
          <w:b/>
        </w:rPr>
        <w:t>6</w:t>
      </w:r>
      <w:r>
        <w:rPr>
          <w:rFonts w:ascii="Arial" w:hAnsi="Arial"/>
          <w:b/>
        </w:rPr>
        <w:t>.</w:t>
      </w:r>
    </w:p>
    <w:p w14:paraId="332A1E66" w14:textId="77777777" w:rsidR="003029B4" w:rsidRDefault="003029B4" w:rsidP="00675FF5">
      <w:pPr>
        <w:ind w:right="403"/>
        <w:jc w:val="both"/>
        <w:rPr>
          <w:rFonts w:ascii="Arial" w:hAnsi="Arial"/>
          <w:b/>
          <w:bCs/>
        </w:rPr>
      </w:pPr>
    </w:p>
    <w:p w14:paraId="48408423" w14:textId="77777777" w:rsidR="003029B4" w:rsidRDefault="003029B4" w:rsidP="00675FF5">
      <w:pPr>
        <w:ind w:right="403"/>
        <w:jc w:val="both"/>
        <w:rPr>
          <w:rFonts w:ascii="Arial" w:hAnsi="Arial"/>
          <w:b/>
          <w:bCs/>
        </w:rPr>
      </w:pPr>
    </w:p>
    <w:p w14:paraId="5C70D6CC" w14:textId="77777777" w:rsidR="00F13439" w:rsidRDefault="00F13439" w:rsidP="00675FF5">
      <w:pPr>
        <w:ind w:right="403"/>
        <w:jc w:val="both"/>
        <w:rPr>
          <w:rFonts w:ascii="Arial" w:hAnsi="Arial"/>
          <w:b/>
          <w:bCs/>
        </w:rPr>
      </w:pPr>
    </w:p>
    <w:p w14:paraId="4972BCE8" w14:textId="6FED4A77" w:rsidR="00E17313" w:rsidRDefault="00E17313" w:rsidP="00675FF5">
      <w:pPr>
        <w:ind w:right="403"/>
        <w:jc w:val="both"/>
        <w:rPr>
          <w:rFonts w:ascii="Arial" w:hAnsi="Arial"/>
          <w:b/>
          <w:bCs/>
        </w:rPr>
      </w:pPr>
      <w:r w:rsidRPr="000B19D2">
        <w:rPr>
          <w:rFonts w:ascii="Arial" w:hAnsi="Arial"/>
          <w:b/>
          <w:bCs/>
        </w:rPr>
        <w:t>AUTORIDADE MÁXIMA DO ÓRGÃO/ENTIDADE</w:t>
      </w:r>
    </w:p>
    <w:p w14:paraId="51C5FCDA" w14:textId="45EED938" w:rsidR="00E17313" w:rsidRPr="00F1375F" w:rsidRDefault="00E17313" w:rsidP="00675FF5">
      <w:pPr>
        <w:ind w:right="403"/>
        <w:jc w:val="both"/>
        <w:rPr>
          <w:rFonts w:ascii="Arial" w:hAnsi="Arial"/>
          <w:b/>
          <w:bCs/>
        </w:rPr>
      </w:pPr>
      <w:r w:rsidRPr="000B19D2">
        <w:rPr>
          <w:rFonts w:ascii="Arial" w:hAnsi="Arial"/>
        </w:rPr>
        <w:t xml:space="preserve">Nome: </w:t>
      </w:r>
      <w:r w:rsidR="00F1375F" w:rsidRPr="00F1375F">
        <w:rPr>
          <w:rFonts w:ascii="Arial" w:hAnsi="Arial"/>
          <w:b/>
          <w:bCs/>
        </w:rPr>
        <w:t>José Alberto Gimenez</w:t>
      </w:r>
    </w:p>
    <w:p w14:paraId="3382189A" w14:textId="77777777" w:rsidR="00E17313" w:rsidRPr="000B19D2" w:rsidRDefault="00E17313" w:rsidP="00675FF5">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20F6AAE2" w14:textId="18D283A6" w:rsidR="00E17313" w:rsidRPr="000B19D2" w:rsidRDefault="00E17313" w:rsidP="00675FF5">
      <w:pPr>
        <w:ind w:right="403"/>
        <w:jc w:val="both"/>
        <w:rPr>
          <w:rFonts w:ascii="Arial" w:hAnsi="Arial"/>
        </w:rPr>
      </w:pPr>
      <w:r w:rsidRPr="000B19D2">
        <w:rPr>
          <w:rFonts w:ascii="Arial" w:hAnsi="Arial"/>
        </w:rPr>
        <w:t xml:space="preserve">CPF: </w:t>
      </w:r>
      <w:r w:rsidR="00C74DD3">
        <w:rPr>
          <w:rFonts w:ascii="Arial" w:hAnsi="Arial"/>
        </w:rPr>
        <w:t xml:space="preserve">744.812.078-68             </w:t>
      </w:r>
    </w:p>
    <w:p w14:paraId="320658E6" w14:textId="77777777" w:rsidR="00E17313" w:rsidRPr="000B19D2" w:rsidRDefault="00E17313" w:rsidP="00675FF5">
      <w:pPr>
        <w:ind w:right="403"/>
        <w:jc w:val="both"/>
        <w:rPr>
          <w:rFonts w:ascii="Arial" w:hAnsi="Arial"/>
        </w:rPr>
      </w:pPr>
    </w:p>
    <w:p w14:paraId="00794427" w14:textId="77777777" w:rsidR="00FA22F8" w:rsidRDefault="00FA22F8" w:rsidP="00675FF5">
      <w:pPr>
        <w:ind w:right="-2"/>
        <w:jc w:val="both"/>
        <w:rPr>
          <w:rFonts w:ascii="Arial" w:hAnsi="Arial"/>
          <w:b/>
          <w:bCs/>
        </w:rPr>
      </w:pPr>
    </w:p>
    <w:p w14:paraId="37B1EAFB" w14:textId="2DA3D042" w:rsidR="00796A0B" w:rsidRDefault="00E17313" w:rsidP="00675FF5">
      <w:pPr>
        <w:ind w:right="-2"/>
        <w:jc w:val="both"/>
        <w:rPr>
          <w:rFonts w:ascii="Arial" w:hAnsi="Arial"/>
          <w:b/>
          <w:bCs/>
        </w:rPr>
      </w:pPr>
      <w:r w:rsidRPr="000B19D2">
        <w:rPr>
          <w:rFonts w:ascii="Arial" w:hAnsi="Arial"/>
          <w:b/>
          <w:bCs/>
        </w:rPr>
        <w:t>RESPONSÁVEIS PELA HOMOLOGAÇÃO DO CERTAME</w:t>
      </w:r>
      <w:r w:rsidR="00796A0B">
        <w:rPr>
          <w:rFonts w:ascii="Arial" w:hAnsi="Arial"/>
          <w:b/>
          <w:bCs/>
        </w:rPr>
        <w:t xml:space="preserve"> </w:t>
      </w:r>
    </w:p>
    <w:p w14:paraId="7EBEBBE2" w14:textId="725811DB" w:rsidR="00E17313" w:rsidRDefault="00E17313" w:rsidP="00675FF5">
      <w:pPr>
        <w:ind w:right="-2"/>
        <w:jc w:val="both"/>
        <w:rPr>
          <w:rFonts w:ascii="Arial" w:hAnsi="Arial"/>
        </w:rPr>
      </w:pPr>
      <w:r w:rsidRPr="000B19D2">
        <w:rPr>
          <w:rFonts w:ascii="Arial" w:hAnsi="Arial"/>
        </w:rPr>
        <w:t xml:space="preserve">Nome: </w:t>
      </w:r>
      <w:r w:rsidR="00F1375F" w:rsidRPr="00F1375F">
        <w:rPr>
          <w:rFonts w:ascii="Arial" w:hAnsi="Arial"/>
          <w:b/>
          <w:bCs/>
        </w:rPr>
        <w:t>José Alberto Gimenez</w:t>
      </w:r>
    </w:p>
    <w:p w14:paraId="763AD1B9" w14:textId="77777777" w:rsidR="00E17313" w:rsidRPr="000B19D2" w:rsidRDefault="00E17313" w:rsidP="00675FF5">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498C9387" w14:textId="0C8AEA3B" w:rsidR="00E17313" w:rsidRDefault="00E17313" w:rsidP="00675FF5">
      <w:pPr>
        <w:ind w:right="403"/>
        <w:jc w:val="both"/>
        <w:rPr>
          <w:rFonts w:ascii="Arial" w:hAnsi="Arial"/>
        </w:rPr>
      </w:pPr>
      <w:r w:rsidRPr="000B19D2">
        <w:rPr>
          <w:rFonts w:ascii="Arial" w:hAnsi="Arial"/>
        </w:rPr>
        <w:t xml:space="preserve">CPF: </w:t>
      </w:r>
      <w:r w:rsidR="00C74DD3">
        <w:rPr>
          <w:rFonts w:ascii="Arial" w:hAnsi="Arial"/>
        </w:rPr>
        <w:t xml:space="preserve">744.812.078-68             </w:t>
      </w:r>
    </w:p>
    <w:p w14:paraId="31047C7C" w14:textId="77777777" w:rsidR="00E17313" w:rsidRPr="000B19D2" w:rsidRDefault="00E17313" w:rsidP="00675FF5">
      <w:pPr>
        <w:ind w:right="403"/>
        <w:jc w:val="both"/>
        <w:rPr>
          <w:rFonts w:ascii="Arial" w:hAnsi="Arial"/>
          <w:b/>
          <w:u w:val="single"/>
        </w:rPr>
      </w:pPr>
      <w:r w:rsidRPr="000B19D2">
        <w:rPr>
          <w:rFonts w:ascii="Arial" w:hAnsi="Arial"/>
        </w:rPr>
        <w:t>Assinatura: ___________________________________________________</w:t>
      </w:r>
    </w:p>
    <w:p w14:paraId="14285DBE" w14:textId="77777777" w:rsidR="00E17313" w:rsidRDefault="00E17313" w:rsidP="00675FF5">
      <w:pPr>
        <w:rPr>
          <w:rFonts w:ascii="Arial" w:hAnsi="Arial"/>
          <w:b/>
          <w:u w:val="single"/>
        </w:rPr>
      </w:pPr>
    </w:p>
    <w:p w14:paraId="5934E80A" w14:textId="77777777" w:rsidR="009642FC" w:rsidRDefault="009642FC" w:rsidP="00675FF5">
      <w:pPr>
        <w:rPr>
          <w:rFonts w:ascii="Arial" w:hAnsi="Arial"/>
          <w:b/>
          <w:u w:val="single"/>
        </w:rPr>
      </w:pPr>
    </w:p>
    <w:p w14:paraId="19B4B8A4" w14:textId="77777777" w:rsidR="00E17313" w:rsidRPr="00B47148" w:rsidRDefault="00E17313" w:rsidP="00675FF5">
      <w:pPr>
        <w:rPr>
          <w:rFonts w:ascii="Arial" w:hAnsi="Arial"/>
        </w:rPr>
      </w:pPr>
      <w:r w:rsidRPr="00B47148">
        <w:rPr>
          <w:rFonts w:ascii="Arial" w:hAnsi="Arial"/>
          <w:b/>
          <w:u w:val="single"/>
        </w:rPr>
        <w:t>RESPONSÁVEIS QUE ASSINARAM O AJUSTE</w:t>
      </w:r>
    </w:p>
    <w:p w14:paraId="69839568" w14:textId="77777777" w:rsidR="009642FC" w:rsidRDefault="009642FC" w:rsidP="00675FF5">
      <w:pPr>
        <w:rPr>
          <w:rFonts w:ascii="Arial" w:hAnsi="Arial"/>
          <w:b/>
          <w:u w:val="single"/>
        </w:rPr>
      </w:pPr>
    </w:p>
    <w:p w14:paraId="16FAB1CB" w14:textId="12C03E64" w:rsidR="002B7F46" w:rsidRPr="00555F4E" w:rsidRDefault="00E17313" w:rsidP="00675FF5">
      <w:pPr>
        <w:rPr>
          <w:rFonts w:ascii="Arial" w:hAnsi="Arial"/>
        </w:rPr>
      </w:pPr>
      <w:r w:rsidRPr="00555F4E">
        <w:rPr>
          <w:rFonts w:ascii="Arial" w:hAnsi="Arial"/>
          <w:b/>
          <w:u w:val="single"/>
        </w:rPr>
        <w:t>PEL</w:t>
      </w:r>
      <w:r w:rsidR="001E30B8" w:rsidRPr="00555F4E">
        <w:rPr>
          <w:rFonts w:ascii="Arial" w:hAnsi="Arial"/>
          <w:b/>
          <w:u w:val="single"/>
        </w:rPr>
        <w:t>O</w:t>
      </w:r>
      <w:r w:rsidRPr="00555F4E">
        <w:rPr>
          <w:rFonts w:ascii="Arial" w:hAnsi="Arial"/>
          <w:b/>
          <w:u w:val="single"/>
        </w:rPr>
        <w:t xml:space="preserve"> CONTRATANTE</w:t>
      </w:r>
    </w:p>
    <w:p w14:paraId="020F5902" w14:textId="77777777" w:rsidR="00555F4E" w:rsidRPr="00DA19C3" w:rsidRDefault="00555F4E" w:rsidP="00555F4E">
      <w:pPr>
        <w:spacing w:line="276" w:lineRule="auto"/>
        <w:rPr>
          <w:rFonts w:ascii="Arial" w:hAnsi="Arial"/>
          <w:b/>
          <w:bCs/>
        </w:rPr>
      </w:pPr>
      <w:r w:rsidRPr="00DA19C3">
        <w:rPr>
          <w:rFonts w:ascii="Arial" w:hAnsi="Arial"/>
        </w:rPr>
        <w:t xml:space="preserve">Nome: </w:t>
      </w:r>
      <w:r w:rsidRPr="00DA19C3">
        <w:rPr>
          <w:rFonts w:ascii="Arial" w:hAnsi="Arial"/>
          <w:b/>
          <w:bCs/>
        </w:rPr>
        <w:t xml:space="preserve">Alberto Dominguez </w:t>
      </w:r>
      <w:proofErr w:type="spellStart"/>
      <w:r w:rsidRPr="00DA19C3">
        <w:rPr>
          <w:rFonts w:ascii="Arial" w:hAnsi="Arial"/>
          <w:b/>
          <w:bCs/>
        </w:rPr>
        <w:t>Canovas</w:t>
      </w:r>
      <w:proofErr w:type="spellEnd"/>
    </w:p>
    <w:p w14:paraId="21D6598D" w14:textId="77777777" w:rsidR="00555F4E" w:rsidRPr="00DA19C3" w:rsidRDefault="00555F4E" w:rsidP="00555F4E">
      <w:pPr>
        <w:spacing w:line="276" w:lineRule="auto"/>
        <w:rPr>
          <w:rFonts w:ascii="Arial" w:hAnsi="Arial"/>
        </w:rPr>
      </w:pPr>
      <w:r w:rsidRPr="00DA19C3">
        <w:rPr>
          <w:rFonts w:ascii="Arial" w:hAnsi="Arial"/>
        </w:rPr>
        <w:t>Cargo: Secretário Adjunto de Obras, Conservação e Serviços Públicos</w:t>
      </w:r>
    </w:p>
    <w:p w14:paraId="37363611" w14:textId="77777777" w:rsidR="00555F4E" w:rsidRPr="0060453C" w:rsidRDefault="00555F4E" w:rsidP="00555F4E">
      <w:pPr>
        <w:rPr>
          <w:rFonts w:ascii="Arial" w:hAnsi="Arial"/>
        </w:rPr>
      </w:pPr>
      <w:r w:rsidRPr="0060453C">
        <w:rPr>
          <w:rFonts w:ascii="Arial" w:hAnsi="Arial"/>
        </w:rPr>
        <w:t xml:space="preserve">CPF: 048.926.708-47    </w:t>
      </w:r>
    </w:p>
    <w:p w14:paraId="5383386D" w14:textId="35C4EB5D" w:rsidR="00072DED" w:rsidRDefault="00555F4E" w:rsidP="00555F4E">
      <w:pPr>
        <w:rPr>
          <w:rFonts w:ascii="Arial" w:hAnsi="Arial"/>
          <w:b/>
          <w:u w:val="single"/>
        </w:rPr>
      </w:pPr>
      <w:r w:rsidRPr="00DA19C3">
        <w:rPr>
          <w:rFonts w:ascii="Arial" w:hAnsi="Arial"/>
        </w:rPr>
        <w:t>Assinatura: ______________________________________________________</w:t>
      </w:r>
    </w:p>
    <w:p w14:paraId="47F7CB48" w14:textId="77777777" w:rsidR="00EC3A1D" w:rsidRDefault="00EC3A1D" w:rsidP="00EC3A1D">
      <w:pPr>
        <w:pStyle w:val="NormalWeb"/>
        <w:spacing w:before="0" w:beforeAutospacing="0" w:after="0" w:afterAutospacing="0"/>
        <w:rPr>
          <w:rFonts w:ascii="Arial" w:hAnsi="Arial"/>
        </w:rPr>
      </w:pPr>
    </w:p>
    <w:p w14:paraId="4B3ADCFC" w14:textId="77777777" w:rsidR="007850DD" w:rsidRDefault="007850DD" w:rsidP="00EC3A1D">
      <w:pPr>
        <w:pStyle w:val="NormalWeb"/>
        <w:spacing w:before="0" w:beforeAutospacing="0" w:after="0" w:afterAutospacing="0"/>
        <w:rPr>
          <w:rFonts w:ascii="Arial" w:hAnsi="Arial"/>
        </w:rPr>
      </w:pPr>
    </w:p>
    <w:p w14:paraId="082A4776" w14:textId="2291B78A" w:rsidR="00EC3A1D" w:rsidRPr="00622268" w:rsidRDefault="00EC3A1D" w:rsidP="00EC3A1D">
      <w:pPr>
        <w:pStyle w:val="NormalWeb"/>
        <w:spacing w:before="0" w:beforeAutospacing="0" w:after="0" w:afterAutospacing="0"/>
        <w:rPr>
          <w:rFonts w:ascii="Arial" w:hAnsi="Arial" w:cs="Arial"/>
          <w:b/>
          <w:bCs/>
        </w:rPr>
      </w:pPr>
      <w:r w:rsidRPr="00622268">
        <w:rPr>
          <w:rFonts w:ascii="Arial" w:hAnsi="Arial"/>
        </w:rPr>
        <w:t xml:space="preserve">Nome: </w:t>
      </w:r>
      <w:r w:rsidRPr="00622268">
        <w:rPr>
          <w:rFonts w:ascii="Arial" w:hAnsi="Arial" w:cs="Arial"/>
          <w:b/>
          <w:bCs/>
        </w:rPr>
        <w:t>Carlos Alexandre Ribeiro Gomes</w:t>
      </w:r>
    </w:p>
    <w:p w14:paraId="59043DAD" w14:textId="77777777" w:rsidR="00EC3A1D" w:rsidRPr="00622268" w:rsidRDefault="00EC3A1D" w:rsidP="00EC3A1D">
      <w:pPr>
        <w:pStyle w:val="NormalWeb"/>
        <w:spacing w:before="0" w:beforeAutospacing="0" w:after="0" w:afterAutospacing="0"/>
      </w:pPr>
      <w:r w:rsidRPr="00622268">
        <w:rPr>
          <w:rFonts w:ascii="Arial" w:hAnsi="Arial"/>
        </w:rPr>
        <w:t xml:space="preserve">Cargo: </w:t>
      </w:r>
      <w:r w:rsidRPr="00622268">
        <w:rPr>
          <w:rFonts w:ascii="Arial" w:hAnsi="Arial" w:cs="Arial"/>
        </w:rPr>
        <w:t>Secretário Municipal de Meio Ambiente</w:t>
      </w:r>
      <w:r>
        <w:rPr>
          <w:rFonts w:ascii="Arial" w:hAnsi="Arial" w:cs="Arial"/>
        </w:rPr>
        <w:t xml:space="preserve"> e Agricultura</w:t>
      </w:r>
      <w:r w:rsidRPr="00622268">
        <w:rPr>
          <w:rFonts w:ascii="Arial" w:hAnsi="Arial" w:cs="Arial"/>
        </w:rPr>
        <w:t>  </w:t>
      </w:r>
    </w:p>
    <w:p w14:paraId="12BEFE73" w14:textId="77777777" w:rsidR="00EC3A1D" w:rsidRPr="00622268" w:rsidRDefault="00EC3A1D" w:rsidP="00EC3A1D">
      <w:pPr>
        <w:rPr>
          <w:rFonts w:ascii="Arial" w:hAnsi="Arial"/>
        </w:rPr>
      </w:pPr>
      <w:r w:rsidRPr="00622268">
        <w:rPr>
          <w:rFonts w:ascii="Arial" w:hAnsi="Arial"/>
        </w:rPr>
        <w:t xml:space="preserve">CPF: 274.576.6.88-02           </w:t>
      </w:r>
    </w:p>
    <w:p w14:paraId="1852F502" w14:textId="44344B22" w:rsidR="00D97C1E" w:rsidRDefault="00EC3A1D" w:rsidP="00EC3A1D">
      <w:pPr>
        <w:rPr>
          <w:rFonts w:ascii="Arial" w:eastAsia="Arial" w:hAnsi="Arial"/>
        </w:rPr>
      </w:pPr>
      <w:r w:rsidRPr="00622268">
        <w:rPr>
          <w:rFonts w:ascii="Arial" w:eastAsia="Arial" w:hAnsi="Arial"/>
        </w:rPr>
        <w:t>Assinatura: ___________________________________________________</w:t>
      </w:r>
    </w:p>
    <w:p w14:paraId="5F15242C" w14:textId="77777777" w:rsidR="00BC190B" w:rsidRPr="00883A10" w:rsidRDefault="00BC190B" w:rsidP="00BC190B">
      <w:pPr>
        <w:rPr>
          <w:rFonts w:ascii="Arial" w:hAnsi="Arial"/>
          <w:b/>
          <w:color w:val="EE0000"/>
          <w:u w:val="single"/>
        </w:rPr>
      </w:pPr>
    </w:p>
    <w:p w14:paraId="368B29D8" w14:textId="77777777" w:rsidR="00EC3A1D" w:rsidRDefault="00EC3A1D" w:rsidP="00675FF5">
      <w:pPr>
        <w:rPr>
          <w:rFonts w:ascii="Arial" w:hAnsi="Arial"/>
          <w:b/>
          <w:u w:val="single"/>
        </w:rPr>
      </w:pPr>
    </w:p>
    <w:p w14:paraId="4DE3E5AC" w14:textId="2799136E" w:rsidR="007C229F" w:rsidRPr="00B47148" w:rsidRDefault="00E17313" w:rsidP="00675FF5">
      <w:pPr>
        <w:rPr>
          <w:rFonts w:ascii="Arial" w:hAnsi="Arial"/>
        </w:rPr>
      </w:pPr>
      <w:r w:rsidRPr="00B47148">
        <w:rPr>
          <w:rFonts w:ascii="Arial" w:hAnsi="Arial"/>
          <w:b/>
          <w:u w:val="single"/>
        </w:rPr>
        <w:t>PEL</w:t>
      </w:r>
      <w:r w:rsidR="008B28A6">
        <w:rPr>
          <w:rFonts w:ascii="Arial" w:hAnsi="Arial"/>
          <w:b/>
          <w:u w:val="single"/>
        </w:rPr>
        <w:t>A</w:t>
      </w:r>
      <w:r w:rsidRPr="00B47148">
        <w:rPr>
          <w:rFonts w:ascii="Arial" w:hAnsi="Arial"/>
          <w:b/>
          <w:u w:val="single"/>
        </w:rPr>
        <w:t xml:space="preserve"> CONTRATAD</w:t>
      </w:r>
      <w:r w:rsidR="008B28A6">
        <w:rPr>
          <w:rFonts w:ascii="Arial" w:hAnsi="Arial"/>
          <w:b/>
          <w:u w:val="single"/>
        </w:rPr>
        <w:t>A</w:t>
      </w:r>
    </w:p>
    <w:p w14:paraId="3AEEDC43" w14:textId="77777777" w:rsidR="007C229F" w:rsidRPr="00B47148" w:rsidRDefault="007C229F" w:rsidP="00675FF5">
      <w:pPr>
        <w:rPr>
          <w:rFonts w:ascii="Arial" w:hAnsi="Arial"/>
        </w:rPr>
      </w:pPr>
      <w:r w:rsidRPr="00B47148">
        <w:rPr>
          <w:rFonts w:ascii="Arial" w:hAnsi="Arial"/>
        </w:rPr>
        <w:t>Nome: _________________________________________________________</w:t>
      </w:r>
    </w:p>
    <w:p w14:paraId="7884DBF1" w14:textId="77777777" w:rsidR="007C229F" w:rsidRPr="00B47148" w:rsidRDefault="007C229F" w:rsidP="00675FF5">
      <w:pPr>
        <w:rPr>
          <w:rFonts w:ascii="Arial" w:hAnsi="Arial"/>
        </w:rPr>
      </w:pPr>
      <w:r w:rsidRPr="00B47148">
        <w:rPr>
          <w:rFonts w:ascii="Arial" w:hAnsi="Arial"/>
        </w:rPr>
        <w:t>Cargo:__________________________________________________________</w:t>
      </w:r>
    </w:p>
    <w:p w14:paraId="1BF69215" w14:textId="77777777" w:rsidR="007C229F" w:rsidRDefault="007C229F" w:rsidP="00675FF5">
      <w:pPr>
        <w:rPr>
          <w:rFonts w:ascii="Arial" w:hAnsi="Arial"/>
        </w:rPr>
      </w:pPr>
      <w:r w:rsidRPr="00B47148">
        <w:rPr>
          <w:rFonts w:ascii="Arial" w:hAnsi="Arial"/>
        </w:rPr>
        <w:t xml:space="preserve">CPF: ____________________________ </w:t>
      </w:r>
    </w:p>
    <w:p w14:paraId="5D4EE7E6" w14:textId="77777777" w:rsidR="007C229F" w:rsidRDefault="007C229F" w:rsidP="00675FF5">
      <w:pPr>
        <w:rPr>
          <w:rFonts w:ascii="Arial" w:hAnsi="Arial"/>
        </w:rPr>
      </w:pPr>
      <w:r w:rsidRPr="00B47148">
        <w:rPr>
          <w:rFonts w:ascii="Arial" w:hAnsi="Arial"/>
        </w:rPr>
        <w:t>Assinatura: ______________________________________________________</w:t>
      </w:r>
    </w:p>
    <w:p w14:paraId="00643E12" w14:textId="77777777" w:rsidR="00E17313" w:rsidRPr="00CA4038" w:rsidRDefault="00E17313" w:rsidP="00845D35">
      <w:pPr>
        <w:spacing w:before="360"/>
        <w:rPr>
          <w:rFonts w:ascii="Arial" w:hAnsi="Arial"/>
          <w:b/>
          <w:bCs/>
          <w:u w:val="single"/>
        </w:rPr>
      </w:pPr>
      <w:r w:rsidRPr="00CA4038">
        <w:rPr>
          <w:rFonts w:ascii="Arial" w:hAnsi="Arial"/>
          <w:b/>
          <w:bCs/>
          <w:u w:val="single"/>
        </w:rPr>
        <w:t xml:space="preserve">ORDENADOR DE DESPESAS DA CONTRATANTE </w:t>
      </w:r>
    </w:p>
    <w:p w14:paraId="20ADEE57" w14:textId="5CA2C5E5" w:rsidR="00E17313" w:rsidRPr="00CA4038" w:rsidRDefault="00E17313" w:rsidP="00675FF5">
      <w:pPr>
        <w:ind w:right="403"/>
        <w:jc w:val="both"/>
        <w:rPr>
          <w:rFonts w:ascii="Arial" w:hAnsi="Arial"/>
        </w:rPr>
      </w:pPr>
      <w:r w:rsidRPr="00CA4038">
        <w:rPr>
          <w:rFonts w:ascii="Arial" w:hAnsi="Arial"/>
        </w:rPr>
        <w:t xml:space="preserve">Nome: </w:t>
      </w:r>
      <w:r w:rsidR="00F1375F" w:rsidRPr="00F1375F">
        <w:rPr>
          <w:rFonts w:ascii="Arial" w:hAnsi="Arial"/>
          <w:b/>
          <w:bCs/>
        </w:rPr>
        <w:t>José Alberto Gimenez</w:t>
      </w:r>
    </w:p>
    <w:p w14:paraId="4B9D431E" w14:textId="77777777" w:rsidR="00E17313" w:rsidRPr="00CA4038" w:rsidRDefault="00E17313" w:rsidP="00675FF5">
      <w:pPr>
        <w:ind w:right="403"/>
        <w:jc w:val="both"/>
        <w:rPr>
          <w:rFonts w:ascii="Arial" w:hAnsi="Arial"/>
        </w:rPr>
      </w:pPr>
      <w:r w:rsidRPr="00CA4038">
        <w:rPr>
          <w:rFonts w:ascii="Arial" w:hAnsi="Arial"/>
        </w:rPr>
        <w:t>Cargo: Prefeito Municipal</w:t>
      </w:r>
    </w:p>
    <w:p w14:paraId="6B24B102" w14:textId="22CB00F1" w:rsidR="00E17313" w:rsidRPr="00CA4038" w:rsidRDefault="00E17313" w:rsidP="00675FF5">
      <w:pPr>
        <w:ind w:right="403"/>
        <w:jc w:val="both"/>
        <w:rPr>
          <w:rFonts w:ascii="Arial" w:hAnsi="Arial"/>
        </w:rPr>
      </w:pPr>
      <w:r w:rsidRPr="00CA4038">
        <w:rPr>
          <w:rFonts w:ascii="Arial" w:hAnsi="Arial"/>
        </w:rPr>
        <w:t xml:space="preserve">CPF: </w:t>
      </w:r>
      <w:r w:rsidR="00C74DD3">
        <w:rPr>
          <w:rFonts w:ascii="Arial" w:hAnsi="Arial"/>
        </w:rPr>
        <w:t xml:space="preserve">744.812.078-68             </w:t>
      </w:r>
    </w:p>
    <w:p w14:paraId="79A79521" w14:textId="77777777" w:rsidR="00E17313" w:rsidRPr="00CA4038" w:rsidRDefault="00E17313" w:rsidP="00675FF5">
      <w:pPr>
        <w:autoSpaceDE w:val="0"/>
        <w:adjustRightInd w:val="0"/>
        <w:ind w:right="403"/>
        <w:jc w:val="both"/>
        <w:rPr>
          <w:rFonts w:ascii="Arial" w:hAnsi="Arial"/>
        </w:rPr>
      </w:pPr>
      <w:r w:rsidRPr="00CA4038">
        <w:rPr>
          <w:rFonts w:ascii="Arial" w:hAnsi="Arial"/>
        </w:rPr>
        <w:t>Assinatura: ___________________________________________________</w:t>
      </w:r>
    </w:p>
    <w:p w14:paraId="2D11197C" w14:textId="77777777" w:rsidR="00E17313" w:rsidRDefault="00E17313" w:rsidP="00675FF5">
      <w:pPr>
        <w:autoSpaceDE w:val="0"/>
        <w:ind w:right="57"/>
        <w:outlineLvl w:val="0"/>
        <w:rPr>
          <w:rFonts w:ascii="Arial" w:hAnsi="Arial"/>
          <w:b/>
        </w:rPr>
      </w:pPr>
    </w:p>
    <w:p w14:paraId="49146A08" w14:textId="77777777" w:rsidR="00E17313" w:rsidRPr="00CF6231" w:rsidRDefault="00E17313" w:rsidP="00845D35">
      <w:pPr>
        <w:autoSpaceDE w:val="0"/>
        <w:spacing w:before="120"/>
        <w:ind w:right="57"/>
        <w:outlineLvl w:val="0"/>
        <w:rPr>
          <w:rFonts w:ascii="Arial" w:eastAsia="Arial" w:hAnsi="Arial"/>
          <w:b/>
          <w:bCs/>
          <w:u w:val="single"/>
        </w:rPr>
      </w:pPr>
      <w:r w:rsidRPr="00CF6231">
        <w:rPr>
          <w:rFonts w:ascii="Arial" w:eastAsia="Arial" w:hAnsi="Arial"/>
          <w:b/>
          <w:bCs/>
          <w:u w:val="single"/>
        </w:rPr>
        <w:t>GESTOR(ES) DO CONTRATO</w:t>
      </w:r>
    </w:p>
    <w:p w14:paraId="2F349E7B" w14:textId="77777777" w:rsidR="00E17313" w:rsidRPr="00CF6231" w:rsidRDefault="00E17313" w:rsidP="00675FF5">
      <w:pPr>
        <w:tabs>
          <w:tab w:val="left" w:pos="4571"/>
          <w:tab w:val="left" w:pos="8605"/>
          <w:tab w:val="left" w:pos="8678"/>
        </w:tabs>
        <w:autoSpaceDE w:val="0"/>
        <w:ind w:right="57"/>
        <w:rPr>
          <w:rFonts w:ascii="Arial" w:eastAsia="Arial" w:hAnsi="Arial"/>
          <w:u w:val="single"/>
        </w:rPr>
      </w:pPr>
      <w:r w:rsidRPr="00CF6231">
        <w:rPr>
          <w:rFonts w:ascii="Arial" w:eastAsia="Arial" w:hAnsi="Arial"/>
        </w:rPr>
        <w:t>Nome:_______________________________________________________</w:t>
      </w:r>
    </w:p>
    <w:p w14:paraId="10B0ABE7" w14:textId="77777777" w:rsidR="00E17313" w:rsidRPr="00CF6231" w:rsidRDefault="00E17313" w:rsidP="00675FF5">
      <w:pPr>
        <w:tabs>
          <w:tab w:val="left" w:pos="4571"/>
          <w:tab w:val="left" w:pos="8605"/>
          <w:tab w:val="left" w:pos="8678"/>
        </w:tabs>
        <w:autoSpaceDE w:val="0"/>
        <w:ind w:right="57"/>
        <w:rPr>
          <w:rFonts w:ascii="Arial" w:eastAsia="Arial" w:hAnsi="Arial"/>
          <w:u w:val="single"/>
        </w:rPr>
      </w:pPr>
      <w:r w:rsidRPr="00CF6231">
        <w:rPr>
          <w:rFonts w:ascii="Arial" w:eastAsia="Arial" w:hAnsi="Arial"/>
        </w:rPr>
        <w:t>Cargo:_______________________________________________________</w:t>
      </w:r>
    </w:p>
    <w:p w14:paraId="64BF80E0" w14:textId="77777777" w:rsidR="00E17313" w:rsidRPr="00CF6231" w:rsidRDefault="00E17313" w:rsidP="00675FF5">
      <w:pPr>
        <w:tabs>
          <w:tab w:val="left" w:pos="4571"/>
          <w:tab w:val="left" w:pos="8605"/>
          <w:tab w:val="left" w:pos="8678"/>
        </w:tabs>
        <w:autoSpaceDE w:val="0"/>
        <w:ind w:right="57"/>
        <w:rPr>
          <w:rFonts w:ascii="Arial" w:eastAsia="Arial" w:hAnsi="Arial"/>
        </w:rPr>
      </w:pPr>
      <w:r w:rsidRPr="00CF6231">
        <w:rPr>
          <w:rFonts w:ascii="Arial" w:eastAsia="Arial" w:hAnsi="Arial"/>
        </w:rPr>
        <w:t>CPF: ________________________</w:t>
      </w:r>
    </w:p>
    <w:p w14:paraId="21C007EA" w14:textId="77777777" w:rsidR="00E17313" w:rsidRPr="00CF6231" w:rsidRDefault="00E17313" w:rsidP="00675FF5">
      <w:pPr>
        <w:tabs>
          <w:tab w:val="left" w:pos="8698"/>
        </w:tabs>
        <w:autoSpaceDE w:val="0"/>
        <w:ind w:right="57"/>
        <w:rPr>
          <w:rFonts w:ascii="Arial" w:eastAsia="Arial" w:hAnsi="Arial"/>
        </w:rPr>
      </w:pPr>
      <w:r w:rsidRPr="00CF6231">
        <w:rPr>
          <w:rFonts w:ascii="Arial" w:eastAsia="Arial" w:hAnsi="Arial"/>
        </w:rPr>
        <w:t>Assinatura: ___________________________________________________</w:t>
      </w:r>
    </w:p>
    <w:p w14:paraId="455693DE" w14:textId="77777777" w:rsidR="00E17313" w:rsidRPr="00CF6231" w:rsidRDefault="00E17313" w:rsidP="00675FF5">
      <w:pPr>
        <w:autoSpaceDE w:val="0"/>
        <w:ind w:right="57"/>
        <w:rPr>
          <w:rFonts w:ascii="Arial" w:eastAsia="Arial" w:hAnsi="Arial"/>
        </w:rPr>
      </w:pPr>
    </w:p>
    <w:p w14:paraId="3BB54542" w14:textId="77777777" w:rsidR="0020195E" w:rsidRDefault="0020195E" w:rsidP="00675FF5">
      <w:pPr>
        <w:autoSpaceDE w:val="0"/>
        <w:ind w:right="57"/>
        <w:jc w:val="both"/>
        <w:outlineLvl w:val="0"/>
        <w:rPr>
          <w:rFonts w:ascii="Arial" w:eastAsia="Arial" w:hAnsi="Arial"/>
          <w:b/>
          <w:bCs/>
          <w:u w:val="single"/>
        </w:rPr>
      </w:pPr>
    </w:p>
    <w:p w14:paraId="7F2C02D9" w14:textId="77777777" w:rsidR="0020195E" w:rsidRDefault="0020195E" w:rsidP="00675FF5">
      <w:pPr>
        <w:autoSpaceDE w:val="0"/>
        <w:ind w:right="57"/>
        <w:jc w:val="both"/>
        <w:outlineLvl w:val="0"/>
        <w:rPr>
          <w:rFonts w:ascii="Arial" w:eastAsia="Arial" w:hAnsi="Arial"/>
          <w:b/>
          <w:bCs/>
          <w:u w:val="single"/>
        </w:rPr>
      </w:pPr>
    </w:p>
    <w:p w14:paraId="128D422F" w14:textId="342EB6EA" w:rsidR="00E17313" w:rsidRPr="00CF6231" w:rsidRDefault="00E17313" w:rsidP="00675FF5">
      <w:pPr>
        <w:autoSpaceDE w:val="0"/>
        <w:ind w:right="57"/>
        <w:jc w:val="both"/>
        <w:outlineLvl w:val="0"/>
        <w:rPr>
          <w:rFonts w:ascii="Arial" w:eastAsia="Arial" w:hAnsi="Arial"/>
          <w:b/>
          <w:bCs/>
          <w:u w:val="single"/>
        </w:rPr>
      </w:pPr>
      <w:r w:rsidRPr="00CF6231">
        <w:rPr>
          <w:rFonts w:ascii="Arial" w:eastAsia="Arial" w:hAnsi="Arial"/>
          <w:b/>
          <w:bCs/>
          <w:u w:val="single"/>
        </w:rPr>
        <w:t>DEMAIS RESPONSÁVEIS (*)</w:t>
      </w:r>
    </w:p>
    <w:p w14:paraId="5030C955" w14:textId="77777777" w:rsidR="00E17313" w:rsidRPr="00CF6231" w:rsidRDefault="00E17313" w:rsidP="00675FF5">
      <w:pPr>
        <w:tabs>
          <w:tab w:val="left" w:pos="4842"/>
          <w:tab w:val="left" w:pos="8598"/>
        </w:tabs>
        <w:autoSpaceDE w:val="0"/>
        <w:ind w:right="57"/>
        <w:jc w:val="both"/>
        <w:rPr>
          <w:rFonts w:ascii="Arial" w:eastAsia="Arial" w:hAnsi="Arial"/>
        </w:rPr>
      </w:pPr>
      <w:r w:rsidRPr="00CF6231">
        <w:rPr>
          <w:rFonts w:ascii="Arial" w:eastAsia="Arial" w:hAnsi="Arial"/>
        </w:rPr>
        <w:t>Tipo de ato sob</w:t>
      </w:r>
      <w:r w:rsidRPr="00CF6231">
        <w:rPr>
          <w:rFonts w:ascii="Arial" w:eastAsia="Arial" w:hAnsi="Arial"/>
          <w:spacing w:val="-11"/>
        </w:rPr>
        <w:t xml:space="preserve"> </w:t>
      </w:r>
      <w:r w:rsidRPr="00CF6231">
        <w:rPr>
          <w:rFonts w:ascii="Arial" w:eastAsia="Arial" w:hAnsi="Arial"/>
        </w:rPr>
        <w:t>sua</w:t>
      </w:r>
      <w:r w:rsidRPr="00CF6231">
        <w:rPr>
          <w:rFonts w:ascii="Arial" w:eastAsia="Arial" w:hAnsi="Arial"/>
          <w:spacing w:val="-3"/>
        </w:rPr>
        <w:t xml:space="preserve"> </w:t>
      </w:r>
      <w:r w:rsidRPr="00CF6231">
        <w:rPr>
          <w:rFonts w:ascii="Arial" w:eastAsia="Arial" w:hAnsi="Arial"/>
        </w:rPr>
        <w:t>responsabilidade:</w:t>
      </w:r>
      <w:r w:rsidRPr="00CF6231">
        <w:rPr>
          <w:rFonts w:ascii="Arial" w:eastAsia="Arial" w:hAnsi="Arial"/>
          <w:spacing w:val="-2"/>
        </w:rPr>
        <w:t xml:space="preserve"> </w:t>
      </w:r>
      <w:r w:rsidRPr="00CF6231">
        <w:rPr>
          <w:rFonts w:ascii="Arial" w:eastAsia="Arial" w:hAnsi="Arial"/>
        </w:rPr>
        <w:t xml:space="preserve">_______________________________                                                  </w:t>
      </w:r>
    </w:p>
    <w:p w14:paraId="7AA8ADEC" w14:textId="77777777" w:rsidR="00E17313" w:rsidRPr="00CF6231" w:rsidRDefault="00E17313" w:rsidP="00675FF5">
      <w:pPr>
        <w:tabs>
          <w:tab w:val="left" w:pos="4842"/>
          <w:tab w:val="left" w:pos="8598"/>
        </w:tabs>
        <w:autoSpaceDE w:val="0"/>
        <w:ind w:right="57"/>
        <w:jc w:val="both"/>
        <w:rPr>
          <w:rFonts w:ascii="Arial" w:eastAsia="Arial" w:hAnsi="Arial"/>
          <w:u w:val="single"/>
        </w:rPr>
      </w:pPr>
      <w:r w:rsidRPr="00CF6231">
        <w:rPr>
          <w:rFonts w:ascii="Arial" w:eastAsia="Arial" w:hAnsi="Arial"/>
        </w:rPr>
        <w:t>Nome:_________________________________________________________</w:t>
      </w:r>
    </w:p>
    <w:p w14:paraId="34253417" w14:textId="77777777" w:rsidR="00E17313" w:rsidRPr="00CF6231" w:rsidRDefault="00E17313" w:rsidP="00675FF5">
      <w:pPr>
        <w:tabs>
          <w:tab w:val="left" w:pos="4842"/>
          <w:tab w:val="left" w:pos="8598"/>
        </w:tabs>
        <w:autoSpaceDE w:val="0"/>
        <w:ind w:right="57"/>
        <w:jc w:val="both"/>
        <w:rPr>
          <w:rFonts w:ascii="Arial" w:eastAsia="Arial" w:hAnsi="Arial"/>
          <w:u w:val="single"/>
        </w:rPr>
      </w:pPr>
      <w:r w:rsidRPr="00CF6231">
        <w:rPr>
          <w:rFonts w:ascii="Arial" w:eastAsia="Arial" w:hAnsi="Arial"/>
        </w:rPr>
        <w:t>Cargo:_________________________________________________________</w:t>
      </w:r>
    </w:p>
    <w:p w14:paraId="124C2BDA" w14:textId="77777777" w:rsidR="00E17313" w:rsidRPr="00CF6231" w:rsidRDefault="00E17313" w:rsidP="00675FF5">
      <w:pPr>
        <w:tabs>
          <w:tab w:val="left" w:pos="4842"/>
          <w:tab w:val="left" w:pos="8598"/>
        </w:tabs>
        <w:autoSpaceDE w:val="0"/>
        <w:ind w:right="57"/>
        <w:jc w:val="both"/>
        <w:rPr>
          <w:rFonts w:ascii="Arial" w:eastAsia="Arial" w:hAnsi="Arial"/>
        </w:rPr>
      </w:pPr>
      <w:r w:rsidRPr="00CF6231">
        <w:rPr>
          <w:rFonts w:ascii="Arial" w:eastAsia="Arial" w:hAnsi="Arial"/>
        </w:rPr>
        <w:t>CPF: _________________________</w:t>
      </w:r>
    </w:p>
    <w:p w14:paraId="40226CC6" w14:textId="5EF9F634" w:rsidR="00E93DF4" w:rsidRDefault="00E17313" w:rsidP="00A31951">
      <w:pPr>
        <w:tabs>
          <w:tab w:val="left" w:pos="5490"/>
        </w:tabs>
        <w:autoSpaceDE w:val="0"/>
        <w:ind w:right="57"/>
        <w:jc w:val="both"/>
        <w:rPr>
          <w:rFonts w:ascii="Arial" w:eastAsia="Arial" w:hAnsi="Arial"/>
        </w:rPr>
      </w:pPr>
      <w:r w:rsidRPr="00CF6231">
        <w:rPr>
          <w:rFonts w:ascii="Arial" w:eastAsia="Arial" w:hAnsi="Arial"/>
        </w:rPr>
        <w:t>Assinatura: _____________________________________________________</w:t>
      </w:r>
    </w:p>
    <w:p w14:paraId="66955079" w14:textId="0A3576FD" w:rsidR="00E17313" w:rsidRPr="00577BC0" w:rsidRDefault="00E17313" w:rsidP="00675FF5">
      <w:pPr>
        <w:autoSpaceDE w:val="0"/>
        <w:spacing w:line="360" w:lineRule="auto"/>
        <w:ind w:right="57"/>
        <w:rPr>
          <w:rFonts w:ascii="Arial" w:eastAsia="Arial" w:hAnsi="Arial"/>
        </w:rPr>
      </w:pPr>
      <w:r>
        <w:rPr>
          <w:noProof/>
        </w:rPr>
        <mc:AlternateContent>
          <mc:Choice Requires="wps">
            <w:drawing>
              <wp:anchor distT="4294967295" distB="4294967295" distL="0" distR="0" simplePos="0" relativeHeight="251659264" behindDoc="0" locked="0" layoutInCell="1" allowOverlap="1" wp14:anchorId="06BAFA1F" wp14:editId="4E1A22B8">
                <wp:simplePos x="0" y="0"/>
                <wp:positionH relativeFrom="margin">
                  <wp:align>left</wp:align>
                </wp:positionH>
                <wp:positionV relativeFrom="paragraph">
                  <wp:posOffset>268605</wp:posOffset>
                </wp:positionV>
                <wp:extent cx="5724525" cy="19050"/>
                <wp:effectExtent l="0" t="0" r="28575" b="19050"/>
                <wp:wrapTopAndBottom/>
                <wp:docPr id="1005832497"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3341061" id="Conector reto 1" o:spid="_x0000_s1026" style="position:absolute;z-index:251659264;visibility:visible;mso-wrap-style:square;mso-width-percent:0;mso-height-percent:0;mso-wrap-distance-left:0;mso-wrap-distance-top:-3e-5mm;mso-wrap-distance-right:0;mso-wrap-distance-bottom:-3e-5mm;mso-position-horizontal:left;mso-position-horizontal-relative:margin;mso-position-vertical:absolute;mso-position-vertical-relative:text;mso-width-percent:0;mso-height-percent:0;mso-width-relative:page;mso-height-relative:page"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" strokeweight="1.44pt">
                <w10:wrap type="topAndBottom" anchorx="margin"/>
              </v:line>
            </w:pict>
          </mc:Fallback>
        </mc:AlternateContent>
      </w:r>
    </w:p>
    <w:p w14:paraId="5E79E13D" w14:textId="35106067" w:rsidR="007C229F" w:rsidRPr="0016301F" w:rsidRDefault="00E17313" w:rsidP="00675FF5">
      <w:pPr>
        <w:autoSpaceDE w:val="0"/>
        <w:jc w:val="both"/>
        <w:rPr>
          <w:rFonts w:ascii="Arial" w:eastAsia="Arial" w:hAnsi="Arial"/>
        </w:rPr>
      </w:pPr>
      <w:r w:rsidRPr="00A318F9">
        <w:rPr>
          <w:rFonts w:ascii="Arial" w:eastAsia="Arial" w:hAnsi="Arial"/>
          <w:sz w:val="20"/>
          <w:szCs w:val="20"/>
        </w:rPr>
        <w:t>(*)</w:t>
      </w:r>
      <w:r w:rsidR="00B040CE">
        <w:rPr>
          <w:rFonts w:ascii="Arial" w:eastAsia="Arial" w:hAnsi="Arial"/>
          <w:sz w:val="20"/>
          <w:szCs w:val="20"/>
        </w:rPr>
        <w:t xml:space="preserve"> </w:t>
      </w:r>
      <w:r w:rsidRPr="00A318F9">
        <w:rPr>
          <w:rFonts w:ascii="Arial" w:eastAsia="Arial" w:hAnsi="Arial"/>
          <w:sz w:val="20"/>
          <w:szCs w:val="20"/>
        </w:rPr>
        <w:t>O Termo de Ciência e Notificação e/ou Cadastro do(s) Responsável(</w:t>
      </w:r>
      <w:proofErr w:type="spellStart"/>
      <w:r w:rsidRPr="00A318F9">
        <w:rPr>
          <w:rFonts w:ascii="Arial" w:eastAsia="Arial" w:hAnsi="Arial"/>
          <w:sz w:val="20"/>
          <w:szCs w:val="20"/>
        </w:rPr>
        <w:t>is</w:t>
      </w:r>
      <w:proofErr w:type="spellEnd"/>
      <w:r w:rsidRPr="00A318F9">
        <w:rPr>
          <w:rFonts w:ascii="Arial" w:eastAsia="Arial" w:hAnsi="Arial"/>
          <w:sz w:val="20"/>
          <w:szCs w:val="20"/>
        </w:rPr>
        <w:t>) deve identificar as pessoas físicas que tenham concorrido para a prática do ato jurídico,  na  condição  de  ordenador  da  despesa;  de  partes  contratantes;</w:t>
      </w:r>
      <w:r w:rsidRPr="00A318F9">
        <w:rPr>
          <w:rFonts w:ascii="Arial" w:eastAsia="Arial" w:hAnsi="Arial"/>
          <w:spacing w:val="-20"/>
          <w:sz w:val="20"/>
          <w:szCs w:val="20"/>
        </w:rPr>
        <w:t xml:space="preserve"> </w:t>
      </w:r>
      <w:r w:rsidRPr="00A318F9">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A318F9">
        <w:rPr>
          <w:rFonts w:ascii="Arial" w:eastAsia="Arial" w:hAnsi="Arial"/>
          <w:i/>
          <w:sz w:val="20"/>
          <w:szCs w:val="20"/>
        </w:rPr>
        <w:t xml:space="preserve">. </w:t>
      </w:r>
      <w:r w:rsidRPr="00A318F9">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sidRPr="00A318F9">
        <w:rPr>
          <w:rFonts w:ascii="Arial" w:eastAsia="Arial" w:hAnsi="Arial"/>
          <w:i/>
          <w:sz w:val="20"/>
          <w:szCs w:val="20"/>
        </w:rPr>
        <w:t>(inciso acrescido pela Resolução nº 11/2021)</w:t>
      </w:r>
      <w:r>
        <w:rPr>
          <w:rFonts w:ascii="Arial" w:eastAsia="Arial" w:hAnsi="Arial"/>
          <w:i/>
          <w:sz w:val="20"/>
          <w:szCs w:val="20"/>
        </w:rPr>
        <w:t>.</w:t>
      </w:r>
    </w:p>
    <w:p w14:paraId="04C2CB44" w14:textId="77777777" w:rsidR="007C229F" w:rsidRPr="00320145" w:rsidRDefault="007C229F" w:rsidP="00675FF5">
      <w:pPr>
        <w:jc w:val="both"/>
        <w:rPr>
          <w:rFonts w:ascii="Arial" w:hAnsi="Arial"/>
          <w:b/>
        </w:rPr>
      </w:pPr>
    </w:p>
    <w:p w14:paraId="3FFC9013" w14:textId="77777777" w:rsidR="007C229F" w:rsidRDefault="007C229F" w:rsidP="00675FF5">
      <w:pPr>
        <w:rPr>
          <w:rFonts w:ascii="Arial" w:hAnsi="Arial"/>
          <w:b/>
        </w:rPr>
      </w:pPr>
    </w:p>
    <w:p w14:paraId="572FEE5C" w14:textId="77777777" w:rsidR="007C229F" w:rsidRDefault="007C229F" w:rsidP="00675FF5">
      <w:pPr>
        <w:rPr>
          <w:rFonts w:ascii="Arial" w:hAnsi="Arial"/>
          <w:b/>
        </w:rPr>
      </w:pPr>
    </w:p>
    <w:p w14:paraId="64D827DF" w14:textId="77777777" w:rsidR="007C229F" w:rsidRDefault="007C229F" w:rsidP="00675FF5">
      <w:pPr>
        <w:rPr>
          <w:rFonts w:ascii="Arial" w:hAnsi="Arial"/>
          <w:b/>
        </w:rPr>
      </w:pPr>
    </w:p>
    <w:p w14:paraId="537E77CB" w14:textId="77777777" w:rsidR="007C229F" w:rsidRDefault="007C229F" w:rsidP="00675FF5">
      <w:pPr>
        <w:rPr>
          <w:rFonts w:ascii="Arial" w:hAnsi="Arial"/>
          <w:b/>
        </w:rPr>
      </w:pPr>
    </w:p>
    <w:p w14:paraId="35C68229" w14:textId="77777777" w:rsidR="007C229F" w:rsidRDefault="007C229F" w:rsidP="00675FF5">
      <w:pPr>
        <w:rPr>
          <w:rFonts w:ascii="Arial" w:hAnsi="Arial"/>
          <w:b/>
          <w:sz w:val="28"/>
          <w:szCs w:val="28"/>
        </w:rPr>
      </w:pPr>
    </w:p>
    <w:p w14:paraId="1B7C2973" w14:textId="77777777" w:rsidR="007C229F" w:rsidRDefault="007C229F" w:rsidP="00675FF5">
      <w:pPr>
        <w:jc w:val="center"/>
        <w:rPr>
          <w:rFonts w:ascii="Arial" w:hAnsi="Arial"/>
          <w:b/>
          <w:sz w:val="28"/>
          <w:szCs w:val="28"/>
        </w:rPr>
      </w:pPr>
    </w:p>
    <w:p w14:paraId="054EF05B" w14:textId="77777777" w:rsidR="007C229F" w:rsidRPr="00773B2F" w:rsidRDefault="007C229F" w:rsidP="00675FF5">
      <w:pPr>
        <w:rPr>
          <w:rFonts w:eastAsia="Arial"/>
        </w:rPr>
      </w:pPr>
    </w:p>
    <w:p w14:paraId="265D96D8" w14:textId="6F709FD4" w:rsidR="007C229F" w:rsidRDefault="007C229F" w:rsidP="00675FF5">
      <w:pPr>
        <w:rPr>
          <w:rFonts w:ascii="Arial" w:hAnsi="Arial"/>
          <w:b/>
          <w:sz w:val="28"/>
          <w:szCs w:val="28"/>
        </w:rPr>
      </w:pPr>
    </w:p>
    <w:p w14:paraId="4EB06D2B" w14:textId="6158ECDA" w:rsidR="007C229F" w:rsidRDefault="007C229F" w:rsidP="00675FF5">
      <w:pPr>
        <w:rPr>
          <w:rFonts w:ascii="Arial" w:hAnsi="Arial"/>
          <w:b/>
          <w:sz w:val="28"/>
          <w:szCs w:val="28"/>
        </w:rPr>
      </w:pPr>
    </w:p>
    <w:p w14:paraId="2B83460E" w14:textId="66235F46" w:rsidR="007C229F" w:rsidRDefault="007C229F" w:rsidP="00675FF5">
      <w:pPr>
        <w:rPr>
          <w:rFonts w:ascii="Arial" w:hAnsi="Arial"/>
          <w:b/>
          <w:sz w:val="28"/>
          <w:szCs w:val="28"/>
        </w:rPr>
      </w:pPr>
    </w:p>
    <w:p w14:paraId="760AF89D" w14:textId="77777777" w:rsidR="007C229F" w:rsidRDefault="007C229F" w:rsidP="00675FF5">
      <w:pPr>
        <w:rPr>
          <w:rFonts w:ascii="Arial" w:hAnsi="Arial"/>
          <w:b/>
          <w:sz w:val="28"/>
          <w:szCs w:val="28"/>
        </w:rPr>
      </w:pPr>
    </w:p>
    <w:p w14:paraId="5B547FC5" w14:textId="77777777" w:rsidR="006877FE" w:rsidRDefault="006877FE" w:rsidP="00675FF5">
      <w:pPr>
        <w:jc w:val="center"/>
        <w:rPr>
          <w:rFonts w:ascii="Arial" w:hAnsi="Arial"/>
          <w:b/>
          <w:sz w:val="28"/>
          <w:szCs w:val="28"/>
        </w:rPr>
      </w:pPr>
    </w:p>
    <w:p w14:paraId="53B68C4C" w14:textId="301BC68E" w:rsidR="006877FE" w:rsidRDefault="006877FE" w:rsidP="00675FF5">
      <w:pPr>
        <w:jc w:val="center"/>
        <w:rPr>
          <w:rFonts w:ascii="Arial" w:hAnsi="Arial"/>
          <w:b/>
          <w:sz w:val="28"/>
          <w:szCs w:val="28"/>
        </w:rPr>
      </w:pPr>
    </w:p>
    <w:p w14:paraId="349D089C" w14:textId="0760060B" w:rsidR="009D3C4D" w:rsidRDefault="009D3C4D" w:rsidP="00675FF5">
      <w:pPr>
        <w:jc w:val="center"/>
        <w:rPr>
          <w:rFonts w:ascii="Arial" w:hAnsi="Arial"/>
          <w:b/>
          <w:sz w:val="28"/>
          <w:szCs w:val="28"/>
        </w:rPr>
      </w:pPr>
    </w:p>
    <w:p w14:paraId="09D47E69" w14:textId="38022E47" w:rsidR="009D3C4D" w:rsidRDefault="009D3C4D" w:rsidP="00675FF5">
      <w:pPr>
        <w:jc w:val="center"/>
        <w:rPr>
          <w:rFonts w:ascii="Arial" w:hAnsi="Arial"/>
          <w:b/>
          <w:sz w:val="28"/>
          <w:szCs w:val="28"/>
        </w:rPr>
      </w:pPr>
    </w:p>
    <w:p w14:paraId="46B6331B" w14:textId="56D3806D" w:rsidR="009D3C4D" w:rsidRDefault="009D3C4D" w:rsidP="00675FF5">
      <w:pPr>
        <w:jc w:val="center"/>
        <w:rPr>
          <w:rFonts w:ascii="Arial" w:hAnsi="Arial"/>
          <w:b/>
          <w:sz w:val="28"/>
          <w:szCs w:val="28"/>
        </w:rPr>
      </w:pPr>
    </w:p>
    <w:p w14:paraId="0AF2CBD7" w14:textId="1F829C59" w:rsidR="009D3C4D" w:rsidRDefault="009D3C4D" w:rsidP="00675FF5">
      <w:pPr>
        <w:jc w:val="center"/>
        <w:rPr>
          <w:rFonts w:ascii="Arial" w:hAnsi="Arial"/>
          <w:b/>
          <w:sz w:val="28"/>
          <w:szCs w:val="28"/>
        </w:rPr>
      </w:pPr>
    </w:p>
    <w:p w14:paraId="70B4C05F" w14:textId="6144E5A2" w:rsidR="009D3C4D" w:rsidRDefault="009D3C4D" w:rsidP="00675FF5">
      <w:pPr>
        <w:jc w:val="center"/>
        <w:rPr>
          <w:rFonts w:ascii="Arial" w:hAnsi="Arial"/>
          <w:b/>
          <w:sz w:val="28"/>
          <w:szCs w:val="28"/>
        </w:rPr>
      </w:pPr>
    </w:p>
    <w:p w14:paraId="327F3600" w14:textId="77777777" w:rsidR="00933C58" w:rsidRDefault="00933C58" w:rsidP="00675FF5">
      <w:pPr>
        <w:pStyle w:val="Ttulo6"/>
        <w:spacing w:after="160"/>
        <w:jc w:val="center"/>
        <w:rPr>
          <w:rFonts w:cs="Arial"/>
          <w:sz w:val="28"/>
          <w:szCs w:val="28"/>
        </w:rPr>
      </w:pPr>
    </w:p>
    <w:p w14:paraId="193F228E" w14:textId="77777777" w:rsidR="00422B17" w:rsidRDefault="00422B17" w:rsidP="00675FF5">
      <w:pPr>
        <w:rPr>
          <w:lang w:eastAsia="pt-BR" w:bidi="ar-SA"/>
        </w:rPr>
      </w:pPr>
    </w:p>
    <w:p w14:paraId="4F0D1035" w14:textId="77777777" w:rsidR="00422B17" w:rsidRDefault="00422B17" w:rsidP="00675FF5">
      <w:pPr>
        <w:rPr>
          <w:lang w:eastAsia="pt-BR" w:bidi="ar-SA"/>
        </w:rPr>
      </w:pPr>
    </w:p>
    <w:p w14:paraId="2E7871E4" w14:textId="77777777" w:rsidR="00422B17" w:rsidRDefault="00422B17" w:rsidP="00675FF5">
      <w:pPr>
        <w:rPr>
          <w:lang w:eastAsia="pt-BR" w:bidi="ar-SA"/>
        </w:rPr>
      </w:pPr>
    </w:p>
    <w:p w14:paraId="2B6C2ED5" w14:textId="77777777" w:rsidR="00422B17" w:rsidRDefault="00422B17" w:rsidP="00675FF5">
      <w:pPr>
        <w:rPr>
          <w:lang w:eastAsia="pt-BR" w:bidi="ar-SA"/>
        </w:rPr>
      </w:pPr>
    </w:p>
    <w:p w14:paraId="638352CC" w14:textId="77777777" w:rsidR="00422B17" w:rsidRDefault="00422B17" w:rsidP="00675FF5">
      <w:pPr>
        <w:rPr>
          <w:lang w:eastAsia="pt-BR" w:bidi="ar-SA"/>
        </w:rPr>
      </w:pPr>
    </w:p>
    <w:p w14:paraId="2F957BEA" w14:textId="77777777" w:rsidR="00422B17" w:rsidRDefault="00422B17" w:rsidP="00675FF5">
      <w:pPr>
        <w:rPr>
          <w:lang w:eastAsia="pt-BR" w:bidi="ar-SA"/>
        </w:rPr>
      </w:pPr>
    </w:p>
    <w:p w14:paraId="163BA2F9" w14:textId="77777777" w:rsidR="00422B17" w:rsidRDefault="00422B17" w:rsidP="00675FF5">
      <w:pPr>
        <w:rPr>
          <w:lang w:eastAsia="pt-BR" w:bidi="ar-SA"/>
        </w:rPr>
      </w:pPr>
    </w:p>
    <w:p w14:paraId="7A17CCA5" w14:textId="77777777" w:rsidR="00AA05D4" w:rsidRDefault="00AA05D4" w:rsidP="00675FF5">
      <w:pPr>
        <w:rPr>
          <w:lang w:eastAsia="pt-BR" w:bidi="ar-SA"/>
        </w:rPr>
      </w:pPr>
    </w:p>
    <w:p w14:paraId="0A43EC45" w14:textId="77777777" w:rsidR="00422B17" w:rsidRDefault="00422B17" w:rsidP="00675FF5">
      <w:pPr>
        <w:rPr>
          <w:lang w:eastAsia="pt-BR" w:bidi="ar-SA"/>
        </w:rPr>
      </w:pPr>
    </w:p>
    <w:p w14:paraId="5D3DDD6C" w14:textId="77777777" w:rsidR="00F13439" w:rsidRDefault="00F13439" w:rsidP="00675FF5">
      <w:pPr>
        <w:rPr>
          <w:lang w:eastAsia="pt-BR" w:bidi="ar-SA"/>
        </w:rPr>
      </w:pPr>
    </w:p>
    <w:p w14:paraId="5C26E6FE" w14:textId="77777777" w:rsidR="00340383" w:rsidRDefault="00340383" w:rsidP="00675FF5">
      <w:pPr>
        <w:rPr>
          <w:lang w:eastAsia="pt-BR" w:bidi="ar-SA"/>
        </w:rPr>
      </w:pPr>
    </w:p>
    <w:p w14:paraId="7932FDF6" w14:textId="77777777" w:rsidR="00F13439" w:rsidRPr="00422B17" w:rsidRDefault="00F13439" w:rsidP="00675FF5">
      <w:pPr>
        <w:rPr>
          <w:lang w:eastAsia="pt-BR" w:bidi="ar-SA"/>
        </w:rPr>
      </w:pPr>
    </w:p>
    <w:p w14:paraId="54A1DB8F" w14:textId="5085A7B2" w:rsidR="00B96068" w:rsidRPr="004C7419" w:rsidRDefault="00B96068" w:rsidP="00524A19">
      <w:pPr>
        <w:pStyle w:val="Ttulo6"/>
        <w:spacing w:after="160"/>
        <w:jc w:val="center"/>
        <w:rPr>
          <w:rFonts w:cs="Arial"/>
          <w:sz w:val="28"/>
          <w:szCs w:val="28"/>
        </w:rPr>
      </w:pPr>
      <w:r w:rsidRPr="004C7419">
        <w:rPr>
          <w:rFonts w:cs="Arial"/>
          <w:sz w:val="28"/>
          <w:szCs w:val="28"/>
        </w:rPr>
        <w:t>DADOS DO REPRESENTANTE LEGAL</w:t>
      </w:r>
    </w:p>
    <w:p w14:paraId="6070E0FA" w14:textId="19F0BDA7" w:rsidR="00B96068" w:rsidRPr="007E16E3" w:rsidRDefault="007E16E3" w:rsidP="00524A19">
      <w:pPr>
        <w:spacing w:after="160"/>
        <w:jc w:val="center"/>
        <w:rPr>
          <w:rFonts w:ascii="Arial" w:hAnsi="Arial"/>
          <w:b/>
          <w:bCs/>
          <w:sz w:val="28"/>
          <w:szCs w:val="28"/>
        </w:rPr>
      </w:pPr>
      <w:r w:rsidRPr="007E16E3">
        <w:rPr>
          <w:rFonts w:ascii="Arial" w:hAnsi="Arial"/>
          <w:b/>
          <w:bCs/>
          <w:sz w:val="28"/>
          <w:szCs w:val="28"/>
        </w:rPr>
        <w:t>CONCORRÊNCIA</w:t>
      </w:r>
      <w:r w:rsidR="00B96068" w:rsidRPr="007E16E3">
        <w:rPr>
          <w:rFonts w:ascii="Arial" w:hAnsi="Arial"/>
          <w:b/>
          <w:bCs/>
          <w:sz w:val="28"/>
          <w:szCs w:val="28"/>
        </w:rPr>
        <w:t xml:space="preserve"> </w:t>
      </w:r>
      <w:r w:rsidR="00CF0748" w:rsidRPr="007E16E3">
        <w:rPr>
          <w:rFonts w:ascii="Arial" w:hAnsi="Arial"/>
          <w:b/>
          <w:bCs/>
          <w:sz w:val="28"/>
          <w:szCs w:val="28"/>
        </w:rPr>
        <w:t>Nº</w:t>
      </w:r>
      <w:r w:rsidR="00B96068" w:rsidRPr="007E16E3">
        <w:rPr>
          <w:rFonts w:ascii="Arial" w:hAnsi="Arial"/>
          <w:b/>
          <w:bCs/>
          <w:sz w:val="28"/>
          <w:szCs w:val="28"/>
        </w:rPr>
        <w:t xml:space="preserve"> </w:t>
      </w:r>
      <w:r w:rsidR="00C27102">
        <w:rPr>
          <w:rFonts w:ascii="Arial" w:hAnsi="Arial"/>
          <w:b/>
          <w:bCs/>
          <w:sz w:val="28"/>
          <w:szCs w:val="28"/>
        </w:rPr>
        <w:t>005</w:t>
      </w:r>
      <w:r w:rsidR="007B61E2" w:rsidRPr="007E16E3">
        <w:rPr>
          <w:rFonts w:ascii="Arial" w:hAnsi="Arial"/>
          <w:b/>
          <w:bCs/>
          <w:sz w:val="28"/>
          <w:szCs w:val="28"/>
        </w:rPr>
        <w:t>/</w:t>
      </w:r>
      <w:r w:rsidR="00B96068" w:rsidRPr="007E16E3">
        <w:rPr>
          <w:rFonts w:ascii="Arial" w:hAnsi="Arial"/>
          <w:b/>
          <w:bCs/>
          <w:sz w:val="28"/>
          <w:szCs w:val="28"/>
        </w:rPr>
        <w:t>20</w:t>
      </w:r>
      <w:r w:rsidR="002D7FB1" w:rsidRPr="007E16E3">
        <w:rPr>
          <w:rFonts w:ascii="Arial" w:hAnsi="Arial"/>
          <w:b/>
          <w:bCs/>
          <w:sz w:val="28"/>
          <w:szCs w:val="28"/>
        </w:rPr>
        <w:t>2</w:t>
      </w:r>
      <w:r w:rsidR="00103388">
        <w:rPr>
          <w:rFonts w:ascii="Arial" w:hAnsi="Arial"/>
          <w:b/>
          <w:bCs/>
          <w:sz w:val="28"/>
          <w:szCs w:val="28"/>
        </w:rPr>
        <w:t>6</w:t>
      </w:r>
    </w:p>
    <w:p w14:paraId="6573C377" w14:textId="77777777" w:rsidR="00B96068" w:rsidRPr="004534BA" w:rsidRDefault="00B96068" w:rsidP="00675FF5">
      <w:pPr>
        <w:spacing w:after="160"/>
        <w:jc w:val="center"/>
        <w:rPr>
          <w:rFonts w:ascii="Arial" w:hAnsi="Arial"/>
          <w:b/>
          <w:bCs/>
          <w:color w:val="FF0000"/>
        </w:rPr>
      </w:pPr>
    </w:p>
    <w:p w14:paraId="251E949C" w14:textId="77777777" w:rsidR="00B96068" w:rsidRPr="004D2F4E" w:rsidRDefault="00B96068" w:rsidP="00675FF5">
      <w:pPr>
        <w:rPr>
          <w:rFonts w:ascii="Arial" w:hAnsi="Arial"/>
        </w:rPr>
      </w:pPr>
      <w:r w:rsidRPr="004D2F4E">
        <w:rPr>
          <w:rFonts w:ascii="Arial" w:hAnsi="Arial"/>
        </w:rPr>
        <w:t>A __________________________</w:t>
      </w:r>
      <w:r w:rsidR="00B705DE" w:rsidRPr="004D2F4E">
        <w:rPr>
          <w:rFonts w:ascii="Arial" w:hAnsi="Arial"/>
        </w:rPr>
        <w:t>___________________</w:t>
      </w:r>
      <w:r w:rsidRPr="004D2F4E">
        <w:rPr>
          <w:rFonts w:ascii="Arial" w:hAnsi="Arial"/>
        </w:rPr>
        <w:t xml:space="preserve"> , apresenta, a seguir, os</w:t>
      </w:r>
    </w:p>
    <w:p w14:paraId="2137D920" w14:textId="77777777" w:rsidR="00B96068" w:rsidRPr="004D2F4E" w:rsidRDefault="00B96068" w:rsidP="00675FF5">
      <w:pPr>
        <w:rPr>
          <w:rFonts w:ascii="Arial" w:hAnsi="Arial"/>
          <w:i/>
          <w:iCs/>
        </w:rPr>
      </w:pPr>
      <w:r w:rsidRPr="004D2F4E">
        <w:rPr>
          <w:rFonts w:ascii="Arial" w:hAnsi="Arial"/>
        </w:rPr>
        <w:t xml:space="preserve">                              </w:t>
      </w:r>
      <w:r w:rsidRPr="004D2F4E">
        <w:rPr>
          <w:rFonts w:ascii="Arial" w:hAnsi="Arial"/>
          <w:i/>
          <w:iCs/>
        </w:rPr>
        <w:t>(Nome completo da empresa)</w:t>
      </w:r>
    </w:p>
    <w:p w14:paraId="769159CB" w14:textId="77777777" w:rsidR="00B96068" w:rsidRPr="004D2F4E" w:rsidRDefault="00B96068" w:rsidP="00675FF5">
      <w:pPr>
        <w:rPr>
          <w:rFonts w:ascii="Arial" w:hAnsi="Arial"/>
        </w:rPr>
      </w:pPr>
      <w:r w:rsidRPr="004D2F4E">
        <w:rPr>
          <w:rFonts w:ascii="Arial" w:hAnsi="Arial"/>
        </w:rPr>
        <w:t>dados de seu(s) representante(s) legal(</w:t>
      </w:r>
      <w:proofErr w:type="spellStart"/>
      <w:r w:rsidRPr="004D2F4E">
        <w:rPr>
          <w:rFonts w:ascii="Arial" w:hAnsi="Arial"/>
        </w:rPr>
        <w:t>is</w:t>
      </w:r>
      <w:proofErr w:type="spellEnd"/>
      <w:r w:rsidRPr="004D2F4E">
        <w:rPr>
          <w:rFonts w:ascii="Arial" w:hAnsi="Arial"/>
        </w:rPr>
        <w:t xml:space="preserve">) </w:t>
      </w:r>
      <w:r w:rsidRPr="004D2F4E">
        <w:rPr>
          <w:rFonts w:ascii="Arial" w:hAnsi="Arial"/>
          <w:b/>
          <w:bCs/>
        </w:rPr>
        <w:t>para assinatura do CONTRATO</w:t>
      </w:r>
      <w:r w:rsidRPr="004D2F4E">
        <w:rPr>
          <w:rFonts w:ascii="Arial" w:hAnsi="Arial"/>
          <w:b/>
        </w:rPr>
        <w:t>:</w:t>
      </w:r>
    </w:p>
    <w:p w14:paraId="412EB14A" w14:textId="77777777" w:rsidR="00B96068" w:rsidRPr="004D2F4E" w:rsidRDefault="00B96068" w:rsidP="00675FF5">
      <w:pPr>
        <w:rPr>
          <w:rFonts w:ascii="Arial" w:hAnsi="Arial"/>
        </w:rPr>
      </w:pPr>
    </w:p>
    <w:p w14:paraId="37543721" w14:textId="77777777" w:rsidR="00B96068" w:rsidRPr="004D2F4E" w:rsidRDefault="00B96068" w:rsidP="00675FF5">
      <w:pPr>
        <w:rPr>
          <w:rFonts w:ascii="Arial" w:hAnsi="Arial"/>
        </w:rPr>
      </w:pPr>
      <w:r w:rsidRPr="004D2F4E">
        <w:rPr>
          <w:rFonts w:ascii="Arial" w:hAnsi="Arial"/>
        </w:rPr>
        <w:t>NOME(s):</w:t>
      </w:r>
    </w:p>
    <w:p w14:paraId="34D3BF43" w14:textId="77777777" w:rsidR="00B96068" w:rsidRPr="004D2F4E" w:rsidRDefault="00B96068" w:rsidP="00675FF5">
      <w:pPr>
        <w:rPr>
          <w:rFonts w:ascii="Arial" w:hAnsi="Arial"/>
        </w:rPr>
      </w:pPr>
    </w:p>
    <w:p w14:paraId="3A5D31C0" w14:textId="77777777" w:rsidR="00B96068" w:rsidRPr="004D2F4E" w:rsidRDefault="00B96068" w:rsidP="00675FF5">
      <w:pPr>
        <w:rPr>
          <w:rFonts w:ascii="Arial" w:hAnsi="Arial"/>
        </w:rPr>
      </w:pPr>
      <w:r w:rsidRPr="004D2F4E">
        <w:rPr>
          <w:rFonts w:ascii="Arial" w:hAnsi="Arial"/>
        </w:rPr>
        <w:t>CARGO(s):</w:t>
      </w:r>
    </w:p>
    <w:p w14:paraId="244A665F" w14:textId="77777777" w:rsidR="00B96068" w:rsidRPr="004D2F4E" w:rsidRDefault="00B96068" w:rsidP="00675FF5">
      <w:pPr>
        <w:rPr>
          <w:rFonts w:ascii="Arial" w:hAnsi="Arial"/>
        </w:rPr>
      </w:pPr>
    </w:p>
    <w:p w14:paraId="55461943" w14:textId="4AEB0CEF" w:rsidR="00B96068" w:rsidRPr="004D2F4E" w:rsidRDefault="00B96068" w:rsidP="00675FF5">
      <w:pPr>
        <w:pStyle w:val="ListaCc"/>
        <w:rPr>
          <w:rFonts w:ascii="Arial" w:hAnsi="Arial" w:cs="Arial"/>
          <w:sz w:val="24"/>
          <w:szCs w:val="24"/>
        </w:rPr>
      </w:pPr>
      <w:r w:rsidRPr="004D2F4E">
        <w:rPr>
          <w:rFonts w:ascii="Arial" w:hAnsi="Arial" w:cs="Arial"/>
          <w:sz w:val="24"/>
          <w:szCs w:val="24"/>
        </w:rPr>
        <w:t>NACIONALIDADE(s):                                                     ESTADO CIVIL:</w:t>
      </w:r>
    </w:p>
    <w:p w14:paraId="7D43F581" w14:textId="77777777" w:rsidR="00B96068" w:rsidRPr="004D2F4E" w:rsidRDefault="00B96068" w:rsidP="00675FF5">
      <w:pPr>
        <w:rPr>
          <w:rFonts w:ascii="Arial" w:hAnsi="Arial"/>
        </w:rPr>
      </w:pPr>
    </w:p>
    <w:p w14:paraId="332E51B9" w14:textId="7B6BFEC4" w:rsidR="00B96068" w:rsidRPr="004D2F4E" w:rsidRDefault="00B96068" w:rsidP="00675FF5">
      <w:pPr>
        <w:rPr>
          <w:rFonts w:ascii="Arial" w:hAnsi="Arial"/>
        </w:rPr>
      </w:pPr>
      <w:r w:rsidRPr="004D2F4E">
        <w:rPr>
          <w:rFonts w:ascii="Arial" w:hAnsi="Arial"/>
        </w:rPr>
        <w:t xml:space="preserve">PROFISSÃO:                     </w:t>
      </w:r>
      <w:r w:rsidR="00B705DE" w:rsidRPr="004D2F4E">
        <w:rPr>
          <w:rFonts w:ascii="Arial" w:hAnsi="Arial"/>
        </w:rPr>
        <w:t xml:space="preserve">           </w:t>
      </w:r>
      <w:r w:rsidRPr="004D2F4E">
        <w:rPr>
          <w:rFonts w:ascii="Arial" w:hAnsi="Arial"/>
        </w:rPr>
        <w:t>RG n</w:t>
      </w:r>
      <w:r w:rsidRPr="004D2F4E">
        <w:rPr>
          <w:rFonts w:ascii="Arial" w:hAnsi="Arial"/>
          <w:vertAlign w:val="superscript"/>
        </w:rPr>
        <w:t>o</w:t>
      </w:r>
      <w:r w:rsidRPr="004D2F4E">
        <w:rPr>
          <w:rFonts w:ascii="Arial" w:hAnsi="Arial"/>
        </w:rPr>
        <w:t>.:</w:t>
      </w:r>
      <w:r w:rsidRPr="004D2F4E">
        <w:rPr>
          <w:rFonts w:ascii="Arial" w:hAnsi="Arial"/>
          <w:vertAlign w:val="superscript"/>
        </w:rPr>
        <w:t>.</w:t>
      </w:r>
      <w:r w:rsidRPr="004D2F4E">
        <w:rPr>
          <w:rFonts w:ascii="Arial" w:hAnsi="Arial"/>
        </w:rPr>
        <w:t xml:space="preserve">                                          CPF n</w:t>
      </w:r>
      <w:r w:rsidRPr="004D2F4E">
        <w:rPr>
          <w:rFonts w:ascii="Arial" w:hAnsi="Arial"/>
          <w:vertAlign w:val="superscript"/>
        </w:rPr>
        <w:t>o</w:t>
      </w:r>
      <w:r w:rsidRPr="004D2F4E">
        <w:rPr>
          <w:rFonts w:ascii="Arial" w:hAnsi="Arial"/>
        </w:rPr>
        <w:t>.:</w:t>
      </w:r>
      <w:r w:rsidRPr="004D2F4E">
        <w:rPr>
          <w:rFonts w:ascii="Arial" w:hAnsi="Arial"/>
          <w:vertAlign w:val="superscript"/>
        </w:rPr>
        <w:t>.</w:t>
      </w:r>
    </w:p>
    <w:p w14:paraId="1301E36D" w14:textId="77777777" w:rsidR="00B96068" w:rsidRPr="004D2F4E" w:rsidRDefault="00B96068" w:rsidP="00675FF5">
      <w:pPr>
        <w:rPr>
          <w:rFonts w:ascii="Arial" w:hAnsi="Arial"/>
        </w:rPr>
      </w:pPr>
    </w:p>
    <w:p w14:paraId="4A7E8F6F" w14:textId="77777777" w:rsidR="00B96068" w:rsidRPr="004D2F4E" w:rsidRDefault="00B96068" w:rsidP="00675FF5">
      <w:pPr>
        <w:rPr>
          <w:rFonts w:ascii="Arial" w:hAnsi="Arial"/>
        </w:rPr>
      </w:pPr>
      <w:r w:rsidRPr="004D2F4E">
        <w:rPr>
          <w:rFonts w:ascii="Arial" w:hAnsi="Arial"/>
        </w:rPr>
        <w:t>RESIDÊNCIA (Domicílio):</w:t>
      </w:r>
    </w:p>
    <w:p w14:paraId="7451700F" w14:textId="77777777" w:rsidR="00B96068" w:rsidRPr="004D2F4E" w:rsidRDefault="00B96068" w:rsidP="00675FF5">
      <w:pPr>
        <w:pStyle w:val="Ttulo1"/>
        <w:rPr>
          <w:rFonts w:ascii="Arial" w:hAnsi="Arial" w:cs="Arial"/>
          <w:sz w:val="24"/>
          <w:szCs w:val="24"/>
        </w:rPr>
      </w:pPr>
    </w:p>
    <w:p w14:paraId="7344EE60" w14:textId="77777777" w:rsidR="00B96068" w:rsidRPr="004D2F4E" w:rsidRDefault="00B96068" w:rsidP="00675FF5">
      <w:pPr>
        <w:rPr>
          <w:rFonts w:ascii="Arial" w:hAnsi="Arial"/>
        </w:rPr>
      </w:pPr>
      <w:r w:rsidRPr="004D2F4E">
        <w:rPr>
          <w:rFonts w:ascii="Arial" w:hAnsi="Arial"/>
        </w:rPr>
        <w:t xml:space="preserve">Confirmamos, a seguir, os dados da </w:t>
      </w:r>
      <w:r w:rsidR="00B705DE" w:rsidRPr="004D2F4E">
        <w:rPr>
          <w:rFonts w:ascii="Arial" w:hAnsi="Arial"/>
        </w:rPr>
        <w:t>empresa para efeito do CONTRATO</w:t>
      </w:r>
      <w:r w:rsidRPr="004D2F4E">
        <w:rPr>
          <w:rFonts w:ascii="Arial" w:hAnsi="Arial"/>
        </w:rPr>
        <w:t>:</w:t>
      </w:r>
    </w:p>
    <w:p w14:paraId="3679CDB0" w14:textId="77777777" w:rsidR="00B96068" w:rsidRPr="004D2F4E" w:rsidRDefault="00B96068" w:rsidP="00675FF5">
      <w:pPr>
        <w:rPr>
          <w:rFonts w:ascii="Arial" w:hAnsi="Arial"/>
        </w:rPr>
      </w:pPr>
    </w:p>
    <w:p w14:paraId="79D4B9AB" w14:textId="77777777" w:rsidR="00B96068" w:rsidRPr="004D2F4E" w:rsidRDefault="00B705DE" w:rsidP="00675FF5">
      <w:pPr>
        <w:rPr>
          <w:rFonts w:ascii="Arial" w:hAnsi="Arial"/>
        </w:rPr>
      </w:pPr>
      <w:r w:rsidRPr="004D2F4E">
        <w:rPr>
          <w:rFonts w:ascii="Arial" w:hAnsi="Arial"/>
        </w:rPr>
        <w:t>RAZÃO SOCIAL</w:t>
      </w:r>
      <w:r w:rsidR="00B96068" w:rsidRPr="004D2F4E">
        <w:rPr>
          <w:rFonts w:ascii="Arial" w:hAnsi="Arial"/>
        </w:rPr>
        <w:t>:</w:t>
      </w:r>
    </w:p>
    <w:p w14:paraId="70E3C210" w14:textId="77777777" w:rsidR="00B96068" w:rsidRPr="004D2F4E" w:rsidRDefault="00B96068" w:rsidP="00675FF5">
      <w:pPr>
        <w:rPr>
          <w:rFonts w:ascii="Arial" w:hAnsi="Arial"/>
        </w:rPr>
      </w:pPr>
    </w:p>
    <w:p w14:paraId="6C98E435" w14:textId="3B45234D" w:rsidR="00B96068" w:rsidRPr="004D2F4E" w:rsidRDefault="00B96068" w:rsidP="00675FF5">
      <w:pPr>
        <w:rPr>
          <w:rFonts w:ascii="Arial" w:hAnsi="Arial"/>
        </w:rPr>
      </w:pPr>
      <w:r w:rsidRPr="004D2F4E">
        <w:rPr>
          <w:rFonts w:ascii="Arial" w:hAnsi="Arial"/>
        </w:rPr>
        <w:t>CNPJ n</w:t>
      </w:r>
      <w:r w:rsidRPr="004D2F4E">
        <w:rPr>
          <w:rFonts w:ascii="Arial" w:hAnsi="Arial"/>
          <w:vertAlign w:val="superscript"/>
        </w:rPr>
        <w:t>o</w:t>
      </w:r>
      <w:r w:rsidRPr="004D2F4E">
        <w:rPr>
          <w:rFonts w:ascii="Arial" w:hAnsi="Arial"/>
        </w:rPr>
        <w:t xml:space="preserve">.:                        </w:t>
      </w:r>
      <w:r w:rsidR="00B705DE" w:rsidRPr="004D2F4E">
        <w:rPr>
          <w:rFonts w:ascii="Arial" w:hAnsi="Arial"/>
        </w:rPr>
        <w:t xml:space="preserve">                    FONE</w:t>
      </w:r>
      <w:r w:rsidRPr="004D2F4E">
        <w:rPr>
          <w:rFonts w:ascii="Arial" w:hAnsi="Arial"/>
        </w:rPr>
        <w:t>:                                          E-mail:</w:t>
      </w:r>
    </w:p>
    <w:p w14:paraId="4077C3F5" w14:textId="77777777" w:rsidR="00B96068" w:rsidRPr="004D2F4E" w:rsidRDefault="00B96068" w:rsidP="00675FF5">
      <w:pPr>
        <w:rPr>
          <w:rFonts w:ascii="Arial" w:hAnsi="Arial"/>
        </w:rPr>
      </w:pPr>
    </w:p>
    <w:p w14:paraId="4DA56DD6" w14:textId="77777777" w:rsidR="00B96068" w:rsidRPr="004D2F4E" w:rsidRDefault="00B96068" w:rsidP="00675FF5">
      <w:pPr>
        <w:rPr>
          <w:rFonts w:ascii="Arial" w:hAnsi="Arial"/>
        </w:rPr>
      </w:pPr>
      <w:r w:rsidRPr="004D2F4E">
        <w:rPr>
          <w:rFonts w:ascii="Arial" w:hAnsi="Arial"/>
        </w:rPr>
        <w:t xml:space="preserve">Inscrição </w:t>
      </w:r>
      <w:r w:rsidR="00B705DE" w:rsidRPr="004D2F4E">
        <w:rPr>
          <w:rFonts w:ascii="Arial" w:hAnsi="Arial"/>
        </w:rPr>
        <w:t xml:space="preserve">Estadual: </w:t>
      </w:r>
      <w:r w:rsidR="00B705DE" w:rsidRPr="004D2F4E">
        <w:rPr>
          <w:rFonts w:ascii="Arial" w:hAnsi="Arial"/>
        </w:rPr>
        <w:tab/>
      </w:r>
      <w:r w:rsidRPr="004D2F4E">
        <w:rPr>
          <w:rFonts w:ascii="Arial" w:hAnsi="Arial"/>
        </w:rPr>
        <w:tab/>
      </w:r>
      <w:r w:rsidRPr="004D2F4E">
        <w:rPr>
          <w:rFonts w:ascii="Arial" w:hAnsi="Arial"/>
        </w:rPr>
        <w:tab/>
      </w:r>
      <w:r w:rsidRPr="004D2F4E">
        <w:rPr>
          <w:rFonts w:ascii="Arial" w:hAnsi="Arial"/>
        </w:rPr>
        <w:tab/>
      </w:r>
      <w:r w:rsidRPr="004D2F4E">
        <w:rPr>
          <w:rFonts w:ascii="Arial" w:hAnsi="Arial"/>
        </w:rPr>
        <w:tab/>
        <w:t>Inscrição Municipal:</w:t>
      </w:r>
    </w:p>
    <w:p w14:paraId="5E7390CB" w14:textId="77777777" w:rsidR="00B96068" w:rsidRPr="004D2F4E" w:rsidRDefault="00B96068" w:rsidP="00675FF5">
      <w:pPr>
        <w:rPr>
          <w:rFonts w:ascii="Arial" w:hAnsi="Arial"/>
        </w:rPr>
      </w:pPr>
    </w:p>
    <w:p w14:paraId="1286A4B9" w14:textId="77777777" w:rsidR="00B96068" w:rsidRPr="004D2F4E" w:rsidRDefault="00B705DE" w:rsidP="00675FF5">
      <w:pPr>
        <w:rPr>
          <w:rFonts w:ascii="Arial" w:hAnsi="Arial"/>
        </w:rPr>
      </w:pPr>
      <w:r w:rsidRPr="004D2F4E">
        <w:rPr>
          <w:rFonts w:ascii="Arial" w:hAnsi="Arial"/>
        </w:rPr>
        <w:t>ENDEREÇO:</w:t>
      </w:r>
    </w:p>
    <w:p w14:paraId="526A130A" w14:textId="77777777" w:rsidR="00B96068" w:rsidRPr="004D2F4E" w:rsidRDefault="00B96068" w:rsidP="00675FF5">
      <w:pPr>
        <w:rPr>
          <w:rFonts w:ascii="Arial" w:hAnsi="Arial"/>
        </w:rPr>
      </w:pPr>
    </w:p>
    <w:p w14:paraId="4A694B90" w14:textId="77777777" w:rsidR="00B96068" w:rsidRPr="004D2F4E" w:rsidRDefault="00B705DE" w:rsidP="00675FF5">
      <w:pPr>
        <w:rPr>
          <w:rFonts w:ascii="Arial" w:hAnsi="Arial"/>
        </w:rPr>
      </w:pPr>
      <w:r w:rsidRPr="004D2F4E">
        <w:rPr>
          <w:rFonts w:ascii="Arial" w:hAnsi="Arial"/>
        </w:rPr>
        <w:t>Município:</w:t>
      </w:r>
      <w:r w:rsidR="00B96068" w:rsidRPr="004D2F4E">
        <w:rPr>
          <w:rFonts w:ascii="Arial" w:hAnsi="Arial"/>
        </w:rPr>
        <w:t xml:space="preserve">                                                             Estado:           CEP:</w:t>
      </w:r>
    </w:p>
    <w:p w14:paraId="4484A07D" w14:textId="77777777" w:rsidR="00B96068" w:rsidRPr="004D2F4E" w:rsidRDefault="00B96068" w:rsidP="00675FF5">
      <w:pPr>
        <w:rPr>
          <w:rFonts w:ascii="Arial" w:hAnsi="Arial"/>
        </w:rPr>
      </w:pPr>
    </w:p>
    <w:p w14:paraId="2F0DB8B2" w14:textId="288A797A" w:rsidR="00B96068" w:rsidRPr="004D2F4E" w:rsidRDefault="00B96068" w:rsidP="00675FF5">
      <w:pPr>
        <w:rPr>
          <w:rFonts w:ascii="Arial" w:hAnsi="Arial"/>
        </w:rPr>
      </w:pPr>
      <w:r w:rsidRPr="004D2F4E">
        <w:rPr>
          <w:rFonts w:ascii="Arial" w:hAnsi="Arial"/>
        </w:rPr>
        <w:t xml:space="preserve">Conta corrente, se já possuir, no BANCO </w:t>
      </w:r>
    </w:p>
    <w:p w14:paraId="3C7363F9" w14:textId="77777777" w:rsidR="00B96068" w:rsidRPr="004D2F4E" w:rsidRDefault="00B96068" w:rsidP="00675FF5">
      <w:pPr>
        <w:rPr>
          <w:rFonts w:ascii="Arial" w:hAnsi="Arial"/>
        </w:rPr>
      </w:pPr>
    </w:p>
    <w:p w14:paraId="31CF2318" w14:textId="77777777" w:rsidR="00B96068" w:rsidRPr="004D2F4E" w:rsidRDefault="00B705DE" w:rsidP="00675FF5">
      <w:pPr>
        <w:rPr>
          <w:rFonts w:ascii="Arial" w:hAnsi="Arial"/>
        </w:rPr>
      </w:pPr>
      <w:r w:rsidRPr="004D2F4E">
        <w:rPr>
          <w:rFonts w:ascii="Arial" w:hAnsi="Arial"/>
        </w:rPr>
        <w:t>Agência:</w:t>
      </w:r>
      <w:r w:rsidR="00B96068" w:rsidRPr="004D2F4E">
        <w:rPr>
          <w:rFonts w:ascii="Arial" w:hAnsi="Arial"/>
        </w:rPr>
        <w:t xml:space="preserve">        </w:t>
      </w:r>
      <w:r w:rsidRPr="004D2F4E">
        <w:rPr>
          <w:rFonts w:ascii="Arial" w:hAnsi="Arial"/>
        </w:rPr>
        <w:t xml:space="preserve">                            </w:t>
      </w:r>
      <w:r w:rsidR="00B96068" w:rsidRPr="004D2F4E">
        <w:rPr>
          <w:rFonts w:ascii="Arial" w:hAnsi="Arial"/>
        </w:rPr>
        <w:t>Código da Agência:                Conta corrente n</w:t>
      </w:r>
      <w:r w:rsidR="00B96068" w:rsidRPr="004D2F4E">
        <w:rPr>
          <w:rFonts w:ascii="Arial" w:hAnsi="Arial"/>
          <w:vertAlign w:val="superscript"/>
        </w:rPr>
        <w:t>o</w:t>
      </w:r>
      <w:r w:rsidR="00B96068" w:rsidRPr="004D2F4E">
        <w:rPr>
          <w:rFonts w:ascii="Arial" w:hAnsi="Arial"/>
        </w:rPr>
        <w:t>.:</w:t>
      </w:r>
    </w:p>
    <w:p w14:paraId="72822F2D" w14:textId="77777777" w:rsidR="00B96068" w:rsidRPr="004D2F4E" w:rsidRDefault="00B96068" w:rsidP="00675FF5">
      <w:pPr>
        <w:rPr>
          <w:rFonts w:ascii="Arial" w:hAnsi="Arial"/>
        </w:rPr>
      </w:pPr>
    </w:p>
    <w:p w14:paraId="0758BAED" w14:textId="77777777" w:rsidR="00B96068" w:rsidRPr="004D2F4E" w:rsidRDefault="00B96068" w:rsidP="00675FF5">
      <w:pPr>
        <w:rPr>
          <w:rFonts w:ascii="Arial" w:hAnsi="Arial"/>
        </w:rPr>
      </w:pPr>
    </w:p>
    <w:p w14:paraId="7207C706" w14:textId="77777777" w:rsidR="00B96068" w:rsidRPr="004D2F4E" w:rsidRDefault="00B96068" w:rsidP="00675FF5">
      <w:pPr>
        <w:rPr>
          <w:rFonts w:ascii="Arial" w:hAnsi="Arial"/>
        </w:rPr>
      </w:pPr>
      <w:r w:rsidRPr="004D2F4E">
        <w:rPr>
          <w:rFonts w:ascii="Arial" w:hAnsi="Arial"/>
        </w:rPr>
        <w:t>Declaramos que os dados são de nossa inteira responsabilidade e responderemos, na forma da Lei, por qualquer prejuízo decorrente de falsidade de informação.</w:t>
      </w:r>
    </w:p>
    <w:p w14:paraId="2F6B2279" w14:textId="77777777" w:rsidR="00B96068" w:rsidRPr="004D2F4E" w:rsidRDefault="00B96068" w:rsidP="00675FF5">
      <w:pPr>
        <w:rPr>
          <w:rFonts w:ascii="Arial" w:hAnsi="Arial"/>
        </w:rPr>
      </w:pPr>
    </w:p>
    <w:p w14:paraId="3C164803" w14:textId="7C59A631" w:rsidR="00B96068" w:rsidRPr="004D2F4E" w:rsidRDefault="00B96068" w:rsidP="00675FF5">
      <w:pPr>
        <w:rPr>
          <w:rFonts w:ascii="Arial" w:hAnsi="Arial"/>
        </w:rPr>
      </w:pPr>
      <w:r w:rsidRPr="004D2F4E">
        <w:rPr>
          <w:rFonts w:ascii="Arial" w:hAnsi="Arial"/>
        </w:rPr>
        <w:t xml:space="preserve">_________________, _________ de _____________________ </w:t>
      </w:r>
      <w:proofErr w:type="spellStart"/>
      <w:r w:rsidRPr="004D2F4E">
        <w:rPr>
          <w:rFonts w:ascii="Arial" w:hAnsi="Arial"/>
        </w:rPr>
        <w:t>de</w:t>
      </w:r>
      <w:proofErr w:type="spellEnd"/>
      <w:r w:rsidRPr="004D2F4E">
        <w:rPr>
          <w:rFonts w:ascii="Arial" w:hAnsi="Arial"/>
        </w:rPr>
        <w:t xml:space="preserve"> 202</w:t>
      </w:r>
      <w:r w:rsidR="005450A2">
        <w:rPr>
          <w:rFonts w:ascii="Arial" w:hAnsi="Arial"/>
        </w:rPr>
        <w:t>6</w:t>
      </w:r>
      <w:r w:rsidRPr="004D2F4E">
        <w:rPr>
          <w:rFonts w:ascii="Arial" w:hAnsi="Arial"/>
        </w:rPr>
        <w:t>.</w:t>
      </w:r>
    </w:p>
    <w:p w14:paraId="3DD55C94" w14:textId="77777777" w:rsidR="00B96068" w:rsidRPr="004D2F4E" w:rsidRDefault="00B96068" w:rsidP="00675FF5">
      <w:pPr>
        <w:rPr>
          <w:rFonts w:ascii="Arial" w:hAnsi="Arial"/>
        </w:rPr>
      </w:pPr>
    </w:p>
    <w:p w14:paraId="5DEEA346" w14:textId="77777777" w:rsidR="00B705DE" w:rsidRPr="004D2F4E" w:rsidRDefault="00B705DE" w:rsidP="00675FF5">
      <w:pPr>
        <w:rPr>
          <w:rFonts w:ascii="Arial" w:hAnsi="Arial"/>
        </w:rPr>
      </w:pPr>
    </w:p>
    <w:p w14:paraId="26FAA25A" w14:textId="77777777" w:rsidR="00B96068" w:rsidRPr="004D2F4E" w:rsidRDefault="00B96068" w:rsidP="00675FF5">
      <w:pPr>
        <w:jc w:val="center"/>
        <w:rPr>
          <w:rFonts w:ascii="Arial" w:hAnsi="Arial"/>
        </w:rPr>
      </w:pPr>
      <w:r w:rsidRPr="004D2F4E">
        <w:rPr>
          <w:rFonts w:ascii="Arial" w:hAnsi="Arial"/>
        </w:rPr>
        <w:t>_______________________________________________</w:t>
      </w:r>
    </w:p>
    <w:p w14:paraId="6DD4CF4F" w14:textId="73CB6D07" w:rsidR="00765B70" w:rsidRDefault="00B96068" w:rsidP="00675FF5">
      <w:pPr>
        <w:jc w:val="center"/>
        <w:rPr>
          <w:rFonts w:ascii="Arial" w:hAnsi="Arial"/>
          <w:i/>
          <w:iCs/>
        </w:rPr>
      </w:pPr>
      <w:r w:rsidRPr="004D2F4E">
        <w:rPr>
          <w:rFonts w:ascii="Arial" w:hAnsi="Arial"/>
          <w:i/>
          <w:iCs/>
        </w:rPr>
        <w:t>(Carimbo da empresa e assinatura do representante legal</w:t>
      </w:r>
    </w:p>
    <w:p w14:paraId="09F04AE0" w14:textId="77777777" w:rsidR="00F73AD7" w:rsidRPr="00526188" w:rsidRDefault="00F73AD7" w:rsidP="00675FF5">
      <w:pPr>
        <w:tabs>
          <w:tab w:val="left" w:pos="4245"/>
          <w:tab w:val="left" w:pos="4605"/>
        </w:tabs>
        <w:jc w:val="both"/>
        <w:rPr>
          <w:rFonts w:ascii="Arial" w:hAnsi="Arial"/>
          <w:b/>
        </w:rPr>
      </w:pPr>
    </w:p>
    <w:sectPr w:rsidR="00F73AD7" w:rsidRPr="00526188" w:rsidSect="006C6541">
      <w:headerReference w:type="default" r:id="rId23"/>
      <w:footerReference w:type="default" r:id="rId24"/>
      <w:pgSz w:w="11906" w:h="16838"/>
      <w:pgMar w:top="1701" w:right="1276" w:bottom="1134" w:left="1701" w:header="709" w:footer="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1F756" w14:textId="77777777" w:rsidR="00472850" w:rsidRDefault="00472850" w:rsidP="005719AD">
      <w:r>
        <w:separator/>
      </w:r>
    </w:p>
  </w:endnote>
  <w:endnote w:type="continuationSeparator" w:id="0">
    <w:p w14:paraId="044A5256" w14:textId="77777777" w:rsidR="00472850" w:rsidRDefault="00472850"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Segoe UI 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charset w:val="00"/>
    <w:family w:val="swiss"/>
    <w:pitch w:val="variable"/>
    <w:sig w:usb0="E0000AFF" w:usb1="500078FF" w:usb2="00000021" w:usb3="00000000" w:csb0="000001BF" w:csb1="00000000"/>
  </w:font>
  <w:font w:name="StarSymbol">
    <w:altName w:val="Segoe UI Symbol"/>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6862"/>
      <w:docPartObj>
        <w:docPartGallery w:val="Page Numbers (Bottom of Page)"/>
        <w:docPartUnique/>
      </w:docPartObj>
    </w:sdtPr>
    <w:sdtEndPr/>
    <w:sdtContent>
      <w:p w14:paraId="2F865CC4" w14:textId="75176B41" w:rsidR="00791C21" w:rsidRDefault="00791C21"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7728" behindDoc="1" locked="0" layoutInCell="1" allowOverlap="1" wp14:anchorId="0514A478" wp14:editId="16FB094B">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F5DEF"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w:t>
        </w:r>
        <w:r w:rsidR="008B2907">
          <w:rPr>
            <w:rFonts w:ascii="Tahoma" w:hAnsi="Tahoma"/>
            <w:b/>
            <w:sz w:val="18"/>
            <w:szCs w:val="18"/>
          </w:rPr>
          <w:t xml:space="preserve">, </w:t>
        </w:r>
        <w:r>
          <w:rPr>
            <w:rFonts w:ascii="Tahoma" w:hAnsi="Tahoma"/>
            <w:b/>
            <w:sz w:val="18"/>
            <w:szCs w:val="18"/>
          </w:rPr>
          <w:t>Centro</w:t>
        </w:r>
        <w:r w:rsidR="008B2907">
          <w:rPr>
            <w:rFonts w:ascii="Tahoma" w:hAnsi="Tahoma"/>
            <w:b/>
            <w:sz w:val="18"/>
            <w:szCs w:val="18"/>
          </w:rPr>
          <w:t xml:space="preserve">, </w:t>
        </w:r>
        <w:r>
          <w:rPr>
            <w:rFonts w:ascii="Tahoma" w:hAnsi="Tahoma"/>
            <w:b/>
            <w:sz w:val="18"/>
            <w:szCs w:val="18"/>
          </w:rPr>
          <w:t>CEP</w:t>
        </w:r>
        <w:r w:rsidR="008B2907">
          <w:rPr>
            <w:rFonts w:ascii="Tahoma" w:hAnsi="Tahoma"/>
            <w:b/>
            <w:sz w:val="18"/>
            <w:szCs w:val="18"/>
          </w:rPr>
          <w:t>.</w:t>
        </w:r>
        <w:r>
          <w:rPr>
            <w:rFonts w:ascii="Tahoma" w:hAnsi="Tahoma"/>
            <w:b/>
            <w:sz w:val="18"/>
            <w:szCs w:val="18"/>
          </w:rPr>
          <w:t xml:space="preserve"> 14</w:t>
        </w:r>
        <w:r w:rsidR="008B2907">
          <w:rPr>
            <w:rFonts w:ascii="Tahoma" w:hAnsi="Tahoma"/>
            <w:b/>
            <w:sz w:val="18"/>
            <w:szCs w:val="18"/>
          </w:rPr>
          <w:t>.</w:t>
        </w:r>
        <w:r>
          <w:rPr>
            <w:rFonts w:ascii="Tahoma" w:hAnsi="Tahoma"/>
            <w:b/>
            <w:sz w:val="18"/>
            <w:szCs w:val="18"/>
          </w:rPr>
          <w:t>160-030</w:t>
        </w:r>
      </w:p>
      <w:p w14:paraId="50A191A3" w14:textId="0FDBAEDE" w:rsidR="00791C21" w:rsidRDefault="00791C21" w:rsidP="00A65501">
        <w:pPr>
          <w:pStyle w:val="Rodap"/>
          <w:jc w:val="center"/>
          <w:rPr>
            <w:rFonts w:ascii="Tahoma" w:hAnsi="Tahoma"/>
            <w:b/>
            <w:sz w:val="18"/>
            <w:szCs w:val="18"/>
          </w:rPr>
        </w:pPr>
        <w:r>
          <w:rPr>
            <w:rFonts w:ascii="Tahoma" w:hAnsi="Tahoma"/>
            <w:b/>
            <w:sz w:val="18"/>
            <w:szCs w:val="18"/>
          </w:rPr>
          <w:t>PABX: (16) 2105</w:t>
        </w:r>
        <w:r w:rsidR="008B2907">
          <w:rPr>
            <w:rFonts w:ascii="Tahoma" w:hAnsi="Tahoma"/>
            <w:b/>
            <w:sz w:val="18"/>
            <w:szCs w:val="18"/>
          </w:rPr>
          <w:t xml:space="preserve"> </w:t>
        </w:r>
        <w:r>
          <w:rPr>
            <w:rFonts w:ascii="Tahoma" w:hAnsi="Tahoma"/>
            <w:b/>
            <w:sz w:val="18"/>
            <w:szCs w:val="18"/>
          </w:rPr>
          <w:t>3000 – Fone: (16) 2105</w:t>
        </w:r>
        <w:r w:rsidR="008B2907">
          <w:rPr>
            <w:rFonts w:ascii="Tahoma" w:hAnsi="Tahoma"/>
            <w:b/>
            <w:sz w:val="18"/>
            <w:szCs w:val="18"/>
          </w:rPr>
          <w:t xml:space="preserve"> </w:t>
        </w:r>
        <w:r>
          <w:rPr>
            <w:rFonts w:ascii="Tahoma" w:hAnsi="Tahoma"/>
            <w:b/>
            <w:sz w:val="18"/>
            <w:szCs w:val="18"/>
          </w:rPr>
          <w:t>30</w:t>
        </w:r>
        <w:r w:rsidR="00FD3644">
          <w:rPr>
            <w:rFonts w:ascii="Tahoma" w:hAnsi="Tahoma"/>
            <w:b/>
            <w:sz w:val="18"/>
            <w:szCs w:val="18"/>
          </w:rPr>
          <w:t>44</w:t>
        </w:r>
        <w:r>
          <w:rPr>
            <w:rFonts w:ascii="Tahoma" w:hAnsi="Tahoma"/>
            <w:b/>
            <w:sz w:val="18"/>
            <w:szCs w:val="18"/>
          </w:rPr>
          <w:t>/305</w:t>
        </w:r>
        <w:r w:rsidR="008B2907">
          <w:rPr>
            <w:rFonts w:ascii="Tahoma" w:hAnsi="Tahoma"/>
            <w:b/>
            <w:sz w:val="18"/>
            <w:szCs w:val="18"/>
          </w:rPr>
          <w:t>1</w:t>
        </w:r>
      </w:p>
      <w:p w14:paraId="615CEA29" w14:textId="77777777" w:rsidR="00791C21" w:rsidRDefault="00791C21" w:rsidP="00A65501">
        <w:pPr>
          <w:pStyle w:val="Rodap"/>
          <w:jc w:val="center"/>
          <w:rPr>
            <w:rFonts w:ascii="Tahoma" w:hAnsi="Tahoma"/>
            <w:b/>
            <w:sz w:val="18"/>
            <w:szCs w:val="18"/>
          </w:rPr>
        </w:pPr>
        <w:r>
          <w:rPr>
            <w:rFonts w:ascii="Tahoma" w:hAnsi="Tahoma"/>
            <w:b/>
            <w:sz w:val="18"/>
            <w:szCs w:val="18"/>
          </w:rPr>
          <w:t>CNPJ: 45.371.820/0001-28             E-mail: licitacoes@sertaozinho.sp.gov.br</w:t>
        </w:r>
      </w:p>
      <w:p w14:paraId="44901FD4" w14:textId="3D985290" w:rsidR="00791C21" w:rsidRDefault="00EF47A8" w:rsidP="003566D8">
        <w:pPr>
          <w:pStyle w:val="Rodap"/>
          <w:tabs>
            <w:tab w:val="clear" w:pos="4252"/>
            <w:tab w:val="clear" w:pos="8504"/>
            <w:tab w:val="center" w:pos="0"/>
            <w:tab w:val="right" w:pos="9498"/>
          </w:tabs>
          <w:jc w:val="right"/>
        </w:pP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olor w:val="595959" w:themeColor="text1" w:themeTint="A6"/>
            <w:sz w:val="18"/>
            <w:szCs w:val="18"/>
          </w:rPr>
          <w:t>26</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olor w:val="595959" w:themeColor="text1" w:themeTint="A6"/>
            <w:sz w:val="18"/>
            <w:szCs w:val="18"/>
          </w:rPr>
          <w:t>53</w:t>
        </w:r>
        <w:r w:rsidRPr="00244403">
          <w:rPr>
            <w:rFonts w:ascii="Arial" w:hAnsi="Arial" w:cs="Arial"/>
            <w:color w:val="595959" w:themeColor="text1" w:themeTint="A6"/>
            <w:sz w:val="18"/>
            <w:szCs w:val="18"/>
          </w:rPr>
          <w:fldChar w:fldCharType="end"/>
        </w:r>
      </w:p>
    </w:sdtContent>
  </w:sdt>
  <w:p w14:paraId="14CE1683" w14:textId="77777777" w:rsidR="00944EA4" w:rsidRDefault="00944EA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91D875" w14:textId="77777777" w:rsidR="00472850" w:rsidRDefault="00472850" w:rsidP="005719AD">
      <w:r w:rsidRPr="005719AD">
        <w:rPr>
          <w:color w:val="000000"/>
        </w:rPr>
        <w:separator/>
      </w:r>
    </w:p>
  </w:footnote>
  <w:footnote w:type="continuationSeparator" w:id="0">
    <w:p w14:paraId="7E542307" w14:textId="77777777" w:rsidR="00472850" w:rsidRDefault="00472850"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93651" w14:textId="041E990D" w:rsidR="00791C21" w:rsidRDefault="001E3742"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7728;mso-wrap-distance-left:9.05pt;mso-wrap-distance-right:9.05pt" filled="t">
          <v:fill color2="black" type="frame"/>
          <v:imagedata r:id="rId1" o:title=""/>
        </v:shape>
        <o:OLEObject Type="Embed" ProgID="Word.Picture.8" ShapeID="_x0000_s1028" DrawAspect="Content" ObjectID="_1835433013" r:id="rId2"/>
      </w:object>
    </w:r>
    <w:r w:rsidR="00791C21">
      <w:rPr>
        <w:rFonts w:ascii="Tahoma" w:hAnsi="Tahoma"/>
        <w:b/>
        <w:sz w:val="36"/>
        <w:szCs w:val="36"/>
      </w:rPr>
      <w:t xml:space="preserve">                 </w:t>
    </w:r>
    <w:r w:rsidR="00791C21" w:rsidRPr="004F6D51">
      <w:rPr>
        <w:rFonts w:ascii="Tahoma" w:hAnsi="Tahoma"/>
        <w:b/>
        <w:sz w:val="36"/>
        <w:szCs w:val="36"/>
      </w:rPr>
      <w:t>MUNICÍPIO DE SERTÃOZINHO</w:t>
    </w:r>
  </w:p>
  <w:p w14:paraId="1D159785" w14:textId="77777777" w:rsidR="00791C21" w:rsidRPr="004F6D51" w:rsidRDefault="00791C21" w:rsidP="00D52EED">
    <w:pPr>
      <w:pStyle w:val="Cabealho"/>
      <w:rPr>
        <w:rFonts w:ascii="Tahoma" w:hAnsi="Tahoma"/>
      </w:rPr>
    </w:pPr>
  </w:p>
  <w:p w14:paraId="41A4AC34" w14:textId="607F4A45" w:rsidR="00944EA4" w:rsidRPr="00064D12" w:rsidRDefault="00791C21" w:rsidP="00064D12">
    <w:pPr>
      <w:pStyle w:val="Cabealho"/>
      <w:rPr>
        <w:rFonts w:ascii="Tahoma" w:hAnsi="Tahoma"/>
      </w:rPr>
    </w:pPr>
    <w:r>
      <w:rPr>
        <w:noProof/>
        <w:lang w:eastAsia="pt-BR" w:bidi="ar-SA"/>
      </w:rPr>
      <mc:AlternateContent>
        <mc:Choice Requires="wps">
          <w:drawing>
            <wp:anchor distT="0" distB="0" distL="114300" distR="114300" simplePos="0" relativeHeight="251656704" behindDoc="1" locked="0" layoutInCell="1" allowOverlap="1" wp14:anchorId="30C8092C" wp14:editId="7C0DF72A">
              <wp:simplePos x="0" y="0"/>
              <wp:positionH relativeFrom="page">
                <wp:align>left</wp:align>
              </wp:positionH>
              <wp:positionV relativeFrom="paragraph">
                <wp:posOffset>171091</wp:posOffset>
              </wp:positionV>
              <wp:extent cx="14973300" cy="0"/>
              <wp:effectExtent l="0" t="0" r="0" b="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FC6E52" id="Line 3" o:spid="_x0000_s1026" style="position:absolute;z-index:-25165977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 from="0,13.45pt" to="1179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" strokecolor="#fc0" strokeweight=".79mm">
              <v:stroke joinstyle="miter"/>
              <w10:wrap anchorx="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5"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6"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7"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8"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9"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0"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1"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2"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3"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4"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6" w15:restartNumberingAfterBreak="0">
    <w:nsid w:val="0D9D5F67"/>
    <w:multiLevelType w:val="hybridMultilevel"/>
    <w:tmpl w:val="0560AD4E"/>
    <w:lvl w:ilvl="0" w:tplc="2DC2EE8E">
      <w:start w:val="1"/>
      <w:numFmt w:val="decimal"/>
      <w:lvlText w:val="%1."/>
      <w:lvlJc w:val="left"/>
      <w:pPr>
        <w:ind w:left="720" w:hanging="360"/>
      </w:pPr>
      <w:rPr>
        <w:rFonts w:hint="default"/>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0F73544A"/>
    <w:multiLevelType w:val="hybridMultilevel"/>
    <w:tmpl w:val="2078019E"/>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8"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5116ABB"/>
    <w:multiLevelType w:val="hybridMultilevel"/>
    <w:tmpl w:val="E1FE6B9E"/>
    <w:lvl w:ilvl="0" w:tplc="0DC2087A">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1" w15:restartNumberingAfterBreak="0">
    <w:nsid w:val="181639C3"/>
    <w:multiLevelType w:val="hybridMultilevel"/>
    <w:tmpl w:val="AEE40E20"/>
    <w:lvl w:ilvl="0" w:tplc="327E8502">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1A4C1AE7"/>
    <w:multiLevelType w:val="hybridMultilevel"/>
    <w:tmpl w:val="A0EE6C8C"/>
    <w:lvl w:ilvl="0" w:tplc="C63693C6">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D8F1C15"/>
    <w:multiLevelType w:val="hybridMultilevel"/>
    <w:tmpl w:val="21A6355E"/>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5"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15:restartNumberingAfterBreak="0">
    <w:nsid w:val="27A92BAD"/>
    <w:multiLevelType w:val="hybridMultilevel"/>
    <w:tmpl w:val="0BFCFC76"/>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7"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2B117663"/>
    <w:multiLevelType w:val="hybridMultilevel"/>
    <w:tmpl w:val="3AD45576"/>
    <w:lvl w:ilvl="0" w:tplc="FCACFEC4">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2BD8345E"/>
    <w:multiLevelType w:val="hybridMultilevel"/>
    <w:tmpl w:val="E18C41C6"/>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0" w15:restartNumberingAfterBreak="0">
    <w:nsid w:val="2CE46E5A"/>
    <w:multiLevelType w:val="hybridMultilevel"/>
    <w:tmpl w:val="9E78EAE8"/>
    <w:lvl w:ilvl="0" w:tplc="04160013">
      <w:start w:val="1"/>
      <w:numFmt w:val="upperRoman"/>
      <w:lvlText w:val="%1."/>
      <w:lvlJc w:val="righ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31" w15:restartNumberingAfterBreak="0">
    <w:nsid w:val="2D5603E2"/>
    <w:multiLevelType w:val="hybridMultilevel"/>
    <w:tmpl w:val="91B0837E"/>
    <w:lvl w:ilvl="0" w:tplc="09FA07A8">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2DAD74B7"/>
    <w:multiLevelType w:val="hybridMultilevel"/>
    <w:tmpl w:val="A900FE78"/>
    <w:lvl w:ilvl="0" w:tplc="04160013">
      <w:start w:val="1"/>
      <w:numFmt w:val="upperRoman"/>
      <w:lvlText w:val="%1."/>
      <w:lvlJc w:val="right"/>
      <w:pPr>
        <w:ind w:left="2421" w:hanging="360"/>
      </w:pPr>
      <w:rPr>
        <w:rFonts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3" w15:restartNumberingAfterBreak="0">
    <w:nsid w:val="2DC50A23"/>
    <w:multiLevelType w:val="hybridMultilevel"/>
    <w:tmpl w:val="A900FE78"/>
    <w:lvl w:ilvl="0" w:tplc="04160013">
      <w:start w:val="1"/>
      <w:numFmt w:val="upperRoman"/>
      <w:lvlText w:val="%1."/>
      <w:lvlJc w:val="right"/>
      <w:pPr>
        <w:ind w:left="2421" w:hanging="360"/>
      </w:pPr>
      <w:rPr>
        <w:rFonts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4" w15:restartNumberingAfterBreak="0">
    <w:nsid w:val="2F643CC5"/>
    <w:multiLevelType w:val="hybridMultilevel"/>
    <w:tmpl w:val="E0B29498"/>
    <w:lvl w:ilvl="0" w:tplc="04160013">
      <w:start w:val="1"/>
      <w:numFmt w:val="upperRoman"/>
      <w:lvlText w:val="%1."/>
      <w:lvlJc w:val="righ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35"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36" w15:restartNumberingAfterBreak="0">
    <w:nsid w:val="314A2ADB"/>
    <w:multiLevelType w:val="hybridMultilevel"/>
    <w:tmpl w:val="E0B29498"/>
    <w:lvl w:ilvl="0" w:tplc="FFFFFFFF">
      <w:start w:val="1"/>
      <w:numFmt w:val="upperRoman"/>
      <w:lvlText w:val="%1."/>
      <w:lvlJc w:val="right"/>
      <w:pPr>
        <w:ind w:left="2421" w:hanging="360"/>
      </w:p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37" w15:restartNumberingAfterBreak="0">
    <w:nsid w:val="31E00FF0"/>
    <w:multiLevelType w:val="hybridMultilevel"/>
    <w:tmpl w:val="8084B39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39"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15:restartNumberingAfterBreak="0">
    <w:nsid w:val="35E84858"/>
    <w:multiLevelType w:val="hybridMultilevel"/>
    <w:tmpl w:val="35C4EF2E"/>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1" w15:restartNumberingAfterBreak="0">
    <w:nsid w:val="39930BA2"/>
    <w:multiLevelType w:val="hybridMultilevel"/>
    <w:tmpl w:val="0C0C95DE"/>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2"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43"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15:restartNumberingAfterBreak="0">
    <w:nsid w:val="3CEA1735"/>
    <w:multiLevelType w:val="hybridMultilevel"/>
    <w:tmpl w:val="F4C492E4"/>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5" w15:restartNumberingAfterBreak="0">
    <w:nsid w:val="41BE5B84"/>
    <w:multiLevelType w:val="hybridMultilevel"/>
    <w:tmpl w:val="AC4094D4"/>
    <w:lvl w:ilvl="0" w:tplc="85AA716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433F0689"/>
    <w:multiLevelType w:val="hybridMultilevel"/>
    <w:tmpl w:val="3188A244"/>
    <w:lvl w:ilvl="0" w:tplc="A5E6D5F0">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43E57DAF"/>
    <w:multiLevelType w:val="hybridMultilevel"/>
    <w:tmpl w:val="17C096BA"/>
    <w:lvl w:ilvl="0" w:tplc="D0F4ACC8">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9" w15:restartNumberingAfterBreak="0">
    <w:nsid w:val="499D57CA"/>
    <w:multiLevelType w:val="hybridMultilevel"/>
    <w:tmpl w:val="58A8A6AA"/>
    <w:lvl w:ilvl="0" w:tplc="561E4F6A">
      <w:start w:val="1"/>
      <w:numFmt w:val="decimal"/>
      <w:lvlText w:val="%1."/>
      <w:lvlJc w:val="left"/>
      <w:pPr>
        <w:ind w:left="720" w:hanging="360"/>
      </w:pPr>
      <w:rPr>
        <w:rFonts w:hint="default"/>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548C3F42"/>
    <w:multiLevelType w:val="hybridMultilevel"/>
    <w:tmpl w:val="287228E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52" w15:restartNumberingAfterBreak="0">
    <w:nsid w:val="5636258A"/>
    <w:multiLevelType w:val="hybridMultilevel"/>
    <w:tmpl w:val="1F38EB82"/>
    <w:lvl w:ilvl="0" w:tplc="88BC1FC2">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54" w15:restartNumberingAfterBreak="0">
    <w:nsid w:val="59427842"/>
    <w:multiLevelType w:val="hybridMultilevel"/>
    <w:tmpl w:val="74683D84"/>
    <w:lvl w:ilvl="0" w:tplc="85AA716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5AF53C9C"/>
    <w:multiLevelType w:val="hybridMultilevel"/>
    <w:tmpl w:val="E0B29498"/>
    <w:lvl w:ilvl="0" w:tplc="FFFFFFFF">
      <w:start w:val="1"/>
      <w:numFmt w:val="upperRoman"/>
      <w:lvlText w:val="%1."/>
      <w:lvlJc w:val="right"/>
      <w:pPr>
        <w:ind w:left="2421" w:hanging="360"/>
      </w:p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56" w15:restartNumberingAfterBreak="0">
    <w:nsid w:val="5AFC4F4D"/>
    <w:multiLevelType w:val="hybridMultilevel"/>
    <w:tmpl w:val="197AB51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5E3726B8"/>
    <w:multiLevelType w:val="hybridMultilevel"/>
    <w:tmpl w:val="48F2DF5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58"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59"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656B0D73"/>
    <w:multiLevelType w:val="hybridMultilevel"/>
    <w:tmpl w:val="6436EA02"/>
    <w:lvl w:ilvl="0" w:tplc="0416000F">
      <w:start w:val="1"/>
      <w:numFmt w:val="decimal"/>
      <w:lvlText w:val="%1."/>
      <w:lvlJc w:val="lef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61"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2" w15:restartNumberingAfterBreak="0">
    <w:nsid w:val="69A1200C"/>
    <w:multiLevelType w:val="hybridMultilevel"/>
    <w:tmpl w:val="45D6B08E"/>
    <w:lvl w:ilvl="0" w:tplc="04160013">
      <w:start w:val="1"/>
      <w:numFmt w:val="upperRoman"/>
      <w:lvlText w:val="%1."/>
      <w:lvlJc w:val="righ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63"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15:restartNumberingAfterBreak="0">
    <w:nsid w:val="6ACE1CE7"/>
    <w:multiLevelType w:val="hybridMultilevel"/>
    <w:tmpl w:val="0FF8E0A4"/>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65" w15:restartNumberingAfterBreak="0">
    <w:nsid w:val="6D005633"/>
    <w:multiLevelType w:val="hybridMultilevel"/>
    <w:tmpl w:val="4F144462"/>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66" w15:restartNumberingAfterBreak="0">
    <w:nsid w:val="6D466D91"/>
    <w:multiLevelType w:val="hybridMultilevel"/>
    <w:tmpl w:val="503A3BF4"/>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67" w15:restartNumberingAfterBreak="0">
    <w:nsid w:val="6E237560"/>
    <w:multiLevelType w:val="hybridMultilevel"/>
    <w:tmpl w:val="8188A644"/>
    <w:lvl w:ilvl="0" w:tplc="EC10B83C">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6E881AE7"/>
    <w:multiLevelType w:val="hybridMultilevel"/>
    <w:tmpl w:val="A8D6830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69" w15:restartNumberingAfterBreak="0">
    <w:nsid w:val="724B6FE8"/>
    <w:multiLevelType w:val="hybridMultilevel"/>
    <w:tmpl w:val="A9D86006"/>
    <w:lvl w:ilvl="0" w:tplc="04160013">
      <w:start w:val="1"/>
      <w:numFmt w:val="upperRoman"/>
      <w:lvlText w:val="%1."/>
      <w:lvlJc w:val="righ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70" w15:restartNumberingAfterBreak="0">
    <w:nsid w:val="74CF7988"/>
    <w:multiLevelType w:val="hybridMultilevel"/>
    <w:tmpl w:val="AC4094D4"/>
    <w:lvl w:ilvl="0" w:tplc="85AA716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15:restartNumberingAfterBreak="0">
    <w:nsid w:val="7A7A6A29"/>
    <w:multiLevelType w:val="hybridMultilevel"/>
    <w:tmpl w:val="71321B0E"/>
    <w:lvl w:ilvl="0" w:tplc="5366006C">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2" w15:restartNumberingAfterBreak="0">
    <w:nsid w:val="7D3C3B6E"/>
    <w:multiLevelType w:val="hybridMultilevel"/>
    <w:tmpl w:val="73448074"/>
    <w:lvl w:ilvl="0" w:tplc="3F9EFA18">
      <w:start w:val="1"/>
      <w:numFmt w:val="decimal"/>
      <w:lvlText w:val="%1."/>
      <w:lvlJc w:val="left"/>
      <w:pPr>
        <w:ind w:left="720" w:hanging="360"/>
      </w:pPr>
      <w:rPr>
        <w:rFonts w:hint="default"/>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3"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74"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1236162213">
    <w:abstractNumId w:val="39"/>
  </w:num>
  <w:num w:numId="2" w16cid:durableId="535772277">
    <w:abstractNumId w:val="43"/>
  </w:num>
  <w:num w:numId="3" w16cid:durableId="66415675">
    <w:abstractNumId w:val="58"/>
  </w:num>
  <w:num w:numId="4" w16cid:durableId="481502979">
    <w:abstractNumId w:val="25"/>
  </w:num>
  <w:num w:numId="5" w16cid:durableId="1199049734">
    <w:abstractNumId w:val="38"/>
  </w:num>
  <w:num w:numId="6" w16cid:durableId="307326029">
    <w:abstractNumId w:val="35"/>
  </w:num>
  <w:num w:numId="7" w16cid:durableId="2028215797">
    <w:abstractNumId w:val="63"/>
  </w:num>
  <w:num w:numId="8" w16cid:durableId="105007395">
    <w:abstractNumId w:val="61"/>
  </w:num>
  <w:num w:numId="9" w16cid:durableId="119962430">
    <w:abstractNumId w:val="74"/>
  </w:num>
  <w:num w:numId="10" w16cid:durableId="1998221805">
    <w:abstractNumId w:val="53"/>
  </w:num>
  <w:num w:numId="11" w16cid:durableId="65760642">
    <w:abstractNumId w:val="15"/>
  </w:num>
  <w:num w:numId="12" w16cid:durableId="1909804429">
    <w:abstractNumId w:val="18"/>
  </w:num>
  <w:num w:numId="13" w16cid:durableId="911429274">
    <w:abstractNumId w:val="73"/>
  </w:num>
  <w:num w:numId="14" w16cid:durableId="323634306">
    <w:abstractNumId w:val="27"/>
  </w:num>
  <w:num w:numId="15" w16cid:durableId="1044132316">
    <w:abstractNumId w:val="59"/>
  </w:num>
  <w:num w:numId="16" w16cid:durableId="1473130481">
    <w:abstractNumId w:val="20"/>
  </w:num>
  <w:num w:numId="17" w16cid:durableId="1733693230">
    <w:abstractNumId w:val="14"/>
  </w:num>
  <w:num w:numId="18" w16cid:durableId="888690281">
    <w:abstractNumId w:val="48"/>
  </w:num>
  <w:num w:numId="19" w16cid:durableId="482892487">
    <w:abstractNumId w:val="42"/>
  </w:num>
  <w:num w:numId="20" w16cid:durableId="767583330">
    <w:abstractNumId w:val="23"/>
  </w:num>
  <w:num w:numId="21" w16cid:durableId="1682317322">
    <w:abstractNumId w:val="50"/>
  </w:num>
  <w:num w:numId="22" w16cid:durableId="5720821">
    <w:abstractNumId w:val="41"/>
  </w:num>
  <w:num w:numId="23" w16cid:durableId="549656555">
    <w:abstractNumId w:val="66"/>
  </w:num>
  <w:num w:numId="24" w16cid:durableId="1480686352">
    <w:abstractNumId w:val="29"/>
  </w:num>
  <w:num w:numId="25" w16cid:durableId="1547334920">
    <w:abstractNumId w:val="40"/>
  </w:num>
  <w:num w:numId="26" w16cid:durableId="608468735">
    <w:abstractNumId w:val="26"/>
  </w:num>
  <w:num w:numId="27" w16cid:durableId="1667436227">
    <w:abstractNumId w:val="65"/>
  </w:num>
  <w:num w:numId="28" w16cid:durableId="1690334440">
    <w:abstractNumId w:val="24"/>
  </w:num>
  <w:num w:numId="29" w16cid:durableId="21902776">
    <w:abstractNumId w:val="46"/>
  </w:num>
  <w:num w:numId="30" w16cid:durableId="137461295">
    <w:abstractNumId w:val="56"/>
  </w:num>
  <w:num w:numId="31" w16cid:durableId="34813958">
    <w:abstractNumId w:val="37"/>
  </w:num>
  <w:num w:numId="32" w16cid:durableId="1596549781">
    <w:abstractNumId w:val="52"/>
  </w:num>
  <w:num w:numId="33" w16cid:durableId="305819884">
    <w:abstractNumId w:val="22"/>
  </w:num>
  <w:num w:numId="34" w16cid:durableId="740830414">
    <w:abstractNumId w:val="67"/>
  </w:num>
  <w:num w:numId="35" w16cid:durableId="1031690232">
    <w:abstractNumId w:val="54"/>
  </w:num>
  <w:num w:numId="36" w16cid:durableId="925458261">
    <w:abstractNumId w:val="70"/>
  </w:num>
  <w:num w:numId="37" w16cid:durableId="1661886873">
    <w:abstractNumId w:val="45"/>
  </w:num>
  <w:num w:numId="38" w16cid:durableId="870800960">
    <w:abstractNumId w:val="71"/>
  </w:num>
  <w:num w:numId="39" w16cid:durableId="1113404807">
    <w:abstractNumId w:val="31"/>
  </w:num>
  <w:num w:numId="40" w16cid:durableId="114640820">
    <w:abstractNumId w:val="47"/>
  </w:num>
  <w:num w:numId="41" w16cid:durableId="1111975383">
    <w:abstractNumId w:val="19"/>
  </w:num>
  <w:num w:numId="42" w16cid:durableId="2030985425">
    <w:abstractNumId w:val="21"/>
  </w:num>
  <w:num w:numId="43" w16cid:durableId="101852052">
    <w:abstractNumId w:val="28"/>
  </w:num>
  <w:num w:numId="44" w16cid:durableId="1588222376">
    <w:abstractNumId w:val="72"/>
  </w:num>
  <w:num w:numId="45" w16cid:durableId="960110060">
    <w:abstractNumId w:val="16"/>
  </w:num>
  <w:num w:numId="46" w16cid:durableId="1789354161">
    <w:abstractNumId w:val="49"/>
  </w:num>
  <w:num w:numId="47" w16cid:durableId="656614302">
    <w:abstractNumId w:val="57"/>
  </w:num>
  <w:num w:numId="48" w16cid:durableId="1089274468">
    <w:abstractNumId w:val="64"/>
  </w:num>
  <w:num w:numId="49" w16cid:durableId="471141258">
    <w:abstractNumId w:val="17"/>
  </w:num>
  <w:num w:numId="50" w16cid:durableId="1735816277">
    <w:abstractNumId w:val="51"/>
  </w:num>
  <w:num w:numId="51" w16cid:durableId="628125188">
    <w:abstractNumId w:val="68"/>
  </w:num>
  <w:num w:numId="52" w16cid:durableId="1760255627">
    <w:abstractNumId w:val="44"/>
  </w:num>
  <w:num w:numId="53" w16cid:durableId="1106653589">
    <w:abstractNumId w:val="32"/>
  </w:num>
  <w:num w:numId="54" w16cid:durableId="1771654985">
    <w:abstractNumId w:val="69"/>
  </w:num>
  <w:num w:numId="55" w16cid:durableId="450515579">
    <w:abstractNumId w:val="33"/>
  </w:num>
  <w:num w:numId="56" w16cid:durableId="581838596">
    <w:abstractNumId w:val="60"/>
  </w:num>
  <w:num w:numId="57" w16cid:durableId="1594319396">
    <w:abstractNumId w:val="30"/>
  </w:num>
  <w:num w:numId="58" w16cid:durableId="1554269720">
    <w:abstractNumId w:val="62"/>
  </w:num>
  <w:num w:numId="59" w16cid:durableId="158355560">
    <w:abstractNumId w:val="34"/>
  </w:num>
  <w:num w:numId="60" w16cid:durableId="1484082183">
    <w:abstractNumId w:val="36"/>
  </w:num>
  <w:num w:numId="61" w16cid:durableId="2013798066">
    <w:abstractNumId w:val="5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459"/>
    <w:rsid w:val="000009F6"/>
    <w:rsid w:val="00000BE4"/>
    <w:rsid w:val="00000CDB"/>
    <w:rsid w:val="000027A2"/>
    <w:rsid w:val="0000281F"/>
    <w:rsid w:val="000034D4"/>
    <w:rsid w:val="00003651"/>
    <w:rsid w:val="00004867"/>
    <w:rsid w:val="00004D50"/>
    <w:rsid w:val="00004DBD"/>
    <w:rsid w:val="00004FDB"/>
    <w:rsid w:val="00005164"/>
    <w:rsid w:val="000060C7"/>
    <w:rsid w:val="000062AD"/>
    <w:rsid w:val="000068B0"/>
    <w:rsid w:val="00007523"/>
    <w:rsid w:val="00007851"/>
    <w:rsid w:val="00010054"/>
    <w:rsid w:val="000100FB"/>
    <w:rsid w:val="00010625"/>
    <w:rsid w:val="00010F47"/>
    <w:rsid w:val="00011068"/>
    <w:rsid w:val="0001144B"/>
    <w:rsid w:val="00011A68"/>
    <w:rsid w:val="00012024"/>
    <w:rsid w:val="00012569"/>
    <w:rsid w:val="000131FA"/>
    <w:rsid w:val="00013AF8"/>
    <w:rsid w:val="0001420F"/>
    <w:rsid w:val="00014561"/>
    <w:rsid w:val="0001483E"/>
    <w:rsid w:val="00014F19"/>
    <w:rsid w:val="00015287"/>
    <w:rsid w:val="00015634"/>
    <w:rsid w:val="00015EF2"/>
    <w:rsid w:val="0001606F"/>
    <w:rsid w:val="00016322"/>
    <w:rsid w:val="00016AD9"/>
    <w:rsid w:val="00016C04"/>
    <w:rsid w:val="00017798"/>
    <w:rsid w:val="000179E0"/>
    <w:rsid w:val="00017D56"/>
    <w:rsid w:val="0002012B"/>
    <w:rsid w:val="000209DB"/>
    <w:rsid w:val="00020B23"/>
    <w:rsid w:val="00021853"/>
    <w:rsid w:val="00022190"/>
    <w:rsid w:val="00022498"/>
    <w:rsid w:val="000228C1"/>
    <w:rsid w:val="00022927"/>
    <w:rsid w:val="000230E5"/>
    <w:rsid w:val="00023258"/>
    <w:rsid w:val="00023301"/>
    <w:rsid w:val="00023A82"/>
    <w:rsid w:val="00023CEF"/>
    <w:rsid w:val="00023F06"/>
    <w:rsid w:val="00025157"/>
    <w:rsid w:val="000254EB"/>
    <w:rsid w:val="00025815"/>
    <w:rsid w:val="0002589C"/>
    <w:rsid w:val="00025D6B"/>
    <w:rsid w:val="000262EC"/>
    <w:rsid w:val="0002679B"/>
    <w:rsid w:val="00026839"/>
    <w:rsid w:val="00026989"/>
    <w:rsid w:val="00027498"/>
    <w:rsid w:val="000302BA"/>
    <w:rsid w:val="000304EE"/>
    <w:rsid w:val="0003088A"/>
    <w:rsid w:val="00030C1E"/>
    <w:rsid w:val="00031D0D"/>
    <w:rsid w:val="00032363"/>
    <w:rsid w:val="000326D5"/>
    <w:rsid w:val="000329EF"/>
    <w:rsid w:val="00032C31"/>
    <w:rsid w:val="00032D74"/>
    <w:rsid w:val="00032E37"/>
    <w:rsid w:val="00032F77"/>
    <w:rsid w:val="0003304E"/>
    <w:rsid w:val="00033CD6"/>
    <w:rsid w:val="000345D0"/>
    <w:rsid w:val="000346D6"/>
    <w:rsid w:val="00034B29"/>
    <w:rsid w:val="000356E3"/>
    <w:rsid w:val="00035750"/>
    <w:rsid w:val="000361A7"/>
    <w:rsid w:val="000361F4"/>
    <w:rsid w:val="0003678D"/>
    <w:rsid w:val="000367B3"/>
    <w:rsid w:val="0003687C"/>
    <w:rsid w:val="00036CBE"/>
    <w:rsid w:val="00036D25"/>
    <w:rsid w:val="00036EC5"/>
    <w:rsid w:val="0003748B"/>
    <w:rsid w:val="00037AA0"/>
    <w:rsid w:val="00037C22"/>
    <w:rsid w:val="00037D25"/>
    <w:rsid w:val="00040A28"/>
    <w:rsid w:val="00040B5C"/>
    <w:rsid w:val="00041849"/>
    <w:rsid w:val="00041A98"/>
    <w:rsid w:val="00041DD3"/>
    <w:rsid w:val="000423EB"/>
    <w:rsid w:val="00042783"/>
    <w:rsid w:val="0004279B"/>
    <w:rsid w:val="000427B3"/>
    <w:rsid w:val="00043460"/>
    <w:rsid w:val="00043A25"/>
    <w:rsid w:val="00043CEE"/>
    <w:rsid w:val="00043DE6"/>
    <w:rsid w:val="00043E6D"/>
    <w:rsid w:val="0004473A"/>
    <w:rsid w:val="0004483A"/>
    <w:rsid w:val="00044CB5"/>
    <w:rsid w:val="000466CB"/>
    <w:rsid w:val="00046F2D"/>
    <w:rsid w:val="000471C1"/>
    <w:rsid w:val="00047605"/>
    <w:rsid w:val="00047C15"/>
    <w:rsid w:val="0005042B"/>
    <w:rsid w:val="00050893"/>
    <w:rsid w:val="00050FF4"/>
    <w:rsid w:val="0005145D"/>
    <w:rsid w:val="0005187C"/>
    <w:rsid w:val="00051E2E"/>
    <w:rsid w:val="000521EE"/>
    <w:rsid w:val="0005278E"/>
    <w:rsid w:val="00053306"/>
    <w:rsid w:val="000535DE"/>
    <w:rsid w:val="00053988"/>
    <w:rsid w:val="000542C1"/>
    <w:rsid w:val="00054886"/>
    <w:rsid w:val="00054FC1"/>
    <w:rsid w:val="00055008"/>
    <w:rsid w:val="0005519C"/>
    <w:rsid w:val="000559D3"/>
    <w:rsid w:val="00055C21"/>
    <w:rsid w:val="00055D0A"/>
    <w:rsid w:val="00055EB8"/>
    <w:rsid w:val="000560C9"/>
    <w:rsid w:val="000562A5"/>
    <w:rsid w:val="00056D03"/>
    <w:rsid w:val="00057071"/>
    <w:rsid w:val="00057876"/>
    <w:rsid w:val="00057995"/>
    <w:rsid w:val="00057D74"/>
    <w:rsid w:val="00057EC4"/>
    <w:rsid w:val="000602EF"/>
    <w:rsid w:val="000609C4"/>
    <w:rsid w:val="00060F16"/>
    <w:rsid w:val="0006181A"/>
    <w:rsid w:val="00062052"/>
    <w:rsid w:val="0006245D"/>
    <w:rsid w:val="00062740"/>
    <w:rsid w:val="0006278C"/>
    <w:rsid w:val="000628C3"/>
    <w:rsid w:val="00062FAD"/>
    <w:rsid w:val="00063603"/>
    <w:rsid w:val="00063C89"/>
    <w:rsid w:val="00064161"/>
    <w:rsid w:val="00064527"/>
    <w:rsid w:val="00064D12"/>
    <w:rsid w:val="0006539E"/>
    <w:rsid w:val="00065529"/>
    <w:rsid w:val="00065C1A"/>
    <w:rsid w:val="000661E6"/>
    <w:rsid w:val="00066459"/>
    <w:rsid w:val="000665EF"/>
    <w:rsid w:val="00066AA1"/>
    <w:rsid w:val="00066EEE"/>
    <w:rsid w:val="00066FD8"/>
    <w:rsid w:val="00067A37"/>
    <w:rsid w:val="00070019"/>
    <w:rsid w:val="00070073"/>
    <w:rsid w:val="000707A2"/>
    <w:rsid w:val="00070B64"/>
    <w:rsid w:val="00070E8B"/>
    <w:rsid w:val="00070F3F"/>
    <w:rsid w:val="0007107B"/>
    <w:rsid w:val="00071185"/>
    <w:rsid w:val="000717DC"/>
    <w:rsid w:val="00071831"/>
    <w:rsid w:val="00071938"/>
    <w:rsid w:val="0007199C"/>
    <w:rsid w:val="00071D5B"/>
    <w:rsid w:val="0007209C"/>
    <w:rsid w:val="000723DA"/>
    <w:rsid w:val="000726B9"/>
    <w:rsid w:val="0007280E"/>
    <w:rsid w:val="00072DED"/>
    <w:rsid w:val="00072EBE"/>
    <w:rsid w:val="00073371"/>
    <w:rsid w:val="0007396B"/>
    <w:rsid w:val="0007396E"/>
    <w:rsid w:val="00073BBD"/>
    <w:rsid w:val="00074501"/>
    <w:rsid w:val="000746F6"/>
    <w:rsid w:val="00074752"/>
    <w:rsid w:val="000748A3"/>
    <w:rsid w:val="00074B36"/>
    <w:rsid w:val="00075C14"/>
    <w:rsid w:val="00075E26"/>
    <w:rsid w:val="00075E92"/>
    <w:rsid w:val="000762A3"/>
    <w:rsid w:val="000765AD"/>
    <w:rsid w:val="000768B1"/>
    <w:rsid w:val="00076FD7"/>
    <w:rsid w:val="00077229"/>
    <w:rsid w:val="000779C8"/>
    <w:rsid w:val="00077C84"/>
    <w:rsid w:val="000800CF"/>
    <w:rsid w:val="0008093F"/>
    <w:rsid w:val="00080E2D"/>
    <w:rsid w:val="00080E9C"/>
    <w:rsid w:val="0008126F"/>
    <w:rsid w:val="00082B37"/>
    <w:rsid w:val="00082BA6"/>
    <w:rsid w:val="000834BA"/>
    <w:rsid w:val="00083BF5"/>
    <w:rsid w:val="000844E0"/>
    <w:rsid w:val="000848F3"/>
    <w:rsid w:val="00085286"/>
    <w:rsid w:val="00085A9D"/>
    <w:rsid w:val="0008660C"/>
    <w:rsid w:val="00086C85"/>
    <w:rsid w:val="00086F2E"/>
    <w:rsid w:val="000871DD"/>
    <w:rsid w:val="0008770E"/>
    <w:rsid w:val="00087B52"/>
    <w:rsid w:val="000905F5"/>
    <w:rsid w:val="00091085"/>
    <w:rsid w:val="0009123B"/>
    <w:rsid w:val="00091260"/>
    <w:rsid w:val="000914A0"/>
    <w:rsid w:val="0009151A"/>
    <w:rsid w:val="0009168F"/>
    <w:rsid w:val="00091A5E"/>
    <w:rsid w:val="00092199"/>
    <w:rsid w:val="000924BA"/>
    <w:rsid w:val="00092565"/>
    <w:rsid w:val="00092B21"/>
    <w:rsid w:val="00092E56"/>
    <w:rsid w:val="00092E57"/>
    <w:rsid w:val="00093176"/>
    <w:rsid w:val="000934E0"/>
    <w:rsid w:val="0009355A"/>
    <w:rsid w:val="00093AB8"/>
    <w:rsid w:val="000941C7"/>
    <w:rsid w:val="000945C7"/>
    <w:rsid w:val="00095C73"/>
    <w:rsid w:val="00095E54"/>
    <w:rsid w:val="0009619F"/>
    <w:rsid w:val="00096328"/>
    <w:rsid w:val="0009651B"/>
    <w:rsid w:val="00096C8D"/>
    <w:rsid w:val="000970C8"/>
    <w:rsid w:val="000971C4"/>
    <w:rsid w:val="00097353"/>
    <w:rsid w:val="00097B33"/>
    <w:rsid w:val="00097DD6"/>
    <w:rsid w:val="000A02AB"/>
    <w:rsid w:val="000A04DB"/>
    <w:rsid w:val="000A08D3"/>
    <w:rsid w:val="000A0D50"/>
    <w:rsid w:val="000A13F1"/>
    <w:rsid w:val="000A140B"/>
    <w:rsid w:val="000A1416"/>
    <w:rsid w:val="000A1A17"/>
    <w:rsid w:val="000A2282"/>
    <w:rsid w:val="000A2439"/>
    <w:rsid w:val="000A24C0"/>
    <w:rsid w:val="000A258B"/>
    <w:rsid w:val="000A261D"/>
    <w:rsid w:val="000A3813"/>
    <w:rsid w:val="000A3ACB"/>
    <w:rsid w:val="000A4077"/>
    <w:rsid w:val="000A4D90"/>
    <w:rsid w:val="000A4F3C"/>
    <w:rsid w:val="000A5B05"/>
    <w:rsid w:val="000A5EC6"/>
    <w:rsid w:val="000A5EE3"/>
    <w:rsid w:val="000A6BDB"/>
    <w:rsid w:val="000B0363"/>
    <w:rsid w:val="000B046D"/>
    <w:rsid w:val="000B06BC"/>
    <w:rsid w:val="000B0912"/>
    <w:rsid w:val="000B1318"/>
    <w:rsid w:val="000B17D5"/>
    <w:rsid w:val="000B1918"/>
    <w:rsid w:val="000B1C2E"/>
    <w:rsid w:val="000B208B"/>
    <w:rsid w:val="000B319B"/>
    <w:rsid w:val="000B3812"/>
    <w:rsid w:val="000B38A9"/>
    <w:rsid w:val="000B3B92"/>
    <w:rsid w:val="000B4941"/>
    <w:rsid w:val="000B4C04"/>
    <w:rsid w:val="000B6416"/>
    <w:rsid w:val="000B6A48"/>
    <w:rsid w:val="000B6B04"/>
    <w:rsid w:val="000B6D2D"/>
    <w:rsid w:val="000B7261"/>
    <w:rsid w:val="000B734D"/>
    <w:rsid w:val="000B758A"/>
    <w:rsid w:val="000B76C0"/>
    <w:rsid w:val="000C12DF"/>
    <w:rsid w:val="000C182C"/>
    <w:rsid w:val="000C1899"/>
    <w:rsid w:val="000C2019"/>
    <w:rsid w:val="000C3616"/>
    <w:rsid w:val="000C38F8"/>
    <w:rsid w:val="000C3D2F"/>
    <w:rsid w:val="000C3D7B"/>
    <w:rsid w:val="000C3ED9"/>
    <w:rsid w:val="000C405A"/>
    <w:rsid w:val="000C42F0"/>
    <w:rsid w:val="000C4325"/>
    <w:rsid w:val="000C44F7"/>
    <w:rsid w:val="000C476B"/>
    <w:rsid w:val="000C4928"/>
    <w:rsid w:val="000C537E"/>
    <w:rsid w:val="000C5BFA"/>
    <w:rsid w:val="000C65BA"/>
    <w:rsid w:val="000C6961"/>
    <w:rsid w:val="000C6E33"/>
    <w:rsid w:val="000C7EEA"/>
    <w:rsid w:val="000D0445"/>
    <w:rsid w:val="000D1077"/>
    <w:rsid w:val="000D1455"/>
    <w:rsid w:val="000D18E5"/>
    <w:rsid w:val="000D1A5A"/>
    <w:rsid w:val="000D20C7"/>
    <w:rsid w:val="000D2C8F"/>
    <w:rsid w:val="000D30C4"/>
    <w:rsid w:val="000D3443"/>
    <w:rsid w:val="000D3582"/>
    <w:rsid w:val="000D35F6"/>
    <w:rsid w:val="000D3891"/>
    <w:rsid w:val="000D3A22"/>
    <w:rsid w:val="000D3C00"/>
    <w:rsid w:val="000D41F8"/>
    <w:rsid w:val="000D5812"/>
    <w:rsid w:val="000D5824"/>
    <w:rsid w:val="000D5903"/>
    <w:rsid w:val="000D5C3A"/>
    <w:rsid w:val="000D5D7F"/>
    <w:rsid w:val="000D5DFC"/>
    <w:rsid w:val="000D67F5"/>
    <w:rsid w:val="000D6C44"/>
    <w:rsid w:val="000D6D3D"/>
    <w:rsid w:val="000D71A9"/>
    <w:rsid w:val="000D73C0"/>
    <w:rsid w:val="000D77A5"/>
    <w:rsid w:val="000D7E90"/>
    <w:rsid w:val="000D7FCA"/>
    <w:rsid w:val="000E04EF"/>
    <w:rsid w:val="000E0B20"/>
    <w:rsid w:val="000E137B"/>
    <w:rsid w:val="000E21B0"/>
    <w:rsid w:val="000E2236"/>
    <w:rsid w:val="000E232F"/>
    <w:rsid w:val="000E234D"/>
    <w:rsid w:val="000E2357"/>
    <w:rsid w:val="000E2391"/>
    <w:rsid w:val="000E2CF0"/>
    <w:rsid w:val="000E2F04"/>
    <w:rsid w:val="000E32D2"/>
    <w:rsid w:val="000E33D2"/>
    <w:rsid w:val="000E393C"/>
    <w:rsid w:val="000E3AB8"/>
    <w:rsid w:val="000E3F76"/>
    <w:rsid w:val="000E45A4"/>
    <w:rsid w:val="000E4AAE"/>
    <w:rsid w:val="000E4C24"/>
    <w:rsid w:val="000E4F08"/>
    <w:rsid w:val="000E4F93"/>
    <w:rsid w:val="000E53CE"/>
    <w:rsid w:val="000E5824"/>
    <w:rsid w:val="000E5C74"/>
    <w:rsid w:val="000E5D0A"/>
    <w:rsid w:val="000E5DF3"/>
    <w:rsid w:val="000E5E93"/>
    <w:rsid w:val="000E620C"/>
    <w:rsid w:val="000E62A2"/>
    <w:rsid w:val="000E69A6"/>
    <w:rsid w:val="000E6DE2"/>
    <w:rsid w:val="000E7515"/>
    <w:rsid w:val="000E78D2"/>
    <w:rsid w:val="000E7DA1"/>
    <w:rsid w:val="000F02C4"/>
    <w:rsid w:val="000F0484"/>
    <w:rsid w:val="000F0631"/>
    <w:rsid w:val="000F080D"/>
    <w:rsid w:val="000F0AB2"/>
    <w:rsid w:val="000F1069"/>
    <w:rsid w:val="000F10B4"/>
    <w:rsid w:val="000F14DC"/>
    <w:rsid w:val="000F1967"/>
    <w:rsid w:val="000F226D"/>
    <w:rsid w:val="000F2605"/>
    <w:rsid w:val="000F2FE3"/>
    <w:rsid w:val="000F34FC"/>
    <w:rsid w:val="000F3702"/>
    <w:rsid w:val="000F3E35"/>
    <w:rsid w:val="000F3F63"/>
    <w:rsid w:val="000F46F5"/>
    <w:rsid w:val="000F4E13"/>
    <w:rsid w:val="000F510B"/>
    <w:rsid w:val="000F5A6E"/>
    <w:rsid w:val="000F5F5D"/>
    <w:rsid w:val="000F603B"/>
    <w:rsid w:val="000F6092"/>
    <w:rsid w:val="000F63F1"/>
    <w:rsid w:val="000F6853"/>
    <w:rsid w:val="000F6F05"/>
    <w:rsid w:val="000F7449"/>
    <w:rsid w:val="000F7D22"/>
    <w:rsid w:val="000F7DA3"/>
    <w:rsid w:val="001006B1"/>
    <w:rsid w:val="0010071E"/>
    <w:rsid w:val="001017E2"/>
    <w:rsid w:val="00101BC6"/>
    <w:rsid w:val="00102612"/>
    <w:rsid w:val="00102738"/>
    <w:rsid w:val="00102892"/>
    <w:rsid w:val="00102897"/>
    <w:rsid w:val="00102D18"/>
    <w:rsid w:val="00103232"/>
    <w:rsid w:val="00103388"/>
    <w:rsid w:val="00103715"/>
    <w:rsid w:val="001037D8"/>
    <w:rsid w:val="00103828"/>
    <w:rsid w:val="00103B28"/>
    <w:rsid w:val="00103C1A"/>
    <w:rsid w:val="00104884"/>
    <w:rsid w:val="00104E16"/>
    <w:rsid w:val="00104E71"/>
    <w:rsid w:val="00104F53"/>
    <w:rsid w:val="0010524A"/>
    <w:rsid w:val="00105781"/>
    <w:rsid w:val="0010598B"/>
    <w:rsid w:val="00105A9F"/>
    <w:rsid w:val="00105BC4"/>
    <w:rsid w:val="00105C68"/>
    <w:rsid w:val="001060FA"/>
    <w:rsid w:val="0010620B"/>
    <w:rsid w:val="00106638"/>
    <w:rsid w:val="00106A7D"/>
    <w:rsid w:val="00106D6C"/>
    <w:rsid w:val="00107E64"/>
    <w:rsid w:val="00110597"/>
    <w:rsid w:val="001105E5"/>
    <w:rsid w:val="001107B9"/>
    <w:rsid w:val="00110896"/>
    <w:rsid w:val="00110B11"/>
    <w:rsid w:val="001110DE"/>
    <w:rsid w:val="0011126F"/>
    <w:rsid w:val="00111291"/>
    <w:rsid w:val="0011132B"/>
    <w:rsid w:val="00111721"/>
    <w:rsid w:val="001117F4"/>
    <w:rsid w:val="00112075"/>
    <w:rsid w:val="00112159"/>
    <w:rsid w:val="0011235F"/>
    <w:rsid w:val="0011236F"/>
    <w:rsid w:val="001126D5"/>
    <w:rsid w:val="00112D3E"/>
    <w:rsid w:val="00112D4B"/>
    <w:rsid w:val="001130E6"/>
    <w:rsid w:val="001133C7"/>
    <w:rsid w:val="001135DA"/>
    <w:rsid w:val="0011409D"/>
    <w:rsid w:val="00114D9F"/>
    <w:rsid w:val="00114E95"/>
    <w:rsid w:val="00114F9B"/>
    <w:rsid w:val="00115D82"/>
    <w:rsid w:val="001168E6"/>
    <w:rsid w:val="00116C77"/>
    <w:rsid w:val="001171CD"/>
    <w:rsid w:val="00117211"/>
    <w:rsid w:val="0011772C"/>
    <w:rsid w:val="001177DB"/>
    <w:rsid w:val="00117B57"/>
    <w:rsid w:val="00117BFF"/>
    <w:rsid w:val="00120BC7"/>
    <w:rsid w:val="00120D33"/>
    <w:rsid w:val="00120E97"/>
    <w:rsid w:val="00120FDB"/>
    <w:rsid w:val="00121C06"/>
    <w:rsid w:val="00122460"/>
    <w:rsid w:val="0012291E"/>
    <w:rsid w:val="00122920"/>
    <w:rsid w:val="00122D7C"/>
    <w:rsid w:val="00122EDC"/>
    <w:rsid w:val="0012380A"/>
    <w:rsid w:val="001238EA"/>
    <w:rsid w:val="00123E1D"/>
    <w:rsid w:val="001242C2"/>
    <w:rsid w:val="00125275"/>
    <w:rsid w:val="00125349"/>
    <w:rsid w:val="00125700"/>
    <w:rsid w:val="00125B8C"/>
    <w:rsid w:val="00126202"/>
    <w:rsid w:val="001263FF"/>
    <w:rsid w:val="0012692E"/>
    <w:rsid w:val="00126C40"/>
    <w:rsid w:val="00126CF3"/>
    <w:rsid w:val="001277F5"/>
    <w:rsid w:val="00130495"/>
    <w:rsid w:val="00130B8D"/>
    <w:rsid w:val="00130D5B"/>
    <w:rsid w:val="00130F54"/>
    <w:rsid w:val="0013106C"/>
    <w:rsid w:val="001310EE"/>
    <w:rsid w:val="001316F4"/>
    <w:rsid w:val="001318B1"/>
    <w:rsid w:val="001318DE"/>
    <w:rsid w:val="00131D09"/>
    <w:rsid w:val="001324E8"/>
    <w:rsid w:val="00132520"/>
    <w:rsid w:val="0013299B"/>
    <w:rsid w:val="00132F60"/>
    <w:rsid w:val="00133440"/>
    <w:rsid w:val="00133EBE"/>
    <w:rsid w:val="0013401B"/>
    <w:rsid w:val="001343C5"/>
    <w:rsid w:val="001349BF"/>
    <w:rsid w:val="00134AF9"/>
    <w:rsid w:val="00134C12"/>
    <w:rsid w:val="001350A9"/>
    <w:rsid w:val="0013521C"/>
    <w:rsid w:val="00135496"/>
    <w:rsid w:val="0013633D"/>
    <w:rsid w:val="00136BBC"/>
    <w:rsid w:val="00137002"/>
    <w:rsid w:val="0013752B"/>
    <w:rsid w:val="00137597"/>
    <w:rsid w:val="00137638"/>
    <w:rsid w:val="00137918"/>
    <w:rsid w:val="001379AA"/>
    <w:rsid w:val="00137BD5"/>
    <w:rsid w:val="00137C73"/>
    <w:rsid w:val="0014052F"/>
    <w:rsid w:val="00140C9A"/>
    <w:rsid w:val="00140D52"/>
    <w:rsid w:val="00140DB2"/>
    <w:rsid w:val="00141B20"/>
    <w:rsid w:val="00141B9C"/>
    <w:rsid w:val="00142017"/>
    <w:rsid w:val="001426EC"/>
    <w:rsid w:val="00142A2A"/>
    <w:rsid w:val="00142DB4"/>
    <w:rsid w:val="00143F19"/>
    <w:rsid w:val="001442DC"/>
    <w:rsid w:val="00144601"/>
    <w:rsid w:val="00144CB8"/>
    <w:rsid w:val="0014507B"/>
    <w:rsid w:val="0014551C"/>
    <w:rsid w:val="0014565A"/>
    <w:rsid w:val="0014568F"/>
    <w:rsid w:val="00145827"/>
    <w:rsid w:val="00145A18"/>
    <w:rsid w:val="0014652E"/>
    <w:rsid w:val="00146A84"/>
    <w:rsid w:val="00146CB3"/>
    <w:rsid w:val="00147252"/>
    <w:rsid w:val="00147CD8"/>
    <w:rsid w:val="00150054"/>
    <w:rsid w:val="001500AE"/>
    <w:rsid w:val="0015067F"/>
    <w:rsid w:val="00150C6F"/>
    <w:rsid w:val="00151272"/>
    <w:rsid w:val="00151888"/>
    <w:rsid w:val="0015284B"/>
    <w:rsid w:val="001529A1"/>
    <w:rsid w:val="00152C57"/>
    <w:rsid w:val="00153EAF"/>
    <w:rsid w:val="00154522"/>
    <w:rsid w:val="00155682"/>
    <w:rsid w:val="001557D5"/>
    <w:rsid w:val="00155BA8"/>
    <w:rsid w:val="00155E51"/>
    <w:rsid w:val="00156356"/>
    <w:rsid w:val="00156528"/>
    <w:rsid w:val="00156F11"/>
    <w:rsid w:val="0015706F"/>
    <w:rsid w:val="001570EB"/>
    <w:rsid w:val="0015725E"/>
    <w:rsid w:val="00160184"/>
    <w:rsid w:val="00160249"/>
    <w:rsid w:val="00160889"/>
    <w:rsid w:val="001614D4"/>
    <w:rsid w:val="00161826"/>
    <w:rsid w:val="00161C7C"/>
    <w:rsid w:val="00161CB9"/>
    <w:rsid w:val="00161D9F"/>
    <w:rsid w:val="00162307"/>
    <w:rsid w:val="00162709"/>
    <w:rsid w:val="00162943"/>
    <w:rsid w:val="00162E1A"/>
    <w:rsid w:val="0016301F"/>
    <w:rsid w:val="0016326C"/>
    <w:rsid w:val="00163A15"/>
    <w:rsid w:val="00163D52"/>
    <w:rsid w:val="00163F89"/>
    <w:rsid w:val="00164824"/>
    <w:rsid w:val="001651D6"/>
    <w:rsid w:val="00165211"/>
    <w:rsid w:val="00165558"/>
    <w:rsid w:val="00165674"/>
    <w:rsid w:val="00165D20"/>
    <w:rsid w:val="00166784"/>
    <w:rsid w:val="00166E52"/>
    <w:rsid w:val="001671CA"/>
    <w:rsid w:val="00167349"/>
    <w:rsid w:val="0016746B"/>
    <w:rsid w:val="0016763F"/>
    <w:rsid w:val="00167E63"/>
    <w:rsid w:val="00170ABD"/>
    <w:rsid w:val="001711D9"/>
    <w:rsid w:val="00171866"/>
    <w:rsid w:val="00171B04"/>
    <w:rsid w:val="00171B2D"/>
    <w:rsid w:val="001720F6"/>
    <w:rsid w:val="0017229D"/>
    <w:rsid w:val="001724CE"/>
    <w:rsid w:val="0017274B"/>
    <w:rsid w:val="00172AA0"/>
    <w:rsid w:val="00172B7D"/>
    <w:rsid w:val="00172DDC"/>
    <w:rsid w:val="0017326C"/>
    <w:rsid w:val="001735F6"/>
    <w:rsid w:val="00173D2B"/>
    <w:rsid w:val="001741A7"/>
    <w:rsid w:val="0017435B"/>
    <w:rsid w:val="0017460A"/>
    <w:rsid w:val="00175022"/>
    <w:rsid w:val="001752B9"/>
    <w:rsid w:val="00175507"/>
    <w:rsid w:val="00176473"/>
    <w:rsid w:val="00176CFA"/>
    <w:rsid w:val="00176E24"/>
    <w:rsid w:val="00177163"/>
    <w:rsid w:val="00177353"/>
    <w:rsid w:val="00177D83"/>
    <w:rsid w:val="00180424"/>
    <w:rsid w:val="00180A9C"/>
    <w:rsid w:val="00180FF5"/>
    <w:rsid w:val="00181100"/>
    <w:rsid w:val="001811E6"/>
    <w:rsid w:val="00181713"/>
    <w:rsid w:val="00181830"/>
    <w:rsid w:val="00181E9C"/>
    <w:rsid w:val="001824CA"/>
    <w:rsid w:val="00182611"/>
    <w:rsid w:val="001831C7"/>
    <w:rsid w:val="001835B3"/>
    <w:rsid w:val="00183962"/>
    <w:rsid w:val="00183F74"/>
    <w:rsid w:val="00184291"/>
    <w:rsid w:val="00184616"/>
    <w:rsid w:val="001847AF"/>
    <w:rsid w:val="00184A8E"/>
    <w:rsid w:val="00184BB7"/>
    <w:rsid w:val="00184DD3"/>
    <w:rsid w:val="00184E27"/>
    <w:rsid w:val="00185258"/>
    <w:rsid w:val="001854F2"/>
    <w:rsid w:val="001855C3"/>
    <w:rsid w:val="00185793"/>
    <w:rsid w:val="00185A0D"/>
    <w:rsid w:val="00185B2F"/>
    <w:rsid w:val="00185C38"/>
    <w:rsid w:val="00186839"/>
    <w:rsid w:val="00187115"/>
    <w:rsid w:val="0018727D"/>
    <w:rsid w:val="00187662"/>
    <w:rsid w:val="001879E4"/>
    <w:rsid w:val="00187F96"/>
    <w:rsid w:val="00190705"/>
    <w:rsid w:val="00190B2E"/>
    <w:rsid w:val="00190F05"/>
    <w:rsid w:val="0019137C"/>
    <w:rsid w:val="001916CA"/>
    <w:rsid w:val="00191C73"/>
    <w:rsid w:val="0019294C"/>
    <w:rsid w:val="001929D2"/>
    <w:rsid w:val="001934CA"/>
    <w:rsid w:val="0019388F"/>
    <w:rsid w:val="001939FF"/>
    <w:rsid w:val="00193C22"/>
    <w:rsid w:val="00193CCC"/>
    <w:rsid w:val="00193E50"/>
    <w:rsid w:val="001941DF"/>
    <w:rsid w:val="00194D4D"/>
    <w:rsid w:val="00195B71"/>
    <w:rsid w:val="001964B4"/>
    <w:rsid w:val="001964D2"/>
    <w:rsid w:val="00196ECB"/>
    <w:rsid w:val="00196F0A"/>
    <w:rsid w:val="00197338"/>
    <w:rsid w:val="001A0325"/>
    <w:rsid w:val="001A0499"/>
    <w:rsid w:val="001A0917"/>
    <w:rsid w:val="001A0CF4"/>
    <w:rsid w:val="001A176A"/>
    <w:rsid w:val="001A1A10"/>
    <w:rsid w:val="001A2338"/>
    <w:rsid w:val="001A2436"/>
    <w:rsid w:val="001A247C"/>
    <w:rsid w:val="001A263A"/>
    <w:rsid w:val="001A289D"/>
    <w:rsid w:val="001A45F3"/>
    <w:rsid w:val="001A4998"/>
    <w:rsid w:val="001A49D4"/>
    <w:rsid w:val="001A4CEC"/>
    <w:rsid w:val="001A5433"/>
    <w:rsid w:val="001A5C88"/>
    <w:rsid w:val="001A6167"/>
    <w:rsid w:val="001A6487"/>
    <w:rsid w:val="001A7BFF"/>
    <w:rsid w:val="001A7D2D"/>
    <w:rsid w:val="001B02C8"/>
    <w:rsid w:val="001B0A8A"/>
    <w:rsid w:val="001B0C3F"/>
    <w:rsid w:val="001B0F41"/>
    <w:rsid w:val="001B162C"/>
    <w:rsid w:val="001B187E"/>
    <w:rsid w:val="001B18AE"/>
    <w:rsid w:val="001B1B73"/>
    <w:rsid w:val="001B1CEE"/>
    <w:rsid w:val="001B204F"/>
    <w:rsid w:val="001B22BB"/>
    <w:rsid w:val="001B23CF"/>
    <w:rsid w:val="001B24D3"/>
    <w:rsid w:val="001B2816"/>
    <w:rsid w:val="001B2A71"/>
    <w:rsid w:val="001B2C34"/>
    <w:rsid w:val="001B2D72"/>
    <w:rsid w:val="001B2EAF"/>
    <w:rsid w:val="001B32B2"/>
    <w:rsid w:val="001B3670"/>
    <w:rsid w:val="001B3697"/>
    <w:rsid w:val="001B3886"/>
    <w:rsid w:val="001B46A6"/>
    <w:rsid w:val="001B47BA"/>
    <w:rsid w:val="001B4915"/>
    <w:rsid w:val="001B4B83"/>
    <w:rsid w:val="001B4D55"/>
    <w:rsid w:val="001B4DC9"/>
    <w:rsid w:val="001B5117"/>
    <w:rsid w:val="001B51C8"/>
    <w:rsid w:val="001B57E0"/>
    <w:rsid w:val="001B5AFA"/>
    <w:rsid w:val="001B5E7F"/>
    <w:rsid w:val="001B6A03"/>
    <w:rsid w:val="001B6C38"/>
    <w:rsid w:val="001B742D"/>
    <w:rsid w:val="001B7C81"/>
    <w:rsid w:val="001C0667"/>
    <w:rsid w:val="001C0F97"/>
    <w:rsid w:val="001C1040"/>
    <w:rsid w:val="001C1115"/>
    <w:rsid w:val="001C122C"/>
    <w:rsid w:val="001C15BD"/>
    <w:rsid w:val="001C1A69"/>
    <w:rsid w:val="001C1CE4"/>
    <w:rsid w:val="001C1EAB"/>
    <w:rsid w:val="001C212F"/>
    <w:rsid w:val="001C29FA"/>
    <w:rsid w:val="001C2A36"/>
    <w:rsid w:val="001C2ABF"/>
    <w:rsid w:val="001C2E2B"/>
    <w:rsid w:val="001C32E6"/>
    <w:rsid w:val="001C36A2"/>
    <w:rsid w:val="001C3BAB"/>
    <w:rsid w:val="001C3CEA"/>
    <w:rsid w:val="001C461A"/>
    <w:rsid w:val="001C51A6"/>
    <w:rsid w:val="001C52FA"/>
    <w:rsid w:val="001C568B"/>
    <w:rsid w:val="001C578D"/>
    <w:rsid w:val="001C58B4"/>
    <w:rsid w:val="001C59A3"/>
    <w:rsid w:val="001C5FC9"/>
    <w:rsid w:val="001C645E"/>
    <w:rsid w:val="001C666A"/>
    <w:rsid w:val="001C6950"/>
    <w:rsid w:val="001C6C23"/>
    <w:rsid w:val="001C6F70"/>
    <w:rsid w:val="001C6F73"/>
    <w:rsid w:val="001C7791"/>
    <w:rsid w:val="001C7847"/>
    <w:rsid w:val="001C7B05"/>
    <w:rsid w:val="001D0DE3"/>
    <w:rsid w:val="001D0EF1"/>
    <w:rsid w:val="001D198C"/>
    <w:rsid w:val="001D34FA"/>
    <w:rsid w:val="001D35A8"/>
    <w:rsid w:val="001D3B6F"/>
    <w:rsid w:val="001D4010"/>
    <w:rsid w:val="001D42B9"/>
    <w:rsid w:val="001D43AF"/>
    <w:rsid w:val="001D4AEB"/>
    <w:rsid w:val="001D506C"/>
    <w:rsid w:val="001D5A59"/>
    <w:rsid w:val="001D5AF6"/>
    <w:rsid w:val="001D5D9E"/>
    <w:rsid w:val="001D5ED5"/>
    <w:rsid w:val="001D679A"/>
    <w:rsid w:val="001D6897"/>
    <w:rsid w:val="001D6E41"/>
    <w:rsid w:val="001D6E6D"/>
    <w:rsid w:val="001D7C53"/>
    <w:rsid w:val="001D7E19"/>
    <w:rsid w:val="001D7EAF"/>
    <w:rsid w:val="001E02F7"/>
    <w:rsid w:val="001E036C"/>
    <w:rsid w:val="001E0FA7"/>
    <w:rsid w:val="001E105E"/>
    <w:rsid w:val="001E10BF"/>
    <w:rsid w:val="001E1112"/>
    <w:rsid w:val="001E12B6"/>
    <w:rsid w:val="001E12E9"/>
    <w:rsid w:val="001E1EAF"/>
    <w:rsid w:val="001E30B8"/>
    <w:rsid w:val="001E3742"/>
    <w:rsid w:val="001E40FF"/>
    <w:rsid w:val="001E48C7"/>
    <w:rsid w:val="001E49E9"/>
    <w:rsid w:val="001E4D7C"/>
    <w:rsid w:val="001E54C2"/>
    <w:rsid w:val="001E58B8"/>
    <w:rsid w:val="001E5E90"/>
    <w:rsid w:val="001E65BE"/>
    <w:rsid w:val="001E6651"/>
    <w:rsid w:val="001E6704"/>
    <w:rsid w:val="001E6971"/>
    <w:rsid w:val="001E6A31"/>
    <w:rsid w:val="001E6E16"/>
    <w:rsid w:val="001E7A18"/>
    <w:rsid w:val="001E7B63"/>
    <w:rsid w:val="001F014E"/>
    <w:rsid w:val="001F02B2"/>
    <w:rsid w:val="001F0E3A"/>
    <w:rsid w:val="001F101E"/>
    <w:rsid w:val="001F1FCB"/>
    <w:rsid w:val="001F2151"/>
    <w:rsid w:val="001F2756"/>
    <w:rsid w:val="001F2860"/>
    <w:rsid w:val="001F29BA"/>
    <w:rsid w:val="001F29D0"/>
    <w:rsid w:val="001F2BE5"/>
    <w:rsid w:val="001F336F"/>
    <w:rsid w:val="001F34FA"/>
    <w:rsid w:val="001F3685"/>
    <w:rsid w:val="001F3824"/>
    <w:rsid w:val="001F39D8"/>
    <w:rsid w:val="001F3AB4"/>
    <w:rsid w:val="001F4388"/>
    <w:rsid w:val="001F4697"/>
    <w:rsid w:val="001F4C5F"/>
    <w:rsid w:val="001F4D3C"/>
    <w:rsid w:val="001F4F9F"/>
    <w:rsid w:val="001F53F6"/>
    <w:rsid w:val="001F5817"/>
    <w:rsid w:val="001F5CCB"/>
    <w:rsid w:val="001F5D15"/>
    <w:rsid w:val="001F5D22"/>
    <w:rsid w:val="001F6376"/>
    <w:rsid w:val="001F64AC"/>
    <w:rsid w:val="001F6927"/>
    <w:rsid w:val="001F7829"/>
    <w:rsid w:val="001F7CB6"/>
    <w:rsid w:val="001F7D42"/>
    <w:rsid w:val="001F7DA1"/>
    <w:rsid w:val="00200CD5"/>
    <w:rsid w:val="00200FAF"/>
    <w:rsid w:val="00200FB5"/>
    <w:rsid w:val="00200FEA"/>
    <w:rsid w:val="0020191B"/>
    <w:rsid w:val="0020195E"/>
    <w:rsid w:val="00201EAB"/>
    <w:rsid w:val="002025D5"/>
    <w:rsid w:val="00202C79"/>
    <w:rsid w:val="0020335F"/>
    <w:rsid w:val="00203551"/>
    <w:rsid w:val="002038E4"/>
    <w:rsid w:val="00203F6A"/>
    <w:rsid w:val="002041A9"/>
    <w:rsid w:val="002045D6"/>
    <w:rsid w:val="002053A6"/>
    <w:rsid w:val="00205BA3"/>
    <w:rsid w:val="00205E7B"/>
    <w:rsid w:val="002065D2"/>
    <w:rsid w:val="00206F12"/>
    <w:rsid w:val="0020760F"/>
    <w:rsid w:val="00207CA0"/>
    <w:rsid w:val="00210106"/>
    <w:rsid w:val="0021033D"/>
    <w:rsid w:val="00211912"/>
    <w:rsid w:val="002120D6"/>
    <w:rsid w:val="00212183"/>
    <w:rsid w:val="0021282F"/>
    <w:rsid w:val="002131E0"/>
    <w:rsid w:val="00213B60"/>
    <w:rsid w:val="00213F66"/>
    <w:rsid w:val="00214433"/>
    <w:rsid w:val="00214650"/>
    <w:rsid w:val="00214FA4"/>
    <w:rsid w:val="00215664"/>
    <w:rsid w:val="00216049"/>
    <w:rsid w:val="0021607B"/>
    <w:rsid w:val="00216247"/>
    <w:rsid w:val="00216374"/>
    <w:rsid w:val="00216A3F"/>
    <w:rsid w:val="00216E35"/>
    <w:rsid w:val="002171F4"/>
    <w:rsid w:val="002175F7"/>
    <w:rsid w:val="00217620"/>
    <w:rsid w:val="002177D6"/>
    <w:rsid w:val="00217B5D"/>
    <w:rsid w:val="00217C95"/>
    <w:rsid w:val="0022062F"/>
    <w:rsid w:val="0022086B"/>
    <w:rsid w:val="0022096E"/>
    <w:rsid w:val="002209C2"/>
    <w:rsid w:val="00221114"/>
    <w:rsid w:val="002214C0"/>
    <w:rsid w:val="00221E97"/>
    <w:rsid w:val="002222FC"/>
    <w:rsid w:val="0022253B"/>
    <w:rsid w:val="00222FE8"/>
    <w:rsid w:val="00223068"/>
    <w:rsid w:val="00223349"/>
    <w:rsid w:val="002234E2"/>
    <w:rsid w:val="0022366A"/>
    <w:rsid w:val="00223B2A"/>
    <w:rsid w:val="00224289"/>
    <w:rsid w:val="0022477E"/>
    <w:rsid w:val="002247E6"/>
    <w:rsid w:val="00224A2E"/>
    <w:rsid w:val="00224A3F"/>
    <w:rsid w:val="00225471"/>
    <w:rsid w:val="002256D5"/>
    <w:rsid w:val="00225B1B"/>
    <w:rsid w:val="002263DD"/>
    <w:rsid w:val="002265E4"/>
    <w:rsid w:val="00226CB3"/>
    <w:rsid w:val="00226E86"/>
    <w:rsid w:val="00227AA3"/>
    <w:rsid w:val="00227E4B"/>
    <w:rsid w:val="00230856"/>
    <w:rsid w:val="00230C70"/>
    <w:rsid w:val="00230F2B"/>
    <w:rsid w:val="002310D6"/>
    <w:rsid w:val="00231207"/>
    <w:rsid w:val="002321C1"/>
    <w:rsid w:val="002322B2"/>
    <w:rsid w:val="002328A0"/>
    <w:rsid w:val="00232F0C"/>
    <w:rsid w:val="0023332D"/>
    <w:rsid w:val="00233940"/>
    <w:rsid w:val="00233BB3"/>
    <w:rsid w:val="002351F6"/>
    <w:rsid w:val="002355BA"/>
    <w:rsid w:val="00235A4C"/>
    <w:rsid w:val="00235C0F"/>
    <w:rsid w:val="00235D4E"/>
    <w:rsid w:val="0023668A"/>
    <w:rsid w:val="00236963"/>
    <w:rsid w:val="00237279"/>
    <w:rsid w:val="00237379"/>
    <w:rsid w:val="0023760D"/>
    <w:rsid w:val="00237B15"/>
    <w:rsid w:val="00237BF8"/>
    <w:rsid w:val="00237D19"/>
    <w:rsid w:val="00237F8C"/>
    <w:rsid w:val="00240671"/>
    <w:rsid w:val="0024096C"/>
    <w:rsid w:val="002413E9"/>
    <w:rsid w:val="00242089"/>
    <w:rsid w:val="002425CC"/>
    <w:rsid w:val="00242BA7"/>
    <w:rsid w:val="0024407D"/>
    <w:rsid w:val="00244118"/>
    <w:rsid w:val="002445A3"/>
    <w:rsid w:val="00244FAE"/>
    <w:rsid w:val="00245813"/>
    <w:rsid w:val="00245E9A"/>
    <w:rsid w:val="00246260"/>
    <w:rsid w:val="0024637A"/>
    <w:rsid w:val="002463C1"/>
    <w:rsid w:val="00246961"/>
    <w:rsid w:val="00247217"/>
    <w:rsid w:val="002476AD"/>
    <w:rsid w:val="002479D0"/>
    <w:rsid w:val="00247C29"/>
    <w:rsid w:val="00247CEC"/>
    <w:rsid w:val="002501A6"/>
    <w:rsid w:val="00251783"/>
    <w:rsid w:val="00251857"/>
    <w:rsid w:val="00251BBC"/>
    <w:rsid w:val="00251EAF"/>
    <w:rsid w:val="00252024"/>
    <w:rsid w:val="0025269D"/>
    <w:rsid w:val="0025281B"/>
    <w:rsid w:val="00253469"/>
    <w:rsid w:val="002539FB"/>
    <w:rsid w:val="00254090"/>
    <w:rsid w:val="002542C9"/>
    <w:rsid w:val="002544CA"/>
    <w:rsid w:val="00254653"/>
    <w:rsid w:val="00254B5A"/>
    <w:rsid w:val="00254B7D"/>
    <w:rsid w:val="00254C3F"/>
    <w:rsid w:val="00254C6A"/>
    <w:rsid w:val="00254E86"/>
    <w:rsid w:val="00254E87"/>
    <w:rsid w:val="00256426"/>
    <w:rsid w:val="0025783E"/>
    <w:rsid w:val="00257ACA"/>
    <w:rsid w:val="00260317"/>
    <w:rsid w:val="00260573"/>
    <w:rsid w:val="002607C8"/>
    <w:rsid w:val="002608A1"/>
    <w:rsid w:val="00260AC9"/>
    <w:rsid w:val="002610D6"/>
    <w:rsid w:val="0026160B"/>
    <w:rsid w:val="0026194E"/>
    <w:rsid w:val="00261DED"/>
    <w:rsid w:val="00262076"/>
    <w:rsid w:val="002638F6"/>
    <w:rsid w:val="00263B7D"/>
    <w:rsid w:val="0026432A"/>
    <w:rsid w:val="00264410"/>
    <w:rsid w:val="00264FAC"/>
    <w:rsid w:val="00265330"/>
    <w:rsid w:val="00265A76"/>
    <w:rsid w:val="0026723A"/>
    <w:rsid w:val="002677EA"/>
    <w:rsid w:val="00267B9D"/>
    <w:rsid w:val="00270118"/>
    <w:rsid w:val="0027039A"/>
    <w:rsid w:val="002703ED"/>
    <w:rsid w:val="002707EC"/>
    <w:rsid w:val="00270FC5"/>
    <w:rsid w:val="00271879"/>
    <w:rsid w:val="00271C6A"/>
    <w:rsid w:val="00272AE1"/>
    <w:rsid w:val="00272EF7"/>
    <w:rsid w:val="0027360C"/>
    <w:rsid w:val="00273A7A"/>
    <w:rsid w:val="00273C80"/>
    <w:rsid w:val="00273F38"/>
    <w:rsid w:val="002744A5"/>
    <w:rsid w:val="00274540"/>
    <w:rsid w:val="00274613"/>
    <w:rsid w:val="00274D98"/>
    <w:rsid w:val="00274D99"/>
    <w:rsid w:val="00274FC5"/>
    <w:rsid w:val="00275779"/>
    <w:rsid w:val="00275B38"/>
    <w:rsid w:val="00275EB1"/>
    <w:rsid w:val="00276135"/>
    <w:rsid w:val="002764E0"/>
    <w:rsid w:val="00276938"/>
    <w:rsid w:val="00276DAE"/>
    <w:rsid w:val="002772E8"/>
    <w:rsid w:val="00277466"/>
    <w:rsid w:val="002806B8"/>
    <w:rsid w:val="002808D3"/>
    <w:rsid w:val="00280FDF"/>
    <w:rsid w:val="00281839"/>
    <w:rsid w:val="002819A4"/>
    <w:rsid w:val="00281A65"/>
    <w:rsid w:val="00281B4A"/>
    <w:rsid w:val="0028283D"/>
    <w:rsid w:val="00282901"/>
    <w:rsid w:val="00282FEA"/>
    <w:rsid w:val="00283057"/>
    <w:rsid w:val="00283BE4"/>
    <w:rsid w:val="002842C7"/>
    <w:rsid w:val="00284748"/>
    <w:rsid w:val="00284C35"/>
    <w:rsid w:val="00284F59"/>
    <w:rsid w:val="002856D3"/>
    <w:rsid w:val="00285DC5"/>
    <w:rsid w:val="00286414"/>
    <w:rsid w:val="002865F4"/>
    <w:rsid w:val="00287229"/>
    <w:rsid w:val="00287730"/>
    <w:rsid w:val="00287807"/>
    <w:rsid w:val="0029057B"/>
    <w:rsid w:val="002907CD"/>
    <w:rsid w:val="00290809"/>
    <w:rsid w:val="002915C9"/>
    <w:rsid w:val="0029189F"/>
    <w:rsid w:val="00291AC5"/>
    <w:rsid w:val="002925D6"/>
    <w:rsid w:val="002930B7"/>
    <w:rsid w:val="00293255"/>
    <w:rsid w:val="002934A8"/>
    <w:rsid w:val="00293F36"/>
    <w:rsid w:val="00293FC0"/>
    <w:rsid w:val="002945EF"/>
    <w:rsid w:val="0029495F"/>
    <w:rsid w:val="002954CC"/>
    <w:rsid w:val="00295B94"/>
    <w:rsid w:val="00295D0D"/>
    <w:rsid w:val="002961C4"/>
    <w:rsid w:val="002964B8"/>
    <w:rsid w:val="00296E1D"/>
    <w:rsid w:val="002972BB"/>
    <w:rsid w:val="0029738F"/>
    <w:rsid w:val="002975B7"/>
    <w:rsid w:val="002A07F6"/>
    <w:rsid w:val="002A08AD"/>
    <w:rsid w:val="002A0928"/>
    <w:rsid w:val="002A0AFC"/>
    <w:rsid w:val="002A0C5F"/>
    <w:rsid w:val="002A0EB7"/>
    <w:rsid w:val="002A1A23"/>
    <w:rsid w:val="002A2914"/>
    <w:rsid w:val="002A2E38"/>
    <w:rsid w:val="002A2FA4"/>
    <w:rsid w:val="002A30FD"/>
    <w:rsid w:val="002A31EB"/>
    <w:rsid w:val="002A3E9A"/>
    <w:rsid w:val="002A40B7"/>
    <w:rsid w:val="002A446B"/>
    <w:rsid w:val="002A4EC8"/>
    <w:rsid w:val="002A5111"/>
    <w:rsid w:val="002A52E3"/>
    <w:rsid w:val="002A55FE"/>
    <w:rsid w:val="002A61E4"/>
    <w:rsid w:val="002A66CD"/>
    <w:rsid w:val="002A697D"/>
    <w:rsid w:val="002A6C84"/>
    <w:rsid w:val="002A6D75"/>
    <w:rsid w:val="002A71CD"/>
    <w:rsid w:val="002A75CF"/>
    <w:rsid w:val="002A778B"/>
    <w:rsid w:val="002A7E25"/>
    <w:rsid w:val="002A7EFB"/>
    <w:rsid w:val="002B0081"/>
    <w:rsid w:val="002B03E0"/>
    <w:rsid w:val="002B1603"/>
    <w:rsid w:val="002B292A"/>
    <w:rsid w:val="002B3108"/>
    <w:rsid w:val="002B3D13"/>
    <w:rsid w:val="002B4B9C"/>
    <w:rsid w:val="002B59A7"/>
    <w:rsid w:val="002B634F"/>
    <w:rsid w:val="002B6826"/>
    <w:rsid w:val="002B697A"/>
    <w:rsid w:val="002B6A14"/>
    <w:rsid w:val="002B6B9D"/>
    <w:rsid w:val="002B6BFB"/>
    <w:rsid w:val="002B6FA0"/>
    <w:rsid w:val="002B77C6"/>
    <w:rsid w:val="002B7F46"/>
    <w:rsid w:val="002C0585"/>
    <w:rsid w:val="002C0697"/>
    <w:rsid w:val="002C0B50"/>
    <w:rsid w:val="002C0BC1"/>
    <w:rsid w:val="002C11A7"/>
    <w:rsid w:val="002C1500"/>
    <w:rsid w:val="002C163A"/>
    <w:rsid w:val="002C1678"/>
    <w:rsid w:val="002C1A81"/>
    <w:rsid w:val="002C1AFA"/>
    <w:rsid w:val="002C1DE6"/>
    <w:rsid w:val="002C20F7"/>
    <w:rsid w:val="002C2232"/>
    <w:rsid w:val="002C2A18"/>
    <w:rsid w:val="002C2E02"/>
    <w:rsid w:val="002C324C"/>
    <w:rsid w:val="002C35BE"/>
    <w:rsid w:val="002C6D86"/>
    <w:rsid w:val="002C7C4A"/>
    <w:rsid w:val="002C7E35"/>
    <w:rsid w:val="002D03AD"/>
    <w:rsid w:val="002D03F6"/>
    <w:rsid w:val="002D1759"/>
    <w:rsid w:val="002D1817"/>
    <w:rsid w:val="002D1A58"/>
    <w:rsid w:val="002D1DB5"/>
    <w:rsid w:val="002D21CB"/>
    <w:rsid w:val="002D2A91"/>
    <w:rsid w:val="002D2BE5"/>
    <w:rsid w:val="002D3AC9"/>
    <w:rsid w:val="002D5991"/>
    <w:rsid w:val="002D5997"/>
    <w:rsid w:val="002D5C89"/>
    <w:rsid w:val="002D603E"/>
    <w:rsid w:val="002D6122"/>
    <w:rsid w:val="002D6267"/>
    <w:rsid w:val="002D6621"/>
    <w:rsid w:val="002D6B9A"/>
    <w:rsid w:val="002D7137"/>
    <w:rsid w:val="002D7417"/>
    <w:rsid w:val="002D75D7"/>
    <w:rsid w:val="002D76B1"/>
    <w:rsid w:val="002D7F6E"/>
    <w:rsid w:val="002D7FB1"/>
    <w:rsid w:val="002E02E4"/>
    <w:rsid w:val="002E0678"/>
    <w:rsid w:val="002E10E7"/>
    <w:rsid w:val="002E129A"/>
    <w:rsid w:val="002E14BE"/>
    <w:rsid w:val="002E18DA"/>
    <w:rsid w:val="002E2612"/>
    <w:rsid w:val="002E3372"/>
    <w:rsid w:val="002E4D1E"/>
    <w:rsid w:val="002E5002"/>
    <w:rsid w:val="002E51DA"/>
    <w:rsid w:val="002E5344"/>
    <w:rsid w:val="002E59D1"/>
    <w:rsid w:val="002E5B47"/>
    <w:rsid w:val="002E6A20"/>
    <w:rsid w:val="002E6AB8"/>
    <w:rsid w:val="002E6C81"/>
    <w:rsid w:val="002E6C89"/>
    <w:rsid w:val="002E703A"/>
    <w:rsid w:val="002E7661"/>
    <w:rsid w:val="002F00FB"/>
    <w:rsid w:val="002F0CF5"/>
    <w:rsid w:val="002F0E6F"/>
    <w:rsid w:val="002F18D5"/>
    <w:rsid w:val="002F29E5"/>
    <w:rsid w:val="002F2C79"/>
    <w:rsid w:val="002F2F0B"/>
    <w:rsid w:val="002F3039"/>
    <w:rsid w:val="002F325B"/>
    <w:rsid w:val="002F33D3"/>
    <w:rsid w:val="002F34DA"/>
    <w:rsid w:val="002F34F3"/>
    <w:rsid w:val="002F365B"/>
    <w:rsid w:val="002F437A"/>
    <w:rsid w:val="002F469F"/>
    <w:rsid w:val="002F4B50"/>
    <w:rsid w:val="002F5337"/>
    <w:rsid w:val="002F5F64"/>
    <w:rsid w:val="002F6021"/>
    <w:rsid w:val="002F6956"/>
    <w:rsid w:val="002F6CB5"/>
    <w:rsid w:val="002F75D5"/>
    <w:rsid w:val="002F77C5"/>
    <w:rsid w:val="002F78BB"/>
    <w:rsid w:val="00300C6C"/>
    <w:rsid w:val="0030136C"/>
    <w:rsid w:val="00301BAA"/>
    <w:rsid w:val="00301CA6"/>
    <w:rsid w:val="0030206C"/>
    <w:rsid w:val="003028E6"/>
    <w:rsid w:val="003029B4"/>
    <w:rsid w:val="00302F4D"/>
    <w:rsid w:val="00303713"/>
    <w:rsid w:val="00303A0B"/>
    <w:rsid w:val="003045AC"/>
    <w:rsid w:val="00305597"/>
    <w:rsid w:val="00305779"/>
    <w:rsid w:val="0030578A"/>
    <w:rsid w:val="00305CD9"/>
    <w:rsid w:val="00306ADE"/>
    <w:rsid w:val="00306BF3"/>
    <w:rsid w:val="00306E60"/>
    <w:rsid w:val="00306E7A"/>
    <w:rsid w:val="00307612"/>
    <w:rsid w:val="003100E4"/>
    <w:rsid w:val="0031082E"/>
    <w:rsid w:val="00310A46"/>
    <w:rsid w:val="00310D00"/>
    <w:rsid w:val="00311322"/>
    <w:rsid w:val="00311777"/>
    <w:rsid w:val="00311938"/>
    <w:rsid w:val="00312641"/>
    <w:rsid w:val="00312B34"/>
    <w:rsid w:val="00313A91"/>
    <w:rsid w:val="00313AAE"/>
    <w:rsid w:val="003141F9"/>
    <w:rsid w:val="00314485"/>
    <w:rsid w:val="00314766"/>
    <w:rsid w:val="00314C78"/>
    <w:rsid w:val="00315527"/>
    <w:rsid w:val="00315766"/>
    <w:rsid w:val="00315A30"/>
    <w:rsid w:val="003166D4"/>
    <w:rsid w:val="003173EA"/>
    <w:rsid w:val="003177A7"/>
    <w:rsid w:val="00317C28"/>
    <w:rsid w:val="00317FE4"/>
    <w:rsid w:val="003200A8"/>
    <w:rsid w:val="00320398"/>
    <w:rsid w:val="0032071C"/>
    <w:rsid w:val="00320842"/>
    <w:rsid w:val="00320DB3"/>
    <w:rsid w:val="003215A2"/>
    <w:rsid w:val="003218F9"/>
    <w:rsid w:val="00322050"/>
    <w:rsid w:val="00322DBC"/>
    <w:rsid w:val="003249D6"/>
    <w:rsid w:val="00325248"/>
    <w:rsid w:val="00325CB5"/>
    <w:rsid w:val="00325E5D"/>
    <w:rsid w:val="00326653"/>
    <w:rsid w:val="00326768"/>
    <w:rsid w:val="00326909"/>
    <w:rsid w:val="00326A1D"/>
    <w:rsid w:val="003272B0"/>
    <w:rsid w:val="003272D8"/>
    <w:rsid w:val="00327648"/>
    <w:rsid w:val="00327674"/>
    <w:rsid w:val="00327E3F"/>
    <w:rsid w:val="003306D7"/>
    <w:rsid w:val="00330AA3"/>
    <w:rsid w:val="0033101E"/>
    <w:rsid w:val="00331510"/>
    <w:rsid w:val="00331F2A"/>
    <w:rsid w:val="00332107"/>
    <w:rsid w:val="003325C1"/>
    <w:rsid w:val="00332793"/>
    <w:rsid w:val="00332A5E"/>
    <w:rsid w:val="00332D8E"/>
    <w:rsid w:val="00332FFC"/>
    <w:rsid w:val="0033311B"/>
    <w:rsid w:val="003331C7"/>
    <w:rsid w:val="003337C3"/>
    <w:rsid w:val="00333957"/>
    <w:rsid w:val="00333C59"/>
    <w:rsid w:val="00334307"/>
    <w:rsid w:val="00334358"/>
    <w:rsid w:val="00334386"/>
    <w:rsid w:val="0033517D"/>
    <w:rsid w:val="00335526"/>
    <w:rsid w:val="0033587D"/>
    <w:rsid w:val="00335908"/>
    <w:rsid w:val="00335E19"/>
    <w:rsid w:val="003367AC"/>
    <w:rsid w:val="003377CF"/>
    <w:rsid w:val="00337C53"/>
    <w:rsid w:val="00340383"/>
    <w:rsid w:val="00340605"/>
    <w:rsid w:val="00340825"/>
    <w:rsid w:val="00342018"/>
    <w:rsid w:val="00342843"/>
    <w:rsid w:val="0034320D"/>
    <w:rsid w:val="0034332D"/>
    <w:rsid w:val="00343A64"/>
    <w:rsid w:val="00344140"/>
    <w:rsid w:val="003442A8"/>
    <w:rsid w:val="003450C4"/>
    <w:rsid w:val="00345FA3"/>
    <w:rsid w:val="00346E1E"/>
    <w:rsid w:val="003472F7"/>
    <w:rsid w:val="00347594"/>
    <w:rsid w:val="003477E6"/>
    <w:rsid w:val="00350D18"/>
    <w:rsid w:val="00351D76"/>
    <w:rsid w:val="00351DEF"/>
    <w:rsid w:val="0035219E"/>
    <w:rsid w:val="003527E9"/>
    <w:rsid w:val="00352920"/>
    <w:rsid w:val="00352997"/>
    <w:rsid w:val="003538FD"/>
    <w:rsid w:val="00353EBA"/>
    <w:rsid w:val="0035446D"/>
    <w:rsid w:val="00354762"/>
    <w:rsid w:val="003563D2"/>
    <w:rsid w:val="003564CB"/>
    <w:rsid w:val="003566D8"/>
    <w:rsid w:val="00357149"/>
    <w:rsid w:val="0036057A"/>
    <w:rsid w:val="0036062B"/>
    <w:rsid w:val="003606B0"/>
    <w:rsid w:val="00360B7B"/>
    <w:rsid w:val="0036120A"/>
    <w:rsid w:val="00361241"/>
    <w:rsid w:val="00361C9A"/>
    <w:rsid w:val="003624BF"/>
    <w:rsid w:val="00364B6A"/>
    <w:rsid w:val="00364C41"/>
    <w:rsid w:val="00364DA4"/>
    <w:rsid w:val="003653D3"/>
    <w:rsid w:val="003660E2"/>
    <w:rsid w:val="00366135"/>
    <w:rsid w:val="00366230"/>
    <w:rsid w:val="00366425"/>
    <w:rsid w:val="0036667B"/>
    <w:rsid w:val="003669E5"/>
    <w:rsid w:val="0036704E"/>
    <w:rsid w:val="00367394"/>
    <w:rsid w:val="0036740B"/>
    <w:rsid w:val="0036742F"/>
    <w:rsid w:val="0036788E"/>
    <w:rsid w:val="003709E5"/>
    <w:rsid w:val="00370E5B"/>
    <w:rsid w:val="00371943"/>
    <w:rsid w:val="00371C1C"/>
    <w:rsid w:val="00371D7F"/>
    <w:rsid w:val="00371FE8"/>
    <w:rsid w:val="0037223E"/>
    <w:rsid w:val="003723C5"/>
    <w:rsid w:val="00372619"/>
    <w:rsid w:val="00372835"/>
    <w:rsid w:val="00372AB7"/>
    <w:rsid w:val="0037322C"/>
    <w:rsid w:val="00373779"/>
    <w:rsid w:val="0037385E"/>
    <w:rsid w:val="00373A9E"/>
    <w:rsid w:val="0037485F"/>
    <w:rsid w:val="00375EE4"/>
    <w:rsid w:val="00376839"/>
    <w:rsid w:val="00376E72"/>
    <w:rsid w:val="003772F9"/>
    <w:rsid w:val="00377CB5"/>
    <w:rsid w:val="00377EB8"/>
    <w:rsid w:val="00377F6F"/>
    <w:rsid w:val="00380A0D"/>
    <w:rsid w:val="003814DE"/>
    <w:rsid w:val="00381596"/>
    <w:rsid w:val="003818C6"/>
    <w:rsid w:val="00381E09"/>
    <w:rsid w:val="0038214F"/>
    <w:rsid w:val="00382206"/>
    <w:rsid w:val="00382447"/>
    <w:rsid w:val="003829F7"/>
    <w:rsid w:val="00382AAE"/>
    <w:rsid w:val="003830F2"/>
    <w:rsid w:val="0038375E"/>
    <w:rsid w:val="0038387B"/>
    <w:rsid w:val="00383F07"/>
    <w:rsid w:val="00383FA7"/>
    <w:rsid w:val="00383FF7"/>
    <w:rsid w:val="00384342"/>
    <w:rsid w:val="003843FC"/>
    <w:rsid w:val="00384418"/>
    <w:rsid w:val="0038441F"/>
    <w:rsid w:val="00384601"/>
    <w:rsid w:val="00384DCF"/>
    <w:rsid w:val="003853A2"/>
    <w:rsid w:val="003857F1"/>
    <w:rsid w:val="00385E85"/>
    <w:rsid w:val="00386654"/>
    <w:rsid w:val="00386A2D"/>
    <w:rsid w:val="00386FE4"/>
    <w:rsid w:val="00387776"/>
    <w:rsid w:val="00387852"/>
    <w:rsid w:val="0038790B"/>
    <w:rsid w:val="00387D65"/>
    <w:rsid w:val="00390FD0"/>
    <w:rsid w:val="0039143A"/>
    <w:rsid w:val="00392809"/>
    <w:rsid w:val="0039281E"/>
    <w:rsid w:val="00392D70"/>
    <w:rsid w:val="00393283"/>
    <w:rsid w:val="00393C0A"/>
    <w:rsid w:val="0039420B"/>
    <w:rsid w:val="003944AD"/>
    <w:rsid w:val="003947ED"/>
    <w:rsid w:val="00394BCD"/>
    <w:rsid w:val="00394C69"/>
    <w:rsid w:val="00394E9C"/>
    <w:rsid w:val="003954BA"/>
    <w:rsid w:val="00395DB4"/>
    <w:rsid w:val="00396246"/>
    <w:rsid w:val="00396531"/>
    <w:rsid w:val="00396EE3"/>
    <w:rsid w:val="00396F34"/>
    <w:rsid w:val="00397129"/>
    <w:rsid w:val="00397236"/>
    <w:rsid w:val="003973C4"/>
    <w:rsid w:val="00397C46"/>
    <w:rsid w:val="00397E98"/>
    <w:rsid w:val="003A0B81"/>
    <w:rsid w:val="003A1147"/>
    <w:rsid w:val="003A1375"/>
    <w:rsid w:val="003A15FD"/>
    <w:rsid w:val="003A199B"/>
    <w:rsid w:val="003A1CE5"/>
    <w:rsid w:val="003A2D7A"/>
    <w:rsid w:val="003A3614"/>
    <w:rsid w:val="003A4F8B"/>
    <w:rsid w:val="003A4F97"/>
    <w:rsid w:val="003A5AE4"/>
    <w:rsid w:val="003A65EC"/>
    <w:rsid w:val="003A67D8"/>
    <w:rsid w:val="003A727E"/>
    <w:rsid w:val="003A7342"/>
    <w:rsid w:val="003A7602"/>
    <w:rsid w:val="003A7E84"/>
    <w:rsid w:val="003A7FB4"/>
    <w:rsid w:val="003B03F4"/>
    <w:rsid w:val="003B0715"/>
    <w:rsid w:val="003B0934"/>
    <w:rsid w:val="003B10C0"/>
    <w:rsid w:val="003B1741"/>
    <w:rsid w:val="003B34F9"/>
    <w:rsid w:val="003B36F9"/>
    <w:rsid w:val="003B418F"/>
    <w:rsid w:val="003B475E"/>
    <w:rsid w:val="003B4967"/>
    <w:rsid w:val="003B4D49"/>
    <w:rsid w:val="003B4E65"/>
    <w:rsid w:val="003B4F94"/>
    <w:rsid w:val="003B5084"/>
    <w:rsid w:val="003B512B"/>
    <w:rsid w:val="003B520C"/>
    <w:rsid w:val="003B52EB"/>
    <w:rsid w:val="003B55BA"/>
    <w:rsid w:val="003B5679"/>
    <w:rsid w:val="003B5AE5"/>
    <w:rsid w:val="003B5CAC"/>
    <w:rsid w:val="003B607C"/>
    <w:rsid w:val="003B641A"/>
    <w:rsid w:val="003B69B4"/>
    <w:rsid w:val="003B6A8C"/>
    <w:rsid w:val="003B765A"/>
    <w:rsid w:val="003B76D4"/>
    <w:rsid w:val="003B779A"/>
    <w:rsid w:val="003B7C31"/>
    <w:rsid w:val="003C0045"/>
    <w:rsid w:val="003C00DC"/>
    <w:rsid w:val="003C024A"/>
    <w:rsid w:val="003C0661"/>
    <w:rsid w:val="003C06D8"/>
    <w:rsid w:val="003C07F8"/>
    <w:rsid w:val="003C0835"/>
    <w:rsid w:val="003C08CE"/>
    <w:rsid w:val="003C0B52"/>
    <w:rsid w:val="003C1496"/>
    <w:rsid w:val="003C18BA"/>
    <w:rsid w:val="003C18C9"/>
    <w:rsid w:val="003C1BFB"/>
    <w:rsid w:val="003C257C"/>
    <w:rsid w:val="003C2CC6"/>
    <w:rsid w:val="003C3A62"/>
    <w:rsid w:val="003C4162"/>
    <w:rsid w:val="003C491E"/>
    <w:rsid w:val="003C4C71"/>
    <w:rsid w:val="003C4DE5"/>
    <w:rsid w:val="003C4E85"/>
    <w:rsid w:val="003C4EE0"/>
    <w:rsid w:val="003C5A34"/>
    <w:rsid w:val="003C5BC2"/>
    <w:rsid w:val="003C60D8"/>
    <w:rsid w:val="003C65AF"/>
    <w:rsid w:val="003C6878"/>
    <w:rsid w:val="003C6B32"/>
    <w:rsid w:val="003C7DC5"/>
    <w:rsid w:val="003C7E7B"/>
    <w:rsid w:val="003D00F2"/>
    <w:rsid w:val="003D02F0"/>
    <w:rsid w:val="003D04D0"/>
    <w:rsid w:val="003D063E"/>
    <w:rsid w:val="003D0777"/>
    <w:rsid w:val="003D0C6A"/>
    <w:rsid w:val="003D0D85"/>
    <w:rsid w:val="003D12F3"/>
    <w:rsid w:val="003D13E0"/>
    <w:rsid w:val="003D19C5"/>
    <w:rsid w:val="003D1DFB"/>
    <w:rsid w:val="003D20BD"/>
    <w:rsid w:val="003D247F"/>
    <w:rsid w:val="003D2A8E"/>
    <w:rsid w:val="003D2DC5"/>
    <w:rsid w:val="003D2EA5"/>
    <w:rsid w:val="003D2ED9"/>
    <w:rsid w:val="003D3162"/>
    <w:rsid w:val="003D3424"/>
    <w:rsid w:val="003D3531"/>
    <w:rsid w:val="003D3DF0"/>
    <w:rsid w:val="003D3F70"/>
    <w:rsid w:val="003D4904"/>
    <w:rsid w:val="003D4B4E"/>
    <w:rsid w:val="003D4EDA"/>
    <w:rsid w:val="003D54D3"/>
    <w:rsid w:val="003D5815"/>
    <w:rsid w:val="003D6874"/>
    <w:rsid w:val="003D6A5F"/>
    <w:rsid w:val="003D6D13"/>
    <w:rsid w:val="003D6F9D"/>
    <w:rsid w:val="003D7074"/>
    <w:rsid w:val="003D70C5"/>
    <w:rsid w:val="003D7700"/>
    <w:rsid w:val="003D7921"/>
    <w:rsid w:val="003D7C91"/>
    <w:rsid w:val="003E00D0"/>
    <w:rsid w:val="003E05B9"/>
    <w:rsid w:val="003E167F"/>
    <w:rsid w:val="003E1AAC"/>
    <w:rsid w:val="003E1B41"/>
    <w:rsid w:val="003E22D2"/>
    <w:rsid w:val="003E24D3"/>
    <w:rsid w:val="003E262A"/>
    <w:rsid w:val="003E29F7"/>
    <w:rsid w:val="003E303D"/>
    <w:rsid w:val="003E306B"/>
    <w:rsid w:val="003E3AE1"/>
    <w:rsid w:val="003E3D16"/>
    <w:rsid w:val="003E3EBC"/>
    <w:rsid w:val="003E45F6"/>
    <w:rsid w:val="003E5182"/>
    <w:rsid w:val="003E63A8"/>
    <w:rsid w:val="003E6730"/>
    <w:rsid w:val="003E6B01"/>
    <w:rsid w:val="003E6FAF"/>
    <w:rsid w:val="003E7061"/>
    <w:rsid w:val="003E7C87"/>
    <w:rsid w:val="003E7D8B"/>
    <w:rsid w:val="003F0A1F"/>
    <w:rsid w:val="003F128E"/>
    <w:rsid w:val="003F1433"/>
    <w:rsid w:val="003F1599"/>
    <w:rsid w:val="003F19FF"/>
    <w:rsid w:val="003F1A24"/>
    <w:rsid w:val="003F1EC9"/>
    <w:rsid w:val="003F2609"/>
    <w:rsid w:val="003F2DB7"/>
    <w:rsid w:val="003F30FD"/>
    <w:rsid w:val="003F3730"/>
    <w:rsid w:val="003F37D3"/>
    <w:rsid w:val="003F3998"/>
    <w:rsid w:val="003F3B07"/>
    <w:rsid w:val="003F3B7A"/>
    <w:rsid w:val="003F3B90"/>
    <w:rsid w:val="003F42B8"/>
    <w:rsid w:val="003F4E80"/>
    <w:rsid w:val="003F5240"/>
    <w:rsid w:val="003F55BB"/>
    <w:rsid w:val="003F5B30"/>
    <w:rsid w:val="003F5CED"/>
    <w:rsid w:val="003F702A"/>
    <w:rsid w:val="003F7BF4"/>
    <w:rsid w:val="003F7D97"/>
    <w:rsid w:val="003F7DF8"/>
    <w:rsid w:val="00400446"/>
    <w:rsid w:val="00400596"/>
    <w:rsid w:val="004006DD"/>
    <w:rsid w:val="00400848"/>
    <w:rsid w:val="00400973"/>
    <w:rsid w:val="00400D7B"/>
    <w:rsid w:val="00401489"/>
    <w:rsid w:val="00401714"/>
    <w:rsid w:val="00401AD3"/>
    <w:rsid w:val="00401DF5"/>
    <w:rsid w:val="00401E21"/>
    <w:rsid w:val="00402932"/>
    <w:rsid w:val="00402CF8"/>
    <w:rsid w:val="00402D03"/>
    <w:rsid w:val="004030E8"/>
    <w:rsid w:val="004031C9"/>
    <w:rsid w:val="004032F1"/>
    <w:rsid w:val="0040381C"/>
    <w:rsid w:val="00403A33"/>
    <w:rsid w:val="00404983"/>
    <w:rsid w:val="004051CE"/>
    <w:rsid w:val="004059E2"/>
    <w:rsid w:val="004060CE"/>
    <w:rsid w:val="00406102"/>
    <w:rsid w:val="00406245"/>
    <w:rsid w:val="004066D0"/>
    <w:rsid w:val="00407275"/>
    <w:rsid w:val="00407300"/>
    <w:rsid w:val="004073EE"/>
    <w:rsid w:val="00407B7E"/>
    <w:rsid w:val="0041066A"/>
    <w:rsid w:val="0041113B"/>
    <w:rsid w:val="004111A0"/>
    <w:rsid w:val="0041126E"/>
    <w:rsid w:val="00411704"/>
    <w:rsid w:val="00411BE1"/>
    <w:rsid w:val="00411E0A"/>
    <w:rsid w:val="00411E8E"/>
    <w:rsid w:val="00412421"/>
    <w:rsid w:val="0041330F"/>
    <w:rsid w:val="004135FA"/>
    <w:rsid w:val="00414199"/>
    <w:rsid w:val="004142D8"/>
    <w:rsid w:val="004154FE"/>
    <w:rsid w:val="00415700"/>
    <w:rsid w:val="00415B38"/>
    <w:rsid w:val="00415D9A"/>
    <w:rsid w:val="00416397"/>
    <w:rsid w:val="00416700"/>
    <w:rsid w:val="00416BEF"/>
    <w:rsid w:val="00416F4C"/>
    <w:rsid w:val="00417235"/>
    <w:rsid w:val="0041755A"/>
    <w:rsid w:val="00417A5F"/>
    <w:rsid w:val="00420079"/>
    <w:rsid w:val="004200AD"/>
    <w:rsid w:val="004200F1"/>
    <w:rsid w:val="004201E9"/>
    <w:rsid w:val="00420732"/>
    <w:rsid w:val="00420D2D"/>
    <w:rsid w:val="00420FF3"/>
    <w:rsid w:val="00421C4C"/>
    <w:rsid w:val="00421F92"/>
    <w:rsid w:val="00422410"/>
    <w:rsid w:val="004224AA"/>
    <w:rsid w:val="00422705"/>
    <w:rsid w:val="00422926"/>
    <w:rsid w:val="00422B17"/>
    <w:rsid w:val="00423A6F"/>
    <w:rsid w:val="00423DC0"/>
    <w:rsid w:val="00424107"/>
    <w:rsid w:val="004242CC"/>
    <w:rsid w:val="00424975"/>
    <w:rsid w:val="00424F88"/>
    <w:rsid w:val="0042511A"/>
    <w:rsid w:val="00425B37"/>
    <w:rsid w:val="00425C58"/>
    <w:rsid w:val="00425EAE"/>
    <w:rsid w:val="00426039"/>
    <w:rsid w:val="0042663F"/>
    <w:rsid w:val="004274A0"/>
    <w:rsid w:val="0042768F"/>
    <w:rsid w:val="004276F8"/>
    <w:rsid w:val="0042791C"/>
    <w:rsid w:val="00427939"/>
    <w:rsid w:val="0043028A"/>
    <w:rsid w:val="004306C1"/>
    <w:rsid w:val="0043077A"/>
    <w:rsid w:val="0043169B"/>
    <w:rsid w:val="0043249D"/>
    <w:rsid w:val="00432526"/>
    <w:rsid w:val="004334E1"/>
    <w:rsid w:val="00433717"/>
    <w:rsid w:val="00434182"/>
    <w:rsid w:val="004343AD"/>
    <w:rsid w:val="004346FA"/>
    <w:rsid w:val="00434BF8"/>
    <w:rsid w:val="00434DD2"/>
    <w:rsid w:val="0043526F"/>
    <w:rsid w:val="00436267"/>
    <w:rsid w:val="0043669A"/>
    <w:rsid w:val="00436714"/>
    <w:rsid w:val="004368D6"/>
    <w:rsid w:val="004370BF"/>
    <w:rsid w:val="004373F2"/>
    <w:rsid w:val="004375F3"/>
    <w:rsid w:val="0043774D"/>
    <w:rsid w:val="00437BC9"/>
    <w:rsid w:val="00437C6A"/>
    <w:rsid w:val="004401D4"/>
    <w:rsid w:val="00440859"/>
    <w:rsid w:val="00440BE4"/>
    <w:rsid w:val="00440D60"/>
    <w:rsid w:val="00440E4C"/>
    <w:rsid w:val="00441176"/>
    <w:rsid w:val="00441239"/>
    <w:rsid w:val="00441442"/>
    <w:rsid w:val="00441866"/>
    <w:rsid w:val="00441A34"/>
    <w:rsid w:val="004426BA"/>
    <w:rsid w:val="0044284E"/>
    <w:rsid w:val="00442A09"/>
    <w:rsid w:val="004434E6"/>
    <w:rsid w:val="004437A0"/>
    <w:rsid w:val="00443938"/>
    <w:rsid w:val="00443F7C"/>
    <w:rsid w:val="004441AE"/>
    <w:rsid w:val="0044427C"/>
    <w:rsid w:val="0044450A"/>
    <w:rsid w:val="004445F4"/>
    <w:rsid w:val="00444C8E"/>
    <w:rsid w:val="00445030"/>
    <w:rsid w:val="00445971"/>
    <w:rsid w:val="00445984"/>
    <w:rsid w:val="00445C2E"/>
    <w:rsid w:val="00445C64"/>
    <w:rsid w:val="004464E0"/>
    <w:rsid w:val="004467BE"/>
    <w:rsid w:val="00447063"/>
    <w:rsid w:val="00447430"/>
    <w:rsid w:val="00447C81"/>
    <w:rsid w:val="00447D52"/>
    <w:rsid w:val="00447DCB"/>
    <w:rsid w:val="00450171"/>
    <w:rsid w:val="004502F9"/>
    <w:rsid w:val="00450387"/>
    <w:rsid w:val="00450468"/>
    <w:rsid w:val="00450641"/>
    <w:rsid w:val="00450A77"/>
    <w:rsid w:val="00450D7A"/>
    <w:rsid w:val="00450F29"/>
    <w:rsid w:val="0045110A"/>
    <w:rsid w:val="00451AC6"/>
    <w:rsid w:val="00451C4D"/>
    <w:rsid w:val="00451D3A"/>
    <w:rsid w:val="00451F5D"/>
    <w:rsid w:val="00452597"/>
    <w:rsid w:val="00452DB6"/>
    <w:rsid w:val="004531A4"/>
    <w:rsid w:val="004533E3"/>
    <w:rsid w:val="004534BA"/>
    <w:rsid w:val="0045373C"/>
    <w:rsid w:val="004538A5"/>
    <w:rsid w:val="00453FAC"/>
    <w:rsid w:val="004540C2"/>
    <w:rsid w:val="004545BB"/>
    <w:rsid w:val="004547C3"/>
    <w:rsid w:val="004550C1"/>
    <w:rsid w:val="00455366"/>
    <w:rsid w:val="00455483"/>
    <w:rsid w:val="0045562E"/>
    <w:rsid w:val="00455651"/>
    <w:rsid w:val="004556CC"/>
    <w:rsid w:val="004556EB"/>
    <w:rsid w:val="00455B02"/>
    <w:rsid w:val="00455C9B"/>
    <w:rsid w:val="00455D2F"/>
    <w:rsid w:val="0045606F"/>
    <w:rsid w:val="00456988"/>
    <w:rsid w:val="00456ABB"/>
    <w:rsid w:val="004577F6"/>
    <w:rsid w:val="00457930"/>
    <w:rsid w:val="004579F6"/>
    <w:rsid w:val="00457C7D"/>
    <w:rsid w:val="00457FC2"/>
    <w:rsid w:val="004602C8"/>
    <w:rsid w:val="004602F7"/>
    <w:rsid w:val="0046046F"/>
    <w:rsid w:val="00460DA5"/>
    <w:rsid w:val="00460F5C"/>
    <w:rsid w:val="0046105D"/>
    <w:rsid w:val="00461E35"/>
    <w:rsid w:val="0046203A"/>
    <w:rsid w:val="004622D8"/>
    <w:rsid w:val="00462E2B"/>
    <w:rsid w:val="00462EB7"/>
    <w:rsid w:val="00463ACD"/>
    <w:rsid w:val="00463D4F"/>
    <w:rsid w:val="004658CB"/>
    <w:rsid w:val="00465FA3"/>
    <w:rsid w:val="00466393"/>
    <w:rsid w:val="004663FD"/>
    <w:rsid w:val="004666B5"/>
    <w:rsid w:val="00466D57"/>
    <w:rsid w:val="004672CC"/>
    <w:rsid w:val="00467376"/>
    <w:rsid w:val="004673BD"/>
    <w:rsid w:val="0046784C"/>
    <w:rsid w:val="004679F7"/>
    <w:rsid w:val="0047020B"/>
    <w:rsid w:val="00470262"/>
    <w:rsid w:val="00470D12"/>
    <w:rsid w:val="0047123A"/>
    <w:rsid w:val="00471536"/>
    <w:rsid w:val="00471E3A"/>
    <w:rsid w:val="00471EC0"/>
    <w:rsid w:val="00472378"/>
    <w:rsid w:val="00472603"/>
    <w:rsid w:val="00472850"/>
    <w:rsid w:val="00472857"/>
    <w:rsid w:val="0047337E"/>
    <w:rsid w:val="0047367D"/>
    <w:rsid w:val="00473B36"/>
    <w:rsid w:val="00473DF2"/>
    <w:rsid w:val="00473E64"/>
    <w:rsid w:val="00473FF0"/>
    <w:rsid w:val="00474767"/>
    <w:rsid w:val="0047480F"/>
    <w:rsid w:val="004752AB"/>
    <w:rsid w:val="0047570E"/>
    <w:rsid w:val="00475E40"/>
    <w:rsid w:val="00476B3E"/>
    <w:rsid w:val="004771B3"/>
    <w:rsid w:val="004775AC"/>
    <w:rsid w:val="00477BEA"/>
    <w:rsid w:val="00477D33"/>
    <w:rsid w:val="00477D9A"/>
    <w:rsid w:val="004802D4"/>
    <w:rsid w:val="0048098A"/>
    <w:rsid w:val="00481060"/>
    <w:rsid w:val="004812C8"/>
    <w:rsid w:val="0048176A"/>
    <w:rsid w:val="00481C12"/>
    <w:rsid w:val="00481D14"/>
    <w:rsid w:val="00481F2F"/>
    <w:rsid w:val="00482517"/>
    <w:rsid w:val="00482D3D"/>
    <w:rsid w:val="004831B9"/>
    <w:rsid w:val="0048322B"/>
    <w:rsid w:val="00483B5E"/>
    <w:rsid w:val="00483D04"/>
    <w:rsid w:val="00483FAD"/>
    <w:rsid w:val="00484320"/>
    <w:rsid w:val="004844B2"/>
    <w:rsid w:val="00484BA4"/>
    <w:rsid w:val="00484D3E"/>
    <w:rsid w:val="00484EC3"/>
    <w:rsid w:val="00485049"/>
    <w:rsid w:val="004856B4"/>
    <w:rsid w:val="00485DA3"/>
    <w:rsid w:val="004860D2"/>
    <w:rsid w:val="004866D9"/>
    <w:rsid w:val="00487468"/>
    <w:rsid w:val="00487BEC"/>
    <w:rsid w:val="00487BEF"/>
    <w:rsid w:val="004904EB"/>
    <w:rsid w:val="00490BFE"/>
    <w:rsid w:val="00491B4C"/>
    <w:rsid w:val="00492118"/>
    <w:rsid w:val="00492188"/>
    <w:rsid w:val="00492858"/>
    <w:rsid w:val="00492A3B"/>
    <w:rsid w:val="00492BAA"/>
    <w:rsid w:val="0049340A"/>
    <w:rsid w:val="0049363A"/>
    <w:rsid w:val="004936E9"/>
    <w:rsid w:val="00493B95"/>
    <w:rsid w:val="00493FC9"/>
    <w:rsid w:val="004942DD"/>
    <w:rsid w:val="00494D93"/>
    <w:rsid w:val="00495ACB"/>
    <w:rsid w:val="00495E39"/>
    <w:rsid w:val="0049624D"/>
    <w:rsid w:val="0049663E"/>
    <w:rsid w:val="0049696D"/>
    <w:rsid w:val="00496D0A"/>
    <w:rsid w:val="00497403"/>
    <w:rsid w:val="004979B7"/>
    <w:rsid w:val="00497AED"/>
    <w:rsid w:val="00497B29"/>
    <w:rsid w:val="004A010A"/>
    <w:rsid w:val="004A0246"/>
    <w:rsid w:val="004A1241"/>
    <w:rsid w:val="004A15BC"/>
    <w:rsid w:val="004A23DF"/>
    <w:rsid w:val="004A249D"/>
    <w:rsid w:val="004A27B8"/>
    <w:rsid w:val="004A3786"/>
    <w:rsid w:val="004A3AA9"/>
    <w:rsid w:val="004A3DAF"/>
    <w:rsid w:val="004A405A"/>
    <w:rsid w:val="004A416D"/>
    <w:rsid w:val="004A4923"/>
    <w:rsid w:val="004A5952"/>
    <w:rsid w:val="004A5CD5"/>
    <w:rsid w:val="004A6654"/>
    <w:rsid w:val="004A6AED"/>
    <w:rsid w:val="004A6C3F"/>
    <w:rsid w:val="004A6DB3"/>
    <w:rsid w:val="004A72FF"/>
    <w:rsid w:val="004A79AF"/>
    <w:rsid w:val="004A7F7B"/>
    <w:rsid w:val="004B114D"/>
    <w:rsid w:val="004B12A3"/>
    <w:rsid w:val="004B1677"/>
    <w:rsid w:val="004B167C"/>
    <w:rsid w:val="004B1AF7"/>
    <w:rsid w:val="004B269B"/>
    <w:rsid w:val="004B2B79"/>
    <w:rsid w:val="004B2D6B"/>
    <w:rsid w:val="004B3482"/>
    <w:rsid w:val="004B3628"/>
    <w:rsid w:val="004B36BA"/>
    <w:rsid w:val="004B3D1A"/>
    <w:rsid w:val="004B3D3A"/>
    <w:rsid w:val="004B3E38"/>
    <w:rsid w:val="004B4339"/>
    <w:rsid w:val="004B4BA7"/>
    <w:rsid w:val="004B512D"/>
    <w:rsid w:val="004B529D"/>
    <w:rsid w:val="004B5325"/>
    <w:rsid w:val="004B6505"/>
    <w:rsid w:val="004B6798"/>
    <w:rsid w:val="004B6F97"/>
    <w:rsid w:val="004B6FE0"/>
    <w:rsid w:val="004B730C"/>
    <w:rsid w:val="004B7BD3"/>
    <w:rsid w:val="004C0113"/>
    <w:rsid w:val="004C0ACD"/>
    <w:rsid w:val="004C0C96"/>
    <w:rsid w:val="004C17CE"/>
    <w:rsid w:val="004C1C57"/>
    <w:rsid w:val="004C1D9E"/>
    <w:rsid w:val="004C1E53"/>
    <w:rsid w:val="004C1F91"/>
    <w:rsid w:val="004C238C"/>
    <w:rsid w:val="004C2692"/>
    <w:rsid w:val="004C2CCE"/>
    <w:rsid w:val="004C36D4"/>
    <w:rsid w:val="004C42DB"/>
    <w:rsid w:val="004C4B81"/>
    <w:rsid w:val="004C4C88"/>
    <w:rsid w:val="004C5143"/>
    <w:rsid w:val="004C524D"/>
    <w:rsid w:val="004C5701"/>
    <w:rsid w:val="004C5F69"/>
    <w:rsid w:val="004C6047"/>
    <w:rsid w:val="004C7419"/>
    <w:rsid w:val="004C784C"/>
    <w:rsid w:val="004C7BF3"/>
    <w:rsid w:val="004D04A5"/>
    <w:rsid w:val="004D0508"/>
    <w:rsid w:val="004D0A15"/>
    <w:rsid w:val="004D0FC5"/>
    <w:rsid w:val="004D1170"/>
    <w:rsid w:val="004D12C8"/>
    <w:rsid w:val="004D1719"/>
    <w:rsid w:val="004D1777"/>
    <w:rsid w:val="004D1D1E"/>
    <w:rsid w:val="004D1F5D"/>
    <w:rsid w:val="004D1F9C"/>
    <w:rsid w:val="004D2593"/>
    <w:rsid w:val="004D275A"/>
    <w:rsid w:val="004D27A7"/>
    <w:rsid w:val="004D281E"/>
    <w:rsid w:val="004D293C"/>
    <w:rsid w:val="004D2F4E"/>
    <w:rsid w:val="004D36C7"/>
    <w:rsid w:val="004D3845"/>
    <w:rsid w:val="004D3A11"/>
    <w:rsid w:val="004D40B5"/>
    <w:rsid w:val="004D522C"/>
    <w:rsid w:val="004D527B"/>
    <w:rsid w:val="004D5C15"/>
    <w:rsid w:val="004D649B"/>
    <w:rsid w:val="004D6EB0"/>
    <w:rsid w:val="004D6FD5"/>
    <w:rsid w:val="004D7C7D"/>
    <w:rsid w:val="004D7DC8"/>
    <w:rsid w:val="004D7F44"/>
    <w:rsid w:val="004E04F2"/>
    <w:rsid w:val="004E066D"/>
    <w:rsid w:val="004E06B8"/>
    <w:rsid w:val="004E0ED3"/>
    <w:rsid w:val="004E199B"/>
    <w:rsid w:val="004E1C05"/>
    <w:rsid w:val="004E20CC"/>
    <w:rsid w:val="004E230D"/>
    <w:rsid w:val="004E2401"/>
    <w:rsid w:val="004E26CF"/>
    <w:rsid w:val="004E3207"/>
    <w:rsid w:val="004E3924"/>
    <w:rsid w:val="004E3DF1"/>
    <w:rsid w:val="004E455A"/>
    <w:rsid w:val="004E45FF"/>
    <w:rsid w:val="004E4788"/>
    <w:rsid w:val="004E505B"/>
    <w:rsid w:val="004E52FC"/>
    <w:rsid w:val="004E5328"/>
    <w:rsid w:val="004E5451"/>
    <w:rsid w:val="004E5486"/>
    <w:rsid w:val="004E5665"/>
    <w:rsid w:val="004E5DB4"/>
    <w:rsid w:val="004E6844"/>
    <w:rsid w:val="004E7412"/>
    <w:rsid w:val="004E74A6"/>
    <w:rsid w:val="004E750A"/>
    <w:rsid w:val="004E77A6"/>
    <w:rsid w:val="004F083B"/>
    <w:rsid w:val="004F0862"/>
    <w:rsid w:val="004F11B9"/>
    <w:rsid w:val="004F1622"/>
    <w:rsid w:val="004F17F8"/>
    <w:rsid w:val="004F1DD8"/>
    <w:rsid w:val="004F2DC7"/>
    <w:rsid w:val="004F2EAF"/>
    <w:rsid w:val="004F31F9"/>
    <w:rsid w:val="004F368D"/>
    <w:rsid w:val="004F3B9F"/>
    <w:rsid w:val="004F409D"/>
    <w:rsid w:val="004F41B5"/>
    <w:rsid w:val="004F4437"/>
    <w:rsid w:val="004F4B76"/>
    <w:rsid w:val="004F518C"/>
    <w:rsid w:val="004F585C"/>
    <w:rsid w:val="004F5993"/>
    <w:rsid w:val="004F5CED"/>
    <w:rsid w:val="004F5ED3"/>
    <w:rsid w:val="004F64A7"/>
    <w:rsid w:val="004F69A1"/>
    <w:rsid w:val="004F70C5"/>
    <w:rsid w:val="004F726E"/>
    <w:rsid w:val="004F7365"/>
    <w:rsid w:val="004F748C"/>
    <w:rsid w:val="004F7643"/>
    <w:rsid w:val="0050006F"/>
    <w:rsid w:val="00500352"/>
    <w:rsid w:val="00500468"/>
    <w:rsid w:val="005005C2"/>
    <w:rsid w:val="00501428"/>
    <w:rsid w:val="00501C86"/>
    <w:rsid w:val="00501DB9"/>
    <w:rsid w:val="00502BD8"/>
    <w:rsid w:val="00503620"/>
    <w:rsid w:val="0050387C"/>
    <w:rsid w:val="00503CF3"/>
    <w:rsid w:val="00504255"/>
    <w:rsid w:val="00504D5B"/>
    <w:rsid w:val="00504FC4"/>
    <w:rsid w:val="005050BA"/>
    <w:rsid w:val="00506025"/>
    <w:rsid w:val="00506034"/>
    <w:rsid w:val="00506105"/>
    <w:rsid w:val="005061BE"/>
    <w:rsid w:val="005062E0"/>
    <w:rsid w:val="0050687E"/>
    <w:rsid w:val="00506BE7"/>
    <w:rsid w:val="00506C72"/>
    <w:rsid w:val="005071C4"/>
    <w:rsid w:val="005073B2"/>
    <w:rsid w:val="00507609"/>
    <w:rsid w:val="00507826"/>
    <w:rsid w:val="00507829"/>
    <w:rsid w:val="00507E83"/>
    <w:rsid w:val="00510271"/>
    <w:rsid w:val="005107AD"/>
    <w:rsid w:val="005109E1"/>
    <w:rsid w:val="00511112"/>
    <w:rsid w:val="0051113B"/>
    <w:rsid w:val="005122D9"/>
    <w:rsid w:val="005128DB"/>
    <w:rsid w:val="005129EA"/>
    <w:rsid w:val="00512B66"/>
    <w:rsid w:val="005133E2"/>
    <w:rsid w:val="0051382F"/>
    <w:rsid w:val="00513FC4"/>
    <w:rsid w:val="00514770"/>
    <w:rsid w:val="00514A4D"/>
    <w:rsid w:val="005150DD"/>
    <w:rsid w:val="00515C41"/>
    <w:rsid w:val="00516B70"/>
    <w:rsid w:val="00516FBF"/>
    <w:rsid w:val="00517152"/>
    <w:rsid w:val="0051755F"/>
    <w:rsid w:val="00517588"/>
    <w:rsid w:val="00517772"/>
    <w:rsid w:val="00517BBB"/>
    <w:rsid w:val="00517BEC"/>
    <w:rsid w:val="00517E9C"/>
    <w:rsid w:val="00520442"/>
    <w:rsid w:val="005204FE"/>
    <w:rsid w:val="00520F71"/>
    <w:rsid w:val="005214DB"/>
    <w:rsid w:val="0052150B"/>
    <w:rsid w:val="00521704"/>
    <w:rsid w:val="00521890"/>
    <w:rsid w:val="005223B6"/>
    <w:rsid w:val="005226B9"/>
    <w:rsid w:val="005226C1"/>
    <w:rsid w:val="00522840"/>
    <w:rsid w:val="00522F8A"/>
    <w:rsid w:val="005234EC"/>
    <w:rsid w:val="0052366D"/>
    <w:rsid w:val="00523D6B"/>
    <w:rsid w:val="00523E72"/>
    <w:rsid w:val="00524057"/>
    <w:rsid w:val="00524A19"/>
    <w:rsid w:val="00524CAA"/>
    <w:rsid w:val="00524FF7"/>
    <w:rsid w:val="005252B6"/>
    <w:rsid w:val="0052531B"/>
    <w:rsid w:val="0052548C"/>
    <w:rsid w:val="00525ACC"/>
    <w:rsid w:val="00525D74"/>
    <w:rsid w:val="00525DFF"/>
    <w:rsid w:val="00526188"/>
    <w:rsid w:val="00526548"/>
    <w:rsid w:val="00526F74"/>
    <w:rsid w:val="005274B2"/>
    <w:rsid w:val="00527637"/>
    <w:rsid w:val="005279AF"/>
    <w:rsid w:val="00527C4B"/>
    <w:rsid w:val="00527E06"/>
    <w:rsid w:val="00527FD7"/>
    <w:rsid w:val="00530F39"/>
    <w:rsid w:val="00532BAB"/>
    <w:rsid w:val="005333DF"/>
    <w:rsid w:val="00533D10"/>
    <w:rsid w:val="00533F97"/>
    <w:rsid w:val="00534267"/>
    <w:rsid w:val="0053426C"/>
    <w:rsid w:val="00534A4B"/>
    <w:rsid w:val="00534B7B"/>
    <w:rsid w:val="00534D4B"/>
    <w:rsid w:val="00535778"/>
    <w:rsid w:val="00535CC5"/>
    <w:rsid w:val="0053624A"/>
    <w:rsid w:val="00536375"/>
    <w:rsid w:val="00536637"/>
    <w:rsid w:val="00537109"/>
    <w:rsid w:val="00537509"/>
    <w:rsid w:val="00537618"/>
    <w:rsid w:val="00537E2D"/>
    <w:rsid w:val="00540573"/>
    <w:rsid w:val="00540994"/>
    <w:rsid w:val="00540B33"/>
    <w:rsid w:val="0054187D"/>
    <w:rsid w:val="00541B31"/>
    <w:rsid w:val="00542004"/>
    <w:rsid w:val="00542758"/>
    <w:rsid w:val="00543487"/>
    <w:rsid w:val="00543B9A"/>
    <w:rsid w:val="00543E1D"/>
    <w:rsid w:val="00544292"/>
    <w:rsid w:val="005445E4"/>
    <w:rsid w:val="00544A50"/>
    <w:rsid w:val="00544B6F"/>
    <w:rsid w:val="00544F23"/>
    <w:rsid w:val="005450A2"/>
    <w:rsid w:val="00545218"/>
    <w:rsid w:val="005456A4"/>
    <w:rsid w:val="00546172"/>
    <w:rsid w:val="0054620F"/>
    <w:rsid w:val="005467E9"/>
    <w:rsid w:val="0054685E"/>
    <w:rsid w:val="0054695C"/>
    <w:rsid w:val="00546BA5"/>
    <w:rsid w:val="0055035E"/>
    <w:rsid w:val="00550AD3"/>
    <w:rsid w:val="00550C7E"/>
    <w:rsid w:val="00551A6F"/>
    <w:rsid w:val="00551AA0"/>
    <w:rsid w:val="00551B76"/>
    <w:rsid w:val="00551BD1"/>
    <w:rsid w:val="00552008"/>
    <w:rsid w:val="00552BCA"/>
    <w:rsid w:val="00552C0D"/>
    <w:rsid w:val="00552E1F"/>
    <w:rsid w:val="00553BBA"/>
    <w:rsid w:val="00553C1E"/>
    <w:rsid w:val="00553C96"/>
    <w:rsid w:val="00553FB0"/>
    <w:rsid w:val="0055412F"/>
    <w:rsid w:val="005545ED"/>
    <w:rsid w:val="0055480B"/>
    <w:rsid w:val="005550CA"/>
    <w:rsid w:val="00555A8B"/>
    <w:rsid w:val="00555F4E"/>
    <w:rsid w:val="005562DB"/>
    <w:rsid w:val="005564E8"/>
    <w:rsid w:val="00556F7B"/>
    <w:rsid w:val="00557996"/>
    <w:rsid w:val="00557A8F"/>
    <w:rsid w:val="00557B38"/>
    <w:rsid w:val="00557D35"/>
    <w:rsid w:val="00557D6D"/>
    <w:rsid w:val="005600F1"/>
    <w:rsid w:val="00560EC7"/>
    <w:rsid w:val="005625E5"/>
    <w:rsid w:val="00562895"/>
    <w:rsid w:val="00562965"/>
    <w:rsid w:val="00563698"/>
    <w:rsid w:val="00563FA9"/>
    <w:rsid w:val="00564269"/>
    <w:rsid w:val="005642BC"/>
    <w:rsid w:val="005644E1"/>
    <w:rsid w:val="00564BAD"/>
    <w:rsid w:val="00565126"/>
    <w:rsid w:val="00565588"/>
    <w:rsid w:val="005655AF"/>
    <w:rsid w:val="00565F74"/>
    <w:rsid w:val="00566030"/>
    <w:rsid w:val="0056694F"/>
    <w:rsid w:val="00566AAA"/>
    <w:rsid w:val="00566C18"/>
    <w:rsid w:val="00567F4C"/>
    <w:rsid w:val="005708F7"/>
    <w:rsid w:val="00571668"/>
    <w:rsid w:val="00571978"/>
    <w:rsid w:val="005719AD"/>
    <w:rsid w:val="00571CB8"/>
    <w:rsid w:val="00571D37"/>
    <w:rsid w:val="00572B3D"/>
    <w:rsid w:val="00572B42"/>
    <w:rsid w:val="005731F9"/>
    <w:rsid w:val="00573335"/>
    <w:rsid w:val="0057339D"/>
    <w:rsid w:val="005735EC"/>
    <w:rsid w:val="00573709"/>
    <w:rsid w:val="0057479A"/>
    <w:rsid w:val="00574EE5"/>
    <w:rsid w:val="0057528F"/>
    <w:rsid w:val="00575680"/>
    <w:rsid w:val="00575692"/>
    <w:rsid w:val="005765A3"/>
    <w:rsid w:val="00576C6C"/>
    <w:rsid w:val="00576E08"/>
    <w:rsid w:val="0057771A"/>
    <w:rsid w:val="00577780"/>
    <w:rsid w:val="005803F0"/>
    <w:rsid w:val="005805E6"/>
    <w:rsid w:val="0058063D"/>
    <w:rsid w:val="005808F5"/>
    <w:rsid w:val="00580983"/>
    <w:rsid w:val="005809E5"/>
    <w:rsid w:val="00580E48"/>
    <w:rsid w:val="0058117B"/>
    <w:rsid w:val="00581AC0"/>
    <w:rsid w:val="00581BE1"/>
    <w:rsid w:val="00581CF6"/>
    <w:rsid w:val="00581E4E"/>
    <w:rsid w:val="005829FA"/>
    <w:rsid w:val="00582BD7"/>
    <w:rsid w:val="00583EE7"/>
    <w:rsid w:val="0058476E"/>
    <w:rsid w:val="0058483C"/>
    <w:rsid w:val="00585C12"/>
    <w:rsid w:val="00586818"/>
    <w:rsid w:val="00586D54"/>
    <w:rsid w:val="00586FD4"/>
    <w:rsid w:val="0058709A"/>
    <w:rsid w:val="0058718E"/>
    <w:rsid w:val="005872FE"/>
    <w:rsid w:val="00587810"/>
    <w:rsid w:val="00587991"/>
    <w:rsid w:val="00587A97"/>
    <w:rsid w:val="00587C37"/>
    <w:rsid w:val="00590262"/>
    <w:rsid w:val="005907AD"/>
    <w:rsid w:val="005910F7"/>
    <w:rsid w:val="0059110B"/>
    <w:rsid w:val="005913CB"/>
    <w:rsid w:val="00591DF2"/>
    <w:rsid w:val="00591E68"/>
    <w:rsid w:val="00592239"/>
    <w:rsid w:val="00592D03"/>
    <w:rsid w:val="00593252"/>
    <w:rsid w:val="0059325E"/>
    <w:rsid w:val="0059445F"/>
    <w:rsid w:val="00594565"/>
    <w:rsid w:val="0059459C"/>
    <w:rsid w:val="00594731"/>
    <w:rsid w:val="0059487E"/>
    <w:rsid w:val="0059496B"/>
    <w:rsid w:val="00595597"/>
    <w:rsid w:val="0059559E"/>
    <w:rsid w:val="00595C49"/>
    <w:rsid w:val="00596AC1"/>
    <w:rsid w:val="00596B4B"/>
    <w:rsid w:val="005970BA"/>
    <w:rsid w:val="00597574"/>
    <w:rsid w:val="00597579"/>
    <w:rsid w:val="005975B2"/>
    <w:rsid w:val="00597C9D"/>
    <w:rsid w:val="005A0427"/>
    <w:rsid w:val="005A052C"/>
    <w:rsid w:val="005A0C82"/>
    <w:rsid w:val="005A0E2E"/>
    <w:rsid w:val="005A18EB"/>
    <w:rsid w:val="005A1CF3"/>
    <w:rsid w:val="005A20DE"/>
    <w:rsid w:val="005A22C2"/>
    <w:rsid w:val="005A26AC"/>
    <w:rsid w:val="005A27FB"/>
    <w:rsid w:val="005A286B"/>
    <w:rsid w:val="005A2DA8"/>
    <w:rsid w:val="005A33CE"/>
    <w:rsid w:val="005A3542"/>
    <w:rsid w:val="005A35C3"/>
    <w:rsid w:val="005A3E1E"/>
    <w:rsid w:val="005A4599"/>
    <w:rsid w:val="005A5E26"/>
    <w:rsid w:val="005A605C"/>
    <w:rsid w:val="005A6072"/>
    <w:rsid w:val="005A64BD"/>
    <w:rsid w:val="005A6D8F"/>
    <w:rsid w:val="005A72C8"/>
    <w:rsid w:val="005A7477"/>
    <w:rsid w:val="005A74AF"/>
    <w:rsid w:val="005A7F9C"/>
    <w:rsid w:val="005B01DC"/>
    <w:rsid w:val="005B0411"/>
    <w:rsid w:val="005B063F"/>
    <w:rsid w:val="005B0D27"/>
    <w:rsid w:val="005B131E"/>
    <w:rsid w:val="005B13FC"/>
    <w:rsid w:val="005B1DB3"/>
    <w:rsid w:val="005B20FD"/>
    <w:rsid w:val="005B226E"/>
    <w:rsid w:val="005B237C"/>
    <w:rsid w:val="005B23BF"/>
    <w:rsid w:val="005B27F4"/>
    <w:rsid w:val="005B29B3"/>
    <w:rsid w:val="005B2B3F"/>
    <w:rsid w:val="005B3791"/>
    <w:rsid w:val="005B403B"/>
    <w:rsid w:val="005B40BF"/>
    <w:rsid w:val="005B42E5"/>
    <w:rsid w:val="005B44ED"/>
    <w:rsid w:val="005B46B8"/>
    <w:rsid w:val="005B4CDF"/>
    <w:rsid w:val="005B4E1B"/>
    <w:rsid w:val="005B5267"/>
    <w:rsid w:val="005B559E"/>
    <w:rsid w:val="005B5B2F"/>
    <w:rsid w:val="005B6459"/>
    <w:rsid w:val="005B71DB"/>
    <w:rsid w:val="005B7CFF"/>
    <w:rsid w:val="005C007B"/>
    <w:rsid w:val="005C018F"/>
    <w:rsid w:val="005C0AA6"/>
    <w:rsid w:val="005C1407"/>
    <w:rsid w:val="005C148A"/>
    <w:rsid w:val="005C1FDF"/>
    <w:rsid w:val="005C20BD"/>
    <w:rsid w:val="005C2296"/>
    <w:rsid w:val="005C254F"/>
    <w:rsid w:val="005C2670"/>
    <w:rsid w:val="005C2FDD"/>
    <w:rsid w:val="005C390E"/>
    <w:rsid w:val="005C4022"/>
    <w:rsid w:val="005C4073"/>
    <w:rsid w:val="005C4487"/>
    <w:rsid w:val="005C4596"/>
    <w:rsid w:val="005C46A2"/>
    <w:rsid w:val="005C4A0B"/>
    <w:rsid w:val="005C4B34"/>
    <w:rsid w:val="005C5894"/>
    <w:rsid w:val="005C5A3E"/>
    <w:rsid w:val="005C68FB"/>
    <w:rsid w:val="005C69AD"/>
    <w:rsid w:val="005C6C7C"/>
    <w:rsid w:val="005C7258"/>
    <w:rsid w:val="005C7332"/>
    <w:rsid w:val="005C76D6"/>
    <w:rsid w:val="005C7FD4"/>
    <w:rsid w:val="005D00D8"/>
    <w:rsid w:val="005D0106"/>
    <w:rsid w:val="005D0395"/>
    <w:rsid w:val="005D0648"/>
    <w:rsid w:val="005D0687"/>
    <w:rsid w:val="005D0C63"/>
    <w:rsid w:val="005D0E3B"/>
    <w:rsid w:val="005D1D64"/>
    <w:rsid w:val="005D2139"/>
    <w:rsid w:val="005D2695"/>
    <w:rsid w:val="005D27BD"/>
    <w:rsid w:val="005D2CF6"/>
    <w:rsid w:val="005D33D8"/>
    <w:rsid w:val="005D362B"/>
    <w:rsid w:val="005D3B39"/>
    <w:rsid w:val="005D3CE7"/>
    <w:rsid w:val="005D3D1C"/>
    <w:rsid w:val="005D5715"/>
    <w:rsid w:val="005D5976"/>
    <w:rsid w:val="005D5B3A"/>
    <w:rsid w:val="005D616A"/>
    <w:rsid w:val="005D7506"/>
    <w:rsid w:val="005D78FC"/>
    <w:rsid w:val="005D7E88"/>
    <w:rsid w:val="005D7F2F"/>
    <w:rsid w:val="005E00BB"/>
    <w:rsid w:val="005E0920"/>
    <w:rsid w:val="005E0C41"/>
    <w:rsid w:val="005E1566"/>
    <w:rsid w:val="005E1956"/>
    <w:rsid w:val="005E19C2"/>
    <w:rsid w:val="005E2733"/>
    <w:rsid w:val="005E300E"/>
    <w:rsid w:val="005E3313"/>
    <w:rsid w:val="005E333E"/>
    <w:rsid w:val="005E38F1"/>
    <w:rsid w:val="005E392B"/>
    <w:rsid w:val="005E4342"/>
    <w:rsid w:val="005E45F6"/>
    <w:rsid w:val="005E52F8"/>
    <w:rsid w:val="005E6D32"/>
    <w:rsid w:val="005E70AA"/>
    <w:rsid w:val="005E7F67"/>
    <w:rsid w:val="005F002F"/>
    <w:rsid w:val="005F02FD"/>
    <w:rsid w:val="005F060A"/>
    <w:rsid w:val="005F1055"/>
    <w:rsid w:val="005F153C"/>
    <w:rsid w:val="005F17C7"/>
    <w:rsid w:val="005F1867"/>
    <w:rsid w:val="005F1EDA"/>
    <w:rsid w:val="005F31DE"/>
    <w:rsid w:val="005F36E1"/>
    <w:rsid w:val="005F409A"/>
    <w:rsid w:val="005F43D5"/>
    <w:rsid w:val="005F4B1C"/>
    <w:rsid w:val="005F525A"/>
    <w:rsid w:val="005F554E"/>
    <w:rsid w:val="005F55F0"/>
    <w:rsid w:val="005F5DF8"/>
    <w:rsid w:val="005F5E99"/>
    <w:rsid w:val="005F6189"/>
    <w:rsid w:val="005F635A"/>
    <w:rsid w:val="005F655D"/>
    <w:rsid w:val="005F6A27"/>
    <w:rsid w:val="005F6BB4"/>
    <w:rsid w:val="005F7150"/>
    <w:rsid w:val="005F73EE"/>
    <w:rsid w:val="005F79E3"/>
    <w:rsid w:val="005F7A47"/>
    <w:rsid w:val="005F7AFA"/>
    <w:rsid w:val="00600772"/>
    <w:rsid w:val="0060083D"/>
    <w:rsid w:val="006008FD"/>
    <w:rsid w:val="00600CC8"/>
    <w:rsid w:val="006010A4"/>
    <w:rsid w:val="006016AC"/>
    <w:rsid w:val="006018C4"/>
    <w:rsid w:val="00601E51"/>
    <w:rsid w:val="00601F22"/>
    <w:rsid w:val="006031BA"/>
    <w:rsid w:val="00603385"/>
    <w:rsid w:val="006033F4"/>
    <w:rsid w:val="00605160"/>
    <w:rsid w:val="006051FD"/>
    <w:rsid w:val="00605363"/>
    <w:rsid w:val="00605589"/>
    <w:rsid w:val="00605B0F"/>
    <w:rsid w:val="00605CD6"/>
    <w:rsid w:val="00605CE8"/>
    <w:rsid w:val="00606006"/>
    <w:rsid w:val="00606527"/>
    <w:rsid w:val="00606DA7"/>
    <w:rsid w:val="006073B5"/>
    <w:rsid w:val="00607445"/>
    <w:rsid w:val="00607C7C"/>
    <w:rsid w:val="006105CE"/>
    <w:rsid w:val="00610731"/>
    <w:rsid w:val="006111A2"/>
    <w:rsid w:val="00611689"/>
    <w:rsid w:val="006118B7"/>
    <w:rsid w:val="00611BA3"/>
    <w:rsid w:val="00611DBF"/>
    <w:rsid w:val="00611FB0"/>
    <w:rsid w:val="006123B1"/>
    <w:rsid w:val="0061272C"/>
    <w:rsid w:val="0061288D"/>
    <w:rsid w:val="006129F4"/>
    <w:rsid w:val="00612A20"/>
    <w:rsid w:val="00613082"/>
    <w:rsid w:val="00613136"/>
    <w:rsid w:val="00613FEC"/>
    <w:rsid w:val="006144E1"/>
    <w:rsid w:val="006166D7"/>
    <w:rsid w:val="006171C6"/>
    <w:rsid w:val="00617413"/>
    <w:rsid w:val="006175D4"/>
    <w:rsid w:val="00617868"/>
    <w:rsid w:val="0061786C"/>
    <w:rsid w:val="00617B87"/>
    <w:rsid w:val="0062041D"/>
    <w:rsid w:val="006207EC"/>
    <w:rsid w:val="0062094C"/>
    <w:rsid w:val="00620A10"/>
    <w:rsid w:val="00620E32"/>
    <w:rsid w:val="00620E82"/>
    <w:rsid w:val="006211B5"/>
    <w:rsid w:val="00621621"/>
    <w:rsid w:val="0062173F"/>
    <w:rsid w:val="00621D86"/>
    <w:rsid w:val="0062252E"/>
    <w:rsid w:val="0062253E"/>
    <w:rsid w:val="00622C08"/>
    <w:rsid w:val="00622ED3"/>
    <w:rsid w:val="00623134"/>
    <w:rsid w:val="0062327B"/>
    <w:rsid w:val="006234F8"/>
    <w:rsid w:val="00623560"/>
    <w:rsid w:val="00623693"/>
    <w:rsid w:val="00623829"/>
    <w:rsid w:val="0062386D"/>
    <w:rsid w:val="00623B2A"/>
    <w:rsid w:val="00623EEA"/>
    <w:rsid w:val="00623EF8"/>
    <w:rsid w:val="006240A2"/>
    <w:rsid w:val="0062429E"/>
    <w:rsid w:val="006246A6"/>
    <w:rsid w:val="006247C1"/>
    <w:rsid w:val="006247D9"/>
    <w:rsid w:val="006253F7"/>
    <w:rsid w:val="006256CD"/>
    <w:rsid w:val="00625AEB"/>
    <w:rsid w:val="00626129"/>
    <w:rsid w:val="00630187"/>
    <w:rsid w:val="006302A5"/>
    <w:rsid w:val="006308DB"/>
    <w:rsid w:val="006308ED"/>
    <w:rsid w:val="00630AE2"/>
    <w:rsid w:val="00631376"/>
    <w:rsid w:val="006325FE"/>
    <w:rsid w:val="0063440E"/>
    <w:rsid w:val="00635030"/>
    <w:rsid w:val="006352EB"/>
    <w:rsid w:val="00635B5E"/>
    <w:rsid w:val="00635BA8"/>
    <w:rsid w:val="00635C7E"/>
    <w:rsid w:val="00635CAE"/>
    <w:rsid w:val="0063615E"/>
    <w:rsid w:val="006365C0"/>
    <w:rsid w:val="006366F4"/>
    <w:rsid w:val="00636754"/>
    <w:rsid w:val="00636B4E"/>
    <w:rsid w:val="00637243"/>
    <w:rsid w:val="006373C8"/>
    <w:rsid w:val="0063741F"/>
    <w:rsid w:val="006376F2"/>
    <w:rsid w:val="00637BA2"/>
    <w:rsid w:val="00640732"/>
    <w:rsid w:val="006407E6"/>
    <w:rsid w:val="0064093D"/>
    <w:rsid w:val="00640D45"/>
    <w:rsid w:val="0064210F"/>
    <w:rsid w:val="0064257D"/>
    <w:rsid w:val="00642905"/>
    <w:rsid w:val="00642C6D"/>
    <w:rsid w:val="00642C72"/>
    <w:rsid w:val="00642DC3"/>
    <w:rsid w:val="00643018"/>
    <w:rsid w:val="00643AD2"/>
    <w:rsid w:val="00643C1A"/>
    <w:rsid w:val="00643EF5"/>
    <w:rsid w:val="00644E7A"/>
    <w:rsid w:val="00644EF9"/>
    <w:rsid w:val="0064531A"/>
    <w:rsid w:val="006456F2"/>
    <w:rsid w:val="00645BE0"/>
    <w:rsid w:val="00646BE1"/>
    <w:rsid w:val="0064732A"/>
    <w:rsid w:val="00647385"/>
    <w:rsid w:val="0064795F"/>
    <w:rsid w:val="00647C85"/>
    <w:rsid w:val="00647E54"/>
    <w:rsid w:val="00647FEF"/>
    <w:rsid w:val="00650521"/>
    <w:rsid w:val="00650F70"/>
    <w:rsid w:val="006512C4"/>
    <w:rsid w:val="006523C7"/>
    <w:rsid w:val="006527EC"/>
    <w:rsid w:val="00652D9B"/>
    <w:rsid w:val="00652E7B"/>
    <w:rsid w:val="00652EFB"/>
    <w:rsid w:val="0065346A"/>
    <w:rsid w:val="006540F9"/>
    <w:rsid w:val="00654475"/>
    <w:rsid w:val="006544EA"/>
    <w:rsid w:val="00654C19"/>
    <w:rsid w:val="00654D5C"/>
    <w:rsid w:val="00655361"/>
    <w:rsid w:val="00655AFF"/>
    <w:rsid w:val="00655D6C"/>
    <w:rsid w:val="00655FF3"/>
    <w:rsid w:val="00657DBC"/>
    <w:rsid w:val="00657FFD"/>
    <w:rsid w:val="0066065B"/>
    <w:rsid w:val="006606FF"/>
    <w:rsid w:val="00660760"/>
    <w:rsid w:val="00660A6F"/>
    <w:rsid w:val="00661D54"/>
    <w:rsid w:val="00662007"/>
    <w:rsid w:val="006624C9"/>
    <w:rsid w:val="00662F87"/>
    <w:rsid w:val="006631F3"/>
    <w:rsid w:val="006637A8"/>
    <w:rsid w:val="006637B4"/>
    <w:rsid w:val="0066425A"/>
    <w:rsid w:val="00664592"/>
    <w:rsid w:val="0066534A"/>
    <w:rsid w:val="00665E22"/>
    <w:rsid w:val="0066696B"/>
    <w:rsid w:val="00667061"/>
    <w:rsid w:val="00667681"/>
    <w:rsid w:val="006703FA"/>
    <w:rsid w:val="006709CA"/>
    <w:rsid w:val="00670BA8"/>
    <w:rsid w:val="00670F53"/>
    <w:rsid w:val="00671825"/>
    <w:rsid w:val="0067334C"/>
    <w:rsid w:val="00674811"/>
    <w:rsid w:val="00674969"/>
    <w:rsid w:val="00674A21"/>
    <w:rsid w:val="00675A45"/>
    <w:rsid w:val="00675FF5"/>
    <w:rsid w:val="0067652A"/>
    <w:rsid w:val="00676A1A"/>
    <w:rsid w:val="00676F4C"/>
    <w:rsid w:val="00677332"/>
    <w:rsid w:val="00677A0E"/>
    <w:rsid w:val="00677E7A"/>
    <w:rsid w:val="00677F93"/>
    <w:rsid w:val="00680315"/>
    <w:rsid w:val="006809F9"/>
    <w:rsid w:val="00680F45"/>
    <w:rsid w:val="00680FDF"/>
    <w:rsid w:val="00681074"/>
    <w:rsid w:val="006811BD"/>
    <w:rsid w:val="0068149C"/>
    <w:rsid w:val="00681C6A"/>
    <w:rsid w:val="00681D7E"/>
    <w:rsid w:val="006823D3"/>
    <w:rsid w:val="00682533"/>
    <w:rsid w:val="00682B28"/>
    <w:rsid w:val="00682EFB"/>
    <w:rsid w:val="00683EFB"/>
    <w:rsid w:val="00684225"/>
    <w:rsid w:val="0068433D"/>
    <w:rsid w:val="006843CA"/>
    <w:rsid w:val="00685B12"/>
    <w:rsid w:val="00685B3C"/>
    <w:rsid w:val="00685FFB"/>
    <w:rsid w:val="0068607A"/>
    <w:rsid w:val="0068612C"/>
    <w:rsid w:val="0068622A"/>
    <w:rsid w:val="00686404"/>
    <w:rsid w:val="00686729"/>
    <w:rsid w:val="00686CA1"/>
    <w:rsid w:val="00686F3E"/>
    <w:rsid w:val="006877FE"/>
    <w:rsid w:val="00687A3C"/>
    <w:rsid w:val="00687B8C"/>
    <w:rsid w:val="00690A36"/>
    <w:rsid w:val="00690E3D"/>
    <w:rsid w:val="00691030"/>
    <w:rsid w:val="00691977"/>
    <w:rsid w:val="00691F12"/>
    <w:rsid w:val="006922A9"/>
    <w:rsid w:val="006927C1"/>
    <w:rsid w:val="00692E01"/>
    <w:rsid w:val="0069357D"/>
    <w:rsid w:val="00693DF7"/>
    <w:rsid w:val="00694984"/>
    <w:rsid w:val="00694CDD"/>
    <w:rsid w:val="00695247"/>
    <w:rsid w:val="00695BAA"/>
    <w:rsid w:val="00695F45"/>
    <w:rsid w:val="0069644C"/>
    <w:rsid w:val="00697271"/>
    <w:rsid w:val="006979EA"/>
    <w:rsid w:val="00697A17"/>
    <w:rsid w:val="00697AA7"/>
    <w:rsid w:val="006A014F"/>
    <w:rsid w:val="006A04A1"/>
    <w:rsid w:val="006A05C1"/>
    <w:rsid w:val="006A0D06"/>
    <w:rsid w:val="006A208D"/>
    <w:rsid w:val="006A2AA0"/>
    <w:rsid w:val="006A2C41"/>
    <w:rsid w:val="006A2D07"/>
    <w:rsid w:val="006A35DF"/>
    <w:rsid w:val="006A3C41"/>
    <w:rsid w:val="006A3C97"/>
    <w:rsid w:val="006A40CB"/>
    <w:rsid w:val="006A4512"/>
    <w:rsid w:val="006A4997"/>
    <w:rsid w:val="006A4B30"/>
    <w:rsid w:val="006A52AF"/>
    <w:rsid w:val="006A54E9"/>
    <w:rsid w:val="006A598A"/>
    <w:rsid w:val="006A5B1E"/>
    <w:rsid w:val="006A6969"/>
    <w:rsid w:val="006A71D9"/>
    <w:rsid w:val="006B0914"/>
    <w:rsid w:val="006B100B"/>
    <w:rsid w:val="006B10D1"/>
    <w:rsid w:val="006B1343"/>
    <w:rsid w:val="006B207F"/>
    <w:rsid w:val="006B2184"/>
    <w:rsid w:val="006B22AC"/>
    <w:rsid w:val="006B259C"/>
    <w:rsid w:val="006B3CD6"/>
    <w:rsid w:val="006B3F3D"/>
    <w:rsid w:val="006B567E"/>
    <w:rsid w:val="006B5D2D"/>
    <w:rsid w:val="006B7443"/>
    <w:rsid w:val="006B7691"/>
    <w:rsid w:val="006B79E9"/>
    <w:rsid w:val="006B7C17"/>
    <w:rsid w:val="006C0559"/>
    <w:rsid w:val="006C0F89"/>
    <w:rsid w:val="006C16AC"/>
    <w:rsid w:val="006C1886"/>
    <w:rsid w:val="006C1B31"/>
    <w:rsid w:val="006C1D22"/>
    <w:rsid w:val="006C1D50"/>
    <w:rsid w:val="006C1F0B"/>
    <w:rsid w:val="006C2EDB"/>
    <w:rsid w:val="006C3584"/>
    <w:rsid w:val="006C4324"/>
    <w:rsid w:val="006C44BA"/>
    <w:rsid w:val="006C50D4"/>
    <w:rsid w:val="006C5393"/>
    <w:rsid w:val="006C5B2D"/>
    <w:rsid w:val="006C5F3B"/>
    <w:rsid w:val="006C63C1"/>
    <w:rsid w:val="006C6539"/>
    <w:rsid w:val="006C6541"/>
    <w:rsid w:val="006C65BC"/>
    <w:rsid w:val="006C6711"/>
    <w:rsid w:val="006C6714"/>
    <w:rsid w:val="006C67E4"/>
    <w:rsid w:val="006C6B4C"/>
    <w:rsid w:val="006C7165"/>
    <w:rsid w:val="006C7591"/>
    <w:rsid w:val="006C7802"/>
    <w:rsid w:val="006C79B8"/>
    <w:rsid w:val="006C7BED"/>
    <w:rsid w:val="006C7D68"/>
    <w:rsid w:val="006D014F"/>
    <w:rsid w:val="006D01E8"/>
    <w:rsid w:val="006D0382"/>
    <w:rsid w:val="006D0736"/>
    <w:rsid w:val="006D0825"/>
    <w:rsid w:val="006D0B24"/>
    <w:rsid w:val="006D1039"/>
    <w:rsid w:val="006D15CD"/>
    <w:rsid w:val="006D16D9"/>
    <w:rsid w:val="006D16FE"/>
    <w:rsid w:val="006D1AAF"/>
    <w:rsid w:val="006D23DC"/>
    <w:rsid w:val="006D2B0C"/>
    <w:rsid w:val="006D2EC5"/>
    <w:rsid w:val="006D311C"/>
    <w:rsid w:val="006D348F"/>
    <w:rsid w:val="006D3A46"/>
    <w:rsid w:val="006D3F76"/>
    <w:rsid w:val="006D42D5"/>
    <w:rsid w:val="006D43E7"/>
    <w:rsid w:val="006D4B6F"/>
    <w:rsid w:val="006D51C6"/>
    <w:rsid w:val="006D54FB"/>
    <w:rsid w:val="006D57AF"/>
    <w:rsid w:val="006D5807"/>
    <w:rsid w:val="006D5896"/>
    <w:rsid w:val="006D6B6E"/>
    <w:rsid w:val="006D7C08"/>
    <w:rsid w:val="006D7E44"/>
    <w:rsid w:val="006D7FAF"/>
    <w:rsid w:val="006D7FD1"/>
    <w:rsid w:val="006E0145"/>
    <w:rsid w:val="006E072B"/>
    <w:rsid w:val="006E0AFF"/>
    <w:rsid w:val="006E10EC"/>
    <w:rsid w:val="006E12F3"/>
    <w:rsid w:val="006E16D2"/>
    <w:rsid w:val="006E18BB"/>
    <w:rsid w:val="006E21D5"/>
    <w:rsid w:val="006E2866"/>
    <w:rsid w:val="006E28AC"/>
    <w:rsid w:val="006E34A0"/>
    <w:rsid w:val="006E34DD"/>
    <w:rsid w:val="006E3851"/>
    <w:rsid w:val="006E3D84"/>
    <w:rsid w:val="006E42A8"/>
    <w:rsid w:val="006E4618"/>
    <w:rsid w:val="006E4B61"/>
    <w:rsid w:val="006E59F1"/>
    <w:rsid w:val="006E5CB4"/>
    <w:rsid w:val="006E5D86"/>
    <w:rsid w:val="006E6BA6"/>
    <w:rsid w:val="006E6EDA"/>
    <w:rsid w:val="006E723B"/>
    <w:rsid w:val="006E74BD"/>
    <w:rsid w:val="006E78C2"/>
    <w:rsid w:val="006F045D"/>
    <w:rsid w:val="006F0708"/>
    <w:rsid w:val="006F10C2"/>
    <w:rsid w:val="006F11A4"/>
    <w:rsid w:val="006F12BB"/>
    <w:rsid w:val="006F1314"/>
    <w:rsid w:val="006F1792"/>
    <w:rsid w:val="006F17C0"/>
    <w:rsid w:val="006F2557"/>
    <w:rsid w:val="006F2D72"/>
    <w:rsid w:val="006F2DD9"/>
    <w:rsid w:val="006F2E32"/>
    <w:rsid w:val="006F2EE3"/>
    <w:rsid w:val="006F2F68"/>
    <w:rsid w:val="006F37A0"/>
    <w:rsid w:val="006F3DB8"/>
    <w:rsid w:val="006F3F93"/>
    <w:rsid w:val="006F4840"/>
    <w:rsid w:val="006F4AD5"/>
    <w:rsid w:val="006F4BDC"/>
    <w:rsid w:val="006F4C4C"/>
    <w:rsid w:val="006F52A5"/>
    <w:rsid w:val="006F54EE"/>
    <w:rsid w:val="006F5595"/>
    <w:rsid w:val="006F5944"/>
    <w:rsid w:val="006F5CFD"/>
    <w:rsid w:val="006F63F2"/>
    <w:rsid w:val="006F6837"/>
    <w:rsid w:val="006F6857"/>
    <w:rsid w:val="006F6CA2"/>
    <w:rsid w:val="006F7F72"/>
    <w:rsid w:val="007000C4"/>
    <w:rsid w:val="00700552"/>
    <w:rsid w:val="00700A41"/>
    <w:rsid w:val="00700B0B"/>
    <w:rsid w:val="00700C24"/>
    <w:rsid w:val="00701ADE"/>
    <w:rsid w:val="00702086"/>
    <w:rsid w:val="00703130"/>
    <w:rsid w:val="0070355A"/>
    <w:rsid w:val="0070439F"/>
    <w:rsid w:val="007043DF"/>
    <w:rsid w:val="00704672"/>
    <w:rsid w:val="00704C5F"/>
    <w:rsid w:val="00704E1F"/>
    <w:rsid w:val="00705060"/>
    <w:rsid w:val="00705E49"/>
    <w:rsid w:val="00705FD0"/>
    <w:rsid w:val="007061C4"/>
    <w:rsid w:val="00706596"/>
    <w:rsid w:val="0070669A"/>
    <w:rsid w:val="00706E2B"/>
    <w:rsid w:val="00707416"/>
    <w:rsid w:val="00707BA5"/>
    <w:rsid w:val="00707C48"/>
    <w:rsid w:val="00707E27"/>
    <w:rsid w:val="00710741"/>
    <w:rsid w:val="007109E9"/>
    <w:rsid w:val="0071121D"/>
    <w:rsid w:val="00711621"/>
    <w:rsid w:val="007116BB"/>
    <w:rsid w:val="00711FC2"/>
    <w:rsid w:val="00712162"/>
    <w:rsid w:val="00712B27"/>
    <w:rsid w:val="00712E7D"/>
    <w:rsid w:val="00713792"/>
    <w:rsid w:val="007138DF"/>
    <w:rsid w:val="00713D9F"/>
    <w:rsid w:val="007143C2"/>
    <w:rsid w:val="0071493B"/>
    <w:rsid w:val="00714971"/>
    <w:rsid w:val="00714ABA"/>
    <w:rsid w:val="00714C53"/>
    <w:rsid w:val="007156C6"/>
    <w:rsid w:val="00715803"/>
    <w:rsid w:val="00715BE2"/>
    <w:rsid w:val="00715C57"/>
    <w:rsid w:val="007160BB"/>
    <w:rsid w:val="00716254"/>
    <w:rsid w:val="00716508"/>
    <w:rsid w:val="00716704"/>
    <w:rsid w:val="00716894"/>
    <w:rsid w:val="00716E48"/>
    <w:rsid w:val="0071732C"/>
    <w:rsid w:val="007177A2"/>
    <w:rsid w:val="00717A1F"/>
    <w:rsid w:val="00717E29"/>
    <w:rsid w:val="0072004A"/>
    <w:rsid w:val="007201BC"/>
    <w:rsid w:val="00720309"/>
    <w:rsid w:val="0072030F"/>
    <w:rsid w:val="0072098C"/>
    <w:rsid w:val="00720AB8"/>
    <w:rsid w:val="00721025"/>
    <w:rsid w:val="00721111"/>
    <w:rsid w:val="00721ECE"/>
    <w:rsid w:val="007222C9"/>
    <w:rsid w:val="0072236C"/>
    <w:rsid w:val="007226C0"/>
    <w:rsid w:val="007227C8"/>
    <w:rsid w:val="00722B5C"/>
    <w:rsid w:val="00722CEE"/>
    <w:rsid w:val="00722E34"/>
    <w:rsid w:val="00722EA4"/>
    <w:rsid w:val="0072358F"/>
    <w:rsid w:val="00723BE7"/>
    <w:rsid w:val="00724737"/>
    <w:rsid w:val="00724825"/>
    <w:rsid w:val="0072610B"/>
    <w:rsid w:val="00726180"/>
    <w:rsid w:val="00726332"/>
    <w:rsid w:val="0072636E"/>
    <w:rsid w:val="00726569"/>
    <w:rsid w:val="007269D8"/>
    <w:rsid w:val="00726ABF"/>
    <w:rsid w:val="007276E6"/>
    <w:rsid w:val="0072785B"/>
    <w:rsid w:val="0072798E"/>
    <w:rsid w:val="00727C77"/>
    <w:rsid w:val="0073054B"/>
    <w:rsid w:val="00730927"/>
    <w:rsid w:val="007311FB"/>
    <w:rsid w:val="00731336"/>
    <w:rsid w:val="00731505"/>
    <w:rsid w:val="00731901"/>
    <w:rsid w:val="00731D7B"/>
    <w:rsid w:val="00731D96"/>
    <w:rsid w:val="00732B19"/>
    <w:rsid w:val="00732EB7"/>
    <w:rsid w:val="00733099"/>
    <w:rsid w:val="0073347E"/>
    <w:rsid w:val="00733651"/>
    <w:rsid w:val="00733E2D"/>
    <w:rsid w:val="0073480C"/>
    <w:rsid w:val="00734D7A"/>
    <w:rsid w:val="00734EBA"/>
    <w:rsid w:val="00734ECE"/>
    <w:rsid w:val="00734F1B"/>
    <w:rsid w:val="007350EC"/>
    <w:rsid w:val="0073557A"/>
    <w:rsid w:val="0073582E"/>
    <w:rsid w:val="007359D0"/>
    <w:rsid w:val="00735A9D"/>
    <w:rsid w:val="00735DAC"/>
    <w:rsid w:val="00736108"/>
    <w:rsid w:val="00736803"/>
    <w:rsid w:val="007368CA"/>
    <w:rsid w:val="00736971"/>
    <w:rsid w:val="00736E8C"/>
    <w:rsid w:val="00736F9D"/>
    <w:rsid w:val="007372AC"/>
    <w:rsid w:val="00737433"/>
    <w:rsid w:val="007375B3"/>
    <w:rsid w:val="00737719"/>
    <w:rsid w:val="00737BF9"/>
    <w:rsid w:val="00740590"/>
    <w:rsid w:val="00741848"/>
    <w:rsid w:val="007419B5"/>
    <w:rsid w:val="00742A29"/>
    <w:rsid w:val="00744648"/>
    <w:rsid w:val="007451A9"/>
    <w:rsid w:val="00745C55"/>
    <w:rsid w:val="00745DA8"/>
    <w:rsid w:val="007466D2"/>
    <w:rsid w:val="0074671F"/>
    <w:rsid w:val="00746837"/>
    <w:rsid w:val="00746D0C"/>
    <w:rsid w:val="00746F14"/>
    <w:rsid w:val="00747086"/>
    <w:rsid w:val="00747285"/>
    <w:rsid w:val="00747CD1"/>
    <w:rsid w:val="00750005"/>
    <w:rsid w:val="0075030B"/>
    <w:rsid w:val="00750420"/>
    <w:rsid w:val="00750791"/>
    <w:rsid w:val="00750899"/>
    <w:rsid w:val="007509C8"/>
    <w:rsid w:val="00750AE9"/>
    <w:rsid w:val="00750B18"/>
    <w:rsid w:val="00750C12"/>
    <w:rsid w:val="0075130E"/>
    <w:rsid w:val="00751B0D"/>
    <w:rsid w:val="007525D4"/>
    <w:rsid w:val="007527D2"/>
    <w:rsid w:val="007529A9"/>
    <w:rsid w:val="00752FAF"/>
    <w:rsid w:val="0075321B"/>
    <w:rsid w:val="007532C6"/>
    <w:rsid w:val="007533E9"/>
    <w:rsid w:val="00753776"/>
    <w:rsid w:val="007537BB"/>
    <w:rsid w:val="00753940"/>
    <w:rsid w:val="00753CCA"/>
    <w:rsid w:val="00753E94"/>
    <w:rsid w:val="0075426E"/>
    <w:rsid w:val="00754446"/>
    <w:rsid w:val="0075446F"/>
    <w:rsid w:val="00755AB2"/>
    <w:rsid w:val="00755CCE"/>
    <w:rsid w:val="00755E6D"/>
    <w:rsid w:val="007560B7"/>
    <w:rsid w:val="0075662C"/>
    <w:rsid w:val="007566A9"/>
    <w:rsid w:val="007578DD"/>
    <w:rsid w:val="00757BD3"/>
    <w:rsid w:val="00757BEB"/>
    <w:rsid w:val="00757E8E"/>
    <w:rsid w:val="0076020F"/>
    <w:rsid w:val="007608E2"/>
    <w:rsid w:val="00760AD7"/>
    <w:rsid w:val="00760CC2"/>
    <w:rsid w:val="00760D60"/>
    <w:rsid w:val="00760E42"/>
    <w:rsid w:val="00760F1D"/>
    <w:rsid w:val="0076111E"/>
    <w:rsid w:val="0076137E"/>
    <w:rsid w:val="007617D0"/>
    <w:rsid w:val="00762070"/>
    <w:rsid w:val="007620F3"/>
    <w:rsid w:val="007622B4"/>
    <w:rsid w:val="00762404"/>
    <w:rsid w:val="00762B2A"/>
    <w:rsid w:val="00762BC1"/>
    <w:rsid w:val="00763E64"/>
    <w:rsid w:val="00763ECA"/>
    <w:rsid w:val="00764034"/>
    <w:rsid w:val="0076442F"/>
    <w:rsid w:val="00764AA9"/>
    <w:rsid w:val="00764C6F"/>
    <w:rsid w:val="00765587"/>
    <w:rsid w:val="00765960"/>
    <w:rsid w:val="007659E1"/>
    <w:rsid w:val="00765B70"/>
    <w:rsid w:val="0076620B"/>
    <w:rsid w:val="00766346"/>
    <w:rsid w:val="00766460"/>
    <w:rsid w:val="007664ED"/>
    <w:rsid w:val="00766665"/>
    <w:rsid w:val="007666D3"/>
    <w:rsid w:val="007667F6"/>
    <w:rsid w:val="00766985"/>
    <w:rsid w:val="007669B8"/>
    <w:rsid w:val="00767358"/>
    <w:rsid w:val="007679EA"/>
    <w:rsid w:val="00770348"/>
    <w:rsid w:val="00770897"/>
    <w:rsid w:val="00770A22"/>
    <w:rsid w:val="00771050"/>
    <w:rsid w:val="0077138C"/>
    <w:rsid w:val="00771664"/>
    <w:rsid w:val="007716A7"/>
    <w:rsid w:val="00771D1E"/>
    <w:rsid w:val="00771F3E"/>
    <w:rsid w:val="007720DA"/>
    <w:rsid w:val="00772C01"/>
    <w:rsid w:val="00772CE7"/>
    <w:rsid w:val="007734DE"/>
    <w:rsid w:val="00773AC6"/>
    <w:rsid w:val="00773B25"/>
    <w:rsid w:val="007740EF"/>
    <w:rsid w:val="00774153"/>
    <w:rsid w:val="0077444A"/>
    <w:rsid w:val="00774492"/>
    <w:rsid w:val="00774ADF"/>
    <w:rsid w:val="007753F2"/>
    <w:rsid w:val="007753F6"/>
    <w:rsid w:val="00775478"/>
    <w:rsid w:val="00775BDD"/>
    <w:rsid w:val="00775E39"/>
    <w:rsid w:val="007764D7"/>
    <w:rsid w:val="0077672F"/>
    <w:rsid w:val="00776E9A"/>
    <w:rsid w:val="00777C0A"/>
    <w:rsid w:val="007806E0"/>
    <w:rsid w:val="007807AD"/>
    <w:rsid w:val="00780844"/>
    <w:rsid w:val="007809E3"/>
    <w:rsid w:val="00780A19"/>
    <w:rsid w:val="007814A1"/>
    <w:rsid w:val="00781A29"/>
    <w:rsid w:val="00781B9E"/>
    <w:rsid w:val="00781DD0"/>
    <w:rsid w:val="00781F1E"/>
    <w:rsid w:val="00781F4B"/>
    <w:rsid w:val="00782069"/>
    <w:rsid w:val="00782647"/>
    <w:rsid w:val="007826F8"/>
    <w:rsid w:val="00782867"/>
    <w:rsid w:val="0078295E"/>
    <w:rsid w:val="00783FE3"/>
    <w:rsid w:val="0078434C"/>
    <w:rsid w:val="007850DD"/>
    <w:rsid w:val="0078562D"/>
    <w:rsid w:val="00785A80"/>
    <w:rsid w:val="00787243"/>
    <w:rsid w:val="00787F5A"/>
    <w:rsid w:val="00790339"/>
    <w:rsid w:val="007913FD"/>
    <w:rsid w:val="00791C21"/>
    <w:rsid w:val="00791C56"/>
    <w:rsid w:val="00791E74"/>
    <w:rsid w:val="00791F76"/>
    <w:rsid w:val="00792147"/>
    <w:rsid w:val="00792186"/>
    <w:rsid w:val="007932B6"/>
    <w:rsid w:val="0079374C"/>
    <w:rsid w:val="007938C8"/>
    <w:rsid w:val="007947E8"/>
    <w:rsid w:val="00794DA1"/>
    <w:rsid w:val="00795AE8"/>
    <w:rsid w:val="00795B75"/>
    <w:rsid w:val="00796A0B"/>
    <w:rsid w:val="00796B09"/>
    <w:rsid w:val="00796E6B"/>
    <w:rsid w:val="00797D4B"/>
    <w:rsid w:val="007A09FA"/>
    <w:rsid w:val="007A0F08"/>
    <w:rsid w:val="007A1F50"/>
    <w:rsid w:val="007A230A"/>
    <w:rsid w:val="007A26A9"/>
    <w:rsid w:val="007A2AA8"/>
    <w:rsid w:val="007A2D81"/>
    <w:rsid w:val="007A3777"/>
    <w:rsid w:val="007A3FE9"/>
    <w:rsid w:val="007A4027"/>
    <w:rsid w:val="007A4199"/>
    <w:rsid w:val="007A4C5F"/>
    <w:rsid w:val="007A558D"/>
    <w:rsid w:val="007A56BF"/>
    <w:rsid w:val="007A6AC0"/>
    <w:rsid w:val="007A774B"/>
    <w:rsid w:val="007A77AF"/>
    <w:rsid w:val="007B0274"/>
    <w:rsid w:val="007B02DF"/>
    <w:rsid w:val="007B0361"/>
    <w:rsid w:val="007B055F"/>
    <w:rsid w:val="007B0A24"/>
    <w:rsid w:val="007B0D05"/>
    <w:rsid w:val="007B0FAB"/>
    <w:rsid w:val="007B117D"/>
    <w:rsid w:val="007B13B3"/>
    <w:rsid w:val="007B15C0"/>
    <w:rsid w:val="007B194A"/>
    <w:rsid w:val="007B1B97"/>
    <w:rsid w:val="007B1BE0"/>
    <w:rsid w:val="007B23D5"/>
    <w:rsid w:val="007B29C9"/>
    <w:rsid w:val="007B2D91"/>
    <w:rsid w:val="007B3404"/>
    <w:rsid w:val="007B434A"/>
    <w:rsid w:val="007B4368"/>
    <w:rsid w:val="007B44BF"/>
    <w:rsid w:val="007B49CB"/>
    <w:rsid w:val="007B4D46"/>
    <w:rsid w:val="007B555C"/>
    <w:rsid w:val="007B55EC"/>
    <w:rsid w:val="007B5696"/>
    <w:rsid w:val="007B5BE3"/>
    <w:rsid w:val="007B5DEC"/>
    <w:rsid w:val="007B61E2"/>
    <w:rsid w:val="007B6355"/>
    <w:rsid w:val="007B6AB2"/>
    <w:rsid w:val="007B705B"/>
    <w:rsid w:val="007B738B"/>
    <w:rsid w:val="007B76C8"/>
    <w:rsid w:val="007B7722"/>
    <w:rsid w:val="007B7BEE"/>
    <w:rsid w:val="007C00DB"/>
    <w:rsid w:val="007C0441"/>
    <w:rsid w:val="007C047A"/>
    <w:rsid w:val="007C0533"/>
    <w:rsid w:val="007C055D"/>
    <w:rsid w:val="007C0C20"/>
    <w:rsid w:val="007C0E58"/>
    <w:rsid w:val="007C0EEE"/>
    <w:rsid w:val="007C11BC"/>
    <w:rsid w:val="007C1681"/>
    <w:rsid w:val="007C1727"/>
    <w:rsid w:val="007C1C86"/>
    <w:rsid w:val="007C2116"/>
    <w:rsid w:val="007C21B3"/>
    <w:rsid w:val="007C21C0"/>
    <w:rsid w:val="007C229F"/>
    <w:rsid w:val="007C285C"/>
    <w:rsid w:val="007C2EF3"/>
    <w:rsid w:val="007C346C"/>
    <w:rsid w:val="007C35FE"/>
    <w:rsid w:val="007C3741"/>
    <w:rsid w:val="007C37FF"/>
    <w:rsid w:val="007C4063"/>
    <w:rsid w:val="007C4761"/>
    <w:rsid w:val="007C4AC7"/>
    <w:rsid w:val="007C4E33"/>
    <w:rsid w:val="007C4F7C"/>
    <w:rsid w:val="007C52EB"/>
    <w:rsid w:val="007C53CD"/>
    <w:rsid w:val="007C5904"/>
    <w:rsid w:val="007C5BE2"/>
    <w:rsid w:val="007C5CD0"/>
    <w:rsid w:val="007C5DA4"/>
    <w:rsid w:val="007C6583"/>
    <w:rsid w:val="007C7360"/>
    <w:rsid w:val="007C7C9D"/>
    <w:rsid w:val="007D093A"/>
    <w:rsid w:val="007D0A47"/>
    <w:rsid w:val="007D1131"/>
    <w:rsid w:val="007D1393"/>
    <w:rsid w:val="007D14D6"/>
    <w:rsid w:val="007D19C9"/>
    <w:rsid w:val="007D30EA"/>
    <w:rsid w:val="007D4695"/>
    <w:rsid w:val="007D50F6"/>
    <w:rsid w:val="007D5189"/>
    <w:rsid w:val="007D51DC"/>
    <w:rsid w:val="007D525C"/>
    <w:rsid w:val="007D5590"/>
    <w:rsid w:val="007D60AB"/>
    <w:rsid w:val="007D61C0"/>
    <w:rsid w:val="007D6EAF"/>
    <w:rsid w:val="007D74DA"/>
    <w:rsid w:val="007D75A3"/>
    <w:rsid w:val="007D75E1"/>
    <w:rsid w:val="007E0725"/>
    <w:rsid w:val="007E0FD2"/>
    <w:rsid w:val="007E10F9"/>
    <w:rsid w:val="007E12B0"/>
    <w:rsid w:val="007E1348"/>
    <w:rsid w:val="007E158A"/>
    <w:rsid w:val="007E16E3"/>
    <w:rsid w:val="007E1B20"/>
    <w:rsid w:val="007E2987"/>
    <w:rsid w:val="007E2B03"/>
    <w:rsid w:val="007E2B4C"/>
    <w:rsid w:val="007E2CC6"/>
    <w:rsid w:val="007E3048"/>
    <w:rsid w:val="007E3615"/>
    <w:rsid w:val="007E3859"/>
    <w:rsid w:val="007E3A24"/>
    <w:rsid w:val="007E433E"/>
    <w:rsid w:val="007E44F5"/>
    <w:rsid w:val="007E4732"/>
    <w:rsid w:val="007E518A"/>
    <w:rsid w:val="007E5B5E"/>
    <w:rsid w:val="007E6302"/>
    <w:rsid w:val="007E650D"/>
    <w:rsid w:val="007E7183"/>
    <w:rsid w:val="007E7493"/>
    <w:rsid w:val="007E75B7"/>
    <w:rsid w:val="007E75EA"/>
    <w:rsid w:val="007F0C5B"/>
    <w:rsid w:val="007F0F1D"/>
    <w:rsid w:val="007F15DD"/>
    <w:rsid w:val="007F25A8"/>
    <w:rsid w:val="007F2C14"/>
    <w:rsid w:val="007F2F53"/>
    <w:rsid w:val="007F2FFA"/>
    <w:rsid w:val="007F304A"/>
    <w:rsid w:val="007F3198"/>
    <w:rsid w:val="007F336A"/>
    <w:rsid w:val="007F348C"/>
    <w:rsid w:val="007F36A4"/>
    <w:rsid w:val="007F3847"/>
    <w:rsid w:val="007F3EC9"/>
    <w:rsid w:val="007F3FE8"/>
    <w:rsid w:val="007F4308"/>
    <w:rsid w:val="007F432E"/>
    <w:rsid w:val="007F43AF"/>
    <w:rsid w:val="007F46EF"/>
    <w:rsid w:val="007F60B6"/>
    <w:rsid w:val="007F674F"/>
    <w:rsid w:val="007F6B72"/>
    <w:rsid w:val="007F7116"/>
    <w:rsid w:val="007F7474"/>
    <w:rsid w:val="007F7747"/>
    <w:rsid w:val="007F776A"/>
    <w:rsid w:val="008001E0"/>
    <w:rsid w:val="008005FB"/>
    <w:rsid w:val="0080074F"/>
    <w:rsid w:val="0080077A"/>
    <w:rsid w:val="00800C61"/>
    <w:rsid w:val="00800CE6"/>
    <w:rsid w:val="00800D70"/>
    <w:rsid w:val="008015E6"/>
    <w:rsid w:val="0080177F"/>
    <w:rsid w:val="00801CF9"/>
    <w:rsid w:val="00802157"/>
    <w:rsid w:val="00802185"/>
    <w:rsid w:val="00802685"/>
    <w:rsid w:val="00802F7A"/>
    <w:rsid w:val="00803A09"/>
    <w:rsid w:val="00803A2E"/>
    <w:rsid w:val="00803CAB"/>
    <w:rsid w:val="00803DEA"/>
    <w:rsid w:val="008041CE"/>
    <w:rsid w:val="00804D29"/>
    <w:rsid w:val="00805412"/>
    <w:rsid w:val="008054E0"/>
    <w:rsid w:val="0080582E"/>
    <w:rsid w:val="00805B23"/>
    <w:rsid w:val="00806323"/>
    <w:rsid w:val="0080658A"/>
    <w:rsid w:val="00806596"/>
    <w:rsid w:val="00806959"/>
    <w:rsid w:val="00806AE6"/>
    <w:rsid w:val="00806D1E"/>
    <w:rsid w:val="008077B2"/>
    <w:rsid w:val="00807CA7"/>
    <w:rsid w:val="008102B3"/>
    <w:rsid w:val="0081060C"/>
    <w:rsid w:val="008107F6"/>
    <w:rsid w:val="008109F9"/>
    <w:rsid w:val="00812D4F"/>
    <w:rsid w:val="00812E46"/>
    <w:rsid w:val="0081303F"/>
    <w:rsid w:val="00813219"/>
    <w:rsid w:val="00813347"/>
    <w:rsid w:val="00813ABD"/>
    <w:rsid w:val="00813BE4"/>
    <w:rsid w:val="00813E2F"/>
    <w:rsid w:val="00813F1A"/>
    <w:rsid w:val="00814AEA"/>
    <w:rsid w:val="008152E4"/>
    <w:rsid w:val="008160F9"/>
    <w:rsid w:val="00816AB9"/>
    <w:rsid w:val="00816D2E"/>
    <w:rsid w:val="008170F1"/>
    <w:rsid w:val="008179D4"/>
    <w:rsid w:val="00817DED"/>
    <w:rsid w:val="008203ED"/>
    <w:rsid w:val="00820C2A"/>
    <w:rsid w:val="00820C5D"/>
    <w:rsid w:val="0082168E"/>
    <w:rsid w:val="00821938"/>
    <w:rsid w:val="00821C93"/>
    <w:rsid w:val="00821E24"/>
    <w:rsid w:val="00821F5C"/>
    <w:rsid w:val="0082200C"/>
    <w:rsid w:val="008228CC"/>
    <w:rsid w:val="00823178"/>
    <w:rsid w:val="00823194"/>
    <w:rsid w:val="00823BBC"/>
    <w:rsid w:val="008246AA"/>
    <w:rsid w:val="008247CE"/>
    <w:rsid w:val="00824C8F"/>
    <w:rsid w:val="00825280"/>
    <w:rsid w:val="00825735"/>
    <w:rsid w:val="00825AFD"/>
    <w:rsid w:val="0082602F"/>
    <w:rsid w:val="00826C68"/>
    <w:rsid w:val="00827C6E"/>
    <w:rsid w:val="0083071F"/>
    <w:rsid w:val="00830825"/>
    <w:rsid w:val="00830926"/>
    <w:rsid w:val="00830E17"/>
    <w:rsid w:val="00831137"/>
    <w:rsid w:val="008311F1"/>
    <w:rsid w:val="008312E5"/>
    <w:rsid w:val="0083131D"/>
    <w:rsid w:val="0083166B"/>
    <w:rsid w:val="00831A09"/>
    <w:rsid w:val="00831E10"/>
    <w:rsid w:val="00831EBC"/>
    <w:rsid w:val="00831EC8"/>
    <w:rsid w:val="00831F41"/>
    <w:rsid w:val="008323FE"/>
    <w:rsid w:val="00832755"/>
    <w:rsid w:val="0083303E"/>
    <w:rsid w:val="00833B64"/>
    <w:rsid w:val="00833CC3"/>
    <w:rsid w:val="00834436"/>
    <w:rsid w:val="00835081"/>
    <w:rsid w:val="008355CE"/>
    <w:rsid w:val="00835EB6"/>
    <w:rsid w:val="00836107"/>
    <w:rsid w:val="008368AC"/>
    <w:rsid w:val="00836AC7"/>
    <w:rsid w:val="008372AB"/>
    <w:rsid w:val="008377B6"/>
    <w:rsid w:val="008378E2"/>
    <w:rsid w:val="00837B5C"/>
    <w:rsid w:val="00840042"/>
    <w:rsid w:val="00840576"/>
    <w:rsid w:val="00840DD1"/>
    <w:rsid w:val="008412B8"/>
    <w:rsid w:val="00841381"/>
    <w:rsid w:val="00841529"/>
    <w:rsid w:val="00841584"/>
    <w:rsid w:val="00841940"/>
    <w:rsid w:val="00841AAE"/>
    <w:rsid w:val="00841B61"/>
    <w:rsid w:val="00841CB0"/>
    <w:rsid w:val="00842403"/>
    <w:rsid w:val="008427BE"/>
    <w:rsid w:val="008428E2"/>
    <w:rsid w:val="00843791"/>
    <w:rsid w:val="00843E1B"/>
    <w:rsid w:val="0084440F"/>
    <w:rsid w:val="0084484F"/>
    <w:rsid w:val="00844A03"/>
    <w:rsid w:val="00844A8F"/>
    <w:rsid w:val="00845010"/>
    <w:rsid w:val="0084505E"/>
    <w:rsid w:val="00845427"/>
    <w:rsid w:val="008454DE"/>
    <w:rsid w:val="00845A82"/>
    <w:rsid w:val="00845D35"/>
    <w:rsid w:val="00846216"/>
    <w:rsid w:val="00846241"/>
    <w:rsid w:val="0084657A"/>
    <w:rsid w:val="008467E7"/>
    <w:rsid w:val="0084752E"/>
    <w:rsid w:val="00847561"/>
    <w:rsid w:val="00847FEB"/>
    <w:rsid w:val="00850AAB"/>
    <w:rsid w:val="00850BB8"/>
    <w:rsid w:val="00850E1B"/>
    <w:rsid w:val="00850FFB"/>
    <w:rsid w:val="0085102C"/>
    <w:rsid w:val="008516CF"/>
    <w:rsid w:val="00851830"/>
    <w:rsid w:val="00851D5E"/>
    <w:rsid w:val="00851F87"/>
    <w:rsid w:val="0085227A"/>
    <w:rsid w:val="008522EF"/>
    <w:rsid w:val="00852753"/>
    <w:rsid w:val="00852A1C"/>
    <w:rsid w:val="00852C0F"/>
    <w:rsid w:val="00853010"/>
    <w:rsid w:val="008539F1"/>
    <w:rsid w:val="00853DBF"/>
    <w:rsid w:val="008541EB"/>
    <w:rsid w:val="008547CE"/>
    <w:rsid w:val="00854898"/>
    <w:rsid w:val="00854AF3"/>
    <w:rsid w:val="00854FF0"/>
    <w:rsid w:val="00855063"/>
    <w:rsid w:val="00855977"/>
    <w:rsid w:val="00855B49"/>
    <w:rsid w:val="00855DC1"/>
    <w:rsid w:val="00855E90"/>
    <w:rsid w:val="008561F8"/>
    <w:rsid w:val="008571AE"/>
    <w:rsid w:val="00860132"/>
    <w:rsid w:val="008605D2"/>
    <w:rsid w:val="00860DE2"/>
    <w:rsid w:val="00861404"/>
    <w:rsid w:val="00862722"/>
    <w:rsid w:val="008633A5"/>
    <w:rsid w:val="0086342D"/>
    <w:rsid w:val="00863901"/>
    <w:rsid w:val="00863E93"/>
    <w:rsid w:val="00864971"/>
    <w:rsid w:val="00864984"/>
    <w:rsid w:val="00864D28"/>
    <w:rsid w:val="00864DA1"/>
    <w:rsid w:val="00865059"/>
    <w:rsid w:val="0086551B"/>
    <w:rsid w:val="00865C2F"/>
    <w:rsid w:val="008660C9"/>
    <w:rsid w:val="0086635E"/>
    <w:rsid w:val="0086748F"/>
    <w:rsid w:val="00867A59"/>
    <w:rsid w:val="00867EC2"/>
    <w:rsid w:val="00870155"/>
    <w:rsid w:val="00870C64"/>
    <w:rsid w:val="00870E07"/>
    <w:rsid w:val="008718A7"/>
    <w:rsid w:val="008719FB"/>
    <w:rsid w:val="00871ADC"/>
    <w:rsid w:val="00871C32"/>
    <w:rsid w:val="00871EA6"/>
    <w:rsid w:val="0087213E"/>
    <w:rsid w:val="008723EE"/>
    <w:rsid w:val="00872591"/>
    <w:rsid w:val="00872691"/>
    <w:rsid w:val="0087270D"/>
    <w:rsid w:val="00872735"/>
    <w:rsid w:val="008728B1"/>
    <w:rsid w:val="008728C2"/>
    <w:rsid w:val="00872CE7"/>
    <w:rsid w:val="008731C1"/>
    <w:rsid w:val="008734ED"/>
    <w:rsid w:val="00873EA6"/>
    <w:rsid w:val="008747FB"/>
    <w:rsid w:val="00874D1A"/>
    <w:rsid w:val="00874D36"/>
    <w:rsid w:val="00874DF8"/>
    <w:rsid w:val="008753CC"/>
    <w:rsid w:val="0087579A"/>
    <w:rsid w:val="00875B10"/>
    <w:rsid w:val="0087642A"/>
    <w:rsid w:val="00876799"/>
    <w:rsid w:val="00876C62"/>
    <w:rsid w:val="00876D49"/>
    <w:rsid w:val="00877926"/>
    <w:rsid w:val="00877BEF"/>
    <w:rsid w:val="00877CB3"/>
    <w:rsid w:val="00880350"/>
    <w:rsid w:val="00880481"/>
    <w:rsid w:val="00880980"/>
    <w:rsid w:val="00880C8D"/>
    <w:rsid w:val="00880D41"/>
    <w:rsid w:val="00881622"/>
    <w:rsid w:val="008818C8"/>
    <w:rsid w:val="008819DA"/>
    <w:rsid w:val="008829E1"/>
    <w:rsid w:val="00882BC2"/>
    <w:rsid w:val="00882F02"/>
    <w:rsid w:val="00883247"/>
    <w:rsid w:val="00883A10"/>
    <w:rsid w:val="00883C21"/>
    <w:rsid w:val="0088423B"/>
    <w:rsid w:val="008844A1"/>
    <w:rsid w:val="00884FEE"/>
    <w:rsid w:val="008855D6"/>
    <w:rsid w:val="0088598E"/>
    <w:rsid w:val="00885B1F"/>
    <w:rsid w:val="00886124"/>
    <w:rsid w:val="00886204"/>
    <w:rsid w:val="00886984"/>
    <w:rsid w:val="00887323"/>
    <w:rsid w:val="00887B00"/>
    <w:rsid w:val="008909C1"/>
    <w:rsid w:val="00890C04"/>
    <w:rsid w:val="00890C05"/>
    <w:rsid w:val="00890DAF"/>
    <w:rsid w:val="0089182B"/>
    <w:rsid w:val="00891B93"/>
    <w:rsid w:val="008920EF"/>
    <w:rsid w:val="00892EB0"/>
    <w:rsid w:val="008935B6"/>
    <w:rsid w:val="008940C5"/>
    <w:rsid w:val="00894115"/>
    <w:rsid w:val="0089452D"/>
    <w:rsid w:val="008948C1"/>
    <w:rsid w:val="00894EBE"/>
    <w:rsid w:val="008951B1"/>
    <w:rsid w:val="00895494"/>
    <w:rsid w:val="0089549C"/>
    <w:rsid w:val="00895BF7"/>
    <w:rsid w:val="00895C78"/>
    <w:rsid w:val="008965FE"/>
    <w:rsid w:val="008967E8"/>
    <w:rsid w:val="00896D7F"/>
    <w:rsid w:val="00896DD3"/>
    <w:rsid w:val="008972B0"/>
    <w:rsid w:val="00897345"/>
    <w:rsid w:val="00897A60"/>
    <w:rsid w:val="00897B46"/>
    <w:rsid w:val="008A01BB"/>
    <w:rsid w:val="008A0606"/>
    <w:rsid w:val="008A0BE1"/>
    <w:rsid w:val="008A0E28"/>
    <w:rsid w:val="008A1315"/>
    <w:rsid w:val="008A1E4E"/>
    <w:rsid w:val="008A3C31"/>
    <w:rsid w:val="008A3DD4"/>
    <w:rsid w:val="008A416F"/>
    <w:rsid w:val="008A4230"/>
    <w:rsid w:val="008A4995"/>
    <w:rsid w:val="008A49E9"/>
    <w:rsid w:val="008A4B8C"/>
    <w:rsid w:val="008A4EDC"/>
    <w:rsid w:val="008A4EF5"/>
    <w:rsid w:val="008A50DE"/>
    <w:rsid w:val="008A527A"/>
    <w:rsid w:val="008A593D"/>
    <w:rsid w:val="008A66DA"/>
    <w:rsid w:val="008A68D2"/>
    <w:rsid w:val="008A6977"/>
    <w:rsid w:val="008A6A53"/>
    <w:rsid w:val="008A7525"/>
    <w:rsid w:val="008A757D"/>
    <w:rsid w:val="008A7DF0"/>
    <w:rsid w:val="008B064B"/>
    <w:rsid w:val="008B0904"/>
    <w:rsid w:val="008B0AB0"/>
    <w:rsid w:val="008B0D8A"/>
    <w:rsid w:val="008B108D"/>
    <w:rsid w:val="008B15F4"/>
    <w:rsid w:val="008B21F7"/>
    <w:rsid w:val="008B28A6"/>
    <w:rsid w:val="008B2907"/>
    <w:rsid w:val="008B3545"/>
    <w:rsid w:val="008B5096"/>
    <w:rsid w:val="008B5223"/>
    <w:rsid w:val="008B5B03"/>
    <w:rsid w:val="008B5FDB"/>
    <w:rsid w:val="008B6991"/>
    <w:rsid w:val="008B6B3B"/>
    <w:rsid w:val="008B71B1"/>
    <w:rsid w:val="008B77A9"/>
    <w:rsid w:val="008B7812"/>
    <w:rsid w:val="008C004D"/>
    <w:rsid w:val="008C08B6"/>
    <w:rsid w:val="008C0DC3"/>
    <w:rsid w:val="008C0EDE"/>
    <w:rsid w:val="008C0F1F"/>
    <w:rsid w:val="008C1727"/>
    <w:rsid w:val="008C2023"/>
    <w:rsid w:val="008C2180"/>
    <w:rsid w:val="008C245D"/>
    <w:rsid w:val="008C2BE3"/>
    <w:rsid w:val="008C2C96"/>
    <w:rsid w:val="008C2D08"/>
    <w:rsid w:val="008C3491"/>
    <w:rsid w:val="008C35B0"/>
    <w:rsid w:val="008C3A7D"/>
    <w:rsid w:val="008C3D38"/>
    <w:rsid w:val="008C412D"/>
    <w:rsid w:val="008C429F"/>
    <w:rsid w:val="008C4506"/>
    <w:rsid w:val="008C457D"/>
    <w:rsid w:val="008C4760"/>
    <w:rsid w:val="008C4CD4"/>
    <w:rsid w:val="008C4D9D"/>
    <w:rsid w:val="008C5505"/>
    <w:rsid w:val="008C58B6"/>
    <w:rsid w:val="008C60ED"/>
    <w:rsid w:val="008C6765"/>
    <w:rsid w:val="008C761F"/>
    <w:rsid w:val="008C7EC0"/>
    <w:rsid w:val="008C7F85"/>
    <w:rsid w:val="008D058C"/>
    <w:rsid w:val="008D06EE"/>
    <w:rsid w:val="008D0C64"/>
    <w:rsid w:val="008D0EE4"/>
    <w:rsid w:val="008D0FD9"/>
    <w:rsid w:val="008D10FD"/>
    <w:rsid w:val="008D1203"/>
    <w:rsid w:val="008D1CFE"/>
    <w:rsid w:val="008D1DE2"/>
    <w:rsid w:val="008D1F5F"/>
    <w:rsid w:val="008D27EF"/>
    <w:rsid w:val="008D304C"/>
    <w:rsid w:val="008D3990"/>
    <w:rsid w:val="008D39D9"/>
    <w:rsid w:val="008D3A08"/>
    <w:rsid w:val="008D508C"/>
    <w:rsid w:val="008D5368"/>
    <w:rsid w:val="008D5D2E"/>
    <w:rsid w:val="008D5DAF"/>
    <w:rsid w:val="008D6007"/>
    <w:rsid w:val="008D660C"/>
    <w:rsid w:val="008D67DA"/>
    <w:rsid w:val="008D7975"/>
    <w:rsid w:val="008D7A28"/>
    <w:rsid w:val="008E03BE"/>
    <w:rsid w:val="008E0613"/>
    <w:rsid w:val="008E09E0"/>
    <w:rsid w:val="008E0B43"/>
    <w:rsid w:val="008E12E2"/>
    <w:rsid w:val="008E2512"/>
    <w:rsid w:val="008E2546"/>
    <w:rsid w:val="008E261D"/>
    <w:rsid w:val="008E279D"/>
    <w:rsid w:val="008E2CA0"/>
    <w:rsid w:val="008E391C"/>
    <w:rsid w:val="008E3ECA"/>
    <w:rsid w:val="008E474C"/>
    <w:rsid w:val="008E47B1"/>
    <w:rsid w:val="008E4D7C"/>
    <w:rsid w:val="008E5187"/>
    <w:rsid w:val="008E58BB"/>
    <w:rsid w:val="008E5E4C"/>
    <w:rsid w:val="008E6A29"/>
    <w:rsid w:val="008E6CE9"/>
    <w:rsid w:val="008E7154"/>
    <w:rsid w:val="008E71CF"/>
    <w:rsid w:val="008E7288"/>
    <w:rsid w:val="008E7BE0"/>
    <w:rsid w:val="008F060F"/>
    <w:rsid w:val="008F13A8"/>
    <w:rsid w:val="008F1522"/>
    <w:rsid w:val="008F1676"/>
    <w:rsid w:val="008F23EF"/>
    <w:rsid w:val="008F24E3"/>
    <w:rsid w:val="008F283F"/>
    <w:rsid w:val="008F3559"/>
    <w:rsid w:val="008F3A43"/>
    <w:rsid w:val="008F3E8F"/>
    <w:rsid w:val="008F4CEC"/>
    <w:rsid w:val="008F507A"/>
    <w:rsid w:val="008F5D5B"/>
    <w:rsid w:val="008F62AF"/>
    <w:rsid w:val="008F672E"/>
    <w:rsid w:val="008F787D"/>
    <w:rsid w:val="008F79DF"/>
    <w:rsid w:val="009001FF"/>
    <w:rsid w:val="00900BE4"/>
    <w:rsid w:val="00900E03"/>
    <w:rsid w:val="00900F10"/>
    <w:rsid w:val="00901441"/>
    <w:rsid w:val="00901F0D"/>
    <w:rsid w:val="00902DAE"/>
    <w:rsid w:val="009038C6"/>
    <w:rsid w:val="009042A3"/>
    <w:rsid w:val="00904C2C"/>
    <w:rsid w:val="00904FCF"/>
    <w:rsid w:val="00905154"/>
    <w:rsid w:val="009062FE"/>
    <w:rsid w:val="00906C31"/>
    <w:rsid w:val="00906F38"/>
    <w:rsid w:val="009070FD"/>
    <w:rsid w:val="0090728A"/>
    <w:rsid w:val="00910598"/>
    <w:rsid w:val="009109EB"/>
    <w:rsid w:val="00910B9F"/>
    <w:rsid w:val="00910EFE"/>
    <w:rsid w:val="00911177"/>
    <w:rsid w:val="0091146A"/>
    <w:rsid w:val="00911B10"/>
    <w:rsid w:val="009128AD"/>
    <w:rsid w:val="00912A50"/>
    <w:rsid w:val="00912DC5"/>
    <w:rsid w:val="00912F86"/>
    <w:rsid w:val="009130AF"/>
    <w:rsid w:val="00913204"/>
    <w:rsid w:val="00914DC0"/>
    <w:rsid w:val="00915556"/>
    <w:rsid w:val="009159CC"/>
    <w:rsid w:val="0091670A"/>
    <w:rsid w:val="00916794"/>
    <w:rsid w:val="009167A0"/>
    <w:rsid w:val="0091687F"/>
    <w:rsid w:val="009168CF"/>
    <w:rsid w:val="00916B2E"/>
    <w:rsid w:val="00916BE9"/>
    <w:rsid w:val="009175E8"/>
    <w:rsid w:val="00917680"/>
    <w:rsid w:val="009178A8"/>
    <w:rsid w:val="00917917"/>
    <w:rsid w:val="009179ED"/>
    <w:rsid w:val="009201B7"/>
    <w:rsid w:val="009204FC"/>
    <w:rsid w:val="00920600"/>
    <w:rsid w:val="009207DD"/>
    <w:rsid w:val="00920984"/>
    <w:rsid w:val="009209EB"/>
    <w:rsid w:val="00920AB5"/>
    <w:rsid w:val="00920EED"/>
    <w:rsid w:val="009214EB"/>
    <w:rsid w:val="00921E54"/>
    <w:rsid w:val="00921FC9"/>
    <w:rsid w:val="00921FF7"/>
    <w:rsid w:val="009222A0"/>
    <w:rsid w:val="0092281A"/>
    <w:rsid w:val="00922E75"/>
    <w:rsid w:val="00923279"/>
    <w:rsid w:val="009237AD"/>
    <w:rsid w:val="00923C28"/>
    <w:rsid w:val="00924435"/>
    <w:rsid w:val="00924542"/>
    <w:rsid w:val="0092454D"/>
    <w:rsid w:val="00924718"/>
    <w:rsid w:val="009247A6"/>
    <w:rsid w:val="00924A59"/>
    <w:rsid w:val="00924E27"/>
    <w:rsid w:val="0092514B"/>
    <w:rsid w:val="00925E2D"/>
    <w:rsid w:val="00926752"/>
    <w:rsid w:val="00927035"/>
    <w:rsid w:val="00927182"/>
    <w:rsid w:val="00927F7D"/>
    <w:rsid w:val="00930284"/>
    <w:rsid w:val="00930545"/>
    <w:rsid w:val="00930966"/>
    <w:rsid w:val="009309A1"/>
    <w:rsid w:val="00930ADC"/>
    <w:rsid w:val="0093112F"/>
    <w:rsid w:val="00931249"/>
    <w:rsid w:val="009313E7"/>
    <w:rsid w:val="0093169D"/>
    <w:rsid w:val="0093199A"/>
    <w:rsid w:val="00931A8C"/>
    <w:rsid w:val="00931B3C"/>
    <w:rsid w:val="00931BCB"/>
    <w:rsid w:val="00931E11"/>
    <w:rsid w:val="00932C16"/>
    <w:rsid w:val="00933C58"/>
    <w:rsid w:val="00933EA5"/>
    <w:rsid w:val="0093404B"/>
    <w:rsid w:val="00934414"/>
    <w:rsid w:val="00934B6F"/>
    <w:rsid w:val="00934DE5"/>
    <w:rsid w:val="009350F9"/>
    <w:rsid w:val="009356EC"/>
    <w:rsid w:val="00935B8E"/>
    <w:rsid w:val="00935C22"/>
    <w:rsid w:val="00935E59"/>
    <w:rsid w:val="00937500"/>
    <w:rsid w:val="0093763A"/>
    <w:rsid w:val="00937F00"/>
    <w:rsid w:val="00940D62"/>
    <w:rsid w:val="009415F6"/>
    <w:rsid w:val="0094162B"/>
    <w:rsid w:val="00941AB2"/>
    <w:rsid w:val="00941AFA"/>
    <w:rsid w:val="00942200"/>
    <w:rsid w:val="0094224E"/>
    <w:rsid w:val="00944040"/>
    <w:rsid w:val="009441BC"/>
    <w:rsid w:val="0094467E"/>
    <w:rsid w:val="009446A7"/>
    <w:rsid w:val="00944D09"/>
    <w:rsid w:val="00944EA4"/>
    <w:rsid w:val="009457F4"/>
    <w:rsid w:val="00945953"/>
    <w:rsid w:val="0094595A"/>
    <w:rsid w:val="00946391"/>
    <w:rsid w:val="009466A0"/>
    <w:rsid w:val="0094697F"/>
    <w:rsid w:val="009477A6"/>
    <w:rsid w:val="00947936"/>
    <w:rsid w:val="00947C23"/>
    <w:rsid w:val="00947C95"/>
    <w:rsid w:val="00947D1A"/>
    <w:rsid w:val="00947E6E"/>
    <w:rsid w:val="00947E7B"/>
    <w:rsid w:val="009500F5"/>
    <w:rsid w:val="009501DC"/>
    <w:rsid w:val="009501FB"/>
    <w:rsid w:val="0095078F"/>
    <w:rsid w:val="009509F4"/>
    <w:rsid w:val="009511B4"/>
    <w:rsid w:val="00951F64"/>
    <w:rsid w:val="00952EB6"/>
    <w:rsid w:val="009532A6"/>
    <w:rsid w:val="00953457"/>
    <w:rsid w:val="0095446B"/>
    <w:rsid w:val="009549F3"/>
    <w:rsid w:val="00954B23"/>
    <w:rsid w:val="00955281"/>
    <w:rsid w:val="009554E6"/>
    <w:rsid w:val="009558AE"/>
    <w:rsid w:val="00955C70"/>
    <w:rsid w:val="0095647A"/>
    <w:rsid w:val="00956697"/>
    <w:rsid w:val="00956A07"/>
    <w:rsid w:val="00956A31"/>
    <w:rsid w:val="00956B8F"/>
    <w:rsid w:val="00957319"/>
    <w:rsid w:val="00957988"/>
    <w:rsid w:val="00957D0C"/>
    <w:rsid w:val="00957DA8"/>
    <w:rsid w:val="009601DB"/>
    <w:rsid w:val="00960CE6"/>
    <w:rsid w:val="00960DA1"/>
    <w:rsid w:val="00960E55"/>
    <w:rsid w:val="00961CD8"/>
    <w:rsid w:val="00961E66"/>
    <w:rsid w:val="00961EE4"/>
    <w:rsid w:val="009625B3"/>
    <w:rsid w:val="00962CFA"/>
    <w:rsid w:val="00963023"/>
    <w:rsid w:val="00963AF3"/>
    <w:rsid w:val="00963E66"/>
    <w:rsid w:val="009642FC"/>
    <w:rsid w:val="0096466D"/>
    <w:rsid w:val="009648DC"/>
    <w:rsid w:val="009651A7"/>
    <w:rsid w:val="0096584D"/>
    <w:rsid w:val="00965C66"/>
    <w:rsid w:val="009663FC"/>
    <w:rsid w:val="00966CD8"/>
    <w:rsid w:val="00966EBB"/>
    <w:rsid w:val="00967222"/>
    <w:rsid w:val="00967CB4"/>
    <w:rsid w:val="0097000B"/>
    <w:rsid w:val="009700AD"/>
    <w:rsid w:val="009705D2"/>
    <w:rsid w:val="00970892"/>
    <w:rsid w:val="009709C1"/>
    <w:rsid w:val="00970B20"/>
    <w:rsid w:val="00971063"/>
    <w:rsid w:val="00971767"/>
    <w:rsid w:val="0097187B"/>
    <w:rsid w:val="009719EE"/>
    <w:rsid w:val="0097295A"/>
    <w:rsid w:val="00972A95"/>
    <w:rsid w:val="00972B50"/>
    <w:rsid w:val="009737E9"/>
    <w:rsid w:val="00974646"/>
    <w:rsid w:val="00974928"/>
    <w:rsid w:val="00974C4D"/>
    <w:rsid w:val="00974D9B"/>
    <w:rsid w:val="00975030"/>
    <w:rsid w:val="00975268"/>
    <w:rsid w:val="0097570C"/>
    <w:rsid w:val="00975EBE"/>
    <w:rsid w:val="0097688A"/>
    <w:rsid w:val="009776C5"/>
    <w:rsid w:val="0097781F"/>
    <w:rsid w:val="00980028"/>
    <w:rsid w:val="0098008B"/>
    <w:rsid w:val="009807CD"/>
    <w:rsid w:val="00980821"/>
    <w:rsid w:val="00980FD1"/>
    <w:rsid w:val="00981073"/>
    <w:rsid w:val="00981493"/>
    <w:rsid w:val="00981541"/>
    <w:rsid w:val="00981ADE"/>
    <w:rsid w:val="0098276C"/>
    <w:rsid w:val="0098299D"/>
    <w:rsid w:val="009833CF"/>
    <w:rsid w:val="00983C18"/>
    <w:rsid w:val="00983C84"/>
    <w:rsid w:val="00984419"/>
    <w:rsid w:val="00984722"/>
    <w:rsid w:val="009851BD"/>
    <w:rsid w:val="00985713"/>
    <w:rsid w:val="00985A41"/>
    <w:rsid w:val="00985B60"/>
    <w:rsid w:val="00986979"/>
    <w:rsid w:val="00986C75"/>
    <w:rsid w:val="00987160"/>
    <w:rsid w:val="00987196"/>
    <w:rsid w:val="009873B2"/>
    <w:rsid w:val="00987727"/>
    <w:rsid w:val="00987A93"/>
    <w:rsid w:val="00987B0A"/>
    <w:rsid w:val="00990022"/>
    <w:rsid w:val="00990103"/>
    <w:rsid w:val="009901C2"/>
    <w:rsid w:val="009909B6"/>
    <w:rsid w:val="00990A69"/>
    <w:rsid w:val="0099108F"/>
    <w:rsid w:val="0099153E"/>
    <w:rsid w:val="0099160D"/>
    <w:rsid w:val="00991B58"/>
    <w:rsid w:val="009928BD"/>
    <w:rsid w:val="00992909"/>
    <w:rsid w:val="00992B11"/>
    <w:rsid w:val="00992CC7"/>
    <w:rsid w:val="00992FA7"/>
    <w:rsid w:val="00993947"/>
    <w:rsid w:val="00994FA3"/>
    <w:rsid w:val="009959AC"/>
    <w:rsid w:val="00995B83"/>
    <w:rsid w:val="00995E11"/>
    <w:rsid w:val="00995FBA"/>
    <w:rsid w:val="00996274"/>
    <w:rsid w:val="0099654C"/>
    <w:rsid w:val="009968DD"/>
    <w:rsid w:val="00996FE6"/>
    <w:rsid w:val="009972D0"/>
    <w:rsid w:val="009973F1"/>
    <w:rsid w:val="0099782D"/>
    <w:rsid w:val="009979F5"/>
    <w:rsid w:val="00997AFF"/>
    <w:rsid w:val="00997DE1"/>
    <w:rsid w:val="00997E29"/>
    <w:rsid w:val="009A0174"/>
    <w:rsid w:val="009A0644"/>
    <w:rsid w:val="009A0922"/>
    <w:rsid w:val="009A22D8"/>
    <w:rsid w:val="009A2391"/>
    <w:rsid w:val="009A2841"/>
    <w:rsid w:val="009A288D"/>
    <w:rsid w:val="009A2A79"/>
    <w:rsid w:val="009A3128"/>
    <w:rsid w:val="009A31F5"/>
    <w:rsid w:val="009A355C"/>
    <w:rsid w:val="009A37AD"/>
    <w:rsid w:val="009A3BD1"/>
    <w:rsid w:val="009A3D99"/>
    <w:rsid w:val="009A4024"/>
    <w:rsid w:val="009A42E7"/>
    <w:rsid w:val="009A44C3"/>
    <w:rsid w:val="009A458E"/>
    <w:rsid w:val="009A45BE"/>
    <w:rsid w:val="009A4A1D"/>
    <w:rsid w:val="009A4ABD"/>
    <w:rsid w:val="009A4B96"/>
    <w:rsid w:val="009A4D9E"/>
    <w:rsid w:val="009A4ECD"/>
    <w:rsid w:val="009A4F2F"/>
    <w:rsid w:val="009A5138"/>
    <w:rsid w:val="009A558D"/>
    <w:rsid w:val="009A5802"/>
    <w:rsid w:val="009A6014"/>
    <w:rsid w:val="009A6A37"/>
    <w:rsid w:val="009A6B5C"/>
    <w:rsid w:val="009A6DD2"/>
    <w:rsid w:val="009A7032"/>
    <w:rsid w:val="009A741E"/>
    <w:rsid w:val="009A7FCC"/>
    <w:rsid w:val="009B085D"/>
    <w:rsid w:val="009B16C8"/>
    <w:rsid w:val="009B1D09"/>
    <w:rsid w:val="009B2703"/>
    <w:rsid w:val="009B2A40"/>
    <w:rsid w:val="009B2D68"/>
    <w:rsid w:val="009B2ECF"/>
    <w:rsid w:val="009B3587"/>
    <w:rsid w:val="009B408C"/>
    <w:rsid w:val="009B4542"/>
    <w:rsid w:val="009B491F"/>
    <w:rsid w:val="009B4CCA"/>
    <w:rsid w:val="009B54AB"/>
    <w:rsid w:val="009B59E0"/>
    <w:rsid w:val="009B6882"/>
    <w:rsid w:val="009B6AF7"/>
    <w:rsid w:val="009B6F74"/>
    <w:rsid w:val="009B719D"/>
    <w:rsid w:val="009B7F37"/>
    <w:rsid w:val="009B7FE5"/>
    <w:rsid w:val="009C07C3"/>
    <w:rsid w:val="009C0924"/>
    <w:rsid w:val="009C17F2"/>
    <w:rsid w:val="009C1AC9"/>
    <w:rsid w:val="009C2060"/>
    <w:rsid w:val="009C29D1"/>
    <w:rsid w:val="009C29FB"/>
    <w:rsid w:val="009C2A9A"/>
    <w:rsid w:val="009C2C03"/>
    <w:rsid w:val="009C3708"/>
    <w:rsid w:val="009C39C1"/>
    <w:rsid w:val="009C3BD4"/>
    <w:rsid w:val="009C4A4A"/>
    <w:rsid w:val="009C523E"/>
    <w:rsid w:val="009C5982"/>
    <w:rsid w:val="009C5FB4"/>
    <w:rsid w:val="009C668A"/>
    <w:rsid w:val="009C6FDA"/>
    <w:rsid w:val="009C7140"/>
    <w:rsid w:val="009C73CD"/>
    <w:rsid w:val="009C74B5"/>
    <w:rsid w:val="009C7A2E"/>
    <w:rsid w:val="009C7C64"/>
    <w:rsid w:val="009D013F"/>
    <w:rsid w:val="009D050A"/>
    <w:rsid w:val="009D0A63"/>
    <w:rsid w:val="009D14A8"/>
    <w:rsid w:val="009D1A89"/>
    <w:rsid w:val="009D1B65"/>
    <w:rsid w:val="009D1BC3"/>
    <w:rsid w:val="009D208E"/>
    <w:rsid w:val="009D2A56"/>
    <w:rsid w:val="009D2DD3"/>
    <w:rsid w:val="009D2E58"/>
    <w:rsid w:val="009D2FE5"/>
    <w:rsid w:val="009D3448"/>
    <w:rsid w:val="009D3C4D"/>
    <w:rsid w:val="009D42F8"/>
    <w:rsid w:val="009D4E7D"/>
    <w:rsid w:val="009D538A"/>
    <w:rsid w:val="009D5B79"/>
    <w:rsid w:val="009D6783"/>
    <w:rsid w:val="009D67D3"/>
    <w:rsid w:val="009D69C2"/>
    <w:rsid w:val="009D6E95"/>
    <w:rsid w:val="009D73CC"/>
    <w:rsid w:val="009D7E31"/>
    <w:rsid w:val="009E0193"/>
    <w:rsid w:val="009E01FA"/>
    <w:rsid w:val="009E0A6F"/>
    <w:rsid w:val="009E0B90"/>
    <w:rsid w:val="009E1194"/>
    <w:rsid w:val="009E1DEC"/>
    <w:rsid w:val="009E1EF3"/>
    <w:rsid w:val="009E2659"/>
    <w:rsid w:val="009E321C"/>
    <w:rsid w:val="009E3385"/>
    <w:rsid w:val="009E3741"/>
    <w:rsid w:val="009E3D5C"/>
    <w:rsid w:val="009E4034"/>
    <w:rsid w:val="009E4577"/>
    <w:rsid w:val="009E4F40"/>
    <w:rsid w:val="009E505D"/>
    <w:rsid w:val="009E5378"/>
    <w:rsid w:val="009E55D7"/>
    <w:rsid w:val="009E59B6"/>
    <w:rsid w:val="009E6018"/>
    <w:rsid w:val="009E6053"/>
    <w:rsid w:val="009E61C8"/>
    <w:rsid w:val="009E6801"/>
    <w:rsid w:val="009E6856"/>
    <w:rsid w:val="009E6DD7"/>
    <w:rsid w:val="009E739A"/>
    <w:rsid w:val="009E73DD"/>
    <w:rsid w:val="009E7532"/>
    <w:rsid w:val="009E7542"/>
    <w:rsid w:val="009E792E"/>
    <w:rsid w:val="009E79D4"/>
    <w:rsid w:val="009E7BB5"/>
    <w:rsid w:val="009F00F4"/>
    <w:rsid w:val="009F03B0"/>
    <w:rsid w:val="009F053C"/>
    <w:rsid w:val="009F0776"/>
    <w:rsid w:val="009F0A61"/>
    <w:rsid w:val="009F13B6"/>
    <w:rsid w:val="009F26F6"/>
    <w:rsid w:val="009F2FC3"/>
    <w:rsid w:val="009F3B64"/>
    <w:rsid w:val="009F417F"/>
    <w:rsid w:val="009F4980"/>
    <w:rsid w:val="009F4BCF"/>
    <w:rsid w:val="009F4F49"/>
    <w:rsid w:val="009F5369"/>
    <w:rsid w:val="009F5937"/>
    <w:rsid w:val="009F59F1"/>
    <w:rsid w:val="009F5AC0"/>
    <w:rsid w:val="009F6DC2"/>
    <w:rsid w:val="009F7024"/>
    <w:rsid w:val="009F78CA"/>
    <w:rsid w:val="009F7EBA"/>
    <w:rsid w:val="00A0014F"/>
    <w:rsid w:val="00A00465"/>
    <w:rsid w:val="00A0098B"/>
    <w:rsid w:val="00A0174E"/>
    <w:rsid w:val="00A01B54"/>
    <w:rsid w:val="00A01D22"/>
    <w:rsid w:val="00A01FEB"/>
    <w:rsid w:val="00A0233E"/>
    <w:rsid w:val="00A0256C"/>
    <w:rsid w:val="00A02A48"/>
    <w:rsid w:val="00A02B71"/>
    <w:rsid w:val="00A02D66"/>
    <w:rsid w:val="00A0341B"/>
    <w:rsid w:val="00A0355A"/>
    <w:rsid w:val="00A03743"/>
    <w:rsid w:val="00A03E22"/>
    <w:rsid w:val="00A0422F"/>
    <w:rsid w:val="00A04BBC"/>
    <w:rsid w:val="00A0530D"/>
    <w:rsid w:val="00A0544C"/>
    <w:rsid w:val="00A05E7A"/>
    <w:rsid w:val="00A05E87"/>
    <w:rsid w:val="00A06EF3"/>
    <w:rsid w:val="00A071CF"/>
    <w:rsid w:val="00A078A9"/>
    <w:rsid w:val="00A07ACB"/>
    <w:rsid w:val="00A07D52"/>
    <w:rsid w:val="00A1051E"/>
    <w:rsid w:val="00A111A8"/>
    <w:rsid w:val="00A11408"/>
    <w:rsid w:val="00A117FE"/>
    <w:rsid w:val="00A1184B"/>
    <w:rsid w:val="00A11A00"/>
    <w:rsid w:val="00A11BC6"/>
    <w:rsid w:val="00A1234B"/>
    <w:rsid w:val="00A12643"/>
    <w:rsid w:val="00A127DD"/>
    <w:rsid w:val="00A12835"/>
    <w:rsid w:val="00A130A4"/>
    <w:rsid w:val="00A134B1"/>
    <w:rsid w:val="00A13CEA"/>
    <w:rsid w:val="00A144A9"/>
    <w:rsid w:val="00A14682"/>
    <w:rsid w:val="00A1488F"/>
    <w:rsid w:val="00A14CC5"/>
    <w:rsid w:val="00A1506E"/>
    <w:rsid w:val="00A155F9"/>
    <w:rsid w:val="00A1568D"/>
    <w:rsid w:val="00A15F18"/>
    <w:rsid w:val="00A16310"/>
    <w:rsid w:val="00A16545"/>
    <w:rsid w:val="00A16895"/>
    <w:rsid w:val="00A16C5F"/>
    <w:rsid w:val="00A16F40"/>
    <w:rsid w:val="00A17066"/>
    <w:rsid w:val="00A17770"/>
    <w:rsid w:val="00A17BCC"/>
    <w:rsid w:val="00A20B58"/>
    <w:rsid w:val="00A212B6"/>
    <w:rsid w:val="00A2199B"/>
    <w:rsid w:val="00A22107"/>
    <w:rsid w:val="00A22CC8"/>
    <w:rsid w:val="00A232CD"/>
    <w:rsid w:val="00A232F5"/>
    <w:rsid w:val="00A23438"/>
    <w:rsid w:val="00A245C6"/>
    <w:rsid w:val="00A24B06"/>
    <w:rsid w:val="00A25403"/>
    <w:rsid w:val="00A255AD"/>
    <w:rsid w:val="00A25644"/>
    <w:rsid w:val="00A2576C"/>
    <w:rsid w:val="00A2590F"/>
    <w:rsid w:val="00A25CE7"/>
    <w:rsid w:val="00A25FC5"/>
    <w:rsid w:val="00A26071"/>
    <w:rsid w:val="00A2640C"/>
    <w:rsid w:val="00A26839"/>
    <w:rsid w:val="00A269BC"/>
    <w:rsid w:val="00A26A09"/>
    <w:rsid w:val="00A26CF1"/>
    <w:rsid w:val="00A26D8A"/>
    <w:rsid w:val="00A26ECE"/>
    <w:rsid w:val="00A26F01"/>
    <w:rsid w:val="00A27481"/>
    <w:rsid w:val="00A27A48"/>
    <w:rsid w:val="00A27B41"/>
    <w:rsid w:val="00A27BD0"/>
    <w:rsid w:val="00A27F0B"/>
    <w:rsid w:val="00A305B3"/>
    <w:rsid w:val="00A30780"/>
    <w:rsid w:val="00A30EF9"/>
    <w:rsid w:val="00A310CA"/>
    <w:rsid w:val="00A31281"/>
    <w:rsid w:val="00A31951"/>
    <w:rsid w:val="00A31A40"/>
    <w:rsid w:val="00A31CAC"/>
    <w:rsid w:val="00A3278A"/>
    <w:rsid w:val="00A32918"/>
    <w:rsid w:val="00A329F1"/>
    <w:rsid w:val="00A32DB8"/>
    <w:rsid w:val="00A32EE0"/>
    <w:rsid w:val="00A33443"/>
    <w:rsid w:val="00A33551"/>
    <w:rsid w:val="00A33BC5"/>
    <w:rsid w:val="00A34D9A"/>
    <w:rsid w:val="00A35C51"/>
    <w:rsid w:val="00A361BF"/>
    <w:rsid w:val="00A36581"/>
    <w:rsid w:val="00A36B3E"/>
    <w:rsid w:val="00A36D2B"/>
    <w:rsid w:val="00A36D9B"/>
    <w:rsid w:val="00A374B2"/>
    <w:rsid w:val="00A37590"/>
    <w:rsid w:val="00A37855"/>
    <w:rsid w:val="00A37880"/>
    <w:rsid w:val="00A37C31"/>
    <w:rsid w:val="00A4096C"/>
    <w:rsid w:val="00A40D99"/>
    <w:rsid w:val="00A41A8C"/>
    <w:rsid w:val="00A424AB"/>
    <w:rsid w:val="00A425EC"/>
    <w:rsid w:val="00A42770"/>
    <w:rsid w:val="00A42AA7"/>
    <w:rsid w:val="00A42ABC"/>
    <w:rsid w:val="00A42FBF"/>
    <w:rsid w:val="00A4370D"/>
    <w:rsid w:val="00A43A43"/>
    <w:rsid w:val="00A43C42"/>
    <w:rsid w:val="00A43E70"/>
    <w:rsid w:val="00A444BF"/>
    <w:rsid w:val="00A44F26"/>
    <w:rsid w:val="00A455EF"/>
    <w:rsid w:val="00A45ABF"/>
    <w:rsid w:val="00A46C1E"/>
    <w:rsid w:val="00A46DCD"/>
    <w:rsid w:val="00A47190"/>
    <w:rsid w:val="00A47411"/>
    <w:rsid w:val="00A47452"/>
    <w:rsid w:val="00A476DE"/>
    <w:rsid w:val="00A47773"/>
    <w:rsid w:val="00A47D37"/>
    <w:rsid w:val="00A47D6F"/>
    <w:rsid w:val="00A47E17"/>
    <w:rsid w:val="00A5078D"/>
    <w:rsid w:val="00A52351"/>
    <w:rsid w:val="00A5242D"/>
    <w:rsid w:val="00A526F3"/>
    <w:rsid w:val="00A52C27"/>
    <w:rsid w:val="00A52D89"/>
    <w:rsid w:val="00A52E1A"/>
    <w:rsid w:val="00A538F2"/>
    <w:rsid w:val="00A54372"/>
    <w:rsid w:val="00A5453A"/>
    <w:rsid w:val="00A54568"/>
    <w:rsid w:val="00A54E44"/>
    <w:rsid w:val="00A55152"/>
    <w:rsid w:val="00A55423"/>
    <w:rsid w:val="00A555D9"/>
    <w:rsid w:val="00A562AF"/>
    <w:rsid w:val="00A5696C"/>
    <w:rsid w:val="00A56C5F"/>
    <w:rsid w:val="00A56EFA"/>
    <w:rsid w:val="00A56F64"/>
    <w:rsid w:val="00A57877"/>
    <w:rsid w:val="00A57B93"/>
    <w:rsid w:val="00A605DE"/>
    <w:rsid w:val="00A6086B"/>
    <w:rsid w:val="00A609D2"/>
    <w:rsid w:val="00A60C37"/>
    <w:rsid w:val="00A60FAC"/>
    <w:rsid w:val="00A61206"/>
    <w:rsid w:val="00A614BE"/>
    <w:rsid w:val="00A61725"/>
    <w:rsid w:val="00A61989"/>
    <w:rsid w:val="00A62372"/>
    <w:rsid w:val="00A62777"/>
    <w:rsid w:val="00A6282B"/>
    <w:rsid w:val="00A634DD"/>
    <w:rsid w:val="00A636AD"/>
    <w:rsid w:val="00A63D53"/>
    <w:rsid w:val="00A64C67"/>
    <w:rsid w:val="00A65123"/>
    <w:rsid w:val="00A65139"/>
    <w:rsid w:val="00A65181"/>
    <w:rsid w:val="00A654A7"/>
    <w:rsid w:val="00A65501"/>
    <w:rsid w:val="00A65A73"/>
    <w:rsid w:val="00A65AD2"/>
    <w:rsid w:val="00A66637"/>
    <w:rsid w:val="00A669C2"/>
    <w:rsid w:val="00A66C69"/>
    <w:rsid w:val="00A67019"/>
    <w:rsid w:val="00A67099"/>
    <w:rsid w:val="00A67614"/>
    <w:rsid w:val="00A67C9A"/>
    <w:rsid w:val="00A703FC"/>
    <w:rsid w:val="00A70616"/>
    <w:rsid w:val="00A707BC"/>
    <w:rsid w:val="00A70B62"/>
    <w:rsid w:val="00A70D65"/>
    <w:rsid w:val="00A7181D"/>
    <w:rsid w:val="00A71BE1"/>
    <w:rsid w:val="00A71CE3"/>
    <w:rsid w:val="00A71F2C"/>
    <w:rsid w:val="00A727AE"/>
    <w:rsid w:val="00A72991"/>
    <w:rsid w:val="00A73030"/>
    <w:rsid w:val="00A730EE"/>
    <w:rsid w:val="00A73FAE"/>
    <w:rsid w:val="00A73FDE"/>
    <w:rsid w:val="00A74251"/>
    <w:rsid w:val="00A74576"/>
    <w:rsid w:val="00A74F63"/>
    <w:rsid w:val="00A75D00"/>
    <w:rsid w:val="00A75F3A"/>
    <w:rsid w:val="00A76090"/>
    <w:rsid w:val="00A7626F"/>
    <w:rsid w:val="00A76711"/>
    <w:rsid w:val="00A76860"/>
    <w:rsid w:val="00A76C99"/>
    <w:rsid w:val="00A77027"/>
    <w:rsid w:val="00A777E1"/>
    <w:rsid w:val="00A77809"/>
    <w:rsid w:val="00A77BA0"/>
    <w:rsid w:val="00A77D25"/>
    <w:rsid w:val="00A80633"/>
    <w:rsid w:val="00A80CDD"/>
    <w:rsid w:val="00A80ECF"/>
    <w:rsid w:val="00A810DD"/>
    <w:rsid w:val="00A81125"/>
    <w:rsid w:val="00A81B8A"/>
    <w:rsid w:val="00A82A87"/>
    <w:rsid w:val="00A831C7"/>
    <w:rsid w:val="00A83EB5"/>
    <w:rsid w:val="00A8445D"/>
    <w:rsid w:val="00A84475"/>
    <w:rsid w:val="00A846EF"/>
    <w:rsid w:val="00A84B29"/>
    <w:rsid w:val="00A8509B"/>
    <w:rsid w:val="00A85879"/>
    <w:rsid w:val="00A85957"/>
    <w:rsid w:val="00A85C13"/>
    <w:rsid w:val="00A85F8F"/>
    <w:rsid w:val="00A8670F"/>
    <w:rsid w:val="00A869AF"/>
    <w:rsid w:val="00A86C34"/>
    <w:rsid w:val="00A87301"/>
    <w:rsid w:val="00A8759C"/>
    <w:rsid w:val="00A87BB1"/>
    <w:rsid w:val="00A87CA4"/>
    <w:rsid w:val="00A9000B"/>
    <w:rsid w:val="00A9112B"/>
    <w:rsid w:val="00A913E1"/>
    <w:rsid w:val="00A91666"/>
    <w:rsid w:val="00A91A4D"/>
    <w:rsid w:val="00A91A5B"/>
    <w:rsid w:val="00A91CE4"/>
    <w:rsid w:val="00A92A21"/>
    <w:rsid w:val="00A92DA0"/>
    <w:rsid w:val="00A92E6E"/>
    <w:rsid w:val="00A92E8D"/>
    <w:rsid w:val="00A92FC5"/>
    <w:rsid w:val="00A933C2"/>
    <w:rsid w:val="00A935F2"/>
    <w:rsid w:val="00A936EA"/>
    <w:rsid w:val="00A94284"/>
    <w:rsid w:val="00A943E5"/>
    <w:rsid w:val="00A9465D"/>
    <w:rsid w:val="00A94A67"/>
    <w:rsid w:val="00A94F3A"/>
    <w:rsid w:val="00A95006"/>
    <w:rsid w:val="00A955C7"/>
    <w:rsid w:val="00A9600F"/>
    <w:rsid w:val="00A972D3"/>
    <w:rsid w:val="00A97302"/>
    <w:rsid w:val="00A9757B"/>
    <w:rsid w:val="00A97E1C"/>
    <w:rsid w:val="00AA00ED"/>
    <w:rsid w:val="00AA0232"/>
    <w:rsid w:val="00AA0565"/>
    <w:rsid w:val="00AA05D4"/>
    <w:rsid w:val="00AA0ED2"/>
    <w:rsid w:val="00AA16F7"/>
    <w:rsid w:val="00AA1C13"/>
    <w:rsid w:val="00AA1C1E"/>
    <w:rsid w:val="00AA1FAA"/>
    <w:rsid w:val="00AA25B6"/>
    <w:rsid w:val="00AA28D2"/>
    <w:rsid w:val="00AA30A8"/>
    <w:rsid w:val="00AA3351"/>
    <w:rsid w:val="00AA4035"/>
    <w:rsid w:val="00AA41AE"/>
    <w:rsid w:val="00AA471B"/>
    <w:rsid w:val="00AA4922"/>
    <w:rsid w:val="00AA4C01"/>
    <w:rsid w:val="00AA4F3E"/>
    <w:rsid w:val="00AA56A1"/>
    <w:rsid w:val="00AA611F"/>
    <w:rsid w:val="00AA69F5"/>
    <w:rsid w:val="00AA6A55"/>
    <w:rsid w:val="00AA6C5A"/>
    <w:rsid w:val="00AA6D0E"/>
    <w:rsid w:val="00AA73BE"/>
    <w:rsid w:val="00AA75C4"/>
    <w:rsid w:val="00AA793A"/>
    <w:rsid w:val="00AA7DAB"/>
    <w:rsid w:val="00AB07DF"/>
    <w:rsid w:val="00AB0840"/>
    <w:rsid w:val="00AB172F"/>
    <w:rsid w:val="00AB1769"/>
    <w:rsid w:val="00AB1ECB"/>
    <w:rsid w:val="00AB2060"/>
    <w:rsid w:val="00AB2269"/>
    <w:rsid w:val="00AB2464"/>
    <w:rsid w:val="00AB248A"/>
    <w:rsid w:val="00AB2657"/>
    <w:rsid w:val="00AB2B1F"/>
    <w:rsid w:val="00AB2E9F"/>
    <w:rsid w:val="00AB3243"/>
    <w:rsid w:val="00AB362F"/>
    <w:rsid w:val="00AB3843"/>
    <w:rsid w:val="00AB3888"/>
    <w:rsid w:val="00AB39E2"/>
    <w:rsid w:val="00AB3F39"/>
    <w:rsid w:val="00AB4CF0"/>
    <w:rsid w:val="00AB549C"/>
    <w:rsid w:val="00AB5A94"/>
    <w:rsid w:val="00AB612F"/>
    <w:rsid w:val="00AB61C3"/>
    <w:rsid w:val="00AB6311"/>
    <w:rsid w:val="00AB7796"/>
    <w:rsid w:val="00AB79C8"/>
    <w:rsid w:val="00AC1170"/>
    <w:rsid w:val="00AC1508"/>
    <w:rsid w:val="00AC15D9"/>
    <w:rsid w:val="00AC16E7"/>
    <w:rsid w:val="00AC192A"/>
    <w:rsid w:val="00AC1DD0"/>
    <w:rsid w:val="00AC1E56"/>
    <w:rsid w:val="00AC3149"/>
    <w:rsid w:val="00AC36F2"/>
    <w:rsid w:val="00AC3741"/>
    <w:rsid w:val="00AC3D3A"/>
    <w:rsid w:val="00AC3EEB"/>
    <w:rsid w:val="00AC4414"/>
    <w:rsid w:val="00AC44B2"/>
    <w:rsid w:val="00AC4853"/>
    <w:rsid w:val="00AC4B1C"/>
    <w:rsid w:val="00AC4E87"/>
    <w:rsid w:val="00AC54CB"/>
    <w:rsid w:val="00AC624F"/>
    <w:rsid w:val="00AC6EA3"/>
    <w:rsid w:val="00AC6FE9"/>
    <w:rsid w:val="00AC731B"/>
    <w:rsid w:val="00AC743F"/>
    <w:rsid w:val="00AC7486"/>
    <w:rsid w:val="00AC77D6"/>
    <w:rsid w:val="00AC79BF"/>
    <w:rsid w:val="00AD005F"/>
    <w:rsid w:val="00AD0F46"/>
    <w:rsid w:val="00AD12B1"/>
    <w:rsid w:val="00AD18E2"/>
    <w:rsid w:val="00AD1C5E"/>
    <w:rsid w:val="00AD1DA8"/>
    <w:rsid w:val="00AD2184"/>
    <w:rsid w:val="00AD2332"/>
    <w:rsid w:val="00AD2F97"/>
    <w:rsid w:val="00AD3E9D"/>
    <w:rsid w:val="00AD41E9"/>
    <w:rsid w:val="00AD42F1"/>
    <w:rsid w:val="00AD49FC"/>
    <w:rsid w:val="00AD4ED8"/>
    <w:rsid w:val="00AD53F7"/>
    <w:rsid w:val="00AD5C66"/>
    <w:rsid w:val="00AD5E65"/>
    <w:rsid w:val="00AD660F"/>
    <w:rsid w:val="00AD6720"/>
    <w:rsid w:val="00AD6AFD"/>
    <w:rsid w:val="00AD6C0C"/>
    <w:rsid w:val="00AD6C63"/>
    <w:rsid w:val="00AD73D1"/>
    <w:rsid w:val="00AD75FB"/>
    <w:rsid w:val="00AD7D87"/>
    <w:rsid w:val="00AD7DAA"/>
    <w:rsid w:val="00AE02C6"/>
    <w:rsid w:val="00AE032E"/>
    <w:rsid w:val="00AE0432"/>
    <w:rsid w:val="00AE0447"/>
    <w:rsid w:val="00AE0C5A"/>
    <w:rsid w:val="00AE1360"/>
    <w:rsid w:val="00AE14BC"/>
    <w:rsid w:val="00AE1C02"/>
    <w:rsid w:val="00AE1D4B"/>
    <w:rsid w:val="00AE1D6B"/>
    <w:rsid w:val="00AE22B0"/>
    <w:rsid w:val="00AE3235"/>
    <w:rsid w:val="00AE3475"/>
    <w:rsid w:val="00AE37D1"/>
    <w:rsid w:val="00AE3D57"/>
    <w:rsid w:val="00AE4036"/>
    <w:rsid w:val="00AE4063"/>
    <w:rsid w:val="00AE43C8"/>
    <w:rsid w:val="00AE4AD1"/>
    <w:rsid w:val="00AE50CC"/>
    <w:rsid w:val="00AE5113"/>
    <w:rsid w:val="00AE5FD0"/>
    <w:rsid w:val="00AE61D4"/>
    <w:rsid w:val="00AE6291"/>
    <w:rsid w:val="00AE6518"/>
    <w:rsid w:val="00AE6C83"/>
    <w:rsid w:val="00AE7342"/>
    <w:rsid w:val="00AE7400"/>
    <w:rsid w:val="00AE773C"/>
    <w:rsid w:val="00AE7D45"/>
    <w:rsid w:val="00AF0493"/>
    <w:rsid w:val="00AF0CC5"/>
    <w:rsid w:val="00AF0EBE"/>
    <w:rsid w:val="00AF1367"/>
    <w:rsid w:val="00AF1AE5"/>
    <w:rsid w:val="00AF1B8B"/>
    <w:rsid w:val="00AF1BAB"/>
    <w:rsid w:val="00AF2160"/>
    <w:rsid w:val="00AF230E"/>
    <w:rsid w:val="00AF2844"/>
    <w:rsid w:val="00AF301C"/>
    <w:rsid w:val="00AF324C"/>
    <w:rsid w:val="00AF3367"/>
    <w:rsid w:val="00AF33F7"/>
    <w:rsid w:val="00AF455D"/>
    <w:rsid w:val="00AF4E53"/>
    <w:rsid w:val="00AF538E"/>
    <w:rsid w:val="00AF5782"/>
    <w:rsid w:val="00AF5840"/>
    <w:rsid w:val="00AF61C4"/>
    <w:rsid w:val="00AF64F1"/>
    <w:rsid w:val="00AF64F5"/>
    <w:rsid w:val="00AF68D8"/>
    <w:rsid w:val="00AF6A7B"/>
    <w:rsid w:val="00AF6D1E"/>
    <w:rsid w:val="00AF7433"/>
    <w:rsid w:val="00AF7B8F"/>
    <w:rsid w:val="00B0002C"/>
    <w:rsid w:val="00B000FE"/>
    <w:rsid w:val="00B00805"/>
    <w:rsid w:val="00B00833"/>
    <w:rsid w:val="00B00CF3"/>
    <w:rsid w:val="00B00EBB"/>
    <w:rsid w:val="00B012AC"/>
    <w:rsid w:val="00B01662"/>
    <w:rsid w:val="00B01A9A"/>
    <w:rsid w:val="00B02E70"/>
    <w:rsid w:val="00B02E87"/>
    <w:rsid w:val="00B0302A"/>
    <w:rsid w:val="00B03064"/>
    <w:rsid w:val="00B03AAA"/>
    <w:rsid w:val="00B03B3A"/>
    <w:rsid w:val="00B040CE"/>
    <w:rsid w:val="00B0448B"/>
    <w:rsid w:val="00B045A1"/>
    <w:rsid w:val="00B04F06"/>
    <w:rsid w:val="00B05383"/>
    <w:rsid w:val="00B05455"/>
    <w:rsid w:val="00B055D0"/>
    <w:rsid w:val="00B059F4"/>
    <w:rsid w:val="00B05B3D"/>
    <w:rsid w:val="00B05DEB"/>
    <w:rsid w:val="00B05F83"/>
    <w:rsid w:val="00B0635B"/>
    <w:rsid w:val="00B06549"/>
    <w:rsid w:val="00B069B8"/>
    <w:rsid w:val="00B06E26"/>
    <w:rsid w:val="00B071C7"/>
    <w:rsid w:val="00B07676"/>
    <w:rsid w:val="00B079F9"/>
    <w:rsid w:val="00B07E89"/>
    <w:rsid w:val="00B07FB1"/>
    <w:rsid w:val="00B1031B"/>
    <w:rsid w:val="00B1093B"/>
    <w:rsid w:val="00B109E4"/>
    <w:rsid w:val="00B10DEF"/>
    <w:rsid w:val="00B1108C"/>
    <w:rsid w:val="00B114DF"/>
    <w:rsid w:val="00B11587"/>
    <w:rsid w:val="00B12AEA"/>
    <w:rsid w:val="00B13578"/>
    <w:rsid w:val="00B136A9"/>
    <w:rsid w:val="00B13875"/>
    <w:rsid w:val="00B13BAE"/>
    <w:rsid w:val="00B14255"/>
    <w:rsid w:val="00B142CE"/>
    <w:rsid w:val="00B14A76"/>
    <w:rsid w:val="00B151E2"/>
    <w:rsid w:val="00B15540"/>
    <w:rsid w:val="00B155FD"/>
    <w:rsid w:val="00B15B28"/>
    <w:rsid w:val="00B15F48"/>
    <w:rsid w:val="00B161B1"/>
    <w:rsid w:val="00B1654A"/>
    <w:rsid w:val="00B17109"/>
    <w:rsid w:val="00B17972"/>
    <w:rsid w:val="00B17E1A"/>
    <w:rsid w:val="00B21E95"/>
    <w:rsid w:val="00B222C6"/>
    <w:rsid w:val="00B224DC"/>
    <w:rsid w:val="00B22E4A"/>
    <w:rsid w:val="00B22E57"/>
    <w:rsid w:val="00B2331D"/>
    <w:rsid w:val="00B236CB"/>
    <w:rsid w:val="00B239FD"/>
    <w:rsid w:val="00B23E86"/>
    <w:rsid w:val="00B24150"/>
    <w:rsid w:val="00B243CC"/>
    <w:rsid w:val="00B24530"/>
    <w:rsid w:val="00B245B5"/>
    <w:rsid w:val="00B246BE"/>
    <w:rsid w:val="00B24815"/>
    <w:rsid w:val="00B2481B"/>
    <w:rsid w:val="00B24A0A"/>
    <w:rsid w:val="00B24ADA"/>
    <w:rsid w:val="00B2547B"/>
    <w:rsid w:val="00B25A08"/>
    <w:rsid w:val="00B25FB6"/>
    <w:rsid w:val="00B26100"/>
    <w:rsid w:val="00B2665D"/>
    <w:rsid w:val="00B269A7"/>
    <w:rsid w:val="00B2701A"/>
    <w:rsid w:val="00B27820"/>
    <w:rsid w:val="00B3037E"/>
    <w:rsid w:val="00B30408"/>
    <w:rsid w:val="00B30411"/>
    <w:rsid w:val="00B30D7E"/>
    <w:rsid w:val="00B30F46"/>
    <w:rsid w:val="00B3196A"/>
    <w:rsid w:val="00B31D6C"/>
    <w:rsid w:val="00B326E3"/>
    <w:rsid w:val="00B32D67"/>
    <w:rsid w:val="00B32DC5"/>
    <w:rsid w:val="00B32ECD"/>
    <w:rsid w:val="00B32FD5"/>
    <w:rsid w:val="00B3363C"/>
    <w:rsid w:val="00B33D37"/>
    <w:rsid w:val="00B33F3A"/>
    <w:rsid w:val="00B340EC"/>
    <w:rsid w:val="00B34281"/>
    <w:rsid w:val="00B34668"/>
    <w:rsid w:val="00B34783"/>
    <w:rsid w:val="00B34ACD"/>
    <w:rsid w:val="00B34B3B"/>
    <w:rsid w:val="00B3584D"/>
    <w:rsid w:val="00B365D6"/>
    <w:rsid w:val="00B36A1C"/>
    <w:rsid w:val="00B36BEB"/>
    <w:rsid w:val="00B36DA5"/>
    <w:rsid w:val="00B37160"/>
    <w:rsid w:val="00B379D8"/>
    <w:rsid w:val="00B37AA7"/>
    <w:rsid w:val="00B37B62"/>
    <w:rsid w:val="00B37EF0"/>
    <w:rsid w:val="00B413A5"/>
    <w:rsid w:val="00B41430"/>
    <w:rsid w:val="00B41ACC"/>
    <w:rsid w:val="00B425E2"/>
    <w:rsid w:val="00B42B94"/>
    <w:rsid w:val="00B42C2D"/>
    <w:rsid w:val="00B43626"/>
    <w:rsid w:val="00B43D05"/>
    <w:rsid w:val="00B440D7"/>
    <w:rsid w:val="00B45466"/>
    <w:rsid w:val="00B45E76"/>
    <w:rsid w:val="00B4611B"/>
    <w:rsid w:val="00B4647B"/>
    <w:rsid w:val="00B46823"/>
    <w:rsid w:val="00B46AF5"/>
    <w:rsid w:val="00B46C87"/>
    <w:rsid w:val="00B46E85"/>
    <w:rsid w:val="00B475D5"/>
    <w:rsid w:val="00B4783B"/>
    <w:rsid w:val="00B47F79"/>
    <w:rsid w:val="00B50EB1"/>
    <w:rsid w:val="00B50FD4"/>
    <w:rsid w:val="00B51114"/>
    <w:rsid w:val="00B51324"/>
    <w:rsid w:val="00B51DFE"/>
    <w:rsid w:val="00B5266B"/>
    <w:rsid w:val="00B527D5"/>
    <w:rsid w:val="00B533B6"/>
    <w:rsid w:val="00B53C86"/>
    <w:rsid w:val="00B54094"/>
    <w:rsid w:val="00B5472B"/>
    <w:rsid w:val="00B54A83"/>
    <w:rsid w:val="00B5575B"/>
    <w:rsid w:val="00B55BFF"/>
    <w:rsid w:val="00B55D86"/>
    <w:rsid w:val="00B55F87"/>
    <w:rsid w:val="00B5637C"/>
    <w:rsid w:val="00B5656D"/>
    <w:rsid w:val="00B56763"/>
    <w:rsid w:val="00B5687E"/>
    <w:rsid w:val="00B56C23"/>
    <w:rsid w:val="00B5720D"/>
    <w:rsid w:val="00B5788D"/>
    <w:rsid w:val="00B57FA4"/>
    <w:rsid w:val="00B6004D"/>
    <w:rsid w:val="00B6019C"/>
    <w:rsid w:val="00B60246"/>
    <w:rsid w:val="00B602FD"/>
    <w:rsid w:val="00B6052E"/>
    <w:rsid w:val="00B60B9E"/>
    <w:rsid w:val="00B60BA2"/>
    <w:rsid w:val="00B612DA"/>
    <w:rsid w:val="00B61A71"/>
    <w:rsid w:val="00B61FD9"/>
    <w:rsid w:val="00B6245A"/>
    <w:rsid w:val="00B62C8A"/>
    <w:rsid w:val="00B634DC"/>
    <w:rsid w:val="00B63D4E"/>
    <w:rsid w:val="00B63F6E"/>
    <w:rsid w:val="00B63FEE"/>
    <w:rsid w:val="00B64172"/>
    <w:rsid w:val="00B6457E"/>
    <w:rsid w:val="00B64984"/>
    <w:rsid w:val="00B64FE9"/>
    <w:rsid w:val="00B6523C"/>
    <w:rsid w:val="00B65303"/>
    <w:rsid w:val="00B65516"/>
    <w:rsid w:val="00B65636"/>
    <w:rsid w:val="00B65AE2"/>
    <w:rsid w:val="00B65C05"/>
    <w:rsid w:val="00B6637F"/>
    <w:rsid w:val="00B66E6E"/>
    <w:rsid w:val="00B66FE2"/>
    <w:rsid w:val="00B6719D"/>
    <w:rsid w:val="00B674D6"/>
    <w:rsid w:val="00B67842"/>
    <w:rsid w:val="00B7010F"/>
    <w:rsid w:val="00B7029B"/>
    <w:rsid w:val="00B705DE"/>
    <w:rsid w:val="00B70684"/>
    <w:rsid w:val="00B70763"/>
    <w:rsid w:val="00B7095B"/>
    <w:rsid w:val="00B709A2"/>
    <w:rsid w:val="00B70F9A"/>
    <w:rsid w:val="00B710DD"/>
    <w:rsid w:val="00B71669"/>
    <w:rsid w:val="00B7168E"/>
    <w:rsid w:val="00B71BB5"/>
    <w:rsid w:val="00B71D41"/>
    <w:rsid w:val="00B7326C"/>
    <w:rsid w:val="00B73D1E"/>
    <w:rsid w:val="00B746EA"/>
    <w:rsid w:val="00B74784"/>
    <w:rsid w:val="00B749BC"/>
    <w:rsid w:val="00B74B2E"/>
    <w:rsid w:val="00B750CE"/>
    <w:rsid w:val="00B757ED"/>
    <w:rsid w:val="00B75BB2"/>
    <w:rsid w:val="00B76A56"/>
    <w:rsid w:val="00B77106"/>
    <w:rsid w:val="00B776D2"/>
    <w:rsid w:val="00B77CAD"/>
    <w:rsid w:val="00B80066"/>
    <w:rsid w:val="00B8013E"/>
    <w:rsid w:val="00B80BC7"/>
    <w:rsid w:val="00B82090"/>
    <w:rsid w:val="00B82347"/>
    <w:rsid w:val="00B82774"/>
    <w:rsid w:val="00B82C0D"/>
    <w:rsid w:val="00B82F04"/>
    <w:rsid w:val="00B837BF"/>
    <w:rsid w:val="00B837D7"/>
    <w:rsid w:val="00B8381D"/>
    <w:rsid w:val="00B83A66"/>
    <w:rsid w:val="00B84733"/>
    <w:rsid w:val="00B849D2"/>
    <w:rsid w:val="00B84E64"/>
    <w:rsid w:val="00B84FBB"/>
    <w:rsid w:val="00B8570D"/>
    <w:rsid w:val="00B85911"/>
    <w:rsid w:val="00B85A11"/>
    <w:rsid w:val="00B85F4A"/>
    <w:rsid w:val="00B862FE"/>
    <w:rsid w:val="00B86389"/>
    <w:rsid w:val="00B863E4"/>
    <w:rsid w:val="00B86543"/>
    <w:rsid w:val="00B8662A"/>
    <w:rsid w:val="00B86867"/>
    <w:rsid w:val="00B86B2D"/>
    <w:rsid w:val="00B870F4"/>
    <w:rsid w:val="00B87262"/>
    <w:rsid w:val="00B8799B"/>
    <w:rsid w:val="00B87C71"/>
    <w:rsid w:val="00B87E58"/>
    <w:rsid w:val="00B87E9B"/>
    <w:rsid w:val="00B87FC5"/>
    <w:rsid w:val="00B90296"/>
    <w:rsid w:val="00B90574"/>
    <w:rsid w:val="00B91114"/>
    <w:rsid w:val="00B91BD4"/>
    <w:rsid w:val="00B91F4D"/>
    <w:rsid w:val="00B92367"/>
    <w:rsid w:val="00B927D3"/>
    <w:rsid w:val="00B92872"/>
    <w:rsid w:val="00B928B8"/>
    <w:rsid w:val="00B928F3"/>
    <w:rsid w:val="00B93207"/>
    <w:rsid w:val="00B936B8"/>
    <w:rsid w:val="00B939EA"/>
    <w:rsid w:val="00B9469F"/>
    <w:rsid w:val="00B950F7"/>
    <w:rsid w:val="00B9531A"/>
    <w:rsid w:val="00B954D8"/>
    <w:rsid w:val="00B95B6F"/>
    <w:rsid w:val="00B96068"/>
    <w:rsid w:val="00B96152"/>
    <w:rsid w:val="00B9656B"/>
    <w:rsid w:val="00B96F2F"/>
    <w:rsid w:val="00B97912"/>
    <w:rsid w:val="00B97DCC"/>
    <w:rsid w:val="00B97E35"/>
    <w:rsid w:val="00B97E45"/>
    <w:rsid w:val="00BA0120"/>
    <w:rsid w:val="00BA0169"/>
    <w:rsid w:val="00BA0329"/>
    <w:rsid w:val="00BA0500"/>
    <w:rsid w:val="00BA06A0"/>
    <w:rsid w:val="00BA0D07"/>
    <w:rsid w:val="00BA0EF9"/>
    <w:rsid w:val="00BA10F0"/>
    <w:rsid w:val="00BA126F"/>
    <w:rsid w:val="00BA1863"/>
    <w:rsid w:val="00BA1E20"/>
    <w:rsid w:val="00BA2964"/>
    <w:rsid w:val="00BA2F48"/>
    <w:rsid w:val="00BA3512"/>
    <w:rsid w:val="00BA3516"/>
    <w:rsid w:val="00BA3667"/>
    <w:rsid w:val="00BA36ED"/>
    <w:rsid w:val="00BA37C1"/>
    <w:rsid w:val="00BA3D6D"/>
    <w:rsid w:val="00BA3E0D"/>
    <w:rsid w:val="00BA4AA2"/>
    <w:rsid w:val="00BA51C1"/>
    <w:rsid w:val="00BA539B"/>
    <w:rsid w:val="00BA588E"/>
    <w:rsid w:val="00BA6903"/>
    <w:rsid w:val="00BA6E01"/>
    <w:rsid w:val="00BA712F"/>
    <w:rsid w:val="00BA7170"/>
    <w:rsid w:val="00BA74E4"/>
    <w:rsid w:val="00BA764A"/>
    <w:rsid w:val="00BA7E10"/>
    <w:rsid w:val="00BB08A6"/>
    <w:rsid w:val="00BB15AC"/>
    <w:rsid w:val="00BB1F63"/>
    <w:rsid w:val="00BB2033"/>
    <w:rsid w:val="00BB2076"/>
    <w:rsid w:val="00BB270F"/>
    <w:rsid w:val="00BB2F73"/>
    <w:rsid w:val="00BB3382"/>
    <w:rsid w:val="00BB350F"/>
    <w:rsid w:val="00BB3D0D"/>
    <w:rsid w:val="00BB3E79"/>
    <w:rsid w:val="00BB41BB"/>
    <w:rsid w:val="00BB497A"/>
    <w:rsid w:val="00BB4BFC"/>
    <w:rsid w:val="00BB55DA"/>
    <w:rsid w:val="00BB5B3A"/>
    <w:rsid w:val="00BB610C"/>
    <w:rsid w:val="00BB63A1"/>
    <w:rsid w:val="00BB6555"/>
    <w:rsid w:val="00BB67AA"/>
    <w:rsid w:val="00BB689F"/>
    <w:rsid w:val="00BB6B01"/>
    <w:rsid w:val="00BB6DED"/>
    <w:rsid w:val="00BB70A2"/>
    <w:rsid w:val="00BB794F"/>
    <w:rsid w:val="00BB7FB7"/>
    <w:rsid w:val="00BB7FF5"/>
    <w:rsid w:val="00BC08B7"/>
    <w:rsid w:val="00BC1526"/>
    <w:rsid w:val="00BC17E9"/>
    <w:rsid w:val="00BC18B9"/>
    <w:rsid w:val="00BC190B"/>
    <w:rsid w:val="00BC1931"/>
    <w:rsid w:val="00BC219F"/>
    <w:rsid w:val="00BC22D2"/>
    <w:rsid w:val="00BC2844"/>
    <w:rsid w:val="00BC32A3"/>
    <w:rsid w:val="00BC3680"/>
    <w:rsid w:val="00BC3C10"/>
    <w:rsid w:val="00BC4976"/>
    <w:rsid w:val="00BC4FA9"/>
    <w:rsid w:val="00BC588F"/>
    <w:rsid w:val="00BC5A7D"/>
    <w:rsid w:val="00BC5D85"/>
    <w:rsid w:val="00BC6091"/>
    <w:rsid w:val="00BC67A4"/>
    <w:rsid w:val="00BC70DD"/>
    <w:rsid w:val="00BC74CB"/>
    <w:rsid w:val="00BC79C9"/>
    <w:rsid w:val="00BC7E7C"/>
    <w:rsid w:val="00BD0849"/>
    <w:rsid w:val="00BD0900"/>
    <w:rsid w:val="00BD0DB4"/>
    <w:rsid w:val="00BD1B85"/>
    <w:rsid w:val="00BD20E8"/>
    <w:rsid w:val="00BD21DB"/>
    <w:rsid w:val="00BD25FA"/>
    <w:rsid w:val="00BD2E28"/>
    <w:rsid w:val="00BD375F"/>
    <w:rsid w:val="00BD38E5"/>
    <w:rsid w:val="00BD3EE5"/>
    <w:rsid w:val="00BD42D5"/>
    <w:rsid w:val="00BD54C3"/>
    <w:rsid w:val="00BD5B50"/>
    <w:rsid w:val="00BD62E9"/>
    <w:rsid w:val="00BD6A40"/>
    <w:rsid w:val="00BD7391"/>
    <w:rsid w:val="00BD7673"/>
    <w:rsid w:val="00BD7DFF"/>
    <w:rsid w:val="00BD7E44"/>
    <w:rsid w:val="00BD7EAA"/>
    <w:rsid w:val="00BE01AD"/>
    <w:rsid w:val="00BE0817"/>
    <w:rsid w:val="00BE125F"/>
    <w:rsid w:val="00BE1B04"/>
    <w:rsid w:val="00BE1B1A"/>
    <w:rsid w:val="00BE1B92"/>
    <w:rsid w:val="00BE1C7F"/>
    <w:rsid w:val="00BE252E"/>
    <w:rsid w:val="00BE31B8"/>
    <w:rsid w:val="00BE3FD5"/>
    <w:rsid w:val="00BE4610"/>
    <w:rsid w:val="00BE461B"/>
    <w:rsid w:val="00BE46B9"/>
    <w:rsid w:val="00BE4B0C"/>
    <w:rsid w:val="00BE4CBD"/>
    <w:rsid w:val="00BE4CD0"/>
    <w:rsid w:val="00BE4D43"/>
    <w:rsid w:val="00BE4E81"/>
    <w:rsid w:val="00BE52A5"/>
    <w:rsid w:val="00BE538A"/>
    <w:rsid w:val="00BE57BE"/>
    <w:rsid w:val="00BE5A5C"/>
    <w:rsid w:val="00BE5BB0"/>
    <w:rsid w:val="00BE61FC"/>
    <w:rsid w:val="00BE6993"/>
    <w:rsid w:val="00BE7186"/>
    <w:rsid w:val="00BE7504"/>
    <w:rsid w:val="00BE7533"/>
    <w:rsid w:val="00BE79F6"/>
    <w:rsid w:val="00BF14B6"/>
    <w:rsid w:val="00BF19A0"/>
    <w:rsid w:val="00BF1E08"/>
    <w:rsid w:val="00BF20D9"/>
    <w:rsid w:val="00BF2A54"/>
    <w:rsid w:val="00BF2D3B"/>
    <w:rsid w:val="00BF3013"/>
    <w:rsid w:val="00BF355A"/>
    <w:rsid w:val="00BF3AF6"/>
    <w:rsid w:val="00BF4589"/>
    <w:rsid w:val="00BF4696"/>
    <w:rsid w:val="00BF4C1F"/>
    <w:rsid w:val="00BF4E73"/>
    <w:rsid w:val="00BF5257"/>
    <w:rsid w:val="00BF562A"/>
    <w:rsid w:val="00BF56C7"/>
    <w:rsid w:val="00BF573F"/>
    <w:rsid w:val="00BF5B1C"/>
    <w:rsid w:val="00BF5E73"/>
    <w:rsid w:val="00BF5F13"/>
    <w:rsid w:val="00BF62E1"/>
    <w:rsid w:val="00BF64E3"/>
    <w:rsid w:val="00BF685A"/>
    <w:rsid w:val="00BF6AB7"/>
    <w:rsid w:val="00BF6E23"/>
    <w:rsid w:val="00BF6E4E"/>
    <w:rsid w:val="00BF717F"/>
    <w:rsid w:val="00BF767B"/>
    <w:rsid w:val="00BF7C2A"/>
    <w:rsid w:val="00BF7C6B"/>
    <w:rsid w:val="00C00050"/>
    <w:rsid w:val="00C002FB"/>
    <w:rsid w:val="00C00ECA"/>
    <w:rsid w:val="00C00F1E"/>
    <w:rsid w:val="00C01D78"/>
    <w:rsid w:val="00C01F7B"/>
    <w:rsid w:val="00C03896"/>
    <w:rsid w:val="00C045C2"/>
    <w:rsid w:val="00C04600"/>
    <w:rsid w:val="00C0496E"/>
    <w:rsid w:val="00C04B53"/>
    <w:rsid w:val="00C04B5A"/>
    <w:rsid w:val="00C0518B"/>
    <w:rsid w:val="00C05D9B"/>
    <w:rsid w:val="00C0660B"/>
    <w:rsid w:val="00C066D6"/>
    <w:rsid w:val="00C067F6"/>
    <w:rsid w:val="00C06B62"/>
    <w:rsid w:val="00C074B4"/>
    <w:rsid w:val="00C07659"/>
    <w:rsid w:val="00C078A6"/>
    <w:rsid w:val="00C07ED0"/>
    <w:rsid w:val="00C103AB"/>
    <w:rsid w:val="00C10619"/>
    <w:rsid w:val="00C10907"/>
    <w:rsid w:val="00C1106E"/>
    <w:rsid w:val="00C11DE1"/>
    <w:rsid w:val="00C11DF9"/>
    <w:rsid w:val="00C124B6"/>
    <w:rsid w:val="00C12BDA"/>
    <w:rsid w:val="00C134B5"/>
    <w:rsid w:val="00C135C0"/>
    <w:rsid w:val="00C13990"/>
    <w:rsid w:val="00C13A81"/>
    <w:rsid w:val="00C13E34"/>
    <w:rsid w:val="00C141CA"/>
    <w:rsid w:val="00C14362"/>
    <w:rsid w:val="00C144DE"/>
    <w:rsid w:val="00C1456E"/>
    <w:rsid w:val="00C146C7"/>
    <w:rsid w:val="00C14824"/>
    <w:rsid w:val="00C1499D"/>
    <w:rsid w:val="00C14B48"/>
    <w:rsid w:val="00C15E23"/>
    <w:rsid w:val="00C15E7A"/>
    <w:rsid w:val="00C1635F"/>
    <w:rsid w:val="00C164E1"/>
    <w:rsid w:val="00C16867"/>
    <w:rsid w:val="00C16986"/>
    <w:rsid w:val="00C16AD0"/>
    <w:rsid w:val="00C1700E"/>
    <w:rsid w:val="00C17515"/>
    <w:rsid w:val="00C17593"/>
    <w:rsid w:val="00C177F8"/>
    <w:rsid w:val="00C17867"/>
    <w:rsid w:val="00C17981"/>
    <w:rsid w:val="00C20AA4"/>
    <w:rsid w:val="00C20EC6"/>
    <w:rsid w:val="00C21126"/>
    <w:rsid w:val="00C212B9"/>
    <w:rsid w:val="00C219BF"/>
    <w:rsid w:val="00C2215F"/>
    <w:rsid w:val="00C2252B"/>
    <w:rsid w:val="00C225D9"/>
    <w:rsid w:val="00C226EB"/>
    <w:rsid w:val="00C22DA3"/>
    <w:rsid w:val="00C238BF"/>
    <w:rsid w:val="00C23B66"/>
    <w:rsid w:val="00C23F5C"/>
    <w:rsid w:val="00C23FA5"/>
    <w:rsid w:val="00C24EE5"/>
    <w:rsid w:val="00C24FD2"/>
    <w:rsid w:val="00C25322"/>
    <w:rsid w:val="00C2544F"/>
    <w:rsid w:val="00C258E7"/>
    <w:rsid w:val="00C25C48"/>
    <w:rsid w:val="00C25C81"/>
    <w:rsid w:val="00C25DE1"/>
    <w:rsid w:val="00C260C6"/>
    <w:rsid w:val="00C264E1"/>
    <w:rsid w:val="00C268BA"/>
    <w:rsid w:val="00C269D8"/>
    <w:rsid w:val="00C26F81"/>
    <w:rsid w:val="00C27102"/>
    <w:rsid w:val="00C271D5"/>
    <w:rsid w:val="00C2732E"/>
    <w:rsid w:val="00C277C0"/>
    <w:rsid w:val="00C30547"/>
    <w:rsid w:val="00C30686"/>
    <w:rsid w:val="00C3093F"/>
    <w:rsid w:val="00C3163F"/>
    <w:rsid w:val="00C316BC"/>
    <w:rsid w:val="00C31EE1"/>
    <w:rsid w:val="00C325D7"/>
    <w:rsid w:val="00C32D44"/>
    <w:rsid w:val="00C333DC"/>
    <w:rsid w:val="00C33409"/>
    <w:rsid w:val="00C33A23"/>
    <w:rsid w:val="00C33B4D"/>
    <w:rsid w:val="00C33CFF"/>
    <w:rsid w:val="00C33D91"/>
    <w:rsid w:val="00C350BE"/>
    <w:rsid w:val="00C350F6"/>
    <w:rsid w:val="00C353B1"/>
    <w:rsid w:val="00C356F1"/>
    <w:rsid w:val="00C35850"/>
    <w:rsid w:val="00C359AF"/>
    <w:rsid w:val="00C35A31"/>
    <w:rsid w:val="00C35CB1"/>
    <w:rsid w:val="00C35D2B"/>
    <w:rsid w:val="00C36274"/>
    <w:rsid w:val="00C362BC"/>
    <w:rsid w:val="00C36430"/>
    <w:rsid w:val="00C36609"/>
    <w:rsid w:val="00C36E4F"/>
    <w:rsid w:val="00C371F7"/>
    <w:rsid w:val="00C37404"/>
    <w:rsid w:val="00C37511"/>
    <w:rsid w:val="00C3755C"/>
    <w:rsid w:val="00C37ECF"/>
    <w:rsid w:val="00C40325"/>
    <w:rsid w:val="00C40D38"/>
    <w:rsid w:val="00C41375"/>
    <w:rsid w:val="00C4198E"/>
    <w:rsid w:val="00C41DC4"/>
    <w:rsid w:val="00C427C7"/>
    <w:rsid w:val="00C42BE1"/>
    <w:rsid w:val="00C42CA3"/>
    <w:rsid w:val="00C430FD"/>
    <w:rsid w:val="00C43435"/>
    <w:rsid w:val="00C43E92"/>
    <w:rsid w:val="00C44768"/>
    <w:rsid w:val="00C448A0"/>
    <w:rsid w:val="00C44C6C"/>
    <w:rsid w:val="00C45392"/>
    <w:rsid w:val="00C45646"/>
    <w:rsid w:val="00C4630D"/>
    <w:rsid w:val="00C4669D"/>
    <w:rsid w:val="00C468A6"/>
    <w:rsid w:val="00C46FE5"/>
    <w:rsid w:val="00C474C9"/>
    <w:rsid w:val="00C4778A"/>
    <w:rsid w:val="00C478E0"/>
    <w:rsid w:val="00C47D7B"/>
    <w:rsid w:val="00C502CE"/>
    <w:rsid w:val="00C50C92"/>
    <w:rsid w:val="00C5217D"/>
    <w:rsid w:val="00C534BA"/>
    <w:rsid w:val="00C53957"/>
    <w:rsid w:val="00C539BC"/>
    <w:rsid w:val="00C53EB5"/>
    <w:rsid w:val="00C54733"/>
    <w:rsid w:val="00C54997"/>
    <w:rsid w:val="00C54BE7"/>
    <w:rsid w:val="00C54DF5"/>
    <w:rsid w:val="00C54FAE"/>
    <w:rsid w:val="00C559DA"/>
    <w:rsid w:val="00C56226"/>
    <w:rsid w:val="00C569AB"/>
    <w:rsid w:val="00C56B61"/>
    <w:rsid w:val="00C56C7A"/>
    <w:rsid w:val="00C5786A"/>
    <w:rsid w:val="00C57B26"/>
    <w:rsid w:val="00C57D31"/>
    <w:rsid w:val="00C60526"/>
    <w:rsid w:val="00C60558"/>
    <w:rsid w:val="00C60987"/>
    <w:rsid w:val="00C60A82"/>
    <w:rsid w:val="00C61129"/>
    <w:rsid w:val="00C62833"/>
    <w:rsid w:val="00C62ABF"/>
    <w:rsid w:val="00C62C76"/>
    <w:rsid w:val="00C62F92"/>
    <w:rsid w:val="00C63195"/>
    <w:rsid w:val="00C633C5"/>
    <w:rsid w:val="00C6345E"/>
    <w:rsid w:val="00C63763"/>
    <w:rsid w:val="00C63813"/>
    <w:rsid w:val="00C63C28"/>
    <w:rsid w:val="00C63CAD"/>
    <w:rsid w:val="00C64492"/>
    <w:rsid w:val="00C6452E"/>
    <w:rsid w:val="00C64A50"/>
    <w:rsid w:val="00C65280"/>
    <w:rsid w:val="00C65B2A"/>
    <w:rsid w:val="00C66308"/>
    <w:rsid w:val="00C66A41"/>
    <w:rsid w:val="00C6707F"/>
    <w:rsid w:val="00C67260"/>
    <w:rsid w:val="00C672B5"/>
    <w:rsid w:val="00C674E3"/>
    <w:rsid w:val="00C6765B"/>
    <w:rsid w:val="00C6793A"/>
    <w:rsid w:val="00C701E7"/>
    <w:rsid w:val="00C70753"/>
    <w:rsid w:val="00C70ADF"/>
    <w:rsid w:val="00C70E2C"/>
    <w:rsid w:val="00C70F9E"/>
    <w:rsid w:val="00C710FE"/>
    <w:rsid w:val="00C715F2"/>
    <w:rsid w:val="00C71AE2"/>
    <w:rsid w:val="00C72340"/>
    <w:rsid w:val="00C723A7"/>
    <w:rsid w:val="00C72EA3"/>
    <w:rsid w:val="00C733C5"/>
    <w:rsid w:val="00C734C2"/>
    <w:rsid w:val="00C73679"/>
    <w:rsid w:val="00C73FB6"/>
    <w:rsid w:val="00C74071"/>
    <w:rsid w:val="00C74083"/>
    <w:rsid w:val="00C743F5"/>
    <w:rsid w:val="00C74424"/>
    <w:rsid w:val="00C7470B"/>
    <w:rsid w:val="00C74734"/>
    <w:rsid w:val="00C74DD3"/>
    <w:rsid w:val="00C7541D"/>
    <w:rsid w:val="00C75666"/>
    <w:rsid w:val="00C756D4"/>
    <w:rsid w:val="00C76584"/>
    <w:rsid w:val="00C76916"/>
    <w:rsid w:val="00C77292"/>
    <w:rsid w:val="00C7754F"/>
    <w:rsid w:val="00C8024E"/>
    <w:rsid w:val="00C809D2"/>
    <w:rsid w:val="00C80CDF"/>
    <w:rsid w:val="00C812B3"/>
    <w:rsid w:val="00C812C2"/>
    <w:rsid w:val="00C813F9"/>
    <w:rsid w:val="00C81ADB"/>
    <w:rsid w:val="00C81E70"/>
    <w:rsid w:val="00C82A82"/>
    <w:rsid w:val="00C838AF"/>
    <w:rsid w:val="00C84110"/>
    <w:rsid w:val="00C844D5"/>
    <w:rsid w:val="00C84E62"/>
    <w:rsid w:val="00C85424"/>
    <w:rsid w:val="00C8560B"/>
    <w:rsid w:val="00C856CE"/>
    <w:rsid w:val="00C85E3F"/>
    <w:rsid w:val="00C85F10"/>
    <w:rsid w:val="00C86B0D"/>
    <w:rsid w:val="00C86CB1"/>
    <w:rsid w:val="00C86D53"/>
    <w:rsid w:val="00C86E32"/>
    <w:rsid w:val="00C8795A"/>
    <w:rsid w:val="00C87CB4"/>
    <w:rsid w:val="00C87CD5"/>
    <w:rsid w:val="00C87F2E"/>
    <w:rsid w:val="00C90375"/>
    <w:rsid w:val="00C90553"/>
    <w:rsid w:val="00C90643"/>
    <w:rsid w:val="00C9090E"/>
    <w:rsid w:val="00C90DD4"/>
    <w:rsid w:val="00C90F58"/>
    <w:rsid w:val="00C917D5"/>
    <w:rsid w:val="00C9188E"/>
    <w:rsid w:val="00C91A1D"/>
    <w:rsid w:val="00C91B50"/>
    <w:rsid w:val="00C9232A"/>
    <w:rsid w:val="00C928ED"/>
    <w:rsid w:val="00C93184"/>
    <w:rsid w:val="00C931BB"/>
    <w:rsid w:val="00C931DF"/>
    <w:rsid w:val="00C93BCF"/>
    <w:rsid w:val="00C93DA3"/>
    <w:rsid w:val="00C941FA"/>
    <w:rsid w:val="00C942DC"/>
    <w:rsid w:val="00C94894"/>
    <w:rsid w:val="00C94A41"/>
    <w:rsid w:val="00C94F6E"/>
    <w:rsid w:val="00C95346"/>
    <w:rsid w:val="00C958FF"/>
    <w:rsid w:val="00C961F1"/>
    <w:rsid w:val="00C963A2"/>
    <w:rsid w:val="00C969A0"/>
    <w:rsid w:val="00C969ED"/>
    <w:rsid w:val="00CA006A"/>
    <w:rsid w:val="00CA05B1"/>
    <w:rsid w:val="00CA0F2F"/>
    <w:rsid w:val="00CA13A5"/>
    <w:rsid w:val="00CA1D09"/>
    <w:rsid w:val="00CA1EDC"/>
    <w:rsid w:val="00CA1F18"/>
    <w:rsid w:val="00CA2605"/>
    <w:rsid w:val="00CA2A2A"/>
    <w:rsid w:val="00CA2BEB"/>
    <w:rsid w:val="00CA3A35"/>
    <w:rsid w:val="00CA3BBF"/>
    <w:rsid w:val="00CA408A"/>
    <w:rsid w:val="00CA458C"/>
    <w:rsid w:val="00CA5462"/>
    <w:rsid w:val="00CA5713"/>
    <w:rsid w:val="00CA58B9"/>
    <w:rsid w:val="00CA6089"/>
    <w:rsid w:val="00CA60E8"/>
    <w:rsid w:val="00CA7178"/>
    <w:rsid w:val="00CA72D9"/>
    <w:rsid w:val="00CA7585"/>
    <w:rsid w:val="00CA7F47"/>
    <w:rsid w:val="00CB075F"/>
    <w:rsid w:val="00CB0C2D"/>
    <w:rsid w:val="00CB0CF7"/>
    <w:rsid w:val="00CB0FDD"/>
    <w:rsid w:val="00CB188B"/>
    <w:rsid w:val="00CB1A6B"/>
    <w:rsid w:val="00CB1C46"/>
    <w:rsid w:val="00CB206D"/>
    <w:rsid w:val="00CB229E"/>
    <w:rsid w:val="00CB2671"/>
    <w:rsid w:val="00CB2B28"/>
    <w:rsid w:val="00CB30F0"/>
    <w:rsid w:val="00CB380F"/>
    <w:rsid w:val="00CB39E1"/>
    <w:rsid w:val="00CB40BC"/>
    <w:rsid w:val="00CB437A"/>
    <w:rsid w:val="00CB454A"/>
    <w:rsid w:val="00CB54EE"/>
    <w:rsid w:val="00CB56F4"/>
    <w:rsid w:val="00CB5AAA"/>
    <w:rsid w:val="00CB60EF"/>
    <w:rsid w:val="00CB665D"/>
    <w:rsid w:val="00CB6878"/>
    <w:rsid w:val="00CB6AF6"/>
    <w:rsid w:val="00CB7639"/>
    <w:rsid w:val="00CB7DD9"/>
    <w:rsid w:val="00CC022C"/>
    <w:rsid w:val="00CC0553"/>
    <w:rsid w:val="00CC0CD8"/>
    <w:rsid w:val="00CC0F9A"/>
    <w:rsid w:val="00CC10A1"/>
    <w:rsid w:val="00CC10D6"/>
    <w:rsid w:val="00CC1322"/>
    <w:rsid w:val="00CC141F"/>
    <w:rsid w:val="00CC14FC"/>
    <w:rsid w:val="00CC1703"/>
    <w:rsid w:val="00CC2066"/>
    <w:rsid w:val="00CC262E"/>
    <w:rsid w:val="00CC2AD3"/>
    <w:rsid w:val="00CC2BBD"/>
    <w:rsid w:val="00CC2E43"/>
    <w:rsid w:val="00CC36A7"/>
    <w:rsid w:val="00CC396C"/>
    <w:rsid w:val="00CC3FFE"/>
    <w:rsid w:val="00CC4402"/>
    <w:rsid w:val="00CC4CB9"/>
    <w:rsid w:val="00CC4DA4"/>
    <w:rsid w:val="00CC562D"/>
    <w:rsid w:val="00CC625D"/>
    <w:rsid w:val="00CC6422"/>
    <w:rsid w:val="00CC660B"/>
    <w:rsid w:val="00CC673E"/>
    <w:rsid w:val="00CC67A1"/>
    <w:rsid w:val="00CC681C"/>
    <w:rsid w:val="00CC6A2A"/>
    <w:rsid w:val="00CC71B5"/>
    <w:rsid w:val="00CC7F78"/>
    <w:rsid w:val="00CD0718"/>
    <w:rsid w:val="00CD0764"/>
    <w:rsid w:val="00CD1236"/>
    <w:rsid w:val="00CD13DF"/>
    <w:rsid w:val="00CD15AF"/>
    <w:rsid w:val="00CD1D50"/>
    <w:rsid w:val="00CD201D"/>
    <w:rsid w:val="00CD27F1"/>
    <w:rsid w:val="00CD2A0C"/>
    <w:rsid w:val="00CD3598"/>
    <w:rsid w:val="00CD3D5D"/>
    <w:rsid w:val="00CD4A91"/>
    <w:rsid w:val="00CD5445"/>
    <w:rsid w:val="00CD5765"/>
    <w:rsid w:val="00CD61A6"/>
    <w:rsid w:val="00CD6675"/>
    <w:rsid w:val="00CD6AE1"/>
    <w:rsid w:val="00CD74CC"/>
    <w:rsid w:val="00CD7782"/>
    <w:rsid w:val="00CD7A58"/>
    <w:rsid w:val="00CD7B26"/>
    <w:rsid w:val="00CE00D9"/>
    <w:rsid w:val="00CE0292"/>
    <w:rsid w:val="00CE0D53"/>
    <w:rsid w:val="00CE0EF9"/>
    <w:rsid w:val="00CE1262"/>
    <w:rsid w:val="00CE132D"/>
    <w:rsid w:val="00CE1889"/>
    <w:rsid w:val="00CE23F1"/>
    <w:rsid w:val="00CE25C3"/>
    <w:rsid w:val="00CE2686"/>
    <w:rsid w:val="00CE2E86"/>
    <w:rsid w:val="00CE3244"/>
    <w:rsid w:val="00CE3377"/>
    <w:rsid w:val="00CE380C"/>
    <w:rsid w:val="00CE3BBC"/>
    <w:rsid w:val="00CE3C99"/>
    <w:rsid w:val="00CE4B98"/>
    <w:rsid w:val="00CE4BB8"/>
    <w:rsid w:val="00CE4F72"/>
    <w:rsid w:val="00CE51D4"/>
    <w:rsid w:val="00CE53AF"/>
    <w:rsid w:val="00CE5941"/>
    <w:rsid w:val="00CE5A4C"/>
    <w:rsid w:val="00CE5F8C"/>
    <w:rsid w:val="00CE6681"/>
    <w:rsid w:val="00CE676F"/>
    <w:rsid w:val="00CE698E"/>
    <w:rsid w:val="00CE6AB4"/>
    <w:rsid w:val="00CE70C0"/>
    <w:rsid w:val="00CE7302"/>
    <w:rsid w:val="00CE7848"/>
    <w:rsid w:val="00CE787D"/>
    <w:rsid w:val="00CE7BF5"/>
    <w:rsid w:val="00CF0176"/>
    <w:rsid w:val="00CF0451"/>
    <w:rsid w:val="00CF06C9"/>
    <w:rsid w:val="00CF0748"/>
    <w:rsid w:val="00CF0D8E"/>
    <w:rsid w:val="00CF14D4"/>
    <w:rsid w:val="00CF15C8"/>
    <w:rsid w:val="00CF1AFC"/>
    <w:rsid w:val="00CF274F"/>
    <w:rsid w:val="00CF2D6F"/>
    <w:rsid w:val="00CF3F0F"/>
    <w:rsid w:val="00CF4D50"/>
    <w:rsid w:val="00CF5500"/>
    <w:rsid w:val="00CF5729"/>
    <w:rsid w:val="00CF6005"/>
    <w:rsid w:val="00CF6064"/>
    <w:rsid w:val="00CF6494"/>
    <w:rsid w:val="00CF64CA"/>
    <w:rsid w:val="00CF6AA4"/>
    <w:rsid w:val="00CF72DF"/>
    <w:rsid w:val="00CF74CD"/>
    <w:rsid w:val="00CF75B9"/>
    <w:rsid w:val="00CF75EF"/>
    <w:rsid w:val="00CF7769"/>
    <w:rsid w:val="00CF7CA2"/>
    <w:rsid w:val="00D0021B"/>
    <w:rsid w:val="00D004EB"/>
    <w:rsid w:val="00D00AC4"/>
    <w:rsid w:val="00D00F83"/>
    <w:rsid w:val="00D018F1"/>
    <w:rsid w:val="00D019CE"/>
    <w:rsid w:val="00D02BBA"/>
    <w:rsid w:val="00D02E77"/>
    <w:rsid w:val="00D039C6"/>
    <w:rsid w:val="00D044E8"/>
    <w:rsid w:val="00D049E1"/>
    <w:rsid w:val="00D04FB2"/>
    <w:rsid w:val="00D05063"/>
    <w:rsid w:val="00D05241"/>
    <w:rsid w:val="00D05391"/>
    <w:rsid w:val="00D05A56"/>
    <w:rsid w:val="00D0605D"/>
    <w:rsid w:val="00D060DD"/>
    <w:rsid w:val="00D065DB"/>
    <w:rsid w:val="00D066BD"/>
    <w:rsid w:val="00D06807"/>
    <w:rsid w:val="00D06EA9"/>
    <w:rsid w:val="00D070C7"/>
    <w:rsid w:val="00D07A8A"/>
    <w:rsid w:val="00D10155"/>
    <w:rsid w:val="00D10592"/>
    <w:rsid w:val="00D10B31"/>
    <w:rsid w:val="00D10B36"/>
    <w:rsid w:val="00D113D3"/>
    <w:rsid w:val="00D11893"/>
    <w:rsid w:val="00D11BB0"/>
    <w:rsid w:val="00D11FB7"/>
    <w:rsid w:val="00D120FA"/>
    <w:rsid w:val="00D12399"/>
    <w:rsid w:val="00D12EC2"/>
    <w:rsid w:val="00D13802"/>
    <w:rsid w:val="00D13D1E"/>
    <w:rsid w:val="00D13F8C"/>
    <w:rsid w:val="00D13FBA"/>
    <w:rsid w:val="00D1401A"/>
    <w:rsid w:val="00D14265"/>
    <w:rsid w:val="00D14486"/>
    <w:rsid w:val="00D14596"/>
    <w:rsid w:val="00D14A07"/>
    <w:rsid w:val="00D157CC"/>
    <w:rsid w:val="00D158A5"/>
    <w:rsid w:val="00D162AE"/>
    <w:rsid w:val="00D163C1"/>
    <w:rsid w:val="00D1678D"/>
    <w:rsid w:val="00D16E8C"/>
    <w:rsid w:val="00D1736A"/>
    <w:rsid w:val="00D17837"/>
    <w:rsid w:val="00D178D1"/>
    <w:rsid w:val="00D17F65"/>
    <w:rsid w:val="00D20205"/>
    <w:rsid w:val="00D2023C"/>
    <w:rsid w:val="00D20A1A"/>
    <w:rsid w:val="00D20CFD"/>
    <w:rsid w:val="00D2206A"/>
    <w:rsid w:val="00D2234E"/>
    <w:rsid w:val="00D22C06"/>
    <w:rsid w:val="00D22EED"/>
    <w:rsid w:val="00D234C2"/>
    <w:rsid w:val="00D238F7"/>
    <w:rsid w:val="00D23B2B"/>
    <w:rsid w:val="00D247C2"/>
    <w:rsid w:val="00D24878"/>
    <w:rsid w:val="00D24FEF"/>
    <w:rsid w:val="00D25050"/>
    <w:rsid w:val="00D25728"/>
    <w:rsid w:val="00D258E3"/>
    <w:rsid w:val="00D259A5"/>
    <w:rsid w:val="00D25F7D"/>
    <w:rsid w:val="00D2688C"/>
    <w:rsid w:val="00D268D6"/>
    <w:rsid w:val="00D27E91"/>
    <w:rsid w:val="00D3029F"/>
    <w:rsid w:val="00D30F33"/>
    <w:rsid w:val="00D315B0"/>
    <w:rsid w:val="00D3183A"/>
    <w:rsid w:val="00D32161"/>
    <w:rsid w:val="00D32C42"/>
    <w:rsid w:val="00D32CB1"/>
    <w:rsid w:val="00D33D79"/>
    <w:rsid w:val="00D34AEE"/>
    <w:rsid w:val="00D34B8D"/>
    <w:rsid w:val="00D34C22"/>
    <w:rsid w:val="00D350A5"/>
    <w:rsid w:val="00D3510C"/>
    <w:rsid w:val="00D3535D"/>
    <w:rsid w:val="00D35EFA"/>
    <w:rsid w:val="00D36C7C"/>
    <w:rsid w:val="00D371A4"/>
    <w:rsid w:val="00D37A01"/>
    <w:rsid w:val="00D37ADB"/>
    <w:rsid w:val="00D40793"/>
    <w:rsid w:val="00D40C00"/>
    <w:rsid w:val="00D4156C"/>
    <w:rsid w:val="00D41AA9"/>
    <w:rsid w:val="00D41E2E"/>
    <w:rsid w:val="00D41ECB"/>
    <w:rsid w:val="00D424F8"/>
    <w:rsid w:val="00D42B2D"/>
    <w:rsid w:val="00D42D66"/>
    <w:rsid w:val="00D42D9E"/>
    <w:rsid w:val="00D432A3"/>
    <w:rsid w:val="00D43565"/>
    <w:rsid w:val="00D43F38"/>
    <w:rsid w:val="00D43F7C"/>
    <w:rsid w:val="00D44184"/>
    <w:rsid w:val="00D44A06"/>
    <w:rsid w:val="00D45051"/>
    <w:rsid w:val="00D4535D"/>
    <w:rsid w:val="00D455C7"/>
    <w:rsid w:val="00D45C52"/>
    <w:rsid w:val="00D4639C"/>
    <w:rsid w:val="00D46425"/>
    <w:rsid w:val="00D47340"/>
    <w:rsid w:val="00D503ED"/>
    <w:rsid w:val="00D51045"/>
    <w:rsid w:val="00D517E0"/>
    <w:rsid w:val="00D51C82"/>
    <w:rsid w:val="00D51F09"/>
    <w:rsid w:val="00D52521"/>
    <w:rsid w:val="00D52974"/>
    <w:rsid w:val="00D52A85"/>
    <w:rsid w:val="00D52CAA"/>
    <w:rsid w:val="00D52DDF"/>
    <w:rsid w:val="00D52EED"/>
    <w:rsid w:val="00D53247"/>
    <w:rsid w:val="00D53671"/>
    <w:rsid w:val="00D53D4B"/>
    <w:rsid w:val="00D54367"/>
    <w:rsid w:val="00D54606"/>
    <w:rsid w:val="00D5470D"/>
    <w:rsid w:val="00D54D6B"/>
    <w:rsid w:val="00D5548A"/>
    <w:rsid w:val="00D55527"/>
    <w:rsid w:val="00D55790"/>
    <w:rsid w:val="00D55DE2"/>
    <w:rsid w:val="00D56121"/>
    <w:rsid w:val="00D568A4"/>
    <w:rsid w:val="00D56C86"/>
    <w:rsid w:val="00D571B7"/>
    <w:rsid w:val="00D5720E"/>
    <w:rsid w:val="00D572EC"/>
    <w:rsid w:val="00D57AA0"/>
    <w:rsid w:val="00D610CF"/>
    <w:rsid w:val="00D61686"/>
    <w:rsid w:val="00D618D7"/>
    <w:rsid w:val="00D6249B"/>
    <w:rsid w:val="00D62590"/>
    <w:rsid w:val="00D629F9"/>
    <w:rsid w:val="00D62E2A"/>
    <w:rsid w:val="00D63267"/>
    <w:rsid w:val="00D632C8"/>
    <w:rsid w:val="00D6340D"/>
    <w:rsid w:val="00D639FC"/>
    <w:rsid w:val="00D63AC3"/>
    <w:rsid w:val="00D63BED"/>
    <w:rsid w:val="00D64377"/>
    <w:rsid w:val="00D64602"/>
    <w:rsid w:val="00D65C83"/>
    <w:rsid w:val="00D65ED4"/>
    <w:rsid w:val="00D6627E"/>
    <w:rsid w:val="00D66472"/>
    <w:rsid w:val="00D66519"/>
    <w:rsid w:val="00D66538"/>
    <w:rsid w:val="00D66962"/>
    <w:rsid w:val="00D6747F"/>
    <w:rsid w:val="00D67695"/>
    <w:rsid w:val="00D677CF"/>
    <w:rsid w:val="00D67AEB"/>
    <w:rsid w:val="00D67BC6"/>
    <w:rsid w:val="00D70522"/>
    <w:rsid w:val="00D70B5F"/>
    <w:rsid w:val="00D710AC"/>
    <w:rsid w:val="00D71538"/>
    <w:rsid w:val="00D71C7D"/>
    <w:rsid w:val="00D72012"/>
    <w:rsid w:val="00D7229E"/>
    <w:rsid w:val="00D722F4"/>
    <w:rsid w:val="00D726CD"/>
    <w:rsid w:val="00D72844"/>
    <w:rsid w:val="00D72916"/>
    <w:rsid w:val="00D72B14"/>
    <w:rsid w:val="00D72B71"/>
    <w:rsid w:val="00D72D39"/>
    <w:rsid w:val="00D72EB0"/>
    <w:rsid w:val="00D732A8"/>
    <w:rsid w:val="00D73402"/>
    <w:rsid w:val="00D73648"/>
    <w:rsid w:val="00D73F1D"/>
    <w:rsid w:val="00D7453E"/>
    <w:rsid w:val="00D745F3"/>
    <w:rsid w:val="00D74977"/>
    <w:rsid w:val="00D749A8"/>
    <w:rsid w:val="00D74C22"/>
    <w:rsid w:val="00D75441"/>
    <w:rsid w:val="00D75575"/>
    <w:rsid w:val="00D75921"/>
    <w:rsid w:val="00D75BA0"/>
    <w:rsid w:val="00D75C8A"/>
    <w:rsid w:val="00D76AF3"/>
    <w:rsid w:val="00D77866"/>
    <w:rsid w:val="00D80255"/>
    <w:rsid w:val="00D80335"/>
    <w:rsid w:val="00D80365"/>
    <w:rsid w:val="00D8083E"/>
    <w:rsid w:val="00D80994"/>
    <w:rsid w:val="00D81543"/>
    <w:rsid w:val="00D81C61"/>
    <w:rsid w:val="00D81E4F"/>
    <w:rsid w:val="00D81F4B"/>
    <w:rsid w:val="00D81FC0"/>
    <w:rsid w:val="00D81FE3"/>
    <w:rsid w:val="00D820BF"/>
    <w:rsid w:val="00D82AE5"/>
    <w:rsid w:val="00D82D8C"/>
    <w:rsid w:val="00D831CF"/>
    <w:rsid w:val="00D83E32"/>
    <w:rsid w:val="00D844A3"/>
    <w:rsid w:val="00D849F8"/>
    <w:rsid w:val="00D84C1C"/>
    <w:rsid w:val="00D8523A"/>
    <w:rsid w:val="00D853B2"/>
    <w:rsid w:val="00D8554B"/>
    <w:rsid w:val="00D862CC"/>
    <w:rsid w:val="00D86799"/>
    <w:rsid w:val="00D8681C"/>
    <w:rsid w:val="00D870B9"/>
    <w:rsid w:val="00D90226"/>
    <w:rsid w:val="00D906E2"/>
    <w:rsid w:val="00D90ACC"/>
    <w:rsid w:val="00D90E32"/>
    <w:rsid w:val="00D90E7D"/>
    <w:rsid w:val="00D90F04"/>
    <w:rsid w:val="00D91A1D"/>
    <w:rsid w:val="00D9242E"/>
    <w:rsid w:val="00D9244A"/>
    <w:rsid w:val="00D92E7B"/>
    <w:rsid w:val="00D934D2"/>
    <w:rsid w:val="00D93B1A"/>
    <w:rsid w:val="00D942EA"/>
    <w:rsid w:val="00D943D3"/>
    <w:rsid w:val="00D9444F"/>
    <w:rsid w:val="00D94545"/>
    <w:rsid w:val="00D945A5"/>
    <w:rsid w:val="00D951E7"/>
    <w:rsid w:val="00D95371"/>
    <w:rsid w:val="00D95785"/>
    <w:rsid w:val="00D95C08"/>
    <w:rsid w:val="00D95CF4"/>
    <w:rsid w:val="00D96141"/>
    <w:rsid w:val="00D968B2"/>
    <w:rsid w:val="00D96DBC"/>
    <w:rsid w:val="00D9707F"/>
    <w:rsid w:val="00D976F1"/>
    <w:rsid w:val="00D97B2C"/>
    <w:rsid w:val="00D97C1E"/>
    <w:rsid w:val="00DA006E"/>
    <w:rsid w:val="00DA01D1"/>
    <w:rsid w:val="00DA05FF"/>
    <w:rsid w:val="00DA081E"/>
    <w:rsid w:val="00DA18D3"/>
    <w:rsid w:val="00DA1BC2"/>
    <w:rsid w:val="00DA1E22"/>
    <w:rsid w:val="00DA21DC"/>
    <w:rsid w:val="00DA2906"/>
    <w:rsid w:val="00DA3DE9"/>
    <w:rsid w:val="00DA46D5"/>
    <w:rsid w:val="00DA4AF2"/>
    <w:rsid w:val="00DA4E27"/>
    <w:rsid w:val="00DA4F3E"/>
    <w:rsid w:val="00DA4F77"/>
    <w:rsid w:val="00DA5512"/>
    <w:rsid w:val="00DA6283"/>
    <w:rsid w:val="00DA7007"/>
    <w:rsid w:val="00DA74A9"/>
    <w:rsid w:val="00DA7913"/>
    <w:rsid w:val="00DA7E7F"/>
    <w:rsid w:val="00DB045F"/>
    <w:rsid w:val="00DB0BB5"/>
    <w:rsid w:val="00DB11EF"/>
    <w:rsid w:val="00DB1242"/>
    <w:rsid w:val="00DB1508"/>
    <w:rsid w:val="00DB1832"/>
    <w:rsid w:val="00DB1CC9"/>
    <w:rsid w:val="00DB2938"/>
    <w:rsid w:val="00DB353A"/>
    <w:rsid w:val="00DB37C4"/>
    <w:rsid w:val="00DB3A3B"/>
    <w:rsid w:val="00DB4CE6"/>
    <w:rsid w:val="00DB61ED"/>
    <w:rsid w:val="00DB6E76"/>
    <w:rsid w:val="00DB7041"/>
    <w:rsid w:val="00DB70C1"/>
    <w:rsid w:val="00DB750B"/>
    <w:rsid w:val="00DB788D"/>
    <w:rsid w:val="00DB79DE"/>
    <w:rsid w:val="00DC0E39"/>
    <w:rsid w:val="00DC12C3"/>
    <w:rsid w:val="00DC1C2E"/>
    <w:rsid w:val="00DC1D90"/>
    <w:rsid w:val="00DC1D93"/>
    <w:rsid w:val="00DC2068"/>
    <w:rsid w:val="00DC222E"/>
    <w:rsid w:val="00DC2C39"/>
    <w:rsid w:val="00DC2C9B"/>
    <w:rsid w:val="00DC33B6"/>
    <w:rsid w:val="00DC3C14"/>
    <w:rsid w:val="00DC3E81"/>
    <w:rsid w:val="00DC453F"/>
    <w:rsid w:val="00DC4CAD"/>
    <w:rsid w:val="00DC4F93"/>
    <w:rsid w:val="00DC4FAA"/>
    <w:rsid w:val="00DC53AA"/>
    <w:rsid w:val="00DC5874"/>
    <w:rsid w:val="00DC5C08"/>
    <w:rsid w:val="00DC5F26"/>
    <w:rsid w:val="00DC617F"/>
    <w:rsid w:val="00DC64D8"/>
    <w:rsid w:val="00DC6DF6"/>
    <w:rsid w:val="00DC7700"/>
    <w:rsid w:val="00DC7C63"/>
    <w:rsid w:val="00DC7C65"/>
    <w:rsid w:val="00DD1193"/>
    <w:rsid w:val="00DD11A2"/>
    <w:rsid w:val="00DD1E24"/>
    <w:rsid w:val="00DD21DD"/>
    <w:rsid w:val="00DD2903"/>
    <w:rsid w:val="00DD371C"/>
    <w:rsid w:val="00DD4475"/>
    <w:rsid w:val="00DD4562"/>
    <w:rsid w:val="00DD5628"/>
    <w:rsid w:val="00DD563F"/>
    <w:rsid w:val="00DD57E3"/>
    <w:rsid w:val="00DD595C"/>
    <w:rsid w:val="00DD5CB2"/>
    <w:rsid w:val="00DD64BC"/>
    <w:rsid w:val="00DD6FB8"/>
    <w:rsid w:val="00DD79AB"/>
    <w:rsid w:val="00DD7A89"/>
    <w:rsid w:val="00DD7DDE"/>
    <w:rsid w:val="00DE0306"/>
    <w:rsid w:val="00DE049B"/>
    <w:rsid w:val="00DE0708"/>
    <w:rsid w:val="00DE07A9"/>
    <w:rsid w:val="00DE09C5"/>
    <w:rsid w:val="00DE0C4C"/>
    <w:rsid w:val="00DE0F32"/>
    <w:rsid w:val="00DE1066"/>
    <w:rsid w:val="00DE118F"/>
    <w:rsid w:val="00DE1540"/>
    <w:rsid w:val="00DE170D"/>
    <w:rsid w:val="00DE21A3"/>
    <w:rsid w:val="00DE25BB"/>
    <w:rsid w:val="00DE2874"/>
    <w:rsid w:val="00DE31BF"/>
    <w:rsid w:val="00DE3473"/>
    <w:rsid w:val="00DE3565"/>
    <w:rsid w:val="00DE35AE"/>
    <w:rsid w:val="00DE35CD"/>
    <w:rsid w:val="00DE3A5F"/>
    <w:rsid w:val="00DE40B6"/>
    <w:rsid w:val="00DE47D9"/>
    <w:rsid w:val="00DE4824"/>
    <w:rsid w:val="00DE4B7C"/>
    <w:rsid w:val="00DE4D12"/>
    <w:rsid w:val="00DE4E26"/>
    <w:rsid w:val="00DE4F03"/>
    <w:rsid w:val="00DE507B"/>
    <w:rsid w:val="00DE50E4"/>
    <w:rsid w:val="00DE57ED"/>
    <w:rsid w:val="00DE6572"/>
    <w:rsid w:val="00DE6DBB"/>
    <w:rsid w:val="00DE6EA7"/>
    <w:rsid w:val="00DE6F7D"/>
    <w:rsid w:val="00DE7472"/>
    <w:rsid w:val="00DE784C"/>
    <w:rsid w:val="00DF0000"/>
    <w:rsid w:val="00DF11CF"/>
    <w:rsid w:val="00DF169A"/>
    <w:rsid w:val="00DF241C"/>
    <w:rsid w:val="00DF2581"/>
    <w:rsid w:val="00DF2636"/>
    <w:rsid w:val="00DF2757"/>
    <w:rsid w:val="00DF2ED8"/>
    <w:rsid w:val="00DF2F47"/>
    <w:rsid w:val="00DF35C6"/>
    <w:rsid w:val="00DF3897"/>
    <w:rsid w:val="00DF39FF"/>
    <w:rsid w:val="00DF3BC2"/>
    <w:rsid w:val="00DF449B"/>
    <w:rsid w:val="00DF4654"/>
    <w:rsid w:val="00DF46F2"/>
    <w:rsid w:val="00DF471B"/>
    <w:rsid w:val="00DF4879"/>
    <w:rsid w:val="00DF4D6E"/>
    <w:rsid w:val="00DF4F30"/>
    <w:rsid w:val="00DF5178"/>
    <w:rsid w:val="00DF563B"/>
    <w:rsid w:val="00DF585F"/>
    <w:rsid w:val="00DF6D4C"/>
    <w:rsid w:val="00DF6F3E"/>
    <w:rsid w:val="00DF7014"/>
    <w:rsid w:val="00E00402"/>
    <w:rsid w:val="00E00692"/>
    <w:rsid w:val="00E00AC4"/>
    <w:rsid w:val="00E011F9"/>
    <w:rsid w:val="00E01EC6"/>
    <w:rsid w:val="00E01F7E"/>
    <w:rsid w:val="00E030EB"/>
    <w:rsid w:val="00E03C82"/>
    <w:rsid w:val="00E041EB"/>
    <w:rsid w:val="00E046E3"/>
    <w:rsid w:val="00E0516F"/>
    <w:rsid w:val="00E0547F"/>
    <w:rsid w:val="00E0592B"/>
    <w:rsid w:val="00E05A80"/>
    <w:rsid w:val="00E063AF"/>
    <w:rsid w:val="00E0641D"/>
    <w:rsid w:val="00E06B0A"/>
    <w:rsid w:val="00E06BBE"/>
    <w:rsid w:val="00E07236"/>
    <w:rsid w:val="00E07767"/>
    <w:rsid w:val="00E07DC8"/>
    <w:rsid w:val="00E07E7E"/>
    <w:rsid w:val="00E10214"/>
    <w:rsid w:val="00E105C8"/>
    <w:rsid w:val="00E109E5"/>
    <w:rsid w:val="00E10EC0"/>
    <w:rsid w:val="00E11CEC"/>
    <w:rsid w:val="00E12FB4"/>
    <w:rsid w:val="00E136A2"/>
    <w:rsid w:val="00E137E6"/>
    <w:rsid w:val="00E138CB"/>
    <w:rsid w:val="00E13994"/>
    <w:rsid w:val="00E1438C"/>
    <w:rsid w:val="00E151F3"/>
    <w:rsid w:val="00E15353"/>
    <w:rsid w:val="00E1638E"/>
    <w:rsid w:val="00E1658E"/>
    <w:rsid w:val="00E16AAC"/>
    <w:rsid w:val="00E16C51"/>
    <w:rsid w:val="00E16FF7"/>
    <w:rsid w:val="00E17313"/>
    <w:rsid w:val="00E178C2"/>
    <w:rsid w:val="00E17A2C"/>
    <w:rsid w:val="00E17D37"/>
    <w:rsid w:val="00E20046"/>
    <w:rsid w:val="00E209F2"/>
    <w:rsid w:val="00E218C1"/>
    <w:rsid w:val="00E21B32"/>
    <w:rsid w:val="00E21C46"/>
    <w:rsid w:val="00E21D33"/>
    <w:rsid w:val="00E21EDF"/>
    <w:rsid w:val="00E22800"/>
    <w:rsid w:val="00E22ED1"/>
    <w:rsid w:val="00E23393"/>
    <w:rsid w:val="00E23AF2"/>
    <w:rsid w:val="00E23BD4"/>
    <w:rsid w:val="00E23DE2"/>
    <w:rsid w:val="00E23EEE"/>
    <w:rsid w:val="00E23F1E"/>
    <w:rsid w:val="00E24327"/>
    <w:rsid w:val="00E24697"/>
    <w:rsid w:val="00E24A83"/>
    <w:rsid w:val="00E24CA6"/>
    <w:rsid w:val="00E24FC1"/>
    <w:rsid w:val="00E2544C"/>
    <w:rsid w:val="00E255CF"/>
    <w:rsid w:val="00E25D37"/>
    <w:rsid w:val="00E25EF9"/>
    <w:rsid w:val="00E26367"/>
    <w:rsid w:val="00E272FD"/>
    <w:rsid w:val="00E27F12"/>
    <w:rsid w:val="00E3010A"/>
    <w:rsid w:val="00E30437"/>
    <w:rsid w:val="00E30CF2"/>
    <w:rsid w:val="00E319CB"/>
    <w:rsid w:val="00E32446"/>
    <w:rsid w:val="00E32681"/>
    <w:rsid w:val="00E32765"/>
    <w:rsid w:val="00E32BBC"/>
    <w:rsid w:val="00E33016"/>
    <w:rsid w:val="00E337E3"/>
    <w:rsid w:val="00E33D97"/>
    <w:rsid w:val="00E33FE8"/>
    <w:rsid w:val="00E3425E"/>
    <w:rsid w:val="00E342A9"/>
    <w:rsid w:val="00E353AE"/>
    <w:rsid w:val="00E359AA"/>
    <w:rsid w:val="00E359F4"/>
    <w:rsid w:val="00E35DA7"/>
    <w:rsid w:val="00E36432"/>
    <w:rsid w:val="00E364C3"/>
    <w:rsid w:val="00E36659"/>
    <w:rsid w:val="00E37080"/>
    <w:rsid w:val="00E375A6"/>
    <w:rsid w:val="00E37612"/>
    <w:rsid w:val="00E376CC"/>
    <w:rsid w:val="00E37C2B"/>
    <w:rsid w:val="00E37C97"/>
    <w:rsid w:val="00E37CEB"/>
    <w:rsid w:val="00E37E28"/>
    <w:rsid w:val="00E37E3F"/>
    <w:rsid w:val="00E40643"/>
    <w:rsid w:val="00E410B4"/>
    <w:rsid w:val="00E414F3"/>
    <w:rsid w:val="00E417E9"/>
    <w:rsid w:val="00E41914"/>
    <w:rsid w:val="00E41E55"/>
    <w:rsid w:val="00E42AA9"/>
    <w:rsid w:val="00E42CBD"/>
    <w:rsid w:val="00E4336D"/>
    <w:rsid w:val="00E436CB"/>
    <w:rsid w:val="00E4375B"/>
    <w:rsid w:val="00E43A76"/>
    <w:rsid w:val="00E443A9"/>
    <w:rsid w:val="00E44BF7"/>
    <w:rsid w:val="00E44D9C"/>
    <w:rsid w:val="00E45101"/>
    <w:rsid w:val="00E454DF"/>
    <w:rsid w:val="00E45CDB"/>
    <w:rsid w:val="00E4652E"/>
    <w:rsid w:val="00E46B0E"/>
    <w:rsid w:val="00E47332"/>
    <w:rsid w:val="00E47543"/>
    <w:rsid w:val="00E47960"/>
    <w:rsid w:val="00E50711"/>
    <w:rsid w:val="00E50AB3"/>
    <w:rsid w:val="00E51090"/>
    <w:rsid w:val="00E51999"/>
    <w:rsid w:val="00E51C7A"/>
    <w:rsid w:val="00E51C7B"/>
    <w:rsid w:val="00E52CD0"/>
    <w:rsid w:val="00E534DB"/>
    <w:rsid w:val="00E53923"/>
    <w:rsid w:val="00E53BFB"/>
    <w:rsid w:val="00E54706"/>
    <w:rsid w:val="00E547DA"/>
    <w:rsid w:val="00E55269"/>
    <w:rsid w:val="00E556D5"/>
    <w:rsid w:val="00E5570E"/>
    <w:rsid w:val="00E560DB"/>
    <w:rsid w:val="00E56619"/>
    <w:rsid w:val="00E567B2"/>
    <w:rsid w:val="00E60313"/>
    <w:rsid w:val="00E60CEB"/>
    <w:rsid w:val="00E61291"/>
    <w:rsid w:val="00E618FB"/>
    <w:rsid w:val="00E6221D"/>
    <w:rsid w:val="00E622A2"/>
    <w:rsid w:val="00E62428"/>
    <w:rsid w:val="00E624BA"/>
    <w:rsid w:val="00E62E79"/>
    <w:rsid w:val="00E62FB2"/>
    <w:rsid w:val="00E6315D"/>
    <w:rsid w:val="00E635C5"/>
    <w:rsid w:val="00E636F9"/>
    <w:rsid w:val="00E63A8E"/>
    <w:rsid w:val="00E63CD0"/>
    <w:rsid w:val="00E640DE"/>
    <w:rsid w:val="00E6516B"/>
    <w:rsid w:val="00E651B5"/>
    <w:rsid w:val="00E652B9"/>
    <w:rsid w:val="00E65696"/>
    <w:rsid w:val="00E65872"/>
    <w:rsid w:val="00E65ABC"/>
    <w:rsid w:val="00E65D37"/>
    <w:rsid w:val="00E6603F"/>
    <w:rsid w:val="00E668B3"/>
    <w:rsid w:val="00E674C4"/>
    <w:rsid w:val="00E67596"/>
    <w:rsid w:val="00E67B00"/>
    <w:rsid w:val="00E70004"/>
    <w:rsid w:val="00E7032D"/>
    <w:rsid w:val="00E70931"/>
    <w:rsid w:val="00E709DE"/>
    <w:rsid w:val="00E70ED6"/>
    <w:rsid w:val="00E71169"/>
    <w:rsid w:val="00E7147E"/>
    <w:rsid w:val="00E71963"/>
    <w:rsid w:val="00E71C1E"/>
    <w:rsid w:val="00E73106"/>
    <w:rsid w:val="00E73736"/>
    <w:rsid w:val="00E7400D"/>
    <w:rsid w:val="00E742F1"/>
    <w:rsid w:val="00E743DD"/>
    <w:rsid w:val="00E744AD"/>
    <w:rsid w:val="00E74877"/>
    <w:rsid w:val="00E74C89"/>
    <w:rsid w:val="00E759A1"/>
    <w:rsid w:val="00E76A4B"/>
    <w:rsid w:val="00E76AE4"/>
    <w:rsid w:val="00E776E6"/>
    <w:rsid w:val="00E778FB"/>
    <w:rsid w:val="00E77C92"/>
    <w:rsid w:val="00E807C1"/>
    <w:rsid w:val="00E80869"/>
    <w:rsid w:val="00E80A81"/>
    <w:rsid w:val="00E80C27"/>
    <w:rsid w:val="00E81043"/>
    <w:rsid w:val="00E81704"/>
    <w:rsid w:val="00E817E5"/>
    <w:rsid w:val="00E82403"/>
    <w:rsid w:val="00E83285"/>
    <w:rsid w:val="00E833C1"/>
    <w:rsid w:val="00E83722"/>
    <w:rsid w:val="00E84383"/>
    <w:rsid w:val="00E8493C"/>
    <w:rsid w:val="00E84ABA"/>
    <w:rsid w:val="00E84F13"/>
    <w:rsid w:val="00E85305"/>
    <w:rsid w:val="00E8540F"/>
    <w:rsid w:val="00E859D4"/>
    <w:rsid w:val="00E85C47"/>
    <w:rsid w:val="00E85E74"/>
    <w:rsid w:val="00E86908"/>
    <w:rsid w:val="00E869E8"/>
    <w:rsid w:val="00E86B8D"/>
    <w:rsid w:val="00E8779D"/>
    <w:rsid w:val="00E878AA"/>
    <w:rsid w:val="00E87C4E"/>
    <w:rsid w:val="00E903B9"/>
    <w:rsid w:val="00E90E58"/>
    <w:rsid w:val="00E90EE7"/>
    <w:rsid w:val="00E92252"/>
    <w:rsid w:val="00E9228F"/>
    <w:rsid w:val="00E92AA0"/>
    <w:rsid w:val="00E92DEC"/>
    <w:rsid w:val="00E9320D"/>
    <w:rsid w:val="00E935F5"/>
    <w:rsid w:val="00E93DF4"/>
    <w:rsid w:val="00E94A08"/>
    <w:rsid w:val="00E94DFA"/>
    <w:rsid w:val="00E9509A"/>
    <w:rsid w:val="00E9540A"/>
    <w:rsid w:val="00E9555E"/>
    <w:rsid w:val="00E96061"/>
    <w:rsid w:val="00E962F9"/>
    <w:rsid w:val="00E96326"/>
    <w:rsid w:val="00E965BE"/>
    <w:rsid w:val="00E96926"/>
    <w:rsid w:val="00E9714A"/>
    <w:rsid w:val="00E9729A"/>
    <w:rsid w:val="00E974CB"/>
    <w:rsid w:val="00E97C01"/>
    <w:rsid w:val="00E97F51"/>
    <w:rsid w:val="00EA08D4"/>
    <w:rsid w:val="00EA0966"/>
    <w:rsid w:val="00EA0F8D"/>
    <w:rsid w:val="00EA1135"/>
    <w:rsid w:val="00EA1380"/>
    <w:rsid w:val="00EA138C"/>
    <w:rsid w:val="00EA1518"/>
    <w:rsid w:val="00EA175B"/>
    <w:rsid w:val="00EA1AA0"/>
    <w:rsid w:val="00EA2AAB"/>
    <w:rsid w:val="00EA2CF9"/>
    <w:rsid w:val="00EA38BF"/>
    <w:rsid w:val="00EA3977"/>
    <w:rsid w:val="00EA54A3"/>
    <w:rsid w:val="00EA57FA"/>
    <w:rsid w:val="00EA5BFE"/>
    <w:rsid w:val="00EA5D83"/>
    <w:rsid w:val="00EA5EC4"/>
    <w:rsid w:val="00EA603F"/>
    <w:rsid w:val="00EA61E1"/>
    <w:rsid w:val="00EA7218"/>
    <w:rsid w:val="00EA739F"/>
    <w:rsid w:val="00EA7E20"/>
    <w:rsid w:val="00EB0414"/>
    <w:rsid w:val="00EB1192"/>
    <w:rsid w:val="00EB1390"/>
    <w:rsid w:val="00EB1796"/>
    <w:rsid w:val="00EB1BD9"/>
    <w:rsid w:val="00EB1BDF"/>
    <w:rsid w:val="00EB23CB"/>
    <w:rsid w:val="00EB24F7"/>
    <w:rsid w:val="00EB2AEE"/>
    <w:rsid w:val="00EB2D6A"/>
    <w:rsid w:val="00EB3054"/>
    <w:rsid w:val="00EB37DE"/>
    <w:rsid w:val="00EB3B4C"/>
    <w:rsid w:val="00EB4146"/>
    <w:rsid w:val="00EB517D"/>
    <w:rsid w:val="00EB56C6"/>
    <w:rsid w:val="00EB5B33"/>
    <w:rsid w:val="00EB5DCE"/>
    <w:rsid w:val="00EB6578"/>
    <w:rsid w:val="00EB68C0"/>
    <w:rsid w:val="00EB6DF3"/>
    <w:rsid w:val="00EB76A6"/>
    <w:rsid w:val="00EB7D41"/>
    <w:rsid w:val="00EC0710"/>
    <w:rsid w:val="00EC098E"/>
    <w:rsid w:val="00EC0CAF"/>
    <w:rsid w:val="00EC14C9"/>
    <w:rsid w:val="00EC1BDA"/>
    <w:rsid w:val="00EC1E90"/>
    <w:rsid w:val="00EC1F30"/>
    <w:rsid w:val="00EC20CE"/>
    <w:rsid w:val="00EC26E3"/>
    <w:rsid w:val="00EC30B6"/>
    <w:rsid w:val="00EC33FA"/>
    <w:rsid w:val="00EC3501"/>
    <w:rsid w:val="00EC3A1D"/>
    <w:rsid w:val="00EC3C06"/>
    <w:rsid w:val="00EC3F45"/>
    <w:rsid w:val="00EC4A87"/>
    <w:rsid w:val="00EC4FA3"/>
    <w:rsid w:val="00EC52B7"/>
    <w:rsid w:val="00EC5C16"/>
    <w:rsid w:val="00EC5C45"/>
    <w:rsid w:val="00EC6110"/>
    <w:rsid w:val="00EC66FB"/>
    <w:rsid w:val="00EC68A7"/>
    <w:rsid w:val="00EC7190"/>
    <w:rsid w:val="00EC75D4"/>
    <w:rsid w:val="00EC77CA"/>
    <w:rsid w:val="00EC7B7F"/>
    <w:rsid w:val="00ED0040"/>
    <w:rsid w:val="00ED02CC"/>
    <w:rsid w:val="00ED033D"/>
    <w:rsid w:val="00ED0D87"/>
    <w:rsid w:val="00ED0FDF"/>
    <w:rsid w:val="00ED128E"/>
    <w:rsid w:val="00ED1393"/>
    <w:rsid w:val="00ED2148"/>
    <w:rsid w:val="00ED25A8"/>
    <w:rsid w:val="00ED28D0"/>
    <w:rsid w:val="00ED29F0"/>
    <w:rsid w:val="00ED2D66"/>
    <w:rsid w:val="00ED312E"/>
    <w:rsid w:val="00ED34A9"/>
    <w:rsid w:val="00ED34B4"/>
    <w:rsid w:val="00ED3735"/>
    <w:rsid w:val="00ED37E9"/>
    <w:rsid w:val="00ED3D25"/>
    <w:rsid w:val="00ED4632"/>
    <w:rsid w:val="00ED4C93"/>
    <w:rsid w:val="00ED52C6"/>
    <w:rsid w:val="00ED580D"/>
    <w:rsid w:val="00ED59A7"/>
    <w:rsid w:val="00ED61C9"/>
    <w:rsid w:val="00ED639A"/>
    <w:rsid w:val="00ED6543"/>
    <w:rsid w:val="00ED6CC2"/>
    <w:rsid w:val="00ED718F"/>
    <w:rsid w:val="00ED7AFD"/>
    <w:rsid w:val="00EE046E"/>
    <w:rsid w:val="00EE0488"/>
    <w:rsid w:val="00EE0542"/>
    <w:rsid w:val="00EE071D"/>
    <w:rsid w:val="00EE0A93"/>
    <w:rsid w:val="00EE0B78"/>
    <w:rsid w:val="00EE0DEC"/>
    <w:rsid w:val="00EE1052"/>
    <w:rsid w:val="00EE1176"/>
    <w:rsid w:val="00EE12DB"/>
    <w:rsid w:val="00EE1874"/>
    <w:rsid w:val="00EE21DC"/>
    <w:rsid w:val="00EE2723"/>
    <w:rsid w:val="00EE27EC"/>
    <w:rsid w:val="00EE2D2C"/>
    <w:rsid w:val="00EE3218"/>
    <w:rsid w:val="00EE3672"/>
    <w:rsid w:val="00EE39B1"/>
    <w:rsid w:val="00EE39BC"/>
    <w:rsid w:val="00EE3D98"/>
    <w:rsid w:val="00EE3E35"/>
    <w:rsid w:val="00EE4552"/>
    <w:rsid w:val="00EE4980"/>
    <w:rsid w:val="00EE4AEE"/>
    <w:rsid w:val="00EE4E83"/>
    <w:rsid w:val="00EE5D30"/>
    <w:rsid w:val="00EE6324"/>
    <w:rsid w:val="00EE67AD"/>
    <w:rsid w:val="00EE7167"/>
    <w:rsid w:val="00EE746D"/>
    <w:rsid w:val="00EE7812"/>
    <w:rsid w:val="00EE7981"/>
    <w:rsid w:val="00EE7C07"/>
    <w:rsid w:val="00EE7CE7"/>
    <w:rsid w:val="00EE7E48"/>
    <w:rsid w:val="00EF005E"/>
    <w:rsid w:val="00EF023D"/>
    <w:rsid w:val="00EF09BE"/>
    <w:rsid w:val="00EF1161"/>
    <w:rsid w:val="00EF1472"/>
    <w:rsid w:val="00EF192A"/>
    <w:rsid w:val="00EF1B82"/>
    <w:rsid w:val="00EF1E0F"/>
    <w:rsid w:val="00EF22E0"/>
    <w:rsid w:val="00EF2416"/>
    <w:rsid w:val="00EF3555"/>
    <w:rsid w:val="00EF3581"/>
    <w:rsid w:val="00EF3B4C"/>
    <w:rsid w:val="00EF3E12"/>
    <w:rsid w:val="00EF3FB6"/>
    <w:rsid w:val="00EF47A8"/>
    <w:rsid w:val="00EF4DB7"/>
    <w:rsid w:val="00EF54EC"/>
    <w:rsid w:val="00EF57AE"/>
    <w:rsid w:val="00EF5EB0"/>
    <w:rsid w:val="00EF6612"/>
    <w:rsid w:val="00EF7BBA"/>
    <w:rsid w:val="00F00C9A"/>
    <w:rsid w:val="00F011AB"/>
    <w:rsid w:val="00F01329"/>
    <w:rsid w:val="00F01348"/>
    <w:rsid w:val="00F014FA"/>
    <w:rsid w:val="00F015D4"/>
    <w:rsid w:val="00F021E0"/>
    <w:rsid w:val="00F022D7"/>
    <w:rsid w:val="00F022ED"/>
    <w:rsid w:val="00F02347"/>
    <w:rsid w:val="00F029DE"/>
    <w:rsid w:val="00F031A4"/>
    <w:rsid w:val="00F03D32"/>
    <w:rsid w:val="00F04228"/>
    <w:rsid w:val="00F04242"/>
    <w:rsid w:val="00F04AAC"/>
    <w:rsid w:val="00F04D67"/>
    <w:rsid w:val="00F04FBF"/>
    <w:rsid w:val="00F050D4"/>
    <w:rsid w:val="00F05190"/>
    <w:rsid w:val="00F05AD0"/>
    <w:rsid w:val="00F05E72"/>
    <w:rsid w:val="00F06AC1"/>
    <w:rsid w:val="00F07570"/>
    <w:rsid w:val="00F07C41"/>
    <w:rsid w:val="00F10049"/>
    <w:rsid w:val="00F100D4"/>
    <w:rsid w:val="00F1071F"/>
    <w:rsid w:val="00F10AFD"/>
    <w:rsid w:val="00F10B34"/>
    <w:rsid w:val="00F1101B"/>
    <w:rsid w:val="00F111A4"/>
    <w:rsid w:val="00F118F4"/>
    <w:rsid w:val="00F11B6C"/>
    <w:rsid w:val="00F11E10"/>
    <w:rsid w:val="00F11E79"/>
    <w:rsid w:val="00F11F66"/>
    <w:rsid w:val="00F120B3"/>
    <w:rsid w:val="00F124D6"/>
    <w:rsid w:val="00F1296D"/>
    <w:rsid w:val="00F132C4"/>
    <w:rsid w:val="00F13439"/>
    <w:rsid w:val="00F1375F"/>
    <w:rsid w:val="00F146AF"/>
    <w:rsid w:val="00F14720"/>
    <w:rsid w:val="00F1479F"/>
    <w:rsid w:val="00F14810"/>
    <w:rsid w:val="00F14A34"/>
    <w:rsid w:val="00F1520D"/>
    <w:rsid w:val="00F155BA"/>
    <w:rsid w:val="00F1575F"/>
    <w:rsid w:val="00F159F1"/>
    <w:rsid w:val="00F15A2A"/>
    <w:rsid w:val="00F16216"/>
    <w:rsid w:val="00F16380"/>
    <w:rsid w:val="00F16C03"/>
    <w:rsid w:val="00F177EC"/>
    <w:rsid w:val="00F2088E"/>
    <w:rsid w:val="00F20ACF"/>
    <w:rsid w:val="00F20DB3"/>
    <w:rsid w:val="00F21466"/>
    <w:rsid w:val="00F21C86"/>
    <w:rsid w:val="00F22884"/>
    <w:rsid w:val="00F22A17"/>
    <w:rsid w:val="00F22A27"/>
    <w:rsid w:val="00F23258"/>
    <w:rsid w:val="00F234F1"/>
    <w:rsid w:val="00F23AE7"/>
    <w:rsid w:val="00F243E4"/>
    <w:rsid w:val="00F2464F"/>
    <w:rsid w:val="00F252F1"/>
    <w:rsid w:val="00F256A7"/>
    <w:rsid w:val="00F25C10"/>
    <w:rsid w:val="00F2600D"/>
    <w:rsid w:val="00F26B3D"/>
    <w:rsid w:val="00F26D51"/>
    <w:rsid w:val="00F271AF"/>
    <w:rsid w:val="00F274F3"/>
    <w:rsid w:val="00F278C4"/>
    <w:rsid w:val="00F302B3"/>
    <w:rsid w:val="00F3079F"/>
    <w:rsid w:val="00F30B91"/>
    <w:rsid w:val="00F30BD5"/>
    <w:rsid w:val="00F314ED"/>
    <w:rsid w:val="00F31B57"/>
    <w:rsid w:val="00F31F99"/>
    <w:rsid w:val="00F32C21"/>
    <w:rsid w:val="00F33E18"/>
    <w:rsid w:val="00F34781"/>
    <w:rsid w:val="00F34B4D"/>
    <w:rsid w:val="00F35168"/>
    <w:rsid w:val="00F358BC"/>
    <w:rsid w:val="00F35A4F"/>
    <w:rsid w:val="00F35AE5"/>
    <w:rsid w:val="00F3611C"/>
    <w:rsid w:val="00F36638"/>
    <w:rsid w:val="00F36E9A"/>
    <w:rsid w:val="00F3759A"/>
    <w:rsid w:val="00F376E9"/>
    <w:rsid w:val="00F37871"/>
    <w:rsid w:val="00F4066C"/>
    <w:rsid w:val="00F41944"/>
    <w:rsid w:val="00F41E2B"/>
    <w:rsid w:val="00F420BB"/>
    <w:rsid w:val="00F423A7"/>
    <w:rsid w:val="00F42498"/>
    <w:rsid w:val="00F4253E"/>
    <w:rsid w:val="00F42595"/>
    <w:rsid w:val="00F42652"/>
    <w:rsid w:val="00F42D28"/>
    <w:rsid w:val="00F4313A"/>
    <w:rsid w:val="00F43424"/>
    <w:rsid w:val="00F4367C"/>
    <w:rsid w:val="00F43980"/>
    <w:rsid w:val="00F43EDA"/>
    <w:rsid w:val="00F44D3A"/>
    <w:rsid w:val="00F44F51"/>
    <w:rsid w:val="00F45A1B"/>
    <w:rsid w:val="00F45AC9"/>
    <w:rsid w:val="00F45F31"/>
    <w:rsid w:val="00F46569"/>
    <w:rsid w:val="00F4685B"/>
    <w:rsid w:val="00F469BB"/>
    <w:rsid w:val="00F4711F"/>
    <w:rsid w:val="00F4798C"/>
    <w:rsid w:val="00F47A8D"/>
    <w:rsid w:val="00F50540"/>
    <w:rsid w:val="00F50A76"/>
    <w:rsid w:val="00F50F1C"/>
    <w:rsid w:val="00F510DF"/>
    <w:rsid w:val="00F5249C"/>
    <w:rsid w:val="00F52CC6"/>
    <w:rsid w:val="00F5309C"/>
    <w:rsid w:val="00F5318A"/>
    <w:rsid w:val="00F536EA"/>
    <w:rsid w:val="00F5375E"/>
    <w:rsid w:val="00F53A8B"/>
    <w:rsid w:val="00F53AFF"/>
    <w:rsid w:val="00F53E9E"/>
    <w:rsid w:val="00F5428F"/>
    <w:rsid w:val="00F546BA"/>
    <w:rsid w:val="00F547B4"/>
    <w:rsid w:val="00F55140"/>
    <w:rsid w:val="00F55408"/>
    <w:rsid w:val="00F558ED"/>
    <w:rsid w:val="00F55B77"/>
    <w:rsid w:val="00F56A5D"/>
    <w:rsid w:val="00F56E5F"/>
    <w:rsid w:val="00F56FFC"/>
    <w:rsid w:val="00F57900"/>
    <w:rsid w:val="00F5794C"/>
    <w:rsid w:val="00F579A2"/>
    <w:rsid w:val="00F57C57"/>
    <w:rsid w:val="00F60014"/>
    <w:rsid w:val="00F60B82"/>
    <w:rsid w:val="00F61522"/>
    <w:rsid w:val="00F61603"/>
    <w:rsid w:val="00F618A9"/>
    <w:rsid w:val="00F61B51"/>
    <w:rsid w:val="00F62613"/>
    <w:rsid w:val="00F64065"/>
    <w:rsid w:val="00F64BCB"/>
    <w:rsid w:val="00F65218"/>
    <w:rsid w:val="00F65474"/>
    <w:rsid w:val="00F65A30"/>
    <w:rsid w:val="00F65D09"/>
    <w:rsid w:val="00F65F82"/>
    <w:rsid w:val="00F663E2"/>
    <w:rsid w:val="00F66569"/>
    <w:rsid w:val="00F671E8"/>
    <w:rsid w:val="00F67629"/>
    <w:rsid w:val="00F67E44"/>
    <w:rsid w:val="00F7002A"/>
    <w:rsid w:val="00F701F2"/>
    <w:rsid w:val="00F71ECB"/>
    <w:rsid w:val="00F7263D"/>
    <w:rsid w:val="00F73953"/>
    <w:rsid w:val="00F739F6"/>
    <w:rsid w:val="00F73AD7"/>
    <w:rsid w:val="00F73F63"/>
    <w:rsid w:val="00F74395"/>
    <w:rsid w:val="00F74460"/>
    <w:rsid w:val="00F75011"/>
    <w:rsid w:val="00F75309"/>
    <w:rsid w:val="00F75D1C"/>
    <w:rsid w:val="00F75DDD"/>
    <w:rsid w:val="00F76558"/>
    <w:rsid w:val="00F768CB"/>
    <w:rsid w:val="00F76F9B"/>
    <w:rsid w:val="00F77096"/>
    <w:rsid w:val="00F776F3"/>
    <w:rsid w:val="00F77E8F"/>
    <w:rsid w:val="00F77F8D"/>
    <w:rsid w:val="00F77FF2"/>
    <w:rsid w:val="00F802D0"/>
    <w:rsid w:val="00F804B3"/>
    <w:rsid w:val="00F807BE"/>
    <w:rsid w:val="00F808F3"/>
    <w:rsid w:val="00F80B2A"/>
    <w:rsid w:val="00F81284"/>
    <w:rsid w:val="00F81D60"/>
    <w:rsid w:val="00F81D92"/>
    <w:rsid w:val="00F82150"/>
    <w:rsid w:val="00F82A8A"/>
    <w:rsid w:val="00F82B44"/>
    <w:rsid w:val="00F832C7"/>
    <w:rsid w:val="00F836F6"/>
    <w:rsid w:val="00F839B7"/>
    <w:rsid w:val="00F849DA"/>
    <w:rsid w:val="00F84ABA"/>
    <w:rsid w:val="00F84B3D"/>
    <w:rsid w:val="00F84CE4"/>
    <w:rsid w:val="00F84D56"/>
    <w:rsid w:val="00F85117"/>
    <w:rsid w:val="00F852D2"/>
    <w:rsid w:val="00F856F7"/>
    <w:rsid w:val="00F858BD"/>
    <w:rsid w:val="00F859FA"/>
    <w:rsid w:val="00F86B58"/>
    <w:rsid w:val="00F86D1F"/>
    <w:rsid w:val="00F902C3"/>
    <w:rsid w:val="00F90478"/>
    <w:rsid w:val="00F90941"/>
    <w:rsid w:val="00F90C5F"/>
    <w:rsid w:val="00F90CC2"/>
    <w:rsid w:val="00F934FF"/>
    <w:rsid w:val="00F93672"/>
    <w:rsid w:val="00F93AB2"/>
    <w:rsid w:val="00F941DB"/>
    <w:rsid w:val="00F94A9F"/>
    <w:rsid w:val="00F94D9E"/>
    <w:rsid w:val="00F95116"/>
    <w:rsid w:val="00F95D17"/>
    <w:rsid w:val="00F95D69"/>
    <w:rsid w:val="00F95F1C"/>
    <w:rsid w:val="00F9693A"/>
    <w:rsid w:val="00F96DD9"/>
    <w:rsid w:val="00F97ABA"/>
    <w:rsid w:val="00FA0362"/>
    <w:rsid w:val="00FA0939"/>
    <w:rsid w:val="00FA0DB7"/>
    <w:rsid w:val="00FA138E"/>
    <w:rsid w:val="00FA16F6"/>
    <w:rsid w:val="00FA1AEC"/>
    <w:rsid w:val="00FA222E"/>
    <w:rsid w:val="00FA22F8"/>
    <w:rsid w:val="00FA269F"/>
    <w:rsid w:val="00FA26DB"/>
    <w:rsid w:val="00FA3245"/>
    <w:rsid w:val="00FA3A7D"/>
    <w:rsid w:val="00FA3B0E"/>
    <w:rsid w:val="00FA446B"/>
    <w:rsid w:val="00FA4843"/>
    <w:rsid w:val="00FA4A34"/>
    <w:rsid w:val="00FA4EB3"/>
    <w:rsid w:val="00FA5117"/>
    <w:rsid w:val="00FA5581"/>
    <w:rsid w:val="00FA5CDF"/>
    <w:rsid w:val="00FA60F8"/>
    <w:rsid w:val="00FA6109"/>
    <w:rsid w:val="00FA61E4"/>
    <w:rsid w:val="00FA690D"/>
    <w:rsid w:val="00FA6D35"/>
    <w:rsid w:val="00FA73D6"/>
    <w:rsid w:val="00FA7703"/>
    <w:rsid w:val="00FA7833"/>
    <w:rsid w:val="00FB01A2"/>
    <w:rsid w:val="00FB098B"/>
    <w:rsid w:val="00FB0A75"/>
    <w:rsid w:val="00FB0D49"/>
    <w:rsid w:val="00FB156A"/>
    <w:rsid w:val="00FB1DF9"/>
    <w:rsid w:val="00FB2282"/>
    <w:rsid w:val="00FB260B"/>
    <w:rsid w:val="00FB26A6"/>
    <w:rsid w:val="00FB2806"/>
    <w:rsid w:val="00FB3C4A"/>
    <w:rsid w:val="00FB3C99"/>
    <w:rsid w:val="00FB3EF4"/>
    <w:rsid w:val="00FB4477"/>
    <w:rsid w:val="00FB48E7"/>
    <w:rsid w:val="00FB49BE"/>
    <w:rsid w:val="00FB55B9"/>
    <w:rsid w:val="00FB5B69"/>
    <w:rsid w:val="00FB5F31"/>
    <w:rsid w:val="00FB60D4"/>
    <w:rsid w:val="00FB61F9"/>
    <w:rsid w:val="00FB6301"/>
    <w:rsid w:val="00FB6695"/>
    <w:rsid w:val="00FB695A"/>
    <w:rsid w:val="00FB70CA"/>
    <w:rsid w:val="00FB7F6E"/>
    <w:rsid w:val="00FC0019"/>
    <w:rsid w:val="00FC05AC"/>
    <w:rsid w:val="00FC07D4"/>
    <w:rsid w:val="00FC0C5A"/>
    <w:rsid w:val="00FC1069"/>
    <w:rsid w:val="00FC1260"/>
    <w:rsid w:val="00FC12A9"/>
    <w:rsid w:val="00FC13F6"/>
    <w:rsid w:val="00FC1A20"/>
    <w:rsid w:val="00FC20AF"/>
    <w:rsid w:val="00FC2B61"/>
    <w:rsid w:val="00FC36EA"/>
    <w:rsid w:val="00FC38D8"/>
    <w:rsid w:val="00FC4399"/>
    <w:rsid w:val="00FC43A2"/>
    <w:rsid w:val="00FC45E3"/>
    <w:rsid w:val="00FC4EC0"/>
    <w:rsid w:val="00FC53EA"/>
    <w:rsid w:val="00FC56AE"/>
    <w:rsid w:val="00FC59B4"/>
    <w:rsid w:val="00FC5C19"/>
    <w:rsid w:val="00FC5ECF"/>
    <w:rsid w:val="00FC622E"/>
    <w:rsid w:val="00FC7513"/>
    <w:rsid w:val="00FC776E"/>
    <w:rsid w:val="00FC7C3F"/>
    <w:rsid w:val="00FC7E57"/>
    <w:rsid w:val="00FD0080"/>
    <w:rsid w:val="00FD02D5"/>
    <w:rsid w:val="00FD0301"/>
    <w:rsid w:val="00FD0329"/>
    <w:rsid w:val="00FD0497"/>
    <w:rsid w:val="00FD0738"/>
    <w:rsid w:val="00FD2050"/>
    <w:rsid w:val="00FD2303"/>
    <w:rsid w:val="00FD239B"/>
    <w:rsid w:val="00FD33AD"/>
    <w:rsid w:val="00FD3644"/>
    <w:rsid w:val="00FD40D5"/>
    <w:rsid w:val="00FD417A"/>
    <w:rsid w:val="00FD4753"/>
    <w:rsid w:val="00FD4A61"/>
    <w:rsid w:val="00FD4D2F"/>
    <w:rsid w:val="00FD4D97"/>
    <w:rsid w:val="00FD4DE8"/>
    <w:rsid w:val="00FD58B7"/>
    <w:rsid w:val="00FD5B94"/>
    <w:rsid w:val="00FD5DC1"/>
    <w:rsid w:val="00FD615F"/>
    <w:rsid w:val="00FD623D"/>
    <w:rsid w:val="00FD6271"/>
    <w:rsid w:val="00FD62AD"/>
    <w:rsid w:val="00FD6414"/>
    <w:rsid w:val="00FD67A4"/>
    <w:rsid w:val="00FD690B"/>
    <w:rsid w:val="00FD7018"/>
    <w:rsid w:val="00FD77B1"/>
    <w:rsid w:val="00FD7E61"/>
    <w:rsid w:val="00FE0537"/>
    <w:rsid w:val="00FE0CE2"/>
    <w:rsid w:val="00FE0E50"/>
    <w:rsid w:val="00FE124F"/>
    <w:rsid w:val="00FE15AE"/>
    <w:rsid w:val="00FE23A2"/>
    <w:rsid w:val="00FE280E"/>
    <w:rsid w:val="00FE33BC"/>
    <w:rsid w:val="00FE3D81"/>
    <w:rsid w:val="00FE4150"/>
    <w:rsid w:val="00FE4A72"/>
    <w:rsid w:val="00FE4B59"/>
    <w:rsid w:val="00FE4DFC"/>
    <w:rsid w:val="00FE4E22"/>
    <w:rsid w:val="00FE4E9E"/>
    <w:rsid w:val="00FE5382"/>
    <w:rsid w:val="00FE5598"/>
    <w:rsid w:val="00FE5B1D"/>
    <w:rsid w:val="00FE5B70"/>
    <w:rsid w:val="00FE5E46"/>
    <w:rsid w:val="00FE5F2F"/>
    <w:rsid w:val="00FE66CF"/>
    <w:rsid w:val="00FE67D6"/>
    <w:rsid w:val="00FE6864"/>
    <w:rsid w:val="00FE6FCD"/>
    <w:rsid w:val="00FE7B03"/>
    <w:rsid w:val="00FE7BDB"/>
    <w:rsid w:val="00FF03CF"/>
    <w:rsid w:val="00FF0F8B"/>
    <w:rsid w:val="00FF11C0"/>
    <w:rsid w:val="00FF1330"/>
    <w:rsid w:val="00FF1AA4"/>
    <w:rsid w:val="00FF1C19"/>
    <w:rsid w:val="00FF2583"/>
    <w:rsid w:val="00FF25C1"/>
    <w:rsid w:val="00FF36A3"/>
    <w:rsid w:val="00FF373C"/>
    <w:rsid w:val="00FF3B08"/>
    <w:rsid w:val="00FF3F62"/>
    <w:rsid w:val="00FF42BE"/>
    <w:rsid w:val="00FF47ED"/>
    <w:rsid w:val="00FF4B4B"/>
    <w:rsid w:val="00FF4B5C"/>
    <w:rsid w:val="00FF4FCC"/>
    <w:rsid w:val="00FF53EB"/>
    <w:rsid w:val="00FF555A"/>
    <w:rsid w:val="00FF5EEF"/>
    <w:rsid w:val="00FF6982"/>
    <w:rsid w:val="00FF6B11"/>
    <w:rsid w:val="00FF6B82"/>
    <w:rsid w:val="00FF72B8"/>
    <w:rsid w:val="00FF7900"/>
    <w:rsid w:val="00FF7D0B"/>
  </w:rsids>
  <m:mathPr>
    <m:mathFont m:val="Cambria Math"/>
    <m:brkBin m:val="before"/>
    <m:brkBinSub m:val="--"/>
    <m:smallFrac/>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70522"/>
    <w:pPr>
      <w:suppressAutoHyphens/>
    </w:pPr>
  </w:style>
  <w:style w:type="paragraph" w:styleId="Ttulo1">
    <w:name w:val="heading 1"/>
    <w:aliases w:val="SubTítulo 1"/>
    <w:basedOn w:val="Normal"/>
    <w:next w:val="Normal"/>
    <w:link w:val="Ttulo1Char"/>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basedOn w:val="Normal"/>
    <w:next w:val="Normal"/>
    <w:link w:val="Ttulo3Char"/>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qFormat/>
    <w:rsid w:val="005719AD"/>
    <w:pPr>
      <w:jc w:val="center"/>
    </w:pPr>
    <w:rPr>
      <w:i/>
      <w:iCs/>
    </w:rPr>
  </w:style>
  <w:style w:type="paragraph" w:styleId="Lista">
    <w:name w:val="List"/>
    <w:basedOn w:val="Textbody"/>
    <w:uiPriority w:val="99"/>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qFormat/>
    <w:rsid w:val="005719AD"/>
    <w:rPr>
      <w:rFonts w:ascii="Times New Roman" w:eastAsia="Times New Roman" w:hAnsi="Times New Roman" w:cs="Times New Roman"/>
      <w:sz w:val="28"/>
      <w:szCs w:val="20"/>
    </w:rPr>
  </w:style>
  <w:style w:type="character" w:customStyle="1" w:styleId="CabealhoChar">
    <w:name w:val="Cabeçalho Char"/>
    <w:uiPriority w:val="99"/>
    <w:qFormat/>
    <w:rsid w:val="005719AD"/>
    <w:rPr>
      <w:rFonts w:ascii="Times New Roman" w:eastAsia="Times New Roman" w:hAnsi="Times New Roman" w:cs="Times New Roman"/>
      <w:sz w:val="20"/>
      <w:szCs w:val="20"/>
    </w:rPr>
  </w:style>
  <w:style w:type="character" w:customStyle="1" w:styleId="RodapChar">
    <w:name w:val="Rodapé Char"/>
    <w:uiPriority w:val="99"/>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qFormat/>
    <w:rsid w:val="005719AD"/>
    <w:rPr>
      <w:rFonts w:ascii="Cambria" w:eastAsia="Times New Roman" w:hAnsi="Cambria" w:cs="Times New Roman"/>
      <w:b/>
      <w:bCs/>
      <w:kern w:val="3"/>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uiPriority w:val="99"/>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uiPriority w:val="99"/>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iPriority w:val="99"/>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1"/>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uiPriority w:val="1"/>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uiPriority w:val="99"/>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uiPriority w:val="99"/>
    <w:qFormat/>
    <w:rsid w:val="008819DA"/>
    <w:rPr>
      <w:rFonts w:eastAsia="Times New Roman" w:cs="Times New Roman"/>
      <w:kern w:val="0"/>
      <w:sz w:val="20"/>
      <w:szCs w:val="20"/>
      <w:lang w:val="pt-PT" w:eastAsia="pt-BR" w:bidi="ar-SA"/>
    </w:rPr>
  </w:style>
  <w:style w:type="paragraph" w:styleId="NormalWeb">
    <w:name w:val="Normal (Web)"/>
    <w:basedOn w:val="Normal"/>
    <w:uiPriority w:val="99"/>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uiPriority w:val="99"/>
    <w:qFormat/>
    <w:rsid w:val="008819DA"/>
    <w:rPr>
      <w:sz w:val="16"/>
    </w:rPr>
  </w:style>
  <w:style w:type="paragraph" w:styleId="Assuntodocomentrio">
    <w:name w:val="annotation subject"/>
    <w:basedOn w:val="Textodecomentrio"/>
    <w:next w:val="Textodecomentrio"/>
    <w:link w:val="AssuntodocomentrioChar"/>
    <w:unhideWhenUsed/>
    <w:qFormat/>
    <w:rsid w:val="008819DA"/>
    <w:rPr>
      <w:b/>
      <w:bCs/>
      <w:snapToGrid w:val="0"/>
      <w:lang w:val="pt-BR"/>
    </w:rPr>
  </w:style>
  <w:style w:type="character" w:customStyle="1" w:styleId="AssuntodocomentrioChar">
    <w:name w:val="Assunto do comentário Char"/>
    <w:basedOn w:val="TextodecomentrioChar"/>
    <w:link w:val="Assuntodocomentrio"/>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nhideWhenUsed/>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semiHidden/>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7"/>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8"/>
      </w:numPr>
    </w:pPr>
  </w:style>
  <w:style w:type="numbering" w:customStyle="1" w:styleId="WW8Num5">
    <w:name w:val="WW8Num5"/>
    <w:basedOn w:val="Semlista"/>
    <w:rsid w:val="00196ECB"/>
    <w:pPr>
      <w:numPr>
        <w:numId w:val="9"/>
      </w:numPr>
    </w:pPr>
  </w:style>
  <w:style w:type="numbering" w:customStyle="1" w:styleId="WW8Num6">
    <w:name w:val="WW8Num6"/>
    <w:basedOn w:val="Semlista"/>
    <w:rsid w:val="00196ECB"/>
    <w:pPr>
      <w:numPr>
        <w:numId w:val="10"/>
      </w:numPr>
    </w:pPr>
  </w:style>
  <w:style w:type="numbering" w:customStyle="1" w:styleId="WW8Num7">
    <w:name w:val="WW8Num7"/>
    <w:basedOn w:val="Semlista"/>
    <w:rsid w:val="00196ECB"/>
    <w:pPr>
      <w:numPr>
        <w:numId w:val="11"/>
      </w:numPr>
    </w:pPr>
  </w:style>
  <w:style w:type="numbering" w:customStyle="1" w:styleId="WW8Num8">
    <w:name w:val="WW8Num8"/>
    <w:basedOn w:val="Semlista"/>
    <w:rsid w:val="00196ECB"/>
    <w:pPr>
      <w:numPr>
        <w:numId w:val="12"/>
      </w:numPr>
    </w:pPr>
  </w:style>
  <w:style w:type="numbering" w:customStyle="1" w:styleId="WW8Num9">
    <w:name w:val="WW8Num9"/>
    <w:basedOn w:val="Semlista"/>
    <w:rsid w:val="00196ECB"/>
    <w:pPr>
      <w:numPr>
        <w:numId w:val="13"/>
      </w:numPr>
    </w:pPr>
  </w:style>
  <w:style w:type="numbering" w:customStyle="1" w:styleId="WW8Num10">
    <w:name w:val="WW8Num10"/>
    <w:basedOn w:val="Semlista"/>
    <w:rsid w:val="00196ECB"/>
    <w:pPr>
      <w:numPr>
        <w:numId w:val="14"/>
      </w:numPr>
    </w:pPr>
  </w:style>
  <w:style w:type="numbering" w:customStyle="1" w:styleId="WW8Num11">
    <w:name w:val="WW8Num11"/>
    <w:basedOn w:val="Semlista"/>
    <w:rsid w:val="00196ECB"/>
    <w:pPr>
      <w:numPr>
        <w:numId w:val="15"/>
      </w:numPr>
    </w:pPr>
  </w:style>
  <w:style w:type="numbering" w:customStyle="1" w:styleId="WW8Num12">
    <w:name w:val="WW8Num12"/>
    <w:basedOn w:val="Semlista"/>
    <w:rsid w:val="00196ECB"/>
    <w:pPr>
      <w:numPr>
        <w:numId w:val="16"/>
      </w:numPr>
    </w:pPr>
  </w:style>
  <w:style w:type="numbering" w:customStyle="1" w:styleId="WW8Num13">
    <w:name w:val="WW8Num13"/>
    <w:basedOn w:val="Semlista"/>
    <w:rsid w:val="00196ECB"/>
    <w:pPr>
      <w:numPr>
        <w:numId w:val="17"/>
      </w:numPr>
    </w:pPr>
  </w:style>
  <w:style w:type="numbering" w:customStyle="1" w:styleId="WW8Num14">
    <w:name w:val="WW8Num14"/>
    <w:basedOn w:val="Semlista"/>
    <w:rsid w:val="00196ECB"/>
    <w:pPr>
      <w:numPr>
        <w:numId w:val="18"/>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styleId="MenoPendente">
    <w:name w:val="Unresolved Mention"/>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0"/>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0"/>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qFormat/>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C64A50"/>
    <w:pPr>
      <w:keepNext w:val="0"/>
      <w:widowControl w:val="0"/>
      <w:tabs>
        <w:tab w:val="left" w:pos="567"/>
      </w:tabs>
      <w:suppressAutoHyphens/>
      <w:spacing w:before="200"/>
      <w:outlineLvl w:val="9"/>
    </w:pPr>
    <w:rPr>
      <w:rFonts w:ascii="Arial" w:eastAsiaTheme="majorEastAsia" w:hAnsi="Arial" w:cs="Arial"/>
      <w:kern w:val="0"/>
      <w:sz w:val="24"/>
      <w:szCs w:val="24"/>
      <w:lang w:eastAsia="pt-BR" w:bidi="ar-SA"/>
    </w:rPr>
  </w:style>
  <w:style w:type="character" w:customStyle="1" w:styleId="Nivel01Char">
    <w:name w:val="Nivel 01 Char"/>
    <w:basedOn w:val="TtuloChar"/>
    <w:link w:val="Nivel01"/>
    <w:rsid w:val="00C64A50"/>
    <w:rPr>
      <w:rFonts w:ascii="Arial" w:eastAsiaTheme="maj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19"/>
      </w:numPr>
      <w:ind w:left="0" w:firstLine="0"/>
    </w:pPr>
    <w:rPr>
      <w:i/>
      <w:iCs/>
      <w:color w:val="FF0000"/>
    </w:rPr>
  </w:style>
  <w:style w:type="character" w:customStyle="1" w:styleId="Nvel2-RedChar">
    <w:name w:val="Nível 2 -Red Char"/>
    <w:basedOn w:val="Nivel2Char"/>
    <w:link w:val="Nvel2-Red"/>
    <w:qFormat/>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qFormat/>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uiPriority w:val="2"/>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uiPriority w:val="2"/>
    <w:qFormat/>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1"/>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1"/>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1"/>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rsid w:val="000F1069"/>
    <w:rPr>
      <w:rFonts w:ascii="Arial" w:hAnsi="Arial"/>
    </w:rPr>
  </w:style>
  <w:style w:type="character" w:customStyle="1" w:styleId="citaesChar">
    <w:name w:val="citações Char"/>
    <w:basedOn w:val="Fontepargpadro6"/>
    <w:rsid w:val="000F1069"/>
    <w:rPr>
      <w:rFonts w:ascii="Times New Roman" w:hAnsi="Times New Roman"/>
      <w:szCs w:val="24"/>
    </w:rPr>
  </w:style>
  <w:style w:type="character" w:customStyle="1" w:styleId="CitaoChar">
    <w:name w:val="Citação Char"/>
    <w:basedOn w:val="Fontepargpadro6"/>
    <w:rsid w:val="000F1069"/>
    <w:rPr>
      <w:rFonts w:ascii="Times New Roman" w:hAnsi="Times New Roman"/>
      <w:color w:val="000000"/>
      <w:sz w:val="24"/>
      <w:szCs w:val="24"/>
    </w:rPr>
  </w:style>
  <w:style w:type="character" w:customStyle="1" w:styleId="TpicoChar">
    <w:name w:val="Tópico Char"/>
    <w:basedOn w:val="Fontepargpadro6"/>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rsid w:val="000F1069"/>
    <w:rPr>
      <w:rFonts w:ascii="Arial" w:eastAsia="Times New Roman" w:hAnsi="Arial" w:cs="Arial"/>
      <w:b/>
      <w:bCs/>
      <w:sz w:val="24"/>
      <w:szCs w:val="24"/>
      <w:lang w:eastAsia="pt-BR"/>
    </w:rPr>
  </w:style>
  <w:style w:type="character" w:customStyle="1" w:styleId="3onivel111Char">
    <w:name w:val="3o nivel 1.1.1 Char"/>
    <w:basedOn w:val="Ttulo2Char"/>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rsid w:val="000F1069"/>
    <w:rPr>
      <w:rFonts w:ascii="Segoe UI" w:hAnsi="Segoe UI" w:cs="Segoe UI"/>
      <w:sz w:val="18"/>
      <w:szCs w:val="18"/>
    </w:rPr>
  </w:style>
  <w:style w:type="character" w:customStyle="1" w:styleId="cf11">
    <w:name w:val="cf11"/>
    <w:basedOn w:val="Fontepargpadro6"/>
    <w:rsid w:val="000F1069"/>
    <w:rPr>
      <w:rFonts w:ascii="Segoe UI" w:hAnsi="Segoe UI" w:cs="Segoe UI"/>
      <w:b/>
      <w:bCs/>
      <w:sz w:val="18"/>
      <w:szCs w:val="18"/>
    </w:rPr>
  </w:style>
  <w:style w:type="character" w:customStyle="1" w:styleId="Tpico1Char">
    <w:name w:val="Tópico 1 Char"/>
    <w:basedOn w:val="PargrafodaListaChar"/>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qFormat/>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rsid w:val="000F1069"/>
    <w:rPr>
      <w:rFonts w:ascii="Arial" w:eastAsia="Calibri" w:hAnsi="Arial" w:cs="Arial"/>
      <w:sz w:val="24"/>
    </w:rPr>
  </w:style>
  <w:style w:type="character" w:customStyle="1" w:styleId="ArtChar">
    <w:name w:val="Art. Char"/>
    <w:basedOn w:val="Fontepargpadro6"/>
    <w:rsid w:val="000F1069"/>
    <w:rPr>
      <w:rFonts w:ascii="Arial" w:eastAsia="Calibri" w:hAnsi="Arial" w:cs="Arial"/>
      <w:sz w:val="24"/>
    </w:rPr>
  </w:style>
  <w:style w:type="character" w:customStyle="1" w:styleId="ListaChar">
    <w:name w:val="Lista Char"/>
    <w:basedOn w:val="Fontepargpadro6"/>
    <w:rsid w:val="000F1069"/>
    <w:rPr>
      <w:rFonts w:ascii="Arial" w:eastAsia="Times New Roman" w:hAnsi="Arial" w:cs="Arial"/>
      <w:sz w:val="24"/>
      <w:szCs w:val="24"/>
      <w:lang w:eastAsia="pt-BR"/>
    </w:rPr>
  </w:style>
  <w:style w:type="character" w:customStyle="1" w:styleId="Tpico4Char">
    <w:name w:val="Tópico 4 Char"/>
    <w:basedOn w:val="ListaChar"/>
    <w:rsid w:val="000F1069"/>
    <w:rPr>
      <w:rFonts w:ascii="Arial" w:eastAsia="Times New Roman" w:hAnsi="Arial" w:cs="Arial"/>
      <w:sz w:val="24"/>
      <w:szCs w:val="24"/>
      <w:lang w:eastAsia="pt-BR"/>
    </w:rPr>
  </w:style>
  <w:style w:type="character" w:customStyle="1" w:styleId="Tpico5Char">
    <w:name w:val="Tópico 5 Char"/>
    <w:basedOn w:val="Tpico4Char"/>
    <w:rsid w:val="000F1069"/>
    <w:rPr>
      <w:rFonts w:ascii="Arial" w:eastAsia="Times New Roman" w:hAnsi="Arial" w:cs="Arial"/>
      <w:sz w:val="24"/>
      <w:szCs w:val="24"/>
      <w:lang w:eastAsia="pt-BR"/>
    </w:rPr>
  </w:style>
  <w:style w:type="character" w:customStyle="1" w:styleId="ARTIGO10Char">
    <w:name w:val="ARTIGO   10  + Char"/>
    <w:basedOn w:val="Fontepargpadro6"/>
    <w:rsid w:val="000F1069"/>
    <w:rPr>
      <w:rFonts w:ascii="Arial" w:eastAsia="Calibri" w:hAnsi="Arial" w:cs="Arial"/>
      <w:sz w:val="24"/>
      <w:szCs w:val="24"/>
    </w:rPr>
  </w:style>
  <w:style w:type="character" w:customStyle="1" w:styleId="cf21">
    <w:name w:val="cf21"/>
    <w:basedOn w:val="Fontepargpadro6"/>
    <w:rsid w:val="000F1069"/>
    <w:rPr>
      <w:rFonts w:ascii="Segoe UI" w:hAnsi="Segoe UI" w:cs="Segoe UI"/>
      <w:b/>
      <w:bCs/>
      <w:sz w:val="18"/>
      <w:szCs w:val="18"/>
    </w:rPr>
  </w:style>
  <w:style w:type="character" w:customStyle="1" w:styleId="QuebrasChar">
    <w:name w:val="Quebras Char"/>
    <w:basedOn w:val="Fontepargpadro6"/>
    <w:rsid w:val="000F1069"/>
    <w:rPr>
      <w:rFonts w:ascii="Arial" w:eastAsia="Times New Roman" w:hAnsi="Arial" w:cs="Arial"/>
      <w:i/>
      <w:iCs/>
      <w:color w:val="808080"/>
      <w:sz w:val="2"/>
      <w:szCs w:val="2"/>
      <w:lang w:eastAsia="pt-BR"/>
    </w:rPr>
  </w:style>
  <w:style w:type="character" w:customStyle="1" w:styleId="MenoPendente3">
    <w:name w:val="Menção Pendente3"/>
    <w:basedOn w:val="Fontepargpadro6"/>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qFormat/>
    <w:rsid w:val="000F1069"/>
    <w:pPr>
      <w:numPr>
        <w:numId w:val="2"/>
      </w:numPr>
      <w:suppressAutoHyphens/>
      <w:spacing w:before="280" w:beforeAutospacing="0" w:after="280" w:afterAutospacing="0"/>
      <w:jc w:val="both"/>
    </w:pPr>
  </w:style>
  <w:style w:type="paragraph" w:customStyle="1" w:styleId="Ttulos">
    <w:name w:val="Títulos"/>
    <w:basedOn w:val="Normal"/>
    <w:next w:val="Normal"/>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qFormat/>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qFormat/>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rsid w:val="000F1069"/>
  </w:style>
  <w:style w:type="paragraph" w:customStyle="1" w:styleId="Art">
    <w:name w:val="Art."/>
    <w:basedOn w:val="PargrafodaLista1"/>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qFormat/>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qFormat/>
    <w:rsid w:val="000F1069"/>
    <w:pPr>
      <w:ind w:left="1134" w:hanging="1134"/>
    </w:pPr>
  </w:style>
  <w:style w:type="paragraph" w:customStyle="1" w:styleId="Alinea10">
    <w:name w:val="Alinea 10+"/>
    <w:basedOn w:val="Normal"/>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rsid w:val="000F1069"/>
  </w:style>
  <w:style w:type="paragraph" w:customStyle="1" w:styleId="Quebras">
    <w:name w:val="Quebras"/>
    <w:basedOn w:val="Normal"/>
    <w:qFormat/>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715803"/>
    <w:pPr>
      <w:widowControl/>
      <w:tabs>
        <w:tab w:val="left" w:pos="426"/>
        <w:tab w:val="right" w:leader="dot" w:pos="9628"/>
      </w:tabs>
      <w:suppressAutoHyphens w:val="0"/>
      <w:autoSpaceDN/>
      <w:spacing w:after="100"/>
      <w:textAlignment w:val="auto"/>
    </w:pPr>
    <w:rPr>
      <w:rFonts w:ascii="Arial" w:eastAsia="Times New Roman" w:hAnsi="Arial" w:cs="Tahoma"/>
      <w:noProof/>
      <w:kern w:val="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rsid w:val="00257ACA"/>
    <w:rPr>
      <w:rFonts w:ascii="Arial" w:eastAsiaTheme="minorEastAsia" w:hAnsi="Arial"/>
      <w:i/>
      <w:iCs/>
      <w:color w:val="FF0000"/>
      <w:kern w:val="0"/>
      <w:sz w:val="20"/>
      <w:szCs w:val="20"/>
      <w:lang w:eastAsia="pt-BR" w:bidi="ar-SA"/>
    </w:rPr>
  </w:style>
  <w:style w:type="paragraph" w:customStyle="1" w:styleId="Explicao">
    <w:name w:val="Explicação"/>
    <w:basedOn w:val="Normal"/>
    <w:link w:val="ExplicaoChar"/>
    <w:uiPriority w:val="3"/>
    <w:qFormat/>
    <w:rsid w:val="00474767"/>
    <w:pPr>
      <w:widowControl/>
      <w:suppressAutoHyphens w:val="0"/>
      <w:autoSpaceDN/>
      <w:ind w:left="1701"/>
      <w:jc w:val="both"/>
      <w:textAlignment w:val="auto"/>
    </w:pPr>
    <w:rPr>
      <w:rFonts w:eastAsia="Times New Roman" w:cs="Times New Roman"/>
      <w:color w:val="984806" w:themeColor="accent6" w:themeShade="80"/>
      <w:kern w:val="0"/>
      <w:sz w:val="22"/>
      <w:lang w:eastAsia="pt-BR" w:bidi="ar-SA"/>
    </w:rPr>
  </w:style>
  <w:style w:type="character" w:customStyle="1" w:styleId="ExplicaoChar">
    <w:name w:val="Explicação Char"/>
    <w:basedOn w:val="Fontepargpadro"/>
    <w:link w:val="Explicao"/>
    <w:uiPriority w:val="3"/>
    <w:rsid w:val="00474767"/>
    <w:rPr>
      <w:rFonts w:eastAsia="Times New Roman" w:cs="Times New Roman"/>
      <w:color w:val="984806" w:themeColor="accent6" w:themeShade="80"/>
      <w:kern w:val="0"/>
      <w:sz w:val="22"/>
      <w:lang w:eastAsia="pt-BR" w:bidi="ar-SA"/>
    </w:rPr>
  </w:style>
  <w:style w:type="character" w:customStyle="1" w:styleId="Hyperlink1">
    <w:name w:val="Hyperlink1"/>
    <w:basedOn w:val="Fontepargpadro"/>
    <w:rsid w:val="00E65D37"/>
    <w:rPr>
      <w:color w:val="0000FF"/>
      <w:u w:val="single"/>
    </w:rPr>
  </w:style>
  <w:style w:type="paragraph" w:customStyle="1" w:styleId="Nvel02">
    <w:name w:val="Nível 02"/>
    <w:basedOn w:val="Normal"/>
    <w:link w:val="Nvel02Char"/>
    <w:autoRedefine/>
    <w:qFormat/>
    <w:rsid w:val="00665E22"/>
    <w:pPr>
      <w:widowControl/>
      <w:suppressAutoHyphens w:val="0"/>
      <w:autoSpaceDN/>
      <w:spacing w:before="120" w:after="120" w:line="276" w:lineRule="auto"/>
      <w:jc w:val="both"/>
      <w:textAlignment w:val="auto"/>
    </w:pPr>
    <w:rPr>
      <w:rFonts w:ascii="Arial" w:eastAsia="Arial" w:hAnsi="Arial"/>
      <w:iCs/>
      <w:kern w:val="0"/>
      <w:sz w:val="20"/>
      <w:szCs w:val="20"/>
      <w:lang w:eastAsia="pt-BR" w:bidi="ar-SA"/>
    </w:rPr>
  </w:style>
  <w:style w:type="character" w:customStyle="1" w:styleId="Nvel02Char">
    <w:name w:val="Nível 02 Char"/>
    <w:basedOn w:val="Fontepargpadro"/>
    <w:link w:val="Nvel02"/>
    <w:rsid w:val="00665E22"/>
    <w:rPr>
      <w:rFonts w:ascii="Arial" w:eastAsia="Arial" w:hAnsi="Arial"/>
      <w:iCs/>
      <w:kern w:val="0"/>
      <w:sz w:val="20"/>
      <w:szCs w:val="20"/>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70544011">
      <w:bodyDiv w:val="1"/>
      <w:marLeft w:val="0"/>
      <w:marRight w:val="0"/>
      <w:marTop w:val="0"/>
      <w:marBottom w:val="0"/>
      <w:divBdr>
        <w:top w:val="none" w:sz="0" w:space="0" w:color="auto"/>
        <w:left w:val="none" w:sz="0" w:space="0" w:color="auto"/>
        <w:bottom w:val="none" w:sz="0" w:space="0" w:color="auto"/>
        <w:right w:val="none" w:sz="0" w:space="0" w:color="auto"/>
      </w:divBdr>
    </w:div>
    <w:div w:id="106120563">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55656498">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194002216">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58297282">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296255066">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72735484">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12363220">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38588856">
      <w:bodyDiv w:val="1"/>
      <w:marLeft w:val="0"/>
      <w:marRight w:val="0"/>
      <w:marTop w:val="0"/>
      <w:marBottom w:val="0"/>
      <w:divBdr>
        <w:top w:val="none" w:sz="0" w:space="0" w:color="auto"/>
        <w:left w:val="none" w:sz="0" w:space="0" w:color="auto"/>
        <w:bottom w:val="none" w:sz="0" w:space="0" w:color="auto"/>
        <w:right w:val="none" w:sz="0" w:space="0" w:color="auto"/>
      </w:divBdr>
    </w:div>
    <w:div w:id="546451916">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34528186">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680277106">
      <w:bodyDiv w:val="1"/>
      <w:marLeft w:val="0"/>
      <w:marRight w:val="0"/>
      <w:marTop w:val="0"/>
      <w:marBottom w:val="0"/>
      <w:divBdr>
        <w:top w:val="none" w:sz="0" w:space="0" w:color="auto"/>
        <w:left w:val="none" w:sz="0" w:space="0" w:color="auto"/>
        <w:bottom w:val="none" w:sz="0" w:space="0" w:color="auto"/>
        <w:right w:val="none" w:sz="0" w:space="0" w:color="auto"/>
      </w:divBdr>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792089693">
      <w:bodyDiv w:val="1"/>
      <w:marLeft w:val="0"/>
      <w:marRight w:val="0"/>
      <w:marTop w:val="0"/>
      <w:marBottom w:val="0"/>
      <w:divBdr>
        <w:top w:val="none" w:sz="0" w:space="0" w:color="auto"/>
        <w:left w:val="none" w:sz="0" w:space="0" w:color="auto"/>
        <w:bottom w:val="none" w:sz="0" w:space="0" w:color="auto"/>
        <w:right w:val="none" w:sz="0" w:space="0" w:color="auto"/>
      </w:divBdr>
    </w:div>
    <w:div w:id="820929798">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35222402">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26034652">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987828091">
      <w:bodyDiv w:val="1"/>
      <w:marLeft w:val="0"/>
      <w:marRight w:val="0"/>
      <w:marTop w:val="0"/>
      <w:marBottom w:val="0"/>
      <w:divBdr>
        <w:top w:val="none" w:sz="0" w:space="0" w:color="auto"/>
        <w:left w:val="none" w:sz="0" w:space="0" w:color="auto"/>
        <w:bottom w:val="none" w:sz="0" w:space="0" w:color="auto"/>
        <w:right w:val="none" w:sz="0" w:space="0" w:color="auto"/>
      </w:divBdr>
    </w:div>
    <w:div w:id="1001466478">
      <w:bodyDiv w:val="1"/>
      <w:marLeft w:val="0"/>
      <w:marRight w:val="0"/>
      <w:marTop w:val="0"/>
      <w:marBottom w:val="0"/>
      <w:divBdr>
        <w:top w:val="none" w:sz="0" w:space="0" w:color="auto"/>
        <w:left w:val="none" w:sz="0" w:space="0" w:color="auto"/>
        <w:bottom w:val="none" w:sz="0" w:space="0" w:color="auto"/>
        <w:right w:val="none" w:sz="0" w:space="0" w:color="auto"/>
      </w:divBdr>
    </w:div>
    <w:div w:id="1002204730">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40975057">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2528663">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5722902">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0573006">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6257540">
      <w:bodyDiv w:val="1"/>
      <w:marLeft w:val="0"/>
      <w:marRight w:val="0"/>
      <w:marTop w:val="0"/>
      <w:marBottom w:val="0"/>
      <w:divBdr>
        <w:top w:val="none" w:sz="0" w:space="0" w:color="auto"/>
        <w:left w:val="none" w:sz="0" w:space="0" w:color="auto"/>
        <w:bottom w:val="none" w:sz="0" w:space="0" w:color="auto"/>
        <w:right w:val="none" w:sz="0" w:space="0" w:color="auto"/>
      </w:divBdr>
    </w:div>
    <w:div w:id="1316760488">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465587228">
      <w:bodyDiv w:val="1"/>
      <w:marLeft w:val="0"/>
      <w:marRight w:val="0"/>
      <w:marTop w:val="0"/>
      <w:marBottom w:val="0"/>
      <w:divBdr>
        <w:top w:val="none" w:sz="0" w:space="0" w:color="auto"/>
        <w:left w:val="none" w:sz="0" w:space="0" w:color="auto"/>
        <w:bottom w:val="none" w:sz="0" w:space="0" w:color="auto"/>
        <w:right w:val="none" w:sz="0" w:space="0" w:color="auto"/>
      </w:divBdr>
    </w:div>
    <w:div w:id="1500845033">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628051726">
      <w:bodyDiv w:val="1"/>
      <w:marLeft w:val="0"/>
      <w:marRight w:val="0"/>
      <w:marTop w:val="0"/>
      <w:marBottom w:val="0"/>
      <w:divBdr>
        <w:top w:val="none" w:sz="0" w:space="0" w:color="auto"/>
        <w:left w:val="none" w:sz="0" w:space="0" w:color="auto"/>
        <w:bottom w:val="none" w:sz="0" w:space="0" w:color="auto"/>
        <w:right w:val="none" w:sz="0" w:space="0" w:color="auto"/>
      </w:divBdr>
    </w:div>
    <w:div w:id="1677730055">
      <w:bodyDiv w:val="1"/>
      <w:marLeft w:val="0"/>
      <w:marRight w:val="0"/>
      <w:marTop w:val="0"/>
      <w:marBottom w:val="0"/>
      <w:divBdr>
        <w:top w:val="none" w:sz="0" w:space="0" w:color="auto"/>
        <w:left w:val="none" w:sz="0" w:space="0" w:color="auto"/>
        <w:bottom w:val="none" w:sz="0" w:space="0" w:color="auto"/>
        <w:right w:val="none" w:sz="0" w:space="0" w:color="auto"/>
      </w:divBdr>
    </w:div>
    <w:div w:id="1713767894">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51001345">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17278802">
      <w:bodyDiv w:val="1"/>
      <w:marLeft w:val="0"/>
      <w:marRight w:val="0"/>
      <w:marTop w:val="0"/>
      <w:marBottom w:val="0"/>
      <w:divBdr>
        <w:top w:val="none" w:sz="0" w:space="0" w:color="auto"/>
        <w:left w:val="none" w:sz="0" w:space="0" w:color="auto"/>
        <w:bottom w:val="none" w:sz="0" w:space="0" w:color="auto"/>
        <w:right w:val="none" w:sz="0" w:space="0" w:color="auto"/>
      </w:divBdr>
    </w:div>
    <w:div w:id="1921061054">
      <w:bodyDiv w:val="1"/>
      <w:marLeft w:val="0"/>
      <w:marRight w:val="0"/>
      <w:marTop w:val="0"/>
      <w:marBottom w:val="0"/>
      <w:divBdr>
        <w:top w:val="none" w:sz="0" w:space="0" w:color="auto"/>
        <w:left w:val="none" w:sz="0" w:space="0" w:color="auto"/>
        <w:bottom w:val="none" w:sz="0" w:space="0" w:color="auto"/>
        <w:right w:val="none" w:sz="0" w:space="0" w:color="auto"/>
      </w:divBdr>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1533879">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ibama.gov.br/component/legislacao/?view=legislacao&amp;legislacao=112647"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s://www.planalto.gov.br/ccivil_03/leis/l6938.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sertaozinho.sp.gov.br" TargetMode="External"/><Relationship Id="rId23" Type="http://schemas.openxmlformats.org/officeDocument/2006/relationships/header" Target="header1.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gov.br/compras/pt-br/acesso-a-informacao/legislacao/instrucoes-normativas/instrucao-normativa-no-01-de-19-de-janeiro-de-2010" TargetMode="Externa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s://bll.org.br" TargetMode="External"/><Relationship Id="rId22" Type="http://schemas.openxmlformats.org/officeDocument/2006/relationships/hyperlink" Target="http://www.ibama.gov.br/phocadownload/sinaflor/2018/2018-06-13-Ibama-IN-IBAMA-21-24-12-2014-SINAFLOR-DOF-compilada.pdf"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25D85-B375-464C-9247-204F6AC63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87</Pages>
  <Words>28686</Words>
  <Characters>154906</Characters>
  <Application>Microsoft Office Word</Application>
  <DocSecurity>0</DocSecurity>
  <Lines>1290</Lines>
  <Paragraphs>366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Hedinamar Alves de Souza</cp:lastModifiedBy>
  <cp:revision>178</cp:revision>
  <cp:lastPrinted>2025-04-16T17:28:00Z</cp:lastPrinted>
  <dcterms:created xsi:type="dcterms:W3CDTF">2026-02-27T12:34:00Z</dcterms:created>
  <dcterms:modified xsi:type="dcterms:W3CDTF">2026-03-19T16:43:00Z</dcterms:modified>
</cp:coreProperties>
</file>