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BD37DA" w14:textId="77777777" w:rsidR="002E187F" w:rsidRPr="00066BA1" w:rsidRDefault="002E187F" w:rsidP="00AC74BA">
      <w:pPr>
        <w:tabs>
          <w:tab w:val="left" w:pos="284"/>
        </w:tabs>
        <w:autoSpaceDE w:val="0"/>
        <w:jc w:val="center"/>
        <w:rPr>
          <w:rFonts w:ascii="Arial" w:hAnsi="Arial" w:cs="Arial"/>
          <w:b/>
          <w:bCs/>
          <w:sz w:val="20"/>
          <w:szCs w:val="20"/>
          <w:lang w:val="pt"/>
        </w:rPr>
      </w:pPr>
    </w:p>
    <w:p w14:paraId="691454B9" w14:textId="56BEBED8" w:rsidR="002E187F" w:rsidRPr="00066BA1" w:rsidRDefault="002E187F" w:rsidP="00AC74BA">
      <w:pPr>
        <w:tabs>
          <w:tab w:val="left" w:pos="284"/>
        </w:tabs>
        <w:autoSpaceDE w:val="0"/>
        <w:jc w:val="center"/>
        <w:rPr>
          <w:rFonts w:ascii="Arial" w:hAnsi="Arial" w:cs="Arial"/>
          <w:b/>
          <w:bCs/>
          <w:sz w:val="20"/>
          <w:szCs w:val="20"/>
          <w:lang w:val="pt"/>
        </w:rPr>
      </w:pPr>
      <w:r w:rsidRPr="000E2D50">
        <w:rPr>
          <w:rFonts w:ascii="Arial" w:hAnsi="Arial" w:cs="Arial"/>
          <w:b/>
          <w:bCs/>
          <w:sz w:val="20"/>
          <w:szCs w:val="20"/>
          <w:highlight w:val="yellow"/>
          <w:lang w:val="pt"/>
        </w:rPr>
        <w:t>PROCESSO Nº.</w:t>
      </w:r>
      <w:r w:rsidR="00761563">
        <w:rPr>
          <w:rFonts w:ascii="Arial" w:hAnsi="Arial" w:cs="Arial"/>
          <w:b/>
          <w:bCs/>
          <w:sz w:val="20"/>
          <w:szCs w:val="20"/>
          <w:highlight w:val="yellow"/>
          <w:lang w:val="pt"/>
        </w:rPr>
        <w:t>6.297</w:t>
      </w:r>
      <w:r w:rsidRPr="000E2D50">
        <w:rPr>
          <w:rFonts w:ascii="Arial" w:hAnsi="Arial" w:cs="Arial"/>
          <w:b/>
          <w:bCs/>
          <w:sz w:val="20"/>
          <w:szCs w:val="20"/>
          <w:highlight w:val="yellow"/>
          <w:lang w:val="pt"/>
        </w:rPr>
        <w:t>/2.023</w:t>
      </w:r>
    </w:p>
    <w:p w14:paraId="4C0335B1" w14:textId="77777777" w:rsidR="0095618D" w:rsidRDefault="0095618D" w:rsidP="00AC74BA">
      <w:pPr>
        <w:tabs>
          <w:tab w:val="left" w:pos="284"/>
        </w:tabs>
        <w:autoSpaceDE w:val="0"/>
        <w:jc w:val="center"/>
        <w:rPr>
          <w:rFonts w:ascii="Arial" w:hAnsi="Arial" w:cs="Arial"/>
          <w:b/>
          <w:bCs/>
          <w:sz w:val="20"/>
          <w:szCs w:val="20"/>
          <w:highlight w:val="yellow"/>
          <w:lang w:val="pt"/>
        </w:rPr>
      </w:pPr>
    </w:p>
    <w:p w14:paraId="322FA423" w14:textId="6498FA8E" w:rsidR="002E187F" w:rsidRPr="00066BA1" w:rsidRDefault="00291D63" w:rsidP="00AC74BA">
      <w:pPr>
        <w:tabs>
          <w:tab w:val="left" w:pos="284"/>
        </w:tabs>
        <w:autoSpaceDE w:val="0"/>
        <w:jc w:val="center"/>
        <w:rPr>
          <w:rFonts w:ascii="Arial" w:hAnsi="Arial" w:cs="Arial"/>
          <w:b/>
          <w:bCs/>
          <w:sz w:val="20"/>
          <w:szCs w:val="20"/>
          <w:lang w:val="pt"/>
        </w:rPr>
      </w:pPr>
      <w:r>
        <w:rPr>
          <w:rFonts w:ascii="Arial" w:hAnsi="Arial" w:cs="Arial"/>
          <w:b/>
          <w:bCs/>
          <w:sz w:val="20"/>
          <w:szCs w:val="20"/>
          <w:highlight w:val="yellow"/>
          <w:lang w:val="pt"/>
        </w:rPr>
        <w:t xml:space="preserve">EDITAL DE </w:t>
      </w:r>
      <w:r w:rsidR="002E187F" w:rsidRPr="000E2D50">
        <w:rPr>
          <w:rFonts w:ascii="Arial" w:hAnsi="Arial" w:cs="Arial"/>
          <w:b/>
          <w:bCs/>
          <w:sz w:val="20"/>
          <w:szCs w:val="20"/>
          <w:highlight w:val="yellow"/>
          <w:lang w:val="pt"/>
        </w:rPr>
        <w:t>DISPENSA Nº.</w:t>
      </w:r>
      <w:r w:rsidR="004B4F8D">
        <w:rPr>
          <w:rFonts w:ascii="Arial" w:hAnsi="Arial" w:cs="Arial"/>
          <w:b/>
          <w:bCs/>
          <w:sz w:val="20"/>
          <w:szCs w:val="20"/>
          <w:highlight w:val="yellow"/>
          <w:lang w:val="pt"/>
        </w:rPr>
        <w:t> </w:t>
      </w:r>
      <w:r w:rsidR="00761563">
        <w:rPr>
          <w:rFonts w:ascii="Arial" w:hAnsi="Arial" w:cs="Arial"/>
          <w:b/>
          <w:bCs/>
          <w:sz w:val="20"/>
          <w:szCs w:val="20"/>
          <w:highlight w:val="yellow"/>
          <w:lang w:val="pt"/>
        </w:rPr>
        <w:t>592</w:t>
      </w:r>
      <w:r w:rsidR="002E187F" w:rsidRPr="000E2D50">
        <w:rPr>
          <w:rFonts w:ascii="Arial" w:hAnsi="Arial" w:cs="Arial"/>
          <w:b/>
          <w:bCs/>
          <w:sz w:val="20"/>
          <w:szCs w:val="20"/>
          <w:highlight w:val="yellow"/>
          <w:lang w:val="pt"/>
        </w:rPr>
        <w:t>/2.02</w:t>
      </w:r>
      <w:r w:rsidR="00761563">
        <w:rPr>
          <w:rFonts w:ascii="Arial" w:hAnsi="Arial" w:cs="Arial"/>
          <w:b/>
          <w:bCs/>
          <w:sz w:val="20"/>
          <w:szCs w:val="20"/>
          <w:lang w:val="pt"/>
        </w:rPr>
        <w:t>4</w:t>
      </w:r>
    </w:p>
    <w:p w14:paraId="68B8AE93" w14:textId="77777777" w:rsidR="0095618D" w:rsidRDefault="0095618D" w:rsidP="00AC74BA">
      <w:pPr>
        <w:tabs>
          <w:tab w:val="left" w:pos="284"/>
        </w:tabs>
        <w:autoSpaceDE w:val="0"/>
        <w:jc w:val="center"/>
        <w:rPr>
          <w:rFonts w:ascii="Arial" w:hAnsi="Arial" w:cs="Arial"/>
          <w:b/>
          <w:bCs/>
          <w:sz w:val="20"/>
          <w:szCs w:val="20"/>
          <w:lang w:val="pt"/>
        </w:rPr>
      </w:pPr>
    </w:p>
    <w:p w14:paraId="100E31C5" w14:textId="77777777" w:rsidR="002E187F" w:rsidRDefault="00B94209" w:rsidP="00AC74BA">
      <w:pPr>
        <w:tabs>
          <w:tab w:val="left" w:pos="284"/>
        </w:tabs>
        <w:autoSpaceDE w:val="0"/>
        <w:jc w:val="center"/>
        <w:rPr>
          <w:rFonts w:ascii="Arial" w:hAnsi="Arial" w:cs="Arial"/>
          <w:b/>
          <w:bCs/>
          <w:sz w:val="20"/>
          <w:szCs w:val="20"/>
          <w:lang w:val="pt"/>
        </w:rPr>
      </w:pPr>
      <w:r>
        <w:rPr>
          <w:rFonts w:ascii="Arial" w:hAnsi="Arial" w:cs="Arial"/>
          <w:b/>
          <w:bCs/>
          <w:sz w:val="20"/>
          <w:szCs w:val="20"/>
          <w:lang w:val="pt"/>
        </w:rPr>
        <w:t xml:space="preserve">FUNDAMENTO: </w:t>
      </w:r>
      <w:r w:rsidR="002E187F" w:rsidRPr="00066BA1">
        <w:rPr>
          <w:rFonts w:ascii="Arial" w:hAnsi="Arial" w:cs="Arial"/>
          <w:b/>
          <w:bCs/>
          <w:sz w:val="20"/>
          <w:szCs w:val="20"/>
          <w:lang w:val="pt"/>
        </w:rPr>
        <w:t xml:space="preserve">ART. </w:t>
      </w:r>
      <w:r w:rsidRPr="00066BA1">
        <w:rPr>
          <w:rFonts w:ascii="Arial" w:hAnsi="Arial" w:cs="Arial"/>
          <w:b/>
          <w:bCs/>
          <w:sz w:val="20"/>
          <w:szCs w:val="20"/>
          <w:lang w:val="pt"/>
        </w:rPr>
        <w:t>Nº.</w:t>
      </w:r>
      <w:r w:rsidR="004B4F8D">
        <w:rPr>
          <w:rFonts w:ascii="Arial" w:hAnsi="Arial" w:cs="Arial"/>
          <w:b/>
          <w:bCs/>
          <w:sz w:val="20"/>
          <w:szCs w:val="20"/>
          <w:lang w:val="pt"/>
        </w:rPr>
        <w:t> </w:t>
      </w:r>
      <w:r w:rsidR="002E187F" w:rsidRPr="00066BA1">
        <w:rPr>
          <w:rFonts w:ascii="Arial" w:hAnsi="Arial" w:cs="Arial"/>
          <w:b/>
          <w:bCs/>
          <w:sz w:val="20"/>
          <w:szCs w:val="20"/>
          <w:lang w:val="pt"/>
        </w:rPr>
        <w:t xml:space="preserve">75, INCISO II da Lei </w:t>
      </w:r>
      <w:r w:rsidR="00441DB5">
        <w:rPr>
          <w:rFonts w:ascii="Arial" w:hAnsi="Arial" w:cs="Arial"/>
          <w:b/>
          <w:bCs/>
          <w:sz w:val="20"/>
          <w:szCs w:val="20"/>
          <w:lang w:val="pt"/>
        </w:rPr>
        <w:t>Federal nº. </w:t>
      </w:r>
      <w:r w:rsidR="002E187F" w:rsidRPr="00066BA1">
        <w:rPr>
          <w:rFonts w:ascii="Arial" w:hAnsi="Arial" w:cs="Arial"/>
          <w:b/>
          <w:bCs/>
          <w:sz w:val="20"/>
          <w:szCs w:val="20"/>
          <w:lang w:val="pt"/>
        </w:rPr>
        <w:t>14.133/</w:t>
      </w:r>
      <w:r w:rsidR="00441DB5" w:rsidRPr="00066BA1">
        <w:rPr>
          <w:rFonts w:ascii="Arial" w:hAnsi="Arial" w:cs="Arial"/>
          <w:b/>
          <w:bCs/>
          <w:sz w:val="20"/>
          <w:szCs w:val="20"/>
          <w:lang w:val="pt"/>
        </w:rPr>
        <w:t>2021.</w:t>
      </w:r>
    </w:p>
    <w:p w14:paraId="0B98096B" w14:textId="77777777" w:rsidR="008C06C5" w:rsidRPr="00066BA1" w:rsidRDefault="008C06C5" w:rsidP="00AC74BA">
      <w:pPr>
        <w:tabs>
          <w:tab w:val="left" w:pos="284"/>
        </w:tabs>
        <w:autoSpaceDE w:val="0"/>
        <w:jc w:val="center"/>
        <w:rPr>
          <w:rFonts w:ascii="Arial" w:hAnsi="Arial" w:cs="Arial"/>
          <w:b/>
          <w:bCs/>
          <w:sz w:val="20"/>
          <w:szCs w:val="20"/>
          <w:lang w:val="pt"/>
        </w:rPr>
      </w:pPr>
    </w:p>
    <w:p w14:paraId="62ADFFD9" w14:textId="77777777" w:rsidR="002E187F" w:rsidRPr="00066BA1" w:rsidRDefault="002E187F" w:rsidP="00AC74BA">
      <w:pPr>
        <w:tabs>
          <w:tab w:val="left" w:pos="284"/>
        </w:tabs>
        <w:autoSpaceDE w:val="0"/>
        <w:jc w:val="center"/>
        <w:rPr>
          <w:rFonts w:ascii="Arial" w:hAnsi="Arial" w:cs="Arial"/>
          <w:b/>
          <w:bCs/>
          <w:sz w:val="20"/>
          <w:szCs w:val="20"/>
          <w:lang w:val="pt"/>
        </w:rPr>
      </w:pPr>
      <w:r w:rsidRPr="00066BA1">
        <w:rPr>
          <w:rFonts w:ascii="Arial" w:hAnsi="Arial" w:cs="Arial"/>
          <w:b/>
          <w:bCs/>
          <w:sz w:val="20"/>
          <w:szCs w:val="20"/>
          <w:lang w:val="pt"/>
        </w:rPr>
        <w:t>Decreto Municipal nº.</w:t>
      </w:r>
      <w:r w:rsidR="004B4F8D">
        <w:rPr>
          <w:rFonts w:ascii="Arial" w:hAnsi="Arial" w:cs="Arial"/>
          <w:b/>
          <w:bCs/>
          <w:sz w:val="20"/>
          <w:szCs w:val="20"/>
          <w:lang w:val="pt"/>
        </w:rPr>
        <w:t> </w:t>
      </w:r>
      <w:r w:rsidRPr="00066BA1">
        <w:rPr>
          <w:rFonts w:ascii="Arial" w:hAnsi="Arial" w:cs="Arial"/>
          <w:b/>
          <w:bCs/>
          <w:sz w:val="20"/>
          <w:szCs w:val="20"/>
          <w:lang w:val="pt"/>
        </w:rPr>
        <w:t>5.698/2.023.</w:t>
      </w:r>
    </w:p>
    <w:p w14:paraId="483D0797" w14:textId="77777777" w:rsidR="002E187F" w:rsidRDefault="002E187F" w:rsidP="00AC74BA">
      <w:pPr>
        <w:tabs>
          <w:tab w:val="left" w:pos="284"/>
        </w:tabs>
        <w:autoSpaceDE w:val="0"/>
        <w:rPr>
          <w:rFonts w:ascii="Arial" w:hAnsi="Arial" w:cs="Arial"/>
          <w:b/>
          <w:bCs/>
          <w:sz w:val="20"/>
          <w:szCs w:val="20"/>
          <w:lang w:val="pt"/>
        </w:rPr>
      </w:pPr>
    </w:p>
    <w:p w14:paraId="68590AF0" w14:textId="77777777" w:rsidR="008C06C5" w:rsidRDefault="008C06C5" w:rsidP="00AC74BA">
      <w:pPr>
        <w:tabs>
          <w:tab w:val="left" w:pos="284"/>
        </w:tabs>
        <w:autoSpaceDE w:val="0"/>
        <w:rPr>
          <w:rFonts w:ascii="Arial" w:hAnsi="Arial" w:cs="Arial"/>
          <w:b/>
          <w:bCs/>
          <w:sz w:val="20"/>
          <w:szCs w:val="20"/>
          <w:lang w:val="pt"/>
        </w:rPr>
      </w:pPr>
    </w:p>
    <w:p w14:paraId="3B058649" w14:textId="77777777" w:rsidR="008C06C5" w:rsidRPr="00066BA1" w:rsidRDefault="008C06C5" w:rsidP="00AC74BA">
      <w:pPr>
        <w:tabs>
          <w:tab w:val="left" w:pos="284"/>
        </w:tabs>
        <w:autoSpaceDE w:val="0"/>
        <w:rPr>
          <w:rFonts w:ascii="Arial" w:hAnsi="Arial" w:cs="Arial"/>
          <w:b/>
          <w:bCs/>
          <w:sz w:val="20"/>
          <w:szCs w:val="20"/>
          <w:lang w:val="pt"/>
        </w:rPr>
      </w:pPr>
    </w:p>
    <w:p w14:paraId="5DFD63FA" w14:textId="66AB737A" w:rsidR="002E187F" w:rsidRPr="00066BA1" w:rsidRDefault="002E187F" w:rsidP="00AC74BA">
      <w:pPr>
        <w:autoSpaceDE w:val="0"/>
        <w:ind w:firstLine="1134"/>
        <w:jc w:val="both"/>
        <w:rPr>
          <w:rFonts w:ascii="Arial" w:hAnsi="Arial" w:cs="Arial"/>
          <w:b/>
          <w:sz w:val="20"/>
          <w:szCs w:val="20"/>
          <w:lang w:val="pt"/>
        </w:rPr>
      </w:pPr>
      <w:r w:rsidRPr="00066BA1">
        <w:rPr>
          <w:rFonts w:ascii="Arial" w:hAnsi="Arial" w:cs="Arial"/>
          <w:sz w:val="20"/>
          <w:szCs w:val="20"/>
          <w:lang w:val="pt"/>
        </w:rPr>
        <w:t xml:space="preserve">O </w:t>
      </w:r>
      <w:r w:rsidRPr="00066BA1">
        <w:rPr>
          <w:rFonts w:ascii="Arial" w:hAnsi="Arial" w:cs="Arial"/>
          <w:b/>
          <w:sz w:val="20"/>
          <w:szCs w:val="20"/>
          <w:lang w:val="pt"/>
        </w:rPr>
        <w:t>MUNICÍPIO DE ESPÍRITO SANTO DO PINHAL</w:t>
      </w:r>
      <w:r w:rsidRPr="00066BA1">
        <w:rPr>
          <w:rFonts w:ascii="Arial" w:hAnsi="Arial" w:cs="Arial"/>
          <w:sz w:val="20"/>
          <w:szCs w:val="20"/>
          <w:lang w:val="pt"/>
        </w:rPr>
        <w:t xml:space="preserve">, </w:t>
      </w:r>
      <w:r w:rsidR="00066BA1" w:rsidRPr="00066BA1">
        <w:rPr>
          <w:rFonts w:ascii="Arial" w:hAnsi="Arial" w:cs="Arial"/>
          <w:sz w:val="20"/>
          <w:szCs w:val="20"/>
          <w:lang w:val="pt"/>
        </w:rPr>
        <w:t>i</w:t>
      </w:r>
      <w:r w:rsidRPr="00066BA1">
        <w:rPr>
          <w:rFonts w:ascii="Arial" w:hAnsi="Arial" w:cs="Arial"/>
          <w:sz w:val="20"/>
          <w:szCs w:val="20"/>
          <w:lang w:val="pt"/>
        </w:rPr>
        <w:t>nscrito no CNPJ nº.</w:t>
      </w:r>
      <w:r w:rsidR="004B4F8D">
        <w:rPr>
          <w:rFonts w:ascii="Arial" w:hAnsi="Arial" w:cs="Arial"/>
          <w:sz w:val="20"/>
          <w:szCs w:val="20"/>
          <w:lang w:val="pt"/>
        </w:rPr>
        <w:t> </w:t>
      </w:r>
      <w:r w:rsidRPr="00066BA1">
        <w:rPr>
          <w:rFonts w:ascii="Arial" w:hAnsi="Arial" w:cs="Arial"/>
          <w:sz w:val="20"/>
          <w:szCs w:val="20"/>
          <w:lang w:val="pt"/>
        </w:rPr>
        <w:t xml:space="preserve">45.739.083/0001-73, com sede </w:t>
      </w:r>
      <w:r w:rsidR="004B4F8D">
        <w:rPr>
          <w:rFonts w:ascii="Arial" w:hAnsi="Arial" w:cs="Arial"/>
          <w:sz w:val="20"/>
          <w:szCs w:val="20"/>
          <w:lang w:val="pt"/>
        </w:rPr>
        <w:t xml:space="preserve">sito a </w:t>
      </w:r>
      <w:r w:rsidRPr="00066BA1">
        <w:rPr>
          <w:rFonts w:ascii="Arial" w:hAnsi="Arial" w:cs="Arial"/>
          <w:sz w:val="20"/>
          <w:szCs w:val="20"/>
          <w:lang w:val="pt"/>
        </w:rPr>
        <w:t>Avenida Washington Luiz, nº.</w:t>
      </w:r>
      <w:r w:rsidR="004B4F8D">
        <w:rPr>
          <w:rFonts w:ascii="Arial" w:hAnsi="Arial" w:cs="Arial"/>
          <w:sz w:val="20"/>
          <w:szCs w:val="20"/>
          <w:lang w:val="pt"/>
        </w:rPr>
        <w:t> 275</w:t>
      </w:r>
      <w:r w:rsidRPr="00066BA1">
        <w:rPr>
          <w:rFonts w:ascii="Arial" w:hAnsi="Arial" w:cs="Arial"/>
          <w:sz w:val="20"/>
          <w:szCs w:val="20"/>
          <w:lang w:val="pt"/>
        </w:rPr>
        <w:t xml:space="preserve">, </w:t>
      </w:r>
      <w:r w:rsidR="004B4F8D">
        <w:rPr>
          <w:rFonts w:ascii="Arial" w:hAnsi="Arial" w:cs="Arial"/>
          <w:sz w:val="20"/>
          <w:szCs w:val="20"/>
          <w:lang w:val="pt"/>
        </w:rPr>
        <w:t xml:space="preserve">Jardim das Rosas - </w:t>
      </w:r>
      <w:r w:rsidRPr="00066BA1">
        <w:rPr>
          <w:rFonts w:ascii="Arial" w:hAnsi="Arial" w:cs="Arial"/>
          <w:sz w:val="20"/>
          <w:szCs w:val="20"/>
          <w:lang w:val="pt"/>
        </w:rPr>
        <w:t>Espírito Santo do Pinhal/SP, CEP</w:t>
      </w:r>
      <w:r w:rsidR="004B4F8D">
        <w:rPr>
          <w:rFonts w:ascii="Arial" w:hAnsi="Arial" w:cs="Arial"/>
          <w:sz w:val="20"/>
          <w:szCs w:val="20"/>
          <w:lang w:val="pt"/>
        </w:rPr>
        <w:t> </w:t>
      </w:r>
      <w:r w:rsidRPr="00066BA1">
        <w:rPr>
          <w:rFonts w:ascii="Arial" w:hAnsi="Arial" w:cs="Arial"/>
          <w:sz w:val="20"/>
          <w:szCs w:val="20"/>
          <w:lang w:val="pt"/>
        </w:rPr>
        <w:t>13.990-000, por intermédio da Divisão de Compras,</w:t>
      </w:r>
      <w:r w:rsidR="00291D63">
        <w:rPr>
          <w:rFonts w:ascii="Arial" w:hAnsi="Arial" w:cs="Arial"/>
          <w:sz w:val="20"/>
          <w:szCs w:val="20"/>
          <w:lang w:val="pt"/>
        </w:rPr>
        <w:t xml:space="preserve"> </w:t>
      </w:r>
      <w:r w:rsidR="00291D63" w:rsidRPr="005E3AFB">
        <w:rPr>
          <w:rFonts w:ascii="Arial" w:hAnsi="Arial" w:cs="Arial"/>
          <w:sz w:val="20"/>
          <w:szCs w:val="20"/>
          <w:highlight w:val="yellow"/>
          <w:lang w:val="pt"/>
        </w:rPr>
        <w:t>sob a</w:t>
      </w:r>
      <w:r w:rsidR="005E3AFB" w:rsidRPr="005E3AFB">
        <w:rPr>
          <w:rFonts w:ascii="Arial" w:hAnsi="Arial" w:cs="Arial"/>
          <w:sz w:val="20"/>
          <w:szCs w:val="20"/>
          <w:highlight w:val="yellow"/>
          <w:lang w:val="pt"/>
        </w:rPr>
        <w:t xml:space="preserve"> incumbência </w:t>
      </w:r>
      <w:r w:rsidR="00291D63" w:rsidRPr="005E3AFB">
        <w:rPr>
          <w:rFonts w:ascii="Arial" w:hAnsi="Arial" w:cs="Arial"/>
          <w:sz w:val="20"/>
          <w:szCs w:val="20"/>
          <w:highlight w:val="yellow"/>
          <w:lang w:val="pt"/>
        </w:rPr>
        <w:t xml:space="preserve">do agente de contratação </w:t>
      </w:r>
      <w:r w:rsidR="00761563">
        <w:rPr>
          <w:rFonts w:ascii="Arial" w:hAnsi="Arial" w:cs="Arial"/>
          <w:sz w:val="20"/>
          <w:szCs w:val="20"/>
          <w:lang w:val="pt"/>
        </w:rPr>
        <w:t>Vera Lucia Batista</w:t>
      </w:r>
      <w:r w:rsidR="00221F90">
        <w:rPr>
          <w:rFonts w:ascii="Arial" w:hAnsi="Arial" w:cs="Arial"/>
          <w:sz w:val="20"/>
          <w:szCs w:val="20"/>
          <w:lang w:val="pt"/>
        </w:rPr>
        <w:t xml:space="preserve">, matrícula </w:t>
      </w:r>
      <w:r w:rsidR="00761563">
        <w:rPr>
          <w:rFonts w:ascii="Arial" w:hAnsi="Arial" w:cs="Arial"/>
          <w:sz w:val="20"/>
          <w:szCs w:val="20"/>
          <w:lang w:val="pt"/>
        </w:rPr>
        <w:t>0860</w:t>
      </w:r>
      <w:r w:rsidRPr="00066BA1">
        <w:rPr>
          <w:rFonts w:ascii="Arial" w:hAnsi="Arial" w:cs="Arial"/>
          <w:sz w:val="20"/>
          <w:szCs w:val="20"/>
          <w:lang w:val="pt"/>
        </w:rPr>
        <w:t xml:space="preserve"> torna público que, realizará a </w:t>
      </w:r>
      <w:r w:rsidRPr="007813AB">
        <w:rPr>
          <w:rFonts w:ascii="Arial" w:hAnsi="Arial" w:cs="Arial"/>
          <w:b/>
          <w:sz w:val="20"/>
          <w:szCs w:val="20"/>
          <w:u w:val="single"/>
          <w:lang w:val="pt"/>
        </w:rPr>
        <w:t xml:space="preserve">contratação </w:t>
      </w:r>
      <w:r w:rsidR="00761563">
        <w:rPr>
          <w:rFonts w:ascii="Arial" w:hAnsi="Arial" w:cs="Arial"/>
          <w:b/>
          <w:sz w:val="20"/>
          <w:szCs w:val="20"/>
          <w:u w:val="single"/>
          <w:lang w:val="pt"/>
        </w:rPr>
        <w:t xml:space="preserve">de confecção e instalação de estrutura metálica do </w:t>
      </w:r>
      <w:proofErr w:type="gramStart"/>
      <w:r w:rsidR="00761563">
        <w:rPr>
          <w:rFonts w:ascii="Arial" w:hAnsi="Arial" w:cs="Arial"/>
          <w:b/>
          <w:sz w:val="20"/>
          <w:szCs w:val="20"/>
          <w:u w:val="single"/>
          <w:lang w:val="pt"/>
        </w:rPr>
        <w:t>EMEB  ANTONIO</w:t>
      </w:r>
      <w:proofErr w:type="gramEnd"/>
      <w:r w:rsidR="00761563">
        <w:rPr>
          <w:rFonts w:ascii="Arial" w:hAnsi="Arial" w:cs="Arial"/>
          <w:b/>
          <w:sz w:val="20"/>
          <w:szCs w:val="20"/>
          <w:u w:val="single"/>
          <w:lang w:val="pt"/>
        </w:rPr>
        <w:t xml:space="preserve"> COSTA</w:t>
      </w:r>
      <w:r w:rsidRPr="00066BA1">
        <w:rPr>
          <w:rFonts w:ascii="Arial" w:hAnsi="Arial" w:cs="Arial"/>
          <w:sz w:val="20"/>
          <w:szCs w:val="20"/>
          <w:lang w:val="pt"/>
        </w:rPr>
        <w:t xml:space="preserve">, com critério de julgamento </w:t>
      </w:r>
      <w:r w:rsidRPr="00066BA1">
        <w:rPr>
          <w:rFonts w:ascii="Arial" w:hAnsi="Arial" w:cs="Arial"/>
          <w:b/>
          <w:sz w:val="20"/>
          <w:szCs w:val="20"/>
          <w:highlight w:val="yellow"/>
          <w:lang w:val="pt"/>
        </w:rPr>
        <w:t>MENOR PREÇO POR ITEM</w:t>
      </w:r>
      <w:r w:rsidRPr="00066BA1">
        <w:rPr>
          <w:rFonts w:ascii="Arial" w:hAnsi="Arial" w:cs="Arial"/>
          <w:sz w:val="20"/>
          <w:szCs w:val="20"/>
          <w:lang w:val="pt"/>
        </w:rPr>
        <w:t>, nos termos Artigo nº</w:t>
      </w:r>
      <w:r w:rsidR="00066BA1" w:rsidRPr="00066BA1">
        <w:rPr>
          <w:rFonts w:ascii="Arial" w:hAnsi="Arial" w:cs="Arial"/>
          <w:sz w:val="20"/>
          <w:szCs w:val="20"/>
          <w:lang w:val="pt"/>
        </w:rPr>
        <w:t>.</w:t>
      </w:r>
      <w:r w:rsidR="004B4F8D">
        <w:rPr>
          <w:rFonts w:ascii="Arial" w:hAnsi="Arial" w:cs="Arial"/>
          <w:sz w:val="20"/>
          <w:szCs w:val="20"/>
          <w:lang w:val="pt"/>
        </w:rPr>
        <w:t> </w:t>
      </w:r>
      <w:r w:rsidRPr="00066BA1">
        <w:rPr>
          <w:rFonts w:ascii="Arial" w:hAnsi="Arial" w:cs="Arial"/>
          <w:sz w:val="20"/>
          <w:szCs w:val="20"/>
          <w:lang w:val="pt"/>
        </w:rPr>
        <w:t xml:space="preserve">75, inciso II da Lei </w:t>
      </w:r>
      <w:r w:rsidR="00441DB5">
        <w:rPr>
          <w:rFonts w:ascii="Arial" w:hAnsi="Arial" w:cs="Arial"/>
          <w:sz w:val="20"/>
          <w:szCs w:val="20"/>
          <w:lang w:val="pt"/>
        </w:rPr>
        <w:t>Federal nº. </w:t>
      </w:r>
      <w:r w:rsidRPr="00066BA1">
        <w:rPr>
          <w:rFonts w:ascii="Arial" w:hAnsi="Arial" w:cs="Arial"/>
          <w:sz w:val="20"/>
          <w:szCs w:val="20"/>
          <w:lang w:val="pt"/>
        </w:rPr>
        <w:t>14.133/2021 e Decreto Municipal nº.</w:t>
      </w:r>
      <w:r w:rsidR="004B4F8D">
        <w:rPr>
          <w:rFonts w:ascii="Arial" w:hAnsi="Arial" w:cs="Arial"/>
          <w:sz w:val="20"/>
          <w:szCs w:val="20"/>
          <w:lang w:val="pt"/>
        </w:rPr>
        <w:t> </w:t>
      </w:r>
      <w:r w:rsidRPr="00066BA1">
        <w:rPr>
          <w:rFonts w:ascii="Arial" w:hAnsi="Arial" w:cs="Arial"/>
          <w:sz w:val="20"/>
          <w:szCs w:val="20"/>
          <w:lang w:val="pt"/>
        </w:rPr>
        <w:t>5.698/</w:t>
      </w:r>
      <w:r w:rsidR="00066BA1" w:rsidRPr="00066BA1">
        <w:rPr>
          <w:rFonts w:ascii="Arial" w:hAnsi="Arial" w:cs="Arial"/>
          <w:sz w:val="20"/>
          <w:szCs w:val="20"/>
          <w:lang w:val="pt"/>
        </w:rPr>
        <w:t>2.0</w:t>
      </w:r>
      <w:r w:rsidRPr="00066BA1">
        <w:rPr>
          <w:rFonts w:ascii="Arial" w:hAnsi="Arial" w:cs="Arial"/>
          <w:sz w:val="20"/>
          <w:szCs w:val="20"/>
          <w:lang w:val="pt"/>
        </w:rPr>
        <w:t xml:space="preserve">23, e as exigências estabelecidas neste </w:t>
      </w:r>
      <w:r w:rsidR="00554397">
        <w:rPr>
          <w:rFonts w:ascii="Arial" w:hAnsi="Arial" w:cs="Arial"/>
          <w:sz w:val="20"/>
          <w:szCs w:val="20"/>
          <w:lang w:val="pt"/>
        </w:rPr>
        <w:t>instrumento</w:t>
      </w:r>
      <w:r w:rsidRPr="00066BA1">
        <w:rPr>
          <w:rFonts w:ascii="Arial" w:hAnsi="Arial" w:cs="Arial"/>
          <w:sz w:val="20"/>
          <w:szCs w:val="20"/>
          <w:lang w:val="pt"/>
        </w:rPr>
        <w:t xml:space="preserve">, conforme os critérios e procedimentos a seguir definidos, objetivando obter a </w:t>
      </w:r>
      <w:r w:rsidR="00554397">
        <w:rPr>
          <w:rFonts w:ascii="Arial" w:hAnsi="Arial" w:cs="Arial"/>
          <w:sz w:val="20"/>
          <w:szCs w:val="20"/>
          <w:lang w:val="pt"/>
        </w:rPr>
        <w:t>proposta mais vantajosa</w:t>
      </w:r>
      <w:r w:rsidRPr="00066BA1">
        <w:rPr>
          <w:rFonts w:ascii="Arial" w:hAnsi="Arial" w:cs="Arial"/>
          <w:sz w:val="20"/>
          <w:szCs w:val="20"/>
          <w:lang w:val="pt"/>
        </w:rPr>
        <w:t xml:space="preserve">, observadas as datas e horários discriminados a seguir: </w:t>
      </w:r>
    </w:p>
    <w:p w14:paraId="5CF15645" w14:textId="77777777" w:rsidR="002E187F" w:rsidRPr="00066BA1" w:rsidRDefault="002E187F" w:rsidP="00AC74BA">
      <w:pPr>
        <w:tabs>
          <w:tab w:val="left" w:pos="284"/>
        </w:tabs>
        <w:autoSpaceDE w:val="0"/>
        <w:jc w:val="both"/>
        <w:rPr>
          <w:rFonts w:ascii="Arial" w:hAnsi="Arial" w:cs="Arial"/>
          <w:b/>
          <w:sz w:val="20"/>
          <w:szCs w:val="20"/>
          <w:lang w:val="pt"/>
        </w:rPr>
      </w:pPr>
    </w:p>
    <w:p w14:paraId="318776D9" w14:textId="61AC2399" w:rsidR="002E187F" w:rsidRPr="00066BA1" w:rsidRDefault="002E187F" w:rsidP="00AC74BA">
      <w:pPr>
        <w:tabs>
          <w:tab w:val="left" w:pos="284"/>
        </w:tabs>
        <w:autoSpaceDE w:val="0"/>
        <w:jc w:val="both"/>
        <w:rPr>
          <w:rFonts w:ascii="Arial" w:hAnsi="Arial" w:cs="Arial"/>
          <w:b/>
          <w:sz w:val="20"/>
          <w:szCs w:val="20"/>
          <w:lang w:val="pt"/>
        </w:rPr>
      </w:pPr>
      <w:r w:rsidRPr="00066BA1">
        <w:rPr>
          <w:rFonts w:ascii="Arial" w:hAnsi="Arial" w:cs="Arial"/>
          <w:b/>
          <w:sz w:val="20"/>
          <w:szCs w:val="20"/>
          <w:lang w:val="pt"/>
        </w:rPr>
        <w:t xml:space="preserve">DATA LIMITE PARA APRESENTAÇÃO DA PROPOSTA E DOCUMENTAÇÃO: DIA </w:t>
      </w:r>
      <w:r w:rsidR="00761563">
        <w:rPr>
          <w:rFonts w:ascii="Arial" w:hAnsi="Arial" w:cs="Arial"/>
          <w:b/>
          <w:bCs/>
          <w:sz w:val="20"/>
          <w:szCs w:val="20"/>
          <w:highlight w:val="yellow"/>
          <w:lang w:val="pt"/>
        </w:rPr>
        <w:t>28</w:t>
      </w:r>
      <w:r w:rsidRPr="00066BA1">
        <w:rPr>
          <w:rFonts w:ascii="Arial" w:hAnsi="Arial" w:cs="Arial"/>
          <w:b/>
          <w:bCs/>
          <w:sz w:val="20"/>
          <w:szCs w:val="20"/>
          <w:highlight w:val="yellow"/>
          <w:lang w:val="pt"/>
        </w:rPr>
        <w:t>/</w:t>
      </w:r>
      <w:r w:rsidR="00761563">
        <w:rPr>
          <w:rFonts w:ascii="Arial" w:hAnsi="Arial" w:cs="Arial"/>
          <w:b/>
          <w:bCs/>
          <w:sz w:val="20"/>
          <w:szCs w:val="20"/>
          <w:highlight w:val="yellow"/>
          <w:lang w:val="pt"/>
        </w:rPr>
        <w:t>05</w:t>
      </w:r>
      <w:r w:rsidRPr="00066BA1">
        <w:rPr>
          <w:rFonts w:ascii="Arial" w:hAnsi="Arial" w:cs="Arial"/>
          <w:b/>
          <w:bCs/>
          <w:sz w:val="20"/>
          <w:szCs w:val="20"/>
          <w:highlight w:val="yellow"/>
          <w:lang w:val="pt"/>
        </w:rPr>
        <w:t>/2</w:t>
      </w:r>
      <w:r w:rsidR="00066BA1" w:rsidRPr="00066BA1">
        <w:rPr>
          <w:rFonts w:ascii="Arial" w:hAnsi="Arial" w:cs="Arial"/>
          <w:b/>
          <w:bCs/>
          <w:sz w:val="20"/>
          <w:szCs w:val="20"/>
          <w:highlight w:val="yellow"/>
          <w:lang w:val="pt"/>
        </w:rPr>
        <w:t>.</w:t>
      </w:r>
      <w:r w:rsidRPr="00066BA1">
        <w:rPr>
          <w:rFonts w:ascii="Arial" w:hAnsi="Arial" w:cs="Arial"/>
          <w:b/>
          <w:bCs/>
          <w:sz w:val="20"/>
          <w:szCs w:val="20"/>
          <w:highlight w:val="yellow"/>
          <w:lang w:val="pt"/>
        </w:rPr>
        <w:t>02</w:t>
      </w:r>
      <w:r w:rsidR="00761563">
        <w:rPr>
          <w:rFonts w:ascii="Arial" w:hAnsi="Arial" w:cs="Arial"/>
          <w:b/>
          <w:bCs/>
          <w:sz w:val="20"/>
          <w:szCs w:val="20"/>
          <w:lang w:val="pt"/>
        </w:rPr>
        <w:t>4</w:t>
      </w:r>
      <w:r w:rsidRPr="00066BA1">
        <w:rPr>
          <w:rFonts w:ascii="Arial" w:hAnsi="Arial" w:cs="Arial"/>
          <w:b/>
          <w:bCs/>
          <w:sz w:val="20"/>
          <w:szCs w:val="20"/>
          <w:lang w:val="pt"/>
        </w:rPr>
        <w:t xml:space="preserve">, </w:t>
      </w:r>
      <w:r w:rsidR="00066BA1" w:rsidRPr="00066BA1">
        <w:rPr>
          <w:rFonts w:ascii="Arial" w:hAnsi="Arial" w:cs="Arial"/>
          <w:b/>
          <w:bCs/>
          <w:sz w:val="20"/>
          <w:szCs w:val="20"/>
          <w:lang w:val="pt"/>
        </w:rPr>
        <w:t>às</w:t>
      </w:r>
      <w:r w:rsidRPr="00066BA1">
        <w:rPr>
          <w:rFonts w:ascii="Arial" w:hAnsi="Arial" w:cs="Arial"/>
          <w:b/>
          <w:bCs/>
          <w:sz w:val="20"/>
          <w:szCs w:val="20"/>
          <w:lang w:val="pt"/>
        </w:rPr>
        <w:t xml:space="preserve"> 23:59</w:t>
      </w:r>
      <w:r w:rsidR="00066BA1" w:rsidRPr="00066BA1">
        <w:rPr>
          <w:rFonts w:ascii="Arial" w:hAnsi="Arial" w:cs="Arial"/>
          <w:b/>
          <w:bCs/>
          <w:sz w:val="20"/>
          <w:szCs w:val="20"/>
          <w:lang w:val="pt"/>
        </w:rPr>
        <w:t> horas</w:t>
      </w:r>
      <w:r w:rsidR="00554397">
        <w:rPr>
          <w:rFonts w:ascii="Arial" w:hAnsi="Arial" w:cs="Arial"/>
          <w:b/>
          <w:bCs/>
          <w:sz w:val="20"/>
          <w:szCs w:val="20"/>
          <w:lang w:val="pt"/>
        </w:rPr>
        <w:t>,</w:t>
      </w:r>
      <w:r w:rsidRPr="00066BA1">
        <w:rPr>
          <w:rFonts w:ascii="Arial" w:hAnsi="Arial" w:cs="Arial"/>
          <w:b/>
          <w:sz w:val="20"/>
          <w:szCs w:val="20"/>
          <w:lang w:val="pt"/>
        </w:rPr>
        <w:t xml:space="preserve"> via e-mail.</w:t>
      </w:r>
    </w:p>
    <w:p w14:paraId="34E73E3F" w14:textId="77777777" w:rsidR="002E187F" w:rsidRPr="00066BA1" w:rsidRDefault="002E187F" w:rsidP="00AC74BA">
      <w:pPr>
        <w:tabs>
          <w:tab w:val="left" w:pos="284"/>
        </w:tabs>
        <w:autoSpaceDE w:val="0"/>
        <w:jc w:val="both"/>
        <w:rPr>
          <w:rFonts w:ascii="Arial" w:hAnsi="Arial" w:cs="Arial"/>
          <w:b/>
          <w:sz w:val="20"/>
          <w:szCs w:val="20"/>
          <w:lang w:val="pt"/>
        </w:rPr>
      </w:pPr>
    </w:p>
    <w:p w14:paraId="264BC171" w14:textId="77777777" w:rsidR="002E187F" w:rsidRPr="00066BA1" w:rsidRDefault="002E187F" w:rsidP="00AC74BA">
      <w:pPr>
        <w:tabs>
          <w:tab w:val="left" w:pos="284"/>
        </w:tabs>
        <w:autoSpaceDE w:val="0"/>
        <w:jc w:val="both"/>
        <w:rPr>
          <w:rFonts w:ascii="Arial" w:hAnsi="Arial" w:cs="Arial"/>
          <w:b/>
          <w:sz w:val="20"/>
          <w:szCs w:val="20"/>
          <w:lang w:val="pt"/>
        </w:rPr>
      </w:pPr>
      <w:r w:rsidRPr="00066BA1">
        <w:rPr>
          <w:rFonts w:ascii="Arial" w:hAnsi="Arial" w:cs="Arial"/>
          <w:b/>
          <w:sz w:val="20"/>
          <w:szCs w:val="20"/>
          <w:lang w:val="pt"/>
        </w:rPr>
        <w:t xml:space="preserve">REFERÊNCIA DE HORÁRIO: HORÁRIO DE BRASÍLIA-DF </w:t>
      </w:r>
    </w:p>
    <w:p w14:paraId="4348DBA0" w14:textId="77777777" w:rsidR="002E187F" w:rsidRPr="00066BA1" w:rsidRDefault="002E187F" w:rsidP="00AC74BA">
      <w:pPr>
        <w:tabs>
          <w:tab w:val="left" w:pos="284"/>
        </w:tabs>
        <w:autoSpaceDE w:val="0"/>
        <w:jc w:val="both"/>
        <w:rPr>
          <w:rFonts w:ascii="Arial" w:hAnsi="Arial" w:cs="Arial"/>
          <w:b/>
          <w:sz w:val="20"/>
          <w:szCs w:val="20"/>
          <w:lang w:val="pt"/>
        </w:rPr>
      </w:pPr>
    </w:p>
    <w:p w14:paraId="5D1E5F37" w14:textId="77777777" w:rsidR="002E187F" w:rsidRPr="00B94209" w:rsidRDefault="002E187F" w:rsidP="00AC74BA">
      <w:pPr>
        <w:tabs>
          <w:tab w:val="left" w:pos="284"/>
        </w:tabs>
        <w:autoSpaceDE w:val="0"/>
        <w:jc w:val="both"/>
        <w:rPr>
          <w:rFonts w:ascii="Arial" w:hAnsi="Arial" w:cs="Arial"/>
          <w:b/>
          <w:sz w:val="20"/>
          <w:szCs w:val="20"/>
        </w:rPr>
      </w:pPr>
      <w:r w:rsidRPr="00066BA1">
        <w:rPr>
          <w:rFonts w:ascii="Arial" w:hAnsi="Arial" w:cs="Arial"/>
          <w:b/>
          <w:sz w:val="20"/>
          <w:szCs w:val="20"/>
          <w:lang w:val="pt"/>
        </w:rPr>
        <w:t xml:space="preserve">ENDEREÇO ELETRÔNICO PARA ENVIO DA PROPOSTA E DOCUMENTAÇÃO: </w:t>
      </w:r>
      <w:hyperlink r:id="rId8" w:history="1">
        <w:r w:rsidRPr="00B94209">
          <w:rPr>
            <w:rStyle w:val="Hyperlink"/>
            <w:rFonts w:ascii="Arial" w:hAnsi="Arial" w:cs="Arial"/>
            <w:b/>
            <w:color w:val="0000FF"/>
            <w:sz w:val="20"/>
            <w:szCs w:val="20"/>
            <w:highlight w:val="yellow"/>
            <w:lang w:val="pt"/>
          </w:rPr>
          <w:t>xxxxxxxxxx@pinhal.sp.gov.br</w:t>
        </w:r>
      </w:hyperlink>
    </w:p>
    <w:p w14:paraId="7137B5DE" w14:textId="77777777" w:rsidR="002E187F" w:rsidRPr="00066BA1" w:rsidRDefault="002E187F" w:rsidP="00AC74BA">
      <w:pPr>
        <w:tabs>
          <w:tab w:val="left" w:pos="284"/>
        </w:tabs>
        <w:autoSpaceDE w:val="0"/>
        <w:jc w:val="both"/>
        <w:rPr>
          <w:rFonts w:ascii="Arial" w:hAnsi="Arial" w:cs="Arial"/>
          <w:sz w:val="20"/>
          <w:szCs w:val="20"/>
        </w:rPr>
      </w:pPr>
    </w:p>
    <w:p w14:paraId="0148ED47" w14:textId="262D85DD" w:rsidR="002E187F" w:rsidRDefault="002E187F" w:rsidP="00AC74BA">
      <w:pPr>
        <w:tabs>
          <w:tab w:val="left" w:pos="284"/>
        </w:tabs>
        <w:autoSpaceDE w:val="0"/>
        <w:jc w:val="both"/>
        <w:rPr>
          <w:rFonts w:ascii="Arial" w:hAnsi="Arial" w:cs="Arial"/>
          <w:b/>
          <w:sz w:val="20"/>
          <w:szCs w:val="20"/>
          <w:lang w:val="pt"/>
        </w:rPr>
      </w:pPr>
      <w:r w:rsidRPr="00B94209">
        <w:rPr>
          <w:rFonts w:ascii="Arial" w:hAnsi="Arial" w:cs="Arial"/>
          <w:b/>
          <w:sz w:val="20"/>
          <w:szCs w:val="20"/>
          <w:lang w:val="pt"/>
        </w:rPr>
        <w:t xml:space="preserve">LINK DO EDITAL: </w:t>
      </w:r>
      <w:hyperlink r:id="rId9" w:history="1">
        <w:r w:rsidR="0027493C" w:rsidRPr="006548AC">
          <w:rPr>
            <w:rStyle w:val="Hyperlink"/>
            <w:rFonts w:ascii="Arial" w:hAnsi="Arial" w:cs="Arial"/>
            <w:b/>
            <w:sz w:val="20"/>
            <w:szCs w:val="20"/>
            <w:lang w:val="pt"/>
          </w:rPr>
          <w:t>https://www.pinhal.sp.gov.br/contratacao</w:t>
        </w:r>
      </w:hyperlink>
    </w:p>
    <w:p w14:paraId="0075AB52" w14:textId="77777777" w:rsidR="0027493C" w:rsidRPr="00B94209" w:rsidRDefault="0027493C" w:rsidP="00AC74BA">
      <w:pPr>
        <w:tabs>
          <w:tab w:val="left" w:pos="284"/>
        </w:tabs>
        <w:autoSpaceDE w:val="0"/>
        <w:jc w:val="both"/>
        <w:rPr>
          <w:rFonts w:ascii="Arial" w:hAnsi="Arial" w:cs="Arial"/>
          <w:b/>
          <w:sz w:val="20"/>
          <w:szCs w:val="20"/>
          <w:lang w:val="pt"/>
        </w:rPr>
      </w:pPr>
    </w:p>
    <w:p w14:paraId="65C3785C" w14:textId="77777777" w:rsidR="002E187F" w:rsidRPr="00066BA1" w:rsidRDefault="002E187F" w:rsidP="00AC74BA">
      <w:pPr>
        <w:tabs>
          <w:tab w:val="left" w:pos="284"/>
        </w:tabs>
        <w:autoSpaceDE w:val="0"/>
        <w:jc w:val="both"/>
        <w:rPr>
          <w:rFonts w:ascii="Arial" w:hAnsi="Arial" w:cs="Arial"/>
          <w:b/>
          <w:sz w:val="20"/>
          <w:szCs w:val="20"/>
          <w:lang w:val="pt"/>
        </w:rPr>
      </w:pPr>
    </w:p>
    <w:p w14:paraId="2A8E200E" w14:textId="5AF8AB5A" w:rsidR="00AC74BA" w:rsidRDefault="002E187F" w:rsidP="00AC74BA">
      <w:pPr>
        <w:numPr>
          <w:ilvl w:val="0"/>
          <w:numId w:val="23"/>
        </w:numPr>
        <w:tabs>
          <w:tab w:val="left" w:pos="284"/>
        </w:tabs>
        <w:autoSpaceDE w:val="0"/>
        <w:jc w:val="both"/>
        <w:rPr>
          <w:rFonts w:ascii="Arial" w:hAnsi="Arial" w:cs="Arial"/>
          <w:sz w:val="20"/>
          <w:szCs w:val="20"/>
          <w:lang w:val="pt"/>
        </w:rPr>
      </w:pPr>
      <w:r w:rsidRPr="00066BA1">
        <w:rPr>
          <w:rFonts w:ascii="Arial" w:hAnsi="Arial" w:cs="Arial"/>
          <w:b/>
          <w:sz w:val="20"/>
          <w:szCs w:val="20"/>
          <w:lang w:val="pt"/>
        </w:rPr>
        <w:t>DO OBJETO</w:t>
      </w:r>
    </w:p>
    <w:p w14:paraId="35958A92" w14:textId="5BB6DC10" w:rsidR="00AC74BA" w:rsidRDefault="002E187F" w:rsidP="00AC74BA">
      <w:pPr>
        <w:numPr>
          <w:ilvl w:val="1"/>
          <w:numId w:val="23"/>
        </w:numPr>
        <w:tabs>
          <w:tab w:val="left" w:pos="284"/>
        </w:tabs>
        <w:autoSpaceDE w:val="0"/>
        <w:jc w:val="both"/>
        <w:rPr>
          <w:rFonts w:ascii="Arial" w:hAnsi="Arial" w:cs="Arial"/>
          <w:sz w:val="20"/>
          <w:szCs w:val="20"/>
          <w:lang w:val="pt"/>
        </w:rPr>
      </w:pPr>
      <w:r w:rsidRPr="00AC74BA">
        <w:rPr>
          <w:rFonts w:ascii="Arial" w:hAnsi="Arial" w:cs="Arial"/>
          <w:sz w:val="20"/>
          <w:szCs w:val="20"/>
          <w:lang w:val="pt"/>
        </w:rPr>
        <w:t>Constitui objeto desta Dispensa a</w:t>
      </w:r>
      <w:r w:rsidR="00761563">
        <w:rPr>
          <w:rFonts w:ascii="Arial" w:hAnsi="Arial" w:cs="Arial"/>
          <w:sz w:val="20"/>
          <w:szCs w:val="20"/>
          <w:lang w:val="pt"/>
        </w:rPr>
        <w:t xml:space="preserve"> </w:t>
      </w:r>
      <w:r w:rsidR="00761563" w:rsidRPr="007813AB">
        <w:rPr>
          <w:rFonts w:ascii="Arial" w:hAnsi="Arial" w:cs="Arial"/>
          <w:b/>
          <w:sz w:val="20"/>
          <w:szCs w:val="20"/>
          <w:u w:val="single"/>
          <w:lang w:val="pt"/>
        </w:rPr>
        <w:t xml:space="preserve">contratação </w:t>
      </w:r>
      <w:r w:rsidR="00761563">
        <w:rPr>
          <w:rFonts w:ascii="Arial" w:hAnsi="Arial" w:cs="Arial"/>
          <w:b/>
          <w:sz w:val="20"/>
          <w:szCs w:val="20"/>
          <w:u w:val="single"/>
          <w:lang w:val="pt"/>
        </w:rPr>
        <w:t xml:space="preserve">de confecção e instalação de estrutura metálica do </w:t>
      </w:r>
      <w:proofErr w:type="gramStart"/>
      <w:r w:rsidR="00761563">
        <w:rPr>
          <w:rFonts w:ascii="Arial" w:hAnsi="Arial" w:cs="Arial"/>
          <w:b/>
          <w:sz w:val="20"/>
          <w:szCs w:val="20"/>
          <w:u w:val="single"/>
          <w:lang w:val="pt"/>
        </w:rPr>
        <w:t>EMEB  ANTONIO</w:t>
      </w:r>
      <w:proofErr w:type="gramEnd"/>
      <w:r w:rsidR="00761563">
        <w:rPr>
          <w:rFonts w:ascii="Arial" w:hAnsi="Arial" w:cs="Arial"/>
          <w:b/>
          <w:sz w:val="20"/>
          <w:szCs w:val="20"/>
          <w:u w:val="single"/>
          <w:lang w:val="pt"/>
        </w:rPr>
        <w:t xml:space="preserve"> COSTA</w:t>
      </w:r>
      <w:r w:rsidRPr="00AC74BA">
        <w:rPr>
          <w:rFonts w:ascii="Arial" w:hAnsi="Arial" w:cs="Arial"/>
          <w:sz w:val="20"/>
          <w:szCs w:val="20"/>
          <w:lang w:val="pt"/>
        </w:rPr>
        <w:t xml:space="preserve"> </w:t>
      </w:r>
      <w:r w:rsidRPr="00AC74BA">
        <w:rPr>
          <w:rFonts w:ascii="Arial" w:hAnsi="Arial" w:cs="Arial"/>
          <w:b/>
          <w:sz w:val="20"/>
          <w:szCs w:val="20"/>
          <w:lang w:val="pt"/>
        </w:rPr>
        <w:t>, CONFORME</w:t>
      </w:r>
      <w:r w:rsidR="005E3AFB">
        <w:rPr>
          <w:rFonts w:ascii="Arial" w:hAnsi="Arial" w:cs="Arial"/>
          <w:b/>
          <w:sz w:val="20"/>
          <w:szCs w:val="20"/>
          <w:lang w:val="pt"/>
        </w:rPr>
        <w:t xml:space="preserve"> O </w:t>
      </w:r>
      <w:r w:rsidRPr="00AC74BA">
        <w:rPr>
          <w:rFonts w:ascii="Arial" w:hAnsi="Arial" w:cs="Arial"/>
          <w:b/>
          <w:sz w:val="20"/>
          <w:szCs w:val="20"/>
          <w:lang w:val="pt"/>
        </w:rPr>
        <w:t>TERMO DE REFERÊNCIA, EM ANEXO</w:t>
      </w:r>
      <w:r w:rsidRPr="00AC74BA">
        <w:rPr>
          <w:rFonts w:ascii="Arial" w:hAnsi="Arial" w:cs="Arial"/>
          <w:sz w:val="20"/>
          <w:szCs w:val="20"/>
          <w:lang w:val="pt"/>
        </w:rPr>
        <w:t>.</w:t>
      </w:r>
    </w:p>
    <w:p w14:paraId="62345F79" w14:textId="77777777" w:rsidR="00F0686F" w:rsidRDefault="002E187F" w:rsidP="00AC74BA">
      <w:pPr>
        <w:numPr>
          <w:ilvl w:val="1"/>
          <w:numId w:val="23"/>
        </w:numPr>
        <w:tabs>
          <w:tab w:val="left" w:pos="284"/>
        </w:tabs>
        <w:autoSpaceDE w:val="0"/>
        <w:jc w:val="both"/>
        <w:rPr>
          <w:rFonts w:ascii="Arial" w:hAnsi="Arial" w:cs="Arial"/>
          <w:sz w:val="20"/>
          <w:szCs w:val="20"/>
          <w:lang w:val="pt"/>
        </w:rPr>
      </w:pPr>
      <w:r w:rsidRPr="00AC74BA">
        <w:rPr>
          <w:rFonts w:ascii="Arial" w:hAnsi="Arial" w:cs="Arial"/>
          <w:sz w:val="20"/>
          <w:szCs w:val="20"/>
          <w:lang w:val="pt"/>
        </w:rPr>
        <w:t xml:space="preserve">Compõem este Edital, além das condições específicas, os seguintes documentos: </w:t>
      </w:r>
    </w:p>
    <w:p w14:paraId="4F0B9E12" w14:textId="77777777" w:rsidR="00F0686F" w:rsidRDefault="00880CC9" w:rsidP="00AC74BA">
      <w:pPr>
        <w:numPr>
          <w:ilvl w:val="2"/>
          <w:numId w:val="23"/>
        </w:numPr>
        <w:tabs>
          <w:tab w:val="left" w:pos="284"/>
        </w:tabs>
        <w:autoSpaceDE w:val="0"/>
        <w:jc w:val="both"/>
        <w:rPr>
          <w:rFonts w:ascii="Arial" w:hAnsi="Arial" w:cs="Arial"/>
          <w:sz w:val="20"/>
          <w:szCs w:val="20"/>
          <w:lang w:val="pt"/>
        </w:rPr>
      </w:pPr>
      <w:r w:rsidRPr="00F0686F">
        <w:rPr>
          <w:rFonts w:ascii="Arial" w:hAnsi="Arial" w:cs="Arial"/>
          <w:sz w:val="20"/>
          <w:szCs w:val="20"/>
          <w:lang w:val="pt"/>
        </w:rPr>
        <w:t>ANEXO I - TERMO DE REFERÊNCIA;</w:t>
      </w:r>
    </w:p>
    <w:p w14:paraId="7163B9CD" w14:textId="763BF264" w:rsidR="002E187F" w:rsidRDefault="00C32297" w:rsidP="00AC74BA">
      <w:pPr>
        <w:numPr>
          <w:ilvl w:val="2"/>
          <w:numId w:val="23"/>
        </w:numPr>
        <w:tabs>
          <w:tab w:val="left" w:pos="284"/>
        </w:tabs>
        <w:autoSpaceDE w:val="0"/>
        <w:jc w:val="both"/>
        <w:rPr>
          <w:rFonts w:ascii="Arial" w:hAnsi="Arial" w:cs="Arial"/>
          <w:sz w:val="20"/>
          <w:szCs w:val="20"/>
          <w:lang w:val="pt"/>
        </w:rPr>
      </w:pPr>
      <w:r w:rsidRPr="00F0686F">
        <w:rPr>
          <w:rFonts w:ascii="Arial" w:hAnsi="Arial" w:cs="Arial"/>
          <w:sz w:val="20"/>
          <w:szCs w:val="20"/>
          <w:lang w:val="pt"/>
        </w:rPr>
        <w:t>ANEXO II - MODELO DE PROPOSTA</w:t>
      </w:r>
      <w:r w:rsidR="00886C6C">
        <w:rPr>
          <w:rFonts w:ascii="Arial" w:hAnsi="Arial" w:cs="Arial"/>
          <w:sz w:val="20"/>
          <w:szCs w:val="20"/>
          <w:lang w:val="pt"/>
        </w:rPr>
        <w:t xml:space="preserve"> E DECLARAÇÃO CONJUNTIVA</w:t>
      </w:r>
    </w:p>
    <w:p w14:paraId="49172D1E" w14:textId="49322105" w:rsidR="00D27220" w:rsidRDefault="00D27220" w:rsidP="00AC74BA">
      <w:pPr>
        <w:numPr>
          <w:ilvl w:val="2"/>
          <w:numId w:val="23"/>
        </w:numPr>
        <w:tabs>
          <w:tab w:val="left" w:pos="284"/>
        </w:tabs>
        <w:autoSpaceDE w:val="0"/>
        <w:jc w:val="both"/>
        <w:rPr>
          <w:rFonts w:ascii="Arial" w:hAnsi="Arial" w:cs="Arial"/>
          <w:sz w:val="20"/>
          <w:szCs w:val="20"/>
          <w:lang w:val="pt"/>
        </w:rPr>
      </w:pPr>
      <w:r>
        <w:rPr>
          <w:rFonts w:ascii="Arial" w:hAnsi="Arial" w:cs="Arial"/>
          <w:sz w:val="20"/>
          <w:szCs w:val="20"/>
          <w:lang w:val="pt"/>
        </w:rPr>
        <w:t>ANEXO I</w:t>
      </w:r>
      <w:r w:rsidR="006671B8">
        <w:rPr>
          <w:rFonts w:ascii="Arial" w:hAnsi="Arial" w:cs="Arial"/>
          <w:sz w:val="20"/>
          <w:szCs w:val="20"/>
          <w:lang w:val="pt"/>
        </w:rPr>
        <w:t>II</w:t>
      </w:r>
      <w:r>
        <w:rPr>
          <w:rFonts w:ascii="Arial" w:hAnsi="Arial" w:cs="Arial"/>
          <w:sz w:val="20"/>
          <w:szCs w:val="20"/>
          <w:lang w:val="pt"/>
        </w:rPr>
        <w:t xml:space="preserve"> – MINUTA DO CONTRATO OU ATA DE REGISTRO DE PREÇO</w:t>
      </w:r>
    </w:p>
    <w:p w14:paraId="2361A804" w14:textId="77777777" w:rsidR="00F0686F" w:rsidRDefault="00F0686F" w:rsidP="00F0686F">
      <w:pPr>
        <w:tabs>
          <w:tab w:val="left" w:pos="284"/>
        </w:tabs>
        <w:autoSpaceDE w:val="0"/>
        <w:jc w:val="both"/>
        <w:rPr>
          <w:rFonts w:ascii="Arial" w:hAnsi="Arial" w:cs="Arial"/>
          <w:sz w:val="20"/>
          <w:szCs w:val="20"/>
          <w:lang w:val="pt"/>
        </w:rPr>
      </w:pPr>
    </w:p>
    <w:p w14:paraId="42A48DBD" w14:textId="77777777" w:rsidR="00F0686F" w:rsidRDefault="002E187F" w:rsidP="00AC74BA">
      <w:pPr>
        <w:numPr>
          <w:ilvl w:val="0"/>
          <w:numId w:val="23"/>
        </w:numPr>
        <w:tabs>
          <w:tab w:val="left" w:pos="284"/>
        </w:tabs>
        <w:autoSpaceDE w:val="0"/>
        <w:jc w:val="both"/>
        <w:rPr>
          <w:rFonts w:ascii="Arial" w:hAnsi="Arial" w:cs="Arial"/>
          <w:sz w:val="20"/>
          <w:szCs w:val="20"/>
          <w:lang w:val="pt"/>
        </w:rPr>
      </w:pPr>
      <w:r w:rsidRPr="00F0686F">
        <w:rPr>
          <w:rFonts w:ascii="Arial" w:hAnsi="Arial" w:cs="Arial"/>
          <w:b/>
          <w:sz w:val="20"/>
          <w:szCs w:val="20"/>
          <w:lang w:val="pt"/>
        </w:rPr>
        <w:t>DOS RECURSOS ORÇAMENTÁRIOS</w:t>
      </w:r>
      <w:r w:rsidRPr="00F0686F">
        <w:rPr>
          <w:rFonts w:ascii="Arial" w:hAnsi="Arial" w:cs="Arial"/>
          <w:sz w:val="20"/>
          <w:szCs w:val="20"/>
          <w:lang w:val="pt"/>
        </w:rPr>
        <w:t xml:space="preserve"> </w:t>
      </w:r>
    </w:p>
    <w:p w14:paraId="271579F3" w14:textId="205B79C6" w:rsidR="00F0686F" w:rsidRDefault="002E187F" w:rsidP="00AC74BA">
      <w:pPr>
        <w:numPr>
          <w:ilvl w:val="1"/>
          <w:numId w:val="23"/>
        </w:numPr>
        <w:tabs>
          <w:tab w:val="left" w:pos="284"/>
        </w:tabs>
        <w:autoSpaceDE w:val="0"/>
        <w:jc w:val="both"/>
        <w:rPr>
          <w:rFonts w:ascii="Arial" w:hAnsi="Arial" w:cs="Arial"/>
          <w:sz w:val="20"/>
          <w:szCs w:val="20"/>
          <w:lang w:val="pt"/>
        </w:rPr>
      </w:pPr>
      <w:r w:rsidRPr="00F0686F">
        <w:rPr>
          <w:rFonts w:ascii="Arial" w:hAnsi="Arial" w:cs="Arial"/>
          <w:sz w:val="20"/>
          <w:szCs w:val="20"/>
          <w:lang w:val="pt"/>
        </w:rPr>
        <w:t xml:space="preserve">As despesas decorrentes desta contratação estão programadas em dotação orçamentária própria, prevista no orçamento do </w:t>
      </w:r>
      <w:r w:rsidR="00B612D0" w:rsidRPr="00F0686F">
        <w:rPr>
          <w:rFonts w:ascii="Arial" w:hAnsi="Arial" w:cs="Arial"/>
          <w:sz w:val="20"/>
          <w:szCs w:val="20"/>
          <w:lang w:val="pt"/>
        </w:rPr>
        <w:t xml:space="preserve">município de </w:t>
      </w:r>
      <w:r w:rsidRPr="00F0686F">
        <w:rPr>
          <w:rFonts w:ascii="Arial" w:hAnsi="Arial" w:cs="Arial"/>
          <w:sz w:val="20"/>
          <w:szCs w:val="20"/>
          <w:lang w:val="pt"/>
        </w:rPr>
        <w:t>Espírito Santo Pinhal/SP,</w:t>
      </w:r>
      <w:r w:rsidR="00E752C3" w:rsidRPr="00F0686F">
        <w:rPr>
          <w:rFonts w:ascii="Arial" w:hAnsi="Arial" w:cs="Arial"/>
          <w:sz w:val="20"/>
          <w:szCs w:val="20"/>
          <w:lang w:val="pt"/>
        </w:rPr>
        <w:t xml:space="preserve"> na</w:t>
      </w:r>
      <w:r w:rsidR="005E3AFB">
        <w:rPr>
          <w:rFonts w:ascii="Arial" w:hAnsi="Arial" w:cs="Arial"/>
          <w:sz w:val="20"/>
          <w:szCs w:val="20"/>
          <w:lang w:val="pt"/>
        </w:rPr>
        <w:t xml:space="preserve">(s) </w:t>
      </w:r>
      <w:r w:rsidR="00E752C3" w:rsidRPr="00F0686F">
        <w:rPr>
          <w:rFonts w:ascii="Arial" w:hAnsi="Arial" w:cs="Arial"/>
          <w:sz w:val="20"/>
          <w:szCs w:val="20"/>
          <w:lang w:val="pt"/>
        </w:rPr>
        <w:t>Ficha</w:t>
      </w:r>
      <w:r w:rsidR="005E3AFB">
        <w:rPr>
          <w:rFonts w:ascii="Arial" w:hAnsi="Arial" w:cs="Arial"/>
          <w:sz w:val="20"/>
          <w:szCs w:val="20"/>
          <w:lang w:val="pt"/>
        </w:rPr>
        <w:t>(s)</w:t>
      </w:r>
      <w:r w:rsidR="00E752C3" w:rsidRPr="00F0686F">
        <w:rPr>
          <w:rFonts w:ascii="Arial" w:hAnsi="Arial" w:cs="Arial"/>
          <w:sz w:val="20"/>
          <w:szCs w:val="20"/>
          <w:lang w:val="pt"/>
        </w:rPr>
        <w:t xml:space="preserve"> </w:t>
      </w:r>
      <w:r w:rsidR="00761563">
        <w:rPr>
          <w:rFonts w:ascii="Arial" w:hAnsi="Arial" w:cs="Arial"/>
          <w:sz w:val="20"/>
          <w:szCs w:val="20"/>
          <w:lang w:val="pt"/>
        </w:rPr>
        <w:t>565,569</w:t>
      </w:r>
      <w:r w:rsidRPr="00F0686F">
        <w:rPr>
          <w:rFonts w:ascii="Arial" w:hAnsi="Arial" w:cs="Arial"/>
          <w:sz w:val="20"/>
          <w:szCs w:val="20"/>
          <w:lang w:val="pt"/>
        </w:rPr>
        <w:t xml:space="preserve"> para </w:t>
      </w:r>
      <w:r w:rsidR="005E3AFB">
        <w:rPr>
          <w:rFonts w:ascii="Arial" w:hAnsi="Arial" w:cs="Arial"/>
          <w:sz w:val="20"/>
          <w:szCs w:val="20"/>
          <w:lang w:val="pt"/>
        </w:rPr>
        <w:t xml:space="preserve">o </w:t>
      </w:r>
      <w:r w:rsidRPr="00F0686F">
        <w:rPr>
          <w:rFonts w:ascii="Arial" w:hAnsi="Arial" w:cs="Arial"/>
          <w:sz w:val="20"/>
          <w:szCs w:val="20"/>
          <w:lang w:val="pt"/>
        </w:rPr>
        <w:t xml:space="preserve">exercício de </w:t>
      </w:r>
      <w:r w:rsidRPr="00F0686F">
        <w:rPr>
          <w:rFonts w:ascii="Arial" w:hAnsi="Arial" w:cs="Arial"/>
          <w:b/>
          <w:sz w:val="20"/>
          <w:szCs w:val="20"/>
          <w:highlight w:val="yellow"/>
          <w:lang w:val="pt"/>
        </w:rPr>
        <w:t>2</w:t>
      </w:r>
      <w:r w:rsidR="00B612D0" w:rsidRPr="00F0686F">
        <w:rPr>
          <w:rFonts w:ascii="Arial" w:hAnsi="Arial" w:cs="Arial"/>
          <w:b/>
          <w:sz w:val="20"/>
          <w:szCs w:val="20"/>
          <w:highlight w:val="yellow"/>
          <w:lang w:val="pt"/>
        </w:rPr>
        <w:t>.</w:t>
      </w:r>
      <w:r w:rsidRPr="00F0686F">
        <w:rPr>
          <w:rFonts w:ascii="Arial" w:hAnsi="Arial" w:cs="Arial"/>
          <w:b/>
          <w:sz w:val="20"/>
          <w:szCs w:val="20"/>
          <w:highlight w:val="yellow"/>
          <w:lang w:val="pt"/>
        </w:rPr>
        <w:t>02</w:t>
      </w:r>
      <w:r w:rsidR="00761563">
        <w:rPr>
          <w:rFonts w:ascii="Arial" w:hAnsi="Arial" w:cs="Arial"/>
          <w:b/>
          <w:sz w:val="20"/>
          <w:szCs w:val="20"/>
          <w:lang w:val="pt"/>
        </w:rPr>
        <w:t>4</w:t>
      </w:r>
      <w:r w:rsidRPr="00F0686F">
        <w:rPr>
          <w:rFonts w:ascii="Arial" w:hAnsi="Arial" w:cs="Arial"/>
          <w:sz w:val="20"/>
          <w:szCs w:val="20"/>
          <w:lang w:val="pt"/>
        </w:rPr>
        <w:t>.</w:t>
      </w:r>
    </w:p>
    <w:p w14:paraId="17F062BF" w14:textId="77777777" w:rsidR="00F0686F" w:rsidRDefault="00F0686F" w:rsidP="00F0686F">
      <w:pPr>
        <w:tabs>
          <w:tab w:val="left" w:pos="284"/>
        </w:tabs>
        <w:autoSpaceDE w:val="0"/>
        <w:jc w:val="both"/>
        <w:rPr>
          <w:rFonts w:ascii="Arial" w:hAnsi="Arial" w:cs="Arial"/>
          <w:sz w:val="20"/>
          <w:szCs w:val="20"/>
          <w:lang w:val="pt"/>
        </w:rPr>
      </w:pPr>
    </w:p>
    <w:p w14:paraId="5ADDA06D" w14:textId="27750B8F" w:rsidR="00F0686F" w:rsidRDefault="002E187F" w:rsidP="00AC74BA">
      <w:pPr>
        <w:numPr>
          <w:ilvl w:val="0"/>
          <w:numId w:val="23"/>
        </w:numPr>
        <w:tabs>
          <w:tab w:val="left" w:pos="284"/>
        </w:tabs>
        <w:autoSpaceDE w:val="0"/>
        <w:jc w:val="both"/>
        <w:rPr>
          <w:rFonts w:ascii="Arial" w:hAnsi="Arial" w:cs="Arial"/>
          <w:sz w:val="20"/>
          <w:szCs w:val="20"/>
          <w:lang w:val="pt"/>
        </w:rPr>
      </w:pPr>
      <w:r w:rsidRPr="00F0686F">
        <w:rPr>
          <w:rFonts w:ascii="Arial" w:hAnsi="Arial" w:cs="Arial"/>
          <w:b/>
          <w:sz w:val="20"/>
          <w:szCs w:val="20"/>
          <w:lang w:val="pt"/>
        </w:rPr>
        <w:t>DO VALOR ESTIMADO</w:t>
      </w:r>
      <w:r w:rsidR="00EE0816">
        <w:rPr>
          <w:rFonts w:ascii="Arial" w:hAnsi="Arial" w:cs="Arial"/>
          <w:b/>
          <w:sz w:val="20"/>
          <w:szCs w:val="20"/>
          <w:lang w:val="pt"/>
        </w:rPr>
        <w:t xml:space="preserve"> E PRAZO DE EXECUÇÃO</w:t>
      </w:r>
    </w:p>
    <w:p w14:paraId="216F1B32" w14:textId="779D1DEB" w:rsidR="00F0686F" w:rsidRDefault="002E187F" w:rsidP="00AC74BA">
      <w:pPr>
        <w:numPr>
          <w:ilvl w:val="1"/>
          <w:numId w:val="23"/>
        </w:numPr>
        <w:tabs>
          <w:tab w:val="left" w:pos="284"/>
        </w:tabs>
        <w:autoSpaceDE w:val="0"/>
        <w:jc w:val="both"/>
        <w:rPr>
          <w:rFonts w:ascii="Arial" w:hAnsi="Arial" w:cs="Arial"/>
          <w:sz w:val="20"/>
          <w:szCs w:val="20"/>
          <w:lang w:val="pt"/>
        </w:rPr>
      </w:pPr>
      <w:r w:rsidRPr="00F0686F">
        <w:rPr>
          <w:rFonts w:ascii="Arial" w:hAnsi="Arial" w:cs="Arial"/>
          <w:sz w:val="20"/>
          <w:szCs w:val="20"/>
          <w:lang w:val="pt"/>
        </w:rPr>
        <w:t xml:space="preserve">O valor global estimado para contratação será de </w:t>
      </w:r>
      <w:r w:rsidRPr="00F0686F">
        <w:rPr>
          <w:rFonts w:ascii="Arial" w:hAnsi="Arial" w:cs="Arial"/>
          <w:b/>
          <w:sz w:val="20"/>
          <w:szCs w:val="20"/>
          <w:highlight w:val="yellow"/>
          <w:lang w:val="pt"/>
        </w:rPr>
        <w:t xml:space="preserve">R$ </w:t>
      </w:r>
      <w:r w:rsidR="00761563">
        <w:rPr>
          <w:rFonts w:ascii="Arial" w:hAnsi="Arial" w:cs="Arial"/>
          <w:b/>
          <w:sz w:val="20"/>
          <w:szCs w:val="20"/>
          <w:highlight w:val="yellow"/>
          <w:lang w:val="pt"/>
        </w:rPr>
        <w:t>66.430,00</w:t>
      </w:r>
      <w:r w:rsidRPr="00F0686F">
        <w:rPr>
          <w:rFonts w:ascii="Arial" w:hAnsi="Arial" w:cs="Arial"/>
          <w:b/>
          <w:sz w:val="20"/>
          <w:szCs w:val="20"/>
          <w:highlight w:val="yellow"/>
          <w:lang w:val="pt"/>
        </w:rPr>
        <w:t xml:space="preserve"> (</w:t>
      </w:r>
      <w:r w:rsidR="00761563">
        <w:rPr>
          <w:rFonts w:ascii="Arial" w:hAnsi="Arial" w:cs="Arial"/>
          <w:b/>
          <w:sz w:val="20"/>
          <w:szCs w:val="20"/>
          <w:highlight w:val="yellow"/>
          <w:lang w:val="pt"/>
        </w:rPr>
        <w:t>sessenta e seis mil quatrocentos e trinta reais</w:t>
      </w:r>
      <w:r w:rsidRPr="00F0686F">
        <w:rPr>
          <w:rFonts w:ascii="Arial" w:hAnsi="Arial" w:cs="Arial"/>
          <w:b/>
          <w:sz w:val="20"/>
          <w:szCs w:val="20"/>
          <w:highlight w:val="yellow"/>
          <w:lang w:val="pt"/>
        </w:rPr>
        <w:t>)</w:t>
      </w:r>
      <w:r w:rsidR="00B612D0" w:rsidRPr="00F0686F">
        <w:rPr>
          <w:rFonts w:ascii="Arial" w:hAnsi="Arial" w:cs="Arial"/>
          <w:b/>
          <w:sz w:val="20"/>
          <w:szCs w:val="20"/>
          <w:highlight w:val="yellow"/>
          <w:lang w:val="pt"/>
        </w:rPr>
        <w:t>.</w:t>
      </w:r>
    </w:p>
    <w:p w14:paraId="190175E4" w14:textId="20307D08" w:rsidR="00F0686F" w:rsidRDefault="00B612D0" w:rsidP="00AC74BA">
      <w:pPr>
        <w:numPr>
          <w:ilvl w:val="1"/>
          <w:numId w:val="23"/>
        </w:numPr>
        <w:tabs>
          <w:tab w:val="left" w:pos="284"/>
        </w:tabs>
        <w:autoSpaceDE w:val="0"/>
        <w:jc w:val="both"/>
        <w:rPr>
          <w:rFonts w:ascii="Arial" w:hAnsi="Arial" w:cs="Arial"/>
          <w:sz w:val="20"/>
          <w:szCs w:val="20"/>
          <w:lang w:val="pt"/>
        </w:rPr>
      </w:pPr>
      <w:r w:rsidRPr="00F0686F">
        <w:rPr>
          <w:rFonts w:ascii="Arial" w:hAnsi="Arial" w:cs="Arial"/>
          <w:sz w:val="20"/>
          <w:szCs w:val="20"/>
          <w:lang w:val="pt"/>
        </w:rPr>
        <w:t>Pr</w:t>
      </w:r>
      <w:r w:rsidR="00B94209" w:rsidRPr="00F0686F">
        <w:rPr>
          <w:rFonts w:ascii="Arial" w:hAnsi="Arial" w:cs="Arial"/>
          <w:sz w:val="20"/>
          <w:szCs w:val="20"/>
          <w:lang w:val="pt"/>
        </w:rPr>
        <w:t xml:space="preserve">azo </w:t>
      </w:r>
      <w:r w:rsidRPr="00F0686F">
        <w:rPr>
          <w:rFonts w:ascii="Arial" w:hAnsi="Arial" w:cs="Arial"/>
          <w:sz w:val="20"/>
          <w:szCs w:val="20"/>
          <w:lang w:val="pt"/>
        </w:rPr>
        <w:t xml:space="preserve">de realização: </w:t>
      </w:r>
      <w:r w:rsidR="002E187F" w:rsidRPr="00F0686F">
        <w:rPr>
          <w:rFonts w:ascii="Arial" w:hAnsi="Arial" w:cs="Arial"/>
          <w:sz w:val="20"/>
          <w:szCs w:val="20"/>
          <w:lang w:val="pt"/>
        </w:rPr>
        <w:t>a entrega</w:t>
      </w:r>
      <w:r w:rsidRPr="00F0686F">
        <w:rPr>
          <w:rFonts w:ascii="Arial" w:hAnsi="Arial" w:cs="Arial"/>
          <w:sz w:val="20"/>
          <w:szCs w:val="20"/>
          <w:lang w:val="pt"/>
        </w:rPr>
        <w:t xml:space="preserve"> do material</w:t>
      </w:r>
      <w:r w:rsidR="002E187F" w:rsidRPr="00F0686F">
        <w:rPr>
          <w:rFonts w:ascii="Arial" w:hAnsi="Arial" w:cs="Arial"/>
          <w:sz w:val="20"/>
          <w:szCs w:val="20"/>
          <w:lang w:val="pt"/>
        </w:rPr>
        <w:t xml:space="preserve"> / </w:t>
      </w:r>
      <w:r w:rsidRPr="00F0686F">
        <w:rPr>
          <w:rFonts w:ascii="Arial" w:hAnsi="Arial" w:cs="Arial"/>
          <w:sz w:val="20"/>
          <w:szCs w:val="20"/>
          <w:lang w:val="pt"/>
        </w:rPr>
        <w:t xml:space="preserve">início da </w:t>
      </w:r>
      <w:r w:rsidR="002E187F" w:rsidRPr="00F0686F">
        <w:rPr>
          <w:rFonts w:ascii="Arial" w:hAnsi="Arial" w:cs="Arial"/>
          <w:sz w:val="20"/>
          <w:szCs w:val="20"/>
          <w:lang w:val="pt"/>
        </w:rPr>
        <w:t xml:space="preserve">prestação de serviços </w:t>
      </w:r>
      <w:r w:rsidRPr="00F0686F">
        <w:rPr>
          <w:rFonts w:ascii="Arial" w:hAnsi="Arial" w:cs="Arial"/>
          <w:sz w:val="20"/>
          <w:szCs w:val="20"/>
          <w:lang w:val="pt"/>
        </w:rPr>
        <w:t xml:space="preserve">será de </w:t>
      </w:r>
      <w:r w:rsidR="00761563">
        <w:rPr>
          <w:rFonts w:ascii="Arial" w:hAnsi="Arial" w:cs="Arial"/>
          <w:b/>
          <w:sz w:val="20"/>
          <w:szCs w:val="20"/>
          <w:highlight w:val="yellow"/>
          <w:lang w:val="pt"/>
        </w:rPr>
        <w:t>15</w:t>
      </w:r>
      <w:r w:rsidRPr="00F0686F">
        <w:rPr>
          <w:rFonts w:ascii="Arial" w:hAnsi="Arial" w:cs="Arial"/>
          <w:b/>
          <w:sz w:val="20"/>
          <w:szCs w:val="20"/>
          <w:highlight w:val="yellow"/>
          <w:lang w:val="pt"/>
        </w:rPr>
        <w:t xml:space="preserve"> (</w:t>
      </w:r>
      <w:r w:rsidR="00761563">
        <w:rPr>
          <w:rFonts w:ascii="Arial" w:hAnsi="Arial" w:cs="Arial"/>
          <w:b/>
          <w:sz w:val="20"/>
          <w:szCs w:val="20"/>
          <w:highlight w:val="yellow"/>
          <w:lang w:val="pt"/>
        </w:rPr>
        <w:t>quinze</w:t>
      </w:r>
      <w:r w:rsidRPr="00F0686F">
        <w:rPr>
          <w:rFonts w:ascii="Arial" w:hAnsi="Arial" w:cs="Arial"/>
          <w:b/>
          <w:sz w:val="20"/>
          <w:szCs w:val="20"/>
          <w:highlight w:val="yellow"/>
          <w:lang w:val="pt"/>
        </w:rPr>
        <w:t>) dias</w:t>
      </w:r>
      <w:r w:rsidR="00434FCB" w:rsidRPr="00F0686F">
        <w:rPr>
          <w:rFonts w:ascii="Arial" w:hAnsi="Arial" w:cs="Arial"/>
          <w:sz w:val="20"/>
          <w:szCs w:val="20"/>
          <w:lang w:val="pt"/>
        </w:rPr>
        <w:t>, contados da emissão da Nota de Empenho pertinente.</w:t>
      </w:r>
    </w:p>
    <w:p w14:paraId="5429D100" w14:textId="2DA0B5A2" w:rsidR="00F0686F" w:rsidRDefault="00434FCB" w:rsidP="00AC74BA">
      <w:pPr>
        <w:numPr>
          <w:ilvl w:val="1"/>
          <w:numId w:val="23"/>
        </w:numPr>
        <w:tabs>
          <w:tab w:val="left" w:pos="284"/>
        </w:tabs>
        <w:autoSpaceDE w:val="0"/>
        <w:jc w:val="both"/>
        <w:rPr>
          <w:rFonts w:ascii="Arial" w:hAnsi="Arial" w:cs="Arial"/>
          <w:sz w:val="20"/>
          <w:szCs w:val="20"/>
          <w:lang w:val="pt"/>
        </w:rPr>
      </w:pPr>
      <w:r w:rsidRPr="00F0686F">
        <w:rPr>
          <w:rFonts w:ascii="Arial" w:hAnsi="Arial" w:cs="Arial"/>
          <w:sz w:val="20"/>
          <w:szCs w:val="20"/>
          <w:lang w:val="pt"/>
        </w:rPr>
        <w:t>O fornecimento dos materiais</w:t>
      </w:r>
      <w:r w:rsidR="00F0686F">
        <w:rPr>
          <w:rFonts w:ascii="Arial" w:hAnsi="Arial" w:cs="Arial"/>
          <w:sz w:val="20"/>
          <w:szCs w:val="20"/>
          <w:lang w:val="pt"/>
        </w:rPr>
        <w:t xml:space="preserve"> e/ou </w:t>
      </w:r>
      <w:r w:rsidRPr="00F0686F">
        <w:rPr>
          <w:rFonts w:ascii="Arial" w:hAnsi="Arial" w:cs="Arial"/>
          <w:sz w:val="20"/>
          <w:szCs w:val="20"/>
          <w:lang w:val="pt"/>
        </w:rPr>
        <w:t xml:space="preserve">prestação de serviços </w:t>
      </w:r>
      <w:r w:rsidR="00F0686F">
        <w:rPr>
          <w:rFonts w:ascii="Arial" w:hAnsi="Arial" w:cs="Arial"/>
          <w:sz w:val="20"/>
          <w:szCs w:val="20"/>
          <w:lang w:val="pt"/>
        </w:rPr>
        <w:t>deverão ser</w:t>
      </w:r>
      <w:r w:rsidRPr="00F0686F">
        <w:rPr>
          <w:rFonts w:ascii="Arial" w:hAnsi="Arial" w:cs="Arial"/>
          <w:sz w:val="20"/>
          <w:szCs w:val="20"/>
          <w:lang w:val="pt"/>
        </w:rPr>
        <w:t xml:space="preserve"> executados no local indicado no Anexo I</w:t>
      </w:r>
      <w:r w:rsidR="00FF08DB">
        <w:rPr>
          <w:rFonts w:ascii="Arial" w:hAnsi="Arial" w:cs="Arial"/>
          <w:sz w:val="20"/>
          <w:szCs w:val="20"/>
          <w:lang w:val="pt"/>
        </w:rPr>
        <w:t xml:space="preserve"> - </w:t>
      </w:r>
      <w:r w:rsidRPr="00F0686F">
        <w:rPr>
          <w:rFonts w:ascii="Arial" w:hAnsi="Arial" w:cs="Arial"/>
          <w:sz w:val="20"/>
          <w:szCs w:val="20"/>
          <w:lang w:val="pt"/>
        </w:rPr>
        <w:t>Termo de Referência.</w:t>
      </w:r>
    </w:p>
    <w:p w14:paraId="3A52763A" w14:textId="77777777" w:rsidR="00F0686F" w:rsidRDefault="00F0686F" w:rsidP="00F0686F">
      <w:pPr>
        <w:tabs>
          <w:tab w:val="left" w:pos="284"/>
        </w:tabs>
        <w:autoSpaceDE w:val="0"/>
        <w:jc w:val="both"/>
        <w:rPr>
          <w:rFonts w:ascii="Arial" w:hAnsi="Arial" w:cs="Arial"/>
          <w:sz w:val="20"/>
          <w:szCs w:val="20"/>
          <w:lang w:val="pt"/>
        </w:rPr>
      </w:pPr>
    </w:p>
    <w:p w14:paraId="4F57A041" w14:textId="37CE313B" w:rsidR="00F0686F" w:rsidRDefault="00F0686F" w:rsidP="00AC74BA">
      <w:pPr>
        <w:numPr>
          <w:ilvl w:val="0"/>
          <w:numId w:val="23"/>
        </w:numPr>
        <w:tabs>
          <w:tab w:val="left" w:pos="0"/>
        </w:tabs>
        <w:autoSpaceDE w:val="0"/>
        <w:jc w:val="both"/>
        <w:rPr>
          <w:rFonts w:ascii="Arial" w:hAnsi="Arial" w:cs="Arial"/>
          <w:sz w:val="20"/>
          <w:szCs w:val="20"/>
          <w:lang w:val="pt"/>
        </w:rPr>
      </w:pPr>
      <w:r>
        <w:rPr>
          <w:rFonts w:ascii="Arial" w:hAnsi="Arial" w:cs="Arial"/>
          <w:b/>
          <w:sz w:val="20"/>
          <w:szCs w:val="20"/>
          <w:lang w:val="pt"/>
        </w:rPr>
        <w:t xml:space="preserve">DO </w:t>
      </w:r>
      <w:r w:rsidR="002E187F" w:rsidRPr="00F0686F">
        <w:rPr>
          <w:rFonts w:ascii="Arial" w:hAnsi="Arial" w:cs="Arial"/>
          <w:b/>
          <w:sz w:val="20"/>
          <w:szCs w:val="20"/>
          <w:lang w:val="pt"/>
        </w:rPr>
        <w:t>PERÍODO PARA ENVIO DA PROPOSTA DE PREÇO/COTAÇÃO</w:t>
      </w:r>
    </w:p>
    <w:p w14:paraId="169FC285" w14:textId="60E5E2CA" w:rsidR="00F0686F" w:rsidRDefault="002E187F" w:rsidP="00AC74BA">
      <w:pPr>
        <w:numPr>
          <w:ilvl w:val="1"/>
          <w:numId w:val="23"/>
        </w:numPr>
        <w:tabs>
          <w:tab w:val="left" w:pos="0"/>
        </w:tabs>
        <w:autoSpaceDE w:val="0"/>
        <w:jc w:val="both"/>
        <w:rPr>
          <w:rFonts w:ascii="Arial" w:hAnsi="Arial" w:cs="Arial"/>
          <w:sz w:val="20"/>
          <w:szCs w:val="20"/>
          <w:lang w:val="pt"/>
        </w:rPr>
      </w:pPr>
      <w:r w:rsidRPr="00F0686F">
        <w:rPr>
          <w:rFonts w:ascii="Arial" w:hAnsi="Arial" w:cs="Arial"/>
          <w:sz w:val="20"/>
          <w:szCs w:val="20"/>
          <w:lang w:val="pt"/>
        </w:rPr>
        <w:t xml:space="preserve">O presente EDITAL ficará ABERTO PELO PERÍODO DE </w:t>
      </w:r>
      <w:r w:rsidR="00B612D0" w:rsidRPr="00F0686F">
        <w:rPr>
          <w:rFonts w:ascii="Arial" w:hAnsi="Arial" w:cs="Arial"/>
          <w:sz w:val="20"/>
          <w:szCs w:val="20"/>
          <w:lang w:val="pt"/>
        </w:rPr>
        <w:t>0</w:t>
      </w:r>
      <w:r w:rsidRPr="00F0686F">
        <w:rPr>
          <w:rFonts w:ascii="Arial" w:hAnsi="Arial" w:cs="Arial"/>
          <w:sz w:val="20"/>
          <w:szCs w:val="20"/>
          <w:lang w:val="pt"/>
        </w:rPr>
        <w:t xml:space="preserve">3 (TRÊS) DIAS ÚTEIS, a partir da data de publicação no Diário Oficial do Município e no PNCP, e os respectivos documentos deverão ser encaminhados </w:t>
      </w:r>
      <w:r w:rsidR="00B612D0" w:rsidRPr="00F0686F">
        <w:rPr>
          <w:rFonts w:ascii="Arial" w:hAnsi="Arial" w:cs="Arial"/>
          <w:sz w:val="20"/>
          <w:szCs w:val="20"/>
          <w:lang w:val="pt"/>
        </w:rPr>
        <w:t xml:space="preserve">obrigatoriamente </w:t>
      </w:r>
      <w:r w:rsidRPr="00F0686F">
        <w:rPr>
          <w:rFonts w:ascii="Arial" w:hAnsi="Arial" w:cs="Arial"/>
          <w:sz w:val="20"/>
          <w:szCs w:val="20"/>
          <w:lang w:val="pt"/>
        </w:rPr>
        <w:t xml:space="preserve">ao e-mail: </w:t>
      </w:r>
      <w:hyperlink r:id="rId10" w:history="1">
        <w:r w:rsidR="00881586" w:rsidRPr="00FE5B46">
          <w:rPr>
            <w:rStyle w:val="Hyperlink"/>
            <w:rFonts w:ascii="Arial" w:hAnsi="Arial" w:cs="Arial"/>
            <w:b/>
            <w:sz w:val="20"/>
            <w:szCs w:val="20"/>
            <w:highlight w:val="yellow"/>
            <w:lang w:val="pt"/>
          </w:rPr>
          <w:t>nayra.compras@pinhal.sp.gov.b</w:t>
        </w:r>
      </w:hyperlink>
      <w:r w:rsidRPr="00F0686F">
        <w:rPr>
          <w:rFonts w:ascii="Arial" w:hAnsi="Arial" w:cs="Arial"/>
          <w:b/>
          <w:color w:val="0000FF"/>
          <w:sz w:val="20"/>
          <w:szCs w:val="20"/>
          <w:highlight w:val="yellow"/>
          <w:u w:val="single"/>
          <w:lang w:val="pt"/>
        </w:rPr>
        <w:t>r</w:t>
      </w:r>
      <w:r w:rsidRPr="00F0686F">
        <w:rPr>
          <w:rFonts w:ascii="Arial" w:hAnsi="Arial" w:cs="Arial"/>
          <w:b/>
          <w:sz w:val="20"/>
          <w:szCs w:val="20"/>
          <w:lang w:val="pt"/>
        </w:rPr>
        <w:t>,</w:t>
      </w:r>
      <w:r w:rsidRPr="00F0686F">
        <w:rPr>
          <w:rFonts w:ascii="Arial" w:hAnsi="Arial" w:cs="Arial"/>
          <w:sz w:val="20"/>
          <w:szCs w:val="20"/>
          <w:lang w:val="pt"/>
        </w:rPr>
        <w:t xml:space="preserve"> fazendo referência </w:t>
      </w:r>
      <w:r w:rsidR="00E752C3" w:rsidRPr="00F0686F">
        <w:rPr>
          <w:rFonts w:ascii="Arial" w:hAnsi="Arial" w:cs="Arial"/>
          <w:sz w:val="20"/>
          <w:szCs w:val="20"/>
          <w:lang w:val="pt"/>
        </w:rPr>
        <w:t xml:space="preserve">ao Edital de Dispensa n° </w:t>
      </w:r>
      <w:r w:rsidR="00881586">
        <w:rPr>
          <w:rFonts w:ascii="Arial" w:hAnsi="Arial" w:cs="Arial"/>
          <w:sz w:val="20"/>
          <w:szCs w:val="20"/>
          <w:highlight w:val="yellow"/>
          <w:lang w:val="pt"/>
        </w:rPr>
        <w:t>592/24</w:t>
      </w:r>
      <w:r w:rsidRPr="00F0686F">
        <w:rPr>
          <w:rFonts w:ascii="Arial" w:hAnsi="Arial" w:cs="Arial"/>
          <w:sz w:val="20"/>
          <w:szCs w:val="20"/>
          <w:highlight w:val="yellow"/>
          <w:lang w:val="pt"/>
        </w:rPr>
        <w:t>.</w:t>
      </w:r>
    </w:p>
    <w:p w14:paraId="671DB679" w14:textId="3B43B3D0" w:rsidR="00F0686F" w:rsidRDefault="002E187F" w:rsidP="00AC74BA">
      <w:pPr>
        <w:numPr>
          <w:ilvl w:val="1"/>
          <w:numId w:val="23"/>
        </w:numPr>
        <w:tabs>
          <w:tab w:val="left" w:pos="0"/>
        </w:tabs>
        <w:autoSpaceDE w:val="0"/>
        <w:jc w:val="both"/>
        <w:rPr>
          <w:rFonts w:ascii="Arial" w:hAnsi="Arial" w:cs="Arial"/>
          <w:sz w:val="20"/>
          <w:szCs w:val="20"/>
          <w:lang w:val="pt"/>
        </w:rPr>
      </w:pPr>
      <w:r w:rsidRPr="00F0686F">
        <w:rPr>
          <w:rFonts w:ascii="Arial" w:hAnsi="Arial" w:cs="Arial"/>
          <w:sz w:val="20"/>
          <w:szCs w:val="20"/>
          <w:lang w:val="pt"/>
        </w:rPr>
        <w:t xml:space="preserve">Limite para Apresentação da Proposta de Preços: </w:t>
      </w:r>
      <w:r w:rsidR="00881586">
        <w:rPr>
          <w:rFonts w:ascii="Arial" w:hAnsi="Arial" w:cs="Arial"/>
          <w:b/>
          <w:sz w:val="20"/>
          <w:szCs w:val="20"/>
          <w:highlight w:val="yellow"/>
          <w:lang w:val="pt"/>
        </w:rPr>
        <w:t>03</w:t>
      </w:r>
      <w:r w:rsidRPr="00F0686F">
        <w:rPr>
          <w:rFonts w:ascii="Arial" w:hAnsi="Arial" w:cs="Arial"/>
          <w:b/>
          <w:sz w:val="20"/>
          <w:szCs w:val="20"/>
          <w:highlight w:val="yellow"/>
          <w:lang w:val="pt"/>
        </w:rPr>
        <w:t>/</w:t>
      </w:r>
      <w:r w:rsidR="00881586">
        <w:rPr>
          <w:rFonts w:ascii="Arial" w:hAnsi="Arial" w:cs="Arial"/>
          <w:b/>
          <w:sz w:val="20"/>
          <w:szCs w:val="20"/>
          <w:highlight w:val="yellow"/>
          <w:lang w:val="pt"/>
        </w:rPr>
        <w:t>06</w:t>
      </w:r>
      <w:r w:rsidRPr="00F0686F">
        <w:rPr>
          <w:rFonts w:ascii="Arial" w:hAnsi="Arial" w:cs="Arial"/>
          <w:b/>
          <w:sz w:val="20"/>
          <w:szCs w:val="20"/>
          <w:highlight w:val="yellow"/>
          <w:lang w:val="pt"/>
        </w:rPr>
        <w:t>/</w:t>
      </w:r>
      <w:r w:rsidR="00881586">
        <w:rPr>
          <w:rFonts w:ascii="Arial" w:hAnsi="Arial" w:cs="Arial"/>
          <w:b/>
          <w:sz w:val="20"/>
          <w:szCs w:val="20"/>
          <w:highlight w:val="yellow"/>
          <w:lang w:val="pt"/>
        </w:rPr>
        <w:t>2024</w:t>
      </w:r>
      <w:r w:rsidRPr="00F0686F">
        <w:rPr>
          <w:rFonts w:ascii="Arial" w:hAnsi="Arial" w:cs="Arial"/>
          <w:b/>
          <w:sz w:val="20"/>
          <w:szCs w:val="20"/>
          <w:highlight w:val="yellow"/>
          <w:lang w:val="pt"/>
        </w:rPr>
        <w:t xml:space="preserve"> às 23h59min</w:t>
      </w:r>
      <w:r w:rsidR="00E752C3" w:rsidRPr="00F0686F">
        <w:rPr>
          <w:rFonts w:ascii="Arial" w:hAnsi="Arial" w:cs="Arial"/>
          <w:sz w:val="20"/>
          <w:szCs w:val="20"/>
          <w:lang w:val="pt"/>
        </w:rPr>
        <w:t>.</w:t>
      </w:r>
    </w:p>
    <w:p w14:paraId="5C0CFF66" w14:textId="77777777" w:rsidR="00F0686F" w:rsidRDefault="002E187F" w:rsidP="00AC74BA">
      <w:pPr>
        <w:numPr>
          <w:ilvl w:val="1"/>
          <w:numId w:val="23"/>
        </w:numPr>
        <w:tabs>
          <w:tab w:val="left" w:pos="0"/>
        </w:tabs>
        <w:autoSpaceDE w:val="0"/>
        <w:jc w:val="both"/>
        <w:rPr>
          <w:rFonts w:ascii="Arial" w:hAnsi="Arial" w:cs="Arial"/>
          <w:sz w:val="20"/>
          <w:szCs w:val="20"/>
          <w:lang w:val="pt"/>
        </w:rPr>
      </w:pPr>
      <w:r w:rsidRPr="00F0686F">
        <w:rPr>
          <w:rFonts w:ascii="Arial" w:hAnsi="Arial" w:cs="Arial"/>
          <w:sz w:val="20"/>
          <w:szCs w:val="20"/>
          <w:lang w:val="pt"/>
        </w:rPr>
        <w:lastRenderedPageBreak/>
        <w:t>O fornecedor interessado, após a divulgação do aviso de contratação direta, encaminhará, por meio eletrônico</w:t>
      </w:r>
      <w:r w:rsidR="00B94209" w:rsidRPr="00F0686F">
        <w:rPr>
          <w:rFonts w:ascii="Arial" w:hAnsi="Arial" w:cs="Arial"/>
          <w:sz w:val="20"/>
          <w:szCs w:val="20"/>
          <w:lang w:val="pt"/>
        </w:rPr>
        <w:t xml:space="preserve"> </w:t>
      </w:r>
      <w:r w:rsidR="00B94209" w:rsidRPr="00F0686F">
        <w:rPr>
          <w:rFonts w:ascii="Arial" w:hAnsi="Arial" w:cs="Arial"/>
          <w:b/>
          <w:sz w:val="20"/>
          <w:szCs w:val="20"/>
          <w:lang w:val="pt"/>
        </w:rPr>
        <w:t>(e-mail)</w:t>
      </w:r>
      <w:r w:rsidRPr="00F0686F">
        <w:rPr>
          <w:rFonts w:ascii="Arial" w:hAnsi="Arial" w:cs="Arial"/>
          <w:sz w:val="20"/>
          <w:szCs w:val="20"/>
          <w:lang w:val="pt"/>
        </w:rPr>
        <w:t>, a proposta com a descrição do objeto ofertado, a marca do produto, quando for o caso, e o preço, até a data e o horário estabelecidos para abertura do procedimento, devendo, ainda, apresentar declar</w:t>
      </w:r>
      <w:r w:rsidR="004F1D56" w:rsidRPr="00F0686F">
        <w:rPr>
          <w:rFonts w:ascii="Arial" w:hAnsi="Arial" w:cs="Arial"/>
          <w:sz w:val="20"/>
          <w:szCs w:val="20"/>
          <w:lang w:val="pt"/>
        </w:rPr>
        <w:t>ação conjuntiva, conforme modelo constante no anexo III.</w:t>
      </w:r>
    </w:p>
    <w:p w14:paraId="4EE0FAA8" w14:textId="77777777" w:rsidR="00F0686F" w:rsidRDefault="002E187F" w:rsidP="00AC74BA">
      <w:pPr>
        <w:numPr>
          <w:ilvl w:val="1"/>
          <w:numId w:val="23"/>
        </w:numPr>
        <w:tabs>
          <w:tab w:val="left" w:pos="0"/>
        </w:tabs>
        <w:autoSpaceDE w:val="0"/>
        <w:jc w:val="both"/>
        <w:rPr>
          <w:rFonts w:ascii="Arial" w:hAnsi="Arial" w:cs="Arial"/>
          <w:sz w:val="20"/>
          <w:szCs w:val="20"/>
          <w:lang w:val="pt"/>
        </w:rPr>
      </w:pPr>
      <w:r w:rsidRPr="00F0686F">
        <w:rPr>
          <w:rFonts w:ascii="Arial" w:hAnsi="Arial" w:cs="Arial"/>
          <w:sz w:val="20"/>
          <w:szCs w:val="20"/>
          <w:lang w:val="pt"/>
        </w:rPr>
        <w:t xml:space="preserve">A Proposta de preço deverá ser apresentada conforme modelo constante no Anexo II deste Edital. </w:t>
      </w:r>
    </w:p>
    <w:p w14:paraId="42799241" w14:textId="77777777" w:rsidR="00F0686F" w:rsidRDefault="002E187F" w:rsidP="00AC74BA">
      <w:pPr>
        <w:numPr>
          <w:ilvl w:val="1"/>
          <w:numId w:val="23"/>
        </w:numPr>
        <w:tabs>
          <w:tab w:val="left" w:pos="0"/>
        </w:tabs>
        <w:autoSpaceDE w:val="0"/>
        <w:jc w:val="both"/>
        <w:rPr>
          <w:rFonts w:ascii="Arial" w:hAnsi="Arial" w:cs="Arial"/>
          <w:sz w:val="20"/>
          <w:szCs w:val="20"/>
          <w:lang w:val="pt"/>
        </w:rPr>
      </w:pPr>
      <w:r w:rsidRPr="00F0686F">
        <w:rPr>
          <w:rFonts w:ascii="Arial" w:hAnsi="Arial" w:cs="Arial"/>
          <w:sz w:val="20"/>
          <w:szCs w:val="20"/>
          <w:lang w:val="pt"/>
        </w:rPr>
        <w:t>As propostas de preço que não estiverem em consonância com as exigências deste Edital serão desconsideradas</w:t>
      </w:r>
      <w:r w:rsidR="00D24441" w:rsidRPr="00F0686F">
        <w:rPr>
          <w:rFonts w:ascii="Arial" w:hAnsi="Arial" w:cs="Arial"/>
          <w:sz w:val="20"/>
          <w:szCs w:val="20"/>
          <w:lang w:val="pt"/>
        </w:rPr>
        <w:t>,</w:t>
      </w:r>
      <w:r w:rsidRPr="00F0686F">
        <w:rPr>
          <w:rFonts w:ascii="Arial" w:hAnsi="Arial" w:cs="Arial"/>
          <w:sz w:val="20"/>
          <w:szCs w:val="20"/>
          <w:lang w:val="pt"/>
        </w:rPr>
        <w:t xml:space="preserve"> julgando-se pela</w:t>
      </w:r>
      <w:r w:rsidR="00D24441" w:rsidRPr="00F0686F">
        <w:rPr>
          <w:rFonts w:ascii="Arial" w:hAnsi="Arial" w:cs="Arial"/>
          <w:sz w:val="20"/>
          <w:szCs w:val="20"/>
          <w:lang w:val="pt"/>
        </w:rPr>
        <w:t xml:space="preserve"> sua</w:t>
      </w:r>
      <w:r w:rsidRPr="00F0686F">
        <w:rPr>
          <w:rFonts w:ascii="Arial" w:hAnsi="Arial" w:cs="Arial"/>
          <w:sz w:val="20"/>
          <w:szCs w:val="20"/>
          <w:lang w:val="pt"/>
        </w:rPr>
        <w:t xml:space="preserve"> desclassificação. </w:t>
      </w:r>
    </w:p>
    <w:p w14:paraId="394451B3" w14:textId="635B5931" w:rsidR="002E187F" w:rsidRDefault="002E187F" w:rsidP="00AC74BA">
      <w:pPr>
        <w:numPr>
          <w:ilvl w:val="1"/>
          <w:numId w:val="23"/>
        </w:numPr>
        <w:tabs>
          <w:tab w:val="left" w:pos="0"/>
        </w:tabs>
        <w:autoSpaceDE w:val="0"/>
        <w:jc w:val="both"/>
        <w:rPr>
          <w:rFonts w:ascii="Arial" w:hAnsi="Arial" w:cs="Arial"/>
          <w:sz w:val="20"/>
          <w:szCs w:val="20"/>
          <w:lang w:val="pt"/>
        </w:rPr>
      </w:pPr>
      <w:r w:rsidRPr="00F0686F">
        <w:rPr>
          <w:rFonts w:ascii="Arial" w:hAnsi="Arial" w:cs="Arial"/>
          <w:sz w:val="20"/>
          <w:szCs w:val="20"/>
          <w:lang w:val="pt"/>
        </w:rPr>
        <w:t xml:space="preserve">Os preços ofertados não poderão exceder os valores unitários, constantes neste Edital, devendo obedecer ao valor </w:t>
      </w:r>
      <w:r w:rsidR="00D24441" w:rsidRPr="00F0686F">
        <w:rPr>
          <w:rFonts w:ascii="Arial" w:hAnsi="Arial" w:cs="Arial"/>
          <w:sz w:val="20"/>
          <w:szCs w:val="20"/>
          <w:lang w:val="pt"/>
        </w:rPr>
        <w:t>estimado</w:t>
      </w:r>
      <w:r w:rsidRPr="00F0686F">
        <w:rPr>
          <w:rFonts w:ascii="Arial" w:hAnsi="Arial" w:cs="Arial"/>
          <w:sz w:val="20"/>
          <w:szCs w:val="20"/>
          <w:lang w:val="pt"/>
        </w:rPr>
        <w:t xml:space="preserve"> pela</w:t>
      </w:r>
      <w:r w:rsidR="00880CC9" w:rsidRPr="00F0686F">
        <w:rPr>
          <w:rFonts w:ascii="Arial" w:hAnsi="Arial" w:cs="Arial"/>
          <w:sz w:val="20"/>
          <w:szCs w:val="20"/>
          <w:lang w:val="pt"/>
        </w:rPr>
        <w:t xml:space="preserve"> </w:t>
      </w:r>
      <w:r w:rsidR="00D24441" w:rsidRPr="00F0686F">
        <w:rPr>
          <w:rFonts w:ascii="Arial" w:hAnsi="Arial" w:cs="Arial"/>
          <w:sz w:val="20"/>
          <w:szCs w:val="20"/>
          <w:lang w:val="pt"/>
        </w:rPr>
        <w:t>A</w:t>
      </w:r>
      <w:r w:rsidR="00880CC9" w:rsidRPr="00F0686F">
        <w:rPr>
          <w:rFonts w:ascii="Arial" w:hAnsi="Arial" w:cs="Arial"/>
          <w:sz w:val="20"/>
          <w:szCs w:val="20"/>
          <w:lang w:val="pt"/>
        </w:rPr>
        <w:t>dministração.</w:t>
      </w:r>
    </w:p>
    <w:p w14:paraId="2CA474B2" w14:textId="77777777" w:rsidR="00F0686F" w:rsidRDefault="00F0686F" w:rsidP="00F0686F">
      <w:pPr>
        <w:tabs>
          <w:tab w:val="left" w:pos="0"/>
        </w:tabs>
        <w:autoSpaceDE w:val="0"/>
        <w:jc w:val="both"/>
        <w:rPr>
          <w:rFonts w:ascii="Arial" w:hAnsi="Arial" w:cs="Arial"/>
          <w:sz w:val="20"/>
          <w:szCs w:val="20"/>
          <w:lang w:val="pt"/>
        </w:rPr>
      </w:pPr>
    </w:p>
    <w:p w14:paraId="6ECCA6E4" w14:textId="77777777" w:rsidR="00F0686F" w:rsidRDefault="00F0686F" w:rsidP="00F0686F">
      <w:pPr>
        <w:tabs>
          <w:tab w:val="left" w:pos="284"/>
        </w:tabs>
        <w:autoSpaceDE w:val="0"/>
        <w:jc w:val="both"/>
        <w:rPr>
          <w:rFonts w:ascii="Arial" w:hAnsi="Arial" w:cs="Arial"/>
          <w:sz w:val="20"/>
          <w:szCs w:val="20"/>
          <w:lang w:val="pt"/>
        </w:rPr>
      </w:pPr>
    </w:p>
    <w:p w14:paraId="2CA97631" w14:textId="77777777" w:rsidR="000E5CFB" w:rsidRDefault="00F0686F" w:rsidP="00AC74BA">
      <w:pPr>
        <w:numPr>
          <w:ilvl w:val="0"/>
          <w:numId w:val="23"/>
        </w:numPr>
        <w:tabs>
          <w:tab w:val="left" w:pos="0"/>
        </w:tabs>
        <w:autoSpaceDE w:val="0"/>
        <w:jc w:val="both"/>
        <w:rPr>
          <w:rFonts w:ascii="Arial" w:hAnsi="Arial" w:cs="Arial"/>
          <w:sz w:val="20"/>
          <w:szCs w:val="20"/>
          <w:lang w:val="pt"/>
        </w:rPr>
      </w:pPr>
      <w:r>
        <w:rPr>
          <w:rFonts w:ascii="Arial" w:hAnsi="Arial" w:cs="Arial"/>
          <w:b/>
          <w:sz w:val="20"/>
          <w:szCs w:val="20"/>
          <w:lang w:val="pt"/>
        </w:rPr>
        <w:t>DO ENVIO DOS DOCUMENTOS DE HABILITAÇÃO</w:t>
      </w:r>
    </w:p>
    <w:p w14:paraId="397CF265" w14:textId="77777777" w:rsidR="000E5CFB" w:rsidRDefault="00F74A49" w:rsidP="000E5CFB">
      <w:pPr>
        <w:numPr>
          <w:ilvl w:val="1"/>
          <w:numId w:val="23"/>
        </w:numPr>
        <w:tabs>
          <w:tab w:val="left" w:pos="0"/>
        </w:tabs>
        <w:autoSpaceDE w:val="0"/>
        <w:jc w:val="both"/>
        <w:rPr>
          <w:rFonts w:ascii="Arial" w:hAnsi="Arial" w:cs="Arial"/>
          <w:sz w:val="20"/>
          <w:szCs w:val="20"/>
          <w:lang w:val="pt"/>
        </w:rPr>
      </w:pPr>
      <w:r w:rsidRPr="000E5CFB">
        <w:rPr>
          <w:rFonts w:ascii="Arial" w:hAnsi="Arial" w:cs="Arial"/>
          <w:sz w:val="20"/>
          <w:szCs w:val="20"/>
          <w:lang w:val="pt"/>
        </w:rPr>
        <w:t>Os documentos necessários à habilitação somente serão exigidos do vencedor, ou seja, da empresa que apresentou a melhor proposta.</w:t>
      </w:r>
    </w:p>
    <w:p w14:paraId="6EE33D91" w14:textId="77777777" w:rsidR="000E5CFB" w:rsidRDefault="00F74A49" w:rsidP="00AC74BA">
      <w:pPr>
        <w:numPr>
          <w:ilvl w:val="1"/>
          <w:numId w:val="23"/>
        </w:numPr>
        <w:tabs>
          <w:tab w:val="left" w:pos="0"/>
        </w:tabs>
        <w:autoSpaceDE w:val="0"/>
        <w:jc w:val="both"/>
        <w:rPr>
          <w:rFonts w:ascii="Arial" w:hAnsi="Arial" w:cs="Arial"/>
          <w:sz w:val="20"/>
          <w:szCs w:val="20"/>
          <w:lang w:val="pt"/>
        </w:rPr>
      </w:pPr>
      <w:r w:rsidRPr="000E5CFB">
        <w:rPr>
          <w:rFonts w:ascii="Arial" w:hAnsi="Arial" w:cs="Arial"/>
          <w:sz w:val="20"/>
          <w:szCs w:val="20"/>
          <w:lang w:val="pt"/>
        </w:rPr>
        <w:t xml:space="preserve">Os documentos de habilitação deverão ser enviados </w:t>
      </w:r>
      <w:r w:rsidR="00AC74BA" w:rsidRPr="000E5CFB">
        <w:rPr>
          <w:rFonts w:ascii="Arial" w:hAnsi="Arial" w:cs="Arial"/>
          <w:sz w:val="20"/>
          <w:szCs w:val="20"/>
          <w:lang w:val="pt"/>
        </w:rPr>
        <w:t>por e-mail no prazo máximo de 24 (vinte e quatro) horas após a solicitação pela Divisão de Compras.</w:t>
      </w:r>
    </w:p>
    <w:p w14:paraId="5D9EF10C" w14:textId="77777777" w:rsidR="00FF08DB" w:rsidRDefault="00FF08DB" w:rsidP="00FF08DB">
      <w:pPr>
        <w:tabs>
          <w:tab w:val="left" w:pos="0"/>
        </w:tabs>
        <w:autoSpaceDE w:val="0"/>
        <w:jc w:val="both"/>
        <w:rPr>
          <w:rFonts w:ascii="Arial" w:hAnsi="Arial" w:cs="Arial"/>
          <w:sz w:val="20"/>
          <w:szCs w:val="20"/>
          <w:lang w:val="pt"/>
        </w:rPr>
      </w:pPr>
    </w:p>
    <w:p w14:paraId="2F66CE85" w14:textId="77777777" w:rsidR="000E5CFB" w:rsidRDefault="002E187F" w:rsidP="00AC74BA">
      <w:pPr>
        <w:numPr>
          <w:ilvl w:val="1"/>
          <w:numId w:val="23"/>
        </w:numPr>
        <w:tabs>
          <w:tab w:val="left" w:pos="0"/>
        </w:tabs>
        <w:autoSpaceDE w:val="0"/>
        <w:jc w:val="both"/>
        <w:rPr>
          <w:rFonts w:ascii="Arial" w:hAnsi="Arial" w:cs="Arial"/>
          <w:b/>
          <w:sz w:val="20"/>
          <w:szCs w:val="20"/>
          <w:lang w:val="pt"/>
        </w:rPr>
      </w:pPr>
      <w:r w:rsidRPr="000E5CFB">
        <w:rPr>
          <w:rFonts w:ascii="Arial" w:hAnsi="Arial" w:cs="Arial"/>
          <w:b/>
          <w:sz w:val="20"/>
          <w:szCs w:val="20"/>
          <w:lang w:val="pt"/>
        </w:rPr>
        <w:t>HABILITAÇÃO JURÍDICA</w:t>
      </w:r>
    </w:p>
    <w:p w14:paraId="358691AA" w14:textId="77777777" w:rsidR="000E5CFB" w:rsidRDefault="002E187F" w:rsidP="00AC74BA">
      <w:pPr>
        <w:numPr>
          <w:ilvl w:val="2"/>
          <w:numId w:val="23"/>
        </w:numPr>
        <w:tabs>
          <w:tab w:val="left" w:pos="0"/>
        </w:tabs>
        <w:autoSpaceDE w:val="0"/>
        <w:jc w:val="both"/>
        <w:rPr>
          <w:rFonts w:ascii="Arial" w:hAnsi="Arial" w:cs="Arial"/>
          <w:b/>
          <w:sz w:val="20"/>
          <w:szCs w:val="20"/>
          <w:lang w:val="pt"/>
        </w:rPr>
      </w:pPr>
      <w:r w:rsidRPr="000E5CFB">
        <w:rPr>
          <w:rFonts w:ascii="Arial" w:hAnsi="Arial" w:cs="Arial"/>
          <w:sz w:val="20"/>
          <w:szCs w:val="20"/>
          <w:lang w:val="pt"/>
        </w:rPr>
        <w:t>Ato constitutivo, estatuto ou contrato social em vigor, devidamente registrado, em se tratando de sociedades comerciais, e, no caso de sociedades por ações, acompanhado de documentos de eleição de seus administradores; ou registro comercial, no caso de empresa individual.</w:t>
      </w:r>
    </w:p>
    <w:p w14:paraId="18286E90" w14:textId="62263AF0" w:rsidR="000E5CFB" w:rsidRPr="000E5CFB" w:rsidRDefault="002E187F" w:rsidP="00AC74BA">
      <w:pPr>
        <w:numPr>
          <w:ilvl w:val="2"/>
          <w:numId w:val="23"/>
        </w:numPr>
        <w:tabs>
          <w:tab w:val="left" w:pos="0"/>
        </w:tabs>
        <w:autoSpaceDE w:val="0"/>
        <w:jc w:val="both"/>
        <w:rPr>
          <w:rFonts w:ascii="Arial" w:hAnsi="Arial" w:cs="Arial"/>
          <w:b/>
          <w:sz w:val="20"/>
          <w:szCs w:val="20"/>
          <w:lang w:val="pt"/>
        </w:rPr>
      </w:pPr>
      <w:r w:rsidRPr="000E5CFB">
        <w:rPr>
          <w:rFonts w:ascii="Arial" w:hAnsi="Arial" w:cs="Arial"/>
          <w:sz w:val="20"/>
          <w:szCs w:val="20"/>
        </w:rPr>
        <w:t>Prova de inscrição no Cadastro Nacional de Pessoas Jurídicas (CNPJ)</w:t>
      </w:r>
      <w:r w:rsidR="000E5CFB">
        <w:rPr>
          <w:rFonts w:ascii="Arial" w:hAnsi="Arial" w:cs="Arial"/>
          <w:sz w:val="20"/>
          <w:szCs w:val="20"/>
        </w:rPr>
        <w:t>;</w:t>
      </w:r>
    </w:p>
    <w:p w14:paraId="48DF65A1" w14:textId="64908459" w:rsidR="000E5CFB" w:rsidRPr="000E5CFB" w:rsidRDefault="00927276" w:rsidP="00AC74BA">
      <w:pPr>
        <w:numPr>
          <w:ilvl w:val="2"/>
          <w:numId w:val="23"/>
        </w:numPr>
        <w:tabs>
          <w:tab w:val="left" w:pos="0"/>
        </w:tabs>
        <w:autoSpaceDE w:val="0"/>
        <w:jc w:val="both"/>
        <w:rPr>
          <w:rFonts w:ascii="Arial" w:hAnsi="Arial" w:cs="Arial"/>
          <w:b/>
          <w:sz w:val="20"/>
          <w:szCs w:val="20"/>
          <w:lang w:val="pt"/>
        </w:rPr>
      </w:pPr>
      <w:r w:rsidRPr="000E5CFB">
        <w:rPr>
          <w:rFonts w:ascii="Arial" w:hAnsi="Arial" w:cs="Arial"/>
          <w:sz w:val="20"/>
          <w:szCs w:val="20"/>
        </w:rPr>
        <w:t>Prova de inscrição e</w:t>
      </w:r>
      <w:r w:rsidR="002E187F" w:rsidRPr="000E5CFB">
        <w:rPr>
          <w:rFonts w:ascii="Arial" w:hAnsi="Arial" w:cs="Arial"/>
          <w:sz w:val="20"/>
          <w:szCs w:val="20"/>
        </w:rPr>
        <w:t>stadual</w:t>
      </w:r>
      <w:r w:rsidRPr="000E5CFB">
        <w:rPr>
          <w:rFonts w:ascii="Arial" w:hAnsi="Arial" w:cs="Arial"/>
          <w:sz w:val="20"/>
          <w:szCs w:val="20"/>
        </w:rPr>
        <w:t xml:space="preserve"> (IE), </w:t>
      </w:r>
      <w:r w:rsidR="002E187F" w:rsidRPr="000E5CFB">
        <w:rPr>
          <w:rFonts w:ascii="Arial" w:hAnsi="Arial" w:cs="Arial"/>
          <w:sz w:val="20"/>
          <w:szCs w:val="20"/>
        </w:rPr>
        <w:t>se for para aquisição de materiais</w:t>
      </w:r>
      <w:r w:rsidRPr="000E5CFB">
        <w:rPr>
          <w:rFonts w:ascii="Arial" w:hAnsi="Arial" w:cs="Arial"/>
          <w:sz w:val="20"/>
          <w:szCs w:val="20"/>
        </w:rPr>
        <w:t xml:space="preserve">, </w:t>
      </w:r>
      <w:r w:rsidR="000E5CFB">
        <w:rPr>
          <w:rFonts w:ascii="Arial" w:hAnsi="Arial" w:cs="Arial"/>
          <w:sz w:val="20"/>
          <w:szCs w:val="20"/>
        </w:rPr>
        <w:t>e/ou;</w:t>
      </w:r>
    </w:p>
    <w:p w14:paraId="3CF07418" w14:textId="7DCB63C7" w:rsidR="000E5CFB" w:rsidRPr="00FF08DB" w:rsidRDefault="000E5CFB" w:rsidP="00AC74BA">
      <w:pPr>
        <w:numPr>
          <w:ilvl w:val="2"/>
          <w:numId w:val="23"/>
        </w:numPr>
        <w:tabs>
          <w:tab w:val="left" w:pos="0"/>
        </w:tabs>
        <w:autoSpaceDE w:val="0"/>
        <w:jc w:val="both"/>
        <w:rPr>
          <w:rFonts w:ascii="Arial" w:hAnsi="Arial" w:cs="Arial"/>
          <w:b/>
          <w:sz w:val="20"/>
          <w:szCs w:val="20"/>
          <w:lang w:val="pt"/>
        </w:rPr>
      </w:pPr>
      <w:r>
        <w:rPr>
          <w:rFonts w:ascii="Arial" w:hAnsi="Arial" w:cs="Arial"/>
          <w:sz w:val="20"/>
          <w:szCs w:val="20"/>
        </w:rPr>
        <w:t>P</w:t>
      </w:r>
      <w:r w:rsidR="002E187F" w:rsidRPr="000E5CFB">
        <w:rPr>
          <w:rFonts w:ascii="Arial" w:hAnsi="Arial" w:cs="Arial"/>
          <w:sz w:val="20"/>
          <w:szCs w:val="20"/>
        </w:rPr>
        <w:t xml:space="preserve">rova de </w:t>
      </w:r>
      <w:r w:rsidR="00927276" w:rsidRPr="000E5CFB">
        <w:rPr>
          <w:rFonts w:ascii="Arial" w:hAnsi="Arial" w:cs="Arial"/>
          <w:sz w:val="20"/>
          <w:szCs w:val="20"/>
        </w:rPr>
        <w:t>i</w:t>
      </w:r>
      <w:r w:rsidR="002E187F" w:rsidRPr="000E5CFB">
        <w:rPr>
          <w:rFonts w:ascii="Arial" w:hAnsi="Arial" w:cs="Arial"/>
          <w:sz w:val="20"/>
          <w:szCs w:val="20"/>
        </w:rPr>
        <w:t xml:space="preserve">nscrição </w:t>
      </w:r>
      <w:r w:rsidR="00927276" w:rsidRPr="000E5CFB">
        <w:rPr>
          <w:rFonts w:ascii="Arial" w:hAnsi="Arial" w:cs="Arial"/>
          <w:sz w:val="20"/>
          <w:szCs w:val="20"/>
        </w:rPr>
        <w:t>m</w:t>
      </w:r>
      <w:r w:rsidR="002E187F" w:rsidRPr="000E5CFB">
        <w:rPr>
          <w:rFonts w:ascii="Arial" w:hAnsi="Arial" w:cs="Arial"/>
          <w:sz w:val="20"/>
          <w:szCs w:val="20"/>
        </w:rPr>
        <w:t>unicipal</w:t>
      </w:r>
      <w:r w:rsidR="00927276" w:rsidRPr="000E5CFB">
        <w:rPr>
          <w:rFonts w:ascii="Arial" w:hAnsi="Arial" w:cs="Arial"/>
          <w:sz w:val="20"/>
          <w:szCs w:val="20"/>
        </w:rPr>
        <w:t> (IM)</w:t>
      </w:r>
      <w:r w:rsidR="00D11531" w:rsidRPr="000E5CFB">
        <w:rPr>
          <w:rFonts w:ascii="Arial" w:hAnsi="Arial" w:cs="Arial"/>
          <w:sz w:val="20"/>
          <w:szCs w:val="20"/>
        </w:rPr>
        <w:t xml:space="preserve">, </w:t>
      </w:r>
      <w:r w:rsidR="002E187F" w:rsidRPr="000E5CFB">
        <w:rPr>
          <w:rFonts w:ascii="Arial" w:hAnsi="Arial" w:cs="Arial"/>
          <w:sz w:val="20"/>
          <w:szCs w:val="20"/>
        </w:rPr>
        <w:t>se for para contratação de prestação de serviços.</w:t>
      </w:r>
    </w:p>
    <w:p w14:paraId="00BF1D2B" w14:textId="77777777" w:rsidR="00FF08DB" w:rsidRDefault="00FF08DB" w:rsidP="00FF08DB">
      <w:pPr>
        <w:tabs>
          <w:tab w:val="left" w:pos="0"/>
        </w:tabs>
        <w:autoSpaceDE w:val="0"/>
        <w:jc w:val="both"/>
        <w:rPr>
          <w:rFonts w:ascii="Arial" w:hAnsi="Arial" w:cs="Arial"/>
          <w:b/>
          <w:sz w:val="20"/>
          <w:szCs w:val="20"/>
          <w:lang w:val="pt"/>
        </w:rPr>
      </w:pPr>
    </w:p>
    <w:p w14:paraId="682A1CEC" w14:textId="77777777" w:rsidR="000E5CFB" w:rsidRDefault="002E187F" w:rsidP="00AC74BA">
      <w:pPr>
        <w:numPr>
          <w:ilvl w:val="1"/>
          <w:numId w:val="23"/>
        </w:numPr>
        <w:tabs>
          <w:tab w:val="left" w:pos="0"/>
        </w:tabs>
        <w:autoSpaceDE w:val="0"/>
        <w:jc w:val="both"/>
        <w:rPr>
          <w:rFonts w:ascii="Arial" w:hAnsi="Arial" w:cs="Arial"/>
          <w:b/>
          <w:sz w:val="20"/>
          <w:szCs w:val="20"/>
          <w:lang w:val="pt"/>
        </w:rPr>
      </w:pPr>
      <w:r w:rsidRPr="000E5CFB">
        <w:rPr>
          <w:rFonts w:ascii="Arial" w:hAnsi="Arial" w:cs="Arial"/>
          <w:b/>
          <w:sz w:val="20"/>
          <w:szCs w:val="20"/>
          <w:lang w:val="pt"/>
        </w:rPr>
        <w:t>QUALIFICAÇÃO ECONÔMICA FINANCEIRA</w:t>
      </w:r>
    </w:p>
    <w:p w14:paraId="05736910" w14:textId="77777777" w:rsidR="005E3AFB" w:rsidRPr="00881586" w:rsidRDefault="002E187F" w:rsidP="005E3AFB">
      <w:pPr>
        <w:numPr>
          <w:ilvl w:val="2"/>
          <w:numId w:val="23"/>
        </w:numPr>
        <w:tabs>
          <w:tab w:val="left" w:pos="0"/>
        </w:tabs>
        <w:autoSpaceDE w:val="0"/>
        <w:jc w:val="both"/>
        <w:rPr>
          <w:rFonts w:ascii="Arial" w:hAnsi="Arial" w:cs="Arial"/>
          <w:b/>
          <w:sz w:val="20"/>
          <w:szCs w:val="20"/>
          <w:lang w:val="pt"/>
        </w:rPr>
      </w:pPr>
      <w:r w:rsidRPr="000E5CFB">
        <w:rPr>
          <w:rFonts w:ascii="Arial" w:hAnsi="Arial" w:cs="Arial"/>
          <w:sz w:val="20"/>
          <w:szCs w:val="20"/>
          <w:lang w:val="pt"/>
        </w:rPr>
        <w:t xml:space="preserve">Certidão negativa de falência ou concordata com sua expedição nunca superior a três meses da abertura deste processo, referente à </w:t>
      </w:r>
      <w:r w:rsidR="000E5CFB">
        <w:rPr>
          <w:rFonts w:ascii="Arial" w:hAnsi="Arial" w:cs="Arial"/>
          <w:sz w:val="20"/>
          <w:szCs w:val="20"/>
          <w:lang w:val="pt"/>
        </w:rPr>
        <w:t>C</w:t>
      </w:r>
      <w:r w:rsidRPr="000E5CFB">
        <w:rPr>
          <w:rFonts w:ascii="Arial" w:hAnsi="Arial" w:cs="Arial"/>
          <w:sz w:val="20"/>
          <w:szCs w:val="20"/>
          <w:lang w:val="pt"/>
        </w:rPr>
        <w:t>omarca de domicílio da empresa licitante.</w:t>
      </w:r>
    </w:p>
    <w:p w14:paraId="4876B4D0" w14:textId="77777777" w:rsidR="00881586" w:rsidRDefault="00881586" w:rsidP="005E3AFB">
      <w:pPr>
        <w:numPr>
          <w:ilvl w:val="2"/>
          <w:numId w:val="23"/>
        </w:numPr>
        <w:tabs>
          <w:tab w:val="left" w:pos="0"/>
        </w:tabs>
        <w:autoSpaceDE w:val="0"/>
        <w:jc w:val="both"/>
        <w:rPr>
          <w:rFonts w:ascii="Arial" w:hAnsi="Arial" w:cs="Arial"/>
          <w:b/>
          <w:sz w:val="20"/>
          <w:szCs w:val="20"/>
          <w:lang w:val="pt"/>
        </w:rPr>
      </w:pPr>
    </w:p>
    <w:p w14:paraId="5966B9AF" w14:textId="77777777" w:rsidR="000E5CFB" w:rsidRPr="000E5CFB" w:rsidRDefault="002E187F" w:rsidP="00AC74BA">
      <w:pPr>
        <w:numPr>
          <w:ilvl w:val="1"/>
          <w:numId w:val="23"/>
        </w:numPr>
        <w:tabs>
          <w:tab w:val="left" w:pos="0"/>
        </w:tabs>
        <w:autoSpaceDE w:val="0"/>
        <w:jc w:val="both"/>
        <w:rPr>
          <w:rFonts w:ascii="Arial" w:hAnsi="Arial" w:cs="Arial"/>
          <w:b/>
          <w:sz w:val="20"/>
          <w:szCs w:val="20"/>
          <w:lang w:val="pt"/>
        </w:rPr>
      </w:pPr>
      <w:r w:rsidRPr="000E5CFB">
        <w:rPr>
          <w:rFonts w:ascii="Arial" w:hAnsi="Arial" w:cs="Arial"/>
          <w:b/>
          <w:sz w:val="20"/>
          <w:szCs w:val="20"/>
          <w:lang w:val="pt"/>
        </w:rPr>
        <w:t>REGULARIDADE FISCAL E TRABALHISTA</w:t>
      </w:r>
    </w:p>
    <w:p w14:paraId="10EF9CCE" w14:textId="77777777" w:rsidR="000E5CFB" w:rsidRDefault="00B612D0" w:rsidP="00AC74BA">
      <w:pPr>
        <w:numPr>
          <w:ilvl w:val="2"/>
          <w:numId w:val="23"/>
        </w:numPr>
        <w:tabs>
          <w:tab w:val="left" w:pos="0"/>
        </w:tabs>
        <w:autoSpaceDE w:val="0"/>
        <w:jc w:val="both"/>
        <w:rPr>
          <w:rFonts w:ascii="Arial" w:hAnsi="Arial" w:cs="Arial"/>
          <w:b/>
          <w:sz w:val="20"/>
          <w:szCs w:val="20"/>
          <w:lang w:val="pt"/>
        </w:rPr>
      </w:pPr>
      <w:r w:rsidRPr="000E5CFB">
        <w:rPr>
          <w:rFonts w:ascii="Arial" w:hAnsi="Arial" w:cs="Arial"/>
          <w:sz w:val="20"/>
          <w:szCs w:val="20"/>
          <w:lang w:val="pt"/>
        </w:rPr>
        <w:t>Certidão conjunta de regularidade da receita federal e tributos federais e dívida ativa da União e INSS.</w:t>
      </w:r>
    </w:p>
    <w:p w14:paraId="42DB1A18" w14:textId="77777777" w:rsidR="000E5CFB" w:rsidRPr="000E5CFB" w:rsidRDefault="002E187F" w:rsidP="00AC74BA">
      <w:pPr>
        <w:numPr>
          <w:ilvl w:val="2"/>
          <w:numId w:val="23"/>
        </w:numPr>
        <w:tabs>
          <w:tab w:val="left" w:pos="0"/>
        </w:tabs>
        <w:autoSpaceDE w:val="0"/>
        <w:jc w:val="both"/>
        <w:rPr>
          <w:rFonts w:ascii="Arial" w:hAnsi="Arial" w:cs="Arial"/>
          <w:b/>
          <w:sz w:val="20"/>
          <w:szCs w:val="20"/>
          <w:lang w:val="pt"/>
        </w:rPr>
      </w:pPr>
      <w:r w:rsidRPr="000E5CFB">
        <w:rPr>
          <w:rFonts w:ascii="Arial" w:hAnsi="Arial" w:cs="Arial"/>
          <w:sz w:val="20"/>
          <w:szCs w:val="20"/>
          <w:lang w:val="pt"/>
        </w:rPr>
        <w:t>Certidão de regularidade para com a fazenda estadual</w:t>
      </w:r>
      <w:r w:rsidR="00B612D0" w:rsidRPr="000E5CFB">
        <w:rPr>
          <w:rFonts w:ascii="Arial" w:hAnsi="Arial" w:cs="Arial"/>
          <w:sz w:val="20"/>
          <w:szCs w:val="20"/>
          <w:lang w:val="pt"/>
        </w:rPr>
        <w:t xml:space="preserve"> </w:t>
      </w:r>
      <w:r w:rsidR="00B612D0" w:rsidRPr="000E5CFB">
        <w:rPr>
          <w:rFonts w:ascii="Arial" w:hAnsi="Arial" w:cs="Arial"/>
          <w:sz w:val="20"/>
          <w:szCs w:val="20"/>
        </w:rPr>
        <w:t xml:space="preserve">(se for para aquisição de materiais) </w:t>
      </w:r>
      <w:r w:rsidRPr="000E5CFB">
        <w:rPr>
          <w:rFonts w:ascii="Arial" w:hAnsi="Arial" w:cs="Arial"/>
          <w:sz w:val="20"/>
          <w:szCs w:val="20"/>
          <w:lang w:val="pt"/>
        </w:rPr>
        <w:t>e municipal</w:t>
      </w:r>
      <w:r w:rsidR="00B612D0" w:rsidRPr="000E5CFB">
        <w:rPr>
          <w:rFonts w:ascii="Arial" w:hAnsi="Arial" w:cs="Arial"/>
          <w:sz w:val="20"/>
          <w:szCs w:val="20"/>
          <w:lang w:val="pt"/>
        </w:rPr>
        <w:t xml:space="preserve"> </w:t>
      </w:r>
      <w:r w:rsidR="00B612D0" w:rsidRPr="000E5CFB">
        <w:rPr>
          <w:rFonts w:ascii="Arial" w:hAnsi="Arial" w:cs="Arial"/>
          <w:sz w:val="20"/>
          <w:szCs w:val="20"/>
        </w:rPr>
        <w:t>(se for para contratação de prestação de serviços)</w:t>
      </w:r>
      <w:r w:rsidR="00D11531" w:rsidRPr="000E5CFB">
        <w:rPr>
          <w:rFonts w:ascii="Arial" w:hAnsi="Arial" w:cs="Arial"/>
          <w:sz w:val="20"/>
          <w:szCs w:val="20"/>
          <w:lang w:val="pt"/>
        </w:rPr>
        <w:t>, referente a</w:t>
      </w:r>
      <w:r w:rsidRPr="000E5CFB">
        <w:rPr>
          <w:rFonts w:ascii="Arial" w:hAnsi="Arial" w:cs="Arial"/>
          <w:sz w:val="20"/>
          <w:szCs w:val="20"/>
          <w:lang w:val="pt"/>
        </w:rPr>
        <w:t>o domicílio da empresa licitante.</w:t>
      </w:r>
    </w:p>
    <w:p w14:paraId="257D90BB" w14:textId="426973E7" w:rsidR="000E5CFB" w:rsidRDefault="00B612D0" w:rsidP="00AC74BA">
      <w:pPr>
        <w:numPr>
          <w:ilvl w:val="2"/>
          <w:numId w:val="23"/>
        </w:numPr>
        <w:tabs>
          <w:tab w:val="left" w:pos="0"/>
        </w:tabs>
        <w:autoSpaceDE w:val="0"/>
        <w:jc w:val="both"/>
        <w:rPr>
          <w:rFonts w:ascii="Arial" w:hAnsi="Arial" w:cs="Arial"/>
          <w:b/>
          <w:sz w:val="20"/>
          <w:szCs w:val="20"/>
          <w:lang w:val="pt"/>
        </w:rPr>
      </w:pPr>
      <w:r w:rsidRPr="000E5CFB">
        <w:rPr>
          <w:rFonts w:ascii="Arial" w:hAnsi="Arial" w:cs="Arial"/>
          <w:sz w:val="20"/>
          <w:szCs w:val="20"/>
          <w:lang w:val="pt"/>
        </w:rPr>
        <w:t>Certi</w:t>
      </w:r>
      <w:r w:rsidR="000E5CFB">
        <w:rPr>
          <w:rFonts w:ascii="Arial" w:hAnsi="Arial" w:cs="Arial"/>
          <w:sz w:val="20"/>
          <w:szCs w:val="20"/>
          <w:lang w:val="pt"/>
        </w:rPr>
        <w:t>dão</w:t>
      </w:r>
      <w:r w:rsidRPr="000E5CFB">
        <w:rPr>
          <w:rFonts w:ascii="Arial" w:hAnsi="Arial" w:cs="Arial"/>
          <w:sz w:val="20"/>
          <w:szCs w:val="20"/>
          <w:lang w:val="pt"/>
        </w:rPr>
        <w:t xml:space="preserve"> de regularidade relativa ao FGTS, expedido pela Caixa Econômica Federal ou prova equivalente que comprove, inequivocamente, a regularidade de situação</w:t>
      </w:r>
    </w:p>
    <w:p w14:paraId="572EA33E" w14:textId="77777777" w:rsidR="00881586" w:rsidRPr="00881586" w:rsidRDefault="00B612D0" w:rsidP="00AC74BA">
      <w:pPr>
        <w:numPr>
          <w:ilvl w:val="2"/>
          <w:numId w:val="23"/>
        </w:numPr>
        <w:tabs>
          <w:tab w:val="left" w:pos="0"/>
        </w:tabs>
        <w:autoSpaceDE w:val="0"/>
        <w:jc w:val="both"/>
        <w:rPr>
          <w:rFonts w:ascii="Arial" w:hAnsi="Arial" w:cs="Arial"/>
          <w:b/>
          <w:sz w:val="20"/>
          <w:szCs w:val="20"/>
          <w:lang w:val="pt"/>
        </w:rPr>
      </w:pPr>
      <w:r w:rsidRPr="000E5CFB">
        <w:rPr>
          <w:rFonts w:ascii="Arial" w:hAnsi="Arial" w:cs="Arial"/>
          <w:sz w:val="20"/>
          <w:szCs w:val="20"/>
          <w:lang w:val="pt"/>
        </w:rPr>
        <w:t>Certi</w:t>
      </w:r>
      <w:r w:rsidR="000E5CFB">
        <w:rPr>
          <w:rFonts w:ascii="Arial" w:hAnsi="Arial" w:cs="Arial"/>
          <w:sz w:val="20"/>
          <w:szCs w:val="20"/>
          <w:lang w:val="pt"/>
        </w:rPr>
        <w:t xml:space="preserve">dão </w:t>
      </w:r>
      <w:r w:rsidRPr="000E5CFB">
        <w:rPr>
          <w:rFonts w:ascii="Arial" w:hAnsi="Arial" w:cs="Arial"/>
          <w:sz w:val="20"/>
          <w:szCs w:val="20"/>
          <w:lang w:val="pt"/>
        </w:rPr>
        <w:t xml:space="preserve">de </w:t>
      </w:r>
      <w:r w:rsidR="00D11531" w:rsidRPr="000E5CFB">
        <w:rPr>
          <w:rFonts w:ascii="Arial" w:hAnsi="Arial" w:cs="Arial"/>
          <w:sz w:val="20"/>
          <w:szCs w:val="20"/>
          <w:lang w:val="pt"/>
        </w:rPr>
        <w:t>r</w:t>
      </w:r>
      <w:r w:rsidRPr="000E5CFB">
        <w:rPr>
          <w:rFonts w:ascii="Arial" w:hAnsi="Arial" w:cs="Arial"/>
          <w:sz w:val="20"/>
          <w:szCs w:val="20"/>
          <w:lang w:val="pt"/>
        </w:rPr>
        <w:t xml:space="preserve">egularidade </w:t>
      </w:r>
      <w:r w:rsidR="00D11531" w:rsidRPr="000E5CFB">
        <w:rPr>
          <w:rFonts w:ascii="Arial" w:hAnsi="Arial" w:cs="Arial"/>
          <w:sz w:val="20"/>
          <w:szCs w:val="20"/>
          <w:lang w:val="pt"/>
        </w:rPr>
        <w:t>perante a Justiça do Trabalho por intermédio de Certidão negativa de débitos trabalhistas</w:t>
      </w:r>
    </w:p>
    <w:p w14:paraId="0AA7C22B" w14:textId="0D036B0E" w:rsidR="000E5CFB" w:rsidRPr="00EB5DAC" w:rsidRDefault="002E187F" w:rsidP="00881586">
      <w:pPr>
        <w:tabs>
          <w:tab w:val="left" w:pos="0"/>
        </w:tabs>
        <w:autoSpaceDE w:val="0"/>
        <w:jc w:val="both"/>
        <w:rPr>
          <w:rFonts w:ascii="Arial" w:hAnsi="Arial" w:cs="Arial"/>
          <w:b/>
          <w:sz w:val="20"/>
          <w:szCs w:val="20"/>
          <w:lang w:val="pt"/>
        </w:rPr>
      </w:pPr>
      <w:r w:rsidRPr="000E5CFB">
        <w:rPr>
          <w:rFonts w:ascii="Arial" w:hAnsi="Arial" w:cs="Arial"/>
          <w:sz w:val="20"/>
          <w:szCs w:val="20"/>
          <w:lang w:val="pt"/>
        </w:rPr>
        <w:t>.</w:t>
      </w:r>
    </w:p>
    <w:p w14:paraId="16D71230" w14:textId="77777777" w:rsidR="000E5CFB" w:rsidRDefault="000E5CFB" w:rsidP="000E5CFB">
      <w:pPr>
        <w:tabs>
          <w:tab w:val="left" w:pos="0"/>
        </w:tabs>
        <w:autoSpaceDE w:val="0"/>
        <w:jc w:val="both"/>
        <w:rPr>
          <w:rFonts w:ascii="Arial" w:hAnsi="Arial" w:cs="Arial"/>
          <w:b/>
          <w:sz w:val="20"/>
          <w:szCs w:val="20"/>
          <w:lang w:val="pt"/>
        </w:rPr>
      </w:pPr>
    </w:p>
    <w:p w14:paraId="3999FD87" w14:textId="77777777" w:rsidR="000E5CFB" w:rsidRDefault="0095618D" w:rsidP="000E5CFB">
      <w:pPr>
        <w:numPr>
          <w:ilvl w:val="0"/>
          <w:numId w:val="23"/>
        </w:numPr>
        <w:tabs>
          <w:tab w:val="left" w:pos="0"/>
        </w:tabs>
        <w:autoSpaceDE w:val="0"/>
        <w:jc w:val="both"/>
        <w:rPr>
          <w:rFonts w:ascii="Arial" w:hAnsi="Arial" w:cs="Arial"/>
          <w:b/>
          <w:sz w:val="20"/>
          <w:szCs w:val="20"/>
          <w:lang w:val="pt"/>
        </w:rPr>
      </w:pPr>
      <w:r w:rsidRPr="000E5CFB">
        <w:rPr>
          <w:rFonts w:ascii="Arial" w:hAnsi="Arial" w:cs="Arial"/>
          <w:b/>
          <w:sz w:val="20"/>
          <w:szCs w:val="20"/>
          <w:lang w:val="pt"/>
        </w:rPr>
        <w:t xml:space="preserve">DO </w:t>
      </w:r>
      <w:r w:rsidR="002E187F" w:rsidRPr="000E5CFB">
        <w:rPr>
          <w:rFonts w:ascii="Arial" w:hAnsi="Arial" w:cs="Arial"/>
          <w:b/>
          <w:sz w:val="20"/>
          <w:szCs w:val="20"/>
          <w:lang w:val="pt"/>
        </w:rPr>
        <w:t>PAGAMENTO</w:t>
      </w:r>
    </w:p>
    <w:p w14:paraId="5492B853" w14:textId="70CD1F6E" w:rsidR="000E5CFB" w:rsidRPr="000874B2" w:rsidRDefault="002E187F" w:rsidP="00AC74BA">
      <w:pPr>
        <w:numPr>
          <w:ilvl w:val="1"/>
          <w:numId w:val="23"/>
        </w:numPr>
        <w:tabs>
          <w:tab w:val="left" w:pos="0"/>
        </w:tabs>
        <w:autoSpaceDE w:val="0"/>
        <w:jc w:val="both"/>
        <w:rPr>
          <w:rFonts w:ascii="Arial" w:hAnsi="Arial" w:cs="Arial"/>
          <w:b/>
          <w:sz w:val="20"/>
          <w:szCs w:val="20"/>
          <w:lang w:val="pt"/>
        </w:rPr>
      </w:pPr>
      <w:r w:rsidRPr="000E5CFB">
        <w:rPr>
          <w:rFonts w:ascii="Arial" w:hAnsi="Arial" w:cs="Arial"/>
          <w:sz w:val="20"/>
          <w:szCs w:val="20"/>
          <w:lang w:val="pt"/>
        </w:rPr>
        <w:t xml:space="preserve">O pagamento ocorrerá dentro de </w:t>
      </w:r>
      <w:r w:rsidR="00881586">
        <w:rPr>
          <w:rFonts w:ascii="Arial" w:hAnsi="Arial" w:cs="Arial"/>
          <w:b/>
          <w:sz w:val="20"/>
          <w:szCs w:val="20"/>
          <w:highlight w:val="yellow"/>
          <w:lang w:val="pt"/>
        </w:rPr>
        <w:t>10</w:t>
      </w:r>
      <w:r w:rsidRPr="000E5CFB">
        <w:rPr>
          <w:rFonts w:ascii="Arial" w:hAnsi="Arial" w:cs="Arial"/>
          <w:b/>
          <w:sz w:val="20"/>
          <w:szCs w:val="20"/>
          <w:highlight w:val="yellow"/>
          <w:lang w:val="pt"/>
        </w:rPr>
        <w:t xml:space="preserve"> (</w:t>
      </w:r>
      <w:r w:rsidR="00881586">
        <w:rPr>
          <w:rFonts w:ascii="Arial" w:hAnsi="Arial" w:cs="Arial"/>
          <w:b/>
          <w:sz w:val="20"/>
          <w:szCs w:val="20"/>
          <w:highlight w:val="yellow"/>
          <w:lang w:val="pt"/>
        </w:rPr>
        <w:t>dez</w:t>
      </w:r>
      <w:r w:rsidRPr="000E5CFB">
        <w:rPr>
          <w:rFonts w:ascii="Arial" w:hAnsi="Arial" w:cs="Arial"/>
          <w:b/>
          <w:sz w:val="20"/>
          <w:szCs w:val="20"/>
          <w:highlight w:val="yellow"/>
          <w:lang w:val="pt"/>
        </w:rPr>
        <w:t>) dias</w:t>
      </w:r>
      <w:r w:rsidRPr="000E5CFB">
        <w:rPr>
          <w:rFonts w:ascii="Arial" w:hAnsi="Arial" w:cs="Arial"/>
          <w:sz w:val="20"/>
          <w:szCs w:val="20"/>
          <w:lang w:val="pt"/>
        </w:rPr>
        <w:t xml:space="preserve">, após a efetiva </w:t>
      </w:r>
      <w:r w:rsidR="003B03EE" w:rsidRPr="000E5CFB">
        <w:rPr>
          <w:rFonts w:ascii="Arial" w:hAnsi="Arial" w:cs="Arial"/>
          <w:sz w:val="20"/>
          <w:szCs w:val="20"/>
          <w:lang w:val="pt"/>
        </w:rPr>
        <w:t xml:space="preserve">entrega dos materiais / </w:t>
      </w:r>
      <w:r w:rsidRPr="000E5CFB">
        <w:rPr>
          <w:rFonts w:ascii="Arial" w:hAnsi="Arial" w:cs="Arial"/>
          <w:sz w:val="20"/>
          <w:szCs w:val="20"/>
          <w:lang w:val="pt"/>
        </w:rPr>
        <w:t>execução dos serviços, media</w:t>
      </w:r>
      <w:r w:rsidR="00B94209" w:rsidRPr="000E5CFB">
        <w:rPr>
          <w:rFonts w:ascii="Arial" w:hAnsi="Arial" w:cs="Arial"/>
          <w:sz w:val="20"/>
          <w:szCs w:val="20"/>
          <w:lang w:val="pt"/>
        </w:rPr>
        <w:t xml:space="preserve">nte apresentação de nota fiscal </w:t>
      </w:r>
      <w:r w:rsidRPr="000E5CFB">
        <w:rPr>
          <w:rFonts w:ascii="Arial" w:hAnsi="Arial" w:cs="Arial"/>
          <w:sz w:val="20"/>
          <w:szCs w:val="20"/>
          <w:lang w:val="pt"/>
        </w:rPr>
        <w:t>e após atesto do setor competente, nos termos da Lei Federal nº</w:t>
      </w:r>
      <w:r w:rsidR="003B03EE" w:rsidRPr="000E5CFB">
        <w:rPr>
          <w:rFonts w:ascii="Arial" w:hAnsi="Arial" w:cs="Arial"/>
          <w:sz w:val="20"/>
          <w:szCs w:val="20"/>
          <w:lang w:val="pt"/>
        </w:rPr>
        <w:t>.</w:t>
      </w:r>
      <w:r w:rsidR="004B4F8D" w:rsidRPr="000E5CFB">
        <w:rPr>
          <w:rFonts w:ascii="Arial" w:hAnsi="Arial" w:cs="Arial"/>
          <w:sz w:val="20"/>
          <w:szCs w:val="20"/>
          <w:lang w:val="pt"/>
        </w:rPr>
        <w:t> </w:t>
      </w:r>
      <w:r w:rsidRPr="000E5CFB">
        <w:rPr>
          <w:rFonts w:ascii="Arial" w:hAnsi="Arial" w:cs="Arial"/>
          <w:sz w:val="20"/>
          <w:szCs w:val="20"/>
          <w:lang w:val="pt"/>
        </w:rPr>
        <w:t>14.133/2021.</w:t>
      </w:r>
    </w:p>
    <w:p w14:paraId="41E23EA9" w14:textId="77777777" w:rsidR="000874B2" w:rsidRPr="000874B2" w:rsidRDefault="000874B2" w:rsidP="000874B2">
      <w:pPr>
        <w:numPr>
          <w:ilvl w:val="1"/>
          <w:numId w:val="23"/>
        </w:numPr>
        <w:tabs>
          <w:tab w:val="left" w:pos="0"/>
        </w:tabs>
        <w:autoSpaceDE w:val="0"/>
        <w:jc w:val="both"/>
        <w:rPr>
          <w:rFonts w:ascii="Arial" w:eastAsia="Arial" w:hAnsi="Arial" w:cs="Arial"/>
          <w:bCs/>
          <w:sz w:val="20"/>
          <w:szCs w:val="20"/>
          <w:lang w:val="pt"/>
        </w:rPr>
      </w:pPr>
      <w:r w:rsidRPr="000874B2">
        <w:rPr>
          <w:rFonts w:ascii="Arial" w:eastAsia="Arial" w:hAnsi="Arial" w:cs="Arial"/>
          <w:bCs/>
          <w:sz w:val="20"/>
          <w:szCs w:val="20"/>
          <w:lang w:val="pt"/>
        </w:rPr>
        <w:t>Verificando-se qualquer pend</w:t>
      </w:r>
      <w:r w:rsidRPr="000874B2">
        <w:rPr>
          <w:rFonts w:ascii="Arial" w:eastAsia="Arial" w:hAnsi="Arial" w:cs="Arial" w:hint="cs"/>
          <w:bCs/>
          <w:sz w:val="20"/>
          <w:szCs w:val="20"/>
          <w:lang w:val="pt"/>
        </w:rPr>
        <w:t>ê</w:t>
      </w:r>
      <w:r w:rsidRPr="000874B2">
        <w:rPr>
          <w:rFonts w:ascii="Arial" w:eastAsia="Arial" w:hAnsi="Arial" w:cs="Arial"/>
          <w:bCs/>
          <w:sz w:val="20"/>
          <w:szCs w:val="20"/>
          <w:lang w:val="pt"/>
        </w:rPr>
        <w:t>ncia impeditiva do pagamento, ser</w:t>
      </w:r>
      <w:r w:rsidRPr="000874B2">
        <w:rPr>
          <w:rFonts w:ascii="Arial" w:eastAsia="Arial" w:hAnsi="Arial" w:cs="Arial" w:hint="cs"/>
          <w:bCs/>
          <w:sz w:val="20"/>
          <w:szCs w:val="20"/>
          <w:lang w:val="pt"/>
        </w:rPr>
        <w:t>á</w:t>
      </w:r>
      <w:r w:rsidRPr="000874B2">
        <w:rPr>
          <w:rFonts w:ascii="Arial" w:eastAsia="Arial" w:hAnsi="Arial" w:cs="Arial"/>
          <w:bCs/>
          <w:sz w:val="20"/>
          <w:szCs w:val="20"/>
          <w:lang w:val="pt"/>
        </w:rPr>
        <w:t xml:space="preserve"> considerada como data de apresenta</w:t>
      </w:r>
      <w:r w:rsidRPr="000874B2">
        <w:rPr>
          <w:rFonts w:ascii="Arial" w:eastAsia="Arial" w:hAnsi="Arial" w:cs="Arial" w:hint="cs"/>
          <w:bCs/>
          <w:sz w:val="20"/>
          <w:szCs w:val="20"/>
          <w:lang w:val="pt"/>
        </w:rPr>
        <w:t>çã</w:t>
      </w:r>
      <w:r w:rsidRPr="000874B2">
        <w:rPr>
          <w:rFonts w:ascii="Arial" w:eastAsia="Arial" w:hAnsi="Arial" w:cs="Arial"/>
          <w:bCs/>
          <w:sz w:val="20"/>
          <w:szCs w:val="20"/>
          <w:lang w:val="pt"/>
        </w:rPr>
        <w:t>o da documenta</w:t>
      </w:r>
      <w:r w:rsidRPr="000874B2">
        <w:rPr>
          <w:rFonts w:ascii="Arial" w:eastAsia="Arial" w:hAnsi="Arial" w:cs="Arial" w:hint="cs"/>
          <w:bCs/>
          <w:sz w:val="20"/>
          <w:szCs w:val="20"/>
          <w:lang w:val="pt"/>
        </w:rPr>
        <w:t>çã</w:t>
      </w:r>
      <w:r w:rsidRPr="000874B2">
        <w:rPr>
          <w:rFonts w:ascii="Arial" w:eastAsia="Arial" w:hAnsi="Arial" w:cs="Arial"/>
          <w:bCs/>
          <w:sz w:val="20"/>
          <w:szCs w:val="20"/>
          <w:lang w:val="pt"/>
        </w:rPr>
        <w:t>o aquela na qual foi realizada a respectiva regulariza</w:t>
      </w:r>
      <w:r w:rsidRPr="000874B2">
        <w:rPr>
          <w:rFonts w:ascii="Arial" w:eastAsia="Arial" w:hAnsi="Arial" w:cs="Arial" w:hint="cs"/>
          <w:bCs/>
          <w:sz w:val="20"/>
          <w:szCs w:val="20"/>
          <w:lang w:val="pt"/>
        </w:rPr>
        <w:t>çã</w:t>
      </w:r>
      <w:r w:rsidRPr="000874B2">
        <w:rPr>
          <w:rFonts w:ascii="Arial" w:eastAsia="Arial" w:hAnsi="Arial" w:cs="Arial"/>
          <w:bCs/>
          <w:sz w:val="20"/>
          <w:szCs w:val="20"/>
          <w:lang w:val="pt"/>
        </w:rPr>
        <w:t xml:space="preserve">o; </w:t>
      </w:r>
    </w:p>
    <w:p w14:paraId="1F8ABBC7" w14:textId="77777777" w:rsidR="000874B2" w:rsidRPr="000874B2" w:rsidRDefault="000874B2" w:rsidP="000874B2">
      <w:pPr>
        <w:numPr>
          <w:ilvl w:val="1"/>
          <w:numId w:val="23"/>
        </w:numPr>
        <w:tabs>
          <w:tab w:val="left" w:pos="0"/>
        </w:tabs>
        <w:autoSpaceDE w:val="0"/>
        <w:jc w:val="both"/>
        <w:rPr>
          <w:rFonts w:ascii="Arial" w:eastAsia="Arial" w:hAnsi="Arial" w:cs="Arial"/>
          <w:bCs/>
          <w:sz w:val="20"/>
          <w:szCs w:val="20"/>
          <w:lang w:val="pt"/>
        </w:rPr>
      </w:pPr>
      <w:r w:rsidRPr="000874B2">
        <w:rPr>
          <w:rFonts w:ascii="Arial" w:eastAsia="Arial" w:hAnsi="Arial" w:cs="Arial"/>
          <w:bCs/>
          <w:sz w:val="20"/>
          <w:szCs w:val="20"/>
          <w:lang w:val="pt"/>
        </w:rPr>
        <w:t>As notas fiscais dever</w:t>
      </w:r>
      <w:r w:rsidRPr="000874B2">
        <w:rPr>
          <w:rFonts w:ascii="Arial" w:eastAsia="Arial" w:hAnsi="Arial" w:cs="Arial" w:hint="cs"/>
          <w:bCs/>
          <w:sz w:val="20"/>
          <w:szCs w:val="20"/>
          <w:lang w:val="pt"/>
        </w:rPr>
        <w:t>ã</w:t>
      </w:r>
      <w:r w:rsidRPr="000874B2">
        <w:rPr>
          <w:rFonts w:ascii="Arial" w:eastAsia="Arial" w:hAnsi="Arial" w:cs="Arial"/>
          <w:bCs/>
          <w:sz w:val="20"/>
          <w:szCs w:val="20"/>
          <w:lang w:val="pt"/>
        </w:rPr>
        <w:t>o discriminar os tributos, com respectivos valores, al</w:t>
      </w:r>
      <w:r w:rsidRPr="000874B2">
        <w:rPr>
          <w:rFonts w:ascii="Arial" w:eastAsia="Arial" w:hAnsi="Arial" w:cs="Arial" w:hint="cs"/>
          <w:bCs/>
          <w:sz w:val="20"/>
          <w:szCs w:val="20"/>
          <w:lang w:val="pt"/>
        </w:rPr>
        <w:t>í</w:t>
      </w:r>
      <w:r w:rsidRPr="000874B2">
        <w:rPr>
          <w:rFonts w:ascii="Arial" w:eastAsia="Arial" w:hAnsi="Arial" w:cs="Arial"/>
          <w:bCs/>
          <w:sz w:val="20"/>
          <w:szCs w:val="20"/>
          <w:lang w:val="pt"/>
        </w:rPr>
        <w:t>quotas e bases de c</w:t>
      </w:r>
      <w:r w:rsidRPr="000874B2">
        <w:rPr>
          <w:rFonts w:ascii="Arial" w:eastAsia="Arial" w:hAnsi="Arial" w:cs="Arial" w:hint="cs"/>
          <w:bCs/>
          <w:sz w:val="20"/>
          <w:szCs w:val="20"/>
          <w:lang w:val="pt"/>
        </w:rPr>
        <w:t>á</w:t>
      </w:r>
      <w:r w:rsidRPr="000874B2">
        <w:rPr>
          <w:rFonts w:ascii="Arial" w:eastAsia="Arial" w:hAnsi="Arial" w:cs="Arial"/>
          <w:bCs/>
          <w:sz w:val="20"/>
          <w:szCs w:val="20"/>
          <w:lang w:val="pt"/>
        </w:rPr>
        <w:t>lculo, que tenham como fato gerador o objeto contratado, bem como o n</w:t>
      </w:r>
      <w:r w:rsidRPr="000874B2">
        <w:rPr>
          <w:rFonts w:ascii="Arial" w:eastAsia="Arial" w:hAnsi="Arial" w:cs="Arial" w:hint="cs"/>
          <w:bCs/>
          <w:sz w:val="20"/>
          <w:szCs w:val="20"/>
          <w:lang w:val="pt"/>
        </w:rPr>
        <w:t>ú</w:t>
      </w:r>
      <w:r w:rsidRPr="000874B2">
        <w:rPr>
          <w:rFonts w:ascii="Arial" w:eastAsia="Arial" w:hAnsi="Arial" w:cs="Arial"/>
          <w:bCs/>
          <w:sz w:val="20"/>
          <w:szCs w:val="20"/>
          <w:lang w:val="pt"/>
        </w:rPr>
        <w:t>mero do empenho e do processo administrativo;</w:t>
      </w:r>
    </w:p>
    <w:p w14:paraId="285287BA" w14:textId="77777777" w:rsidR="000874B2" w:rsidRPr="000874B2" w:rsidRDefault="000874B2" w:rsidP="000874B2">
      <w:pPr>
        <w:numPr>
          <w:ilvl w:val="1"/>
          <w:numId w:val="23"/>
        </w:numPr>
        <w:tabs>
          <w:tab w:val="left" w:pos="0"/>
        </w:tabs>
        <w:autoSpaceDE w:val="0"/>
        <w:jc w:val="both"/>
        <w:rPr>
          <w:rFonts w:ascii="Arial" w:eastAsia="Arial" w:hAnsi="Arial" w:cs="Arial"/>
          <w:bCs/>
          <w:sz w:val="20"/>
          <w:szCs w:val="20"/>
          <w:lang w:val="pt"/>
        </w:rPr>
      </w:pPr>
      <w:r w:rsidRPr="000874B2">
        <w:rPr>
          <w:rFonts w:ascii="Arial" w:eastAsia="Arial" w:hAnsi="Arial" w:cs="Arial"/>
          <w:bCs/>
          <w:sz w:val="20"/>
          <w:szCs w:val="20"/>
          <w:lang w:val="pt"/>
        </w:rPr>
        <w:t>O Munic</w:t>
      </w:r>
      <w:r w:rsidRPr="000874B2">
        <w:rPr>
          <w:rFonts w:ascii="Arial" w:eastAsia="Arial" w:hAnsi="Arial" w:cs="Arial" w:hint="cs"/>
          <w:bCs/>
          <w:sz w:val="20"/>
          <w:szCs w:val="20"/>
          <w:lang w:val="pt"/>
        </w:rPr>
        <w:t>í</w:t>
      </w:r>
      <w:r w:rsidRPr="000874B2">
        <w:rPr>
          <w:rFonts w:ascii="Arial" w:eastAsia="Arial" w:hAnsi="Arial" w:cs="Arial"/>
          <w:bCs/>
          <w:sz w:val="20"/>
          <w:szCs w:val="20"/>
          <w:lang w:val="pt"/>
        </w:rPr>
        <w:t>pio de Esp</w:t>
      </w:r>
      <w:r w:rsidRPr="000874B2">
        <w:rPr>
          <w:rFonts w:ascii="Arial" w:eastAsia="Arial" w:hAnsi="Arial" w:cs="Arial" w:hint="cs"/>
          <w:bCs/>
          <w:sz w:val="20"/>
          <w:szCs w:val="20"/>
          <w:lang w:val="pt"/>
        </w:rPr>
        <w:t>í</w:t>
      </w:r>
      <w:r w:rsidRPr="000874B2">
        <w:rPr>
          <w:rFonts w:ascii="Arial" w:eastAsia="Arial" w:hAnsi="Arial" w:cs="Arial"/>
          <w:bCs/>
          <w:sz w:val="20"/>
          <w:szCs w:val="20"/>
          <w:lang w:val="pt"/>
        </w:rPr>
        <w:t>rito Santo do Pinhal realizar</w:t>
      </w:r>
      <w:r w:rsidRPr="000874B2">
        <w:rPr>
          <w:rFonts w:ascii="Arial" w:eastAsia="Arial" w:hAnsi="Arial" w:cs="Arial" w:hint="cs"/>
          <w:bCs/>
          <w:sz w:val="20"/>
          <w:szCs w:val="20"/>
          <w:lang w:val="pt"/>
        </w:rPr>
        <w:t>á</w:t>
      </w:r>
      <w:r w:rsidRPr="000874B2">
        <w:rPr>
          <w:rFonts w:ascii="Arial" w:eastAsia="Arial" w:hAnsi="Arial" w:cs="Arial"/>
          <w:bCs/>
          <w:sz w:val="20"/>
          <w:szCs w:val="20"/>
          <w:lang w:val="pt"/>
        </w:rPr>
        <w:t xml:space="preserve"> a reten</w:t>
      </w:r>
      <w:r w:rsidRPr="000874B2">
        <w:rPr>
          <w:rFonts w:ascii="Arial" w:eastAsia="Arial" w:hAnsi="Arial" w:cs="Arial" w:hint="cs"/>
          <w:bCs/>
          <w:sz w:val="20"/>
          <w:szCs w:val="20"/>
          <w:lang w:val="pt"/>
        </w:rPr>
        <w:t>çã</w:t>
      </w:r>
      <w:r w:rsidRPr="000874B2">
        <w:rPr>
          <w:rFonts w:ascii="Arial" w:eastAsia="Arial" w:hAnsi="Arial" w:cs="Arial"/>
          <w:bCs/>
          <w:sz w:val="20"/>
          <w:szCs w:val="20"/>
          <w:lang w:val="pt"/>
        </w:rPr>
        <w:t>o de impostos ou outras obriga</w:t>
      </w:r>
      <w:r w:rsidRPr="000874B2">
        <w:rPr>
          <w:rFonts w:ascii="Arial" w:eastAsia="Arial" w:hAnsi="Arial" w:cs="Arial" w:hint="cs"/>
          <w:bCs/>
          <w:sz w:val="20"/>
          <w:szCs w:val="20"/>
          <w:lang w:val="pt"/>
        </w:rPr>
        <w:t>çõ</w:t>
      </w:r>
      <w:r w:rsidRPr="000874B2">
        <w:rPr>
          <w:rFonts w:ascii="Arial" w:eastAsia="Arial" w:hAnsi="Arial" w:cs="Arial"/>
          <w:bCs/>
          <w:sz w:val="20"/>
          <w:szCs w:val="20"/>
          <w:lang w:val="pt"/>
        </w:rPr>
        <w:t>es de natureza tribut</w:t>
      </w:r>
      <w:r w:rsidRPr="000874B2">
        <w:rPr>
          <w:rFonts w:ascii="Arial" w:eastAsia="Arial" w:hAnsi="Arial" w:cs="Arial" w:hint="cs"/>
          <w:bCs/>
          <w:sz w:val="20"/>
          <w:szCs w:val="20"/>
          <w:lang w:val="pt"/>
        </w:rPr>
        <w:t>á</w:t>
      </w:r>
      <w:r w:rsidRPr="000874B2">
        <w:rPr>
          <w:rFonts w:ascii="Arial" w:eastAsia="Arial" w:hAnsi="Arial" w:cs="Arial"/>
          <w:bCs/>
          <w:sz w:val="20"/>
          <w:szCs w:val="20"/>
          <w:lang w:val="pt"/>
        </w:rPr>
        <w:t>ria, na hip</w:t>
      </w:r>
      <w:r w:rsidRPr="000874B2">
        <w:rPr>
          <w:rFonts w:ascii="Arial" w:eastAsia="Arial" w:hAnsi="Arial" w:cs="Arial" w:hint="cs"/>
          <w:bCs/>
          <w:sz w:val="20"/>
          <w:szCs w:val="20"/>
          <w:lang w:val="pt"/>
        </w:rPr>
        <w:t>ó</w:t>
      </w:r>
      <w:r w:rsidRPr="000874B2">
        <w:rPr>
          <w:rFonts w:ascii="Arial" w:eastAsia="Arial" w:hAnsi="Arial" w:cs="Arial"/>
          <w:bCs/>
          <w:sz w:val="20"/>
          <w:szCs w:val="20"/>
          <w:lang w:val="pt"/>
        </w:rPr>
        <w:t>tese de figurar como substituto tribut</w:t>
      </w:r>
      <w:r w:rsidRPr="000874B2">
        <w:rPr>
          <w:rFonts w:ascii="Arial" w:eastAsia="Arial" w:hAnsi="Arial" w:cs="Arial" w:hint="cs"/>
          <w:bCs/>
          <w:sz w:val="20"/>
          <w:szCs w:val="20"/>
          <w:lang w:val="pt"/>
        </w:rPr>
        <w:t>á</w:t>
      </w:r>
      <w:r w:rsidRPr="000874B2">
        <w:rPr>
          <w:rFonts w:ascii="Arial" w:eastAsia="Arial" w:hAnsi="Arial" w:cs="Arial"/>
          <w:bCs/>
          <w:sz w:val="20"/>
          <w:szCs w:val="20"/>
          <w:lang w:val="pt"/>
        </w:rPr>
        <w:t>rio, de acordo com a legisla</w:t>
      </w:r>
      <w:r w:rsidRPr="000874B2">
        <w:rPr>
          <w:rFonts w:ascii="Arial" w:eastAsia="Arial" w:hAnsi="Arial" w:cs="Arial" w:hint="cs"/>
          <w:bCs/>
          <w:sz w:val="20"/>
          <w:szCs w:val="20"/>
          <w:lang w:val="pt"/>
        </w:rPr>
        <w:t>çã</w:t>
      </w:r>
      <w:r w:rsidRPr="000874B2">
        <w:rPr>
          <w:rFonts w:ascii="Arial" w:eastAsia="Arial" w:hAnsi="Arial" w:cs="Arial"/>
          <w:bCs/>
          <w:sz w:val="20"/>
          <w:szCs w:val="20"/>
          <w:lang w:val="pt"/>
        </w:rPr>
        <w:t xml:space="preserve">o vigente; </w:t>
      </w:r>
    </w:p>
    <w:p w14:paraId="012DBA86" w14:textId="77777777" w:rsidR="000874B2" w:rsidRPr="000874B2" w:rsidRDefault="000874B2" w:rsidP="000874B2">
      <w:pPr>
        <w:numPr>
          <w:ilvl w:val="1"/>
          <w:numId w:val="23"/>
        </w:numPr>
        <w:tabs>
          <w:tab w:val="left" w:pos="0"/>
        </w:tabs>
        <w:autoSpaceDE w:val="0"/>
        <w:jc w:val="both"/>
        <w:rPr>
          <w:rFonts w:ascii="Arial" w:eastAsia="Arial" w:hAnsi="Arial" w:cs="Arial"/>
          <w:bCs/>
          <w:sz w:val="20"/>
          <w:szCs w:val="20"/>
          <w:lang w:val="pt"/>
        </w:rPr>
      </w:pPr>
      <w:r w:rsidRPr="000874B2">
        <w:rPr>
          <w:rFonts w:ascii="Arial" w:eastAsia="Arial" w:hAnsi="Arial" w:cs="Arial"/>
          <w:bCs/>
          <w:sz w:val="20"/>
          <w:szCs w:val="20"/>
          <w:lang w:val="pt"/>
        </w:rPr>
        <w:t>Os pagamentos ser</w:t>
      </w:r>
      <w:r w:rsidRPr="000874B2">
        <w:rPr>
          <w:rFonts w:ascii="Arial" w:eastAsia="Arial" w:hAnsi="Arial" w:cs="Arial" w:hint="cs"/>
          <w:bCs/>
          <w:sz w:val="20"/>
          <w:szCs w:val="20"/>
          <w:lang w:val="pt"/>
        </w:rPr>
        <w:t>ã</w:t>
      </w:r>
      <w:r w:rsidRPr="000874B2">
        <w:rPr>
          <w:rFonts w:ascii="Arial" w:eastAsia="Arial" w:hAnsi="Arial" w:cs="Arial"/>
          <w:bCs/>
          <w:sz w:val="20"/>
          <w:szCs w:val="20"/>
          <w:lang w:val="pt"/>
        </w:rPr>
        <w:t>o efetuados atrav</w:t>
      </w:r>
      <w:r w:rsidRPr="000874B2">
        <w:rPr>
          <w:rFonts w:ascii="Arial" w:eastAsia="Arial" w:hAnsi="Arial" w:cs="Arial" w:hint="cs"/>
          <w:bCs/>
          <w:sz w:val="20"/>
          <w:szCs w:val="20"/>
          <w:lang w:val="pt"/>
        </w:rPr>
        <w:t>é</w:t>
      </w:r>
      <w:r w:rsidRPr="000874B2">
        <w:rPr>
          <w:rFonts w:ascii="Arial" w:eastAsia="Arial" w:hAnsi="Arial" w:cs="Arial"/>
          <w:bCs/>
          <w:sz w:val="20"/>
          <w:szCs w:val="20"/>
          <w:lang w:val="pt"/>
        </w:rPr>
        <w:t>s de ordem banc</w:t>
      </w:r>
      <w:r w:rsidRPr="000874B2">
        <w:rPr>
          <w:rFonts w:ascii="Arial" w:eastAsia="Arial" w:hAnsi="Arial" w:cs="Arial" w:hint="cs"/>
          <w:bCs/>
          <w:sz w:val="20"/>
          <w:szCs w:val="20"/>
          <w:lang w:val="pt"/>
        </w:rPr>
        <w:t>á</w:t>
      </w:r>
      <w:r w:rsidRPr="000874B2">
        <w:rPr>
          <w:rFonts w:ascii="Arial" w:eastAsia="Arial" w:hAnsi="Arial" w:cs="Arial"/>
          <w:bCs/>
          <w:sz w:val="20"/>
          <w:szCs w:val="20"/>
          <w:lang w:val="pt"/>
        </w:rPr>
        <w:t>ria, para cr</w:t>
      </w:r>
      <w:r w:rsidRPr="000874B2">
        <w:rPr>
          <w:rFonts w:ascii="Arial" w:eastAsia="Arial" w:hAnsi="Arial" w:cs="Arial" w:hint="cs"/>
          <w:bCs/>
          <w:sz w:val="20"/>
          <w:szCs w:val="20"/>
          <w:lang w:val="pt"/>
        </w:rPr>
        <w:t>é</w:t>
      </w:r>
      <w:r w:rsidRPr="000874B2">
        <w:rPr>
          <w:rFonts w:ascii="Arial" w:eastAsia="Arial" w:hAnsi="Arial" w:cs="Arial"/>
          <w:bCs/>
          <w:sz w:val="20"/>
          <w:szCs w:val="20"/>
          <w:lang w:val="pt"/>
        </w:rPr>
        <w:t>dito em conta corrente e ag</w:t>
      </w:r>
      <w:r w:rsidRPr="000874B2">
        <w:rPr>
          <w:rFonts w:ascii="Arial" w:eastAsia="Arial" w:hAnsi="Arial" w:cs="Arial" w:hint="cs"/>
          <w:bCs/>
          <w:sz w:val="20"/>
          <w:szCs w:val="20"/>
          <w:lang w:val="pt"/>
        </w:rPr>
        <w:t>ê</w:t>
      </w:r>
      <w:r w:rsidRPr="000874B2">
        <w:rPr>
          <w:rFonts w:ascii="Arial" w:eastAsia="Arial" w:hAnsi="Arial" w:cs="Arial"/>
          <w:bCs/>
          <w:sz w:val="20"/>
          <w:szCs w:val="20"/>
          <w:lang w:val="pt"/>
        </w:rPr>
        <w:t>ncia indicadas pela empresa contratada, preferencialmente em banco de movimenta</w:t>
      </w:r>
      <w:r w:rsidRPr="000874B2">
        <w:rPr>
          <w:rFonts w:ascii="Arial" w:eastAsia="Arial" w:hAnsi="Arial" w:cs="Arial" w:hint="cs"/>
          <w:bCs/>
          <w:sz w:val="20"/>
          <w:szCs w:val="20"/>
          <w:lang w:val="pt"/>
        </w:rPr>
        <w:t>çã</w:t>
      </w:r>
      <w:r w:rsidRPr="000874B2">
        <w:rPr>
          <w:rFonts w:ascii="Arial" w:eastAsia="Arial" w:hAnsi="Arial" w:cs="Arial"/>
          <w:bCs/>
          <w:sz w:val="20"/>
          <w:szCs w:val="20"/>
          <w:lang w:val="pt"/>
        </w:rPr>
        <w:t>o oficial de recursos.</w:t>
      </w:r>
    </w:p>
    <w:p w14:paraId="6E04CCEA" w14:textId="453B5B1A" w:rsidR="000E5CFB" w:rsidRPr="0053599B" w:rsidRDefault="002E187F" w:rsidP="00AC74BA">
      <w:pPr>
        <w:numPr>
          <w:ilvl w:val="1"/>
          <w:numId w:val="23"/>
        </w:numPr>
        <w:tabs>
          <w:tab w:val="left" w:pos="0"/>
        </w:tabs>
        <w:autoSpaceDE w:val="0"/>
        <w:jc w:val="both"/>
        <w:rPr>
          <w:rFonts w:ascii="Arial" w:hAnsi="Arial" w:cs="Arial"/>
          <w:b/>
          <w:sz w:val="20"/>
          <w:szCs w:val="20"/>
          <w:lang w:val="pt"/>
        </w:rPr>
      </w:pPr>
      <w:r w:rsidRPr="000E5CFB">
        <w:rPr>
          <w:rFonts w:ascii="Arial" w:hAnsi="Arial" w:cs="Arial"/>
          <w:sz w:val="20"/>
          <w:szCs w:val="20"/>
          <w:lang w:val="pt"/>
        </w:rPr>
        <w:t xml:space="preserve">Para realização dos pagamentos, </w:t>
      </w:r>
      <w:r w:rsidR="00221F90">
        <w:rPr>
          <w:rFonts w:ascii="Arial" w:hAnsi="Arial" w:cs="Arial"/>
          <w:sz w:val="20"/>
          <w:szCs w:val="20"/>
          <w:lang w:val="pt"/>
        </w:rPr>
        <w:t>a contratada</w:t>
      </w:r>
      <w:r w:rsidRPr="000E5CFB">
        <w:rPr>
          <w:rFonts w:ascii="Arial" w:hAnsi="Arial" w:cs="Arial"/>
          <w:sz w:val="20"/>
          <w:szCs w:val="20"/>
          <w:lang w:val="pt"/>
        </w:rPr>
        <w:t xml:space="preserve"> deverá manter a regularidade fiscal apresentada</w:t>
      </w:r>
      <w:r w:rsidR="000E5CFB">
        <w:rPr>
          <w:rFonts w:ascii="Arial" w:hAnsi="Arial" w:cs="Arial"/>
          <w:sz w:val="20"/>
          <w:szCs w:val="20"/>
          <w:lang w:val="pt"/>
        </w:rPr>
        <w:t xml:space="preserve"> no período de habilitação, </w:t>
      </w:r>
      <w:r w:rsidRPr="000E5CFB">
        <w:rPr>
          <w:rFonts w:ascii="Arial" w:hAnsi="Arial" w:cs="Arial"/>
          <w:sz w:val="20"/>
          <w:szCs w:val="20"/>
          <w:lang w:val="pt"/>
        </w:rPr>
        <w:t>d</w:t>
      </w:r>
      <w:r w:rsidR="003B03EE" w:rsidRPr="000E5CFB">
        <w:rPr>
          <w:rFonts w:ascii="Arial" w:hAnsi="Arial" w:cs="Arial"/>
          <w:sz w:val="20"/>
          <w:szCs w:val="20"/>
          <w:lang w:val="pt"/>
        </w:rPr>
        <w:t>urante</w:t>
      </w:r>
      <w:r w:rsidR="000E5CFB">
        <w:rPr>
          <w:rFonts w:ascii="Arial" w:hAnsi="Arial" w:cs="Arial"/>
          <w:sz w:val="20"/>
          <w:szCs w:val="20"/>
          <w:lang w:val="pt"/>
        </w:rPr>
        <w:t xml:space="preserve"> todo o</w:t>
      </w:r>
      <w:r w:rsidR="003B03EE" w:rsidRPr="000E5CFB">
        <w:rPr>
          <w:rFonts w:ascii="Arial" w:hAnsi="Arial" w:cs="Arial"/>
          <w:sz w:val="20"/>
          <w:szCs w:val="20"/>
          <w:lang w:val="pt"/>
        </w:rPr>
        <w:t xml:space="preserve"> processo de </w:t>
      </w:r>
      <w:r w:rsidR="000E5CFB">
        <w:rPr>
          <w:rFonts w:ascii="Arial" w:hAnsi="Arial" w:cs="Arial"/>
          <w:sz w:val="20"/>
          <w:szCs w:val="20"/>
          <w:lang w:val="pt"/>
        </w:rPr>
        <w:t>execução da contratação.</w:t>
      </w:r>
    </w:p>
    <w:p w14:paraId="62EB5939" w14:textId="79CAC7A1" w:rsidR="0053599B" w:rsidRPr="000E5CFB" w:rsidRDefault="0053599B" w:rsidP="00AC74BA">
      <w:pPr>
        <w:numPr>
          <w:ilvl w:val="1"/>
          <w:numId w:val="23"/>
        </w:numPr>
        <w:tabs>
          <w:tab w:val="left" w:pos="0"/>
        </w:tabs>
        <w:autoSpaceDE w:val="0"/>
        <w:jc w:val="both"/>
        <w:rPr>
          <w:rFonts w:ascii="Arial" w:hAnsi="Arial" w:cs="Arial"/>
          <w:b/>
          <w:sz w:val="20"/>
          <w:szCs w:val="20"/>
          <w:lang w:val="pt"/>
        </w:rPr>
      </w:pPr>
      <w:r w:rsidRPr="00066BA1">
        <w:rPr>
          <w:rFonts w:ascii="Arial" w:hAnsi="Arial" w:cs="Arial"/>
          <w:sz w:val="20"/>
          <w:szCs w:val="20"/>
          <w:lang w:val="pt"/>
        </w:rPr>
        <w:t>A inadimplência da Contratada com relação aos encargos sociais, trabalhistas, fiscais e comerciais ou indenizações não transfere à Contratante a responsabilidade por seu pagamento, nem poderá onerar o objeto contratado, de acordo com o artigo 121, parágrafo único, da Lei Federal nº.</w:t>
      </w:r>
      <w:r>
        <w:rPr>
          <w:rFonts w:ascii="Arial" w:hAnsi="Arial" w:cs="Arial"/>
          <w:sz w:val="20"/>
          <w:szCs w:val="20"/>
          <w:lang w:val="pt"/>
        </w:rPr>
        <w:t> </w:t>
      </w:r>
      <w:r w:rsidRPr="00066BA1">
        <w:rPr>
          <w:rFonts w:ascii="Arial" w:hAnsi="Arial" w:cs="Arial"/>
          <w:sz w:val="20"/>
          <w:szCs w:val="20"/>
          <w:lang w:val="pt"/>
        </w:rPr>
        <w:t>14.133/2021.</w:t>
      </w:r>
    </w:p>
    <w:p w14:paraId="0A3B4E63" w14:textId="77777777" w:rsidR="000E5CFB" w:rsidRDefault="000E5CFB" w:rsidP="000E5CFB">
      <w:pPr>
        <w:tabs>
          <w:tab w:val="left" w:pos="0"/>
        </w:tabs>
        <w:autoSpaceDE w:val="0"/>
        <w:jc w:val="both"/>
        <w:rPr>
          <w:rFonts w:ascii="Arial" w:hAnsi="Arial" w:cs="Arial"/>
          <w:b/>
          <w:sz w:val="20"/>
          <w:szCs w:val="20"/>
          <w:lang w:val="pt"/>
        </w:rPr>
      </w:pPr>
    </w:p>
    <w:p w14:paraId="4525276B" w14:textId="1145387B" w:rsidR="000A35F1" w:rsidRDefault="002E187F" w:rsidP="00AC74BA">
      <w:pPr>
        <w:numPr>
          <w:ilvl w:val="0"/>
          <w:numId w:val="23"/>
        </w:numPr>
        <w:tabs>
          <w:tab w:val="left" w:pos="0"/>
        </w:tabs>
        <w:autoSpaceDE w:val="0"/>
        <w:jc w:val="both"/>
        <w:rPr>
          <w:rFonts w:ascii="Arial" w:hAnsi="Arial" w:cs="Arial"/>
          <w:b/>
          <w:sz w:val="20"/>
          <w:szCs w:val="20"/>
          <w:lang w:val="pt"/>
        </w:rPr>
      </w:pPr>
      <w:r w:rsidRPr="000E5CFB">
        <w:rPr>
          <w:rFonts w:ascii="Arial" w:hAnsi="Arial" w:cs="Arial"/>
          <w:b/>
          <w:sz w:val="20"/>
          <w:szCs w:val="20"/>
          <w:lang w:val="pt"/>
        </w:rPr>
        <w:lastRenderedPageBreak/>
        <w:t>DAS DISPOSIÇÕES GERAIS</w:t>
      </w:r>
    </w:p>
    <w:p w14:paraId="5AEDB47D" w14:textId="77777777" w:rsidR="000A35F1" w:rsidRDefault="002E187F" w:rsidP="00AC74BA">
      <w:pPr>
        <w:numPr>
          <w:ilvl w:val="1"/>
          <w:numId w:val="23"/>
        </w:numPr>
        <w:tabs>
          <w:tab w:val="left" w:pos="0"/>
        </w:tabs>
        <w:autoSpaceDE w:val="0"/>
        <w:jc w:val="both"/>
        <w:rPr>
          <w:rFonts w:ascii="Arial" w:hAnsi="Arial" w:cs="Arial"/>
          <w:b/>
          <w:sz w:val="20"/>
          <w:szCs w:val="20"/>
          <w:lang w:val="pt"/>
        </w:rPr>
      </w:pPr>
      <w:r w:rsidRPr="000A35F1">
        <w:rPr>
          <w:rFonts w:ascii="Arial" w:hAnsi="Arial" w:cs="Arial"/>
          <w:sz w:val="20"/>
          <w:szCs w:val="20"/>
          <w:lang w:val="pt"/>
        </w:rPr>
        <w:t xml:space="preserve">Poderá o Município revogar o presente Edital </w:t>
      </w:r>
      <w:r w:rsidR="003B03EE" w:rsidRPr="000A35F1">
        <w:rPr>
          <w:rFonts w:ascii="Arial" w:hAnsi="Arial" w:cs="Arial"/>
          <w:sz w:val="20"/>
          <w:szCs w:val="20"/>
          <w:lang w:val="pt"/>
        </w:rPr>
        <w:t>de Dispensa</w:t>
      </w:r>
      <w:r w:rsidRPr="000A35F1">
        <w:rPr>
          <w:rFonts w:ascii="Arial" w:hAnsi="Arial" w:cs="Arial"/>
          <w:sz w:val="20"/>
          <w:szCs w:val="20"/>
          <w:lang w:val="pt"/>
        </w:rPr>
        <w:t xml:space="preserve">, no todo ou em parte, por conveniência administrativa e interesse público, decorrente de fato superveniente, devidamente justificado. </w:t>
      </w:r>
    </w:p>
    <w:p w14:paraId="17DB2EC9" w14:textId="57C1EB51" w:rsidR="000A35F1" w:rsidRDefault="002E187F" w:rsidP="00AC74BA">
      <w:pPr>
        <w:numPr>
          <w:ilvl w:val="1"/>
          <w:numId w:val="23"/>
        </w:numPr>
        <w:tabs>
          <w:tab w:val="left" w:pos="0"/>
        </w:tabs>
        <w:autoSpaceDE w:val="0"/>
        <w:jc w:val="both"/>
        <w:rPr>
          <w:rFonts w:ascii="Arial" w:hAnsi="Arial" w:cs="Arial"/>
          <w:b/>
          <w:sz w:val="20"/>
          <w:szCs w:val="20"/>
          <w:lang w:val="pt"/>
        </w:rPr>
      </w:pPr>
      <w:r w:rsidRPr="000A35F1">
        <w:rPr>
          <w:rFonts w:ascii="Arial" w:hAnsi="Arial" w:cs="Arial"/>
          <w:sz w:val="20"/>
          <w:szCs w:val="20"/>
          <w:lang w:val="pt"/>
        </w:rPr>
        <w:t xml:space="preserve">O Município deverá anular o presente Edital </w:t>
      </w:r>
      <w:r w:rsidR="00427B5F" w:rsidRPr="000A35F1">
        <w:rPr>
          <w:rFonts w:ascii="Arial" w:hAnsi="Arial" w:cs="Arial"/>
          <w:sz w:val="20"/>
          <w:szCs w:val="20"/>
          <w:lang w:val="pt"/>
        </w:rPr>
        <w:t>de Dispensa</w:t>
      </w:r>
      <w:r w:rsidRPr="000A35F1">
        <w:rPr>
          <w:rFonts w:ascii="Arial" w:hAnsi="Arial" w:cs="Arial"/>
          <w:sz w:val="20"/>
          <w:szCs w:val="20"/>
          <w:lang w:val="pt"/>
        </w:rPr>
        <w:t xml:space="preserve">, no todo ou em parte, sempre que </w:t>
      </w:r>
      <w:r w:rsidR="000A35F1">
        <w:rPr>
          <w:rFonts w:ascii="Arial" w:hAnsi="Arial" w:cs="Arial"/>
          <w:sz w:val="20"/>
          <w:szCs w:val="20"/>
          <w:lang w:val="pt"/>
        </w:rPr>
        <w:t>verificar</w:t>
      </w:r>
      <w:r w:rsidRPr="000A35F1">
        <w:rPr>
          <w:rFonts w:ascii="Arial" w:hAnsi="Arial" w:cs="Arial"/>
          <w:sz w:val="20"/>
          <w:szCs w:val="20"/>
          <w:lang w:val="pt"/>
        </w:rPr>
        <w:t xml:space="preserve"> ilegalidade</w:t>
      </w:r>
      <w:r w:rsidR="005108AA">
        <w:rPr>
          <w:rFonts w:ascii="Arial" w:hAnsi="Arial" w:cs="Arial"/>
          <w:sz w:val="20"/>
          <w:szCs w:val="20"/>
          <w:lang w:val="pt"/>
        </w:rPr>
        <w:t>s insanáveis</w:t>
      </w:r>
      <w:r w:rsidRPr="000A35F1">
        <w:rPr>
          <w:rFonts w:ascii="Arial" w:hAnsi="Arial" w:cs="Arial"/>
          <w:sz w:val="20"/>
          <w:szCs w:val="20"/>
          <w:lang w:val="pt"/>
        </w:rPr>
        <w:t xml:space="preserve">, de ofício ou por provocação. </w:t>
      </w:r>
    </w:p>
    <w:p w14:paraId="4B866F1E" w14:textId="4BE2FAD3" w:rsidR="000A35F1" w:rsidRDefault="002E187F" w:rsidP="00AC74BA">
      <w:pPr>
        <w:numPr>
          <w:ilvl w:val="1"/>
          <w:numId w:val="23"/>
        </w:numPr>
        <w:tabs>
          <w:tab w:val="left" w:pos="0"/>
        </w:tabs>
        <w:autoSpaceDE w:val="0"/>
        <w:jc w:val="both"/>
        <w:rPr>
          <w:rFonts w:ascii="Arial" w:hAnsi="Arial" w:cs="Arial"/>
          <w:b/>
          <w:sz w:val="20"/>
          <w:szCs w:val="20"/>
          <w:lang w:val="pt"/>
        </w:rPr>
      </w:pPr>
      <w:r w:rsidRPr="000A35F1">
        <w:rPr>
          <w:rFonts w:ascii="Arial" w:hAnsi="Arial" w:cs="Arial"/>
          <w:sz w:val="20"/>
          <w:szCs w:val="20"/>
          <w:lang w:val="pt"/>
        </w:rPr>
        <w:t xml:space="preserve">A anulação do procedimento de </w:t>
      </w:r>
      <w:r w:rsidR="00427B5F" w:rsidRPr="000A35F1">
        <w:rPr>
          <w:rFonts w:ascii="Arial" w:hAnsi="Arial" w:cs="Arial"/>
          <w:sz w:val="20"/>
          <w:szCs w:val="20"/>
          <w:lang w:val="pt"/>
        </w:rPr>
        <w:t>Dispensa</w:t>
      </w:r>
      <w:r w:rsidRPr="000A35F1">
        <w:rPr>
          <w:rFonts w:ascii="Arial" w:hAnsi="Arial" w:cs="Arial"/>
          <w:sz w:val="20"/>
          <w:szCs w:val="20"/>
          <w:lang w:val="pt"/>
        </w:rPr>
        <w:t>, não gera direito à indenização,</w:t>
      </w:r>
      <w:r w:rsidR="000A35F1">
        <w:rPr>
          <w:rFonts w:ascii="Arial" w:hAnsi="Arial" w:cs="Arial"/>
          <w:sz w:val="20"/>
          <w:szCs w:val="20"/>
          <w:lang w:val="pt"/>
        </w:rPr>
        <w:t xml:space="preserve"> reembolso, restituição</w:t>
      </w:r>
      <w:r w:rsidR="00221F90">
        <w:rPr>
          <w:rFonts w:ascii="Arial" w:hAnsi="Arial" w:cs="Arial"/>
          <w:sz w:val="20"/>
          <w:szCs w:val="20"/>
          <w:lang w:val="pt"/>
        </w:rPr>
        <w:t>.</w:t>
      </w:r>
    </w:p>
    <w:p w14:paraId="0F6073A9" w14:textId="77777777" w:rsidR="000A35F1" w:rsidRDefault="002E187F" w:rsidP="00AC74BA">
      <w:pPr>
        <w:numPr>
          <w:ilvl w:val="1"/>
          <w:numId w:val="23"/>
        </w:numPr>
        <w:tabs>
          <w:tab w:val="left" w:pos="0"/>
        </w:tabs>
        <w:autoSpaceDE w:val="0"/>
        <w:jc w:val="both"/>
        <w:rPr>
          <w:rFonts w:ascii="Arial" w:hAnsi="Arial" w:cs="Arial"/>
          <w:b/>
          <w:sz w:val="20"/>
          <w:szCs w:val="20"/>
          <w:lang w:val="pt"/>
        </w:rPr>
      </w:pPr>
      <w:r w:rsidRPr="000A35F1">
        <w:rPr>
          <w:rFonts w:ascii="Arial" w:hAnsi="Arial" w:cs="Arial"/>
          <w:sz w:val="20"/>
          <w:szCs w:val="20"/>
          <w:lang w:val="pt"/>
        </w:rPr>
        <w:t>Após a fase de classificação das propostas, não cabe desistência da mesma, salvo por motivo justo decorrente de fato superve</w:t>
      </w:r>
      <w:r w:rsidR="00B94209" w:rsidRPr="000A35F1">
        <w:rPr>
          <w:rFonts w:ascii="Arial" w:hAnsi="Arial" w:cs="Arial"/>
          <w:sz w:val="20"/>
          <w:szCs w:val="20"/>
          <w:lang w:val="pt"/>
        </w:rPr>
        <w:t>niente e aceito pelo Município.</w:t>
      </w:r>
    </w:p>
    <w:p w14:paraId="1572673E" w14:textId="67A279B7" w:rsidR="002E187F" w:rsidRDefault="00C628E4" w:rsidP="00AC74BA">
      <w:pPr>
        <w:numPr>
          <w:ilvl w:val="1"/>
          <w:numId w:val="23"/>
        </w:numPr>
        <w:tabs>
          <w:tab w:val="left" w:pos="0"/>
        </w:tabs>
        <w:autoSpaceDE w:val="0"/>
        <w:jc w:val="both"/>
        <w:rPr>
          <w:rFonts w:ascii="Arial" w:hAnsi="Arial" w:cs="Arial"/>
          <w:b/>
          <w:sz w:val="20"/>
          <w:szCs w:val="20"/>
          <w:lang w:val="pt"/>
        </w:rPr>
      </w:pPr>
      <w:r w:rsidRPr="000A35F1">
        <w:rPr>
          <w:rFonts w:ascii="Arial" w:hAnsi="Arial" w:cs="Arial"/>
          <w:sz w:val="20"/>
          <w:szCs w:val="20"/>
          <w:lang w:val="pt"/>
        </w:rPr>
        <w:t>A empresa</w:t>
      </w:r>
      <w:r w:rsidR="00B94209" w:rsidRPr="000A35F1">
        <w:rPr>
          <w:rFonts w:ascii="Arial" w:hAnsi="Arial" w:cs="Arial"/>
          <w:sz w:val="20"/>
          <w:szCs w:val="20"/>
          <w:lang w:val="pt"/>
        </w:rPr>
        <w:t xml:space="preserve"> vencedora, na execução do contrato, sem prejuízo das responsabilidades contratuais e legais, não poderá subcontratar </w:t>
      </w:r>
      <w:r w:rsidR="00196A51" w:rsidRPr="000A35F1">
        <w:rPr>
          <w:rFonts w:ascii="Arial" w:hAnsi="Arial" w:cs="Arial"/>
          <w:sz w:val="20"/>
          <w:szCs w:val="20"/>
          <w:lang w:val="pt"/>
        </w:rPr>
        <w:t xml:space="preserve">os fornecimentos ou a execução </w:t>
      </w:r>
      <w:r w:rsidR="00B94209" w:rsidRPr="000A35F1">
        <w:rPr>
          <w:rFonts w:ascii="Arial" w:hAnsi="Arial" w:cs="Arial"/>
          <w:sz w:val="20"/>
          <w:szCs w:val="20"/>
          <w:lang w:val="pt"/>
        </w:rPr>
        <w:t>dos serviços licitados pelo MUNICÍPIO</w:t>
      </w:r>
      <w:r w:rsidR="00196A51" w:rsidRPr="000A35F1">
        <w:rPr>
          <w:rFonts w:ascii="Arial" w:hAnsi="Arial" w:cs="Arial"/>
          <w:sz w:val="20"/>
          <w:szCs w:val="20"/>
          <w:lang w:val="pt"/>
        </w:rPr>
        <w:t>.</w:t>
      </w:r>
    </w:p>
    <w:p w14:paraId="0D1E3DCA" w14:textId="77777777" w:rsidR="00221F90" w:rsidRPr="00221F90" w:rsidRDefault="00221F90" w:rsidP="00221F90">
      <w:pPr>
        <w:tabs>
          <w:tab w:val="left" w:pos="0"/>
        </w:tabs>
        <w:autoSpaceDE w:val="0"/>
        <w:jc w:val="both"/>
        <w:rPr>
          <w:rFonts w:ascii="Arial" w:hAnsi="Arial" w:cs="Arial"/>
          <w:b/>
          <w:sz w:val="20"/>
          <w:szCs w:val="20"/>
          <w:lang w:val="pt"/>
        </w:rPr>
      </w:pPr>
    </w:p>
    <w:p w14:paraId="60EF7CEE" w14:textId="24A1BD1A" w:rsidR="002E187F" w:rsidRPr="00066BA1" w:rsidRDefault="00427B5F" w:rsidP="00AC74BA">
      <w:pPr>
        <w:tabs>
          <w:tab w:val="left" w:pos="284"/>
        </w:tabs>
        <w:autoSpaceDE w:val="0"/>
        <w:jc w:val="center"/>
        <w:rPr>
          <w:rFonts w:ascii="Arial" w:hAnsi="Arial" w:cs="Arial"/>
          <w:sz w:val="20"/>
          <w:szCs w:val="20"/>
          <w:lang w:val="pt"/>
        </w:rPr>
      </w:pPr>
      <w:r>
        <w:rPr>
          <w:rFonts w:ascii="Arial" w:hAnsi="Arial" w:cs="Arial"/>
          <w:sz w:val="20"/>
          <w:szCs w:val="20"/>
          <w:lang w:val="pt"/>
        </w:rPr>
        <w:t>Espírito Santo do Pinhal</w:t>
      </w:r>
      <w:r w:rsidR="002E187F" w:rsidRPr="00066BA1">
        <w:rPr>
          <w:rFonts w:ascii="Arial" w:hAnsi="Arial" w:cs="Arial"/>
          <w:sz w:val="20"/>
          <w:szCs w:val="20"/>
          <w:lang w:val="pt"/>
        </w:rPr>
        <w:t xml:space="preserve">/SP, </w:t>
      </w:r>
      <w:r w:rsidR="00881586">
        <w:rPr>
          <w:rFonts w:ascii="Arial" w:hAnsi="Arial" w:cs="Arial"/>
          <w:sz w:val="20"/>
          <w:szCs w:val="20"/>
          <w:lang w:val="pt"/>
        </w:rPr>
        <w:t>27</w:t>
      </w:r>
      <w:r w:rsidR="002E187F" w:rsidRPr="00066BA1">
        <w:rPr>
          <w:rFonts w:ascii="Arial" w:hAnsi="Arial" w:cs="Arial"/>
          <w:sz w:val="20"/>
          <w:szCs w:val="20"/>
          <w:lang w:val="pt"/>
        </w:rPr>
        <w:t xml:space="preserve"> de </w:t>
      </w:r>
      <w:r w:rsidR="00881586">
        <w:rPr>
          <w:rFonts w:ascii="Arial" w:hAnsi="Arial" w:cs="Arial"/>
          <w:sz w:val="20"/>
          <w:szCs w:val="20"/>
          <w:lang w:val="pt"/>
        </w:rPr>
        <w:t>maio</w:t>
      </w:r>
      <w:r>
        <w:rPr>
          <w:rFonts w:ascii="Arial" w:hAnsi="Arial" w:cs="Arial"/>
          <w:sz w:val="20"/>
          <w:szCs w:val="20"/>
          <w:lang w:val="pt"/>
        </w:rPr>
        <w:t xml:space="preserve"> </w:t>
      </w:r>
      <w:r w:rsidR="002E187F" w:rsidRPr="00066BA1">
        <w:rPr>
          <w:rFonts w:ascii="Arial" w:hAnsi="Arial" w:cs="Arial"/>
          <w:sz w:val="20"/>
          <w:szCs w:val="20"/>
          <w:lang w:val="pt"/>
        </w:rPr>
        <w:t>de 2</w:t>
      </w:r>
      <w:r>
        <w:rPr>
          <w:rFonts w:ascii="Arial" w:hAnsi="Arial" w:cs="Arial"/>
          <w:sz w:val="20"/>
          <w:szCs w:val="20"/>
          <w:lang w:val="pt"/>
        </w:rPr>
        <w:t>.</w:t>
      </w:r>
      <w:r w:rsidR="002E187F" w:rsidRPr="00066BA1">
        <w:rPr>
          <w:rFonts w:ascii="Arial" w:hAnsi="Arial" w:cs="Arial"/>
          <w:sz w:val="20"/>
          <w:szCs w:val="20"/>
          <w:lang w:val="pt"/>
        </w:rPr>
        <w:t>0</w:t>
      </w:r>
      <w:r>
        <w:rPr>
          <w:rFonts w:ascii="Arial" w:hAnsi="Arial" w:cs="Arial"/>
          <w:sz w:val="20"/>
          <w:szCs w:val="20"/>
          <w:lang w:val="pt"/>
        </w:rPr>
        <w:t>2</w:t>
      </w:r>
      <w:r w:rsidR="00881586">
        <w:rPr>
          <w:rFonts w:ascii="Arial" w:hAnsi="Arial" w:cs="Arial"/>
          <w:sz w:val="20"/>
          <w:szCs w:val="20"/>
          <w:lang w:val="pt"/>
        </w:rPr>
        <w:t>4</w:t>
      </w:r>
      <w:r w:rsidR="002E187F" w:rsidRPr="00066BA1">
        <w:rPr>
          <w:rFonts w:ascii="Arial" w:hAnsi="Arial" w:cs="Arial"/>
          <w:sz w:val="20"/>
          <w:szCs w:val="20"/>
          <w:lang w:val="pt"/>
        </w:rPr>
        <w:t>.</w:t>
      </w:r>
    </w:p>
    <w:p w14:paraId="5E989445" w14:textId="77777777" w:rsidR="002E187F" w:rsidRDefault="002E187F" w:rsidP="00AC74BA">
      <w:pPr>
        <w:tabs>
          <w:tab w:val="left" w:pos="284"/>
        </w:tabs>
        <w:autoSpaceDE w:val="0"/>
        <w:jc w:val="center"/>
        <w:rPr>
          <w:rFonts w:ascii="Arial" w:hAnsi="Arial" w:cs="Arial"/>
          <w:sz w:val="20"/>
          <w:szCs w:val="20"/>
          <w:lang w:val="pt"/>
        </w:rPr>
      </w:pPr>
    </w:p>
    <w:p w14:paraId="32022C27" w14:textId="77777777" w:rsidR="00881586" w:rsidRDefault="00881586" w:rsidP="00AC74BA">
      <w:pPr>
        <w:tabs>
          <w:tab w:val="left" w:pos="284"/>
        </w:tabs>
        <w:autoSpaceDE w:val="0"/>
        <w:jc w:val="center"/>
        <w:rPr>
          <w:rFonts w:ascii="Arial" w:hAnsi="Arial" w:cs="Arial"/>
          <w:b/>
          <w:bCs/>
          <w:sz w:val="20"/>
          <w:szCs w:val="20"/>
          <w:lang w:val="pt"/>
        </w:rPr>
      </w:pPr>
    </w:p>
    <w:p w14:paraId="668EB5C3" w14:textId="77777777" w:rsidR="00881586" w:rsidRDefault="00881586" w:rsidP="00AC74BA">
      <w:pPr>
        <w:tabs>
          <w:tab w:val="left" w:pos="284"/>
        </w:tabs>
        <w:autoSpaceDE w:val="0"/>
        <w:jc w:val="center"/>
        <w:rPr>
          <w:rFonts w:ascii="Arial" w:hAnsi="Arial" w:cs="Arial"/>
          <w:b/>
          <w:bCs/>
          <w:sz w:val="20"/>
          <w:szCs w:val="20"/>
          <w:lang w:val="pt"/>
        </w:rPr>
      </w:pPr>
    </w:p>
    <w:p w14:paraId="28D35D54" w14:textId="77777777" w:rsidR="00881586" w:rsidRDefault="00881586" w:rsidP="00AC74BA">
      <w:pPr>
        <w:tabs>
          <w:tab w:val="left" w:pos="284"/>
        </w:tabs>
        <w:autoSpaceDE w:val="0"/>
        <w:jc w:val="center"/>
        <w:rPr>
          <w:rFonts w:ascii="Arial" w:hAnsi="Arial" w:cs="Arial"/>
          <w:b/>
          <w:bCs/>
          <w:sz w:val="20"/>
          <w:szCs w:val="20"/>
          <w:lang w:val="pt"/>
        </w:rPr>
      </w:pPr>
    </w:p>
    <w:p w14:paraId="32A716FF" w14:textId="77777777" w:rsidR="00881586" w:rsidRDefault="00881586" w:rsidP="00AC74BA">
      <w:pPr>
        <w:tabs>
          <w:tab w:val="left" w:pos="284"/>
        </w:tabs>
        <w:autoSpaceDE w:val="0"/>
        <w:jc w:val="center"/>
        <w:rPr>
          <w:rFonts w:ascii="Arial" w:hAnsi="Arial" w:cs="Arial"/>
          <w:b/>
          <w:bCs/>
          <w:sz w:val="20"/>
          <w:szCs w:val="20"/>
          <w:lang w:val="pt"/>
        </w:rPr>
      </w:pPr>
    </w:p>
    <w:p w14:paraId="1E7D04CB" w14:textId="4FB01F21" w:rsidR="00427B5F" w:rsidRPr="00881586" w:rsidRDefault="00881586" w:rsidP="00AC74BA">
      <w:pPr>
        <w:tabs>
          <w:tab w:val="left" w:pos="284"/>
        </w:tabs>
        <w:autoSpaceDE w:val="0"/>
        <w:jc w:val="center"/>
        <w:rPr>
          <w:rFonts w:ascii="Arial" w:hAnsi="Arial" w:cs="Arial"/>
          <w:b/>
          <w:bCs/>
          <w:sz w:val="20"/>
          <w:szCs w:val="20"/>
          <w:lang w:val="pt"/>
        </w:rPr>
      </w:pPr>
      <w:r w:rsidRPr="00881586">
        <w:rPr>
          <w:rFonts w:ascii="Arial" w:hAnsi="Arial" w:cs="Arial"/>
          <w:b/>
          <w:bCs/>
          <w:sz w:val="20"/>
          <w:szCs w:val="20"/>
          <w:lang w:val="pt"/>
        </w:rPr>
        <w:t>LIVIA MARIA COIMBRA NOVAES RIBEIRO DA CUNHA</w:t>
      </w:r>
    </w:p>
    <w:p w14:paraId="1C15D960" w14:textId="162A4487" w:rsidR="00881586" w:rsidRDefault="00881586" w:rsidP="00AC74BA">
      <w:pPr>
        <w:tabs>
          <w:tab w:val="left" w:pos="284"/>
        </w:tabs>
        <w:autoSpaceDE w:val="0"/>
        <w:jc w:val="center"/>
        <w:rPr>
          <w:rFonts w:ascii="Arial" w:hAnsi="Arial" w:cs="Arial"/>
          <w:sz w:val="20"/>
          <w:szCs w:val="20"/>
          <w:lang w:val="pt"/>
        </w:rPr>
      </w:pPr>
      <w:r>
        <w:rPr>
          <w:rFonts w:ascii="Arial" w:hAnsi="Arial" w:cs="Arial"/>
          <w:sz w:val="20"/>
          <w:szCs w:val="20"/>
          <w:lang w:val="pt"/>
        </w:rPr>
        <w:t xml:space="preserve">Diretora de administração </w:t>
      </w:r>
    </w:p>
    <w:p w14:paraId="3D2D9E89" w14:textId="77777777" w:rsidR="00427B5F" w:rsidRPr="00066BA1" w:rsidRDefault="00427B5F" w:rsidP="00AC74BA">
      <w:pPr>
        <w:tabs>
          <w:tab w:val="left" w:pos="284"/>
        </w:tabs>
        <w:autoSpaceDE w:val="0"/>
        <w:jc w:val="center"/>
        <w:rPr>
          <w:rFonts w:ascii="Arial" w:hAnsi="Arial" w:cs="Arial"/>
          <w:sz w:val="20"/>
          <w:szCs w:val="20"/>
          <w:lang w:val="pt"/>
        </w:rPr>
      </w:pPr>
    </w:p>
    <w:p w14:paraId="1A27CFDA" w14:textId="77777777" w:rsidR="002E187F" w:rsidRPr="00066BA1" w:rsidRDefault="002E187F" w:rsidP="00AC74BA">
      <w:pPr>
        <w:tabs>
          <w:tab w:val="left" w:pos="284"/>
        </w:tabs>
        <w:autoSpaceDE w:val="0"/>
        <w:jc w:val="center"/>
        <w:rPr>
          <w:rFonts w:ascii="Arial" w:hAnsi="Arial" w:cs="Arial"/>
          <w:sz w:val="20"/>
          <w:szCs w:val="20"/>
          <w:lang w:val="pt"/>
        </w:rPr>
      </w:pPr>
    </w:p>
    <w:p w14:paraId="1918CB69" w14:textId="77777777" w:rsidR="00881586" w:rsidRDefault="00881586" w:rsidP="00AC74BA">
      <w:pPr>
        <w:tabs>
          <w:tab w:val="left" w:pos="284"/>
        </w:tabs>
        <w:autoSpaceDE w:val="0"/>
        <w:jc w:val="center"/>
        <w:rPr>
          <w:rFonts w:ascii="Arial" w:hAnsi="Arial" w:cs="Arial"/>
          <w:b/>
          <w:bCs/>
          <w:sz w:val="20"/>
          <w:szCs w:val="20"/>
          <w:highlight w:val="yellow"/>
          <w:lang w:val="pt"/>
        </w:rPr>
      </w:pPr>
    </w:p>
    <w:p w14:paraId="28AA6900" w14:textId="77777777" w:rsidR="00881586" w:rsidRDefault="00881586" w:rsidP="00AC74BA">
      <w:pPr>
        <w:tabs>
          <w:tab w:val="left" w:pos="284"/>
        </w:tabs>
        <w:autoSpaceDE w:val="0"/>
        <w:jc w:val="center"/>
        <w:rPr>
          <w:rFonts w:ascii="Arial" w:hAnsi="Arial" w:cs="Arial"/>
          <w:b/>
          <w:bCs/>
          <w:sz w:val="20"/>
          <w:szCs w:val="20"/>
          <w:highlight w:val="yellow"/>
          <w:lang w:val="pt"/>
        </w:rPr>
      </w:pPr>
    </w:p>
    <w:p w14:paraId="66298BC8" w14:textId="77777777" w:rsidR="00881586" w:rsidRDefault="00881586" w:rsidP="00AC74BA">
      <w:pPr>
        <w:tabs>
          <w:tab w:val="left" w:pos="284"/>
        </w:tabs>
        <w:autoSpaceDE w:val="0"/>
        <w:jc w:val="center"/>
        <w:rPr>
          <w:rFonts w:ascii="Arial" w:hAnsi="Arial" w:cs="Arial"/>
          <w:b/>
          <w:bCs/>
          <w:sz w:val="20"/>
          <w:szCs w:val="20"/>
          <w:highlight w:val="yellow"/>
          <w:lang w:val="pt"/>
        </w:rPr>
      </w:pPr>
    </w:p>
    <w:p w14:paraId="70DFCFB7" w14:textId="77777777" w:rsidR="00881586" w:rsidRDefault="00881586" w:rsidP="00AC74BA">
      <w:pPr>
        <w:tabs>
          <w:tab w:val="left" w:pos="284"/>
        </w:tabs>
        <w:autoSpaceDE w:val="0"/>
        <w:jc w:val="center"/>
        <w:rPr>
          <w:rFonts w:ascii="Arial" w:hAnsi="Arial" w:cs="Arial"/>
          <w:b/>
          <w:bCs/>
          <w:sz w:val="20"/>
          <w:szCs w:val="20"/>
          <w:highlight w:val="yellow"/>
          <w:lang w:val="pt"/>
        </w:rPr>
      </w:pPr>
    </w:p>
    <w:p w14:paraId="40F88189" w14:textId="77777777" w:rsidR="00881586" w:rsidRDefault="00881586" w:rsidP="00AC74BA">
      <w:pPr>
        <w:tabs>
          <w:tab w:val="left" w:pos="284"/>
        </w:tabs>
        <w:autoSpaceDE w:val="0"/>
        <w:jc w:val="center"/>
        <w:rPr>
          <w:rFonts w:ascii="Arial" w:hAnsi="Arial" w:cs="Arial"/>
          <w:b/>
          <w:bCs/>
          <w:sz w:val="20"/>
          <w:szCs w:val="20"/>
          <w:highlight w:val="yellow"/>
          <w:lang w:val="pt"/>
        </w:rPr>
      </w:pPr>
    </w:p>
    <w:p w14:paraId="22586B9E" w14:textId="77777777" w:rsidR="00881586" w:rsidRDefault="00881586" w:rsidP="00AC74BA">
      <w:pPr>
        <w:tabs>
          <w:tab w:val="left" w:pos="284"/>
        </w:tabs>
        <w:autoSpaceDE w:val="0"/>
        <w:jc w:val="center"/>
        <w:rPr>
          <w:rFonts w:ascii="Arial" w:hAnsi="Arial" w:cs="Arial"/>
          <w:b/>
          <w:bCs/>
          <w:sz w:val="20"/>
          <w:szCs w:val="20"/>
          <w:highlight w:val="yellow"/>
          <w:lang w:val="pt"/>
        </w:rPr>
      </w:pPr>
    </w:p>
    <w:p w14:paraId="7107A66F" w14:textId="77777777" w:rsidR="00881586" w:rsidRDefault="00881586" w:rsidP="00AC74BA">
      <w:pPr>
        <w:tabs>
          <w:tab w:val="left" w:pos="284"/>
        </w:tabs>
        <w:autoSpaceDE w:val="0"/>
        <w:jc w:val="center"/>
        <w:rPr>
          <w:rFonts w:ascii="Arial" w:hAnsi="Arial" w:cs="Arial"/>
          <w:b/>
          <w:bCs/>
          <w:sz w:val="20"/>
          <w:szCs w:val="20"/>
          <w:highlight w:val="yellow"/>
          <w:lang w:val="pt"/>
        </w:rPr>
      </w:pPr>
    </w:p>
    <w:p w14:paraId="15898A85" w14:textId="77777777" w:rsidR="00881586" w:rsidRDefault="00881586" w:rsidP="00AC74BA">
      <w:pPr>
        <w:tabs>
          <w:tab w:val="left" w:pos="284"/>
        </w:tabs>
        <w:autoSpaceDE w:val="0"/>
        <w:jc w:val="center"/>
        <w:rPr>
          <w:rFonts w:ascii="Arial" w:hAnsi="Arial" w:cs="Arial"/>
          <w:b/>
          <w:bCs/>
          <w:sz w:val="20"/>
          <w:szCs w:val="20"/>
          <w:highlight w:val="yellow"/>
          <w:lang w:val="pt"/>
        </w:rPr>
      </w:pPr>
    </w:p>
    <w:p w14:paraId="395AA271" w14:textId="77777777" w:rsidR="00881586" w:rsidRDefault="00881586" w:rsidP="00AC74BA">
      <w:pPr>
        <w:tabs>
          <w:tab w:val="left" w:pos="284"/>
        </w:tabs>
        <w:autoSpaceDE w:val="0"/>
        <w:jc w:val="center"/>
        <w:rPr>
          <w:rFonts w:ascii="Arial" w:hAnsi="Arial" w:cs="Arial"/>
          <w:b/>
          <w:bCs/>
          <w:sz w:val="20"/>
          <w:szCs w:val="20"/>
          <w:highlight w:val="yellow"/>
          <w:lang w:val="pt"/>
        </w:rPr>
      </w:pPr>
    </w:p>
    <w:p w14:paraId="30C732C0" w14:textId="77777777" w:rsidR="00881586" w:rsidRDefault="00881586" w:rsidP="00AC74BA">
      <w:pPr>
        <w:tabs>
          <w:tab w:val="left" w:pos="284"/>
        </w:tabs>
        <w:autoSpaceDE w:val="0"/>
        <w:jc w:val="center"/>
        <w:rPr>
          <w:rFonts w:ascii="Arial" w:hAnsi="Arial" w:cs="Arial"/>
          <w:b/>
          <w:bCs/>
          <w:sz w:val="20"/>
          <w:szCs w:val="20"/>
          <w:highlight w:val="yellow"/>
          <w:lang w:val="pt"/>
        </w:rPr>
      </w:pPr>
    </w:p>
    <w:p w14:paraId="50719FEF" w14:textId="77777777" w:rsidR="00881586" w:rsidRDefault="00881586" w:rsidP="00AC74BA">
      <w:pPr>
        <w:tabs>
          <w:tab w:val="left" w:pos="284"/>
        </w:tabs>
        <w:autoSpaceDE w:val="0"/>
        <w:jc w:val="center"/>
        <w:rPr>
          <w:rFonts w:ascii="Arial" w:hAnsi="Arial" w:cs="Arial"/>
          <w:b/>
          <w:bCs/>
          <w:sz w:val="20"/>
          <w:szCs w:val="20"/>
          <w:highlight w:val="yellow"/>
          <w:lang w:val="pt"/>
        </w:rPr>
      </w:pPr>
    </w:p>
    <w:p w14:paraId="617DC65E" w14:textId="77777777" w:rsidR="00881586" w:rsidRDefault="00881586" w:rsidP="00AC74BA">
      <w:pPr>
        <w:tabs>
          <w:tab w:val="left" w:pos="284"/>
        </w:tabs>
        <w:autoSpaceDE w:val="0"/>
        <w:jc w:val="center"/>
        <w:rPr>
          <w:rFonts w:ascii="Arial" w:hAnsi="Arial" w:cs="Arial"/>
          <w:b/>
          <w:bCs/>
          <w:sz w:val="20"/>
          <w:szCs w:val="20"/>
          <w:highlight w:val="yellow"/>
          <w:lang w:val="pt"/>
        </w:rPr>
      </w:pPr>
    </w:p>
    <w:p w14:paraId="17D67CE2" w14:textId="77777777" w:rsidR="00881586" w:rsidRDefault="00881586" w:rsidP="00AC74BA">
      <w:pPr>
        <w:tabs>
          <w:tab w:val="left" w:pos="284"/>
        </w:tabs>
        <w:autoSpaceDE w:val="0"/>
        <w:jc w:val="center"/>
        <w:rPr>
          <w:rFonts w:ascii="Arial" w:hAnsi="Arial" w:cs="Arial"/>
          <w:b/>
          <w:bCs/>
          <w:sz w:val="20"/>
          <w:szCs w:val="20"/>
          <w:highlight w:val="yellow"/>
          <w:lang w:val="pt"/>
        </w:rPr>
      </w:pPr>
    </w:p>
    <w:p w14:paraId="799567CA" w14:textId="77777777" w:rsidR="00881586" w:rsidRDefault="00881586" w:rsidP="00AC74BA">
      <w:pPr>
        <w:tabs>
          <w:tab w:val="left" w:pos="284"/>
        </w:tabs>
        <w:autoSpaceDE w:val="0"/>
        <w:jc w:val="center"/>
        <w:rPr>
          <w:rFonts w:ascii="Arial" w:hAnsi="Arial" w:cs="Arial"/>
          <w:b/>
          <w:bCs/>
          <w:sz w:val="20"/>
          <w:szCs w:val="20"/>
          <w:highlight w:val="yellow"/>
          <w:lang w:val="pt"/>
        </w:rPr>
      </w:pPr>
    </w:p>
    <w:p w14:paraId="7F4A80A7" w14:textId="77777777" w:rsidR="00881586" w:rsidRDefault="00881586" w:rsidP="00AC74BA">
      <w:pPr>
        <w:tabs>
          <w:tab w:val="left" w:pos="284"/>
        </w:tabs>
        <w:autoSpaceDE w:val="0"/>
        <w:jc w:val="center"/>
        <w:rPr>
          <w:rFonts w:ascii="Arial" w:hAnsi="Arial" w:cs="Arial"/>
          <w:b/>
          <w:bCs/>
          <w:sz w:val="20"/>
          <w:szCs w:val="20"/>
          <w:highlight w:val="yellow"/>
          <w:lang w:val="pt"/>
        </w:rPr>
      </w:pPr>
    </w:p>
    <w:p w14:paraId="0C3A8948" w14:textId="77777777" w:rsidR="00881586" w:rsidRDefault="00881586" w:rsidP="00AC74BA">
      <w:pPr>
        <w:tabs>
          <w:tab w:val="left" w:pos="284"/>
        </w:tabs>
        <w:autoSpaceDE w:val="0"/>
        <w:jc w:val="center"/>
        <w:rPr>
          <w:rFonts w:ascii="Arial" w:hAnsi="Arial" w:cs="Arial"/>
          <w:b/>
          <w:bCs/>
          <w:sz w:val="20"/>
          <w:szCs w:val="20"/>
          <w:highlight w:val="yellow"/>
          <w:lang w:val="pt"/>
        </w:rPr>
      </w:pPr>
    </w:p>
    <w:p w14:paraId="7A558FFD" w14:textId="77777777" w:rsidR="00881586" w:rsidRDefault="00881586" w:rsidP="00AC74BA">
      <w:pPr>
        <w:tabs>
          <w:tab w:val="left" w:pos="284"/>
        </w:tabs>
        <w:autoSpaceDE w:val="0"/>
        <w:jc w:val="center"/>
        <w:rPr>
          <w:rFonts w:ascii="Arial" w:hAnsi="Arial" w:cs="Arial"/>
          <w:b/>
          <w:bCs/>
          <w:sz w:val="20"/>
          <w:szCs w:val="20"/>
          <w:highlight w:val="yellow"/>
          <w:lang w:val="pt"/>
        </w:rPr>
      </w:pPr>
    </w:p>
    <w:p w14:paraId="75CFBEE6" w14:textId="77777777" w:rsidR="00881586" w:rsidRDefault="00881586" w:rsidP="00AC74BA">
      <w:pPr>
        <w:tabs>
          <w:tab w:val="left" w:pos="284"/>
        </w:tabs>
        <w:autoSpaceDE w:val="0"/>
        <w:jc w:val="center"/>
        <w:rPr>
          <w:rFonts w:ascii="Arial" w:hAnsi="Arial" w:cs="Arial"/>
          <w:b/>
          <w:bCs/>
          <w:sz w:val="20"/>
          <w:szCs w:val="20"/>
          <w:highlight w:val="yellow"/>
          <w:lang w:val="pt"/>
        </w:rPr>
      </w:pPr>
    </w:p>
    <w:p w14:paraId="29296527" w14:textId="77777777" w:rsidR="00881586" w:rsidRDefault="00881586" w:rsidP="00AC74BA">
      <w:pPr>
        <w:tabs>
          <w:tab w:val="left" w:pos="284"/>
        </w:tabs>
        <w:autoSpaceDE w:val="0"/>
        <w:jc w:val="center"/>
        <w:rPr>
          <w:rFonts w:ascii="Arial" w:hAnsi="Arial" w:cs="Arial"/>
          <w:b/>
          <w:bCs/>
          <w:sz w:val="20"/>
          <w:szCs w:val="20"/>
          <w:highlight w:val="yellow"/>
          <w:lang w:val="pt"/>
        </w:rPr>
      </w:pPr>
    </w:p>
    <w:p w14:paraId="70F0D0F1" w14:textId="77777777" w:rsidR="00881586" w:rsidRDefault="00881586" w:rsidP="00AC74BA">
      <w:pPr>
        <w:tabs>
          <w:tab w:val="left" w:pos="284"/>
        </w:tabs>
        <w:autoSpaceDE w:val="0"/>
        <w:jc w:val="center"/>
        <w:rPr>
          <w:rFonts w:ascii="Arial" w:hAnsi="Arial" w:cs="Arial"/>
          <w:b/>
          <w:bCs/>
          <w:sz w:val="20"/>
          <w:szCs w:val="20"/>
          <w:highlight w:val="yellow"/>
          <w:lang w:val="pt"/>
        </w:rPr>
      </w:pPr>
    </w:p>
    <w:p w14:paraId="6C31FF73" w14:textId="77777777" w:rsidR="00881586" w:rsidRDefault="00881586" w:rsidP="00AC74BA">
      <w:pPr>
        <w:tabs>
          <w:tab w:val="left" w:pos="284"/>
        </w:tabs>
        <w:autoSpaceDE w:val="0"/>
        <w:jc w:val="center"/>
        <w:rPr>
          <w:rFonts w:ascii="Arial" w:hAnsi="Arial" w:cs="Arial"/>
          <w:b/>
          <w:bCs/>
          <w:sz w:val="20"/>
          <w:szCs w:val="20"/>
          <w:highlight w:val="yellow"/>
          <w:lang w:val="pt"/>
        </w:rPr>
      </w:pPr>
    </w:p>
    <w:p w14:paraId="0AC56AF0" w14:textId="77777777" w:rsidR="00881586" w:rsidRDefault="00881586" w:rsidP="00AC74BA">
      <w:pPr>
        <w:tabs>
          <w:tab w:val="left" w:pos="284"/>
        </w:tabs>
        <w:autoSpaceDE w:val="0"/>
        <w:jc w:val="center"/>
        <w:rPr>
          <w:rFonts w:ascii="Arial" w:hAnsi="Arial" w:cs="Arial"/>
          <w:b/>
          <w:bCs/>
          <w:sz w:val="20"/>
          <w:szCs w:val="20"/>
          <w:highlight w:val="yellow"/>
          <w:lang w:val="pt"/>
        </w:rPr>
      </w:pPr>
    </w:p>
    <w:p w14:paraId="0029DDBC" w14:textId="77777777" w:rsidR="00881586" w:rsidRDefault="00881586" w:rsidP="00AC74BA">
      <w:pPr>
        <w:tabs>
          <w:tab w:val="left" w:pos="284"/>
        </w:tabs>
        <w:autoSpaceDE w:val="0"/>
        <w:jc w:val="center"/>
        <w:rPr>
          <w:rFonts w:ascii="Arial" w:hAnsi="Arial" w:cs="Arial"/>
          <w:b/>
          <w:bCs/>
          <w:sz w:val="20"/>
          <w:szCs w:val="20"/>
          <w:highlight w:val="yellow"/>
          <w:lang w:val="pt"/>
        </w:rPr>
      </w:pPr>
    </w:p>
    <w:p w14:paraId="75C06A20" w14:textId="77777777" w:rsidR="00881586" w:rsidRDefault="00881586" w:rsidP="00AC74BA">
      <w:pPr>
        <w:tabs>
          <w:tab w:val="left" w:pos="284"/>
        </w:tabs>
        <w:autoSpaceDE w:val="0"/>
        <w:jc w:val="center"/>
        <w:rPr>
          <w:rFonts w:ascii="Arial" w:hAnsi="Arial" w:cs="Arial"/>
          <w:b/>
          <w:bCs/>
          <w:sz w:val="20"/>
          <w:szCs w:val="20"/>
          <w:highlight w:val="yellow"/>
          <w:lang w:val="pt"/>
        </w:rPr>
      </w:pPr>
    </w:p>
    <w:p w14:paraId="2DCFA7B1" w14:textId="77777777" w:rsidR="00881586" w:rsidRDefault="00881586" w:rsidP="00AC74BA">
      <w:pPr>
        <w:tabs>
          <w:tab w:val="left" w:pos="284"/>
        </w:tabs>
        <w:autoSpaceDE w:val="0"/>
        <w:jc w:val="center"/>
        <w:rPr>
          <w:rFonts w:ascii="Arial" w:hAnsi="Arial" w:cs="Arial"/>
          <w:b/>
          <w:bCs/>
          <w:sz w:val="20"/>
          <w:szCs w:val="20"/>
          <w:highlight w:val="yellow"/>
          <w:lang w:val="pt"/>
        </w:rPr>
      </w:pPr>
    </w:p>
    <w:p w14:paraId="2D93D12B" w14:textId="77777777" w:rsidR="00881586" w:rsidRDefault="00881586" w:rsidP="00AC74BA">
      <w:pPr>
        <w:tabs>
          <w:tab w:val="left" w:pos="284"/>
        </w:tabs>
        <w:autoSpaceDE w:val="0"/>
        <w:jc w:val="center"/>
        <w:rPr>
          <w:rFonts w:ascii="Arial" w:hAnsi="Arial" w:cs="Arial"/>
          <w:b/>
          <w:bCs/>
          <w:sz w:val="20"/>
          <w:szCs w:val="20"/>
          <w:highlight w:val="yellow"/>
          <w:lang w:val="pt"/>
        </w:rPr>
      </w:pPr>
    </w:p>
    <w:p w14:paraId="26402852" w14:textId="77777777" w:rsidR="00881586" w:rsidRDefault="00881586" w:rsidP="00AC74BA">
      <w:pPr>
        <w:tabs>
          <w:tab w:val="left" w:pos="284"/>
        </w:tabs>
        <w:autoSpaceDE w:val="0"/>
        <w:jc w:val="center"/>
        <w:rPr>
          <w:rFonts w:ascii="Arial" w:hAnsi="Arial" w:cs="Arial"/>
          <w:b/>
          <w:bCs/>
          <w:sz w:val="20"/>
          <w:szCs w:val="20"/>
          <w:highlight w:val="yellow"/>
          <w:lang w:val="pt"/>
        </w:rPr>
      </w:pPr>
    </w:p>
    <w:p w14:paraId="672A4D2A" w14:textId="77777777" w:rsidR="00881586" w:rsidRDefault="00881586" w:rsidP="00AC74BA">
      <w:pPr>
        <w:tabs>
          <w:tab w:val="left" w:pos="284"/>
        </w:tabs>
        <w:autoSpaceDE w:val="0"/>
        <w:jc w:val="center"/>
        <w:rPr>
          <w:rFonts w:ascii="Arial" w:hAnsi="Arial" w:cs="Arial"/>
          <w:b/>
          <w:bCs/>
          <w:sz w:val="20"/>
          <w:szCs w:val="20"/>
          <w:highlight w:val="yellow"/>
          <w:lang w:val="pt"/>
        </w:rPr>
      </w:pPr>
    </w:p>
    <w:p w14:paraId="7B5AFFA8" w14:textId="77777777" w:rsidR="00881586" w:rsidRDefault="00881586" w:rsidP="00AC74BA">
      <w:pPr>
        <w:tabs>
          <w:tab w:val="left" w:pos="284"/>
        </w:tabs>
        <w:autoSpaceDE w:val="0"/>
        <w:jc w:val="center"/>
        <w:rPr>
          <w:rFonts w:ascii="Arial" w:hAnsi="Arial" w:cs="Arial"/>
          <w:b/>
          <w:bCs/>
          <w:sz w:val="20"/>
          <w:szCs w:val="20"/>
          <w:highlight w:val="yellow"/>
          <w:lang w:val="pt"/>
        </w:rPr>
      </w:pPr>
    </w:p>
    <w:p w14:paraId="6DA4D08A" w14:textId="77777777" w:rsidR="00881586" w:rsidRDefault="00881586" w:rsidP="00AC74BA">
      <w:pPr>
        <w:tabs>
          <w:tab w:val="left" w:pos="284"/>
        </w:tabs>
        <w:autoSpaceDE w:val="0"/>
        <w:jc w:val="center"/>
        <w:rPr>
          <w:rFonts w:ascii="Arial" w:hAnsi="Arial" w:cs="Arial"/>
          <w:b/>
          <w:bCs/>
          <w:sz w:val="20"/>
          <w:szCs w:val="20"/>
          <w:highlight w:val="yellow"/>
          <w:lang w:val="pt"/>
        </w:rPr>
      </w:pPr>
    </w:p>
    <w:p w14:paraId="6877CE21" w14:textId="77777777" w:rsidR="00881586" w:rsidRDefault="00881586" w:rsidP="00AC74BA">
      <w:pPr>
        <w:tabs>
          <w:tab w:val="left" w:pos="284"/>
        </w:tabs>
        <w:autoSpaceDE w:val="0"/>
        <w:jc w:val="center"/>
        <w:rPr>
          <w:rFonts w:ascii="Arial" w:hAnsi="Arial" w:cs="Arial"/>
          <w:b/>
          <w:bCs/>
          <w:sz w:val="20"/>
          <w:szCs w:val="20"/>
          <w:highlight w:val="yellow"/>
          <w:lang w:val="pt"/>
        </w:rPr>
      </w:pPr>
    </w:p>
    <w:p w14:paraId="4050AF29" w14:textId="77777777" w:rsidR="00881586" w:rsidRDefault="00881586" w:rsidP="00AC74BA">
      <w:pPr>
        <w:tabs>
          <w:tab w:val="left" w:pos="284"/>
        </w:tabs>
        <w:autoSpaceDE w:val="0"/>
        <w:jc w:val="center"/>
        <w:rPr>
          <w:rFonts w:ascii="Arial" w:hAnsi="Arial" w:cs="Arial"/>
          <w:b/>
          <w:bCs/>
          <w:sz w:val="20"/>
          <w:szCs w:val="20"/>
          <w:highlight w:val="yellow"/>
          <w:lang w:val="pt"/>
        </w:rPr>
      </w:pPr>
    </w:p>
    <w:p w14:paraId="659FFBD6" w14:textId="77777777" w:rsidR="00881586" w:rsidRDefault="00881586" w:rsidP="00AC74BA">
      <w:pPr>
        <w:tabs>
          <w:tab w:val="left" w:pos="284"/>
        </w:tabs>
        <w:autoSpaceDE w:val="0"/>
        <w:jc w:val="center"/>
        <w:rPr>
          <w:rFonts w:ascii="Arial" w:hAnsi="Arial" w:cs="Arial"/>
          <w:b/>
          <w:bCs/>
          <w:sz w:val="20"/>
          <w:szCs w:val="20"/>
          <w:highlight w:val="yellow"/>
          <w:lang w:val="pt"/>
        </w:rPr>
      </w:pPr>
    </w:p>
    <w:p w14:paraId="53AE7BDE" w14:textId="77777777" w:rsidR="00881586" w:rsidRDefault="00881586" w:rsidP="00AC74BA">
      <w:pPr>
        <w:tabs>
          <w:tab w:val="left" w:pos="284"/>
        </w:tabs>
        <w:autoSpaceDE w:val="0"/>
        <w:jc w:val="center"/>
        <w:rPr>
          <w:rFonts w:ascii="Arial" w:hAnsi="Arial" w:cs="Arial"/>
          <w:b/>
          <w:bCs/>
          <w:sz w:val="20"/>
          <w:szCs w:val="20"/>
          <w:highlight w:val="yellow"/>
          <w:lang w:val="pt"/>
        </w:rPr>
      </w:pPr>
    </w:p>
    <w:p w14:paraId="1BE5D44F" w14:textId="77777777" w:rsidR="00881586" w:rsidRDefault="00881586" w:rsidP="00AC74BA">
      <w:pPr>
        <w:tabs>
          <w:tab w:val="left" w:pos="284"/>
        </w:tabs>
        <w:autoSpaceDE w:val="0"/>
        <w:jc w:val="center"/>
        <w:rPr>
          <w:rFonts w:ascii="Arial" w:hAnsi="Arial" w:cs="Arial"/>
          <w:b/>
          <w:bCs/>
          <w:sz w:val="20"/>
          <w:szCs w:val="20"/>
          <w:highlight w:val="yellow"/>
          <w:lang w:val="pt"/>
        </w:rPr>
      </w:pPr>
    </w:p>
    <w:p w14:paraId="5D1170BC" w14:textId="77777777" w:rsidR="00881586" w:rsidRDefault="00881586" w:rsidP="00AC74BA">
      <w:pPr>
        <w:tabs>
          <w:tab w:val="left" w:pos="284"/>
        </w:tabs>
        <w:autoSpaceDE w:val="0"/>
        <w:jc w:val="center"/>
        <w:rPr>
          <w:rFonts w:ascii="Arial" w:hAnsi="Arial" w:cs="Arial"/>
          <w:b/>
          <w:bCs/>
          <w:sz w:val="20"/>
          <w:szCs w:val="20"/>
          <w:highlight w:val="yellow"/>
          <w:lang w:val="pt"/>
        </w:rPr>
      </w:pPr>
    </w:p>
    <w:p w14:paraId="16713E06" w14:textId="77777777" w:rsidR="00881586" w:rsidRDefault="00881586" w:rsidP="00AC74BA">
      <w:pPr>
        <w:tabs>
          <w:tab w:val="left" w:pos="284"/>
        </w:tabs>
        <w:autoSpaceDE w:val="0"/>
        <w:jc w:val="center"/>
        <w:rPr>
          <w:rFonts w:ascii="Arial" w:hAnsi="Arial" w:cs="Arial"/>
          <w:b/>
          <w:bCs/>
          <w:sz w:val="20"/>
          <w:szCs w:val="20"/>
          <w:highlight w:val="yellow"/>
          <w:lang w:val="pt"/>
        </w:rPr>
      </w:pPr>
    </w:p>
    <w:p w14:paraId="6E68599E" w14:textId="77777777" w:rsidR="00881586" w:rsidRDefault="00881586" w:rsidP="00AC74BA">
      <w:pPr>
        <w:tabs>
          <w:tab w:val="left" w:pos="284"/>
        </w:tabs>
        <w:autoSpaceDE w:val="0"/>
        <w:jc w:val="center"/>
        <w:rPr>
          <w:rFonts w:ascii="Arial" w:hAnsi="Arial" w:cs="Arial"/>
          <w:b/>
          <w:bCs/>
          <w:sz w:val="20"/>
          <w:szCs w:val="20"/>
          <w:highlight w:val="yellow"/>
          <w:lang w:val="pt"/>
        </w:rPr>
      </w:pPr>
    </w:p>
    <w:p w14:paraId="07F484C0" w14:textId="77777777" w:rsidR="00881586" w:rsidRDefault="00881586" w:rsidP="00AC74BA">
      <w:pPr>
        <w:tabs>
          <w:tab w:val="left" w:pos="284"/>
        </w:tabs>
        <w:autoSpaceDE w:val="0"/>
        <w:jc w:val="center"/>
        <w:rPr>
          <w:rFonts w:ascii="Arial" w:hAnsi="Arial" w:cs="Arial"/>
          <w:b/>
          <w:bCs/>
          <w:sz w:val="20"/>
          <w:szCs w:val="20"/>
          <w:highlight w:val="yellow"/>
          <w:lang w:val="pt"/>
        </w:rPr>
      </w:pPr>
    </w:p>
    <w:p w14:paraId="5FEB4E7E" w14:textId="77777777" w:rsidR="00881586" w:rsidRDefault="00881586" w:rsidP="00AC74BA">
      <w:pPr>
        <w:tabs>
          <w:tab w:val="left" w:pos="284"/>
        </w:tabs>
        <w:autoSpaceDE w:val="0"/>
        <w:jc w:val="center"/>
        <w:rPr>
          <w:rFonts w:ascii="Arial" w:hAnsi="Arial" w:cs="Arial"/>
          <w:b/>
          <w:bCs/>
          <w:sz w:val="20"/>
          <w:szCs w:val="20"/>
          <w:highlight w:val="yellow"/>
          <w:lang w:val="pt"/>
        </w:rPr>
      </w:pPr>
    </w:p>
    <w:p w14:paraId="69024054" w14:textId="77777777" w:rsidR="00881586" w:rsidRDefault="00881586" w:rsidP="00AC74BA">
      <w:pPr>
        <w:tabs>
          <w:tab w:val="left" w:pos="284"/>
        </w:tabs>
        <w:autoSpaceDE w:val="0"/>
        <w:jc w:val="center"/>
        <w:rPr>
          <w:rFonts w:ascii="Arial" w:hAnsi="Arial" w:cs="Arial"/>
          <w:b/>
          <w:bCs/>
          <w:sz w:val="20"/>
          <w:szCs w:val="20"/>
          <w:highlight w:val="yellow"/>
          <w:lang w:val="pt"/>
        </w:rPr>
      </w:pPr>
    </w:p>
    <w:p w14:paraId="1B68C645" w14:textId="77777777" w:rsidR="00881586" w:rsidRDefault="00881586" w:rsidP="00AC74BA">
      <w:pPr>
        <w:tabs>
          <w:tab w:val="left" w:pos="284"/>
        </w:tabs>
        <w:autoSpaceDE w:val="0"/>
        <w:jc w:val="center"/>
        <w:rPr>
          <w:rFonts w:ascii="Arial" w:hAnsi="Arial" w:cs="Arial"/>
          <w:b/>
          <w:bCs/>
          <w:sz w:val="20"/>
          <w:szCs w:val="20"/>
          <w:highlight w:val="yellow"/>
          <w:lang w:val="pt"/>
        </w:rPr>
      </w:pPr>
    </w:p>
    <w:p w14:paraId="78061750" w14:textId="77777777" w:rsidR="00881586" w:rsidRDefault="00881586" w:rsidP="00AC74BA">
      <w:pPr>
        <w:tabs>
          <w:tab w:val="left" w:pos="284"/>
        </w:tabs>
        <w:autoSpaceDE w:val="0"/>
        <w:jc w:val="center"/>
        <w:rPr>
          <w:rFonts w:ascii="Arial" w:hAnsi="Arial" w:cs="Arial"/>
          <w:b/>
          <w:bCs/>
          <w:sz w:val="20"/>
          <w:szCs w:val="20"/>
          <w:highlight w:val="yellow"/>
          <w:lang w:val="pt"/>
        </w:rPr>
      </w:pPr>
    </w:p>
    <w:p w14:paraId="36BA93A6" w14:textId="1D8174F1" w:rsidR="000E2D50" w:rsidRDefault="000E2D50" w:rsidP="00AC74BA">
      <w:pPr>
        <w:tabs>
          <w:tab w:val="left" w:pos="284"/>
        </w:tabs>
        <w:autoSpaceDE w:val="0"/>
        <w:jc w:val="center"/>
        <w:rPr>
          <w:rFonts w:ascii="Arial" w:hAnsi="Arial" w:cs="Arial"/>
          <w:b/>
          <w:bCs/>
          <w:sz w:val="20"/>
          <w:szCs w:val="20"/>
          <w:lang w:val="pt"/>
        </w:rPr>
      </w:pPr>
      <w:r w:rsidRPr="000E2D50">
        <w:rPr>
          <w:rFonts w:ascii="Arial" w:hAnsi="Arial" w:cs="Arial"/>
          <w:b/>
          <w:bCs/>
          <w:sz w:val="20"/>
          <w:szCs w:val="20"/>
          <w:highlight w:val="yellow"/>
          <w:lang w:val="pt"/>
        </w:rPr>
        <w:t>PROCESSO Nº.</w:t>
      </w:r>
      <w:r w:rsidR="004B4F8D">
        <w:rPr>
          <w:rFonts w:ascii="Arial" w:hAnsi="Arial" w:cs="Arial"/>
          <w:b/>
          <w:bCs/>
          <w:sz w:val="20"/>
          <w:szCs w:val="20"/>
          <w:highlight w:val="yellow"/>
          <w:lang w:val="pt"/>
        </w:rPr>
        <w:t> </w:t>
      </w:r>
      <w:r w:rsidR="00881586">
        <w:rPr>
          <w:rFonts w:ascii="Arial" w:hAnsi="Arial" w:cs="Arial"/>
          <w:b/>
          <w:bCs/>
          <w:sz w:val="20"/>
          <w:szCs w:val="20"/>
          <w:highlight w:val="yellow"/>
          <w:lang w:val="pt"/>
        </w:rPr>
        <w:t>6267</w:t>
      </w:r>
      <w:r w:rsidRPr="000E2D50">
        <w:rPr>
          <w:rFonts w:ascii="Arial" w:hAnsi="Arial" w:cs="Arial"/>
          <w:b/>
          <w:bCs/>
          <w:sz w:val="20"/>
          <w:szCs w:val="20"/>
          <w:highlight w:val="yellow"/>
          <w:lang w:val="pt"/>
        </w:rPr>
        <w:t>/2.023</w:t>
      </w:r>
    </w:p>
    <w:p w14:paraId="2EBF1023" w14:textId="77777777" w:rsidR="008C06C5" w:rsidRPr="00066BA1" w:rsidRDefault="008C06C5" w:rsidP="00AC74BA">
      <w:pPr>
        <w:tabs>
          <w:tab w:val="left" w:pos="284"/>
        </w:tabs>
        <w:autoSpaceDE w:val="0"/>
        <w:jc w:val="center"/>
        <w:rPr>
          <w:rFonts w:ascii="Arial" w:hAnsi="Arial" w:cs="Arial"/>
          <w:b/>
          <w:bCs/>
          <w:sz w:val="20"/>
          <w:szCs w:val="20"/>
          <w:lang w:val="pt"/>
        </w:rPr>
      </w:pPr>
    </w:p>
    <w:p w14:paraId="72DAD778" w14:textId="0620523E" w:rsidR="000E2D50" w:rsidRPr="00066BA1" w:rsidRDefault="00221F90" w:rsidP="00AC74BA">
      <w:pPr>
        <w:tabs>
          <w:tab w:val="left" w:pos="284"/>
        </w:tabs>
        <w:autoSpaceDE w:val="0"/>
        <w:jc w:val="center"/>
        <w:rPr>
          <w:rFonts w:ascii="Arial" w:hAnsi="Arial" w:cs="Arial"/>
          <w:b/>
          <w:bCs/>
          <w:sz w:val="20"/>
          <w:szCs w:val="20"/>
          <w:lang w:val="pt"/>
        </w:rPr>
      </w:pPr>
      <w:r>
        <w:rPr>
          <w:rFonts w:ascii="Arial" w:hAnsi="Arial" w:cs="Arial"/>
          <w:b/>
          <w:bCs/>
          <w:sz w:val="20"/>
          <w:szCs w:val="20"/>
          <w:highlight w:val="yellow"/>
          <w:lang w:val="pt"/>
        </w:rPr>
        <w:t xml:space="preserve">EDITAL DE </w:t>
      </w:r>
      <w:r w:rsidR="000E2D50" w:rsidRPr="000E2D50">
        <w:rPr>
          <w:rFonts w:ascii="Arial" w:hAnsi="Arial" w:cs="Arial"/>
          <w:b/>
          <w:bCs/>
          <w:sz w:val="20"/>
          <w:szCs w:val="20"/>
          <w:highlight w:val="yellow"/>
          <w:lang w:val="pt"/>
        </w:rPr>
        <w:t>DISPENSA Nº.</w:t>
      </w:r>
      <w:r w:rsidR="004B4F8D">
        <w:rPr>
          <w:rFonts w:ascii="Arial" w:hAnsi="Arial" w:cs="Arial"/>
          <w:b/>
          <w:bCs/>
          <w:sz w:val="20"/>
          <w:szCs w:val="20"/>
          <w:highlight w:val="yellow"/>
          <w:lang w:val="pt"/>
        </w:rPr>
        <w:t> </w:t>
      </w:r>
      <w:r w:rsidR="00881586">
        <w:rPr>
          <w:rFonts w:ascii="Arial" w:hAnsi="Arial" w:cs="Arial"/>
          <w:b/>
          <w:bCs/>
          <w:sz w:val="20"/>
          <w:szCs w:val="20"/>
          <w:highlight w:val="yellow"/>
          <w:lang w:val="pt"/>
        </w:rPr>
        <w:t>592</w:t>
      </w:r>
      <w:r w:rsidR="000E2D50" w:rsidRPr="000E2D50">
        <w:rPr>
          <w:rFonts w:ascii="Arial" w:hAnsi="Arial" w:cs="Arial"/>
          <w:b/>
          <w:bCs/>
          <w:sz w:val="20"/>
          <w:szCs w:val="20"/>
          <w:highlight w:val="yellow"/>
          <w:lang w:val="pt"/>
        </w:rPr>
        <w:t>/2.023</w:t>
      </w:r>
    </w:p>
    <w:p w14:paraId="5088FEBE" w14:textId="77777777" w:rsidR="000E2D50" w:rsidRPr="00066BA1" w:rsidRDefault="000E2D50" w:rsidP="00AC74BA">
      <w:pPr>
        <w:tabs>
          <w:tab w:val="left" w:pos="284"/>
        </w:tabs>
        <w:autoSpaceDE w:val="0"/>
        <w:jc w:val="center"/>
        <w:rPr>
          <w:rFonts w:ascii="Arial" w:hAnsi="Arial" w:cs="Arial"/>
          <w:b/>
          <w:bCs/>
          <w:sz w:val="20"/>
          <w:szCs w:val="20"/>
          <w:lang w:val="pt"/>
        </w:rPr>
      </w:pPr>
    </w:p>
    <w:p w14:paraId="32A1AB72" w14:textId="77777777" w:rsidR="002E187F" w:rsidRDefault="002E187F" w:rsidP="00AC74BA">
      <w:pPr>
        <w:tabs>
          <w:tab w:val="left" w:pos="284"/>
        </w:tabs>
        <w:autoSpaceDE w:val="0"/>
        <w:jc w:val="center"/>
        <w:rPr>
          <w:rFonts w:ascii="Arial" w:hAnsi="Arial" w:cs="Arial"/>
          <w:b/>
          <w:bCs/>
          <w:sz w:val="20"/>
          <w:szCs w:val="20"/>
          <w:lang w:val="pt"/>
        </w:rPr>
      </w:pPr>
      <w:r w:rsidRPr="00066BA1">
        <w:rPr>
          <w:rFonts w:ascii="Arial" w:hAnsi="Arial" w:cs="Arial"/>
          <w:b/>
          <w:bCs/>
          <w:sz w:val="20"/>
          <w:szCs w:val="20"/>
          <w:lang w:val="pt"/>
        </w:rPr>
        <w:t>ANEXO I</w:t>
      </w:r>
    </w:p>
    <w:p w14:paraId="7F3B07E1" w14:textId="77777777" w:rsidR="000E2D50" w:rsidRPr="00066BA1" w:rsidRDefault="000E2D50" w:rsidP="00AC74BA">
      <w:pPr>
        <w:tabs>
          <w:tab w:val="left" w:pos="284"/>
        </w:tabs>
        <w:autoSpaceDE w:val="0"/>
        <w:jc w:val="center"/>
        <w:rPr>
          <w:rFonts w:ascii="Arial" w:hAnsi="Arial" w:cs="Arial"/>
          <w:b/>
          <w:bCs/>
          <w:sz w:val="20"/>
          <w:szCs w:val="20"/>
          <w:lang w:val="pt"/>
        </w:rPr>
      </w:pPr>
    </w:p>
    <w:p w14:paraId="16AA5048" w14:textId="77777777" w:rsidR="002E187F" w:rsidRDefault="002E187F" w:rsidP="00AC74BA">
      <w:pPr>
        <w:tabs>
          <w:tab w:val="left" w:pos="284"/>
        </w:tabs>
        <w:autoSpaceDE w:val="0"/>
        <w:jc w:val="center"/>
        <w:rPr>
          <w:rFonts w:ascii="Arial" w:hAnsi="Arial" w:cs="Arial"/>
          <w:b/>
          <w:bCs/>
          <w:sz w:val="20"/>
          <w:szCs w:val="20"/>
          <w:lang w:val="pt"/>
        </w:rPr>
      </w:pPr>
      <w:r w:rsidRPr="00066BA1">
        <w:rPr>
          <w:rFonts w:ascii="Arial" w:hAnsi="Arial" w:cs="Arial"/>
          <w:b/>
          <w:bCs/>
          <w:sz w:val="20"/>
          <w:szCs w:val="20"/>
          <w:lang w:val="pt"/>
        </w:rPr>
        <w:t>DISPENSA DE VALOR</w:t>
      </w:r>
      <w:r w:rsidR="00B94209">
        <w:rPr>
          <w:rFonts w:ascii="Arial" w:hAnsi="Arial" w:cs="Arial"/>
          <w:b/>
          <w:bCs/>
          <w:sz w:val="20"/>
          <w:szCs w:val="20"/>
          <w:lang w:val="pt"/>
        </w:rPr>
        <w:t>, FUNDAMENTO:</w:t>
      </w:r>
      <w:r w:rsidRPr="00066BA1">
        <w:rPr>
          <w:rFonts w:ascii="Arial" w:hAnsi="Arial" w:cs="Arial"/>
          <w:b/>
          <w:bCs/>
          <w:sz w:val="20"/>
          <w:szCs w:val="20"/>
          <w:lang w:val="pt"/>
        </w:rPr>
        <w:t xml:space="preserve"> ART. Nº</w:t>
      </w:r>
      <w:r w:rsidR="004B4F8D">
        <w:rPr>
          <w:rFonts w:ascii="Arial" w:hAnsi="Arial" w:cs="Arial"/>
          <w:b/>
          <w:bCs/>
          <w:sz w:val="20"/>
          <w:szCs w:val="20"/>
          <w:lang w:val="pt"/>
        </w:rPr>
        <w:t>. </w:t>
      </w:r>
      <w:r w:rsidRPr="00066BA1">
        <w:rPr>
          <w:rFonts w:ascii="Arial" w:hAnsi="Arial" w:cs="Arial"/>
          <w:b/>
          <w:bCs/>
          <w:sz w:val="20"/>
          <w:szCs w:val="20"/>
          <w:lang w:val="pt"/>
        </w:rPr>
        <w:t xml:space="preserve">75, INCISO II da Lei </w:t>
      </w:r>
      <w:r w:rsidR="00441DB5">
        <w:rPr>
          <w:rFonts w:ascii="Arial" w:hAnsi="Arial" w:cs="Arial"/>
          <w:b/>
          <w:bCs/>
          <w:sz w:val="20"/>
          <w:szCs w:val="20"/>
          <w:lang w:val="pt"/>
        </w:rPr>
        <w:t>Federal nº. </w:t>
      </w:r>
      <w:r w:rsidRPr="00066BA1">
        <w:rPr>
          <w:rFonts w:ascii="Arial" w:hAnsi="Arial" w:cs="Arial"/>
          <w:b/>
          <w:bCs/>
          <w:sz w:val="20"/>
          <w:szCs w:val="20"/>
          <w:lang w:val="pt"/>
        </w:rPr>
        <w:t>14.133/</w:t>
      </w:r>
      <w:r w:rsidR="00441DB5" w:rsidRPr="00066BA1">
        <w:rPr>
          <w:rFonts w:ascii="Arial" w:hAnsi="Arial" w:cs="Arial"/>
          <w:b/>
          <w:bCs/>
          <w:sz w:val="20"/>
          <w:szCs w:val="20"/>
          <w:lang w:val="pt"/>
        </w:rPr>
        <w:t>2021.</w:t>
      </w:r>
    </w:p>
    <w:p w14:paraId="1ED69248" w14:textId="77777777" w:rsidR="008C06C5" w:rsidRDefault="008C06C5" w:rsidP="00AC74BA">
      <w:pPr>
        <w:tabs>
          <w:tab w:val="left" w:pos="284"/>
        </w:tabs>
        <w:autoSpaceDE w:val="0"/>
        <w:jc w:val="center"/>
        <w:rPr>
          <w:rFonts w:ascii="Arial" w:hAnsi="Arial" w:cs="Arial"/>
          <w:b/>
          <w:bCs/>
          <w:sz w:val="20"/>
          <w:szCs w:val="20"/>
          <w:lang w:val="pt"/>
        </w:rPr>
      </w:pPr>
    </w:p>
    <w:p w14:paraId="28B68982" w14:textId="77777777" w:rsidR="000E2D50" w:rsidRPr="00066BA1" w:rsidRDefault="000E2D50" w:rsidP="00AC74BA">
      <w:pPr>
        <w:tabs>
          <w:tab w:val="left" w:pos="284"/>
        </w:tabs>
        <w:autoSpaceDE w:val="0"/>
        <w:jc w:val="center"/>
        <w:rPr>
          <w:rFonts w:ascii="Arial" w:hAnsi="Arial" w:cs="Arial"/>
          <w:b/>
          <w:bCs/>
          <w:sz w:val="20"/>
          <w:szCs w:val="20"/>
          <w:lang w:val="pt"/>
        </w:rPr>
      </w:pPr>
      <w:r w:rsidRPr="00066BA1">
        <w:rPr>
          <w:rFonts w:ascii="Arial" w:hAnsi="Arial" w:cs="Arial"/>
          <w:b/>
          <w:bCs/>
          <w:sz w:val="20"/>
          <w:szCs w:val="20"/>
          <w:lang w:val="pt"/>
        </w:rPr>
        <w:t>Decreto Municipal nº.</w:t>
      </w:r>
      <w:r w:rsidR="004B4F8D">
        <w:rPr>
          <w:rFonts w:ascii="Arial" w:hAnsi="Arial" w:cs="Arial"/>
          <w:b/>
          <w:bCs/>
          <w:sz w:val="20"/>
          <w:szCs w:val="20"/>
          <w:lang w:val="pt"/>
        </w:rPr>
        <w:t> </w:t>
      </w:r>
      <w:r w:rsidRPr="00066BA1">
        <w:rPr>
          <w:rFonts w:ascii="Arial" w:hAnsi="Arial" w:cs="Arial"/>
          <w:b/>
          <w:bCs/>
          <w:sz w:val="20"/>
          <w:szCs w:val="20"/>
          <w:lang w:val="pt"/>
        </w:rPr>
        <w:t>5.698/2.023.</w:t>
      </w:r>
    </w:p>
    <w:p w14:paraId="7DC60049" w14:textId="77777777" w:rsidR="000E2D50" w:rsidRPr="00066BA1" w:rsidRDefault="000E2D50" w:rsidP="00AC74BA">
      <w:pPr>
        <w:tabs>
          <w:tab w:val="left" w:pos="284"/>
        </w:tabs>
        <w:autoSpaceDE w:val="0"/>
        <w:jc w:val="center"/>
        <w:rPr>
          <w:rFonts w:ascii="Arial" w:hAnsi="Arial" w:cs="Arial"/>
          <w:b/>
          <w:bCs/>
          <w:sz w:val="20"/>
          <w:szCs w:val="20"/>
          <w:lang w:val="pt"/>
        </w:rPr>
      </w:pPr>
    </w:p>
    <w:p w14:paraId="3005FC56" w14:textId="77777777" w:rsidR="002E187F" w:rsidRPr="00066BA1" w:rsidRDefault="002E187F" w:rsidP="00AC74BA">
      <w:pPr>
        <w:tabs>
          <w:tab w:val="left" w:pos="284"/>
        </w:tabs>
        <w:autoSpaceDE w:val="0"/>
        <w:jc w:val="center"/>
        <w:rPr>
          <w:rFonts w:ascii="Arial" w:hAnsi="Arial" w:cs="Arial"/>
          <w:b/>
          <w:bCs/>
          <w:sz w:val="20"/>
          <w:szCs w:val="20"/>
          <w:lang w:val="pt"/>
        </w:rPr>
      </w:pPr>
      <w:r w:rsidRPr="00066BA1">
        <w:rPr>
          <w:rFonts w:ascii="Arial" w:hAnsi="Arial" w:cs="Arial"/>
          <w:b/>
          <w:bCs/>
          <w:sz w:val="20"/>
          <w:szCs w:val="20"/>
          <w:lang w:val="pt"/>
        </w:rPr>
        <w:t>TERMO DE REFERÊNCIA</w:t>
      </w:r>
    </w:p>
    <w:p w14:paraId="70AE46FB" w14:textId="77777777" w:rsidR="002E187F" w:rsidRPr="00066BA1" w:rsidRDefault="002E187F" w:rsidP="00AC74BA">
      <w:pPr>
        <w:tabs>
          <w:tab w:val="left" w:pos="284"/>
        </w:tabs>
        <w:autoSpaceDE w:val="0"/>
        <w:rPr>
          <w:rFonts w:ascii="Arial" w:hAnsi="Arial" w:cs="Arial"/>
          <w:b/>
          <w:bCs/>
          <w:sz w:val="20"/>
          <w:szCs w:val="20"/>
          <w:lang w:val="pt"/>
        </w:rPr>
      </w:pPr>
    </w:p>
    <w:p w14:paraId="1AC78D52" w14:textId="296C96FF" w:rsidR="005108AA" w:rsidRDefault="005108AA" w:rsidP="005108AA">
      <w:pPr>
        <w:tabs>
          <w:tab w:val="left" w:pos="0"/>
        </w:tabs>
        <w:autoSpaceDE w:val="0"/>
        <w:jc w:val="both"/>
        <w:rPr>
          <w:rFonts w:ascii="Arial" w:hAnsi="Arial" w:cs="Arial"/>
          <w:b/>
          <w:sz w:val="20"/>
          <w:szCs w:val="20"/>
          <w:lang w:val="pt"/>
        </w:rPr>
      </w:pPr>
      <w:bookmarkStart w:id="0" w:name="_Hlk139374379"/>
    </w:p>
    <w:p w14:paraId="220302E6" w14:textId="688B5D01" w:rsidR="005108AA" w:rsidRDefault="002E187F" w:rsidP="00AC74BA">
      <w:pPr>
        <w:numPr>
          <w:ilvl w:val="0"/>
          <w:numId w:val="24"/>
        </w:numPr>
        <w:tabs>
          <w:tab w:val="left" w:pos="0"/>
        </w:tabs>
        <w:autoSpaceDE w:val="0"/>
        <w:jc w:val="both"/>
        <w:rPr>
          <w:rFonts w:ascii="Arial" w:hAnsi="Arial" w:cs="Arial"/>
          <w:sz w:val="20"/>
          <w:szCs w:val="20"/>
          <w:lang w:val="pt"/>
        </w:rPr>
      </w:pPr>
      <w:r w:rsidRPr="00066BA1">
        <w:rPr>
          <w:rFonts w:ascii="Arial" w:hAnsi="Arial" w:cs="Arial"/>
          <w:b/>
          <w:sz w:val="20"/>
          <w:szCs w:val="20"/>
          <w:lang w:val="pt"/>
        </w:rPr>
        <w:t>DO OBJETO</w:t>
      </w:r>
    </w:p>
    <w:p w14:paraId="37B3AF28" w14:textId="0F2A4317" w:rsidR="005108AA" w:rsidRDefault="002E187F" w:rsidP="00AC74BA">
      <w:pPr>
        <w:numPr>
          <w:ilvl w:val="1"/>
          <w:numId w:val="24"/>
        </w:numPr>
        <w:tabs>
          <w:tab w:val="left" w:pos="0"/>
        </w:tabs>
        <w:autoSpaceDE w:val="0"/>
        <w:jc w:val="both"/>
        <w:rPr>
          <w:rFonts w:ascii="Arial" w:hAnsi="Arial" w:cs="Arial"/>
          <w:sz w:val="20"/>
          <w:szCs w:val="20"/>
          <w:lang w:val="pt"/>
        </w:rPr>
      </w:pPr>
      <w:r w:rsidRPr="005108AA">
        <w:rPr>
          <w:rFonts w:ascii="Arial" w:hAnsi="Arial" w:cs="Arial"/>
          <w:sz w:val="20"/>
          <w:szCs w:val="20"/>
          <w:lang w:val="pt"/>
        </w:rPr>
        <w:t xml:space="preserve">Constitui </w:t>
      </w:r>
      <w:bookmarkEnd w:id="0"/>
      <w:r w:rsidRPr="005108AA">
        <w:rPr>
          <w:rFonts w:ascii="Arial" w:hAnsi="Arial" w:cs="Arial"/>
          <w:sz w:val="20"/>
          <w:szCs w:val="20"/>
          <w:lang w:val="pt"/>
        </w:rPr>
        <w:t xml:space="preserve">o objeto do presente Termo de Referência a </w:t>
      </w:r>
      <w:proofErr w:type="gramStart"/>
      <w:r w:rsidR="00881586">
        <w:rPr>
          <w:rFonts w:ascii="Arial" w:hAnsi="Arial" w:cs="Arial"/>
          <w:b/>
          <w:sz w:val="20"/>
          <w:szCs w:val="20"/>
          <w:u w:val="single"/>
          <w:lang w:val="pt"/>
        </w:rPr>
        <w:t>C</w:t>
      </w:r>
      <w:r w:rsidR="007813AB" w:rsidRPr="005108AA">
        <w:rPr>
          <w:rFonts w:ascii="Arial" w:hAnsi="Arial" w:cs="Arial"/>
          <w:b/>
          <w:sz w:val="20"/>
          <w:szCs w:val="20"/>
          <w:u w:val="single"/>
          <w:lang w:val="pt"/>
        </w:rPr>
        <w:t xml:space="preserve">ontratação </w:t>
      </w:r>
      <w:r w:rsidR="00881586" w:rsidRPr="007813AB">
        <w:rPr>
          <w:rFonts w:ascii="Arial" w:hAnsi="Arial" w:cs="Arial"/>
          <w:b/>
          <w:sz w:val="20"/>
          <w:szCs w:val="20"/>
          <w:u w:val="single"/>
          <w:lang w:val="pt"/>
        </w:rPr>
        <w:t xml:space="preserve"> </w:t>
      </w:r>
      <w:r w:rsidR="00881586">
        <w:rPr>
          <w:rFonts w:ascii="Arial" w:hAnsi="Arial" w:cs="Arial"/>
          <w:b/>
          <w:sz w:val="20"/>
          <w:szCs w:val="20"/>
          <w:u w:val="single"/>
          <w:lang w:val="pt"/>
        </w:rPr>
        <w:t>de</w:t>
      </w:r>
      <w:proofErr w:type="gramEnd"/>
      <w:r w:rsidR="00881586">
        <w:rPr>
          <w:rFonts w:ascii="Arial" w:hAnsi="Arial" w:cs="Arial"/>
          <w:b/>
          <w:sz w:val="20"/>
          <w:szCs w:val="20"/>
          <w:u w:val="single"/>
          <w:lang w:val="pt"/>
        </w:rPr>
        <w:t xml:space="preserve"> confecção e instalação de estrutura metálica do EMEB  ANTONIO COSTA</w:t>
      </w:r>
      <w:r w:rsidRPr="005108AA">
        <w:rPr>
          <w:rFonts w:ascii="Arial" w:hAnsi="Arial" w:cs="Arial"/>
          <w:sz w:val="20"/>
          <w:szCs w:val="20"/>
          <w:lang w:val="pt"/>
        </w:rPr>
        <w:t xml:space="preserve">, conforme condições, quantidades e exigências estabelecidas neste instrumento. </w:t>
      </w:r>
    </w:p>
    <w:p w14:paraId="332E02F8" w14:textId="77777777" w:rsidR="005108AA" w:rsidRDefault="005108AA" w:rsidP="005108AA">
      <w:pPr>
        <w:tabs>
          <w:tab w:val="left" w:pos="0"/>
        </w:tabs>
        <w:autoSpaceDE w:val="0"/>
        <w:jc w:val="both"/>
        <w:rPr>
          <w:rFonts w:ascii="Arial" w:hAnsi="Arial" w:cs="Arial"/>
          <w:sz w:val="20"/>
          <w:szCs w:val="20"/>
          <w:lang w:val="pt"/>
        </w:rPr>
      </w:pPr>
      <w:bookmarkStart w:id="1" w:name="_Hlk139379019"/>
    </w:p>
    <w:p w14:paraId="49105879" w14:textId="03CF0306" w:rsidR="002E187F" w:rsidRPr="005108AA" w:rsidRDefault="002E187F" w:rsidP="005108AA">
      <w:pPr>
        <w:numPr>
          <w:ilvl w:val="0"/>
          <w:numId w:val="24"/>
        </w:numPr>
        <w:tabs>
          <w:tab w:val="left" w:pos="0"/>
        </w:tabs>
        <w:autoSpaceDE w:val="0"/>
        <w:jc w:val="both"/>
        <w:rPr>
          <w:rFonts w:ascii="Arial" w:hAnsi="Arial" w:cs="Arial"/>
          <w:sz w:val="20"/>
          <w:szCs w:val="20"/>
          <w:lang w:val="pt"/>
        </w:rPr>
      </w:pPr>
      <w:r w:rsidRPr="005108AA">
        <w:rPr>
          <w:rFonts w:ascii="Arial" w:hAnsi="Arial" w:cs="Arial"/>
          <w:b/>
          <w:sz w:val="20"/>
          <w:szCs w:val="20"/>
          <w:lang w:val="pt"/>
        </w:rPr>
        <w:t xml:space="preserve">DA ESPECIFICAÇÃO E VALOR </w:t>
      </w:r>
    </w:p>
    <w:bookmarkEnd w:id="1"/>
    <w:p w14:paraId="060F5F6A" w14:textId="77777777" w:rsidR="005108AA" w:rsidRPr="005108AA" w:rsidRDefault="005108AA" w:rsidP="005108AA">
      <w:pPr>
        <w:tabs>
          <w:tab w:val="left" w:pos="0"/>
        </w:tabs>
        <w:autoSpaceDE w:val="0"/>
        <w:jc w:val="both"/>
        <w:rPr>
          <w:rFonts w:ascii="Arial" w:hAnsi="Arial" w:cs="Arial"/>
          <w:sz w:val="20"/>
          <w:szCs w:val="20"/>
          <w:lang w:val="pt"/>
        </w:rPr>
      </w:pPr>
    </w:p>
    <w:tbl>
      <w:tblPr>
        <w:tblW w:w="4877" w:type="pct"/>
        <w:jc w:val="center"/>
        <w:tblLook w:val="0000" w:firstRow="0" w:lastRow="0" w:firstColumn="0" w:lastColumn="0" w:noHBand="0" w:noVBand="0"/>
      </w:tblPr>
      <w:tblGrid>
        <w:gridCol w:w="841"/>
        <w:gridCol w:w="983"/>
        <w:gridCol w:w="4386"/>
        <w:gridCol w:w="1596"/>
        <w:gridCol w:w="1585"/>
      </w:tblGrid>
      <w:tr w:rsidR="002E187F" w:rsidRPr="00066BA1" w14:paraId="219C5688" w14:textId="77777777" w:rsidTr="00881586">
        <w:trPr>
          <w:jc w:val="center"/>
        </w:trPr>
        <w:tc>
          <w:tcPr>
            <w:tcW w:w="448" w:type="pct"/>
            <w:tcBorders>
              <w:top w:val="single" w:sz="4" w:space="0" w:color="000000"/>
              <w:left w:val="single" w:sz="4" w:space="0" w:color="000000"/>
              <w:bottom w:val="single" w:sz="4" w:space="0" w:color="000000"/>
              <w:right w:val="single" w:sz="4" w:space="0" w:color="000000"/>
            </w:tcBorders>
            <w:shd w:val="clear" w:color="auto" w:fill="E7E6E6"/>
            <w:vAlign w:val="center"/>
          </w:tcPr>
          <w:p w14:paraId="131EE5B6" w14:textId="77777777" w:rsidR="002E187F" w:rsidRPr="00066BA1" w:rsidRDefault="002E187F" w:rsidP="00AC74BA">
            <w:pPr>
              <w:tabs>
                <w:tab w:val="left" w:pos="284"/>
              </w:tabs>
              <w:jc w:val="center"/>
              <w:rPr>
                <w:rFonts w:ascii="Arial" w:hAnsi="Arial" w:cs="Arial"/>
                <w:sz w:val="20"/>
                <w:szCs w:val="20"/>
              </w:rPr>
            </w:pPr>
            <w:r w:rsidRPr="00066BA1">
              <w:rPr>
                <w:rFonts w:ascii="Arial" w:hAnsi="Arial" w:cs="Arial"/>
                <w:b/>
                <w:bCs/>
                <w:sz w:val="20"/>
                <w:szCs w:val="20"/>
              </w:rPr>
              <w:t>ITEM</w:t>
            </w:r>
          </w:p>
        </w:tc>
        <w:tc>
          <w:tcPr>
            <w:tcW w:w="523" w:type="pct"/>
            <w:tcBorders>
              <w:top w:val="single" w:sz="4" w:space="0" w:color="000000"/>
              <w:left w:val="single" w:sz="4" w:space="0" w:color="000000"/>
              <w:bottom w:val="single" w:sz="4" w:space="0" w:color="000000"/>
              <w:right w:val="single" w:sz="4" w:space="0" w:color="000000"/>
            </w:tcBorders>
            <w:shd w:val="clear" w:color="auto" w:fill="E7E6E6"/>
            <w:vAlign w:val="center"/>
          </w:tcPr>
          <w:p w14:paraId="235F4319" w14:textId="77777777" w:rsidR="002E187F" w:rsidRPr="00066BA1" w:rsidRDefault="002E187F" w:rsidP="00AC74BA">
            <w:pPr>
              <w:tabs>
                <w:tab w:val="left" w:pos="284"/>
              </w:tabs>
              <w:jc w:val="center"/>
              <w:rPr>
                <w:rFonts w:ascii="Arial" w:hAnsi="Arial" w:cs="Arial"/>
                <w:sz w:val="20"/>
                <w:szCs w:val="20"/>
              </w:rPr>
            </w:pPr>
            <w:r w:rsidRPr="00066BA1">
              <w:rPr>
                <w:rFonts w:ascii="Arial" w:hAnsi="Arial" w:cs="Arial"/>
                <w:b/>
                <w:bCs/>
                <w:sz w:val="20"/>
                <w:szCs w:val="20"/>
              </w:rPr>
              <w:t>QUANT.</w:t>
            </w:r>
          </w:p>
        </w:tc>
        <w:tc>
          <w:tcPr>
            <w:tcW w:w="2335" w:type="pct"/>
            <w:tcBorders>
              <w:top w:val="single" w:sz="4" w:space="0" w:color="000000"/>
              <w:left w:val="single" w:sz="4" w:space="0" w:color="000000"/>
              <w:bottom w:val="single" w:sz="4" w:space="0" w:color="000000"/>
              <w:right w:val="single" w:sz="4" w:space="0" w:color="000000"/>
            </w:tcBorders>
            <w:shd w:val="clear" w:color="auto" w:fill="E7E6E6"/>
            <w:vAlign w:val="center"/>
          </w:tcPr>
          <w:p w14:paraId="189DD09B" w14:textId="77777777" w:rsidR="002E187F" w:rsidRPr="00066BA1" w:rsidRDefault="002E187F" w:rsidP="00AC74BA">
            <w:pPr>
              <w:tabs>
                <w:tab w:val="left" w:pos="284"/>
              </w:tabs>
              <w:jc w:val="center"/>
              <w:rPr>
                <w:rFonts w:ascii="Arial" w:hAnsi="Arial" w:cs="Arial"/>
                <w:sz w:val="20"/>
                <w:szCs w:val="20"/>
              </w:rPr>
            </w:pPr>
            <w:r w:rsidRPr="00066BA1">
              <w:rPr>
                <w:rFonts w:ascii="Arial" w:hAnsi="Arial" w:cs="Arial"/>
                <w:b/>
                <w:bCs/>
                <w:sz w:val="20"/>
                <w:szCs w:val="20"/>
              </w:rPr>
              <w:t>DESCRIÇÃO</w:t>
            </w:r>
          </w:p>
        </w:tc>
        <w:tc>
          <w:tcPr>
            <w:tcW w:w="850" w:type="pct"/>
            <w:tcBorders>
              <w:top w:val="single" w:sz="4" w:space="0" w:color="000000"/>
              <w:left w:val="single" w:sz="4" w:space="0" w:color="000000"/>
              <w:bottom w:val="single" w:sz="4" w:space="0" w:color="000000"/>
              <w:right w:val="single" w:sz="4" w:space="0" w:color="000000"/>
            </w:tcBorders>
            <w:shd w:val="clear" w:color="auto" w:fill="E7E6E6"/>
            <w:vAlign w:val="center"/>
          </w:tcPr>
          <w:p w14:paraId="79587876" w14:textId="67AF778D" w:rsidR="002E187F" w:rsidRPr="00066BA1" w:rsidRDefault="002E187F" w:rsidP="00AC74BA">
            <w:pPr>
              <w:tabs>
                <w:tab w:val="left" w:pos="284"/>
              </w:tabs>
              <w:jc w:val="center"/>
              <w:rPr>
                <w:rFonts w:ascii="Arial" w:hAnsi="Arial" w:cs="Arial"/>
                <w:sz w:val="20"/>
                <w:szCs w:val="20"/>
              </w:rPr>
            </w:pPr>
            <w:r w:rsidRPr="00066BA1">
              <w:rPr>
                <w:rFonts w:ascii="Arial" w:hAnsi="Arial" w:cs="Arial"/>
                <w:b/>
                <w:bCs/>
                <w:sz w:val="20"/>
                <w:szCs w:val="20"/>
              </w:rPr>
              <w:t>Valor Unit</w:t>
            </w:r>
            <w:r w:rsidR="00C32297">
              <w:rPr>
                <w:rFonts w:ascii="Arial" w:hAnsi="Arial" w:cs="Arial"/>
                <w:b/>
                <w:bCs/>
                <w:sz w:val="20"/>
                <w:szCs w:val="20"/>
              </w:rPr>
              <w:t>ário</w:t>
            </w:r>
            <w:r w:rsidR="000A70FD">
              <w:rPr>
                <w:rFonts w:ascii="Arial" w:hAnsi="Arial" w:cs="Arial"/>
                <w:b/>
                <w:bCs/>
                <w:sz w:val="20"/>
                <w:szCs w:val="20"/>
              </w:rPr>
              <w:t xml:space="preserve"> (R$)</w:t>
            </w:r>
          </w:p>
        </w:tc>
        <w:tc>
          <w:tcPr>
            <w:tcW w:w="844" w:type="pct"/>
            <w:tcBorders>
              <w:top w:val="single" w:sz="4" w:space="0" w:color="000000"/>
              <w:left w:val="single" w:sz="4" w:space="0" w:color="000000"/>
              <w:bottom w:val="single" w:sz="4" w:space="0" w:color="000000"/>
              <w:right w:val="single" w:sz="4" w:space="0" w:color="000000"/>
            </w:tcBorders>
            <w:shd w:val="clear" w:color="auto" w:fill="E7E6E6"/>
            <w:vAlign w:val="center"/>
          </w:tcPr>
          <w:p w14:paraId="521242DF" w14:textId="366565DA" w:rsidR="002E187F" w:rsidRPr="00066BA1" w:rsidRDefault="002E187F" w:rsidP="00AC74BA">
            <w:pPr>
              <w:tabs>
                <w:tab w:val="left" w:pos="284"/>
              </w:tabs>
              <w:jc w:val="center"/>
              <w:rPr>
                <w:rFonts w:ascii="Arial" w:hAnsi="Arial" w:cs="Arial"/>
                <w:sz w:val="20"/>
                <w:szCs w:val="20"/>
              </w:rPr>
            </w:pPr>
            <w:r w:rsidRPr="00066BA1">
              <w:rPr>
                <w:rFonts w:ascii="Arial" w:hAnsi="Arial" w:cs="Arial"/>
                <w:b/>
                <w:bCs/>
                <w:sz w:val="20"/>
                <w:szCs w:val="20"/>
              </w:rPr>
              <w:t>Valor Total</w:t>
            </w:r>
            <w:r w:rsidR="000A70FD">
              <w:rPr>
                <w:rFonts w:ascii="Arial" w:hAnsi="Arial" w:cs="Arial"/>
                <w:b/>
                <w:bCs/>
                <w:sz w:val="20"/>
                <w:szCs w:val="20"/>
              </w:rPr>
              <w:t xml:space="preserve"> (R$)</w:t>
            </w:r>
          </w:p>
        </w:tc>
      </w:tr>
      <w:tr w:rsidR="002E187F" w:rsidRPr="00066BA1" w14:paraId="51800EFD" w14:textId="77777777" w:rsidTr="00881586">
        <w:trPr>
          <w:jc w:val="center"/>
        </w:trPr>
        <w:tc>
          <w:tcPr>
            <w:tcW w:w="44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9798D7C" w14:textId="440854F3" w:rsidR="002C6826" w:rsidRPr="00066BA1" w:rsidRDefault="007813AB" w:rsidP="005108AA">
            <w:pPr>
              <w:tabs>
                <w:tab w:val="left" w:pos="284"/>
              </w:tabs>
              <w:spacing w:line="480" w:lineRule="auto"/>
              <w:jc w:val="center"/>
              <w:rPr>
                <w:rFonts w:ascii="Arial" w:hAnsi="Arial" w:cs="Arial"/>
                <w:sz w:val="20"/>
                <w:szCs w:val="20"/>
              </w:rPr>
            </w:pPr>
            <w:r>
              <w:rPr>
                <w:rFonts w:ascii="Arial" w:hAnsi="Arial" w:cs="Arial"/>
                <w:sz w:val="20"/>
                <w:szCs w:val="20"/>
              </w:rPr>
              <w:t>0</w:t>
            </w:r>
            <w:r w:rsidR="002E187F" w:rsidRPr="00066BA1">
              <w:rPr>
                <w:rFonts w:ascii="Arial" w:hAnsi="Arial" w:cs="Arial"/>
                <w:sz w:val="20"/>
                <w:szCs w:val="20"/>
              </w:rPr>
              <w:t>1</w:t>
            </w:r>
          </w:p>
        </w:tc>
        <w:tc>
          <w:tcPr>
            <w:tcW w:w="52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35C5EF" w14:textId="7F43739C" w:rsidR="002E187F" w:rsidRPr="00066BA1" w:rsidRDefault="00881586" w:rsidP="005108AA">
            <w:pPr>
              <w:tabs>
                <w:tab w:val="left" w:pos="284"/>
              </w:tabs>
              <w:spacing w:line="480" w:lineRule="auto"/>
              <w:jc w:val="center"/>
              <w:rPr>
                <w:rFonts w:ascii="Arial" w:hAnsi="Arial" w:cs="Arial"/>
                <w:sz w:val="20"/>
                <w:szCs w:val="20"/>
              </w:rPr>
            </w:pPr>
            <w:r>
              <w:rPr>
                <w:rFonts w:ascii="Arial" w:hAnsi="Arial" w:cs="Arial"/>
                <w:sz w:val="20"/>
                <w:szCs w:val="20"/>
              </w:rPr>
              <w:t>1</w:t>
            </w:r>
          </w:p>
        </w:tc>
        <w:tc>
          <w:tcPr>
            <w:tcW w:w="233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4F72D47" w14:textId="5548A511" w:rsidR="007813AB" w:rsidRPr="00A84A54" w:rsidRDefault="00881586" w:rsidP="005108AA">
            <w:pPr>
              <w:tabs>
                <w:tab w:val="left" w:pos="284"/>
              </w:tabs>
              <w:spacing w:line="480" w:lineRule="auto"/>
              <w:jc w:val="center"/>
              <w:rPr>
                <w:rFonts w:ascii="Arial" w:hAnsi="Arial" w:cs="Arial"/>
                <w:b/>
                <w:i/>
                <w:sz w:val="20"/>
                <w:szCs w:val="20"/>
              </w:rPr>
            </w:pPr>
            <w:r>
              <w:rPr>
                <w:rFonts w:ascii="Arial" w:hAnsi="Arial" w:cs="Arial"/>
                <w:b/>
                <w:i/>
                <w:sz w:val="20"/>
                <w:szCs w:val="20"/>
              </w:rPr>
              <w:t>Confecção e instalação de estrutura metálica medindo 20,00mx 9,00m com pé direito de 5,00m de altura, tesouras e treliças com cantoneira, telhas metálicas, pinturas em tinta cinza</w:t>
            </w:r>
          </w:p>
        </w:tc>
        <w:tc>
          <w:tcPr>
            <w:tcW w:w="85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990D343" w14:textId="7A8C0912" w:rsidR="002E187F" w:rsidRPr="00066BA1" w:rsidRDefault="0014076E" w:rsidP="005108AA">
            <w:pPr>
              <w:tabs>
                <w:tab w:val="left" w:pos="284"/>
              </w:tabs>
              <w:snapToGrid w:val="0"/>
              <w:spacing w:line="480" w:lineRule="auto"/>
              <w:rPr>
                <w:rFonts w:ascii="Arial" w:hAnsi="Arial" w:cs="Arial"/>
                <w:sz w:val="20"/>
                <w:szCs w:val="20"/>
              </w:rPr>
            </w:pPr>
            <w:r>
              <w:rPr>
                <w:rFonts w:ascii="Arial" w:hAnsi="Arial" w:cs="Arial"/>
                <w:sz w:val="20"/>
                <w:szCs w:val="20"/>
              </w:rPr>
              <w:t>66.430,00</w:t>
            </w:r>
          </w:p>
        </w:tc>
        <w:tc>
          <w:tcPr>
            <w:tcW w:w="84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4057C58" w14:textId="7A698073" w:rsidR="002E187F" w:rsidRPr="00066BA1" w:rsidRDefault="0014076E" w:rsidP="005108AA">
            <w:pPr>
              <w:tabs>
                <w:tab w:val="left" w:pos="284"/>
              </w:tabs>
              <w:snapToGrid w:val="0"/>
              <w:spacing w:line="480" w:lineRule="auto"/>
              <w:rPr>
                <w:rFonts w:ascii="Arial" w:hAnsi="Arial" w:cs="Arial"/>
                <w:sz w:val="20"/>
                <w:szCs w:val="20"/>
              </w:rPr>
            </w:pPr>
            <w:r>
              <w:rPr>
                <w:rFonts w:ascii="Arial" w:hAnsi="Arial" w:cs="Arial"/>
                <w:sz w:val="20"/>
                <w:szCs w:val="20"/>
              </w:rPr>
              <w:t>66.430,00</w:t>
            </w:r>
          </w:p>
        </w:tc>
      </w:tr>
      <w:tr w:rsidR="000A70FD" w:rsidRPr="000A70FD" w14:paraId="5490F5C7" w14:textId="77777777" w:rsidTr="00881586">
        <w:trPr>
          <w:jc w:val="center"/>
        </w:trPr>
        <w:tc>
          <w:tcPr>
            <w:tcW w:w="4156"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9539108" w14:textId="60344D07" w:rsidR="000A70FD" w:rsidRPr="000A70FD" w:rsidRDefault="000A70FD" w:rsidP="000A70FD">
            <w:pPr>
              <w:tabs>
                <w:tab w:val="left" w:pos="284"/>
              </w:tabs>
              <w:snapToGrid w:val="0"/>
              <w:spacing w:line="480" w:lineRule="auto"/>
              <w:jc w:val="center"/>
              <w:rPr>
                <w:rFonts w:ascii="Arial" w:hAnsi="Arial" w:cs="Arial"/>
                <w:b/>
                <w:bCs/>
                <w:sz w:val="20"/>
                <w:szCs w:val="20"/>
              </w:rPr>
            </w:pPr>
            <w:r w:rsidRPr="000A70FD">
              <w:rPr>
                <w:rFonts w:ascii="Arial" w:hAnsi="Arial" w:cs="Arial"/>
                <w:b/>
                <w:bCs/>
                <w:sz w:val="20"/>
                <w:szCs w:val="20"/>
              </w:rPr>
              <w:t>Valor Total Estimado da Contratação (R$)</w:t>
            </w:r>
          </w:p>
        </w:tc>
        <w:tc>
          <w:tcPr>
            <w:tcW w:w="84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5EF9E1A" w14:textId="2054C7EB" w:rsidR="000A70FD" w:rsidRPr="000A70FD" w:rsidRDefault="0014076E" w:rsidP="000A70FD">
            <w:pPr>
              <w:tabs>
                <w:tab w:val="left" w:pos="284"/>
              </w:tabs>
              <w:snapToGrid w:val="0"/>
              <w:spacing w:line="480" w:lineRule="auto"/>
              <w:jc w:val="center"/>
              <w:rPr>
                <w:rFonts w:ascii="Arial" w:hAnsi="Arial" w:cs="Arial"/>
                <w:b/>
                <w:bCs/>
                <w:sz w:val="20"/>
                <w:szCs w:val="20"/>
              </w:rPr>
            </w:pPr>
            <w:r>
              <w:rPr>
                <w:rFonts w:ascii="Arial" w:hAnsi="Arial" w:cs="Arial"/>
                <w:b/>
                <w:bCs/>
                <w:sz w:val="20"/>
                <w:szCs w:val="20"/>
              </w:rPr>
              <w:t>66.430,00</w:t>
            </w:r>
          </w:p>
        </w:tc>
      </w:tr>
    </w:tbl>
    <w:p w14:paraId="3893C8C2" w14:textId="089EF91A" w:rsidR="002E187F" w:rsidRDefault="002E187F" w:rsidP="00AC74BA">
      <w:pPr>
        <w:tabs>
          <w:tab w:val="left" w:pos="284"/>
        </w:tabs>
        <w:autoSpaceDE w:val="0"/>
        <w:jc w:val="both"/>
        <w:rPr>
          <w:rFonts w:ascii="Arial" w:hAnsi="Arial" w:cs="Arial"/>
          <w:b/>
          <w:sz w:val="20"/>
          <w:szCs w:val="20"/>
          <w:lang w:val="pt"/>
        </w:rPr>
      </w:pPr>
    </w:p>
    <w:p w14:paraId="1F54C6DC" w14:textId="77777777" w:rsidR="0053599B" w:rsidRDefault="0053599B" w:rsidP="0053599B">
      <w:pPr>
        <w:tabs>
          <w:tab w:val="left" w:pos="0"/>
        </w:tabs>
        <w:autoSpaceDE w:val="0"/>
        <w:jc w:val="both"/>
        <w:rPr>
          <w:rFonts w:ascii="Arial" w:hAnsi="Arial" w:cs="Arial"/>
          <w:sz w:val="20"/>
          <w:szCs w:val="20"/>
          <w:lang w:val="pt"/>
        </w:rPr>
      </w:pPr>
      <w:bookmarkStart w:id="2" w:name="_Hlk139379616"/>
    </w:p>
    <w:p w14:paraId="75F531A0" w14:textId="77777777" w:rsidR="0053599B" w:rsidRDefault="0053599B" w:rsidP="005108AA">
      <w:pPr>
        <w:numPr>
          <w:ilvl w:val="0"/>
          <w:numId w:val="24"/>
        </w:numPr>
        <w:tabs>
          <w:tab w:val="left" w:pos="0"/>
        </w:tabs>
        <w:autoSpaceDE w:val="0"/>
        <w:jc w:val="both"/>
        <w:rPr>
          <w:rFonts w:ascii="Arial" w:hAnsi="Arial" w:cs="Arial"/>
          <w:sz w:val="20"/>
          <w:szCs w:val="20"/>
          <w:lang w:val="pt"/>
        </w:rPr>
      </w:pPr>
      <w:r w:rsidRPr="005108AA">
        <w:rPr>
          <w:rFonts w:ascii="Arial" w:hAnsi="Arial" w:cs="Arial"/>
          <w:b/>
          <w:sz w:val="20"/>
          <w:szCs w:val="20"/>
          <w:lang w:val="pt"/>
        </w:rPr>
        <w:t xml:space="preserve">DA </w:t>
      </w:r>
      <w:r>
        <w:rPr>
          <w:rFonts w:ascii="Arial" w:hAnsi="Arial" w:cs="Arial"/>
          <w:b/>
          <w:sz w:val="20"/>
          <w:szCs w:val="20"/>
          <w:lang w:val="pt"/>
        </w:rPr>
        <w:t>JUSTIFICATIVA</w:t>
      </w:r>
    </w:p>
    <w:p w14:paraId="1B63C585" w14:textId="2974B39C" w:rsidR="005108AA" w:rsidRPr="0053599B" w:rsidRDefault="0053599B">
      <w:pPr>
        <w:numPr>
          <w:ilvl w:val="1"/>
          <w:numId w:val="24"/>
        </w:numPr>
        <w:tabs>
          <w:tab w:val="left" w:pos="0"/>
        </w:tabs>
        <w:autoSpaceDE w:val="0"/>
        <w:jc w:val="both"/>
        <w:rPr>
          <w:rFonts w:ascii="Arial" w:hAnsi="Arial" w:cs="Arial"/>
          <w:bCs/>
          <w:sz w:val="20"/>
          <w:szCs w:val="20"/>
          <w:lang w:val="pt"/>
        </w:rPr>
      </w:pPr>
      <w:r>
        <w:rPr>
          <w:rFonts w:ascii="Arial" w:hAnsi="Arial" w:cs="Arial"/>
          <w:bCs/>
          <w:sz w:val="20"/>
          <w:szCs w:val="20"/>
          <w:lang w:val="pt"/>
        </w:rPr>
        <w:t>Justifica-se a despesa pública</w:t>
      </w:r>
      <w:r w:rsidR="0014076E">
        <w:rPr>
          <w:rFonts w:ascii="Arial" w:hAnsi="Arial" w:cs="Arial"/>
          <w:bCs/>
          <w:sz w:val="20"/>
          <w:szCs w:val="20"/>
          <w:lang w:val="pt"/>
        </w:rPr>
        <w:t xml:space="preserve">, pois atualmente os alunos fazem educação física ao céu aberto contando com </w:t>
      </w:r>
      <w:proofErr w:type="gramStart"/>
      <w:r w:rsidR="0014076E">
        <w:rPr>
          <w:rFonts w:ascii="Arial" w:hAnsi="Arial" w:cs="Arial"/>
          <w:bCs/>
          <w:sz w:val="20"/>
          <w:szCs w:val="20"/>
          <w:lang w:val="pt"/>
        </w:rPr>
        <w:t>os intempéries</w:t>
      </w:r>
      <w:proofErr w:type="gramEnd"/>
      <w:r w:rsidR="0014076E">
        <w:rPr>
          <w:rFonts w:ascii="Arial" w:hAnsi="Arial" w:cs="Arial"/>
          <w:bCs/>
          <w:sz w:val="20"/>
          <w:szCs w:val="20"/>
          <w:lang w:val="pt"/>
        </w:rPr>
        <w:t xml:space="preserve"> do tempo para poder ou não fazer atividade física com a cobertura, essas atividades poderão ser feitas a qualquer tempo, um grande ganho para os alunos. Além de que o espaço poderá ser usado para outras atividades da escola. </w:t>
      </w:r>
    </w:p>
    <w:bookmarkEnd w:id="2"/>
    <w:p w14:paraId="72A6C69A" w14:textId="77777777" w:rsidR="002E187F" w:rsidRPr="00066BA1" w:rsidRDefault="002E187F" w:rsidP="00AC74BA">
      <w:pPr>
        <w:tabs>
          <w:tab w:val="left" w:pos="284"/>
        </w:tabs>
        <w:autoSpaceDE w:val="0"/>
        <w:jc w:val="both"/>
        <w:rPr>
          <w:rFonts w:ascii="Arial" w:hAnsi="Arial" w:cs="Arial"/>
          <w:sz w:val="20"/>
          <w:szCs w:val="20"/>
          <w:lang w:val="pt"/>
        </w:rPr>
      </w:pPr>
    </w:p>
    <w:p w14:paraId="01CB4999" w14:textId="77777777" w:rsidR="002E187F" w:rsidRPr="00066BA1" w:rsidRDefault="002E187F" w:rsidP="00AC74BA">
      <w:pPr>
        <w:tabs>
          <w:tab w:val="left" w:pos="284"/>
        </w:tabs>
        <w:autoSpaceDE w:val="0"/>
        <w:jc w:val="both"/>
        <w:rPr>
          <w:rFonts w:ascii="Arial" w:hAnsi="Arial" w:cs="Arial"/>
          <w:bCs/>
          <w:sz w:val="20"/>
          <w:szCs w:val="20"/>
          <w:lang w:val="pt"/>
        </w:rPr>
      </w:pPr>
    </w:p>
    <w:p w14:paraId="363E2AF6" w14:textId="5E75F6C5" w:rsidR="00EE0816" w:rsidRDefault="00EE0816" w:rsidP="00EE0816">
      <w:pPr>
        <w:numPr>
          <w:ilvl w:val="0"/>
          <w:numId w:val="24"/>
        </w:numPr>
        <w:tabs>
          <w:tab w:val="left" w:pos="0"/>
        </w:tabs>
        <w:autoSpaceDE w:val="0"/>
        <w:jc w:val="both"/>
        <w:rPr>
          <w:rFonts w:ascii="Arial" w:hAnsi="Arial" w:cs="Arial"/>
          <w:sz w:val="20"/>
          <w:szCs w:val="20"/>
          <w:lang w:val="pt"/>
        </w:rPr>
      </w:pPr>
      <w:bookmarkStart w:id="3" w:name="_Hlk139380172"/>
      <w:r w:rsidRPr="005108AA">
        <w:rPr>
          <w:rFonts w:ascii="Arial" w:hAnsi="Arial" w:cs="Arial"/>
          <w:b/>
          <w:sz w:val="20"/>
          <w:szCs w:val="20"/>
          <w:lang w:val="pt"/>
        </w:rPr>
        <w:t>D</w:t>
      </w:r>
      <w:r>
        <w:rPr>
          <w:rFonts w:ascii="Arial" w:hAnsi="Arial" w:cs="Arial"/>
          <w:b/>
          <w:sz w:val="20"/>
          <w:szCs w:val="20"/>
          <w:lang w:val="pt"/>
        </w:rPr>
        <w:t>O LOCAL DE ENTREGA DO MATERIAL E/OU E EXECUÇÃO DOS SERVIÇOS</w:t>
      </w:r>
    </w:p>
    <w:p w14:paraId="4A4EC536" w14:textId="18D7E38A" w:rsidR="00EE0816" w:rsidRDefault="00EE0816" w:rsidP="00EE0816">
      <w:pPr>
        <w:numPr>
          <w:ilvl w:val="1"/>
          <w:numId w:val="24"/>
        </w:numPr>
        <w:tabs>
          <w:tab w:val="left" w:pos="0"/>
        </w:tabs>
        <w:autoSpaceDE w:val="0"/>
        <w:jc w:val="both"/>
        <w:rPr>
          <w:rFonts w:ascii="Arial" w:eastAsia="Arial" w:hAnsi="Arial" w:cs="Arial"/>
          <w:b/>
          <w:sz w:val="20"/>
          <w:szCs w:val="20"/>
          <w:lang w:val="pt"/>
        </w:rPr>
      </w:pPr>
      <w:r w:rsidRPr="00EE0816">
        <w:rPr>
          <w:rFonts w:ascii="Arial" w:hAnsi="Arial" w:cs="Arial"/>
          <w:bCs/>
          <w:sz w:val="20"/>
          <w:szCs w:val="20"/>
          <w:lang w:val="pt"/>
        </w:rPr>
        <w:t xml:space="preserve">A entrega </w:t>
      </w:r>
      <w:bookmarkEnd w:id="3"/>
      <w:r w:rsidRPr="00EE0816">
        <w:rPr>
          <w:rFonts w:ascii="Arial" w:hAnsi="Arial" w:cs="Arial"/>
          <w:bCs/>
          <w:sz w:val="20"/>
          <w:szCs w:val="20"/>
          <w:lang w:val="pt"/>
        </w:rPr>
        <w:t>do material e/ou a execução dos serviços deverã</w:t>
      </w:r>
      <w:r>
        <w:rPr>
          <w:rFonts w:ascii="Arial" w:hAnsi="Arial" w:cs="Arial"/>
          <w:bCs/>
          <w:sz w:val="20"/>
          <w:szCs w:val="20"/>
          <w:lang w:val="pt"/>
        </w:rPr>
        <w:t>o</w:t>
      </w:r>
      <w:r w:rsidRPr="00EE0816">
        <w:rPr>
          <w:rFonts w:ascii="Arial" w:hAnsi="Arial" w:cs="Arial"/>
          <w:bCs/>
          <w:sz w:val="20"/>
          <w:szCs w:val="20"/>
          <w:lang w:val="pt"/>
        </w:rPr>
        <w:t xml:space="preserve"> ser realizados</w:t>
      </w:r>
      <w:r w:rsidR="00706938">
        <w:rPr>
          <w:rFonts w:ascii="Arial" w:eastAsia="Arial" w:hAnsi="Arial" w:cs="Arial"/>
          <w:sz w:val="20"/>
          <w:szCs w:val="20"/>
        </w:rPr>
        <w:t xml:space="preserve"> </w:t>
      </w:r>
      <w:r w:rsidR="0014076E">
        <w:rPr>
          <w:rFonts w:ascii="Arial" w:eastAsia="Arial" w:hAnsi="Arial" w:cs="Arial"/>
          <w:sz w:val="20"/>
          <w:szCs w:val="20"/>
        </w:rPr>
        <w:t>EMEB ANTONIO COSTA</w:t>
      </w:r>
      <w:r w:rsidR="00706938">
        <w:rPr>
          <w:rFonts w:ascii="Arial" w:eastAsia="Arial" w:hAnsi="Arial" w:cs="Arial"/>
          <w:sz w:val="20"/>
          <w:szCs w:val="20"/>
        </w:rPr>
        <w:t>, localizado no endereço</w:t>
      </w:r>
      <w:r w:rsidR="0014076E">
        <w:rPr>
          <w:rFonts w:ascii="Arial" w:eastAsia="Arial" w:hAnsi="Arial" w:cs="Arial"/>
          <w:sz w:val="20"/>
          <w:szCs w:val="20"/>
        </w:rPr>
        <w:t xml:space="preserve"> Rua</w:t>
      </w:r>
      <w:r w:rsidR="00706938">
        <w:rPr>
          <w:rFonts w:ascii="Arial" w:eastAsia="Arial" w:hAnsi="Arial" w:cs="Arial"/>
          <w:sz w:val="20"/>
          <w:szCs w:val="20"/>
        </w:rPr>
        <w:t xml:space="preserve"> </w:t>
      </w:r>
      <w:r w:rsidR="0014076E">
        <w:rPr>
          <w:rFonts w:ascii="Arial" w:eastAsia="Arial" w:hAnsi="Arial" w:cs="Arial"/>
          <w:sz w:val="20"/>
          <w:szCs w:val="20"/>
        </w:rPr>
        <w:t>Dr. Nelson Ferreira s/ numero.</w:t>
      </w:r>
      <w:r w:rsidR="00706938">
        <w:rPr>
          <w:rFonts w:ascii="Arial" w:eastAsia="Arial" w:hAnsi="Arial" w:cs="Arial"/>
          <w:sz w:val="20"/>
          <w:szCs w:val="20"/>
        </w:rPr>
        <w:t xml:space="preserve"> </w:t>
      </w:r>
    </w:p>
    <w:p w14:paraId="6E48228B" w14:textId="77777777" w:rsidR="000874B2" w:rsidRDefault="000874B2" w:rsidP="000874B2">
      <w:pPr>
        <w:numPr>
          <w:ilvl w:val="1"/>
          <w:numId w:val="24"/>
        </w:numPr>
        <w:tabs>
          <w:tab w:val="left" w:pos="0"/>
        </w:tabs>
        <w:autoSpaceDE w:val="0"/>
        <w:jc w:val="both"/>
        <w:rPr>
          <w:rFonts w:ascii="Arial" w:eastAsia="Arial" w:hAnsi="Arial" w:cs="Arial"/>
          <w:bCs/>
          <w:sz w:val="20"/>
          <w:szCs w:val="20"/>
          <w:lang w:val="pt"/>
        </w:rPr>
      </w:pPr>
      <w:r w:rsidRPr="000874B2">
        <w:rPr>
          <w:rFonts w:ascii="Arial" w:eastAsia="Arial" w:hAnsi="Arial" w:cs="Arial"/>
          <w:bCs/>
          <w:sz w:val="20"/>
          <w:szCs w:val="20"/>
          <w:lang w:val="pt"/>
        </w:rPr>
        <w:t>O recebimento dos bens ocorrer</w:t>
      </w:r>
      <w:r w:rsidRPr="000874B2">
        <w:rPr>
          <w:rFonts w:ascii="Arial" w:eastAsia="Arial" w:hAnsi="Arial" w:cs="Arial" w:hint="cs"/>
          <w:bCs/>
          <w:sz w:val="20"/>
          <w:szCs w:val="20"/>
          <w:lang w:val="pt"/>
        </w:rPr>
        <w:t>á</w:t>
      </w:r>
      <w:r w:rsidRPr="000874B2">
        <w:rPr>
          <w:rFonts w:ascii="Arial" w:eastAsia="Arial" w:hAnsi="Arial" w:cs="Arial"/>
          <w:bCs/>
          <w:sz w:val="20"/>
          <w:szCs w:val="20"/>
          <w:lang w:val="pt"/>
        </w:rPr>
        <w:t xml:space="preserve"> pelo(s) servidor(es) respons</w:t>
      </w:r>
      <w:r w:rsidRPr="000874B2">
        <w:rPr>
          <w:rFonts w:ascii="Arial" w:eastAsia="Arial" w:hAnsi="Arial" w:cs="Arial" w:hint="cs"/>
          <w:bCs/>
          <w:sz w:val="20"/>
          <w:szCs w:val="20"/>
          <w:lang w:val="pt"/>
        </w:rPr>
        <w:t>á</w:t>
      </w:r>
      <w:r w:rsidRPr="000874B2">
        <w:rPr>
          <w:rFonts w:ascii="Arial" w:eastAsia="Arial" w:hAnsi="Arial" w:cs="Arial"/>
          <w:bCs/>
          <w:sz w:val="20"/>
          <w:szCs w:val="20"/>
          <w:lang w:val="pt"/>
        </w:rPr>
        <w:t>vel(eis) pela fiscaliza</w:t>
      </w:r>
      <w:r w:rsidRPr="000874B2">
        <w:rPr>
          <w:rFonts w:ascii="Arial" w:eastAsia="Arial" w:hAnsi="Arial" w:cs="Arial" w:hint="cs"/>
          <w:bCs/>
          <w:sz w:val="20"/>
          <w:szCs w:val="20"/>
          <w:lang w:val="pt"/>
        </w:rPr>
        <w:t>çã</w:t>
      </w:r>
      <w:r w:rsidRPr="000874B2">
        <w:rPr>
          <w:rFonts w:ascii="Arial" w:eastAsia="Arial" w:hAnsi="Arial" w:cs="Arial"/>
          <w:bCs/>
          <w:sz w:val="20"/>
          <w:szCs w:val="20"/>
          <w:lang w:val="pt"/>
        </w:rPr>
        <w:t>o e recebimento definitivo do objeto contratado, mediante confer</w:t>
      </w:r>
      <w:r w:rsidRPr="000874B2">
        <w:rPr>
          <w:rFonts w:ascii="Arial" w:eastAsia="Arial" w:hAnsi="Arial" w:cs="Arial" w:hint="cs"/>
          <w:bCs/>
          <w:sz w:val="20"/>
          <w:szCs w:val="20"/>
          <w:lang w:val="pt"/>
        </w:rPr>
        <w:t>ê</w:t>
      </w:r>
      <w:r w:rsidRPr="000874B2">
        <w:rPr>
          <w:rFonts w:ascii="Arial" w:eastAsia="Arial" w:hAnsi="Arial" w:cs="Arial"/>
          <w:bCs/>
          <w:sz w:val="20"/>
          <w:szCs w:val="20"/>
          <w:lang w:val="pt"/>
        </w:rPr>
        <w:t>ncia dos produtos, confrontando com as especifica</w:t>
      </w:r>
      <w:r w:rsidRPr="000874B2">
        <w:rPr>
          <w:rFonts w:ascii="Arial" w:eastAsia="Arial" w:hAnsi="Arial" w:cs="Arial" w:hint="cs"/>
          <w:bCs/>
          <w:sz w:val="20"/>
          <w:szCs w:val="20"/>
          <w:lang w:val="pt"/>
        </w:rPr>
        <w:t>çõ</w:t>
      </w:r>
      <w:r w:rsidRPr="000874B2">
        <w:rPr>
          <w:rFonts w:ascii="Arial" w:eastAsia="Arial" w:hAnsi="Arial" w:cs="Arial"/>
          <w:bCs/>
          <w:sz w:val="20"/>
          <w:szCs w:val="20"/>
          <w:lang w:val="pt"/>
        </w:rPr>
        <w:t>es contidas no Edital e na proposta de pre</w:t>
      </w:r>
      <w:r w:rsidRPr="000874B2">
        <w:rPr>
          <w:rFonts w:ascii="Arial" w:eastAsia="Arial" w:hAnsi="Arial" w:cs="Arial" w:hint="cs"/>
          <w:bCs/>
          <w:sz w:val="20"/>
          <w:szCs w:val="20"/>
          <w:lang w:val="pt"/>
        </w:rPr>
        <w:t>ç</w:t>
      </w:r>
      <w:r w:rsidRPr="000874B2">
        <w:rPr>
          <w:rFonts w:ascii="Arial" w:eastAsia="Arial" w:hAnsi="Arial" w:cs="Arial"/>
          <w:bCs/>
          <w:sz w:val="20"/>
          <w:szCs w:val="20"/>
          <w:lang w:val="pt"/>
        </w:rPr>
        <w:t>os, bem com as quantidades determinadas na Autoriza</w:t>
      </w:r>
      <w:r w:rsidRPr="000874B2">
        <w:rPr>
          <w:rFonts w:ascii="Arial" w:eastAsia="Arial" w:hAnsi="Arial" w:cs="Arial" w:hint="cs"/>
          <w:bCs/>
          <w:sz w:val="20"/>
          <w:szCs w:val="20"/>
          <w:lang w:val="pt"/>
        </w:rPr>
        <w:t>çã</w:t>
      </w:r>
      <w:r w:rsidRPr="000874B2">
        <w:rPr>
          <w:rFonts w:ascii="Arial" w:eastAsia="Arial" w:hAnsi="Arial" w:cs="Arial"/>
          <w:bCs/>
          <w:sz w:val="20"/>
          <w:szCs w:val="20"/>
          <w:lang w:val="pt"/>
        </w:rPr>
        <w:t>o de Fornecimento de Materiais.</w:t>
      </w:r>
    </w:p>
    <w:p w14:paraId="622FEBB5" w14:textId="4F61996F" w:rsidR="000874B2" w:rsidRPr="000874B2" w:rsidRDefault="000874B2" w:rsidP="000874B2">
      <w:pPr>
        <w:numPr>
          <w:ilvl w:val="1"/>
          <w:numId w:val="24"/>
        </w:numPr>
        <w:tabs>
          <w:tab w:val="left" w:pos="0"/>
        </w:tabs>
        <w:autoSpaceDE w:val="0"/>
        <w:jc w:val="both"/>
        <w:rPr>
          <w:rFonts w:ascii="Arial" w:eastAsia="Arial" w:hAnsi="Arial" w:cs="Arial"/>
          <w:bCs/>
          <w:sz w:val="20"/>
          <w:szCs w:val="20"/>
          <w:lang w:val="pt"/>
        </w:rPr>
      </w:pPr>
      <w:r w:rsidRPr="000874B2">
        <w:rPr>
          <w:rFonts w:ascii="Arial" w:eastAsia="Arial" w:hAnsi="Arial" w:cs="Arial"/>
          <w:bCs/>
          <w:sz w:val="20"/>
          <w:szCs w:val="20"/>
          <w:lang w:val="pt"/>
        </w:rPr>
        <w:t>O recebimento dado nas faturas (ou documento afim) apresentada por transportadora a servi</w:t>
      </w:r>
      <w:r w:rsidRPr="000874B2">
        <w:rPr>
          <w:rFonts w:ascii="Arial" w:eastAsia="Arial" w:hAnsi="Arial" w:cs="Arial" w:hint="cs"/>
          <w:bCs/>
          <w:sz w:val="20"/>
          <w:szCs w:val="20"/>
          <w:lang w:val="pt"/>
        </w:rPr>
        <w:t>ç</w:t>
      </w:r>
      <w:r w:rsidRPr="000874B2">
        <w:rPr>
          <w:rFonts w:ascii="Arial" w:eastAsia="Arial" w:hAnsi="Arial" w:cs="Arial"/>
          <w:bCs/>
          <w:sz w:val="20"/>
          <w:szCs w:val="20"/>
          <w:lang w:val="pt"/>
        </w:rPr>
        <w:t>o do fornecedor n</w:t>
      </w:r>
      <w:r w:rsidRPr="000874B2">
        <w:rPr>
          <w:rFonts w:ascii="Arial" w:eastAsia="Arial" w:hAnsi="Arial" w:cs="Arial" w:hint="cs"/>
          <w:bCs/>
          <w:sz w:val="20"/>
          <w:szCs w:val="20"/>
          <w:lang w:val="pt"/>
        </w:rPr>
        <w:t>ã</w:t>
      </w:r>
      <w:r w:rsidRPr="000874B2">
        <w:rPr>
          <w:rFonts w:ascii="Arial" w:eastAsia="Arial" w:hAnsi="Arial" w:cs="Arial"/>
          <w:bCs/>
          <w:sz w:val="20"/>
          <w:szCs w:val="20"/>
          <w:lang w:val="pt"/>
        </w:rPr>
        <w:t>o ser</w:t>
      </w:r>
      <w:r w:rsidRPr="000874B2">
        <w:rPr>
          <w:rFonts w:ascii="Arial" w:eastAsia="Arial" w:hAnsi="Arial" w:cs="Arial" w:hint="cs"/>
          <w:bCs/>
          <w:sz w:val="20"/>
          <w:szCs w:val="20"/>
          <w:lang w:val="pt"/>
        </w:rPr>
        <w:t>á</w:t>
      </w:r>
      <w:r w:rsidRPr="000874B2">
        <w:rPr>
          <w:rFonts w:ascii="Arial" w:eastAsia="Arial" w:hAnsi="Arial" w:cs="Arial"/>
          <w:bCs/>
          <w:sz w:val="20"/>
          <w:szCs w:val="20"/>
          <w:lang w:val="pt"/>
        </w:rPr>
        <w:t xml:space="preserve"> considerado para fins de recebimento provis</w:t>
      </w:r>
      <w:r w:rsidRPr="000874B2">
        <w:rPr>
          <w:rFonts w:ascii="Arial" w:eastAsia="Arial" w:hAnsi="Arial" w:cs="Arial" w:hint="cs"/>
          <w:bCs/>
          <w:sz w:val="20"/>
          <w:szCs w:val="20"/>
          <w:lang w:val="pt"/>
        </w:rPr>
        <w:t>ó</w:t>
      </w:r>
      <w:r w:rsidRPr="000874B2">
        <w:rPr>
          <w:rFonts w:ascii="Arial" w:eastAsia="Arial" w:hAnsi="Arial" w:cs="Arial"/>
          <w:bCs/>
          <w:sz w:val="20"/>
          <w:szCs w:val="20"/>
          <w:lang w:val="pt"/>
        </w:rPr>
        <w:t>rio/definitivo;</w:t>
      </w:r>
    </w:p>
    <w:p w14:paraId="3946EB08" w14:textId="60622BED" w:rsidR="000874B2" w:rsidRPr="000874B2" w:rsidRDefault="000874B2" w:rsidP="000874B2">
      <w:pPr>
        <w:numPr>
          <w:ilvl w:val="1"/>
          <w:numId w:val="24"/>
        </w:numPr>
        <w:tabs>
          <w:tab w:val="left" w:pos="0"/>
        </w:tabs>
        <w:autoSpaceDE w:val="0"/>
        <w:jc w:val="both"/>
        <w:rPr>
          <w:rFonts w:ascii="Arial" w:eastAsia="Arial" w:hAnsi="Arial" w:cs="Arial"/>
          <w:bCs/>
          <w:sz w:val="20"/>
          <w:szCs w:val="20"/>
          <w:lang w:val="pt"/>
        </w:rPr>
      </w:pPr>
      <w:r w:rsidRPr="000874B2">
        <w:rPr>
          <w:rFonts w:ascii="Arial" w:eastAsia="Arial" w:hAnsi="Arial" w:cs="Arial"/>
          <w:bCs/>
          <w:sz w:val="20"/>
          <w:szCs w:val="20"/>
          <w:lang w:val="pt"/>
        </w:rPr>
        <w:lastRenderedPageBreak/>
        <w:t>O recebimento definitivo do objeto deste contrato s</w:t>
      </w:r>
      <w:r w:rsidRPr="000874B2">
        <w:rPr>
          <w:rFonts w:ascii="Arial" w:eastAsia="Arial" w:hAnsi="Arial" w:cs="Arial" w:hint="cs"/>
          <w:bCs/>
          <w:sz w:val="20"/>
          <w:szCs w:val="20"/>
          <w:lang w:val="pt"/>
        </w:rPr>
        <w:t>ó</w:t>
      </w:r>
      <w:r w:rsidRPr="000874B2">
        <w:rPr>
          <w:rFonts w:ascii="Arial" w:eastAsia="Arial" w:hAnsi="Arial" w:cs="Arial"/>
          <w:bCs/>
          <w:sz w:val="20"/>
          <w:szCs w:val="20"/>
          <w:lang w:val="pt"/>
        </w:rPr>
        <w:t xml:space="preserve"> ser</w:t>
      </w:r>
      <w:r w:rsidRPr="000874B2">
        <w:rPr>
          <w:rFonts w:ascii="Arial" w:eastAsia="Arial" w:hAnsi="Arial" w:cs="Arial" w:hint="cs"/>
          <w:bCs/>
          <w:sz w:val="20"/>
          <w:szCs w:val="20"/>
          <w:lang w:val="pt"/>
        </w:rPr>
        <w:t>á</w:t>
      </w:r>
      <w:r w:rsidRPr="000874B2">
        <w:rPr>
          <w:rFonts w:ascii="Arial" w:eastAsia="Arial" w:hAnsi="Arial" w:cs="Arial"/>
          <w:bCs/>
          <w:sz w:val="20"/>
          <w:szCs w:val="20"/>
          <w:lang w:val="pt"/>
        </w:rPr>
        <w:t xml:space="preserve"> concretizado depois de adotados todos os procedimentos para confer</w:t>
      </w:r>
      <w:r w:rsidRPr="000874B2">
        <w:rPr>
          <w:rFonts w:ascii="Arial" w:eastAsia="Arial" w:hAnsi="Arial" w:cs="Arial" w:hint="cs"/>
          <w:bCs/>
          <w:sz w:val="20"/>
          <w:szCs w:val="20"/>
          <w:lang w:val="pt"/>
        </w:rPr>
        <w:t>ê</w:t>
      </w:r>
      <w:r w:rsidRPr="000874B2">
        <w:rPr>
          <w:rFonts w:ascii="Arial" w:eastAsia="Arial" w:hAnsi="Arial" w:cs="Arial"/>
          <w:bCs/>
          <w:sz w:val="20"/>
          <w:szCs w:val="20"/>
          <w:lang w:val="pt"/>
        </w:rPr>
        <w:t>ncia do material/servi</w:t>
      </w:r>
      <w:r w:rsidRPr="000874B2">
        <w:rPr>
          <w:rFonts w:ascii="Arial" w:eastAsia="Arial" w:hAnsi="Arial" w:cs="Arial" w:hint="cs"/>
          <w:bCs/>
          <w:sz w:val="20"/>
          <w:szCs w:val="20"/>
          <w:lang w:val="pt"/>
        </w:rPr>
        <w:t>ç</w:t>
      </w:r>
      <w:r w:rsidRPr="000874B2">
        <w:rPr>
          <w:rFonts w:ascii="Arial" w:eastAsia="Arial" w:hAnsi="Arial" w:cs="Arial"/>
          <w:bCs/>
          <w:sz w:val="20"/>
          <w:szCs w:val="20"/>
          <w:lang w:val="pt"/>
        </w:rPr>
        <w:t>o.</w:t>
      </w:r>
    </w:p>
    <w:p w14:paraId="7E4461D4" w14:textId="37D97B3A" w:rsidR="000874B2" w:rsidRDefault="000874B2" w:rsidP="000874B2">
      <w:pPr>
        <w:numPr>
          <w:ilvl w:val="1"/>
          <w:numId w:val="24"/>
        </w:numPr>
        <w:tabs>
          <w:tab w:val="left" w:pos="0"/>
        </w:tabs>
        <w:autoSpaceDE w:val="0"/>
        <w:jc w:val="both"/>
        <w:rPr>
          <w:rFonts w:ascii="Arial" w:eastAsia="Arial" w:hAnsi="Arial" w:cs="Arial"/>
          <w:bCs/>
          <w:sz w:val="20"/>
          <w:szCs w:val="20"/>
          <w:lang w:val="pt"/>
        </w:rPr>
      </w:pPr>
      <w:r>
        <w:rPr>
          <w:rFonts w:ascii="Arial" w:eastAsia="Arial" w:hAnsi="Arial" w:cs="Arial"/>
          <w:bCs/>
          <w:sz w:val="20"/>
          <w:szCs w:val="20"/>
          <w:lang w:val="pt"/>
        </w:rPr>
        <w:t xml:space="preserve">O </w:t>
      </w:r>
      <w:r w:rsidRPr="000874B2">
        <w:rPr>
          <w:rFonts w:ascii="Arial" w:eastAsia="Arial" w:hAnsi="Arial" w:cs="Arial"/>
          <w:bCs/>
          <w:sz w:val="20"/>
          <w:szCs w:val="20"/>
          <w:lang w:val="pt"/>
        </w:rPr>
        <w:t>aceite ou aprova</w:t>
      </w:r>
      <w:r w:rsidRPr="000874B2">
        <w:rPr>
          <w:rFonts w:ascii="Arial" w:eastAsia="Arial" w:hAnsi="Arial" w:cs="Arial" w:hint="cs"/>
          <w:bCs/>
          <w:sz w:val="20"/>
          <w:szCs w:val="20"/>
          <w:lang w:val="pt"/>
        </w:rPr>
        <w:t>çã</w:t>
      </w:r>
      <w:r w:rsidRPr="000874B2">
        <w:rPr>
          <w:rFonts w:ascii="Arial" w:eastAsia="Arial" w:hAnsi="Arial" w:cs="Arial"/>
          <w:bCs/>
          <w:sz w:val="20"/>
          <w:szCs w:val="20"/>
          <w:lang w:val="pt"/>
        </w:rPr>
        <w:t>o do objeto n</w:t>
      </w:r>
      <w:r w:rsidRPr="000874B2">
        <w:rPr>
          <w:rFonts w:ascii="Arial" w:eastAsia="Arial" w:hAnsi="Arial" w:cs="Arial" w:hint="cs"/>
          <w:bCs/>
          <w:sz w:val="20"/>
          <w:szCs w:val="20"/>
          <w:lang w:val="pt"/>
        </w:rPr>
        <w:t>ã</w:t>
      </w:r>
      <w:r w:rsidRPr="000874B2">
        <w:rPr>
          <w:rFonts w:ascii="Arial" w:eastAsia="Arial" w:hAnsi="Arial" w:cs="Arial"/>
          <w:bCs/>
          <w:sz w:val="20"/>
          <w:szCs w:val="20"/>
          <w:lang w:val="pt"/>
        </w:rPr>
        <w:t>o exclui a responsabilidade do fornecedor por v</w:t>
      </w:r>
      <w:r w:rsidRPr="000874B2">
        <w:rPr>
          <w:rFonts w:ascii="Arial" w:eastAsia="Arial" w:hAnsi="Arial" w:cs="Arial" w:hint="cs"/>
          <w:bCs/>
          <w:sz w:val="20"/>
          <w:szCs w:val="20"/>
          <w:lang w:val="pt"/>
        </w:rPr>
        <w:t>í</w:t>
      </w:r>
      <w:r w:rsidRPr="000874B2">
        <w:rPr>
          <w:rFonts w:ascii="Arial" w:eastAsia="Arial" w:hAnsi="Arial" w:cs="Arial"/>
          <w:bCs/>
          <w:sz w:val="20"/>
          <w:szCs w:val="20"/>
          <w:lang w:val="pt"/>
        </w:rPr>
        <w:t>cios, defeitos ou disparidades com as especifica</w:t>
      </w:r>
      <w:r w:rsidRPr="000874B2">
        <w:rPr>
          <w:rFonts w:ascii="Arial" w:eastAsia="Arial" w:hAnsi="Arial" w:cs="Arial" w:hint="cs"/>
          <w:bCs/>
          <w:sz w:val="20"/>
          <w:szCs w:val="20"/>
          <w:lang w:val="pt"/>
        </w:rPr>
        <w:t>çõ</w:t>
      </w:r>
      <w:r w:rsidRPr="000874B2">
        <w:rPr>
          <w:rFonts w:ascii="Arial" w:eastAsia="Arial" w:hAnsi="Arial" w:cs="Arial"/>
          <w:bCs/>
          <w:sz w:val="20"/>
          <w:szCs w:val="20"/>
          <w:lang w:val="pt"/>
        </w:rPr>
        <w:t>es estabelecidas neste Contrato e no processo de contrata</w:t>
      </w:r>
      <w:r w:rsidRPr="000874B2">
        <w:rPr>
          <w:rFonts w:ascii="Arial" w:eastAsia="Arial" w:hAnsi="Arial" w:cs="Arial" w:hint="cs"/>
          <w:bCs/>
          <w:sz w:val="20"/>
          <w:szCs w:val="20"/>
          <w:lang w:val="pt"/>
        </w:rPr>
        <w:t>çã</w:t>
      </w:r>
      <w:r w:rsidRPr="000874B2">
        <w:rPr>
          <w:rFonts w:ascii="Arial" w:eastAsia="Arial" w:hAnsi="Arial" w:cs="Arial"/>
          <w:bCs/>
          <w:sz w:val="20"/>
          <w:szCs w:val="20"/>
          <w:lang w:val="pt"/>
        </w:rPr>
        <w:t>o que o originou, verificadas posteriormente, garantindo-se ao Munic</w:t>
      </w:r>
      <w:r w:rsidRPr="000874B2">
        <w:rPr>
          <w:rFonts w:ascii="Arial" w:eastAsia="Arial" w:hAnsi="Arial" w:cs="Arial" w:hint="cs"/>
          <w:bCs/>
          <w:sz w:val="20"/>
          <w:szCs w:val="20"/>
          <w:lang w:val="pt"/>
        </w:rPr>
        <w:t>í</w:t>
      </w:r>
      <w:r w:rsidRPr="000874B2">
        <w:rPr>
          <w:rFonts w:ascii="Arial" w:eastAsia="Arial" w:hAnsi="Arial" w:cs="Arial"/>
          <w:bCs/>
          <w:sz w:val="20"/>
          <w:szCs w:val="20"/>
          <w:lang w:val="pt"/>
        </w:rPr>
        <w:t>pio de Esp</w:t>
      </w:r>
      <w:r w:rsidRPr="000874B2">
        <w:rPr>
          <w:rFonts w:ascii="Arial" w:eastAsia="Arial" w:hAnsi="Arial" w:cs="Arial" w:hint="cs"/>
          <w:bCs/>
          <w:sz w:val="20"/>
          <w:szCs w:val="20"/>
          <w:lang w:val="pt"/>
        </w:rPr>
        <w:t>í</w:t>
      </w:r>
      <w:r w:rsidRPr="000874B2">
        <w:rPr>
          <w:rFonts w:ascii="Arial" w:eastAsia="Arial" w:hAnsi="Arial" w:cs="Arial"/>
          <w:bCs/>
          <w:sz w:val="20"/>
          <w:szCs w:val="20"/>
          <w:lang w:val="pt"/>
        </w:rPr>
        <w:t>rito Santo do Pinhal, inclusive, as faculdades previstas na Lei Federal n.</w:t>
      </w:r>
      <w:r w:rsidRPr="000874B2">
        <w:rPr>
          <w:rFonts w:ascii="Arial" w:eastAsia="Arial" w:hAnsi="Arial" w:cs="Arial" w:hint="cs"/>
          <w:bCs/>
          <w:sz w:val="20"/>
          <w:szCs w:val="20"/>
          <w:lang w:val="pt"/>
        </w:rPr>
        <w:t>º</w:t>
      </w:r>
      <w:r w:rsidRPr="000874B2">
        <w:rPr>
          <w:rFonts w:ascii="Arial" w:eastAsia="Arial" w:hAnsi="Arial" w:cs="Arial"/>
          <w:bCs/>
          <w:sz w:val="20"/>
          <w:szCs w:val="20"/>
          <w:lang w:val="pt"/>
        </w:rPr>
        <w:t xml:space="preserve"> 8.078/90 </w:t>
      </w:r>
      <w:r w:rsidRPr="000874B2">
        <w:rPr>
          <w:rFonts w:ascii="Arial" w:eastAsia="Arial" w:hAnsi="Arial" w:cs="Arial" w:hint="cs"/>
          <w:bCs/>
          <w:sz w:val="20"/>
          <w:szCs w:val="20"/>
          <w:lang w:val="pt"/>
        </w:rPr>
        <w:t>–</w:t>
      </w:r>
      <w:r w:rsidRPr="000874B2">
        <w:rPr>
          <w:rFonts w:ascii="Arial" w:eastAsia="Arial" w:hAnsi="Arial" w:cs="Arial"/>
          <w:bCs/>
          <w:sz w:val="20"/>
          <w:szCs w:val="20"/>
          <w:lang w:val="pt"/>
        </w:rPr>
        <w:t xml:space="preserve"> C</w:t>
      </w:r>
      <w:r w:rsidRPr="000874B2">
        <w:rPr>
          <w:rFonts w:ascii="Arial" w:eastAsia="Arial" w:hAnsi="Arial" w:cs="Arial" w:hint="cs"/>
          <w:bCs/>
          <w:sz w:val="20"/>
          <w:szCs w:val="20"/>
          <w:lang w:val="pt"/>
        </w:rPr>
        <w:t>ó</w:t>
      </w:r>
      <w:r w:rsidRPr="000874B2">
        <w:rPr>
          <w:rFonts w:ascii="Arial" w:eastAsia="Arial" w:hAnsi="Arial" w:cs="Arial"/>
          <w:bCs/>
          <w:sz w:val="20"/>
          <w:szCs w:val="20"/>
          <w:lang w:val="pt"/>
        </w:rPr>
        <w:t>digo de Defesa do Consumidor.</w:t>
      </w:r>
    </w:p>
    <w:p w14:paraId="516BC432" w14:textId="77777777" w:rsidR="000874B2" w:rsidRPr="000874B2" w:rsidRDefault="000874B2" w:rsidP="000874B2">
      <w:pPr>
        <w:tabs>
          <w:tab w:val="left" w:pos="0"/>
        </w:tabs>
        <w:autoSpaceDE w:val="0"/>
        <w:jc w:val="both"/>
        <w:rPr>
          <w:rFonts w:ascii="Arial" w:eastAsia="Arial" w:hAnsi="Arial" w:cs="Arial"/>
          <w:bCs/>
          <w:sz w:val="20"/>
          <w:szCs w:val="20"/>
          <w:lang w:val="pt"/>
        </w:rPr>
      </w:pPr>
    </w:p>
    <w:p w14:paraId="742F3F66" w14:textId="77777777" w:rsidR="00221F90" w:rsidRPr="00221F90" w:rsidRDefault="00221F90" w:rsidP="00221F90">
      <w:pPr>
        <w:tabs>
          <w:tab w:val="left" w:pos="0"/>
        </w:tabs>
        <w:autoSpaceDE w:val="0"/>
        <w:jc w:val="both"/>
        <w:rPr>
          <w:rFonts w:ascii="Arial" w:hAnsi="Arial" w:cs="Arial"/>
          <w:sz w:val="20"/>
          <w:szCs w:val="20"/>
          <w:lang w:val="pt"/>
        </w:rPr>
      </w:pPr>
    </w:p>
    <w:p w14:paraId="0DD11DDC" w14:textId="77777777" w:rsidR="00FF08DB" w:rsidRDefault="00FF08DB" w:rsidP="00FF08DB">
      <w:pPr>
        <w:tabs>
          <w:tab w:val="left" w:pos="0"/>
        </w:tabs>
        <w:autoSpaceDE w:val="0"/>
        <w:jc w:val="both"/>
        <w:rPr>
          <w:rFonts w:ascii="Arial" w:hAnsi="Arial" w:cs="Arial"/>
          <w:sz w:val="20"/>
          <w:szCs w:val="20"/>
          <w:lang w:val="pt"/>
        </w:rPr>
      </w:pPr>
    </w:p>
    <w:p w14:paraId="30E80307" w14:textId="77777777" w:rsidR="003C0F9E" w:rsidRDefault="008C06C5" w:rsidP="00C8758A">
      <w:pPr>
        <w:numPr>
          <w:ilvl w:val="0"/>
          <w:numId w:val="24"/>
        </w:numPr>
        <w:tabs>
          <w:tab w:val="left" w:pos="0"/>
        </w:tabs>
        <w:autoSpaceDE w:val="0"/>
        <w:jc w:val="both"/>
        <w:rPr>
          <w:rFonts w:ascii="Arial" w:hAnsi="Arial" w:cs="Arial"/>
          <w:sz w:val="20"/>
          <w:szCs w:val="20"/>
          <w:lang w:val="pt"/>
        </w:rPr>
      </w:pPr>
      <w:r w:rsidRPr="00FF08DB">
        <w:rPr>
          <w:rFonts w:ascii="Arial" w:hAnsi="Arial" w:cs="Arial"/>
          <w:b/>
          <w:sz w:val="20"/>
          <w:szCs w:val="20"/>
          <w:lang w:val="pt"/>
        </w:rPr>
        <w:t xml:space="preserve"> </w:t>
      </w:r>
      <w:r w:rsidR="002E187F" w:rsidRPr="00FF08DB">
        <w:rPr>
          <w:rFonts w:ascii="Arial" w:hAnsi="Arial" w:cs="Arial"/>
          <w:b/>
          <w:sz w:val="20"/>
          <w:szCs w:val="20"/>
          <w:lang w:val="pt"/>
        </w:rPr>
        <w:t>OBRIGAÇÕES DA CONTRATANTE</w:t>
      </w:r>
    </w:p>
    <w:p w14:paraId="7B060D20" w14:textId="77777777" w:rsidR="003C0F9E" w:rsidRDefault="00C8758A" w:rsidP="00C8758A">
      <w:pPr>
        <w:numPr>
          <w:ilvl w:val="1"/>
          <w:numId w:val="24"/>
        </w:numPr>
        <w:tabs>
          <w:tab w:val="left" w:pos="0"/>
        </w:tabs>
        <w:autoSpaceDE w:val="0"/>
        <w:jc w:val="both"/>
        <w:rPr>
          <w:rFonts w:ascii="Arial" w:hAnsi="Arial" w:cs="Arial"/>
          <w:sz w:val="20"/>
          <w:szCs w:val="20"/>
          <w:lang w:val="pt"/>
        </w:rPr>
      </w:pPr>
      <w:r w:rsidRPr="003C0F9E">
        <w:rPr>
          <w:rFonts w:ascii="Arial" w:hAnsi="Arial" w:cs="Arial"/>
          <w:bCs/>
          <w:sz w:val="20"/>
          <w:szCs w:val="20"/>
          <w:lang w:val="pt"/>
        </w:rPr>
        <w:t>Fornecer no prazo as informa</w:t>
      </w:r>
      <w:r w:rsidRPr="003C0F9E">
        <w:rPr>
          <w:rFonts w:ascii="Arial" w:hAnsi="Arial" w:cs="Arial" w:hint="cs"/>
          <w:bCs/>
          <w:sz w:val="20"/>
          <w:szCs w:val="20"/>
          <w:lang w:val="pt"/>
        </w:rPr>
        <w:t>çõ</w:t>
      </w:r>
      <w:r w:rsidRPr="003C0F9E">
        <w:rPr>
          <w:rFonts w:ascii="Arial" w:hAnsi="Arial" w:cs="Arial"/>
          <w:bCs/>
          <w:sz w:val="20"/>
          <w:szCs w:val="20"/>
          <w:lang w:val="pt"/>
        </w:rPr>
        <w:t>es necess</w:t>
      </w:r>
      <w:r w:rsidRPr="003C0F9E">
        <w:rPr>
          <w:rFonts w:ascii="Arial" w:hAnsi="Arial" w:cs="Arial" w:hint="cs"/>
          <w:bCs/>
          <w:sz w:val="20"/>
          <w:szCs w:val="20"/>
          <w:lang w:val="pt"/>
        </w:rPr>
        <w:t>á</w:t>
      </w:r>
      <w:r w:rsidRPr="003C0F9E">
        <w:rPr>
          <w:rFonts w:ascii="Arial" w:hAnsi="Arial" w:cs="Arial"/>
          <w:bCs/>
          <w:sz w:val="20"/>
          <w:szCs w:val="20"/>
          <w:lang w:val="pt"/>
        </w:rPr>
        <w:t>rias para que a empresa contratada possa executar plenamente o objeto contratado;</w:t>
      </w:r>
    </w:p>
    <w:p w14:paraId="72C1356E" w14:textId="77777777" w:rsidR="003C0F9E" w:rsidRDefault="00C8758A" w:rsidP="00C8758A">
      <w:pPr>
        <w:numPr>
          <w:ilvl w:val="1"/>
          <w:numId w:val="24"/>
        </w:numPr>
        <w:tabs>
          <w:tab w:val="left" w:pos="0"/>
        </w:tabs>
        <w:autoSpaceDE w:val="0"/>
        <w:jc w:val="both"/>
        <w:rPr>
          <w:rFonts w:ascii="Arial" w:hAnsi="Arial" w:cs="Arial"/>
          <w:sz w:val="20"/>
          <w:szCs w:val="20"/>
          <w:lang w:val="pt"/>
        </w:rPr>
      </w:pPr>
      <w:r w:rsidRPr="003C0F9E">
        <w:rPr>
          <w:rFonts w:ascii="Arial" w:hAnsi="Arial" w:cs="Arial"/>
          <w:bCs/>
          <w:sz w:val="20"/>
          <w:szCs w:val="20"/>
          <w:lang w:val="pt"/>
        </w:rPr>
        <w:t>Realizar os pagamentos devidos pela execu</w:t>
      </w:r>
      <w:r w:rsidRPr="003C0F9E">
        <w:rPr>
          <w:rFonts w:ascii="Arial" w:hAnsi="Arial" w:cs="Arial" w:hint="cs"/>
          <w:bCs/>
          <w:sz w:val="20"/>
          <w:szCs w:val="20"/>
          <w:lang w:val="pt"/>
        </w:rPr>
        <w:t>çã</w:t>
      </w:r>
      <w:r w:rsidRPr="003C0F9E">
        <w:rPr>
          <w:rFonts w:ascii="Arial" w:hAnsi="Arial" w:cs="Arial"/>
          <w:bCs/>
          <w:sz w:val="20"/>
          <w:szCs w:val="20"/>
          <w:lang w:val="pt"/>
        </w:rPr>
        <w:t>o do contrato, nos termos e condi</w:t>
      </w:r>
      <w:r w:rsidRPr="003C0F9E">
        <w:rPr>
          <w:rFonts w:ascii="Arial" w:hAnsi="Arial" w:cs="Arial" w:hint="cs"/>
          <w:bCs/>
          <w:sz w:val="20"/>
          <w:szCs w:val="20"/>
          <w:lang w:val="pt"/>
        </w:rPr>
        <w:t>çõ</w:t>
      </w:r>
      <w:r w:rsidRPr="003C0F9E">
        <w:rPr>
          <w:rFonts w:ascii="Arial" w:hAnsi="Arial" w:cs="Arial"/>
          <w:bCs/>
          <w:sz w:val="20"/>
          <w:szCs w:val="20"/>
          <w:lang w:val="pt"/>
        </w:rPr>
        <w:t>es previstos neste documento;</w:t>
      </w:r>
    </w:p>
    <w:p w14:paraId="692AE15B" w14:textId="77777777" w:rsidR="003C0F9E" w:rsidRDefault="00C8758A" w:rsidP="00C8758A">
      <w:pPr>
        <w:numPr>
          <w:ilvl w:val="1"/>
          <w:numId w:val="24"/>
        </w:numPr>
        <w:tabs>
          <w:tab w:val="left" w:pos="0"/>
        </w:tabs>
        <w:autoSpaceDE w:val="0"/>
        <w:jc w:val="both"/>
        <w:rPr>
          <w:rFonts w:ascii="Arial" w:hAnsi="Arial" w:cs="Arial"/>
          <w:sz w:val="20"/>
          <w:szCs w:val="20"/>
          <w:lang w:val="pt"/>
        </w:rPr>
      </w:pPr>
      <w:r w:rsidRPr="003C0F9E">
        <w:rPr>
          <w:rFonts w:ascii="Arial" w:hAnsi="Arial" w:cs="Arial"/>
          <w:bCs/>
          <w:sz w:val="20"/>
          <w:szCs w:val="20"/>
          <w:lang w:val="pt"/>
        </w:rPr>
        <w:t xml:space="preserve">Permitir o eventual acesso dos empregados autorizados da empresa contratada </w:t>
      </w:r>
      <w:r w:rsidRPr="003C0F9E">
        <w:rPr>
          <w:rFonts w:ascii="Arial" w:hAnsi="Arial" w:cs="Arial" w:hint="cs"/>
          <w:bCs/>
          <w:sz w:val="20"/>
          <w:szCs w:val="20"/>
          <w:lang w:val="pt"/>
        </w:rPr>
        <w:t>à</w:t>
      </w:r>
      <w:r w:rsidRPr="003C0F9E">
        <w:rPr>
          <w:rFonts w:ascii="Arial" w:hAnsi="Arial" w:cs="Arial"/>
          <w:bCs/>
          <w:sz w:val="20"/>
          <w:szCs w:val="20"/>
          <w:lang w:val="pt"/>
        </w:rPr>
        <w:t>s instala</w:t>
      </w:r>
      <w:r w:rsidRPr="003C0F9E">
        <w:rPr>
          <w:rFonts w:ascii="Arial" w:hAnsi="Arial" w:cs="Arial" w:hint="cs"/>
          <w:bCs/>
          <w:sz w:val="20"/>
          <w:szCs w:val="20"/>
          <w:lang w:val="pt"/>
        </w:rPr>
        <w:t>çõ</w:t>
      </w:r>
      <w:r w:rsidRPr="003C0F9E">
        <w:rPr>
          <w:rFonts w:ascii="Arial" w:hAnsi="Arial" w:cs="Arial"/>
          <w:bCs/>
          <w:sz w:val="20"/>
          <w:szCs w:val="20"/>
          <w:lang w:val="pt"/>
        </w:rPr>
        <w:t>es f</w:t>
      </w:r>
      <w:r w:rsidRPr="003C0F9E">
        <w:rPr>
          <w:rFonts w:ascii="Arial" w:hAnsi="Arial" w:cs="Arial" w:hint="cs"/>
          <w:bCs/>
          <w:sz w:val="20"/>
          <w:szCs w:val="20"/>
          <w:lang w:val="pt"/>
        </w:rPr>
        <w:t>í</w:t>
      </w:r>
      <w:r w:rsidRPr="003C0F9E">
        <w:rPr>
          <w:rFonts w:ascii="Arial" w:hAnsi="Arial" w:cs="Arial"/>
          <w:bCs/>
          <w:sz w:val="20"/>
          <w:szCs w:val="20"/>
          <w:lang w:val="pt"/>
        </w:rPr>
        <w:t>sicas da Prefeitura Municipal, nos locais e na forma que se fa</w:t>
      </w:r>
      <w:r w:rsidRPr="003C0F9E">
        <w:rPr>
          <w:rFonts w:ascii="Arial" w:hAnsi="Arial" w:cs="Arial" w:hint="cs"/>
          <w:bCs/>
          <w:sz w:val="20"/>
          <w:szCs w:val="20"/>
          <w:lang w:val="pt"/>
        </w:rPr>
        <w:t>ç</w:t>
      </w:r>
      <w:r w:rsidRPr="003C0F9E">
        <w:rPr>
          <w:rFonts w:ascii="Arial" w:hAnsi="Arial" w:cs="Arial"/>
          <w:bCs/>
          <w:sz w:val="20"/>
          <w:szCs w:val="20"/>
          <w:lang w:val="pt"/>
        </w:rPr>
        <w:t>am necess</w:t>
      </w:r>
      <w:r w:rsidRPr="003C0F9E">
        <w:rPr>
          <w:rFonts w:ascii="Arial" w:hAnsi="Arial" w:cs="Arial" w:hint="cs"/>
          <w:bCs/>
          <w:sz w:val="20"/>
          <w:szCs w:val="20"/>
          <w:lang w:val="pt"/>
        </w:rPr>
        <w:t>á</w:t>
      </w:r>
      <w:r w:rsidRPr="003C0F9E">
        <w:rPr>
          <w:rFonts w:ascii="Arial" w:hAnsi="Arial" w:cs="Arial"/>
          <w:bCs/>
          <w:sz w:val="20"/>
          <w:szCs w:val="20"/>
          <w:lang w:val="pt"/>
        </w:rPr>
        <w:t>rios para a execu</w:t>
      </w:r>
      <w:r w:rsidRPr="003C0F9E">
        <w:rPr>
          <w:rFonts w:ascii="Arial" w:hAnsi="Arial" w:cs="Arial" w:hint="cs"/>
          <w:bCs/>
          <w:sz w:val="20"/>
          <w:szCs w:val="20"/>
          <w:lang w:val="pt"/>
        </w:rPr>
        <w:t>çã</w:t>
      </w:r>
      <w:r w:rsidRPr="003C0F9E">
        <w:rPr>
          <w:rFonts w:ascii="Arial" w:hAnsi="Arial" w:cs="Arial"/>
          <w:bCs/>
          <w:sz w:val="20"/>
          <w:szCs w:val="20"/>
          <w:lang w:val="pt"/>
        </w:rPr>
        <w:t>o contratual;</w:t>
      </w:r>
    </w:p>
    <w:p w14:paraId="47986C69" w14:textId="77777777" w:rsidR="003C0F9E" w:rsidRDefault="00C8758A" w:rsidP="000874B2">
      <w:pPr>
        <w:numPr>
          <w:ilvl w:val="1"/>
          <w:numId w:val="24"/>
        </w:numPr>
        <w:tabs>
          <w:tab w:val="left" w:pos="0"/>
        </w:tabs>
        <w:autoSpaceDE w:val="0"/>
        <w:jc w:val="both"/>
        <w:rPr>
          <w:rFonts w:ascii="Arial" w:hAnsi="Arial" w:cs="Arial"/>
          <w:sz w:val="20"/>
          <w:szCs w:val="20"/>
          <w:lang w:val="pt"/>
        </w:rPr>
      </w:pPr>
      <w:r w:rsidRPr="003C0F9E">
        <w:rPr>
          <w:rFonts w:ascii="Arial" w:hAnsi="Arial" w:cs="Arial"/>
          <w:bCs/>
          <w:sz w:val="20"/>
          <w:szCs w:val="20"/>
          <w:lang w:val="pt"/>
        </w:rPr>
        <w:t>Acompanhar e fiscalizar o fiel cumprimento dos prazos e das condi</w:t>
      </w:r>
      <w:r w:rsidRPr="003C0F9E">
        <w:rPr>
          <w:rFonts w:ascii="Arial" w:hAnsi="Arial" w:cs="Arial" w:hint="cs"/>
          <w:bCs/>
          <w:sz w:val="20"/>
          <w:szCs w:val="20"/>
          <w:lang w:val="pt"/>
        </w:rPr>
        <w:t>çõ</w:t>
      </w:r>
      <w:r w:rsidRPr="003C0F9E">
        <w:rPr>
          <w:rFonts w:ascii="Arial" w:hAnsi="Arial" w:cs="Arial"/>
          <w:bCs/>
          <w:sz w:val="20"/>
          <w:szCs w:val="20"/>
          <w:lang w:val="pt"/>
        </w:rPr>
        <w:t>es da contrata</w:t>
      </w:r>
      <w:r w:rsidRPr="003C0F9E">
        <w:rPr>
          <w:rFonts w:ascii="Arial" w:hAnsi="Arial" w:cs="Arial" w:hint="cs"/>
          <w:bCs/>
          <w:sz w:val="20"/>
          <w:szCs w:val="20"/>
          <w:lang w:val="pt"/>
        </w:rPr>
        <w:t>çã</w:t>
      </w:r>
      <w:r w:rsidRPr="003C0F9E">
        <w:rPr>
          <w:rFonts w:ascii="Arial" w:hAnsi="Arial" w:cs="Arial"/>
          <w:bCs/>
          <w:sz w:val="20"/>
          <w:szCs w:val="20"/>
          <w:lang w:val="pt"/>
        </w:rPr>
        <w:t>o, notificando a empresa contratada, por escrito, sobre imperfei</w:t>
      </w:r>
      <w:r w:rsidRPr="003C0F9E">
        <w:rPr>
          <w:rFonts w:ascii="Arial" w:hAnsi="Arial" w:cs="Arial" w:hint="cs"/>
          <w:bCs/>
          <w:sz w:val="20"/>
          <w:szCs w:val="20"/>
          <w:lang w:val="pt"/>
        </w:rPr>
        <w:t>çõ</w:t>
      </w:r>
      <w:r w:rsidRPr="003C0F9E">
        <w:rPr>
          <w:rFonts w:ascii="Arial" w:hAnsi="Arial" w:cs="Arial"/>
          <w:bCs/>
          <w:sz w:val="20"/>
          <w:szCs w:val="20"/>
          <w:lang w:val="pt"/>
        </w:rPr>
        <w:t>es, falhas ou irregularidades constatadas na execu</w:t>
      </w:r>
      <w:r w:rsidRPr="003C0F9E">
        <w:rPr>
          <w:rFonts w:ascii="Arial" w:hAnsi="Arial" w:cs="Arial" w:hint="cs"/>
          <w:bCs/>
          <w:sz w:val="20"/>
          <w:szCs w:val="20"/>
          <w:lang w:val="pt"/>
        </w:rPr>
        <w:t>çã</w:t>
      </w:r>
      <w:r w:rsidRPr="003C0F9E">
        <w:rPr>
          <w:rFonts w:ascii="Arial" w:hAnsi="Arial" w:cs="Arial"/>
          <w:bCs/>
          <w:sz w:val="20"/>
          <w:szCs w:val="20"/>
          <w:lang w:val="pt"/>
        </w:rPr>
        <w:t>o do objeto, para que sejam adotadas as medidas corretivas necess</w:t>
      </w:r>
      <w:r w:rsidRPr="003C0F9E">
        <w:rPr>
          <w:rFonts w:ascii="Arial" w:hAnsi="Arial" w:cs="Arial" w:hint="cs"/>
          <w:bCs/>
          <w:sz w:val="20"/>
          <w:szCs w:val="20"/>
          <w:lang w:val="pt"/>
        </w:rPr>
        <w:t>á</w:t>
      </w:r>
      <w:r w:rsidRPr="003C0F9E">
        <w:rPr>
          <w:rFonts w:ascii="Arial" w:hAnsi="Arial" w:cs="Arial"/>
          <w:bCs/>
          <w:sz w:val="20"/>
          <w:szCs w:val="20"/>
          <w:lang w:val="pt"/>
        </w:rPr>
        <w:t>rias;</w:t>
      </w:r>
    </w:p>
    <w:p w14:paraId="4090B0D3" w14:textId="77777777" w:rsidR="003C0F9E" w:rsidRPr="003C0F9E" w:rsidRDefault="00C8758A" w:rsidP="000874B2">
      <w:pPr>
        <w:numPr>
          <w:ilvl w:val="1"/>
          <w:numId w:val="24"/>
        </w:numPr>
        <w:tabs>
          <w:tab w:val="left" w:pos="0"/>
        </w:tabs>
        <w:autoSpaceDE w:val="0"/>
        <w:jc w:val="both"/>
        <w:rPr>
          <w:rFonts w:ascii="Arial" w:hAnsi="Arial" w:cs="Arial"/>
          <w:sz w:val="20"/>
          <w:szCs w:val="20"/>
          <w:lang w:val="pt"/>
        </w:rPr>
      </w:pPr>
      <w:r w:rsidRPr="003C0F9E">
        <w:rPr>
          <w:rFonts w:ascii="Arial" w:hAnsi="Arial" w:cs="Arial"/>
          <w:bCs/>
          <w:sz w:val="20"/>
          <w:szCs w:val="20"/>
          <w:lang w:val="pt"/>
        </w:rPr>
        <w:t xml:space="preserve">Fornecer </w:t>
      </w:r>
      <w:r w:rsidRPr="003C0F9E">
        <w:rPr>
          <w:rFonts w:ascii="Arial" w:hAnsi="Arial" w:cs="Arial" w:hint="cs"/>
          <w:bCs/>
          <w:sz w:val="20"/>
          <w:szCs w:val="20"/>
          <w:lang w:val="pt"/>
        </w:rPr>
        <w:t>à</w:t>
      </w:r>
      <w:r w:rsidRPr="003C0F9E">
        <w:rPr>
          <w:rFonts w:ascii="Arial" w:hAnsi="Arial" w:cs="Arial"/>
          <w:bCs/>
          <w:sz w:val="20"/>
          <w:szCs w:val="20"/>
          <w:lang w:val="pt"/>
        </w:rPr>
        <w:t xml:space="preserve"> empresa contratada, mediante solicita</w:t>
      </w:r>
      <w:r w:rsidRPr="003C0F9E">
        <w:rPr>
          <w:rFonts w:ascii="Arial" w:hAnsi="Arial" w:cs="Arial" w:hint="cs"/>
          <w:bCs/>
          <w:sz w:val="20"/>
          <w:szCs w:val="20"/>
          <w:lang w:val="pt"/>
        </w:rPr>
        <w:t>çã</w:t>
      </w:r>
      <w:r w:rsidRPr="003C0F9E">
        <w:rPr>
          <w:rFonts w:ascii="Arial" w:hAnsi="Arial" w:cs="Arial"/>
          <w:bCs/>
          <w:sz w:val="20"/>
          <w:szCs w:val="20"/>
          <w:lang w:val="pt"/>
        </w:rPr>
        <w:t>o, atestado de capacidade t</w:t>
      </w:r>
      <w:r w:rsidRPr="003C0F9E">
        <w:rPr>
          <w:rFonts w:ascii="Arial" w:hAnsi="Arial" w:cs="Arial" w:hint="cs"/>
          <w:bCs/>
          <w:sz w:val="20"/>
          <w:szCs w:val="20"/>
          <w:lang w:val="pt"/>
        </w:rPr>
        <w:t>é</w:t>
      </w:r>
      <w:r w:rsidRPr="003C0F9E">
        <w:rPr>
          <w:rFonts w:ascii="Arial" w:hAnsi="Arial" w:cs="Arial"/>
          <w:bCs/>
          <w:sz w:val="20"/>
          <w:szCs w:val="20"/>
          <w:lang w:val="pt"/>
        </w:rPr>
        <w:t>cnica, quando o fornecimento do objeto atender satisfatoriamente os prazos de entrega, qualidade e demais condi</w:t>
      </w:r>
      <w:r w:rsidRPr="003C0F9E">
        <w:rPr>
          <w:rFonts w:ascii="Arial" w:hAnsi="Arial" w:cs="Arial" w:hint="cs"/>
          <w:bCs/>
          <w:sz w:val="20"/>
          <w:szCs w:val="20"/>
          <w:lang w:val="pt"/>
        </w:rPr>
        <w:t>çõ</w:t>
      </w:r>
      <w:r w:rsidRPr="003C0F9E">
        <w:rPr>
          <w:rFonts w:ascii="Arial" w:hAnsi="Arial" w:cs="Arial"/>
          <w:bCs/>
          <w:sz w:val="20"/>
          <w:szCs w:val="20"/>
          <w:lang w:val="pt"/>
        </w:rPr>
        <w:t>es previstas em edital e seus anexos;</w:t>
      </w:r>
    </w:p>
    <w:p w14:paraId="66A486D3" w14:textId="77777777" w:rsidR="003C0F9E" w:rsidRDefault="003C0F9E" w:rsidP="003C0F9E">
      <w:pPr>
        <w:tabs>
          <w:tab w:val="left" w:pos="0"/>
        </w:tabs>
        <w:autoSpaceDE w:val="0"/>
        <w:jc w:val="both"/>
        <w:rPr>
          <w:rFonts w:ascii="Arial" w:hAnsi="Arial" w:cs="Arial"/>
          <w:sz w:val="20"/>
          <w:szCs w:val="20"/>
          <w:lang w:val="pt"/>
        </w:rPr>
      </w:pPr>
    </w:p>
    <w:p w14:paraId="616A4A41" w14:textId="77777777" w:rsidR="003C0F9E" w:rsidRDefault="002E187F" w:rsidP="000874B2">
      <w:pPr>
        <w:numPr>
          <w:ilvl w:val="0"/>
          <w:numId w:val="24"/>
        </w:numPr>
        <w:tabs>
          <w:tab w:val="left" w:pos="0"/>
        </w:tabs>
        <w:autoSpaceDE w:val="0"/>
        <w:jc w:val="both"/>
        <w:rPr>
          <w:rFonts w:ascii="Arial" w:hAnsi="Arial" w:cs="Arial"/>
          <w:sz w:val="20"/>
          <w:szCs w:val="20"/>
          <w:lang w:val="pt"/>
        </w:rPr>
      </w:pPr>
      <w:r w:rsidRPr="003C0F9E">
        <w:rPr>
          <w:rFonts w:ascii="Arial" w:hAnsi="Arial" w:cs="Arial"/>
          <w:b/>
          <w:sz w:val="20"/>
          <w:szCs w:val="20"/>
          <w:lang w:val="pt"/>
        </w:rPr>
        <w:t xml:space="preserve">OBRIGAÇÕES DA CONTRATADA </w:t>
      </w:r>
    </w:p>
    <w:p w14:paraId="65520D93" w14:textId="77777777" w:rsidR="003C0F9E" w:rsidRPr="003C0F9E" w:rsidRDefault="000874B2" w:rsidP="000874B2">
      <w:pPr>
        <w:numPr>
          <w:ilvl w:val="1"/>
          <w:numId w:val="24"/>
        </w:numPr>
        <w:tabs>
          <w:tab w:val="left" w:pos="0"/>
        </w:tabs>
        <w:autoSpaceDE w:val="0"/>
        <w:jc w:val="both"/>
        <w:rPr>
          <w:rFonts w:ascii="Arial" w:hAnsi="Arial" w:cs="Arial"/>
          <w:bCs/>
          <w:sz w:val="20"/>
          <w:szCs w:val="20"/>
          <w:lang w:val="pt"/>
        </w:rPr>
      </w:pPr>
      <w:r w:rsidRPr="003C0F9E">
        <w:rPr>
          <w:rFonts w:ascii="Arial" w:hAnsi="Arial" w:cs="Arial"/>
          <w:bCs/>
          <w:sz w:val="20"/>
          <w:szCs w:val="20"/>
          <w:lang w:val="pt"/>
        </w:rPr>
        <w:t>Executar o objeto contratual de acordo com os prazos e as especifica</w:t>
      </w:r>
      <w:r w:rsidRPr="003C0F9E">
        <w:rPr>
          <w:rFonts w:ascii="Arial" w:hAnsi="Arial" w:cs="Arial" w:hint="cs"/>
          <w:bCs/>
          <w:sz w:val="20"/>
          <w:szCs w:val="20"/>
          <w:lang w:val="pt"/>
        </w:rPr>
        <w:t>çõ</w:t>
      </w:r>
      <w:r w:rsidRPr="003C0F9E">
        <w:rPr>
          <w:rFonts w:ascii="Arial" w:hAnsi="Arial" w:cs="Arial"/>
          <w:bCs/>
          <w:sz w:val="20"/>
          <w:szCs w:val="20"/>
          <w:lang w:val="pt"/>
        </w:rPr>
        <w:t>es t</w:t>
      </w:r>
      <w:r w:rsidRPr="003C0F9E">
        <w:rPr>
          <w:rFonts w:ascii="Arial" w:hAnsi="Arial" w:cs="Arial" w:hint="cs"/>
          <w:bCs/>
          <w:sz w:val="20"/>
          <w:szCs w:val="20"/>
          <w:lang w:val="pt"/>
        </w:rPr>
        <w:t>é</w:t>
      </w:r>
      <w:r w:rsidRPr="003C0F9E">
        <w:rPr>
          <w:rFonts w:ascii="Arial" w:hAnsi="Arial" w:cs="Arial"/>
          <w:bCs/>
          <w:sz w:val="20"/>
          <w:szCs w:val="20"/>
          <w:lang w:val="pt"/>
        </w:rPr>
        <w:t>cnicas constantes no instrumento convocat</w:t>
      </w:r>
      <w:r w:rsidRPr="003C0F9E">
        <w:rPr>
          <w:rFonts w:ascii="Arial" w:hAnsi="Arial" w:cs="Arial" w:hint="cs"/>
          <w:bCs/>
          <w:sz w:val="20"/>
          <w:szCs w:val="20"/>
          <w:lang w:val="pt"/>
        </w:rPr>
        <w:t>ó</w:t>
      </w:r>
      <w:r w:rsidRPr="003C0F9E">
        <w:rPr>
          <w:rFonts w:ascii="Arial" w:hAnsi="Arial" w:cs="Arial"/>
          <w:bCs/>
          <w:sz w:val="20"/>
          <w:szCs w:val="20"/>
          <w:lang w:val="pt"/>
        </w:rPr>
        <w:t>rio e seus anexos, no local determinado, nos dias e nos turnos e hor</w:t>
      </w:r>
      <w:r w:rsidRPr="003C0F9E">
        <w:rPr>
          <w:rFonts w:ascii="Arial" w:hAnsi="Arial" w:cs="Arial" w:hint="cs"/>
          <w:bCs/>
          <w:sz w:val="20"/>
          <w:szCs w:val="20"/>
          <w:lang w:val="pt"/>
        </w:rPr>
        <w:t>á</w:t>
      </w:r>
      <w:r w:rsidRPr="003C0F9E">
        <w:rPr>
          <w:rFonts w:ascii="Arial" w:hAnsi="Arial" w:cs="Arial"/>
          <w:bCs/>
          <w:sz w:val="20"/>
          <w:szCs w:val="20"/>
          <w:lang w:val="pt"/>
        </w:rPr>
        <w:t>rios de expediente, n</w:t>
      </w:r>
      <w:r w:rsidRPr="003C0F9E">
        <w:rPr>
          <w:rFonts w:ascii="Arial" w:hAnsi="Arial" w:cs="Arial" w:hint="cs"/>
          <w:bCs/>
          <w:sz w:val="20"/>
          <w:szCs w:val="20"/>
          <w:lang w:val="pt"/>
        </w:rPr>
        <w:t>ã</w:t>
      </w:r>
      <w:r w:rsidRPr="003C0F9E">
        <w:rPr>
          <w:rFonts w:ascii="Arial" w:hAnsi="Arial" w:cs="Arial"/>
          <w:bCs/>
          <w:sz w:val="20"/>
          <w:szCs w:val="20"/>
          <w:lang w:val="pt"/>
        </w:rPr>
        <w:t>o podendo se eximir da obriga</w:t>
      </w:r>
      <w:r w:rsidRPr="003C0F9E">
        <w:rPr>
          <w:rFonts w:ascii="Arial" w:hAnsi="Arial" w:cs="Arial" w:hint="cs"/>
          <w:bCs/>
          <w:sz w:val="20"/>
          <w:szCs w:val="20"/>
          <w:lang w:val="pt"/>
        </w:rPr>
        <w:t>çã</w:t>
      </w:r>
      <w:r w:rsidRPr="003C0F9E">
        <w:rPr>
          <w:rFonts w:ascii="Arial" w:hAnsi="Arial" w:cs="Arial"/>
          <w:bCs/>
          <w:sz w:val="20"/>
          <w:szCs w:val="20"/>
          <w:lang w:val="pt"/>
        </w:rPr>
        <w:t>o, ainda que parcialmente, sob a alega</w:t>
      </w:r>
      <w:r w:rsidRPr="003C0F9E">
        <w:rPr>
          <w:rFonts w:ascii="Arial" w:hAnsi="Arial" w:cs="Arial" w:hint="cs"/>
          <w:bCs/>
          <w:sz w:val="20"/>
          <w:szCs w:val="20"/>
          <w:lang w:val="pt"/>
        </w:rPr>
        <w:t>çã</w:t>
      </w:r>
      <w:r w:rsidRPr="003C0F9E">
        <w:rPr>
          <w:rFonts w:ascii="Arial" w:hAnsi="Arial" w:cs="Arial"/>
          <w:bCs/>
          <w:sz w:val="20"/>
          <w:szCs w:val="20"/>
          <w:lang w:val="pt"/>
        </w:rPr>
        <w:t>o de falhas, defeitos ou falta de pessoal, materiais e/ou pe</w:t>
      </w:r>
      <w:r w:rsidRPr="003C0F9E">
        <w:rPr>
          <w:rFonts w:ascii="Arial" w:hAnsi="Arial" w:cs="Arial" w:hint="cs"/>
          <w:bCs/>
          <w:sz w:val="20"/>
          <w:szCs w:val="20"/>
          <w:lang w:val="pt"/>
        </w:rPr>
        <w:t>ç</w:t>
      </w:r>
      <w:r w:rsidRPr="003C0F9E">
        <w:rPr>
          <w:rFonts w:ascii="Arial" w:hAnsi="Arial" w:cs="Arial"/>
          <w:bCs/>
          <w:sz w:val="20"/>
          <w:szCs w:val="20"/>
          <w:lang w:val="pt"/>
        </w:rPr>
        <w:t xml:space="preserve">as; </w:t>
      </w:r>
    </w:p>
    <w:p w14:paraId="73E941E2" w14:textId="77777777" w:rsidR="003C0F9E" w:rsidRPr="003C0F9E" w:rsidRDefault="000874B2" w:rsidP="000874B2">
      <w:pPr>
        <w:numPr>
          <w:ilvl w:val="1"/>
          <w:numId w:val="24"/>
        </w:numPr>
        <w:tabs>
          <w:tab w:val="left" w:pos="0"/>
        </w:tabs>
        <w:autoSpaceDE w:val="0"/>
        <w:jc w:val="both"/>
        <w:rPr>
          <w:rFonts w:ascii="Arial" w:hAnsi="Arial" w:cs="Arial"/>
          <w:bCs/>
          <w:sz w:val="20"/>
          <w:szCs w:val="20"/>
          <w:lang w:val="pt"/>
        </w:rPr>
      </w:pPr>
      <w:r w:rsidRPr="003C0F9E">
        <w:rPr>
          <w:rFonts w:ascii="Arial" w:hAnsi="Arial" w:cs="Arial"/>
          <w:bCs/>
          <w:sz w:val="20"/>
          <w:szCs w:val="20"/>
          <w:lang w:val="pt"/>
        </w:rPr>
        <w:t>Adotar as provid</w:t>
      </w:r>
      <w:r w:rsidRPr="003C0F9E">
        <w:rPr>
          <w:rFonts w:ascii="Arial" w:hAnsi="Arial" w:cs="Arial" w:hint="cs"/>
          <w:bCs/>
          <w:sz w:val="20"/>
          <w:szCs w:val="20"/>
          <w:lang w:val="pt"/>
        </w:rPr>
        <w:t>ê</w:t>
      </w:r>
      <w:r w:rsidRPr="003C0F9E">
        <w:rPr>
          <w:rFonts w:ascii="Arial" w:hAnsi="Arial" w:cs="Arial"/>
          <w:bCs/>
          <w:sz w:val="20"/>
          <w:szCs w:val="20"/>
          <w:lang w:val="pt"/>
        </w:rPr>
        <w:t>ncias legais e/ou contratuais cab</w:t>
      </w:r>
      <w:r w:rsidRPr="003C0F9E">
        <w:rPr>
          <w:rFonts w:ascii="Arial" w:hAnsi="Arial" w:cs="Arial" w:hint="cs"/>
          <w:bCs/>
          <w:sz w:val="20"/>
          <w:szCs w:val="20"/>
          <w:lang w:val="pt"/>
        </w:rPr>
        <w:t>í</w:t>
      </w:r>
      <w:r w:rsidRPr="003C0F9E">
        <w:rPr>
          <w:rFonts w:ascii="Arial" w:hAnsi="Arial" w:cs="Arial"/>
          <w:bCs/>
          <w:sz w:val="20"/>
          <w:szCs w:val="20"/>
          <w:lang w:val="pt"/>
        </w:rPr>
        <w:t>veis, nas ocorr</w:t>
      </w:r>
      <w:r w:rsidRPr="003C0F9E">
        <w:rPr>
          <w:rFonts w:ascii="Arial" w:hAnsi="Arial" w:cs="Arial" w:hint="cs"/>
          <w:bCs/>
          <w:sz w:val="20"/>
          <w:szCs w:val="20"/>
          <w:lang w:val="pt"/>
        </w:rPr>
        <w:t>ê</w:t>
      </w:r>
      <w:r w:rsidRPr="003C0F9E">
        <w:rPr>
          <w:rFonts w:ascii="Arial" w:hAnsi="Arial" w:cs="Arial"/>
          <w:bCs/>
          <w:sz w:val="20"/>
          <w:szCs w:val="20"/>
          <w:lang w:val="pt"/>
        </w:rPr>
        <w:t>ncias de danos no decurso do uso normal do produto durante o prazo de garantia e por defeitos de fabrica</w:t>
      </w:r>
      <w:r w:rsidRPr="003C0F9E">
        <w:rPr>
          <w:rFonts w:ascii="Arial" w:hAnsi="Arial" w:cs="Arial" w:hint="cs"/>
          <w:bCs/>
          <w:sz w:val="20"/>
          <w:szCs w:val="20"/>
          <w:lang w:val="pt"/>
        </w:rPr>
        <w:t>çã</w:t>
      </w:r>
      <w:r w:rsidRPr="003C0F9E">
        <w:rPr>
          <w:rFonts w:ascii="Arial" w:hAnsi="Arial" w:cs="Arial"/>
          <w:bCs/>
          <w:sz w:val="20"/>
          <w:szCs w:val="20"/>
          <w:lang w:val="pt"/>
        </w:rPr>
        <w:t xml:space="preserve">o; </w:t>
      </w:r>
    </w:p>
    <w:p w14:paraId="39113B72" w14:textId="77777777" w:rsidR="003C0F9E" w:rsidRPr="003C0F9E" w:rsidRDefault="000874B2" w:rsidP="000874B2">
      <w:pPr>
        <w:numPr>
          <w:ilvl w:val="1"/>
          <w:numId w:val="24"/>
        </w:numPr>
        <w:tabs>
          <w:tab w:val="left" w:pos="0"/>
        </w:tabs>
        <w:autoSpaceDE w:val="0"/>
        <w:jc w:val="both"/>
        <w:rPr>
          <w:rFonts w:ascii="Arial" w:hAnsi="Arial" w:cs="Arial"/>
          <w:bCs/>
          <w:sz w:val="20"/>
          <w:szCs w:val="20"/>
          <w:lang w:val="pt"/>
        </w:rPr>
      </w:pPr>
      <w:r w:rsidRPr="003C0F9E">
        <w:rPr>
          <w:rFonts w:ascii="Arial" w:hAnsi="Arial" w:cs="Arial"/>
          <w:bCs/>
          <w:sz w:val="20"/>
          <w:szCs w:val="20"/>
          <w:lang w:val="pt"/>
        </w:rPr>
        <w:t xml:space="preserve">Promover, </w:t>
      </w:r>
      <w:r w:rsidRPr="003C0F9E">
        <w:rPr>
          <w:rFonts w:ascii="Arial" w:hAnsi="Arial" w:cs="Arial" w:hint="cs"/>
          <w:bCs/>
          <w:sz w:val="20"/>
          <w:szCs w:val="20"/>
          <w:lang w:val="pt"/>
        </w:rPr>
        <w:t>à</w:t>
      </w:r>
      <w:r w:rsidRPr="003C0F9E">
        <w:rPr>
          <w:rFonts w:ascii="Arial" w:hAnsi="Arial" w:cs="Arial"/>
          <w:bCs/>
          <w:sz w:val="20"/>
          <w:szCs w:val="20"/>
          <w:lang w:val="pt"/>
        </w:rPr>
        <w:t>s suas expensas e sob sua responsabilidade, a adequada embalagem, transporte e entrega do(s) bem(</w:t>
      </w:r>
      <w:proofErr w:type="spellStart"/>
      <w:r w:rsidRPr="003C0F9E">
        <w:rPr>
          <w:rFonts w:ascii="Arial" w:hAnsi="Arial" w:cs="Arial"/>
          <w:bCs/>
          <w:sz w:val="20"/>
          <w:szCs w:val="20"/>
          <w:lang w:val="pt"/>
        </w:rPr>
        <w:t>ns</w:t>
      </w:r>
      <w:proofErr w:type="spellEnd"/>
      <w:r w:rsidRPr="003C0F9E">
        <w:rPr>
          <w:rFonts w:ascii="Arial" w:hAnsi="Arial" w:cs="Arial"/>
          <w:bCs/>
          <w:sz w:val="20"/>
          <w:szCs w:val="20"/>
          <w:lang w:val="pt"/>
        </w:rPr>
        <w:t xml:space="preserve">); </w:t>
      </w:r>
    </w:p>
    <w:p w14:paraId="051AF72F" w14:textId="77777777" w:rsidR="003C0F9E" w:rsidRPr="003C0F9E" w:rsidRDefault="000874B2" w:rsidP="000874B2">
      <w:pPr>
        <w:numPr>
          <w:ilvl w:val="1"/>
          <w:numId w:val="24"/>
        </w:numPr>
        <w:tabs>
          <w:tab w:val="left" w:pos="0"/>
        </w:tabs>
        <w:autoSpaceDE w:val="0"/>
        <w:jc w:val="both"/>
        <w:rPr>
          <w:rFonts w:ascii="Arial" w:hAnsi="Arial" w:cs="Arial"/>
          <w:bCs/>
          <w:sz w:val="20"/>
          <w:szCs w:val="20"/>
          <w:lang w:val="pt"/>
        </w:rPr>
      </w:pPr>
      <w:r w:rsidRPr="003C0F9E">
        <w:rPr>
          <w:rFonts w:ascii="Arial" w:hAnsi="Arial" w:cs="Arial"/>
          <w:bCs/>
          <w:sz w:val="20"/>
          <w:szCs w:val="20"/>
          <w:lang w:val="pt"/>
        </w:rPr>
        <w:t>Prestar diretamente o objeto contratado, n</w:t>
      </w:r>
      <w:r w:rsidRPr="003C0F9E">
        <w:rPr>
          <w:rFonts w:ascii="Arial" w:hAnsi="Arial" w:cs="Arial" w:hint="cs"/>
          <w:bCs/>
          <w:sz w:val="20"/>
          <w:szCs w:val="20"/>
          <w:lang w:val="pt"/>
        </w:rPr>
        <w:t>ã</w:t>
      </w:r>
      <w:r w:rsidRPr="003C0F9E">
        <w:rPr>
          <w:rFonts w:ascii="Arial" w:hAnsi="Arial" w:cs="Arial"/>
          <w:bCs/>
          <w:sz w:val="20"/>
          <w:szCs w:val="20"/>
          <w:lang w:val="pt"/>
        </w:rPr>
        <w:t>o o transferindo a outrem, no todo ou em parte, ressalvando-se apenas os casos de cis</w:t>
      </w:r>
      <w:r w:rsidRPr="003C0F9E">
        <w:rPr>
          <w:rFonts w:ascii="Arial" w:hAnsi="Arial" w:cs="Arial" w:hint="cs"/>
          <w:bCs/>
          <w:sz w:val="20"/>
          <w:szCs w:val="20"/>
          <w:lang w:val="pt"/>
        </w:rPr>
        <w:t>ã</w:t>
      </w:r>
      <w:r w:rsidRPr="003C0F9E">
        <w:rPr>
          <w:rFonts w:ascii="Arial" w:hAnsi="Arial" w:cs="Arial"/>
          <w:bCs/>
          <w:sz w:val="20"/>
          <w:szCs w:val="20"/>
          <w:lang w:val="pt"/>
        </w:rPr>
        <w:t>o, fus</w:t>
      </w:r>
      <w:r w:rsidRPr="003C0F9E">
        <w:rPr>
          <w:rFonts w:ascii="Arial" w:hAnsi="Arial" w:cs="Arial" w:hint="cs"/>
          <w:bCs/>
          <w:sz w:val="20"/>
          <w:szCs w:val="20"/>
          <w:lang w:val="pt"/>
        </w:rPr>
        <w:t>ã</w:t>
      </w:r>
      <w:r w:rsidRPr="003C0F9E">
        <w:rPr>
          <w:rFonts w:ascii="Arial" w:hAnsi="Arial" w:cs="Arial"/>
          <w:bCs/>
          <w:sz w:val="20"/>
          <w:szCs w:val="20"/>
          <w:lang w:val="pt"/>
        </w:rPr>
        <w:t>o ou incorpora</w:t>
      </w:r>
      <w:r w:rsidRPr="003C0F9E">
        <w:rPr>
          <w:rFonts w:ascii="Arial" w:hAnsi="Arial" w:cs="Arial" w:hint="cs"/>
          <w:bCs/>
          <w:sz w:val="20"/>
          <w:szCs w:val="20"/>
          <w:lang w:val="pt"/>
        </w:rPr>
        <w:t>çã</w:t>
      </w:r>
      <w:r w:rsidRPr="003C0F9E">
        <w:rPr>
          <w:rFonts w:ascii="Arial" w:hAnsi="Arial" w:cs="Arial"/>
          <w:bCs/>
          <w:sz w:val="20"/>
          <w:szCs w:val="20"/>
          <w:lang w:val="pt"/>
        </w:rPr>
        <w:t>o da empresa contratada, desde que n</w:t>
      </w:r>
      <w:r w:rsidRPr="003C0F9E">
        <w:rPr>
          <w:rFonts w:ascii="Arial" w:hAnsi="Arial" w:cs="Arial" w:hint="cs"/>
          <w:bCs/>
          <w:sz w:val="20"/>
          <w:szCs w:val="20"/>
          <w:lang w:val="pt"/>
        </w:rPr>
        <w:t>ã</w:t>
      </w:r>
      <w:r w:rsidRPr="003C0F9E">
        <w:rPr>
          <w:rFonts w:ascii="Arial" w:hAnsi="Arial" w:cs="Arial"/>
          <w:bCs/>
          <w:sz w:val="20"/>
          <w:szCs w:val="20"/>
          <w:lang w:val="pt"/>
        </w:rPr>
        <w:t>o impe</w:t>
      </w:r>
      <w:r w:rsidRPr="003C0F9E">
        <w:rPr>
          <w:rFonts w:ascii="Arial" w:hAnsi="Arial" w:cs="Arial" w:hint="cs"/>
          <w:bCs/>
          <w:sz w:val="20"/>
          <w:szCs w:val="20"/>
          <w:lang w:val="pt"/>
        </w:rPr>
        <w:t>ç</w:t>
      </w:r>
      <w:r w:rsidRPr="003C0F9E">
        <w:rPr>
          <w:rFonts w:ascii="Arial" w:hAnsi="Arial" w:cs="Arial"/>
          <w:bCs/>
          <w:sz w:val="20"/>
          <w:szCs w:val="20"/>
          <w:lang w:val="pt"/>
        </w:rPr>
        <w:t>am os compromissos assumidos para com o Munic</w:t>
      </w:r>
      <w:r w:rsidRPr="003C0F9E">
        <w:rPr>
          <w:rFonts w:ascii="Arial" w:hAnsi="Arial" w:cs="Arial" w:hint="cs"/>
          <w:bCs/>
          <w:sz w:val="20"/>
          <w:szCs w:val="20"/>
          <w:lang w:val="pt"/>
        </w:rPr>
        <w:t>í</w:t>
      </w:r>
      <w:r w:rsidRPr="003C0F9E">
        <w:rPr>
          <w:rFonts w:ascii="Arial" w:hAnsi="Arial" w:cs="Arial"/>
          <w:bCs/>
          <w:sz w:val="20"/>
          <w:szCs w:val="20"/>
          <w:lang w:val="pt"/>
        </w:rPr>
        <w:t>pio de Esp</w:t>
      </w:r>
      <w:r w:rsidRPr="003C0F9E">
        <w:rPr>
          <w:rFonts w:ascii="Arial" w:hAnsi="Arial" w:cs="Arial" w:hint="cs"/>
          <w:bCs/>
          <w:sz w:val="20"/>
          <w:szCs w:val="20"/>
          <w:lang w:val="pt"/>
        </w:rPr>
        <w:t>í</w:t>
      </w:r>
      <w:r w:rsidRPr="003C0F9E">
        <w:rPr>
          <w:rFonts w:ascii="Arial" w:hAnsi="Arial" w:cs="Arial"/>
          <w:bCs/>
          <w:sz w:val="20"/>
          <w:szCs w:val="20"/>
          <w:lang w:val="pt"/>
        </w:rPr>
        <w:t>rito Santo do Pinhal, observando-se, ainda, eventuais restri</w:t>
      </w:r>
      <w:r w:rsidRPr="003C0F9E">
        <w:rPr>
          <w:rFonts w:ascii="Arial" w:hAnsi="Arial" w:cs="Arial" w:hint="cs"/>
          <w:bCs/>
          <w:sz w:val="20"/>
          <w:szCs w:val="20"/>
          <w:lang w:val="pt"/>
        </w:rPr>
        <w:t>çõ</w:t>
      </w:r>
      <w:r w:rsidRPr="003C0F9E">
        <w:rPr>
          <w:rFonts w:ascii="Arial" w:hAnsi="Arial" w:cs="Arial"/>
          <w:bCs/>
          <w:sz w:val="20"/>
          <w:szCs w:val="20"/>
          <w:lang w:val="pt"/>
        </w:rPr>
        <w:t xml:space="preserve">es </w:t>
      </w:r>
      <w:r w:rsidRPr="003C0F9E">
        <w:rPr>
          <w:rFonts w:ascii="Arial" w:hAnsi="Arial" w:cs="Arial" w:hint="cs"/>
          <w:bCs/>
          <w:sz w:val="20"/>
          <w:szCs w:val="20"/>
          <w:lang w:val="pt"/>
        </w:rPr>
        <w:t>à</w:t>
      </w:r>
      <w:r w:rsidRPr="003C0F9E">
        <w:rPr>
          <w:rFonts w:ascii="Arial" w:hAnsi="Arial" w:cs="Arial"/>
          <w:bCs/>
          <w:sz w:val="20"/>
          <w:szCs w:val="20"/>
          <w:lang w:val="pt"/>
        </w:rPr>
        <w:t xml:space="preserve"> subcontrata</w:t>
      </w:r>
      <w:r w:rsidRPr="003C0F9E">
        <w:rPr>
          <w:rFonts w:ascii="Arial" w:hAnsi="Arial" w:cs="Arial" w:hint="cs"/>
          <w:bCs/>
          <w:sz w:val="20"/>
          <w:szCs w:val="20"/>
          <w:lang w:val="pt"/>
        </w:rPr>
        <w:t>çã</w:t>
      </w:r>
      <w:r w:rsidRPr="003C0F9E">
        <w:rPr>
          <w:rFonts w:ascii="Arial" w:hAnsi="Arial" w:cs="Arial"/>
          <w:bCs/>
          <w:sz w:val="20"/>
          <w:szCs w:val="20"/>
          <w:lang w:val="pt"/>
        </w:rPr>
        <w:t>o definidas neste instrumento;</w:t>
      </w:r>
    </w:p>
    <w:p w14:paraId="36E8C31D" w14:textId="77777777" w:rsidR="003C0F9E" w:rsidRPr="003C0F9E" w:rsidRDefault="000874B2" w:rsidP="000874B2">
      <w:pPr>
        <w:numPr>
          <w:ilvl w:val="1"/>
          <w:numId w:val="24"/>
        </w:numPr>
        <w:tabs>
          <w:tab w:val="left" w:pos="0"/>
        </w:tabs>
        <w:autoSpaceDE w:val="0"/>
        <w:jc w:val="both"/>
        <w:rPr>
          <w:rFonts w:ascii="Arial" w:hAnsi="Arial" w:cs="Arial"/>
          <w:bCs/>
          <w:sz w:val="20"/>
          <w:szCs w:val="20"/>
          <w:lang w:val="pt"/>
        </w:rPr>
      </w:pPr>
      <w:r w:rsidRPr="003C0F9E">
        <w:rPr>
          <w:rFonts w:ascii="Arial" w:hAnsi="Arial" w:cs="Arial"/>
          <w:bCs/>
          <w:sz w:val="20"/>
          <w:szCs w:val="20"/>
          <w:lang w:val="pt"/>
        </w:rPr>
        <w:t>Manter durante toda a execu</w:t>
      </w:r>
      <w:r w:rsidRPr="003C0F9E">
        <w:rPr>
          <w:rFonts w:ascii="Arial" w:hAnsi="Arial" w:cs="Arial" w:hint="cs"/>
          <w:bCs/>
          <w:sz w:val="20"/>
          <w:szCs w:val="20"/>
          <w:lang w:val="pt"/>
        </w:rPr>
        <w:t>çã</w:t>
      </w:r>
      <w:r w:rsidRPr="003C0F9E">
        <w:rPr>
          <w:rFonts w:ascii="Arial" w:hAnsi="Arial" w:cs="Arial"/>
          <w:bCs/>
          <w:sz w:val="20"/>
          <w:szCs w:val="20"/>
          <w:lang w:val="pt"/>
        </w:rPr>
        <w:t>o da contrata</w:t>
      </w:r>
      <w:r w:rsidRPr="003C0F9E">
        <w:rPr>
          <w:rFonts w:ascii="Arial" w:hAnsi="Arial" w:cs="Arial" w:hint="cs"/>
          <w:bCs/>
          <w:sz w:val="20"/>
          <w:szCs w:val="20"/>
          <w:lang w:val="pt"/>
        </w:rPr>
        <w:t>çã</w:t>
      </w:r>
      <w:r w:rsidRPr="003C0F9E">
        <w:rPr>
          <w:rFonts w:ascii="Arial" w:hAnsi="Arial" w:cs="Arial"/>
          <w:bCs/>
          <w:sz w:val="20"/>
          <w:szCs w:val="20"/>
          <w:lang w:val="pt"/>
        </w:rPr>
        <w:t>o, em compatibilidade com as obriga</w:t>
      </w:r>
      <w:r w:rsidRPr="003C0F9E">
        <w:rPr>
          <w:rFonts w:ascii="Arial" w:hAnsi="Arial" w:cs="Arial" w:hint="cs"/>
          <w:bCs/>
          <w:sz w:val="20"/>
          <w:szCs w:val="20"/>
          <w:lang w:val="pt"/>
        </w:rPr>
        <w:t>çõ</w:t>
      </w:r>
      <w:r w:rsidRPr="003C0F9E">
        <w:rPr>
          <w:rFonts w:ascii="Arial" w:hAnsi="Arial" w:cs="Arial"/>
          <w:bCs/>
          <w:sz w:val="20"/>
          <w:szCs w:val="20"/>
          <w:lang w:val="pt"/>
        </w:rPr>
        <w:t>es assumidas, todas as condi</w:t>
      </w:r>
      <w:r w:rsidRPr="003C0F9E">
        <w:rPr>
          <w:rFonts w:ascii="Arial" w:hAnsi="Arial" w:cs="Arial" w:hint="cs"/>
          <w:bCs/>
          <w:sz w:val="20"/>
          <w:szCs w:val="20"/>
          <w:lang w:val="pt"/>
        </w:rPr>
        <w:t>çõ</w:t>
      </w:r>
      <w:r w:rsidRPr="003C0F9E">
        <w:rPr>
          <w:rFonts w:ascii="Arial" w:hAnsi="Arial" w:cs="Arial"/>
          <w:bCs/>
          <w:sz w:val="20"/>
          <w:szCs w:val="20"/>
          <w:lang w:val="pt"/>
        </w:rPr>
        <w:t>es de habilita</w:t>
      </w:r>
      <w:r w:rsidRPr="003C0F9E">
        <w:rPr>
          <w:rFonts w:ascii="Arial" w:hAnsi="Arial" w:cs="Arial" w:hint="cs"/>
          <w:bCs/>
          <w:sz w:val="20"/>
          <w:szCs w:val="20"/>
          <w:lang w:val="pt"/>
        </w:rPr>
        <w:t>çã</w:t>
      </w:r>
      <w:r w:rsidRPr="003C0F9E">
        <w:rPr>
          <w:rFonts w:ascii="Arial" w:hAnsi="Arial" w:cs="Arial"/>
          <w:bCs/>
          <w:sz w:val="20"/>
          <w:szCs w:val="20"/>
          <w:lang w:val="pt"/>
        </w:rPr>
        <w:t>o e qualifica</w:t>
      </w:r>
      <w:r w:rsidRPr="003C0F9E">
        <w:rPr>
          <w:rFonts w:ascii="Arial" w:hAnsi="Arial" w:cs="Arial" w:hint="cs"/>
          <w:bCs/>
          <w:sz w:val="20"/>
          <w:szCs w:val="20"/>
          <w:lang w:val="pt"/>
        </w:rPr>
        <w:t>çã</w:t>
      </w:r>
      <w:r w:rsidRPr="003C0F9E">
        <w:rPr>
          <w:rFonts w:ascii="Arial" w:hAnsi="Arial" w:cs="Arial"/>
          <w:bCs/>
          <w:sz w:val="20"/>
          <w:szCs w:val="20"/>
          <w:lang w:val="pt"/>
        </w:rPr>
        <w:t>o exigidas no procedimento de contrata</w:t>
      </w:r>
      <w:r w:rsidRPr="003C0F9E">
        <w:rPr>
          <w:rFonts w:ascii="Arial" w:hAnsi="Arial" w:cs="Arial" w:hint="cs"/>
          <w:bCs/>
          <w:sz w:val="20"/>
          <w:szCs w:val="20"/>
          <w:lang w:val="pt"/>
        </w:rPr>
        <w:t>çã</w:t>
      </w:r>
      <w:r w:rsidRPr="003C0F9E">
        <w:rPr>
          <w:rFonts w:ascii="Arial" w:hAnsi="Arial" w:cs="Arial"/>
          <w:bCs/>
          <w:sz w:val="20"/>
          <w:szCs w:val="20"/>
          <w:lang w:val="pt"/>
        </w:rPr>
        <w:t>o;</w:t>
      </w:r>
    </w:p>
    <w:p w14:paraId="11244D57" w14:textId="77777777" w:rsidR="003C0F9E" w:rsidRPr="003C0F9E" w:rsidRDefault="000874B2" w:rsidP="000874B2">
      <w:pPr>
        <w:numPr>
          <w:ilvl w:val="1"/>
          <w:numId w:val="24"/>
        </w:numPr>
        <w:tabs>
          <w:tab w:val="left" w:pos="0"/>
        </w:tabs>
        <w:autoSpaceDE w:val="0"/>
        <w:jc w:val="both"/>
        <w:rPr>
          <w:rFonts w:ascii="Arial" w:hAnsi="Arial" w:cs="Arial"/>
          <w:bCs/>
          <w:sz w:val="20"/>
          <w:szCs w:val="20"/>
          <w:lang w:val="pt"/>
        </w:rPr>
      </w:pPr>
      <w:r w:rsidRPr="003C0F9E">
        <w:rPr>
          <w:rFonts w:ascii="Arial" w:hAnsi="Arial" w:cs="Arial"/>
          <w:bCs/>
          <w:sz w:val="20"/>
          <w:szCs w:val="20"/>
          <w:lang w:val="pt"/>
        </w:rPr>
        <w:t>Providenciar e manter atualizadas todas as licen</w:t>
      </w:r>
      <w:r w:rsidRPr="003C0F9E">
        <w:rPr>
          <w:rFonts w:ascii="Arial" w:hAnsi="Arial" w:cs="Arial" w:hint="cs"/>
          <w:bCs/>
          <w:sz w:val="20"/>
          <w:szCs w:val="20"/>
          <w:lang w:val="pt"/>
        </w:rPr>
        <w:t>ç</w:t>
      </w:r>
      <w:r w:rsidRPr="003C0F9E">
        <w:rPr>
          <w:rFonts w:ascii="Arial" w:hAnsi="Arial" w:cs="Arial"/>
          <w:bCs/>
          <w:sz w:val="20"/>
          <w:szCs w:val="20"/>
          <w:lang w:val="pt"/>
        </w:rPr>
        <w:t>as e alvar</w:t>
      </w:r>
      <w:r w:rsidRPr="003C0F9E">
        <w:rPr>
          <w:rFonts w:ascii="Arial" w:hAnsi="Arial" w:cs="Arial" w:hint="cs"/>
          <w:bCs/>
          <w:sz w:val="20"/>
          <w:szCs w:val="20"/>
          <w:lang w:val="pt"/>
        </w:rPr>
        <w:t>á</w:t>
      </w:r>
      <w:r w:rsidRPr="003C0F9E">
        <w:rPr>
          <w:rFonts w:ascii="Arial" w:hAnsi="Arial" w:cs="Arial"/>
          <w:bCs/>
          <w:sz w:val="20"/>
          <w:szCs w:val="20"/>
          <w:lang w:val="pt"/>
        </w:rPr>
        <w:t xml:space="preserve">s junto </w:t>
      </w:r>
      <w:r w:rsidRPr="003C0F9E">
        <w:rPr>
          <w:rFonts w:ascii="Arial" w:hAnsi="Arial" w:cs="Arial" w:hint="cs"/>
          <w:bCs/>
          <w:sz w:val="20"/>
          <w:szCs w:val="20"/>
          <w:lang w:val="pt"/>
        </w:rPr>
        <w:t>à</w:t>
      </w:r>
      <w:r w:rsidRPr="003C0F9E">
        <w:rPr>
          <w:rFonts w:ascii="Arial" w:hAnsi="Arial" w:cs="Arial"/>
          <w:bCs/>
          <w:sz w:val="20"/>
          <w:szCs w:val="20"/>
          <w:lang w:val="pt"/>
        </w:rPr>
        <w:t>s reparti</w:t>
      </w:r>
      <w:r w:rsidRPr="003C0F9E">
        <w:rPr>
          <w:rFonts w:ascii="Arial" w:hAnsi="Arial" w:cs="Arial" w:hint="cs"/>
          <w:bCs/>
          <w:sz w:val="20"/>
          <w:szCs w:val="20"/>
          <w:lang w:val="pt"/>
        </w:rPr>
        <w:t>çõ</w:t>
      </w:r>
      <w:r w:rsidRPr="003C0F9E">
        <w:rPr>
          <w:rFonts w:ascii="Arial" w:hAnsi="Arial" w:cs="Arial"/>
          <w:bCs/>
          <w:sz w:val="20"/>
          <w:szCs w:val="20"/>
          <w:lang w:val="pt"/>
        </w:rPr>
        <w:t>es competentes que, porventura, sejam necess</w:t>
      </w:r>
      <w:r w:rsidRPr="003C0F9E">
        <w:rPr>
          <w:rFonts w:ascii="Arial" w:hAnsi="Arial" w:cs="Arial" w:hint="cs"/>
          <w:bCs/>
          <w:sz w:val="20"/>
          <w:szCs w:val="20"/>
          <w:lang w:val="pt"/>
        </w:rPr>
        <w:t>á</w:t>
      </w:r>
      <w:r w:rsidRPr="003C0F9E">
        <w:rPr>
          <w:rFonts w:ascii="Arial" w:hAnsi="Arial" w:cs="Arial"/>
          <w:bCs/>
          <w:sz w:val="20"/>
          <w:szCs w:val="20"/>
          <w:lang w:val="pt"/>
        </w:rPr>
        <w:t xml:space="preserve">rios </w:t>
      </w:r>
      <w:r w:rsidRPr="003C0F9E">
        <w:rPr>
          <w:rFonts w:ascii="Arial" w:hAnsi="Arial" w:cs="Arial" w:hint="cs"/>
          <w:bCs/>
          <w:sz w:val="20"/>
          <w:szCs w:val="20"/>
          <w:lang w:val="pt"/>
        </w:rPr>
        <w:t>à</w:t>
      </w:r>
      <w:r w:rsidRPr="003C0F9E">
        <w:rPr>
          <w:rFonts w:ascii="Arial" w:hAnsi="Arial" w:cs="Arial"/>
          <w:bCs/>
          <w:sz w:val="20"/>
          <w:szCs w:val="20"/>
          <w:lang w:val="pt"/>
        </w:rPr>
        <w:t xml:space="preserve"> execu</w:t>
      </w:r>
      <w:r w:rsidRPr="003C0F9E">
        <w:rPr>
          <w:rFonts w:ascii="Arial" w:hAnsi="Arial" w:cs="Arial" w:hint="cs"/>
          <w:bCs/>
          <w:sz w:val="20"/>
          <w:szCs w:val="20"/>
          <w:lang w:val="pt"/>
        </w:rPr>
        <w:t>çã</w:t>
      </w:r>
      <w:r w:rsidRPr="003C0F9E">
        <w:rPr>
          <w:rFonts w:ascii="Arial" w:hAnsi="Arial" w:cs="Arial"/>
          <w:bCs/>
          <w:sz w:val="20"/>
          <w:szCs w:val="20"/>
          <w:lang w:val="pt"/>
        </w:rPr>
        <w:t>o da contrata</w:t>
      </w:r>
      <w:r w:rsidRPr="003C0F9E">
        <w:rPr>
          <w:rFonts w:ascii="Arial" w:hAnsi="Arial" w:cs="Arial" w:hint="cs"/>
          <w:bCs/>
          <w:sz w:val="20"/>
          <w:szCs w:val="20"/>
          <w:lang w:val="pt"/>
        </w:rPr>
        <w:t>çã</w:t>
      </w:r>
      <w:r w:rsidRPr="003C0F9E">
        <w:rPr>
          <w:rFonts w:ascii="Arial" w:hAnsi="Arial" w:cs="Arial"/>
          <w:bCs/>
          <w:sz w:val="20"/>
          <w:szCs w:val="20"/>
          <w:lang w:val="pt"/>
        </w:rPr>
        <w:t>o;</w:t>
      </w:r>
    </w:p>
    <w:p w14:paraId="2A206BD0" w14:textId="77777777" w:rsidR="003C0F9E" w:rsidRPr="003C0F9E" w:rsidRDefault="000874B2" w:rsidP="000874B2">
      <w:pPr>
        <w:numPr>
          <w:ilvl w:val="1"/>
          <w:numId w:val="24"/>
        </w:numPr>
        <w:tabs>
          <w:tab w:val="left" w:pos="0"/>
        </w:tabs>
        <w:autoSpaceDE w:val="0"/>
        <w:jc w:val="both"/>
        <w:rPr>
          <w:rFonts w:ascii="Arial" w:hAnsi="Arial" w:cs="Arial"/>
          <w:bCs/>
          <w:sz w:val="20"/>
          <w:szCs w:val="20"/>
          <w:lang w:val="pt"/>
        </w:rPr>
      </w:pPr>
      <w:r w:rsidRPr="003C0F9E">
        <w:rPr>
          <w:rFonts w:ascii="Arial" w:hAnsi="Arial" w:cs="Arial"/>
          <w:bCs/>
          <w:sz w:val="20"/>
          <w:szCs w:val="20"/>
          <w:lang w:val="pt"/>
        </w:rPr>
        <w:t>Responsabilizar-se pelo cumprimento das exig</w:t>
      </w:r>
      <w:r w:rsidRPr="003C0F9E">
        <w:rPr>
          <w:rFonts w:ascii="Arial" w:hAnsi="Arial" w:cs="Arial" w:hint="cs"/>
          <w:bCs/>
          <w:sz w:val="20"/>
          <w:szCs w:val="20"/>
          <w:lang w:val="pt"/>
        </w:rPr>
        <w:t>ê</w:t>
      </w:r>
      <w:r w:rsidRPr="003C0F9E">
        <w:rPr>
          <w:rFonts w:ascii="Arial" w:hAnsi="Arial" w:cs="Arial"/>
          <w:bCs/>
          <w:sz w:val="20"/>
          <w:szCs w:val="20"/>
          <w:lang w:val="pt"/>
        </w:rPr>
        <w:t>ncias previstas na legisla</w:t>
      </w:r>
      <w:r w:rsidRPr="003C0F9E">
        <w:rPr>
          <w:rFonts w:ascii="Arial" w:hAnsi="Arial" w:cs="Arial" w:hint="cs"/>
          <w:bCs/>
          <w:sz w:val="20"/>
          <w:szCs w:val="20"/>
          <w:lang w:val="pt"/>
        </w:rPr>
        <w:t>çã</w:t>
      </w:r>
      <w:r w:rsidRPr="003C0F9E">
        <w:rPr>
          <w:rFonts w:ascii="Arial" w:hAnsi="Arial" w:cs="Arial"/>
          <w:bCs/>
          <w:sz w:val="20"/>
          <w:szCs w:val="20"/>
          <w:lang w:val="pt"/>
        </w:rPr>
        <w:t>o profissional espec</w:t>
      </w:r>
      <w:r w:rsidRPr="003C0F9E">
        <w:rPr>
          <w:rFonts w:ascii="Arial" w:hAnsi="Arial" w:cs="Arial" w:hint="cs"/>
          <w:bCs/>
          <w:sz w:val="20"/>
          <w:szCs w:val="20"/>
          <w:lang w:val="pt"/>
        </w:rPr>
        <w:t>í</w:t>
      </w:r>
      <w:r w:rsidRPr="003C0F9E">
        <w:rPr>
          <w:rFonts w:ascii="Arial" w:hAnsi="Arial" w:cs="Arial"/>
          <w:bCs/>
          <w:sz w:val="20"/>
          <w:szCs w:val="20"/>
          <w:lang w:val="pt"/>
        </w:rPr>
        <w:t>fica e pelos encargos fiscais e comerciais resultantes da execu</w:t>
      </w:r>
      <w:r w:rsidRPr="003C0F9E">
        <w:rPr>
          <w:rFonts w:ascii="Arial" w:hAnsi="Arial" w:cs="Arial" w:hint="cs"/>
          <w:bCs/>
          <w:sz w:val="20"/>
          <w:szCs w:val="20"/>
          <w:lang w:val="pt"/>
        </w:rPr>
        <w:t>çã</w:t>
      </w:r>
      <w:r w:rsidRPr="003C0F9E">
        <w:rPr>
          <w:rFonts w:ascii="Arial" w:hAnsi="Arial" w:cs="Arial"/>
          <w:bCs/>
          <w:sz w:val="20"/>
          <w:szCs w:val="20"/>
          <w:lang w:val="pt"/>
        </w:rPr>
        <w:t>o da contrata</w:t>
      </w:r>
      <w:r w:rsidRPr="003C0F9E">
        <w:rPr>
          <w:rFonts w:ascii="Arial" w:hAnsi="Arial" w:cs="Arial" w:hint="cs"/>
          <w:bCs/>
          <w:sz w:val="20"/>
          <w:szCs w:val="20"/>
          <w:lang w:val="pt"/>
        </w:rPr>
        <w:t>çã</w:t>
      </w:r>
      <w:r w:rsidRPr="003C0F9E">
        <w:rPr>
          <w:rFonts w:ascii="Arial" w:hAnsi="Arial" w:cs="Arial"/>
          <w:bCs/>
          <w:sz w:val="20"/>
          <w:szCs w:val="20"/>
          <w:lang w:val="pt"/>
        </w:rPr>
        <w:t>o;</w:t>
      </w:r>
    </w:p>
    <w:p w14:paraId="5A09A5E1" w14:textId="2CB50F64" w:rsidR="003C0F9E" w:rsidRDefault="000874B2" w:rsidP="000874B2">
      <w:pPr>
        <w:numPr>
          <w:ilvl w:val="1"/>
          <w:numId w:val="24"/>
        </w:numPr>
        <w:tabs>
          <w:tab w:val="left" w:pos="0"/>
        </w:tabs>
        <w:autoSpaceDE w:val="0"/>
        <w:jc w:val="both"/>
        <w:rPr>
          <w:rFonts w:ascii="Arial" w:hAnsi="Arial" w:cs="Arial"/>
          <w:bCs/>
          <w:sz w:val="20"/>
          <w:szCs w:val="20"/>
          <w:lang w:val="pt"/>
        </w:rPr>
      </w:pPr>
      <w:r w:rsidRPr="003C0F9E">
        <w:rPr>
          <w:rFonts w:ascii="Arial" w:hAnsi="Arial" w:cs="Arial"/>
          <w:bCs/>
          <w:sz w:val="20"/>
          <w:szCs w:val="20"/>
          <w:lang w:val="pt"/>
        </w:rPr>
        <w:t>A eventual reten</w:t>
      </w:r>
      <w:r w:rsidRPr="003C0F9E">
        <w:rPr>
          <w:rFonts w:ascii="Arial" w:hAnsi="Arial" w:cs="Arial" w:hint="cs"/>
          <w:bCs/>
          <w:sz w:val="20"/>
          <w:szCs w:val="20"/>
          <w:lang w:val="pt"/>
        </w:rPr>
        <w:t>çã</w:t>
      </w:r>
      <w:r w:rsidRPr="003C0F9E">
        <w:rPr>
          <w:rFonts w:ascii="Arial" w:hAnsi="Arial" w:cs="Arial"/>
          <w:bCs/>
          <w:sz w:val="20"/>
          <w:szCs w:val="20"/>
          <w:lang w:val="pt"/>
        </w:rPr>
        <w:t>o de tributos pelo Munic</w:t>
      </w:r>
      <w:r w:rsidRPr="003C0F9E">
        <w:rPr>
          <w:rFonts w:ascii="Arial" w:hAnsi="Arial" w:cs="Arial" w:hint="cs"/>
          <w:bCs/>
          <w:sz w:val="20"/>
          <w:szCs w:val="20"/>
          <w:lang w:val="pt"/>
        </w:rPr>
        <w:t>í</w:t>
      </w:r>
      <w:r w:rsidRPr="003C0F9E">
        <w:rPr>
          <w:rFonts w:ascii="Arial" w:hAnsi="Arial" w:cs="Arial"/>
          <w:bCs/>
          <w:sz w:val="20"/>
          <w:szCs w:val="20"/>
          <w:lang w:val="pt"/>
        </w:rPr>
        <w:t>pio de Esp</w:t>
      </w:r>
      <w:r w:rsidRPr="003C0F9E">
        <w:rPr>
          <w:rFonts w:ascii="Arial" w:hAnsi="Arial" w:cs="Arial" w:hint="cs"/>
          <w:bCs/>
          <w:sz w:val="20"/>
          <w:szCs w:val="20"/>
          <w:lang w:val="pt"/>
        </w:rPr>
        <w:t>í</w:t>
      </w:r>
      <w:r w:rsidRPr="003C0F9E">
        <w:rPr>
          <w:rFonts w:ascii="Arial" w:hAnsi="Arial" w:cs="Arial"/>
          <w:bCs/>
          <w:sz w:val="20"/>
          <w:szCs w:val="20"/>
          <w:lang w:val="pt"/>
        </w:rPr>
        <w:t xml:space="preserve">rito Santo do </w:t>
      </w:r>
      <w:r w:rsidR="003C0F9E" w:rsidRPr="003C0F9E">
        <w:rPr>
          <w:rFonts w:ascii="Arial" w:hAnsi="Arial" w:cs="Arial"/>
          <w:bCs/>
          <w:sz w:val="20"/>
          <w:szCs w:val="20"/>
          <w:lang w:val="pt"/>
        </w:rPr>
        <w:t>Pinhal não</w:t>
      </w:r>
      <w:r w:rsidRPr="003C0F9E">
        <w:rPr>
          <w:rFonts w:ascii="Arial" w:hAnsi="Arial" w:cs="Arial"/>
          <w:bCs/>
          <w:sz w:val="20"/>
          <w:szCs w:val="20"/>
          <w:lang w:val="pt"/>
        </w:rPr>
        <w:t xml:space="preserve"> implicar</w:t>
      </w:r>
      <w:r w:rsidRPr="003C0F9E">
        <w:rPr>
          <w:rFonts w:ascii="Arial" w:hAnsi="Arial" w:cs="Arial" w:hint="cs"/>
          <w:bCs/>
          <w:sz w:val="20"/>
          <w:szCs w:val="20"/>
          <w:lang w:val="pt"/>
        </w:rPr>
        <w:t>á</w:t>
      </w:r>
      <w:r w:rsidRPr="003C0F9E">
        <w:rPr>
          <w:rFonts w:ascii="Arial" w:hAnsi="Arial" w:cs="Arial"/>
          <w:bCs/>
          <w:sz w:val="20"/>
          <w:szCs w:val="20"/>
          <w:lang w:val="pt"/>
        </w:rPr>
        <w:t xml:space="preserve"> a responsabiliza</w:t>
      </w:r>
      <w:r w:rsidRPr="003C0F9E">
        <w:rPr>
          <w:rFonts w:ascii="Arial" w:hAnsi="Arial" w:cs="Arial" w:hint="cs"/>
          <w:bCs/>
          <w:sz w:val="20"/>
          <w:szCs w:val="20"/>
          <w:lang w:val="pt"/>
        </w:rPr>
        <w:t>çã</w:t>
      </w:r>
      <w:r w:rsidRPr="003C0F9E">
        <w:rPr>
          <w:rFonts w:ascii="Arial" w:hAnsi="Arial" w:cs="Arial"/>
          <w:bCs/>
          <w:sz w:val="20"/>
          <w:szCs w:val="20"/>
          <w:lang w:val="pt"/>
        </w:rPr>
        <w:t>o deste, em hip</w:t>
      </w:r>
      <w:r w:rsidRPr="003C0F9E">
        <w:rPr>
          <w:rFonts w:ascii="Arial" w:hAnsi="Arial" w:cs="Arial" w:hint="cs"/>
          <w:bCs/>
          <w:sz w:val="20"/>
          <w:szCs w:val="20"/>
          <w:lang w:val="pt"/>
        </w:rPr>
        <w:t>ó</w:t>
      </w:r>
      <w:r w:rsidRPr="003C0F9E">
        <w:rPr>
          <w:rFonts w:ascii="Arial" w:hAnsi="Arial" w:cs="Arial"/>
          <w:bCs/>
          <w:sz w:val="20"/>
          <w:szCs w:val="20"/>
          <w:lang w:val="pt"/>
        </w:rPr>
        <w:t xml:space="preserve">tese alguma, por quaisquer penalidades ou gravames futuros, decorrentes de inadimplemento(s) de tributos pela empresa contratada; </w:t>
      </w:r>
    </w:p>
    <w:p w14:paraId="05651AD4" w14:textId="77777777" w:rsidR="003C0F9E" w:rsidRDefault="000874B2" w:rsidP="000874B2">
      <w:pPr>
        <w:numPr>
          <w:ilvl w:val="1"/>
          <w:numId w:val="24"/>
        </w:numPr>
        <w:tabs>
          <w:tab w:val="left" w:pos="0"/>
        </w:tabs>
        <w:autoSpaceDE w:val="0"/>
        <w:jc w:val="both"/>
        <w:rPr>
          <w:rFonts w:ascii="Arial" w:hAnsi="Arial" w:cs="Arial"/>
          <w:bCs/>
          <w:sz w:val="20"/>
          <w:szCs w:val="20"/>
          <w:lang w:val="pt"/>
        </w:rPr>
      </w:pPr>
      <w:r w:rsidRPr="003C0F9E">
        <w:rPr>
          <w:rFonts w:ascii="Arial" w:hAnsi="Arial" w:cs="Arial"/>
          <w:bCs/>
          <w:sz w:val="20"/>
          <w:szCs w:val="20"/>
          <w:lang w:val="pt"/>
        </w:rPr>
        <w:t>Emitir notas fiscais/faturas de acordo com a legisla</w:t>
      </w:r>
      <w:r w:rsidRPr="003C0F9E">
        <w:rPr>
          <w:rFonts w:ascii="Arial" w:hAnsi="Arial" w:cs="Arial" w:hint="cs"/>
          <w:bCs/>
          <w:sz w:val="20"/>
          <w:szCs w:val="20"/>
          <w:lang w:val="pt"/>
        </w:rPr>
        <w:t>çã</w:t>
      </w:r>
      <w:r w:rsidRPr="003C0F9E">
        <w:rPr>
          <w:rFonts w:ascii="Arial" w:hAnsi="Arial" w:cs="Arial"/>
          <w:bCs/>
          <w:sz w:val="20"/>
          <w:szCs w:val="20"/>
          <w:lang w:val="pt"/>
        </w:rPr>
        <w:t>o e com este documento, contendo descri</w:t>
      </w:r>
      <w:r w:rsidRPr="003C0F9E">
        <w:rPr>
          <w:rFonts w:ascii="Arial" w:hAnsi="Arial" w:cs="Arial" w:hint="cs"/>
          <w:bCs/>
          <w:sz w:val="20"/>
          <w:szCs w:val="20"/>
          <w:lang w:val="pt"/>
        </w:rPr>
        <w:t>çã</w:t>
      </w:r>
      <w:r w:rsidRPr="003C0F9E">
        <w:rPr>
          <w:rFonts w:ascii="Arial" w:hAnsi="Arial" w:cs="Arial"/>
          <w:bCs/>
          <w:sz w:val="20"/>
          <w:szCs w:val="20"/>
          <w:lang w:val="pt"/>
        </w:rPr>
        <w:t>o dos bens e servi</w:t>
      </w:r>
      <w:r w:rsidRPr="003C0F9E">
        <w:rPr>
          <w:rFonts w:ascii="Arial" w:hAnsi="Arial" w:cs="Arial" w:hint="cs"/>
          <w:bCs/>
          <w:sz w:val="20"/>
          <w:szCs w:val="20"/>
          <w:lang w:val="pt"/>
        </w:rPr>
        <w:t>ç</w:t>
      </w:r>
      <w:r w:rsidRPr="003C0F9E">
        <w:rPr>
          <w:rFonts w:ascii="Arial" w:hAnsi="Arial" w:cs="Arial"/>
          <w:bCs/>
          <w:sz w:val="20"/>
          <w:szCs w:val="20"/>
          <w:lang w:val="pt"/>
        </w:rPr>
        <w:t>os (quando couber), indica</w:t>
      </w:r>
      <w:r w:rsidRPr="003C0F9E">
        <w:rPr>
          <w:rFonts w:ascii="Arial" w:hAnsi="Arial" w:cs="Arial" w:hint="cs"/>
          <w:bCs/>
          <w:sz w:val="20"/>
          <w:szCs w:val="20"/>
          <w:lang w:val="pt"/>
        </w:rPr>
        <w:t>çã</w:t>
      </w:r>
      <w:r w:rsidRPr="003C0F9E">
        <w:rPr>
          <w:rFonts w:ascii="Arial" w:hAnsi="Arial" w:cs="Arial"/>
          <w:bCs/>
          <w:sz w:val="20"/>
          <w:szCs w:val="20"/>
          <w:lang w:val="pt"/>
        </w:rPr>
        <w:t>o de quantidades, pre</w:t>
      </w:r>
      <w:r w:rsidRPr="003C0F9E">
        <w:rPr>
          <w:rFonts w:ascii="Arial" w:hAnsi="Arial" w:cs="Arial" w:hint="cs"/>
          <w:bCs/>
          <w:sz w:val="20"/>
          <w:szCs w:val="20"/>
          <w:lang w:val="pt"/>
        </w:rPr>
        <w:t>ç</w:t>
      </w:r>
      <w:r w:rsidRPr="003C0F9E">
        <w:rPr>
          <w:rFonts w:ascii="Arial" w:hAnsi="Arial" w:cs="Arial"/>
          <w:bCs/>
          <w:sz w:val="20"/>
          <w:szCs w:val="20"/>
          <w:lang w:val="pt"/>
        </w:rPr>
        <w:t>os unit</w:t>
      </w:r>
      <w:r w:rsidRPr="003C0F9E">
        <w:rPr>
          <w:rFonts w:ascii="Arial" w:hAnsi="Arial" w:cs="Arial" w:hint="cs"/>
          <w:bCs/>
          <w:sz w:val="20"/>
          <w:szCs w:val="20"/>
          <w:lang w:val="pt"/>
        </w:rPr>
        <w:t>á</w:t>
      </w:r>
      <w:r w:rsidRPr="003C0F9E">
        <w:rPr>
          <w:rFonts w:ascii="Arial" w:hAnsi="Arial" w:cs="Arial"/>
          <w:bCs/>
          <w:sz w:val="20"/>
          <w:szCs w:val="20"/>
          <w:lang w:val="pt"/>
        </w:rPr>
        <w:t xml:space="preserve">rios e valor total; </w:t>
      </w:r>
    </w:p>
    <w:p w14:paraId="48B234CF" w14:textId="77777777" w:rsidR="003C0F9E" w:rsidRDefault="000874B2" w:rsidP="000874B2">
      <w:pPr>
        <w:numPr>
          <w:ilvl w:val="1"/>
          <w:numId w:val="24"/>
        </w:numPr>
        <w:tabs>
          <w:tab w:val="left" w:pos="0"/>
        </w:tabs>
        <w:autoSpaceDE w:val="0"/>
        <w:jc w:val="both"/>
        <w:rPr>
          <w:rFonts w:ascii="Arial" w:hAnsi="Arial" w:cs="Arial"/>
          <w:bCs/>
          <w:sz w:val="20"/>
          <w:szCs w:val="20"/>
          <w:lang w:val="pt"/>
        </w:rPr>
      </w:pPr>
      <w:r w:rsidRPr="003C0F9E">
        <w:rPr>
          <w:rFonts w:ascii="Arial" w:hAnsi="Arial" w:cs="Arial"/>
          <w:bCs/>
          <w:sz w:val="20"/>
          <w:szCs w:val="20"/>
          <w:lang w:val="pt"/>
        </w:rPr>
        <w:t>Arcar, quando da execu</w:t>
      </w:r>
      <w:r w:rsidRPr="003C0F9E">
        <w:rPr>
          <w:rFonts w:ascii="Arial" w:hAnsi="Arial" w:cs="Arial" w:hint="cs"/>
          <w:bCs/>
          <w:sz w:val="20"/>
          <w:szCs w:val="20"/>
          <w:lang w:val="pt"/>
        </w:rPr>
        <w:t>çã</w:t>
      </w:r>
      <w:r w:rsidRPr="003C0F9E">
        <w:rPr>
          <w:rFonts w:ascii="Arial" w:hAnsi="Arial" w:cs="Arial"/>
          <w:bCs/>
          <w:sz w:val="20"/>
          <w:szCs w:val="20"/>
          <w:lang w:val="pt"/>
        </w:rPr>
        <w:t>o do objeto contratado, com todo e qualquer dano ou preju</w:t>
      </w:r>
      <w:r w:rsidRPr="003C0F9E">
        <w:rPr>
          <w:rFonts w:ascii="Arial" w:hAnsi="Arial" w:cs="Arial" w:hint="cs"/>
          <w:bCs/>
          <w:sz w:val="20"/>
          <w:szCs w:val="20"/>
          <w:lang w:val="pt"/>
        </w:rPr>
        <w:t>í</w:t>
      </w:r>
      <w:r w:rsidRPr="003C0F9E">
        <w:rPr>
          <w:rFonts w:ascii="Arial" w:hAnsi="Arial" w:cs="Arial"/>
          <w:bCs/>
          <w:sz w:val="20"/>
          <w:szCs w:val="20"/>
          <w:lang w:val="pt"/>
        </w:rPr>
        <w:t>zo, independentemente da natureza, causado ao Munic</w:t>
      </w:r>
      <w:r w:rsidRPr="003C0F9E">
        <w:rPr>
          <w:rFonts w:ascii="Arial" w:hAnsi="Arial" w:cs="Arial" w:hint="cs"/>
          <w:bCs/>
          <w:sz w:val="20"/>
          <w:szCs w:val="20"/>
          <w:lang w:val="pt"/>
        </w:rPr>
        <w:t>í</w:t>
      </w:r>
      <w:r w:rsidRPr="003C0F9E">
        <w:rPr>
          <w:rFonts w:ascii="Arial" w:hAnsi="Arial" w:cs="Arial"/>
          <w:bCs/>
          <w:sz w:val="20"/>
          <w:szCs w:val="20"/>
          <w:lang w:val="pt"/>
        </w:rPr>
        <w:t>pio de Esp</w:t>
      </w:r>
      <w:r w:rsidRPr="003C0F9E">
        <w:rPr>
          <w:rFonts w:ascii="Arial" w:hAnsi="Arial" w:cs="Arial" w:hint="cs"/>
          <w:bCs/>
          <w:sz w:val="20"/>
          <w:szCs w:val="20"/>
          <w:lang w:val="pt"/>
        </w:rPr>
        <w:t>í</w:t>
      </w:r>
      <w:r w:rsidRPr="003C0F9E">
        <w:rPr>
          <w:rFonts w:ascii="Arial" w:hAnsi="Arial" w:cs="Arial"/>
          <w:bCs/>
          <w:sz w:val="20"/>
          <w:szCs w:val="20"/>
          <w:lang w:val="pt"/>
        </w:rPr>
        <w:t>rito Santo do Pinhal e/ou a terceiros, ainda que por sua culpa, em consequ</w:t>
      </w:r>
      <w:r w:rsidRPr="003C0F9E">
        <w:rPr>
          <w:rFonts w:ascii="Arial" w:hAnsi="Arial" w:cs="Arial" w:hint="cs"/>
          <w:bCs/>
          <w:sz w:val="20"/>
          <w:szCs w:val="20"/>
          <w:lang w:val="pt"/>
        </w:rPr>
        <w:t>ê</w:t>
      </w:r>
      <w:r w:rsidRPr="003C0F9E">
        <w:rPr>
          <w:rFonts w:ascii="Arial" w:hAnsi="Arial" w:cs="Arial"/>
          <w:bCs/>
          <w:sz w:val="20"/>
          <w:szCs w:val="20"/>
          <w:lang w:val="pt"/>
        </w:rPr>
        <w:t>ncia de erros, imper</w:t>
      </w:r>
      <w:r w:rsidRPr="003C0F9E">
        <w:rPr>
          <w:rFonts w:ascii="Arial" w:hAnsi="Arial" w:cs="Arial" w:hint="cs"/>
          <w:bCs/>
          <w:sz w:val="20"/>
          <w:szCs w:val="20"/>
          <w:lang w:val="pt"/>
        </w:rPr>
        <w:t>í</w:t>
      </w:r>
      <w:r w:rsidRPr="003C0F9E">
        <w:rPr>
          <w:rFonts w:ascii="Arial" w:hAnsi="Arial" w:cs="Arial"/>
          <w:bCs/>
          <w:sz w:val="20"/>
          <w:szCs w:val="20"/>
          <w:lang w:val="pt"/>
        </w:rPr>
        <w:t>cia pr</w:t>
      </w:r>
      <w:r w:rsidRPr="003C0F9E">
        <w:rPr>
          <w:rFonts w:ascii="Arial" w:hAnsi="Arial" w:cs="Arial" w:hint="cs"/>
          <w:bCs/>
          <w:sz w:val="20"/>
          <w:szCs w:val="20"/>
          <w:lang w:val="pt"/>
        </w:rPr>
        <w:t>ó</w:t>
      </w:r>
      <w:r w:rsidRPr="003C0F9E">
        <w:rPr>
          <w:rFonts w:ascii="Arial" w:hAnsi="Arial" w:cs="Arial"/>
          <w:bCs/>
          <w:sz w:val="20"/>
          <w:szCs w:val="20"/>
          <w:lang w:val="pt"/>
        </w:rPr>
        <w:t>pria ou de auxiliares que estejam sob sua responsabilidade, bem como ressarcir ao Munic</w:t>
      </w:r>
      <w:r w:rsidRPr="003C0F9E">
        <w:rPr>
          <w:rFonts w:ascii="Arial" w:hAnsi="Arial" w:cs="Arial" w:hint="cs"/>
          <w:bCs/>
          <w:sz w:val="20"/>
          <w:szCs w:val="20"/>
          <w:lang w:val="pt"/>
        </w:rPr>
        <w:t>í</w:t>
      </w:r>
      <w:r w:rsidRPr="003C0F9E">
        <w:rPr>
          <w:rFonts w:ascii="Arial" w:hAnsi="Arial" w:cs="Arial"/>
          <w:bCs/>
          <w:sz w:val="20"/>
          <w:szCs w:val="20"/>
          <w:lang w:val="pt"/>
        </w:rPr>
        <w:t>pio de Esp</w:t>
      </w:r>
      <w:r w:rsidRPr="003C0F9E">
        <w:rPr>
          <w:rFonts w:ascii="Arial" w:hAnsi="Arial" w:cs="Arial" w:hint="cs"/>
          <w:bCs/>
          <w:sz w:val="20"/>
          <w:szCs w:val="20"/>
          <w:lang w:val="pt"/>
        </w:rPr>
        <w:t>í</w:t>
      </w:r>
      <w:r w:rsidRPr="003C0F9E">
        <w:rPr>
          <w:rFonts w:ascii="Arial" w:hAnsi="Arial" w:cs="Arial"/>
          <w:bCs/>
          <w:sz w:val="20"/>
          <w:szCs w:val="20"/>
          <w:lang w:val="pt"/>
        </w:rPr>
        <w:t>rito Santo do Pinhal todos os custos decorrentes de indevida paralisa</w:t>
      </w:r>
      <w:r w:rsidRPr="003C0F9E">
        <w:rPr>
          <w:rFonts w:ascii="Arial" w:hAnsi="Arial" w:cs="Arial" w:hint="cs"/>
          <w:bCs/>
          <w:sz w:val="20"/>
          <w:szCs w:val="20"/>
          <w:lang w:val="pt"/>
        </w:rPr>
        <w:t>çã</w:t>
      </w:r>
      <w:r w:rsidRPr="003C0F9E">
        <w:rPr>
          <w:rFonts w:ascii="Arial" w:hAnsi="Arial" w:cs="Arial"/>
          <w:bCs/>
          <w:sz w:val="20"/>
          <w:szCs w:val="20"/>
          <w:lang w:val="pt"/>
        </w:rPr>
        <w:t>o ou interrup</w:t>
      </w:r>
      <w:r w:rsidRPr="003C0F9E">
        <w:rPr>
          <w:rFonts w:ascii="Arial" w:hAnsi="Arial" w:cs="Arial" w:hint="cs"/>
          <w:bCs/>
          <w:sz w:val="20"/>
          <w:szCs w:val="20"/>
          <w:lang w:val="pt"/>
        </w:rPr>
        <w:t>çã</w:t>
      </w:r>
      <w:r w:rsidRPr="003C0F9E">
        <w:rPr>
          <w:rFonts w:ascii="Arial" w:hAnsi="Arial" w:cs="Arial"/>
          <w:bCs/>
          <w:sz w:val="20"/>
          <w:szCs w:val="20"/>
          <w:lang w:val="pt"/>
        </w:rPr>
        <w:t>o dos servi</w:t>
      </w:r>
      <w:r w:rsidRPr="003C0F9E">
        <w:rPr>
          <w:rFonts w:ascii="Arial" w:hAnsi="Arial" w:cs="Arial" w:hint="cs"/>
          <w:bCs/>
          <w:sz w:val="20"/>
          <w:szCs w:val="20"/>
          <w:lang w:val="pt"/>
        </w:rPr>
        <w:t>ç</w:t>
      </w:r>
      <w:r w:rsidRPr="003C0F9E">
        <w:rPr>
          <w:rFonts w:ascii="Arial" w:hAnsi="Arial" w:cs="Arial"/>
          <w:bCs/>
          <w:sz w:val="20"/>
          <w:szCs w:val="20"/>
          <w:lang w:val="pt"/>
        </w:rPr>
        <w:t xml:space="preserve">os contratados; </w:t>
      </w:r>
    </w:p>
    <w:p w14:paraId="2AB2B8AA" w14:textId="77777777" w:rsidR="003C0F9E" w:rsidRDefault="000874B2" w:rsidP="000874B2">
      <w:pPr>
        <w:numPr>
          <w:ilvl w:val="1"/>
          <w:numId w:val="24"/>
        </w:numPr>
        <w:tabs>
          <w:tab w:val="left" w:pos="0"/>
        </w:tabs>
        <w:autoSpaceDE w:val="0"/>
        <w:jc w:val="both"/>
        <w:rPr>
          <w:rFonts w:ascii="Arial" w:hAnsi="Arial" w:cs="Arial"/>
          <w:bCs/>
          <w:sz w:val="20"/>
          <w:szCs w:val="20"/>
          <w:lang w:val="pt"/>
        </w:rPr>
      </w:pPr>
      <w:r w:rsidRPr="003C0F9E">
        <w:rPr>
          <w:rFonts w:ascii="Arial" w:hAnsi="Arial" w:cs="Arial"/>
          <w:bCs/>
          <w:sz w:val="20"/>
          <w:szCs w:val="20"/>
          <w:lang w:val="pt"/>
        </w:rPr>
        <w:t>N</w:t>
      </w:r>
      <w:r w:rsidRPr="003C0F9E">
        <w:rPr>
          <w:rFonts w:ascii="Arial" w:hAnsi="Arial" w:cs="Arial" w:hint="cs"/>
          <w:bCs/>
          <w:sz w:val="20"/>
          <w:szCs w:val="20"/>
          <w:lang w:val="pt"/>
        </w:rPr>
        <w:t>ã</w:t>
      </w:r>
      <w:r w:rsidRPr="003C0F9E">
        <w:rPr>
          <w:rFonts w:ascii="Arial" w:hAnsi="Arial" w:cs="Arial"/>
          <w:bCs/>
          <w:sz w:val="20"/>
          <w:szCs w:val="20"/>
          <w:lang w:val="pt"/>
        </w:rPr>
        <w:t>o introduzir, seja a que t</w:t>
      </w:r>
      <w:r w:rsidRPr="003C0F9E">
        <w:rPr>
          <w:rFonts w:ascii="Arial" w:hAnsi="Arial" w:cs="Arial" w:hint="cs"/>
          <w:bCs/>
          <w:sz w:val="20"/>
          <w:szCs w:val="20"/>
          <w:lang w:val="pt"/>
        </w:rPr>
        <w:t>í</w:t>
      </w:r>
      <w:r w:rsidRPr="003C0F9E">
        <w:rPr>
          <w:rFonts w:ascii="Arial" w:hAnsi="Arial" w:cs="Arial"/>
          <w:bCs/>
          <w:sz w:val="20"/>
          <w:szCs w:val="20"/>
          <w:lang w:val="pt"/>
        </w:rPr>
        <w:t>tulo for, nenhuma modifica</w:t>
      </w:r>
      <w:r w:rsidRPr="003C0F9E">
        <w:rPr>
          <w:rFonts w:ascii="Arial" w:hAnsi="Arial" w:cs="Arial" w:hint="cs"/>
          <w:bCs/>
          <w:sz w:val="20"/>
          <w:szCs w:val="20"/>
          <w:lang w:val="pt"/>
        </w:rPr>
        <w:t>çã</w:t>
      </w:r>
      <w:r w:rsidRPr="003C0F9E">
        <w:rPr>
          <w:rFonts w:ascii="Arial" w:hAnsi="Arial" w:cs="Arial"/>
          <w:bCs/>
          <w:sz w:val="20"/>
          <w:szCs w:val="20"/>
          <w:lang w:val="pt"/>
        </w:rPr>
        <w:t>o na especifica</w:t>
      </w:r>
      <w:r w:rsidRPr="003C0F9E">
        <w:rPr>
          <w:rFonts w:ascii="Arial" w:hAnsi="Arial" w:cs="Arial" w:hint="cs"/>
          <w:bCs/>
          <w:sz w:val="20"/>
          <w:szCs w:val="20"/>
          <w:lang w:val="pt"/>
        </w:rPr>
        <w:t>çã</w:t>
      </w:r>
      <w:r w:rsidRPr="003C0F9E">
        <w:rPr>
          <w:rFonts w:ascii="Arial" w:hAnsi="Arial" w:cs="Arial"/>
          <w:bCs/>
          <w:sz w:val="20"/>
          <w:szCs w:val="20"/>
          <w:lang w:val="pt"/>
        </w:rPr>
        <w:t>o do objeto contratado ou das eventuais normas t</w:t>
      </w:r>
      <w:r w:rsidRPr="003C0F9E">
        <w:rPr>
          <w:rFonts w:ascii="Arial" w:hAnsi="Arial" w:cs="Arial" w:hint="cs"/>
          <w:bCs/>
          <w:sz w:val="20"/>
          <w:szCs w:val="20"/>
          <w:lang w:val="pt"/>
        </w:rPr>
        <w:t>é</w:t>
      </w:r>
      <w:r w:rsidRPr="003C0F9E">
        <w:rPr>
          <w:rFonts w:ascii="Arial" w:hAnsi="Arial" w:cs="Arial"/>
          <w:bCs/>
          <w:sz w:val="20"/>
          <w:szCs w:val="20"/>
          <w:lang w:val="pt"/>
        </w:rPr>
        <w:t>cnicas a serem seguidas, sem o consentimento pr</w:t>
      </w:r>
      <w:r w:rsidRPr="003C0F9E">
        <w:rPr>
          <w:rFonts w:ascii="Arial" w:hAnsi="Arial" w:cs="Arial" w:hint="cs"/>
          <w:bCs/>
          <w:sz w:val="20"/>
          <w:szCs w:val="20"/>
          <w:lang w:val="pt"/>
        </w:rPr>
        <w:t>é</w:t>
      </w:r>
      <w:r w:rsidRPr="003C0F9E">
        <w:rPr>
          <w:rFonts w:ascii="Arial" w:hAnsi="Arial" w:cs="Arial"/>
          <w:bCs/>
          <w:sz w:val="20"/>
          <w:szCs w:val="20"/>
          <w:lang w:val="pt"/>
        </w:rPr>
        <w:t>vio, e por escrito, do Munic</w:t>
      </w:r>
      <w:r w:rsidRPr="003C0F9E">
        <w:rPr>
          <w:rFonts w:ascii="Arial" w:hAnsi="Arial" w:cs="Arial" w:hint="cs"/>
          <w:bCs/>
          <w:sz w:val="20"/>
          <w:szCs w:val="20"/>
          <w:lang w:val="pt"/>
        </w:rPr>
        <w:t>í</w:t>
      </w:r>
      <w:r w:rsidRPr="003C0F9E">
        <w:rPr>
          <w:rFonts w:ascii="Arial" w:hAnsi="Arial" w:cs="Arial"/>
          <w:bCs/>
          <w:sz w:val="20"/>
          <w:szCs w:val="20"/>
          <w:lang w:val="pt"/>
        </w:rPr>
        <w:t>pio de Esp</w:t>
      </w:r>
      <w:r w:rsidRPr="003C0F9E">
        <w:rPr>
          <w:rFonts w:ascii="Arial" w:hAnsi="Arial" w:cs="Arial" w:hint="cs"/>
          <w:bCs/>
          <w:sz w:val="20"/>
          <w:szCs w:val="20"/>
          <w:lang w:val="pt"/>
        </w:rPr>
        <w:t>í</w:t>
      </w:r>
      <w:r w:rsidRPr="003C0F9E">
        <w:rPr>
          <w:rFonts w:ascii="Arial" w:hAnsi="Arial" w:cs="Arial"/>
          <w:bCs/>
          <w:sz w:val="20"/>
          <w:szCs w:val="20"/>
          <w:lang w:val="pt"/>
        </w:rPr>
        <w:t>rito Santo do Pinhal.</w:t>
      </w:r>
    </w:p>
    <w:p w14:paraId="2D4E06A1" w14:textId="77777777" w:rsidR="003C0F9E" w:rsidRDefault="000874B2" w:rsidP="000874B2">
      <w:pPr>
        <w:numPr>
          <w:ilvl w:val="1"/>
          <w:numId w:val="24"/>
        </w:numPr>
        <w:tabs>
          <w:tab w:val="left" w:pos="0"/>
        </w:tabs>
        <w:autoSpaceDE w:val="0"/>
        <w:jc w:val="both"/>
        <w:rPr>
          <w:rFonts w:ascii="Arial" w:hAnsi="Arial" w:cs="Arial"/>
          <w:bCs/>
          <w:sz w:val="20"/>
          <w:szCs w:val="20"/>
          <w:lang w:val="pt"/>
        </w:rPr>
      </w:pPr>
      <w:r w:rsidRPr="003C0F9E">
        <w:rPr>
          <w:rFonts w:ascii="Arial" w:hAnsi="Arial" w:cs="Arial"/>
          <w:bCs/>
          <w:sz w:val="20"/>
          <w:szCs w:val="20"/>
          <w:lang w:val="pt"/>
        </w:rPr>
        <w:t>Atender, nos prazos consignados neste instrumento e/ou pelo Munic</w:t>
      </w:r>
      <w:r w:rsidRPr="003C0F9E">
        <w:rPr>
          <w:rFonts w:ascii="Arial" w:hAnsi="Arial" w:cs="Arial" w:hint="cs"/>
          <w:bCs/>
          <w:sz w:val="20"/>
          <w:szCs w:val="20"/>
          <w:lang w:val="pt"/>
        </w:rPr>
        <w:t>í</w:t>
      </w:r>
      <w:r w:rsidRPr="003C0F9E">
        <w:rPr>
          <w:rFonts w:ascii="Arial" w:hAnsi="Arial" w:cs="Arial"/>
          <w:bCs/>
          <w:sz w:val="20"/>
          <w:szCs w:val="20"/>
          <w:lang w:val="pt"/>
        </w:rPr>
        <w:t>pio de Esp</w:t>
      </w:r>
      <w:r w:rsidRPr="003C0F9E">
        <w:rPr>
          <w:rFonts w:ascii="Arial" w:hAnsi="Arial" w:cs="Arial" w:hint="cs"/>
          <w:bCs/>
          <w:sz w:val="20"/>
          <w:szCs w:val="20"/>
          <w:lang w:val="pt"/>
        </w:rPr>
        <w:t>í</w:t>
      </w:r>
      <w:r w:rsidRPr="003C0F9E">
        <w:rPr>
          <w:rFonts w:ascii="Arial" w:hAnsi="Arial" w:cs="Arial"/>
          <w:bCs/>
          <w:sz w:val="20"/>
          <w:szCs w:val="20"/>
          <w:lang w:val="pt"/>
        </w:rPr>
        <w:t xml:space="preserve">rito Santo do Pinhal </w:t>
      </w:r>
      <w:r w:rsidRPr="003C0F9E">
        <w:rPr>
          <w:rFonts w:ascii="Arial" w:hAnsi="Arial" w:cs="Arial" w:hint="cs"/>
          <w:bCs/>
          <w:sz w:val="20"/>
          <w:szCs w:val="20"/>
          <w:lang w:val="pt"/>
        </w:rPr>
        <w:t>à</w:t>
      </w:r>
      <w:r w:rsidRPr="003C0F9E">
        <w:rPr>
          <w:rFonts w:ascii="Arial" w:hAnsi="Arial" w:cs="Arial"/>
          <w:bCs/>
          <w:sz w:val="20"/>
          <w:szCs w:val="20"/>
          <w:lang w:val="pt"/>
        </w:rPr>
        <w:t>s recusas ou determina</w:t>
      </w:r>
      <w:r w:rsidRPr="003C0F9E">
        <w:rPr>
          <w:rFonts w:ascii="Arial" w:hAnsi="Arial" w:cs="Arial" w:hint="cs"/>
          <w:bCs/>
          <w:sz w:val="20"/>
          <w:szCs w:val="20"/>
          <w:lang w:val="pt"/>
        </w:rPr>
        <w:t>çõ</w:t>
      </w:r>
      <w:r w:rsidRPr="003C0F9E">
        <w:rPr>
          <w:rFonts w:ascii="Arial" w:hAnsi="Arial" w:cs="Arial"/>
          <w:bCs/>
          <w:sz w:val="20"/>
          <w:szCs w:val="20"/>
          <w:lang w:val="pt"/>
        </w:rPr>
        <w:t>es de desfazimento/refazimento fornecimentos e/ou servi</w:t>
      </w:r>
      <w:r w:rsidRPr="003C0F9E">
        <w:rPr>
          <w:rFonts w:ascii="Arial" w:hAnsi="Arial" w:cs="Arial" w:hint="cs"/>
          <w:bCs/>
          <w:sz w:val="20"/>
          <w:szCs w:val="20"/>
          <w:lang w:val="pt"/>
        </w:rPr>
        <w:t>ç</w:t>
      </w:r>
      <w:r w:rsidRPr="003C0F9E">
        <w:rPr>
          <w:rFonts w:ascii="Arial" w:hAnsi="Arial" w:cs="Arial"/>
          <w:bCs/>
          <w:sz w:val="20"/>
          <w:szCs w:val="20"/>
          <w:lang w:val="pt"/>
        </w:rPr>
        <w:t>os acess</w:t>
      </w:r>
      <w:r w:rsidRPr="003C0F9E">
        <w:rPr>
          <w:rFonts w:ascii="Arial" w:hAnsi="Arial" w:cs="Arial" w:hint="cs"/>
          <w:bCs/>
          <w:sz w:val="20"/>
          <w:szCs w:val="20"/>
          <w:lang w:val="pt"/>
        </w:rPr>
        <w:t>ó</w:t>
      </w:r>
      <w:r w:rsidRPr="003C0F9E">
        <w:rPr>
          <w:rFonts w:ascii="Arial" w:hAnsi="Arial" w:cs="Arial"/>
          <w:bCs/>
          <w:sz w:val="20"/>
          <w:szCs w:val="20"/>
          <w:lang w:val="pt"/>
        </w:rPr>
        <w:t>rios que n</w:t>
      </w:r>
      <w:r w:rsidRPr="003C0F9E">
        <w:rPr>
          <w:rFonts w:ascii="Arial" w:hAnsi="Arial" w:cs="Arial" w:hint="cs"/>
          <w:bCs/>
          <w:sz w:val="20"/>
          <w:szCs w:val="20"/>
          <w:lang w:val="pt"/>
        </w:rPr>
        <w:t>ã</w:t>
      </w:r>
      <w:r w:rsidRPr="003C0F9E">
        <w:rPr>
          <w:rFonts w:ascii="Arial" w:hAnsi="Arial" w:cs="Arial"/>
          <w:bCs/>
          <w:sz w:val="20"/>
          <w:szCs w:val="20"/>
          <w:lang w:val="pt"/>
        </w:rPr>
        <w:t>o estejam sendo ou n</w:t>
      </w:r>
      <w:r w:rsidRPr="003C0F9E">
        <w:rPr>
          <w:rFonts w:ascii="Arial" w:hAnsi="Arial" w:cs="Arial" w:hint="cs"/>
          <w:bCs/>
          <w:sz w:val="20"/>
          <w:szCs w:val="20"/>
          <w:lang w:val="pt"/>
        </w:rPr>
        <w:t>ã</w:t>
      </w:r>
      <w:r w:rsidRPr="003C0F9E">
        <w:rPr>
          <w:rFonts w:ascii="Arial" w:hAnsi="Arial" w:cs="Arial"/>
          <w:bCs/>
          <w:sz w:val="20"/>
          <w:szCs w:val="20"/>
          <w:lang w:val="pt"/>
        </w:rPr>
        <w:t>o tenham sido executados de acordo com as Normas T</w:t>
      </w:r>
      <w:r w:rsidRPr="003C0F9E">
        <w:rPr>
          <w:rFonts w:ascii="Arial" w:hAnsi="Arial" w:cs="Arial" w:hint="cs"/>
          <w:bCs/>
          <w:sz w:val="20"/>
          <w:szCs w:val="20"/>
          <w:lang w:val="pt"/>
        </w:rPr>
        <w:t>é</w:t>
      </w:r>
      <w:r w:rsidRPr="003C0F9E">
        <w:rPr>
          <w:rFonts w:ascii="Arial" w:hAnsi="Arial" w:cs="Arial"/>
          <w:bCs/>
          <w:sz w:val="20"/>
          <w:szCs w:val="20"/>
          <w:lang w:val="pt"/>
        </w:rPr>
        <w:t xml:space="preserve">cnicas e/ou em conformidade </w:t>
      </w:r>
      <w:r w:rsidRPr="003C0F9E">
        <w:rPr>
          <w:rFonts w:ascii="Arial" w:hAnsi="Arial" w:cs="Arial"/>
          <w:bCs/>
          <w:sz w:val="20"/>
          <w:szCs w:val="20"/>
          <w:lang w:val="pt"/>
        </w:rPr>
        <w:lastRenderedPageBreak/>
        <w:t>com as condi</w:t>
      </w:r>
      <w:r w:rsidRPr="003C0F9E">
        <w:rPr>
          <w:rFonts w:ascii="Arial" w:hAnsi="Arial" w:cs="Arial" w:hint="cs"/>
          <w:bCs/>
          <w:sz w:val="20"/>
          <w:szCs w:val="20"/>
          <w:lang w:val="pt"/>
        </w:rPr>
        <w:t>çõ</w:t>
      </w:r>
      <w:r w:rsidRPr="003C0F9E">
        <w:rPr>
          <w:rFonts w:ascii="Arial" w:hAnsi="Arial" w:cs="Arial"/>
          <w:bCs/>
          <w:sz w:val="20"/>
          <w:szCs w:val="20"/>
          <w:lang w:val="pt"/>
        </w:rPr>
        <w:t>es do Edital (e anexos) constante no processo licitat</w:t>
      </w:r>
      <w:r w:rsidRPr="003C0F9E">
        <w:rPr>
          <w:rFonts w:ascii="Arial" w:hAnsi="Arial" w:cs="Arial" w:hint="cs"/>
          <w:bCs/>
          <w:sz w:val="20"/>
          <w:szCs w:val="20"/>
          <w:lang w:val="pt"/>
        </w:rPr>
        <w:t>ó</w:t>
      </w:r>
      <w:r w:rsidRPr="003C0F9E">
        <w:rPr>
          <w:rFonts w:ascii="Arial" w:hAnsi="Arial" w:cs="Arial"/>
          <w:bCs/>
          <w:sz w:val="20"/>
          <w:szCs w:val="20"/>
          <w:lang w:val="pt"/>
        </w:rPr>
        <w:t>rio que o originou, providenciando sua imediata corre</w:t>
      </w:r>
      <w:r w:rsidRPr="003C0F9E">
        <w:rPr>
          <w:rFonts w:ascii="Arial" w:hAnsi="Arial" w:cs="Arial" w:hint="cs"/>
          <w:bCs/>
          <w:sz w:val="20"/>
          <w:szCs w:val="20"/>
          <w:lang w:val="pt"/>
        </w:rPr>
        <w:t>çã</w:t>
      </w:r>
      <w:r w:rsidRPr="003C0F9E">
        <w:rPr>
          <w:rFonts w:ascii="Arial" w:hAnsi="Arial" w:cs="Arial"/>
          <w:bCs/>
          <w:sz w:val="20"/>
          <w:szCs w:val="20"/>
          <w:lang w:val="pt"/>
        </w:rPr>
        <w:t>o ou realiza</w:t>
      </w:r>
      <w:r w:rsidRPr="003C0F9E">
        <w:rPr>
          <w:rFonts w:ascii="Arial" w:hAnsi="Arial" w:cs="Arial" w:hint="cs"/>
          <w:bCs/>
          <w:sz w:val="20"/>
          <w:szCs w:val="20"/>
          <w:lang w:val="pt"/>
        </w:rPr>
        <w:t>çã</w:t>
      </w:r>
      <w:r w:rsidRPr="003C0F9E">
        <w:rPr>
          <w:rFonts w:ascii="Arial" w:hAnsi="Arial" w:cs="Arial"/>
          <w:bCs/>
          <w:sz w:val="20"/>
          <w:szCs w:val="20"/>
          <w:lang w:val="pt"/>
        </w:rPr>
        <w:t xml:space="preserve">o, sem </w:t>
      </w:r>
      <w:r w:rsidRPr="003C0F9E">
        <w:rPr>
          <w:rFonts w:ascii="Arial" w:hAnsi="Arial" w:cs="Arial" w:hint="cs"/>
          <w:bCs/>
          <w:sz w:val="20"/>
          <w:szCs w:val="20"/>
          <w:lang w:val="pt"/>
        </w:rPr>
        <w:t>ô</w:t>
      </w:r>
      <w:r w:rsidRPr="003C0F9E">
        <w:rPr>
          <w:rFonts w:ascii="Arial" w:hAnsi="Arial" w:cs="Arial"/>
          <w:bCs/>
          <w:sz w:val="20"/>
          <w:szCs w:val="20"/>
          <w:lang w:val="pt"/>
        </w:rPr>
        <w:t>nus para o Munic</w:t>
      </w:r>
      <w:r w:rsidRPr="003C0F9E">
        <w:rPr>
          <w:rFonts w:ascii="Arial" w:hAnsi="Arial" w:cs="Arial" w:hint="cs"/>
          <w:bCs/>
          <w:sz w:val="20"/>
          <w:szCs w:val="20"/>
          <w:lang w:val="pt"/>
        </w:rPr>
        <w:t>í</w:t>
      </w:r>
      <w:r w:rsidRPr="003C0F9E">
        <w:rPr>
          <w:rFonts w:ascii="Arial" w:hAnsi="Arial" w:cs="Arial"/>
          <w:bCs/>
          <w:sz w:val="20"/>
          <w:szCs w:val="20"/>
          <w:lang w:val="pt"/>
        </w:rPr>
        <w:t>pio de Esp</w:t>
      </w:r>
      <w:r w:rsidRPr="003C0F9E">
        <w:rPr>
          <w:rFonts w:ascii="Arial" w:hAnsi="Arial" w:cs="Arial" w:hint="cs"/>
          <w:bCs/>
          <w:sz w:val="20"/>
          <w:szCs w:val="20"/>
          <w:lang w:val="pt"/>
        </w:rPr>
        <w:t>í</w:t>
      </w:r>
      <w:r w:rsidRPr="003C0F9E">
        <w:rPr>
          <w:rFonts w:ascii="Arial" w:hAnsi="Arial" w:cs="Arial"/>
          <w:bCs/>
          <w:sz w:val="20"/>
          <w:szCs w:val="20"/>
          <w:lang w:val="pt"/>
        </w:rPr>
        <w:t>rito Santo do Pinhal.</w:t>
      </w:r>
    </w:p>
    <w:p w14:paraId="3158E27F" w14:textId="77777777" w:rsidR="003C0F9E" w:rsidRPr="003C0F9E" w:rsidRDefault="000874B2" w:rsidP="000874B2">
      <w:pPr>
        <w:numPr>
          <w:ilvl w:val="1"/>
          <w:numId w:val="24"/>
        </w:numPr>
        <w:tabs>
          <w:tab w:val="left" w:pos="0"/>
        </w:tabs>
        <w:autoSpaceDE w:val="0"/>
        <w:jc w:val="both"/>
        <w:rPr>
          <w:rFonts w:ascii="Arial" w:hAnsi="Arial" w:cs="Arial"/>
          <w:bCs/>
          <w:sz w:val="20"/>
          <w:szCs w:val="20"/>
          <w:lang w:val="pt"/>
        </w:rPr>
      </w:pPr>
      <w:r w:rsidRPr="003C0F9E">
        <w:rPr>
          <w:rFonts w:ascii="Arial" w:hAnsi="Arial" w:cs="Arial"/>
          <w:bCs/>
          <w:sz w:val="20"/>
          <w:szCs w:val="20"/>
          <w:lang w:val="pt"/>
        </w:rPr>
        <w:t>Permitir e oferecer condi</w:t>
      </w:r>
      <w:r w:rsidRPr="003C0F9E">
        <w:rPr>
          <w:rFonts w:ascii="Arial" w:hAnsi="Arial" w:cs="Arial" w:hint="cs"/>
          <w:bCs/>
          <w:sz w:val="20"/>
          <w:szCs w:val="20"/>
          <w:lang w:val="pt"/>
        </w:rPr>
        <w:t>çõ</w:t>
      </w:r>
      <w:r w:rsidRPr="003C0F9E">
        <w:rPr>
          <w:rFonts w:ascii="Arial" w:hAnsi="Arial" w:cs="Arial"/>
          <w:bCs/>
          <w:sz w:val="20"/>
          <w:szCs w:val="20"/>
          <w:lang w:val="pt"/>
        </w:rPr>
        <w:t>es para a mais ampla e completa fiscaliza</w:t>
      </w:r>
      <w:r w:rsidRPr="003C0F9E">
        <w:rPr>
          <w:rFonts w:ascii="Arial" w:hAnsi="Arial" w:cs="Arial" w:hint="cs"/>
          <w:bCs/>
          <w:sz w:val="20"/>
          <w:szCs w:val="20"/>
          <w:lang w:val="pt"/>
        </w:rPr>
        <w:t>çã</w:t>
      </w:r>
      <w:r w:rsidRPr="003C0F9E">
        <w:rPr>
          <w:rFonts w:ascii="Arial" w:hAnsi="Arial" w:cs="Arial"/>
          <w:bCs/>
          <w:sz w:val="20"/>
          <w:szCs w:val="20"/>
          <w:lang w:val="pt"/>
        </w:rPr>
        <w:t>o durante a vig</w:t>
      </w:r>
      <w:r w:rsidRPr="003C0F9E">
        <w:rPr>
          <w:rFonts w:ascii="Arial" w:hAnsi="Arial" w:cs="Arial" w:hint="cs"/>
          <w:bCs/>
          <w:sz w:val="20"/>
          <w:szCs w:val="20"/>
          <w:lang w:val="pt"/>
        </w:rPr>
        <w:t>ê</w:t>
      </w:r>
      <w:r w:rsidRPr="003C0F9E">
        <w:rPr>
          <w:rFonts w:ascii="Arial" w:hAnsi="Arial" w:cs="Arial"/>
          <w:bCs/>
          <w:sz w:val="20"/>
          <w:szCs w:val="20"/>
          <w:lang w:val="pt"/>
        </w:rPr>
        <w:t>ncia da contrata</w:t>
      </w:r>
      <w:r w:rsidRPr="003C0F9E">
        <w:rPr>
          <w:rFonts w:ascii="Arial" w:hAnsi="Arial" w:cs="Arial" w:hint="cs"/>
          <w:bCs/>
          <w:sz w:val="20"/>
          <w:szCs w:val="20"/>
          <w:lang w:val="pt"/>
        </w:rPr>
        <w:t>çã</w:t>
      </w:r>
      <w:r w:rsidRPr="003C0F9E">
        <w:rPr>
          <w:rFonts w:ascii="Arial" w:hAnsi="Arial" w:cs="Arial"/>
          <w:bCs/>
          <w:sz w:val="20"/>
          <w:szCs w:val="20"/>
          <w:lang w:val="pt"/>
        </w:rPr>
        <w:t>o, fornecendo informa</w:t>
      </w:r>
      <w:r w:rsidRPr="003C0F9E">
        <w:rPr>
          <w:rFonts w:ascii="Arial" w:hAnsi="Arial" w:cs="Arial" w:hint="cs"/>
          <w:bCs/>
          <w:sz w:val="20"/>
          <w:szCs w:val="20"/>
          <w:lang w:val="pt"/>
        </w:rPr>
        <w:t>çõ</w:t>
      </w:r>
      <w:r w:rsidRPr="003C0F9E">
        <w:rPr>
          <w:rFonts w:ascii="Arial" w:hAnsi="Arial" w:cs="Arial"/>
          <w:bCs/>
          <w:sz w:val="20"/>
          <w:szCs w:val="20"/>
          <w:lang w:val="pt"/>
        </w:rPr>
        <w:t xml:space="preserve">es, propiciando o acesso </w:t>
      </w:r>
      <w:r w:rsidRPr="003C0F9E">
        <w:rPr>
          <w:rFonts w:ascii="Arial" w:hAnsi="Arial" w:cs="Arial" w:hint="cs"/>
          <w:bCs/>
          <w:sz w:val="20"/>
          <w:szCs w:val="20"/>
          <w:lang w:val="pt"/>
        </w:rPr>
        <w:t>à</w:t>
      </w:r>
      <w:r w:rsidRPr="003C0F9E">
        <w:rPr>
          <w:rFonts w:ascii="Arial" w:hAnsi="Arial" w:cs="Arial"/>
          <w:bCs/>
          <w:sz w:val="20"/>
          <w:szCs w:val="20"/>
          <w:lang w:val="pt"/>
        </w:rPr>
        <w:t xml:space="preserve"> documenta</w:t>
      </w:r>
      <w:r w:rsidRPr="003C0F9E">
        <w:rPr>
          <w:rFonts w:ascii="Arial" w:hAnsi="Arial" w:cs="Arial" w:hint="cs"/>
          <w:bCs/>
          <w:sz w:val="20"/>
          <w:szCs w:val="20"/>
          <w:lang w:val="pt"/>
        </w:rPr>
        <w:t>çã</w:t>
      </w:r>
      <w:r w:rsidRPr="003C0F9E">
        <w:rPr>
          <w:rFonts w:ascii="Arial" w:hAnsi="Arial" w:cs="Arial"/>
          <w:bCs/>
          <w:sz w:val="20"/>
          <w:szCs w:val="20"/>
          <w:lang w:val="pt"/>
        </w:rPr>
        <w:t xml:space="preserve">o pertinente e </w:t>
      </w:r>
      <w:r w:rsidRPr="003C0F9E">
        <w:rPr>
          <w:rFonts w:ascii="Arial" w:hAnsi="Arial" w:cs="Arial" w:hint="cs"/>
          <w:bCs/>
          <w:sz w:val="20"/>
          <w:szCs w:val="20"/>
          <w:lang w:val="pt"/>
        </w:rPr>
        <w:t>à</w:t>
      </w:r>
      <w:r w:rsidRPr="003C0F9E">
        <w:rPr>
          <w:rFonts w:ascii="Arial" w:hAnsi="Arial" w:cs="Arial"/>
          <w:bCs/>
          <w:sz w:val="20"/>
          <w:szCs w:val="20"/>
          <w:lang w:val="pt"/>
        </w:rPr>
        <w:t xml:space="preserve"> execu</w:t>
      </w:r>
      <w:r w:rsidRPr="003C0F9E">
        <w:rPr>
          <w:rFonts w:ascii="Arial" w:hAnsi="Arial" w:cs="Arial" w:hint="cs"/>
          <w:bCs/>
          <w:sz w:val="20"/>
          <w:szCs w:val="20"/>
          <w:lang w:val="pt"/>
        </w:rPr>
        <w:t>çã</w:t>
      </w:r>
      <w:r w:rsidRPr="003C0F9E">
        <w:rPr>
          <w:rFonts w:ascii="Arial" w:hAnsi="Arial" w:cs="Arial"/>
          <w:bCs/>
          <w:sz w:val="20"/>
          <w:szCs w:val="20"/>
          <w:lang w:val="pt"/>
        </w:rPr>
        <w:t xml:space="preserve">o contratual, e atendendo </w:t>
      </w:r>
      <w:r w:rsidRPr="003C0F9E">
        <w:rPr>
          <w:rFonts w:ascii="Arial" w:hAnsi="Arial" w:cs="Arial" w:hint="cs"/>
          <w:bCs/>
          <w:sz w:val="20"/>
          <w:szCs w:val="20"/>
          <w:lang w:val="pt"/>
        </w:rPr>
        <w:t>à</w:t>
      </w:r>
      <w:r w:rsidRPr="003C0F9E">
        <w:rPr>
          <w:rFonts w:ascii="Arial" w:hAnsi="Arial" w:cs="Arial"/>
          <w:bCs/>
          <w:sz w:val="20"/>
          <w:szCs w:val="20"/>
          <w:lang w:val="pt"/>
        </w:rPr>
        <w:t>s observa</w:t>
      </w:r>
      <w:r w:rsidRPr="003C0F9E">
        <w:rPr>
          <w:rFonts w:ascii="Arial" w:hAnsi="Arial" w:cs="Arial" w:hint="cs"/>
          <w:bCs/>
          <w:sz w:val="20"/>
          <w:szCs w:val="20"/>
          <w:lang w:val="pt"/>
        </w:rPr>
        <w:t>çõ</w:t>
      </w:r>
      <w:r w:rsidRPr="003C0F9E">
        <w:rPr>
          <w:rFonts w:ascii="Arial" w:hAnsi="Arial" w:cs="Arial"/>
          <w:bCs/>
          <w:sz w:val="20"/>
          <w:szCs w:val="20"/>
          <w:lang w:val="pt"/>
        </w:rPr>
        <w:t>es e exig</w:t>
      </w:r>
      <w:r w:rsidRPr="003C0F9E">
        <w:rPr>
          <w:rFonts w:ascii="Arial" w:hAnsi="Arial" w:cs="Arial" w:hint="cs"/>
          <w:bCs/>
          <w:sz w:val="20"/>
          <w:szCs w:val="20"/>
          <w:lang w:val="pt"/>
        </w:rPr>
        <w:t>ê</w:t>
      </w:r>
      <w:r w:rsidRPr="003C0F9E">
        <w:rPr>
          <w:rFonts w:ascii="Arial" w:hAnsi="Arial" w:cs="Arial"/>
          <w:bCs/>
          <w:sz w:val="20"/>
          <w:szCs w:val="20"/>
          <w:lang w:val="pt"/>
        </w:rPr>
        <w:t>ncias apresentadas pela fiscaliza</w:t>
      </w:r>
      <w:r w:rsidRPr="003C0F9E">
        <w:rPr>
          <w:rFonts w:ascii="Arial" w:hAnsi="Arial" w:cs="Arial" w:hint="cs"/>
          <w:bCs/>
          <w:sz w:val="20"/>
          <w:szCs w:val="20"/>
          <w:lang w:val="pt"/>
        </w:rPr>
        <w:t>çã</w:t>
      </w:r>
      <w:r w:rsidRPr="003C0F9E">
        <w:rPr>
          <w:rFonts w:ascii="Arial" w:hAnsi="Arial" w:cs="Arial"/>
          <w:bCs/>
          <w:sz w:val="20"/>
          <w:szCs w:val="20"/>
          <w:lang w:val="pt"/>
        </w:rPr>
        <w:t xml:space="preserve">o; </w:t>
      </w:r>
    </w:p>
    <w:p w14:paraId="13101A44" w14:textId="77777777" w:rsidR="003C0F9E" w:rsidRPr="003C0F9E" w:rsidRDefault="000874B2" w:rsidP="000874B2">
      <w:pPr>
        <w:numPr>
          <w:ilvl w:val="1"/>
          <w:numId w:val="24"/>
        </w:numPr>
        <w:tabs>
          <w:tab w:val="left" w:pos="0"/>
        </w:tabs>
        <w:autoSpaceDE w:val="0"/>
        <w:jc w:val="both"/>
        <w:rPr>
          <w:rFonts w:ascii="Arial" w:hAnsi="Arial" w:cs="Arial"/>
          <w:bCs/>
          <w:sz w:val="20"/>
          <w:szCs w:val="20"/>
          <w:lang w:val="pt"/>
        </w:rPr>
      </w:pPr>
      <w:r w:rsidRPr="003C0F9E">
        <w:rPr>
          <w:rFonts w:ascii="Arial" w:hAnsi="Arial" w:cs="Arial"/>
          <w:bCs/>
          <w:sz w:val="20"/>
          <w:szCs w:val="20"/>
          <w:lang w:val="pt"/>
        </w:rPr>
        <w:t>Comunicar formalmente ao Munic</w:t>
      </w:r>
      <w:r w:rsidRPr="003C0F9E">
        <w:rPr>
          <w:rFonts w:ascii="Arial" w:hAnsi="Arial" w:cs="Arial" w:hint="cs"/>
          <w:bCs/>
          <w:sz w:val="20"/>
          <w:szCs w:val="20"/>
          <w:lang w:val="pt"/>
        </w:rPr>
        <w:t>í</w:t>
      </w:r>
      <w:r w:rsidRPr="003C0F9E">
        <w:rPr>
          <w:rFonts w:ascii="Arial" w:hAnsi="Arial" w:cs="Arial"/>
          <w:bCs/>
          <w:sz w:val="20"/>
          <w:szCs w:val="20"/>
          <w:lang w:val="pt"/>
        </w:rPr>
        <w:t>pio de Esp</w:t>
      </w:r>
      <w:r w:rsidRPr="003C0F9E">
        <w:rPr>
          <w:rFonts w:ascii="Arial" w:hAnsi="Arial" w:cs="Arial" w:hint="cs"/>
          <w:bCs/>
          <w:sz w:val="20"/>
          <w:szCs w:val="20"/>
          <w:lang w:val="pt"/>
        </w:rPr>
        <w:t>í</w:t>
      </w:r>
      <w:r w:rsidRPr="003C0F9E">
        <w:rPr>
          <w:rFonts w:ascii="Arial" w:hAnsi="Arial" w:cs="Arial"/>
          <w:bCs/>
          <w:sz w:val="20"/>
          <w:szCs w:val="20"/>
          <w:lang w:val="pt"/>
        </w:rPr>
        <w:t>rito Santo do Pinhal qualquer anormalidade que interfira no bom andamento da execu</w:t>
      </w:r>
      <w:r w:rsidRPr="003C0F9E">
        <w:rPr>
          <w:rFonts w:ascii="Arial" w:hAnsi="Arial" w:cs="Arial" w:hint="cs"/>
          <w:bCs/>
          <w:sz w:val="20"/>
          <w:szCs w:val="20"/>
          <w:lang w:val="pt"/>
        </w:rPr>
        <w:t>çã</w:t>
      </w:r>
      <w:r w:rsidRPr="003C0F9E">
        <w:rPr>
          <w:rFonts w:ascii="Arial" w:hAnsi="Arial" w:cs="Arial"/>
          <w:bCs/>
          <w:sz w:val="20"/>
          <w:szCs w:val="20"/>
          <w:lang w:val="pt"/>
        </w:rPr>
        <w:t>o da contrata</w:t>
      </w:r>
      <w:r w:rsidRPr="003C0F9E">
        <w:rPr>
          <w:rFonts w:ascii="Arial" w:hAnsi="Arial" w:cs="Arial" w:hint="cs"/>
          <w:bCs/>
          <w:sz w:val="20"/>
          <w:szCs w:val="20"/>
          <w:lang w:val="pt"/>
        </w:rPr>
        <w:t>çã</w:t>
      </w:r>
      <w:r w:rsidRPr="003C0F9E">
        <w:rPr>
          <w:rFonts w:ascii="Arial" w:hAnsi="Arial" w:cs="Arial"/>
          <w:bCs/>
          <w:sz w:val="20"/>
          <w:szCs w:val="20"/>
          <w:lang w:val="pt"/>
        </w:rPr>
        <w:t>o;</w:t>
      </w:r>
    </w:p>
    <w:p w14:paraId="6DEB423A" w14:textId="77777777" w:rsidR="003C0F9E" w:rsidRPr="003C0F9E" w:rsidRDefault="000874B2" w:rsidP="000874B2">
      <w:pPr>
        <w:numPr>
          <w:ilvl w:val="1"/>
          <w:numId w:val="24"/>
        </w:numPr>
        <w:tabs>
          <w:tab w:val="left" w:pos="0"/>
        </w:tabs>
        <w:autoSpaceDE w:val="0"/>
        <w:jc w:val="both"/>
        <w:rPr>
          <w:rFonts w:ascii="Arial" w:hAnsi="Arial" w:cs="Arial"/>
          <w:bCs/>
          <w:sz w:val="20"/>
          <w:szCs w:val="20"/>
          <w:lang w:val="pt"/>
        </w:rPr>
      </w:pPr>
      <w:r w:rsidRPr="003C0F9E">
        <w:rPr>
          <w:rFonts w:ascii="Arial" w:hAnsi="Arial" w:cs="Arial"/>
          <w:bCs/>
          <w:sz w:val="20"/>
          <w:szCs w:val="20"/>
          <w:lang w:val="pt"/>
        </w:rPr>
        <w:t>Manter sob sua exclusiva responsabilidade toda a supervis</w:t>
      </w:r>
      <w:r w:rsidRPr="003C0F9E">
        <w:rPr>
          <w:rFonts w:ascii="Arial" w:hAnsi="Arial" w:cs="Arial" w:hint="cs"/>
          <w:bCs/>
          <w:sz w:val="20"/>
          <w:szCs w:val="20"/>
          <w:lang w:val="pt"/>
        </w:rPr>
        <w:t>ã</w:t>
      </w:r>
      <w:r w:rsidRPr="003C0F9E">
        <w:rPr>
          <w:rFonts w:ascii="Arial" w:hAnsi="Arial" w:cs="Arial"/>
          <w:bCs/>
          <w:sz w:val="20"/>
          <w:szCs w:val="20"/>
          <w:lang w:val="pt"/>
        </w:rPr>
        <w:t>o e dire</w:t>
      </w:r>
      <w:r w:rsidRPr="003C0F9E">
        <w:rPr>
          <w:rFonts w:ascii="Arial" w:hAnsi="Arial" w:cs="Arial" w:hint="cs"/>
          <w:bCs/>
          <w:sz w:val="20"/>
          <w:szCs w:val="20"/>
          <w:lang w:val="pt"/>
        </w:rPr>
        <w:t>çã</w:t>
      </w:r>
      <w:r w:rsidRPr="003C0F9E">
        <w:rPr>
          <w:rFonts w:ascii="Arial" w:hAnsi="Arial" w:cs="Arial"/>
          <w:bCs/>
          <w:sz w:val="20"/>
          <w:szCs w:val="20"/>
          <w:lang w:val="pt"/>
        </w:rPr>
        <w:t>o da eventual m</w:t>
      </w:r>
      <w:r w:rsidRPr="003C0F9E">
        <w:rPr>
          <w:rFonts w:ascii="Arial" w:hAnsi="Arial" w:cs="Arial" w:hint="cs"/>
          <w:bCs/>
          <w:sz w:val="20"/>
          <w:szCs w:val="20"/>
          <w:lang w:val="pt"/>
        </w:rPr>
        <w:t>ã</w:t>
      </w:r>
      <w:r w:rsidRPr="003C0F9E">
        <w:rPr>
          <w:rFonts w:ascii="Arial" w:hAnsi="Arial" w:cs="Arial"/>
          <w:bCs/>
          <w:sz w:val="20"/>
          <w:szCs w:val="20"/>
          <w:lang w:val="pt"/>
        </w:rPr>
        <w:t>o de obra necess</w:t>
      </w:r>
      <w:r w:rsidRPr="003C0F9E">
        <w:rPr>
          <w:rFonts w:ascii="Arial" w:hAnsi="Arial" w:cs="Arial" w:hint="cs"/>
          <w:bCs/>
          <w:sz w:val="20"/>
          <w:szCs w:val="20"/>
          <w:lang w:val="pt"/>
        </w:rPr>
        <w:t>á</w:t>
      </w:r>
      <w:r w:rsidRPr="003C0F9E">
        <w:rPr>
          <w:rFonts w:ascii="Arial" w:hAnsi="Arial" w:cs="Arial"/>
          <w:bCs/>
          <w:sz w:val="20"/>
          <w:szCs w:val="20"/>
          <w:lang w:val="pt"/>
        </w:rPr>
        <w:t xml:space="preserve">ria </w:t>
      </w:r>
      <w:r w:rsidRPr="003C0F9E">
        <w:rPr>
          <w:rFonts w:ascii="Arial" w:hAnsi="Arial" w:cs="Arial" w:hint="cs"/>
          <w:bCs/>
          <w:sz w:val="20"/>
          <w:szCs w:val="20"/>
          <w:lang w:val="pt"/>
        </w:rPr>
        <w:t>à</w:t>
      </w:r>
      <w:r w:rsidRPr="003C0F9E">
        <w:rPr>
          <w:rFonts w:ascii="Arial" w:hAnsi="Arial" w:cs="Arial"/>
          <w:bCs/>
          <w:sz w:val="20"/>
          <w:szCs w:val="20"/>
          <w:lang w:val="pt"/>
        </w:rPr>
        <w:t xml:space="preserve"> execu</w:t>
      </w:r>
      <w:r w:rsidRPr="003C0F9E">
        <w:rPr>
          <w:rFonts w:ascii="Arial" w:hAnsi="Arial" w:cs="Arial" w:hint="cs"/>
          <w:bCs/>
          <w:sz w:val="20"/>
          <w:szCs w:val="20"/>
          <w:lang w:val="pt"/>
        </w:rPr>
        <w:t>çã</w:t>
      </w:r>
      <w:r w:rsidRPr="003C0F9E">
        <w:rPr>
          <w:rFonts w:ascii="Arial" w:hAnsi="Arial" w:cs="Arial"/>
          <w:bCs/>
          <w:sz w:val="20"/>
          <w:szCs w:val="20"/>
          <w:lang w:val="pt"/>
        </w:rPr>
        <w:t>o completa e eficiente da contrata</w:t>
      </w:r>
      <w:r w:rsidRPr="003C0F9E">
        <w:rPr>
          <w:rFonts w:ascii="Arial" w:hAnsi="Arial" w:cs="Arial" w:hint="cs"/>
          <w:bCs/>
          <w:sz w:val="20"/>
          <w:szCs w:val="20"/>
          <w:lang w:val="pt"/>
        </w:rPr>
        <w:t>çã</w:t>
      </w:r>
      <w:r w:rsidRPr="003C0F9E">
        <w:rPr>
          <w:rFonts w:ascii="Arial" w:hAnsi="Arial" w:cs="Arial"/>
          <w:bCs/>
          <w:sz w:val="20"/>
          <w:szCs w:val="20"/>
          <w:lang w:val="pt"/>
        </w:rPr>
        <w:t>o;</w:t>
      </w:r>
    </w:p>
    <w:p w14:paraId="792B3D20" w14:textId="77777777" w:rsidR="003C0F9E" w:rsidRDefault="000874B2" w:rsidP="00AC74BA">
      <w:pPr>
        <w:numPr>
          <w:ilvl w:val="1"/>
          <w:numId w:val="24"/>
        </w:numPr>
        <w:tabs>
          <w:tab w:val="left" w:pos="0"/>
        </w:tabs>
        <w:autoSpaceDE w:val="0"/>
        <w:jc w:val="both"/>
        <w:rPr>
          <w:rFonts w:ascii="Arial" w:hAnsi="Arial" w:cs="Arial"/>
          <w:bCs/>
          <w:sz w:val="20"/>
          <w:szCs w:val="20"/>
          <w:lang w:val="pt"/>
        </w:rPr>
      </w:pPr>
      <w:r w:rsidRPr="003C0F9E">
        <w:rPr>
          <w:rFonts w:ascii="Arial" w:hAnsi="Arial" w:cs="Arial"/>
          <w:bCs/>
          <w:sz w:val="20"/>
          <w:szCs w:val="20"/>
          <w:lang w:val="pt"/>
        </w:rPr>
        <w:t>Prestar todos os esclarecimentos que forem solicitados pelo Munic</w:t>
      </w:r>
      <w:r w:rsidRPr="003C0F9E">
        <w:rPr>
          <w:rFonts w:ascii="Arial" w:hAnsi="Arial" w:cs="Arial" w:hint="cs"/>
          <w:bCs/>
          <w:sz w:val="20"/>
          <w:szCs w:val="20"/>
          <w:lang w:val="pt"/>
        </w:rPr>
        <w:t>í</w:t>
      </w:r>
      <w:r w:rsidRPr="003C0F9E">
        <w:rPr>
          <w:rFonts w:ascii="Arial" w:hAnsi="Arial" w:cs="Arial"/>
          <w:bCs/>
          <w:sz w:val="20"/>
          <w:szCs w:val="20"/>
          <w:lang w:val="pt"/>
        </w:rPr>
        <w:t>pio de Esp</w:t>
      </w:r>
      <w:r w:rsidRPr="003C0F9E">
        <w:rPr>
          <w:rFonts w:ascii="Arial" w:hAnsi="Arial" w:cs="Arial" w:hint="cs"/>
          <w:bCs/>
          <w:sz w:val="20"/>
          <w:szCs w:val="20"/>
          <w:lang w:val="pt"/>
        </w:rPr>
        <w:t>í</w:t>
      </w:r>
      <w:r w:rsidRPr="003C0F9E">
        <w:rPr>
          <w:rFonts w:ascii="Arial" w:hAnsi="Arial" w:cs="Arial"/>
          <w:bCs/>
          <w:sz w:val="20"/>
          <w:szCs w:val="20"/>
          <w:lang w:val="pt"/>
        </w:rPr>
        <w:t>rito Santo do Pinhal.</w:t>
      </w:r>
    </w:p>
    <w:p w14:paraId="22ED06F1" w14:textId="77777777" w:rsidR="003C0F9E" w:rsidRDefault="003C0F9E" w:rsidP="003C0F9E">
      <w:pPr>
        <w:tabs>
          <w:tab w:val="left" w:pos="0"/>
        </w:tabs>
        <w:autoSpaceDE w:val="0"/>
        <w:jc w:val="both"/>
        <w:rPr>
          <w:rFonts w:ascii="Arial" w:hAnsi="Arial" w:cs="Arial"/>
          <w:bCs/>
          <w:sz w:val="20"/>
          <w:szCs w:val="20"/>
          <w:lang w:val="pt"/>
        </w:rPr>
      </w:pPr>
    </w:p>
    <w:p w14:paraId="60C132FA" w14:textId="77777777" w:rsidR="003C0F9E" w:rsidRDefault="003C0F9E" w:rsidP="003C0F9E">
      <w:pPr>
        <w:tabs>
          <w:tab w:val="left" w:pos="0"/>
        </w:tabs>
        <w:autoSpaceDE w:val="0"/>
        <w:jc w:val="both"/>
        <w:rPr>
          <w:rFonts w:ascii="Arial" w:hAnsi="Arial" w:cs="Arial"/>
          <w:bCs/>
          <w:sz w:val="20"/>
          <w:szCs w:val="20"/>
          <w:lang w:val="pt"/>
        </w:rPr>
      </w:pPr>
    </w:p>
    <w:p w14:paraId="10DEEA4F" w14:textId="77777777" w:rsidR="003C0F9E" w:rsidRDefault="002E187F" w:rsidP="00AC74BA">
      <w:pPr>
        <w:numPr>
          <w:ilvl w:val="0"/>
          <w:numId w:val="24"/>
        </w:numPr>
        <w:tabs>
          <w:tab w:val="left" w:pos="0"/>
        </w:tabs>
        <w:autoSpaceDE w:val="0"/>
        <w:jc w:val="both"/>
        <w:rPr>
          <w:rFonts w:ascii="Arial" w:hAnsi="Arial" w:cs="Arial"/>
          <w:bCs/>
          <w:sz w:val="20"/>
          <w:szCs w:val="20"/>
          <w:lang w:val="pt"/>
        </w:rPr>
      </w:pPr>
      <w:r w:rsidRPr="003C0F9E">
        <w:rPr>
          <w:rFonts w:ascii="Arial" w:hAnsi="Arial" w:cs="Arial"/>
          <w:b/>
          <w:sz w:val="20"/>
          <w:szCs w:val="20"/>
          <w:lang w:val="pt"/>
        </w:rPr>
        <w:t>DO ACOMPANHAMENTO, EXECUÇÃO E FISCALIZAÇÃO D</w:t>
      </w:r>
      <w:r w:rsidR="00F924F2" w:rsidRPr="003C0F9E">
        <w:rPr>
          <w:rFonts w:ascii="Arial" w:hAnsi="Arial" w:cs="Arial"/>
          <w:b/>
          <w:sz w:val="20"/>
          <w:szCs w:val="20"/>
          <w:lang w:val="pt"/>
        </w:rPr>
        <w:t>A</w:t>
      </w:r>
      <w:r w:rsidRPr="003C0F9E">
        <w:rPr>
          <w:rFonts w:ascii="Arial" w:hAnsi="Arial" w:cs="Arial"/>
          <w:b/>
          <w:sz w:val="20"/>
          <w:szCs w:val="20"/>
          <w:lang w:val="pt"/>
        </w:rPr>
        <w:t xml:space="preserve"> CONTRAT</w:t>
      </w:r>
      <w:r w:rsidR="00F924F2" w:rsidRPr="003C0F9E">
        <w:rPr>
          <w:rFonts w:ascii="Arial" w:hAnsi="Arial" w:cs="Arial"/>
          <w:b/>
          <w:sz w:val="20"/>
          <w:szCs w:val="20"/>
          <w:lang w:val="pt"/>
        </w:rPr>
        <w:t>AÇÃO</w:t>
      </w:r>
    </w:p>
    <w:p w14:paraId="184D6994" w14:textId="377E83C1" w:rsidR="00886C6C" w:rsidRDefault="002E187F" w:rsidP="00886C6C">
      <w:pPr>
        <w:numPr>
          <w:ilvl w:val="1"/>
          <w:numId w:val="24"/>
        </w:numPr>
        <w:tabs>
          <w:tab w:val="left" w:pos="0"/>
        </w:tabs>
        <w:autoSpaceDE w:val="0"/>
        <w:jc w:val="both"/>
        <w:rPr>
          <w:rFonts w:ascii="Arial" w:hAnsi="Arial" w:cs="Arial"/>
          <w:bCs/>
          <w:sz w:val="20"/>
          <w:szCs w:val="20"/>
          <w:lang w:val="pt"/>
        </w:rPr>
      </w:pPr>
      <w:r w:rsidRPr="003C0F9E">
        <w:rPr>
          <w:rFonts w:ascii="Arial" w:hAnsi="Arial" w:cs="Arial"/>
          <w:sz w:val="20"/>
          <w:szCs w:val="20"/>
          <w:lang w:val="pt"/>
        </w:rPr>
        <w:t>A fiscali</w:t>
      </w:r>
      <w:r w:rsidR="001C3ABD" w:rsidRPr="003C0F9E">
        <w:rPr>
          <w:rFonts w:ascii="Arial" w:hAnsi="Arial" w:cs="Arial"/>
          <w:sz w:val="20"/>
          <w:szCs w:val="20"/>
          <w:lang w:val="pt"/>
        </w:rPr>
        <w:t>zação da</w:t>
      </w:r>
      <w:r w:rsidRPr="003C0F9E">
        <w:rPr>
          <w:rFonts w:ascii="Arial" w:hAnsi="Arial" w:cs="Arial"/>
          <w:sz w:val="20"/>
          <w:szCs w:val="20"/>
          <w:lang w:val="pt"/>
        </w:rPr>
        <w:t xml:space="preserve"> presente </w:t>
      </w:r>
      <w:r w:rsidR="001C3ABD" w:rsidRPr="003C0F9E">
        <w:rPr>
          <w:rFonts w:ascii="Arial" w:hAnsi="Arial" w:cs="Arial"/>
          <w:sz w:val="20"/>
          <w:szCs w:val="20"/>
          <w:lang w:val="pt"/>
        </w:rPr>
        <w:t xml:space="preserve">contratação </w:t>
      </w:r>
      <w:r w:rsidRPr="003C0F9E">
        <w:rPr>
          <w:rFonts w:ascii="Arial" w:hAnsi="Arial" w:cs="Arial"/>
          <w:sz w:val="20"/>
          <w:szCs w:val="20"/>
          <w:lang w:val="pt"/>
        </w:rPr>
        <w:t xml:space="preserve">será exercida </w:t>
      </w:r>
      <w:r w:rsidR="00600A5F" w:rsidRPr="003C0F9E">
        <w:rPr>
          <w:rFonts w:ascii="Arial" w:hAnsi="Arial" w:cs="Arial"/>
          <w:sz w:val="20"/>
          <w:szCs w:val="20"/>
          <w:lang w:val="pt"/>
        </w:rPr>
        <w:t>pelo representante da administração XXXXX e a gestão do contrato ficará a cargo do Diretor do Departamento</w:t>
      </w:r>
      <w:r w:rsidR="0014076E">
        <w:rPr>
          <w:rFonts w:ascii="Arial" w:hAnsi="Arial" w:cs="Arial"/>
          <w:sz w:val="20"/>
          <w:szCs w:val="20"/>
          <w:lang w:val="pt"/>
        </w:rPr>
        <w:t xml:space="preserve"> de Educação Solange </w:t>
      </w:r>
      <w:proofErr w:type="gramStart"/>
      <w:r w:rsidR="0014076E">
        <w:rPr>
          <w:rFonts w:ascii="Arial" w:hAnsi="Arial" w:cs="Arial"/>
          <w:sz w:val="20"/>
          <w:szCs w:val="20"/>
          <w:lang w:val="pt"/>
        </w:rPr>
        <w:t>Izidoro</w:t>
      </w:r>
      <w:r w:rsidR="00600A5F" w:rsidRPr="003C0F9E">
        <w:rPr>
          <w:rFonts w:ascii="Arial" w:hAnsi="Arial" w:cs="Arial"/>
          <w:sz w:val="20"/>
          <w:szCs w:val="20"/>
          <w:lang w:val="pt"/>
        </w:rPr>
        <w:t xml:space="preserve"> </w:t>
      </w:r>
      <w:r w:rsidRPr="003C0F9E">
        <w:rPr>
          <w:rFonts w:ascii="Arial" w:hAnsi="Arial" w:cs="Arial"/>
          <w:sz w:val="20"/>
          <w:szCs w:val="20"/>
          <w:lang w:val="pt"/>
        </w:rPr>
        <w:t xml:space="preserve"> ao</w:t>
      </w:r>
      <w:proofErr w:type="gramEnd"/>
      <w:r w:rsidRPr="003C0F9E">
        <w:rPr>
          <w:rFonts w:ascii="Arial" w:hAnsi="Arial" w:cs="Arial"/>
          <w:sz w:val="20"/>
          <w:szCs w:val="20"/>
          <w:lang w:val="pt"/>
        </w:rPr>
        <w:t xml:space="preserve"> qual competirá dirimir as dúvidas que surgirem no curso </w:t>
      </w:r>
      <w:r w:rsidR="001C3ABD" w:rsidRPr="003C0F9E">
        <w:rPr>
          <w:rFonts w:ascii="Arial" w:hAnsi="Arial" w:cs="Arial"/>
          <w:sz w:val="20"/>
          <w:szCs w:val="20"/>
          <w:lang w:val="pt"/>
        </w:rPr>
        <w:t xml:space="preserve">do fornecimento / </w:t>
      </w:r>
      <w:r w:rsidRPr="003C0F9E">
        <w:rPr>
          <w:rFonts w:ascii="Arial" w:hAnsi="Arial" w:cs="Arial"/>
          <w:sz w:val="20"/>
          <w:szCs w:val="20"/>
          <w:lang w:val="pt"/>
        </w:rPr>
        <w:t xml:space="preserve">execução e de tudo dará ciência à Administração; </w:t>
      </w:r>
    </w:p>
    <w:p w14:paraId="5E51F3B6" w14:textId="77777777" w:rsidR="00886C6C" w:rsidRDefault="002E187F" w:rsidP="00AC74BA">
      <w:pPr>
        <w:numPr>
          <w:ilvl w:val="1"/>
          <w:numId w:val="24"/>
        </w:numPr>
        <w:tabs>
          <w:tab w:val="left" w:pos="0"/>
        </w:tabs>
        <w:autoSpaceDE w:val="0"/>
        <w:jc w:val="both"/>
        <w:rPr>
          <w:rFonts w:ascii="Arial" w:hAnsi="Arial" w:cs="Arial"/>
          <w:bCs/>
          <w:sz w:val="20"/>
          <w:szCs w:val="20"/>
          <w:lang w:val="pt"/>
        </w:rPr>
      </w:pPr>
      <w:r w:rsidRPr="00886C6C">
        <w:rPr>
          <w:rFonts w:ascii="Arial" w:hAnsi="Arial" w:cs="Arial"/>
          <w:sz w:val="20"/>
          <w:szCs w:val="20"/>
          <w:lang w:val="pt"/>
        </w:rPr>
        <w:t xml:space="preserve">Durante </w:t>
      </w:r>
      <w:r w:rsidR="001C3ABD" w:rsidRPr="00886C6C">
        <w:rPr>
          <w:rFonts w:ascii="Arial" w:hAnsi="Arial" w:cs="Arial"/>
          <w:sz w:val="20"/>
          <w:szCs w:val="20"/>
          <w:lang w:val="pt"/>
        </w:rPr>
        <w:t>a contratação</w:t>
      </w:r>
      <w:r w:rsidRPr="00886C6C">
        <w:rPr>
          <w:rFonts w:ascii="Arial" w:hAnsi="Arial" w:cs="Arial"/>
          <w:sz w:val="20"/>
          <w:szCs w:val="20"/>
          <w:lang w:val="pt"/>
        </w:rPr>
        <w:t xml:space="preserve">, a CONTRATADA deverá manter preposto aceito pela CONTRATANTE, para representá-la administrativamente sempre que for necessário; </w:t>
      </w:r>
    </w:p>
    <w:p w14:paraId="1646788A" w14:textId="77777777" w:rsidR="00886C6C" w:rsidRDefault="002E187F" w:rsidP="00AC74BA">
      <w:pPr>
        <w:numPr>
          <w:ilvl w:val="1"/>
          <w:numId w:val="24"/>
        </w:numPr>
        <w:tabs>
          <w:tab w:val="left" w:pos="0"/>
        </w:tabs>
        <w:autoSpaceDE w:val="0"/>
        <w:jc w:val="both"/>
        <w:rPr>
          <w:rFonts w:ascii="Arial" w:hAnsi="Arial" w:cs="Arial"/>
          <w:bCs/>
          <w:sz w:val="20"/>
          <w:szCs w:val="20"/>
          <w:lang w:val="pt"/>
        </w:rPr>
      </w:pPr>
      <w:r w:rsidRPr="00886C6C">
        <w:rPr>
          <w:rFonts w:ascii="Arial" w:hAnsi="Arial" w:cs="Arial"/>
          <w:sz w:val="20"/>
          <w:szCs w:val="20"/>
          <w:lang w:val="pt"/>
        </w:rPr>
        <w:t>A comunicação entre a fiscalização e a contratada será realizada através de correspondência oficial e anotações</w:t>
      </w:r>
      <w:r w:rsidR="00BA7980" w:rsidRPr="00886C6C">
        <w:rPr>
          <w:rFonts w:ascii="Arial" w:hAnsi="Arial" w:cs="Arial"/>
          <w:sz w:val="20"/>
          <w:szCs w:val="20"/>
          <w:lang w:val="pt"/>
        </w:rPr>
        <w:t>, sempre por escrito;</w:t>
      </w:r>
    </w:p>
    <w:p w14:paraId="7E32498F" w14:textId="77777777" w:rsidR="00886C6C" w:rsidRDefault="002E187F" w:rsidP="00AC74BA">
      <w:pPr>
        <w:numPr>
          <w:ilvl w:val="1"/>
          <w:numId w:val="24"/>
        </w:numPr>
        <w:tabs>
          <w:tab w:val="left" w:pos="0"/>
        </w:tabs>
        <w:autoSpaceDE w:val="0"/>
        <w:jc w:val="both"/>
        <w:rPr>
          <w:rFonts w:ascii="Arial" w:hAnsi="Arial" w:cs="Arial"/>
          <w:bCs/>
          <w:sz w:val="20"/>
          <w:szCs w:val="20"/>
          <w:lang w:val="pt"/>
        </w:rPr>
      </w:pPr>
      <w:r w:rsidRPr="00886C6C">
        <w:rPr>
          <w:rFonts w:ascii="Arial" w:hAnsi="Arial" w:cs="Arial"/>
          <w:sz w:val="20"/>
          <w:szCs w:val="20"/>
          <w:lang w:val="pt"/>
        </w:rPr>
        <w:t xml:space="preserve">O relatório de entrega dos </w:t>
      </w:r>
      <w:r w:rsidR="001C3ABD" w:rsidRPr="00886C6C">
        <w:rPr>
          <w:rFonts w:ascii="Arial" w:hAnsi="Arial" w:cs="Arial"/>
          <w:sz w:val="20"/>
          <w:szCs w:val="20"/>
          <w:lang w:val="pt"/>
        </w:rPr>
        <w:t xml:space="preserve">fornecimentos / execução dos </w:t>
      </w:r>
      <w:r w:rsidRPr="00886C6C">
        <w:rPr>
          <w:rFonts w:ascii="Arial" w:hAnsi="Arial" w:cs="Arial"/>
          <w:sz w:val="20"/>
          <w:szCs w:val="20"/>
          <w:lang w:val="pt"/>
        </w:rPr>
        <w:t xml:space="preserve">serviços será destinado ao registro de fatos e comunicações pertinentes aos mesmos; </w:t>
      </w:r>
    </w:p>
    <w:p w14:paraId="136147F6" w14:textId="77777777" w:rsidR="00886C6C" w:rsidRPr="00886C6C" w:rsidRDefault="002E187F" w:rsidP="00AC74BA">
      <w:pPr>
        <w:numPr>
          <w:ilvl w:val="1"/>
          <w:numId w:val="24"/>
        </w:numPr>
        <w:tabs>
          <w:tab w:val="left" w:pos="0"/>
        </w:tabs>
        <w:autoSpaceDE w:val="0"/>
        <w:jc w:val="both"/>
        <w:rPr>
          <w:rFonts w:ascii="Arial" w:hAnsi="Arial" w:cs="Arial"/>
          <w:bCs/>
          <w:sz w:val="20"/>
          <w:szCs w:val="20"/>
          <w:lang w:val="pt"/>
        </w:rPr>
      </w:pPr>
      <w:r w:rsidRPr="00886C6C">
        <w:rPr>
          <w:rFonts w:ascii="Arial" w:hAnsi="Arial" w:cs="Arial"/>
          <w:sz w:val="20"/>
          <w:szCs w:val="20"/>
          <w:lang w:val="pt"/>
        </w:rPr>
        <w:t xml:space="preserve">Todos os atos e instituições emanados ou emitidos pela fiscalização serão considerados como se fossem praticados pelo Contratante. </w:t>
      </w:r>
    </w:p>
    <w:p w14:paraId="5976FDD9" w14:textId="77777777" w:rsidR="00886C6C" w:rsidRDefault="00886C6C" w:rsidP="00886C6C">
      <w:pPr>
        <w:tabs>
          <w:tab w:val="left" w:pos="0"/>
        </w:tabs>
        <w:autoSpaceDE w:val="0"/>
        <w:jc w:val="both"/>
        <w:rPr>
          <w:rFonts w:ascii="Arial" w:hAnsi="Arial" w:cs="Arial"/>
          <w:bCs/>
          <w:sz w:val="20"/>
          <w:szCs w:val="20"/>
          <w:lang w:val="pt"/>
        </w:rPr>
      </w:pPr>
    </w:p>
    <w:p w14:paraId="4F9A787E" w14:textId="77777777" w:rsidR="00886C6C" w:rsidRDefault="002E187F" w:rsidP="00BA7980">
      <w:pPr>
        <w:numPr>
          <w:ilvl w:val="0"/>
          <w:numId w:val="24"/>
        </w:numPr>
        <w:tabs>
          <w:tab w:val="left" w:pos="0"/>
        </w:tabs>
        <w:autoSpaceDE w:val="0"/>
        <w:jc w:val="both"/>
        <w:rPr>
          <w:rFonts w:ascii="Arial" w:hAnsi="Arial" w:cs="Arial"/>
          <w:bCs/>
          <w:sz w:val="20"/>
          <w:szCs w:val="20"/>
          <w:lang w:val="pt"/>
        </w:rPr>
      </w:pPr>
      <w:r w:rsidRPr="00886C6C">
        <w:rPr>
          <w:rFonts w:ascii="Arial" w:hAnsi="Arial" w:cs="Arial"/>
          <w:b/>
          <w:sz w:val="20"/>
          <w:szCs w:val="20"/>
          <w:lang w:val="pt"/>
        </w:rPr>
        <w:t>DAS</w:t>
      </w:r>
      <w:r w:rsidR="00BA7980" w:rsidRPr="00886C6C">
        <w:rPr>
          <w:rFonts w:ascii="Arial" w:hAnsi="Arial" w:cs="Arial"/>
          <w:b/>
          <w:sz w:val="20"/>
          <w:szCs w:val="20"/>
          <w:lang w:val="pt"/>
        </w:rPr>
        <w:t xml:space="preserve"> INFRAÇÕES E</w:t>
      </w:r>
      <w:r w:rsidRPr="00886C6C">
        <w:rPr>
          <w:rFonts w:ascii="Arial" w:hAnsi="Arial" w:cs="Arial"/>
          <w:b/>
          <w:sz w:val="20"/>
          <w:szCs w:val="20"/>
          <w:lang w:val="pt"/>
        </w:rPr>
        <w:t xml:space="preserve"> SANÇÕES </w:t>
      </w:r>
    </w:p>
    <w:p w14:paraId="37AE56E3" w14:textId="77777777" w:rsidR="00886C6C" w:rsidRDefault="00BA7980" w:rsidP="00886C6C">
      <w:pPr>
        <w:numPr>
          <w:ilvl w:val="1"/>
          <w:numId w:val="24"/>
        </w:numPr>
        <w:tabs>
          <w:tab w:val="left" w:pos="0"/>
        </w:tabs>
        <w:autoSpaceDE w:val="0"/>
        <w:jc w:val="both"/>
        <w:rPr>
          <w:rFonts w:ascii="Arial" w:hAnsi="Arial" w:cs="Arial"/>
          <w:bCs/>
          <w:sz w:val="20"/>
          <w:szCs w:val="20"/>
          <w:lang w:val="pt"/>
        </w:rPr>
      </w:pPr>
      <w:r w:rsidRPr="00886C6C">
        <w:rPr>
          <w:rFonts w:ascii="Arial" w:hAnsi="Arial" w:cs="Arial"/>
          <w:sz w:val="20"/>
          <w:szCs w:val="20"/>
          <w:lang w:val="pt"/>
        </w:rPr>
        <w:t xml:space="preserve">As infrações discriminadas no artigo 155 da Lei Federal n° 14.133/21 serão considerada </w:t>
      </w:r>
      <w:r w:rsidR="002E187F" w:rsidRPr="00886C6C">
        <w:rPr>
          <w:rFonts w:ascii="Arial" w:hAnsi="Arial" w:cs="Arial"/>
          <w:sz w:val="20"/>
          <w:szCs w:val="20"/>
          <w:lang w:val="pt"/>
        </w:rPr>
        <w:t xml:space="preserve">descumprimento total ou parcial das obrigações assumidas pela </w:t>
      </w:r>
      <w:r w:rsidR="00886C6C" w:rsidRPr="00886C6C">
        <w:rPr>
          <w:rFonts w:ascii="Arial" w:hAnsi="Arial" w:cs="Arial"/>
          <w:sz w:val="20"/>
          <w:szCs w:val="20"/>
          <w:lang w:val="pt"/>
        </w:rPr>
        <w:t>CONTRATADA e</w:t>
      </w:r>
      <w:r w:rsidRPr="00886C6C">
        <w:rPr>
          <w:rFonts w:ascii="Arial" w:hAnsi="Arial" w:cs="Arial"/>
          <w:sz w:val="20"/>
          <w:szCs w:val="20"/>
          <w:lang w:val="pt"/>
        </w:rPr>
        <w:t xml:space="preserve"> estão sujeitas as seguintes infrações:</w:t>
      </w:r>
    </w:p>
    <w:p w14:paraId="44FF7149" w14:textId="77777777" w:rsidR="00886C6C" w:rsidRDefault="00886C6C" w:rsidP="00BA7980">
      <w:pPr>
        <w:numPr>
          <w:ilvl w:val="2"/>
          <w:numId w:val="24"/>
        </w:numPr>
        <w:tabs>
          <w:tab w:val="left" w:pos="0"/>
        </w:tabs>
        <w:autoSpaceDE w:val="0"/>
        <w:jc w:val="both"/>
        <w:rPr>
          <w:rFonts w:ascii="Arial" w:hAnsi="Arial" w:cs="Arial"/>
          <w:bCs/>
          <w:sz w:val="20"/>
          <w:szCs w:val="20"/>
          <w:lang w:val="pt"/>
        </w:rPr>
      </w:pPr>
      <w:r w:rsidRPr="00886C6C">
        <w:rPr>
          <w:rFonts w:ascii="Arial" w:hAnsi="Arial" w:cs="Arial"/>
          <w:sz w:val="20"/>
          <w:szCs w:val="20"/>
          <w:lang w:val="pt"/>
        </w:rPr>
        <w:t>Advertência</w:t>
      </w:r>
      <w:r w:rsidR="00BA7980" w:rsidRPr="00886C6C">
        <w:rPr>
          <w:rFonts w:ascii="Arial" w:hAnsi="Arial" w:cs="Arial"/>
          <w:sz w:val="20"/>
          <w:szCs w:val="20"/>
          <w:lang w:val="pt"/>
        </w:rPr>
        <w:t>;</w:t>
      </w:r>
    </w:p>
    <w:p w14:paraId="6B79B344" w14:textId="15CDFECC" w:rsidR="00886C6C" w:rsidRDefault="00886C6C" w:rsidP="00BA7980">
      <w:pPr>
        <w:numPr>
          <w:ilvl w:val="2"/>
          <w:numId w:val="24"/>
        </w:numPr>
        <w:tabs>
          <w:tab w:val="left" w:pos="0"/>
        </w:tabs>
        <w:autoSpaceDE w:val="0"/>
        <w:jc w:val="both"/>
        <w:rPr>
          <w:rFonts w:ascii="Arial" w:hAnsi="Arial" w:cs="Arial"/>
          <w:bCs/>
          <w:sz w:val="20"/>
          <w:szCs w:val="20"/>
          <w:lang w:val="pt"/>
        </w:rPr>
      </w:pPr>
      <w:r>
        <w:rPr>
          <w:rFonts w:ascii="Arial" w:hAnsi="Arial" w:cs="Arial"/>
          <w:sz w:val="20"/>
          <w:szCs w:val="20"/>
          <w:lang w:val="pt"/>
        </w:rPr>
        <w:t>M</w:t>
      </w:r>
      <w:r w:rsidR="00BA7980" w:rsidRPr="00886C6C">
        <w:rPr>
          <w:rFonts w:ascii="Arial" w:hAnsi="Arial" w:cs="Arial"/>
          <w:sz w:val="20"/>
          <w:szCs w:val="20"/>
          <w:lang w:val="pt"/>
        </w:rPr>
        <w:t>ulta;</w:t>
      </w:r>
    </w:p>
    <w:p w14:paraId="22659C7F" w14:textId="1AD1D160" w:rsidR="00886C6C" w:rsidRDefault="00886C6C" w:rsidP="00BA7980">
      <w:pPr>
        <w:numPr>
          <w:ilvl w:val="2"/>
          <w:numId w:val="24"/>
        </w:numPr>
        <w:tabs>
          <w:tab w:val="left" w:pos="0"/>
        </w:tabs>
        <w:autoSpaceDE w:val="0"/>
        <w:jc w:val="both"/>
        <w:rPr>
          <w:rFonts w:ascii="Arial" w:hAnsi="Arial" w:cs="Arial"/>
          <w:bCs/>
          <w:sz w:val="20"/>
          <w:szCs w:val="20"/>
          <w:lang w:val="pt"/>
        </w:rPr>
      </w:pPr>
      <w:r>
        <w:rPr>
          <w:rFonts w:ascii="Arial" w:hAnsi="Arial" w:cs="Arial"/>
          <w:sz w:val="20"/>
          <w:szCs w:val="20"/>
          <w:lang w:val="pt"/>
        </w:rPr>
        <w:t>I</w:t>
      </w:r>
      <w:r w:rsidR="00BA7980" w:rsidRPr="00886C6C">
        <w:rPr>
          <w:rFonts w:ascii="Arial" w:hAnsi="Arial" w:cs="Arial"/>
          <w:sz w:val="20"/>
          <w:szCs w:val="20"/>
          <w:lang w:val="pt"/>
        </w:rPr>
        <w:t>mpedimento de licitar e contratar;</w:t>
      </w:r>
    </w:p>
    <w:p w14:paraId="187C80FB" w14:textId="77777777" w:rsidR="00886C6C" w:rsidRDefault="00886C6C" w:rsidP="00AC74BA">
      <w:pPr>
        <w:numPr>
          <w:ilvl w:val="2"/>
          <w:numId w:val="24"/>
        </w:numPr>
        <w:tabs>
          <w:tab w:val="left" w:pos="0"/>
        </w:tabs>
        <w:autoSpaceDE w:val="0"/>
        <w:jc w:val="both"/>
        <w:rPr>
          <w:rFonts w:ascii="Arial" w:hAnsi="Arial" w:cs="Arial"/>
          <w:bCs/>
          <w:sz w:val="20"/>
          <w:szCs w:val="20"/>
          <w:lang w:val="pt"/>
        </w:rPr>
      </w:pPr>
      <w:r>
        <w:rPr>
          <w:rFonts w:ascii="Arial" w:hAnsi="Arial" w:cs="Arial"/>
          <w:sz w:val="20"/>
          <w:szCs w:val="20"/>
          <w:lang w:val="pt"/>
        </w:rPr>
        <w:t>D</w:t>
      </w:r>
      <w:r w:rsidR="00BA7980" w:rsidRPr="00886C6C">
        <w:rPr>
          <w:rFonts w:ascii="Arial" w:hAnsi="Arial" w:cs="Arial"/>
          <w:sz w:val="20"/>
          <w:szCs w:val="20"/>
          <w:lang w:val="pt"/>
        </w:rPr>
        <w:t>eclara</w:t>
      </w:r>
      <w:r w:rsidR="00BA7980" w:rsidRPr="00886C6C">
        <w:rPr>
          <w:rFonts w:ascii="Arial" w:hAnsi="Arial" w:cs="Arial" w:hint="cs"/>
          <w:sz w:val="20"/>
          <w:szCs w:val="20"/>
          <w:lang w:val="pt"/>
        </w:rPr>
        <w:t>çã</w:t>
      </w:r>
      <w:r w:rsidR="00BA7980" w:rsidRPr="00886C6C">
        <w:rPr>
          <w:rFonts w:ascii="Arial" w:hAnsi="Arial" w:cs="Arial"/>
          <w:sz w:val="20"/>
          <w:szCs w:val="20"/>
          <w:lang w:val="pt"/>
        </w:rPr>
        <w:t>o de inidoneidade para licitar ou contratar.</w:t>
      </w:r>
    </w:p>
    <w:p w14:paraId="363072B3" w14:textId="77777777" w:rsidR="00886C6C" w:rsidRDefault="002E187F" w:rsidP="00AC74BA">
      <w:pPr>
        <w:numPr>
          <w:ilvl w:val="1"/>
          <w:numId w:val="24"/>
        </w:numPr>
        <w:tabs>
          <w:tab w:val="left" w:pos="0"/>
        </w:tabs>
        <w:autoSpaceDE w:val="0"/>
        <w:jc w:val="both"/>
        <w:rPr>
          <w:rFonts w:ascii="Arial" w:hAnsi="Arial" w:cs="Arial"/>
          <w:bCs/>
          <w:sz w:val="20"/>
          <w:szCs w:val="20"/>
          <w:lang w:val="pt"/>
        </w:rPr>
      </w:pPr>
      <w:r w:rsidRPr="00886C6C">
        <w:rPr>
          <w:rFonts w:ascii="Arial" w:hAnsi="Arial" w:cs="Arial"/>
          <w:sz w:val="20"/>
          <w:szCs w:val="20"/>
          <w:lang w:val="pt"/>
        </w:rPr>
        <w:t xml:space="preserve">O valor da multa, aplicada será descontado imediatamente no pagamento subsequente, sendo ainda aplicado juros de mora de 1,00% (um por cento) ao mês, ou 0,0333% por dia de atraso. </w:t>
      </w:r>
    </w:p>
    <w:p w14:paraId="39F1EA39" w14:textId="77777777" w:rsidR="00886C6C" w:rsidRDefault="002E187F" w:rsidP="00AC74BA">
      <w:pPr>
        <w:numPr>
          <w:ilvl w:val="1"/>
          <w:numId w:val="24"/>
        </w:numPr>
        <w:tabs>
          <w:tab w:val="left" w:pos="0"/>
        </w:tabs>
        <w:autoSpaceDE w:val="0"/>
        <w:jc w:val="both"/>
        <w:rPr>
          <w:rFonts w:ascii="Arial" w:hAnsi="Arial" w:cs="Arial"/>
          <w:bCs/>
          <w:sz w:val="20"/>
          <w:szCs w:val="20"/>
          <w:lang w:val="pt"/>
        </w:rPr>
      </w:pPr>
      <w:r w:rsidRPr="00886C6C">
        <w:rPr>
          <w:rFonts w:ascii="Arial" w:hAnsi="Arial" w:cs="Arial"/>
          <w:sz w:val="20"/>
          <w:szCs w:val="20"/>
          <w:lang w:val="pt"/>
        </w:rPr>
        <w:t xml:space="preserve">Na impossibilidade de desconto no pagamento subsequente, será liquidado do seguro caução </w:t>
      </w:r>
      <w:r w:rsidR="00BA7980" w:rsidRPr="00886C6C">
        <w:rPr>
          <w:rFonts w:ascii="Arial" w:hAnsi="Arial" w:cs="Arial"/>
          <w:sz w:val="20"/>
          <w:szCs w:val="20"/>
          <w:lang w:val="pt"/>
        </w:rPr>
        <w:t xml:space="preserve">se </w:t>
      </w:r>
      <w:r w:rsidRPr="00886C6C">
        <w:rPr>
          <w:rFonts w:ascii="Arial" w:hAnsi="Arial" w:cs="Arial"/>
          <w:sz w:val="20"/>
          <w:szCs w:val="20"/>
          <w:lang w:val="pt"/>
        </w:rPr>
        <w:t xml:space="preserve">previsto neste instrumento. </w:t>
      </w:r>
    </w:p>
    <w:p w14:paraId="61600C0C" w14:textId="77777777" w:rsidR="00886C6C" w:rsidRDefault="002E187F" w:rsidP="00AC74BA">
      <w:pPr>
        <w:numPr>
          <w:ilvl w:val="1"/>
          <w:numId w:val="24"/>
        </w:numPr>
        <w:tabs>
          <w:tab w:val="left" w:pos="0"/>
        </w:tabs>
        <w:autoSpaceDE w:val="0"/>
        <w:jc w:val="both"/>
        <w:rPr>
          <w:rFonts w:ascii="Arial" w:hAnsi="Arial" w:cs="Arial"/>
          <w:bCs/>
          <w:sz w:val="20"/>
          <w:szCs w:val="20"/>
          <w:lang w:val="pt"/>
        </w:rPr>
      </w:pPr>
      <w:r w:rsidRPr="00886C6C">
        <w:rPr>
          <w:rFonts w:ascii="Arial" w:hAnsi="Arial" w:cs="Arial"/>
          <w:sz w:val="20"/>
          <w:szCs w:val="20"/>
          <w:lang w:val="pt"/>
        </w:rPr>
        <w:t>As sanções previstas nestes instrumentos poderão ser aplicadas cumulativamente, exceto as multas escalonadas por datas</w:t>
      </w:r>
      <w:r w:rsidR="00BA7980" w:rsidRPr="00886C6C">
        <w:rPr>
          <w:rFonts w:ascii="Arial" w:hAnsi="Arial" w:cs="Arial"/>
          <w:sz w:val="20"/>
          <w:szCs w:val="20"/>
          <w:lang w:val="pt"/>
        </w:rPr>
        <w:t>.</w:t>
      </w:r>
      <w:r w:rsidRPr="00886C6C">
        <w:rPr>
          <w:rFonts w:ascii="Arial" w:hAnsi="Arial" w:cs="Arial"/>
          <w:sz w:val="20"/>
          <w:szCs w:val="20"/>
          <w:lang w:val="pt"/>
        </w:rPr>
        <w:t xml:space="preserve"> </w:t>
      </w:r>
    </w:p>
    <w:p w14:paraId="0CB77F70" w14:textId="2A64355D" w:rsidR="002E187F" w:rsidRPr="00886C6C" w:rsidRDefault="002E187F" w:rsidP="00AC74BA">
      <w:pPr>
        <w:numPr>
          <w:ilvl w:val="1"/>
          <w:numId w:val="24"/>
        </w:numPr>
        <w:tabs>
          <w:tab w:val="left" w:pos="0"/>
        </w:tabs>
        <w:autoSpaceDE w:val="0"/>
        <w:jc w:val="both"/>
        <w:rPr>
          <w:rFonts w:ascii="Arial" w:hAnsi="Arial" w:cs="Arial"/>
          <w:bCs/>
          <w:sz w:val="20"/>
          <w:szCs w:val="20"/>
          <w:lang w:val="pt"/>
        </w:rPr>
      </w:pPr>
      <w:r w:rsidRPr="00886C6C">
        <w:rPr>
          <w:rFonts w:ascii="Arial" w:hAnsi="Arial" w:cs="Arial"/>
          <w:sz w:val="20"/>
          <w:szCs w:val="20"/>
          <w:lang w:val="pt"/>
        </w:rPr>
        <w:t xml:space="preserve">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14:paraId="76A09A5D" w14:textId="77777777" w:rsidR="008162BA" w:rsidRPr="00066BA1" w:rsidRDefault="008162BA" w:rsidP="00AC74BA">
      <w:pPr>
        <w:tabs>
          <w:tab w:val="left" w:pos="284"/>
        </w:tabs>
        <w:autoSpaceDE w:val="0"/>
        <w:rPr>
          <w:rFonts w:ascii="Arial" w:hAnsi="Arial" w:cs="Arial"/>
          <w:sz w:val="20"/>
          <w:szCs w:val="20"/>
          <w:lang w:val="pt"/>
        </w:rPr>
      </w:pPr>
    </w:p>
    <w:p w14:paraId="0A4EE836" w14:textId="1F80D153" w:rsidR="008162BA" w:rsidRPr="00066BA1" w:rsidRDefault="008162BA" w:rsidP="00AC74BA">
      <w:pPr>
        <w:tabs>
          <w:tab w:val="left" w:pos="284"/>
        </w:tabs>
        <w:autoSpaceDE w:val="0"/>
        <w:jc w:val="center"/>
        <w:rPr>
          <w:rFonts w:ascii="Arial" w:hAnsi="Arial" w:cs="Arial"/>
          <w:sz w:val="20"/>
          <w:szCs w:val="20"/>
          <w:lang w:val="pt"/>
        </w:rPr>
      </w:pPr>
      <w:r>
        <w:rPr>
          <w:rFonts w:ascii="Arial" w:hAnsi="Arial" w:cs="Arial"/>
          <w:sz w:val="20"/>
          <w:szCs w:val="20"/>
          <w:lang w:val="pt"/>
        </w:rPr>
        <w:t>Espírito Santo do Pinhal</w:t>
      </w:r>
      <w:r w:rsidRPr="00066BA1">
        <w:rPr>
          <w:rFonts w:ascii="Arial" w:hAnsi="Arial" w:cs="Arial"/>
          <w:sz w:val="20"/>
          <w:szCs w:val="20"/>
          <w:lang w:val="pt"/>
        </w:rPr>
        <w:t xml:space="preserve">/SP, </w:t>
      </w:r>
      <w:r w:rsidR="0014076E">
        <w:rPr>
          <w:rFonts w:ascii="Arial" w:hAnsi="Arial" w:cs="Arial"/>
          <w:sz w:val="20"/>
          <w:szCs w:val="20"/>
          <w:lang w:val="pt"/>
        </w:rPr>
        <w:t>27</w:t>
      </w:r>
      <w:r w:rsidRPr="00066BA1">
        <w:rPr>
          <w:rFonts w:ascii="Arial" w:hAnsi="Arial" w:cs="Arial"/>
          <w:sz w:val="20"/>
          <w:szCs w:val="20"/>
          <w:lang w:val="pt"/>
        </w:rPr>
        <w:t xml:space="preserve"> de </w:t>
      </w:r>
      <w:r w:rsidR="0014076E">
        <w:rPr>
          <w:rFonts w:ascii="Arial" w:hAnsi="Arial" w:cs="Arial"/>
          <w:sz w:val="20"/>
          <w:szCs w:val="20"/>
          <w:lang w:val="pt"/>
        </w:rPr>
        <w:t>maio</w:t>
      </w:r>
      <w:r>
        <w:rPr>
          <w:rFonts w:ascii="Arial" w:hAnsi="Arial" w:cs="Arial"/>
          <w:sz w:val="20"/>
          <w:szCs w:val="20"/>
          <w:lang w:val="pt"/>
        </w:rPr>
        <w:t xml:space="preserve"> </w:t>
      </w:r>
      <w:r w:rsidRPr="00066BA1">
        <w:rPr>
          <w:rFonts w:ascii="Arial" w:hAnsi="Arial" w:cs="Arial"/>
          <w:sz w:val="20"/>
          <w:szCs w:val="20"/>
          <w:lang w:val="pt"/>
        </w:rPr>
        <w:t>de 2</w:t>
      </w:r>
      <w:r>
        <w:rPr>
          <w:rFonts w:ascii="Arial" w:hAnsi="Arial" w:cs="Arial"/>
          <w:sz w:val="20"/>
          <w:szCs w:val="20"/>
          <w:lang w:val="pt"/>
        </w:rPr>
        <w:t>.</w:t>
      </w:r>
      <w:r w:rsidRPr="00066BA1">
        <w:rPr>
          <w:rFonts w:ascii="Arial" w:hAnsi="Arial" w:cs="Arial"/>
          <w:sz w:val="20"/>
          <w:szCs w:val="20"/>
          <w:lang w:val="pt"/>
        </w:rPr>
        <w:t>0</w:t>
      </w:r>
      <w:r>
        <w:rPr>
          <w:rFonts w:ascii="Arial" w:hAnsi="Arial" w:cs="Arial"/>
          <w:sz w:val="20"/>
          <w:szCs w:val="20"/>
          <w:lang w:val="pt"/>
        </w:rPr>
        <w:t>2</w:t>
      </w:r>
      <w:r w:rsidR="0014076E">
        <w:rPr>
          <w:rFonts w:ascii="Arial" w:hAnsi="Arial" w:cs="Arial"/>
          <w:sz w:val="20"/>
          <w:szCs w:val="20"/>
          <w:lang w:val="pt"/>
        </w:rPr>
        <w:t>4</w:t>
      </w:r>
      <w:r w:rsidRPr="00066BA1">
        <w:rPr>
          <w:rFonts w:ascii="Arial" w:hAnsi="Arial" w:cs="Arial"/>
          <w:sz w:val="20"/>
          <w:szCs w:val="20"/>
          <w:lang w:val="pt"/>
        </w:rPr>
        <w:t>.</w:t>
      </w:r>
    </w:p>
    <w:p w14:paraId="102F0E00" w14:textId="77777777" w:rsidR="008162BA" w:rsidRDefault="008162BA" w:rsidP="00AC74BA">
      <w:pPr>
        <w:tabs>
          <w:tab w:val="left" w:pos="284"/>
        </w:tabs>
        <w:autoSpaceDE w:val="0"/>
        <w:jc w:val="center"/>
        <w:rPr>
          <w:rFonts w:ascii="Arial" w:hAnsi="Arial" w:cs="Arial"/>
          <w:sz w:val="20"/>
          <w:szCs w:val="20"/>
          <w:lang w:val="pt"/>
        </w:rPr>
      </w:pPr>
    </w:p>
    <w:p w14:paraId="7838DA2F" w14:textId="77777777" w:rsidR="008162BA" w:rsidRDefault="008162BA" w:rsidP="00AC74BA">
      <w:pPr>
        <w:tabs>
          <w:tab w:val="left" w:pos="284"/>
        </w:tabs>
        <w:autoSpaceDE w:val="0"/>
        <w:jc w:val="center"/>
        <w:rPr>
          <w:rFonts w:ascii="Arial" w:hAnsi="Arial" w:cs="Arial"/>
          <w:sz w:val="20"/>
          <w:szCs w:val="20"/>
          <w:lang w:val="pt"/>
        </w:rPr>
      </w:pPr>
    </w:p>
    <w:p w14:paraId="027580E4" w14:textId="77777777" w:rsidR="0014076E" w:rsidRPr="00881586" w:rsidRDefault="0014076E" w:rsidP="0014076E">
      <w:pPr>
        <w:tabs>
          <w:tab w:val="left" w:pos="284"/>
        </w:tabs>
        <w:autoSpaceDE w:val="0"/>
        <w:jc w:val="center"/>
        <w:rPr>
          <w:rFonts w:ascii="Arial" w:hAnsi="Arial" w:cs="Arial"/>
          <w:b/>
          <w:bCs/>
          <w:sz w:val="20"/>
          <w:szCs w:val="20"/>
          <w:lang w:val="pt"/>
        </w:rPr>
      </w:pPr>
      <w:r w:rsidRPr="00881586">
        <w:rPr>
          <w:rFonts w:ascii="Arial" w:hAnsi="Arial" w:cs="Arial"/>
          <w:b/>
          <w:bCs/>
          <w:sz w:val="20"/>
          <w:szCs w:val="20"/>
          <w:lang w:val="pt"/>
        </w:rPr>
        <w:t>LIVIA MARIA COIMBRA NOVAES RIBEIRO DA CUNHA</w:t>
      </w:r>
    </w:p>
    <w:p w14:paraId="70DE5A1B" w14:textId="77777777" w:rsidR="0014076E" w:rsidRDefault="0014076E" w:rsidP="0014076E">
      <w:pPr>
        <w:tabs>
          <w:tab w:val="left" w:pos="284"/>
        </w:tabs>
        <w:autoSpaceDE w:val="0"/>
        <w:jc w:val="center"/>
        <w:rPr>
          <w:rFonts w:ascii="Arial" w:hAnsi="Arial" w:cs="Arial"/>
          <w:sz w:val="20"/>
          <w:szCs w:val="20"/>
          <w:lang w:val="pt"/>
        </w:rPr>
      </w:pPr>
      <w:r>
        <w:rPr>
          <w:rFonts w:ascii="Arial" w:hAnsi="Arial" w:cs="Arial"/>
          <w:sz w:val="20"/>
          <w:szCs w:val="20"/>
          <w:lang w:val="pt"/>
        </w:rPr>
        <w:t xml:space="preserve">Diretora de administração </w:t>
      </w:r>
    </w:p>
    <w:p w14:paraId="1D33AF41" w14:textId="77777777" w:rsidR="0014076E" w:rsidRPr="00066BA1" w:rsidRDefault="0014076E" w:rsidP="0014076E">
      <w:pPr>
        <w:tabs>
          <w:tab w:val="left" w:pos="284"/>
        </w:tabs>
        <w:autoSpaceDE w:val="0"/>
        <w:jc w:val="center"/>
        <w:rPr>
          <w:rFonts w:ascii="Arial" w:hAnsi="Arial" w:cs="Arial"/>
          <w:sz w:val="20"/>
          <w:szCs w:val="20"/>
          <w:lang w:val="pt"/>
        </w:rPr>
      </w:pPr>
    </w:p>
    <w:p w14:paraId="62D71B51" w14:textId="77777777" w:rsidR="0014076E" w:rsidRPr="00066BA1" w:rsidRDefault="0014076E" w:rsidP="0014076E">
      <w:pPr>
        <w:tabs>
          <w:tab w:val="left" w:pos="284"/>
        </w:tabs>
        <w:autoSpaceDE w:val="0"/>
        <w:jc w:val="center"/>
        <w:rPr>
          <w:rFonts w:ascii="Arial" w:hAnsi="Arial" w:cs="Arial"/>
          <w:sz w:val="20"/>
          <w:szCs w:val="20"/>
          <w:lang w:val="pt"/>
        </w:rPr>
      </w:pPr>
    </w:p>
    <w:p w14:paraId="713FCFEF" w14:textId="77777777" w:rsidR="0014076E" w:rsidRDefault="0014076E" w:rsidP="0014076E">
      <w:pPr>
        <w:tabs>
          <w:tab w:val="left" w:pos="284"/>
        </w:tabs>
        <w:autoSpaceDE w:val="0"/>
        <w:jc w:val="center"/>
        <w:rPr>
          <w:rFonts w:ascii="Arial" w:hAnsi="Arial" w:cs="Arial"/>
          <w:b/>
          <w:bCs/>
          <w:sz w:val="20"/>
          <w:szCs w:val="20"/>
          <w:highlight w:val="yellow"/>
          <w:lang w:val="pt"/>
        </w:rPr>
      </w:pPr>
    </w:p>
    <w:p w14:paraId="3818F80A" w14:textId="77777777" w:rsidR="0014076E" w:rsidRDefault="0014076E" w:rsidP="0014076E">
      <w:pPr>
        <w:tabs>
          <w:tab w:val="left" w:pos="284"/>
        </w:tabs>
        <w:autoSpaceDE w:val="0"/>
        <w:jc w:val="center"/>
        <w:rPr>
          <w:rFonts w:ascii="Arial" w:hAnsi="Arial" w:cs="Arial"/>
          <w:b/>
          <w:bCs/>
          <w:sz w:val="20"/>
          <w:szCs w:val="20"/>
          <w:highlight w:val="yellow"/>
          <w:lang w:val="pt"/>
        </w:rPr>
      </w:pPr>
    </w:p>
    <w:p w14:paraId="38172227" w14:textId="77777777" w:rsidR="008162BA" w:rsidRPr="00066BA1" w:rsidRDefault="008162BA" w:rsidP="00AC74BA">
      <w:pPr>
        <w:tabs>
          <w:tab w:val="left" w:pos="284"/>
        </w:tabs>
        <w:autoSpaceDE w:val="0"/>
        <w:jc w:val="center"/>
        <w:rPr>
          <w:rFonts w:ascii="Arial" w:hAnsi="Arial" w:cs="Arial"/>
          <w:sz w:val="20"/>
          <w:szCs w:val="20"/>
          <w:lang w:val="pt"/>
        </w:rPr>
      </w:pPr>
    </w:p>
    <w:p w14:paraId="5D30AB4A" w14:textId="77777777" w:rsidR="002E187F" w:rsidRPr="00066BA1" w:rsidRDefault="008162BA" w:rsidP="00AC74BA">
      <w:pPr>
        <w:tabs>
          <w:tab w:val="left" w:pos="284"/>
        </w:tabs>
        <w:autoSpaceDE w:val="0"/>
        <w:rPr>
          <w:rFonts w:ascii="Arial" w:hAnsi="Arial" w:cs="Arial"/>
          <w:sz w:val="20"/>
          <w:szCs w:val="20"/>
          <w:lang w:val="pt"/>
        </w:rPr>
      </w:pPr>
      <w:r>
        <w:rPr>
          <w:rFonts w:ascii="Arial" w:hAnsi="Arial" w:cs="Arial"/>
          <w:sz w:val="20"/>
          <w:szCs w:val="20"/>
          <w:lang w:val="pt"/>
        </w:rPr>
        <w:br w:type="page"/>
      </w:r>
    </w:p>
    <w:p w14:paraId="2ED33F2C" w14:textId="7F1A276E" w:rsidR="008162BA" w:rsidRDefault="008162BA" w:rsidP="00AC74BA">
      <w:pPr>
        <w:tabs>
          <w:tab w:val="left" w:pos="284"/>
        </w:tabs>
        <w:autoSpaceDE w:val="0"/>
        <w:jc w:val="center"/>
        <w:rPr>
          <w:rFonts w:ascii="Arial" w:hAnsi="Arial" w:cs="Arial"/>
          <w:b/>
          <w:bCs/>
          <w:sz w:val="20"/>
          <w:szCs w:val="20"/>
          <w:lang w:val="pt"/>
        </w:rPr>
      </w:pPr>
      <w:r w:rsidRPr="000E2D50">
        <w:rPr>
          <w:rFonts w:ascii="Arial" w:hAnsi="Arial" w:cs="Arial"/>
          <w:b/>
          <w:bCs/>
          <w:sz w:val="20"/>
          <w:szCs w:val="20"/>
          <w:highlight w:val="yellow"/>
          <w:lang w:val="pt"/>
        </w:rPr>
        <w:lastRenderedPageBreak/>
        <w:t>PROCESSO Nº.</w:t>
      </w:r>
      <w:r w:rsidR="004B4F8D">
        <w:rPr>
          <w:rFonts w:ascii="Arial" w:hAnsi="Arial" w:cs="Arial"/>
          <w:b/>
          <w:bCs/>
          <w:sz w:val="20"/>
          <w:szCs w:val="20"/>
          <w:highlight w:val="yellow"/>
          <w:lang w:val="pt"/>
        </w:rPr>
        <w:t> </w:t>
      </w:r>
      <w:r w:rsidR="0014076E">
        <w:rPr>
          <w:rFonts w:ascii="Arial" w:hAnsi="Arial" w:cs="Arial"/>
          <w:b/>
          <w:bCs/>
          <w:sz w:val="20"/>
          <w:szCs w:val="20"/>
          <w:highlight w:val="yellow"/>
          <w:lang w:val="pt"/>
        </w:rPr>
        <w:t>6267</w:t>
      </w:r>
      <w:r w:rsidRPr="000E2D50">
        <w:rPr>
          <w:rFonts w:ascii="Arial" w:hAnsi="Arial" w:cs="Arial"/>
          <w:b/>
          <w:bCs/>
          <w:sz w:val="20"/>
          <w:szCs w:val="20"/>
          <w:highlight w:val="yellow"/>
          <w:lang w:val="pt"/>
        </w:rPr>
        <w:t>/2.02</w:t>
      </w:r>
      <w:r w:rsidR="0014076E">
        <w:rPr>
          <w:rFonts w:ascii="Arial" w:hAnsi="Arial" w:cs="Arial"/>
          <w:b/>
          <w:bCs/>
          <w:sz w:val="20"/>
          <w:szCs w:val="20"/>
          <w:lang w:val="pt"/>
        </w:rPr>
        <w:t>4</w:t>
      </w:r>
    </w:p>
    <w:p w14:paraId="23C49EBB" w14:textId="77777777" w:rsidR="00886C6C" w:rsidRDefault="00886C6C" w:rsidP="00AC74BA">
      <w:pPr>
        <w:tabs>
          <w:tab w:val="left" w:pos="284"/>
        </w:tabs>
        <w:autoSpaceDE w:val="0"/>
        <w:jc w:val="center"/>
        <w:rPr>
          <w:rFonts w:ascii="Arial" w:hAnsi="Arial" w:cs="Arial"/>
          <w:b/>
          <w:bCs/>
          <w:sz w:val="20"/>
          <w:szCs w:val="20"/>
          <w:highlight w:val="yellow"/>
          <w:lang w:val="pt"/>
        </w:rPr>
      </w:pPr>
    </w:p>
    <w:p w14:paraId="0EBDF030" w14:textId="778CBC4A" w:rsidR="008162BA" w:rsidRPr="00066BA1" w:rsidRDefault="00BA7980" w:rsidP="00AC74BA">
      <w:pPr>
        <w:tabs>
          <w:tab w:val="left" w:pos="284"/>
        </w:tabs>
        <w:autoSpaceDE w:val="0"/>
        <w:jc w:val="center"/>
        <w:rPr>
          <w:rFonts w:ascii="Arial" w:hAnsi="Arial" w:cs="Arial"/>
          <w:b/>
          <w:bCs/>
          <w:sz w:val="20"/>
          <w:szCs w:val="20"/>
          <w:lang w:val="pt"/>
        </w:rPr>
      </w:pPr>
      <w:r>
        <w:rPr>
          <w:rFonts w:ascii="Arial" w:hAnsi="Arial" w:cs="Arial"/>
          <w:b/>
          <w:bCs/>
          <w:sz w:val="20"/>
          <w:szCs w:val="20"/>
          <w:highlight w:val="yellow"/>
          <w:lang w:val="pt"/>
        </w:rPr>
        <w:t xml:space="preserve">EDITAL DE </w:t>
      </w:r>
      <w:r w:rsidR="008162BA" w:rsidRPr="000E2D50">
        <w:rPr>
          <w:rFonts w:ascii="Arial" w:hAnsi="Arial" w:cs="Arial"/>
          <w:b/>
          <w:bCs/>
          <w:sz w:val="20"/>
          <w:szCs w:val="20"/>
          <w:highlight w:val="yellow"/>
          <w:lang w:val="pt"/>
        </w:rPr>
        <w:t>DISPENSA Nº.</w:t>
      </w:r>
      <w:r w:rsidR="0014076E">
        <w:rPr>
          <w:rFonts w:ascii="Arial" w:hAnsi="Arial" w:cs="Arial"/>
          <w:b/>
          <w:bCs/>
          <w:sz w:val="20"/>
          <w:szCs w:val="20"/>
          <w:highlight w:val="yellow"/>
          <w:lang w:val="pt"/>
        </w:rPr>
        <w:t>592</w:t>
      </w:r>
      <w:r w:rsidR="008162BA" w:rsidRPr="000E2D50">
        <w:rPr>
          <w:rFonts w:ascii="Arial" w:hAnsi="Arial" w:cs="Arial"/>
          <w:b/>
          <w:bCs/>
          <w:sz w:val="20"/>
          <w:szCs w:val="20"/>
          <w:highlight w:val="yellow"/>
          <w:lang w:val="pt"/>
        </w:rPr>
        <w:t>/2.02</w:t>
      </w:r>
      <w:r w:rsidR="0014076E">
        <w:rPr>
          <w:rFonts w:ascii="Arial" w:hAnsi="Arial" w:cs="Arial"/>
          <w:b/>
          <w:bCs/>
          <w:sz w:val="20"/>
          <w:szCs w:val="20"/>
          <w:lang w:val="pt"/>
        </w:rPr>
        <w:t>4</w:t>
      </w:r>
    </w:p>
    <w:p w14:paraId="27B42A32" w14:textId="77777777" w:rsidR="008162BA" w:rsidRPr="00066BA1" w:rsidRDefault="008162BA" w:rsidP="00AC74BA">
      <w:pPr>
        <w:tabs>
          <w:tab w:val="left" w:pos="284"/>
        </w:tabs>
        <w:autoSpaceDE w:val="0"/>
        <w:jc w:val="center"/>
        <w:rPr>
          <w:rFonts w:ascii="Arial" w:hAnsi="Arial" w:cs="Arial"/>
          <w:b/>
          <w:bCs/>
          <w:sz w:val="20"/>
          <w:szCs w:val="20"/>
          <w:lang w:val="pt"/>
        </w:rPr>
      </w:pPr>
    </w:p>
    <w:p w14:paraId="45C381F3" w14:textId="77777777" w:rsidR="008162BA" w:rsidRDefault="008162BA" w:rsidP="00AC74BA">
      <w:pPr>
        <w:tabs>
          <w:tab w:val="left" w:pos="284"/>
        </w:tabs>
        <w:autoSpaceDE w:val="0"/>
        <w:jc w:val="center"/>
        <w:rPr>
          <w:rFonts w:ascii="Arial" w:hAnsi="Arial" w:cs="Arial"/>
          <w:b/>
          <w:bCs/>
          <w:sz w:val="20"/>
          <w:szCs w:val="20"/>
          <w:lang w:val="pt"/>
        </w:rPr>
      </w:pPr>
      <w:r w:rsidRPr="00066BA1">
        <w:rPr>
          <w:rFonts w:ascii="Arial" w:hAnsi="Arial" w:cs="Arial"/>
          <w:b/>
          <w:bCs/>
          <w:sz w:val="20"/>
          <w:szCs w:val="20"/>
          <w:lang w:val="pt"/>
        </w:rPr>
        <w:t>ANEXO I</w:t>
      </w:r>
      <w:r>
        <w:rPr>
          <w:rFonts w:ascii="Arial" w:hAnsi="Arial" w:cs="Arial"/>
          <w:b/>
          <w:bCs/>
          <w:sz w:val="20"/>
          <w:szCs w:val="20"/>
          <w:lang w:val="pt"/>
        </w:rPr>
        <w:t>I</w:t>
      </w:r>
    </w:p>
    <w:p w14:paraId="785D338C" w14:textId="77777777" w:rsidR="008162BA" w:rsidRPr="00066BA1" w:rsidRDefault="008162BA" w:rsidP="00AC74BA">
      <w:pPr>
        <w:tabs>
          <w:tab w:val="left" w:pos="284"/>
        </w:tabs>
        <w:autoSpaceDE w:val="0"/>
        <w:jc w:val="center"/>
        <w:rPr>
          <w:rFonts w:ascii="Arial" w:hAnsi="Arial" w:cs="Arial"/>
          <w:b/>
          <w:bCs/>
          <w:sz w:val="20"/>
          <w:szCs w:val="20"/>
          <w:lang w:val="pt"/>
        </w:rPr>
      </w:pPr>
    </w:p>
    <w:p w14:paraId="2A8F6DC2" w14:textId="77777777" w:rsidR="008162BA" w:rsidRDefault="008162BA" w:rsidP="00AC74BA">
      <w:pPr>
        <w:tabs>
          <w:tab w:val="left" w:pos="284"/>
        </w:tabs>
        <w:autoSpaceDE w:val="0"/>
        <w:jc w:val="center"/>
        <w:rPr>
          <w:rFonts w:ascii="Arial" w:hAnsi="Arial" w:cs="Arial"/>
          <w:b/>
          <w:bCs/>
          <w:sz w:val="20"/>
          <w:szCs w:val="20"/>
          <w:lang w:val="pt"/>
        </w:rPr>
      </w:pPr>
      <w:r w:rsidRPr="00066BA1">
        <w:rPr>
          <w:rFonts w:ascii="Arial" w:hAnsi="Arial" w:cs="Arial"/>
          <w:b/>
          <w:bCs/>
          <w:sz w:val="20"/>
          <w:szCs w:val="20"/>
          <w:lang w:val="pt"/>
        </w:rPr>
        <w:t>DISPENSA DE VALOR</w:t>
      </w:r>
      <w:r>
        <w:rPr>
          <w:rFonts w:ascii="Arial" w:hAnsi="Arial" w:cs="Arial"/>
          <w:b/>
          <w:bCs/>
          <w:sz w:val="20"/>
          <w:szCs w:val="20"/>
          <w:lang w:val="pt"/>
        </w:rPr>
        <w:t>, FUNDAMENTO:</w:t>
      </w:r>
      <w:r w:rsidRPr="00066BA1">
        <w:rPr>
          <w:rFonts w:ascii="Arial" w:hAnsi="Arial" w:cs="Arial"/>
          <w:b/>
          <w:bCs/>
          <w:sz w:val="20"/>
          <w:szCs w:val="20"/>
          <w:lang w:val="pt"/>
        </w:rPr>
        <w:t xml:space="preserve"> ART. Nº.</w:t>
      </w:r>
      <w:r w:rsidR="004B4F8D">
        <w:rPr>
          <w:rFonts w:ascii="Arial" w:hAnsi="Arial" w:cs="Arial"/>
          <w:b/>
          <w:bCs/>
          <w:sz w:val="20"/>
          <w:szCs w:val="20"/>
          <w:lang w:val="pt"/>
        </w:rPr>
        <w:t> </w:t>
      </w:r>
      <w:r w:rsidRPr="00066BA1">
        <w:rPr>
          <w:rFonts w:ascii="Arial" w:hAnsi="Arial" w:cs="Arial"/>
          <w:b/>
          <w:bCs/>
          <w:sz w:val="20"/>
          <w:szCs w:val="20"/>
          <w:lang w:val="pt"/>
        </w:rPr>
        <w:t xml:space="preserve">75, INCISO II da Lei </w:t>
      </w:r>
      <w:r w:rsidR="00441DB5">
        <w:rPr>
          <w:rFonts w:ascii="Arial" w:hAnsi="Arial" w:cs="Arial"/>
          <w:b/>
          <w:bCs/>
          <w:sz w:val="20"/>
          <w:szCs w:val="20"/>
          <w:lang w:val="pt"/>
        </w:rPr>
        <w:t>Federal nº. </w:t>
      </w:r>
      <w:r w:rsidRPr="00066BA1">
        <w:rPr>
          <w:rFonts w:ascii="Arial" w:hAnsi="Arial" w:cs="Arial"/>
          <w:b/>
          <w:bCs/>
          <w:sz w:val="20"/>
          <w:szCs w:val="20"/>
          <w:lang w:val="pt"/>
        </w:rPr>
        <w:t>14.133/</w:t>
      </w:r>
      <w:r w:rsidR="00441DB5" w:rsidRPr="00066BA1">
        <w:rPr>
          <w:rFonts w:ascii="Arial" w:hAnsi="Arial" w:cs="Arial"/>
          <w:b/>
          <w:bCs/>
          <w:sz w:val="20"/>
          <w:szCs w:val="20"/>
          <w:lang w:val="pt"/>
        </w:rPr>
        <w:t>2021.</w:t>
      </w:r>
    </w:p>
    <w:p w14:paraId="5B727488" w14:textId="77777777" w:rsidR="008162BA" w:rsidRDefault="008162BA" w:rsidP="00AC74BA">
      <w:pPr>
        <w:tabs>
          <w:tab w:val="left" w:pos="284"/>
        </w:tabs>
        <w:autoSpaceDE w:val="0"/>
        <w:jc w:val="center"/>
        <w:rPr>
          <w:rFonts w:ascii="Arial" w:hAnsi="Arial" w:cs="Arial"/>
          <w:b/>
          <w:bCs/>
          <w:sz w:val="20"/>
          <w:szCs w:val="20"/>
          <w:lang w:val="pt"/>
        </w:rPr>
      </w:pPr>
    </w:p>
    <w:p w14:paraId="50ED6311" w14:textId="77777777" w:rsidR="008162BA" w:rsidRPr="00066BA1" w:rsidRDefault="008162BA" w:rsidP="00AC74BA">
      <w:pPr>
        <w:tabs>
          <w:tab w:val="left" w:pos="284"/>
        </w:tabs>
        <w:autoSpaceDE w:val="0"/>
        <w:jc w:val="center"/>
        <w:rPr>
          <w:rFonts w:ascii="Arial" w:hAnsi="Arial" w:cs="Arial"/>
          <w:b/>
          <w:bCs/>
          <w:sz w:val="20"/>
          <w:szCs w:val="20"/>
          <w:lang w:val="pt"/>
        </w:rPr>
      </w:pPr>
      <w:r w:rsidRPr="00066BA1">
        <w:rPr>
          <w:rFonts w:ascii="Arial" w:hAnsi="Arial" w:cs="Arial"/>
          <w:b/>
          <w:bCs/>
          <w:sz w:val="20"/>
          <w:szCs w:val="20"/>
          <w:lang w:val="pt"/>
        </w:rPr>
        <w:t>Decreto Municipal nº</w:t>
      </w:r>
      <w:r w:rsidR="004B4F8D">
        <w:rPr>
          <w:rFonts w:ascii="Arial" w:hAnsi="Arial" w:cs="Arial"/>
          <w:b/>
          <w:bCs/>
          <w:sz w:val="20"/>
          <w:szCs w:val="20"/>
          <w:lang w:val="pt"/>
        </w:rPr>
        <w:t>. </w:t>
      </w:r>
      <w:r w:rsidRPr="00066BA1">
        <w:rPr>
          <w:rFonts w:ascii="Arial" w:hAnsi="Arial" w:cs="Arial"/>
          <w:b/>
          <w:bCs/>
          <w:sz w:val="20"/>
          <w:szCs w:val="20"/>
          <w:lang w:val="pt"/>
        </w:rPr>
        <w:t>5.698/2.023.</w:t>
      </w:r>
    </w:p>
    <w:p w14:paraId="3DFE5EF7" w14:textId="77777777" w:rsidR="008162BA" w:rsidRPr="00066BA1" w:rsidRDefault="008162BA" w:rsidP="00AC74BA">
      <w:pPr>
        <w:tabs>
          <w:tab w:val="left" w:pos="284"/>
        </w:tabs>
        <w:autoSpaceDE w:val="0"/>
        <w:jc w:val="center"/>
        <w:rPr>
          <w:rFonts w:ascii="Arial" w:hAnsi="Arial" w:cs="Arial"/>
          <w:b/>
          <w:bCs/>
          <w:sz w:val="20"/>
          <w:szCs w:val="20"/>
          <w:lang w:val="pt"/>
        </w:rPr>
      </w:pPr>
    </w:p>
    <w:p w14:paraId="628DF0C3" w14:textId="0EEFB381" w:rsidR="002E187F" w:rsidRPr="008162BA" w:rsidRDefault="002E187F" w:rsidP="00AC74BA">
      <w:pPr>
        <w:tabs>
          <w:tab w:val="left" w:pos="284"/>
        </w:tabs>
        <w:autoSpaceDE w:val="0"/>
        <w:jc w:val="center"/>
        <w:rPr>
          <w:rFonts w:ascii="Arial" w:hAnsi="Arial" w:cs="Arial"/>
          <w:b/>
          <w:sz w:val="20"/>
          <w:szCs w:val="20"/>
          <w:lang w:val="pt"/>
        </w:rPr>
      </w:pPr>
      <w:r w:rsidRPr="008162BA">
        <w:rPr>
          <w:rFonts w:ascii="Arial" w:hAnsi="Arial" w:cs="Arial"/>
          <w:b/>
          <w:sz w:val="20"/>
          <w:szCs w:val="20"/>
          <w:lang w:val="pt"/>
        </w:rPr>
        <w:t>MODELO DE PROPOSTA COMERCIAL</w:t>
      </w:r>
      <w:r w:rsidR="00886C6C">
        <w:rPr>
          <w:rFonts w:ascii="Arial" w:hAnsi="Arial" w:cs="Arial"/>
          <w:b/>
          <w:sz w:val="20"/>
          <w:szCs w:val="20"/>
          <w:lang w:val="pt"/>
        </w:rPr>
        <w:t xml:space="preserve"> E DECLARAÇÃO CONJUNTIVA</w:t>
      </w:r>
    </w:p>
    <w:p w14:paraId="7A5A4A2B" w14:textId="77777777" w:rsidR="002E187F" w:rsidRPr="00886C6C" w:rsidRDefault="002E187F" w:rsidP="00AC74BA">
      <w:pPr>
        <w:tabs>
          <w:tab w:val="left" w:pos="284"/>
        </w:tabs>
        <w:autoSpaceDE w:val="0"/>
        <w:jc w:val="center"/>
        <w:rPr>
          <w:rFonts w:ascii="Arial" w:hAnsi="Arial" w:cs="Arial"/>
          <w:b/>
          <w:bCs/>
          <w:sz w:val="20"/>
          <w:szCs w:val="20"/>
          <w:lang w:val="pt"/>
        </w:rPr>
      </w:pPr>
    </w:p>
    <w:tbl>
      <w:tblPr>
        <w:tblW w:w="0" w:type="auto"/>
        <w:tblLayout w:type="fixed"/>
        <w:tblCellMar>
          <w:left w:w="0" w:type="dxa"/>
          <w:right w:w="0" w:type="dxa"/>
        </w:tblCellMar>
        <w:tblLook w:val="0000" w:firstRow="0" w:lastRow="0" w:firstColumn="0" w:lastColumn="0" w:noHBand="0" w:noVBand="0"/>
      </w:tblPr>
      <w:tblGrid>
        <w:gridCol w:w="2630"/>
        <w:gridCol w:w="7007"/>
      </w:tblGrid>
      <w:tr w:rsidR="002E187F" w:rsidRPr="00886C6C" w14:paraId="25478D18" w14:textId="77777777">
        <w:trPr>
          <w:trHeight w:val="23"/>
        </w:trPr>
        <w:tc>
          <w:tcPr>
            <w:tcW w:w="2630" w:type="dxa"/>
            <w:shd w:val="clear" w:color="auto" w:fill="FFFFFF"/>
          </w:tcPr>
          <w:p w14:paraId="74DC51F3" w14:textId="77777777" w:rsidR="002E187F" w:rsidRPr="00886C6C" w:rsidRDefault="002E187F" w:rsidP="00AC74BA">
            <w:pPr>
              <w:suppressLineNumbers/>
              <w:tabs>
                <w:tab w:val="left" w:pos="284"/>
              </w:tabs>
              <w:autoSpaceDE w:val="0"/>
              <w:rPr>
                <w:rFonts w:ascii="Arial" w:hAnsi="Arial" w:cs="Arial"/>
                <w:b/>
                <w:bCs/>
                <w:sz w:val="20"/>
                <w:szCs w:val="20"/>
              </w:rPr>
            </w:pPr>
            <w:r w:rsidRPr="00886C6C">
              <w:rPr>
                <w:rFonts w:ascii="Arial" w:hAnsi="Arial" w:cs="Arial"/>
                <w:b/>
                <w:bCs/>
                <w:sz w:val="20"/>
                <w:szCs w:val="20"/>
                <w:lang w:val="pt"/>
              </w:rPr>
              <w:t>RAZÃO SOCIAL:</w:t>
            </w:r>
          </w:p>
        </w:tc>
        <w:tc>
          <w:tcPr>
            <w:tcW w:w="7007" w:type="dxa"/>
            <w:shd w:val="clear" w:color="auto" w:fill="FFFFFF"/>
          </w:tcPr>
          <w:p w14:paraId="4340BAB5" w14:textId="77777777" w:rsidR="002E187F" w:rsidRPr="00886C6C" w:rsidRDefault="002E187F" w:rsidP="00AC74BA">
            <w:pPr>
              <w:suppressLineNumbers/>
              <w:tabs>
                <w:tab w:val="left" w:pos="284"/>
              </w:tabs>
              <w:autoSpaceDE w:val="0"/>
              <w:rPr>
                <w:rFonts w:ascii="Arial" w:hAnsi="Arial" w:cs="Arial"/>
                <w:b/>
                <w:bCs/>
                <w:sz w:val="20"/>
                <w:szCs w:val="20"/>
              </w:rPr>
            </w:pPr>
            <w:r w:rsidRPr="00886C6C">
              <w:rPr>
                <w:rFonts w:ascii="Arial" w:hAnsi="Arial" w:cs="Arial"/>
                <w:b/>
                <w:bCs/>
                <w:sz w:val="20"/>
                <w:szCs w:val="20"/>
                <w:lang w:val="pt"/>
              </w:rPr>
              <w:t> </w:t>
            </w:r>
          </w:p>
        </w:tc>
      </w:tr>
      <w:tr w:rsidR="002E187F" w:rsidRPr="00886C6C" w14:paraId="65DFF99F" w14:textId="77777777">
        <w:trPr>
          <w:trHeight w:val="23"/>
        </w:trPr>
        <w:tc>
          <w:tcPr>
            <w:tcW w:w="2630" w:type="dxa"/>
            <w:shd w:val="clear" w:color="auto" w:fill="FFFFFF"/>
          </w:tcPr>
          <w:p w14:paraId="44FC954E" w14:textId="77777777" w:rsidR="002E187F" w:rsidRPr="00886C6C" w:rsidRDefault="002E187F" w:rsidP="00AC74BA">
            <w:pPr>
              <w:suppressLineNumbers/>
              <w:tabs>
                <w:tab w:val="left" w:pos="284"/>
              </w:tabs>
              <w:autoSpaceDE w:val="0"/>
              <w:rPr>
                <w:rFonts w:ascii="Arial" w:hAnsi="Arial" w:cs="Arial"/>
                <w:b/>
                <w:bCs/>
                <w:sz w:val="20"/>
                <w:szCs w:val="20"/>
              </w:rPr>
            </w:pPr>
            <w:r w:rsidRPr="00886C6C">
              <w:rPr>
                <w:rFonts w:ascii="Arial" w:hAnsi="Arial" w:cs="Arial"/>
                <w:b/>
                <w:bCs/>
                <w:sz w:val="20"/>
                <w:szCs w:val="20"/>
                <w:lang w:val="pt"/>
              </w:rPr>
              <w:t>CNPJ:</w:t>
            </w:r>
          </w:p>
        </w:tc>
        <w:tc>
          <w:tcPr>
            <w:tcW w:w="7007" w:type="dxa"/>
            <w:shd w:val="clear" w:color="auto" w:fill="FFFFFF"/>
          </w:tcPr>
          <w:p w14:paraId="28F8A508" w14:textId="77777777" w:rsidR="002E187F" w:rsidRPr="00886C6C" w:rsidRDefault="002E187F" w:rsidP="00AC74BA">
            <w:pPr>
              <w:suppressLineNumbers/>
              <w:tabs>
                <w:tab w:val="left" w:pos="284"/>
              </w:tabs>
              <w:autoSpaceDE w:val="0"/>
              <w:rPr>
                <w:rFonts w:ascii="Arial" w:hAnsi="Arial" w:cs="Arial"/>
                <w:b/>
                <w:bCs/>
                <w:sz w:val="20"/>
                <w:szCs w:val="20"/>
              </w:rPr>
            </w:pPr>
            <w:r w:rsidRPr="00886C6C">
              <w:rPr>
                <w:rFonts w:ascii="Arial" w:hAnsi="Arial" w:cs="Arial"/>
                <w:b/>
                <w:bCs/>
                <w:sz w:val="20"/>
                <w:szCs w:val="20"/>
                <w:lang w:val="pt"/>
              </w:rPr>
              <w:t> </w:t>
            </w:r>
          </w:p>
        </w:tc>
      </w:tr>
      <w:tr w:rsidR="002E187F" w:rsidRPr="00886C6C" w14:paraId="34D22D2E" w14:textId="77777777">
        <w:trPr>
          <w:trHeight w:val="23"/>
        </w:trPr>
        <w:tc>
          <w:tcPr>
            <w:tcW w:w="2630" w:type="dxa"/>
            <w:shd w:val="clear" w:color="auto" w:fill="FFFFFF"/>
          </w:tcPr>
          <w:p w14:paraId="5C78412C" w14:textId="77777777" w:rsidR="002E187F" w:rsidRPr="00886C6C" w:rsidRDefault="002E187F" w:rsidP="00AC74BA">
            <w:pPr>
              <w:suppressLineNumbers/>
              <w:tabs>
                <w:tab w:val="left" w:pos="284"/>
              </w:tabs>
              <w:autoSpaceDE w:val="0"/>
              <w:rPr>
                <w:rFonts w:ascii="Arial" w:hAnsi="Arial" w:cs="Arial"/>
                <w:b/>
                <w:bCs/>
                <w:sz w:val="20"/>
                <w:szCs w:val="20"/>
              </w:rPr>
            </w:pPr>
            <w:r w:rsidRPr="00886C6C">
              <w:rPr>
                <w:rFonts w:ascii="Arial" w:hAnsi="Arial" w:cs="Arial"/>
                <w:b/>
                <w:bCs/>
                <w:sz w:val="20"/>
                <w:szCs w:val="20"/>
                <w:lang w:val="pt"/>
              </w:rPr>
              <w:t>ENDEREÇO:</w:t>
            </w:r>
          </w:p>
        </w:tc>
        <w:tc>
          <w:tcPr>
            <w:tcW w:w="7007" w:type="dxa"/>
            <w:shd w:val="clear" w:color="auto" w:fill="FFFFFF"/>
          </w:tcPr>
          <w:p w14:paraId="0C690ADB" w14:textId="77777777" w:rsidR="002E187F" w:rsidRPr="00886C6C" w:rsidRDefault="002E187F" w:rsidP="00AC74BA">
            <w:pPr>
              <w:suppressLineNumbers/>
              <w:tabs>
                <w:tab w:val="left" w:pos="284"/>
              </w:tabs>
              <w:autoSpaceDE w:val="0"/>
              <w:rPr>
                <w:rFonts w:ascii="Arial" w:hAnsi="Arial" w:cs="Arial"/>
                <w:b/>
                <w:bCs/>
                <w:sz w:val="20"/>
                <w:szCs w:val="20"/>
              </w:rPr>
            </w:pPr>
            <w:r w:rsidRPr="00886C6C">
              <w:rPr>
                <w:rFonts w:ascii="Arial" w:hAnsi="Arial" w:cs="Arial"/>
                <w:b/>
                <w:bCs/>
                <w:sz w:val="20"/>
                <w:szCs w:val="20"/>
                <w:lang w:val="pt"/>
              </w:rPr>
              <w:t> </w:t>
            </w:r>
          </w:p>
        </w:tc>
      </w:tr>
      <w:tr w:rsidR="002E187F" w:rsidRPr="00886C6C" w14:paraId="33A3B77B" w14:textId="77777777">
        <w:trPr>
          <w:trHeight w:val="23"/>
        </w:trPr>
        <w:tc>
          <w:tcPr>
            <w:tcW w:w="2630" w:type="dxa"/>
            <w:shd w:val="clear" w:color="auto" w:fill="FFFFFF"/>
          </w:tcPr>
          <w:p w14:paraId="7E1C0B55" w14:textId="77777777" w:rsidR="002E187F" w:rsidRPr="00886C6C" w:rsidRDefault="008162BA" w:rsidP="00AC74BA">
            <w:pPr>
              <w:suppressLineNumbers/>
              <w:tabs>
                <w:tab w:val="left" w:pos="284"/>
              </w:tabs>
              <w:autoSpaceDE w:val="0"/>
              <w:rPr>
                <w:rFonts w:ascii="Arial" w:hAnsi="Arial" w:cs="Arial"/>
                <w:b/>
                <w:bCs/>
                <w:sz w:val="20"/>
                <w:szCs w:val="20"/>
              </w:rPr>
            </w:pPr>
            <w:r w:rsidRPr="00886C6C">
              <w:rPr>
                <w:rFonts w:ascii="Arial" w:hAnsi="Arial" w:cs="Arial"/>
                <w:b/>
                <w:bCs/>
                <w:sz w:val="20"/>
                <w:szCs w:val="20"/>
                <w:lang w:val="pt"/>
              </w:rPr>
              <w:t>TELEFONE / CELULAR:</w:t>
            </w:r>
          </w:p>
        </w:tc>
        <w:tc>
          <w:tcPr>
            <w:tcW w:w="7007" w:type="dxa"/>
            <w:shd w:val="clear" w:color="auto" w:fill="FFFFFF"/>
          </w:tcPr>
          <w:p w14:paraId="14EBC2FA" w14:textId="77777777" w:rsidR="002E187F" w:rsidRPr="00886C6C" w:rsidRDefault="002E187F" w:rsidP="00AC74BA">
            <w:pPr>
              <w:suppressLineNumbers/>
              <w:tabs>
                <w:tab w:val="left" w:pos="284"/>
              </w:tabs>
              <w:autoSpaceDE w:val="0"/>
              <w:rPr>
                <w:rFonts w:ascii="Arial" w:hAnsi="Arial" w:cs="Arial"/>
                <w:b/>
                <w:bCs/>
                <w:sz w:val="20"/>
                <w:szCs w:val="20"/>
              </w:rPr>
            </w:pPr>
            <w:r w:rsidRPr="00886C6C">
              <w:rPr>
                <w:rFonts w:ascii="Arial" w:hAnsi="Arial" w:cs="Arial"/>
                <w:b/>
                <w:bCs/>
                <w:sz w:val="20"/>
                <w:szCs w:val="20"/>
                <w:lang w:val="pt"/>
              </w:rPr>
              <w:t> </w:t>
            </w:r>
          </w:p>
        </w:tc>
      </w:tr>
      <w:tr w:rsidR="008162BA" w:rsidRPr="00886C6C" w14:paraId="77AF04FD" w14:textId="77777777">
        <w:trPr>
          <w:trHeight w:val="23"/>
        </w:trPr>
        <w:tc>
          <w:tcPr>
            <w:tcW w:w="2630" w:type="dxa"/>
            <w:shd w:val="clear" w:color="auto" w:fill="FFFFFF"/>
          </w:tcPr>
          <w:p w14:paraId="2AC2A82D" w14:textId="77777777" w:rsidR="008162BA" w:rsidRPr="00886C6C" w:rsidRDefault="008162BA" w:rsidP="00AC74BA">
            <w:pPr>
              <w:suppressLineNumbers/>
              <w:tabs>
                <w:tab w:val="left" w:pos="284"/>
              </w:tabs>
              <w:autoSpaceDE w:val="0"/>
              <w:rPr>
                <w:rFonts w:ascii="Arial" w:hAnsi="Arial" w:cs="Arial"/>
                <w:b/>
                <w:bCs/>
                <w:sz w:val="20"/>
                <w:szCs w:val="20"/>
                <w:lang w:val="pt"/>
              </w:rPr>
            </w:pPr>
            <w:r w:rsidRPr="00886C6C">
              <w:rPr>
                <w:rFonts w:ascii="Arial" w:hAnsi="Arial" w:cs="Arial"/>
                <w:b/>
                <w:bCs/>
                <w:sz w:val="20"/>
                <w:szCs w:val="20"/>
                <w:lang w:val="pt"/>
              </w:rPr>
              <w:t>EMAIL:</w:t>
            </w:r>
          </w:p>
        </w:tc>
        <w:tc>
          <w:tcPr>
            <w:tcW w:w="7007" w:type="dxa"/>
            <w:shd w:val="clear" w:color="auto" w:fill="FFFFFF"/>
          </w:tcPr>
          <w:p w14:paraId="08BA8C8F" w14:textId="77777777" w:rsidR="008162BA" w:rsidRPr="00886C6C" w:rsidRDefault="008162BA" w:rsidP="00AC74BA">
            <w:pPr>
              <w:suppressLineNumbers/>
              <w:tabs>
                <w:tab w:val="left" w:pos="284"/>
              </w:tabs>
              <w:autoSpaceDE w:val="0"/>
              <w:rPr>
                <w:rFonts w:ascii="Arial" w:hAnsi="Arial" w:cs="Arial"/>
                <w:b/>
                <w:bCs/>
                <w:sz w:val="20"/>
                <w:szCs w:val="20"/>
                <w:lang w:val="pt"/>
              </w:rPr>
            </w:pPr>
          </w:p>
        </w:tc>
      </w:tr>
    </w:tbl>
    <w:p w14:paraId="105F6336" w14:textId="77777777" w:rsidR="002E187F" w:rsidRPr="00066BA1" w:rsidRDefault="002E187F" w:rsidP="00AC74BA">
      <w:pPr>
        <w:tabs>
          <w:tab w:val="left" w:pos="284"/>
        </w:tabs>
        <w:autoSpaceDE w:val="0"/>
        <w:jc w:val="both"/>
        <w:rPr>
          <w:rFonts w:ascii="Arial" w:hAnsi="Arial" w:cs="Arial"/>
          <w:sz w:val="20"/>
          <w:szCs w:val="20"/>
          <w:lang w:val="pt"/>
        </w:rPr>
      </w:pPr>
    </w:p>
    <w:p w14:paraId="366DC77D" w14:textId="5622D063" w:rsidR="002E187F" w:rsidRPr="00066BA1" w:rsidRDefault="002E187F" w:rsidP="00AC74BA">
      <w:pPr>
        <w:tabs>
          <w:tab w:val="left" w:pos="284"/>
        </w:tabs>
        <w:autoSpaceDE w:val="0"/>
        <w:jc w:val="both"/>
        <w:rPr>
          <w:rFonts w:ascii="Arial" w:hAnsi="Arial" w:cs="Arial"/>
          <w:sz w:val="20"/>
          <w:szCs w:val="20"/>
          <w:lang w:val="pt"/>
        </w:rPr>
      </w:pPr>
      <w:r w:rsidRPr="00066BA1">
        <w:rPr>
          <w:rFonts w:ascii="Arial" w:hAnsi="Arial" w:cs="Arial"/>
          <w:b/>
          <w:bCs/>
          <w:sz w:val="20"/>
          <w:szCs w:val="20"/>
          <w:lang w:val="pt"/>
        </w:rPr>
        <w:t>Objeto:</w:t>
      </w:r>
      <w:r w:rsidRPr="00066BA1">
        <w:rPr>
          <w:rFonts w:ascii="Arial" w:hAnsi="Arial" w:cs="Arial"/>
          <w:sz w:val="20"/>
          <w:szCs w:val="20"/>
          <w:lang w:val="pt"/>
        </w:rPr>
        <w:t xml:space="preserve"> </w:t>
      </w:r>
      <w:r w:rsidR="005E68DC">
        <w:rPr>
          <w:rFonts w:ascii="Arial" w:hAnsi="Arial" w:cs="Arial"/>
          <w:b/>
          <w:sz w:val="20"/>
          <w:szCs w:val="20"/>
          <w:u w:val="single"/>
          <w:lang w:val="pt"/>
        </w:rPr>
        <w:t>C</w:t>
      </w:r>
      <w:r w:rsidR="005E68DC" w:rsidRPr="007813AB">
        <w:rPr>
          <w:rFonts w:ascii="Arial" w:hAnsi="Arial" w:cs="Arial"/>
          <w:b/>
          <w:sz w:val="20"/>
          <w:szCs w:val="20"/>
          <w:u w:val="single"/>
          <w:lang w:val="pt"/>
        </w:rPr>
        <w:t xml:space="preserve">ontratação </w:t>
      </w:r>
      <w:proofErr w:type="spellStart"/>
      <w:proofErr w:type="gramStart"/>
      <w:r w:rsidR="006F5533">
        <w:rPr>
          <w:rFonts w:ascii="Arial" w:hAnsi="Arial" w:cs="Arial"/>
          <w:b/>
          <w:sz w:val="20"/>
          <w:szCs w:val="20"/>
          <w:u w:val="single"/>
          <w:lang w:val="pt"/>
        </w:rPr>
        <w:t>C</w:t>
      </w:r>
      <w:r w:rsidR="006F5533" w:rsidRPr="005108AA">
        <w:rPr>
          <w:rFonts w:ascii="Arial" w:hAnsi="Arial" w:cs="Arial"/>
          <w:b/>
          <w:sz w:val="20"/>
          <w:szCs w:val="20"/>
          <w:u w:val="single"/>
          <w:lang w:val="pt"/>
        </w:rPr>
        <w:t>ontratação</w:t>
      </w:r>
      <w:proofErr w:type="spellEnd"/>
      <w:r w:rsidR="006F5533" w:rsidRPr="005108AA">
        <w:rPr>
          <w:rFonts w:ascii="Arial" w:hAnsi="Arial" w:cs="Arial"/>
          <w:b/>
          <w:sz w:val="20"/>
          <w:szCs w:val="20"/>
          <w:u w:val="single"/>
          <w:lang w:val="pt"/>
        </w:rPr>
        <w:t xml:space="preserve"> </w:t>
      </w:r>
      <w:r w:rsidR="006F5533" w:rsidRPr="007813AB">
        <w:rPr>
          <w:rFonts w:ascii="Arial" w:hAnsi="Arial" w:cs="Arial"/>
          <w:b/>
          <w:sz w:val="20"/>
          <w:szCs w:val="20"/>
          <w:u w:val="single"/>
          <w:lang w:val="pt"/>
        </w:rPr>
        <w:t xml:space="preserve"> </w:t>
      </w:r>
      <w:r w:rsidR="006F5533">
        <w:rPr>
          <w:rFonts w:ascii="Arial" w:hAnsi="Arial" w:cs="Arial"/>
          <w:b/>
          <w:sz w:val="20"/>
          <w:szCs w:val="20"/>
          <w:u w:val="single"/>
          <w:lang w:val="pt"/>
        </w:rPr>
        <w:t>de</w:t>
      </w:r>
      <w:proofErr w:type="gramEnd"/>
      <w:r w:rsidR="006F5533">
        <w:rPr>
          <w:rFonts w:ascii="Arial" w:hAnsi="Arial" w:cs="Arial"/>
          <w:b/>
          <w:sz w:val="20"/>
          <w:szCs w:val="20"/>
          <w:u w:val="single"/>
          <w:lang w:val="pt"/>
        </w:rPr>
        <w:t xml:space="preserve"> confecção e instalação de estrutura metálica do EMEB  ANTONIO COSTA</w:t>
      </w:r>
      <w:r w:rsidRPr="00066BA1">
        <w:rPr>
          <w:rFonts w:ascii="Arial" w:hAnsi="Arial" w:cs="Arial"/>
          <w:sz w:val="20"/>
          <w:szCs w:val="20"/>
          <w:lang w:val="pt"/>
        </w:rPr>
        <w:t>, CONFORME TERMO DE REFERÊNCIA E ANEXOS.</w:t>
      </w:r>
    </w:p>
    <w:p w14:paraId="2C8ADB15" w14:textId="77777777" w:rsidR="002E187F" w:rsidRPr="00066BA1" w:rsidRDefault="002E187F" w:rsidP="00AC74BA">
      <w:pPr>
        <w:tabs>
          <w:tab w:val="left" w:pos="284"/>
        </w:tabs>
        <w:autoSpaceDE w:val="0"/>
        <w:jc w:val="center"/>
        <w:rPr>
          <w:rFonts w:ascii="Arial" w:hAnsi="Arial" w:cs="Arial"/>
          <w:sz w:val="20"/>
          <w:szCs w:val="20"/>
          <w:lang w:val="pt"/>
        </w:rPr>
      </w:pPr>
    </w:p>
    <w:tbl>
      <w:tblPr>
        <w:tblW w:w="5000" w:type="pct"/>
        <w:jc w:val="center"/>
        <w:tblLook w:val="0000" w:firstRow="0" w:lastRow="0" w:firstColumn="0" w:lastColumn="0" w:noHBand="0" w:noVBand="0"/>
      </w:tblPr>
      <w:tblGrid>
        <w:gridCol w:w="999"/>
        <w:gridCol w:w="1333"/>
        <w:gridCol w:w="3755"/>
        <w:gridCol w:w="1777"/>
        <w:gridCol w:w="1764"/>
      </w:tblGrid>
      <w:tr w:rsidR="002E187F" w:rsidRPr="00066BA1" w14:paraId="303F23D7" w14:textId="77777777" w:rsidTr="006F5533">
        <w:trPr>
          <w:jc w:val="center"/>
        </w:trPr>
        <w:tc>
          <w:tcPr>
            <w:tcW w:w="519" w:type="pct"/>
            <w:tcBorders>
              <w:top w:val="single" w:sz="4" w:space="0" w:color="000000"/>
              <w:left w:val="single" w:sz="4" w:space="0" w:color="000000"/>
              <w:bottom w:val="single" w:sz="4" w:space="0" w:color="000000"/>
              <w:right w:val="single" w:sz="4" w:space="0" w:color="000000"/>
            </w:tcBorders>
            <w:shd w:val="clear" w:color="auto" w:fill="auto"/>
          </w:tcPr>
          <w:p w14:paraId="660371D8" w14:textId="77777777" w:rsidR="002E187F" w:rsidRPr="00066BA1" w:rsidRDefault="002E187F" w:rsidP="00AC74BA">
            <w:pPr>
              <w:tabs>
                <w:tab w:val="left" w:pos="284"/>
              </w:tabs>
              <w:jc w:val="center"/>
              <w:rPr>
                <w:rFonts w:ascii="Arial" w:hAnsi="Arial" w:cs="Arial"/>
                <w:sz w:val="20"/>
                <w:szCs w:val="20"/>
              </w:rPr>
            </w:pPr>
            <w:r w:rsidRPr="00066BA1">
              <w:rPr>
                <w:rFonts w:ascii="Arial" w:hAnsi="Arial" w:cs="Arial"/>
                <w:b/>
                <w:bCs/>
                <w:sz w:val="20"/>
                <w:szCs w:val="20"/>
              </w:rPr>
              <w:t>ITEM</w:t>
            </w:r>
          </w:p>
        </w:tc>
        <w:tc>
          <w:tcPr>
            <w:tcW w:w="692" w:type="pct"/>
            <w:tcBorders>
              <w:top w:val="single" w:sz="4" w:space="0" w:color="000000"/>
              <w:left w:val="single" w:sz="4" w:space="0" w:color="000000"/>
              <w:bottom w:val="single" w:sz="4" w:space="0" w:color="000000"/>
              <w:right w:val="single" w:sz="4" w:space="0" w:color="000000"/>
            </w:tcBorders>
            <w:shd w:val="clear" w:color="auto" w:fill="auto"/>
          </w:tcPr>
          <w:p w14:paraId="2D3354AB" w14:textId="77777777" w:rsidR="002E187F" w:rsidRPr="00066BA1" w:rsidRDefault="002E187F" w:rsidP="00AC74BA">
            <w:pPr>
              <w:tabs>
                <w:tab w:val="left" w:pos="284"/>
              </w:tabs>
              <w:jc w:val="center"/>
              <w:rPr>
                <w:rFonts w:ascii="Arial" w:hAnsi="Arial" w:cs="Arial"/>
                <w:sz w:val="20"/>
                <w:szCs w:val="20"/>
              </w:rPr>
            </w:pPr>
            <w:r w:rsidRPr="00066BA1">
              <w:rPr>
                <w:rFonts w:ascii="Arial" w:hAnsi="Arial" w:cs="Arial"/>
                <w:b/>
                <w:bCs/>
                <w:sz w:val="20"/>
                <w:szCs w:val="20"/>
              </w:rPr>
              <w:t>QUANT.</w:t>
            </w:r>
          </w:p>
        </w:tc>
        <w:tc>
          <w:tcPr>
            <w:tcW w:w="1950" w:type="pct"/>
            <w:tcBorders>
              <w:top w:val="single" w:sz="4" w:space="0" w:color="000000"/>
              <w:left w:val="single" w:sz="4" w:space="0" w:color="000000"/>
              <w:bottom w:val="single" w:sz="4" w:space="0" w:color="000000"/>
              <w:right w:val="single" w:sz="4" w:space="0" w:color="000000"/>
            </w:tcBorders>
            <w:shd w:val="clear" w:color="auto" w:fill="auto"/>
          </w:tcPr>
          <w:p w14:paraId="2543FEDC" w14:textId="77777777" w:rsidR="002E187F" w:rsidRPr="00066BA1" w:rsidRDefault="002E187F" w:rsidP="00AC74BA">
            <w:pPr>
              <w:tabs>
                <w:tab w:val="left" w:pos="284"/>
              </w:tabs>
              <w:jc w:val="center"/>
              <w:rPr>
                <w:rFonts w:ascii="Arial" w:hAnsi="Arial" w:cs="Arial"/>
                <w:sz w:val="20"/>
                <w:szCs w:val="20"/>
              </w:rPr>
            </w:pPr>
            <w:r w:rsidRPr="00066BA1">
              <w:rPr>
                <w:rFonts w:ascii="Arial" w:hAnsi="Arial" w:cs="Arial"/>
                <w:b/>
                <w:bCs/>
                <w:sz w:val="20"/>
                <w:szCs w:val="20"/>
              </w:rPr>
              <w:t>DESCRIÇÃO</w:t>
            </w:r>
          </w:p>
        </w:tc>
        <w:tc>
          <w:tcPr>
            <w:tcW w:w="923" w:type="pct"/>
            <w:tcBorders>
              <w:top w:val="single" w:sz="4" w:space="0" w:color="000000"/>
              <w:left w:val="single" w:sz="4" w:space="0" w:color="000000"/>
              <w:bottom w:val="single" w:sz="4" w:space="0" w:color="000000"/>
              <w:right w:val="single" w:sz="4" w:space="0" w:color="000000"/>
            </w:tcBorders>
            <w:shd w:val="clear" w:color="auto" w:fill="auto"/>
          </w:tcPr>
          <w:p w14:paraId="3C95167D" w14:textId="77777777" w:rsidR="002E187F" w:rsidRPr="00066BA1" w:rsidRDefault="002E187F" w:rsidP="00AC74BA">
            <w:pPr>
              <w:tabs>
                <w:tab w:val="left" w:pos="284"/>
              </w:tabs>
              <w:jc w:val="center"/>
              <w:rPr>
                <w:rFonts w:ascii="Arial" w:hAnsi="Arial" w:cs="Arial"/>
                <w:sz w:val="20"/>
                <w:szCs w:val="20"/>
              </w:rPr>
            </w:pPr>
            <w:r w:rsidRPr="00066BA1">
              <w:rPr>
                <w:rFonts w:ascii="Arial" w:hAnsi="Arial" w:cs="Arial"/>
                <w:b/>
                <w:bCs/>
                <w:sz w:val="20"/>
                <w:szCs w:val="20"/>
              </w:rPr>
              <w:t>Valor Unit</w:t>
            </w:r>
            <w:r w:rsidR="005E68DC">
              <w:rPr>
                <w:rFonts w:ascii="Arial" w:hAnsi="Arial" w:cs="Arial"/>
                <w:b/>
                <w:bCs/>
                <w:sz w:val="20"/>
                <w:szCs w:val="20"/>
              </w:rPr>
              <w:t>ário</w:t>
            </w:r>
          </w:p>
        </w:tc>
        <w:tc>
          <w:tcPr>
            <w:tcW w:w="916" w:type="pct"/>
            <w:tcBorders>
              <w:top w:val="single" w:sz="4" w:space="0" w:color="000000"/>
              <w:left w:val="single" w:sz="4" w:space="0" w:color="000000"/>
              <w:bottom w:val="single" w:sz="4" w:space="0" w:color="000000"/>
              <w:right w:val="single" w:sz="4" w:space="0" w:color="000000"/>
            </w:tcBorders>
            <w:shd w:val="clear" w:color="auto" w:fill="auto"/>
          </w:tcPr>
          <w:p w14:paraId="3E8C87B6" w14:textId="77777777" w:rsidR="002E187F" w:rsidRPr="00066BA1" w:rsidRDefault="002E187F" w:rsidP="00AC74BA">
            <w:pPr>
              <w:tabs>
                <w:tab w:val="left" w:pos="284"/>
              </w:tabs>
              <w:jc w:val="center"/>
              <w:rPr>
                <w:rFonts w:ascii="Arial" w:hAnsi="Arial" w:cs="Arial"/>
                <w:sz w:val="20"/>
                <w:szCs w:val="20"/>
              </w:rPr>
            </w:pPr>
            <w:r w:rsidRPr="00066BA1">
              <w:rPr>
                <w:rFonts w:ascii="Arial" w:hAnsi="Arial" w:cs="Arial"/>
                <w:b/>
                <w:bCs/>
                <w:sz w:val="20"/>
                <w:szCs w:val="20"/>
              </w:rPr>
              <w:t>Valor Total</w:t>
            </w:r>
          </w:p>
        </w:tc>
      </w:tr>
      <w:tr w:rsidR="005E68DC" w:rsidRPr="00066BA1" w14:paraId="17DAD11E" w14:textId="77777777" w:rsidTr="006F5533">
        <w:trPr>
          <w:jc w:val="center"/>
        </w:trPr>
        <w:tc>
          <w:tcPr>
            <w:tcW w:w="519" w:type="pct"/>
            <w:tcBorders>
              <w:top w:val="single" w:sz="4" w:space="0" w:color="000000"/>
              <w:left w:val="single" w:sz="4" w:space="0" w:color="000000"/>
              <w:bottom w:val="single" w:sz="4" w:space="0" w:color="000000"/>
              <w:right w:val="single" w:sz="4" w:space="0" w:color="000000"/>
            </w:tcBorders>
            <w:shd w:val="clear" w:color="auto" w:fill="auto"/>
          </w:tcPr>
          <w:p w14:paraId="014EB6F7" w14:textId="77777777" w:rsidR="005E68DC" w:rsidRDefault="005E68DC" w:rsidP="00AC74BA">
            <w:pPr>
              <w:tabs>
                <w:tab w:val="left" w:pos="284"/>
              </w:tabs>
              <w:jc w:val="center"/>
              <w:rPr>
                <w:rFonts w:ascii="Arial" w:hAnsi="Arial" w:cs="Arial"/>
                <w:sz w:val="20"/>
                <w:szCs w:val="20"/>
              </w:rPr>
            </w:pPr>
            <w:r>
              <w:rPr>
                <w:rFonts w:ascii="Arial" w:hAnsi="Arial" w:cs="Arial"/>
                <w:sz w:val="20"/>
                <w:szCs w:val="20"/>
              </w:rPr>
              <w:t>0</w:t>
            </w:r>
            <w:r w:rsidRPr="00066BA1">
              <w:rPr>
                <w:rFonts w:ascii="Arial" w:hAnsi="Arial" w:cs="Arial"/>
                <w:sz w:val="20"/>
                <w:szCs w:val="20"/>
              </w:rPr>
              <w:t>1</w:t>
            </w:r>
          </w:p>
          <w:p w14:paraId="43CDDCA0" w14:textId="77777777" w:rsidR="005E68DC" w:rsidRPr="00066BA1" w:rsidRDefault="005E68DC" w:rsidP="00AC74BA">
            <w:pPr>
              <w:tabs>
                <w:tab w:val="left" w:pos="284"/>
              </w:tabs>
              <w:jc w:val="center"/>
              <w:rPr>
                <w:rFonts w:ascii="Arial" w:hAnsi="Arial" w:cs="Arial"/>
                <w:sz w:val="20"/>
                <w:szCs w:val="20"/>
              </w:rPr>
            </w:pPr>
          </w:p>
        </w:tc>
        <w:tc>
          <w:tcPr>
            <w:tcW w:w="692" w:type="pct"/>
            <w:tcBorders>
              <w:top w:val="single" w:sz="4" w:space="0" w:color="000000"/>
              <w:left w:val="single" w:sz="4" w:space="0" w:color="000000"/>
              <w:bottom w:val="single" w:sz="4" w:space="0" w:color="000000"/>
              <w:right w:val="single" w:sz="4" w:space="0" w:color="000000"/>
            </w:tcBorders>
            <w:shd w:val="clear" w:color="auto" w:fill="auto"/>
          </w:tcPr>
          <w:p w14:paraId="4B95B720" w14:textId="35C70182" w:rsidR="005E68DC" w:rsidRPr="00066BA1" w:rsidRDefault="006F5533" w:rsidP="00AC74BA">
            <w:pPr>
              <w:tabs>
                <w:tab w:val="left" w:pos="284"/>
              </w:tabs>
              <w:jc w:val="center"/>
              <w:rPr>
                <w:rFonts w:ascii="Arial" w:hAnsi="Arial" w:cs="Arial"/>
                <w:sz w:val="20"/>
                <w:szCs w:val="20"/>
              </w:rPr>
            </w:pPr>
            <w:r>
              <w:rPr>
                <w:rFonts w:ascii="Arial" w:hAnsi="Arial" w:cs="Arial"/>
                <w:sz w:val="20"/>
                <w:szCs w:val="20"/>
              </w:rPr>
              <w:t>1</w:t>
            </w:r>
          </w:p>
        </w:tc>
        <w:tc>
          <w:tcPr>
            <w:tcW w:w="1950" w:type="pct"/>
            <w:tcBorders>
              <w:top w:val="single" w:sz="4" w:space="0" w:color="000000"/>
              <w:left w:val="single" w:sz="4" w:space="0" w:color="000000"/>
              <w:bottom w:val="single" w:sz="4" w:space="0" w:color="000000"/>
              <w:right w:val="single" w:sz="4" w:space="0" w:color="000000"/>
            </w:tcBorders>
            <w:shd w:val="clear" w:color="auto" w:fill="auto"/>
          </w:tcPr>
          <w:p w14:paraId="499F1320" w14:textId="0A5F48E2" w:rsidR="005E68DC" w:rsidRDefault="005E68DC" w:rsidP="00AC74BA">
            <w:pPr>
              <w:tabs>
                <w:tab w:val="left" w:pos="284"/>
              </w:tabs>
              <w:jc w:val="both"/>
              <w:rPr>
                <w:rFonts w:ascii="Arial" w:hAnsi="Arial" w:cs="Arial"/>
                <w:sz w:val="20"/>
                <w:szCs w:val="20"/>
              </w:rPr>
            </w:pPr>
          </w:p>
          <w:p w14:paraId="76AD9DEB" w14:textId="2D9676EA" w:rsidR="00C706E5" w:rsidRPr="00C706E5" w:rsidRDefault="006F5533" w:rsidP="00AC74BA">
            <w:pPr>
              <w:tabs>
                <w:tab w:val="left" w:pos="284"/>
              </w:tabs>
              <w:jc w:val="both"/>
              <w:rPr>
                <w:rFonts w:ascii="Arial" w:hAnsi="Arial" w:cs="Arial"/>
                <w:b/>
                <w:i/>
                <w:sz w:val="20"/>
                <w:szCs w:val="20"/>
              </w:rPr>
            </w:pPr>
            <w:r>
              <w:rPr>
                <w:rFonts w:ascii="Arial" w:hAnsi="Arial" w:cs="Arial"/>
                <w:b/>
                <w:i/>
                <w:sz w:val="20"/>
                <w:szCs w:val="20"/>
              </w:rPr>
              <w:t>Confecção e instalação de estrutura metálica medindo 20,00mx 9,00m com pé direito de 5,00m de altura, tesouras e treliças com cantoneira, telhas metálicas, pinturas em tinta cinza</w:t>
            </w:r>
          </w:p>
        </w:tc>
        <w:tc>
          <w:tcPr>
            <w:tcW w:w="923" w:type="pct"/>
            <w:tcBorders>
              <w:top w:val="single" w:sz="4" w:space="0" w:color="000000"/>
              <w:left w:val="single" w:sz="4" w:space="0" w:color="000000"/>
              <w:bottom w:val="single" w:sz="4" w:space="0" w:color="000000"/>
              <w:right w:val="single" w:sz="4" w:space="0" w:color="000000"/>
            </w:tcBorders>
            <w:shd w:val="clear" w:color="auto" w:fill="auto"/>
          </w:tcPr>
          <w:p w14:paraId="7D9044C4" w14:textId="77777777" w:rsidR="005E68DC" w:rsidRPr="00066BA1" w:rsidRDefault="005E68DC" w:rsidP="00AC74BA">
            <w:pPr>
              <w:tabs>
                <w:tab w:val="left" w:pos="284"/>
              </w:tabs>
              <w:snapToGrid w:val="0"/>
              <w:jc w:val="center"/>
              <w:rPr>
                <w:rFonts w:ascii="Arial" w:hAnsi="Arial" w:cs="Arial"/>
                <w:sz w:val="20"/>
                <w:szCs w:val="20"/>
              </w:rPr>
            </w:pPr>
            <w:r>
              <w:rPr>
                <w:rFonts w:ascii="Arial" w:hAnsi="Arial" w:cs="Arial"/>
                <w:sz w:val="20"/>
                <w:szCs w:val="20"/>
              </w:rPr>
              <w:t xml:space="preserve">R$ </w:t>
            </w:r>
          </w:p>
        </w:tc>
        <w:tc>
          <w:tcPr>
            <w:tcW w:w="916" w:type="pct"/>
            <w:tcBorders>
              <w:top w:val="single" w:sz="4" w:space="0" w:color="000000"/>
              <w:left w:val="single" w:sz="4" w:space="0" w:color="000000"/>
              <w:bottom w:val="single" w:sz="4" w:space="0" w:color="000000"/>
              <w:right w:val="single" w:sz="4" w:space="0" w:color="000000"/>
            </w:tcBorders>
            <w:shd w:val="clear" w:color="auto" w:fill="auto"/>
          </w:tcPr>
          <w:p w14:paraId="22AB11E9" w14:textId="77777777" w:rsidR="005E68DC" w:rsidRPr="00066BA1" w:rsidRDefault="005E68DC" w:rsidP="00AC74BA">
            <w:pPr>
              <w:tabs>
                <w:tab w:val="left" w:pos="284"/>
              </w:tabs>
              <w:snapToGrid w:val="0"/>
              <w:jc w:val="center"/>
              <w:rPr>
                <w:rFonts w:ascii="Arial" w:hAnsi="Arial" w:cs="Arial"/>
                <w:sz w:val="20"/>
                <w:szCs w:val="20"/>
              </w:rPr>
            </w:pPr>
            <w:r>
              <w:rPr>
                <w:rFonts w:ascii="Arial" w:hAnsi="Arial" w:cs="Arial"/>
                <w:sz w:val="20"/>
                <w:szCs w:val="20"/>
              </w:rPr>
              <w:t xml:space="preserve">R$ </w:t>
            </w:r>
          </w:p>
        </w:tc>
      </w:tr>
    </w:tbl>
    <w:p w14:paraId="2776D6BD" w14:textId="77777777" w:rsidR="002E187F" w:rsidRPr="00066BA1" w:rsidRDefault="002E187F" w:rsidP="00AC74BA">
      <w:pPr>
        <w:tabs>
          <w:tab w:val="left" w:pos="284"/>
        </w:tabs>
        <w:autoSpaceDE w:val="0"/>
        <w:jc w:val="center"/>
        <w:rPr>
          <w:rFonts w:ascii="Arial" w:hAnsi="Arial" w:cs="Arial"/>
          <w:sz w:val="20"/>
          <w:szCs w:val="20"/>
          <w:lang w:val="pt"/>
        </w:rPr>
      </w:pPr>
    </w:p>
    <w:p w14:paraId="1518E7CE" w14:textId="77777777" w:rsidR="002E187F" w:rsidRDefault="002E187F" w:rsidP="00AC74BA">
      <w:pPr>
        <w:tabs>
          <w:tab w:val="left" w:pos="284"/>
        </w:tabs>
        <w:autoSpaceDE w:val="0"/>
        <w:jc w:val="both"/>
        <w:rPr>
          <w:rFonts w:ascii="Arial" w:hAnsi="Arial" w:cs="Arial"/>
          <w:sz w:val="20"/>
          <w:szCs w:val="20"/>
          <w:lang w:val="pt"/>
        </w:rPr>
      </w:pPr>
      <w:r w:rsidRPr="00066BA1">
        <w:rPr>
          <w:rFonts w:ascii="Arial" w:hAnsi="Arial" w:cs="Arial"/>
          <w:sz w:val="20"/>
          <w:szCs w:val="20"/>
          <w:lang w:val="pt"/>
        </w:rPr>
        <w:t>Valor total global: R$ ________ (_____________________).</w:t>
      </w:r>
    </w:p>
    <w:p w14:paraId="6893752F" w14:textId="60A2FC1D" w:rsidR="00886C6C" w:rsidRPr="00066BA1" w:rsidRDefault="00886C6C" w:rsidP="00AC74BA">
      <w:pPr>
        <w:tabs>
          <w:tab w:val="left" w:pos="284"/>
        </w:tabs>
        <w:autoSpaceDE w:val="0"/>
        <w:jc w:val="both"/>
        <w:rPr>
          <w:rFonts w:ascii="Arial" w:hAnsi="Arial" w:cs="Arial"/>
          <w:b/>
          <w:bCs/>
          <w:sz w:val="20"/>
          <w:szCs w:val="20"/>
          <w:lang w:val="pt"/>
        </w:rPr>
      </w:pPr>
      <w:r>
        <w:rPr>
          <w:rFonts w:ascii="Arial" w:hAnsi="Arial" w:cs="Arial"/>
          <w:sz w:val="20"/>
          <w:szCs w:val="20"/>
          <w:lang w:val="pt"/>
        </w:rPr>
        <w:t>VALIDADE DA PROPOSTA: 60 DIAS</w:t>
      </w:r>
    </w:p>
    <w:p w14:paraId="14E9A424" w14:textId="77777777" w:rsidR="00886C6C" w:rsidRDefault="00886C6C" w:rsidP="00AC74BA">
      <w:pPr>
        <w:tabs>
          <w:tab w:val="left" w:pos="284"/>
        </w:tabs>
        <w:autoSpaceDE w:val="0"/>
        <w:jc w:val="both"/>
        <w:rPr>
          <w:rFonts w:ascii="Arial" w:hAnsi="Arial" w:cs="Arial"/>
          <w:sz w:val="20"/>
          <w:szCs w:val="20"/>
          <w:lang w:val="pt"/>
        </w:rPr>
      </w:pPr>
    </w:p>
    <w:p w14:paraId="3AB2EE9E" w14:textId="353A3400" w:rsidR="00995738" w:rsidRPr="00886C6C" w:rsidRDefault="00886C6C" w:rsidP="00AC74BA">
      <w:pPr>
        <w:tabs>
          <w:tab w:val="left" w:pos="284"/>
        </w:tabs>
        <w:autoSpaceDE w:val="0"/>
        <w:jc w:val="both"/>
        <w:rPr>
          <w:rFonts w:ascii="Arial" w:hAnsi="Arial" w:cs="Arial"/>
          <w:b/>
          <w:bCs/>
          <w:sz w:val="20"/>
          <w:szCs w:val="20"/>
          <w:lang w:val="pt"/>
        </w:rPr>
      </w:pPr>
      <w:r w:rsidRPr="00886C6C">
        <w:rPr>
          <w:rFonts w:ascii="Arial" w:hAnsi="Arial" w:cs="Arial"/>
          <w:b/>
          <w:bCs/>
          <w:sz w:val="20"/>
          <w:szCs w:val="20"/>
          <w:lang w:val="pt"/>
        </w:rPr>
        <w:tab/>
      </w:r>
      <w:r w:rsidR="00995738" w:rsidRPr="00886C6C">
        <w:rPr>
          <w:rFonts w:ascii="Arial" w:hAnsi="Arial" w:cs="Arial"/>
          <w:b/>
          <w:bCs/>
          <w:sz w:val="20"/>
          <w:szCs w:val="20"/>
          <w:lang w:val="pt"/>
        </w:rPr>
        <w:t>Declaramos ainda:</w:t>
      </w:r>
    </w:p>
    <w:p w14:paraId="76F39DA8" w14:textId="44C0796A" w:rsidR="006671B8" w:rsidRPr="006671B8" w:rsidRDefault="006671B8" w:rsidP="006671B8">
      <w:pPr>
        <w:tabs>
          <w:tab w:val="left" w:pos="284"/>
        </w:tabs>
        <w:autoSpaceDE w:val="0"/>
        <w:jc w:val="both"/>
        <w:rPr>
          <w:rFonts w:ascii="Arial" w:hAnsi="Arial" w:cs="Arial"/>
          <w:sz w:val="20"/>
          <w:szCs w:val="20"/>
          <w:lang w:val="pt"/>
        </w:rPr>
      </w:pPr>
      <w:r w:rsidRPr="006671B8">
        <w:rPr>
          <w:rFonts w:ascii="Arial" w:hAnsi="Arial" w:cs="Arial"/>
          <w:sz w:val="20"/>
          <w:szCs w:val="20"/>
          <w:lang w:val="pt"/>
        </w:rPr>
        <w:t>I.</w:t>
      </w:r>
      <w:r w:rsidRPr="006671B8">
        <w:rPr>
          <w:rFonts w:ascii="Arial" w:hAnsi="Arial" w:cs="Arial"/>
          <w:sz w:val="20"/>
          <w:szCs w:val="20"/>
          <w:lang w:val="pt"/>
        </w:rPr>
        <w:tab/>
        <w:t xml:space="preserve">INEXISTE qualquer fato impeditivo </w:t>
      </w:r>
      <w:r w:rsidRPr="006671B8">
        <w:rPr>
          <w:rFonts w:ascii="Arial" w:hAnsi="Arial" w:cs="Arial" w:hint="cs"/>
          <w:sz w:val="20"/>
          <w:szCs w:val="20"/>
          <w:lang w:val="pt"/>
        </w:rPr>
        <w:t>à</w:t>
      </w:r>
      <w:r w:rsidRPr="006671B8">
        <w:rPr>
          <w:rFonts w:ascii="Arial" w:hAnsi="Arial" w:cs="Arial"/>
          <w:sz w:val="20"/>
          <w:szCs w:val="20"/>
          <w:lang w:val="pt"/>
        </w:rPr>
        <w:t xml:space="preserve"> sua participa</w:t>
      </w:r>
      <w:r w:rsidRPr="006671B8">
        <w:rPr>
          <w:rFonts w:ascii="Arial" w:hAnsi="Arial" w:cs="Arial" w:hint="cs"/>
          <w:sz w:val="20"/>
          <w:szCs w:val="20"/>
          <w:lang w:val="pt"/>
        </w:rPr>
        <w:t>çã</w:t>
      </w:r>
      <w:r w:rsidRPr="006671B8">
        <w:rPr>
          <w:rFonts w:ascii="Arial" w:hAnsi="Arial" w:cs="Arial"/>
          <w:sz w:val="20"/>
          <w:szCs w:val="20"/>
          <w:lang w:val="pt"/>
        </w:rPr>
        <w:t>o / habilita</w:t>
      </w:r>
      <w:r w:rsidRPr="006671B8">
        <w:rPr>
          <w:rFonts w:ascii="Arial" w:hAnsi="Arial" w:cs="Arial" w:hint="cs"/>
          <w:sz w:val="20"/>
          <w:szCs w:val="20"/>
          <w:lang w:val="pt"/>
        </w:rPr>
        <w:t>çã</w:t>
      </w:r>
      <w:r w:rsidRPr="006671B8">
        <w:rPr>
          <w:rFonts w:ascii="Arial" w:hAnsi="Arial" w:cs="Arial"/>
          <w:sz w:val="20"/>
          <w:szCs w:val="20"/>
          <w:lang w:val="pt"/>
        </w:rPr>
        <w:t>o na Dispensa de Licita</w:t>
      </w:r>
      <w:r w:rsidRPr="006671B8">
        <w:rPr>
          <w:rFonts w:ascii="Arial" w:hAnsi="Arial" w:cs="Arial" w:hint="cs"/>
          <w:sz w:val="20"/>
          <w:szCs w:val="20"/>
          <w:lang w:val="pt"/>
        </w:rPr>
        <w:t>çã</w:t>
      </w:r>
      <w:r w:rsidRPr="006671B8">
        <w:rPr>
          <w:rFonts w:ascii="Arial" w:hAnsi="Arial" w:cs="Arial"/>
          <w:sz w:val="20"/>
          <w:szCs w:val="20"/>
          <w:lang w:val="pt"/>
        </w:rPr>
        <w:t>o n</w:t>
      </w:r>
      <w:r w:rsidRPr="006671B8">
        <w:rPr>
          <w:rFonts w:ascii="Arial" w:hAnsi="Arial" w:cs="Arial" w:hint="cs"/>
          <w:sz w:val="20"/>
          <w:szCs w:val="20"/>
          <w:lang w:val="pt"/>
        </w:rPr>
        <w:t>°</w:t>
      </w:r>
      <w:r w:rsidRPr="006671B8">
        <w:rPr>
          <w:rFonts w:ascii="Arial" w:hAnsi="Arial" w:cs="Arial"/>
          <w:sz w:val="20"/>
          <w:szCs w:val="20"/>
          <w:lang w:val="pt"/>
        </w:rPr>
        <w:t xml:space="preserve"> </w:t>
      </w:r>
      <w:r w:rsidR="006F5533">
        <w:rPr>
          <w:rFonts w:ascii="Arial" w:hAnsi="Arial" w:cs="Arial"/>
          <w:sz w:val="20"/>
          <w:szCs w:val="20"/>
          <w:lang w:val="pt"/>
        </w:rPr>
        <w:t>592</w:t>
      </w:r>
      <w:r w:rsidRPr="006671B8">
        <w:rPr>
          <w:rFonts w:ascii="Arial" w:hAnsi="Arial" w:cs="Arial"/>
          <w:sz w:val="20"/>
          <w:szCs w:val="20"/>
          <w:lang w:val="pt"/>
        </w:rPr>
        <w:t>/</w:t>
      </w:r>
      <w:r w:rsidR="006F5533">
        <w:rPr>
          <w:rFonts w:ascii="Arial" w:hAnsi="Arial" w:cs="Arial"/>
          <w:sz w:val="20"/>
          <w:szCs w:val="20"/>
          <w:lang w:val="pt"/>
        </w:rPr>
        <w:t>2024</w:t>
      </w:r>
      <w:r w:rsidRPr="006671B8">
        <w:rPr>
          <w:rFonts w:ascii="Arial" w:hAnsi="Arial" w:cs="Arial"/>
          <w:sz w:val="20"/>
          <w:szCs w:val="20"/>
          <w:lang w:val="pt"/>
        </w:rPr>
        <w:t>, que n</w:t>
      </w:r>
      <w:r w:rsidRPr="006671B8">
        <w:rPr>
          <w:rFonts w:ascii="Arial" w:hAnsi="Arial" w:cs="Arial" w:hint="cs"/>
          <w:sz w:val="20"/>
          <w:szCs w:val="20"/>
          <w:lang w:val="pt"/>
        </w:rPr>
        <w:t>ã</w:t>
      </w:r>
      <w:r w:rsidRPr="006671B8">
        <w:rPr>
          <w:rFonts w:ascii="Arial" w:hAnsi="Arial" w:cs="Arial"/>
          <w:sz w:val="20"/>
          <w:szCs w:val="20"/>
          <w:lang w:val="pt"/>
        </w:rPr>
        <w:t>o foi declarada impedida de contratar com a Prefeitura do Munic</w:t>
      </w:r>
      <w:r w:rsidRPr="006671B8">
        <w:rPr>
          <w:rFonts w:ascii="Arial" w:hAnsi="Arial" w:cs="Arial" w:hint="cs"/>
          <w:sz w:val="20"/>
          <w:szCs w:val="20"/>
          <w:lang w:val="pt"/>
        </w:rPr>
        <w:t>í</w:t>
      </w:r>
      <w:r w:rsidRPr="006671B8">
        <w:rPr>
          <w:rFonts w:ascii="Arial" w:hAnsi="Arial" w:cs="Arial"/>
          <w:sz w:val="20"/>
          <w:szCs w:val="20"/>
          <w:lang w:val="pt"/>
        </w:rPr>
        <w:t>pio de Esp</w:t>
      </w:r>
      <w:r w:rsidRPr="006671B8">
        <w:rPr>
          <w:rFonts w:ascii="Arial" w:hAnsi="Arial" w:cs="Arial" w:hint="cs"/>
          <w:sz w:val="20"/>
          <w:szCs w:val="20"/>
          <w:lang w:val="pt"/>
        </w:rPr>
        <w:t>í</w:t>
      </w:r>
      <w:r w:rsidRPr="006671B8">
        <w:rPr>
          <w:rFonts w:ascii="Arial" w:hAnsi="Arial" w:cs="Arial"/>
          <w:sz w:val="20"/>
          <w:szCs w:val="20"/>
          <w:lang w:val="pt"/>
        </w:rPr>
        <w:t>rito Santo do Pinhal/SP;</w:t>
      </w:r>
    </w:p>
    <w:p w14:paraId="06C5D98F" w14:textId="77777777" w:rsidR="006671B8" w:rsidRPr="006671B8" w:rsidRDefault="006671B8" w:rsidP="006671B8">
      <w:pPr>
        <w:tabs>
          <w:tab w:val="left" w:pos="284"/>
        </w:tabs>
        <w:autoSpaceDE w:val="0"/>
        <w:jc w:val="both"/>
        <w:rPr>
          <w:rFonts w:ascii="Arial" w:hAnsi="Arial" w:cs="Arial"/>
          <w:sz w:val="20"/>
          <w:szCs w:val="20"/>
          <w:lang w:val="pt"/>
        </w:rPr>
      </w:pPr>
      <w:r w:rsidRPr="006671B8">
        <w:rPr>
          <w:rFonts w:ascii="Arial" w:hAnsi="Arial" w:cs="Arial"/>
          <w:sz w:val="20"/>
          <w:szCs w:val="20"/>
          <w:lang w:val="pt"/>
        </w:rPr>
        <w:t>II.</w:t>
      </w:r>
      <w:r w:rsidRPr="006671B8">
        <w:rPr>
          <w:rFonts w:ascii="Arial" w:hAnsi="Arial" w:cs="Arial"/>
          <w:sz w:val="20"/>
          <w:szCs w:val="20"/>
          <w:lang w:val="pt"/>
        </w:rPr>
        <w:tab/>
        <w:t>N</w:t>
      </w:r>
      <w:r w:rsidRPr="006671B8">
        <w:rPr>
          <w:rFonts w:ascii="Arial" w:hAnsi="Arial" w:cs="Arial" w:hint="cs"/>
          <w:sz w:val="20"/>
          <w:szCs w:val="20"/>
          <w:lang w:val="pt"/>
        </w:rPr>
        <w:t>Ã</w:t>
      </w:r>
      <w:r w:rsidRPr="006671B8">
        <w:rPr>
          <w:rFonts w:ascii="Arial" w:hAnsi="Arial" w:cs="Arial"/>
          <w:sz w:val="20"/>
          <w:szCs w:val="20"/>
          <w:lang w:val="pt"/>
        </w:rPr>
        <w:t>O FOI DECLARADA INID</w:t>
      </w:r>
      <w:r w:rsidRPr="006671B8">
        <w:rPr>
          <w:rFonts w:ascii="Arial" w:hAnsi="Arial" w:cs="Arial" w:hint="cs"/>
          <w:sz w:val="20"/>
          <w:szCs w:val="20"/>
          <w:lang w:val="pt"/>
        </w:rPr>
        <w:t>Ô</w:t>
      </w:r>
      <w:r w:rsidRPr="006671B8">
        <w:rPr>
          <w:rFonts w:ascii="Arial" w:hAnsi="Arial" w:cs="Arial"/>
          <w:sz w:val="20"/>
          <w:szCs w:val="20"/>
          <w:lang w:val="pt"/>
        </w:rPr>
        <w:t>NEA para licitar ou contratar com a Administra</w:t>
      </w:r>
      <w:r w:rsidRPr="006671B8">
        <w:rPr>
          <w:rFonts w:ascii="Arial" w:hAnsi="Arial" w:cs="Arial" w:hint="cs"/>
          <w:sz w:val="20"/>
          <w:szCs w:val="20"/>
          <w:lang w:val="pt"/>
        </w:rPr>
        <w:t>çã</w:t>
      </w:r>
      <w:r w:rsidRPr="006671B8">
        <w:rPr>
          <w:rFonts w:ascii="Arial" w:hAnsi="Arial" w:cs="Arial"/>
          <w:sz w:val="20"/>
          <w:szCs w:val="20"/>
          <w:lang w:val="pt"/>
        </w:rPr>
        <w:t>o P</w:t>
      </w:r>
      <w:r w:rsidRPr="006671B8">
        <w:rPr>
          <w:rFonts w:ascii="Arial" w:hAnsi="Arial" w:cs="Arial" w:hint="cs"/>
          <w:sz w:val="20"/>
          <w:szCs w:val="20"/>
          <w:lang w:val="pt"/>
        </w:rPr>
        <w:t>ú</w:t>
      </w:r>
      <w:r w:rsidRPr="006671B8">
        <w:rPr>
          <w:rFonts w:ascii="Arial" w:hAnsi="Arial" w:cs="Arial"/>
          <w:sz w:val="20"/>
          <w:szCs w:val="20"/>
          <w:lang w:val="pt"/>
        </w:rPr>
        <w:t>blica, nos termos do inciso IV, do artigo 156 da Lei Federal n</w:t>
      </w:r>
      <w:r w:rsidRPr="006671B8">
        <w:rPr>
          <w:rFonts w:ascii="Arial" w:hAnsi="Arial" w:cs="Arial" w:hint="cs"/>
          <w:sz w:val="20"/>
          <w:szCs w:val="20"/>
          <w:lang w:val="pt"/>
        </w:rPr>
        <w:t>°</w:t>
      </w:r>
      <w:r w:rsidRPr="006671B8">
        <w:rPr>
          <w:rFonts w:ascii="Arial" w:hAnsi="Arial" w:cs="Arial"/>
          <w:sz w:val="20"/>
          <w:szCs w:val="20"/>
          <w:lang w:val="pt"/>
        </w:rPr>
        <w:t xml:space="preserve"> 14.133/2021 e altera</w:t>
      </w:r>
      <w:r w:rsidRPr="006671B8">
        <w:rPr>
          <w:rFonts w:ascii="Arial" w:hAnsi="Arial" w:cs="Arial" w:hint="cs"/>
          <w:sz w:val="20"/>
          <w:szCs w:val="20"/>
          <w:lang w:val="pt"/>
        </w:rPr>
        <w:t>çõ</w:t>
      </w:r>
      <w:r w:rsidRPr="006671B8">
        <w:rPr>
          <w:rFonts w:ascii="Arial" w:hAnsi="Arial" w:cs="Arial"/>
          <w:sz w:val="20"/>
          <w:szCs w:val="20"/>
          <w:lang w:val="pt"/>
        </w:rPr>
        <w:t>es, e que se compromete a comunicar a ocorr</w:t>
      </w:r>
      <w:r w:rsidRPr="006671B8">
        <w:rPr>
          <w:rFonts w:ascii="Arial" w:hAnsi="Arial" w:cs="Arial" w:hint="cs"/>
          <w:sz w:val="20"/>
          <w:szCs w:val="20"/>
          <w:lang w:val="pt"/>
        </w:rPr>
        <w:t>ê</w:t>
      </w:r>
      <w:r w:rsidRPr="006671B8">
        <w:rPr>
          <w:rFonts w:ascii="Arial" w:hAnsi="Arial" w:cs="Arial"/>
          <w:sz w:val="20"/>
          <w:szCs w:val="20"/>
          <w:lang w:val="pt"/>
        </w:rPr>
        <w:t>ncia de fatos supervenientes;</w:t>
      </w:r>
    </w:p>
    <w:p w14:paraId="4FD61234" w14:textId="77777777" w:rsidR="006671B8" w:rsidRPr="006671B8" w:rsidRDefault="006671B8" w:rsidP="006671B8">
      <w:pPr>
        <w:tabs>
          <w:tab w:val="left" w:pos="284"/>
        </w:tabs>
        <w:autoSpaceDE w:val="0"/>
        <w:jc w:val="both"/>
        <w:rPr>
          <w:rFonts w:ascii="Arial" w:hAnsi="Arial" w:cs="Arial"/>
          <w:sz w:val="20"/>
          <w:szCs w:val="20"/>
          <w:lang w:val="pt"/>
        </w:rPr>
      </w:pPr>
      <w:r w:rsidRPr="006671B8">
        <w:rPr>
          <w:rFonts w:ascii="Arial" w:hAnsi="Arial" w:cs="Arial"/>
          <w:sz w:val="20"/>
          <w:szCs w:val="20"/>
          <w:lang w:val="pt"/>
        </w:rPr>
        <w:t>III.</w:t>
      </w:r>
      <w:r w:rsidRPr="006671B8">
        <w:rPr>
          <w:rFonts w:ascii="Arial" w:hAnsi="Arial" w:cs="Arial"/>
          <w:sz w:val="20"/>
          <w:szCs w:val="20"/>
          <w:lang w:val="pt"/>
        </w:rPr>
        <w:tab/>
        <w:t>EST</w:t>
      </w:r>
      <w:r w:rsidRPr="006671B8">
        <w:rPr>
          <w:rFonts w:ascii="Arial" w:hAnsi="Arial" w:cs="Arial" w:hint="cs"/>
          <w:sz w:val="20"/>
          <w:szCs w:val="20"/>
          <w:lang w:val="pt"/>
        </w:rPr>
        <w:t>Á</w:t>
      </w:r>
      <w:r w:rsidRPr="006671B8">
        <w:rPr>
          <w:rFonts w:ascii="Arial" w:hAnsi="Arial" w:cs="Arial"/>
          <w:sz w:val="20"/>
          <w:szCs w:val="20"/>
          <w:lang w:val="pt"/>
        </w:rPr>
        <w:t xml:space="preserve"> EM SITUA</w:t>
      </w:r>
      <w:r w:rsidRPr="006671B8">
        <w:rPr>
          <w:rFonts w:ascii="Arial" w:hAnsi="Arial" w:cs="Arial" w:hint="cs"/>
          <w:sz w:val="20"/>
          <w:szCs w:val="20"/>
          <w:lang w:val="pt"/>
        </w:rPr>
        <w:t>ÇÃ</w:t>
      </w:r>
      <w:r w:rsidRPr="006671B8">
        <w:rPr>
          <w:rFonts w:ascii="Arial" w:hAnsi="Arial" w:cs="Arial"/>
          <w:sz w:val="20"/>
          <w:szCs w:val="20"/>
          <w:lang w:val="pt"/>
        </w:rPr>
        <w:t>O REGULAR perante o Minist</w:t>
      </w:r>
      <w:r w:rsidRPr="006671B8">
        <w:rPr>
          <w:rFonts w:ascii="Arial" w:hAnsi="Arial" w:cs="Arial" w:hint="cs"/>
          <w:sz w:val="20"/>
          <w:szCs w:val="20"/>
          <w:lang w:val="pt"/>
        </w:rPr>
        <w:t>é</w:t>
      </w:r>
      <w:r w:rsidRPr="006671B8">
        <w:rPr>
          <w:rFonts w:ascii="Arial" w:hAnsi="Arial" w:cs="Arial"/>
          <w:sz w:val="20"/>
          <w:szCs w:val="20"/>
          <w:lang w:val="pt"/>
        </w:rPr>
        <w:t xml:space="preserve">rio do Trabalho, no que se refere </w:t>
      </w:r>
      <w:r w:rsidRPr="006671B8">
        <w:rPr>
          <w:rFonts w:ascii="Arial" w:hAnsi="Arial" w:cs="Arial" w:hint="cs"/>
          <w:sz w:val="20"/>
          <w:szCs w:val="20"/>
          <w:lang w:val="pt"/>
        </w:rPr>
        <w:t>à</w:t>
      </w:r>
      <w:r w:rsidRPr="006671B8">
        <w:rPr>
          <w:rFonts w:ascii="Arial" w:hAnsi="Arial" w:cs="Arial"/>
          <w:sz w:val="20"/>
          <w:szCs w:val="20"/>
          <w:lang w:val="pt"/>
        </w:rPr>
        <w:t xml:space="preserve"> observ</w:t>
      </w:r>
      <w:r w:rsidRPr="006671B8">
        <w:rPr>
          <w:rFonts w:ascii="Arial" w:hAnsi="Arial" w:cs="Arial" w:hint="cs"/>
          <w:sz w:val="20"/>
          <w:szCs w:val="20"/>
          <w:lang w:val="pt"/>
        </w:rPr>
        <w:t>â</w:t>
      </w:r>
      <w:r w:rsidRPr="006671B8">
        <w:rPr>
          <w:rFonts w:ascii="Arial" w:hAnsi="Arial" w:cs="Arial"/>
          <w:sz w:val="20"/>
          <w:szCs w:val="20"/>
          <w:lang w:val="pt"/>
        </w:rPr>
        <w:t>ncia do disposto no inciso XXXIII, do Artigo 7</w:t>
      </w:r>
      <w:r w:rsidRPr="006671B8">
        <w:rPr>
          <w:rFonts w:ascii="Arial" w:hAnsi="Arial" w:cs="Arial" w:hint="cs"/>
          <w:sz w:val="20"/>
          <w:szCs w:val="20"/>
          <w:lang w:val="pt"/>
        </w:rPr>
        <w:t>º</w:t>
      </w:r>
      <w:r w:rsidRPr="006671B8">
        <w:rPr>
          <w:rFonts w:ascii="Arial" w:hAnsi="Arial" w:cs="Arial"/>
          <w:sz w:val="20"/>
          <w:szCs w:val="20"/>
          <w:lang w:val="pt"/>
        </w:rPr>
        <w:t xml:space="preserve"> da Constitui</w:t>
      </w:r>
      <w:r w:rsidRPr="006671B8">
        <w:rPr>
          <w:rFonts w:ascii="Arial" w:hAnsi="Arial" w:cs="Arial" w:hint="cs"/>
          <w:sz w:val="20"/>
          <w:szCs w:val="20"/>
          <w:lang w:val="pt"/>
        </w:rPr>
        <w:t>çã</w:t>
      </w:r>
      <w:r w:rsidRPr="006671B8">
        <w:rPr>
          <w:rFonts w:ascii="Arial" w:hAnsi="Arial" w:cs="Arial"/>
          <w:sz w:val="20"/>
          <w:szCs w:val="20"/>
          <w:lang w:val="pt"/>
        </w:rPr>
        <w:t>o Federal, e, para fins do disposto no inciso VI do Artigo 68 da Lei n. 14.133/2021, que n</w:t>
      </w:r>
      <w:r w:rsidRPr="006671B8">
        <w:rPr>
          <w:rFonts w:ascii="Arial" w:hAnsi="Arial" w:cs="Arial" w:hint="cs"/>
          <w:sz w:val="20"/>
          <w:szCs w:val="20"/>
          <w:lang w:val="pt"/>
        </w:rPr>
        <w:t>ã</w:t>
      </w:r>
      <w:r w:rsidRPr="006671B8">
        <w:rPr>
          <w:rFonts w:ascii="Arial" w:hAnsi="Arial" w:cs="Arial"/>
          <w:sz w:val="20"/>
          <w:szCs w:val="20"/>
          <w:lang w:val="pt"/>
        </w:rPr>
        <w:t>o emprega menor de dezoito anos em trabalho noturno perigoso ou insalubre e n</w:t>
      </w:r>
      <w:r w:rsidRPr="006671B8">
        <w:rPr>
          <w:rFonts w:ascii="Arial" w:hAnsi="Arial" w:cs="Arial" w:hint="cs"/>
          <w:sz w:val="20"/>
          <w:szCs w:val="20"/>
          <w:lang w:val="pt"/>
        </w:rPr>
        <w:t>ã</w:t>
      </w:r>
      <w:r w:rsidRPr="006671B8">
        <w:rPr>
          <w:rFonts w:ascii="Arial" w:hAnsi="Arial" w:cs="Arial"/>
          <w:sz w:val="20"/>
          <w:szCs w:val="20"/>
          <w:lang w:val="pt"/>
        </w:rPr>
        <w:t>o emprega menor de dezesseis anos, salvo na condi</w:t>
      </w:r>
      <w:r w:rsidRPr="006671B8">
        <w:rPr>
          <w:rFonts w:ascii="Arial" w:hAnsi="Arial" w:cs="Arial" w:hint="cs"/>
          <w:sz w:val="20"/>
          <w:szCs w:val="20"/>
          <w:lang w:val="pt"/>
        </w:rPr>
        <w:t>çã</w:t>
      </w:r>
      <w:r w:rsidRPr="006671B8">
        <w:rPr>
          <w:rFonts w:ascii="Arial" w:hAnsi="Arial" w:cs="Arial"/>
          <w:sz w:val="20"/>
          <w:szCs w:val="20"/>
          <w:lang w:val="pt"/>
        </w:rPr>
        <w:t>o de aprendiz, a partir de quatorze anos;</w:t>
      </w:r>
    </w:p>
    <w:p w14:paraId="28D79F32" w14:textId="77777777" w:rsidR="006671B8" w:rsidRPr="006671B8" w:rsidRDefault="006671B8" w:rsidP="006671B8">
      <w:pPr>
        <w:tabs>
          <w:tab w:val="left" w:pos="284"/>
        </w:tabs>
        <w:autoSpaceDE w:val="0"/>
        <w:jc w:val="both"/>
        <w:rPr>
          <w:rFonts w:ascii="Arial" w:hAnsi="Arial" w:cs="Arial"/>
          <w:sz w:val="20"/>
          <w:szCs w:val="20"/>
          <w:lang w:val="pt"/>
        </w:rPr>
      </w:pPr>
      <w:r w:rsidRPr="006671B8">
        <w:rPr>
          <w:rFonts w:ascii="Arial" w:hAnsi="Arial" w:cs="Arial"/>
          <w:sz w:val="20"/>
          <w:szCs w:val="20"/>
          <w:lang w:val="pt"/>
        </w:rPr>
        <w:t>IV.</w:t>
      </w:r>
      <w:r w:rsidRPr="006671B8">
        <w:rPr>
          <w:rFonts w:ascii="Arial" w:hAnsi="Arial" w:cs="Arial"/>
          <w:sz w:val="20"/>
          <w:szCs w:val="20"/>
          <w:lang w:val="pt"/>
        </w:rPr>
        <w:tab/>
        <w:t>TOMOU CONHECIMENTO DO EDITAL e de todas as condi</w:t>
      </w:r>
      <w:r w:rsidRPr="006671B8">
        <w:rPr>
          <w:rFonts w:ascii="Arial" w:hAnsi="Arial" w:cs="Arial" w:hint="cs"/>
          <w:sz w:val="20"/>
          <w:szCs w:val="20"/>
          <w:lang w:val="pt"/>
        </w:rPr>
        <w:t>çõ</w:t>
      </w:r>
      <w:r w:rsidRPr="006671B8">
        <w:rPr>
          <w:rFonts w:ascii="Arial" w:hAnsi="Arial" w:cs="Arial"/>
          <w:sz w:val="20"/>
          <w:szCs w:val="20"/>
          <w:lang w:val="pt"/>
        </w:rPr>
        <w:t>es de participa</w:t>
      </w:r>
      <w:r w:rsidRPr="006671B8">
        <w:rPr>
          <w:rFonts w:ascii="Arial" w:hAnsi="Arial" w:cs="Arial" w:hint="cs"/>
          <w:sz w:val="20"/>
          <w:szCs w:val="20"/>
          <w:lang w:val="pt"/>
        </w:rPr>
        <w:t>çã</w:t>
      </w:r>
      <w:r w:rsidRPr="006671B8">
        <w:rPr>
          <w:rFonts w:ascii="Arial" w:hAnsi="Arial" w:cs="Arial"/>
          <w:sz w:val="20"/>
          <w:szCs w:val="20"/>
          <w:lang w:val="pt"/>
        </w:rPr>
        <w:t>o na Dispensa e se compromete a cumprir todos os termos do Edital, e a fornecer material e/ou presta</w:t>
      </w:r>
      <w:r w:rsidRPr="006671B8">
        <w:rPr>
          <w:rFonts w:ascii="Arial" w:hAnsi="Arial" w:cs="Arial" w:hint="cs"/>
          <w:sz w:val="20"/>
          <w:szCs w:val="20"/>
          <w:lang w:val="pt"/>
        </w:rPr>
        <w:t>çã</w:t>
      </w:r>
      <w:r w:rsidRPr="006671B8">
        <w:rPr>
          <w:rFonts w:ascii="Arial" w:hAnsi="Arial" w:cs="Arial"/>
          <w:sz w:val="20"/>
          <w:szCs w:val="20"/>
          <w:lang w:val="pt"/>
        </w:rPr>
        <w:t>o de servi</w:t>
      </w:r>
      <w:r w:rsidRPr="006671B8">
        <w:rPr>
          <w:rFonts w:ascii="Arial" w:hAnsi="Arial" w:cs="Arial" w:hint="cs"/>
          <w:sz w:val="20"/>
          <w:szCs w:val="20"/>
          <w:lang w:val="pt"/>
        </w:rPr>
        <w:t>ç</w:t>
      </w:r>
      <w:r w:rsidRPr="006671B8">
        <w:rPr>
          <w:rFonts w:ascii="Arial" w:hAnsi="Arial" w:cs="Arial"/>
          <w:sz w:val="20"/>
          <w:szCs w:val="20"/>
          <w:lang w:val="pt"/>
        </w:rPr>
        <w:t>o com qualidade, sob as penas da Lei.</w:t>
      </w:r>
    </w:p>
    <w:p w14:paraId="56DFA1AD" w14:textId="77777777" w:rsidR="006671B8" w:rsidRPr="006671B8" w:rsidRDefault="006671B8" w:rsidP="006671B8">
      <w:pPr>
        <w:tabs>
          <w:tab w:val="left" w:pos="284"/>
        </w:tabs>
        <w:autoSpaceDE w:val="0"/>
        <w:jc w:val="both"/>
        <w:rPr>
          <w:rFonts w:ascii="Arial" w:hAnsi="Arial" w:cs="Arial"/>
          <w:sz w:val="20"/>
          <w:szCs w:val="20"/>
          <w:lang w:val="pt"/>
        </w:rPr>
      </w:pPr>
      <w:r w:rsidRPr="006671B8">
        <w:rPr>
          <w:rFonts w:ascii="Arial" w:hAnsi="Arial" w:cs="Arial"/>
          <w:sz w:val="20"/>
          <w:szCs w:val="20"/>
          <w:lang w:val="pt"/>
        </w:rPr>
        <w:t>V.</w:t>
      </w:r>
      <w:r w:rsidRPr="006671B8">
        <w:rPr>
          <w:rFonts w:ascii="Arial" w:hAnsi="Arial" w:cs="Arial"/>
          <w:sz w:val="20"/>
          <w:szCs w:val="20"/>
          <w:lang w:val="pt"/>
        </w:rPr>
        <w:tab/>
        <w:t>CUMPRE as exig</w:t>
      </w:r>
      <w:r w:rsidRPr="006671B8">
        <w:rPr>
          <w:rFonts w:ascii="Arial" w:hAnsi="Arial" w:cs="Arial" w:hint="cs"/>
          <w:sz w:val="20"/>
          <w:szCs w:val="20"/>
          <w:lang w:val="pt"/>
        </w:rPr>
        <w:t>ê</w:t>
      </w:r>
      <w:r w:rsidRPr="006671B8">
        <w:rPr>
          <w:rFonts w:ascii="Arial" w:hAnsi="Arial" w:cs="Arial"/>
          <w:sz w:val="20"/>
          <w:szCs w:val="20"/>
          <w:lang w:val="pt"/>
        </w:rPr>
        <w:t>ncias de reserva de cargos para pessoa com defici</w:t>
      </w:r>
      <w:r w:rsidRPr="006671B8">
        <w:rPr>
          <w:rFonts w:ascii="Arial" w:hAnsi="Arial" w:cs="Arial" w:hint="cs"/>
          <w:sz w:val="20"/>
          <w:szCs w:val="20"/>
          <w:lang w:val="pt"/>
        </w:rPr>
        <w:t>ê</w:t>
      </w:r>
      <w:r w:rsidRPr="006671B8">
        <w:rPr>
          <w:rFonts w:ascii="Arial" w:hAnsi="Arial" w:cs="Arial"/>
          <w:sz w:val="20"/>
          <w:szCs w:val="20"/>
          <w:lang w:val="pt"/>
        </w:rPr>
        <w:t>ncia e para reabilitado da Previd</w:t>
      </w:r>
      <w:r w:rsidRPr="006671B8">
        <w:rPr>
          <w:rFonts w:ascii="Arial" w:hAnsi="Arial" w:cs="Arial" w:hint="cs"/>
          <w:sz w:val="20"/>
          <w:szCs w:val="20"/>
          <w:lang w:val="pt"/>
        </w:rPr>
        <w:t>ê</w:t>
      </w:r>
      <w:r w:rsidRPr="006671B8">
        <w:rPr>
          <w:rFonts w:ascii="Arial" w:hAnsi="Arial" w:cs="Arial"/>
          <w:sz w:val="20"/>
          <w:szCs w:val="20"/>
          <w:lang w:val="pt"/>
        </w:rPr>
        <w:t>ncia Social, previstas em lei e em outras normas espec</w:t>
      </w:r>
      <w:r w:rsidRPr="006671B8">
        <w:rPr>
          <w:rFonts w:ascii="Arial" w:hAnsi="Arial" w:cs="Arial" w:hint="cs"/>
          <w:sz w:val="20"/>
          <w:szCs w:val="20"/>
          <w:lang w:val="pt"/>
        </w:rPr>
        <w:t>í</w:t>
      </w:r>
      <w:r w:rsidRPr="006671B8">
        <w:rPr>
          <w:rFonts w:ascii="Arial" w:hAnsi="Arial" w:cs="Arial"/>
          <w:sz w:val="20"/>
          <w:szCs w:val="20"/>
          <w:lang w:val="pt"/>
        </w:rPr>
        <w:t>ficas.</w:t>
      </w:r>
    </w:p>
    <w:p w14:paraId="19DABB9E" w14:textId="28C000DA" w:rsidR="00995738" w:rsidRPr="00066BA1" w:rsidRDefault="006671B8" w:rsidP="006671B8">
      <w:pPr>
        <w:tabs>
          <w:tab w:val="left" w:pos="284"/>
        </w:tabs>
        <w:autoSpaceDE w:val="0"/>
        <w:jc w:val="both"/>
        <w:rPr>
          <w:rFonts w:ascii="Arial" w:hAnsi="Arial" w:cs="Arial"/>
          <w:sz w:val="20"/>
          <w:szCs w:val="20"/>
          <w:lang w:val="pt"/>
        </w:rPr>
      </w:pPr>
      <w:r w:rsidRPr="006671B8">
        <w:rPr>
          <w:rFonts w:ascii="Arial" w:hAnsi="Arial" w:cs="Arial"/>
          <w:sz w:val="20"/>
          <w:szCs w:val="20"/>
          <w:lang w:val="pt"/>
        </w:rPr>
        <w:t>VI.</w:t>
      </w:r>
      <w:r w:rsidRPr="006671B8">
        <w:rPr>
          <w:rFonts w:ascii="Arial" w:hAnsi="Arial" w:cs="Arial"/>
          <w:sz w:val="20"/>
          <w:szCs w:val="20"/>
          <w:lang w:val="pt"/>
        </w:rPr>
        <w:tab/>
        <w:t xml:space="preserve">(SE FOR O CASO) </w:t>
      </w:r>
      <w:r w:rsidRPr="006671B8">
        <w:rPr>
          <w:rFonts w:ascii="Arial" w:hAnsi="Arial" w:cs="Arial" w:hint="cs"/>
          <w:sz w:val="20"/>
          <w:szCs w:val="20"/>
          <w:lang w:val="pt"/>
        </w:rPr>
        <w:t>É</w:t>
      </w:r>
      <w:r w:rsidRPr="006671B8">
        <w:rPr>
          <w:rFonts w:ascii="Arial" w:hAnsi="Arial" w:cs="Arial"/>
          <w:sz w:val="20"/>
          <w:szCs w:val="20"/>
          <w:lang w:val="pt"/>
        </w:rPr>
        <w:t xml:space="preserve"> MICROEMPRESA ou EMPRESA DE PEQUENO PORTE, nos termos do enquadramento previsto na Lei Complementar n. 123/06 e Lei Complementar n. 147/14, cujos termos conhece na </w:t>
      </w:r>
      <w:r w:rsidRPr="006671B8">
        <w:rPr>
          <w:rFonts w:ascii="Arial" w:hAnsi="Arial" w:cs="Arial" w:hint="cs"/>
          <w:sz w:val="20"/>
          <w:szCs w:val="20"/>
          <w:lang w:val="pt"/>
        </w:rPr>
        <w:t>í</w:t>
      </w:r>
      <w:r w:rsidRPr="006671B8">
        <w:rPr>
          <w:rFonts w:ascii="Arial" w:hAnsi="Arial" w:cs="Arial"/>
          <w:sz w:val="20"/>
          <w:szCs w:val="20"/>
          <w:lang w:val="pt"/>
        </w:rPr>
        <w:t>ntegra, estando apta, portanto, a participar do procedimento licitat</w:t>
      </w:r>
      <w:r w:rsidRPr="006671B8">
        <w:rPr>
          <w:rFonts w:ascii="Arial" w:hAnsi="Arial" w:cs="Arial" w:hint="cs"/>
          <w:sz w:val="20"/>
          <w:szCs w:val="20"/>
          <w:lang w:val="pt"/>
        </w:rPr>
        <w:t>ó</w:t>
      </w:r>
      <w:r w:rsidRPr="006671B8">
        <w:rPr>
          <w:rFonts w:ascii="Arial" w:hAnsi="Arial" w:cs="Arial"/>
          <w:sz w:val="20"/>
          <w:szCs w:val="20"/>
          <w:lang w:val="pt"/>
        </w:rPr>
        <w:t xml:space="preserve">rio </w:t>
      </w:r>
      <w:r w:rsidRPr="006671B8">
        <w:rPr>
          <w:rFonts w:ascii="Arial" w:hAnsi="Arial" w:cs="Arial" w:hint="cs"/>
          <w:sz w:val="20"/>
          <w:szCs w:val="20"/>
          <w:lang w:val="pt"/>
        </w:rPr>
        <w:t>–</w:t>
      </w:r>
      <w:r w:rsidRPr="006671B8">
        <w:rPr>
          <w:rFonts w:ascii="Arial" w:hAnsi="Arial" w:cs="Arial"/>
          <w:sz w:val="20"/>
          <w:szCs w:val="20"/>
          <w:lang w:val="pt"/>
        </w:rPr>
        <w:t xml:space="preserve"> Preg</w:t>
      </w:r>
      <w:r w:rsidRPr="006671B8">
        <w:rPr>
          <w:rFonts w:ascii="Arial" w:hAnsi="Arial" w:cs="Arial" w:hint="cs"/>
          <w:sz w:val="20"/>
          <w:szCs w:val="20"/>
          <w:lang w:val="pt"/>
        </w:rPr>
        <w:t>ã</w:t>
      </w:r>
      <w:r w:rsidRPr="006671B8">
        <w:rPr>
          <w:rFonts w:ascii="Arial" w:hAnsi="Arial" w:cs="Arial"/>
          <w:sz w:val="20"/>
          <w:szCs w:val="20"/>
          <w:lang w:val="pt"/>
        </w:rPr>
        <w:t>o Eletr</w:t>
      </w:r>
      <w:r w:rsidRPr="006671B8">
        <w:rPr>
          <w:rFonts w:ascii="Arial" w:hAnsi="Arial" w:cs="Arial" w:hint="cs"/>
          <w:sz w:val="20"/>
          <w:szCs w:val="20"/>
          <w:lang w:val="pt"/>
        </w:rPr>
        <w:t>ô</w:t>
      </w:r>
      <w:r w:rsidRPr="006671B8">
        <w:rPr>
          <w:rFonts w:ascii="Arial" w:hAnsi="Arial" w:cs="Arial"/>
          <w:sz w:val="20"/>
          <w:szCs w:val="20"/>
          <w:lang w:val="pt"/>
        </w:rPr>
        <w:t>nico, realizado pela Prefeitura Municipal de Esp</w:t>
      </w:r>
      <w:r w:rsidRPr="006671B8">
        <w:rPr>
          <w:rFonts w:ascii="Arial" w:hAnsi="Arial" w:cs="Arial" w:hint="cs"/>
          <w:sz w:val="20"/>
          <w:szCs w:val="20"/>
          <w:lang w:val="pt"/>
        </w:rPr>
        <w:t>í</w:t>
      </w:r>
      <w:r w:rsidRPr="006671B8">
        <w:rPr>
          <w:rFonts w:ascii="Arial" w:hAnsi="Arial" w:cs="Arial"/>
          <w:sz w:val="20"/>
          <w:szCs w:val="20"/>
          <w:lang w:val="pt"/>
        </w:rPr>
        <w:t xml:space="preserve">rito Santo do Pinhal </w:t>
      </w:r>
      <w:r w:rsidRPr="006671B8">
        <w:rPr>
          <w:rFonts w:ascii="Arial" w:hAnsi="Arial" w:cs="Arial" w:hint="cs"/>
          <w:sz w:val="20"/>
          <w:szCs w:val="20"/>
          <w:lang w:val="pt"/>
        </w:rPr>
        <w:t>–</w:t>
      </w:r>
      <w:r w:rsidRPr="006671B8">
        <w:rPr>
          <w:rFonts w:ascii="Arial" w:hAnsi="Arial" w:cs="Arial"/>
          <w:sz w:val="20"/>
          <w:szCs w:val="20"/>
          <w:lang w:val="pt"/>
        </w:rPr>
        <w:t xml:space="preserve"> S.P.</w:t>
      </w:r>
    </w:p>
    <w:p w14:paraId="775C6A2C" w14:textId="77777777" w:rsidR="002E187F" w:rsidRDefault="002E187F" w:rsidP="00AC74BA">
      <w:pPr>
        <w:tabs>
          <w:tab w:val="left" w:pos="284"/>
        </w:tabs>
        <w:autoSpaceDE w:val="0"/>
        <w:jc w:val="both"/>
        <w:rPr>
          <w:rFonts w:ascii="Arial" w:hAnsi="Arial" w:cs="Arial"/>
          <w:sz w:val="20"/>
          <w:szCs w:val="20"/>
          <w:lang w:val="pt"/>
        </w:rPr>
      </w:pPr>
      <w:r w:rsidRPr="00066BA1">
        <w:rPr>
          <w:rFonts w:ascii="Arial" w:hAnsi="Arial" w:cs="Arial"/>
          <w:sz w:val="20"/>
          <w:szCs w:val="20"/>
          <w:lang w:val="pt"/>
        </w:rPr>
        <w:t>Despesas inerentes a impostos, tributos, contratação de pessoal e outros, correrão totalmente p</w:t>
      </w:r>
      <w:r w:rsidR="00BF1A50">
        <w:rPr>
          <w:rFonts w:ascii="Arial" w:hAnsi="Arial" w:cs="Arial"/>
          <w:sz w:val="20"/>
          <w:szCs w:val="20"/>
          <w:lang w:val="pt"/>
        </w:rPr>
        <w:t>or conta da Empresa contratada;</w:t>
      </w:r>
    </w:p>
    <w:p w14:paraId="5EF2D372" w14:textId="6CD8D272" w:rsidR="002E187F" w:rsidRPr="00066BA1" w:rsidRDefault="00886C6C" w:rsidP="00AC74BA">
      <w:pPr>
        <w:tabs>
          <w:tab w:val="left" w:pos="284"/>
        </w:tabs>
        <w:autoSpaceDE w:val="0"/>
        <w:jc w:val="both"/>
        <w:rPr>
          <w:rFonts w:ascii="Arial" w:hAnsi="Arial" w:cs="Arial"/>
          <w:sz w:val="20"/>
          <w:szCs w:val="20"/>
          <w:lang w:val="pt"/>
        </w:rPr>
      </w:pPr>
      <w:r>
        <w:rPr>
          <w:rFonts w:ascii="Arial" w:hAnsi="Arial" w:cs="Arial"/>
          <w:sz w:val="20"/>
          <w:szCs w:val="20"/>
          <w:lang w:val="pt"/>
        </w:rPr>
        <w:tab/>
      </w:r>
      <w:r w:rsidR="002E187F" w:rsidRPr="00066BA1">
        <w:rPr>
          <w:rFonts w:ascii="Arial" w:hAnsi="Arial" w:cs="Arial"/>
          <w:sz w:val="20"/>
          <w:szCs w:val="20"/>
          <w:lang w:val="pt"/>
        </w:rPr>
        <w:t xml:space="preserve">Apresentamos nossa proposta conforme o estabelecido no Edital. </w:t>
      </w:r>
    </w:p>
    <w:p w14:paraId="27A258FC" w14:textId="77777777" w:rsidR="002E187F" w:rsidRPr="00066BA1" w:rsidRDefault="002E187F" w:rsidP="00AC74BA">
      <w:pPr>
        <w:tabs>
          <w:tab w:val="left" w:pos="284"/>
        </w:tabs>
        <w:autoSpaceDE w:val="0"/>
        <w:jc w:val="center"/>
        <w:rPr>
          <w:rFonts w:ascii="Arial" w:hAnsi="Arial" w:cs="Arial"/>
          <w:sz w:val="20"/>
          <w:szCs w:val="20"/>
          <w:lang w:val="pt"/>
        </w:rPr>
      </w:pPr>
    </w:p>
    <w:p w14:paraId="1A3C73BF" w14:textId="77777777" w:rsidR="002E187F" w:rsidRPr="00066BA1" w:rsidRDefault="002E187F" w:rsidP="00AC74BA">
      <w:pPr>
        <w:tabs>
          <w:tab w:val="left" w:pos="284"/>
        </w:tabs>
        <w:autoSpaceDE w:val="0"/>
        <w:jc w:val="center"/>
        <w:rPr>
          <w:rFonts w:ascii="Arial" w:hAnsi="Arial" w:cs="Arial"/>
          <w:sz w:val="20"/>
          <w:szCs w:val="20"/>
          <w:lang w:val="pt"/>
        </w:rPr>
      </w:pPr>
      <w:r w:rsidRPr="00066BA1">
        <w:rPr>
          <w:rFonts w:ascii="Arial" w:hAnsi="Arial" w:cs="Arial"/>
          <w:sz w:val="20"/>
          <w:szCs w:val="20"/>
          <w:lang w:val="pt"/>
        </w:rPr>
        <w:t>Local, ________ de ____________________ de 202</w:t>
      </w:r>
      <w:r w:rsidR="005E68DC">
        <w:rPr>
          <w:rFonts w:ascii="Arial" w:hAnsi="Arial" w:cs="Arial"/>
          <w:sz w:val="20"/>
          <w:szCs w:val="20"/>
          <w:lang w:val="pt"/>
        </w:rPr>
        <w:t>3</w:t>
      </w:r>
      <w:r w:rsidRPr="00066BA1">
        <w:rPr>
          <w:rFonts w:ascii="Arial" w:hAnsi="Arial" w:cs="Arial"/>
          <w:sz w:val="20"/>
          <w:szCs w:val="20"/>
          <w:lang w:val="pt"/>
        </w:rPr>
        <w:t>.</w:t>
      </w:r>
    </w:p>
    <w:p w14:paraId="1C3122B5" w14:textId="77777777" w:rsidR="002E187F" w:rsidRPr="00066BA1" w:rsidRDefault="002E187F" w:rsidP="00AC74BA">
      <w:pPr>
        <w:tabs>
          <w:tab w:val="left" w:pos="284"/>
        </w:tabs>
        <w:autoSpaceDE w:val="0"/>
        <w:jc w:val="center"/>
        <w:rPr>
          <w:rFonts w:ascii="Arial" w:hAnsi="Arial" w:cs="Arial"/>
          <w:sz w:val="20"/>
          <w:szCs w:val="20"/>
          <w:lang w:val="pt"/>
        </w:rPr>
      </w:pPr>
    </w:p>
    <w:p w14:paraId="35ECB8FF" w14:textId="77777777" w:rsidR="00886C6C" w:rsidRDefault="002E187F" w:rsidP="00AC74BA">
      <w:pPr>
        <w:tabs>
          <w:tab w:val="left" w:pos="284"/>
        </w:tabs>
        <w:autoSpaceDE w:val="0"/>
        <w:jc w:val="center"/>
        <w:rPr>
          <w:rFonts w:ascii="Arial" w:hAnsi="Arial" w:cs="Arial"/>
          <w:sz w:val="20"/>
          <w:szCs w:val="20"/>
          <w:lang w:val="pt"/>
        </w:rPr>
      </w:pPr>
      <w:r w:rsidRPr="00066BA1">
        <w:rPr>
          <w:rFonts w:ascii="Arial" w:hAnsi="Arial" w:cs="Arial"/>
          <w:sz w:val="20"/>
          <w:szCs w:val="20"/>
          <w:lang w:val="pt"/>
        </w:rPr>
        <w:lastRenderedPageBreak/>
        <w:t xml:space="preserve">____________________________________ </w:t>
      </w:r>
    </w:p>
    <w:p w14:paraId="240D35B3" w14:textId="67AEBF45" w:rsidR="002E187F" w:rsidRPr="00066BA1" w:rsidRDefault="002E187F" w:rsidP="00AC74BA">
      <w:pPr>
        <w:tabs>
          <w:tab w:val="left" w:pos="284"/>
        </w:tabs>
        <w:autoSpaceDE w:val="0"/>
        <w:jc w:val="center"/>
        <w:rPr>
          <w:rFonts w:ascii="Arial" w:hAnsi="Arial" w:cs="Arial"/>
          <w:sz w:val="20"/>
          <w:szCs w:val="20"/>
          <w:lang w:val="pt"/>
        </w:rPr>
      </w:pPr>
      <w:r w:rsidRPr="00066BA1">
        <w:rPr>
          <w:rFonts w:ascii="Arial" w:hAnsi="Arial" w:cs="Arial"/>
          <w:sz w:val="20"/>
          <w:szCs w:val="20"/>
          <w:lang w:val="pt"/>
        </w:rPr>
        <w:t>Assinatura do Responsável CPF:</w:t>
      </w:r>
    </w:p>
    <w:p w14:paraId="29D1D37E" w14:textId="77777777" w:rsidR="002E187F" w:rsidRPr="00066BA1" w:rsidRDefault="002E187F" w:rsidP="00AC74BA">
      <w:pPr>
        <w:tabs>
          <w:tab w:val="left" w:pos="284"/>
        </w:tabs>
        <w:autoSpaceDE w:val="0"/>
        <w:jc w:val="center"/>
        <w:rPr>
          <w:rFonts w:ascii="Arial" w:hAnsi="Arial" w:cs="Arial"/>
          <w:sz w:val="20"/>
          <w:szCs w:val="20"/>
          <w:lang w:val="pt"/>
        </w:rPr>
      </w:pPr>
    </w:p>
    <w:p w14:paraId="368207B6" w14:textId="7DDCF889" w:rsidR="004F1D56" w:rsidRDefault="002E187F" w:rsidP="00AC74BA">
      <w:pPr>
        <w:tabs>
          <w:tab w:val="left" w:pos="284"/>
        </w:tabs>
        <w:autoSpaceDE w:val="0"/>
        <w:jc w:val="center"/>
        <w:rPr>
          <w:rFonts w:ascii="Arial" w:hAnsi="Arial" w:cs="Arial"/>
          <w:sz w:val="20"/>
          <w:szCs w:val="20"/>
          <w:lang w:val="pt"/>
        </w:rPr>
      </w:pPr>
      <w:r w:rsidRPr="00066BA1">
        <w:rPr>
          <w:rFonts w:ascii="Arial" w:hAnsi="Arial" w:cs="Arial"/>
          <w:sz w:val="20"/>
          <w:szCs w:val="20"/>
          <w:lang w:val="pt"/>
        </w:rPr>
        <w:t>Obs.: Identificação, assinatura do representante legal e carimbo do CNPJ, se houver.</w:t>
      </w:r>
    </w:p>
    <w:p w14:paraId="70BB5505" w14:textId="77777777" w:rsidR="004F1D56" w:rsidRDefault="004F1D56" w:rsidP="00AC74BA">
      <w:pPr>
        <w:tabs>
          <w:tab w:val="left" w:pos="284"/>
        </w:tabs>
        <w:autoSpaceDE w:val="0"/>
        <w:jc w:val="center"/>
        <w:rPr>
          <w:rFonts w:ascii="Arial" w:hAnsi="Arial" w:cs="Arial"/>
          <w:sz w:val="20"/>
          <w:szCs w:val="20"/>
          <w:lang w:val="pt"/>
        </w:rPr>
      </w:pPr>
    </w:p>
    <w:sectPr w:rsidR="004F1D56" w:rsidSect="00AC74BA">
      <w:headerReference w:type="default" r:id="rId11"/>
      <w:footerReference w:type="default" r:id="rId12"/>
      <w:footnotePr>
        <w:pos w:val="beneathText"/>
        <w:numRestart w:val="eachPage"/>
      </w:footnotePr>
      <w:endnotePr>
        <w:numFmt w:val="decimal"/>
      </w:endnotePr>
      <w:pgSz w:w="11906" w:h="16838"/>
      <w:pgMar w:top="1134" w:right="1134" w:bottom="1134" w:left="1134" w:header="284" w:footer="83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3BAAA2" w14:textId="77777777" w:rsidR="00D2368D" w:rsidRDefault="00D2368D">
      <w:r>
        <w:separator/>
      </w:r>
    </w:p>
  </w:endnote>
  <w:endnote w:type="continuationSeparator" w:id="0">
    <w:p w14:paraId="008FC602" w14:textId="77777777" w:rsidR="00D2368D" w:rsidRDefault="00D236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tarSymbol">
    <w:altName w:val="Segoe UI Symbol"/>
    <w:charset w:val="02"/>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horndale">
    <w:altName w:val="Times New Roman"/>
    <w:charset w:val="00"/>
    <w:family w:val="roman"/>
    <w:pitch w:val="variable"/>
  </w:font>
  <w:font w:name="HG Mincho Light J">
    <w:altName w:val="msmincho"/>
    <w:charset w:val="00"/>
    <w:family w:val="auto"/>
    <w:pitch w:val="variable"/>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952DBB" w14:textId="77777777" w:rsidR="00924D60" w:rsidRDefault="00924D60" w:rsidP="00774B67">
    <w:pPr>
      <w:pStyle w:val="Rodap"/>
      <w:pBdr>
        <w:bottom w:val="single" w:sz="8" w:space="1" w:color="000000"/>
      </w:pBdr>
      <w:tabs>
        <w:tab w:val="clear" w:pos="9637"/>
      </w:tabs>
      <w:ind w:right="-1"/>
      <w:jc w:val="center"/>
      <w:rPr>
        <w:rFonts w:ascii="Lucida Sans" w:hAnsi="Lucida Sans"/>
        <w:sz w:val="2"/>
      </w:rPr>
    </w:pPr>
  </w:p>
  <w:p w14:paraId="5A083639" w14:textId="5D0EE2AC" w:rsidR="00924D60" w:rsidRPr="00EE5C2D" w:rsidRDefault="00924D60" w:rsidP="00924D60">
    <w:pPr>
      <w:pStyle w:val="Rodap"/>
      <w:widowControl/>
      <w:suppressLineNumbers w:val="0"/>
      <w:tabs>
        <w:tab w:val="clear" w:pos="4818"/>
        <w:tab w:val="clear" w:pos="9637"/>
        <w:tab w:val="right" w:pos="9072"/>
      </w:tabs>
      <w:suppressAutoHyphens w:val="0"/>
      <w:jc w:val="center"/>
      <w:rPr>
        <w:rFonts w:ascii="Lucida Sans" w:eastAsia="Times New Roman" w:hAnsi="Lucida Sans"/>
        <w:b/>
        <w:color w:val="auto"/>
        <w:sz w:val="20"/>
        <w:szCs w:val="20"/>
      </w:rPr>
    </w:pPr>
    <w:r>
      <w:rPr>
        <w:rFonts w:ascii="Lucida Sans" w:eastAsia="Times New Roman" w:hAnsi="Lucida Sans"/>
        <w:b/>
        <w:color w:val="auto"/>
        <w:sz w:val="20"/>
        <w:szCs w:val="20"/>
      </w:rPr>
      <w:t xml:space="preserve">Prefeitura </w:t>
    </w:r>
    <w:r w:rsidRPr="00EE5C2D">
      <w:rPr>
        <w:rFonts w:ascii="Lucida Sans" w:eastAsia="Times New Roman" w:hAnsi="Lucida Sans"/>
        <w:b/>
        <w:color w:val="auto"/>
        <w:sz w:val="20"/>
        <w:szCs w:val="20"/>
      </w:rPr>
      <w:t xml:space="preserve">Municipal de Espírito Santo do Pinhal </w:t>
    </w:r>
    <w:r>
      <w:rPr>
        <w:rFonts w:ascii="Lucida Sans" w:eastAsia="Times New Roman" w:hAnsi="Lucida Sans"/>
        <w:b/>
        <w:color w:val="auto"/>
        <w:sz w:val="20"/>
        <w:szCs w:val="20"/>
      </w:rPr>
      <w:t xml:space="preserve">- </w:t>
    </w:r>
    <w:r w:rsidRPr="00EE5C2D">
      <w:rPr>
        <w:rFonts w:ascii="Lucida Sans" w:eastAsia="Times New Roman" w:hAnsi="Lucida Sans"/>
        <w:b/>
        <w:color w:val="auto"/>
        <w:sz w:val="20"/>
        <w:szCs w:val="20"/>
      </w:rPr>
      <w:t>C.N.P.J. nº</w:t>
    </w:r>
    <w:r>
      <w:rPr>
        <w:rFonts w:ascii="Lucida Sans" w:eastAsia="Times New Roman" w:hAnsi="Lucida Sans"/>
        <w:b/>
        <w:color w:val="auto"/>
        <w:sz w:val="20"/>
        <w:szCs w:val="20"/>
      </w:rPr>
      <w:t>.</w:t>
    </w:r>
    <w:r w:rsidRPr="00EE5C2D">
      <w:rPr>
        <w:rFonts w:ascii="Lucida Sans" w:eastAsia="Times New Roman" w:hAnsi="Lucida Sans"/>
        <w:b/>
        <w:color w:val="auto"/>
        <w:sz w:val="20"/>
        <w:szCs w:val="20"/>
      </w:rPr>
      <w:t xml:space="preserve">: </w:t>
    </w:r>
    <w:r>
      <w:rPr>
        <w:rFonts w:ascii="Lucida Sans" w:eastAsia="Times New Roman" w:hAnsi="Lucida Sans"/>
        <w:b/>
        <w:color w:val="auto"/>
        <w:sz w:val="20"/>
        <w:szCs w:val="20"/>
      </w:rPr>
      <w:t>45.739.083/0001</w:t>
    </w:r>
    <w:r w:rsidR="002E187F">
      <w:rPr>
        <w:rFonts w:ascii="Lucida Sans" w:eastAsia="Times New Roman" w:hAnsi="Lucida Sans"/>
        <w:b/>
        <w:color w:val="auto"/>
        <w:sz w:val="20"/>
        <w:szCs w:val="20"/>
      </w:rPr>
      <w:t>-</w:t>
    </w:r>
    <w:r>
      <w:rPr>
        <w:rFonts w:ascii="Lucida Sans" w:eastAsia="Times New Roman" w:hAnsi="Lucida Sans"/>
        <w:b/>
        <w:color w:val="auto"/>
        <w:sz w:val="20"/>
        <w:szCs w:val="20"/>
      </w:rPr>
      <w:t>73</w:t>
    </w:r>
  </w:p>
  <w:p w14:paraId="08151A01" w14:textId="77777777" w:rsidR="002D1AA4" w:rsidRDefault="002D1AA4" w:rsidP="00924D60">
    <w:pPr>
      <w:pStyle w:val="Rodap"/>
      <w:widowControl/>
      <w:suppressLineNumbers w:val="0"/>
      <w:tabs>
        <w:tab w:val="clear" w:pos="4818"/>
        <w:tab w:val="clear" w:pos="9637"/>
        <w:tab w:val="center" w:pos="4419"/>
        <w:tab w:val="right" w:pos="10206"/>
      </w:tabs>
      <w:suppressAutoHyphens w:val="0"/>
      <w:jc w:val="center"/>
      <w:rPr>
        <w:rFonts w:ascii="Lucida Sans" w:eastAsia="Times New Roman" w:hAnsi="Lucida Sans"/>
        <w:color w:val="auto"/>
        <w:sz w:val="20"/>
        <w:szCs w:val="20"/>
      </w:rPr>
    </w:pPr>
    <w:r>
      <w:rPr>
        <w:rFonts w:ascii="Lucida Sans" w:eastAsia="Times New Roman" w:hAnsi="Lucida Sans"/>
        <w:color w:val="auto"/>
        <w:sz w:val="20"/>
        <w:szCs w:val="20"/>
      </w:rPr>
      <w:t>Avenida Hélio Vergueiro Leite</w:t>
    </w:r>
    <w:r w:rsidR="00924D60">
      <w:rPr>
        <w:rFonts w:ascii="Lucida Sans" w:eastAsia="Times New Roman" w:hAnsi="Lucida Sans"/>
        <w:color w:val="auto"/>
        <w:sz w:val="20"/>
        <w:szCs w:val="20"/>
      </w:rPr>
      <w:t xml:space="preserve">, s/nº. - </w:t>
    </w:r>
    <w:r>
      <w:rPr>
        <w:rFonts w:ascii="Lucida Sans" w:eastAsia="Times New Roman" w:hAnsi="Lucida Sans"/>
        <w:color w:val="auto"/>
        <w:sz w:val="20"/>
        <w:szCs w:val="20"/>
      </w:rPr>
      <w:t>Jardim Universitário</w:t>
    </w:r>
    <w:r w:rsidR="00794BBE">
      <w:rPr>
        <w:rFonts w:ascii="Lucida Sans" w:eastAsia="Times New Roman" w:hAnsi="Lucida Sans"/>
        <w:color w:val="auto"/>
        <w:sz w:val="20"/>
        <w:szCs w:val="20"/>
      </w:rPr>
      <w:t xml:space="preserve"> I</w:t>
    </w:r>
    <w:r w:rsidR="00924D60">
      <w:rPr>
        <w:rFonts w:ascii="Lucida Sans" w:eastAsia="Times New Roman" w:hAnsi="Lucida Sans"/>
        <w:color w:val="auto"/>
        <w:sz w:val="20"/>
        <w:szCs w:val="20"/>
      </w:rPr>
      <w:t xml:space="preserve"> - </w:t>
    </w:r>
    <w:r>
      <w:rPr>
        <w:rFonts w:ascii="Lucida Sans" w:eastAsia="Times New Roman" w:hAnsi="Lucida Sans"/>
        <w:color w:val="auto"/>
        <w:sz w:val="20"/>
        <w:szCs w:val="20"/>
      </w:rPr>
      <w:t xml:space="preserve">Bloco G - Sala 35 - </w:t>
    </w:r>
    <w:r w:rsidR="00924D60">
      <w:rPr>
        <w:rFonts w:ascii="Lucida Sans" w:eastAsia="Times New Roman" w:hAnsi="Lucida Sans"/>
        <w:color w:val="auto"/>
        <w:sz w:val="20"/>
        <w:szCs w:val="20"/>
      </w:rPr>
      <w:t>E</w:t>
    </w:r>
    <w:r>
      <w:rPr>
        <w:rFonts w:ascii="Lucida Sans" w:eastAsia="Times New Roman" w:hAnsi="Lucida Sans"/>
        <w:color w:val="auto"/>
        <w:sz w:val="20"/>
        <w:szCs w:val="20"/>
      </w:rPr>
      <w:t xml:space="preserve">. </w:t>
    </w:r>
    <w:r w:rsidR="00924D60">
      <w:rPr>
        <w:rFonts w:ascii="Lucida Sans" w:eastAsia="Times New Roman" w:hAnsi="Lucida Sans"/>
        <w:color w:val="auto"/>
        <w:sz w:val="20"/>
        <w:szCs w:val="20"/>
      </w:rPr>
      <w:t>S</w:t>
    </w:r>
    <w:r>
      <w:rPr>
        <w:rFonts w:ascii="Lucida Sans" w:eastAsia="Times New Roman" w:hAnsi="Lucida Sans"/>
        <w:color w:val="auto"/>
        <w:sz w:val="20"/>
        <w:szCs w:val="20"/>
      </w:rPr>
      <w:t xml:space="preserve">. </w:t>
    </w:r>
    <w:r w:rsidR="00924D60">
      <w:rPr>
        <w:rFonts w:ascii="Lucida Sans" w:eastAsia="Times New Roman" w:hAnsi="Lucida Sans"/>
        <w:color w:val="auto"/>
        <w:sz w:val="20"/>
        <w:szCs w:val="20"/>
      </w:rPr>
      <w:t>Pinhal/SP</w:t>
    </w:r>
  </w:p>
  <w:p w14:paraId="2C933E0E" w14:textId="77777777" w:rsidR="00E4643F" w:rsidRPr="00924D60" w:rsidRDefault="00924D60" w:rsidP="002D1AA4">
    <w:pPr>
      <w:pStyle w:val="Rodap"/>
      <w:widowControl/>
      <w:suppressLineNumbers w:val="0"/>
      <w:tabs>
        <w:tab w:val="clear" w:pos="4818"/>
        <w:tab w:val="clear" w:pos="9637"/>
        <w:tab w:val="center" w:pos="4419"/>
        <w:tab w:val="right" w:pos="10206"/>
      </w:tabs>
      <w:suppressAutoHyphens w:val="0"/>
      <w:jc w:val="center"/>
      <w:rPr>
        <w:szCs w:val="20"/>
      </w:rPr>
    </w:pPr>
    <w:r>
      <w:rPr>
        <w:rFonts w:ascii="Lucida Sans" w:eastAsia="Times New Roman" w:hAnsi="Lucida Sans"/>
        <w:color w:val="auto"/>
        <w:sz w:val="20"/>
        <w:szCs w:val="20"/>
      </w:rPr>
      <w:t>CEP: 13.990-000</w:t>
    </w:r>
    <w:r w:rsidR="002D1AA4">
      <w:rPr>
        <w:rFonts w:ascii="Lucida Sans" w:eastAsia="Times New Roman" w:hAnsi="Lucida Sans"/>
        <w:color w:val="auto"/>
        <w:sz w:val="20"/>
        <w:szCs w:val="20"/>
      </w:rPr>
      <w:t xml:space="preserve"> / Telef</w:t>
    </w:r>
    <w:r>
      <w:rPr>
        <w:rFonts w:ascii="Lucida Sans" w:eastAsia="Times New Roman" w:hAnsi="Lucida Sans"/>
        <w:color w:val="auto"/>
        <w:sz w:val="20"/>
        <w:szCs w:val="20"/>
      </w:rPr>
      <w:t>one: (19)3651-</w:t>
    </w:r>
    <w:r w:rsidR="002D1AA4">
      <w:rPr>
        <w:rFonts w:ascii="Lucida Sans" w:eastAsia="Times New Roman" w:hAnsi="Lucida Sans"/>
        <w:color w:val="auto"/>
        <w:sz w:val="20"/>
        <w:szCs w:val="20"/>
      </w:rPr>
      <w:t>96</w:t>
    </w:r>
    <w:r w:rsidR="007478A2">
      <w:rPr>
        <w:rFonts w:ascii="Lucida Sans" w:eastAsia="Times New Roman" w:hAnsi="Lucida Sans"/>
        <w:color w:val="auto"/>
        <w:sz w:val="20"/>
        <w:szCs w:val="20"/>
      </w:rPr>
      <w:t>99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FDABD9" w14:textId="77777777" w:rsidR="00D2368D" w:rsidRDefault="00D2368D">
      <w:r>
        <w:separator/>
      </w:r>
    </w:p>
  </w:footnote>
  <w:footnote w:type="continuationSeparator" w:id="0">
    <w:p w14:paraId="06975565" w14:textId="77777777" w:rsidR="00D2368D" w:rsidRDefault="00D236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CCDFA8" w14:textId="02FDA0FF" w:rsidR="00E4643F" w:rsidRPr="00C04C8F" w:rsidRDefault="0037368D" w:rsidP="00EB4960">
    <w:pPr>
      <w:pStyle w:val="Cabealho"/>
      <w:tabs>
        <w:tab w:val="clear" w:pos="4818"/>
      </w:tabs>
      <w:rPr>
        <w:sz w:val="28"/>
      </w:rPr>
    </w:pPr>
    <w:r>
      <w:rPr>
        <w:noProof/>
        <w:sz w:val="26"/>
      </w:rPr>
      <mc:AlternateContent>
        <mc:Choice Requires="wpg">
          <w:drawing>
            <wp:anchor distT="0" distB="0" distL="114300" distR="114300" simplePos="0" relativeHeight="251656191" behindDoc="1" locked="0" layoutInCell="1" allowOverlap="1" wp14:anchorId="7FA9097D" wp14:editId="44A08891">
              <wp:simplePos x="0" y="0"/>
              <wp:positionH relativeFrom="margin">
                <wp:align>center</wp:align>
              </wp:positionH>
              <wp:positionV relativeFrom="paragraph">
                <wp:posOffset>-70637</wp:posOffset>
              </wp:positionV>
              <wp:extent cx="4585970" cy="859155"/>
              <wp:effectExtent l="0" t="0" r="5080" b="0"/>
              <wp:wrapNone/>
              <wp:docPr id="1981989656"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85970" cy="859155"/>
                        <a:chOff x="2635" y="243"/>
                        <a:chExt cx="7222" cy="1353"/>
                      </a:xfrm>
                    </wpg:grpSpPr>
                    <pic:pic xmlns:pic="http://schemas.openxmlformats.org/drawingml/2006/picture">
                      <pic:nvPicPr>
                        <pic:cNvPr id="1940502070" name="Picture 29"/>
                        <pic:cNvPicPr>
                          <a:picLocks noChangeAspect="1" noChangeArrowheads="1"/>
                        </pic:cNvPicPr>
                      </pic:nvPicPr>
                      <pic:blipFill>
                        <a:blip r:embed="rId1">
                          <a:extLst>
                            <a:ext uri="{28A0092B-C50C-407E-A947-70E740481C1C}">
                              <a14:useLocalDpi xmlns:a14="http://schemas.microsoft.com/office/drawing/2010/main" val="0"/>
                            </a:ext>
                          </a:extLst>
                        </a:blip>
                        <a:srcRect l="23674" b="50204"/>
                        <a:stretch>
                          <a:fillRect/>
                        </a:stretch>
                      </pic:blipFill>
                      <pic:spPr bwMode="auto">
                        <a:xfrm>
                          <a:off x="4373" y="243"/>
                          <a:ext cx="5484" cy="743"/>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59546833" name="Picture 38"/>
                        <pic:cNvPicPr>
                          <a:picLocks noChangeAspect="1" noChangeArrowheads="1"/>
                        </pic:cNvPicPr>
                      </pic:nvPicPr>
                      <pic:blipFill>
                        <a:blip r:embed="rId1">
                          <a:extLst>
                            <a:ext uri="{28A0092B-C50C-407E-A947-70E740481C1C}">
                              <a14:useLocalDpi xmlns:a14="http://schemas.microsoft.com/office/drawing/2010/main" val="0"/>
                            </a:ext>
                          </a:extLst>
                        </a:blip>
                        <a:srcRect r="79889" b="9323"/>
                        <a:stretch>
                          <a:fillRect/>
                        </a:stretch>
                      </pic:blipFill>
                      <pic:spPr bwMode="auto">
                        <a:xfrm>
                          <a:off x="2635" y="243"/>
                          <a:ext cx="1445" cy="1353"/>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36BCE75" id="Group 40" o:spid="_x0000_s1026" style="position:absolute;margin-left:0;margin-top:-5.55pt;width:361.1pt;height:67.65pt;z-index:-251660289;mso-position-horizontal:center;mso-position-horizontal-relative:margin" coordorigin="2635,243" coordsize="7222,13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9" o:spid="_x0000_s1027" type="#_x0000_t75" style="position:absolute;left:4373;top:243;width:5484;height:7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" filled="t">
                <v:fill opacity="0"/>
                <v:imagedata r:id="rId2" o:title="" cropbottom="32902f" cropleft="15515f"/>
              </v:shape>
              <v:shape id="Picture 38" o:spid="_x0000_s1028" type="#_x0000_t75" style="position:absolute;left:2635;top:243;width:1445;height:13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" filled="t">
                <v:fill opacity="0"/>
                <v:imagedata r:id="rId2" o:title="" cropbottom="6110f" cropright="52356f"/>
              </v:shape>
              <w10:wrap anchorx="margin"/>
            </v:group>
          </w:pict>
        </mc:Fallback>
      </mc:AlternateContent>
    </w:r>
  </w:p>
  <w:p w14:paraId="3B81D762" w14:textId="77777777" w:rsidR="0037368D" w:rsidRDefault="0037368D" w:rsidP="0037368D">
    <w:pPr>
      <w:pStyle w:val="Cabealho"/>
      <w:tabs>
        <w:tab w:val="clear" w:pos="4818"/>
        <w:tab w:val="clear" w:pos="9637"/>
        <w:tab w:val="center" w:pos="0"/>
      </w:tabs>
      <w:rPr>
        <w:sz w:val="42"/>
      </w:rPr>
    </w:pPr>
  </w:p>
  <w:p w14:paraId="43CEC1D4" w14:textId="620A2D89" w:rsidR="00E4643F" w:rsidRPr="00774B67" w:rsidRDefault="00774B67" w:rsidP="0037368D">
    <w:pPr>
      <w:pStyle w:val="Cabealho"/>
      <w:tabs>
        <w:tab w:val="clear" w:pos="4818"/>
        <w:tab w:val="clear" w:pos="9637"/>
        <w:tab w:val="center" w:pos="0"/>
      </w:tabs>
      <w:jc w:val="center"/>
      <w:rPr>
        <w:sz w:val="30"/>
        <w:szCs w:val="20"/>
      </w:rPr>
    </w:pPr>
    <w:r w:rsidRPr="003654C9">
      <w:rPr>
        <w:rFonts w:ascii="Georgia" w:hAnsi="Georgia" w:cs="Tahoma"/>
        <w:sz w:val="16"/>
        <w:szCs w:val="16"/>
      </w:rPr>
      <w:t xml:space="preserve">= </w:t>
    </w:r>
    <w:r w:rsidR="005932C4">
      <w:rPr>
        <w:rFonts w:ascii="Georgia" w:hAnsi="Georgia"/>
        <w:b/>
        <w:sz w:val="18"/>
        <w:szCs w:val="18"/>
      </w:rPr>
      <w:t xml:space="preserve">Divisão </w:t>
    </w:r>
    <w:r w:rsidRPr="003654C9">
      <w:rPr>
        <w:rFonts w:ascii="Georgia" w:hAnsi="Georgia"/>
        <w:b/>
        <w:sz w:val="18"/>
        <w:szCs w:val="18"/>
      </w:rPr>
      <w:t>de Compras &amp; Licitações</w:t>
    </w:r>
    <w:r w:rsidRPr="003654C9">
      <w:rPr>
        <w:rFonts w:ascii="Georgia" w:hAnsi="Georgia" w:cs="Tahoma"/>
        <w:sz w:val="16"/>
        <w:szCs w:val="16"/>
      </w:rPr>
      <w:t xml:space="preserve"> =</w:t>
    </w:r>
  </w:p>
  <w:p w14:paraId="6DEEC631" w14:textId="77777777" w:rsidR="00E4643F" w:rsidRPr="003654C9" w:rsidRDefault="00E4643F" w:rsidP="0037368D">
    <w:pPr>
      <w:pStyle w:val="Cabealho"/>
      <w:pBdr>
        <w:bottom w:val="single" w:sz="6" w:space="1" w:color="auto"/>
      </w:pBdr>
      <w:tabs>
        <w:tab w:val="clear" w:pos="4818"/>
        <w:tab w:val="clear" w:pos="9637"/>
        <w:tab w:val="center" w:pos="4678"/>
      </w:tabs>
      <w:jc w:val="center"/>
      <w:rPr>
        <w:rFonts w:ascii="Georgia" w:hAnsi="Georgia" w:cs="Tahoma"/>
        <w:sz w:val="16"/>
        <w:szCs w:val="16"/>
      </w:rPr>
    </w:pPr>
  </w:p>
  <w:p w14:paraId="7C364061" w14:textId="77777777" w:rsidR="00E4643F" w:rsidRPr="00C04C8F" w:rsidRDefault="00E4643F" w:rsidP="007E0413">
    <w:pPr>
      <w:pStyle w:val="Cabealho"/>
      <w:pBdr>
        <w:bottom w:val="single" w:sz="6" w:space="1" w:color="auto"/>
      </w:pBdr>
      <w:rPr>
        <w:sz w:val="4"/>
        <w:szCs w:val="4"/>
      </w:rPr>
    </w:pPr>
  </w:p>
  <w:p w14:paraId="4850CFBC" w14:textId="77777777" w:rsidR="00E4643F" w:rsidRPr="00453E0D" w:rsidRDefault="00E4643F" w:rsidP="007E0413">
    <w:pPr>
      <w:pStyle w:val="Cabealho"/>
      <w:rPr>
        <w:sz w:val="2"/>
      </w:rPr>
    </w:pPr>
  </w:p>
  <w:p w14:paraId="5F3E3AEF" w14:textId="77777777" w:rsidR="00E4643F" w:rsidRPr="007E0413" w:rsidRDefault="00E4643F">
    <w:pPr>
      <w:pStyle w:val="Cabealho"/>
      <w:rPr>
        <w:sz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singleLevel"/>
    <w:tmpl w:val="00000001"/>
    <w:name w:val="WW8Num1"/>
    <w:lvl w:ilvl="0">
      <w:start w:val="1"/>
      <w:numFmt w:val="bullet"/>
      <w:lvlText w:val="-"/>
      <w:lvlJc w:val="left"/>
      <w:pPr>
        <w:tabs>
          <w:tab w:val="num" w:pos="360"/>
        </w:tabs>
      </w:pPr>
      <w:rPr>
        <w:rFonts w:ascii="StarSymbol" w:hAnsi="StarSymbol"/>
      </w:rPr>
    </w:lvl>
  </w:abstractNum>
  <w:abstractNum w:abstractNumId="1" w15:restartNumberingAfterBreak="0">
    <w:nsid w:val="00000002"/>
    <w:multiLevelType w:val="multilevel"/>
    <w:tmpl w:val="00000002"/>
    <w:lvl w:ilvl="0">
      <w:start w:val="2"/>
      <w:numFmt w:val="decimal"/>
      <w:lvlText w:val="%1."/>
      <w:lvlJc w:val="left"/>
      <w:pPr>
        <w:tabs>
          <w:tab w:val="num" w:pos="283"/>
        </w:tabs>
      </w:pPr>
    </w:lvl>
    <w:lvl w:ilvl="1">
      <w:start w:val="1"/>
      <w:numFmt w:val="decimal"/>
      <w:lvlText w:val="%1.%2."/>
      <w:lvlJc w:val="left"/>
      <w:pPr>
        <w:tabs>
          <w:tab w:val="num" w:pos="318"/>
        </w:tabs>
      </w:pPr>
    </w:lvl>
    <w:lvl w:ilvl="2">
      <w:start w:val="4"/>
      <w:numFmt w:val="decimal"/>
      <w:lvlText w:val="%1.%2.%3"/>
      <w:lvlJc w:val="left"/>
      <w:pPr>
        <w:tabs>
          <w:tab w:val="num" w:pos="353"/>
        </w:tabs>
      </w:pPr>
    </w:lvl>
    <w:lvl w:ilvl="3">
      <w:start w:val="1"/>
      <w:numFmt w:val="decimal"/>
      <w:lvlText w:val="%1.%2.%3.%4."/>
      <w:lvlJc w:val="left"/>
      <w:pPr>
        <w:tabs>
          <w:tab w:val="num" w:pos="388"/>
        </w:tabs>
      </w:pPr>
    </w:lvl>
    <w:lvl w:ilvl="4">
      <w:start w:val="1"/>
      <w:numFmt w:val="decimal"/>
      <w:lvlText w:val="%1.%2.%3.%4.%5."/>
      <w:lvlJc w:val="left"/>
      <w:pPr>
        <w:tabs>
          <w:tab w:val="num" w:pos="423"/>
        </w:tabs>
      </w:pPr>
    </w:lvl>
    <w:lvl w:ilvl="5">
      <w:start w:val="1"/>
      <w:numFmt w:val="decimal"/>
      <w:lvlText w:val="%1.%2.%3.%4.%5.%6."/>
      <w:lvlJc w:val="left"/>
      <w:pPr>
        <w:tabs>
          <w:tab w:val="num" w:pos="458"/>
        </w:tabs>
      </w:pPr>
    </w:lvl>
    <w:lvl w:ilvl="6">
      <w:start w:val="1"/>
      <w:numFmt w:val="decimal"/>
      <w:lvlText w:val="%1.%2.%3.%4.%5.%6.%7."/>
      <w:lvlJc w:val="left"/>
      <w:pPr>
        <w:tabs>
          <w:tab w:val="num" w:pos="493"/>
        </w:tabs>
      </w:pPr>
    </w:lvl>
    <w:lvl w:ilvl="7">
      <w:start w:val="1"/>
      <w:numFmt w:val="decimal"/>
      <w:lvlText w:val="%1.%2.%3.%4.%5.%6.%7.%8."/>
      <w:lvlJc w:val="left"/>
      <w:pPr>
        <w:tabs>
          <w:tab w:val="num" w:pos="528"/>
        </w:tabs>
      </w:pPr>
    </w:lvl>
    <w:lvl w:ilvl="8">
      <w:start w:val="1"/>
      <w:numFmt w:val="decimal"/>
      <w:lvlText w:val="%1.%2.%3.%4.%5.%6.%7.%8.%9."/>
      <w:lvlJc w:val="left"/>
      <w:pPr>
        <w:tabs>
          <w:tab w:val="num" w:pos="563"/>
        </w:tabs>
      </w:pPr>
    </w:lvl>
  </w:abstractNum>
  <w:abstractNum w:abstractNumId="2" w15:restartNumberingAfterBreak="0">
    <w:nsid w:val="00000003"/>
    <w:multiLevelType w:val="multilevel"/>
    <w:tmpl w:val="00000003"/>
    <w:lvl w:ilvl="0">
      <w:start w:val="2"/>
      <w:numFmt w:val="decimal"/>
      <w:lvlText w:val="%1."/>
      <w:lvlJc w:val="left"/>
      <w:pPr>
        <w:tabs>
          <w:tab w:val="num" w:pos="360"/>
        </w:tabs>
      </w:pPr>
    </w:lvl>
    <w:lvl w:ilvl="1">
      <w:start w:val="5"/>
      <w:numFmt w:val="decimal"/>
      <w:lvlText w:val="%1.%2."/>
      <w:lvlJc w:val="left"/>
      <w:pPr>
        <w:tabs>
          <w:tab w:val="num" w:pos="749"/>
        </w:tabs>
      </w:pPr>
    </w:lvl>
    <w:lvl w:ilvl="2">
      <w:start w:val="2"/>
      <w:numFmt w:val="decimal"/>
      <w:lvlText w:val="%1.%2.%3"/>
      <w:lvlJc w:val="left"/>
      <w:pPr>
        <w:tabs>
          <w:tab w:val="num" w:pos="1138"/>
        </w:tabs>
      </w:pPr>
    </w:lvl>
    <w:lvl w:ilvl="3">
      <w:start w:val="1"/>
      <w:numFmt w:val="decimal"/>
      <w:lvlText w:val="%1.%2.%3.%4."/>
      <w:lvlJc w:val="left"/>
      <w:pPr>
        <w:tabs>
          <w:tab w:val="num" w:pos="1527"/>
        </w:tabs>
      </w:pPr>
    </w:lvl>
    <w:lvl w:ilvl="4">
      <w:start w:val="1"/>
      <w:numFmt w:val="decimal"/>
      <w:lvlText w:val="%1.%2.%3.%4.%5."/>
      <w:lvlJc w:val="left"/>
      <w:pPr>
        <w:tabs>
          <w:tab w:val="num" w:pos="1916"/>
        </w:tabs>
      </w:pPr>
    </w:lvl>
    <w:lvl w:ilvl="5">
      <w:start w:val="1"/>
      <w:numFmt w:val="decimal"/>
      <w:lvlText w:val="%1.%2.%3.%4.%5.%6."/>
      <w:lvlJc w:val="left"/>
      <w:pPr>
        <w:tabs>
          <w:tab w:val="num" w:pos="2305"/>
        </w:tabs>
      </w:pPr>
    </w:lvl>
    <w:lvl w:ilvl="6">
      <w:start w:val="1"/>
      <w:numFmt w:val="decimal"/>
      <w:lvlText w:val="%1.%2.%3.%4.%5.%6.%7."/>
      <w:lvlJc w:val="left"/>
      <w:pPr>
        <w:tabs>
          <w:tab w:val="num" w:pos="2694"/>
        </w:tabs>
      </w:pPr>
    </w:lvl>
    <w:lvl w:ilvl="7">
      <w:start w:val="1"/>
      <w:numFmt w:val="decimal"/>
      <w:lvlText w:val="%1.%2.%3.%4.%5.%6.%7.%8."/>
      <w:lvlJc w:val="left"/>
      <w:pPr>
        <w:tabs>
          <w:tab w:val="num" w:pos="3083"/>
        </w:tabs>
      </w:pPr>
    </w:lvl>
    <w:lvl w:ilvl="8">
      <w:start w:val="1"/>
      <w:numFmt w:val="decimal"/>
      <w:lvlText w:val="%1.%2.%3.%4.%5.%6.%7.%8.%9."/>
      <w:lvlJc w:val="left"/>
      <w:pPr>
        <w:tabs>
          <w:tab w:val="num" w:pos="3472"/>
        </w:tabs>
      </w:pPr>
    </w:lvl>
  </w:abstractNum>
  <w:abstractNum w:abstractNumId="3" w15:restartNumberingAfterBreak="0">
    <w:nsid w:val="00000004"/>
    <w:multiLevelType w:val="multilevel"/>
    <w:tmpl w:val="00000004"/>
    <w:lvl w:ilvl="0">
      <w:start w:val="2"/>
      <w:numFmt w:val="decimal"/>
      <w:lvlText w:val="%1."/>
      <w:lvlJc w:val="left"/>
      <w:pPr>
        <w:tabs>
          <w:tab w:val="num" w:pos="360"/>
        </w:tabs>
      </w:pPr>
    </w:lvl>
    <w:lvl w:ilvl="1">
      <w:start w:val="5"/>
      <w:numFmt w:val="decimal"/>
      <w:lvlText w:val="%1.%2."/>
      <w:lvlJc w:val="left"/>
      <w:pPr>
        <w:tabs>
          <w:tab w:val="num" w:pos="749"/>
        </w:tabs>
      </w:pPr>
    </w:lvl>
    <w:lvl w:ilvl="2">
      <w:start w:val="2"/>
      <w:numFmt w:val="decimal"/>
      <w:lvlText w:val="%1.%2.%3"/>
      <w:lvlJc w:val="left"/>
      <w:pPr>
        <w:tabs>
          <w:tab w:val="num" w:pos="1138"/>
        </w:tabs>
      </w:pPr>
    </w:lvl>
    <w:lvl w:ilvl="3">
      <w:start w:val="1"/>
      <w:numFmt w:val="decimal"/>
      <w:lvlText w:val="%1.%2.%3.%4."/>
      <w:lvlJc w:val="left"/>
      <w:pPr>
        <w:tabs>
          <w:tab w:val="num" w:pos="1527"/>
        </w:tabs>
      </w:pPr>
    </w:lvl>
    <w:lvl w:ilvl="4">
      <w:start w:val="1"/>
      <w:numFmt w:val="decimal"/>
      <w:lvlText w:val="%1.%2.%3.%4.%5."/>
      <w:lvlJc w:val="left"/>
      <w:pPr>
        <w:tabs>
          <w:tab w:val="num" w:pos="1916"/>
        </w:tabs>
      </w:pPr>
    </w:lvl>
    <w:lvl w:ilvl="5">
      <w:start w:val="1"/>
      <w:numFmt w:val="decimal"/>
      <w:lvlText w:val="%1.%2.%3.%4.%5.%6."/>
      <w:lvlJc w:val="left"/>
      <w:pPr>
        <w:tabs>
          <w:tab w:val="num" w:pos="2305"/>
        </w:tabs>
      </w:pPr>
    </w:lvl>
    <w:lvl w:ilvl="6">
      <w:start w:val="1"/>
      <w:numFmt w:val="decimal"/>
      <w:lvlText w:val="%1.%2.%3.%4.%5.%6.%7."/>
      <w:lvlJc w:val="left"/>
      <w:pPr>
        <w:tabs>
          <w:tab w:val="num" w:pos="2694"/>
        </w:tabs>
      </w:pPr>
    </w:lvl>
    <w:lvl w:ilvl="7">
      <w:start w:val="1"/>
      <w:numFmt w:val="decimal"/>
      <w:lvlText w:val="%1.%2.%3.%4.%5.%6.%7.%8."/>
      <w:lvlJc w:val="left"/>
      <w:pPr>
        <w:tabs>
          <w:tab w:val="num" w:pos="3083"/>
        </w:tabs>
      </w:pPr>
    </w:lvl>
    <w:lvl w:ilvl="8">
      <w:start w:val="1"/>
      <w:numFmt w:val="decimal"/>
      <w:lvlText w:val="%1.%2.%3.%4.%5.%6.%7.%8.%9."/>
      <w:lvlJc w:val="left"/>
      <w:pPr>
        <w:tabs>
          <w:tab w:val="num" w:pos="3472"/>
        </w:tabs>
      </w:pPr>
    </w:lvl>
  </w:abstractNum>
  <w:abstractNum w:abstractNumId="4" w15:restartNumberingAfterBreak="0">
    <w:nsid w:val="00000005"/>
    <w:multiLevelType w:val="multilevel"/>
    <w:tmpl w:val="00000005"/>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pStyle w:val="Ttulo3"/>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pStyle w:val="Ttulo6"/>
      <w:lvlText w:val=""/>
      <w:lvlJc w:val="left"/>
      <w:pPr>
        <w:tabs>
          <w:tab w:val="num" w:pos="0"/>
        </w:tabs>
      </w:pPr>
    </w:lvl>
    <w:lvl w:ilvl="6">
      <w:start w:val="1"/>
      <w:numFmt w:val="none"/>
      <w:pStyle w:val="Ttulo7"/>
      <w:lvlText w:val=""/>
      <w:lvlJc w:val="left"/>
      <w:pPr>
        <w:tabs>
          <w:tab w:val="num" w:pos="0"/>
        </w:tabs>
      </w:pPr>
    </w:lvl>
    <w:lvl w:ilvl="7">
      <w:start w:val="1"/>
      <w:numFmt w:val="none"/>
      <w:pStyle w:val="Ttulo8"/>
      <w:lvlText w:val=""/>
      <w:lvlJc w:val="left"/>
      <w:pPr>
        <w:tabs>
          <w:tab w:val="num" w:pos="0"/>
        </w:tabs>
      </w:pPr>
    </w:lvl>
    <w:lvl w:ilvl="8">
      <w:start w:val="1"/>
      <w:numFmt w:val="none"/>
      <w:lvlText w:val=""/>
      <w:lvlJc w:val="left"/>
      <w:pPr>
        <w:tabs>
          <w:tab w:val="num" w:pos="0"/>
        </w:tabs>
      </w:pPr>
    </w:lvl>
  </w:abstractNum>
  <w:abstractNum w:abstractNumId="5" w15:restartNumberingAfterBreak="0">
    <w:nsid w:val="00000006"/>
    <w:multiLevelType w:val="singleLevel"/>
    <w:tmpl w:val="00000006"/>
    <w:name w:val="WW8Num8"/>
    <w:lvl w:ilvl="0">
      <w:start w:val="1"/>
      <w:numFmt w:val="decimal"/>
      <w:lvlText w:val="%1."/>
      <w:lvlJc w:val="left"/>
      <w:pPr>
        <w:tabs>
          <w:tab w:val="num" w:pos="0"/>
        </w:tabs>
        <w:ind w:left="720" w:hanging="360"/>
      </w:pPr>
      <w:rPr>
        <w:rFonts w:ascii="Arial" w:hAnsi="Arial" w:cs="Arial"/>
        <w:b/>
        <w:sz w:val="22"/>
        <w:szCs w:val="22"/>
      </w:rPr>
    </w:lvl>
  </w:abstractNum>
  <w:abstractNum w:abstractNumId="6" w15:restartNumberingAfterBreak="0">
    <w:nsid w:val="00000007"/>
    <w:multiLevelType w:val="singleLevel"/>
    <w:tmpl w:val="40BA9F64"/>
    <w:name w:val="WW8Num9"/>
    <w:lvl w:ilvl="0">
      <w:start w:val="1"/>
      <w:numFmt w:val="upperRoman"/>
      <w:lvlText w:val="%1."/>
      <w:lvlJc w:val="left"/>
      <w:pPr>
        <w:tabs>
          <w:tab w:val="num" w:pos="0"/>
        </w:tabs>
        <w:ind w:left="2520" w:hanging="720"/>
      </w:pPr>
      <w:rPr>
        <w:rFonts w:hint="default"/>
        <w:b/>
        <w:bCs/>
      </w:rPr>
    </w:lvl>
  </w:abstractNum>
  <w:abstractNum w:abstractNumId="7" w15:restartNumberingAfterBreak="0">
    <w:nsid w:val="00000008"/>
    <w:multiLevelType w:val="multilevel"/>
    <w:tmpl w:val="00000008"/>
    <w:name w:val="WW8Num10"/>
    <w:lvl w:ilvl="0">
      <w:start w:val="4"/>
      <w:numFmt w:val="lowerRoman"/>
      <w:lvlText w:val="%1."/>
      <w:lvlJc w:val="left"/>
      <w:pPr>
        <w:tabs>
          <w:tab w:val="num" w:pos="1080"/>
        </w:tabs>
        <w:ind w:left="1080" w:hanging="72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02702C3B"/>
    <w:multiLevelType w:val="multilevel"/>
    <w:tmpl w:val="FE06E53A"/>
    <w:name w:val="WW8Num92"/>
    <w:lvl w:ilvl="0">
      <w:start w:val="1"/>
      <w:numFmt w:val="decimal"/>
      <w:suff w:val="space"/>
      <w:lvlText w:val="%1 - "/>
      <w:lvlJc w:val="left"/>
      <w:pPr>
        <w:ind w:left="0" w:firstLine="0"/>
      </w:pPr>
      <w:rPr>
        <w:rFonts w:hint="default"/>
        <w:b/>
        <w:bCs/>
        <w:i w:val="0"/>
        <w:caps/>
      </w:rPr>
    </w:lvl>
    <w:lvl w:ilvl="1">
      <w:start w:val="1"/>
      <w:numFmt w:val="decimal"/>
      <w:suff w:val="space"/>
      <w:lvlText w:val="%1.%2 -"/>
      <w:lvlJc w:val="left"/>
      <w:pPr>
        <w:ind w:left="0" w:firstLine="0"/>
      </w:pPr>
      <w:rPr>
        <w:rFonts w:hint="default"/>
        <w:b/>
        <w:bCs/>
      </w:rPr>
    </w:lvl>
    <w:lvl w:ilvl="2">
      <w:start w:val="1"/>
      <w:numFmt w:val="decimal"/>
      <w:suff w:val="space"/>
      <w:lvlText w:val="%1.%2.%3 - "/>
      <w:lvlJc w:val="left"/>
      <w:pPr>
        <w:ind w:left="0" w:firstLine="0"/>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B6F58B1"/>
    <w:multiLevelType w:val="hybridMultilevel"/>
    <w:tmpl w:val="98A47144"/>
    <w:lvl w:ilvl="0" w:tplc="04160001">
      <w:start w:val="1"/>
      <w:numFmt w:val="bullet"/>
      <w:lvlText w:val=""/>
      <w:lvlJc w:val="left"/>
      <w:pPr>
        <w:tabs>
          <w:tab w:val="num" w:pos="1080"/>
        </w:tabs>
        <w:ind w:left="108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0" w15:restartNumberingAfterBreak="0">
    <w:nsid w:val="11853E5E"/>
    <w:multiLevelType w:val="hybridMultilevel"/>
    <w:tmpl w:val="838E770E"/>
    <w:lvl w:ilvl="0" w:tplc="04160001">
      <w:start w:val="1"/>
      <w:numFmt w:val="bullet"/>
      <w:lvlText w:val=""/>
      <w:lvlJc w:val="left"/>
      <w:pPr>
        <w:tabs>
          <w:tab w:val="num" w:pos="1854"/>
        </w:tabs>
        <w:ind w:left="1854"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1" w15:restartNumberingAfterBreak="0">
    <w:nsid w:val="25086AAF"/>
    <w:multiLevelType w:val="hybridMultilevel"/>
    <w:tmpl w:val="5C98CAFE"/>
    <w:lvl w:ilvl="0" w:tplc="6EAC2178">
      <w:start w:val="1"/>
      <w:numFmt w:val="bullet"/>
      <w:lvlText w:val=""/>
      <w:lvlJc w:val="left"/>
      <w:pPr>
        <w:tabs>
          <w:tab w:val="num" w:pos="0"/>
        </w:tabs>
        <w:ind w:left="0" w:firstLine="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D89115E"/>
    <w:multiLevelType w:val="hybridMultilevel"/>
    <w:tmpl w:val="CC161E30"/>
    <w:lvl w:ilvl="0" w:tplc="6EAC2178">
      <w:start w:val="1"/>
      <w:numFmt w:val="bullet"/>
      <w:lvlText w:val=""/>
      <w:lvlJc w:val="left"/>
      <w:pPr>
        <w:tabs>
          <w:tab w:val="num" w:pos="0"/>
        </w:tabs>
        <w:ind w:left="0" w:firstLine="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29107C8"/>
    <w:multiLevelType w:val="multilevel"/>
    <w:tmpl w:val="503EBA0A"/>
    <w:name w:val="WW8Num925"/>
    <w:lvl w:ilvl="0">
      <w:start w:val="1"/>
      <w:numFmt w:val="decimal"/>
      <w:suff w:val="space"/>
      <w:lvlText w:val="%1 - "/>
      <w:lvlJc w:val="left"/>
      <w:pPr>
        <w:ind w:left="0" w:firstLine="0"/>
      </w:pPr>
      <w:rPr>
        <w:rFonts w:hint="default"/>
        <w:b/>
        <w:bCs/>
        <w:i w:val="0"/>
        <w:caps/>
      </w:rPr>
    </w:lvl>
    <w:lvl w:ilvl="1">
      <w:start w:val="1"/>
      <w:numFmt w:val="decimal"/>
      <w:suff w:val="space"/>
      <w:lvlText w:val="%1.%2 -"/>
      <w:lvlJc w:val="left"/>
      <w:pPr>
        <w:ind w:left="0" w:firstLine="0"/>
      </w:pPr>
      <w:rPr>
        <w:rFonts w:hint="default"/>
        <w:b/>
        <w:bCs/>
      </w:rPr>
    </w:lvl>
    <w:lvl w:ilvl="2">
      <w:start w:val="1"/>
      <w:numFmt w:val="decimal"/>
      <w:lvlText w:val="%1.%2.%3 - "/>
      <w:lvlJc w:val="left"/>
      <w:pPr>
        <w:ind w:left="0" w:firstLine="0"/>
      </w:pPr>
      <w:rPr>
        <w:rFonts w:hint="default"/>
        <w:b/>
        <w:bCs/>
      </w:rPr>
    </w:lvl>
    <w:lvl w:ilvl="3">
      <w:start w:val="1"/>
      <w:numFmt w:val="lowerLetter"/>
      <w:suff w:val="space"/>
      <w:lvlText w:val="%4 -"/>
      <w:lvlJc w:val="left"/>
      <w:pPr>
        <w:ind w:left="0" w:firstLine="0"/>
      </w:pPr>
      <w:rPr>
        <w:rFonts w:hint="default"/>
        <w:b/>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98A3EEC"/>
    <w:multiLevelType w:val="hybridMultilevel"/>
    <w:tmpl w:val="DF22ADE8"/>
    <w:lvl w:ilvl="0" w:tplc="6EAC2178">
      <w:start w:val="1"/>
      <w:numFmt w:val="bullet"/>
      <w:lvlText w:val=""/>
      <w:lvlJc w:val="left"/>
      <w:pPr>
        <w:tabs>
          <w:tab w:val="num" w:pos="0"/>
        </w:tabs>
        <w:ind w:left="0" w:firstLine="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1276FA0"/>
    <w:multiLevelType w:val="hybridMultilevel"/>
    <w:tmpl w:val="3920FBC2"/>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775085C"/>
    <w:multiLevelType w:val="hybridMultilevel"/>
    <w:tmpl w:val="52281FBC"/>
    <w:lvl w:ilvl="0" w:tplc="04160001">
      <w:start w:val="1"/>
      <w:numFmt w:val="bullet"/>
      <w:lvlText w:val=""/>
      <w:lvlJc w:val="left"/>
      <w:pPr>
        <w:tabs>
          <w:tab w:val="num" w:pos="1854"/>
        </w:tabs>
        <w:ind w:left="1854"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7" w15:restartNumberingAfterBreak="0">
    <w:nsid w:val="781812BD"/>
    <w:multiLevelType w:val="hybridMultilevel"/>
    <w:tmpl w:val="2BF01E2A"/>
    <w:lvl w:ilvl="0" w:tplc="6EAC2178">
      <w:start w:val="1"/>
      <w:numFmt w:val="bullet"/>
      <w:lvlText w:val=""/>
      <w:lvlJc w:val="left"/>
      <w:pPr>
        <w:tabs>
          <w:tab w:val="num" w:pos="0"/>
        </w:tabs>
        <w:ind w:left="0" w:firstLine="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B81632A"/>
    <w:multiLevelType w:val="hybridMultilevel"/>
    <w:tmpl w:val="48F2CB74"/>
    <w:lvl w:ilvl="0" w:tplc="04160001">
      <w:start w:val="1"/>
      <w:numFmt w:val="bullet"/>
      <w:lvlText w:val=""/>
      <w:lvlJc w:val="left"/>
      <w:pPr>
        <w:tabs>
          <w:tab w:val="num" w:pos="986"/>
        </w:tabs>
        <w:ind w:left="986" w:hanging="360"/>
      </w:pPr>
      <w:rPr>
        <w:rFonts w:ascii="Symbol" w:hAnsi="Symbol" w:hint="default"/>
      </w:rPr>
    </w:lvl>
    <w:lvl w:ilvl="1" w:tplc="04160003" w:tentative="1">
      <w:start w:val="1"/>
      <w:numFmt w:val="bullet"/>
      <w:lvlText w:val="o"/>
      <w:lvlJc w:val="left"/>
      <w:pPr>
        <w:tabs>
          <w:tab w:val="num" w:pos="1706"/>
        </w:tabs>
        <w:ind w:left="1706" w:hanging="360"/>
      </w:pPr>
      <w:rPr>
        <w:rFonts w:ascii="Courier New" w:hAnsi="Courier New" w:hint="default"/>
      </w:rPr>
    </w:lvl>
    <w:lvl w:ilvl="2" w:tplc="04160005" w:tentative="1">
      <w:start w:val="1"/>
      <w:numFmt w:val="bullet"/>
      <w:lvlText w:val=""/>
      <w:lvlJc w:val="left"/>
      <w:pPr>
        <w:tabs>
          <w:tab w:val="num" w:pos="2426"/>
        </w:tabs>
        <w:ind w:left="2426" w:hanging="360"/>
      </w:pPr>
      <w:rPr>
        <w:rFonts w:ascii="Wingdings" w:hAnsi="Wingdings" w:hint="default"/>
      </w:rPr>
    </w:lvl>
    <w:lvl w:ilvl="3" w:tplc="04160001" w:tentative="1">
      <w:start w:val="1"/>
      <w:numFmt w:val="bullet"/>
      <w:lvlText w:val=""/>
      <w:lvlJc w:val="left"/>
      <w:pPr>
        <w:tabs>
          <w:tab w:val="num" w:pos="3146"/>
        </w:tabs>
        <w:ind w:left="3146" w:hanging="360"/>
      </w:pPr>
      <w:rPr>
        <w:rFonts w:ascii="Symbol" w:hAnsi="Symbol" w:hint="default"/>
      </w:rPr>
    </w:lvl>
    <w:lvl w:ilvl="4" w:tplc="04160003" w:tentative="1">
      <w:start w:val="1"/>
      <w:numFmt w:val="bullet"/>
      <w:lvlText w:val="o"/>
      <w:lvlJc w:val="left"/>
      <w:pPr>
        <w:tabs>
          <w:tab w:val="num" w:pos="3866"/>
        </w:tabs>
        <w:ind w:left="3866" w:hanging="360"/>
      </w:pPr>
      <w:rPr>
        <w:rFonts w:ascii="Courier New" w:hAnsi="Courier New" w:hint="default"/>
      </w:rPr>
    </w:lvl>
    <w:lvl w:ilvl="5" w:tplc="04160005" w:tentative="1">
      <w:start w:val="1"/>
      <w:numFmt w:val="bullet"/>
      <w:lvlText w:val=""/>
      <w:lvlJc w:val="left"/>
      <w:pPr>
        <w:tabs>
          <w:tab w:val="num" w:pos="4586"/>
        </w:tabs>
        <w:ind w:left="4586" w:hanging="360"/>
      </w:pPr>
      <w:rPr>
        <w:rFonts w:ascii="Wingdings" w:hAnsi="Wingdings" w:hint="default"/>
      </w:rPr>
    </w:lvl>
    <w:lvl w:ilvl="6" w:tplc="04160001" w:tentative="1">
      <w:start w:val="1"/>
      <w:numFmt w:val="bullet"/>
      <w:lvlText w:val=""/>
      <w:lvlJc w:val="left"/>
      <w:pPr>
        <w:tabs>
          <w:tab w:val="num" w:pos="5306"/>
        </w:tabs>
        <w:ind w:left="5306" w:hanging="360"/>
      </w:pPr>
      <w:rPr>
        <w:rFonts w:ascii="Symbol" w:hAnsi="Symbol" w:hint="default"/>
      </w:rPr>
    </w:lvl>
    <w:lvl w:ilvl="7" w:tplc="04160003" w:tentative="1">
      <w:start w:val="1"/>
      <w:numFmt w:val="bullet"/>
      <w:lvlText w:val="o"/>
      <w:lvlJc w:val="left"/>
      <w:pPr>
        <w:tabs>
          <w:tab w:val="num" w:pos="6026"/>
        </w:tabs>
        <w:ind w:left="6026" w:hanging="360"/>
      </w:pPr>
      <w:rPr>
        <w:rFonts w:ascii="Courier New" w:hAnsi="Courier New" w:hint="default"/>
      </w:rPr>
    </w:lvl>
    <w:lvl w:ilvl="8" w:tplc="04160005" w:tentative="1">
      <w:start w:val="1"/>
      <w:numFmt w:val="bullet"/>
      <w:lvlText w:val=""/>
      <w:lvlJc w:val="left"/>
      <w:pPr>
        <w:tabs>
          <w:tab w:val="num" w:pos="6746"/>
        </w:tabs>
        <w:ind w:left="6746" w:hanging="360"/>
      </w:pPr>
      <w:rPr>
        <w:rFonts w:ascii="Wingdings" w:hAnsi="Wingdings" w:hint="default"/>
      </w:rPr>
    </w:lvl>
  </w:abstractNum>
  <w:num w:numId="1" w16cid:durableId="16738304">
    <w:abstractNumId w:val="0"/>
  </w:num>
  <w:num w:numId="2" w16cid:durableId="204029343">
    <w:abstractNumId w:val="1"/>
  </w:num>
  <w:num w:numId="3" w16cid:durableId="1295792462">
    <w:abstractNumId w:val="2"/>
  </w:num>
  <w:num w:numId="4" w16cid:durableId="569972342">
    <w:abstractNumId w:val="3"/>
  </w:num>
  <w:num w:numId="5" w16cid:durableId="1809935294">
    <w:abstractNumId w:val="4"/>
  </w:num>
  <w:num w:numId="6" w16cid:durableId="9045290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44670202">
    <w:abstractNumId w:val="9"/>
  </w:num>
  <w:num w:numId="8" w16cid:durableId="130377791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48430761">
    <w:abstractNumId w:val="10"/>
  </w:num>
  <w:num w:numId="10" w16cid:durableId="62300672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18710265">
    <w:abstractNumId w:val="16"/>
  </w:num>
  <w:num w:numId="12" w16cid:durableId="167526026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9438787">
    <w:abstractNumId w:val="5"/>
  </w:num>
  <w:num w:numId="14" w16cid:durableId="1191646671">
    <w:abstractNumId w:val="6"/>
  </w:num>
  <w:num w:numId="15" w16cid:durableId="1584530573">
    <w:abstractNumId w:val="7"/>
  </w:num>
  <w:num w:numId="16" w16cid:durableId="1341009421">
    <w:abstractNumId w:val="15"/>
  </w:num>
  <w:num w:numId="17" w16cid:durableId="1692410431">
    <w:abstractNumId w:val="17"/>
  </w:num>
  <w:num w:numId="18" w16cid:durableId="130291071">
    <w:abstractNumId w:val="14"/>
  </w:num>
  <w:num w:numId="19" w16cid:durableId="1393426868">
    <w:abstractNumId w:val="11"/>
  </w:num>
  <w:num w:numId="20" w16cid:durableId="1976906767">
    <w:abstractNumId w:val="18"/>
  </w:num>
  <w:num w:numId="21" w16cid:durableId="1506242939">
    <w:abstractNumId w:val="12"/>
  </w:num>
  <w:num w:numId="22" w16cid:durableId="1586842435">
    <w:abstractNumId w:val="6"/>
  </w:num>
  <w:num w:numId="23" w16cid:durableId="238096946">
    <w:abstractNumId w:val="13"/>
  </w:num>
  <w:num w:numId="24" w16cid:durableId="5767870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strictFirstAndLastChars/>
  <w:hdrShapeDefaults>
    <o:shapedefaults v:ext="edit" spidmax="2050"/>
  </w:hdrShapeDefaults>
  <w:footnotePr>
    <w:pos w:val="beneathText"/>
    <w:numRestart w:val="eachPage"/>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3E5"/>
    <w:rsid w:val="00000405"/>
    <w:rsid w:val="00000667"/>
    <w:rsid w:val="00000EC0"/>
    <w:rsid w:val="00000FEB"/>
    <w:rsid w:val="00001707"/>
    <w:rsid w:val="0000184A"/>
    <w:rsid w:val="000018F7"/>
    <w:rsid w:val="00001C8F"/>
    <w:rsid w:val="000022C7"/>
    <w:rsid w:val="00002D89"/>
    <w:rsid w:val="00003B21"/>
    <w:rsid w:val="00003E8D"/>
    <w:rsid w:val="00005713"/>
    <w:rsid w:val="00006922"/>
    <w:rsid w:val="00006AE9"/>
    <w:rsid w:val="0000712D"/>
    <w:rsid w:val="0000787B"/>
    <w:rsid w:val="00007AA0"/>
    <w:rsid w:val="000106DC"/>
    <w:rsid w:val="0001084E"/>
    <w:rsid w:val="00011206"/>
    <w:rsid w:val="00011D14"/>
    <w:rsid w:val="00012D3B"/>
    <w:rsid w:val="0001307E"/>
    <w:rsid w:val="00013687"/>
    <w:rsid w:val="000155AA"/>
    <w:rsid w:val="00015712"/>
    <w:rsid w:val="0001610A"/>
    <w:rsid w:val="00016960"/>
    <w:rsid w:val="00016DCE"/>
    <w:rsid w:val="00017502"/>
    <w:rsid w:val="00017C27"/>
    <w:rsid w:val="0002032E"/>
    <w:rsid w:val="000217FC"/>
    <w:rsid w:val="00023114"/>
    <w:rsid w:val="000243D5"/>
    <w:rsid w:val="00024A07"/>
    <w:rsid w:val="00024DDB"/>
    <w:rsid w:val="00024E25"/>
    <w:rsid w:val="000250D6"/>
    <w:rsid w:val="00026795"/>
    <w:rsid w:val="0002706F"/>
    <w:rsid w:val="000275CD"/>
    <w:rsid w:val="00030237"/>
    <w:rsid w:val="00030965"/>
    <w:rsid w:val="00031363"/>
    <w:rsid w:val="000335F0"/>
    <w:rsid w:val="00034A79"/>
    <w:rsid w:val="00035456"/>
    <w:rsid w:val="00035493"/>
    <w:rsid w:val="00035A57"/>
    <w:rsid w:val="00036A0E"/>
    <w:rsid w:val="00036AAA"/>
    <w:rsid w:val="00037F13"/>
    <w:rsid w:val="000400C4"/>
    <w:rsid w:val="0004035C"/>
    <w:rsid w:val="00041F7D"/>
    <w:rsid w:val="00041FC4"/>
    <w:rsid w:val="00041FD1"/>
    <w:rsid w:val="000420B5"/>
    <w:rsid w:val="00042C1A"/>
    <w:rsid w:val="000431A3"/>
    <w:rsid w:val="000448AA"/>
    <w:rsid w:val="00044F97"/>
    <w:rsid w:val="000452D5"/>
    <w:rsid w:val="00045869"/>
    <w:rsid w:val="00050008"/>
    <w:rsid w:val="00050251"/>
    <w:rsid w:val="000505EE"/>
    <w:rsid w:val="000523BC"/>
    <w:rsid w:val="00052440"/>
    <w:rsid w:val="00052643"/>
    <w:rsid w:val="000529DA"/>
    <w:rsid w:val="0005361D"/>
    <w:rsid w:val="00053881"/>
    <w:rsid w:val="00055022"/>
    <w:rsid w:val="00055ACA"/>
    <w:rsid w:val="0005613F"/>
    <w:rsid w:val="000563D3"/>
    <w:rsid w:val="000566ED"/>
    <w:rsid w:val="000572C4"/>
    <w:rsid w:val="000578EE"/>
    <w:rsid w:val="00061EAB"/>
    <w:rsid w:val="00062BC9"/>
    <w:rsid w:val="00062C06"/>
    <w:rsid w:val="00063426"/>
    <w:rsid w:val="00063D58"/>
    <w:rsid w:val="000642ED"/>
    <w:rsid w:val="00065676"/>
    <w:rsid w:val="00066BA1"/>
    <w:rsid w:val="00066C0E"/>
    <w:rsid w:val="00066CAE"/>
    <w:rsid w:val="000674F1"/>
    <w:rsid w:val="0007035C"/>
    <w:rsid w:val="00070840"/>
    <w:rsid w:val="00070D2C"/>
    <w:rsid w:val="00071D32"/>
    <w:rsid w:val="00072965"/>
    <w:rsid w:val="000734A1"/>
    <w:rsid w:val="00073818"/>
    <w:rsid w:val="00073934"/>
    <w:rsid w:val="0007491C"/>
    <w:rsid w:val="00074DE7"/>
    <w:rsid w:val="00075236"/>
    <w:rsid w:val="0007572F"/>
    <w:rsid w:val="00076386"/>
    <w:rsid w:val="00076799"/>
    <w:rsid w:val="00076FAE"/>
    <w:rsid w:val="00077BD6"/>
    <w:rsid w:val="0008022A"/>
    <w:rsid w:val="00081181"/>
    <w:rsid w:val="000812FE"/>
    <w:rsid w:val="000814CB"/>
    <w:rsid w:val="00081686"/>
    <w:rsid w:val="00081ED4"/>
    <w:rsid w:val="00082C6F"/>
    <w:rsid w:val="00082EB0"/>
    <w:rsid w:val="00083641"/>
    <w:rsid w:val="00084202"/>
    <w:rsid w:val="000845C4"/>
    <w:rsid w:val="00084B44"/>
    <w:rsid w:val="00084E08"/>
    <w:rsid w:val="00084F0E"/>
    <w:rsid w:val="00086909"/>
    <w:rsid w:val="00087272"/>
    <w:rsid w:val="000874B2"/>
    <w:rsid w:val="00087A97"/>
    <w:rsid w:val="000905C2"/>
    <w:rsid w:val="00091921"/>
    <w:rsid w:val="00091E32"/>
    <w:rsid w:val="00091E5E"/>
    <w:rsid w:val="000921E4"/>
    <w:rsid w:val="00093ACD"/>
    <w:rsid w:val="00094754"/>
    <w:rsid w:val="00094923"/>
    <w:rsid w:val="00095D9D"/>
    <w:rsid w:val="00096194"/>
    <w:rsid w:val="00096657"/>
    <w:rsid w:val="00096958"/>
    <w:rsid w:val="000972E4"/>
    <w:rsid w:val="00097D26"/>
    <w:rsid w:val="000A2D05"/>
    <w:rsid w:val="000A35F1"/>
    <w:rsid w:val="000A373E"/>
    <w:rsid w:val="000A39A0"/>
    <w:rsid w:val="000A603C"/>
    <w:rsid w:val="000A70FD"/>
    <w:rsid w:val="000A7C08"/>
    <w:rsid w:val="000B00F6"/>
    <w:rsid w:val="000B08B7"/>
    <w:rsid w:val="000B3653"/>
    <w:rsid w:val="000B383F"/>
    <w:rsid w:val="000B452E"/>
    <w:rsid w:val="000B4EFF"/>
    <w:rsid w:val="000B5723"/>
    <w:rsid w:val="000B70A4"/>
    <w:rsid w:val="000B7173"/>
    <w:rsid w:val="000C1219"/>
    <w:rsid w:val="000C1FAB"/>
    <w:rsid w:val="000C20DD"/>
    <w:rsid w:val="000C2452"/>
    <w:rsid w:val="000C2D17"/>
    <w:rsid w:val="000C2E7A"/>
    <w:rsid w:val="000C312A"/>
    <w:rsid w:val="000C3713"/>
    <w:rsid w:val="000C3BAA"/>
    <w:rsid w:val="000C3BB8"/>
    <w:rsid w:val="000C5206"/>
    <w:rsid w:val="000C527D"/>
    <w:rsid w:val="000C5A19"/>
    <w:rsid w:val="000D033F"/>
    <w:rsid w:val="000D0FEC"/>
    <w:rsid w:val="000D18AF"/>
    <w:rsid w:val="000D1983"/>
    <w:rsid w:val="000D1D55"/>
    <w:rsid w:val="000D1F03"/>
    <w:rsid w:val="000D33AB"/>
    <w:rsid w:val="000D3872"/>
    <w:rsid w:val="000D4120"/>
    <w:rsid w:val="000D48FE"/>
    <w:rsid w:val="000D5572"/>
    <w:rsid w:val="000D5DFF"/>
    <w:rsid w:val="000D630E"/>
    <w:rsid w:val="000D6BEC"/>
    <w:rsid w:val="000D70DD"/>
    <w:rsid w:val="000D73DC"/>
    <w:rsid w:val="000E0E97"/>
    <w:rsid w:val="000E1973"/>
    <w:rsid w:val="000E26CD"/>
    <w:rsid w:val="000E2D50"/>
    <w:rsid w:val="000E3622"/>
    <w:rsid w:val="000E395F"/>
    <w:rsid w:val="000E44F9"/>
    <w:rsid w:val="000E4F50"/>
    <w:rsid w:val="000E4F67"/>
    <w:rsid w:val="000E552A"/>
    <w:rsid w:val="000E5A7A"/>
    <w:rsid w:val="000E5CFB"/>
    <w:rsid w:val="000E6454"/>
    <w:rsid w:val="000E74EC"/>
    <w:rsid w:val="000E7C70"/>
    <w:rsid w:val="000F01A5"/>
    <w:rsid w:val="000F180F"/>
    <w:rsid w:val="000F193B"/>
    <w:rsid w:val="000F19EA"/>
    <w:rsid w:val="000F1CA3"/>
    <w:rsid w:val="000F22B1"/>
    <w:rsid w:val="000F2583"/>
    <w:rsid w:val="000F287D"/>
    <w:rsid w:val="000F3F41"/>
    <w:rsid w:val="000F41F2"/>
    <w:rsid w:val="000F4626"/>
    <w:rsid w:val="000F501D"/>
    <w:rsid w:val="000F6452"/>
    <w:rsid w:val="000F69DF"/>
    <w:rsid w:val="000F78F5"/>
    <w:rsid w:val="000F7920"/>
    <w:rsid w:val="001000F6"/>
    <w:rsid w:val="00100362"/>
    <w:rsid w:val="00100547"/>
    <w:rsid w:val="00100E9A"/>
    <w:rsid w:val="001020D7"/>
    <w:rsid w:val="0010231E"/>
    <w:rsid w:val="001028A0"/>
    <w:rsid w:val="00102C54"/>
    <w:rsid w:val="00102CCD"/>
    <w:rsid w:val="0010454B"/>
    <w:rsid w:val="00104642"/>
    <w:rsid w:val="00104B48"/>
    <w:rsid w:val="001051FB"/>
    <w:rsid w:val="001053E7"/>
    <w:rsid w:val="0010584E"/>
    <w:rsid w:val="001058D7"/>
    <w:rsid w:val="0010644A"/>
    <w:rsid w:val="00106D8D"/>
    <w:rsid w:val="00107A44"/>
    <w:rsid w:val="00107FE7"/>
    <w:rsid w:val="00110CAE"/>
    <w:rsid w:val="001116FD"/>
    <w:rsid w:val="001133EF"/>
    <w:rsid w:val="00113935"/>
    <w:rsid w:val="00113EA5"/>
    <w:rsid w:val="00113F21"/>
    <w:rsid w:val="001156B8"/>
    <w:rsid w:val="0011628B"/>
    <w:rsid w:val="0011675F"/>
    <w:rsid w:val="00116F59"/>
    <w:rsid w:val="001179F4"/>
    <w:rsid w:val="00120340"/>
    <w:rsid w:val="00120A6C"/>
    <w:rsid w:val="001228DD"/>
    <w:rsid w:val="00124498"/>
    <w:rsid w:val="00124515"/>
    <w:rsid w:val="001278BA"/>
    <w:rsid w:val="001308E7"/>
    <w:rsid w:val="00130A65"/>
    <w:rsid w:val="0013126B"/>
    <w:rsid w:val="0013131D"/>
    <w:rsid w:val="00132451"/>
    <w:rsid w:val="001324DE"/>
    <w:rsid w:val="0013264E"/>
    <w:rsid w:val="00132C96"/>
    <w:rsid w:val="00132FBF"/>
    <w:rsid w:val="00133CA6"/>
    <w:rsid w:val="00134583"/>
    <w:rsid w:val="001349D3"/>
    <w:rsid w:val="00134ACC"/>
    <w:rsid w:val="001368E5"/>
    <w:rsid w:val="00136EF6"/>
    <w:rsid w:val="00137D81"/>
    <w:rsid w:val="00137DA9"/>
    <w:rsid w:val="00137EDD"/>
    <w:rsid w:val="0014076E"/>
    <w:rsid w:val="00140DED"/>
    <w:rsid w:val="001414E0"/>
    <w:rsid w:val="001428A6"/>
    <w:rsid w:val="00143ADB"/>
    <w:rsid w:val="001464A1"/>
    <w:rsid w:val="0014674F"/>
    <w:rsid w:val="00146F40"/>
    <w:rsid w:val="00147468"/>
    <w:rsid w:val="00147E19"/>
    <w:rsid w:val="0015002C"/>
    <w:rsid w:val="00150427"/>
    <w:rsid w:val="00150E98"/>
    <w:rsid w:val="0015107A"/>
    <w:rsid w:val="0015160D"/>
    <w:rsid w:val="00151802"/>
    <w:rsid w:val="0015279E"/>
    <w:rsid w:val="00152C42"/>
    <w:rsid w:val="00153245"/>
    <w:rsid w:val="00153711"/>
    <w:rsid w:val="00153D7C"/>
    <w:rsid w:val="00154548"/>
    <w:rsid w:val="001549DA"/>
    <w:rsid w:val="00154ECC"/>
    <w:rsid w:val="0015545A"/>
    <w:rsid w:val="001558D9"/>
    <w:rsid w:val="001559E7"/>
    <w:rsid w:val="00155CD8"/>
    <w:rsid w:val="00155DDF"/>
    <w:rsid w:val="00155F48"/>
    <w:rsid w:val="00156B0F"/>
    <w:rsid w:val="00156CDA"/>
    <w:rsid w:val="00156D03"/>
    <w:rsid w:val="001609BC"/>
    <w:rsid w:val="00161FA7"/>
    <w:rsid w:val="001628E7"/>
    <w:rsid w:val="00162A32"/>
    <w:rsid w:val="00163532"/>
    <w:rsid w:val="00163A8F"/>
    <w:rsid w:val="00164663"/>
    <w:rsid w:val="001649B1"/>
    <w:rsid w:val="00166184"/>
    <w:rsid w:val="00166704"/>
    <w:rsid w:val="00166944"/>
    <w:rsid w:val="0016703E"/>
    <w:rsid w:val="001677E0"/>
    <w:rsid w:val="0017022C"/>
    <w:rsid w:val="00170B36"/>
    <w:rsid w:val="00170CC2"/>
    <w:rsid w:val="001718EE"/>
    <w:rsid w:val="001719EC"/>
    <w:rsid w:val="00171AE1"/>
    <w:rsid w:val="00171F6A"/>
    <w:rsid w:val="00173005"/>
    <w:rsid w:val="00173A9B"/>
    <w:rsid w:val="001740CB"/>
    <w:rsid w:val="001755AE"/>
    <w:rsid w:val="0017574E"/>
    <w:rsid w:val="00175CFF"/>
    <w:rsid w:val="00175EB7"/>
    <w:rsid w:val="00176CE3"/>
    <w:rsid w:val="00177465"/>
    <w:rsid w:val="00177493"/>
    <w:rsid w:val="0017769B"/>
    <w:rsid w:val="00177F68"/>
    <w:rsid w:val="00177FAF"/>
    <w:rsid w:val="00180E0D"/>
    <w:rsid w:val="00181CDF"/>
    <w:rsid w:val="00181D2E"/>
    <w:rsid w:val="00181ED1"/>
    <w:rsid w:val="00182CB5"/>
    <w:rsid w:val="0018337B"/>
    <w:rsid w:val="00184166"/>
    <w:rsid w:val="00185509"/>
    <w:rsid w:val="0018571E"/>
    <w:rsid w:val="001860F7"/>
    <w:rsid w:val="00186B2E"/>
    <w:rsid w:val="00186DA9"/>
    <w:rsid w:val="00187BAE"/>
    <w:rsid w:val="00187E7D"/>
    <w:rsid w:val="001916EA"/>
    <w:rsid w:val="00191C78"/>
    <w:rsid w:val="00191D71"/>
    <w:rsid w:val="0019256F"/>
    <w:rsid w:val="00192E15"/>
    <w:rsid w:val="00193613"/>
    <w:rsid w:val="0019472C"/>
    <w:rsid w:val="00194D26"/>
    <w:rsid w:val="00195762"/>
    <w:rsid w:val="00195B4A"/>
    <w:rsid w:val="00195C31"/>
    <w:rsid w:val="001965E1"/>
    <w:rsid w:val="00196A1C"/>
    <w:rsid w:val="00196A51"/>
    <w:rsid w:val="00197EA9"/>
    <w:rsid w:val="001A01E1"/>
    <w:rsid w:val="001A0A68"/>
    <w:rsid w:val="001A0FA8"/>
    <w:rsid w:val="001A1EAD"/>
    <w:rsid w:val="001A28DD"/>
    <w:rsid w:val="001A2BD8"/>
    <w:rsid w:val="001A31CE"/>
    <w:rsid w:val="001A5D52"/>
    <w:rsid w:val="001A695C"/>
    <w:rsid w:val="001A6BAD"/>
    <w:rsid w:val="001A7C29"/>
    <w:rsid w:val="001A7E35"/>
    <w:rsid w:val="001B179F"/>
    <w:rsid w:val="001B1FFE"/>
    <w:rsid w:val="001B3030"/>
    <w:rsid w:val="001B32DA"/>
    <w:rsid w:val="001B4B06"/>
    <w:rsid w:val="001B53EB"/>
    <w:rsid w:val="001B5A36"/>
    <w:rsid w:val="001B5D6E"/>
    <w:rsid w:val="001B71E2"/>
    <w:rsid w:val="001C0AAE"/>
    <w:rsid w:val="001C0E5D"/>
    <w:rsid w:val="001C1C48"/>
    <w:rsid w:val="001C23D1"/>
    <w:rsid w:val="001C2C3A"/>
    <w:rsid w:val="001C2D40"/>
    <w:rsid w:val="001C302B"/>
    <w:rsid w:val="001C3ABD"/>
    <w:rsid w:val="001C4567"/>
    <w:rsid w:val="001C465E"/>
    <w:rsid w:val="001C5151"/>
    <w:rsid w:val="001C624C"/>
    <w:rsid w:val="001C626A"/>
    <w:rsid w:val="001C65FE"/>
    <w:rsid w:val="001C6842"/>
    <w:rsid w:val="001D0869"/>
    <w:rsid w:val="001D0F4A"/>
    <w:rsid w:val="001D173F"/>
    <w:rsid w:val="001D1AAE"/>
    <w:rsid w:val="001D1BDD"/>
    <w:rsid w:val="001D1C39"/>
    <w:rsid w:val="001D1F0E"/>
    <w:rsid w:val="001D2641"/>
    <w:rsid w:val="001D2FD3"/>
    <w:rsid w:val="001D340C"/>
    <w:rsid w:val="001D47E0"/>
    <w:rsid w:val="001D5294"/>
    <w:rsid w:val="001D58AA"/>
    <w:rsid w:val="001D5B83"/>
    <w:rsid w:val="001D5D24"/>
    <w:rsid w:val="001D66B7"/>
    <w:rsid w:val="001D726D"/>
    <w:rsid w:val="001E3586"/>
    <w:rsid w:val="001E37E9"/>
    <w:rsid w:val="001E3843"/>
    <w:rsid w:val="001E3DC3"/>
    <w:rsid w:val="001E48F6"/>
    <w:rsid w:val="001E4DF5"/>
    <w:rsid w:val="001E5213"/>
    <w:rsid w:val="001E5993"/>
    <w:rsid w:val="001E6FF0"/>
    <w:rsid w:val="001E7A4E"/>
    <w:rsid w:val="001F0821"/>
    <w:rsid w:val="001F0966"/>
    <w:rsid w:val="001F134D"/>
    <w:rsid w:val="001F4749"/>
    <w:rsid w:val="001F4C95"/>
    <w:rsid w:val="001F52C7"/>
    <w:rsid w:val="001F5F56"/>
    <w:rsid w:val="001F685E"/>
    <w:rsid w:val="001F6BE9"/>
    <w:rsid w:val="0020211F"/>
    <w:rsid w:val="00202670"/>
    <w:rsid w:val="00202C2D"/>
    <w:rsid w:val="00202CC1"/>
    <w:rsid w:val="00203358"/>
    <w:rsid w:val="002036CF"/>
    <w:rsid w:val="00203704"/>
    <w:rsid w:val="00203A77"/>
    <w:rsid w:val="0020419D"/>
    <w:rsid w:val="0020452C"/>
    <w:rsid w:val="002052A7"/>
    <w:rsid w:val="0020577B"/>
    <w:rsid w:val="00205F21"/>
    <w:rsid w:val="002061D1"/>
    <w:rsid w:val="002065ED"/>
    <w:rsid w:val="00206709"/>
    <w:rsid w:val="00207B4F"/>
    <w:rsid w:val="00207B63"/>
    <w:rsid w:val="00210332"/>
    <w:rsid w:val="00210677"/>
    <w:rsid w:val="00212142"/>
    <w:rsid w:val="0021218F"/>
    <w:rsid w:val="002123C4"/>
    <w:rsid w:val="00212803"/>
    <w:rsid w:val="002145E5"/>
    <w:rsid w:val="002146E6"/>
    <w:rsid w:val="00214838"/>
    <w:rsid w:val="00215128"/>
    <w:rsid w:val="00215A6B"/>
    <w:rsid w:val="00215B88"/>
    <w:rsid w:val="00215EE3"/>
    <w:rsid w:val="00216859"/>
    <w:rsid w:val="00217306"/>
    <w:rsid w:val="00217945"/>
    <w:rsid w:val="00217C49"/>
    <w:rsid w:val="002209AD"/>
    <w:rsid w:val="00221B75"/>
    <w:rsid w:val="00221F90"/>
    <w:rsid w:val="00222BA0"/>
    <w:rsid w:val="00222D0E"/>
    <w:rsid w:val="0022365B"/>
    <w:rsid w:val="0022505D"/>
    <w:rsid w:val="002253E4"/>
    <w:rsid w:val="002254DA"/>
    <w:rsid w:val="00225A99"/>
    <w:rsid w:val="00225B58"/>
    <w:rsid w:val="00226DF4"/>
    <w:rsid w:val="00227493"/>
    <w:rsid w:val="00230BA2"/>
    <w:rsid w:val="00230D9E"/>
    <w:rsid w:val="00231A08"/>
    <w:rsid w:val="002325F0"/>
    <w:rsid w:val="00232896"/>
    <w:rsid w:val="00233B18"/>
    <w:rsid w:val="00234810"/>
    <w:rsid w:val="00237890"/>
    <w:rsid w:val="00237DAC"/>
    <w:rsid w:val="00240109"/>
    <w:rsid w:val="00240411"/>
    <w:rsid w:val="0024054B"/>
    <w:rsid w:val="002408A7"/>
    <w:rsid w:val="00241312"/>
    <w:rsid w:val="0024149F"/>
    <w:rsid w:val="00241D56"/>
    <w:rsid w:val="00242813"/>
    <w:rsid w:val="00243066"/>
    <w:rsid w:val="002441C5"/>
    <w:rsid w:val="00245684"/>
    <w:rsid w:val="0024577F"/>
    <w:rsid w:val="00245C50"/>
    <w:rsid w:val="00246C7E"/>
    <w:rsid w:val="00247099"/>
    <w:rsid w:val="00250326"/>
    <w:rsid w:val="002519A9"/>
    <w:rsid w:val="00252945"/>
    <w:rsid w:val="00253540"/>
    <w:rsid w:val="00253BE3"/>
    <w:rsid w:val="00253D4A"/>
    <w:rsid w:val="002542D1"/>
    <w:rsid w:val="00255107"/>
    <w:rsid w:val="002553E3"/>
    <w:rsid w:val="00255D67"/>
    <w:rsid w:val="0025720E"/>
    <w:rsid w:val="00260177"/>
    <w:rsid w:val="0026041E"/>
    <w:rsid w:val="00260D3D"/>
    <w:rsid w:val="0026133A"/>
    <w:rsid w:val="0026149E"/>
    <w:rsid w:val="00261A03"/>
    <w:rsid w:val="00262405"/>
    <w:rsid w:val="00262B4E"/>
    <w:rsid w:val="00263A40"/>
    <w:rsid w:val="00263B10"/>
    <w:rsid w:val="0026411A"/>
    <w:rsid w:val="002643C6"/>
    <w:rsid w:val="002644A1"/>
    <w:rsid w:val="0026469B"/>
    <w:rsid w:val="002647F2"/>
    <w:rsid w:val="00264D29"/>
    <w:rsid w:val="002651EA"/>
    <w:rsid w:val="002667B3"/>
    <w:rsid w:val="00266855"/>
    <w:rsid w:val="00270207"/>
    <w:rsid w:val="0027047A"/>
    <w:rsid w:val="00271442"/>
    <w:rsid w:val="00271DAB"/>
    <w:rsid w:val="00272B9D"/>
    <w:rsid w:val="00272F4B"/>
    <w:rsid w:val="00273714"/>
    <w:rsid w:val="00273932"/>
    <w:rsid w:val="0027450D"/>
    <w:rsid w:val="0027493C"/>
    <w:rsid w:val="00274BEE"/>
    <w:rsid w:val="00274F46"/>
    <w:rsid w:val="00275696"/>
    <w:rsid w:val="00275F63"/>
    <w:rsid w:val="0027639A"/>
    <w:rsid w:val="0027658B"/>
    <w:rsid w:val="0027667F"/>
    <w:rsid w:val="0027771E"/>
    <w:rsid w:val="002779D5"/>
    <w:rsid w:val="0028032C"/>
    <w:rsid w:val="00280F85"/>
    <w:rsid w:val="002810D4"/>
    <w:rsid w:val="00281958"/>
    <w:rsid w:val="00281EC3"/>
    <w:rsid w:val="00283B88"/>
    <w:rsid w:val="0028520C"/>
    <w:rsid w:val="002852F5"/>
    <w:rsid w:val="002857C2"/>
    <w:rsid w:val="0028596F"/>
    <w:rsid w:val="00285AC8"/>
    <w:rsid w:val="00286DE9"/>
    <w:rsid w:val="00287E49"/>
    <w:rsid w:val="002904BB"/>
    <w:rsid w:val="00290BE5"/>
    <w:rsid w:val="00291ABA"/>
    <w:rsid w:val="00291D63"/>
    <w:rsid w:val="00292299"/>
    <w:rsid w:val="0029276C"/>
    <w:rsid w:val="00292B7A"/>
    <w:rsid w:val="00292F49"/>
    <w:rsid w:val="0029442B"/>
    <w:rsid w:val="00294960"/>
    <w:rsid w:val="00294A8E"/>
    <w:rsid w:val="00295434"/>
    <w:rsid w:val="002A00A5"/>
    <w:rsid w:val="002A09F8"/>
    <w:rsid w:val="002A0C57"/>
    <w:rsid w:val="002A0FC2"/>
    <w:rsid w:val="002A1385"/>
    <w:rsid w:val="002A167F"/>
    <w:rsid w:val="002A1A16"/>
    <w:rsid w:val="002A2B95"/>
    <w:rsid w:val="002A387B"/>
    <w:rsid w:val="002A47D7"/>
    <w:rsid w:val="002A4C55"/>
    <w:rsid w:val="002A5012"/>
    <w:rsid w:val="002A5904"/>
    <w:rsid w:val="002A5DBD"/>
    <w:rsid w:val="002B01A4"/>
    <w:rsid w:val="002B0A5B"/>
    <w:rsid w:val="002B0B00"/>
    <w:rsid w:val="002B182A"/>
    <w:rsid w:val="002B1A35"/>
    <w:rsid w:val="002B1FB6"/>
    <w:rsid w:val="002B211B"/>
    <w:rsid w:val="002B21ED"/>
    <w:rsid w:val="002B3211"/>
    <w:rsid w:val="002B3252"/>
    <w:rsid w:val="002B331A"/>
    <w:rsid w:val="002B39C7"/>
    <w:rsid w:val="002B3D69"/>
    <w:rsid w:val="002B3FC5"/>
    <w:rsid w:val="002B4265"/>
    <w:rsid w:val="002B596A"/>
    <w:rsid w:val="002B5B59"/>
    <w:rsid w:val="002B5CB8"/>
    <w:rsid w:val="002B61C4"/>
    <w:rsid w:val="002B670D"/>
    <w:rsid w:val="002B69B6"/>
    <w:rsid w:val="002C1A4A"/>
    <w:rsid w:val="002C1A79"/>
    <w:rsid w:val="002C2C8F"/>
    <w:rsid w:val="002C35B4"/>
    <w:rsid w:val="002C55F1"/>
    <w:rsid w:val="002C5880"/>
    <w:rsid w:val="002C5BC3"/>
    <w:rsid w:val="002C5D26"/>
    <w:rsid w:val="002C63EB"/>
    <w:rsid w:val="002C6785"/>
    <w:rsid w:val="002C6826"/>
    <w:rsid w:val="002C69AB"/>
    <w:rsid w:val="002C786B"/>
    <w:rsid w:val="002D08B8"/>
    <w:rsid w:val="002D0E6C"/>
    <w:rsid w:val="002D10D1"/>
    <w:rsid w:val="002D1AA4"/>
    <w:rsid w:val="002D2807"/>
    <w:rsid w:val="002D2A74"/>
    <w:rsid w:val="002D3F1F"/>
    <w:rsid w:val="002D401F"/>
    <w:rsid w:val="002D4772"/>
    <w:rsid w:val="002D51A2"/>
    <w:rsid w:val="002D55A9"/>
    <w:rsid w:val="002D5B3B"/>
    <w:rsid w:val="002D5D6C"/>
    <w:rsid w:val="002D639B"/>
    <w:rsid w:val="002D69AF"/>
    <w:rsid w:val="002D6CD9"/>
    <w:rsid w:val="002D754F"/>
    <w:rsid w:val="002D7676"/>
    <w:rsid w:val="002E0E54"/>
    <w:rsid w:val="002E187F"/>
    <w:rsid w:val="002E1CE1"/>
    <w:rsid w:val="002E2D26"/>
    <w:rsid w:val="002E4FC4"/>
    <w:rsid w:val="002E52D6"/>
    <w:rsid w:val="002E6930"/>
    <w:rsid w:val="002E7707"/>
    <w:rsid w:val="002F016E"/>
    <w:rsid w:val="002F1729"/>
    <w:rsid w:val="002F1809"/>
    <w:rsid w:val="002F286E"/>
    <w:rsid w:val="002F3E40"/>
    <w:rsid w:val="002F557F"/>
    <w:rsid w:val="002F5897"/>
    <w:rsid w:val="002F7315"/>
    <w:rsid w:val="002F7453"/>
    <w:rsid w:val="003002EF"/>
    <w:rsid w:val="00301117"/>
    <w:rsid w:val="0030208C"/>
    <w:rsid w:val="003037AD"/>
    <w:rsid w:val="0030423E"/>
    <w:rsid w:val="00304AE5"/>
    <w:rsid w:val="00305012"/>
    <w:rsid w:val="003054DE"/>
    <w:rsid w:val="003056C2"/>
    <w:rsid w:val="003056D1"/>
    <w:rsid w:val="00305891"/>
    <w:rsid w:val="003058E0"/>
    <w:rsid w:val="0030677A"/>
    <w:rsid w:val="00307819"/>
    <w:rsid w:val="00307884"/>
    <w:rsid w:val="00307938"/>
    <w:rsid w:val="003115C1"/>
    <w:rsid w:val="003125DE"/>
    <w:rsid w:val="00313625"/>
    <w:rsid w:val="00313F18"/>
    <w:rsid w:val="00314C2A"/>
    <w:rsid w:val="00314C74"/>
    <w:rsid w:val="003154C0"/>
    <w:rsid w:val="003160CE"/>
    <w:rsid w:val="00316B23"/>
    <w:rsid w:val="00317040"/>
    <w:rsid w:val="00317FD5"/>
    <w:rsid w:val="003215F9"/>
    <w:rsid w:val="003217B1"/>
    <w:rsid w:val="0032206C"/>
    <w:rsid w:val="00322418"/>
    <w:rsid w:val="00322B4D"/>
    <w:rsid w:val="00322FC9"/>
    <w:rsid w:val="00323FD5"/>
    <w:rsid w:val="003253DE"/>
    <w:rsid w:val="00325E4F"/>
    <w:rsid w:val="00326ACA"/>
    <w:rsid w:val="00330B43"/>
    <w:rsid w:val="00331620"/>
    <w:rsid w:val="00331D24"/>
    <w:rsid w:val="00331FEB"/>
    <w:rsid w:val="00332CDC"/>
    <w:rsid w:val="00332E98"/>
    <w:rsid w:val="003334F4"/>
    <w:rsid w:val="00333583"/>
    <w:rsid w:val="00333FEB"/>
    <w:rsid w:val="00335760"/>
    <w:rsid w:val="00335E14"/>
    <w:rsid w:val="003376B8"/>
    <w:rsid w:val="003379A6"/>
    <w:rsid w:val="00337B4A"/>
    <w:rsid w:val="00341AA7"/>
    <w:rsid w:val="00342259"/>
    <w:rsid w:val="00342532"/>
    <w:rsid w:val="0034253D"/>
    <w:rsid w:val="0034323C"/>
    <w:rsid w:val="00344295"/>
    <w:rsid w:val="0034486E"/>
    <w:rsid w:val="00344A1A"/>
    <w:rsid w:val="003450D8"/>
    <w:rsid w:val="00345A6D"/>
    <w:rsid w:val="00346573"/>
    <w:rsid w:val="00346E27"/>
    <w:rsid w:val="00347A39"/>
    <w:rsid w:val="00351D45"/>
    <w:rsid w:val="00352B2E"/>
    <w:rsid w:val="003533C5"/>
    <w:rsid w:val="003543E8"/>
    <w:rsid w:val="0035449F"/>
    <w:rsid w:val="00354D7F"/>
    <w:rsid w:val="003607F2"/>
    <w:rsid w:val="00360E2E"/>
    <w:rsid w:val="00362DA5"/>
    <w:rsid w:val="00363162"/>
    <w:rsid w:val="0036381B"/>
    <w:rsid w:val="0036460C"/>
    <w:rsid w:val="003654C9"/>
    <w:rsid w:val="0036603F"/>
    <w:rsid w:val="00367068"/>
    <w:rsid w:val="003675FD"/>
    <w:rsid w:val="00367909"/>
    <w:rsid w:val="00370052"/>
    <w:rsid w:val="00370AC2"/>
    <w:rsid w:val="00372359"/>
    <w:rsid w:val="00372362"/>
    <w:rsid w:val="00372454"/>
    <w:rsid w:val="00372A5B"/>
    <w:rsid w:val="0037368D"/>
    <w:rsid w:val="00373759"/>
    <w:rsid w:val="00374608"/>
    <w:rsid w:val="00374881"/>
    <w:rsid w:val="003760A3"/>
    <w:rsid w:val="003768C2"/>
    <w:rsid w:val="003769C6"/>
    <w:rsid w:val="00376AC1"/>
    <w:rsid w:val="00377E65"/>
    <w:rsid w:val="00382A87"/>
    <w:rsid w:val="00382F5B"/>
    <w:rsid w:val="00384A30"/>
    <w:rsid w:val="00384D3F"/>
    <w:rsid w:val="00385BA8"/>
    <w:rsid w:val="00385C90"/>
    <w:rsid w:val="003867AE"/>
    <w:rsid w:val="00387091"/>
    <w:rsid w:val="0039046D"/>
    <w:rsid w:val="003907D2"/>
    <w:rsid w:val="0039129A"/>
    <w:rsid w:val="00391886"/>
    <w:rsid w:val="00391B50"/>
    <w:rsid w:val="00392406"/>
    <w:rsid w:val="003958E7"/>
    <w:rsid w:val="00395BA6"/>
    <w:rsid w:val="00395D91"/>
    <w:rsid w:val="00395F52"/>
    <w:rsid w:val="003965E4"/>
    <w:rsid w:val="00396B35"/>
    <w:rsid w:val="003A0236"/>
    <w:rsid w:val="003A0423"/>
    <w:rsid w:val="003A0D0B"/>
    <w:rsid w:val="003A1A95"/>
    <w:rsid w:val="003A2687"/>
    <w:rsid w:val="003A2DCF"/>
    <w:rsid w:val="003A2FC9"/>
    <w:rsid w:val="003A2FF5"/>
    <w:rsid w:val="003A30AD"/>
    <w:rsid w:val="003A3980"/>
    <w:rsid w:val="003A3A6C"/>
    <w:rsid w:val="003A44A0"/>
    <w:rsid w:val="003A4AAA"/>
    <w:rsid w:val="003A4F4E"/>
    <w:rsid w:val="003A704F"/>
    <w:rsid w:val="003A711B"/>
    <w:rsid w:val="003A722C"/>
    <w:rsid w:val="003B02D6"/>
    <w:rsid w:val="003B03EE"/>
    <w:rsid w:val="003B08F5"/>
    <w:rsid w:val="003B165F"/>
    <w:rsid w:val="003B1757"/>
    <w:rsid w:val="003B37EC"/>
    <w:rsid w:val="003B4729"/>
    <w:rsid w:val="003B4788"/>
    <w:rsid w:val="003B5DD3"/>
    <w:rsid w:val="003B6CF8"/>
    <w:rsid w:val="003B7526"/>
    <w:rsid w:val="003C0236"/>
    <w:rsid w:val="003C02FA"/>
    <w:rsid w:val="003C0F9E"/>
    <w:rsid w:val="003C316F"/>
    <w:rsid w:val="003C3830"/>
    <w:rsid w:val="003C3BCD"/>
    <w:rsid w:val="003C4C78"/>
    <w:rsid w:val="003C51DF"/>
    <w:rsid w:val="003C56C6"/>
    <w:rsid w:val="003C5792"/>
    <w:rsid w:val="003C5B12"/>
    <w:rsid w:val="003C5DDB"/>
    <w:rsid w:val="003C6B2B"/>
    <w:rsid w:val="003C6DA2"/>
    <w:rsid w:val="003C70A0"/>
    <w:rsid w:val="003C7D4E"/>
    <w:rsid w:val="003D01E0"/>
    <w:rsid w:val="003D09C5"/>
    <w:rsid w:val="003D10B0"/>
    <w:rsid w:val="003D21FF"/>
    <w:rsid w:val="003D256C"/>
    <w:rsid w:val="003D2D04"/>
    <w:rsid w:val="003D371B"/>
    <w:rsid w:val="003D45D3"/>
    <w:rsid w:val="003D5614"/>
    <w:rsid w:val="003E006A"/>
    <w:rsid w:val="003E02B5"/>
    <w:rsid w:val="003E08A1"/>
    <w:rsid w:val="003E0AD6"/>
    <w:rsid w:val="003E1911"/>
    <w:rsid w:val="003E293E"/>
    <w:rsid w:val="003E31A0"/>
    <w:rsid w:val="003E372F"/>
    <w:rsid w:val="003E49AE"/>
    <w:rsid w:val="003E5124"/>
    <w:rsid w:val="003E761F"/>
    <w:rsid w:val="003F23F2"/>
    <w:rsid w:val="003F283D"/>
    <w:rsid w:val="003F37A6"/>
    <w:rsid w:val="003F39FE"/>
    <w:rsid w:val="003F5019"/>
    <w:rsid w:val="003F52BF"/>
    <w:rsid w:val="003F5794"/>
    <w:rsid w:val="003F60A9"/>
    <w:rsid w:val="003F773F"/>
    <w:rsid w:val="003F78B8"/>
    <w:rsid w:val="00400272"/>
    <w:rsid w:val="004014B0"/>
    <w:rsid w:val="00401578"/>
    <w:rsid w:val="004016B8"/>
    <w:rsid w:val="00401774"/>
    <w:rsid w:val="00401D73"/>
    <w:rsid w:val="00402066"/>
    <w:rsid w:val="00402745"/>
    <w:rsid w:val="00402BBB"/>
    <w:rsid w:val="00403D3C"/>
    <w:rsid w:val="0040444A"/>
    <w:rsid w:val="00404777"/>
    <w:rsid w:val="004064C5"/>
    <w:rsid w:val="004067B2"/>
    <w:rsid w:val="00406970"/>
    <w:rsid w:val="00406ED4"/>
    <w:rsid w:val="004078CA"/>
    <w:rsid w:val="00407CB5"/>
    <w:rsid w:val="004112DE"/>
    <w:rsid w:val="004117E4"/>
    <w:rsid w:val="0041180C"/>
    <w:rsid w:val="00411B9B"/>
    <w:rsid w:val="004122BF"/>
    <w:rsid w:val="00412577"/>
    <w:rsid w:val="00413599"/>
    <w:rsid w:val="004140C3"/>
    <w:rsid w:val="00415EFB"/>
    <w:rsid w:val="004160B3"/>
    <w:rsid w:val="0041710A"/>
    <w:rsid w:val="0042012D"/>
    <w:rsid w:val="00421328"/>
    <w:rsid w:val="0042296C"/>
    <w:rsid w:val="004245CD"/>
    <w:rsid w:val="004250B5"/>
    <w:rsid w:val="00425D37"/>
    <w:rsid w:val="00425D5E"/>
    <w:rsid w:val="0042657B"/>
    <w:rsid w:val="00426A7D"/>
    <w:rsid w:val="00426C69"/>
    <w:rsid w:val="00426E41"/>
    <w:rsid w:val="004274CD"/>
    <w:rsid w:val="004279B0"/>
    <w:rsid w:val="00427B5F"/>
    <w:rsid w:val="00427C20"/>
    <w:rsid w:val="00427FCD"/>
    <w:rsid w:val="00430180"/>
    <w:rsid w:val="00430846"/>
    <w:rsid w:val="004311E5"/>
    <w:rsid w:val="00432268"/>
    <w:rsid w:val="00432529"/>
    <w:rsid w:val="004327E4"/>
    <w:rsid w:val="00433344"/>
    <w:rsid w:val="00433D2D"/>
    <w:rsid w:val="00434FCB"/>
    <w:rsid w:val="00435050"/>
    <w:rsid w:val="00436786"/>
    <w:rsid w:val="004400EB"/>
    <w:rsid w:val="00440B21"/>
    <w:rsid w:val="0044172B"/>
    <w:rsid w:val="00441DB5"/>
    <w:rsid w:val="00441F0A"/>
    <w:rsid w:val="00442025"/>
    <w:rsid w:val="004421E5"/>
    <w:rsid w:val="00442BC5"/>
    <w:rsid w:val="00443067"/>
    <w:rsid w:val="00443C47"/>
    <w:rsid w:val="00443DDF"/>
    <w:rsid w:val="00443F27"/>
    <w:rsid w:val="00443FD0"/>
    <w:rsid w:val="00444B24"/>
    <w:rsid w:val="004450C5"/>
    <w:rsid w:val="00445238"/>
    <w:rsid w:val="00446C34"/>
    <w:rsid w:val="004537F7"/>
    <w:rsid w:val="00453F2D"/>
    <w:rsid w:val="00454B1B"/>
    <w:rsid w:val="00454E4B"/>
    <w:rsid w:val="004558B3"/>
    <w:rsid w:val="0045645A"/>
    <w:rsid w:val="004564FA"/>
    <w:rsid w:val="00456BCD"/>
    <w:rsid w:val="00460E16"/>
    <w:rsid w:val="00461305"/>
    <w:rsid w:val="004617FB"/>
    <w:rsid w:val="00463595"/>
    <w:rsid w:val="00463C8A"/>
    <w:rsid w:val="00464C5C"/>
    <w:rsid w:val="0046514A"/>
    <w:rsid w:val="0046618B"/>
    <w:rsid w:val="004663B5"/>
    <w:rsid w:val="00466DEA"/>
    <w:rsid w:val="00466E77"/>
    <w:rsid w:val="00466FC3"/>
    <w:rsid w:val="0046720F"/>
    <w:rsid w:val="0047051E"/>
    <w:rsid w:val="0047082F"/>
    <w:rsid w:val="00470EBE"/>
    <w:rsid w:val="0047143C"/>
    <w:rsid w:val="004748E6"/>
    <w:rsid w:val="00474B7A"/>
    <w:rsid w:val="00475893"/>
    <w:rsid w:val="004771C6"/>
    <w:rsid w:val="00477476"/>
    <w:rsid w:val="0048016E"/>
    <w:rsid w:val="00482053"/>
    <w:rsid w:val="00484911"/>
    <w:rsid w:val="00484FD3"/>
    <w:rsid w:val="00485A84"/>
    <w:rsid w:val="00485D76"/>
    <w:rsid w:val="00486F66"/>
    <w:rsid w:val="00491D7C"/>
    <w:rsid w:val="00492579"/>
    <w:rsid w:val="0049278C"/>
    <w:rsid w:val="004933E9"/>
    <w:rsid w:val="00493983"/>
    <w:rsid w:val="00493E9A"/>
    <w:rsid w:val="00494B74"/>
    <w:rsid w:val="00494EA2"/>
    <w:rsid w:val="0049515B"/>
    <w:rsid w:val="00496A6D"/>
    <w:rsid w:val="00496F93"/>
    <w:rsid w:val="00497273"/>
    <w:rsid w:val="00497A8D"/>
    <w:rsid w:val="004A0BEB"/>
    <w:rsid w:val="004A1F52"/>
    <w:rsid w:val="004A33FA"/>
    <w:rsid w:val="004A3654"/>
    <w:rsid w:val="004A3A50"/>
    <w:rsid w:val="004A4128"/>
    <w:rsid w:val="004A417E"/>
    <w:rsid w:val="004A4B91"/>
    <w:rsid w:val="004A4EF9"/>
    <w:rsid w:val="004A5935"/>
    <w:rsid w:val="004A66C3"/>
    <w:rsid w:val="004A7273"/>
    <w:rsid w:val="004A79AB"/>
    <w:rsid w:val="004B0561"/>
    <w:rsid w:val="004B07B2"/>
    <w:rsid w:val="004B1039"/>
    <w:rsid w:val="004B1F57"/>
    <w:rsid w:val="004B2D43"/>
    <w:rsid w:val="004B2DF5"/>
    <w:rsid w:val="004B32F7"/>
    <w:rsid w:val="004B38ED"/>
    <w:rsid w:val="004B3917"/>
    <w:rsid w:val="004B3B50"/>
    <w:rsid w:val="004B3C15"/>
    <w:rsid w:val="004B4083"/>
    <w:rsid w:val="004B4512"/>
    <w:rsid w:val="004B4F8D"/>
    <w:rsid w:val="004B6A49"/>
    <w:rsid w:val="004B6BFB"/>
    <w:rsid w:val="004B7008"/>
    <w:rsid w:val="004B7D65"/>
    <w:rsid w:val="004C001C"/>
    <w:rsid w:val="004C01C9"/>
    <w:rsid w:val="004C1815"/>
    <w:rsid w:val="004C1BF7"/>
    <w:rsid w:val="004C628F"/>
    <w:rsid w:val="004C67B0"/>
    <w:rsid w:val="004C6887"/>
    <w:rsid w:val="004D2B49"/>
    <w:rsid w:val="004D2CDC"/>
    <w:rsid w:val="004D374E"/>
    <w:rsid w:val="004D38C6"/>
    <w:rsid w:val="004D464A"/>
    <w:rsid w:val="004D691C"/>
    <w:rsid w:val="004E1C4F"/>
    <w:rsid w:val="004E2830"/>
    <w:rsid w:val="004E37AC"/>
    <w:rsid w:val="004E3D29"/>
    <w:rsid w:val="004E443D"/>
    <w:rsid w:val="004E4CF3"/>
    <w:rsid w:val="004E4F31"/>
    <w:rsid w:val="004E602A"/>
    <w:rsid w:val="004E61F7"/>
    <w:rsid w:val="004E63F3"/>
    <w:rsid w:val="004E6F4F"/>
    <w:rsid w:val="004E6F7C"/>
    <w:rsid w:val="004E742D"/>
    <w:rsid w:val="004E74FD"/>
    <w:rsid w:val="004E7B31"/>
    <w:rsid w:val="004F0D32"/>
    <w:rsid w:val="004F1926"/>
    <w:rsid w:val="004F1D56"/>
    <w:rsid w:val="004F1F7F"/>
    <w:rsid w:val="004F3144"/>
    <w:rsid w:val="004F369B"/>
    <w:rsid w:val="004F49E3"/>
    <w:rsid w:val="004F4C76"/>
    <w:rsid w:val="004F59BD"/>
    <w:rsid w:val="004F6D36"/>
    <w:rsid w:val="004F734F"/>
    <w:rsid w:val="004F792B"/>
    <w:rsid w:val="004F7941"/>
    <w:rsid w:val="004F7C1B"/>
    <w:rsid w:val="0050072E"/>
    <w:rsid w:val="005010A1"/>
    <w:rsid w:val="005016CF"/>
    <w:rsid w:val="005033AA"/>
    <w:rsid w:val="00504A7C"/>
    <w:rsid w:val="005054BC"/>
    <w:rsid w:val="0051044F"/>
    <w:rsid w:val="005105F0"/>
    <w:rsid w:val="005108AA"/>
    <w:rsid w:val="005108D0"/>
    <w:rsid w:val="005118F8"/>
    <w:rsid w:val="00513145"/>
    <w:rsid w:val="005141C3"/>
    <w:rsid w:val="005148F6"/>
    <w:rsid w:val="005157B9"/>
    <w:rsid w:val="00515F53"/>
    <w:rsid w:val="0051687E"/>
    <w:rsid w:val="00516E60"/>
    <w:rsid w:val="005175F3"/>
    <w:rsid w:val="00517935"/>
    <w:rsid w:val="00522310"/>
    <w:rsid w:val="00522434"/>
    <w:rsid w:val="00522C08"/>
    <w:rsid w:val="0052444E"/>
    <w:rsid w:val="005259E7"/>
    <w:rsid w:val="005261B3"/>
    <w:rsid w:val="0052779F"/>
    <w:rsid w:val="005277FD"/>
    <w:rsid w:val="00530602"/>
    <w:rsid w:val="00530CB2"/>
    <w:rsid w:val="00531275"/>
    <w:rsid w:val="00531412"/>
    <w:rsid w:val="0053169A"/>
    <w:rsid w:val="00533ECF"/>
    <w:rsid w:val="00534AA4"/>
    <w:rsid w:val="00535568"/>
    <w:rsid w:val="0053599B"/>
    <w:rsid w:val="00535F7A"/>
    <w:rsid w:val="005360CA"/>
    <w:rsid w:val="005361CB"/>
    <w:rsid w:val="005368B6"/>
    <w:rsid w:val="00537646"/>
    <w:rsid w:val="00537822"/>
    <w:rsid w:val="005405C3"/>
    <w:rsid w:val="005406D5"/>
    <w:rsid w:val="00540897"/>
    <w:rsid w:val="00541587"/>
    <w:rsid w:val="00541B26"/>
    <w:rsid w:val="0054200C"/>
    <w:rsid w:val="00542FB5"/>
    <w:rsid w:val="00543B52"/>
    <w:rsid w:val="005445C3"/>
    <w:rsid w:val="00544E87"/>
    <w:rsid w:val="00544E8D"/>
    <w:rsid w:val="00545A73"/>
    <w:rsid w:val="0054689D"/>
    <w:rsid w:val="0054694A"/>
    <w:rsid w:val="00546DF7"/>
    <w:rsid w:val="005508E6"/>
    <w:rsid w:val="005512C7"/>
    <w:rsid w:val="00551913"/>
    <w:rsid w:val="005519E6"/>
    <w:rsid w:val="0055219B"/>
    <w:rsid w:val="005526D3"/>
    <w:rsid w:val="00552E26"/>
    <w:rsid w:val="005534DD"/>
    <w:rsid w:val="00553C4A"/>
    <w:rsid w:val="00553EE0"/>
    <w:rsid w:val="005541E2"/>
    <w:rsid w:val="00554397"/>
    <w:rsid w:val="0055529D"/>
    <w:rsid w:val="00555C45"/>
    <w:rsid w:val="00556AB8"/>
    <w:rsid w:val="00556C18"/>
    <w:rsid w:val="00556DA0"/>
    <w:rsid w:val="00556E07"/>
    <w:rsid w:val="00557471"/>
    <w:rsid w:val="00560D7D"/>
    <w:rsid w:val="00561049"/>
    <w:rsid w:val="005618E0"/>
    <w:rsid w:val="00561922"/>
    <w:rsid w:val="005619A9"/>
    <w:rsid w:val="00561EBE"/>
    <w:rsid w:val="00562062"/>
    <w:rsid w:val="0056243C"/>
    <w:rsid w:val="005627F6"/>
    <w:rsid w:val="005642F3"/>
    <w:rsid w:val="00566056"/>
    <w:rsid w:val="00567597"/>
    <w:rsid w:val="005678B8"/>
    <w:rsid w:val="005679F1"/>
    <w:rsid w:val="005700DE"/>
    <w:rsid w:val="00570ACC"/>
    <w:rsid w:val="00570B13"/>
    <w:rsid w:val="00570F6A"/>
    <w:rsid w:val="00572B7A"/>
    <w:rsid w:val="00574243"/>
    <w:rsid w:val="00574CC3"/>
    <w:rsid w:val="005755A6"/>
    <w:rsid w:val="00575C4F"/>
    <w:rsid w:val="00576C26"/>
    <w:rsid w:val="0057704D"/>
    <w:rsid w:val="00577536"/>
    <w:rsid w:val="00581304"/>
    <w:rsid w:val="00581F89"/>
    <w:rsid w:val="005820F1"/>
    <w:rsid w:val="005838E3"/>
    <w:rsid w:val="00583BD9"/>
    <w:rsid w:val="00583CBC"/>
    <w:rsid w:val="00584B75"/>
    <w:rsid w:val="0058646B"/>
    <w:rsid w:val="0058668A"/>
    <w:rsid w:val="00587C8F"/>
    <w:rsid w:val="00590149"/>
    <w:rsid w:val="0059045A"/>
    <w:rsid w:val="00590774"/>
    <w:rsid w:val="00590E4A"/>
    <w:rsid w:val="00591AA8"/>
    <w:rsid w:val="005921FB"/>
    <w:rsid w:val="0059282C"/>
    <w:rsid w:val="005932C4"/>
    <w:rsid w:val="005934E4"/>
    <w:rsid w:val="005938F9"/>
    <w:rsid w:val="00593E86"/>
    <w:rsid w:val="005951FB"/>
    <w:rsid w:val="00595F49"/>
    <w:rsid w:val="005960AD"/>
    <w:rsid w:val="00596435"/>
    <w:rsid w:val="00597620"/>
    <w:rsid w:val="005A0B3A"/>
    <w:rsid w:val="005A0D07"/>
    <w:rsid w:val="005A18CC"/>
    <w:rsid w:val="005A190F"/>
    <w:rsid w:val="005A1D81"/>
    <w:rsid w:val="005A298F"/>
    <w:rsid w:val="005A29E9"/>
    <w:rsid w:val="005A343A"/>
    <w:rsid w:val="005A4412"/>
    <w:rsid w:val="005A48B1"/>
    <w:rsid w:val="005A608F"/>
    <w:rsid w:val="005A7027"/>
    <w:rsid w:val="005B1230"/>
    <w:rsid w:val="005B15F4"/>
    <w:rsid w:val="005B2AA9"/>
    <w:rsid w:val="005B310B"/>
    <w:rsid w:val="005B3425"/>
    <w:rsid w:val="005B47A0"/>
    <w:rsid w:val="005B4AEF"/>
    <w:rsid w:val="005B4EE5"/>
    <w:rsid w:val="005B52C8"/>
    <w:rsid w:val="005B58C0"/>
    <w:rsid w:val="005B6644"/>
    <w:rsid w:val="005B6E30"/>
    <w:rsid w:val="005B7058"/>
    <w:rsid w:val="005B74DB"/>
    <w:rsid w:val="005C01F2"/>
    <w:rsid w:val="005C0719"/>
    <w:rsid w:val="005C211F"/>
    <w:rsid w:val="005C3A34"/>
    <w:rsid w:val="005C3C74"/>
    <w:rsid w:val="005C5D99"/>
    <w:rsid w:val="005D0AD1"/>
    <w:rsid w:val="005D1347"/>
    <w:rsid w:val="005D1807"/>
    <w:rsid w:val="005D2261"/>
    <w:rsid w:val="005D24BB"/>
    <w:rsid w:val="005D323B"/>
    <w:rsid w:val="005D36B7"/>
    <w:rsid w:val="005D3E2E"/>
    <w:rsid w:val="005D3F4B"/>
    <w:rsid w:val="005D5FF0"/>
    <w:rsid w:val="005D6288"/>
    <w:rsid w:val="005D7126"/>
    <w:rsid w:val="005E053F"/>
    <w:rsid w:val="005E0EF4"/>
    <w:rsid w:val="005E1B6B"/>
    <w:rsid w:val="005E23CE"/>
    <w:rsid w:val="005E3AFB"/>
    <w:rsid w:val="005E3D5C"/>
    <w:rsid w:val="005E3DED"/>
    <w:rsid w:val="005E46DF"/>
    <w:rsid w:val="005E4727"/>
    <w:rsid w:val="005E5C9E"/>
    <w:rsid w:val="005E63C3"/>
    <w:rsid w:val="005E68DC"/>
    <w:rsid w:val="005F03B3"/>
    <w:rsid w:val="005F0C88"/>
    <w:rsid w:val="005F0CE0"/>
    <w:rsid w:val="005F201B"/>
    <w:rsid w:val="005F2081"/>
    <w:rsid w:val="005F27EC"/>
    <w:rsid w:val="005F2E5C"/>
    <w:rsid w:val="005F3EFF"/>
    <w:rsid w:val="005F3FA6"/>
    <w:rsid w:val="005F423F"/>
    <w:rsid w:val="005F4A15"/>
    <w:rsid w:val="005F4FC6"/>
    <w:rsid w:val="005F5BA6"/>
    <w:rsid w:val="005F5F25"/>
    <w:rsid w:val="005F6400"/>
    <w:rsid w:val="005F7766"/>
    <w:rsid w:val="005F7E1A"/>
    <w:rsid w:val="00600148"/>
    <w:rsid w:val="00600A5F"/>
    <w:rsid w:val="00601D1F"/>
    <w:rsid w:val="00601DEE"/>
    <w:rsid w:val="00602041"/>
    <w:rsid w:val="006026EC"/>
    <w:rsid w:val="006028C3"/>
    <w:rsid w:val="00604293"/>
    <w:rsid w:val="006043FC"/>
    <w:rsid w:val="006046D2"/>
    <w:rsid w:val="006049A4"/>
    <w:rsid w:val="006072F5"/>
    <w:rsid w:val="006075F3"/>
    <w:rsid w:val="00610314"/>
    <w:rsid w:val="0061048E"/>
    <w:rsid w:val="00610A25"/>
    <w:rsid w:val="00610D3E"/>
    <w:rsid w:val="0061195B"/>
    <w:rsid w:val="00612695"/>
    <w:rsid w:val="00612BA7"/>
    <w:rsid w:val="00612C4D"/>
    <w:rsid w:val="00613318"/>
    <w:rsid w:val="00614C6C"/>
    <w:rsid w:val="00614E3D"/>
    <w:rsid w:val="00617A05"/>
    <w:rsid w:val="00620343"/>
    <w:rsid w:val="006215CB"/>
    <w:rsid w:val="00622982"/>
    <w:rsid w:val="00624145"/>
    <w:rsid w:val="00626CF3"/>
    <w:rsid w:val="00626E51"/>
    <w:rsid w:val="00627671"/>
    <w:rsid w:val="00627B95"/>
    <w:rsid w:val="006306D6"/>
    <w:rsid w:val="00630CD6"/>
    <w:rsid w:val="00632EEE"/>
    <w:rsid w:val="006334FC"/>
    <w:rsid w:val="00633BAB"/>
    <w:rsid w:val="0063447D"/>
    <w:rsid w:val="0063488F"/>
    <w:rsid w:val="006349DE"/>
    <w:rsid w:val="00634B03"/>
    <w:rsid w:val="00634DD8"/>
    <w:rsid w:val="00635183"/>
    <w:rsid w:val="006351B0"/>
    <w:rsid w:val="006353FA"/>
    <w:rsid w:val="00636577"/>
    <w:rsid w:val="00636B6B"/>
    <w:rsid w:val="00637DE9"/>
    <w:rsid w:val="006401E2"/>
    <w:rsid w:val="00640222"/>
    <w:rsid w:val="0064141C"/>
    <w:rsid w:val="00642747"/>
    <w:rsid w:val="00642BBB"/>
    <w:rsid w:val="00645779"/>
    <w:rsid w:val="00645AF2"/>
    <w:rsid w:val="00646A9C"/>
    <w:rsid w:val="00646D3A"/>
    <w:rsid w:val="00646EA6"/>
    <w:rsid w:val="00647791"/>
    <w:rsid w:val="006502F6"/>
    <w:rsid w:val="006509DD"/>
    <w:rsid w:val="00650C34"/>
    <w:rsid w:val="00650D22"/>
    <w:rsid w:val="00651987"/>
    <w:rsid w:val="00651B20"/>
    <w:rsid w:val="00651B61"/>
    <w:rsid w:val="00651CFB"/>
    <w:rsid w:val="006528B3"/>
    <w:rsid w:val="0065290B"/>
    <w:rsid w:val="00652D6F"/>
    <w:rsid w:val="00653195"/>
    <w:rsid w:val="00653259"/>
    <w:rsid w:val="0065484E"/>
    <w:rsid w:val="00655356"/>
    <w:rsid w:val="006553E1"/>
    <w:rsid w:val="0065549E"/>
    <w:rsid w:val="00655C27"/>
    <w:rsid w:val="00656990"/>
    <w:rsid w:val="006570BA"/>
    <w:rsid w:val="0065753E"/>
    <w:rsid w:val="006602BE"/>
    <w:rsid w:val="006607D9"/>
    <w:rsid w:val="006607E8"/>
    <w:rsid w:val="00660DB1"/>
    <w:rsid w:val="0066138A"/>
    <w:rsid w:val="00661C45"/>
    <w:rsid w:val="006624E0"/>
    <w:rsid w:val="00663837"/>
    <w:rsid w:val="0066389D"/>
    <w:rsid w:val="006639E2"/>
    <w:rsid w:val="006642C8"/>
    <w:rsid w:val="006647E0"/>
    <w:rsid w:val="00664CD5"/>
    <w:rsid w:val="00665155"/>
    <w:rsid w:val="00665184"/>
    <w:rsid w:val="00665291"/>
    <w:rsid w:val="0066585E"/>
    <w:rsid w:val="00665AC5"/>
    <w:rsid w:val="0066622A"/>
    <w:rsid w:val="00666C19"/>
    <w:rsid w:val="006671B8"/>
    <w:rsid w:val="00667925"/>
    <w:rsid w:val="0067183E"/>
    <w:rsid w:val="006727ED"/>
    <w:rsid w:val="006739C1"/>
    <w:rsid w:val="006747DD"/>
    <w:rsid w:val="006749B8"/>
    <w:rsid w:val="00674BB3"/>
    <w:rsid w:val="0067550A"/>
    <w:rsid w:val="00675763"/>
    <w:rsid w:val="006761A0"/>
    <w:rsid w:val="00676546"/>
    <w:rsid w:val="00677D71"/>
    <w:rsid w:val="00680D91"/>
    <w:rsid w:val="00682CC2"/>
    <w:rsid w:val="0068391A"/>
    <w:rsid w:val="006852C6"/>
    <w:rsid w:val="00686020"/>
    <w:rsid w:val="006864BC"/>
    <w:rsid w:val="00686A85"/>
    <w:rsid w:val="00687E47"/>
    <w:rsid w:val="00690581"/>
    <w:rsid w:val="006909AC"/>
    <w:rsid w:val="00691C36"/>
    <w:rsid w:val="0069240A"/>
    <w:rsid w:val="00692F85"/>
    <w:rsid w:val="006939E3"/>
    <w:rsid w:val="006955F6"/>
    <w:rsid w:val="006958FD"/>
    <w:rsid w:val="00695C9D"/>
    <w:rsid w:val="00695FD2"/>
    <w:rsid w:val="00697024"/>
    <w:rsid w:val="0069719A"/>
    <w:rsid w:val="006A05AD"/>
    <w:rsid w:val="006A107B"/>
    <w:rsid w:val="006A13DB"/>
    <w:rsid w:val="006A1E80"/>
    <w:rsid w:val="006A1F04"/>
    <w:rsid w:val="006A2419"/>
    <w:rsid w:val="006A25B8"/>
    <w:rsid w:val="006A3CC2"/>
    <w:rsid w:val="006A3FDD"/>
    <w:rsid w:val="006A4963"/>
    <w:rsid w:val="006A6712"/>
    <w:rsid w:val="006A6EA5"/>
    <w:rsid w:val="006A7787"/>
    <w:rsid w:val="006A7F8C"/>
    <w:rsid w:val="006B17E2"/>
    <w:rsid w:val="006B1A05"/>
    <w:rsid w:val="006B1FC4"/>
    <w:rsid w:val="006B318C"/>
    <w:rsid w:val="006B3DE5"/>
    <w:rsid w:val="006B5AF8"/>
    <w:rsid w:val="006B5C6B"/>
    <w:rsid w:val="006B5D28"/>
    <w:rsid w:val="006B61A9"/>
    <w:rsid w:val="006B6C0B"/>
    <w:rsid w:val="006B6EEF"/>
    <w:rsid w:val="006B73E1"/>
    <w:rsid w:val="006B7B10"/>
    <w:rsid w:val="006C0C1B"/>
    <w:rsid w:val="006C1967"/>
    <w:rsid w:val="006C2DD7"/>
    <w:rsid w:val="006C35B7"/>
    <w:rsid w:val="006C3F5D"/>
    <w:rsid w:val="006C40EC"/>
    <w:rsid w:val="006C4DB9"/>
    <w:rsid w:val="006C4ED3"/>
    <w:rsid w:val="006C636A"/>
    <w:rsid w:val="006C6736"/>
    <w:rsid w:val="006C69C6"/>
    <w:rsid w:val="006C6F6D"/>
    <w:rsid w:val="006C7540"/>
    <w:rsid w:val="006C75F9"/>
    <w:rsid w:val="006D15EB"/>
    <w:rsid w:val="006D31BC"/>
    <w:rsid w:val="006D320C"/>
    <w:rsid w:val="006D48B7"/>
    <w:rsid w:val="006D538A"/>
    <w:rsid w:val="006D546A"/>
    <w:rsid w:val="006D571D"/>
    <w:rsid w:val="006D635A"/>
    <w:rsid w:val="006D70DD"/>
    <w:rsid w:val="006E0F3A"/>
    <w:rsid w:val="006E10AA"/>
    <w:rsid w:val="006E1920"/>
    <w:rsid w:val="006E20CF"/>
    <w:rsid w:val="006E29EF"/>
    <w:rsid w:val="006E2EA3"/>
    <w:rsid w:val="006E3075"/>
    <w:rsid w:val="006E3BC9"/>
    <w:rsid w:val="006E4403"/>
    <w:rsid w:val="006E494C"/>
    <w:rsid w:val="006E5960"/>
    <w:rsid w:val="006E5BFB"/>
    <w:rsid w:val="006E60DB"/>
    <w:rsid w:val="006E68DE"/>
    <w:rsid w:val="006F03D4"/>
    <w:rsid w:val="006F1814"/>
    <w:rsid w:val="006F26A2"/>
    <w:rsid w:val="006F354E"/>
    <w:rsid w:val="006F37DB"/>
    <w:rsid w:val="006F3ADD"/>
    <w:rsid w:val="006F3B64"/>
    <w:rsid w:val="006F3B77"/>
    <w:rsid w:val="006F494E"/>
    <w:rsid w:val="006F5533"/>
    <w:rsid w:val="006F6F2F"/>
    <w:rsid w:val="00701994"/>
    <w:rsid w:val="00701A97"/>
    <w:rsid w:val="00703D2A"/>
    <w:rsid w:val="0070421F"/>
    <w:rsid w:val="00704251"/>
    <w:rsid w:val="00704424"/>
    <w:rsid w:val="00704964"/>
    <w:rsid w:val="00704CC7"/>
    <w:rsid w:val="007051F0"/>
    <w:rsid w:val="007052AF"/>
    <w:rsid w:val="00705851"/>
    <w:rsid w:val="00706548"/>
    <w:rsid w:val="00706938"/>
    <w:rsid w:val="00706CC0"/>
    <w:rsid w:val="00707C62"/>
    <w:rsid w:val="00710646"/>
    <w:rsid w:val="00711B5C"/>
    <w:rsid w:val="007129B7"/>
    <w:rsid w:val="00712BD7"/>
    <w:rsid w:val="00714618"/>
    <w:rsid w:val="00714ACA"/>
    <w:rsid w:val="00714E92"/>
    <w:rsid w:val="00715034"/>
    <w:rsid w:val="00715220"/>
    <w:rsid w:val="007156DF"/>
    <w:rsid w:val="007157C4"/>
    <w:rsid w:val="00716749"/>
    <w:rsid w:val="00716C2C"/>
    <w:rsid w:val="00717D2D"/>
    <w:rsid w:val="007221BD"/>
    <w:rsid w:val="0072321D"/>
    <w:rsid w:val="0072384A"/>
    <w:rsid w:val="00723DEC"/>
    <w:rsid w:val="00724426"/>
    <w:rsid w:val="00724B4E"/>
    <w:rsid w:val="00726368"/>
    <w:rsid w:val="00726BFB"/>
    <w:rsid w:val="0072705C"/>
    <w:rsid w:val="0072785D"/>
    <w:rsid w:val="00727CCD"/>
    <w:rsid w:val="00730EDB"/>
    <w:rsid w:val="00731B23"/>
    <w:rsid w:val="00732227"/>
    <w:rsid w:val="007328C6"/>
    <w:rsid w:val="00732E7F"/>
    <w:rsid w:val="007331DE"/>
    <w:rsid w:val="00733D37"/>
    <w:rsid w:val="00734DD1"/>
    <w:rsid w:val="007357C6"/>
    <w:rsid w:val="00737003"/>
    <w:rsid w:val="007373AF"/>
    <w:rsid w:val="00737871"/>
    <w:rsid w:val="00737903"/>
    <w:rsid w:val="00740192"/>
    <w:rsid w:val="007404F4"/>
    <w:rsid w:val="0074183F"/>
    <w:rsid w:val="00741900"/>
    <w:rsid w:val="00742EC0"/>
    <w:rsid w:val="007444AF"/>
    <w:rsid w:val="00744B97"/>
    <w:rsid w:val="007457D3"/>
    <w:rsid w:val="00745E82"/>
    <w:rsid w:val="00747195"/>
    <w:rsid w:val="00747331"/>
    <w:rsid w:val="007478A2"/>
    <w:rsid w:val="007502B4"/>
    <w:rsid w:val="00750360"/>
    <w:rsid w:val="00750368"/>
    <w:rsid w:val="00750E8A"/>
    <w:rsid w:val="00751AD0"/>
    <w:rsid w:val="007520A2"/>
    <w:rsid w:val="007543F2"/>
    <w:rsid w:val="007554E2"/>
    <w:rsid w:val="00756662"/>
    <w:rsid w:val="00756694"/>
    <w:rsid w:val="00757092"/>
    <w:rsid w:val="0075728B"/>
    <w:rsid w:val="00757754"/>
    <w:rsid w:val="0076016E"/>
    <w:rsid w:val="00760360"/>
    <w:rsid w:val="00760B6B"/>
    <w:rsid w:val="00760C92"/>
    <w:rsid w:val="00761563"/>
    <w:rsid w:val="00761B51"/>
    <w:rsid w:val="00761F4E"/>
    <w:rsid w:val="007628BD"/>
    <w:rsid w:val="00762C36"/>
    <w:rsid w:val="00762F71"/>
    <w:rsid w:val="00763B57"/>
    <w:rsid w:val="00764EA1"/>
    <w:rsid w:val="007653EC"/>
    <w:rsid w:val="007657D4"/>
    <w:rsid w:val="0076596E"/>
    <w:rsid w:val="007659C1"/>
    <w:rsid w:val="00765D9A"/>
    <w:rsid w:val="007662E3"/>
    <w:rsid w:val="007669ED"/>
    <w:rsid w:val="00766A33"/>
    <w:rsid w:val="0076772F"/>
    <w:rsid w:val="00770B35"/>
    <w:rsid w:val="007714A4"/>
    <w:rsid w:val="007715B6"/>
    <w:rsid w:val="00771D1F"/>
    <w:rsid w:val="00771E31"/>
    <w:rsid w:val="00772AC4"/>
    <w:rsid w:val="00773E64"/>
    <w:rsid w:val="00774AE0"/>
    <w:rsid w:val="00774B67"/>
    <w:rsid w:val="0077595D"/>
    <w:rsid w:val="007763F4"/>
    <w:rsid w:val="007772C7"/>
    <w:rsid w:val="00777BD5"/>
    <w:rsid w:val="00780529"/>
    <w:rsid w:val="0078096C"/>
    <w:rsid w:val="00780B28"/>
    <w:rsid w:val="00780D7F"/>
    <w:rsid w:val="007813AB"/>
    <w:rsid w:val="00781C1E"/>
    <w:rsid w:val="00781E1B"/>
    <w:rsid w:val="00782093"/>
    <w:rsid w:val="00783B57"/>
    <w:rsid w:val="007844F9"/>
    <w:rsid w:val="00784C72"/>
    <w:rsid w:val="00785A0F"/>
    <w:rsid w:val="00786B56"/>
    <w:rsid w:val="007871A6"/>
    <w:rsid w:val="0078766E"/>
    <w:rsid w:val="00787E9C"/>
    <w:rsid w:val="007914C4"/>
    <w:rsid w:val="0079283D"/>
    <w:rsid w:val="00792980"/>
    <w:rsid w:val="0079306B"/>
    <w:rsid w:val="00793C2B"/>
    <w:rsid w:val="00793F8C"/>
    <w:rsid w:val="0079427C"/>
    <w:rsid w:val="00794BBE"/>
    <w:rsid w:val="00794DF0"/>
    <w:rsid w:val="00795ADC"/>
    <w:rsid w:val="00796AD8"/>
    <w:rsid w:val="007977AB"/>
    <w:rsid w:val="007979A7"/>
    <w:rsid w:val="007A0268"/>
    <w:rsid w:val="007A0FB2"/>
    <w:rsid w:val="007A1A2B"/>
    <w:rsid w:val="007A1EB3"/>
    <w:rsid w:val="007A23C7"/>
    <w:rsid w:val="007A24C0"/>
    <w:rsid w:val="007A2C08"/>
    <w:rsid w:val="007A34EF"/>
    <w:rsid w:val="007A35ED"/>
    <w:rsid w:val="007A4DFF"/>
    <w:rsid w:val="007A5F7F"/>
    <w:rsid w:val="007A6551"/>
    <w:rsid w:val="007A6FDE"/>
    <w:rsid w:val="007A76F2"/>
    <w:rsid w:val="007A7F68"/>
    <w:rsid w:val="007B0C83"/>
    <w:rsid w:val="007B0FF5"/>
    <w:rsid w:val="007B1AC0"/>
    <w:rsid w:val="007B30CD"/>
    <w:rsid w:val="007B352A"/>
    <w:rsid w:val="007B3E33"/>
    <w:rsid w:val="007B403D"/>
    <w:rsid w:val="007B49EE"/>
    <w:rsid w:val="007B4DA3"/>
    <w:rsid w:val="007B5712"/>
    <w:rsid w:val="007B59FC"/>
    <w:rsid w:val="007B5B43"/>
    <w:rsid w:val="007B5FC8"/>
    <w:rsid w:val="007B653B"/>
    <w:rsid w:val="007B6FC6"/>
    <w:rsid w:val="007B73C7"/>
    <w:rsid w:val="007C078F"/>
    <w:rsid w:val="007C1D31"/>
    <w:rsid w:val="007C1FAF"/>
    <w:rsid w:val="007C2244"/>
    <w:rsid w:val="007C35F2"/>
    <w:rsid w:val="007C4EF8"/>
    <w:rsid w:val="007C62BC"/>
    <w:rsid w:val="007C775F"/>
    <w:rsid w:val="007D04E8"/>
    <w:rsid w:val="007D0C90"/>
    <w:rsid w:val="007D26CE"/>
    <w:rsid w:val="007D290E"/>
    <w:rsid w:val="007D2BB6"/>
    <w:rsid w:val="007D2ECC"/>
    <w:rsid w:val="007D34F4"/>
    <w:rsid w:val="007D40E2"/>
    <w:rsid w:val="007D4477"/>
    <w:rsid w:val="007D5146"/>
    <w:rsid w:val="007D5430"/>
    <w:rsid w:val="007D55DB"/>
    <w:rsid w:val="007D60CC"/>
    <w:rsid w:val="007D70CF"/>
    <w:rsid w:val="007D771B"/>
    <w:rsid w:val="007E0413"/>
    <w:rsid w:val="007E1D4E"/>
    <w:rsid w:val="007E29AE"/>
    <w:rsid w:val="007E3E4E"/>
    <w:rsid w:val="007E4045"/>
    <w:rsid w:val="007E565A"/>
    <w:rsid w:val="007E64FF"/>
    <w:rsid w:val="007F0CDE"/>
    <w:rsid w:val="007F2A7F"/>
    <w:rsid w:val="007F2E6D"/>
    <w:rsid w:val="007F3367"/>
    <w:rsid w:val="007F340B"/>
    <w:rsid w:val="007F353C"/>
    <w:rsid w:val="007F38CF"/>
    <w:rsid w:val="007F416F"/>
    <w:rsid w:val="007F4F09"/>
    <w:rsid w:val="007F511D"/>
    <w:rsid w:val="007F64B3"/>
    <w:rsid w:val="007F73AF"/>
    <w:rsid w:val="008002E6"/>
    <w:rsid w:val="008016F1"/>
    <w:rsid w:val="00801774"/>
    <w:rsid w:val="00801939"/>
    <w:rsid w:val="008032F1"/>
    <w:rsid w:val="00804DF8"/>
    <w:rsid w:val="00806094"/>
    <w:rsid w:val="00806257"/>
    <w:rsid w:val="008065DD"/>
    <w:rsid w:val="00807B79"/>
    <w:rsid w:val="00811321"/>
    <w:rsid w:val="00811356"/>
    <w:rsid w:val="008114E6"/>
    <w:rsid w:val="00811FAF"/>
    <w:rsid w:val="00812831"/>
    <w:rsid w:val="00812A18"/>
    <w:rsid w:val="008131EE"/>
    <w:rsid w:val="008138F2"/>
    <w:rsid w:val="00813BF9"/>
    <w:rsid w:val="0081408C"/>
    <w:rsid w:val="00814851"/>
    <w:rsid w:val="00815032"/>
    <w:rsid w:val="008162BA"/>
    <w:rsid w:val="00817492"/>
    <w:rsid w:val="008177FD"/>
    <w:rsid w:val="00817FC0"/>
    <w:rsid w:val="00820748"/>
    <w:rsid w:val="00820911"/>
    <w:rsid w:val="00821445"/>
    <w:rsid w:val="008214DD"/>
    <w:rsid w:val="00822A4A"/>
    <w:rsid w:val="00822D2C"/>
    <w:rsid w:val="00823660"/>
    <w:rsid w:val="00823996"/>
    <w:rsid w:val="00823BD6"/>
    <w:rsid w:val="00824BBF"/>
    <w:rsid w:val="00824EE5"/>
    <w:rsid w:val="008268F8"/>
    <w:rsid w:val="00826903"/>
    <w:rsid w:val="00826C2B"/>
    <w:rsid w:val="00827BF7"/>
    <w:rsid w:val="00830039"/>
    <w:rsid w:val="008302D9"/>
    <w:rsid w:val="00830438"/>
    <w:rsid w:val="00830D25"/>
    <w:rsid w:val="00831AD3"/>
    <w:rsid w:val="00832AFA"/>
    <w:rsid w:val="008331E6"/>
    <w:rsid w:val="008341A5"/>
    <w:rsid w:val="00834F67"/>
    <w:rsid w:val="00835C9D"/>
    <w:rsid w:val="00836851"/>
    <w:rsid w:val="00836C87"/>
    <w:rsid w:val="00840DD8"/>
    <w:rsid w:val="0084111E"/>
    <w:rsid w:val="00841792"/>
    <w:rsid w:val="00841DA8"/>
    <w:rsid w:val="008427A3"/>
    <w:rsid w:val="008437E7"/>
    <w:rsid w:val="00843965"/>
    <w:rsid w:val="008439F0"/>
    <w:rsid w:val="00843A01"/>
    <w:rsid w:val="00843FC0"/>
    <w:rsid w:val="00844847"/>
    <w:rsid w:val="00845534"/>
    <w:rsid w:val="00845CC9"/>
    <w:rsid w:val="00846232"/>
    <w:rsid w:val="008469C2"/>
    <w:rsid w:val="00846E04"/>
    <w:rsid w:val="00850C2C"/>
    <w:rsid w:val="00850FFF"/>
    <w:rsid w:val="0085128E"/>
    <w:rsid w:val="0085241A"/>
    <w:rsid w:val="00853B11"/>
    <w:rsid w:val="008550ED"/>
    <w:rsid w:val="008553BC"/>
    <w:rsid w:val="008556A4"/>
    <w:rsid w:val="0085693A"/>
    <w:rsid w:val="0085709B"/>
    <w:rsid w:val="00857D20"/>
    <w:rsid w:val="00857D44"/>
    <w:rsid w:val="00860ECD"/>
    <w:rsid w:val="00861557"/>
    <w:rsid w:val="008620E9"/>
    <w:rsid w:val="0086307E"/>
    <w:rsid w:val="00863432"/>
    <w:rsid w:val="0086437A"/>
    <w:rsid w:val="00864762"/>
    <w:rsid w:val="00865579"/>
    <w:rsid w:val="00865BC2"/>
    <w:rsid w:val="00870235"/>
    <w:rsid w:val="00870B38"/>
    <w:rsid w:val="00870DB3"/>
    <w:rsid w:val="008714EF"/>
    <w:rsid w:val="00872956"/>
    <w:rsid w:val="008754C5"/>
    <w:rsid w:val="00875F7D"/>
    <w:rsid w:val="00876021"/>
    <w:rsid w:val="00876450"/>
    <w:rsid w:val="0087682E"/>
    <w:rsid w:val="00876F93"/>
    <w:rsid w:val="008777B5"/>
    <w:rsid w:val="0088095A"/>
    <w:rsid w:val="00880CC9"/>
    <w:rsid w:val="00881586"/>
    <w:rsid w:val="00882414"/>
    <w:rsid w:val="00882CF1"/>
    <w:rsid w:val="00882F9F"/>
    <w:rsid w:val="00882FED"/>
    <w:rsid w:val="008839B3"/>
    <w:rsid w:val="00883DE9"/>
    <w:rsid w:val="00885B3F"/>
    <w:rsid w:val="00886644"/>
    <w:rsid w:val="00886647"/>
    <w:rsid w:val="00886940"/>
    <w:rsid w:val="00886989"/>
    <w:rsid w:val="00886C6C"/>
    <w:rsid w:val="00886C75"/>
    <w:rsid w:val="008876D4"/>
    <w:rsid w:val="00890464"/>
    <w:rsid w:val="00890F22"/>
    <w:rsid w:val="00891F55"/>
    <w:rsid w:val="0089206A"/>
    <w:rsid w:val="00893066"/>
    <w:rsid w:val="00895BD8"/>
    <w:rsid w:val="008972E2"/>
    <w:rsid w:val="008A1613"/>
    <w:rsid w:val="008A1D26"/>
    <w:rsid w:val="008A365B"/>
    <w:rsid w:val="008A37E7"/>
    <w:rsid w:val="008A3A2F"/>
    <w:rsid w:val="008A3B29"/>
    <w:rsid w:val="008A3BCB"/>
    <w:rsid w:val="008A3F61"/>
    <w:rsid w:val="008A3F8F"/>
    <w:rsid w:val="008A46B0"/>
    <w:rsid w:val="008A530C"/>
    <w:rsid w:val="008A58A5"/>
    <w:rsid w:val="008A62ED"/>
    <w:rsid w:val="008A7C44"/>
    <w:rsid w:val="008B01B0"/>
    <w:rsid w:val="008B0821"/>
    <w:rsid w:val="008B085E"/>
    <w:rsid w:val="008B0E6B"/>
    <w:rsid w:val="008B14D3"/>
    <w:rsid w:val="008B272D"/>
    <w:rsid w:val="008B3AA3"/>
    <w:rsid w:val="008B56D0"/>
    <w:rsid w:val="008B67F7"/>
    <w:rsid w:val="008B6B77"/>
    <w:rsid w:val="008B6B96"/>
    <w:rsid w:val="008B790C"/>
    <w:rsid w:val="008C0184"/>
    <w:rsid w:val="008C06C5"/>
    <w:rsid w:val="008C1BC8"/>
    <w:rsid w:val="008C1EF2"/>
    <w:rsid w:val="008C30B6"/>
    <w:rsid w:val="008C38BE"/>
    <w:rsid w:val="008C50C8"/>
    <w:rsid w:val="008C5CB4"/>
    <w:rsid w:val="008C6BB7"/>
    <w:rsid w:val="008C6E24"/>
    <w:rsid w:val="008C7234"/>
    <w:rsid w:val="008D1251"/>
    <w:rsid w:val="008D183B"/>
    <w:rsid w:val="008D2895"/>
    <w:rsid w:val="008D2B48"/>
    <w:rsid w:val="008D3472"/>
    <w:rsid w:val="008D368E"/>
    <w:rsid w:val="008D395E"/>
    <w:rsid w:val="008D4826"/>
    <w:rsid w:val="008D6132"/>
    <w:rsid w:val="008D6215"/>
    <w:rsid w:val="008D64E0"/>
    <w:rsid w:val="008D6C15"/>
    <w:rsid w:val="008D7184"/>
    <w:rsid w:val="008E1362"/>
    <w:rsid w:val="008E13A8"/>
    <w:rsid w:val="008E13FC"/>
    <w:rsid w:val="008E1A90"/>
    <w:rsid w:val="008E23EE"/>
    <w:rsid w:val="008E28F2"/>
    <w:rsid w:val="008E2C4C"/>
    <w:rsid w:val="008E2CF6"/>
    <w:rsid w:val="008E2E53"/>
    <w:rsid w:val="008E2EA1"/>
    <w:rsid w:val="008E3FAF"/>
    <w:rsid w:val="008E4C42"/>
    <w:rsid w:val="008E56E3"/>
    <w:rsid w:val="008E61B7"/>
    <w:rsid w:val="008E65DC"/>
    <w:rsid w:val="008E6B75"/>
    <w:rsid w:val="008E7DA0"/>
    <w:rsid w:val="008F074B"/>
    <w:rsid w:val="008F1744"/>
    <w:rsid w:val="008F189D"/>
    <w:rsid w:val="008F2322"/>
    <w:rsid w:val="008F36A0"/>
    <w:rsid w:val="008F50A4"/>
    <w:rsid w:val="008F5A85"/>
    <w:rsid w:val="008F5B96"/>
    <w:rsid w:val="008F5FCF"/>
    <w:rsid w:val="008F7A74"/>
    <w:rsid w:val="008F7C5F"/>
    <w:rsid w:val="00900F96"/>
    <w:rsid w:val="00901373"/>
    <w:rsid w:val="00901AF7"/>
    <w:rsid w:val="00901B8C"/>
    <w:rsid w:val="00903001"/>
    <w:rsid w:val="00903F62"/>
    <w:rsid w:val="00904616"/>
    <w:rsid w:val="009048E2"/>
    <w:rsid w:val="00906112"/>
    <w:rsid w:val="00907079"/>
    <w:rsid w:val="0090716B"/>
    <w:rsid w:val="009076D1"/>
    <w:rsid w:val="00907D25"/>
    <w:rsid w:val="0091077F"/>
    <w:rsid w:val="00912B0E"/>
    <w:rsid w:val="00912BC6"/>
    <w:rsid w:val="00914C27"/>
    <w:rsid w:val="00915958"/>
    <w:rsid w:val="00915A66"/>
    <w:rsid w:val="00916359"/>
    <w:rsid w:val="0091664E"/>
    <w:rsid w:val="00917279"/>
    <w:rsid w:val="00917C5D"/>
    <w:rsid w:val="00920029"/>
    <w:rsid w:val="00920711"/>
    <w:rsid w:val="00921FE9"/>
    <w:rsid w:val="00922089"/>
    <w:rsid w:val="00922468"/>
    <w:rsid w:val="00924725"/>
    <w:rsid w:val="00924D60"/>
    <w:rsid w:val="00925ACC"/>
    <w:rsid w:val="00925CAA"/>
    <w:rsid w:val="0092680F"/>
    <w:rsid w:val="00926A56"/>
    <w:rsid w:val="00927276"/>
    <w:rsid w:val="00927320"/>
    <w:rsid w:val="00927553"/>
    <w:rsid w:val="00930A40"/>
    <w:rsid w:val="00931C63"/>
    <w:rsid w:val="0093350B"/>
    <w:rsid w:val="00935700"/>
    <w:rsid w:val="00935A5B"/>
    <w:rsid w:val="00935E08"/>
    <w:rsid w:val="009364FC"/>
    <w:rsid w:val="00936DF8"/>
    <w:rsid w:val="00937B19"/>
    <w:rsid w:val="0094004E"/>
    <w:rsid w:val="00940537"/>
    <w:rsid w:val="009409CA"/>
    <w:rsid w:val="009413E5"/>
    <w:rsid w:val="00942829"/>
    <w:rsid w:val="00943A77"/>
    <w:rsid w:val="009448AE"/>
    <w:rsid w:val="00944ADB"/>
    <w:rsid w:val="00944B59"/>
    <w:rsid w:val="00945092"/>
    <w:rsid w:val="009464EF"/>
    <w:rsid w:val="0094763A"/>
    <w:rsid w:val="009501AF"/>
    <w:rsid w:val="00950D26"/>
    <w:rsid w:val="00951AF0"/>
    <w:rsid w:val="00952693"/>
    <w:rsid w:val="00952778"/>
    <w:rsid w:val="00952DD9"/>
    <w:rsid w:val="00952E24"/>
    <w:rsid w:val="00953DE5"/>
    <w:rsid w:val="00955117"/>
    <w:rsid w:val="0095617C"/>
    <w:rsid w:val="0095618D"/>
    <w:rsid w:val="0095637B"/>
    <w:rsid w:val="00957CF0"/>
    <w:rsid w:val="009604D6"/>
    <w:rsid w:val="00960A4E"/>
    <w:rsid w:val="009613CF"/>
    <w:rsid w:val="00961796"/>
    <w:rsid w:val="00961866"/>
    <w:rsid w:val="00962825"/>
    <w:rsid w:val="0096490A"/>
    <w:rsid w:val="009650DE"/>
    <w:rsid w:val="0096736A"/>
    <w:rsid w:val="00967485"/>
    <w:rsid w:val="00967C59"/>
    <w:rsid w:val="00967EBB"/>
    <w:rsid w:val="009702F6"/>
    <w:rsid w:val="009723AE"/>
    <w:rsid w:val="009737EF"/>
    <w:rsid w:val="00973F3A"/>
    <w:rsid w:val="009740FB"/>
    <w:rsid w:val="00974B07"/>
    <w:rsid w:val="00974E6E"/>
    <w:rsid w:val="00974F01"/>
    <w:rsid w:val="0097694A"/>
    <w:rsid w:val="00977597"/>
    <w:rsid w:val="009801D7"/>
    <w:rsid w:val="00980B80"/>
    <w:rsid w:val="00981005"/>
    <w:rsid w:val="00981A5C"/>
    <w:rsid w:val="00984513"/>
    <w:rsid w:val="00984755"/>
    <w:rsid w:val="0098484B"/>
    <w:rsid w:val="00984D7F"/>
    <w:rsid w:val="00985106"/>
    <w:rsid w:val="009851DF"/>
    <w:rsid w:val="009854B4"/>
    <w:rsid w:val="00986E14"/>
    <w:rsid w:val="009901FC"/>
    <w:rsid w:val="00990AD6"/>
    <w:rsid w:val="0099147E"/>
    <w:rsid w:val="009919C7"/>
    <w:rsid w:val="00991DDD"/>
    <w:rsid w:val="009921F3"/>
    <w:rsid w:val="00992723"/>
    <w:rsid w:val="00993350"/>
    <w:rsid w:val="00993FC4"/>
    <w:rsid w:val="0099497E"/>
    <w:rsid w:val="009956FC"/>
    <w:rsid w:val="00995738"/>
    <w:rsid w:val="009968BF"/>
    <w:rsid w:val="00997357"/>
    <w:rsid w:val="009A17FD"/>
    <w:rsid w:val="009A345C"/>
    <w:rsid w:val="009A38F4"/>
    <w:rsid w:val="009A3995"/>
    <w:rsid w:val="009A3E38"/>
    <w:rsid w:val="009A4855"/>
    <w:rsid w:val="009A6ED3"/>
    <w:rsid w:val="009B002E"/>
    <w:rsid w:val="009B0E3E"/>
    <w:rsid w:val="009B1F1A"/>
    <w:rsid w:val="009B4333"/>
    <w:rsid w:val="009B6A01"/>
    <w:rsid w:val="009C017A"/>
    <w:rsid w:val="009C0A53"/>
    <w:rsid w:val="009C0BD3"/>
    <w:rsid w:val="009C1AAA"/>
    <w:rsid w:val="009C1EA7"/>
    <w:rsid w:val="009C1F50"/>
    <w:rsid w:val="009C25C8"/>
    <w:rsid w:val="009C28CD"/>
    <w:rsid w:val="009C29C6"/>
    <w:rsid w:val="009C32A2"/>
    <w:rsid w:val="009C6D59"/>
    <w:rsid w:val="009C757C"/>
    <w:rsid w:val="009D068B"/>
    <w:rsid w:val="009D11E8"/>
    <w:rsid w:val="009D129C"/>
    <w:rsid w:val="009D2118"/>
    <w:rsid w:val="009D231F"/>
    <w:rsid w:val="009D2FC8"/>
    <w:rsid w:val="009D3255"/>
    <w:rsid w:val="009D33D1"/>
    <w:rsid w:val="009E0202"/>
    <w:rsid w:val="009E17C4"/>
    <w:rsid w:val="009E1E90"/>
    <w:rsid w:val="009E230A"/>
    <w:rsid w:val="009E3BDD"/>
    <w:rsid w:val="009E4B07"/>
    <w:rsid w:val="009E6848"/>
    <w:rsid w:val="009E7882"/>
    <w:rsid w:val="009E7C81"/>
    <w:rsid w:val="009F05BC"/>
    <w:rsid w:val="009F2E60"/>
    <w:rsid w:val="009F2E72"/>
    <w:rsid w:val="009F4684"/>
    <w:rsid w:val="009F5EFD"/>
    <w:rsid w:val="009F761E"/>
    <w:rsid w:val="009F770F"/>
    <w:rsid w:val="009F797F"/>
    <w:rsid w:val="009F7C10"/>
    <w:rsid w:val="00A0086A"/>
    <w:rsid w:val="00A00D10"/>
    <w:rsid w:val="00A01180"/>
    <w:rsid w:val="00A01879"/>
    <w:rsid w:val="00A01DB9"/>
    <w:rsid w:val="00A01E66"/>
    <w:rsid w:val="00A02405"/>
    <w:rsid w:val="00A03670"/>
    <w:rsid w:val="00A03E7B"/>
    <w:rsid w:val="00A03E92"/>
    <w:rsid w:val="00A04755"/>
    <w:rsid w:val="00A0501F"/>
    <w:rsid w:val="00A05191"/>
    <w:rsid w:val="00A0578E"/>
    <w:rsid w:val="00A059F4"/>
    <w:rsid w:val="00A05BA1"/>
    <w:rsid w:val="00A06019"/>
    <w:rsid w:val="00A060DD"/>
    <w:rsid w:val="00A06E7E"/>
    <w:rsid w:val="00A076B7"/>
    <w:rsid w:val="00A076E0"/>
    <w:rsid w:val="00A07A29"/>
    <w:rsid w:val="00A07A63"/>
    <w:rsid w:val="00A10C12"/>
    <w:rsid w:val="00A10E9D"/>
    <w:rsid w:val="00A111F3"/>
    <w:rsid w:val="00A11BC9"/>
    <w:rsid w:val="00A11C1F"/>
    <w:rsid w:val="00A11CF7"/>
    <w:rsid w:val="00A12037"/>
    <w:rsid w:val="00A133DF"/>
    <w:rsid w:val="00A15260"/>
    <w:rsid w:val="00A160A8"/>
    <w:rsid w:val="00A17AE1"/>
    <w:rsid w:val="00A201AD"/>
    <w:rsid w:val="00A20CEE"/>
    <w:rsid w:val="00A20F3B"/>
    <w:rsid w:val="00A22901"/>
    <w:rsid w:val="00A22950"/>
    <w:rsid w:val="00A231B2"/>
    <w:rsid w:val="00A232E9"/>
    <w:rsid w:val="00A24630"/>
    <w:rsid w:val="00A24C26"/>
    <w:rsid w:val="00A2538F"/>
    <w:rsid w:val="00A26456"/>
    <w:rsid w:val="00A26AD0"/>
    <w:rsid w:val="00A2754A"/>
    <w:rsid w:val="00A3079E"/>
    <w:rsid w:val="00A31479"/>
    <w:rsid w:val="00A31697"/>
    <w:rsid w:val="00A31FE6"/>
    <w:rsid w:val="00A32978"/>
    <w:rsid w:val="00A32B73"/>
    <w:rsid w:val="00A32E71"/>
    <w:rsid w:val="00A347D0"/>
    <w:rsid w:val="00A34AA2"/>
    <w:rsid w:val="00A34CA9"/>
    <w:rsid w:val="00A358FE"/>
    <w:rsid w:val="00A36A89"/>
    <w:rsid w:val="00A36F54"/>
    <w:rsid w:val="00A37242"/>
    <w:rsid w:val="00A4071F"/>
    <w:rsid w:val="00A41425"/>
    <w:rsid w:val="00A419B1"/>
    <w:rsid w:val="00A4214D"/>
    <w:rsid w:val="00A43857"/>
    <w:rsid w:val="00A43DCD"/>
    <w:rsid w:val="00A44E5E"/>
    <w:rsid w:val="00A44FC9"/>
    <w:rsid w:val="00A45DE0"/>
    <w:rsid w:val="00A4672F"/>
    <w:rsid w:val="00A4786D"/>
    <w:rsid w:val="00A47C5F"/>
    <w:rsid w:val="00A501AF"/>
    <w:rsid w:val="00A50D04"/>
    <w:rsid w:val="00A51004"/>
    <w:rsid w:val="00A516C4"/>
    <w:rsid w:val="00A518A5"/>
    <w:rsid w:val="00A53539"/>
    <w:rsid w:val="00A547F1"/>
    <w:rsid w:val="00A54EF7"/>
    <w:rsid w:val="00A54F01"/>
    <w:rsid w:val="00A5525D"/>
    <w:rsid w:val="00A55911"/>
    <w:rsid w:val="00A55974"/>
    <w:rsid w:val="00A55F06"/>
    <w:rsid w:val="00A56807"/>
    <w:rsid w:val="00A57C4F"/>
    <w:rsid w:val="00A607B9"/>
    <w:rsid w:val="00A61E20"/>
    <w:rsid w:val="00A62243"/>
    <w:rsid w:val="00A626C1"/>
    <w:rsid w:val="00A63090"/>
    <w:rsid w:val="00A633D2"/>
    <w:rsid w:val="00A63BF9"/>
    <w:rsid w:val="00A63C25"/>
    <w:rsid w:val="00A63D49"/>
    <w:rsid w:val="00A649B2"/>
    <w:rsid w:val="00A65FE8"/>
    <w:rsid w:val="00A66382"/>
    <w:rsid w:val="00A667C3"/>
    <w:rsid w:val="00A66F0B"/>
    <w:rsid w:val="00A672EB"/>
    <w:rsid w:val="00A7059D"/>
    <w:rsid w:val="00A706B7"/>
    <w:rsid w:val="00A7129B"/>
    <w:rsid w:val="00A71C6B"/>
    <w:rsid w:val="00A72360"/>
    <w:rsid w:val="00A7290D"/>
    <w:rsid w:val="00A7307F"/>
    <w:rsid w:val="00A73F2D"/>
    <w:rsid w:val="00A74741"/>
    <w:rsid w:val="00A74D61"/>
    <w:rsid w:val="00A7507D"/>
    <w:rsid w:val="00A75187"/>
    <w:rsid w:val="00A754F8"/>
    <w:rsid w:val="00A7639A"/>
    <w:rsid w:val="00A7674B"/>
    <w:rsid w:val="00A80DCA"/>
    <w:rsid w:val="00A81269"/>
    <w:rsid w:val="00A819D4"/>
    <w:rsid w:val="00A827D6"/>
    <w:rsid w:val="00A82812"/>
    <w:rsid w:val="00A82C8B"/>
    <w:rsid w:val="00A8415F"/>
    <w:rsid w:val="00A8483E"/>
    <w:rsid w:val="00A84A54"/>
    <w:rsid w:val="00A85EEA"/>
    <w:rsid w:val="00A86C3D"/>
    <w:rsid w:val="00A8761C"/>
    <w:rsid w:val="00A8796F"/>
    <w:rsid w:val="00A87BFC"/>
    <w:rsid w:val="00A9097E"/>
    <w:rsid w:val="00A90AAB"/>
    <w:rsid w:val="00A913C3"/>
    <w:rsid w:val="00A914D8"/>
    <w:rsid w:val="00A91712"/>
    <w:rsid w:val="00A91828"/>
    <w:rsid w:val="00A93254"/>
    <w:rsid w:val="00A9346E"/>
    <w:rsid w:val="00A93808"/>
    <w:rsid w:val="00A9403A"/>
    <w:rsid w:val="00A94DAC"/>
    <w:rsid w:val="00AA142B"/>
    <w:rsid w:val="00AA22BB"/>
    <w:rsid w:val="00AA3052"/>
    <w:rsid w:val="00AA36B3"/>
    <w:rsid w:val="00AA3CC9"/>
    <w:rsid w:val="00AA59BE"/>
    <w:rsid w:val="00AA5CAD"/>
    <w:rsid w:val="00AA5EF3"/>
    <w:rsid w:val="00AA60B1"/>
    <w:rsid w:val="00AA7A98"/>
    <w:rsid w:val="00AB03CE"/>
    <w:rsid w:val="00AB0A28"/>
    <w:rsid w:val="00AB0FB2"/>
    <w:rsid w:val="00AB2A02"/>
    <w:rsid w:val="00AB2DD0"/>
    <w:rsid w:val="00AB3F27"/>
    <w:rsid w:val="00AB4B3C"/>
    <w:rsid w:val="00AB53BF"/>
    <w:rsid w:val="00AB5711"/>
    <w:rsid w:val="00AB5F41"/>
    <w:rsid w:val="00AB6656"/>
    <w:rsid w:val="00AB6A1D"/>
    <w:rsid w:val="00AB6A59"/>
    <w:rsid w:val="00AB79AD"/>
    <w:rsid w:val="00AB7FD1"/>
    <w:rsid w:val="00AC003B"/>
    <w:rsid w:val="00AC157F"/>
    <w:rsid w:val="00AC2896"/>
    <w:rsid w:val="00AC3D94"/>
    <w:rsid w:val="00AC45F8"/>
    <w:rsid w:val="00AC4BB3"/>
    <w:rsid w:val="00AC4D56"/>
    <w:rsid w:val="00AC6BFD"/>
    <w:rsid w:val="00AC6CB6"/>
    <w:rsid w:val="00AC74BA"/>
    <w:rsid w:val="00AD0611"/>
    <w:rsid w:val="00AD088D"/>
    <w:rsid w:val="00AD1B01"/>
    <w:rsid w:val="00AD25AE"/>
    <w:rsid w:val="00AD2750"/>
    <w:rsid w:val="00AD28E4"/>
    <w:rsid w:val="00AD310C"/>
    <w:rsid w:val="00AD4854"/>
    <w:rsid w:val="00AD4A3E"/>
    <w:rsid w:val="00AD587C"/>
    <w:rsid w:val="00AD6EC8"/>
    <w:rsid w:val="00AE07E5"/>
    <w:rsid w:val="00AE267B"/>
    <w:rsid w:val="00AE2A10"/>
    <w:rsid w:val="00AE3571"/>
    <w:rsid w:val="00AE3C8F"/>
    <w:rsid w:val="00AE47A8"/>
    <w:rsid w:val="00AE4DB7"/>
    <w:rsid w:val="00AE51F4"/>
    <w:rsid w:val="00AE550C"/>
    <w:rsid w:val="00AE5B5C"/>
    <w:rsid w:val="00AE7861"/>
    <w:rsid w:val="00AF2836"/>
    <w:rsid w:val="00AF305B"/>
    <w:rsid w:val="00AF30AB"/>
    <w:rsid w:val="00AF4B7E"/>
    <w:rsid w:val="00AF5208"/>
    <w:rsid w:val="00AF5949"/>
    <w:rsid w:val="00AF5A62"/>
    <w:rsid w:val="00AF6EC4"/>
    <w:rsid w:val="00AF7295"/>
    <w:rsid w:val="00B01415"/>
    <w:rsid w:val="00B0197D"/>
    <w:rsid w:val="00B02464"/>
    <w:rsid w:val="00B02E93"/>
    <w:rsid w:val="00B039C1"/>
    <w:rsid w:val="00B04355"/>
    <w:rsid w:val="00B04580"/>
    <w:rsid w:val="00B04FE0"/>
    <w:rsid w:val="00B056F4"/>
    <w:rsid w:val="00B05ABF"/>
    <w:rsid w:val="00B06290"/>
    <w:rsid w:val="00B07A54"/>
    <w:rsid w:val="00B07F71"/>
    <w:rsid w:val="00B10727"/>
    <w:rsid w:val="00B10DB8"/>
    <w:rsid w:val="00B130D3"/>
    <w:rsid w:val="00B141B8"/>
    <w:rsid w:val="00B14449"/>
    <w:rsid w:val="00B14604"/>
    <w:rsid w:val="00B154B9"/>
    <w:rsid w:val="00B20684"/>
    <w:rsid w:val="00B20793"/>
    <w:rsid w:val="00B20B84"/>
    <w:rsid w:val="00B20DEE"/>
    <w:rsid w:val="00B21DAF"/>
    <w:rsid w:val="00B21E06"/>
    <w:rsid w:val="00B22001"/>
    <w:rsid w:val="00B2276D"/>
    <w:rsid w:val="00B23CCD"/>
    <w:rsid w:val="00B2408A"/>
    <w:rsid w:val="00B246EA"/>
    <w:rsid w:val="00B252E8"/>
    <w:rsid w:val="00B253D3"/>
    <w:rsid w:val="00B25721"/>
    <w:rsid w:val="00B260A6"/>
    <w:rsid w:val="00B2686A"/>
    <w:rsid w:val="00B2704D"/>
    <w:rsid w:val="00B2798D"/>
    <w:rsid w:val="00B31377"/>
    <w:rsid w:val="00B31C28"/>
    <w:rsid w:val="00B31E76"/>
    <w:rsid w:val="00B3201D"/>
    <w:rsid w:val="00B32AB5"/>
    <w:rsid w:val="00B32B5A"/>
    <w:rsid w:val="00B33074"/>
    <w:rsid w:val="00B33521"/>
    <w:rsid w:val="00B33C4E"/>
    <w:rsid w:val="00B363B4"/>
    <w:rsid w:val="00B3640D"/>
    <w:rsid w:val="00B365C2"/>
    <w:rsid w:val="00B372A4"/>
    <w:rsid w:val="00B37934"/>
    <w:rsid w:val="00B41A39"/>
    <w:rsid w:val="00B41B1D"/>
    <w:rsid w:val="00B41CB4"/>
    <w:rsid w:val="00B423AF"/>
    <w:rsid w:val="00B43F44"/>
    <w:rsid w:val="00B440E3"/>
    <w:rsid w:val="00B45B2D"/>
    <w:rsid w:val="00B46AA6"/>
    <w:rsid w:val="00B46DF6"/>
    <w:rsid w:val="00B4764E"/>
    <w:rsid w:val="00B50692"/>
    <w:rsid w:val="00B5097C"/>
    <w:rsid w:val="00B512DE"/>
    <w:rsid w:val="00B525AB"/>
    <w:rsid w:val="00B5264C"/>
    <w:rsid w:val="00B53EBC"/>
    <w:rsid w:val="00B54CCF"/>
    <w:rsid w:val="00B55124"/>
    <w:rsid w:val="00B5681F"/>
    <w:rsid w:val="00B569FC"/>
    <w:rsid w:val="00B6057B"/>
    <w:rsid w:val="00B610DB"/>
    <w:rsid w:val="00B61264"/>
    <w:rsid w:val="00B612D0"/>
    <w:rsid w:val="00B617C9"/>
    <w:rsid w:val="00B620A3"/>
    <w:rsid w:val="00B62BB1"/>
    <w:rsid w:val="00B63F5E"/>
    <w:rsid w:val="00B64936"/>
    <w:rsid w:val="00B65549"/>
    <w:rsid w:val="00B65807"/>
    <w:rsid w:val="00B659D5"/>
    <w:rsid w:val="00B6692B"/>
    <w:rsid w:val="00B66CAE"/>
    <w:rsid w:val="00B670D3"/>
    <w:rsid w:val="00B679EE"/>
    <w:rsid w:val="00B67B70"/>
    <w:rsid w:val="00B7117C"/>
    <w:rsid w:val="00B72004"/>
    <w:rsid w:val="00B7222F"/>
    <w:rsid w:val="00B72781"/>
    <w:rsid w:val="00B734F5"/>
    <w:rsid w:val="00B7385B"/>
    <w:rsid w:val="00B73EB4"/>
    <w:rsid w:val="00B740B8"/>
    <w:rsid w:val="00B74A97"/>
    <w:rsid w:val="00B76782"/>
    <w:rsid w:val="00B77532"/>
    <w:rsid w:val="00B77A6B"/>
    <w:rsid w:val="00B77C88"/>
    <w:rsid w:val="00B80079"/>
    <w:rsid w:val="00B80271"/>
    <w:rsid w:val="00B803DD"/>
    <w:rsid w:val="00B812A1"/>
    <w:rsid w:val="00B81B0D"/>
    <w:rsid w:val="00B8225B"/>
    <w:rsid w:val="00B82D32"/>
    <w:rsid w:val="00B83036"/>
    <w:rsid w:val="00B84E87"/>
    <w:rsid w:val="00B8559E"/>
    <w:rsid w:val="00B85A53"/>
    <w:rsid w:val="00B876C4"/>
    <w:rsid w:val="00B87ACF"/>
    <w:rsid w:val="00B87E4F"/>
    <w:rsid w:val="00B900F7"/>
    <w:rsid w:val="00B901CD"/>
    <w:rsid w:val="00B91EBB"/>
    <w:rsid w:val="00B934C5"/>
    <w:rsid w:val="00B93ADD"/>
    <w:rsid w:val="00B940A2"/>
    <w:rsid w:val="00B94209"/>
    <w:rsid w:val="00B9465D"/>
    <w:rsid w:val="00B950FF"/>
    <w:rsid w:val="00B957ED"/>
    <w:rsid w:val="00B95993"/>
    <w:rsid w:val="00B95F44"/>
    <w:rsid w:val="00B96E23"/>
    <w:rsid w:val="00B97939"/>
    <w:rsid w:val="00B97AEE"/>
    <w:rsid w:val="00B97C4B"/>
    <w:rsid w:val="00BA0337"/>
    <w:rsid w:val="00BA23EA"/>
    <w:rsid w:val="00BA2926"/>
    <w:rsid w:val="00BA3469"/>
    <w:rsid w:val="00BA49CC"/>
    <w:rsid w:val="00BA51C0"/>
    <w:rsid w:val="00BA61AD"/>
    <w:rsid w:val="00BA695E"/>
    <w:rsid w:val="00BA737C"/>
    <w:rsid w:val="00BA7980"/>
    <w:rsid w:val="00BA7A0D"/>
    <w:rsid w:val="00BB136F"/>
    <w:rsid w:val="00BB1DC9"/>
    <w:rsid w:val="00BB2565"/>
    <w:rsid w:val="00BB2846"/>
    <w:rsid w:val="00BB67B5"/>
    <w:rsid w:val="00BB71FC"/>
    <w:rsid w:val="00BB7696"/>
    <w:rsid w:val="00BC00A2"/>
    <w:rsid w:val="00BC0520"/>
    <w:rsid w:val="00BC0D47"/>
    <w:rsid w:val="00BC11B6"/>
    <w:rsid w:val="00BC1217"/>
    <w:rsid w:val="00BC2A19"/>
    <w:rsid w:val="00BC3C3E"/>
    <w:rsid w:val="00BC3F1F"/>
    <w:rsid w:val="00BC5715"/>
    <w:rsid w:val="00BC59EC"/>
    <w:rsid w:val="00BC5CCF"/>
    <w:rsid w:val="00BC62AF"/>
    <w:rsid w:val="00BC6DC5"/>
    <w:rsid w:val="00BD2490"/>
    <w:rsid w:val="00BD6286"/>
    <w:rsid w:val="00BD630C"/>
    <w:rsid w:val="00BD744A"/>
    <w:rsid w:val="00BE060E"/>
    <w:rsid w:val="00BE0882"/>
    <w:rsid w:val="00BE0E4D"/>
    <w:rsid w:val="00BE1759"/>
    <w:rsid w:val="00BE188C"/>
    <w:rsid w:val="00BE1FA2"/>
    <w:rsid w:val="00BE2684"/>
    <w:rsid w:val="00BE480C"/>
    <w:rsid w:val="00BE640A"/>
    <w:rsid w:val="00BE6A2C"/>
    <w:rsid w:val="00BE6BFA"/>
    <w:rsid w:val="00BE7442"/>
    <w:rsid w:val="00BE7D5B"/>
    <w:rsid w:val="00BF15B7"/>
    <w:rsid w:val="00BF1A50"/>
    <w:rsid w:val="00BF2E98"/>
    <w:rsid w:val="00BF352A"/>
    <w:rsid w:val="00BF3C01"/>
    <w:rsid w:val="00BF479E"/>
    <w:rsid w:val="00BF63F4"/>
    <w:rsid w:val="00BF7419"/>
    <w:rsid w:val="00BF75EF"/>
    <w:rsid w:val="00BF797A"/>
    <w:rsid w:val="00BF7ABC"/>
    <w:rsid w:val="00C003A7"/>
    <w:rsid w:val="00C0071E"/>
    <w:rsid w:val="00C01E29"/>
    <w:rsid w:val="00C01F7A"/>
    <w:rsid w:val="00C025B2"/>
    <w:rsid w:val="00C0282E"/>
    <w:rsid w:val="00C0301D"/>
    <w:rsid w:val="00C03601"/>
    <w:rsid w:val="00C0361F"/>
    <w:rsid w:val="00C04396"/>
    <w:rsid w:val="00C04C8F"/>
    <w:rsid w:val="00C05F1C"/>
    <w:rsid w:val="00C05FC3"/>
    <w:rsid w:val="00C06461"/>
    <w:rsid w:val="00C0653B"/>
    <w:rsid w:val="00C06944"/>
    <w:rsid w:val="00C102ED"/>
    <w:rsid w:val="00C119B2"/>
    <w:rsid w:val="00C122A6"/>
    <w:rsid w:val="00C12768"/>
    <w:rsid w:val="00C129A6"/>
    <w:rsid w:val="00C136C5"/>
    <w:rsid w:val="00C13FDC"/>
    <w:rsid w:val="00C14B2F"/>
    <w:rsid w:val="00C151FD"/>
    <w:rsid w:val="00C16210"/>
    <w:rsid w:val="00C1744C"/>
    <w:rsid w:val="00C17471"/>
    <w:rsid w:val="00C21751"/>
    <w:rsid w:val="00C227AA"/>
    <w:rsid w:val="00C22E52"/>
    <w:rsid w:val="00C23448"/>
    <w:rsid w:val="00C238CF"/>
    <w:rsid w:val="00C2431C"/>
    <w:rsid w:val="00C25654"/>
    <w:rsid w:val="00C25B0C"/>
    <w:rsid w:val="00C25BE3"/>
    <w:rsid w:val="00C264D7"/>
    <w:rsid w:val="00C272D2"/>
    <w:rsid w:val="00C274C5"/>
    <w:rsid w:val="00C2768E"/>
    <w:rsid w:val="00C27CFC"/>
    <w:rsid w:val="00C310A0"/>
    <w:rsid w:val="00C3199A"/>
    <w:rsid w:val="00C32297"/>
    <w:rsid w:val="00C322A1"/>
    <w:rsid w:val="00C3272E"/>
    <w:rsid w:val="00C32AC5"/>
    <w:rsid w:val="00C32F2C"/>
    <w:rsid w:val="00C33235"/>
    <w:rsid w:val="00C351EB"/>
    <w:rsid w:val="00C35A6E"/>
    <w:rsid w:val="00C36815"/>
    <w:rsid w:val="00C36AF2"/>
    <w:rsid w:val="00C370EE"/>
    <w:rsid w:val="00C409EE"/>
    <w:rsid w:val="00C40C6B"/>
    <w:rsid w:val="00C40FB6"/>
    <w:rsid w:val="00C41145"/>
    <w:rsid w:val="00C412BD"/>
    <w:rsid w:val="00C41429"/>
    <w:rsid w:val="00C41AAA"/>
    <w:rsid w:val="00C42369"/>
    <w:rsid w:val="00C4258A"/>
    <w:rsid w:val="00C42847"/>
    <w:rsid w:val="00C4323F"/>
    <w:rsid w:val="00C435A9"/>
    <w:rsid w:val="00C442BF"/>
    <w:rsid w:val="00C448C0"/>
    <w:rsid w:val="00C450FF"/>
    <w:rsid w:val="00C46721"/>
    <w:rsid w:val="00C46CC6"/>
    <w:rsid w:val="00C51A0D"/>
    <w:rsid w:val="00C52627"/>
    <w:rsid w:val="00C52D64"/>
    <w:rsid w:val="00C52F6D"/>
    <w:rsid w:val="00C53F0F"/>
    <w:rsid w:val="00C54162"/>
    <w:rsid w:val="00C54A5C"/>
    <w:rsid w:val="00C55724"/>
    <w:rsid w:val="00C55B5E"/>
    <w:rsid w:val="00C56773"/>
    <w:rsid w:val="00C57531"/>
    <w:rsid w:val="00C5776F"/>
    <w:rsid w:val="00C6118D"/>
    <w:rsid w:val="00C61AED"/>
    <w:rsid w:val="00C61B20"/>
    <w:rsid w:val="00C620D2"/>
    <w:rsid w:val="00C625E9"/>
    <w:rsid w:val="00C6268C"/>
    <w:rsid w:val="00C628E4"/>
    <w:rsid w:val="00C630BA"/>
    <w:rsid w:val="00C6399A"/>
    <w:rsid w:val="00C63A2A"/>
    <w:rsid w:val="00C63ABA"/>
    <w:rsid w:val="00C65495"/>
    <w:rsid w:val="00C659BA"/>
    <w:rsid w:val="00C65A9C"/>
    <w:rsid w:val="00C65BD8"/>
    <w:rsid w:val="00C663BE"/>
    <w:rsid w:val="00C665C8"/>
    <w:rsid w:val="00C67400"/>
    <w:rsid w:val="00C67A05"/>
    <w:rsid w:val="00C67F47"/>
    <w:rsid w:val="00C706E5"/>
    <w:rsid w:val="00C70D23"/>
    <w:rsid w:val="00C713F6"/>
    <w:rsid w:val="00C71442"/>
    <w:rsid w:val="00C71854"/>
    <w:rsid w:val="00C71B4E"/>
    <w:rsid w:val="00C7208A"/>
    <w:rsid w:val="00C73561"/>
    <w:rsid w:val="00C73844"/>
    <w:rsid w:val="00C74409"/>
    <w:rsid w:val="00C74522"/>
    <w:rsid w:val="00C7523B"/>
    <w:rsid w:val="00C7659C"/>
    <w:rsid w:val="00C76D0F"/>
    <w:rsid w:val="00C771EB"/>
    <w:rsid w:val="00C80529"/>
    <w:rsid w:val="00C80662"/>
    <w:rsid w:val="00C819C4"/>
    <w:rsid w:val="00C828D1"/>
    <w:rsid w:val="00C834DB"/>
    <w:rsid w:val="00C836C9"/>
    <w:rsid w:val="00C836EC"/>
    <w:rsid w:val="00C83CB7"/>
    <w:rsid w:val="00C84814"/>
    <w:rsid w:val="00C854B0"/>
    <w:rsid w:val="00C8600E"/>
    <w:rsid w:val="00C86A67"/>
    <w:rsid w:val="00C872D7"/>
    <w:rsid w:val="00C87443"/>
    <w:rsid w:val="00C8758A"/>
    <w:rsid w:val="00C87A33"/>
    <w:rsid w:val="00C87E49"/>
    <w:rsid w:val="00C90828"/>
    <w:rsid w:val="00C91266"/>
    <w:rsid w:val="00C91FF5"/>
    <w:rsid w:val="00C92282"/>
    <w:rsid w:val="00C94EB3"/>
    <w:rsid w:val="00C966B9"/>
    <w:rsid w:val="00C968DD"/>
    <w:rsid w:val="00C969DC"/>
    <w:rsid w:val="00C97B97"/>
    <w:rsid w:val="00C97CA4"/>
    <w:rsid w:val="00CA06E2"/>
    <w:rsid w:val="00CA17F8"/>
    <w:rsid w:val="00CA1E99"/>
    <w:rsid w:val="00CA233D"/>
    <w:rsid w:val="00CA3A5A"/>
    <w:rsid w:val="00CA3AC3"/>
    <w:rsid w:val="00CA4593"/>
    <w:rsid w:val="00CA4844"/>
    <w:rsid w:val="00CA4A05"/>
    <w:rsid w:val="00CA5089"/>
    <w:rsid w:val="00CA56D3"/>
    <w:rsid w:val="00CA59E2"/>
    <w:rsid w:val="00CA6051"/>
    <w:rsid w:val="00CA7D06"/>
    <w:rsid w:val="00CB034C"/>
    <w:rsid w:val="00CB0D2C"/>
    <w:rsid w:val="00CB1427"/>
    <w:rsid w:val="00CB1DEA"/>
    <w:rsid w:val="00CB2154"/>
    <w:rsid w:val="00CB225A"/>
    <w:rsid w:val="00CB229E"/>
    <w:rsid w:val="00CB490A"/>
    <w:rsid w:val="00CB4CB4"/>
    <w:rsid w:val="00CB4D08"/>
    <w:rsid w:val="00CB4DAB"/>
    <w:rsid w:val="00CB501C"/>
    <w:rsid w:val="00CB563C"/>
    <w:rsid w:val="00CB585D"/>
    <w:rsid w:val="00CB5D58"/>
    <w:rsid w:val="00CB690A"/>
    <w:rsid w:val="00CB6C37"/>
    <w:rsid w:val="00CB7442"/>
    <w:rsid w:val="00CC036B"/>
    <w:rsid w:val="00CC0DB8"/>
    <w:rsid w:val="00CC11CB"/>
    <w:rsid w:val="00CC1954"/>
    <w:rsid w:val="00CC33C9"/>
    <w:rsid w:val="00CC3A53"/>
    <w:rsid w:val="00CC3BCE"/>
    <w:rsid w:val="00CC3CEF"/>
    <w:rsid w:val="00CC3FD7"/>
    <w:rsid w:val="00CC50B4"/>
    <w:rsid w:val="00CC6910"/>
    <w:rsid w:val="00CC6C62"/>
    <w:rsid w:val="00CC7848"/>
    <w:rsid w:val="00CC79C5"/>
    <w:rsid w:val="00CD080B"/>
    <w:rsid w:val="00CD0EB3"/>
    <w:rsid w:val="00CD11EB"/>
    <w:rsid w:val="00CD16A1"/>
    <w:rsid w:val="00CD1D9C"/>
    <w:rsid w:val="00CD2944"/>
    <w:rsid w:val="00CD3377"/>
    <w:rsid w:val="00CD36C7"/>
    <w:rsid w:val="00CD3795"/>
    <w:rsid w:val="00CD4024"/>
    <w:rsid w:val="00CD4739"/>
    <w:rsid w:val="00CD5127"/>
    <w:rsid w:val="00CD51AD"/>
    <w:rsid w:val="00CD5484"/>
    <w:rsid w:val="00CD6997"/>
    <w:rsid w:val="00CD7F44"/>
    <w:rsid w:val="00CE0EA5"/>
    <w:rsid w:val="00CE0F90"/>
    <w:rsid w:val="00CE17A2"/>
    <w:rsid w:val="00CE1B4F"/>
    <w:rsid w:val="00CE29E6"/>
    <w:rsid w:val="00CE2F96"/>
    <w:rsid w:val="00CE3784"/>
    <w:rsid w:val="00CE3E3B"/>
    <w:rsid w:val="00CE44BD"/>
    <w:rsid w:val="00CE4A11"/>
    <w:rsid w:val="00CE5267"/>
    <w:rsid w:val="00CE5CC3"/>
    <w:rsid w:val="00CE6983"/>
    <w:rsid w:val="00CE703B"/>
    <w:rsid w:val="00CF09AA"/>
    <w:rsid w:val="00CF0D02"/>
    <w:rsid w:val="00CF1143"/>
    <w:rsid w:val="00CF1D4C"/>
    <w:rsid w:val="00CF1DEF"/>
    <w:rsid w:val="00CF1E72"/>
    <w:rsid w:val="00CF221C"/>
    <w:rsid w:val="00CF269B"/>
    <w:rsid w:val="00CF4A62"/>
    <w:rsid w:val="00CF4A87"/>
    <w:rsid w:val="00CF5C95"/>
    <w:rsid w:val="00CF7B64"/>
    <w:rsid w:val="00D001EC"/>
    <w:rsid w:val="00D0095C"/>
    <w:rsid w:val="00D02CD3"/>
    <w:rsid w:val="00D032DE"/>
    <w:rsid w:val="00D04BA3"/>
    <w:rsid w:val="00D050A9"/>
    <w:rsid w:val="00D05608"/>
    <w:rsid w:val="00D05855"/>
    <w:rsid w:val="00D0594C"/>
    <w:rsid w:val="00D05AA3"/>
    <w:rsid w:val="00D06096"/>
    <w:rsid w:val="00D06125"/>
    <w:rsid w:val="00D06848"/>
    <w:rsid w:val="00D079CA"/>
    <w:rsid w:val="00D10B7C"/>
    <w:rsid w:val="00D10FEE"/>
    <w:rsid w:val="00D11379"/>
    <w:rsid w:val="00D11531"/>
    <w:rsid w:val="00D12746"/>
    <w:rsid w:val="00D1417D"/>
    <w:rsid w:val="00D14847"/>
    <w:rsid w:val="00D14D79"/>
    <w:rsid w:val="00D1522B"/>
    <w:rsid w:val="00D15413"/>
    <w:rsid w:val="00D156C7"/>
    <w:rsid w:val="00D15DEE"/>
    <w:rsid w:val="00D16E3F"/>
    <w:rsid w:val="00D1700A"/>
    <w:rsid w:val="00D17BFA"/>
    <w:rsid w:val="00D20099"/>
    <w:rsid w:val="00D20EA0"/>
    <w:rsid w:val="00D211BC"/>
    <w:rsid w:val="00D213EB"/>
    <w:rsid w:val="00D22DCC"/>
    <w:rsid w:val="00D2300D"/>
    <w:rsid w:val="00D2310C"/>
    <w:rsid w:val="00D2368D"/>
    <w:rsid w:val="00D24393"/>
    <w:rsid w:val="00D24441"/>
    <w:rsid w:val="00D25177"/>
    <w:rsid w:val="00D253EC"/>
    <w:rsid w:val="00D26B3E"/>
    <w:rsid w:val="00D26B5B"/>
    <w:rsid w:val="00D27220"/>
    <w:rsid w:val="00D27283"/>
    <w:rsid w:val="00D27359"/>
    <w:rsid w:val="00D273E8"/>
    <w:rsid w:val="00D27A1B"/>
    <w:rsid w:val="00D27EA7"/>
    <w:rsid w:val="00D31A24"/>
    <w:rsid w:val="00D31A2E"/>
    <w:rsid w:val="00D3329A"/>
    <w:rsid w:val="00D33B07"/>
    <w:rsid w:val="00D33CAC"/>
    <w:rsid w:val="00D3401C"/>
    <w:rsid w:val="00D35796"/>
    <w:rsid w:val="00D35EEC"/>
    <w:rsid w:val="00D36346"/>
    <w:rsid w:val="00D41517"/>
    <w:rsid w:val="00D42CC4"/>
    <w:rsid w:val="00D45121"/>
    <w:rsid w:val="00D460C5"/>
    <w:rsid w:val="00D469EC"/>
    <w:rsid w:val="00D46B0E"/>
    <w:rsid w:val="00D46C66"/>
    <w:rsid w:val="00D46DBA"/>
    <w:rsid w:val="00D50E4F"/>
    <w:rsid w:val="00D510F8"/>
    <w:rsid w:val="00D523E9"/>
    <w:rsid w:val="00D529C6"/>
    <w:rsid w:val="00D53D19"/>
    <w:rsid w:val="00D54794"/>
    <w:rsid w:val="00D563DD"/>
    <w:rsid w:val="00D56C57"/>
    <w:rsid w:val="00D5738A"/>
    <w:rsid w:val="00D57958"/>
    <w:rsid w:val="00D60684"/>
    <w:rsid w:val="00D615D3"/>
    <w:rsid w:val="00D61715"/>
    <w:rsid w:val="00D61BCE"/>
    <w:rsid w:val="00D61F02"/>
    <w:rsid w:val="00D64BB2"/>
    <w:rsid w:val="00D64EAC"/>
    <w:rsid w:val="00D65E2B"/>
    <w:rsid w:val="00D66153"/>
    <w:rsid w:val="00D6722C"/>
    <w:rsid w:val="00D67EC5"/>
    <w:rsid w:val="00D7004D"/>
    <w:rsid w:val="00D70C4B"/>
    <w:rsid w:val="00D70EB1"/>
    <w:rsid w:val="00D7100B"/>
    <w:rsid w:val="00D7155C"/>
    <w:rsid w:val="00D71E24"/>
    <w:rsid w:val="00D723D0"/>
    <w:rsid w:val="00D72B37"/>
    <w:rsid w:val="00D730A1"/>
    <w:rsid w:val="00D73982"/>
    <w:rsid w:val="00D7456D"/>
    <w:rsid w:val="00D74D1D"/>
    <w:rsid w:val="00D74E7F"/>
    <w:rsid w:val="00D75173"/>
    <w:rsid w:val="00D758B0"/>
    <w:rsid w:val="00D759D9"/>
    <w:rsid w:val="00D75ACE"/>
    <w:rsid w:val="00D76701"/>
    <w:rsid w:val="00D76C39"/>
    <w:rsid w:val="00D76E95"/>
    <w:rsid w:val="00D7710B"/>
    <w:rsid w:val="00D77C07"/>
    <w:rsid w:val="00D8005D"/>
    <w:rsid w:val="00D80236"/>
    <w:rsid w:val="00D80EFD"/>
    <w:rsid w:val="00D81663"/>
    <w:rsid w:val="00D81D22"/>
    <w:rsid w:val="00D83151"/>
    <w:rsid w:val="00D8352B"/>
    <w:rsid w:val="00D8368E"/>
    <w:rsid w:val="00D840F6"/>
    <w:rsid w:val="00D84898"/>
    <w:rsid w:val="00D849CF"/>
    <w:rsid w:val="00D85C86"/>
    <w:rsid w:val="00D86D39"/>
    <w:rsid w:val="00D87EEC"/>
    <w:rsid w:val="00D900D6"/>
    <w:rsid w:val="00D91056"/>
    <w:rsid w:val="00D91DA3"/>
    <w:rsid w:val="00D923AB"/>
    <w:rsid w:val="00D92604"/>
    <w:rsid w:val="00D92699"/>
    <w:rsid w:val="00D92E67"/>
    <w:rsid w:val="00D935DF"/>
    <w:rsid w:val="00D93609"/>
    <w:rsid w:val="00D936DA"/>
    <w:rsid w:val="00D93FC6"/>
    <w:rsid w:val="00D94ADE"/>
    <w:rsid w:val="00D9651C"/>
    <w:rsid w:val="00D96688"/>
    <w:rsid w:val="00D971A8"/>
    <w:rsid w:val="00D97BAB"/>
    <w:rsid w:val="00D97FC7"/>
    <w:rsid w:val="00DA013E"/>
    <w:rsid w:val="00DA0722"/>
    <w:rsid w:val="00DA0826"/>
    <w:rsid w:val="00DA0E68"/>
    <w:rsid w:val="00DA29B0"/>
    <w:rsid w:val="00DA2BA5"/>
    <w:rsid w:val="00DA3201"/>
    <w:rsid w:val="00DA3899"/>
    <w:rsid w:val="00DA43DD"/>
    <w:rsid w:val="00DA46EB"/>
    <w:rsid w:val="00DA4BB7"/>
    <w:rsid w:val="00DA57C2"/>
    <w:rsid w:val="00DA62D9"/>
    <w:rsid w:val="00DA689A"/>
    <w:rsid w:val="00DA6905"/>
    <w:rsid w:val="00DA7057"/>
    <w:rsid w:val="00DA71A2"/>
    <w:rsid w:val="00DB0D66"/>
    <w:rsid w:val="00DB1B64"/>
    <w:rsid w:val="00DB23F8"/>
    <w:rsid w:val="00DB2A38"/>
    <w:rsid w:val="00DB2EEB"/>
    <w:rsid w:val="00DB3388"/>
    <w:rsid w:val="00DB3B89"/>
    <w:rsid w:val="00DB3E21"/>
    <w:rsid w:val="00DB4425"/>
    <w:rsid w:val="00DB72D6"/>
    <w:rsid w:val="00DB7413"/>
    <w:rsid w:val="00DB77EF"/>
    <w:rsid w:val="00DB7E78"/>
    <w:rsid w:val="00DC00F3"/>
    <w:rsid w:val="00DC09F7"/>
    <w:rsid w:val="00DC1BAA"/>
    <w:rsid w:val="00DC1EF4"/>
    <w:rsid w:val="00DC2709"/>
    <w:rsid w:val="00DC2A1F"/>
    <w:rsid w:val="00DC2DF6"/>
    <w:rsid w:val="00DC3317"/>
    <w:rsid w:val="00DC3BE0"/>
    <w:rsid w:val="00DC3C05"/>
    <w:rsid w:val="00DC4238"/>
    <w:rsid w:val="00DC61F2"/>
    <w:rsid w:val="00DC632B"/>
    <w:rsid w:val="00DC6CFA"/>
    <w:rsid w:val="00DC6EE0"/>
    <w:rsid w:val="00DC76FD"/>
    <w:rsid w:val="00DD1A04"/>
    <w:rsid w:val="00DD24FD"/>
    <w:rsid w:val="00DD2582"/>
    <w:rsid w:val="00DD4303"/>
    <w:rsid w:val="00DD51FC"/>
    <w:rsid w:val="00DD52EB"/>
    <w:rsid w:val="00DD59A8"/>
    <w:rsid w:val="00DD619A"/>
    <w:rsid w:val="00DD6B20"/>
    <w:rsid w:val="00DD7D64"/>
    <w:rsid w:val="00DD7E3A"/>
    <w:rsid w:val="00DE1B20"/>
    <w:rsid w:val="00DE1D84"/>
    <w:rsid w:val="00DE2063"/>
    <w:rsid w:val="00DE28F0"/>
    <w:rsid w:val="00DE2B16"/>
    <w:rsid w:val="00DE2C02"/>
    <w:rsid w:val="00DE2FAF"/>
    <w:rsid w:val="00DE4089"/>
    <w:rsid w:val="00DE44CB"/>
    <w:rsid w:val="00DE4BC7"/>
    <w:rsid w:val="00DE4C45"/>
    <w:rsid w:val="00DE4FF6"/>
    <w:rsid w:val="00DE5219"/>
    <w:rsid w:val="00DE6CF0"/>
    <w:rsid w:val="00DE6E30"/>
    <w:rsid w:val="00DE71DC"/>
    <w:rsid w:val="00DE7567"/>
    <w:rsid w:val="00DE78F8"/>
    <w:rsid w:val="00DE7A6C"/>
    <w:rsid w:val="00DF0D1A"/>
    <w:rsid w:val="00DF1087"/>
    <w:rsid w:val="00DF2A25"/>
    <w:rsid w:val="00DF3447"/>
    <w:rsid w:val="00DF3C4A"/>
    <w:rsid w:val="00DF51F6"/>
    <w:rsid w:val="00DF5436"/>
    <w:rsid w:val="00DF5E50"/>
    <w:rsid w:val="00DF626B"/>
    <w:rsid w:val="00DF632B"/>
    <w:rsid w:val="00E00922"/>
    <w:rsid w:val="00E01008"/>
    <w:rsid w:val="00E01289"/>
    <w:rsid w:val="00E03DED"/>
    <w:rsid w:val="00E046DF"/>
    <w:rsid w:val="00E04FEF"/>
    <w:rsid w:val="00E05EB6"/>
    <w:rsid w:val="00E0674C"/>
    <w:rsid w:val="00E068DE"/>
    <w:rsid w:val="00E07676"/>
    <w:rsid w:val="00E0774B"/>
    <w:rsid w:val="00E07E24"/>
    <w:rsid w:val="00E10481"/>
    <w:rsid w:val="00E11F43"/>
    <w:rsid w:val="00E13337"/>
    <w:rsid w:val="00E13738"/>
    <w:rsid w:val="00E16370"/>
    <w:rsid w:val="00E1773F"/>
    <w:rsid w:val="00E215F9"/>
    <w:rsid w:val="00E218F6"/>
    <w:rsid w:val="00E21D31"/>
    <w:rsid w:val="00E226EC"/>
    <w:rsid w:val="00E22E8E"/>
    <w:rsid w:val="00E2370C"/>
    <w:rsid w:val="00E245E1"/>
    <w:rsid w:val="00E254FD"/>
    <w:rsid w:val="00E25F8C"/>
    <w:rsid w:val="00E26C7F"/>
    <w:rsid w:val="00E27C5F"/>
    <w:rsid w:val="00E27DFF"/>
    <w:rsid w:val="00E27FA5"/>
    <w:rsid w:val="00E309F1"/>
    <w:rsid w:val="00E30A9E"/>
    <w:rsid w:val="00E30D9B"/>
    <w:rsid w:val="00E31D0C"/>
    <w:rsid w:val="00E320ED"/>
    <w:rsid w:val="00E3232E"/>
    <w:rsid w:val="00E336C1"/>
    <w:rsid w:val="00E3499F"/>
    <w:rsid w:val="00E35345"/>
    <w:rsid w:val="00E35A97"/>
    <w:rsid w:val="00E35BEE"/>
    <w:rsid w:val="00E35E19"/>
    <w:rsid w:val="00E36DBE"/>
    <w:rsid w:val="00E40C0F"/>
    <w:rsid w:val="00E4189C"/>
    <w:rsid w:val="00E42444"/>
    <w:rsid w:val="00E434D9"/>
    <w:rsid w:val="00E437F1"/>
    <w:rsid w:val="00E43D49"/>
    <w:rsid w:val="00E4413F"/>
    <w:rsid w:val="00E44A4A"/>
    <w:rsid w:val="00E44BCE"/>
    <w:rsid w:val="00E4612B"/>
    <w:rsid w:val="00E4643F"/>
    <w:rsid w:val="00E46E8F"/>
    <w:rsid w:val="00E46FBD"/>
    <w:rsid w:val="00E4791F"/>
    <w:rsid w:val="00E51E47"/>
    <w:rsid w:val="00E52184"/>
    <w:rsid w:val="00E544C1"/>
    <w:rsid w:val="00E544DB"/>
    <w:rsid w:val="00E54750"/>
    <w:rsid w:val="00E54CF6"/>
    <w:rsid w:val="00E55396"/>
    <w:rsid w:val="00E55D10"/>
    <w:rsid w:val="00E561FC"/>
    <w:rsid w:val="00E5687C"/>
    <w:rsid w:val="00E57A81"/>
    <w:rsid w:val="00E57D1E"/>
    <w:rsid w:val="00E57D40"/>
    <w:rsid w:val="00E600FA"/>
    <w:rsid w:val="00E60729"/>
    <w:rsid w:val="00E616A4"/>
    <w:rsid w:val="00E6264D"/>
    <w:rsid w:val="00E62D44"/>
    <w:rsid w:val="00E6394C"/>
    <w:rsid w:val="00E64424"/>
    <w:rsid w:val="00E6530F"/>
    <w:rsid w:val="00E656DA"/>
    <w:rsid w:val="00E66AD5"/>
    <w:rsid w:val="00E70013"/>
    <w:rsid w:val="00E703A8"/>
    <w:rsid w:val="00E70A71"/>
    <w:rsid w:val="00E71A6B"/>
    <w:rsid w:val="00E71A77"/>
    <w:rsid w:val="00E71EF8"/>
    <w:rsid w:val="00E731FD"/>
    <w:rsid w:val="00E73BFB"/>
    <w:rsid w:val="00E73C62"/>
    <w:rsid w:val="00E73E29"/>
    <w:rsid w:val="00E73E43"/>
    <w:rsid w:val="00E7472D"/>
    <w:rsid w:val="00E74D93"/>
    <w:rsid w:val="00E752C3"/>
    <w:rsid w:val="00E7562A"/>
    <w:rsid w:val="00E75EC3"/>
    <w:rsid w:val="00E76370"/>
    <w:rsid w:val="00E7654B"/>
    <w:rsid w:val="00E779CD"/>
    <w:rsid w:val="00E8002A"/>
    <w:rsid w:val="00E8065D"/>
    <w:rsid w:val="00E80E62"/>
    <w:rsid w:val="00E813C8"/>
    <w:rsid w:val="00E8179F"/>
    <w:rsid w:val="00E81BBB"/>
    <w:rsid w:val="00E81E72"/>
    <w:rsid w:val="00E82F57"/>
    <w:rsid w:val="00E8301A"/>
    <w:rsid w:val="00E83B94"/>
    <w:rsid w:val="00E83CFE"/>
    <w:rsid w:val="00E8460A"/>
    <w:rsid w:val="00E84945"/>
    <w:rsid w:val="00E854E9"/>
    <w:rsid w:val="00E85F3E"/>
    <w:rsid w:val="00E86B1B"/>
    <w:rsid w:val="00E9010A"/>
    <w:rsid w:val="00E904BB"/>
    <w:rsid w:val="00E9059B"/>
    <w:rsid w:val="00E91233"/>
    <w:rsid w:val="00E91631"/>
    <w:rsid w:val="00E91A2D"/>
    <w:rsid w:val="00E91E8B"/>
    <w:rsid w:val="00E92EB7"/>
    <w:rsid w:val="00E932CF"/>
    <w:rsid w:val="00E94AF4"/>
    <w:rsid w:val="00E94DBD"/>
    <w:rsid w:val="00E9576E"/>
    <w:rsid w:val="00E965CA"/>
    <w:rsid w:val="00E969C5"/>
    <w:rsid w:val="00E96CBF"/>
    <w:rsid w:val="00EA17CC"/>
    <w:rsid w:val="00EA2BE6"/>
    <w:rsid w:val="00EA303D"/>
    <w:rsid w:val="00EA3BE2"/>
    <w:rsid w:val="00EA3D2E"/>
    <w:rsid w:val="00EA3F30"/>
    <w:rsid w:val="00EA431D"/>
    <w:rsid w:val="00EA447B"/>
    <w:rsid w:val="00EA46E2"/>
    <w:rsid w:val="00EA568D"/>
    <w:rsid w:val="00EA606C"/>
    <w:rsid w:val="00EA75DF"/>
    <w:rsid w:val="00EA775D"/>
    <w:rsid w:val="00EB0482"/>
    <w:rsid w:val="00EB05DE"/>
    <w:rsid w:val="00EB2030"/>
    <w:rsid w:val="00EB2067"/>
    <w:rsid w:val="00EB3607"/>
    <w:rsid w:val="00EB3A5C"/>
    <w:rsid w:val="00EB4960"/>
    <w:rsid w:val="00EB4D8D"/>
    <w:rsid w:val="00EB54FA"/>
    <w:rsid w:val="00EB553E"/>
    <w:rsid w:val="00EB591B"/>
    <w:rsid w:val="00EB5DAC"/>
    <w:rsid w:val="00EB6C7F"/>
    <w:rsid w:val="00EB6CEA"/>
    <w:rsid w:val="00EB6E98"/>
    <w:rsid w:val="00EB76BE"/>
    <w:rsid w:val="00EB7BA9"/>
    <w:rsid w:val="00EB7D60"/>
    <w:rsid w:val="00EC0D8A"/>
    <w:rsid w:val="00EC1AD3"/>
    <w:rsid w:val="00EC1E30"/>
    <w:rsid w:val="00EC2C5F"/>
    <w:rsid w:val="00EC55D4"/>
    <w:rsid w:val="00EC56B9"/>
    <w:rsid w:val="00EC5D80"/>
    <w:rsid w:val="00EC68C8"/>
    <w:rsid w:val="00EC6DBF"/>
    <w:rsid w:val="00EC7FCD"/>
    <w:rsid w:val="00ED0279"/>
    <w:rsid w:val="00ED0995"/>
    <w:rsid w:val="00ED0C7D"/>
    <w:rsid w:val="00ED0FA9"/>
    <w:rsid w:val="00ED10A5"/>
    <w:rsid w:val="00ED2FDD"/>
    <w:rsid w:val="00ED34BC"/>
    <w:rsid w:val="00ED4E97"/>
    <w:rsid w:val="00ED5306"/>
    <w:rsid w:val="00ED56E4"/>
    <w:rsid w:val="00ED5E49"/>
    <w:rsid w:val="00ED7258"/>
    <w:rsid w:val="00ED72AD"/>
    <w:rsid w:val="00ED7680"/>
    <w:rsid w:val="00ED79F6"/>
    <w:rsid w:val="00ED7DB3"/>
    <w:rsid w:val="00EE058F"/>
    <w:rsid w:val="00EE0816"/>
    <w:rsid w:val="00EE1EA3"/>
    <w:rsid w:val="00EE1F10"/>
    <w:rsid w:val="00EE20AC"/>
    <w:rsid w:val="00EE2556"/>
    <w:rsid w:val="00EE4539"/>
    <w:rsid w:val="00EE4820"/>
    <w:rsid w:val="00EE4841"/>
    <w:rsid w:val="00EE5A98"/>
    <w:rsid w:val="00EE5C2D"/>
    <w:rsid w:val="00EE60EE"/>
    <w:rsid w:val="00EE66E0"/>
    <w:rsid w:val="00EE6AC1"/>
    <w:rsid w:val="00EE7D47"/>
    <w:rsid w:val="00EF079D"/>
    <w:rsid w:val="00EF106D"/>
    <w:rsid w:val="00EF1AF2"/>
    <w:rsid w:val="00EF1CAF"/>
    <w:rsid w:val="00EF256F"/>
    <w:rsid w:val="00EF32F1"/>
    <w:rsid w:val="00EF3C8E"/>
    <w:rsid w:val="00EF42BB"/>
    <w:rsid w:val="00EF4591"/>
    <w:rsid w:val="00EF54D6"/>
    <w:rsid w:val="00EF7171"/>
    <w:rsid w:val="00EF77B2"/>
    <w:rsid w:val="00F0103A"/>
    <w:rsid w:val="00F01591"/>
    <w:rsid w:val="00F019E9"/>
    <w:rsid w:val="00F01AF5"/>
    <w:rsid w:val="00F01DDC"/>
    <w:rsid w:val="00F02665"/>
    <w:rsid w:val="00F027F0"/>
    <w:rsid w:val="00F031B4"/>
    <w:rsid w:val="00F041C7"/>
    <w:rsid w:val="00F06150"/>
    <w:rsid w:val="00F06151"/>
    <w:rsid w:val="00F06579"/>
    <w:rsid w:val="00F06784"/>
    <w:rsid w:val="00F0686F"/>
    <w:rsid w:val="00F070F2"/>
    <w:rsid w:val="00F070FC"/>
    <w:rsid w:val="00F071BA"/>
    <w:rsid w:val="00F0747C"/>
    <w:rsid w:val="00F118A5"/>
    <w:rsid w:val="00F1234C"/>
    <w:rsid w:val="00F14052"/>
    <w:rsid w:val="00F16612"/>
    <w:rsid w:val="00F16A4C"/>
    <w:rsid w:val="00F21BB7"/>
    <w:rsid w:val="00F22309"/>
    <w:rsid w:val="00F22A7F"/>
    <w:rsid w:val="00F232D7"/>
    <w:rsid w:val="00F25C4C"/>
    <w:rsid w:val="00F279E5"/>
    <w:rsid w:val="00F300E5"/>
    <w:rsid w:val="00F312EA"/>
    <w:rsid w:val="00F317D2"/>
    <w:rsid w:val="00F3274D"/>
    <w:rsid w:val="00F329A7"/>
    <w:rsid w:val="00F355EE"/>
    <w:rsid w:val="00F35A5A"/>
    <w:rsid w:val="00F368F8"/>
    <w:rsid w:val="00F36CFE"/>
    <w:rsid w:val="00F372F0"/>
    <w:rsid w:val="00F378D6"/>
    <w:rsid w:val="00F4025A"/>
    <w:rsid w:val="00F415E2"/>
    <w:rsid w:val="00F41F6C"/>
    <w:rsid w:val="00F42326"/>
    <w:rsid w:val="00F426A1"/>
    <w:rsid w:val="00F42A1F"/>
    <w:rsid w:val="00F42CF3"/>
    <w:rsid w:val="00F43CC6"/>
    <w:rsid w:val="00F43F51"/>
    <w:rsid w:val="00F44528"/>
    <w:rsid w:val="00F448BC"/>
    <w:rsid w:val="00F45ECB"/>
    <w:rsid w:val="00F460C6"/>
    <w:rsid w:val="00F46705"/>
    <w:rsid w:val="00F4689A"/>
    <w:rsid w:val="00F47DFC"/>
    <w:rsid w:val="00F5087F"/>
    <w:rsid w:val="00F509BD"/>
    <w:rsid w:val="00F51572"/>
    <w:rsid w:val="00F51A41"/>
    <w:rsid w:val="00F52FB9"/>
    <w:rsid w:val="00F561D9"/>
    <w:rsid w:val="00F56662"/>
    <w:rsid w:val="00F56FA3"/>
    <w:rsid w:val="00F579F7"/>
    <w:rsid w:val="00F57EB0"/>
    <w:rsid w:val="00F615D7"/>
    <w:rsid w:val="00F61F72"/>
    <w:rsid w:val="00F623C0"/>
    <w:rsid w:val="00F624E7"/>
    <w:rsid w:val="00F625A6"/>
    <w:rsid w:val="00F63C44"/>
    <w:rsid w:val="00F63D70"/>
    <w:rsid w:val="00F64E17"/>
    <w:rsid w:val="00F65B80"/>
    <w:rsid w:val="00F67399"/>
    <w:rsid w:val="00F67E86"/>
    <w:rsid w:val="00F70354"/>
    <w:rsid w:val="00F7091A"/>
    <w:rsid w:val="00F72AA8"/>
    <w:rsid w:val="00F74A49"/>
    <w:rsid w:val="00F7760D"/>
    <w:rsid w:val="00F77E35"/>
    <w:rsid w:val="00F810D3"/>
    <w:rsid w:val="00F85590"/>
    <w:rsid w:val="00F85817"/>
    <w:rsid w:val="00F85C26"/>
    <w:rsid w:val="00F8629F"/>
    <w:rsid w:val="00F87234"/>
    <w:rsid w:val="00F924F2"/>
    <w:rsid w:val="00F92BBE"/>
    <w:rsid w:val="00F930F4"/>
    <w:rsid w:val="00F93BFF"/>
    <w:rsid w:val="00F93F40"/>
    <w:rsid w:val="00F952DF"/>
    <w:rsid w:val="00F95D03"/>
    <w:rsid w:val="00F9602E"/>
    <w:rsid w:val="00F961F1"/>
    <w:rsid w:val="00F966D7"/>
    <w:rsid w:val="00F96EFD"/>
    <w:rsid w:val="00FA06DD"/>
    <w:rsid w:val="00FA1BD3"/>
    <w:rsid w:val="00FA3105"/>
    <w:rsid w:val="00FA36B9"/>
    <w:rsid w:val="00FA3FC2"/>
    <w:rsid w:val="00FA4397"/>
    <w:rsid w:val="00FA444E"/>
    <w:rsid w:val="00FA4967"/>
    <w:rsid w:val="00FA5AB4"/>
    <w:rsid w:val="00FA6921"/>
    <w:rsid w:val="00FA7066"/>
    <w:rsid w:val="00FA7480"/>
    <w:rsid w:val="00FA78C0"/>
    <w:rsid w:val="00FA7A79"/>
    <w:rsid w:val="00FA7E40"/>
    <w:rsid w:val="00FB084E"/>
    <w:rsid w:val="00FB0D69"/>
    <w:rsid w:val="00FB17C4"/>
    <w:rsid w:val="00FB2909"/>
    <w:rsid w:val="00FB2A9D"/>
    <w:rsid w:val="00FB3339"/>
    <w:rsid w:val="00FB3927"/>
    <w:rsid w:val="00FB3A48"/>
    <w:rsid w:val="00FB5CE7"/>
    <w:rsid w:val="00FB6674"/>
    <w:rsid w:val="00FC0146"/>
    <w:rsid w:val="00FC26E9"/>
    <w:rsid w:val="00FC2A08"/>
    <w:rsid w:val="00FC508C"/>
    <w:rsid w:val="00FC600C"/>
    <w:rsid w:val="00FC6CEE"/>
    <w:rsid w:val="00FC7B36"/>
    <w:rsid w:val="00FD023A"/>
    <w:rsid w:val="00FD0877"/>
    <w:rsid w:val="00FD0878"/>
    <w:rsid w:val="00FD0C1E"/>
    <w:rsid w:val="00FD223E"/>
    <w:rsid w:val="00FD395C"/>
    <w:rsid w:val="00FD4172"/>
    <w:rsid w:val="00FD4A21"/>
    <w:rsid w:val="00FD5777"/>
    <w:rsid w:val="00FD579B"/>
    <w:rsid w:val="00FD61D0"/>
    <w:rsid w:val="00FD64EB"/>
    <w:rsid w:val="00FD67BF"/>
    <w:rsid w:val="00FD6C80"/>
    <w:rsid w:val="00FD6E7B"/>
    <w:rsid w:val="00FD7157"/>
    <w:rsid w:val="00FD7572"/>
    <w:rsid w:val="00FE0314"/>
    <w:rsid w:val="00FE03F4"/>
    <w:rsid w:val="00FE107E"/>
    <w:rsid w:val="00FE14A0"/>
    <w:rsid w:val="00FE197B"/>
    <w:rsid w:val="00FE1AFD"/>
    <w:rsid w:val="00FE256D"/>
    <w:rsid w:val="00FE29BA"/>
    <w:rsid w:val="00FE36CC"/>
    <w:rsid w:val="00FE3941"/>
    <w:rsid w:val="00FE4989"/>
    <w:rsid w:val="00FE5533"/>
    <w:rsid w:val="00FE7132"/>
    <w:rsid w:val="00FE7606"/>
    <w:rsid w:val="00FE7743"/>
    <w:rsid w:val="00FF0400"/>
    <w:rsid w:val="00FF0834"/>
    <w:rsid w:val="00FF08DB"/>
    <w:rsid w:val="00FF0F75"/>
    <w:rsid w:val="00FF2193"/>
    <w:rsid w:val="00FF22E0"/>
    <w:rsid w:val="00FF2DF1"/>
    <w:rsid w:val="00FF2F7F"/>
    <w:rsid w:val="00FF4E7C"/>
    <w:rsid w:val="00FF5519"/>
    <w:rsid w:val="00FF56BE"/>
    <w:rsid w:val="00FF65BA"/>
    <w:rsid w:val="00FF7241"/>
    <w:rsid w:val="00FF72EB"/>
    <w:rsid w:val="00FF769D"/>
    <w:rsid w:val="00FF7F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772EB0"/>
  <w15:docId w15:val="{D12F9207-B9FA-457C-97A2-0D725EA08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E0816"/>
    <w:pPr>
      <w:widowControl w:val="0"/>
      <w:suppressAutoHyphens/>
    </w:pPr>
    <w:rPr>
      <w:rFonts w:ascii="Thorndale" w:eastAsia="HG Mincho Light J" w:hAnsi="Thorndale"/>
      <w:color w:val="000000"/>
      <w:sz w:val="24"/>
      <w:szCs w:val="24"/>
    </w:rPr>
  </w:style>
  <w:style w:type="paragraph" w:styleId="Ttulo1">
    <w:name w:val="heading 1"/>
    <w:basedOn w:val="Normal"/>
    <w:next w:val="Normal"/>
    <w:qFormat/>
    <w:pPr>
      <w:keepNext/>
      <w:outlineLvl w:val="0"/>
    </w:pPr>
    <w:rPr>
      <w:sz w:val="28"/>
      <w:lang w:val="pt-PT"/>
    </w:rPr>
  </w:style>
  <w:style w:type="paragraph" w:styleId="Ttulo2">
    <w:name w:val="heading 2"/>
    <w:basedOn w:val="Normal"/>
    <w:next w:val="Normal"/>
    <w:qFormat/>
    <w:pPr>
      <w:keepNext/>
      <w:jc w:val="center"/>
      <w:outlineLvl w:val="1"/>
    </w:pPr>
    <w:rPr>
      <w:sz w:val="28"/>
      <w:lang w:val="pt-PT"/>
    </w:rPr>
  </w:style>
  <w:style w:type="paragraph" w:styleId="Ttulo3">
    <w:name w:val="heading 3"/>
    <w:basedOn w:val="Normal"/>
    <w:next w:val="Normal"/>
    <w:qFormat/>
    <w:pPr>
      <w:keepNext/>
      <w:numPr>
        <w:ilvl w:val="2"/>
        <w:numId w:val="5"/>
      </w:numPr>
      <w:spacing w:before="240" w:after="60"/>
      <w:outlineLvl w:val="2"/>
    </w:pPr>
    <w:rPr>
      <w:rFonts w:ascii="Arial" w:hAnsi="Arial"/>
    </w:rPr>
  </w:style>
  <w:style w:type="paragraph" w:styleId="Ttulo4">
    <w:name w:val="heading 4"/>
    <w:basedOn w:val="Normal"/>
    <w:next w:val="Normal"/>
    <w:qFormat/>
    <w:pPr>
      <w:keepNext/>
      <w:spacing w:before="120" w:after="120"/>
      <w:jc w:val="center"/>
      <w:outlineLvl w:val="3"/>
    </w:pPr>
    <w:rPr>
      <w:rFonts w:ascii="Arial" w:hAnsi="Arial" w:cs="Arial"/>
      <w:b/>
    </w:rPr>
  </w:style>
  <w:style w:type="paragraph" w:styleId="Ttulo5">
    <w:name w:val="heading 5"/>
    <w:basedOn w:val="Normal"/>
    <w:next w:val="Normal"/>
    <w:qFormat/>
    <w:rsid w:val="00C6118D"/>
    <w:pPr>
      <w:spacing w:before="240" w:after="60"/>
      <w:outlineLvl w:val="4"/>
    </w:pPr>
    <w:rPr>
      <w:b/>
      <w:bCs/>
      <w:i/>
      <w:iCs/>
      <w:sz w:val="26"/>
      <w:szCs w:val="26"/>
    </w:rPr>
  </w:style>
  <w:style w:type="paragraph" w:styleId="Ttulo6">
    <w:name w:val="heading 6"/>
    <w:basedOn w:val="Normal"/>
    <w:next w:val="Normal"/>
    <w:qFormat/>
    <w:pPr>
      <w:keepNext/>
      <w:numPr>
        <w:ilvl w:val="5"/>
        <w:numId w:val="5"/>
      </w:numPr>
      <w:jc w:val="both"/>
      <w:outlineLvl w:val="5"/>
    </w:pPr>
    <w:rPr>
      <w:rFonts w:ascii="Arial" w:hAnsi="Arial"/>
      <w:b/>
    </w:rPr>
  </w:style>
  <w:style w:type="paragraph" w:styleId="Ttulo7">
    <w:name w:val="heading 7"/>
    <w:basedOn w:val="Normal"/>
    <w:next w:val="Normal"/>
    <w:qFormat/>
    <w:pPr>
      <w:keepNext/>
      <w:numPr>
        <w:ilvl w:val="6"/>
        <w:numId w:val="5"/>
      </w:numPr>
      <w:jc w:val="both"/>
      <w:outlineLvl w:val="6"/>
    </w:pPr>
  </w:style>
  <w:style w:type="paragraph" w:styleId="Ttulo8">
    <w:name w:val="heading 8"/>
    <w:basedOn w:val="Normal"/>
    <w:next w:val="Normal"/>
    <w:qFormat/>
    <w:pPr>
      <w:keepNext/>
      <w:numPr>
        <w:ilvl w:val="7"/>
        <w:numId w:val="5"/>
      </w:numPr>
      <w:jc w:val="center"/>
      <w:outlineLvl w:val="7"/>
    </w:pPr>
    <w:rPr>
      <w:b/>
      <w:u w:val="single"/>
    </w:rPr>
  </w:style>
  <w:style w:type="paragraph" w:styleId="Ttulo9">
    <w:name w:val="heading 9"/>
    <w:basedOn w:val="Normal"/>
    <w:next w:val="Normal"/>
    <w:qFormat/>
    <w:rsid w:val="00A73F2D"/>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racteresdanotaderodap">
    <w:name w:val="Caracteres da nota de rodapé"/>
  </w:style>
  <w:style w:type="character" w:customStyle="1" w:styleId="Smbolosdenumerao">
    <w:name w:val="Símbolos de numeração"/>
  </w:style>
  <w:style w:type="character" w:customStyle="1" w:styleId="Caracteresdenotadefim">
    <w:name w:val="Caracteres de nota de fim"/>
  </w:style>
  <w:style w:type="character" w:customStyle="1" w:styleId="WW-Fontepargpadro">
    <w:name w:val="WW-Fonte parág. padrão"/>
  </w:style>
  <w:style w:type="character" w:customStyle="1" w:styleId="WW8Num3z0">
    <w:name w:val="WW8Num3z0"/>
    <w:rPr>
      <w:rFonts w:ascii="Times New Roman" w:eastAsia="Times New Roman" w:hAnsi="Times New Roman"/>
    </w:rPr>
  </w:style>
  <w:style w:type="character" w:customStyle="1" w:styleId="WW8Num3z1">
    <w:name w:val="WW8Num3z1"/>
    <w:rPr>
      <w:rFonts w:ascii="Courier New" w:hAnsi="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paragraph" w:styleId="Corpodetexto">
    <w:name w:val="Body Text"/>
    <w:basedOn w:val="Normal"/>
    <w:pPr>
      <w:spacing w:after="120"/>
    </w:pPr>
  </w:style>
  <w:style w:type="paragraph" w:styleId="Recuodecorpodetexto">
    <w:name w:val="Body Text Indent"/>
    <w:basedOn w:val="Normal"/>
    <w:pPr>
      <w:spacing w:line="480" w:lineRule="auto"/>
      <w:ind w:firstLine="1416"/>
      <w:jc w:val="both"/>
    </w:pPr>
    <w:rPr>
      <w:lang w:val="pt-PT"/>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styleId="Ttulo">
    <w:name w:val="Title"/>
    <w:basedOn w:val="Ttulo20"/>
    <w:next w:val="Subttulo"/>
    <w:qFormat/>
  </w:style>
  <w:style w:type="paragraph" w:styleId="Subttulo">
    <w:name w:val="Subtitle"/>
    <w:basedOn w:val="Ttulo20"/>
    <w:next w:val="Corpodetexto"/>
    <w:qFormat/>
    <w:pPr>
      <w:jc w:val="center"/>
    </w:pPr>
    <w:rPr>
      <w:i/>
      <w:iCs/>
    </w:rPr>
  </w:style>
  <w:style w:type="paragraph" w:styleId="Lista">
    <w:name w:val="List"/>
    <w:basedOn w:val="Corpodetexto"/>
    <w:rPr>
      <w:rFonts w:cs="Tahoma"/>
    </w:rPr>
  </w:style>
  <w:style w:type="paragraph" w:styleId="Cabealho">
    <w:name w:val="header"/>
    <w:basedOn w:val="Normal"/>
    <w:pPr>
      <w:suppressLineNumbers/>
      <w:tabs>
        <w:tab w:val="center" w:pos="4818"/>
        <w:tab w:val="right" w:pos="9637"/>
      </w:tabs>
    </w:pPr>
  </w:style>
  <w:style w:type="paragraph" w:styleId="Rodap">
    <w:name w:val="footer"/>
    <w:basedOn w:val="Normal"/>
    <w:pPr>
      <w:suppressLineNumbers/>
      <w:tabs>
        <w:tab w:val="center" w:pos="4818"/>
        <w:tab w:val="right" w:pos="9637"/>
      </w:tabs>
    </w:pPr>
  </w:style>
  <w:style w:type="paragraph" w:customStyle="1" w:styleId="Contedodatabela">
    <w:name w:val="Conteúdo da tabela"/>
    <w:basedOn w:val="Corpodetexto"/>
    <w:pPr>
      <w:suppressLineNumbers/>
    </w:pPr>
  </w:style>
  <w:style w:type="paragraph" w:customStyle="1" w:styleId="Ttulodatabela">
    <w:name w:val="Título da tabela"/>
    <w:basedOn w:val="Contedodatabela"/>
    <w:pPr>
      <w:jc w:val="center"/>
    </w:pPr>
    <w:rPr>
      <w:b/>
      <w:bCs/>
      <w:i/>
      <w:iCs/>
    </w:rPr>
  </w:style>
  <w:style w:type="paragraph" w:styleId="Legenda">
    <w:name w:val="caption"/>
    <w:basedOn w:val="Normal"/>
    <w:qFormat/>
    <w:pPr>
      <w:suppressLineNumbers/>
      <w:spacing w:before="120" w:after="120"/>
    </w:pPr>
    <w:rPr>
      <w:rFonts w:cs="Tahoma"/>
      <w:i/>
      <w:iCs/>
      <w:sz w:val="20"/>
      <w:szCs w:val="20"/>
    </w:rPr>
  </w:style>
  <w:style w:type="paragraph" w:customStyle="1" w:styleId="ndice">
    <w:name w:val="Índice"/>
    <w:basedOn w:val="Normal"/>
    <w:pPr>
      <w:suppressLineNumbers/>
    </w:pPr>
    <w:rPr>
      <w:rFonts w:cs="Tahoma"/>
    </w:rPr>
  </w:style>
  <w:style w:type="paragraph" w:customStyle="1" w:styleId="WW-Recuodecorpodetexto2">
    <w:name w:val="WW-Recuo de corpo de texto 2"/>
    <w:basedOn w:val="Normal"/>
    <w:pPr>
      <w:spacing w:line="480" w:lineRule="auto"/>
      <w:ind w:firstLine="708"/>
      <w:jc w:val="both"/>
    </w:pPr>
    <w:rPr>
      <w:rFonts w:ascii="Arial" w:hAnsi="Arial"/>
      <w:sz w:val="20"/>
    </w:rPr>
  </w:style>
  <w:style w:type="paragraph" w:customStyle="1" w:styleId="WW-Recuodecorpodetexto3">
    <w:name w:val="WW-Recuo de corpo de texto 3"/>
    <w:basedOn w:val="Normal"/>
    <w:pPr>
      <w:spacing w:line="480" w:lineRule="auto"/>
      <w:ind w:firstLine="708"/>
      <w:jc w:val="both"/>
    </w:pPr>
    <w:rPr>
      <w:rFonts w:ascii="Arial" w:hAnsi="Arial"/>
    </w:rPr>
  </w:style>
  <w:style w:type="paragraph" w:customStyle="1" w:styleId="WW-Corpodetexto2">
    <w:name w:val="WW-Corpo de texto 2"/>
    <w:basedOn w:val="Normal"/>
    <w:pPr>
      <w:jc w:val="both"/>
    </w:pPr>
  </w:style>
  <w:style w:type="paragraph" w:customStyle="1" w:styleId="Abrirpargrafonegativo">
    <w:name w:val="Abrir parágrafo negativo"/>
    <w:basedOn w:val="Normal"/>
    <w:pPr>
      <w:ind w:left="2124" w:firstLine="1"/>
      <w:jc w:val="both"/>
    </w:pPr>
  </w:style>
  <w:style w:type="character" w:styleId="Hyperlink">
    <w:name w:val="Hyperlink"/>
    <w:rPr>
      <w:color w:val="000080"/>
      <w:u w:val="single"/>
    </w:rPr>
  </w:style>
  <w:style w:type="paragraph" w:styleId="Corpodetexto2">
    <w:name w:val="Body Text 2"/>
    <w:basedOn w:val="Normal"/>
    <w:pPr>
      <w:jc w:val="center"/>
    </w:pPr>
    <w:rPr>
      <w:rFonts w:ascii="Arial" w:hAnsi="Arial" w:cs="Arial"/>
      <w:bCs/>
    </w:rPr>
  </w:style>
  <w:style w:type="paragraph" w:styleId="Corpodetexto3">
    <w:name w:val="Body Text 3"/>
    <w:basedOn w:val="Normal"/>
    <w:pPr>
      <w:spacing w:line="360" w:lineRule="auto"/>
      <w:jc w:val="both"/>
    </w:pPr>
    <w:rPr>
      <w:rFonts w:ascii="Arial" w:hAnsi="Arial" w:cs="Arial"/>
      <w:bCs/>
      <w:sz w:val="22"/>
    </w:rPr>
  </w:style>
  <w:style w:type="paragraph" w:styleId="Recuodecorpodetexto2">
    <w:name w:val="Body Text Indent 2"/>
    <w:basedOn w:val="Normal"/>
    <w:pPr>
      <w:spacing w:line="360" w:lineRule="auto"/>
      <w:ind w:firstLine="1134"/>
      <w:jc w:val="both"/>
    </w:pPr>
    <w:rPr>
      <w:rFonts w:ascii="Arial" w:hAnsi="Arial" w:cs="Arial"/>
      <w:bCs/>
    </w:rPr>
  </w:style>
  <w:style w:type="character" w:styleId="HiperlinkVisitado">
    <w:name w:val="FollowedHyperlink"/>
    <w:rPr>
      <w:color w:val="800080"/>
      <w:u w:val="single"/>
    </w:rPr>
  </w:style>
  <w:style w:type="paragraph" w:styleId="Recuodecorpodetexto3">
    <w:name w:val="Body Text Indent 3"/>
    <w:basedOn w:val="Normal"/>
    <w:rsid w:val="009413E5"/>
    <w:pPr>
      <w:spacing w:after="120"/>
      <w:ind w:left="283"/>
    </w:pPr>
    <w:rPr>
      <w:sz w:val="16"/>
      <w:szCs w:val="16"/>
    </w:rPr>
  </w:style>
  <w:style w:type="paragraph" w:styleId="NormalWeb">
    <w:name w:val="Normal (Web)"/>
    <w:basedOn w:val="Normal"/>
    <w:rsid w:val="007520A2"/>
    <w:pPr>
      <w:widowControl/>
      <w:suppressAutoHyphens w:val="0"/>
      <w:spacing w:before="100" w:beforeAutospacing="1" w:after="119"/>
    </w:pPr>
    <w:rPr>
      <w:rFonts w:ascii="Arial Unicode MS" w:eastAsia="Arial Unicode MS" w:hAnsi="Arial Unicode MS" w:cs="Arial Unicode MS"/>
      <w:color w:val="auto"/>
    </w:rPr>
  </w:style>
  <w:style w:type="paragraph" w:customStyle="1" w:styleId="WW-Corpodetexto3">
    <w:name w:val="WW-Corpo de texto 3"/>
    <w:basedOn w:val="Normal"/>
    <w:rsid w:val="00A73F2D"/>
    <w:pPr>
      <w:ind w:right="48"/>
      <w:jc w:val="both"/>
    </w:pPr>
    <w:rPr>
      <w:rFonts w:ascii="Times New Roman" w:eastAsia="Times New Roman" w:hAnsi="Times New Roman"/>
      <w:color w:val="auto"/>
      <w:szCs w:val="20"/>
      <w:lang w:eastAsia="ar-SA"/>
    </w:rPr>
  </w:style>
  <w:style w:type="character" w:styleId="Forte">
    <w:name w:val="Strong"/>
    <w:qFormat/>
    <w:rsid w:val="004B1F57"/>
    <w:rPr>
      <w:b/>
      <w:bCs/>
    </w:rPr>
  </w:style>
  <w:style w:type="paragraph" w:customStyle="1" w:styleId="Textopr-formatado">
    <w:name w:val="Texto pré-formatado"/>
    <w:basedOn w:val="Normal"/>
    <w:rsid w:val="004B1F57"/>
    <w:rPr>
      <w:rFonts w:ascii="Courier New" w:eastAsia="Courier New" w:hAnsi="Courier New" w:cs="Courier New"/>
      <w:sz w:val="20"/>
      <w:szCs w:val="20"/>
    </w:rPr>
  </w:style>
  <w:style w:type="table" w:styleId="Tabelacomgrade">
    <w:name w:val="Table Grid"/>
    <w:basedOn w:val="Tabelanormal"/>
    <w:rsid w:val="00D85C86"/>
    <w:pPr>
      <w:widowControl w:val="0"/>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0814CB"/>
    <w:pPr>
      <w:widowControl/>
      <w:suppressAutoHyphens w:val="0"/>
      <w:spacing w:before="100" w:beforeAutospacing="1" w:after="100" w:afterAutospacing="1"/>
    </w:pPr>
    <w:rPr>
      <w:rFonts w:ascii="Times New Roman" w:eastAsia="Times New Roman" w:hAnsi="Times New Roman"/>
      <w:color w:val="auto"/>
    </w:rPr>
  </w:style>
  <w:style w:type="paragraph" w:styleId="MapadoDocumento">
    <w:name w:val="Document Map"/>
    <w:basedOn w:val="Normal"/>
    <w:semiHidden/>
    <w:rsid w:val="00960A4E"/>
    <w:pPr>
      <w:shd w:val="clear" w:color="auto" w:fill="000080"/>
    </w:pPr>
    <w:rPr>
      <w:rFonts w:ascii="Tahoma" w:hAnsi="Tahoma" w:cs="Tahoma"/>
      <w:sz w:val="20"/>
      <w:szCs w:val="20"/>
    </w:rPr>
  </w:style>
  <w:style w:type="paragraph" w:styleId="Textodenotaderodap">
    <w:name w:val="footnote text"/>
    <w:basedOn w:val="Normal"/>
    <w:semiHidden/>
    <w:rsid w:val="00870DB3"/>
    <w:rPr>
      <w:sz w:val="20"/>
      <w:szCs w:val="20"/>
    </w:rPr>
  </w:style>
  <w:style w:type="character" w:styleId="Refdenotaderodap">
    <w:name w:val="footnote reference"/>
    <w:semiHidden/>
    <w:rsid w:val="00870DB3"/>
    <w:rPr>
      <w:vertAlign w:val="superscript"/>
    </w:rPr>
  </w:style>
  <w:style w:type="character" w:customStyle="1" w:styleId="WW-Absatz-Standardschriftart111111">
    <w:name w:val="WW-Absatz-Standardschriftart111111"/>
    <w:rsid w:val="001718EE"/>
  </w:style>
  <w:style w:type="character" w:styleId="Nmerodepgina">
    <w:name w:val="page number"/>
    <w:basedOn w:val="Fontepargpadro"/>
    <w:rsid w:val="0047051E"/>
  </w:style>
  <w:style w:type="paragraph" w:customStyle="1" w:styleId="Ttulo10">
    <w:name w:val="Título1"/>
    <w:basedOn w:val="Normal"/>
    <w:next w:val="Corpodetexto"/>
    <w:rsid w:val="0013126B"/>
    <w:pPr>
      <w:keepNext/>
      <w:spacing w:before="240" w:after="120"/>
    </w:pPr>
    <w:rPr>
      <w:rFonts w:ascii="Arial" w:eastAsia="Lucida Sans Unicode" w:hAnsi="Arial" w:cs="Mangal"/>
      <w:color w:val="auto"/>
      <w:kern w:val="2"/>
      <w:sz w:val="28"/>
      <w:szCs w:val="28"/>
      <w:lang w:eastAsia="zh-CN"/>
    </w:rPr>
  </w:style>
  <w:style w:type="paragraph" w:customStyle="1" w:styleId="texto1">
    <w:name w:val="texto1"/>
    <w:basedOn w:val="Normal"/>
    <w:rsid w:val="0013126B"/>
    <w:pPr>
      <w:widowControl/>
      <w:suppressAutoHyphens w:val="0"/>
      <w:spacing w:before="100" w:after="100"/>
    </w:pPr>
    <w:rPr>
      <w:rFonts w:ascii="Arial Unicode MS" w:eastAsia="Arial Unicode MS" w:hAnsi="Arial Unicode MS" w:cs="Arial Unicode MS"/>
      <w:color w:val="auto"/>
      <w:lang w:eastAsia="zh-CN"/>
    </w:rPr>
  </w:style>
  <w:style w:type="paragraph" w:customStyle="1" w:styleId="Default">
    <w:name w:val="Default"/>
    <w:rsid w:val="0013126B"/>
    <w:pPr>
      <w:suppressAutoHyphens/>
      <w:autoSpaceDE w:val="0"/>
    </w:pPr>
    <w:rPr>
      <w:rFonts w:eastAsia="Calibri"/>
      <w:color w:val="000000"/>
      <w:sz w:val="24"/>
      <w:szCs w:val="24"/>
      <w:lang w:eastAsia="zh-CN"/>
    </w:rPr>
  </w:style>
  <w:style w:type="paragraph" w:customStyle="1" w:styleId="Ttulo01">
    <w:name w:val="Título 01"/>
    <w:basedOn w:val="Ttulo10"/>
    <w:rsid w:val="0013126B"/>
    <w:rPr>
      <w:rFonts w:eastAsia="SimSun" w:cs="Arial"/>
      <w:bCs/>
      <w:color w:val="000000"/>
      <w:sz w:val="26"/>
    </w:rPr>
  </w:style>
  <w:style w:type="character" w:customStyle="1" w:styleId="WW8Num39z8">
    <w:name w:val="WW8Num39z8"/>
    <w:rsid w:val="0013126B"/>
  </w:style>
  <w:style w:type="paragraph" w:customStyle="1" w:styleId="Ttulo60">
    <w:name w:val="Título6"/>
    <w:basedOn w:val="Normal"/>
    <w:next w:val="Corpodetexto"/>
    <w:rsid w:val="0013126B"/>
    <w:pPr>
      <w:keepNext/>
      <w:spacing w:before="240" w:after="120"/>
    </w:pPr>
    <w:rPr>
      <w:rFonts w:ascii="Liberation Sans" w:eastAsia="Microsoft YaHei" w:hAnsi="Liberation Sans" w:cs="Lucida Sans"/>
      <w:color w:val="auto"/>
      <w:kern w:val="2"/>
      <w:sz w:val="28"/>
      <w:szCs w:val="28"/>
      <w:lang w:eastAsia="zh-CN"/>
    </w:rPr>
  </w:style>
  <w:style w:type="paragraph" w:customStyle="1" w:styleId="Ttulo50">
    <w:name w:val="Título5"/>
    <w:basedOn w:val="Normal"/>
    <w:next w:val="Corpodetexto"/>
    <w:rsid w:val="0013126B"/>
    <w:pPr>
      <w:widowControl/>
      <w:suppressAutoHyphens w:val="0"/>
      <w:jc w:val="center"/>
    </w:pPr>
    <w:rPr>
      <w:rFonts w:ascii="Times New Roman" w:eastAsia="Times New Roman" w:hAnsi="Times New Roman"/>
      <w:b/>
      <w:color w:val="auto"/>
      <w:sz w:val="28"/>
      <w:szCs w:val="20"/>
      <w:u w:val="words"/>
      <w:lang w:eastAsia="zh-CN"/>
    </w:rPr>
  </w:style>
  <w:style w:type="paragraph" w:styleId="SemEspaamento">
    <w:name w:val="No Spacing"/>
    <w:qFormat/>
    <w:rsid w:val="002E187F"/>
    <w:pPr>
      <w:suppressAutoHyphens/>
    </w:pPr>
    <w:rPr>
      <w:rFonts w:ascii="Arial" w:hAnsi="Arial" w:cs="Arial"/>
      <w:sz w:val="24"/>
      <w:lang w:eastAsia="zh-CN"/>
    </w:rPr>
  </w:style>
  <w:style w:type="character" w:styleId="Refdecomentrio">
    <w:name w:val="annotation reference"/>
    <w:rsid w:val="00554397"/>
    <w:rPr>
      <w:sz w:val="16"/>
      <w:szCs w:val="16"/>
    </w:rPr>
  </w:style>
  <w:style w:type="paragraph" w:styleId="Textodecomentrio">
    <w:name w:val="annotation text"/>
    <w:basedOn w:val="Normal"/>
    <w:link w:val="TextodecomentrioChar"/>
    <w:rsid w:val="00554397"/>
    <w:rPr>
      <w:sz w:val="20"/>
      <w:szCs w:val="20"/>
    </w:rPr>
  </w:style>
  <w:style w:type="character" w:customStyle="1" w:styleId="TextodecomentrioChar">
    <w:name w:val="Texto de comentário Char"/>
    <w:link w:val="Textodecomentrio"/>
    <w:rsid w:val="00554397"/>
    <w:rPr>
      <w:rFonts w:ascii="Thorndale" w:eastAsia="HG Mincho Light J" w:hAnsi="Thorndale"/>
      <w:color w:val="000000"/>
    </w:rPr>
  </w:style>
  <w:style w:type="paragraph" w:styleId="Assuntodocomentrio">
    <w:name w:val="annotation subject"/>
    <w:basedOn w:val="Textodecomentrio"/>
    <w:next w:val="Textodecomentrio"/>
    <w:link w:val="AssuntodocomentrioChar"/>
    <w:rsid w:val="00554397"/>
    <w:rPr>
      <w:b/>
      <w:bCs/>
    </w:rPr>
  </w:style>
  <w:style w:type="character" w:customStyle="1" w:styleId="AssuntodocomentrioChar">
    <w:name w:val="Assunto do comentário Char"/>
    <w:link w:val="Assuntodocomentrio"/>
    <w:rsid w:val="00554397"/>
    <w:rPr>
      <w:rFonts w:ascii="Thorndale" w:eastAsia="HG Mincho Light J" w:hAnsi="Thorndale"/>
      <w:b/>
      <w:bCs/>
      <w:color w:val="000000"/>
    </w:rPr>
  </w:style>
  <w:style w:type="character" w:styleId="MenoPendente">
    <w:name w:val="Unresolved Mention"/>
    <w:uiPriority w:val="99"/>
    <w:semiHidden/>
    <w:unhideWhenUsed/>
    <w:rsid w:val="0027493C"/>
    <w:rPr>
      <w:color w:val="605E5C"/>
      <w:shd w:val="clear" w:color="auto" w:fill="E1DFDD"/>
    </w:rPr>
  </w:style>
  <w:style w:type="paragraph" w:styleId="PargrafodaLista">
    <w:name w:val="List Paragraph"/>
    <w:basedOn w:val="Normal"/>
    <w:uiPriority w:val="34"/>
    <w:qFormat/>
    <w:rsid w:val="00A36A89"/>
    <w:pPr>
      <w:ind w:left="708"/>
    </w:pPr>
  </w:style>
  <w:style w:type="character" w:styleId="TextodoEspaoReservado">
    <w:name w:val="Placeholder Text"/>
    <w:basedOn w:val="Fontepargpadro"/>
    <w:uiPriority w:val="99"/>
    <w:semiHidden/>
    <w:rsid w:val="0037368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365158">
      <w:bodyDiv w:val="1"/>
      <w:marLeft w:val="0"/>
      <w:marRight w:val="0"/>
      <w:marTop w:val="0"/>
      <w:marBottom w:val="0"/>
      <w:divBdr>
        <w:top w:val="none" w:sz="0" w:space="0" w:color="auto"/>
        <w:left w:val="none" w:sz="0" w:space="0" w:color="auto"/>
        <w:bottom w:val="none" w:sz="0" w:space="0" w:color="auto"/>
        <w:right w:val="none" w:sz="0" w:space="0" w:color="auto"/>
      </w:divBdr>
    </w:div>
    <w:div w:id="135029180">
      <w:bodyDiv w:val="1"/>
      <w:marLeft w:val="0"/>
      <w:marRight w:val="0"/>
      <w:marTop w:val="0"/>
      <w:marBottom w:val="0"/>
      <w:divBdr>
        <w:top w:val="none" w:sz="0" w:space="0" w:color="auto"/>
        <w:left w:val="none" w:sz="0" w:space="0" w:color="auto"/>
        <w:bottom w:val="none" w:sz="0" w:space="0" w:color="auto"/>
        <w:right w:val="none" w:sz="0" w:space="0" w:color="auto"/>
      </w:divBdr>
    </w:div>
    <w:div w:id="135682498">
      <w:bodyDiv w:val="1"/>
      <w:marLeft w:val="0"/>
      <w:marRight w:val="0"/>
      <w:marTop w:val="0"/>
      <w:marBottom w:val="0"/>
      <w:divBdr>
        <w:top w:val="none" w:sz="0" w:space="0" w:color="auto"/>
        <w:left w:val="none" w:sz="0" w:space="0" w:color="auto"/>
        <w:bottom w:val="none" w:sz="0" w:space="0" w:color="auto"/>
        <w:right w:val="none" w:sz="0" w:space="0" w:color="auto"/>
      </w:divBdr>
    </w:div>
    <w:div w:id="242569783">
      <w:bodyDiv w:val="1"/>
      <w:marLeft w:val="0"/>
      <w:marRight w:val="0"/>
      <w:marTop w:val="0"/>
      <w:marBottom w:val="0"/>
      <w:divBdr>
        <w:top w:val="none" w:sz="0" w:space="0" w:color="auto"/>
        <w:left w:val="none" w:sz="0" w:space="0" w:color="auto"/>
        <w:bottom w:val="none" w:sz="0" w:space="0" w:color="auto"/>
        <w:right w:val="none" w:sz="0" w:space="0" w:color="auto"/>
      </w:divBdr>
    </w:div>
    <w:div w:id="379669530">
      <w:bodyDiv w:val="1"/>
      <w:marLeft w:val="0"/>
      <w:marRight w:val="0"/>
      <w:marTop w:val="0"/>
      <w:marBottom w:val="0"/>
      <w:divBdr>
        <w:top w:val="none" w:sz="0" w:space="0" w:color="auto"/>
        <w:left w:val="none" w:sz="0" w:space="0" w:color="auto"/>
        <w:bottom w:val="none" w:sz="0" w:space="0" w:color="auto"/>
        <w:right w:val="none" w:sz="0" w:space="0" w:color="auto"/>
      </w:divBdr>
    </w:div>
    <w:div w:id="474028388">
      <w:bodyDiv w:val="1"/>
      <w:marLeft w:val="0"/>
      <w:marRight w:val="0"/>
      <w:marTop w:val="0"/>
      <w:marBottom w:val="0"/>
      <w:divBdr>
        <w:top w:val="none" w:sz="0" w:space="0" w:color="auto"/>
        <w:left w:val="none" w:sz="0" w:space="0" w:color="auto"/>
        <w:bottom w:val="none" w:sz="0" w:space="0" w:color="auto"/>
        <w:right w:val="none" w:sz="0" w:space="0" w:color="auto"/>
      </w:divBdr>
    </w:div>
    <w:div w:id="487290487">
      <w:bodyDiv w:val="1"/>
      <w:marLeft w:val="0"/>
      <w:marRight w:val="0"/>
      <w:marTop w:val="0"/>
      <w:marBottom w:val="0"/>
      <w:divBdr>
        <w:top w:val="none" w:sz="0" w:space="0" w:color="auto"/>
        <w:left w:val="none" w:sz="0" w:space="0" w:color="auto"/>
        <w:bottom w:val="none" w:sz="0" w:space="0" w:color="auto"/>
        <w:right w:val="none" w:sz="0" w:space="0" w:color="auto"/>
      </w:divBdr>
    </w:div>
    <w:div w:id="526724246">
      <w:bodyDiv w:val="1"/>
      <w:marLeft w:val="0"/>
      <w:marRight w:val="0"/>
      <w:marTop w:val="0"/>
      <w:marBottom w:val="0"/>
      <w:divBdr>
        <w:top w:val="none" w:sz="0" w:space="0" w:color="auto"/>
        <w:left w:val="none" w:sz="0" w:space="0" w:color="auto"/>
        <w:bottom w:val="none" w:sz="0" w:space="0" w:color="auto"/>
        <w:right w:val="none" w:sz="0" w:space="0" w:color="auto"/>
      </w:divBdr>
    </w:div>
    <w:div w:id="687946250">
      <w:bodyDiv w:val="1"/>
      <w:marLeft w:val="0"/>
      <w:marRight w:val="0"/>
      <w:marTop w:val="0"/>
      <w:marBottom w:val="0"/>
      <w:divBdr>
        <w:top w:val="none" w:sz="0" w:space="0" w:color="auto"/>
        <w:left w:val="none" w:sz="0" w:space="0" w:color="auto"/>
        <w:bottom w:val="none" w:sz="0" w:space="0" w:color="auto"/>
        <w:right w:val="none" w:sz="0" w:space="0" w:color="auto"/>
      </w:divBdr>
    </w:div>
    <w:div w:id="821459884">
      <w:bodyDiv w:val="1"/>
      <w:marLeft w:val="0"/>
      <w:marRight w:val="0"/>
      <w:marTop w:val="0"/>
      <w:marBottom w:val="0"/>
      <w:divBdr>
        <w:top w:val="none" w:sz="0" w:space="0" w:color="auto"/>
        <w:left w:val="none" w:sz="0" w:space="0" w:color="auto"/>
        <w:bottom w:val="none" w:sz="0" w:space="0" w:color="auto"/>
        <w:right w:val="none" w:sz="0" w:space="0" w:color="auto"/>
      </w:divBdr>
    </w:div>
    <w:div w:id="839344980">
      <w:bodyDiv w:val="1"/>
      <w:marLeft w:val="0"/>
      <w:marRight w:val="0"/>
      <w:marTop w:val="0"/>
      <w:marBottom w:val="0"/>
      <w:divBdr>
        <w:top w:val="none" w:sz="0" w:space="0" w:color="auto"/>
        <w:left w:val="none" w:sz="0" w:space="0" w:color="auto"/>
        <w:bottom w:val="none" w:sz="0" w:space="0" w:color="auto"/>
        <w:right w:val="none" w:sz="0" w:space="0" w:color="auto"/>
      </w:divBdr>
    </w:div>
    <w:div w:id="849952131">
      <w:bodyDiv w:val="1"/>
      <w:marLeft w:val="0"/>
      <w:marRight w:val="0"/>
      <w:marTop w:val="0"/>
      <w:marBottom w:val="0"/>
      <w:divBdr>
        <w:top w:val="none" w:sz="0" w:space="0" w:color="auto"/>
        <w:left w:val="none" w:sz="0" w:space="0" w:color="auto"/>
        <w:bottom w:val="none" w:sz="0" w:space="0" w:color="auto"/>
        <w:right w:val="none" w:sz="0" w:space="0" w:color="auto"/>
      </w:divBdr>
    </w:div>
    <w:div w:id="874655741">
      <w:bodyDiv w:val="1"/>
      <w:marLeft w:val="0"/>
      <w:marRight w:val="0"/>
      <w:marTop w:val="0"/>
      <w:marBottom w:val="0"/>
      <w:divBdr>
        <w:top w:val="none" w:sz="0" w:space="0" w:color="auto"/>
        <w:left w:val="none" w:sz="0" w:space="0" w:color="auto"/>
        <w:bottom w:val="none" w:sz="0" w:space="0" w:color="auto"/>
        <w:right w:val="none" w:sz="0" w:space="0" w:color="auto"/>
      </w:divBdr>
    </w:div>
    <w:div w:id="975840515">
      <w:bodyDiv w:val="1"/>
      <w:marLeft w:val="0"/>
      <w:marRight w:val="0"/>
      <w:marTop w:val="0"/>
      <w:marBottom w:val="0"/>
      <w:divBdr>
        <w:top w:val="none" w:sz="0" w:space="0" w:color="auto"/>
        <w:left w:val="none" w:sz="0" w:space="0" w:color="auto"/>
        <w:bottom w:val="none" w:sz="0" w:space="0" w:color="auto"/>
        <w:right w:val="none" w:sz="0" w:space="0" w:color="auto"/>
      </w:divBdr>
    </w:div>
    <w:div w:id="1215116346">
      <w:bodyDiv w:val="1"/>
      <w:marLeft w:val="0"/>
      <w:marRight w:val="0"/>
      <w:marTop w:val="0"/>
      <w:marBottom w:val="0"/>
      <w:divBdr>
        <w:top w:val="none" w:sz="0" w:space="0" w:color="auto"/>
        <w:left w:val="none" w:sz="0" w:space="0" w:color="auto"/>
        <w:bottom w:val="none" w:sz="0" w:space="0" w:color="auto"/>
        <w:right w:val="none" w:sz="0" w:space="0" w:color="auto"/>
      </w:divBdr>
    </w:div>
    <w:div w:id="1219510003">
      <w:bodyDiv w:val="1"/>
      <w:marLeft w:val="0"/>
      <w:marRight w:val="0"/>
      <w:marTop w:val="0"/>
      <w:marBottom w:val="0"/>
      <w:divBdr>
        <w:top w:val="none" w:sz="0" w:space="0" w:color="auto"/>
        <w:left w:val="none" w:sz="0" w:space="0" w:color="auto"/>
        <w:bottom w:val="none" w:sz="0" w:space="0" w:color="auto"/>
        <w:right w:val="none" w:sz="0" w:space="0" w:color="auto"/>
      </w:divBdr>
    </w:div>
    <w:div w:id="1394743100">
      <w:bodyDiv w:val="1"/>
      <w:marLeft w:val="0"/>
      <w:marRight w:val="0"/>
      <w:marTop w:val="0"/>
      <w:marBottom w:val="0"/>
      <w:divBdr>
        <w:top w:val="none" w:sz="0" w:space="0" w:color="auto"/>
        <w:left w:val="none" w:sz="0" w:space="0" w:color="auto"/>
        <w:bottom w:val="none" w:sz="0" w:space="0" w:color="auto"/>
        <w:right w:val="none" w:sz="0" w:space="0" w:color="auto"/>
      </w:divBdr>
    </w:div>
    <w:div w:id="1427112321">
      <w:bodyDiv w:val="1"/>
      <w:marLeft w:val="0"/>
      <w:marRight w:val="0"/>
      <w:marTop w:val="0"/>
      <w:marBottom w:val="0"/>
      <w:divBdr>
        <w:top w:val="none" w:sz="0" w:space="0" w:color="auto"/>
        <w:left w:val="none" w:sz="0" w:space="0" w:color="auto"/>
        <w:bottom w:val="none" w:sz="0" w:space="0" w:color="auto"/>
        <w:right w:val="none" w:sz="0" w:space="0" w:color="auto"/>
      </w:divBdr>
    </w:div>
    <w:div w:id="1450125054">
      <w:bodyDiv w:val="1"/>
      <w:marLeft w:val="0"/>
      <w:marRight w:val="0"/>
      <w:marTop w:val="0"/>
      <w:marBottom w:val="0"/>
      <w:divBdr>
        <w:top w:val="none" w:sz="0" w:space="0" w:color="auto"/>
        <w:left w:val="none" w:sz="0" w:space="0" w:color="auto"/>
        <w:bottom w:val="none" w:sz="0" w:space="0" w:color="auto"/>
        <w:right w:val="none" w:sz="0" w:space="0" w:color="auto"/>
      </w:divBdr>
    </w:div>
    <w:div w:id="1480725168">
      <w:bodyDiv w:val="1"/>
      <w:marLeft w:val="0"/>
      <w:marRight w:val="0"/>
      <w:marTop w:val="0"/>
      <w:marBottom w:val="0"/>
      <w:divBdr>
        <w:top w:val="none" w:sz="0" w:space="0" w:color="auto"/>
        <w:left w:val="none" w:sz="0" w:space="0" w:color="auto"/>
        <w:bottom w:val="none" w:sz="0" w:space="0" w:color="auto"/>
        <w:right w:val="none" w:sz="0" w:space="0" w:color="auto"/>
      </w:divBdr>
    </w:div>
    <w:div w:id="1611161484">
      <w:bodyDiv w:val="1"/>
      <w:marLeft w:val="0"/>
      <w:marRight w:val="0"/>
      <w:marTop w:val="0"/>
      <w:marBottom w:val="0"/>
      <w:divBdr>
        <w:top w:val="none" w:sz="0" w:space="0" w:color="auto"/>
        <w:left w:val="none" w:sz="0" w:space="0" w:color="auto"/>
        <w:bottom w:val="none" w:sz="0" w:space="0" w:color="auto"/>
        <w:right w:val="none" w:sz="0" w:space="0" w:color="auto"/>
      </w:divBdr>
      <w:divsChild>
        <w:div w:id="2137213579">
          <w:marLeft w:val="0"/>
          <w:marRight w:val="0"/>
          <w:marTop w:val="0"/>
          <w:marBottom w:val="0"/>
          <w:divBdr>
            <w:top w:val="none" w:sz="0" w:space="0" w:color="auto"/>
            <w:left w:val="none" w:sz="0" w:space="0" w:color="auto"/>
            <w:bottom w:val="none" w:sz="0" w:space="0" w:color="auto"/>
            <w:right w:val="none" w:sz="0" w:space="0" w:color="auto"/>
          </w:divBdr>
        </w:div>
      </w:divsChild>
    </w:div>
    <w:div w:id="1614552799">
      <w:bodyDiv w:val="1"/>
      <w:marLeft w:val="0"/>
      <w:marRight w:val="0"/>
      <w:marTop w:val="0"/>
      <w:marBottom w:val="0"/>
      <w:divBdr>
        <w:top w:val="none" w:sz="0" w:space="0" w:color="auto"/>
        <w:left w:val="none" w:sz="0" w:space="0" w:color="auto"/>
        <w:bottom w:val="none" w:sz="0" w:space="0" w:color="auto"/>
        <w:right w:val="none" w:sz="0" w:space="0" w:color="auto"/>
      </w:divBdr>
    </w:div>
    <w:div w:id="1682050903">
      <w:bodyDiv w:val="1"/>
      <w:marLeft w:val="0"/>
      <w:marRight w:val="0"/>
      <w:marTop w:val="0"/>
      <w:marBottom w:val="0"/>
      <w:divBdr>
        <w:top w:val="none" w:sz="0" w:space="0" w:color="auto"/>
        <w:left w:val="none" w:sz="0" w:space="0" w:color="auto"/>
        <w:bottom w:val="none" w:sz="0" w:space="0" w:color="auto"/>
        <w:right w:val="none" w:sz="0" w:space="0" w:color="auto"/>
      </w:divBdr>
    </w:div>
    <w:div w:id="1682660723">
      <w:bodyDiv w:val="1"/>
      <w:marLeft w:val="0"/>
      <w:marRight w:val="0"/>
      <w:marTop w:val="0"/>
      <w:marBottom w:val="0"/>
      <w:divBdr>
        <w:top w:val="none" w:sz="0" w:space="0" w:color="auto"/>
        <w:left w:val="none" w:sz="0" w:space="0" w:color="auto"/>
        <w:bottom w:val="none" w:sz="0" w:space="0" w:color="auto"/>
        <w:right w:val="none" w:sz="0" w:space="0" w:color="auto"/>
      </w:divBdr>
    </w:div>
    <w:div w:id="1694191236">
      <w:bodyDiv w:val="1"/>
      <w:marLeft w:val="0"/>
      <w:marRight w:val="0"/>
      <w:marTop w:val="0"/>
      <w:marBottom w:val="0"/>
      <w:divBdr>
        <w:top w:val="none" w:sz="0" w:space="0" w:color="auto"/>
        <w:left w:val="none" w:sz="0" w:space="0" w:color="auto"/>
        <w:bottom w:val="none" w:sz="0" w:space="0" w:color="auto"/>
        <w:right w:val="none" w:sz="0" w:space="0" w:color="auto"/>
      </w:divBdr>
      <w:divsChild>
        <w:div w:id="333648606">
          <w:marLeft w:val="0"/>
          <w:marRight w:val="0"/>
          <w:marTop w:val="0"/>
          <w:marBottom w:val="0"/>
          <w:divBdr>
            <w:top w:val="none" w:sz="0" w:space="0" w:color="auto"/>
            <w:left w:val="none" w:sz="0" w:space="0" w:color="auto"/>
            <w:bottom w:val="none" w:sz="0" w:space="0" w:color="auto"/>
            <w:right w:val="none" w:sz="0" w:space="0" w:color="auto"/>
          </w:divBdr>
          <w:divsChild>
            <w:div w:id="1100367784">
              <w:marLeft w:val="0"/>
              <w:marRight w:val="0"/>
              <w:marTop w:val="0"/>
              <w:marBottom w:val="0"/>
              <w:divBdr>
                <w:top w:val="single" w:sz="4" w:space="1" w:color="auto"/>
                <w:left w:val="single" w:sz="4" w:space="4" w:color="auto"/>
                <w:bottom w:val="single" w:sz="4" w:space="1" w:color="auto"/>
                <w:right w:val="single" w:sz="4" w:space="4" w:color="auto"/>
              </w:divBdr>
            </w:div>
          </w:divsChild>
        </w:div>
      </w:divsChild>
    </w:div>
    <w:div w:id="1694381736">
      <w:bodyDiv w:val="1"/>
      <w:marLeft w:val="0"/>
      <w:marRight w:val="0"/>
      <w:marTop w:val="0"/>
      <w:marBottom w:val="0"/>
      <w:divBdr>
        <w:top w:val="none" w:sz="0" w:space="0" w:color="auto"/>
        <w:left w:val="none" w:sz="0" w:space="0" w:color="auto"/>
        <w:bottom w:val="none" w:sz="0" w:space="0" w:color="auto"/>
        <w:right w:val="none" w:sz="0" w:space="0" w:color="auto"/>
      </w:divBdr>
    </w:div>
    <w:div w:id="2034185788">
      <w:bodyDiv w:val="1"/>
      <w:marLeft w:val="0"/>
      <w:marRight w:val="0"/>
      <w:marTop w:val="0"/>
      <w:marBottom w:val="0"/>
      <w:divBdr>
        <w:top w:val="none" w:sz="0" w:space="0" w:color="auto"/>
        <w:left w:val="none" w:sz="0" w:space="0" w:color="auto"/>
        <w:bottom w:val="none" w:sz="0" w:space="0" w:color="auto"/>
        <w:right w:val="none" w:sz="0" w:space="0" w:color="auto"/>
      </w:divBdr>
    </w:div>
    <w:div w:id="2066758658">
      <w:bodyDiv w:val="1"/>
      <w:marLeft w:val="0"/>
      <w:marRight w:val="0"/>
      <w:marTop w:val="0"/>
      <w:marBottom w:val="0"/>
      <w:divBdr>
        <w:top w:val="none" w:sz="0" w:space="0" w:color="auto"/>
        <w:left w:val="none" w:sz="0" w:space="0" w:color="auto"/>
        <w:bottom w:val="none" w:sz="0" w:space="0" w:color="auto"/>
        <w:right w:val="none" w:sz="0" w:space="0" w:color="auto"/>
      </w:divBdr>
    </w:div>
    <w:div w:id="21193322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presidentebernardes.mg.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nayra.compras@pinhal.sp.gov.b" TargetMode="External"/><Relationship Id="rId4" Type="http://schemas.openxmlformats.org/officeDocument/2006/relationships/settings" Target="settings.xml"/><Relationship Id="rId9" Type="http://schemas.openxmlformats.org/officeDocument/2006/relationships/hyperlink" Target="https://www.pinhal.sp.gov.br/contrataca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0F0813-5CB0-4C37-BF4E-FA60080A8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3149</Words>
  <Characters>17007</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EDITAL DE LICITAÇÃO Nº</vt:lpstr>
    </vt:vector>
  </TitlesOfParts>
  <Company>,</Company>
  <LinksUpToDate>false</LinksUpToDate>
  <CharactersWithSpaces>20116</CharactersWithSpaces>
  <SharedDoc>false</SharedDoc>
  <HLinks>
    <vt:vector size="18" baseType="variant">
      <vt:variant>
        <vt:i4>7209026</vt:i4>
      </vt:variant>
      <vt:variant>
        <vt:i4>6</vt:i4>
      </vt:variant>
      <vt:variant>
        <vt:i4>0</vt:i4>
      </vt:variant>
      <vt:variant>
        <vt:i4>5</vt:i4>
      </vt:variant>
      <vt:variant>
        <vt:lpwstr>mailto:licitacao@presidentebernardes.mg.gov.br</vt:lpwstr>
      </vt:variant>
      <vt:variant>
        <vt:lpwstr/>
      </vt:variant>
      <vt:variant>
        <vt:i4>4980807</vt:i4>
      </vt:variant>
      <vt:variant>
        <vt:i4>3</vt:i4>
      </vt:variant>
      <vt:variant>
        <vt:i4>0</vt:i4>
      </vt:variant>
      <vt:variant>
        <vt:i4>5</vt:i4>
      </vt:variant>
      <vt:variant>
        <vt:lpwstr>https://www.pinhal.sp.gov.br/contratacao</vt:lpwstr>
      </vt:variant>
      <vt:variant>
        <vt:lpwstr/>
      </vt:variant>
      <vt:variant>
        <vt:i4>7209026</vt:i4>
      </vt:variant>
      <vt:variant>
        <vt:i4>0</vt:i4>
      </vt:variant>
      <vt:variant>
        <vt:i4>0</vt:i4>
      </vt:variant>
      <vt:variant>
        <vt:i4>5</vt:i4>
      </vt:variant>
      <vt:variant>
        <vt:lpwstr>mailto:licitacao@presidentebernardes.mg.gov.br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LICITAÇÃO Nº</dc:title>
  <dc:subject/>
  <dc:creator>SMSCOMPRAS</dc:creator>
  <cp:keywords/>
  <dc:description/>
  <cp:lastModifiedBy>Rita</cp:lastModifiedBy>
  <cp:revision>2</cp:revision>
  <cp:lastPrinted>2023-07-05T18:24:00Z</cp:lastPrinted>
  <dcterms:created xsi:type="dcterms:W3CDTF">2024-05-27T18:11:00Z</dcterms:created>
  <dcterms:modified xsi:type="dcterms:W3CDTF">2024-05-27T18:11:00Z</dcterms:modified>
</cp:coreProperties>
</file>