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057615A8" w14:textId="7B125A4C" w:rsidR="00C921B3" w:rsidRDefault="00C921B3" w:rsidP="00C921B3">
      <w:pPr>
        <w:spacing w:line="360" w:lineRule="auto"/>
        <w:jc w:val="center"/>
        <w:rPr>
          <w:b/>
          <w:sz w:val="22"/>
          <w:szCs w:val="22"/>
        </w:rPr>
      </w:pPr>
      <w:bookmarkStart w:id="0" w:name="_GoBack"/>
      <w:bookmarkEnd w:id="0"/>
      <w:r w:rsidRPr="0019518F">
        <w:rPr>
          <w:b/>
          <w:sz w:val="22"/>
          <w:szCs w:val="22"/>
        </w:rPr>
        <w:t xml:space="preserve">ANEXO I </w:t>
      </w:r>
      <w:r w:rsidR="00DD4AD4">
        <w:rPr>
          <w:b/>
          <w:sz w:val="22"/>
          <w:szCs w:val="22"/>
        </w:rPr>
        <w:t>-</w:t>
      </w:r>
      <w:r w:rsidRPr="0019518F">
        <w:rPr>
          <w:b/>
          <w:sz w:val="22"/>
          <w:szCs w:val="22"/>
        </w:rPr>
        <w:t xml:space="preserve"> TERMO DE REFERÊNCIA  </w:t>
      </w:r>
    </w:p>
    <w:p w14:paraId="1E297239" w14:textId="5EEEBFED" w:rsidR="00C921B3" w:rsidRPr="0019518F" w:rsidRDefault="00C921B3" w:rsidP="00C921B3">
      <w:pPr>
        <w:autoSpaceDE w:val="0"/>
        <w:spacing w:after="120" w:line="276" w:lineRule="auto"/>
        <w:jc w:val="center"/>
        <w:rPr>
          <w:b/>
          <w:bCs/>
          <w:sz w:val="22"/>
          <w:szCs w:val="22"/>
        </w:rPr>
      </w:pPr>
      <w:r w:rsidRPr="0019518F">
        <w:rPr>
          <w:b/>
          <w:bCs/>
          <w:sz w:val="22"/>
          <w:szCs w:val="22"/>
        </w:rPr>
        <w:t>PREGÃO ELETRÔNICO N</w:t>
      </w:r>
      <w:r w:rsidRPr="0019518F">
        <w:rPr>
          <w:b/>
          <w:bCs/>
          <w:sz w:val="22"/>
          <w:szCs w:val="22"/>
          <w:u w:val="single"/>
          <w:vertAlign w:val="superscript"/>
        </w:rPr>
        <w:t>o</w:t>
      </w:r>
      <w:r w:rsidR="0048019C">
        <w:rPr>
          <w:b/>
          <w:bCs/>
          <w:sz w:val="22"/>
          <w:szCs w:val="22"/>
        </w:rPr>
        <w:t xml:space="preserve"> </w:t>
      </w:r>
      <w:r w:rsidR="00DD4AD4">
        <w:rPr>
          <w:b/>
          <w:bCs/>
          <w:sz w:val="22"/>
          <w:szCs w:val="22"/>
        </w:rPr>
        <w:t>115</w:t>
      </w:r>
      <w:r w:rsidRPr="0019518F">
        <w:rPr>
          <w:b/>
          <w:bCs/>
          <w:sz w:val="22"/>
          <w:szCs w:val="22"/>
        </w:rPr>
        <w:t>/</w:t>
      </w:r>
      <w:r w:rsidR="00783D3F">
        <w:rPr>
          <w:b/>
          <w:bCs/>
          <w:sz w:val="22"/>
          <w:szCs w:val="22"/>
        </w:rPr>
        <w:t>202</w:t>
      </w:r>
      <w:r w:rsidR="00C54ACE">
        <w:rPr>
          <w:b/>
          <w:bCs/>
          <w:sz w:val="22"/>
          <w:szCs w:val="22"/>
        </w:rPr>
        <w:t>3</w:t>
      </w:r>
    </w:p>
    <w:p w14:paraId="370FC448" w14:textId="6766495B" w:rsidR="00F4768F" w:rsidRDefault="00C921B3" w:rsidP="00C921B3">
      <w:pPr>
        <w:widowControl w:val="0"/>
        <w:suppressAutoHyphens w:val="0"/>
        <w:spacing w:line="360" w:lineRule="auto"/>
        <w:jc w:val="center"/>
        <w:rPr>
          <w:b/>
          <w:bCs/>
          <w:sz w:val="22"/>
          <w:szCs w:val="22"/>
        </w:rPr>
      </w:pPr>
      <w:r w:rsidRPr="0019518F">
        <w:rPr>
          <w:b/>
          <w:bCs/>
          <w:sz w:val="22"/>
          <w:szCs w:val="22"/>
        </w:rPr>
        <w:t>EDITAL N</w:t>
      </w:r>
      <w:r w:rsidRPr="0019518F">
        <w:rPr>
          <w:b/>
          <w:bCs/>
          <w:sz w:val="22"/>
          <w:szCs w:val="22"/>
          <w:u w:val="single"/>
          <w:vertAlign w:val="superscript"/>
        </w:rPr>
        <w:t>o</w:t>
      </w:r>
      <w:r w:rsidRPr="0019518F">
        <w:rPr>
          <w:b/>
          <w:bCs/>
          <w:sz w:val="22"/>
          <w:szCs w:val="22"/>
        </w:rPr>
        <w:t xml:space="preserve"> </w:t>
      </w:r>
      <w:r w:rsidR="00DD4AD4">
        <w:rPr>
          <w:b/>
          <w:bCs/>
          <w:sz w:val="22"/>
          <w:szCs w:val="22"/>
        </w:rPr>
        <w:t>142</w:t>
      </w:r>
      <w:r w:rsidRPr="0019518F">
        <w:rPr>
          <w:b/>
          <w:bCs/>
          <w:sz w:val="22"/>
          <w:szCs w:val="22"/>
        </w:rPr>
        <w:t>/</w:t>
      </w:r>
      <w:r w:rsidR="00783D3F">
        <w:rPr>
          <w:b/>
          <w:bCs/>
          <w:sz w:val="22"/>
          <w:szCs w:val="22"/>
        </w:rPr>
        <w:t>202</w:t>
      </w:r>
      <w:r w:rsidR="00C54ACE">
        <w:rPr>
          <w:b/>
          <w:bCs/>
          <w:sz w:val="22"/>
          <w:szCs w:val="22"/>
        </w:rPr>
        <w:t>3</w:t>
      </w:r>
    </w:p>
    <w:p w14:paraId="3810F6C6" w14:textId="77777777" w:rsidR="00661243" w:rsidRDefault="00661243" w:rsidP="00C921B3">
      <w:pPr>
        <w:widowControl w:val="0"/>
        <w:suppressAutoHyphens w:val="0"/>
        <w:spacing w:line="360" w:lineRule="auto"/>
        <w:jc w:val="center"/>
        <w:rPr>
          <w:b/>
          <w:bCs/>
          <w:sz w:val="22"/>
          <w:szCs w:val="22"/>
        </w:rPr>
      </w:pPr>
    </w:p>
    <w:tbl>
      <w:tblPr>
        <w:tblW w:w="10349" w:type="dxa"/>
        <w:tblInd w:w="-856" w:type="dxa"/>
        <w:tblLayout w:type="fixed"/>
        <w:tblLook w:val="04A0" w:firstRow="1" w:lastRow="0" w:firstColumn="1" w:lastColumn="0" w:noHBand="0" w:noVBand="1"/>
      </w:tblPr>
      <w:tblGrid>
        <w:gridCol w:w="567"/>
        <w:gridCol w:w="710"/>
        <w:gridCol w:w="708"/>
        <w:gridCol w:w="6096"/>
        <w:gridCol w:w="708"/>
        <w:gridCol w:w="851"/>
        <w:gridCol w:w="709"/>
      </w:tblGrid>
      <w:tr w:rsidR="00DD4AD4" w:rsidRPr="00DD4AD4" w14:paraId="07FB45AC" w14:textId="77777777" w:rsidTr="00DD4AD4">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8915F6" w14:textId="77777777" w:rsidR="00DD4AD4" w:rsidRPr="00DD4AD4" w:rsidRDefault="00DD4AD4" w:rsidP="00557149">
            <w:pPr>
              <w:pStyle w:val="xl42"/>
              <w:snapToGrid w:val="0"/>
              <w:spacing w:before="0" w:after="0"/>
              <w:rPr>
                <w:rFonts w:ascii="Times New Roman" w:hAnsi="Times New Roman" w:cs="Times New Roman"/>
                <w:sz w:val="16"/>
                <w:szCs w:val="16"/>
              </w:rPr>
            </w:pPr>
            <w:r w:rsidRPr="00DD4AD4">
              <w:rPr>
                <w:rFonts w:ascii="Times New Roman" w:hAnsi="Times New Roman" w:cs="Times New Roman"/>
                <w:sz w:val="16"/>
                <w:szCs w:val="16"/>
              </w:rPr>
              <w:t>Lote</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1C318C" w14:textId="77777777" w:rsidR="00DD4AD4" w:rsidRPr="00DD4AD4" w:rsidRDefault="00DD4AD4" w:rsidP="00557149">
            <w:pPr>
              <w:pStyle w:val="xl42"/>
              <w:snapToGrid w:val="0"/>
              <w:spacing w:before="0" w:after="0"/>
              <w:rPr>
                <w:rFonts w:ascii="Times New Roman" w:hAnsi="Times New Roman" w:cs="Times New Roman"/>
                <w:sz w:val="16"/>
                <w:szCs w:val="16"/>
              </w:rPr>
            </w:pPr>
            <w:r w:rsidRPr="00DD4AD4">
              <w:rPr>
                <w:rFonts w:ascii="Times New Roman" w:hAnsi="Times New Roman" w:cs="Times New Roman"/>
                <w:sz w:val="16"/>
                <w:szCs w:val="16"/>
              </w:rPr>
              <w:t>Unid</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A57DA9" w14:textId="77777777" w:rsidR="00DD4AD4" w:rsidRPr="00DD4AD4" w:rsidRDefault="00DD4AD4" w:rsidP="00557149">
            <w:pPr>
              <w:pStyle w:val="xl42"/>
              <w:snapToGrid w:val="0"/>
              <w:spacing w:before="0" w:after="0"/>
              <w:rPr>
                <w:rFonts w:ascii="Times New Roman" w:hAnsi="Times New Roman" w:cs="Times New Roman"/>
                <w:sz w:val="16"/>
                <w:szCs w:val="16"/>
              </w:rPr>
            </w:pPr>
            <w:r w:rsidRPr="00DD4AD4">
              <w:rPr>
                <w:rFonts w:ascii="Times New Roman" w:hAnsi="Times New Roman" w:cs="Times New Roman"/>
                <w:sz w:val="16"/>
                <w:szCs w:val="16"/>
              </w:rPr>
              <w:t>Qtd</w:t>
            </w:r>
          </w:p>
        </w:tc>
        <w:tc>
          <w:tcPr>
            <w:tcW w:w="60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D27FE8" w14:textId="77777777" w:rsidR="00DD4AD4" w:rsidRPr="00DD4AD4" w:rsidRDefault="00DD4AD4" w:rsidP="00557149">
            <w:pPr>
              <w:pStyle w:val="xl42"/>
              <w:snapToGrid w:val="0"/>
              <w:spacing w:before="0" w:after="0"/>
              <w:rPr>
                <w:rFonts w:ascii="Times New Roman" w:hAnsi="Times New Roman" w:cs="Times New Roman"/>
                <w:sz w:val="16"/>
                <w:szCs w:val="16"/>
              </w:rPr>
            </w:pPr>
            <w:r w:rsidRPr="00DD4AD4">
              <w:rPr>
                <w:rFonts w:ascii="Times New Roman" w:hAnsi="Times New Roman" w:cs="Times New Roman"/>
                <w:sz w:val="16"/>
                <w:szCs w:val="16"/>
              </w:rPr>
              <w:t>Descrição</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81B401" w14:textId="77777777" w:rsidR="00DD4AD4" w:rsidRPr="00DD4AD4" w:rsidRDefault="00DD4AD4" w:rsidP="00557149">
            <w:pPr>
              <w:pStyle w:val="xl42"/>
              <w:snapToGrid w:val="0"/>
              <w:spacing w:before="0" w:after="0"/>
              <w:rPr>
                <w:rFonts w:ascii="Times New Roman" w:hAnsi="Times New Roman" w:cs="Times New Roman"/>
                <w:sz w:val="16"/>
                <w:szCs w:val="16"/>
              </w:rPr>
            </w:pPr>
            <w:r w:rsidRPr="00DD4AD4">
              <w:rPr>
                <w:rFonts w:ascii="Times New Roman" w:hAnsi="Times New Roman" w:cs="Times New Roman"/>
                <w:sz w:val="16"/>
                <w:szCs w:val="16"/>
              </w:rPr>
              <w:t>Marca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E38A90" w14:textId="77777777" w:rsidR="00DD4AD4" w:rsidRPr="00DD4AD4" w:rsidRDefault="00DD4AD4" w:rsidP="00557149">
            <w:pPr>
              <w:pStyle w:val="xl42"/>
              <w:snapToGrid w:val="0"/>
              <w:spacing w:before="0" w:after="0"/>
              <w:rPr>
                <w:rFonts w:ascii="Times New Roman" w:hAnsi="Times New Roman" w:cs="Times New Roman"/>
                <w:sz w:val="16"/>
                <w:szCs w:val="16"/>
              </w:rPr>
            </w:pPr>
            <w:r w:rsidRPr="00DD4AD4">
              <w:rPr>
                <w:rFonts w:ascii="Times New Roman" w:hAnsi="Times New Roman" w:cs="Times New Roman"/>
                <w:sz w:val="16"/>
                <w:szCs w:val="16"/>
              </w:rPr>
              <w:t>Valor Unitário do Lote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47AE6B" w14:textId="77777777" w:rsidR="00DD4AD4" w:rsidRPr="00DD4AD4" w:rsidRDefault="00DD4AD4" w:rsidP="00557149">
            <w:pPr>
              <w:pStyle w:val="xl42"/>
              <w:snapToGrid w:val="0"/>
              <w:spacing w:before="0" w:after="0"/>
              <w:rPr>
                <w:rFonts w:ascii="Times New Roman" w:hAnsi="Times New Roman" w:cs="Times New Roman"/>
                <w:sz w:val="16"/>
                <w:szCs w:val="16"/>
              </w:rPr>
            </w:pPr>
            <w:r w:rsidRPr="00DD4AD4">
              <w:rPr>
                <w:rFonts w:ascii="Times New Roman" w:hAnsi="Times New Roman" w:cs="Times New Roman"/>
                <w:sz w:val="16"/>
                <w:szCs w:val="16"/>
              </w:rPr>
              <w:t>Valor Total</w:t>
            </w:r>
          </w:p>
        </w:tc>
      </w:tr>
      <w:tr w:rsidR="00DD4AD4" w:rsidRPr="00DD4AD4" w14:paraId="5C7FF9E0" w14:textId="77777777" w:rsidTr="00DD4AD4">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AC8245" w14:textId="77777777" w:rsidR="00DD4AD4" w:rsidRPr="00DD4AD4" w:rsidRDefault="00DD4AD4" w:rsidP="00557149">
            <w:pPr>
              <w:pStyle w:val="xl42"/>
              <w:snapToGrid w:val="0"/>
              <w:spacing w:before="0" w:after="0" w:line="360" w:lineRule="auto"/>
              <w:rPr>
                <w:rFonts w:ascii="Times New Roman" w:hAnsi="Times New Roman" w:cs="Times New Roman"/>
                <w:b w:val="0"/>
                <w:bCs w:val="0"/>
                <w:sz w:val="18"/>
                <w:szCs w:val="14"/>
              </w:rPr>
            </w:pPr>
            <w:r w:rsidRPr="00DD4AD4">
              <w:rPr>
                <w:rFonts w:ascii="Times New Roman" w:hAnsi="Times New Roman" w:cs="Times New Roman"/>
                <w:b w:val="0"/>
                <w:bCs w:val="0"/>
                <w:sz w:val="18"/>
                <w:szCs w:val="14"/>
              </w:rPr>
              <w:t>1-</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0E600A" w14:textId="77777777" w:rsidR="00DD4AD4" w:rsidRPr="00DD4AD4" w:rsidRDefault="00DD4AD4" w:rsidP="00557149">
            <w:pPr>
              <w:pStyle w:val="xl42"/>
              <w:snapToGrid w:val="0"/>
              <w:spacing w:before="0" w:after="0" w:line="360" w:lineRule="auto"/>
              <w:rPr>
                <w:rFonts w:ascii="Times New Roman" w:hAnsi="Times New Roman" w:cs="Times New Roman"/>
                <w:b w:val="0"/>
                <w:bCs w:val="0"/>
                <w:sz w:val="18"/>
                <w:szCs w:val="14"/>
              </w:rPr>
            </w:pPr>
            <w:r w:rsidRPr="00DD4AD4">
              <w:rPr>
                <w:rFonts w:ascii="Times New Roman" w:hAnsi="Times New Roman" w:cs="Times New Roman"/>
                <w:b w:val="0"/>
                <w:bCs w:val="0"/>
                <w:sz w:val="18"/>
                <w:szCs w:val="14"/>
              </w:rPr>
              <w:t>un</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874AB5" w14:textId="77777777" w:rsidR="00DD4AD4" w:rsidRPr="00DD4AD4" w:rsidRDefault="00DD4AD4" w:rsidP="00557149">
            <w:pPr>
              <w:pStyle w:val="xl42"/>
              <w:snapToGrid w:val="0"/>
              <w:spacing w:before="0" w:after="0" w:line="360" w:lineRule="auto"/>
              <w:rPr>
                <w:rFonts w:ascii="Times New Roman" w:hAnsi="Times New Roman" w:cs="Times New Roman"/>
                <w:b w:val="0"/>
                <w:bCs w:val="0"/>
                <w:sz w:val="18"/>
                <w:szCs w:val="14"/>
              </w:rPr>
            </w:pPr>
            <w:r w:rsidRPr="00DD4AD4">
              <w:rPr>
                <w:rFonts w:ascii="Times New Roman" w:hAnsi="Times New Roman" w:cs="Times New Roman"/>
                <w:b w:val="0"/>
                <w:bCs w:val="0"/>
                <w:sz w:val="18"/>
                <w:szCs w:val="14"/>
              </w:rPr>
              <w:t>30</w:t>
            </w:r>
          </w:p>
        </w:tc>
        <w:tc>
          <w:tcPr>
            <w:tcW w:w="60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49CAF6" w14:textId="77777777" w:rsidR="00DD4AD4" w:rsidRPr="00DD4AD4" w:rsidRDefault="00DD4AD4" w:rsidP="00DD4AD4">
            <w:pPr>
              <w:snapToGrid w:val="0"/>
              <w:spacing w:line="360" w:lineRule="auto"/>
              <w:jc w:val="both"/>
              <w:rPr>
                <w:sz w:val="18"/>
                <w:szCs w:val="14"/>
              </w:rPr>
            </w:pPr>
            <w:r w:rsidRPr="00DD4AD4">
              <w:rPr>
                <w:sz w:val="18"/>
                <w:szCs w:val="14"/>
              </w:rPr>
              <w:t xml:space="preserve">PECA DE REPOSICAO PARA VEICULO AUTOMOTIVO, BATERIA BLINDADA, 12 VOLTS, 100 AMPERES, NOVA, SEM REPOSICAO DE AGUA. Peca de reposicao para veiculo automotivo; bateria blindada; 12 volts; 100 amperes; nova; sem reposicao de agua; homologado pelo inmetro; cca a partir de 735; reserva capacidade minima 222; dimensoes maximas mm c x l x a 330x170x245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EFC0499" w14:textId="77777777" w:rsidR="00DD4AD4" w:rsidRPr="00DD4AD4" w:rsidRDefault="00DD4AD4" w:rsidP="00557149">
            <w:pPr>
              <w:snapToGrid w:val="0"/>
              <w:spacing w:line="360" w:lineRule="auto"/>
              <w:jc w:val="center"/>
              <w:rPr>
                <w:sz w:val="18"/>
                <w:szCs w:val="14"/>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5495B7F" w14:textId="77777777" w:rsidR="00DD4AD4" w:rsidRPr="00DD4AD4" w:rsidRDefault="00DD4AD4" w:rsidP="00557149">
            <w:pPr>
              <w:snapToGrid w:val="0"/>
              <w:spacing w:line="360" w:lineRule="auto"/>
              <w:jc w:val="center"/>
              <w:rPr>
                <w:sz w:val="18"/>
                <w:szCs w:val="1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A47B88D" w14:textId="77777777" w:rsidR="00DD4AD4" w:rsidRPr="00DD4AD4" w:rsidRDefault="00DD4AD4" w:rsidP="00557149">
            <w:pPr>
              <w:snapToGrid w:val="0"/>
              <w:spacing w:line="360" w:lineRule="auto"/>
              <w:jc w:val="center"/>
              <w:rPr>
                <w:sz w:val="18"/>
                <w:szCs w:val="14"/>
              </w:rPr>
            </w:pPr>
          </w:p>
        </w:tc>
      </w:tr>
      <w:tr w:rsidR="00DD4AD4" w:rsidRPr="00DD4AD4" w14:paraId="110CFCC4" w14:textId="77777777" w:rsidTr="00DD4AD4">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A1DB7F" w14:textId="77777777" w:rsidR="00DD4AD4" w:rsidRPr="00DD4AD4" w:rsidRDefault="00DD4AD4" w:rsidP="00557149">
            <w:pPr>
              <w:pStyle w:val="xl42"/>
              <w:snapToGrid w:val="0"/>
              <w:spacing w:before="0" w:after="0" w:line="360" w:lineRule="auto"/>
              <w:rPr>
                <w:rFonts w:ascii="Times New Roman" w:hAnsi="Times New Roman" w:cs="Times New Roman"/>
                <w:b w:val="0"/>
                <w:bCs w:val="0"/>
                <w:sz w:val="18"/>
                <w:szCs w:val="14"/>
              </w:rPr>
            </w:pPr>
            <w:r w:rsidRPr="00DD4AD4">
              <w:rPr>
                <w:rFonts w:ascii="Times New Roman" w:hAnsi="Times New Roman" w:cs="Times New Roman"/>
                <w:b w:val="0"/>
                <w:bCs w:val="0"/>
                <w:sz w:val="18"/>
                <w:szCs w:val="14"/>
              </w:rPr>
              <w:t>2-</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6E57CD" w14:textId="77777777" w:rsidR="00DD4AD4" w:rsidRPr="00DD4AD4" w:rsidRDefault="00DD4AD4" w:rsidP="00557149">
            <w:pPr>
              <w:pStyle w:val="xl42"/>
              <w:snapToGrid w:val="0"/>
              <w:spacing w:before="0" w:after="0" w:line="360" w:lineRule="auto"/>
              <w:rPr>
                <w:rFonts w:ascii="Times New Roman" w:hAnsi="Times New Roman" w:cs="Times New Roman"/>
                <w:b w:val="0"/>
                <w:bCs w:val="0"/>
                <w:sz w:val="18"/>
                <w:szCs w:val="14"/>
              </w:rPr>
            </w:pPr>
            <w:r w:rsidRPr="00DD4AD4">
              <w:rPr>
                <w:rFonts w:ascii="Times New Roman" w:hAnsi="Times New Roman" w:cs="Times New Roman"/>
                <w:b w:val="0"/>
                <w:bCs w:val="0"/>
                <w:sz w:val="18"/>
                <w:szCs w:val="14"/>
              </w:rPr>
              <w:t>un</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2B23F2" w14:textId="77777777" w:rsidR="00DD4AD4" w:rsidRPr="00DD4AD4" w:rsidRDefault="00DD4AD4" w:rsidP="00557149">
            <w:pPr>
              <w:pStyle w:val="xl42"/>
              <w:snapToGrid w:val="0"/>
              <w:spacing w:before="0" w:after="0" w:line="360" w:lineRule="auto"/>
              <w:rPr>
                <w:rFonts w:ascii="Times New Roman" w:hAnsi="Times New Roman" w:cs="Times New Roman"/>
                <w:b w:val="0"/>
                <w:bCs w:val="0"/>
                <w:sz w:val="18"/>
                <w:szCs w:val="14"/>
              </w:rPr>
            </w:pPr>
            <w:r w:rsidRPr="00DD4AD4">
              <w:rPr>
                <w:rFonts w:ascii="Times New Roman" w:hAnsi="Times New Roman" w:cs="Times New Roman"/>
                <w:b w:val="0"/>
                <w:bCs w:val="0"/>
                <w:sz w:val="18"/>
                <w:szCs w:val="14"/>
              </w:rPr>
              <w:t>40</w:t>
            </w:r>
          </w:p>
        </w:tc>
        <w:tc>
          <w:tcPr>
            <w:tcW w:w="60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0ED7E6" w14:textId="77777777" w:rsidR="00DD4AD4" w:rsidRPr="00DD4AD4" w:rsidRDefault="00DD4AD4" w:rsidP="00DD4AD4">
            <w:pPr>
              <w:snapToGrid w:val="0"/>
              <w:spacing w:line="360" w:lineRule="auto"/>
              <w:jc w:val="both"/>
              <w:rPr>
                <w:sz w:val="18"/>
                <w:szCs w:val="14"/>
              </w:rPr>
            </w:pPr>
            <w:r w:rsidRPr="00DD4AD4">
              <w:rPr>
                <w:sz w:val="18"/>
                <w:szCs w:val="14"/>
              </w:rPr>
              <w:t xml:space="preserve">PECA DE REPOSICAO PARA VEICULO AUTOMOTIVO, BATERIA BLINDADA, 12 VOLTS, 150 AMPERES, NOVA, SEM REPOSICAO DE AGUA. Peca de reposicao para veiculo automotivo; bateria blindada; 12 volts; 150 amperes; nova; sem reposicao de agua; homologada pelo inmetro; cca a partir de 880; reserva de capacidade mimina de 290; dimensao maxima mm c x l x a 510x215x240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27D7C5A" w14:textId="77777777" w:rsidR="00DD4AD4" w:rsidRPr="00DD4AD4" w:rsidRDefault="00DD4AD4" w:rsidP="00557149">
            <w:pPr>
              <w:snapToGrid w:val="0"/>
              <w:spacing w:line="360" w:lineRule="auto"/>
              <w:jc w:val="center"/>
              <w:rPr>
                <w:sz w:val="18"/>
                <w:szCs w:val="14"/>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31874D2" w14:textId="77777777" w:rsidR="00DD4AD4" w:rsidRPr="00DD4AD4" w:rsidRDefault="00DD4AD4" w:rsidP="00557149">
            <w:pPr>
              <w:snapToGrid w:val="0"/>
              <w:spacing w:line="360" w:lineRule="auto"/>
              <w:jc w:val="center"/>
              <w:rPr>
                <w:sz w:val="18"/>
                <w:szCs w:val="1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C4653E2" w14:textId="77777777" w:rsidR="00DD4AD4" w:rsidRPr="00DD4AD4" w:rsidRDefault="00DD4AD4" w:rsidP="00557149">
            <w:pPr>
              <w:snapToGrid w:val="0"/>
              <w:spacing w:line="360" w:lineRule="auto"/>
              <w:jc w:val="center"/>
              <w:rPr>
                <w:sz w:val="18"/>
                <w:szCs w:val="14"/>
              </w:rPr>
            </w:pPr>
          </w:p>
        </w:tc>
      </w:tr>
      <w:tr w:rsidR="00DD4AD4" w:rsidRPr="00DD4AD4" w14:paraId="1840F4EC" w14:textId="77777777" w:rsidTr="00DD4AD4">
        <w:tc>
          <w:tcPr>
            <w:tcW w:w="567" w:type="dxa"/>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3A49B8C1" w14:textId="77777777" w:rsidR="00DD4AD4" w:rsidRPr="00DD4AD4" w:rsidRDefault="00DD4AD4" w:rsidP="00557149">
            <w:pPr>
              <w:pStyle w:val="xl42"/>
              <w:snapToGrid w:val="0"/>
              <w:spacing w:before="0" w:after="0" w:line="360" w:lineRule="auto"/>
              <w:rPr>
                <w:rFonts w:ascii="Times New Roman" w:hAnsi="Times New Roman" w:cs="Times New Roman"/>
                <w:b w:val="0"/>
                <w:bCs w:val="0"/>
                <w:sz w:val="18"/>
                <w:szCs w:val="14"/>
              </w:rPr>
            </w:pPr>
            <w:r w:rsidRPr="00DD4AD4">
              <w:rPr>
                <w:rFonts w:ascii="Times New Roman" w:hAnsi="Times New Roman" w:cs="Times New Roman"/>
                <w:b w:val="0"/>
                <w:bCs w:val="0"/>
                <w:sz w:val="18"/>
                <w:szCs w:val="14"/>
              </w:rPr>
              <w:t>3-R</w:t>
            </w:r>
          </w:p>
        </w:tc>
        <w:tc>
          <w:tcPr>
            <w:tcW w:w="710" w:type="dxa"/>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39419DE1" w14:textId="77777777" w:rsidR="00DD4AD4" w:rsidRPr="00DD4AD4" w:rsidRDefault="00DD4AD4" w:rsidP="00557149">
            <w:pPr>
              <w:pStyle w:val="xl42"/>
              <w:snapToGrid w:val="0"/>
              <w:spacing w:before="0" w:after="0" w:line="360" w:lineRule="auto"/>
              <w:rPr>
                <w:rFonts w:ascii="Times New Roman" w:hAnsi="Times New Roman" w:cs="Times New Roman"/>
                <w:b w:val="0"/>
                <w:bCs w:val="0"/>
                <w:sz w:val="18"/>
                <w:szCs w:val="14"/>
              </w:rPr>
            </w:pPr>
            <w:r w:rsidRPr="00DD4AD4">
              <w:rPr>
                <w:rFonts w:ascii="Times New Roman" w:hAnsi="Times New Roman" w:cs="Times New Roman"/>
                <w:b w:val="0"/>
                <w:bCs w:val="0"/>
                <w:sz w:val="18"/>
                <w:szCs w:val="14"/>
              </w:rPr>
              <w:t>un</w:t>
            </w:r>
          </w:p>
        </w:tc>
        <w:tc>
          <w:tcPr>
            <w:tcW w:w="708" w:type="dxa"/>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25528B72" w14:textId="77777777" w:rsidR="00DD4AD4" w:rsidRPr="00DD4AD4" w:rsidRDefault="00DD4AD4" w:rsidP="00557149">
            <w:pPr>
              <w:pStyle w:val="xl42"/>
              <w:snapToGrid w:val="0"/>
              <w:spacing w:before="0" w:after="0" w:line="360" w:lineRule="auto"/>
              <w:rPr>
                <w:rFonts w:ascii="Times New Roman" w:hAnsi="Times New Roman" w:cs="Times New Roman"/>
                <w:b w:val="0"/>
                <w:bCs w:val="0"/>
                <w:sz w:val="18"/>
                <w:szCs w:val="14"/>
              </w:rPr>
            </w:pPr>
            <w:r w:rsidRPr="00DD4AD4">
              <w:rPr>
                <w:rFonts w:ascii="Times New Roman" w:hAnsi="Times New Roman" w:cs="Times New Roman"/>
                <w:b w:val="0"/>
                <w:bCs w:val="0"/>
                <w:sz w:val="18"/>
                <w:szCs w:val="14"/>
              </w:rPr>
              <w:t>25</w:t>
            </w:r>
          </w:p>
        </w:tc>
        <w:tc>
          <w:tcPr>
            <w:tcW w:w="6096" w:type="dxa"/>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6ABC4B8F" w14:textId="77777777" w:rsidR="00DD4AD4" w:rsidRPr="00DD4AD4" w:rsidRDefault="00DD4AD4" w:rsidP="00DD4AD4">
            <w:pPr>
              <w:snapToGrid w:val="0"/>
              <w:spacing w:line="360" w:lineRule="auto"/>
              <w:jc w:val="both"/>
              <w:rPr>
                <w:sz w:val="18"/>
                <w:szCs w:val="14"/>
              </w:rPr>
            </w:pPr>
            <w:r w:rsidRPr="00DD4AD4">
              <w:rPr>
                <w:sz w:val="18"/>
                <w:szCs w:val="14"/>
              </w:rPr>
              <w:t xml:space="preserve">PECA DE REPOSICAO PARA VEICULO AUTOMOTIVO, BATERIA BLINDADA, 12 VOLTS, 70 AMPERES,  SEM REPOSICAO DE AGUA, LADO ESQUERDO. Peca de reposicao para veiculo automotivo; bateria blindada; 12 volts; 70 amperes; nova; sem reposicao de agua; lado esquerdo; homologada pelo inmetro; cca a partir de 5360 ; reserva de capacidade mimima de 115; dimensoes maximas mm c x l x a 280x175x175                   </w:t>
            </w:r>
          </w:p>
        </w:tc>
        <w:tc>
          <w:tcPr>
            <w:tcW w:w="708"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54ABA129" w14:textId="77777777" w:rsidR="00DD4AD4" w:rsidRPr="00DD4AD4" w:rsidRDefault="00DD4AD4" w:rsidP="00557149">
            <w:pPr>
              <w:snapToGrid w:val="0"/>
              <w:spacing w:line="360" w:lineRule="auto"/>
              <w:jc w:val="center"/>
              <w:rPr>
                <w:sz w:val="18"/>
                <w:szCs w:val="14"/>
              </w:rPr>
            </w:pPr>
          </w:p>
        </w:tc>
        <w:tc>
          <w:tcPr>
            <w:tcW w:w="851"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57529788" w14:textId="77777777" w:rsidR="00DD4AD4" w:rsidRPr="00DD4AD4" w:rsidRDefault="00DD4AD4" w:rsidP="00557149">
            <w:pPr>
              <w:snapToGrid w:val="0"/>
              <w:spacing w:line="360" w:lineRule="auto"/>
              <w:jc w:val="center"/>
              <w:rPr>
                <w:sz w:val="18"/>
                <w:szCs w:val="14"/>
              </w:rPr>
            </w:pPr>
          </w:p>
        </w:tc>
        <w:tc>
          <w:tcPr>
            <w:tcW w:w="709"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168C1CFE" w14:textId="77777777" w:rsidR="00DD4AD4" w:rsidRPr="00DD4AD4" w:rsidRDefault="00DD4AD4" w:rsidP="00557149">
            <w:pPr>
              <w:snapToGrid w:val="0"/>
              <w:spacing w:line="360" w:lineRule="auto"/>
              <w:jc w:val="center"/>
              <w:rPr>
                <w:sz w:val="18"/>
                <w:szCs w:val="14"/>
              </w:rPr>
            </w:pPr>
          </w:p>
        </w:tc>
      </w:tr>
      <w:tr w:rsidR="00DD4AD4" w:rsidRPr="00DD4AD4" w14:paraId="23F57C3A" w14:textId="77777777" w:rsidTr="00DD4AD4">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00C180" w14:textId="77777777" w:rsidR="00DD4AD4" w:rsidRPr="00DD4AD4" w:rsidRDefault="00DD4AD4" w:rsidP="00557149">
            <w:pPr>
              <w:pStyle w:val="xl42"/>
              <w:snapToGrid w:val="0"/>
              <w:spacing w:before="0" w:after="0" w:line="360" w:lineRule="auto"/>
              <w:rPr>
                <w:rFonts w:ascii="Times New Roman" w:hAnsi="Times New Roman" w:cs="Times New Roman"/>
                <w:b w:val="0"/>
                <w:bCs w:val="0"/>
                <w:sz w:val="18"/>
                <w:szCs w:val="14"/>
              </w:rPr>
            </w:pPr>
            <w:r w:rsidRPr="00DD4AD4">
              <w:rPr>
                <w:rFonts w:ascii="Times New Roman" w:hAnsi="Times New Roman" w:cs="Times New Roman"/>
                <w:b w:val="0"/>
                <w:bCs w:val="0"/>
                <w:sz w:val="18"/>
                <w:szCs w:val="14"/>
              </w:rPr>
              <w:t>4-.</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0C1515" w14:textId="77777777" w:rsidR="00DD4AD4" w:rsidRPr="00DD4AD4" w:rsidRDefault="00DD4AD4" w:rsidP="00557149">
            <w:pPr>
              <w:pStyle w:val="xl42"/>
              <w:snapToGrid w:val="0"/>
              <w:spacing w:before="0" w:after="0" w:line="360" w:lineRule="auto"/>
              <w:rPr>
                <w:rFonts w:ascii="Times New Roman" w:hAnsi="Times New Roman" w:cs="Times New Roman"/>
                <w:b w:val="0"/>
                <w:bCs w:val="0"/>
                <w:sz w:val="18"/>
                <w:szCs w:val="14"/>
              </w:rPr>
            </w:pPr>
            <w:r w:rsidRPr="00DD4AD4">
              <w:rPr>
                <w:rFonts w:ascii="Times New Roman" w:hAnsi="Times New Roman" w:cs="Times New Roman"/>
                <w:b w:val="0"/>
                <w:bCs w:val="0"/>
                <w:sz w:val="18"/>
                <w:szCs w:val="14"/>
              </w:rPr>
              <w:t>un</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918858" w14:textId="77777777" w:rsidR="00DD4AD4" w:rsidRPr="00DD4AD4" w:rsidRDefault="00DD4AD4" w:rsidP="00557149">
            <w:pPr>
              <w:pStyle w:val="xl42"/>
              <w:snapToGrid w:val="0"/>
              <w:spacing w:before="0" w:after="0" w:line="360" w:lineRule="auto"/>
              <w:rPr>
                <w:rFonts w:ascii="Times New Roman" w:hAnsi="Times New Roman" w:cs="Times New Roman"/>
                <w:b w:val="0"/>
                <w:bCs w:val="0"/>
                <w:sz w:val="18"/>
                <w:szCs w:val="14"/>
              </w:rPr>
            </w:pPr>
            <w:r w:rsidRPr="00DD4AD4">
              <w:rPr>
                <w:rFonts w:ascii="Times New Roman" w:hAnsi="Times New Roman" w:cs="Times New Roman"/>
                <w:b w:val="0"/>
                <w:bCs w:val="0"/>
                <w:sz w:val="18"/>
                <w:szCs w:val="14"/>
              </w:rPr>
              <w:t>25</w:t>
            </w:r>
          </w:p>
        </w:tc>
        <w:tc>
          <w:tcPr>
            <w:tcW w:w="60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2856E9" w14:textId="77777777" w:rsidR="00DD4AD4" w:rsidRPr="00DD4AD4" w:rsidRDefault="00DD4AD4" w:rsidP="00DD4AD4">
            <w:pPr>
              <w:snapToGrid w:val="0"/>
              <w:spacing w:line="360" w:lineRule="auto"/>
              <w:jc w:val="both"/>
              <w:rPr>
                <w:sz w:val="18"/>
                <w:szCs w:val="14"/>
              </w:rPr>
            </w:pPr>
            <w:r w:rsidRPr="00DD4AD4">
              <w:rPr>
                <w:sz w:val="18"/>
                <w:szCs w:val="14"/>
              </w:rPr>
              <w:t xml:space="preserve">PECA DE REPOSICAO PARA VEICULO AUTOMOTIVO, BATERIA BLINDADA, 12 VOLTS, 70 AMPERES, NOVA, SEM REPOSICAO DE AGUA, LADO DIREITO. Peca de reposicao para veiculo automotivo; bateria blindada; 12 volts; 70 amperes; nova; sem reposicao de agua; lado direito; homologada pelo inmetro; cca a partir de 530; reserva de capacidade minima 115; dimensoes maximas mm c x l x a 280x175x175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99AF24D" w14:textId="77777777" w:rsidR="00DD4AD4" w:rsidRPr="00DD4AD4" w:rsidRDefault="00DD4AD4" w:rsidP="00557149">
            <w:pPr>
              <w:snapToGrid w:val="0"/>
              <w:spacing w:line="360" w:lineRule="auto"/>
              <w:jc w:val="center"/>
              <w:rPr>
                <w:sz w:val="18"/>
                <w:szCs w:val="14"/>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84E3CA8" w14:textId="77777777" w:rsidR="00DD4AD4" w:rsidRPr="00DD4AD4" w:rsidRDefault="00DD4AD4" w:rsidP="00557149">
            <w:pPr>
              <w:snapToGrid w:val="0"/>
              <w:spacing w:line="360" w:lineRule="auto"/>
              <w:jc w:val="center"/>
              <w:rPr>
                <w:sz w:val="18"/>
                <w:szCs w:val="1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C79B3DA" w14:textId="77777777" w:rsidR="00DD4AD4" w:rsidRPr="00DD4AD4" w:rsidRDefault="00DD4AD4" w:rsidP="00557149">
            <w:pPr>
              <w:snapToGrid w:val="0"/>
              <w:spacing w:line="360" w:lineRule="auto"/>
              <w:jc w:val="center"/>
              <w:rPr>
                <w:sz w:val="18"/>
                <w:szCs w:val="14"/>
              </w:rPr>
            </w:pPr>
          </w:p>
        </w:tc>
      </w:tr>
      <w:tr w:rsidR="00DD4AD4" w:rsidRPr="00DD4AD4" w14:paraId="6B2F06BE" w14:textId="77777777" w:rsidTr="00DD4AD4">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AB823B" w14:textId="77777777" w:rsidR="00DD4AD4" w:rsidRPr="00DD4AD4" w:rsidRDefault="00DD4AD4" w:rsidP="00557149">
            <w:pPr>
              <w:pStyle w:val="xl42"/>
              <w:snapToGrid w:val="0"/>
              <w:spacing w:before="0" w:after="0" w:line="360" w:lineRule="auto"/>
              <w:rPr>
                <w:rFonts w:ascii="Times New Roman" w:hAnsi="Times New Roman" w:cs="Times New Roman"/>
                <w:b w:val="0"/>
                <w:bCs w:val="0"/>
                <w:sz w:val="18"/>
                <w:szCs w:val="14"/>
              </w:rPr>
            </w:pPr>
            <w:r w:rsidRPr="00DD4AD4">
              <w:rPr>
                <w:rFonts w:ascii="Times New Roman" w:hAnsi="Times New Roman" w:cs="Times New Roman"/>
                <w:b w:val="0"/>
                <w:bCs w:val="0"/>
                <w:sz w:val="18"/>
                <w:szCs w:val="14"/>
              </w:rPr>
              <w:t>5-</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AFDE03" w14:textId="77777777" w:rsidR="00DD4AD4" w:rsidRPr="00DD4AD4" w:rsidRDefault="00DD4AD4" w:rsidP="00557149">
            <w:pPr>
              <w:pStyle w:val="xl42"/>
              <w:snapToGrid w:val="0"/>
              <w:spacing w:before="0" w:after="0" w:line="360" w:lineRule="auto"/>
              <w:rPr>
                <w:rFonts w:ascii="Times New Roman" w:hAnsi="Times New Roman" w:cs="Times New Roman"/>
                <w:b w:val="0"/>
                <w:bCs w:val="0"/>
                <w:sz w:val="18"/>
                <w:szCs w:val="14"/>
              </w:rPr>
            </w:pPr>
            <w:r w:rsidRPr="00DD4AD4">
              <w:rPr>
                <w:rFonts w:ascii="Times New Roman" w:hAnsi="Times New Roman" w:cs="Times New Roman"/>
                <w:b w:val="0"/>
                <w:bCs w:val="0"/>
                <w:sz w:val="18"/>
                <w:szCs w:val="14"/>
              </w:rPr>
              <w:t>un</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E4E4FD" w14:textId="77777777" w:rsidR="00DD4AD4" w:rsidRPr="00DD4AD4" w:rsidRDefault="00DD4AD4" w:rsidP="00557149">
            <w:pPr>
              <w:pStyle w:val="xl42"/>
              <w:snapToGrid w:val="0"/>
              <w:spacing w:before="0" w:after="0" w:line="360" w:lineRule="auto"/>
              <w:rPr>
                <w:rFonts w:ascii="Times New Roman" w:hAnsi="Times New Roman" w:cs="Times New Roman"/>
                <w:b w:val="0"/>
                <w:bCs w:val="0"/>
                <w:sz w:val="18"/>
                <w:szCs w:val="14"/>
              </w:rPr>
            </w:pPr>
            <w:r w:rsidRPr="00DD4AD4">
              <w:rPr>
                <w:rFonts w:ascii="Times New Roman" w:hAnsi="Times New Roman" w:cs="Times New Roman"/>
                <w:b w:val="0"/>
                <w:bCs w:val="0"/>
                <w:sz w:val="18"/>
                <w:szCs w:val="14"/>
              </w:rPr>
              <w:t>30</w:t>
            </w:r>
          </w:p>
        </w:tc>
        <w:tc>
          <w:tcPr>
            <w:tcW w:w="60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31BE30" w14:textId="77777777" w:rsidR="00DD4AD4" w:rsidRPr="00DD4AD4" w:rsidRDefault="00DD4AD4" w:rsidP="00DD4AD4">
            <w:pPr>
              <w:snapToGrid w:val="0"/>
              <w:spacing w:line="360" w:lineRule="auto"/>
              <w:jc w:val="both"/>
              <w:rPr>
                <w:sz w:val="18"/>
                <w:szCs w:val="14"/>
              </w:rPr>
            </w:pPr>
            <w:r w:rsidRPr="00DD4AD4">
              <w:rPr>
                <w:sz w:val="18"/>
                <w:szCs w:val="14"/>
              </w:rPr>
              <w:t xml:space="preserve">PECA DE REPOSICAO PARA VEICULO AUTOMOTIVO, BATERIA BLINDADA, 12 VOLTS, 60 AMPERES, NOVA, SEM REPOSICAO DE AGUA. Peca de reposicao para veiculo automotivo; bateria blindada; 12 volts; 60 amperes; nova; sem reposicao de agua;homologada pelo inmetro; cca a partir de 485; reserva de capacidade minima 90; dimensoes maximas mm c x l x a 244x175x175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55A1014" w14:textId="77777777" w:rsidR="00DD4AD4" w:rsidRPr="00DD4AD4" w:rsidRDefault="00DD4AD4" w:rsidP="00557149">
            <w:pPr>
              <w:snapToGrid w:val="0"/>
              <w:spacing w:line="360" w:lineRule="auto"/>
              <w:jc w:val="center"/>
              <w:rPr>
                <w:sz w:val="18"/>
                <w:szCs w:val="14"/>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B27A489" w14:textId="77777777" w:rsidR="00DD4AD4" w:rsidRPr="00DD4AD4" w:rsidRDefault="00DD4AD4" w:rsidP="00557149">
            <w:pPr>
              <w:snapToGrid w:val="0"/>
              <w:spacing w:line="360" w:lineRule="auto"/>
              <w:jc w:val="center"/>
              <w:rPr>
                <w:sz w:val="18"/>
                <w:szCs w:val="1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ADFEA5F" w14:textId="77777777" w:rsidR="00DD4AD4" w:rsidRPr="00DD4AD4" w:rsidRDefault="00DD4AD4" w:rsidP="00557149">
            <w:pPr>
              <w:snapToGrid w:val="0"/>
              <w:spacing w:line="360" w:lineRule="auto"/>
              <w:jc w:val="center"/>
              <w:rPr>
                <w:sz w:val="18"/>
                <w:szCs w:val="14"/>
              </w:rPr>
            </w:pPr>
          </w:p>
        </w:tc>
      </w:tr>
      <w:tr w:rsidR="00DD4AD4" w:rsidRPr="00DD4AD4" w14:paraId="1EDAD1A2" w14:textId="77777777" w:rsidTr="00DD4AD4">
        <w:tc>
          <w:tcPr>
            <w:tcW w:w="567" w:type="dxa"/>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062284C3" w14:textId="77777777" w:rsidR="00DD4AD4" w:rsidRPr="00DD4AD4" w:rsidRDefault="00DD4AD4" w:rsidP="00557149">
            <w:pPr>
              <w:pStyle w:val="xl42"/>
              <w:snapToGrid w:val="0"/>
              <w:spacing w:before="0" w:after="0" w:line="360" w:lineRule="auto"/>
              <w:rPr>
                <w:rFonts w:ascii="Times New Roman" w:hAnsi="Times New Roman" w:cs="Times New Roman"/>
                <w:b w:val="0"/>
                <w:bCs w:val="0"/>
                <w:sz w:val="18"/>
                <w:szCs w:val="14"/>
              </w:rPr>
            </w:pPr>
            <w:r w:rsidRPr="00DD4AD4">
              <w:rPr>
                <w:rFonts w:ascii="Times New Roman" w:hAnsi="Times New Roman" w:cs="Times New Roman"/>
                <w:b w:val="0"/>
                <w:bCs w:val="0"/>
                <w:sz w:val="18"/>
                <w:szCs w:val="14"/>
              </w:rPr>
              <w:t>6-R</w:t>
            </w:r>
          </w:p>
        </w:tc>
        <w:tc>
          <w:tcPr>
            <w:tcW w:w="710" w:type="dxa"/>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754BE94E" w14:textId="77777777" w:rsidR="00DD4AD4" w:rsidRPr="00DD4AD4" w:rsidRDefault="00DD4AD4" w:rsidP="00557149">
            <w:pPr>
              <w:pStyle w:val="xl42"/>
              <w:snapToGrid w:val="0"/>
              <w:spacing w:before="0" w:after="0" w:line="360" w:lineRule="auto"/>
              <w:rPr>
                <w:rFonts w:ascii="Times New Roman" w:hAnsi="Times New Roman" w:cs="Times New Roman"/>
                <w:b w:val="0"/>
                <w:bCs w:val="0"/>
                <w:sz w:val="18"/>
                <w:szCs w:val="14"/>
              </w:rPr>
            </w:pPr>
            <w:r w:rsidRPr="00DD4AD4">
              <w:rPr>
                <w:rFonts w:ascii="Times New Roman" w:hAnsi="Times New Roman" w:cs="Times New Roman"/>
                <w:b w:val="0"/>
                <w:bCs w:val="0"/>
                <w:sz w:val="18"/>
                <w:szCs w:val="14"/>
              </w:rPr>
              <w:t>un</w:t>
            </w:r>
          </w:p>
        </w:tc>
        <w:tc>
          <w:tcPr>
            <w:tcW w:w="708" w:type="dxa"/>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7C424593" w14:textId="77777777" w:rsidR="00DD4AD4" w:rsidRPr="00DD4AD4" w:rsidRDefault="00DD4AD4" w:rsidP="00557149">
            <w:pPr>
              <w:pStyle w:val="xl42"/>
              <w:snapToGrid w:val="0"/>
              <w:spacing w:before="0" w:after="0" w:line="360" w:lineRule="auto"/>
              <w:rPr>
                <w:rFonts w:ascii="Times New Roman" w:hAnsi="Times New Roman" w:cs="Times New Roman"/>
                <w:b w:val="0"/>
                <w:bCs w:val="0"/>
                <w:sz w:val="18"/>
                <w:szCs w:val="14"/>
              </w:rPr>
            </w:pPr>
            <w:r w:rsidRPr="00DD4AD4">
              <w:rPr>
                <w:rFonts w:ascii="Times New Roman" w:hAnsi="Times New Roman" w:cs="Times New Roman"/>
                <w:b w:val="0"/>
                <w:bCs w:val="0"/>
                <w:sz w:val="18"/>
                <w:szCs w:val="14"/>
              </w:rPr>
              <w:t>50</w:t>
            </w:r>
          </w:p>
        </w:tc>
        <w:tc>
          <w:tcPr>
            <w:tcW w:w="6096" w:type="dxa"/>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15741C81" w14:textId="77777777" w:rsidR="00DD4AD4" w:rsidRPr="00DD4AD4" w:rsidRDefault="00DD4AD4" w:rsidP="00DD4AD4">
            <w:pPr>
              <w:snapToGrid w:val="0"/>
              <w:spacing w:line="360" w:lineRule="auto"/>
              <w:jc w:val="both"/>
              <w:rPr>
                <w:sz w:val="18"/>
                <w:szCs w:val="14"/>
              </w:rPr>
            </w:pPr>
            <w:r w:rsidRPr="00DD4AD4">
              <w:rPr>
                <w:sz w:val="18"/>
                <w:szCs w:val="14"/>
              </w:rPr>
              <w:t xml:space="preserve">PECA DE REPOSICAO PARA VEICULO AUTOMOTIVO, BATERIA BLINDADA, 12 VOLTS, 45 AMPERES, NOVA, SEM REPOSICAO DE AGUA. Peca de reposicao para veiculo automotivo; bateria blindada; 12 volts; 45 amperes; nova; sem reposicao de agua; homologada pelo inmetro; cca a partir de 360; reserva de capacidade minima 75 dimensoes maximas mm c x l x a 210x175x175                    </w:t>
            </w:r>
          </w:p>
        </w:tc>
        <w:tc>
          <w:tcPr>
            <w:tcW w:w="708"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22763D55" w14:textId="77777777" w:rsidR="00DD4AD4" w:rsidRPr="00DD4AD4" w:rsidRDefault="00DD4AD4" w:rsidP="00557149">
            <w:pPr>
              <w:snapToGrid w:val="0"/>
              <w:spacing w:line="360" w:lineRule="auto"/>
              <w:jc w:val="center"/>
              <w:rPr>
                <w:sz w:val="18"/>
                <w:szCs w:val="14"/>
              </w:rPr>
            </w:pPr>
          </w:p>
        </w:tc>
        <w:tc>
          <w:tcPr>
            <w:tcW w:w="851"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2D1BAFC2" w14:textId="77777777" w:rsidR="00DD4AD4" w:rsidRPr="00DD4AD4" w:rsidRDefault="00DD4AD4" w:rsidP="00557149">
            <w:pPr>
              <w:snapToGrid w:val="0"/>
              <w:spacing w:line="360" w:lineRule="auto"/>
              <w:jc w:val="center"/>
              <w:rPr>
                <w:sz w:val="18"/>
                <w:szCs w:val="14"/>
              </w:rPr>
            </w:pPr>
          </w:p>
        </w:tc>
        <w:tc>
          <w:tcPr>
            <w:tcW w:w="709"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1A328311" w14:textId="77777777" w:rsidR="00DD4AD4" w:rsidRPr="00DD4AD4" w:rsidRDefault="00DD4AD4" w:rsidP="00557149">
            <w:pPr>
              <w:snapToGrid w:val="0"/>
              <w:spacing w:line="360" w:lineRule="auto"/>
              <w:jc w:val="center"/>
              <w:rPr>
                <w:sz w:val="18"/>
                <w:szCs w:val="14"/>
              </w:rPr>
            </w:pPr>
          </w:p>
        </w:tc>
      </w:tr>
      <w:tr w:rsidR="00DD4AD4" w:rsidRPr="00DD4AD4" w14:paraId="61D0D0C2" w14:textId="77777777" w:rsidTr="00DD4AD4">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A8FF01" w14:textId="77777777" w:rsidR="00DD4AD4" w:rsidRPr="00DD4AD4" w:rsidRDefault="00DD4AD4" w:rsidP="00557149">
            <w:pPr>
              <w:pStyle w:val="xl42"/>
              <w:snapToGrid w:val="0"/>
              <w:spacing w:before="0" w:after="0" w:line="360" w:lineRule="auto"/>
              <w:rPr>
                <w:rFonts w:ascii="Times New Roman" w:hAnsi="Times New Roman" w:cs="Times New Roman"/>
                <w:b w:val="0"/>
                <w:bCs w:val="0"/>
                <w:sz w:val="18"/>
                <w:szCs w:val="14"/>
              </w:rPr>
            </w:pPr>
            <w:r w:rsidRPr="00DD4AD4">
              <w:rPr>
                <w:rFonts w:ascii="Times New Roman" w:hAnsi="Times New Roman" w:cs="Times New Roman"/>
                <w:b w:val="0"/>
                <w:bCs w:val="0"/>
                <w:sz w:val="18"/>
                <w:szCs w:val="14"/>
              </w:rPr>
              <w:lastRenderedPageBreak/>
              <w:t>7-</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4BAA52" w14:textId="77777777" w:rsidR="00DD4AD4" w:rsidRPr="00DD4AD4" w:rsidRDefault="00DD4AD4" w:rsidP="00557149">
            <w:pPr>
              <w:pStyle w:val="xl42"/>
              <w:snapToGrid w:val="0"/>
              <w:spacing w:before="0" w:after="0" w:line="360" w:lineRule="auto"/>
              <w:rPr>
                <w:rFonts w:ascii="Times New Roman" w:hAnsi="Times New Roman" w:cs="Times New Roman"/>
                <w:b w:val="0"/>
                <w:bCs w:val="0"/>
                <w:sz w:val="18"/>
                <w:szCs w:val="14"/>
              </w:rPr>
            </w:pPr>
            <w:r w:rsidRPr="00DD4AD4">
              <w:rPr>
                <w:rFonts w:ascii="Times New Roman" w:hAnsi="Times New Roman" w:cs="Times New Roman"/>
                <w:b w:val="0"/>
                <w:bCs w:val="0"/>
                <w:sz w:val="18"/>
                <w:szCs w:val="14"/>
              </w:rPr>
              <w:t>PÇ</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D1E747" w14:textId="77777777" w:rsidR="00DD4AD4" w:rsidRPr="00DD4AD4" w:rsidRDefault="00DD4AD4" w:rsidP="00557149">
            <w:pPr>
              <w:pStyle w:val="xl42"/>
              <w:snapToGrid w:val="0"/>
              <w:spacing w:before="0" w:after="0" w:line="360" w:lineRule="auto"/>
              <w:rPr>
                <w:rFonts w:ascii="Times New Roman" w:hAnsi="Times New Roman" w:cs="Times New Roman"/>
                <w:b w:val="0"/>
                <w:bCs w:val="0"/>
                <w:sz w:val="18"/>
                <w:szCs w:val="14"/>
              </w:rPr>
            </w:pPr>
            <w:r w:rsidRPr="00DD4AD4">
              <w:rPr>
                <w:rFonts w:ascii="Times New Roman" w:hAnsi="Times New Roman" w:cs="Times New Roman"/>
                <w:b w:val="0"/>
                <w:bCs w:val="0"/>
                <w:sz w:val="18"/>
                <w:szCs w:val="14"/>
              </w:rPr>
              <w:t>25</w:t>
            </w:r>
          </w:p>
        </w:tc>
        <w:tc>
          <w:tcPr>
            <w:tcW w:w="60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A26050" w14:textId="77777777" w:rsidR="00DD4AD4" w:rsidRPr="00DD4AD4" w:rsidRDefault="00DD4AD4" w:rsidP="00DD4AD4">
            <w:pPr>
              <w:snapToGrid w:val="0"/>
              <w:spacing w:line="360" w:lineRule="auto"/>
              <w:jc w:val="both"/>
              <w:rPr>
                <w:sz w:val="18"/>
                <w:szCs w:val="14"/>
              </w:rPr>
            </w:pPr>
            <w:r w:rsidRPr="00DD4AD4">
              <w:rPr>
                <w:sz w:val="18"/>
                <w:szCs w:val="14"/>
              </w:rPr>
              <w:t xml:space="preserve">PECA DE REPOSICAO PARA MOTO 125/150CC , BATERIA BLINDADA. Peca de reposicao para moto 125/150cc; bateria blindada;  nova; sem reposicao de agua; a ser utilizada em motos de marca honda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D55CEE0" w14:textId="77777777" w:rsidR="00DD4AD4" w:rsidRPr="00DD4AD4" w:rsidRDefault="00DD4AD4" w:rsidP="00557149">
            <w:pPr>
              <w:snapToGrid w:val="0"/>
              <w:spacing w:line="360" w:lineRule="auto"/>
              <w:jc w:val="center"/>
              <w:rPr>
                <w:sz w:val="18"/>
                <w:szCs w:val="14"/>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FEE6447" w14:textId="77777777" w:rsidR="00DD4AD4" w:rsidRPr="00DD4AD4" w:rsidRDefault="00DD4AD4" w:rsidP="00557149">
            <w:pPr>
              <w:snapToGrid w:val="0"/>
              <w:spacing w:line="360" w:lineRule="auto"/>
              <w:jc w:val="center"/>
              <w:rPr>
                <w:sz w:val="18"/>
                <w:szCs w:val="1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789F034" w14:textId="77777777" w:rsidR="00DD4AD4" w:rsidRPr="00DD4AD4" w:rsidRDefault="00DD4AD4" w:rsidP="00557149">
            <w:pPr>
              <w:snapToGrid w:val="0"/>
              <w:spacing w:line="360" w:lineRule="auto"/>
              <w:jc w:val="center"/>
              <w:rPr>
                <w:sz w:val="18"/>
                <w:szCs w:val="14"/>
              </w:rPr>
            </w:pPr>
          </w:p>
        </w:tc>
      </w:tr>
      <w:tr w:rsidR="00DD4AD4" w:rsidRPr="00DD4AD4" w14:paraId="50C7E081" w14:textId="77777777" w:rsidTr="00DD4AD4">
        <w:tc>
          <w:tcPr>
            <w:tcW w:w="8789"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22E58276" w14:textId="77777777" w:rsidR="00DD4AD4" w:rsidRPr="00DD4AD4" w:rsidRDefault="00DD4AD4" w:rsidP="00557149">
            <w:pPr>
              <w:snapToGrid w:val="0"/>
              <w:ind w:left="-108"/>
              <w:jc w:val="right"/>
              <w:rPr>
                <w:b/>
                <w:sz w:val="18"/>
                <w:szCs w:val="18"/>
              </w:rPr>
            </w:pPr>
            <w:r w:rsidRPr="00DD4AD4">
              <w:rPr>
                <w:b/>
                <w:sz w:val="18"/>
                <w:szCs w:val="18"/>
              </w:rPr>
              <w:t>VALOR TOTAL R$</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59CAB67E" w14:textId="77777777" w:rsidR="00DD4AD4" w:rsidRPr="00DD4AD4" w:rsidRDefault="00DD4AD4" w:rsidP="00557149">
            <w:pPr>
              <w:snapToGrid w:val="0"/>
              <w:ind w:left="-108"/>
              <w:jc w:val="center"/>
              <w:rPr>
                <w:b/>
                <w:sz w:val="18"/>
                <w:szCs w:val="18"/>
              </w:rPr>
            </w:pPr>
          </w:p>
        </w:tc>
      </w:tr>
      <w:tr w:rsidR="00DD4AD4" w:rsidRPr="00DD4AD4" w14:paraId="73EAF651" w14:textId="77777777" w:rsidTr="00DD4AD4">
        <w:tc>
          <w:tcPr>
            <w:tcW w:w="10349"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EFCA1D0" w14:textId="77777777" w:rsidR="00DD4AD4" w:rsidRPr="00DD4AD4" w:rsidRDefault="00DD4AD4" w:rsidP="00557149">
            <w:pPr>
              <w:spacing w:line="360" w:lineRule="auto"/>
              <w:jc w:val="both"/>
              <w:rPr>
                <w:rFonts w:asciiTheme="minorHAnsi" w:hAnsiTheme="minorHAnsi"/>
                <w:sz w:val="18"/>
                <w:szCs w:val="18"/>
              </w:rPr>
            </w:pPr>
            <w:r w:rsidRPr="00DD4AD4">
              <w:rPr>
                <w:rFonts w:asciiTheme="minorHAnsi" w:hAnsiTheme="minorHAnsi"/>
                <w:sz w:val="18"/>
                <w:szCs w:val="18"/>
              </w:rPr>
              <w:t>LEGENDA:</w:t>
            </w:r>
          </w:p>
          <w:p w14:paraId="5CD86015" w14:textId="77777777" w:rsidR="00DD4AD4" w:rsidRPr="00DD4AD4" w:rsidRDefault="00DD4AD4" w:rsidP="00DD4AD4">
            <w:pPr>
              <w:pStyle w:val="PargrafodaLista"/>
              <w:numPr>
                <w:ilvl w:val="0"/>
                <w:numId w:val="6"/>
              </w:numPr>
              <w:spacing w:line="360" w:lineRule="auto"/>
              <w:jc w:val="both"/>
              <w:rPr>
                <w:rFonts w:asciiTheme="minorHAnsi" w:hAnsiTheme="minorHAnsi"/>
                <w:sz w:val="18"/>
                <w:szCs w:val="18"/>
                <w:highlight w:val="yellow"/>
              </w:rPr>
            </w:pPr>
            <w:r w:rsidRPr="00DD4AD4">
              <w:rPr>
                <w:rFonts w:asciiTheme="minorHAnsi" w:hAnsiTheme="minorHAnsi"/>
                <w:sz w:val="18"/>
                <w:szCs w:val="18"/>
                <w:highlight w:val="yellow"/>
              </w:rPr>
              <w:t xml:space="preserve">Os itens que possuem a letra </w:t>
            </w:r>
            <w:r w:rsidRPr="00DD4AD4">
              <w:rPr>
                <w:rFonts w:asciiTheme="minorHAnsi" w:hAnsiTheme="minorHAnsi"/>
                <w:b/>
                <w:sz w:val="18"/>
                <w:szCs w:val="18"/>
                <w:highlight w:val="yellow"/>
              </w:rPr>
              <w:t>“R”</w:t>
            </w:r>
            <w:r w:rsidRPr="00DD4AD4">
              <w:rPr>
                <w:rFonts w:asciiTheme="minorHAnsi" w:hAnsiTheme="minorHAnsi"/>
                <w:sz w:val="18"/>
                <w:szCs w:val="18"/>
                <w:highlight w:val="yellow"/>
              </w:rPr>
              <w:t xml:space="preserve"> na frente do item (Exemplo: 1-</w:t>
            </w:r>
            <w:r w:rsidRPr="00DD4AD4">
              <w:rPr>
                <w:rFonts w:asciiTheme="minorHAnsi" w:hAnsiTheme="minorHAnsi"/>
                <w:b/>
                <w:sz w:val="18"/>
                <w:szCs w:val="18"/>
                <w:highlight w:val="yellow"/>
              </w:rPr>
              <w:t>R</w:t>
            </w:r>
            <w:r w:rsidRPr="00DD4AD4">
              <w:rPr>
                <w:rFonts w:asciiTheme="minorHAnsi" w:hAnsiTheme="minorHAnsi"/>
                <w:sz w:val="18"/>
                <w:szCs w:val="18"/>
                <w:highlight w:val="yellow"/>
              </w:rPr>
              <w:t xml:space="preserve">) </w:t>
            </w:r>
            <w:r w:rsidRPr="00DD4AD4">
              <w:rPr>
                <w:rFonts w:asciiTheme="minorHAnsi" w:hAnsiTheme="minorHAnsi"/>
                <w:b/>
                <w:sz w:val="18"/>
                <w:szCs w:val="18"/>
                <w:highlight w:val="yellow"/>
              </w:rPr>
              <w:t>são reservados</w:t>
            </w:r>
            <w:r w:rsidRPr="00DD4AD4">
              <w:rPr>
                <w:rFonts w:asciiTheme="minorHAnsi" w:hAnsiTheme="minorHAnsi"/>
                <w:sz w:val="18"/>
                <w:szCs w:val="18"/>
                <w:highlight w:val="yellow"/>
              </w:rPr>
              <w:t xml:space="preserve"> para licitantes enquadrados como ME/EPP.</w:t>
            </w:r>
          </w:p>
        </w:tc>
      </w:tr>
    </w:tbl>
    <w:p w14:paraId="4A8B2469" w14:textId="45032838" w:rsidR="000F016B" w:rsidRPr="00A22540" w:rsidRDefault="00974622" w:rsidP="00DF0C7D">
      <w:pPr>
        <w:pStyle w:val="Corpodetexto3"/>
        <w:spacing w:after="0" w:line="360" w:lineRule="auto"/>
        <w:jc w:val="both"/>
        <w:rPr>
          <w:b/>
          <w:sz w:val="22"/>
          <w:szCs w:val="22"/>
          <w:lang w:val="pt-BR"/>
        </w:rPr>
      </w:pPr>
      <w:r>
        <w:br w:type="textWrapping" w:clear="all"/>
      </w:r>
      <w:r w:rsidR="00A062AD" w:rsidRPr="00A22540">
        <w:rPr>
          <w:b/>
          <w:color w:val="FF0000"/>
          <w:sz w:val="22"/>
          <w:szCs w:val="22"/>
          <w:lang w:val="pt-BR"/>
        </w:rPr>
        <w:t xml:space="preserve">*As baterias não são a base troca. </w:t>
      </w:r>
      <w:r w:rsidR="00A22540" w:rsidRPr="00A22540">
        <w:rPr>
          <w:b/>
          <w:color w:val="FF0000"/>
          <w:sz w:val="22"/>
          <w:szCs w:val="22"/>
          <w:lang w:val="pt-BR"/>
        </w:rPr>
        <w:t>O descarte das baterias usadas será</w:t>
      </w:r>
      <w:r w:rsidR="00A062AD" w:rsidRPr="00A22540">
        <w:rPr>
          <w:b/>
          <w:color w:val="FF0000"/>
          <w:sz w:val="22"/>
          <w:szCs w:val="22"/>
          <w:lang w:val="pt-BR"/>
        </w:rPr>
        <w:t xml:space="preserve"> efetuado pela autarquia.</w:t>
      </w:r>
    </w:p>
    <w:p w14:paraId="6B436E6A" w14:textId="77777777" w:rsidR="00A062AD" w:rsidRPr="00A062AD" w:rsidRDefault="00A062AD" w:rsidP="00DF0C7D">
      <w:pPr>
        <w:pStyle w:val="Corpodetexto3"/>
        <w:spacing w:after="0" w:line="360" w:lineRule="auto"/>
        <w:jc w:val="both"/>
        <w:rPr>
          <w:sz w:val="22"/>
          <w:szCs w:val="22"/>
          <w:lang w:val="pt-BR"/>
        </w:rPr>
      </w:pPr>
    </w:p>
    <w:p w14:paraId="0F827CBD" w14:textId="77777777" w:rsidR="00DD4AD4" w:rsidRPr="0003000E" w:rsidRDefault="00DD4AD4" w:rsidP="00DD4AD4">
      <w:pPr>
        <w:pStyle w:val="Corpodetexto3"/>
        <w:spacing w:after="0" w:line="360" w:lineRule="auto"/>
        <w:jc w:val="both"/>
        <w:rPr>
          <w:b/>
          <w:sz w:val="22"/>
          <w:szCs w:val="22"/>
        </w:rPr>
      </w:pPr>
      <w:r w:rsidRPr="0003000E">
        <w:rPr>
          <w:sz w:val="22"/>
          <w:szCs w:val="22"/>
        </w:rPr>
        <w:t xml:space="preserve">Prazo de Entrega: </w:t>
      </w:r>
      <w:r>
        <w:rPr>
          <w:b/>
          <w:sz w:val="22"/>
          <w:szCs w:val="22"/>
          <w:lang w:val="pt-BR"/>
        </w:rPr>
        <w:t>__________</w:t>
      </w:r>
      <w:r w:rsidRPr="0003000E">
        <w:rPr>
          <w:sz w:val="22"/>
          <w:szCs w:val="22"/>
        </w:rPr>
        <w:t xml:space="preserve"> </w:t>
      </w:r>
      <w:r w:rsidRPr="0003000E">
        <w:rPr>
          <w:b/>
          <w:sz w:val="22"/>
          <w:szCs w:val="22"/>
        </w:rPr>
        <w:t>dias</w:t>
      </w:r>
      <w:r w:rsidRPr="0003000E">
        <w:rPr>
          <w:sz w:val="22"/>
          <w:szCs w:val="22"/>
        </w:rPr>
        <w:t xml:space="preserve">. </w:t>
      </w:r>
      <w:r w:rsidRPr="0003000E">
        <w:rPr>
          <w:b/>
          <w:sz w:val="22"/>
          <w:szCs w:val="22"/>
        </w:rPr>
        <w:t xml:space="preserve">(máximo de </w:t>
      </w:r>
      <w:r>
        <w:rPr>
          <w:b/>
          <w:sz w:val="22"/>
          <w:szCs w:val="22"/>
          <w:lang w:val="pt-BR"/>
        </w:rPr>
        <w:t>07</w:t>
      </w:r>
      <w:r w:rsidRPr="0003000E">
        <w:rPr>
          <w:b/>
          <w:sz w:val="22"/>
          <w:szCs w:val="22"/>
        </w:rPr>
        <w:t xml:space="preserve"> dias consecutivos do recebimento d</w:t>
      </w:r>
      <w:r w:rsidRPr="0003000E">
        <w:rPr>
          <w:b/>
          <w:sz w:val="22"/>
          <w:szCs w:val="22"/>
          <w:lang w:val="pt-BR"/>
        </w:rPr>
        <w:t>o</w:t>
      </w:r>
      <w:r w:rsidRPr="0003000E">
        <w:rPr>
          <w:b/>
          <w:sz w:val="22"/>
          <w:szCs w:val="22"/>
        </w:rPr>
        <w:t xml:space="preserve"> </w:t>
      </w:r>
      <w:r w:rsidRPr="0003000E">
        <w:rPr>
          <w:b/>
          <w:sz w:val="22"/>
          <w:szCs w:val="22"/>
          <w:lang w:val="pt-BR"/>
        </w:rPr>
        <w:t>“Pedido</w:t>
      </w:r>
      <w:r w:rsidRPr="0003000E">
        <w:rPr>
          <w:b/>
          <w:sz w:val="22"/>
          <w:szCs w:val="22"/>
        </w:rPr>
        <w:t xml:space="preserve"> de Empenho</w:t>
      </w:r>
      <w:r w:rsidRPr="0003000E">
        <w:rPr>
          <w:b/>
          <w:sz w:val="22"/>
          <w:szCs w:val="22"/>
          <w:lang w:val="pt-BR"/>
        </w:rPr>
        <w:t>”</w:t>
      </w:r>
      <w:r w:rsidRPr="0003000E">
        <w:rPr>
          <w:b/>
          <w:sz w:val="22"/>
          <w:szCs w:val="22"/>
        </w:rPr>
        <w:t>).</w:t>
      </w:r>
    </w:p>
    <w:p w14:paraId="1BF80759" w14:textId="77777777" w:rsidR="00DD4AD4" w:rsidRPr="0003000E" w:rsidRDefault="00DD4AD4" w:rsidP="00DD4AD4">
      <w:pPr>
        <w:pStyle w:val="Corpodetexto3"/>
        <w:spacing w:after="0"/>
        <w:jc w:val="both"/>
        <w:rPr>
          <w:b/>
          <w:sz w:val="22"/>
          <w:szCs w:val="22"/>
        </w:rPr>
      </w:pPr>
    </w:p>
    <w:p w14:paraId="153EAD03" w14:textId="77777777" w:rsidR="00DD4AD4" w:rsidRDefault="00DD4AD4" w:rsidP="00DD4AD4">
      <w:pPr>
        <w:autoSpaceDE w:val="0"/>
        <w:autoSpaceDN w:val="0"/>
        <w:adjustRightInd w:val="0"/>
        <w:spacing w:line="360" w:lineRule="auto"/>
        <w:jc w:val="both"/>
        <w:rPr>
          <w:bCs/>
          <w:sz w:val="22"/>
          <w:szCs w:val="22"/>
        </w:rPr>
      </w:pPr>
      <w:r w:rsidRPr="0003000E">
        <w:rPr>
          <w:b/>
          <w:sz w:val="22"/>
          <w:szCs w:val="22"/>
        </w:rPr>
        <w:t>Prazo de validade da proposta:</w:t>
      </w:r>
      <w:r w:rsidRPr="0003000E">
        <w:rPr>
          <w:sz w:val="22"/>
          <w:szCs w:val="22"/>
        </w:rPr>
        <w:t xml:space="preserve"> </w:t>
      </w:r>
      <w:r>
        <w:rPr>
          <w:sz w:val="22"/>
          <w:szCs w:val="22"/>
        </w:rPr>
        <w:t xml:space="preserve">_________ </w:t>
      </w:r>
      <w:r w:rsidRPr="0003000E">
        <w:rPr>
          <w:sz w:val="22"/>
          <w:szCs w:val="22"/>
        </w:rPr>
        <w:t xml:space="preserve">dias (mínimo de </w:t>
      </w:r>
      <w:r>
        <w:rPr>
          <w:b/>
          <w:sz w:val="22"/>
          <w:szCs w:val="22"/>
        </w:rPr>
        <w:t>9</w:t>
      </w:r>
      <w:r w:rsidRPr="0003000E">
        <w:rPr>
          <w:b/>
          <w:sz w:val="22"/>
          <w:szCs w:val="22"/>
        </w:rPr>
        <w:t>0</w:t>
      </w:r>
      <w:r w:rsidRPr="0003000E">
        <w:rPr>
          <w:sz w:val="22"/>
          <w:szCs w:val="22"/>
        </w:rPr>
        <w:t xml:space="preserve"> dias contados </w:t>
      </w:r>
      <w:r w:rsidRPr="0003000E">
        <w:rPr>
          <w:color w:val="000000"/>
          <w:sz w:val="22"/>
          <w:szCs w:val="22"/>
        </w:rPr>
        <w:t xml:space="preserve">da data estipulada para entrega </w:t>
      </w:r>
      <w:r>
        <w:rPr>
          <w:color w:val="000000"/>
          <w:sz w:val="22"/>
          <w:szCs w:val="22"/>
        </w:rPr>
        <w:t>das propostas</w:t>
      </w:r>
      <w:r w:rsidRPr="0003000E">
        <w:rPr>
          <w:sz w:val="22"/>
          <w:szCs w:val="22"/>
        </w:rPr>
        <w:t>).</w:t>
      </w:r>
      <w:r w:rsidRPr="0003000E">
        <w:rPr>
          <w:bCs/>
          <w:sz w:val="22"/>
          <w:szCs w:val="22"/>
        </w:rPr>
        <w:t xml:space="preserve"> </w:t>
      </w:r>
    </w:p>
    <w:p w14:paraId="2080111A" w14:textId="77777777" w:rsidR="00DD4AD4" w:rsidRPr="0003000E" w:rsidRDefault="00DD4AD4" w:rsidP="00DD4AD4">
      <w:pPr>
        <w:autoSpaceDE w:val="0"/>
        <w:autoSpaceDN w:val="0"/>
        <w:adjustRightInd w:val="0"/>
        <w:spacing w:line="360" w:lineRule="auto"/>
        <w:jc w:val="both"/>
        <w:rPr>
          <w:bCs/>
          <w:sz w:val="22"/>
          <w:szCs w:val="22"/>
        </w:rPr>
      </w:pPr>
    </w:p>
    <w:p w14:paraId="6C1CD115" w14:textId="77777777" w:rsidR="00DD4AD4" w:rsidRDefault="00DD4AD4" w:rsidP="00DD4AD4">
      <w:pPr>
        <w:spacing w:line="360" w:lineRule="auto"/>
        <w:jc w:val="both"/>
        <w:rPr>
          <w:sz w:val="22"/>
          <w:szCs w:val="22"/>
        </w:rPr>
      </w:pPr>
      <w:r w:rsidRPr="0019518F">
        <w:rPr>
          <w:b/>
          <w:sz w:val="22"/>
          <w:szCs w:val="22"/>
        </w:rPr>
        <w:t>DECLARO</w:t>
      </w:r>
      <w:r w:rsidRPr="0019518F">
        <w:rPr>
          <w:sz w:val="22"/>
          <w:szCs w:val="22"/>
        </w:rPr>
        <w:t xml:space="preserve">, sob as penas da lei, que </w:t>
      </w:r>
      <w:r>
        <w:rPr>
          <w:sz w:val="22"/>
          <w:szCs w:val="22"/>
        </w:rPr>
        <w:t xml:space="preserve">o material </w:t>
      </w:r>
      <w:r w:rsidRPr="0019518F">
        <w:rPr>
          <w:sz w:val="22"/>
          <w:szCs w:val="22"/>
        </w:rPr>
        <w:t>ofertado atende todas as especificações exigidas no Edital e seus anexos.</w:t>
      </w:r>
    </w:p>
    <w:p w14:paraId="288E0D23" w14:textId="77777777" w:rsidR="00DD4AD4" w:rsidRPr="0019518F" w:rsidRDefault="00DD4AD4" w:rsidP="00DD4AD4">
      <w:pPr>
        <w:spacing w:line="360" w:lineRule="auto"/>
        <w:jc w:val="both"/>
        <w:rPr>
          <w:sz w:val="22"/>
          <w:szCs w:val="22"/>
        </w:rPr>
      </w:pPr>
    </w:p>
    <w:p w14:paraId="6C9AD0F4" w14:textId="77777777" w:rsidR="00DD4AD4" w:rsidRDefault="00DD4AD4" w:rsidP="00DD4AD4">
      <w:pPr>
        <w:spacing w:line="360" w:lineRule="auto"/>
        <w:jc w:val="both"/>
        <w:rPr>
          <w:sz w:val="22"/>
          <w:szCs w:val="22"/>
        </w:rPr>
      </w:pPr>
      <w:r w:rsidRPr="0019518F">
        <w:rPr>
          <w:b/>
          <w:sz w:val="22"/>
          <w:szCs w:val="22"/>
        </w:rPr>
        <w:t>DECLARO</w:t>
      </w:r>
      <w:r w:rsidRPr="0019518F">
        <w:rPr>
          <w:sz w:val="22"/>
          <w:szCs w:val="22"/>
        </w:rPr>
        <w:t xml:space="preserve"> que o preço indicado contempla todos os custos diretos e indiretos incorridos na data da apresentação desta proposta, incluindo entre outros: tributos, encargos sociais, material, despesas administrativas, seguro, frete e lucro.</w:t>
      </w:r>
    </w:p>
    <w:p w14:paraId="0A4F074C" w14:textId="77777777" w:rsidR="00DD4AD4" w:rsidRPr="0019518F" w:rsidRDefault="00DD4AD4" w:rsidP="00DD4AD4">
      <w:pPr>
        <w:spacing w:line="360" w:lineRule="auto"/>
        <w:jc w:val="both"/>
        <w:rPr>
          <w:sz w:val="22"/>
          <w:szCs w:val="22"/>
        </w:rPr>
      </w:pPr>
    </w:p>
    <w:p w14:paraId="14D79C65" w14:textId="77777777" w:rsidR="00DD4AD4" w:rsidRDefault="00DD4AD4" w:rsidP="00DD4AD4">
      <w:pPr>
        <w:suppressAutoHyphens w:val="0"/>
        <w:spacing w:line="360" w:lineRule="auto"/>
        <w:jc w:val="both"/>
        <w:rPr>
          <w:b/>
          <w:bCs/>
          <w:sz w:val="22"/>
          <w:szCs w:val="22"/>
        </w:rPr>
      </w:pPr>
      <w:r w:rsidRPr="0019518F">
        <w:rPr>
          <w:b/>
          <w:sz w:val="22"/>
          <w:szCs w:val="22"/>
        </w:rPr>
        <w:t>DECLARO</w:t>
      </w:r>
      <w:r w:rsidRPr="0019518F">
        <w:rPr>
          <w:sz w:val="22"/>
          <w:szCs w:val="22"/>
        </w:rPr>
        <w:t xml:space="preserve"> que correm por conta do fornecedor as despesas decorrentes do transporte, carregamento, descarregamento e entrega </w:t>
      </w:r>
      <w:r>
        <w:rPr>
          <w:sz w:val="22"/>
          <w:szCs w:val="22"/>
        </w:rPr>
        <w:t>do material,</w:t>
      </w:r>
      <w:r w:rsidRPr="0019518F">
        <w:rPr>
          <w:sz w:val="22"/>
          <w:szCs w:val="22"/>
        </w:rPr>
        <w:t xml:space="preserve"> nos locais determinados pelo gestor, nos limites desta municipalidade.</w:t>
      </w:r>
    </w:p>
    <w:p w14:paraId="2E97817F" w14:textId="77777777" w:rsidR="00DD4AD4" w:rsidRDefault="00DD4AD4" w:rsidP="00DD4AD4"/>
    <w:p w14:paraId="27588C96" w14:textId="77777777" w:rsidR="00DD4AD4" w:rsidRDefault="00DD4AD4" w:rsidP="00574289">
      <w:pPr>
        <w:autoSpaceDE w:val="0"/>
        <w:spacing w:line="360" w:lineRule="auto"/>
        <w:jc w:val="center"/>
        <w:rPr>
          <w:bCs/>
          <w:sz w:val="22"/>
          <w:szCs w:val="22"/>
          <w:highlight w:val="yellow"/>
        </w:rPr>
      </w:pPr>
    </w:p>
    <w:p w14:paraId="0B16270B" w14:textId="77777777" w:rsidR="00DD4AD4" w:rsidRDefault="00DD4AD4" w:rsidP="00574289">
      <w:pPr>
        <w:autoSpaceDE w:val="0"/>
        <w:spacing w:line="360" w:lineRule="auto"/>
        <w:jc w:val="center"/>
        <w:rPr>
          <w:bCs/>
          <w:sz w:val="22"/>
          <w:szCs w:val="22"/>
          <w:highlight w:val="yellow"/>
        </w:rPr>
      </w:pPr>
    </w:p>
    <w:p w14:paraId="6BE48E96" w14:textId="77777777" w:rsidR="00DD4AD4" w:rsidRDefault="00DD4AD4" w:rsidP="00574289">
      <w:pPr>
        <w:autoSpaceDE w:val="0"/>
        <w:spacing w:line="360" w:lineRule="auto"/>
        <w:jc w:val="center"/>
        <w:rPr>
          <w:bCs/>
          <w:sz w:val="22"/>
          <w:szCs w:val="22"/>
          <w:highlight w:val="yellow"/>
        </w:rPr>
      </w:pPr>
    </w:p>
    <w:p w14:paraId="3A3EF62C" w14:textId="77777777" w:rsidR="00DD4AD4" w:rsidRDefault="00DD4AD4" w:rsidP="00574289">
      <w:pPr>
        <w:autoSpaceDE w:val="0"/>
        <w:spacing w:line="360" w:lineRule="auto"/>
        <w:jc w:val="center"/>
        <w:rPr>
          <w:bCs/>
          <w:sz w:val="22"/>
          <w:szCs w:val="22"/>
          <w:highlight w:val="yellow"/>
        </w:rPr>
      </w:pPr>
    </w:p>
    <w:p w14:paraId="1C76BC32" w14:textId="77777777" w:rsidR="00DD4AD4" w:rsidRDefault="00DD4AD4" w:rsidP="00574289">
      <w:pPr>
        <w:autoSpaceDE w:val="0"/>
        <w:spacing w:line="360" w:lineRule="auto"/>
        <w:jc w:val="center"/>
        <w:rPr>
          <w:bCs/>
          <w:sz w:val="22"/>
          <w:szCs w:val="22"/>
          <w:highlight w:val="yellow"/>
        </w:rPr>
      </w:pPr>
    </w:p>
    <w:p w14:paraId="121E8536" w14:textId="77777777" w:rsidR="00DD4AD4" w:rsidRDefault="00DD4AD4" w:rsidP="00574289">
      <w:pPr>
        <w:autoSpaceDE w:val="0"/>
        <w:spacing w:line="360" w:lineRule="auto"/>
        <w:jc w:val="center"/>
        <w:rPr>
          <w:bCs/>
          <w:sz w:val="22"/>
          <w:szCs w:val="22"/>
          <w:highlight w:val="yellow"/>
        </w:rPr>
      </w:pPr>
    </w:p>
    <w:p w14:paraId="37E92130" w14:textId="77777777" w:rsidR="00DD4AD4" w:rsidRDefault="00DD4AD4" w:rsidP="00574289">
      <w:pPr>
        <w:autoSpaceDE w:val="0"/>
        <w:spacing w:line="360" w:lineRule="auto"/>
        <w:jc w:val="center"/>
        <w:rPr>
          <w:bCs/>
          <w:sz w:val="22"/>
          <w:szCs w:val="22"/>
          <w:highlight w:val="yellow"/>
        </w:rPr>
      </w:pPr>
    </w:p>
    <w:p w14:paraId="05AB0D9A" w14:textId="77777777" w:rsidR="00DD4AD4" w:rsidRDefault="00DD4AD4" w:rsidP="00574289">
      <w:pPr>
        <w:autoSpaceDE w:val="0"/>
        <w:spacing w:line="360" w:lineRule="auto"/>
        <w:jc w:val="center"/>
        <w:rPr>
          <w:bCs/>
          <w:sz w:val="22"/>
          <w:szCs w:val="22"/>
          <w:highlight w:val="yellow"/>
        </w:rPr>
      </w:pPr>
    </w:p>
    <w:p w14:paraId="0E357449" w14:textId="77777777" w:rsidR="00DD4AD4" w:rsidRDefault="00DD4AD4" w:rsidP="00574289">
      <w:pPr>
        <w:autoSpaceDE w:val="0"/>
        <w:spacing w:line="360" w:lineRule="auto"/>
        <w:jc w:val="center"/>
        <w:rPr>
          <w:bCs/>
          <w:sz w:val="22"/>
          <w:szCs w:val="22"/>
          <w:highlight w:val="yellow"/>
        </w:rPr>
      </w:pPr>
    </w:p>
    <w:p w14:paraId="33BAD5DC" w14:textId="77777777" w:rsidR="00DD4AD4" w:rsidRDefault="00DD4AD4" w:rsidP="00574289">
      <w:pPr>
        <w:autoSpaceDE w:val="0"/>
        <w:spacing w:line="360" w:lineRule="auto"/>
        <w:jc w:val="center"/>
        <w:rPr>
          <w:bCs/>
          <w:sz w:val="22"/>
          <w:szCs w:val="22"/>
          <w:highlight w:val="yellow"/>
        </w:rPr>
      </w:pPr>
    </w:p>
    <w:p w14:paraId="21AB1B63" w14:textId="77777777" w:rsidR="00DD4AD4" w:rsidRDefault="00DD4AD4" w:rsidP="00574289">
      <w:pPr>
        <w:autoSpaceDE w:val="0"/>
        <w:spacing w:line="360" w:lineRule="auto"/>
        <w:jc w:val="center"/>
        <w:rPr>
          <w:bCs/>
          <w:sz w:val="22"/>
          <w:szCs w:val="22"/>
          <w:highlight w:val="yellow"/>
        </w:rPr>
      </w:pPr>
    </w:p>
    <w:p w14:paraId="3C465CDD" w14:textId="77777777" w:rsidR="00DD4AD4" w:rsidRDefault="00DD4AD4" w:rsidP="00574289">
      <w:pPr>
        <w:autoSpaceDE w:val="0"/>
        <w:spacing w:line="360" w:lineRule="auto"/>
        <w:jc w:val="center"/>
        <w:rPr>
          <w:bCs/>
          <w:sz w:val="22"/>
          <w:szCs w:val="22"/>
          <w:highlight w:val="yellow"/>
        </w:rPr>
      </w:pPr>
    </w:p>
    <w:p w14:paraId="6155F50D" w14:textId="07747450" w:rsidR="00574289" w:rsidRDefault="00574289" w:rsidP="00574289">
      <w:pPr>
        <w:autoSpaceDE w:val="0"/>
        <w:spacing w:line="360" w:lineRule="auto"/>
        <w:jc w:val="center"/>
        <w:rPr>
          <w:bCs/>
          <w:sz w:val="22"/>
          <w:szCs w:val="22"/>
          <w:highlight w:val="yellow"/>
        </w:rPr>
      </w:pPr>
      <w:r>
        <w:rPr>
          <w:bCs/>
          <w:sz w:val="22"/>
          <w:szCs w:val="22"/>
          <w:highlight w:val="yellow"/>
        </w:rPr>
        <w:t xml:space="preserve"> (Papel timbrado da empresa)</w:t>
      </w:r>
    </w:p>
    <w:p w14:paraId="39A6E0E5" w14:textId="77777777" w:rsidR="00574289" w:rsidRDefault="00574289" w:rsidP="00574289">
      <w:pPr>
        <w:autoSpaceDE w:val="0"/>
        <w:spacing w:line="360" w:lineRule="auto"/>
        <w:jc w:val="center"/>
        <w:rPr>
          <w:b/>
          <w:bCs/>
          <w:sz w:val="22"/>
          <w:szCs w:val="22"/>
        </w:rPr>
      </w:pPr>
      <w:r>
        <w:rPr>
          <w:b/>
          <w:bCs/>
          <w:sz w:val="22"/>
          <w:szCs w:val="22"/>
        </w:rPr>
        <w:t>ANEXO II – DECLARAÇÕES</w:t>
      </w:r>
    </w:p>
    <w:p w14:paraId="520E7D9E" w14:textId="77777777" w:rsidR="00574289" w:rsidRDefault="00574289" w:rsidP="00574289">
      <w:pPr>
        <w:autoSpaceDE w:val="0"/>
        <w:spacing w:line="360" w:lineRule="auto"/>
        <w:jc w:val="center"/>
        <w:rPr>
          <w:b/>
          <w:bCs/>
          <w:sz w:val="22"/>
          <w:szCs w:val="22"/>
        </w:rPr>
      </w:pPr>
      <w:r>
        <w:rPr>
          <w:b/>
          <w:bCs/>
          <w:sz w:val="22"/>
          <w:szCs w:val="22"/>
        </w:rPr>
        <w:t>MODELO</w:t>
      </w:r>
    </w:p>
    <w:p w14:paraId="10F5FABB" w14:textId="13108423" w:rsidR="00574289" w:rsidRDefault="00574289" w:rsidP="00574289">
      <w:pPr>
        <w:autoSpaceDE w:val="0"/>
        <w:spacing w:line="360" w:lineRule="auto"/>
        <w:jc w:val="center"/>
        <w:rPr>
          <w:b/>
          <w:bCs/>
          <w:sz w:val="22"/>
          <w:szCs w:val="22"/>
        </w:rPr>
      </w:pPr>
      <w:r>
        <w:rPr>
          <w:b/>
          <w:bCs/>
          <w:sz w:val="22"/>
          <w:szCs w:val="22"/>
        </w:rPr>
        <w:t>Pregão Eletrônico n</w:t>
      </w:r>
      <w:r>
        <w:rPr>
          <w:b/>
          <w:bCs/>
          <w:sz w:val="22"/>
          <w:szCs w:val="22"/>
          <w:u w:val="single"/>
          <w:vertAlign w:val="superscript"/>
        </w:rPr>
        <w:t>o</w:t>
      </w:r>
      <w:r>
        <w:rPr>
          <w:b/>
          <w:bCs/>
          <w:sz w:val="22"/>
          <w:szCs w:val="22"/>
        </w:rPr>
        <w:t xml:space="preserve"> </w:t>
      </w:r>
      <w:r w:rsidR="00DD4AD4">
        <w:rPr>
          <w:b/>
          <w:bCs/>
          <w:sz w:val="22"/>
          <w:szCs w:val="22"/>
        </w:rPr>
        <w:t>115</w:t>
      </w:r>
      <w:r>
        <w:rPr>
          <w:b/>
          <w:bCs/>
          <w:sz w:val="22"/>
          <w:szCs w:val="22"/>
        </w:rPr>
        <w:t>/202</w:t>
      </w:r>
      <w:r w:rsidR="00C54ACE">
        <w:rPr>
          <w:b/>
          <w:bCs/>
          <w:sz w:val="22"/>
          <w:szCs w:val="22"/>
        </w:rPr>
        <w:t>3</w:t>
      </w:r>
      <w:r>
        <w:rPr>
          <w:b/>
          <w:bCs/>
          <w:sz w:val="22"/>
          <w:szCs w:val="22"/>
        </w:rPr>
        <w:t xml:space="preserve"> – Edital n</w:t>
      </w:r>
      <w:r>
        <w:rPr>
          <w:b/>
          <w:bCs/>
          <w:sz w:val="22"/>
          <w:szCs w:val="22"/>
          <w:u w:val="single"/>
          <w:vertAlign w:val="superscript"/>
        </w:rPr>
        <w:t>o</w:t>
      </w:r>
      <w:r>
        <w:rPr>
          <w:b/>
          <w:bCs/>
          <w:sz w:val="22"/>
          <w:szCs w:val="22"/>
        </w:rPr>
        <w:t xml:space="preserve"> </w:t>
      </w:r>
      <w:r w:rsidR="00DD4AD4">
        <w:rPr>
          <w:b/>
          <w:bCs/>
          <w:sz w:val="22"/>
          <w:szCs w:val="22"/>
        </w:rPr>
        <w:t>142</w:t>
      </w:r>
      <w:r>
        <w:rPr>
          <w:b/>
          <w:bCs/>
          <w:sz w:val="22"/>
          <w:szCs w:val="22"/>
        </w:rPr>
        <w:t>/202</w:t>
      </w:r>
      <w:r w:rsidR="00C54ACE">
        <w:rPr>
          <w:b/>
          <w:bCs/>
          <w:sz w:val="22"/>
          <w:szCs w:val="22"/>
        </w:rPr>
        <w:t>3</w:t>
      </w:r>
      <w:r>
        <w:rPr>
          <w:b/>
          <w:bCs/>
          <w:sz w:val="22"/>
          <w:szCs w:val="22"/>
        </w:rPr>
        <w:t xml:space="preserve"> - Processo n</w:t>
      </w:r>
      <w:r>
        <w:rPr>
          <w:b/>
          <w:bCs/>
          <w:sz w:val="22"/>
          <w:szCs w:val="22"/>
          <w:u w:val="single"/>
          <w:vertAlign w:val="superscript"/>
        </w:rPr>
        <w:t>o</w:t>
      </w:r>
      <w:r>
        <w:rPr>
          <w:b/>
          <w:bCs/>
          <w:sz w:val="22"/>
          <w:szCs w:val="22"/>
        </w:rPr>
        <w:t xml:space="preserve"> </w:t>
      </w:r>
      <w:r w:rsidR="00DD4AD4">
        <w:rPr>
          <w:b/>
          <w:bCs/>
          <w:sz w:val="22"/>
          <w:szCs w:val="22"/>
        </w:rPr>
        <w:t>156</w:t>
      </w:r>
      <w:r>
        <w:rPr>
          <w:b/>
          <w:bCs/>
          <w:sz w:val="22"/>
          <w:szCs w:val="22"/>
        </w:rPr>
        <w:t>/202</w:t>
      </w:r>
      <w:r w:rsidR="00C54ACE">
        <w:rPr>
          <w:b/>
          <w:bCs/>
          <w:sz w:val="22"/>
          <w:szCs w:val="22"/>
        </w:rPr>
        <w:t>3</w:t>
      </w:r>
    </w:p>
    <w:p w14:paraId="47A093BA" w14:textId="77777777" w:rsidR="00574289" w:rsidRDefault="00574289" w:rsidP="00574289">
      <w:pPr>
        <w:spacing w:line="276" w:lineRule="auto"/>
        <w:rPr>
          <w:sz w:val="22"/>
          <w:szCs w:val="22"/>
        </w:rPr>
      </w:pPr>
    </w:p>
    <w:p w14:paraId="76501E75" w14:textId="77777777" w:rsidR="00574289" w:rsidRDefault="00574289" w:rsidP="00574289">
      <w:pPr>
        <w:pStyle w:val="Corpodetexto3"/>
        <w:spacing w:line="360" w:lineRule="auto"/>
        <w:jc w:val="both"/>
        <w:rPr>
          <w:sz w:val="22"/>
          <w:szCs w:val="22"/>
        </w:rPr>
      </w:pPr>
      <w:r>
        <w:rPr>
          <w:sz w:val="22"/>
          <w:szCs w:val="22"/>
        </w:rPr>
        <w:t xml:space="preserve">A empresa </w:t>
      </w:r>
      <w:r>
        <w:rPr>
          <w:sz w:val="22"/>
          <w:szCs w:val="22"/>
          <w:highlight w:val="yellow"/>
          <w:lang w:val="pt-BR"/>
        </w:rPr>
        <w:t>xxxxxxx</w:t>
      </w:r>
      <w:r>
        <w:rPr>
          <w:sz w:val="22"/>
          <w:szCs w:val="22"/>
        </w:rPr>
        <w:t>, inscrita no CNPJ sob o n</w:t>
      </w:r>
      <w:r>
        <w:rPr>
          <w:sz w:val="22"/>
          <w:szCs w:val="22"/>
          <w:u w:val="single"/>
          <w:vertAlign w:val="superscript"/>
        </w:rPr>
        <w:t>o</w:t>
      </w:r>
      <w:r>
        <w:rPr>
          <w:sz w:val="22"/>
          <w:szCs w:val="22"/>
        </w:rPr>
        <w:t xml:space="preserve"> </w:t>
      </w:r>
      <w:r>
        <w:rPr>
          <w:sz w:val="22"/>
          <w:szCs w:val="22"/>
          <w:highlight w:val="yellow"/>
          <w:lang w:val="pt-BR"/>
        </w:rPr>
        <w:t>xxxxxxx</w:t>
      </w:r>
      <w:r>
        <w:rPr>
          <w:sz w:val="22"/>
          <w:szCs w:val="22"/>
        </w:rPr>
        <w:t>, com sede na</w:t>
      </w:r>
      <w:r>
        <w:rPr>
          <w:sz w:val="22"/>
          <w:szCs w:val="22"/>
          <w:lang w:val="pt-BR"/>
        </w:rPr>
        <w:t xml:space="preserve"> </w:t>
      </w:r>
      <w:r>
        <w:rPr>
          <w:sz w:val="22"/>
          <w:szCs w:val="22"/>
          <w:highlight w:val="yellow"/>
          <w:lang w:val="pt-BR"/>
        </w:rPr>
        <w:t>xxxxxxx</w:t>
      </w:r>
      <w:r>
        <w:rPr>
          <w:sz w:val="22"/>
          <w:szCs w:val="22"/>
        </w:rPr>
        <w:t xml:space="preserve">, aqui devidamente representada por </w:t>
      </w:r>
      <w:r>
        <w:rPr>
          <w:sz w:val="22"/>
          <w:szCs w:val="22"/>
          <w:highlight w:val="yellow"/>
          <w:lang w:val="pt-BR"/>
        </w:rPr>
        <w:t>xxxxxxx</w:t>
      </w:r>
      <w:r>
        <w:rPr>
          <w:sz w:val="22"/>
          <w:szCs w:val="22"/>
        </w:rPr>
        <w:t xml:space="preserve">, infra-assinado, </w:t>
      </w:r>
      <w:r>
        <w:rPr>
          <w:b/>
          <w:bCs/>
          <w:sz w:val="22"/>
          <w:szCs w:val="22"/>
        </w:rPr>
        <w:t xml:space="preserve">DECLARA, </w:t>
      </w:r>
      <w:r>
        <w:rPr>
          <w:sz w:val="22"/>
          <w:szCs w:val="22"/>
        </w:rPr>
        <w:t>para todos os fins de direito, na qualidade de proponente do procedimento licitatório</w:t>
      </w:r>
      <w:r>
        <w:rPr>
          <w:sz w:val="22"/>
          <w:szCs w:val="22"/>
          <w:lang w:val="pt-BR"/>
        </w:rPr>
        <w:t xml:space="preserve"> em referência</w:t>
      </w:r>
      <w:r>
        <w:rPr>
          <w:sz w:val="22"/>
          <w:szCs w:val="22"/>
        </w:rPr>
        <w:t>, instaurado pelo Serviço Autônomo de Água e Esgotos</w:t>
      </w:r>
      <w:r>
        <w:rPr>
          <w:sz w:val="22"/>
          <w:szCs w:val="22"/>
          <w:lang w:val="pt-BR"/>
        </w:rPr>
        <w:t xml:space="preserve"> - </w:t>
      </w:r>
      <w:r>
        <w:rPr>
          <w:b/>
          <w:i/>
          <w:sz w:val="22"/>
          <w:szCs w:val="22"/>
          <w:lang w:val="pt-BR"/>
        </w:rPr>
        <w:t>SAAE</w:t>
      </w:r>
      <w:r>
        <w:rPr>
          <w:sz w:val="22"/>
          <w:szCs w:val="22"/>
        </w:rPr>
        <w:t xml:space="preserve">, que: </w:t>
      </w:r>
    </w:p>
    <w:p w14:paraId="7AAD712D" w14:textId="77777777" w:rsidR="00574289" w:rsidRDefault="00574289" w:rsidP="00574289">
      <w:pPr>
        <w:pStyle w:val="PargrafodaLista"/>
        <w:numPr>
          <w:ilvl w:val="0"/>
          <w:numId w:val="14"/>
        </w:numPr>
        <w:autoSpaceDE w:val="0"/>
        <w:spacing w:line="360" w:lineRule="auto"/>
        <w:jc w:val="both"/>
        <w:rPr>
          <w:sz w:val="22"/>
          <w:szCs w:val="22"/>
        </w:rPr>
      </w:pPr>
      <w:r>
        <w:rPr>
          <w:sz w:val="22"/>
          <w:szCs w:val="22"/>
        </w:rPr>
        <w:t xml:space="preserve">Concorda com os termos do </w:t>
      </w:r>
      <w:r>
        <w:rPr>
          <w:bCs/>
          <w:sz w:val="22"/>
          <w:szCs w:val="22"/>
        </w:rPr>
        <w:t>Pregão Eletrônico em epígrafe</w:t>
      </w:r>
      <w:r>
        <w:rPr>
          <w:sz w:val="22"/>
          <w:szCs w:val="22"/>
        </w:rPr>
        <w:t xml:space="preserve">, dos respectivos documentos e anexos desta licitação; </w:t>
      </w:r>
    </w:p>
    <w:p w14:paraId="6ADBC328" w14:textId="77777777" w:rsidR="00574289" w:rsidRDefault="00574289" w:rsidP="00574289">
      <w:pPr>
        <w:pStyle w:val="PargrafodaLista"/>
        <w:numPr>
          <w:ilvl w:val="0"/>
          <w:numId w:val="14"/>
        </w:numPr>
        <w:autoSpaceDE w:val="0"/>
        <w:spacing w:line="360" w:lineRule="auto"/>
        <w:jc w:val="both"/>
        <w:rPr>
          <w:sz w:val="22"/>
          <w:szCs w:val="22"/>
        </w:rPr>
      </w:pPr>
      <w:r>
        <w:rPr>
          <w:sz w:val="22"/>
          <w:szCs w:val="22"/>
        </w:rPr>
        <w:t xml:space="preserve">Acatará integralmente quaisquer decisões que venham a ser tomadas pelo(a) pregoeiro(a) e equipe de apoio ou pela administração do Serviço Autônomo de Água e Esgotos de Indaiatuba - </w:t>
      </w:r>
      <w:r>
        <w:rPr>
          <w:b/>
          <w:bCs/>
          <w:i/>
          <w:iCs/>
          <w:sz w:val="22"/>
          <w:szCs w:val="22"/>
        </w:rPr>
        <w:t>SAAE</w:t>
      </w:r>
      <w:r>
        <w:rPr>
          <w:sz w:val="22"/>
          <w:szCs w:val="22"/>
        </w:rPr>
        <w:t>, quanto à habilitação, classificação e adjudicação, ressalvados os nossos direitos legais de recursos;</w:t>
      </w:r>
    </w:p>
    <w:p w14:paraId="0BDAC075" w14:textId="77777777" w:rsidR="00574289" w:rsidRDefault="00574289" w:rsidP="00574289">
      <w:pPr>
        <w:pStyle w:val="PargrafodaLista"/>
        <w:numPr>
          <w:ilvl w:val="0"/>
          <w:numId w:val="14"/>
        </w:numPr>
        <w:autoSpaceDE w:val="0"/>
        <w:spacing w:line="360" w:lineRule="auto"/>
        <w:jc w:val="both"/>
        <w:rPr>
          <w:sz w:val="22"/>
          <w:szCs w:val="22"/>
        </w:rPr>
      </w:pPr>
      <w:r>
        <w:rPr>
          <w:b/>
          <w:sz w:val="22"/>
          <w:szCs w:val="22"/>
        </w:rPr>
        <w:t>Não possui</w:t>
      </w:r>
      <w:r>
        <w:rPr>
          <w:sz w:val="22"/>
          <w:szCs w:val="22"/>
        </w:rPr>
        <w:t xml:space="preserve"> em seu quadro societário ou empresa individual, responsáveis de ocupante de cargo público com o Município de Indaiatuba, Autarquias e Fundações;</w:t>
      </w:r>
    </w:p>
    <w:p w14:paraId="621603C5" w14:textId="77777777" w:rsidR="00574289" w:rsidRDefault="00574289" w:rsidP="00574289">
      <w:pPr>
        <w:pStyle w:val="PargrafodaLista"/>
        <w:numPr>
          <w:ilvl w:val="0"/>
          <w:numId w:val="14"/>
        </w:numPr>
        <w:autoSpaceDE w:val="0"/>
        <w:spacing w:line="360" w:lineRule="auto"/>
        <w:jc w:val="both"/>
        <w:rPr>
          <w:sz w:val="22"/>
          <w:szCs w:val="22"/>
        </w:rPr>
      </w:pPr>
      <w:r>
        <w:rPr>
          <w:b/>
          <w:sz w:val="22"/>
          <w:szCs w:val="22"/>
        </w:rPr>
        <w:t>(   )</w:t>
      </w:r>
      <w:r>
        <w:rPr>
          <w:sz w:val="22"/>
          <w:szCs w:val="22"/>
        </w:rPr>
        <w:t xml:space="preserve">  Não existe até o presente momento, qualquer impedimento </w:t>
      </w:r>
      <w:r>
        <w:rPr>
          <w:b/>
          <w:sz w:val="22"/>
          <w:szCs w:val="22"/>
        </w:rPr>
        <w:t>quanto à habilitação</w:t>
      </w:r>
      <w:r>
        <w:rPr>
          <w:sz w:val="22"/>
          <w:szCs w:val="22"/>
        </w:rPr>
        <w:t xml:space="preserve"> no presente certame </w:t>
      </w:r>
      <w:r>
        <w:rPr>
          <w:b/>
          <w:sz w:val="22"/>
          <w:szCs w:val="22"/>
          <w:highlight w:val="yellow"/>
        </w:rPr>
        <w:t>ou</w:t>
      </w:r>
      <w:r>
        <w:rPr>
          <w:sz w:val="22"/>
          <w:szCs w:val="22"/>
        </w:rPr>
        <w:t>;</w:t>
      </w:r>
    </w:p>
    <w:p w14:paraId="019B9069" w14:textId="77777777" w:rsidR="00574289" w:rsidRDefault="00574289" w:rsidP="00574289">
      <w:pPr>
        <w:autoSpaceDE w:val="0"/>
        <w:spacing w:line="360" w:lineRule="auto"/>
        <w:ind w:left="851" w:hanging="491"/>
        <w:jc w:val="both"/>
        <w:rPr>
          <w:sz w:val="22"/>
          <w:szCs w:val="22"/>
        </w:rPr>
      </w:pPr>
      <w:r>
        <w:rPr>
          <w:b/>
          <w:sz w:val="22"/>
          <w:szCs w:val="22"/>
        </w:rPr>
        <w:t>4.</w:t>
      </w:r>
      <w:r>
        <w:rPr>
          <w:sz w:val="22"/>
          <w:szCs w:val="22"/>
        </w:rPr>
        <w:t xml:space="preserve">  </w:t>
      </w:r>
      <w:r>
        <w:rPr>
          <w:b/>
          <w:sz w:val="22"/>
          <w:szCs w:val="22"/>
        </w:rPr>
        <w:t>(  )</w:t>
      </w:r>
      <w:r>
        <w:rPr>
          <w:sz w:val="22"/>
          <w:szCs w:val="22"/>
        </w:rPr>
        <w:t xml:space="preserve"> Existe até o presente momento, impedimento quanto à habilitação no presente certame        referente à __________________________________________________;</w:t>
      </w:r>
    </w:p>
    <w:p w14:paraId="47FFB894" w14:textId="77777777" w:rsidR="00574289" w:rsidRDefault="00574289" w:rsidP="00574289">
      <w:pPr>
        <w:pStyle w:val="PargrafodaLista"/>
        <w:numPr>
          <w:ilvl w:val="0"/>
          <w:numId w:val="14"/>
        </w:numPr>
        <w:autoSpaceDE w:val="0"/>
        <w:spacing w:line="360" w:lineRule="auto"/>
        <w:jc w:val="both"/>
        <w:rPr>
          <w:sz w:val="22"/>
          <w:szCs w:val="22"/>
        </w:rPr>
      </w:pPr>
      <w:r>
        <w:rPr>
          <w:b/>
          <w:sz w:val="22"/>
          <w:szCs w:val="22"/>
        </w:rPr>
        <w:t>( )</w:t>
      </w:r>
      <w:r>
        <w:rPr>
          <w:sz w:val="22"/>
          <w:szCs w:val="22"/>
        </w:rPr>
        <w:t xml:space="preserve"> </w:t>
      </w:r>
      <w:r>
        <w:rPr>
          <w:bCs/>
          <w:sz w:val="22"/>
          <w:szCs w:val="22"/>
        </w:rPr>
        <w:t xml:space="preserve">É </w:t>
      </w:r>
      <w:r>
        <w:rPr>
          <w:b/>
          <w:bCs/>
          <w:sz w:val="22"/>
          <w:szCs w:val="22"/>
        </w:rPr>
        <w:t>MICROEMPRESA</w:t>
      </w:r>
      <w:r>
        <w:rPr>
          <w:bCs/>
          <w:sz w:val="22"/>
          <w:szCs w:val="22"/>
        </w:rPr>
        <w:t xml:space="preserve"> ou </w:t>
      </w:r>
      <w:r>
        <w:rPr>
          <w:b/>
          <w:bCs/>
          <w:sz w:val="22"/>
          <w:szCs w:val="22"/>
        </w:rPr>
        <w:t>EMPRESA DE PEQUENO PORTE</w:t>
      </w:r>
      <w:r>
        <w:rPr>
          <w:bCs/>
          <w:sz w:val="22"/>
          <w:szCs w:val="22"/>
        </w:rPr>
        <w:t>, nos termos do enquadramento previsto nos incisos I e II e §§ 1</w:t>
      </w:r>
      <w:r>
        <w:rPr>
          <w:bCs/>
          <w:strike/>
          <w:sz w:val="22"/>
          <w:szCs w:val="22"/>
        </w:rPr>
        <w:t>º</w:t>
      </w:r>
      <w:r>
        <w:rPr>
          <w:bCs/>
          <w:sz w:val="22"/>
          <w:szCs w:val="22"/>
        </w:rPr>
        <w:t xml:space="preserve"> e 2</w:t>
      </w:r>
      <w:r>
        <w:rPr>
          <w:bCs/>
          <w:strike/>
          <w:sz w:val="22"/>
          <w:szCs w:val="22"/>
        </w:rPr>
        <w:t>º</w:t>
      </w:r>
      <w:r>
        <w:rPr>
          <w:bCs/>
          <w:sz w:val="22"/>
          <w:szCs w:val="22"/>
        </w:rPr>
        <w:t>, bem como não possui qualquer dos impedimentos previstos nos 4</w:t>
      </w:r>
      <w:r>
        <w:rPr>
          <w:bCs/>
          <w:strike/>
          <w:sz w:val="22"/>
          <w:szCs w:val="22"/>
        </w:rPr>
        <w:t>º</w:t>
      </w:r>
      <w:r>
        <w:rPr>
          <w:bCs/>
          <w:sz w:val="22"/>
          <w:szCs w:val="22"/>
        </w:rPr>
        <w:t xml:space="preserve"> e seguintes, todos do artigo 3</w:t>
      </w:r>
      <w:r>
        <w:rPr>
          <w:bCs/>
          <w:strike/>
          <w:sz w:val="22"/>
          <w:szCs w:val="22"/>
        </w:rPr>
        <w:t>º</w:t>
      </w:r>
      <w:r>
        <w:rPr>
          <w:bCs/>
          <w:sz w:val="22"/>
          <w:szCs w:val="22"/>
        </w:rPr>
        <w:t xml:space="preserve"> da Lei Complementar n</w:t>
      </w:r>
      <w:r>
        <w:rPr>
          <w:bCs/>
          <w:strike/>
          <w:sz w:val="22"/>
          <w:szCs w:val="22"/>
        </w:rPr>
        <w:t>º</w:t>
      </w:r>
      <w:r>
        <w:rPr>
          <w:bCs/>
          <w:sz w:val="22"/>
          <w:szCs w:val="22"/>
        </w:rPr>
        <w:t xml:space="preserve"> 123/2006 e posteriores alterações, cujos termos declaro conhecer na íntegra, estando apta, portanto, a fazer uso do direito, conforme previsto no artigo 43 da referida Lei Complementar; </w:t>
      </w:r>
    </w:p>
    <w:p w14:paraId="3858D498" w14:textId="77777777" w:rsidR="00574289" w:rsidRDefault="00574289" w:rsidP="00574289">
      <w:pPr>
        <w:pStyle w:val="Corpodetexto3"/>
        <w:numPr>
          <w:ilvl w:val="0"/>
          <w:numId w:val="14"/>
        </w:numPr>
        <w:tabs>
          <w:tab w:val="left" w:pos="1134"/>
          <w:tab w:val="left" w:pos="1418"/>
          <w:tab w:val="left" w:pos="2304"/>
          <w:tab w:val="left" w:pos="3024"/>
          <w:tab w:val="left" w:pos="3744"/>
          <w:tab w:val="left" w:pos="4464"/>
          <w:tab w:val="left" w:pos="5184"/>
          <w:tab w:val="left" w:pos="5904"/>
          <w:tab w:val="left" w:pos="6624"/>
        </w:tabs>
        <w:suppressAutoHyphens w:val="0"/>
        <w:spacing w:after="0" w:line="360" w:lineRule="auto"/>
        <w:jc w:val="both"/>
        <w:rPr>
          <w:sz w:val="22"/>
          <w:szCs w:val="22"/>
        </w:rPr>
      </w:pPr>
      <w:r>
        <w:rPr>
          <w:sz w:val="22"/>
          <w:szCs w:val="22"/>
        </w:rPr>
        <w:t xml:space="preserve">Assume inteira responsabilidade </w:t>
      </w:r>
      <w:r>
        <w:rPr>
          <w:b/>
          <w:sz w:val="22"/>
          <w:szCs w:val="22"/>
        </w:rPr>
        <w:t>pela autenticidade</w:t>
      </w:r>
      <w:r>
        <w:rPr>
          <w:sz w:val="22"/>
          <w:szCs w:val="22"/>
        </w:rPr>
        <w:t xml:space="preserve"> de todos os documentos apresentados ao(a) Pregoeiro(a), sujeitando-nos a eventuais averiguações que se façam necessárias;</w:t>
      </w:r>
    </w:p>
    <w:p w14:paraId="42E08D75" w14:textId="77777777" w:rsidR="00574289" w:rsidRDefault="00574289" w:rsidP="00574289">
      <w:pPr>
        <w:pStyle w:val="PargrafodaLista"/>
        <w:numPr>
          <w:ilvl w:val="0"/>
          <w:numId w:val="14"/>
        </w:numPr>
        <w:tabs>
          <w:tab w:val="left" w:pos="1134"/>
          <w:tab w:val="left" w:pos="1418"/>
        </w:tabs>
        <w:suppressAutoHyphens w:val="0"/>
        <w:spacing w:line="360" w:lineRule="auto"/>
        <w:jc w:val="both"/>
        <w:rPr>
          <w:sz w:val="22"/>
          <w:szCs w:val="22"/>
        </w:rPr>
      </w:pPr>
      <w:r>
        <w:rPr>
          <w:sz w:val="22"/>
          <w:szCs w:val="22"/>
        </w:rPr>
        <w:t>Compromete-se a manter, durante a vigência da Ata de Registro de Preços, em compatibilidade com as obrigações assumidas, todas as condições de habilitação e qualificação exigidas na licitação;</w:t>
      </w:r>
    </w:p>
    <w:p w14:paraId="3B9F8ADC" w14:textId="77777777" w:rsidR="00574289" w:rsidRDefault="00574289" w:rsidP="00574289">
      <w:pPr>
        <w:pStyle w:val="PargrafodaLista"/>
        <w:numPr>
          <w:ilvl w:val="0"/>
          <w:numId w:val="14"/>
        </w:numPr>
        <w:tabs>
          <w:tab w:val="left" w:pos="1134"/>
          <w:tab w:val="left" w:pos="1418"/>
        </w:tabs>
        <w:suppressAutoHyphens w:val="0"/>
        <w:spacing w:line="360" w:lineRule="auto"/>
        <w:jc w:val="both"/>
        <w:rPr>
          <w:sz w:val="22"/>
          <w:szCs w:val="22"/>
        </w:rPr>
      </w:pPr>
      <w:r>
        <w:rPr>
          <w:sz w:val="22"/>
          <w:szCs w:val="22"/>
        </w:rPr>
        <w:t xml:space="preserve">Compromete-se a repassar na proporção correspondente, eventuais reduções de preços decorrentes de mudanças de alíquotas de impostos incidentes sobre a execução do objeto, em </w:t>
      </w:r>
      <w:r>
        <w:rPr>
          <w:sz w:val="22"/>
          <w:szCs w:val="22"/>
        </w:rPr>
        <w:lastRenderedPageBreak/>
        <w:t>função de alterações de legislação correspondente, publicada durante a vigência da Ata de Registro de Preços;</w:t>
      </w:r>
    </w:p>
    <w:p w14:paraId="729EED17" w14:textId="3F2ADD5C" w:rsidR="00574289" w:rsidRDefault="00574289" w:rsidP="00574289">
      <w:pPr>
        <w:pStyle w:val="PargrafodaLista"/>
        <w:numPr>
          <w:ilvl w:val="0"/>
          <w:numId w:val="14"/>
        </w:numPr>
        <w:tabs>
          <w:tab w:val="left" w:pos="851"/>
          <w:tab w:val="left" w:pos="1418"/>
        </w:tabs>
        <w:suppressAutoHyphens w:val="0"/>
        <w:spacing w:line="360" w:lineRule="auto"/>
        <w:ind w:left="851" w:hanging="491"/>
        <w:jc w:val="both"/>
        <w:rPr>
          <w:sz w:val="22"/>
          <w:szCs w:val="22"/>
        </w:rPr>
      </w:pPr>
      <w:r>
        <w:rPr>
          <w:sz w:val="22"/>
          <w:szCs w:val="22"/>
        </w:rPr>
        <w:t>Ter conhecimento e submeter-se ao disposto na Lei n</w:t>
      </w:r>
      <w:r>
        <w:rPr>
          <w:sz w:val="22"/>
          <w:szCs w:val="22"/>
          <w:u w:val="single"/>
          <w:vertAlign w:val="superscript"/>
        </w:rPr>
        <w:t>o</w:t>
      </w:r>
      <w:r>
        <w:rPr>
          <w:sz w:val="22"/>
          <w:szCs w:val="22"/>
        </w:rPr>
        <w:t xml:space="preserve"> 8.078 – Código de Defesa do              Consumidor, bem como, ao </w:t>
      </w:r>
      <w:r>
        <w:rPr>
          <w:b/>
          <w:sz w:val="22"/>
          <w:szCs w:val="22"/>
        </w:rPr>
        <w:t>Edital n</w:t>
      </w:r>
      <w:r>
        <w:rPr>
          <w:b/>
          <w:sz w:val="22"/>
          <w:szCs w:val="22"/>
          <w:u w:val="single"/>
          <w:vertAlign w:val="superscript"/>
        </w:rPr>
        <w:t>o</w:t>
      </w:r>
      <w:r>
        <w:rPr>
          <w:b/>
          <w:sz w:val="22"/>
          <w:szCs w:val="22"/>
        </w:rPr>
        <w:t xml:space="preserve"> </w:t>
      </w:r>
      <w:r w:rsidR="00DD4AD4">
        <w:rPr>
          <w:b/>
          <w:sz w:val="22"/>
          <w:szCs w:val="22"/>
        </w:rPr>
        <w:t>142</w:t>
      </w:r>
      <w:r>
        <w:rPr>
          <w:b/>
          <w:sz w:val="22"/>
          <w:szCs w:val="22"/>
        </w:rPr>
        <w:t>/202</w:t>
      </w:r>
      <w:r w:rsidR="00C54ACE">
        <w:rPr>
          <w:b/>
          <w:sz w:val="22"/>
          <w:szCs w:val="22"/>
        </w:rPr>
        <w:t>3</w:t>
      </w:r>
      <w:r>
        <w:rPr>
          <w:sz w:val="22"/>
          <w:szCs w:val="22"/>
        </w:rPr>
        <w:t xml:space="preserve"> e Anexos do </w:t>
      </w:r>
      <w:r>
        <w:rPr>
          <w:b/>
          <w:sz w:val="22"/>
          <w:szCs w:val="22"/>
        </w:rPr>
        <w:t>Pregão Eletrônico n</w:t>
      </w:r>
      <w:r>
        <w:rPr>
          <w:b/>
          <w:sz w:val="22"/>
          <w:szCs w:val="22"/>
          <w:u w:val="single"/>
          <w:vertAlign w:val="superscript"/>
        </w:rPr>
        <w:t>o</w:t>
      </w:r>
      <w:r>
        <w:rPr>
          <w:b/>
          <w:sz w:val="22"/>
          <w:szCs w:val="22"/>
        </w:rPr>
        <w:t xml:space="preserve"> </w:t>
      </w:r>
      <w:r w:rsidR="00DD4AD4">
        <w:rPr>
          <w:b/>
          <w:sz w:val="22"/>
          <w:szCs w:val="22"/>
        </w:rPr>
        <w:t>115</w:t>
      </w:r>
      <w:r>
        <w:rPr>
          <w:b/>
          <w:sz w:val="22"/>
          <w:szCs w:val="22"/>
        </w:rPr>
        <w:t>/202</w:t>
      </w:r>
      <w:r w:rsidR="00C54ACE">
        <w:rPr>
          <w:b/>
          <w:sz w:val="22"/>
          <w:szCs w:val="22"/>
        </w:rPr>
        <w:t>3</w:t>
      </w:r>
      <w:r>
        <w:rPr>
          <w:sz w:val="22"/>
          <w:szCs w:val="22"/>
        </w:rPr>
        <w:t>;</w:t>
      </w:r>
    </w:p>
    <w:p w14:paraId="55FA7D05" w14:textId="77777777" w:rsidR="00574289" w:rsidRDefault="00574289" w:rsidP="00574289">
      <w:pPr>
        <w:pStyle w:val="PargrafodaLista"/>
        <w:numPr>
          <w:ilvl w:val="0"/>
          <w:numId w:val="14"/>
        </w:numPr>
        <w:tabs>
          <w:tab w:val="left" w:pos="1134"/>
          <w:tab w:val="left" w:pos="1418"/>
        </w:tabs>
        <w:suppressAutoHyphens w:val="0"/>
        <w:spacing w:line="360" w:lineRule="auto"/>
        <w:ind w:left="900" w:hanging="540"/>
        <w:jc w:val="both"/>
        <w:rPr>
          <w:sz w:val="22"/>
          <w:szCs w:val="22"/>
        </w:rPr>
      </w:pPr>
      <w:r>
        <w:rPr>
          <w:b/>
          <w:sz w:val="22"/>
          <w:szCs w:val="22"/>
        </w:rPr>
        <w:t>(  ) Não possui</w:t>
      </w:r>
      <w:r>
        <w:rPr>
          <w:sz w:val="22"/>
          <w:szCs w:val="22"/>
        </w:rPr>
        <w:t xml:space="preserve"> em seu quadro societário cônjuge, companheiro (a) ou parente em linha reta ou colateral, por consanguinidade ou afinidade, até o terceiro grau, de servidor público da ativa no Serviço Autônomo de Água e Esgotos de Indaiatuba, que impossibilite a participação no pregão em epígrafe </w:t>
      </w:r>
      <w:r>
        <w:rPr>
          <w:b/>
          <w:sz w:val="22"/>
          <w:szCs w:val="22"/>
          <w:highlight w:val="yellow"/>
        </w:rPr>
        <w:t>ou</w:t>
      </w:r>
      <w:r>
        <w:rPr>
          <w:b/>
          <w:sz w:val="22"/>
          <w:szCs w:val="22"/>
        </w:rPr>
        <w:t xml:space="preserve">; </w:t>
      </w:r>
    </w:p>
    <w:p w14:paraId="059B17CA" w14:textId="77777777" w:rsidR="00574289" w:rsidRDefault="00574289" w:rsidP="00574289">
      <w:pPr>
        <w:pStyle w:val="PargrafodaLista"/>
        <w:numPr>
          <w:ilvl w:val="0"/>
          <w:numId w:val="15"/>
        </w:numPr>
        <w:tabs>
          <w:tab w:val="left" w:pos="851"/>
        </w:tabs>
        <w:suppressAutoHyphens w:val="0"/>
        <w:spacing w:line="360" w:lineRule="auto"/>
        <w:jc w:val="both"/>
        <w:rPr>
          <w:sz w:val="22"/>
          <w:szCs w:val="22"/>
        </w:rPr>
      </w:pPr>
      <w:r>
        <w:rPr>
          <w:b/>
          <w:sz w:val="22"/>
          <w:szCs w:val="22"/>
        </w:rPr>
        <w:t xml:space="preserve">(  ) Possui </w:t>
      </w:r>
      <w:r>
        <w:rPr>
          <w:sz w:val="22"/>
          <w:szCs w:val="22"/>
        </w:rPr>
        <w:t>em seu quadro societário cônjuge, companheiro (a) ou parente em linha reta ou colateral, por consanguinidade ou afinidade, até o terceiro grau, de servidor público da ativa no Serviço Autônomo de Água e Esgotos de Indaiatuba, porém não há nada que impossibilite a participação no pregão em epígrafe.</w:t>
      </w:r>
    </w:p>
    <w:p w14:paraId="29EC543C" w14:textId="77777777" w:rsidR="00574289" w:rsidRDefault="00574289" w:rsidP="00574289">
      <w:pPr>
        <w:autoSpaceDE w:val="0"/>
        <w:jc w:val="both"/>
        <w:rPr>
          <w:sz w:val="22"/>
          <w:szCs w:val="22"/>
          <w:lang w:val="pt-PT"/>
        </w:rPr>
      </w:pPr>
    </w:p>
    <w:p w14:paraId="6A684FF2" w14:textId="77777777" w:rsidR="00574289" w:rsidRDefault="00574289" w:rsidP="00574289">
      <w:pPr>
        <w:autoSpaceDE w:val="0"/>
        <w:spacing w:line="360" w:lineRule="auto"/>
        <w:jc w:val="both"/>
        <w:rPr>
          <w:sz w:val="22"/>
          <w:szCs w:val="22"/>
        </w:rPr>
      </w:pPr>
    </w:p>
    <w:p w14:paraId="3ECFE210" w14:textId="77777777" w:rsidR="00574289" w:rsidRDefault="00574289" w:rsidP="00574289">
      <w:pPr>
        <w:autoSpaceDE w:val="0"/>
        <w:spacing w:line="360" w:lineRule="auto"/>
        <w:jc w:val="both"/>
        <w:rPr>
          <w:sz w:val="22"/>
          <w:szCs w:val="22"/>
        </w:rPr>
      </w:pPr>
      <w:r>
        <w:rPr>
          <w:sz w:val="22"/>
          <w:szCs w:val="22"/>
        </w:rPr>
        <w:t>Por ser expressão da verdade, firmamos a presente.</w:t>
      </w:r>
    </w:p>
    <w:p w14:paraId="48204FE9" w14:textId="77777777" w:rsidR="00574289" w:rsidRDefault="00574289" w:rsidP="00574289">
      <w:pPr>
        <w:autoSpaceDE w:val="0"/>
        <w:spacing w:line="360" w:lineRule="auto"/>
        <w:jc w:val="center"/>
        <w:rPr>
          <w:sz w:val="22"/>
          <w:szCs w:val="22"/>
          <w:lang w:val="pt-PT"/>
        </w:rPr>
      </w:pPr>
    </w:p>
    <w:p w14:paraId="1AA67E28" w14:textId="77777777" w:rsidR="00574289" w:rsidRDefault="00574289" w:rsidP="00574289">
      <w:pPr>
        <w:autoSpaceDE w:val="0"/>
        <w:spacing w:line="360" w:lineRule="auto"/>
        <w:jc w:val="center"/>
        <w:rPr>
          <w:sz w:val="22"/>
          <w:szCs w:val="22"/>
          <w:lang w:val="pt-PT"/>
        </w:rPr>
      </w:pPr>
      <w:r>
        <w:rPr>
          <w:sz w:val="22"/>
          <w:szCs w:val="22"/>
          <w:lang w:val="pt-PT"/>
        </w:rPr>
        <w:t>Local, ..... de ..................... de 202...</w:t>
      </w:r>
    </w:p>
    <w:p w14:paraId="00427637" w14:textId="77777777" w:rsidR="00574289" w:rsidRDefault="00574289" w:rsidP="00574289">
      <w:pPr>
        <w:autoSpaceDE w:val="0"/>
        <w:ind w:firstLine="1418"/>
        <w:jc w:val="both"/>
        <w:rPr>
          <w:sz w:val="22"/>
          <w:szCs w:val="22"/>
          <w:lang w:val="pt-PT"/>
        </w:rPr>
      </w:pPr>
    </w:p>
    <w:p w14:paraId="10BDB981" w14:textId="77777777" w:rsidR="00574289" w:rsidRDefault="00574289" w:rsidP="00574289">
      <w:pPr>
        <w:shd w:val="clear" w:color="auto" w:fill="FFFFFF"/>
        <w:autoSpaceDE w:val="0"/>
        <w:spacing w:line="360" w:lineRule="auto"/>
        <w:rPr>
          <w:b/>
          <w:bCs/>
          <w:sz w:val="22"/>
          <w:szCs w:val="22"/>
        </w:rPr>
      </w:pPr>
    </w:p>
    <w:p w14:paraId="59825312" w14:textId="77777777" w:rsidR="00574289" w:rsidRDefault="00574289" w:rsidP="00574289">
      <w:pPr>
        <w:shd w:val="clear" w:color="auto" w:fill="FFFFFF"/>
        <w:autoSpaceDE w:val="0"/>
        <w:spacing w:line="360" w:lineRule="auto"/>
        <w:rPr>
          <w:b/>
          <w:bCs/>
          <w:sz w:val="22"/>
          <w:szCs w:val="22"/>
        </w:rPr>
      </w:pPr>
    </w:p>
    <w:p w14:paraId="77B9AD23" w14:textId="77777777" w:rsidR="00574289" w:rsidRDefault="00574289" w:rsidP="00574289">
      <w:pPr>
        <w:shd w:val="clear" w:color="auto" w:fill="FFFFFF"/>
        <w:autoSpaceDE w:val="0"/>
        <w:spacing w:line="360" w:lineRule="auto"/>
        <w:jc w:val="center"/>
        <w:rPr>
          <w:b/>
          <w:bCs/>
          <w:sz w:val="22"/>
          <w:szCs w:val="22"/>
        </w:rPr>
      </w:pPr>
      <w:r>
        <w:rPr>
          <w:b/>
          <w:bCs/>
          <w:sz w:val="22"/>
          <w:szCs w:val="22"/>
          <w:highlight w:val="yellow"/>
        </w:rPr>
        <w:t>*Assinado e digitalizado.</w:t>
      </w:r>
    </w:p>
    <w:p w14:paraId="293414B2" w14:textId="77777777" w:rsidR="00574289" w:rsidRDefault="00574289" w:rsidP="00574289">
      <w:pPr>
        <w:shd w:val="clear" w:color="auto" w:fill="FFFFFF"/>
        <w:autoSpaceDE w:val="0"/>
        <w:spacing w:line="360" w:lineRule="auto"/>
        <w:jc w:val="center"/>
        <w:rPr>
          <w:b/>
          <w:bCs/>
          <w:sz w:val="22"/>
          <w:szCs w:val="22"/>
        </w:rPr>
      </w:pPr>
      <w:r>
        <w:rPr>
          <w:b/>
          <w:bCs/>
          <w:sz w:val="22"/>
          <w:szCs w:val="22"/>
          <w:highlight w:val="yellow"/>
        </w:rPr>
        <w:t>*Se possível assinar digitalmente.</w:t>
      </w:r>
    </w:p>
    <w:p w14:paraId="4E0AC99A" w14:textId="77777777" w:rsidR="00574289" w:rsidRDefault="00574289" w:rsidP="00574289">
      <w:pPr>
        <w:autoSpaceDE w:val="0"/>
        <w:spacing w:line="360" w:lineRule="auto"/>
        <w:jc w:val="center"/>
        <w:rPr>
          <w:sz w:val="22"/>
          <w:szCs w:val="22"/>
        </w:rPr>
      </w:pPr>
      <w:r>
        <w:rPr>
          <w:sz w:val="22"/>
          <w:szCs w:val="22"/>
        </w:rPr>
        <w:t>_____________________________________</w:t>
      </w:r>
    </w:p>
    <w:p w14:paraId="71F2DD83" w14:textId="77777777" w:rsidR="005A0587" w:rsidRDefault="00574289" w:rsidP="005A0587">
      <w:pPr>
        <w:autoSpaceDE w:val="0"/>
        <w:spacing w:line="360" w:lineRule="auto"/>
        <w:jc w:val="center"/>
        <w:rPr>
          <w:b/>
          <w:bCs/>
          <w:sz w:val="22"/>
          <w:szCs w:val="22"/>
        </w:rPr>
      </w:pPr>
      <w:r>
        <w:rPr>
          <w:b/>
          <w:bCs/>
          <w:sz w:val="22"/>
          <w:szCs w:val="22"/>
        </w:rPr>
        <w:t>NOME</w:t>
      </w:r>
    </w:p>
    <w:p w14:paraId="5017371A" w14:textId="77777777" w:rsidR="005A0587" w:rsidRDefault="00574289" w:rsidP="005A0587">
      <w:pPr>
        <w:autoSpaceDE w:val="0"/>
        <w:spacing w:line="360" w:lineRule="auto"/>
        <w:jc w:val="center"/>
        <w:rPr>
          <w:b/>
          <w:bCs/>
          <w:sz w:val="22"/>
          <w:szCs w:val="22"/>
        </w:rPr>
      </w:pPr>
      <w:r>
        <w:rPr>
          <w:b/>
          <w:bCs/>
          <w:sz w:val="22"/>
          <w:szCs w:val="22"/>
        </w:rPr>
        <w:t>R.G e CPF</w:t>
      </w:r>
    </w:p>
    <w:p w14:paraId="4B759CFD" w14:textId="7A9E24AA" w:rsidR="00574289" w:rsidRDefault="00574289" w:rsidP="005A0587">
      <w:pPr>
        <w:autoSpaceDE w:val="0"/>
        <w:spacing w:line="360" w:lineRule="auto"/>
        <w:jc w:val="center"/>
        <w:rPr>
          <w:b/>
          <w:bCs/>
          <w:sz w:val="22"/>
          <w:szCs w:val="22"/>
        </w:rPr>
      </w:pPr>
      <w:r>
        <w:rPr>
          <w:b/>
          <w:bCs/>
          <w:sz w:val="22"/>
          <w:szCs w:val="22"/>
        </w:rPr>
        <w:t xml:space="preserve">CARGO </w:t>
      </w:r>
    </w:p>
    <w:p w14:paraId="7A147DE8" w14:textId="77777777" w:rsidR="00574289" w:rsidRDefault="00574289" w:rsidP="00574289">
      <w:pPr>
        <w:keepNext/>
        <w:autoSpaceDE w:val="0"/>
        <w:spacing w:line="360" w:lineRule="auto"/>
        <w:jc w:val="center"/>
        <w:rPr>
          <w:b/>
          <w:bCs/>
          <w:sz w:val="22"/>
          <w:szCs w:val="22"/>
        </w:rPr>
      </w:pPr>
    </w:p>
    <w:p w14:paraId="7F2F31FA" w14:textId="77777777" w:rsidR="00574289" w:rsidRDefault="00574289" w:rsidP="00574289">
      <w:pPr>
        <w:keepNext/>
        <w:autoSpaceDE w:val="0"/>
        <w:spacing w:line="360" w:lineRule="auto"/>
        <w:jc w:val="center"/>
        <w:rPr>
          <w:b/>
          <w:bCs/>
          <w:sz w:val="22"/>
          <w:szCs w:val="22"/>
        </w:rPr>
      </w:pPr>
    </w:p>
    <w:p w14:paraId="509D3809" w14:textId="77777777" w:rsidR="00574289" w:rsidRDefault="00574289" w:rsidP="00574289">
      <w:pPr>
        <w:keepNext/>
        <w:autoSpaceDE w:val="0"/>
        <w:spacing w:line="360" w:lineRule="auto"/>
        <w:jc w:val="center"/>
        <w:rPr>
          <w:b/>
          <w:bCs/>
          <w:sz w:val="22"/>
          <w:szCs w:val="22"/>
        </w:rPr>
      </w:pPr>
    </w:p>
    <w:p w14:paraId="3A7B809F" w14:textId="77777777" w:rsidR="00574289" w:rsidRDefault="00574289" w:rsidP="00574289">
      <w:pPr>
        <w:keepNext/>
        <w:autoSpaceDE w:val="0"/>
        <w:spacing w:line="360" w:lineRule="auto"/>
        <w:jc w:val="center"/>
        <w:rPr>
          <w:b/>
          <w:bCs/>
          <w:sz w:val="22"/>
          <w:szCs w:val="22"/>
        </w:rPr>
      </w:pPr>
    </w:p>
    <w:p w14:paraId="2F0214F3" w14:textId="77777777" w:rsidR="00574289" w:rsidRDefault="00574289" w:rsidP="00574289">
      <w:pPr>
        <w:keepNext/>
        <w:autoSpaceDE w:val="0"/>
        <w:spacing w:line="360" w:lineRule="auto"/>
        <w:jc w:val="center"/>
        <w:rPr>
          <w:b/>
          <w:bCs/>
          <w:sz w:val="22"/>
          <w:szCs w:val="22"/>
        </w:rPr>
      </w:pPr>
    </w:p>
    <w:p w14:paraId="7DEA8929" w14:textId="77777777" w:rsidR="00574289" w:rsidRDefault="00574289" w:rsidP="00574289">
      <w:pPr>
        <w:keepNext/>
        <w:autoSpaceDE w:val="0"/>
        <w:spacing w:line="360" w:lineRule="auto"/>
        <w:jc w:val="center"/>
        <w:rPr>
          <w:b/>
          <w:bCs/>
          <w:sz w:val="22"/>
          <w:szCs w:val="22"/>
        </w:rPr>
      </w:pPr>
    </w:p>
    <w:p w14:paraId="299CF6C3" w14:textId="77777777" w:rsidR="00574289" w:rsidRDefault="00574289" w:rsidP="00574289">
      <w:pPr>
        <w:keepNext/>
        <w:autoSpaceDE w:val="0"/>
        <w:spacing w:line="360" w:lineRule="auto"/>
        <w:jc w:val="center"/>
        <w:rPr>
          <w:b/>
          <w:bCs/>
          <w:sz w:val="22"/>
          <w:szCs w:val="22"/>
        </w:rPr>
      </w:pPr>
    </w:p>
    <w:p w14:paraId="05B35CE7" w14:textId="77777777" w:rsidR="00574289" w:rsidRDefault="00574289" w:rsidP="00574289">
      <w:pPr>
        <w:keepNext/>
        <w:autoSpaceDE w:val="0"/>
        <w:spacing w:line="360" w:lineRule="auto"/>
        <w:jc w:val="center"/>
        <w:rPr>
          <w:b/>
          <w:bCs/>
          <w:sz w:val="22"/>
          <w:szCs w:val="22"/>
        </w:rPr>
      </w:pPr>
    </w:p>
    <w:p w14:paraId="4CFFB706" w14:textId="77777777" w:rsidR="00574289" w:rsidRDefault="00574289" w:rsidP="00574289">
      <w:pPr>
        <w:keepNext/>
        <w:autoSpaceDE w:val="0"/>
        <w:spacing w:line="360" w:lineRule="auto"/>
        <w:jc w:val="center"/>
        <w:rPr>
          <w:bCs/>
          <w:sz w:val="22"/>
          <w:szCs w:val="22"/>
        </w:rPr>
      </w:pPr>
      <w:r>
        <w:rPr>
          <w:bCs/>
          <w:sz w:val="22"/>
          <w:szCs w:val="22"/>
        </w:rPr>
        <w:br w:type="page"/>
      </w:r>
    </w:p>
    <w:p w14:paraId="091D485C" w14:textId="77777777" w:rsidR="00574289" w:rsidRDefault="00574289" w:rsidP="00574289">
      <w:pPr>
        <w:pStyle w:val="Ttulo6"/>
        <w:keepNext w:val="0"/>
        <w:widowControl w:val="0"/>
        <w:numPr>
          <w:ilvl w:val="5"/>
          <w:numId w:val="2"/>
        </w:numPr>
        <w:spacing w:line="360" w:lineRule="auto"/>
        <w:rPr>
          <w:b w:val="0"/>
          <w:bCs/>
          <w:sz w:val="22"/>
          <w:szCs w:val="22"/>
          <w:highlight w:val="yellow"/>
        </w:rPr>
      </w:pPr>
      <w:r>
        <w:rPr>
          <w:b w:val="0"/>
          <w:bCs/>
          <w:sz w:val="22"/>
          <w:szCs w:val="22"/>
          <w:highlight w:val="yellow"/>
        </w:rPr>
        <w:lastRenderedPageBreak/>
        <w:t>(Papel timbrado da empresa)</w:t>
      </w:r>
    </w:p>
    <w:p w14:paraId="436DA978" w14:textId="77777777" w:rsidR="00574289" w:rsidRDefault="00574289" w:rsidP="00574289">
      <w:pPr>
        <w:pStyle w:val="Ttulo6"/>
        <w:keepNext w:val="0"/>
        <w:widowControl w:val="0"/>
        <w:numPr>
          <w:ilvl w:val="5"/>
          <w:numId w:val="2"/>
        </w:numPr>
        <w:spacing w:line="360" w:lineRule="auto"/>
        <w:rPr>
          <w:bCs/>
          <w:sz w:val="22"/>
          <w:szCs w:val="22"/>
        </w:rPr>
      </w:pPr>
      <w:r>
        <w:rPr>
          <w:bCs/>
          <w:sz w:val="22"/>
          <w:szCs w:val="22"/>
        </w:rPr>
        <w:t>ANEXO III</w:t>
      </w:r>
    </w:p>
    <w:p w14:paraId="610B3556" w14:textId="08DD96FB" w:rsidR="00574289" w:rsidRDefault="00574289" w:rsidP="00574289">
      <w:pPr>
        <w:autoSpaceDE w:val="0"/>
        <w:spacing w:after="120" w:line="276" w:lineRule="auto"/>
        <w:jc w:val="center"/>
        <w:rPr>
          <w:b/>
          <w:bCs/>
          <w:sz w:val="22"/>
          <w:szCs w:val="22"/>
        </w:rPr>
      </w:pPr>
      <w:r>
        <w:rPr>
          <w:b/>
          <w:bCs/>
          <w:sz w:val="22"/>
          <w:szCs w:val="22"/>
        </w:rPr>
        <w:t>PREGÃO ELETRÔNICO N</w:t>
      </w:r>
      <w:r>
        <w:rPr>
          <w:b/>
          <w:bCs/>
          <w:sz w:val="22"/>
          <w:szCs w:val="22"/>
          <w:u w:val="single"/>
          <w:vertAlign w:val="superscript"/>
        </w:rPr>
        <w:t>o</w:t>
      </w:r>
      <w:r>
        <w:rPr>
          <w:b/>
          <w:bCs/>
          <w:sz w:val="22"/>
          <w:szCs w:val="22"/>
        </w:rPr>
        <w:t xml:space="preserve"> </w:t>
      </w:r>
      <w:r w:rsidR="00DD4AD4">
        <w:rPr>
          <w:b/>
          <w:bCs/>
          <w:sz w:val="22"/>
          <w:szCs w:val="22"/>
        </w:rPr>
        <w:t>115</w:t>
      </w:r>
      <w:r>
        <w:rPr>
          <w:b/>
          <w:bCs/>
          <w:sz w:val="22"/>
          <w:szCs w:val="22"/>
        </w:rPr>
        <w:t>/202</w:t>
      </w:r>
      <w:r w:rsidR="00C54ACE">
        <w:rPr>
          <w:b/>
          <w:bCs/>
          <w:sz w:val="22"/>
          <w:szCs w:val="22"/>
        </w:rPr>
        <w:t>3</w:t>
      </w:r>
    </w:p>
    <w:p w14:paraId="060A0ECB" w14:textId="6CC3B287" w:rsidR="00574289" w:rsidRDefault="00574289" w:rsidP="00574289">
      <w:pPr>
        <w:autoSpaceDE w:val="0"/>
        <w:spacing w:after="120" w:line="276" w:lineRule="auto"/>
        <w:jc w:val="center"/>
        <w:rPr>
          <w:b/>
          <w:bCs/>
          <w:sz w:val="22"/>
          <w:szCs w:val="22"/>
        </w:rPr>
      </w:pPr>
      <w:r>
        <w:rPr>
          <w:b/>
          <w:bCs/>
          <w:sz w:val="22"/>
          <w:szCs w:val="22"/>
        </w:rPr>
        <w:t>EDITAL N</w:t>
      </w:r>
      <w:r>
        <w:rPr>
          <w:b/>
          <w:bCs/>
          <w:sz w:val="22"/>
          <w:szCs w:val="22"/>
          <w:u w:val="single"/>
          <w:vertAlign w:val="superscript"/>
        </w:rPr>
        <w:t>o</w:t>
      </w:r>
      <w:r>
        <w:rPr>
          <w:b/>
          <w:bCs/>
          <w:sz w:val="22"/>
          <w:szCs w:val="22"/>
        </w:rPr>
        <w:t xml:space="preserve"> </w:t>
      </w:r>
      <w:r w:rsidR="00DD4AD4">
        <w:rPr>
          <w:b/>
          <w:bCs/>
          <w:sz w:val="22"/>
          <w:szCs w:val="22"/>
        </w:rPr>
        <w:t>142</w:t>
      </w:r>
      <w:r>
        <w:rPr>
          <w:b/>
          <w:bCs/>
          <w:sz w:val="22"/>
          <w:szCs w:val="22"/>
        </w:rPr>
        <w:t>/202</w:t>
      </w:r>
      <w:r w:rsidR="00C54ACE">
        <w:rPr>
          <w:b/>
          <w:bCs/>
          <w:sz w:val="22"/>
          <w:szCs w:val="22"/>
        </w:rPr>
        <w:t>3</w:t>
      </w:r>
    </w:p>
    <w:p w14:paraId="4AE64076" w14:textId="1265FA5D" w:rsidR="00574289" w:rsidRDefault="00574289" w:rsidP="00574289">
      <w:pPr>
        <w:keepNext/>
        <w:autoSpaceDE w:val="0"/>
        <w:spacing w:line="276" w:lineRule="auto"/>
        <w:jc w:val="center"/>
        <w:rPr>
          <w:b/>
          <w:bCs/>
          <w:sz w:val="22"/>
          <w:szCs w:val="22"/>
        </w:rPr>
      </w:pPr>
      <w:r>
        <w:rPr>
          <w:b/>
          <w:bCs/>
          <w:sz w:val="22"/>
          <w:szCs w:val="22"/>
        </w:rPr>
        <w:t>PROCESSO N</w:t>
      </w:r>
      <w:r>
        <w:rPr>
          <w:b/>
          <w:bCs/>
          <w:sz w:val="22"/>
          <w:szCs w:val="22"/>
          <w:u w:val="single"/>
          <w:vertAlign w:val="superscript"/>
        </w:rPr>
        <w:t>o</w:t>
      </w:r>
      <w:r>
        <w:rPr>
          <w:b/>
          <w:bCs/>
          <w:sz w:val="22"/>
          <w:szCs w:val="22"/>
        </w:rPr>
        <w:t xml:space="preserve"> </w:t>
      </w:r>
      <w:r w:rsidR="00DD4AD4">
        <w:rPr>
          <w:b/>
          <w:bCs/>
          <w:sz w:val="22"/>
          <w:szCs w:val="22"/>
        </w:rPr>
        <w:t>156</w:t>
      </w:r>
      <w:r>
        <w:rPr>
          <w:b/>
          <w:bCs/>
          <w:sz w:val="22"/>
          <w:szCs w:val="22"/>
        </w:rPr>
        <w:t>/202</w:t>
      </w:r>
      <w:r w:rsidR="00C54ACE">
        <w:rPr>
          <w:b/>
          <w:bCs/>
          <w:sz w:val="22"/>
          <w:szCs w:val="22"/>
        </w:rPr>
        <w:t>3</w:t>
      </w:r>
    </w:p>
    <w:p w14:paraId="7E43C9FA" w14:textId="77777777" w:rsidR="00574289" w:rsidRDefault="00574289" w:rsidP="00574289">
      <w:pPr>
        <w:rPr>
          <w:sz w:val="22"/>
          <w:szCs w:val="22"/>
        </w:rPr>
      </w:pPr>
    </w:p>
    <w:p w14:paraId="09A8773B" w14:textId="77777777" w:rsidR="00574289" w:rsidRDefault="00574289" w:rsidP="00574289">
      <w:pPr>
        <w:tabs>
          <w:tab w:val="left" w:pos="426"/>
        </w:tabs>
        <w:spacing w:line="360" w:lineRule="auto"/>
        <w:jc w:val="center"/>
        <w:rPr>
          <w:b/>
          <w:sz w:val="22"/>
          <w:szCs w:val="22"/>
        </w:rPr>
      </w:pPr>
      <w:r>
        <w:rPr>
          <w:b/>
          <w:sz w:val="22"/>
          <w:szCs w:val="22"/>
        </w:rPr>
        <w:t xml:space="preserve">DECLARAÇÃO AO </w:t>
      </w:r>
      <w:r>
        <w:rPr>
          <w:b/>
          <w:i/>
          <w:iCs/>
          <w:sz w:val="22"/>
          <w:szCs w:val="22"/>
        </w:rPr>
        <w:t>SAAE</w:t>
      </w:r>
      <w:r>
        <w:rPr>
          <w:b/>
          <w:sz w:val="22"/>
          <w:szCs w:val="22"/>
        </w:rPr>
        <w:t xml:space="preserve"> - ARTIGO 7</w:t>
      </w:r>
      <w:r>
        <w:rPr>
          <w:b/>
          <w:sz w:val="22"/>
          <w:szCs w:val="22"/>
          <w:u w:val="single"/>
          <w:vertAlign w:val="superscript"/>
        </w:rPr>
        <w:t>o</w:t>
      </w:r>
      <w:r>
        <w:rPr>
          <w:b/>
          <w:sz w:val="22"/>
          <w:szCs w:val="22"/>
        </w:rPr>
        <w:t xml:space="preserve"> DA CONSTITUIÇÃO FEDERAL</w:t>
      </w:r>
    </w:p>
    <w:p w14:paraId="1EF2CC35" w14:textId="77777777" w:rsidR="00574289" w:rsidRDefault="00574289" w:rsidP="00574289">
      <w:pPr>
        <w:tabs>
          <w:tab w:val="left" w:pos="426"/>
        </w:tabs>
        <w:jc w:val="both"/>
        <w:rPr>
          <w:b/>
          <w:sz w:val="22"/>
          <w:szCs w:val="22"/>
        </w:rPr>
      </w:pPr>
    </w:p>
    <w:p w14:paraId="6390C273" w14:textId="77777777" w:rsidR="00574289" w:rsidRDefault="00574289" w:rsidP="00574289">
      <w:pPr>
        <w:tabs>
          <w:tab w:val="left" w:pos="426"/>
        </w:tabs>
        <w:spacing w:line="360" w:lineRule="auto"/>
        <w:ind w:firstLine="851"/>
        <w:jc w:val="both"/>
        <w:rPr>
          <w:sz w:val="22"/>
          <w:szCs w:val="22"/>
        </w:rPr>
      </w:pPr>
      <w:r>
        <w:rPr>
          <w:sz w:val="22"/>
          <w:szCs w:val="22"/>
        </w:rPr>
        <w:t>Eu (</w:t>
      </w:r>
      <w:r>
        <w:rPr>
          <w:sz w:val="22"/>
          <w:szCs w:val="22"/>
          <w:highlight w:val="yellow"/>
        </w:rPr>
        <w:t>Nós) (nome completo)</w:t>
      </w:r>
      <w:r>
        <w:rPr>
          <w:sz w:val="22"/>
          <w:szCs w:val="22"/>
        </w:rPr>
        <w:t xml:space="preserve">, representante(s) legal(is) da empresa </w:t>
      </w:r>
      <w:r>
        <w:rPr>
          <w:sz w:val="22"/>
          <w:szCs w:val="22"/>
          <w:highlight w:val="yellow"/>
        </w:rPr>
        <w:t>(razão social)</w:t>
      </w:r>
      <w:r>
        <w:rPr>
          <w:sz w:val="22"/>
          <w:szCs w:val="22"/>
        </w:rPr>
        <w:t>, interessada em participar da licitação em referência, realizada pelo Serviço Autônomo de Água e Esgotos de Indaiatuba (</w:t>
      </w:r>
      <w:r>
        <w:rPr>
          <w:b/>
          <w:i/>
          <w:sz w:val="22"/>
          <w:szCs w:val="22"/>
        </w:rPr>
        <w:t>SAAE</w:t>
      </w:r>
      <w:r>
        <w:rPr>
          <w:sz w:val="22"/>
          <w:szCs w:val="22"/>
        </w:rPr>
        <w:t>), declaro(amos), sob as penas da lei, que a (razão social da licitante), com sede na (endereço completo da licitante), inscrita no CNPJ sob o n</w:t>
      </w:r>
      <w:r>
        <w:rPr>
          <w:strike/>
          <w:sz w:val="22"/>
          <w:szCs w:val="22"/>
        </w:rPr>
        <w:t>º</w:t>
      </w:r>
      <w:r>
        <w:rPr>
          <w:sz w:val="22"/>
          <w:szCs w:val="22"/>
        </w:rPr>
        <w:t xml:space="preserve"> </w:t>
      </w:r>
      <w:r>
        <w:rPr>
          <w:sz w:val="22"/>
          <w:szCs w:val="22"/>
          <w:highlight w:val="yellow"/>
        </w:rPr>
        <w:t>xxxxxxxx</w:t>
      </w:r>
      <w:r>
        <w:rPr>
          <w:sz w:val="22"/>
          <w:szCs w:val="22"/>
        </w:rPr>
        <w:t xml:space="preserve">, </w:t>
      </w:r>
      <w:r>
        <w:rPr>
          <w:b/>
          <w:sz w:val="22"/>
          <w:szCs w:val="22"/>
        </w:rPr>
        <w:t>NÃO MANTÉM</w:t>
      </w:r>
      <w:r>
        <w:rPr>
          <w:sz w:val="22"/>
          <w:szCs w:val="22"/>
        </w:rPr>
        <w:t xml:space="preserve"> em seu quadro de pessoal, menores de 18 (dezoito) anos em horário noturno de trabalho ou em serviços perigosos ou insalubres. Não mantém ainda, em qualquer trabalho, menores de 16 (dezesseis) anos, salvo na condição de aprendizes, a partir de 14 (quatorze) anos,</w:t>
      </w:r>
      <w:r>
        <w:rPr>
          <w:b/>
          <w:bCs/>
          <w:sz w:val="22"/>
          <w:szCs w:val="22"/>
        </w:rPr>
        <w:t xml:space="preserve"> </w:t>
      </w:r>
      <w:r>
        <w:rPr>
          <w:sz w:val="22"/>
          <w:szCs w:val="22"/>
        </w:rPr>
        <w:t>e que se encontra em situação regular perante o Ministério do Trabalho, no que se refere à observância do disposto no inciso XXXIII do artigo 7</w:t>
      </w:r>
      <w:r>
        <w:rPr>
          <w:sz w:val="22"/>
          <w:szCs w:val="22"/>
          <w:u w:val="single"/>
          <w:vertAlign w:val="superscript"/>
        </w:rPr>
        <w:t>o</w:t>
      </w:r>
      <w:r>
        <w:rPr>
          <w:sz w:val="22"/>
          <w:szCs w:val="22"/>
        </w:rPr>
        <w:t xml:space="preserve"> da Constituição Federal.</w:t>
      </w:r>
    </w:p>
    <w:p w14:paraId="4380B4A2" w14:textId="77777777" w:rsidR="00574289" w:rsidRDefault="00574289" w:rsidP="00574289">
      <w:pPr>
        <w:tabs>
          <w:tab w:val="left" w:pos="426"/>
        </w:tabs>
        <w:spacing w:line="360" w:lineRule="auto"/>
        <w:jc w:val="both"/>
        <w:rPr>
          <w:sz w:val="22"/>
          <w:szCs w:val="22"/>
        </w:rPr>
      </w:pPr>
    </w:p>
    <w:p w14:paraId="3B9E722F" w14:textId="77777777" w:rsidR="00574289" w:rsidRDefault="00574289" w:rsidP="00574289">
      <w:pPr>
        <w:tabs>
          <w:tab w:val="left" w:pos="426"/>
        </w:tabs>
        <w:spacing w:line="360" w:lineRule="auto"/>
        <w:jc w:val="both"/>
        <w:rPr>
          <w:sz w:val="22"/>
          <w:szCs w:val="22"/>
        </w:rPr>
      </w:pPr>
    </w:p>
    <w:p w14:paraId="488F4BEA" w14:textId="77777777" w:rsidR="00574289" w:rsidRDefault="00574289" w:rsidP="00574289">
      <w:pPr>
        <w:autoSpaceDE w:val="0"/>
        <w:spacing w:line="360" w:lineRule="auto"/>
        <w:jc w:val="center"/>
        <w:rPr>
          <w:sz w:val="22"/>
          <w:szCs w:val="22"/>
          <w:lang w:val="pt-PT"/>
        </w:rPr>
      </w:pPr>
      <w:r>
        <w:rPr>
          <w:sz w:val="22"/>
          <w:szCs w:val="22"/>
          <w:lang w:val="pt-PT"/>
        </w:rPr>
        <w:t>Local, ..... de ..................... de 202...</w:t>
      </w:r>
    </w:p>
    <w:p w14:paraId="3C603DDA" w14:textId="77777777" w:rsidR="00574289" w:rsidRDefault="00574289" w:rsidP="00574289">
      <w:pPr>
        <w:autoSpaceDE w:val="0"/>
        <w:ind w:firstLine="1418"/>
        <w:jc w:val="both"/>
        <w:rPr>
          <w:sz w:val="22"/>
          <w:szCs w:val="22"/>
          <w:lang w:val="pt-PT"/>
        </w:rPr>
      </w:pPr>
    </w:p>
    <w:p w14:paraId="5331B8F9" w14:textId="77777777" w:rsidR="00574289" w:rsidRDefault="00574289" w:rsidP="00574289">
      <w:pPr>
        <w:shd w:val="clear" w:color="auto" w:fill="FFFFFF"/>
        <w:autoSpaceDE w:val="0"/>
        <w:spacing w:line="360" w:lineRule="auto"/>
        <w:rPr>
          <w:b/>
          <w:bCs/>
          <w:sz w:val="22"/>
          <w:szCs w:val="22"/>
        </w:rPr>
      </w:pPr>
    </w:p>
    <w:p w14:paraId="35920E10" w14:textId="77777777" w:rsidR="00574289" w:rsidRDefault="00574289" w:rsidP="00574289">
      <w:pPr>
        <w:shd w:val="clear" w:color="auto" w:fill="FFFFFF"/>
        <w:autoSpaceDE w:val="0"/>
        <w:spacing w:line="360" w:lineRule="auto"/>
        <w:rPr>
          <w:b/>
          <w:bCs/>
          <w:sz w:val="22"/>
          <w:szCs w:val="22"/>
        </w:rPr>
      </w:pPr>
    </w:p>
    <w:p w14:paraId="3F323AFA" w14:textId="77777777" w:rsidR="00574289" w:rsidRDefault="00574289" w:rsidP="00574289">
      <w:pPr>
        <w:shd w:val="clear" w:color="auto" w:fill="FFFFFF"/>
        <w:autoSpaceDE w:val="0"/>
        <w:spacing w:line="360" w:lineRule="auto"/>
        <w:rPr>
          <w:b/>
          <w:bCs/>
          <w:sz w:val="22"/>
          <w:szCs w:val="22"/>
        </w:rPr>
      </w:pPr>
    </w:p>
    <w:p w14:paraId="050D6762" w14:textId="77777777" w:rsidR="00574289" w:rsidRDefault="00574289" w:rsidP="00574289">
      <w:pPr>
        <w:shd w:val="clear" w:color="auto" w:fill="FFFFFF"/>
        <w:autoSpaceDE w:val="0"/>
        <w:spacing w:line="360" w:lineRule="auto"/>
        <w:jc w:val="center"/>
        <w:rPr>
          <w:b/>
          <w:bCs/>
          <w:sz w:val="22"/>
          <w:szCs w:val="22"/>
        </w:rPr>
      </w:pPr>
      <w:r>
        <w:rPr>
          <w:b/>
          <w:bCs/>
          <w:sz w:val="22"/>
          <w:szCs w:val="22"/>
          <w:highlight w:val="yellow"/>
        </w:rPr>
        <w:t>*Assinado e digitalizado.</w:t>
      </w:r>
    </w:p>
    <w:p w14:paraId="6E43D6EB" w14:textId="77777777" w:rsidR="00574289" w:rsidRDefault="00574289" w:rsidP="00574289">
      <w:pPr>
        <w:shd w:val="clear" w:color="auto" w:fill="FFFFFF"/>
        <w:autoSpaceDE w:val="0"/>
        <w:spacing w:line="360" w:lineRule="auto"/>
        <w:jc w:val="center"/>
        <w:rPr>
          <w:b/>
          <w:bCs/>
          <w:sz w:val="22"/>
          <w:szCs w:val="22"/>
        </w:rPr>
      </w:pPr>
      <w:r>
        <w:rPr>
          <w:b/>
          <w:bCs/>
          <w:sz w:val="22"/>
          <w:szCs w:val="22"/>
          <w:highlight w:val="yellow"/>
        </w:rPr>
        <w:t>*Se possível assinar digitalmente.</w:t>
      </w:r>
    </w:p>
    <w:p w14:paraId="3B98D7AD" w14:textId="77777777" w:rsidR="00574289" w:rsidRDefault="00574289" w:rsidP="00574289">
      <w:pPr>
        <w:shd w:val="clear" w:color="auto" w:fill="FFFFFF"/>
        <w:autoSpaceDE w:val="0"/>
        <w:spacing w:line="360" w:lineRule="auto"/>
        <w:jc w:val="center"/>
        <w:rPr>
          <w:b/>
          <w:bCs/>
          <w:sz w:val="22"/>
          <w:szCs w:val="22"/>
        </w:rPr>
      </w:pPr>
    </w:p>
    <w:p w14:paraId="7196EDAC" w14:textId="77777777" w:rsidR="00574289" w:rsidRDefault="00574289" w:rsidP="00574289">
      <w:pPr>
        <w:autoSpaceDE w:val="0"/>
        <w:spacing w:line="360" w:lineRule="auto"/>
        <w:jc w:val="center"/>
        <w:rPr>
          <w:sz w:val="22"/>
          <w:szCs w:val="22"/>
        </w:rPr>
      </w:pPr>
      <w:r>
        <w:rPr>
          <w:sz w:val="22"/>
          <w:szCs w:val="22"/>
        </w:rPr>
        <w:t>_____________________________________</w:t>
      </w:r>
    </w:p>
    <w:p w14:paraId="4628D9EB" w14:textId="77777777" w:rsidR="00574289" w:rsidRDefault="00574289" w:rsidP="00574289">
      <w:pPr>
        <w:autoSpaceDE w:val="0"/>
        <w:spacing w:line="360" w:lineRule="auto"/>
        <w:jc w:val="center"/>
        <w:rPr>
          <w:b/>
          <w:bCs/>
          <w:sz w:val="22"/>
          <w:szCs w:val="22"/>
        </w:rPr>
      </w:pPr>
      <w:r>
        <w:rPr>
          <w:b/>
          <w:bCs/>
          <w:sz w:val="22"/>
          <w:szCs w:val="22"/>
        </w:rPr>
        <w:t>NOME</w:t>
      </w:r>
    </w:p>
    <w:p w14:paraId="283CDEB8" w14:textId="77777777" w:rsidR="00574289" w:rsidRDefault="00574289" w:rsidP="00574289">
      <w:pPr>
        <w:keepNext/>
        <w:autoSpaceDE w:val="0"/>
        <w:spacing w:line="360" w:lineRule="auto"/>
        <w:jc w:val="center"/>
        <w:rPr>
          <w:b/>
          <w:bCs/>
          <w:sz w:val="22"/>
          <w:szCs w:val="22"/>
        </w:rPr>
      </w:pPr>
      <w:r>
        <w:rPr>
          <w:b/>
          <w:bCs/>
          <w:sz w:val="22"/>
          <w:szCs w:val="22"/>
        </w:rPr>
        <w:t>R.G e CPF</w:t>
      </w:r>
    </w:p>
    <w:p w14:paraId="42390439" w14:textId="77777777" w:rsidR="00574289" w:rsidRDefault="00574289" w:rsidP="00574289">
      <w:pPr>
        <w:keepNext/>
        <w:autoSpaceDE w:val="0"/>
        <w:spacing w:line="360" w:lineRule="auto"/>
        <w:jc w:val="center"/>
        <w:rPr>
          <w:b/>
          <w:bCs/>
          <w:sz w:val="22"/>
          <w:szCs w:val="22"/>
        </w:rPr>
      </w:pPr>
      <w:r>
        <w:rPr>
          <w:b/>
          <w:bCs/>
          <w:sz w:val="22"/>
          <w:szCs w:val="22"/>
        </w:rPr>
        <w:t>CARGO</w:t>
      </w:r>
    </w:p>
    <w:p w14:paraId="2063CE35" w14:textId="77777777" w:rsidR="00574289" w:rsidRDefault="00574289" w:rsidP="00574289">
      <w:pPr>
        <w:autoSpaceDE w:val="0"/>
        <w:autoSpaceDN w:val="0"/>
        <w:adjustRightInd w:val="0"/>
        <w:spacing w:line="360" w:lineRule="auto"/>
        <w:jc w:val="center"/>
        <w:rPr>
          <w:rFonts w:eastAsia="Switzerland"/>
          <w:sz w:val="22"/>
          <w:szCs w:val="22"/>
          <w:lang w:eastAsia="en-US"/>
        </w:rPr>
      </w:pPr>
    </w:p>
    <w:p w14:paraId="2FEA9661" w14:textId="77777777" w:rsidR="00574289" w:rsidRDefault="00574289" w:rsidP="00574289">
      <w:pPr>
        <w:autoSpaceDE w:val="0"/>
        <w:autoSpaceDN w:val="0"/>
        <w:adjustRightInd w:val="0"/>
        <w:spacing w:line="360" w:lineRule="auto"/>
        <w:jc w:val="center"/>
        <w:rPr>
          <w:rFonts w:eastAsia="Switzerland"/>
          <w:sz w:val="22"/>
          <w:szCs w:val="22"/>
          <w:lang w:eastAsia="en-US"/>
        </w:rPr>
      </w:pPr>
    </w:p>
    <w:p w14:paraId="5597D9E2" w14:textId="77777777" w:rsidR="00574289" w:rsidRDefault="00574289" w:rsidP="00574289">
      <w:pPr>
        <w:autoSpaceDE w:val="0"/>
        <w:autoSpaceDN w:val="0"/>
        <w:adjustRightInd w:val="0"/>
        <w:spacing w:line="360" w:lineRule="auto"/>
        <w:jc w:val="center"/>
        <w:rPr>
          <w:rFonts w:eastAsia="Switzerland"/>
          <w:sz w:val="22"/>
          <w:szCs w:val="22"/>
          <w:lang w:eastAsia="en-US"/>
        </w:rPr>
      </w:pPr>
    </w:p>
    <w:p w14:paraId="3D8E9A5A" w14:textId="77777777" w:rsidR="00574289" w:rsidRDefault="00574289" w:rsidP="00574289">
      <w:pPr>
        <w:autoSpaceDE w:val="0"/>
        <w:autoSpaceDN w:val="0"/>
        <w:adjustRightInd w:val="0"/>
        <w:spacing w:line="360" w:lineRule="auto"/>
        <w:jc w:val="center"/>
        <w:rPr>
          <w:rFonts w:eastAsia="Switzerland"/>
          <w:sz w:val="22"/>
          <w:szCs w:val="22"/>
          <w:lang w:eastAsia="en-US"/>
        </w:rPr>
      </w:pPr>
    </w:p>
    <w:p w14:paraId="22C45413" w14:textId="77777777" w:rsidR="00574289" w:rsidRDefault="00574289" w:rsidP="00574289">
      <w:pPr>
        <w:autoSpaceDE w:val="0"/>
        <w:autoSpaceDN w:val="0"/>
        <w:adjustRightInd w:val="0"/>
        <w:spacing w:line="360" w:lineRule="auto"/>
        <w:jc w:val="center"/>
        <w:rPr>
          <w:rFonts w:eastAsia="Switzerland"/>
          <w:sz w:val="22"/>
          <w:szCs w:val="22"/>
          <w:lang w:eastAsia="en-US"/>
        </w:rPr>
      </w:pPr>
    </w:p>
    <w:p w14:paraId="60DA2D86" w14:textId="77777777" w:rsidR="00574289" w:rsidRDefault="00574289" w:rsidP="00574289">
      <w:pPr>
        <w:pStyle w:val="Corpo0"/>
        <w:widowControl w:val="0"/>
        <w:tabs>
          <w:tab w:val="left" w:pos="3119"/>
          <w:tab w:val="center" w:pos="3261"/>
          <w:tab w:val="right" w:pos="8838"/>
        </w:tabs>
        <w:spacing w:line="360" w:lineRule="auto"/>
        <w:jc w:val="center"/>
        <w:rPr>
          <w:bCs/>
          <w:sz w:val="22"/>
          <w:szCs w:val="22"/>
        </w:rPr>
      </w:pPr>
      <w:r>
        <w:rPr>
          <w:rFonts w:ascii="Times New Roman" w:hAnsi="Times New Roman" w:cs="Times New Roman"/>
          <w:bCs/>
          <w:color w:val="auto"/>
          <w:sz w:val="22"/>
          <w:szCs w:val="22"/>
          <w:highlight w:val="yellow"/>
        </w:rPr>
        <w:lastRenderedPageBreak/>
        <w:t>(Papel timbrado da empresa)</w:t>
      </w:r>
      <w:r>
        <w:rPr>
          <w:rFonts w:hint="eastAsia"/>
          <w:bCs/>
          <w:sz w:val="22"/>
          <w:szCs w:val="22"/>
        </w:rPr>
        <w:t xml:space="preserve"> </w:t>
      </w:r>
    </w:p>
    <w:p w14:paraId="2D11589B" w14:textId="77777777" w:rsidR="00574289" w:rsidRDefault="00574289" w:rsidP="0057428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2"/>
          <w:szCs w:val="22"/>
        </w:rPr>
      </w:pPr>
      <w:r>
        <w:rPr>
          <w:rFonts w:ascii="Times New Roman" w:hAnsi="Times New Roman" w:cs="Times New Roman"/>
          <w:b/>
          <w:bCs/>
          <w:color w:val="auto"/>
          <w:sz w:val="22"/>
          <w:szCs w:val="22"/>
        </w:rPr>
        <w:t>ANEXO IV</w:t>
      </w:r>
    </w:p>
    <w:p w14:paraId="0D80ED81" w14:textId="77777777" w:rsidR="00574289" w:rsidRDefault="00574289" w:rsidP="0057428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2"/>
          <w:szCs w:val="22"/>
        </w:rPr>
      </w:pPr>
      <w:r>
        <w:rPr>
          <w:rFonts w:ascii="Times New Roman" w:hAnsi="Times New Roman" w:cs="Times New Roman"/>
          <w:b/>
          <w:bCs/>
          <w:color w:val="auto"/>
          <w:sz w:val="22"/>
          <w:szCs w:val="22"/>
        </w:rPr>
        <w:t xml:space="preserve">MODELO DE CARTA DE APRESENTAÇÃO DE PROPOSTA FINAL PARA PRESTAÇÃO DOS SERVIÇO/FORNECIMENTO </w:t>
      </w:r>
    </w:p>
    <w:p w14:paraId="2624345F" w14:textId="77777777" w:rsidR="00574289" w:rsidRDefault="00574289" w:rsidP="00574289">
      <w:pPr>
        <w:pStyle w:val="Textopadro"/>
        <w:numPr>
          <w:ilvl w:val="0"/>
          <w:numId w:val="16"/>
        </w:numPr>
        <w:spacing w:line="360" w:lineRule="auto"/>
        <w:rPr>
          <w:b/>
          <w:bCs/>
          <w:sz w:val="22"/>
          <w:szCs w:val="22"/>
          <w:lang w:val="pt-BR"/>
        </w:rPr>
      </w:pPr>
      <w:r>
        <w:rPr>
          <w:rFonts w:ascii="Times New Roman" w:hAnsi="Times New Roman" w:cs="Times New Roman"/>
          <w:b/>
          <w:sz w:val="22"/>
          <w:szCs w:val="22"/>
          <w:highlight w:val="yellow"/>
          <w:lang w:val="pt-BR"/>
        </w:rPr>
        <w:t>Deverá ser enviada em até 2 horas após o fim disputa, e readequada ao último lance, via correio eletrônico</w:t>
      </w:r>
      <w:r>
        <w:rPr>
          <w:rFonts w:ascii="Times New Roman" w:hAnsi="Times New Roman" w:cs="Times New Roman"/>
          <w:b/>
          <w:sz w:val="22"/>
          <w:szCs w:val="22"/>
          <w:lang w:val="pt-BR"/>
        </w:rPr>
        <w:t>.</w:t>
      </w:r>
    </w:p>
    <w:p w14:paraId="55F9F76D" w14:textId="77777777" w:rsidR="00574289" w:rsidRDefault="00574289" w:rsidP="00574289">
      <w:pPr>
        <w:autoSpaceDE w:val="0"/>
        <w:spacing w:line="360" w:lineRule="auto"/>
        <w:jc w:val="both"/>
        <w:rPr>
          <w:sz w:val="22"/>
          <w:szCs w:val="22"/>
        </w:rPr>
      </w:pPr>
      <w:r>
        <w:rPr>
          <w:sz w:val="22"/>
          <w:szCs w:val="22"/>
        </w:rPr>
        <w:t>Ao</w:t>
      </w:r>
    </w:p>
    <w:p w14:paraId="71960568" w14:textId="77777777" w:rsidR="00574289" w:rsidRDefault="00574289" w:rsidP="00574289">
      <w:pPr>
        <w:autoSpaceDE w:val="0"/>
        <w:spacing w:line="360" w:lineRule="auto"/>
        <w:jc w:val="both"/>
        <w:rPr>
          <w:sz w:val="22"/>
          <w:szCs w:val="22"/>
        </w:rPr>
      </w:pPr>
      <w:r>
        <w:rPr>
          <w:sz w:val="22"/>
          <w:szCs w:val="22"/>
        </w:rPr>
        <w:t xml:space="preserve">Serviço Autônomo de Água e Esgotos de Indaiatuba - </w:t>
      </w:r>
      <w:r>
        <w:rPr>
          <w:b/>
          <w:i/>
          <w:sz w:val="22"/>
          <w:szCs w:val="22"/>
        </w:rPr>
        <w:t>SAAE</w:t>
      </w:r>
    </w:p>
    <w:p w14:paraId="235A6DCE" w14:textId="77777777" w:rsidR="00574289" w:rsidRDefault="00574289" w:rsidP="00574289">
      <w:pPr>
        <w:autoSpaceDE w:val="0"/>
        <w:jc w:val="both"/>
        <w:rPr>
          <w:sz w:val="22"/>
          <w:szCs w:val="22"/>
        </w:rPr>
      </w:pPr>
    </w:p>
    <w:p w14:paraId="5F333799" w14:textId="31E75CEE" w:rsidR="00574289" w:rsidRDefault="00574289" w:rsidP="00574289">
      <w:pPr>
        <w:autoSpaceDE w:val="0"/>
        <w:spacing w:after="120" w:line="360" w:lineRule="auto"/>
        <w:jc w:val="both"/>
        <w:rPr>
          <w:sz w:val="22"/>
          <w:szCs w:val="22"/>
        </w:rPr>
      </w:pPr>
      <w:r>
        <w:rPr>
          <w:b/>
          <w:bCs/>
          <w:sz w:val="22"/>
          <w:szCs w:val="22"/>
        </w:rPr>
        <w:t>Referências:</w:t>
      </w:r>
      <w:r>
        <w:rPr>
          <w:sz w:val="22"/>
          <w:szCs w:val="22"/>
        </w:rPr>
        <w:t xml:space="preserve"> Pregão Eletrônico n</w:t>
      </w:r>
      <w:r>
        <w:rPr>
          <w:sz w:val="22"/>
          <w:szCs w:val="22"/>
          <w:u w:val="single"/>
          <w:vertAlign w:val="superscript"/>
        </w:rPr>
        <w:t>o</w:t>
      </w:r>
      <w:r>
        <w:rPr>
          <w:sz w:val="22"/>
          <w:szCs w:val="22"/>
        </w:rPr>
        <w:t xml:space="preserve"> </w:t>
      </w:r>
      <w:r w:rsidR="00DD4AD4">
        <w:rPr>
          <w:sz w:val="22"/>
          <w:szCs w:val="22"/>
        </w:rPr>
        <w:t>115</w:t>
      </w:r>
      <w:r>
        <w:rPr>
          <w:sz w:val="22"/>
          <w:szCs w:val="22"/>
        </w:rPr>
        <w:t>/202</w:t>
      </w:r>
      <w:r w:rsidR="00C54ACE">
        <w:rPr>
          <w:sz w:val="22"/>
          <w:szCs w:val="22"/>
        </w:rPr>
        <w:t>3</w:t>
      </w:r>
      <w:r>
        <w:rPr>
          <w:sz w:val="22"/>
          <w:szCs w:val="22"/>
        </w:rPr>
        <w:t xml:space="preserve"> - Edital n</w:t>
      </w:r>
      <w:r>
        <w:rPr>
          <w:sz w:val="22"/>
          <w:szCs w:val="22"/>
          <w:u w:val="single"/>
          <w:vertAlign w:val="superscript"/>
        </w:rPr>
        <w:t>o</w:t>
      </w:r>
      <w:r>
        <w:rPr>
          <w:sz w:val="22"/>
          <w:szCs w:val="22"/>
        </w:rPr>
        <w:t xml:space="preserve"> </w:t>
      </w:r>
      <w:r w:rsidR="00DD4AD4">
        <w:rPr>
          <w:sz w:val="22"/>
          <w:szCs w:val="22"/>
        </w:rPr>
        <w:t>142</w:t>
      </w:r>
      <w:r>
        <w:rPr>
          <w:sz w:val="22"/>
          <w:szCs w:val="22"/>
        </w:rPr>
        <w:t>/202</w:t>
      </w:r>
      <w:r w:rsidR="00C54ACE">
        <w:rPr>
          <w:sz w:val="22"/>
          <w:szCs w:val="22"/>
        </w:rPr>
        <w:t>3</w:t>
      </w:r>
      <w:r>
        <w:rPr>
          <w:sz w:val="22"/>
          <w:szCs w:val="22"/>
        </w:rPr>
        <w:t xml:space="preserve"> - Processo n</w:t>
      </w:r>
      <w:r>
        <w:rPr>
          <w:sz w:val="22"/>
          <w:szCs w:val="22"/>
          <w:u w:val="single"/>
          <w:vertAlign w:val="superscript"/>
        </w:rPr>
        <w:t>o</w:t>
      </w:r>
      <w:r>
        <w:rPr>
          <w:sz w:val="22"/>
          <w:szCs w:val="22"/>
        </w:rPr>
        <w:t xml:space="preserve"> </w:t>
      </w:r>
      <w:r w:rsidR="00DD4AD4">
        <w:rPr>
          <w:sz w:val="22"/>
          <w:szCs w:val="22"/>
        </w:rPr>
        <w:t>156</w:t>
      </w:r>
      <w:r>
        <w:rPr>
          <w:sz w:val="22"/>
          <w:szCs w:val="22"/>
        </w:rPr>
        <w:t>/202</w:t>
      </w:r>
      <w:r w:rsidR="00C54ACE">
        <w:rPr>
          <w:sz w:val="22"/>
          <w:szCs w:val="22"/>
        </w:rPr>
        <w:t>3</w:t>
      </w:r>
    </w:p>
    <w:p w14:paraId="4AE8D886" w14:textId="50D24C6B" w:rsidR="00574289" w:rsidRDefault="00574289" w:rsidP="00574289">
      <w:pPr>
        <w:pStyle w:val="western"/>
        <w:spacing w:after="0" w:line="360" w:lineRule="auto"/>
        <w:jc w:val="both"/>
        <w:rPr>
          <w:rFonts w:ascii="Times New Roman" w:hAnsi="Times New Roman" w:cs="Times New Roman"/>
          <w:sz w:val="22"/>
          <w:szCs w:val="22"/>
        </w:rPr>
      </w:pPr>
      <w:r>
        <w:rPr>
          <w:rFonts w:ascii="Times New Roman" w:hAnsi="Times New Roman" w:cs="Times New Roman"/>
          <w:b/>
          <w:bCs/>
          <w:sz w:val="22"/>
          <w:szCs w:val="22"/>
        </w:rPr>
        <w:t>Objeto:</w:t>
      </w:r>
      <w:r>
        <w:rPr>
          <w:rFonts w:ascii="Times New Roman" w:hAnsi="Times New Roman" w:cs="Times New Roman"/>
          <w:sz w:val="22"/>
          <w:szCs w:val="22"/>
        </w:rPr>
        <w:t xml:space="preserve"> Registro de preços para eventual aquisição de </w:t>
      </w:r>
      <w:r w:rsidR="00DD4AD4">
        <w:rPr>
          <w:rFonts w:ascii="Times New Roman" w:hAnsi="Times New Roman" w:cs="Times New Roman"/>
          <w:sz w:val="22"/>
          <w:szCs w:val="22"/>
        </w:rPr>
        <w:t>baterias automotivas</w:t>
      </w:r>
      <w:r>
        <w:rPr>
          <w:rFonts w:ascii="Times New Roman" w:hAnsi="Times New Roman" w:cs="Times New Roman"/>
          <w:sz w:val="22"/>
          <w:szCs w:val="22"/>
        </w:rPr>
        <w:t>.</w:t>
      </w:r>
    </w:p>
    <w:p w14:paraId="61C774C1" w14:textId="77777777" w:rsidR="00574289" w:rsidRDefault="00574289" w:rsidP="00574289">
      <w:pPr>
        <w:autoSpaceDE w:val="0"/>
        <w:jc w:val="both"/>
        <w:rPr>
          <w:sz w:val="22"/>
          <w:szCs w:val="22"/>
        </w:rPr>
      </w:pPr>
    </w:p>
    <w:p w14:paraId="3BD6F56B" w14:textId="77777777" w:rsidR="00574289" w:rsidRDefault="00574289" w:rsidP="00574289">
      <w:pPr>
        <w:suppressAutoHyphens w:val="0"/>
        <w:autoSpaceDE w:val="0"/>
        <w:autoSpaceDN w:val="0"/>
        <w:adjustRightInd w:val="0"/>
        <w:spacing w:line="360" w:lineRule="auto"/>
        <w:jc w:val="both"/>
        <w:rPr>
          <w:sz w:val="22"/>
          <w:szCs w:val="22"/>
          <w:lang w:eastAsia="pt-BR"/>
        </w:rPr>
      </w:pPr>
      <w:r>
        <w:rPr>
          <w:sz w:val="22"/>
          <w:szCs w:val="22"/>
          <w:lang w:eastAsia="pt-BR"/>
        </w:rPr>
        <w:t>Prezados Senhores,</w:t>
      </w:r>
    </w:p>
    <w:p w14:paraId="4091D387" w14:textId="77777777" w:rsidR="00574289" w:rsidRDefault="00574289" w:rsidP="00574289">
      <w:pPr>
        <w:suppressAutoHyphens w:val="0"/>
        <w:autoSpaceDE w:val="0"/>
        <w:autoSpaceDN w:val="0"/>
        <w:adjustRightInd w:val="0"/>
        <w:spacing w:line="360" w:lineRule="auto"/>
        <w:jc w:val="both"/>
        <w:rPr>
          <w:sz w:val="22"/>
          <w:szCs w:val="22"/>
          <w:lang w:eastAsia="pt-BR"/>
        </w:rPr>
      </w:pPr>
    </w:p>
    <w:p w14:paraId="356CAAB9" w14:textId="77777777" w:rsidR="00574289" w:rsidRDefault="00574289" w:rsidP="00574289">
      <w:pPr>
        <w:suppressAutoHyphens w:val="0"/>
        <w:autoSpaceDE w:val="0"/>
        <w:autoSpaceDN w:val="0"/>
        <w:adjustRightInd w:val="0"/>
        <w:spacing w:line="360" w:lineRule="auto"/>
        <w:jc w:val="both"/>
        <w:rPr>
          <w:sz w:val="22"/>
          <w:szCs w:val="22"/>
          <w:lang w:eastAsia="pt-BR"/>
        </w:rPr>
      </w:pPr>
      <w:r>
        <w:rPr>
          <w:sz w:val="22"/>
          <w:szCs w:val="22"/>
          <w:lang w:eastAsia="pt-BR"/>
        </w:rPr>
        <w:t xml:space="preserve">Apresentamos nossa proposta para fornecimento do Item abaixo discriminado, conforme </w:t>
      </w:r>
    </w:p>
    <w:p w14:paraId="24DE5C64" w14:textId="77777777" w:rsidR="00574289" w:rsidRDefault="00574289" w:rsidP="00574289">
      <w:pPr>
        <w:suppressAutoHyphens w:val="0"/>
        <w:autoSpaceDE w:val="0"/>
        <w:autoSpaceDN w:val="0"/>
        <w:adjustRightInd w:val="0"/>
        <w:spacing w:line="360" w:lineRule="auto"/>
        <w:jc w:val="both"/>
        <w:rPr>
          <w:sz w:val="22"/>
          <w:szCs w:val="22"/>
          <w:lang w:eastAsia="pt-BR"/>
        </w:rPr>
      </w:pPr>
      <w:r>
        <w:rPr>
          <w:b/>
          <w:bCs/>
          <w:sz w:val="22"/>
          <w:szCs w:val="22"/>
          <w:lang w:eastAsia="pt-BR"/>
        </w:rPr>
        <w:t>ANEXO I</w:t>
      </w:r>
      <w:r>
        <w:rPr>
          <w:sz w:val="22"/>
          <w:szCs w:val="22"/>
          <w:lang w:eastAsia="pt-BR"/>
        </w:rPr>
        <w:t>, que integra o instrumento convocatório da licitação em epígrafe.</w:t>
      </w:r>
    </w:p>
    <w:p w14:paraId="018B325D" w14:textId="77777777" w:rsidR="00574289" w:rsidRDefault="00574289" w:rsidP="00574289">
      <w:pPr>
        <w:suppressAutoHyphens w:val="0"/>
        <w:autoSpaceDE w:val="0"/>
        <w:autoSpaceDN w:val="0"/>
        <w:adjustRightInd w:val="0"/>
        <w:spacing w:line="360" w:lineRule="auto"/>
        <w:jc w:val="both"/>
        <w:rPr>
          <w:sz w:val="22"/>
          <w:szCs w:val="22"/>
          <w:lang w:eastAsia="pt-BR"/>
        </w:rPr>
      </w:pPr>
    </w:p>
    <w:p w14:paraId="5417B894" w14:textId="77777777" w:rsidR="00574289" w:rsidRDefault="00574289" w:rsidP="00574289">
      <w:pPr>
        <w:suppressAutoHyphens w:val="0"/>
        <w:autoSpaceDE w:val="0"/>
        <w:autoSpaceDN w:val="0"/>
        <w:adjustRightInd w:val="0"/>
        <w:spacing w:line="360" w:lineRule="auto"/>
        <w:jc w:val="both"/>
        <w:rPr>
          <w:b/>
          <w:bCs/>
          <w:sz w:val="22"/>
          <w:szCs w:val="22"/>
          <w:lang w:eastAsia="pt-BR"/>
        </w:rPr>
      </w:pPr>
      <w:r>
        <w:rPr>
          <w:b/>
          <w:bCs/>
          <w:sz w:val="22"/>
          <w:szCs w:val="22"/>
          <w:lang w:eastAsia="pt-BR"/>
        </w:rPr>
        <w:t>1. IDENTIFICAÇÃO DO CONCORRENTE:</w:t>
      </w:r>
    </w:p>
    <w:p w14:paraId="2D10F8B5" w14:textId="77777777" w:rsidR="00574289" w:rsidRDefault="00574289" w:rsidP="00574289">
      <w:pPr>
        <w:suppressAutoHyphens w:val="0"/>
        <w:autoSpaceDE w:val="0"/>
        <w:autoSpaceDN w:val="0"/>
        <w:adjustRightInd w:val="0"/>
        <w:spacing w:line="360" w:lineRule="auto"/>
        <w:jc w:val="both"/>
        <w:rPr>
          <w:b/>
          <w:bCs/>
          <w:sz w:val="22"/>
          <w:szCs w:val="22"/>
          <w:lang w:eastAsia="pt-BR"/>
        </w:rPr>
      </w:pPr>
      <w:r>
        <w:rPr>
          <w:b/>
          <w:bCs/>
          <w:sz w:val="22"/>
          <w:szCs w:val="22"/>
          <w:lang w:eastAsia="pt-BR"/>
        </w:rPr>
        <w:t>RAZÃO SOCIAL:   / CNPJ Nº: /INCRIÇÃO ESTADUAL Nº:</w:t>
      </w:r>
    </w:p>
    <w:p w14:paraId="7F220F1E" w14:textId="77777777" w:rsidR="00574289" w:rsidRDefault="00574289" w:rsidP="00574289">
      <w:pPr>
        <w:suppressAutoHyphens w:val="0"/>
        <w:autoSpaceDE w:val="0"/>
        <w:autoSpaceDN w:val="0"/>
        <w:adjustRightInd w:val="0"/>
        <w:spacing w:line="360" w:lineRule="auto"/>
        <w:jc w:val="both"/>
        <w:rPr>
          <w:b/>
          <w:bCs/>
          <w:sz w:val="22"/>
          <w:szCs w:val="22"/>
          <w:lang w:eastAsia="pt-BR"/>
        </w:rPr>
      </w:pPr>
      <w:r>
        <w:rPr>
          <w:b/>
          <w:bCs/>
          <w:sz w:val="22"/>
          <w:szCs w:val="22"/>
          <w:lang w:eastAsia="pt-BR"/>
        </w:rPr>
        <w:t>REPRESENTANTE:   /   CARGO:</w:t>
      </w:r>
    </w:p>
    <w:p w14:paraId="58AAEA28" w14:textId="77777777" w:rsidR="00574289" w:rsidRDefault="00574289" w:rsidP="00574289">
      <w:pPr>
        <w:suppressAutoHyphens w:val="0"/>
        <w:autoSpaceDE w:val="0"/>
        <w:autoSpaceDN w:val="0"/>
        <w:adjustRightInd w:val="0"/>
        <w:spacing w:line="360" w:lineRule="auto"/>
        <w:jc w:val="both"/>
        <w:rPr>
          <w:b/>
          <w:bCs/>
          <w:sz w:val="22"/>
          <w:szCs w:val="22"/>
          <w:lang w:eastAsia="pt-BR"/>
        </w:rPr>
      </w:pPr>
      <w:r>
        <w:rPr>
          <w:b/>
          <w:bCs/>
          <w:sz w:val="22"/>
          <w:szCs w:val="22"/>
          <w:lang w:eastAsia="pt-BR"/>
        </w:rPr>
        <w:t>R.G Nº: CPF Nº:     /ENDEREÇO:     /TELEFONE:</w:t>
      </w:r>
    </w:p>
    <w:p w14:paraId="2FE5EEE7" w14:textId="77777777" w:rsidR="00574289" w:rsidRDefault="00574289" w:rsidP="00574289">
      <w:pPr>
        <w:suppressAutoHyphens w:val="0"/>
        <w:autoSpaceDE w:val="0"/>
        <w:autoSpaceDN w:val="0"/>
        <w:adjustRightInd w:val="0"/>
        <w:spacing w:line="360" w:lineRule="auto"/>
        <w:jc w:val="both"/>
        <w:rPr>
          <w:b/>
          <w:bCs/>
          <w:sz w:val="22"/>
          <w:szCs w:val="22"/>
          <w:lang w:eastAsia="pt-BR"/>
        </w:rPr>
      </w:pPr>
    </w:p>
    <w:p w14:paraId="230ADCC0" w14:textId="77777777" w:rsidR="00574289" w:rsidRDefault="00574289" w:rsidP="00574289">
      <w:pPr>
        <w:suppressAutoHyphens w:val="0"/>
        <w:autoSpaceDE w:val="0"/>
        <w:autoSpaceDN w:val="0"/>
        <w:adjustRightInd w:val="0"/>
        <w:spacing w:line="360" w:lineRule="auto"/>
        <w:jc w:val="both"/>
        <w:rPr>
          <w:b/>
          <w:bCs/>
          <w:sz w:val="22"/>
          <w:szCs w:val="22"/>
          <w:lang w:eastAsia="pt-BR"/>
        </w:rPr>
      </w:pPr>
      <w:r>
        <w:rPr>
          <w:b/>
          <w:bCs/>
          <w:sz w:val="22"/>
          <w:szCs w:val="22"/>
          <w:lang w:eastAsia="pt-BR"/>
        </w:rPr>
        <w:t>2. CONDIÇÕES GERAIS</w:t>
      </w:r>
    </w:p>
    <w:p w14:paraId="72C37A81" w14:textId="77777777" w:rsidR="00574289" w:rsidRDefault="00574289" w:rsidP="00574289">
      <w:pPr>
        <w:suppressAutoHyphens w:val="0"/>
        <w:autoSpaceDE w:val="0"/>
        <w:autoSpaceDN w:val="0"/>
        <w:adjustRightInd w:val="0"/>
        <w:spacing w:line="360" w:lineRule="auto"/>
        <w:jc w:val="both"/>
        <w:rPr>
          <w:sz w:val="22"/>
          <w:szCs w:val="22"/>
          <w:lang w:eastAsia="pt-BR"/>
        </w:rPr>
      </w:pPr>
      <w:r>
        <w:rPr>
          <w:sz w:val="22"/>
          <w:szCs w:val="22"/>
          <w:lang w:eastAsia="pt-BR"/>
        </w:rPr>
        <w:t>2.1. A proponente declara conhecer os termos do instrumento convocatório que rege a presente licitação, conforme segue:</w:t>
      </w:r>
    </w:p>
    <w:p w14:paraId="503F8F03" w14:textId="77777777" w:rsidR="00574289" w:rsidRDefault="00574289" w:rsidP="00574289">
      <w:pPr>
        <w:suppressAutoHyphens w:val="0"/>
        <w:autoSpaceDE w:val="0"/>
        <w:autoSpaceDN w:val="0"/>
        <w:adjustRightInd w:val="0"/>
        <w:spacing w:line="360" w:lineRule="auto"/>
        <w:jc w:val="both"/>
        <w:rPr>
          <w:sz w:val="22"/>
          <w:szCs w:val="22"/>
          <w:lang w:eastAsia="pt-BR"/>
        </w:rPr>
      </w:pPr>
    </w:p>
    <w:p w14:paraId="315E5283" w14:textId="77777777" w:rsidR="00574289" w:rsidRDefault="00574289" w:rsidP="00574289">
      <w:pPr>
        <w:suppressAutoHyphens w:val="0"/>
        <w:autoSpaceDE w:val="0"/>
        <w:autoSpaceDN w:val="0"/>
        <w:adjustRightInd w:val="0"/>
        <w:spacing w:line="360" w:lineRule="auto"/>
        <w:jc w:val="both"/>
        <w:rPr>
          <w:sz w:val="22"/>
          <w:szCs w:val="22"/>
          <w:lang w:eastAsia="pt-BR"/>
        </w:rPr>
      </w:pPr>
      <w:r>
        <w:rPr>
          <w:sz w:val="22"/>
          <w:szCs w:val="22"/>
          <w:lang w:eastAsia="pt-BR"/>
        </w:rPr>
        <w:t>a) Valor unitário: R$ ..................(por extenso).</w:t>
      </w:r>
    </w:p>
    <w:p w14:paraId="0A903F10" w14:textId="77777777" w:rsidR="00574289" w:rsidRDefault="00574289" w:rsidP="00574289">
      <w:pPr>
        <w:suppressAutoHyphens w:val="0"/>
        <w:autoSpaceDE w:val="0"/>
        <w:autoSpaceDN w:val="0"/>
        <w:adjustRightInd w:val="0"/>
        <w:spacing w:line="360" w:lineRule="auto"/>
        <w:jc w:val="both"/>
        <w:rPr>
          <w:sz w:val="22"/>
          <w:szCs w:val="22"/>
          <w:lang w:eastAsia="pt-BR"/>
        </w:rPr>
      </w:pPr>
      <w:r>
        <w:rPr>
          <w:sz w:val="22"/>
          <w:szCs w:val="22"/>
          <w:lang w:eastAsia="pt-BR"/>
        </w:rPr>
        <w:t>b) Valor total da proposta: R$ ................. (por extenso).</w:t>
      </w:r>
    </w:p>
    <w:p w14:paraId="5AD009A0" w14:textId="77777777" w:rsidR="00574289" w:rsidRDefault="00574289" w:rsidP="00574289">
      <w:pPr>
        <w:suppressAutoHyphens w:val="0"/>
        <w:autoSpaceDE w:val="0"/>
        <w:autoSpaceDN w:val="0"/>
        <w:adjustRightInd w:val="0"/>
        <w:spacing w:line="360" w:lineRule="auto"/>
        <w:jc w:val="both"/>
        <w:rPr>
          <w:sz w:val="22"/>
          <w:szCs w:val="22"/>
          <w:lang w:eastAsia="pt-BR"/>
        </w:rPr>
      </w:pPr>
      <w:r>
        <w:rPr>
          <w:sz w:val="22"/>
          <w:szCs w:val="22"/>
          <w:lang w:eastAsia="pt-BR"/>
        </w:rPr>
        <w:t>- Readequado ao lance vencedor;</w:t>
      </w:r>
    </w:p>
    <w:p w14:paraId="7A0E1D88" w14:textId="77777777" w:rsidR="00574289" w:rsidRDefault="00574289" w:rsidP="00574289">
      <w:pPr>
        <w:suppressAutoHyphens w:val="0"/>
        <w:autoSpaceDE w:val="0"/>
        <w:autoSpaceDN w:val="0"/>
        <w:adjustRightInd w:val="0"/>
        <w:spacing w:line="360" w:lineRule="auto"/>
        <w:jc w:val="both"/>
        <w:rPr>
          <w:sz w:val="22"/>
          <w:szCs w:val="22"/>
          <w:lang w:eastAsia="pt-BR"/>
        </w:rPr>
      </w:pPr>
      <w:r>
        <w:rPr>
          <w:sz w:val="22"/>
          <w:szCs w:val="22"/>
          <w:lang w:eastAsia="pt-BR"/>
        </w:rPr>
        <w:t xml:space="preserve">- Deverá ser cotado, preço unitário e totais do </w:t>
      </w:r>
      <w:r>
        <w:rPr>
          <w:sz w:val="22"/>
          <w:szCs w:val="22"/>
        </w:rPr>
        <w:t>lote</w:t>
      </w:r>
      <w:r>
        <w:rPr>
          <w:sz w:val="22"/>
          <w:szCs w:val="22"/>
          <w:lang w:eastAsia="pt-BR"/>
        </w:rPr>
        <w:t xml:space="preserve">, de acordo com o </w:t>
      </w:r>
      <w:r>
        <w:rPr>
          <w:b/>
          <w:bCs/>
          <w:sz w:val="22"/>
          <w:szCs w:val="22"/>
          <w:lang w:eastAsia="pt-BR"/>
        </w:rPr>
        <w:t xml:space="preserve">ANEXO I </w:t>
      </w:r>
      <w:r>
        <w:rPr>
          <w:sz w:val="22"/>
          <w:szCs w:val="22"/>
          <w:lang w:eastAsia="pt-BR"/>
        </w:rPr>
        <w:t>do edital.</w:t>
      </w:r>
    </w:p>
    <w:p w14:paraId="0A8FE584" w14:textId="77777777" w:rsidR="00574289" w:rsidRDefault="00574289" w:rsidP="00574289">
      <w:pPr>
        <w:suppressAutoHyphens w:val="0"/>
        <w:autoSpaceDE w:val="0"/>
        <w:autoSpaceDN w:val="0"/>
        <w:adjustRightInd w:val="0"/>
        <w:spacing w:line="360" w:lineRule="auto"/>
        <w:jc w:val="both"/>
        <w:rPr>
          <w:sz w:val="22"/>
          <w:szCs w:val="22"/>
          <w:lang w:eastAsia="pt-BR"/>
        </w:rPr>
      </w:pPr>
    </w:p>
    <w:p w14:paraId="4D64BD36" w14:textId="77777777" w:rsidR="00574289" w:rsidRDefault="00574289" w:rsidP="00574289">
      <w:pPr>
        <w:suppressAutoHyphens w:val="0"/>
        <w:autoSpaceDE w:val="0"/>
        <w:autoSpaceDN w:val="0"/>
        <w:adjustRightInd w:val="0"/>
        <w:spacing w:line="360" w:lineRule="auto"/>
        <w:jc w:val="both"/>
        <w:rPr>
          <w:sz w:val="22"/>
          <w:szCs w:val="22"/>
          <w:lang w:eastAsia="pt-BR"/>
        </w:rPr>
      </w:pPr>
      <w:r>
        <w:rPr>
          <w:sz w:val="22"/>
          <w:szCs w:val="22"/>
          <w:lang w:eastAsia="pt-BR"/>
        </w:rPr>
        <w:t>b) A proposta terá validade de 90 (noventa) dias, a partir da data de abertura do Pregão Eletrônico;</w:t>
      </w:r>
    </w:p>
    <w:p w14:paraId="2CBBACAA" w14:textId="77777777" w:rsidR="00574289" w:rsidRDefault="00574289" w:rsidP="00574289">
      <w:pPr>
        <w:suppressAutoHyphens w:val="0"/>
        <w:autoSpaceDE w:val="0"/>
        <w:autoSpaceDN w:val="0"/>
        <w:adjustRightInd w:val="0"/>
        <w:spacing w:line="360" w:lineRule="auto"/>
        <w:jc w:val="both"/>
        <w:rPr>
          <w:sz w:val="22"/>
          <w:szCs w:val="22"/>
          <w:lang w:eastAsia="pt-BR"/>
        </w:rPr>
      </w:pPr>
    </w:p>
    <w:p w14:paraId="36DBCCC0" w14:textId="17B766DB" w:rsidR="00574289" w:rsidRDefault="00574289" w:rsidP="00574289">
      <w:pPr>
        <w:suppressAutoHyphens w:val="0"/>
        <w:autoSpaceDE w:val="0"/>
        <w:autoSpaceDN w:val="0"/>
        <w:adjustRightInd w:val="0"/>
        <w:spacing w:line="360" w:lineRule="auto"/>
        <w:jc w:val="both"/>
        <w:rPr>
          <w:sz w:val="22"/>
          <w:szCs w:val="22"/>
          <w:lang w:eastAsia="pt-BR"/>
        </w:rPr>
      </w:pPr>
      <w:r>
        <w:rPr>
          <w:sz w:val="22"/>
          <w:szCs w:val="22"/>
          <w:lang w:eastAsia="pt-BR"/>
        </w:rPr>
        <w:t xml:space="preserve">c) A entrega será em </w:t>
      </w:r>
      <w:r w:rsidRPr="00DD4AD4">
        <w:rPr>
          <w:sz w:val="22"/>
          <w:szCs w:val="22"/>
          <w:lang w:eastAsia="pt-BR"/>
        </w:rPr>
        <w:t xml:space="preserve">até </w:t>
      </w:r>
      <w:r w:rsidR="00DD4AD4" w:rsidRPr="00DD4AD4">
        <w:rPr>
          <w:sz w:val="22"/>
          <w:szCs w:val="22"/>
          <w:lang w:eastAsia="pt-BR"/>
        </w:rPr>
        <w:t>07</w:t>
      </w:r>
      <w:r w:rsidRPr="00DD4AD4">
        <w:rPr>
          <w:sz w:val="22"/>
          <w:szCs w:val="22"/>
          <w:lang w:eastAsia="pt-BR"/>
        </w:rPr>
        <w:t xml:space="preserve"> (</w:t>
      </w:r>
      <w:r w:rsidR="00DD4AD4" w:rsidRPr="00DD4AD4">
        <w:rPr>
          <w:sz w:val="22"/>
          <w:szCs w:val="22"/>
          <w:lang w:eastAsia="pt-BR"/>
        </w:rPr>
        <w:t>sete</w:t>
      </w:r>
      <w:r w:rsidRPr="00DD4AD4">
        <w:rPr>
          <w:sz w:val="22"/>
          <w:szCs w:val="22"/>
          <w:lang w:eastAsia="pt-BR"/>
        </w:rPr>
        <w:t>) dias a</w:t>
      </w:r>
      <w:r>
        <w:rPr>
          <w:sz w:val="22"/>
          <w:szCs w:val="22"/>
          <w:lang w:eastAsia="pt-BR"/>
        </w:rPr>
        <w:t xml:space="preserve"> contar do recebimento do Pedido de Empenho.</w:t>
      </w:r>
    </w:p>
    <w:p w14:paraId="294AB72C" w14:textId="77777777" w:rsidR="00574289" w:rsidRDefault="00574289" w:rsidP="00574289">
      <w:pPr>
        <w:suppressAutoHyphens w:val="0"/>
        <w:autoSpaceDE w:val="0"/>
        <w:autoSpaceDN w:val="0"/>
        <w:adjustRightInd w:val="0"/>
        <w:spacing w:line="360" w:lineRule="auto"/>
        <w:jc w:val="both"/>
        <w:rPr>
          <w:sz w:val="22"/>
          <w:szCs w:val="22"/>
          <w:lang w:eastAsia="pt-BR"/>
        </w:rPr>
      </w:pPr>
    </w:p>
    <w:p w14:paraId="3261C929" w14:textId="77777777" w:rsidR="00574289" w:rsidRDefault="00574289" w:rsidP="00574289">
      <w:pPr>
        <w:suppressAutoHyphens w:val="0"/>
        <w:autoSpaceDE w:val="0"/>
        <w:autoSpaceDN w:val="0"/>
        <w:adjustRightInd w:val="0"/>
        <w:spacing w:line="360" w:lineRule="auto"/>
        <w:jc w:val="both"/>
        <w:rPr>
          <w:sz w:val="22"/>
          <w:szCs w:val="22"/>
          <w:lang w:eastAsia="pt-BR"/>
        </w:rPr>
      </w:pPr>
      <w:r>
        <w:rPr>
          <w:sz w:val="22"/>
          <w:szCs w:val="22"/>
          <w:lang w:eastAsia="pt-BR"/>
        </w:rPr>
        <w:lastRenderedPageBreak/>
        <w:t>d) Local da Entrega, conforme descrito no Pedido de Empenho.</w:t>
      </w:r>
    </w:p>
    <w:p w14:paraId="6C6EE9E2" w14:textId="77777777" w:rsidR="00574289" w:rsidRDefault="00574289" w:rsidP="00574289">
      <w:pPr>
        <w:suppressAutoHyphens w:val="0"/>
        <w:autoSpaceDE w:val="0"/>
        <w:autoSpaceDN w:val="0"/>
        <w:adjustRightInd w:val="0"/>
        <w:spacing w:line="360" w:lineRule="auto"/>
        <w:jc w:val="both"/>
        <w:rPr>
          <w:sz w:val="22"/>
          <w:szCs w:val="22"/>
          <w:lang w:eastAsia="pt-BR"/>
        </w:rPr>
      </w:pPr>
    </w:p>
    <w:p w14:paraId="760F6195" w14:textId="77777777" w:rsidR="00574289" w:rsidRDefault="00574289" w:rsidP="00574289">
      <w:pPr>
        <w:suppressAutoHyphens w:val="0"/>
        <w:autoSpaceDE w:val="0"/>
        <w:autoSpaceDN w:val="0"/>
        <w:adjustRightInd w:val="0"/>
        <w:spacing w:line="360" w:lineRule="auto"/>
        <w:jc w:val="both"/>
        <w:rPr>
          <w:sz w:val="22"/>
          <w:szCs w:val="22"/>
          <w:lang w:eastAsia="pt-BR"/>
        </w:rPr>
      </w:pPr>
      <w:r>
        <w:rPr>
          <w:sz w:val="22"/>
          <w:szCs w:val="22"/>
          <w:lang w:eastAsia="pt-BR"/>
        </w:rPr>
        <w:t>2.2 O preço proposto acima contempla todas as despesas necessárias ao pleno fornecimento, tais como os encargos (obrigações sociais, impostos, taxas etc.), cotados e incidentes sobre o fornecimento.</w:t>
      </w:r>
    </w:p>
    <w:p w14:paraId="471F9347" w14:textId="77777777" w:rsidR="00574289" w:rsidRDefault="00574289" w:rsidP="00574289">
      <w:pPr>
        <w:suppressAutoHyphens w:val="0"/>
        <w:autoSpaceDE w:val="0"/>
        <w:autoSpaceDN w:val="0"/>
        <w:adjustRightInd w:val="0"/>
        <w:spacing w:line="360" w:lineRule="auto"/>
        <w:jc w:val="both"/>
        <w:rPr>
          <w:sz w:val="22"/>
          <w:szCs w:val="22"/>
          <w:lang w:eastAsia="pt-BR"/>
        </w:rPr>
      </w:pPr>
    </w:p>
    <w:p w14:paraId="2161F844" w14:textId="77777777" w:rsidR="00574289" w:rsidRDefault="00574289" w:rsidP="00574289">
      <w:pPr>
        <w:spacing w:line="360" w:lineRule="auto"/>
        <w:jc w:val="both"/>
        <w:rPr>
          <w:rFonts w:eastAsia="Calibri"/>
          <w:sz w:val="22"/>
          <w:szCs w:val="22"/>
          <w:lang w:eastAsia="en-US"/>
        </w:rPr>
      </w:pPr>
      <w:r>
        <w:rPr>
          <w:sz w:val="22"/>
          <w:szCs w:val="22"/>
          <w:lang w:eastAsia="pt-BR"/>
        </w:rPr>
        <w:t xml:space="preserve">2.3 </w:t>
      </w:r>
      <w:r>
        <w:rPr>
          <w:spacing w:val="2"/>
          <w:sz w:val="22"/>
          <w:szCs w:val="22"/>
          <w:shd w:val="clear" w:color="auto" w:fill="FFFFFF"/>
        </w:rPr>
        <w:t xml:space="preserve">A contratada suportará o ônus decorrente da atividade que exerce em seu próprio interesse nos casos de sinistros com o objeto avençado através do contrato, tais como: </w:t>
      </w:r>
      <w:r>
        <w:rPr>
          <w:color w:val="222222"/>
          <w:sz w:val="22"/>
          <w:szCs w:val="22"/>
          <w:shd w:val="clear" w:color="auto" w:fill="FFFFFF"/>
        </w:rPr>
        <w:t>colisão, incêndio</w:t>
      </w:r>
      <w:r>
        <w:rPr>
          <w:sz w:val="22"/>
          <w:szCs w:val="22"/>
        </w:rPr>
        <w:t>, roubo, furto, danos materiais, entre outros.</w:t>
      </w:r>
    </w:p>
    <w:p w14:paraId="467E0AA4" w14:textId="77777777" w:rsidR="00574289" w:rsidRDefault="00574289" w:rsidP="00574289">
      <w:pPr>
        <w:spacing w:line="360" w:lineRule="auto"/>
        <w:jc w:val="both"/>
        <w:rPr>
          <w:color w:val="222222"/>
          <w:sz w:val="22"/>
          <w:szCs w:val="22"/>
          <w:shd w:val="clear" w:color="auto" w:fill="FFFFFF"/>
        </w:rPr>
      </w:pPr>
    </w:p>
    <w:p w14:paraId="6C6B096C" w14:textId="77777777" w:rsidR="00574289" w:rsidRDefault="00574289" w:rsidP="00574289">
      <w:pPr>
        <w:tabs>
          <w:tab w:val="left" w:pos="1418"/>
          <w:tab w:val="left" w:pos="2270"/>
          <w:tab w:val="left" w:pos="4294"/>
        </w:tabs>
        <w:spacing w:line="360" w:lineRule="auto"/>
        <w:jc w:val="both"/>
        <w:rPr>
          <w:b/>
          <w:bCs/>
          <w:sz w:val="22"/>
          <w:szCs w:val="22"/>
        </w:rPr>
      </w:pPr>
    </w:p>
    <w:p w14:paraId="615557E3" w14:textId="77777777" w:rsidR="00574289" w:rsidRDefault="00574289" w:rsidP="00574289">
      <w:pPr>
        <w:tabs>
          <w:tab w:val="left" w:pos="1418"/>
          <w:tab w:val="left" w:pos="2270"/>
          <w:tab w:val="left" w:pos="4294"/>
        </w:tabs>
        <w:spacing w:line="360" w:lineRule="auto"/>
        <w:jc w:val="both"/>
        <w:rPr>
          <w:b/>
          <w:bCs/>
          <w:sz w:val="22"/>
          <w:szCs w:val="22"/>
        </w:rPr>
      </w:pPr>
      <w:r>
        <w:rPr>
          <w:b/>
          <w:bCs/>
          <w:sz w:val="22"/>
          <w:szCs w:val="22"/>
        </w:rPr>
        <w:t>NO CASO DE MICROEMPRESA E EMPRESA DE PEQUENO PORTE, ASSINALE:</w:t>
      </w:r>
    </w:p>
    <w:p w14:paraId="22198FC9" w14:textId="77777777" w:rsidR="00574289" w:rsidRDefault="00574289" w:rsidP="00574289">
      <w:pPr>
        <w:tabs>
          <w:tab w:val="left" w:pos="1418"/>
          <w:tab w:val="left" w:pos="2270"/>
          <w:tab w:val="left" w:pos="4294"/>
        </w:tabs>
        <w:spacing w:line="360" w:lineRule="auto"/>
        <w:jc w:val="both"/>
        <w:rPr>
          <w:bCs/>
          <w:sz w:val="22"/>
          <w:szCs w:val="22"/>
        </w:rPr>
      </w:pPr>
    </w:p>
    <w:p w14:paraId="49ADD036" w14:textId="77777777" w:rsidR="00574289" w:rsidRDefault="00574289" w:rsidP="00574289">
      <w:pPr>
        <w:tabs>
          <w:tab w:val="left" w:pos="1418"/>
          <w:tab w:val="left" w:pos="2270"/>
          <w:tab w:val="left" w:pos="4294"/>
        </w:tabs>
        <w:spacing w:line="360" w:lineRule="auto"/>
        <w:jc w:val="both"/>
        <w:rPr>
          <w:bCs/>
          <w:sz w:val="22"/>
          <w:szCs w:val="22"/>
        </w:rPr>
      </w:pPr>
      <w:r>
        <w:rPr>
          <w:bCs/>
          <w:sz w:val="22"/>
          <w:szCs w:val="22"/>
        </w:rPr>
        <w:t>(  ) Declaramos para os devidos fins, que somos Microempresa ou Empresa de Pequeno Porte, nos termos da Lei Complementar nº 123/2006 e suas alterações, e que fazemos prova de tal condição com os documentos enviados – DOCUMENTAÇÃO, conforme previsto no Edital.</w:t>
      </w:r>
    </w:p>
    <w:p w14:paraId="2C197851" w14:textId="77777777" w:rsidR="00574289" w:rsidRDefault="00574289" w:rsidP="00574289">
      <w:pPr>
        <w:tabs>
          <w:tab w:val="left" w:pos="1418"/>
          <w:tab w:val="left" w:pos="2270"/>
          <w:tab w:val="left" w:pos="4294"/>
        </w:tabs>
        <w:spacing w:line="360" w:lineRule="auto"/>
        <w:jc w:val="both"/>
        <w:rPr>
          <w:bCs/>
          <w:sz w:val="22"/>
          <w:szCs w:val="22"/>
        </w:rPr>
      </w:pPr>
    </w:p>
    <w:p w14:paraId="682986F4" w14:textId="77777777" w:rsidR="00574289" w:rsidRDefault="00574289" w:rsidP="00574289">
      <w:pPr>
        <w:suppressAutoHyphens w:val="0"/>
        <w:autoSpaceDE w:val="0"/>
        <w:autoSpaceDN w:val="0"/>
        <w:adjustRightInd w:val="0"/>
        <w:spacing w:line="360" w:lineRule="auto"/>
        <w:jc w:val="both"/>
        <w:rPr>
          <w:sz w:val="22"/>
          <w:szCs w:val="22"/>
          <w:lang w:eastAsia="pt-BR"/>
        </w:rPr>
      </w:pPr>
      <w:r>
        <w:rPr>
          <w:sz w:val="22"/>
          <w:szCs w:val="22"/>
          <w:lang w:eastAsia="pt-BR"/>
        </w:rPr>
        <w:t>Local e Data:</w:t>
      </w:r>
    </w:p>
    <w:p w14:paraId="1C2B1C14" w14:textId="77777777" w:rsidR="00574289" w:rsidRDefault="00574289" w:rsidP="00574289">
      <w:pPr>
        <w:suppressAutoHyphens w:val="0"/>
        <w:autoSpaceDE w:val="0"/>
        <w:autoSpaceDN w:val="0"/>
        <w:adjustRightInd w:val="0"/>
        <w:spacing w:line="360" w:lineRule="auto"/>
        <w:jc w:val="both"/>
        <w:rPr>
          <w:sz w:val="22"/>
          <w:szCs w:val="22"/>
          <w:lang w:eastAsia="pt-BR"/>
        </w:rPr>
      </w:pPr>
      <w:r>
        <w:rPr>
          <w:sz w:val="22"/>
          <w:szCs w:val="22"/>
          <w:lang w:eastAsia="pt-BR"/>
        </w:rPr>
        <w:t>Assinatura e Carimbo da Proponente</w:t>
      </w:r>
    </w:p>
    <w:p w14:paraId="3CE0F226" w14:textId="77777777" w:rsidR="00574289" w:rsidRDefault="00574289" w:rsidP="00574289">
      <w:pPr>
        <w:suppressAutoHyphens w:val="0"/>
        <w:autoSpaceDE w:val="0"/>
        <w:autoSpaceDN w:val="0"/>
        <w:adjustRightInd w:val="0"/>
        <w:spacing w:line="360" w:lineRule="auto"/>
        <w:jc w:val="both"/>
        <w:rPr>
          <w:sz w:val="22"/>
          <w:szCs w:val="22"/>
          <w:lang w:eastAsia="pt-BR"/>
        </w:rPr>
      </w:pPr>
    </w:p>
    <w:p w14:paraId="1CB66F34" w14:textId="77777777" w:rsidR="00574289" w:rsidRDefault="00574289" w:rsidP="00574289">
      <w:pPr>
        <w:tabs>
          <w:tab w:val="left" w:pos="0"/>
        </w:tabs>
        <w:spacing w:line="360" w:lineRule="auto"/>
        <w:ind w:right="-1"/>
        <w:jc w:val="center"/>
        <w:rPr>
          <w:b/>
          <w:bCs/>
          <w:i/>
          <w:iCs/>
          <w:sz w:val="22"/>
          <w:szCs w:val="22"/>
          <w:lang w:eastAsia="pt-BR"/>
        </w:rPr>
      </w:pPr>
      <w:r>
        <w:rPr>
          <w:b/>
          <w:bCs/>
          <w:i/>
          <w:iCs/>
          <w:sz w:val="22"/>
          <w:szCs w:val="22"/>
          <w:lang w:eastAsia="pt-BR"/>
        </w:rPr>
        <w:t>(Obs.: Representante Legal da Empresa)</w:t>
      </w:r>
    </w:p>
    <w:p w14:paraId="1DD4D7BD" w14:textId="77777777" w:rsidR="00574289" w:rsidRDefault="00574289" w:rsidP="00574289">
      <w:pPr>
        <w:tabs>
          <w:tab w:val="left" w:pos="0"/>
        </w:tabs>
        <w:spacing w:line="360" w:lineRule="auto"/>
        <w:ind w:right="-1"/>
        <w:jc w:val="center"/>
        <w:rPr>
          <w:b/>
          <w:sz w:val="22"/>
          <w:szCs w:val="22"/>
        </w:rPr>
      </w:pPr>
    </w:p>
    <w:p w14:paraId="096529D5" w14:textId="77777777" w:rsidR="00574289" w:rsidRDefault="00574289" w:rsidP="00574289">
      <w:pPr>
        <w:tabs>
          <w:tab w:val="left" w:pos="0"/>
        </w:tabs>
        <w:spacing w:line="360" w:lineRule="auto"/>
        <w:ind w:right="-1"/>
        <w:jc w:val="center"/>
        <w:rPr>
          <w:b/>
          <w:sz w:val="22"/>
          <w:szCs w:val="22"/>
        </w:rPr>
      </w:pPr>
    </w:p>
    <w:p w14:paraId="09027E63" w14:textId="77777777" w:rsidR="00574289" w:rsidRDefault="00574289" w:rsidP="00574289">
      <w:pPr>
        <w:tabs>
          <w:tab w:val="left" w:pos="0"/>
        </w:tabs>
        <w:spacing w:line="360" w:lineRule="auto"/>
        <w:ind w:right="-1"/>
        <w:jc w:val="center"/>
        <w:rPr>
          <w:b/>
          <w:sz w:val="22"/>
          <w:szCs w:val="22"/>
        </w:rPr>
      </w:pPr>
    </w:p>
    <w:p w14:paraId="3FB763AC" w14:textId="77777777" w:rsidR="00574289" w:rsidRDefault="00574289" w:rsidP="00574289">
      <w:pPr>
        <w:tabs>
          <w:tab w:val="left" w:pos="0"/>
        </w:tabs>
        <w:spacing w:line="360" w:lineRule="auto"/>
        <w:ind w:right="-1"/>
        <w:jc w:val="center"/>
        <w:rPr>
          <w:b/>
          <w:sz w:val="22"/>
          <w:szCs w:val="22"/>
        </w:rPr>
      </w:pPr>
    </w:p>
    <w:p w14:paraId="797790CD" w14:textId="77777777" w:rsidR="00574289" w:rsidRDefault="00574289" w:rsidP="00574289">
      <w:pPr>
        <w:tabs>
          <w:tab w:val="left" w:pos="0"/>
        </w:tabs>
        <w:spacing w:line="360" w:lineRule="auto"/>
        <w:ind w:right="-1"/>
        <w:jc w:val="center"/>
        <w:rPr>
          <w:b/>
          <w:sz w:val="22"/>
          <w:szCs w:val="22"/>
        </w:rPr>
      </w:pPr>
    </w:p>
    <w:p w14:paraId="7AFB0813" w14:textId="77777777" w:rsidR="00574289" w:rsidRDefault="00574289" w:rsidP="00574289">
      <w:pPr>
        <w:tabs>
          <w:tab w:val="left" w:pos="0"/>
        </w:tabs>
        <w:spacing w:line="360" w:lineRule="auto"/>
        <w:ind w:right="-1"/>
        <w:jc w:val="center"/>
        <w:rPr>
          <w:b/>
          <w:sz w:val="22"/>
          <w:szCs w:val="22"/>
        </w:rPr>
      </w:pPr>
    </w:p>
    <w:p w14:paraId="0B71A7A2" w14:textId="77777777" w:rsidR="00574289" w:rsidRDefault="00574289" w:rsidP="00574289">
      <w:pPr>
        <w:tabs>
          <w:tab w:val="left" w:pos="0"/>
        </w:tabs>
        <w:spacing w:line="360" w:lineRule="auto"/>
        <w:ind w:right="-1"/>
        <w:jc w:val="center"/>
        <w:rPr>
          <w:b/>
          <w:sz w:val="22"/>
          <w:szCs w:val="22"/>
        </w:rPr>
      </w:pPr>
    </w:p>
    <w:p w14:paraId="2238A687" w14:textId="77777777" w:rsidR="00574289" w:rsidRDefault="00574289" w:rsidP="00574289">
      <w:pPr>
        <w:tabs>
          <w:tab w:val="left" w:pos="0"/>
        </w:tabs>
        <w:spacing w:line="360" w:lineRule="auto"/>
        <w:ind w:right="-1"/>
        <w:jc w:val="center"/>
        <w:rPr>
          <w:b/>
          <w:sz w:val="22"/>
          <w:szCs w:val="22"/>
        </w:rPr>
      </w:pPr>
    </w:p>
    <w:p w14:paraId="7259571E" w14:textId="77777777" w:rsidR="00574289" w:rsidRDefault="00574289" w:rsidP="00574289">
      <w:pPr>
        <w:tabs>
          <w:tab w:val="left" w:pos="0"/>
        </w:tabs>
        <w:spacing w:line="360" w:lineRule="auto"/>
        <w:ind w:right="-1"/>
        <w:jc w:val="center"/>
        <w:rPr>
          <w:b/>
          <w:sz w:val="22"/>
          <w:szCs w:val="22"/>
        </w:rPr>
      </w:pPr>
    </w:p>
    <w:p w14:paraId="686FFE13" w14:textId="77777777" w:rsidR="00574289" w:rsidRDefault="00574289" w:rsidP="00574289">
      <w:pPr>
        <w:tabs>
          <w:tab w:val="left" w:pos="0"/>
        </w:tabs>
        <w:spacing w:line="360" w:lineRule="auto"/>
        <w:ind w:right="-1"/>
        <w:jc w:val="center"/>
        <w:rPr>
          <w:b/>
          <w:sz w:val="22"/>
          <w:szCs w:val="22"/>
        </w:rPr>
      </w:pPr>
    </w:p>
    <w:p w14:paraId="2B731990" w14:textId="77777777" w:rsidR="00574289" w:rsidRDefault="00574289" w:rsidP="00574289">
      <w:pPr>
        <w:tabs>
          <w:tab w:val="left" w:pos="0"/>
        </w:tabs>
        <w:spacing w:line="360" w:lineRule="auto"/>
        <w:ind w:right="-1"/>
        <w:jc w:val="center"/>
        <w:rPr>
          <w:b/>
          <w:sz w:val="22"/>
          <w:szCs w:val="22"/>
        </w:rPr>
      </w:pPr>
    </w:p>
    <w:p w14:paraId="79A86A0C" w14:textId="77777777" w:rsidR="00574289" w:rsidRDefault="00574289" w:rsidP="00574289">
      <w:pPr>
        <w:tabs>
          <w:tab w:val="left" w:pos="0"/>
        </w:tabs>
        <w:spacing w:line="360" w:lineRule="auto"/>
        <w:ind w:right="-1"/>
        <w:jc w:val="center"/>
        <w:rPr>
          <w:b/>
          <w:sz w:val="22"/>
          <w:szCs w:val="22"/>
        </w:rPr>
      </w:pPr>
    </w:p>
    <w:p w14:paraId="4CF94C2A" w14:textId="77777777" w:rsidR="00574289" w:rsidRDefault="00574289" w:rsidP="00574289">
      <w:pPr>
        <w:tabs>
          <w:tab w:val="left" w:pos="0"/>
        </w:tabs>
        <w:spacing w:line="360" w:lineRule="auto"/>
        <w:ind w:right="-1"/>
        <w:jc w:val="center"/>
        <w:rPr>
          <w:b/>
          <w:sz w:val="22"/>
          <w:szCs w:val="22"/>
        </w:rPr>
      </w:pPr>
    </w:p>
    <w:p w14:paraId="12EBC033" w14:textId="77777777" w:rsidR="00574289" w:rsidRDefault="00574289" w:rsidP="00574289">
      <w:pPr>
        <w:tabs>
          <w:tab w:val="left" w:pos="0"/>
        </w:tabs>
        <w:spacing w:line="360" w:lineRule="auto"/>
        <w:ind w:right="-1"/>
        <w:jc w:val="center"/>
        <w:rPr>
          <w:b/>
          <w:sz w:val="22"/>
          <w:szCs w:val="22"/>
        </w:rPr>
      </w:pPr>
    </w:p>
    <w:p w14:paraId="79392F4D" w14:textId="77777777" w:rsidR="00574289" w:rsidRDefault="00574289" w:rsidP="00574289">
      <w:pPr>
        <w:tabs>
          <w:tab w:val="left" w:pos="0"/>
        </w:tabs>
        <w:spacing w:line="360" w:lineRule="auto"/>
        <w:ind w:right="-1"/>
        <w:jc w:val="center"/>
        <w:rPr>
          <w:b/>
          <w:sz w:val="22"/>
          <w:szCs w:val="22"/>
        </w:rPr>
      </w:pPr>
    </w:p>
    <w:p w14:paraId="21D8A7D1" w14:textId="77777777" w:rsidR="00574289" w:rsidRDefault="00574289" w:rsidP="00574289">
      <w:pPr>
        <w:tabs>
          <w:tab w:val="left" w:pos="2736"/>
          <w:tab w:val="left" w:pos="3600"/>
        </w:tabs>
        <w:spacing w:line="360" w:lineRule="auto"/>
        <w:ind w:right="-1"/>
        <w:jc w:val="center"/>
        <w:rPr>
          <w:bCs/>
          <w:sz w:val="22"/>
          <w:szCs w:val="22"/>
        </w:rPr>
      </w:pPr>
      <w:r>
        <w:rPr>
          <w:bCs/>
          <w:sz w:val="22"/>
          <w:szCs w:val="22"/>
          <w:highlight w:val="yellow"/>
        </w:rPr>
        <w:lastRenderedPageBreak/>
        <w:t>(Papel timbrado da empresa)</w:t>
      </w:r>
    </w:p>
    <w:p w14:paraId="0FAAC6BC" w14:textId="77777777" w:rsidR="00574289" w:rsidRDefault="00574289" w:rsidP="00574289">
      <w:pPr>
        <w:shd w:val="clear" w:color="auto" w:fill="FFFFFF"/>
        <w:autoSpaceDE w:val="0"/>
        <w:spacing w:line="360" w:lineRule="auto"/>
        <w:jc w:val="center"/>
        <w:rPr>
          <w:b/>
          <w:bCs/>
          <w:sz w:val="22"/>
          <w:szCs w:val="22"/>
        </w:rPr>
      </w:pPr>
      <w:r>
        <w:rPr>
          <w:b/>
          <w:bCs/>
          <w:sz w:val="22"/>
          <w:szCs w:val="22"/>
        </w:rPr>
        <w:t>ANEXO V</w:t>
      </w:r>
    </w:p>
    <w:p w14:paraId="2596CA8D" w14:textId="2B53ADFC" w:rsidR="00574289" w:rsidRDefault="00574289" w:rsidP="00574289">
      <w:pPr>
        <w:suppressAutoHyphens w:val="0"/>
        <w:autoSpaceDE w:val="0"/>
        <w:spacing w:line="360" w:lineRule="auto"/>
        <w:jc w:val="center"/>
        <w:rPr>
          <w:b/>
          <w:sz w:val="22"/>
          <w:szCs w:val="22"/>
          <w:lang w:val="pt-PT"/>
        </w:rPr>
      </w:pPr>
      <w:r>
        <w:rPr>
          <w:b/>
          <w:bCs/>
          <w:sz w:val="22"/>
          <w:szCs w:val="22"/>
          <w:lang w:val="pt-PT"/>
        </w:rPr>
        <w:t>PREGÃO ELETRÔNICO N</w:t>
      </w:r>
      <w:r>
        <w:rPr>
          <w:b/>
          <w:bCs/>
          <w:sz w:val="22"/>
          <w:szCs w:val="22"/>
          <w:u w:val="single"/>
          <w:vertAlign w:val="superscript"/>
          <w:lang w:val="pt-PT"/>
        </w:rPr>
        <w:t>o</w:t>
      </w:r>
      <w:r>
        <w:rPr>
          <w:b/>
          <w:bCs/>
          <w:sz w:val="22"/>
          <w:szCs w:val="22"/>
          <w:lang w:val="pt-PT"/>
        </w:rPr>
        <w:t xml:space="preserve"> </w:t>
      </w:r>
      <w:r w:rsidR="00DD4AD4">
        <w:rPr>
          <w:b/>
          <w:bCs/>
          <w:sz w:val="22"/>
          <w:szCs w:val="22"/>
          <w:lang w:val="pt-PT"/>
        </w:rPr>
        <w:t>115</w:t>
      </w:r>
      <w:r>
        <w:rPr>
          <w:b/>
          <w:bCs/>
          <w:sz w:val="22"/>
          <w:szCs w:val="22"/>
          <w:lang w:val="pt-PT"/>
        </w:rPr>
        <w:t>/202</w:t>
      </w:r>
      <w:r w:rsidR="00C54ACE">
        <w:rPr>
          <w:b/>
          <w:bCs/>
          <w:sz w:val="22"/>
          <w:szCs w:val="22"/>
          <w:lang w:val="pt-PT"/>
        </w:rPr>
        <w:t>3</w:t>
      </w:r>
      <w:r>
        <w:rPr>
          <w:b/>
          <w:bCs/>
          <w:sz w:val="22"/>
          <w:szCs w:val="22"/>
          <w:lang w:val="pt-PT"/>
        </w:rPr>
        <w:t xml:space="preserve"> - EDITAL N</w:t>
      </w:r>
      <w:r>
        <w:rPr>
          <w:b/>
          <w:bCs/>
          <w:sz w:val="22"/>
          <w:szCs w:val="22"/>
          <w:u w:val="single"/>
          <w:vertAlign w:val="superscript"/>
          <w:lang w:val="pt-PT"/>
        </w:rPr>
        <w:t>o</w:t>
      </w:r>
      <w:r>
        <w:rPr>
          <w:b/>
          <w:bCs/>
          <w:sz w:val="22"/>
          <w:szCs w:val="22"/>
          <w:lang w:val="pt-PT"/>
        </w:rPr>
        <w:t xml:space="preserve"> </w:t>
      </w:r>
      <w:r w:rsidR="00DD4AD4">
        <w:rPr>
          <w:b/>
          <w:bCs/>
          <w:sz w:val="22"/>
          <w:szCs w:val="22"/>
          <w:lang w:val="pt-PT"/>
        </w:rPr>
        <w:t>142</w:t>
      </w:r>
      <w:r>
        <w:rPr>
          <w:b/>
          <w:bCs/>
          <w:sz w:val="22"/>
          <w:szCs w:val="22"/>
          <w:lang w:val="pt-PT"/>
        </w:rPr>
        <w:t>/202</w:t>
      </w:r>
      <w:r w:rsidR="00C54ACE">
        <w:rPr>
          <w:b/>
          <w:bCs/>
          <w:sz w:val="22"/>
          <w:szCs w:val="22"/>
          <w:lang w:val="pt-PT"/>
        </w:rPr>
        <w:t>3</w:t>
      </w:r>
      <w:r>
        <w:rPr>
          <w:b/>
          <w:bCs/>
          <w:sz w:val="22"/>
          <w:szCs w:val="22"/>
          <w:lang w:val="pt-PT"/>
        </w:rPr>
        <w:t xml:space="preserve"> - </w:t>
      </w:r>
      <w:r>
        <w:rPr>
          <w:b/>
          <w:sz w:val="22"/>
          <w:szCs w:val="22"/>
          <w:lang w:val="pt-PT"/>
        </w:rPr>
        <w:t>PROCESSO N</w:t>
      </w:r>
      <w:r>
        <w:rPr>
          <w:b/>
          <w:sz w:val="22"/>
          <w:szCs w:val="22"/>
          <w:u w:val="single"/>
          <w:vertAlign w:val="superscript"/>
          <w:lang w:val="pt-PT"/>
        </w:rPr>
        <w:t>o</w:t>
      </w:r>
      <w:r>
        <w:rPr>
          <w:b/>
          <w:sz w:val="22"/>
          <w:szCs w:val="22"/>
          <w:lang w:val="pt-PT"/>
        </w:rPr>
        <w:t xml:space="preserve"> </w:t>
      </w:r>
      <w:r w:rsidR="00DD4AD4">
        <w:rPr>
          <w:b/>
          <w:sz w:val="22"/>
          <w:szCs w:val="22"/>
          <w:lang w:val="pt-PT"/>
        </w:rPr>
        <w:t>156</w:t>
      </w:r>
      <w:r>
        <w:rPr>
          <w:b/>
          <w:sz w:val="22"/>
          <w:szCs w:val="22"/>
          <w:lang w:val="pt-PT"/>
        </w:rPr>
        <w:t>/202</w:t>
      </w:r>
      <w:r w:rsidR="00C54ACE">
        <w:rPr>
          <w:b/>
          <w:sz w:val="22"/>
          <w:szCs w:val="22"/>
          <w:lang w:val="pt-PT"/>
        </w:rPr>
        <w:t>3</w:t>
      </w:r>
    </w:p>
    <w:p w14:paraId="24E55C2A" w14:textId="77777777" w:rsidR="00574289" w:rsidRDefault="00574289" w:rsidP="00574289">
      <w:pPr>
        <w:tabs>
          <w:tab w:val="left" w:pos="2736"/>
          <w:tab w:val="left" w:pos="3600"/>
        </w:tabs>
        <w:spacing w:line="360" w:lineRule="auto"/>
        <w:ind w:right="-1"/>
        <w:jc w:val="center"/>
        <w:rPr>
          <w:b/>
          <w:bCs/>
          <w:sz w:val="22"/>
          <w:szCs w:val="22"/>
        </w:rPr>
      </w:pPr>
      <w:r>
        <w:rPr>
          <w:b/>
          <w:bCs/>
          <w:sz w:val="22"/>
          <w:szCs w:val="22"/>
        </w:rPr>
        <w:t xml:space="preserve">TERMO DE DESIGNAÇÃO DE RESPONSÁVEL PELA ASSINATURA DA ATA DE REGISTRO DE PREÇOS, E DE PREPOSTO </w:t>
      </w:r>
    </w:p>
    <w:p w14:paraId="374277C0" w14:textId="77777777" w:rsidR="00574289" w:rsidRDefault="00574289" w:rsidP="00574289">
      <w:pPr>
        <w:tabs>
          <w:tab w:val="left" w:pos="2736"/>
          <w:tab w:val="left" w:pos="3600"/>
        </w:tabs>
        <w:spacing w:line="360" w:lineRule="auto"/>
        <w:ind w:right="-1"/>
        <w:jc w:val="both"/>
        <w:rPr>
          <w:b/>
          <w:bCs/>
          <w:sz w:val="16"/>
          <w:szCs w:val="16"/>
        </w:rPr>
      </w:pPr>
      <w:r>
        <w:rPr>
          <w:b/>
          <w:bCs/>
          <w:sz w:val="16"/>
          <w:szCs w:val="16"/>
          <w:highlight w:val="yellow"/>
        </w:rPr>
        <w:t>* OS CAMPOS CONTIDOS NO PRESENTE TERMO SÃO DE PREENCHIMENTO OBRIGATÓRIO, CONFORME INSTRUÇÕES DO TRIBUNAL DE CONTAS DO ESTADO DE SÃO PAULO</w:t>
      </w:r>
      <w:r>
        <w:rPr>
          <w:b/>
          <w:bCs/>
          <w:sz w:val="16"/>
          <w:szCs w:val="16"/>
        </w:rPr>
        <w:t>.</w:t>
      </w:r>
    </w:p>
    <w:tbl>
      <w:tblPr>
        <w:tblW w:w="5000" w:type="pct"/>
        <w:tblCellMar>
          <w:top w:w="75" w:type="dxa"/>
          <w:left w:w="75" w:type="dxa"/>
          <w:bottom w:w="75" w:type="dxa"/>
          <w:right w:w="75" w:type="dxa"/>
        </w:tblCellMar>
        <w:tblLook w:val="04A0" w:firstRow="1" w:lastRow="0" w:firstColumn="1" w:lastColumn="0" w:noHBand="0" w:noVBand="1"/>
      </w:tblPr>
      <w:tblGrid>
        <w:gridCol w:w="712"/>
        <w:gridCol w:w="612"/>
        <w:gridCol w:w="280"/>
        <w:gridCol w:w="167"/>
        <w:gridCol w:w="1294"/>
        <w:gridCol w:w="711"/>
        <w:gridCol w:w="541"/>
        <w:gridCol w:w="140"/>
        <w:gridCol w:w="490"/>
        <w:gridCol w:w="488"/>
        <w:gridCol w:w="149"/>
        <w:gridCol w:w="544"/>
        <w:gridCol w:w="120"/>
        <w:gridCol w:w="929"/>
        <w:gridCol w:w="361"/>
        <w:gridCol w:w="1533"/>
      </w:tblGrid>
      <w:tr w:rsidR="00574289" w14:paraId="627CA055" w14:textId="77777777" w:rsidTr="00574289">
        <w:tc>
          <w:tcPr>
            <w:tcW w:w="5000" w:type="pct"/>
            <w:gridSpan w:val="16"/>
            <w:shd w:val="pct5" w:color="auto" w:fill="auto"/>
            <w:hideMark/>
          </w:tcPr>
          <w:p w14:paraId="0BF8CA7C" w14:textId="77777777" w:rsidR="00574289" w:rsidRDefault="00574289">
            <w:pPr>
              <w:pStyle w:val="western"/>
              <w:snapToGrid w:val="0"/>
              <w:spacing w:after="0"/>
              <w:jc w:val="center"/>
              <w:rPr>
                <w:rFonts w:ascii="Times New Roman" w:hAnsi="Times New Roman" w:cs="Times New Roman"/>
                <w:b/>
                <w:sz w:val="16"/>
                <w:szCs w:val="16"/>
                <w:u w:val="single"/>
              </w:rPr>
            </w:pPr>
            <w:r>
              <w:rPr>
                <w:rFonts w:ascii="Times New Roman" w:hAnsi="Times New Roman" w:cs="Times New Roman"/>
                <w:b/>
                <w:sz w:val="16"/>
                <w:szCs w:val="16"/>
                <w:u w:val="single"/>
              </w:rPr>
              <w:t>DADOS DA CONTRATADA</w:t>
            </w:r>
          </w:p>
        </w:tc>
      </w:tr>
      <w:tr w:rsidR="00574289" w14:paraId="3BBCA4A4" w14:textId="77777777" w:rsidTr="00574289">
        <w:tc>
          <w:tcPr>
            <w:tcW w:w="977" w:type="pct"/>
            <w:gridSpan w:val="4"/>
            <w:hideMark/>
          </w:tcPr>
          <w:p w14:paraId="621FB9F0" w14:textId="77777777" w:rsidR="00574289" w:rsidRDefault="00574289">
            <w:pPr>
              <w:pStyle w:val="western"/>
              <w:snapToGrid w:val="0"/>
              <w:spacing w:after="0"/>
              <w:rPr>
                <w:rFonts w:ascii="Times New Roman" w:hAnsi="Times New Roman" w:cs="Times New Roman"/>
                <w:b/>
                <w:bCs/>
                <w:sz w:val="16"/>
                <w:szCs w:val="16"/>
              </w:rPr>
            </w:pPr>
            <w:r>
              <w:rPr>
                <w:rFonts w:ascii="Times New Roman" w:hAnsi="Times New Roman" w:cs="Times New Roman"/>
                <w:b/>
                <w:bCs/>
                <w:sz w:val="16"/>
                <w:szCs w:val="16"/>
              </w:rPr>
              <w:t>Razão Social:</w:t>
            </w:r>
          </w:p>
        </w:tc>
        <w:tc>
          <w:tcPr>
            <w:tcW w:w="4023" w:type="pct"/>
            <w:gridSpan w:val="12"/>
          </w:tcPr>
          <w:p w14:paraId="762D1CF4" w14:textId="77777777" w:rsidR="00574289" w:rsidRDefault="00574289">
            <w:pPr>
              <w:pStyle w:val="western"/>
              <w:snapToGrid w:val="0"/>
              <w:spacing w:after="0"/>
              <w:rPr>
                <w:rFonts w:ascii="Times New Roman" w:hAnsi="Times New Roman" w:cs="Times New Roman"/>
                <w:sz w:val="16"/>
                <w:szCs w:val="16"/>
              </w:rPr>
            </w:pPr>
          </w:p>
        </w:tc>
      </w:tr>
      <w:tr w:rsidR="00574289" w14:paraId="11247A54" w14:textId="77777777" w:rsidTr="00574289">
        <w:tc>
          <w:tcPr>
            <w:tcW w:w="977" w:type="pct"/>
            <w:gridSpan w:val="4"/>
            <w:hideMark/>
          </w:tcPr>
          <w:p w14:paraId="4F0505EA" w14:textId="77777777" w:rsidR="00574289" w:rsidRDefault="00574289">
            <w:pPr>
              <w:pStyle w:val="western"/>
              <w:snapToGrid w:val="0"/>
              <w:spacing w:after="0"/>
              <w:rPr>
                <w:rFonts w:ascii="Times New Roman" w:hAnsi="Times New Roman" w:cs="Times New Roman"/>
                <w:b/>
                <w:bCs/>
                <w:sz w:val="16"/>
                <w:szCs w:val="16"/>
              </w:rPr>
            </w:pPr>
            <w:r>
              <w:rPr>
                <w:rFonts w:ascii="Times New Roman" w:hAnsi="Times New Roman" w:cs="Times New Roman"/>
                <w:b/>
                <w:bCs/>
                <w:sz w:val="16"/>
                <w:szCs w:val="16"/>
              </w:rPr>
              <w:t>Endereço:</w:t>
            </w:r>
          </w:p>
        </w:tc>
        <w:tc>
          <w:tcPr>
            <w:tcW w:w="4023" w:type="pct"/>
            <w:gridSpan w:val="12"/>
          </w:tcPr>
          <w:p w14:paraId="0EC0AFC9" w14:textId="77777777" w:rsidR="00574289" w:rsidRDefault="00574289">
            <w:pPr>
              <w:pStyle w:val="western"/>
              <w:snapToGrid w:val="0"/>
              <w:spacing w:after="0"/>
              <w:rPr>
                <w:rFonts w:ascii="Times New Roman" w:hAnsi="Times New Roman" w:cs="Times New Roman"/>
                <w:sz w:val="16"/>
                <w:szCs w:val="16"/>
              </w:rPr>
            </w:pPr>
          </w:p>
        </w:tc>
      </w:tr>
      <w:tr w:rsidR="00574289" w14:paraId="4BBA8773" w14:textId="77777777" w:rsidTr="00574289">
        <w:tc>
          <w:tcPr>
            <w:tcW w:w="977" w:type="pct"/>
            <w:gridSpan w:val="4"/>
            <w:hideMark/>
          </w:tcPr>
          <w:p w14:paraId="3F75A6DB" w14:textId="77777777" w:rsidR="00574289" w:rsidRDefault="00574289">
            <w:pPr>
              <w:pStyle w:val="western"/>
              <w:snapToGrid w:val="0"/>
              <w:spacing w:after="0"/>
              <w:rPr>
                <w:rFonts w:ascii="Times New Roman" w:hAnsi="Times New Roman" w:cs="Times New Roman"/>
                <w:b/>
                <w:bCs/>
                <w:sz w:val="16"/>
                <w:szCs w:val="16"/>
              </w:rPr>
            </w:pPr>
            <w:r>
              <w:rPr>
                <w:rFonts w:ascii="Times New Roman" w:hAnsi="Times New Roman" w:cs="Times New Roman"/>
                <w:b/>
                <w:bCs/>
                <w:sz w:val="16"/>
                <w:szCs w:val="16"/>
              </w:rPr>
              <w:t>Bairro/Complemento:</w:t>
            </w:r>
          </w:p>
        </w:tc>
        <w:tc>
          <w:tcPr>
            <w:tcW w:w="4023" w:type="pct"/>
            <w:gridSpan w:val="12"/>
          </w:tcPr>
          <w:p w14:paraId="1F8EFE32" w14:textId="77777777" w:rsidR="00574289" w:rsidRDefault="00574289">
            <w:pPr>
              <w:pStyle w:val="western"/>
              <w:snapToGrid w:val="0"/>
              <w:spacing w:after="0"/>
              <w:rPr>
                <w:rFonts w:ascii="Times New Roman" w:hAnsi="Times New Roman" w:cs="Times New Roman"/>
                <w:sz w:val="16"/>
                <w:szCs w:val="16"/>
              </w:rPr>
            </w:pPr>
          </w:p>
        </w:tc>
      </w:tr>
      <w:tr w:rsidR="00574289" w14:paraId="128598EF" w14:textId="77777777" w:rsidTr="00574289">
        <w:tc>
          <w:tcPr>
            <w:tcW w:w="977" w:type="pct"/>
            <w:gridSpan w:val="4"/>
            <w:hideMark/>
          </w:tcPr>
          <w:p w14:paraId="4DEB24F6" w14:textId="77777777" w:rsidR="00574289" w:rsidRDefault="00574289">
            <w:pPr>
              <w:pStyle w:val="western"/>
              <w:snapToGrid w:val="0"/>
              <w:spacing w:after="0"/>
              <w:rPr>
                <w:rFonts w:ascii="Times New Roman" w:hAnsi="Times New Roman" w:cs="Times New Roman"/>
                <w:b/>
                <w:bCs/>
                <w:sz w:val="16"/>
                <w:szCs w:val="16"/>
              </w:rPr>
            </w:pPr>
            <w:r>
              <w:rPr>
                <w:rFonts w:ascii="Times New Roman" w:hAnsi="Times New Roman" w:cs="Times New Roman"/>
                <w:b/>
                <w:bCs/>
                <w:sz w:val="16"/>
                <w:szCs w:val="16"/>
              </w:rPr>
              <w:t>Cidade:</w:t>
            </w:r>
          </w:p>
        </w:tc>
        <w:tc>
          <w:tcPr>
            <w:tcW w:w="1105" w:type="pct"/>
            <w:gridSpan w:val="2"/>
          </w:tcPr>
          <w:p w14:paraId="50F5D792" w14:textId="77777777" w:rsidR="00574289" w:rsidRDefault="00574289">
            <w:pPr>
              <w:pStyle w:val="western"/>
              <w:snapToGrid w:val="0"/>
              <w:spacing w:after="0"/>
              <w:rPr>
                <w:rFonts w:ascii="Times New Roman" w:hAnsi="Times New Roman" w:cs="Times New Roman"/>
                <w:sz w:val="16"/>
                <w:szCs w:val="16"/>
              </w:rPr>
            </w:pPr>
          </w:p>
        </w:tc>
        <w:tc>
          <w:tcPr>
            <w:tcW w:w="914" w:type="pct"/>
            <w:gridSpan w:val="4"/>
            <w:hideMark/>
          </w:tcPr>
          <w:p w14:paraId="025BCC97" w14:textId="77777777" w:rsidR="00574289" w:rsidRDefault="00574289">
            <w:pPr>
              <w:pStyle w:val="western"/>
              <w:snapToGrid w:val="0"/>
              <w:spacing w:after="0"/>
              <w:rPr>
                <w:rFonts w:ascii="Times New Roman" w:hAnsi="Times New Roman" w:cs="Times New Roman"/>
                <w:b/>
                <w:bCs/>
                <w:sz w:val="16"/>
                <w:szCs w:val="16"/>
              </w:rPr>
            </w:pPr>
            <w:r>
              <w:rPr>
                <w:rFonts w:ascii="Times New Roman" w:hAnsi="Times New Roman" w:cs="Times New Roman"/>
                <w:b/>
                <w:bCs/>
                <w:sz w:val="16"/>
                <w:szCs w:val="16"/>
              </w:rPr>
              <w:t>Estado:</w:t>
            </w:r>
          </w:p>
        </w:tc>
        <w:tc>
          <w:tcPr>
            <w:tcW w:w="448" w:type="pct"/>
            <w:gridSpan w:val="3"/>
          </w:tcPr>
          <w:p w14:paraId="16C47A73" w14:textId="77777777" w:rsidR="00574289" w:rsidRDefault="00574289">
            <w:pPr>
              <w:pStyle w:val="western"/>
              <w:snapToGrid w:val="0"/>
              <w:spacing w:after="0"/>
              <w:rPr>
                <w:rFonts w:ascii="Times New Roman" w:hAnsi="Times New Roman" w:cs="Times New Roman"/>
                <w:b/>
                <w:bCs/>
                <w:sz w:val="16"/>
                <w:szCs w:val="16"/>
              </w:rPr>
            </w:pPr>
          </w:p>
        </w:tc>
        <w:tc>
          <w:tcPr>
            <w:tcW w:w="512" w:type="pct"/>
            <w:hideMark/>
          </w:tcPr>
          <w:p w14:paraId="0A9A4D19" w14:textId="77777777" w:rsidR="00574289" w:rsidRDefault="00574289">
            <w:pPr>
              <w:pStyle w:val="western"/>
              <w:snapToGrid w:val="0"/>
              <w:spacing w:after="0"/>
              <w:rPr>
                <w:rFonts w:ascii="Times New Roman" w:hAnsi="Times New Roman" w:cs="Times New Roman"/>
                <w:b/>
                <w:bCs/>
                <w:sz w:val="16"/>
                <w:szCs w:val="16"/>
              </w:rPr>
            </w:pPr>
            <w:r>
              <w:rPr>
                <w:rFonts w:ascii="Times New Roman" w:hAnsi="Times New Roman" w:cs="Times New Roman"/>
                <w:b/>
                <w:bCs/>
                <w:sz w:val="16"/>
                <w:szCs w:val="16"/>
              </w:rPr>
              <w:t>CEP:</w:t>
            </w:r>
          </w:p>
        </w:tc>
        <w:tc>
          <w:tcPr>
            <w:tcW w:w="1044" w:type="pct"/>
            <w:gridSpan w:val="2"/>
          </w:tcPr>
          <w:p w14:paraId="5C8C6EDA" w14:textId="77777777" w:rsidR="00574289" w:rsidRDefault="00574289">
            <w:pPr>
              <w:pStyle w:val="western"/>
              <w:snapToGrid w:val="0"/>
              <w:spacing w:after="0"/>
              <w:rPr>
                <w:rFonts w:ascii="Times New Roman" w:hAnsi="Times New Roman" w:cs="Times New Roman"/>
                <w:sz w:val="16"/>
                <w:szCs w:val="16"/>
              </w:rPr>
            </w:pPr>
          </w:p>
        </w:tc>
      </w:tr>
      <w:tr w:rsidR="00574289" w14:paraId="49C9C028" w14:textId="77777777" w:rsidTr="00574289">
        <w:tc>
          <w:tcPr>
            <w:tcW w:w="977" w:type="pct"/>
            <w:gridSpan w:val="4"/>
            <w:hideMark/>
          </w:tcPr>
          <w:p w14:paraId="2A48C658" w14:textId="77777777" w:rsidR="00574289" w:rsidRDefault="00574289">
            <w:pPr>
              <w:pStyle w:val="western"/>
              <w:snapToGrid w:val="0"/>
              <w:spacing w:after="0"/>
              <w:rPr>
                <w:rFonts w:ascii="Times New Roman" w:hAnsi="Times New Roman" w:cs="Times New Roman"/>
                <w:b/>
                <w:bCs/>
                <w:sz w:val="16"/>
                <w:szCs w:val="16"/>
              </w:rPr>
            </w:pPr>
            <w:r>
              <w:rPr>
                <w:rFonts w:ascii="Times New Roman" w:hAnsi="Times New Roman" w:cs="Times New Roman"/>
                <w:b/>
                <w:bCs/>
                <w:sz w:val="16"/>
                <w:szCs w:val="16"/>
              </w:rPr>
              <w:t>Telefone:</w:t>
            </w:r>
          </w:p>
        </w:tc>
        <w:tc>
          <w:tcPr>
            <w:tcW w:w="1105" w:type="pct"/>
            <w:gridSpan w:val="2"/>
          </w:tcPr>
          <w:p w14:paraId="44EDD651" w14:textId="77777777" w:rsidR="00574289" w:rsidRDefault="00574289">
            <w:pPr>
              <w:pStyle w:val="western"/>
              <w:snapToGrid w:val="0"/>
              <w:spacing w:after="0"/>
              <w:rPr>
                <w:rFonts w:ascii="Times New Roman" w:hAnsi="Times New Roman" w:cs="Times New Roman"/>
                <w:sz w:val="16"/>
                <w:szCs w:val="16"/>
              </w:rPr>
            </w:pPr>
          </w:p>
        </w:tc>
        <w:tc>
          <w:tcPr>
            <w:tcW w:w="645" w:type="pct"/>
            <w:gridSpan w:val="3"/>
            <w:hideMark/>
          </w:tcPr>
          <w:p w14:paraId="7343ABAD" w14:textId="77777777" w:rsidR="00574289" w:rsidRDefault="00574289">
            <w:pPr>
              <w:pStyle w:val="western"/>
              <w:snapToGrid w:val="0"/>
              <w:spacing w:after="0"/>
              <w:rPr>
                <w:rFonts w:ascii="Times New Roman" w:hAnsi="Times New Roman" w:cs="Times New Roman"/>
                <w:sz w:val="16"/>
                <w:szCs w:val="16"/>
              </w:rPr>
            </w:pPr>
            <w:r>
              <w:rPr>
                <w:rFonts w:ascii="Times New Roman" w:hAnsi="Times New Roman" w:cs="Times New Roman"/>
                <w:b/>
                <w:bCs/>
                <w:sz w:val="16"/>
                <w:szCs w:val="16"/>
              </w:rPr>
              <w:t>CNPJ:</w:t>
            </w:r>
          </w:p>
        </w:tc>
        <w:tc>
          <w:tcPr>
            <w:tcW w:w="2273" w:type="pct"/>
            <w:gridSpan w:val="7"/>
          </w:tcPr>
          <w:p w14:paraId="061E0C47" w14:textId="77777777" w:rsidR="00574289" w:rsidRDefault="00574289">
            <w:pPr>
              <w:pStyle w:val="western"/>
              <w:snapToGrid w:val="0"/>
              <w:spacing w:after="0"/>
              <w:rPr>
                <w:rFonts w:ascii="Times New Roman" w:hAnsi="Times New Roman" w:cs="Times New Roman"/>
                <w:sz w:val="16"/>
                <w:szCs w:val="16"/>
              </w:rPr>
            </w:pPr>
          </w:p>
        </w:tc>
      </w:tr>
      <w:tr w:rsidR="00574289" w14:paraId="5F56643E" w14:textId="77777777" w:rsidTr="00574289">
        <w:trPr>
          <w:cantSplit/>
        </w:trPr>
        <w:tc>
          <w:tcPr>
            <w:tcW w:w="5000" w:type="pct"/>
            <w:gridSpan w:val="16"/>
            <w:shd w:val="pct5" w:color="auto" w:fill="auto"/>
            <w:hideMark/>
          </w:tcPr>
          <w:p w14:paraId="5BDD997E" w14:textId="77777777" w:rsidR="00574289" w:rsidRDefault="00574289">
            <w:pPr>
              <w:pStyle w:val="western"/>
              <w:snapToGrid w:val="0"/>
              <w:spacing w:after="0"/>
              <w:jc w:val="center"/>
              <w:rPr>
                <w:rFonts w:ascii="Times New Roman" w:hAnsi="Times New Roman" w:cs="Times New Roman"/>
                <w:sz w:val="16"/>
                <w:szCs w:val="16"/>
                <w:u w:val="single"/>
              </w:rPr>
            </w:pPr>
            <w:r>
              <w:rPr>
                <w:rFonts w:ascii="Times New Roman" w:hAnsi="Times New Roman" w:cs="Times New Roman"/>
                <w:b/>
                <w:bCs/>
                <w:sz w:val="16"/>
                <w:szCs w:val="16"/>
                <w:u w:val="single"/>
              </w:rPr>
              <w:t>RESPONSÁVEL PELA ASSINATURA DA ATA DE REGISTRO DE PREÇOS</w:t>
            </w:r>
            <w:r>
              <w:rPr>
                <w:rFonts w:ascii="Times New Roman" w:hAnsi="Times New Roman" w:cs="Times New Roman"/>
                <w:b/>
                <w:bCs/>
                <w:sz w:val="16"/>
                <w:szCs w:val="16"/>
                <w:vertAlign w:val="superscript"/>
              </w:rPr>
              <w:t>(1)</w:t>
            </w:r>
          </w:p>
        </w:tc>
      </w:tr>
      <w:tr w:rsidR="00574289" w14:paraId="7C51207E" w14:textId="77777777" w:rsidTr="00574289">
        <w:tc>
          <w:tcPr>
            <w:tcW w:w="5000" w:type="pct"/>
            <w:gridSpan w:val="16"/>
            <w:hideMark/>
          </w:tcPr>
          <w:p w14:paraId="105086D4" w14:textId="77777777" w:rsidR="00574289" w:rsidRDefault="00574289">
            <w:pPr>
              <w:pStyle w:val="western"/>
              <w:snapToGrid w:val="0"/>
              <w:spacing w:after="0"/>
              <w:rPr>
                <w:rFonts w:ascii="Times New Roman" w:hAnsi="Times New Roman" w:cs="Times New Roman"/>
                <w:b/>
                <w:bCs/>
                <w:sz w:val="16"/>
                <w:szCs w:val="16"/>
              </w:rPr>
            </w:pPr>
            <w:r>
              <w:rPr>
                <w:rFonts w:ascii="Times New Roman" w:hAnsi="Times New Roman" w:cs="Times New Roman"/>
                <w:b/>
                <w:bCs/>
                <w:sz w:val="16"/>
                <w:szCs w:val="16"/>
              </w:rPr>
              <w:t xml:space="preserve">Nome completo: </w:t>
            </w:r>
          </w:p>
        </w:tc>
      </w:tr>
      <w:tr w:rsidR="00574289" w14:paraId="1B08D78C" w14:textId="77777777" w:rsidTr="00574289">
        <w:tc>
          <w:tcPr>
            <w:tcW w:w="392" w:type="pct"/>
            <w:hideMark/>
          </w:tcPr>
          <w:p w14:paraId="4F588BCA" w14:textId="77777777" w:rsidR="00574289" w:rsidRDefault="00574289">
            <w:pPr>
              <w:pStyle w:val="western"/>
              <w:snapToGrid w:val="0"/>
              <w:spacing w:after="0"/>
              <w:rPr>
                <w:rFonts w:ascii="Times New Roman" w:hAnsi="Times New Roman" w:cs="Times New Roman"/>
                <w:b/>
                <w:bCs/>
                <w:sz w:val="16"/>
                <w:szCs w:val="16"/>
              </w:rPr>
            </w:pPr>
            <w:r>
              <w:rPr>
                <w:rFonts w:ascii="Times New Roman" w:hAnsi="Times New Roman" w:cs="Times New Roman"/>
                <w:b/>
                <w:bCs/>
                <w:sz w:val="16"/>
                <w:szCs w:val="16"/>
              </w:rPr>
              <w:t>Função:</w:t>
            </w:r>
          </w:p>
        </w:tc>
        <w:tc>
          <w:tcPr>
            <w:tcW w:w="2065" w:type="pct"/>
            <w:gridSpan w:val="7"/>
          </w:tcPr>
          <w:p w14:paraId="12F7B4B4" w14:textId="77777777" w:rsidR="00574289" w:rsidRDefault="00574289">
            <w:pPr>
              <w:pStyle w:val="western"/>
              <w:snapToGrid w:val="0"/>
              <w:spacing w:after="0"/>
              <w:rPr>
                <w:rFonts w:ascii="Times New Roman" w:hAnsi="Times New Roman" w:cs="Times New Roman"/>
                <w:b/>
                <w:bCs/>
                <w:sz w:val="16"/>
                <w:szCs w:val="16"/>
              </w:rPr>
            </w:pPr>
          </w:p>
        </w:tc>
        <w:tc>
          <w:tcPr>
            <w:tcW w:w="921" w:type="pct"/>
            <w:gridSpan w:val="4"/>
            <w:hideMark/>
          </w:tcPr>
          <w:p w14:paraId="43DC1B95" w14:textId="77777777" w:rsidR="00574289" w:rsidRDefault="00574289">
            <w:pPr>
              <w:pStyle w:val="western"/>
              <w:snapToGrid w:val="0"/>
              <w:spacing w:after="0"/>
              <w:rPr>
                <w:rFonts w:ascii="Times New Roman" w:hAnsi="Times New Roman" w:cs="Times New Roman"/>
                <w:b/>
                <w:bCs/>
                <w:sz w:val="16"/>
                <w:szCs w:val="16"/>
              </w:rPr>
            </w:pPr>
            <w:r>
              <w:rPr>
                <w:rFonts w:ascii="Times New Roman" w:hAnsi="Times New Roman" w:cs="Times New Roman"/>
                <w:b/>
                <w:sz w:val="16"/>
                <w:szCs w:val="16"/>
              </w:rPr>
              <w:t>Nacionalidade:</w:t>
            </w:r>
          </w:p>
        </w:tc>
        <w:tc>
          <w:tcPr>
            <w:tcW w:w="1622" w:type="pct"/>
            <w:gridSpan w:val="4"/>
          </w:tcPr>
          <w:p w14:paraId="6E1AF3D3" w14:textId="77777777" w:rsidR="00574289" w:rsidRDefault="00574289">
            <w:pPr>
              <w:pStyle w:val="western"/>
              <w:snapToGrid w:val="0"/>
              <w:spacing w:after="0"/>
              <w:rPr>
                <w:rFonts w:ascii="Times New Roman" w:hAnsi="Times New Roman" w:cs="Times New Roman"/>
                <w:b/>
                <w:bCs/>
                <w:sz w:val="16"/>
                <w:szCs w:val="16"/>
              </w:rPr>
            </w:pPr>
          </w:p>
        </w:tc>
      </w:tr>
      <w:tr w:rsidR="00574289" w14:paraId="5067990F" w14:textId="77777777" w:rsidTr="00574289">
        <w:tc>
          <w:tcPr>
            <w:tcW w:w="392" w:type="pct"/>
            <w:hideMark/>
          </w:tcPr>
          <w:p w14:paraId="3D41CCEF" w14:textId="77777777" w:rsidR="00574289" w:rsidRDefault="00574289">
            <w:pPr>
              <w:pStyle w:val="western"/>
              <w:snapToGrid w:val="0"/>
              <w:spacing w:after="0"/>
              <w:rPr>
                <w:rFonts w:ascii="Times New Roman" w:hAnsi="Times New Roman" w:cs="Times New Roman"/>
                <w:sz w:val="16"/>
                <w:szCs w:val="16"/>
              </w:rPr>
            </w:pPr>
            <w:r>
              <w:rPr>
                <w:rFonts w:ascii="Times New Roman" w:hAnsi="Times New Roman" w:cs="Times New Roman"/>
                <w:b/>
                <w:bCs/>
                <w:sz w:val="16"/>
                <w:szCs w:val="16"/>
              </w:rPr>
              <w:t>CPF:</w:t>
            </w:r>
          </w:p>
        </w:tc>
        <w:tc>
          <w:tcPr>
            <w:tcW w:w="1298" w:type="pct"/>
            <w:gridSpan w:val="4"/>
          </w:tcPr>
          <w:p w14:paraId="205FB3B5" w14:textId="77777777" w:rsidR="00574289" w:rsidRDefault="00574289">
            <w:pPr>
              <w:pStyle w:val="western"/>
              <w:snapToGrid w:val="0"/>
              <w:spacing w:after="0"/>
              <w:rPr>
                <w:rFonts w:ascii="Times New Roman" w:hAnsi="Times New Roman" w:cs="Times New Roman"/>
                <w:sz w:val="16"/>
                <w:szCs w:val="16"/>
              </w:rPr>
            </w:pPr>
          </w:p>
        </w:tc>
        <w:tc>
          <w:tcPr>
            <w:tcW w:w="392" w:type="pct"/>
            <w:hideMark/>
          </w:tcPr>
          <w:p w14:paraId="127DFA27" w14:textId="77777777" w:rsidR="00574289" w:rsidRDefault="00574289">
            <w:pPr>
              <w:pStyle w:val="western"/>
              <w:snapToGrid w:val="0"/>
              <w:spacing w:after="0"/>
              <w:rPr>
                <w:rFonts w:ascii="Times New Roman" w:hAnsi="Times New Roman" w:cs="Times New Roman"/>
                <w:b/>
                <w:sz w:val="16"/>
                <w:szCs w:val="16"/>
              </w:rPr>
            </w:pPr>
            <w:r>
              <w:rPr>
                <w:rFonts w:ascii="Times New Roman" w:hAnsi="Times New Roman" w:cs="Times New Roman"/>
                <w:b/>
                <w:bCs/>
                <w:sz w:val="16"/>
                <w:szCs w:val="16"/>
              </w:rPr>
              <w:t>RG:</w:t>
            </w:r>
          </w:p>
        </w:tc>
        <w:tc>
          <w:tcPr>
            <w:tcW w:w="996" w:type="pct"/>
            <w:gridSpan w:val="5"/>
          </w:tcPr>
          <w:p w14:paraId="05F26404" w14:textId="77777777" w:rsidR="00574289" w:rsidRDefault="00574289">
            <w:pPr>
              <w:pStyle w:val="western"/>
              <w:snapToGrid w:val="0"/>
              <w:spacing w:after="0"/>
              <w:rPr>
                <w:rFonts w:ascii="Times New Roman" w:hAnsi="Times New Roman" w:cs="Times New Roman"/>
                <w:sz w:val="16"/>
                <w:szCs w:val="16"/>
              </w:rPr>
            </w:pPr>
          </w:p>
        </w:tc>
        <w:tc>
          <w:tcPr>
            <w:tcW w:w="1077" w:type="pct"/>
            <w:gridSpan w:val="4"/>
            <w:hideMark/>
          </w:tcPr>
          <w:p w14:paraId="3EF3A99F" w14:textId="77777777" w:rsidR="00574289" w:rsidRDefault="00574289">
            <w:pPr>
              <w:pStyle w:val="western"/>
              <w:snapToGrid w:val="0"/>
              <w:spacing w:after="0"/>
              <w:rPr>
                <w:rFonts w:ascii="Times New Roman" w:hAnsi="Times New Roman" w:cs="Times New Roman"/>
                <w:b/>
                <w:sz w:val="16"/>
                <w:szCs w:val="16"/>
              </w:rPr>
            </w:pPr>
            <w:r>
              <w:rPr>
                <w:rFonts w:ascii="Times New Roman" w:hAnsi="Times New Roman" w:cs="Times New Roman"/>
                <w:b/>
                <w:sz w:val="16"/>
                <w:szCs w:val="16"/>
              </w:rPr>
              <w:t>Data Nascimento:</w:t>
            </w:r>
          </w:p>
        </w:tc>
        <w:tc>
          <w:tcPr>
            <w:tcW w:w="846" w:type="pct"/>
          </w:tcPr>
          <w:p w14:paraId="24BF0D22" w14:textId="77777777" w:rsidR="00574289" w:rsidRDefault="00574289">
            <w:pPr>
              <w:pStyle w:val="western"/>
              <w:snapToGrid w:val="0"/>
              <w:spacing w:after="0"/>
              <w:rPr>
                <w:rFonts w:ascii="Times New Roman" w:hAnsi="Times New Roman" w:cs="Times New Roman"/>
                <w:sz w:val="16"/>
                <w:szCs w:val="16"/>
              </w:rPr>
            </w:pPr>
          </w:p>
        </w:tc>
      </w:tr>
      <w:tr w:rsidR="00574289" w14:paraId="2D310A7D" w14:textId="77777777" w:rsidTr="00574289">
        <w:tc>
          <w:tcPr>
            <w:tcW w:w="885" w:type="pct"/>
            <w:gridSpan w:val="3"/>
            <w:hideMark/>
          </w:tcPr>
          <w:p w14:paraId="3167A7C5" w14:textId="77777777" w:rsidR="00574289" w:rsidRDefault="00574289">
            <w:pPr>
              <w:pStyle w:val="western"/>
              <w:snapToGrid w:val="0"/>
              <w:spacing w:after="0"/>
              <w:rPr>
                <w:rFonts w:ascii="Times New Roman" w:hAnsi="Times New Roman" w:cs="Times New Roman"/>
                <w:b/>
                <w:bCs/>
                <w:sz w:val="16"/>
                <w:szCs w:val="16"/>
              </w:rPr>
            </w:pPr>
            <w:r>
              <w:rPr>
                <w:rFonts w:ascii="Times New Roman" w:eastAsia="Calibri" w:hAnsi="Times New Roman" w:cs="Times New Roman"/>
                <w:b/>
                <w:bCs/>
                <w:i/>
                <w:sz w:val="16"/>
                <w:szCs w:val="16"/>
              </w:rPr>
              <w:t>E-mail</w:t>
            </w:r>
            <w:r>
              <w:rPr>
                <w:rFonts w:ascii="Times New Roman" w:eastAsia="Calibri" w:hAnsi="Times New Roman" w:cs="Times New Roman"/>
                <w:b/>
                <w:bCs/>
                <w:sz w:val="16"/>
                <w:szCs w:val="16"/>
              </w:rPr>
              <w:t xml:space="preserve"> Profissional:</w:t>
            </w:r>
          </w:p>
        </w:tc>
        <w:tc>
          <w:tcPr>
            <w:tcW w:w="4115" w:type="pct"/>
            <w:gridSpan w:val="13"/>
          </w:tcPr>
          <w:p w14:paraId="709C09CE" w14:textId="77777777" w:rsidR="00574289" w:rsidRDefault="00574289">
            <w:pPr>
              <w:pStyle w:val="western"/>
              <w:snapToGrid w:val="0"/>
              <w:spacing w:after="0"/>
              <w:rPr>
                <w:rFonts w:ascii="Times New Roman" w:hAnsi="Times New Roman" w:cs="Times New Roman"/>
                <w:sz w:val="16"/>
                <w:szCs w:val="16"/>
              </w:rPr>
            </w:pPr>
          </w:p>
        </w:tc>
      </w:tr>
      <w:tr w:rsidR="00574289" w14:paraId="4AB5EDC0" w14:textId="77777777" w:rsidTr="00574289">
        <w:tc>
          <w:tcPr>
            <w:tcW w:w="5000" w:type="pct"/>
            <w:gridSpan w:val="16"/>
            <w:shd w:val="pct5" w:color="auto" w:fill="auto"/>
            <w:hideMark/>
          </w:tcPr>
          <w:p w14:paraId="4D6C318E" w14:textId="77777777" w:rsidR="00574289" w:rsidRDefault="00574289">
            <w:pPr>
              <w:pStyle w:val="western"/>
              <w:snapToGrid w:val="0"/>
              <w:spacing w:after="0"/>
              <w:jc w:val="center"/>
              <w:rPr>
                <w:rFonts w:ascii="Times New Roman" w:hAnsi="Times New Roman" w:cs="Times New Roman"/>
                <w:b/>
                <w:sz w:val="16"/>
                <w:szCs w:val="16"/>
                <w:u w:val="single"/>
              </w:rPr>
            </w:pPr>
            <w:r>
              <w:rPr>
                <w:rFonts w:ascii="Times New Roman" w:hAnsi="Times New Roman" w:cs="Times New Roman"/>
                <w:b/>
                <w:sz w:val="16"/>
                <w:szCs w:val="16"/>
                <w:u w:val="single"/>
              </w:rPr>
              <w:t>PREPOSTO DESIGNADO</w:t>
            </w:r>
            <w:r>
              <w:rPr>
                <w:rFonts w:ascii="Times New Roman" w:hAnsi="Times New Roman" w:cs="Times New Roman"/>
                <w:b/>
                <w:sz w:val="16"/>
                <w:szCs w:val="16"/>
                <w:vertAlign w:val="superscript"/>
              </w:rPr>
              <w:t>(2)</w:t>
            </w:r>
          </w:p>
        </w:tc>
      </w:tr>
      <w:tr w:rsidR="00574289" w14:paraId="702839E7" w14:textId="77777777" w:rsidTr="00574289">
        <w:tc>
          <w:tcPr>
            <w:tcW w:w="730" w:type="pct"/>
            <w:gridSpan w:val="2"/>
            <w:hideMark/>
          </w:tcPr>
          <w:p w14:paraId="406EBE6F" w14:textId="77777777" w:rsidR="00574289" w:rsidRDefault="00574289">
            <w:pPr>
              <w:pStyle w:val="western"/>
              <w:snapToGrid w:val="0"/>
              <w:spacing w:after="0"/>
              <w:rPr>
                <w:rFonts w:ascii="Times New Roman" w:hAnsi="Times New Roman" w:cs="Times New Roman"/>
                <w:sz w:val="16"/>
                <w:szCs w:val="16"/>
              </w:rPr>
            </w:pPr>
            <w:r>
              <w:rPr>
                <w:rFonts w:ascii="Times New Roman" w:eastAsia="Calibri" w:hAnsi="Times New Roman" w:cs="Times New Roman"/>
                <w:b/>
                <w:bCs/>
                <w:sz w:val="16"/>
                <w:szCs w:val="16"/>
              </w:rPr>
              <w:t>Nome completo:</w:t>
            </w:r>
          </w:p>
        </w:tc>
        <w:tc>
          <w:tcPr>
            <w:tcW w:w="4270" w:type="pct"/>
            <w:gridSpan w:val="14"/>
          </w:tcPr>
          <w:p w14:paraId="738C8070" w14:textId="77777777" w:rsidR="00574289" w:rsidRDefault="00574289">
            <w:pPr>
              <w:pStyle w:val="western"/>
              <w:snapToGrid w:val="0"/>
              <w:spacing w:after="0"/>
              <w:rPr>
                <w:rFonts w:ascii="Times New Roman" w:hAnsi="Times New Roman" w:cs="Times New Roman"/>
                <w:sz w:val="16"/>
                <w:szCs w:val="16"/>
              </w:rPr>
            </w:pPr>
          </w:p>
        </w:tc>
      </w:tr>
      <w:tr w:rsidR="00574289" w14:paraId="312FC25E" w14:textId="77777777" w:rsidTr="00574289">
        <w:tc>
          <w:tcPr>
            <w:tcW w:w="392" w:type="pct"/>
            <w:hideMark/>
          </w:tcPr>
          <w:p w14:paraId="52423E70" w14:textId="77777777" w:rsidR="00574289" w:rsidRDefault="00574289">
            <w:pPr>
              <w:pStyle w:val="western"/>
              <w:snapToGrid w:val="0"/>
              <w:spacing w:after="0"/>
              <w:rPr>
                <w:rFonts w:ascii="Times New Roman" w:hAnsi="Times New Roman" w:cs="Times New Roman"/>
                <w:sz w:val="16"/>
                <w:szCs w:val="16"/>
              </w:rPr>
            </w:pPr>
            <w:r>
              <w:rPr>
                <w:rFonts w:ascii="Times New Roman" w:eastAsia="Calibri" w:hAnsi="Times New Roman" w:cs="Times New Roman"/>
                <w:b/>
                <w:bCs/>
                <w:sz w:val="16"/>
                <w:szCs w:val="16"/>
              </w:rPr>
              <w:t>Função:</w:t>
            </w:r>
          </w:p>
        </w:tc>
        <w:tc>
          <w:tcPr>
            <w:tcW w:w="2065" w:type="pct"/>
            <w:gridSpan w:val="7"/>
          </w:tcPr>
          <w:p w14:paraId="526241B4" w14:textId="77777777" w:rsidR="00574289" w:rsidRDefault="00574289">
            <w:pPr>
              <w:pStyle w:val="western"/>
              <w:snapToGrid w:val="0"/>
              <w:spacing w:after="0"/>
              <w:rPr>
                <w:rFonts w:ascii="Times New Roman" w:hAnsi="Times New Roman" w:cs="Times New Roman"/>
                <w:sz w:val="16"/>
                <w:szCs w:val="16"/>
              </w:rPr>
            </w:pPr>
          </w:p>
        </w:tc>
        <w:tc>
          <w:tcPr>
            <w:tcW w:w="921" w:type="pct"/>
            <w:gridSpan w:val="4"/>
            <w:hideMark/>
          </w:tcPr>
          <w:p w14:paraId="1E7F6944" w14:textId="77777777" w:rsidR="00574289" w:rsidRDefault="00574289">
            <w:pPr>
              <w:pStyle w:val="western"/>
              <w:snapToGrid w:val="0"/>
              <w:spacing w:after="0"/>
              <w:rPr>
                <w:rFonts w:ascii="Times New Roman" w:hAnsi="Times New Roman" w:cs="Times New Roman"/>
                <w:sz w:val="16"/>
                <w:szCs w:val="16"/>
              </w:rPr>
            </w:pPr>
            <w:r>
              <w:rPr>
                <w:rFonts w:ascii="Times New Roman" w:hAnsi="Times New Roman" w:cs="Times New Roman"/>
                <w:b/>
                <w:bCs/>
                <w:sz w:val="16"/>
                <w:szCs w:val="16"/>
              </w:rPr>
              <w:t>Nacionalidade:</w:t>
            </w:r>
          </w:p>
        </w:tc>
        <w:tc>
          <w:tcPr>
            <w:tcW w:w="1622" w:type="pct"/>
            <w:gridSpan w:val="4"/>
          </w:tcPr>
          <w:p w14:paraId="18F60523" w14:textId="77777777" w:rsidR="00574289" w:rsidRDefault="00574289">
            <w:pPr>
              <w:pStyle w:val="western"/>
              <w:snapToGrid w:val="0"/>
              <w:spacing w:after="0"/>
              <w:rPr>
                <w:rFonts w:ascii="Times New Roman" w:hAnsi="Times New Roman" w:cs="Times New Roman"/>
                <w:sz w:val="16"/>
                <w:szCs w:val="16"/>
              </w:rPr>
            </w:pPr>
          </w:p>
        </w:tc>
      </w:tr>
      <w:tr w:rsidR="00574289" w14:paraId="79D4C565" w14:textId="77777777" w:rsidTr="00574289">
        <w:tc>
          <w:tcPr>
            <w:tcW w:w="392" w:type="pct"/>
            <w:hideMark/>
          </w:tcPr>
          <w:p w14:paraId="104061E6" w14:textId="77777777" w:rsidR="00574289" w:rsidRDefault="00574289">
            <w:pPr>
              <w:pStyle w:val="western"/>
              <w:snapToGrid w:val="0"/>
              <w:spacing w:after="0"/>
              <w:rPr>
                <w:rFonts w:ascii="Times New Roman" w:hAnsi="Times New Roman" w:cs="Times New Roman"/>
                <w:sz w:val="16"/>
                <w:szCs w:val="16"/>
              </w:rPr>
            </w:pPr>
            <w:r>
              <w:rPr>
                <w:rFonts w:ascii="Times New Roman" w:eastAsia="Calibri" w:hAnsi="Times New Roman" w:cs="Times New Roman"/>
                <w:b/>
                <w:bCs/>
                <w:sz w:val="16"/>
                <w:szCs w:val="16"/>
              </w:rPr>
              <w:t>CPF:</w:t>
            </w:r>
          </w:p>
        </w:tc>
        <w:tc>
          <w:tcPr>
            <w:tcW w:w="1298" w:type="pct"/>
            <w:gridSpan w:val="4"/>
          </w:tcPr>
          <w:p w14:paraId="10F86E8D" w14:textId="77777777" w:rsidR="00574289" w:rsidRDefault="00574289">
            <w:pPr>
              <w:pStyle w:val="western"/>
              <w:snapToGrid w:val="0"/>
              <w:spacing w:after="0"/>
              <w:rPr>
                <w:rFonts w:ascii="Times New Roman" w:hAnsi="Times New Roman" w:cs="Times New Roman"/>
                <w:sz w:val="16"/>
                <w:szCs w:val="16"/>
              </w:rPr>
            </w:pPr>
          </w:p>
        </w:tc>
        <w:tc>
          <w:tcPr>
            <w:tcW w:w="392" w:type="pct"/>
            <w:hideMark/>
          </w:tcPr>
          <w:p w14:paraId="25B5E154" w14:textId="77777777" w:rsidR="00574289" w:rsidRDefault="00574289">
            <w:pPr>
              <w:pStyle w:val="western"/>
              <w:snapToGrid w:val="0"/>
              <w:spacing w:after="0"/>
              <w:rPr>
                <w:rFonts w:ascii="Times New Roman" w:hAnsi="Times New Roman" w:cs="Times New Roman"/>
                <w:sz w:val="16"/>
                <w:szCs w:val="16"/>
              </w:rPr>
            </w:pPr>
            <w:r>
              <w:rPr>
                <w:rFonts w:ascii="Times New Roman" w:eastAsia="Calibri" w:hAnsi="Times New Roman" w:cs="Times New Roman"/>
                <w:b/>
                <w:bCs/>
                <w:sz w:val="16"/>
                <w:szCs w:val="16"/>
              </w:rPr>
              <w:t>RG:</w:t>
            </w:r>
          </w:p>
        </w:tc>
        <w:tc>
          <w:tcPr>
            <w:tcW w:w="2918" w:type="pct"/>
            <w:gridSpan w:val="10"/>
          </w:tcPr>
          <w:p w14:paraId="4D921FA4" w14:textId="77777777" w:rsidR="00574289" w:rsidRDefault="00574289">
            <w:pPr>
              <w:pStyle w:val="western"/>
              <w:snapToGrid w:val="0"/>
              <w:spacing w:after="0"/>
              <w:rPr>
                <w:rFonts w:ascii="Times New Roman" w:hAnsi="Times New Roman" w:cs="Times New Roman"/>
                <w:sz w:val="16"/>
                <w:szCs w:val="16"/>
              </w:rPr>
            </w:pPr>
          </w:p>
        </w:tc>
      </w:tr>
      <w:tr w:rsidR="00574289" w14:paraId="1144142A" w14:textId="77777777" w:rsidTr="00574289">
        <w:tc>
          <w:tcPr>
            <w:tcW w:w="885" w:type="pct"/>
            <w:gridSpan w:val="3"/>
            <w:hideMark/>
          </w:tcPr>
          <w:p w14:paraId="72A5A654" w14:textId="77777777" w:rsidR="00574289" w:rsidRDefault="00574289">
            <w:pPr>
              <w:pStyle w:val="western"/>
              <w:snapToGrid w:val="0"/>
              <w:spacing w:after="0"/>
              <w:rPr>
                <w:rFonts w:ascii="Times New Roman" w:hAnsi="Times New Roman" w:cs="Times New Roman"/>
                <w:sz w:val="16"/>
                <w:szCs w:val="16"/>
              </w:rPr>
            </w:pPr>
            <w:r>
              <w:rPr>
                <w:rFonts w:ascii="Times New Roman" w:eastAsia="Calibri" w:hAnsi="Times New Roman" w:cs="Times New Roman"/>
                <w:b/>
                <w:bCs/>
                <w:i/>
                <w:sz w:val="16"/>
                <w:szCs w:val="16"/>
              </w:rPr>
              <w:t xml:space="preserve">E-mail </w:t>
            </w:r>
            <w:r>
              <w:rPr>
                <w:rFonts w:ascii="Times New Roman" w:eastAsia="Calibri" w:hAnsi="Times New Roman" w:cs="Times New Roman"/>
                <w:b/>
                <w:bCs/>
                <w:sz w:val="16"/>
                <w:szCs w:val="16"/>
              </w:rPr>
              <w:t>Profissional:</w:t>
            </w:r>
          </w:p>
        </w:tc>
        <w:tc>
          <w:tcPr>
            <w:tcW w:w="1495" w:type="pct"/>
            <w:gridSpan w:val="4"/>
          </w:tcPr>
          <w:p w14:paraId="57EAE16C" w14:textId="77777777" w:rsidR="00574289" w:rsidRDefault="00574289">
            <w:pPr>
              <w:pStyle w:val="western"/>
              <w:snapToGrid w:val="0"/>
              <w:spacing w:after="0"/>
              <w:rPr>
                <w:rFonts w:ascii="Times New Roman" w:hAnsi="Times New Roman" w:cs="Times New Roman"/>
                <w:sz w:val="16"/>
                <w:szCs w:val="16"/>
              </w:rPr>
            </w:pPr>
          </w:p>
        </w:tc>
        <w:tc>
          <w:tcPr>
            <w:tcW w:w="615" w:type="pct"/>
            <w:gridSpan w:val="3"/>
            <w:hideMark/>
          </w:tcPr>
          <w:p w14:paraId="68D6BE47" w14:textId="77777777" w:rsidR="00574289" w:rsidRDefault="00574289">
            <w:pPr>
              <w:pStyle w:val="western"/>
              <w:snapToGrid w:val="0"/>
              <w:spacing w:after="0"/>
              <w:rPr>
                <w:rFonts w:ascii="Times New Roman" w:hAnsi="Times New Roman" w:cs="Times New Roman"/>
                <w:b/>
                <w:sz w:val="16"/>
                <w:szCs w:val="16"/>
              </w:rPr>
            </w:pPr>
            <w:r>
              <w:rPr>
                <w:rFonts w:ascii="Times New Roman" w:hAnsi="Times New Roman" w:cs="Times New Roman"/>
                <w:b/>
                <w:sz w:val="16"/>
                <w:szCs w:val="16"/>
              </w:rPr>
              <w:t>Telefone:</w:t>
            </w:r>
          </w:p>
        </w:tc>
        <w:tc>
          <w:tcPr>
            <w:tcW w:w="2004" w:type="pct"/>
            <w:gridSpan w:val="6"/>
          </w:tcPr>
          <w:p w14:paraId="114EA607" w14:textId="77777777" w:rsidR="00574289" w:rsidRDefault="00574289">
            <w:pPr>
              <w:pStyle w:val="western"/>
              <w:snapToGrid w:val="0"/>
              <w:spacing w:after="0"/>
              <w:rPr>
                <w:rFonts w:ascii="Times New Roman" w:hAnsi="Times New Roman" w:cs="Times New Roman"/>
                <w:sz w:val="16"/>
                <w:szCs w:val="16"/>
              </w:rPr>
            </w:pPr>
          </w:p>
        </w:tc>
      </w:tr>
    </w:tbl>
    <w:p w14:paraId="7BC65CE1" w14:textId="77777777" w:rsidR="00574289" w:rsidRDefault="00574289" w:rsidP="00574289">
      <w:pPr>
        <w:tabs>
          <w:tab w:val="left" w:pos="2736"/>
          <w:tab w:val="left" w:pos="3600"/>
        </w:tabs>
        <w:ind w:right="-1"/>
        <w:jc w:val="center"/>
        <w:rPr>
          <w:sz w:val="16"/>
          <w:szCs w:val="16"/>
        </w:rPr>
      </w:pPr>
    </w:p>
    <w:p w14:paraId="03E62AD7" w14:textId="77777777" w:rsidR="00574289" w:rsidRDefault="00574289" w:rsidP="00574289">
      <w:pPr>
        <w:tabs>
          <w:tab w:val="left" w:pos="2736"/>
          <w:tab w:val="left" w:pos="3600"/>
        </w:tabs>
        <w:spacing w:line="360" w:lineRule="auto"/>
        <w:ind w:right="-1"/>
        <w:jc w:val="both"/>
        <w:rPr>
          <w:bCs/>
          <w:sz w:val="16"/>
          <w:szCs w:val="16"/>
        </w:rPr>
      </w:pPr>
      <w:r>
        <w:rPr>
          <w:b/>
          <w:bCs/>
          <w:sz w:val="16"/>
          <w:szCs w:val="16"/>
        </w:rPr>
        <w:t xml:space="preserve">(1) </w:t>
      </w:r>
      <w:r>
        <w:rPr>
          <w:bCs/>
          <w:sz w:val="16"/>
          <w:szCs w:val="16"/>
        </w:rPr>
        <w:t>Na hipótese do responsável indicado não ser proprietário/sócio-proprietário, deverá ser enviada procuração de outorga de poderes, no ato de assinatura da Ata de Registro de Preços.</w:t>
      </w:r>
    </w:p>
    <w:p w14:paraId="30061A67" w14:textId="77777777" w:rsidR="00574289" w:rsidRDefault="00574289" w:rsidP="00574289">
      <w:pPr>
        <w:tabs>
          <w:tab w:val="left" w:pos="2736"/>
          <w:tab w:val="left" w:pos="3600"/>
        </w:tabs>
        <w:spacing w:line="360" w:lineRule="auto"/>
        <w:ind w:right="-1"/>
        <w:jc w:val="both"/>
        <w:rPr>
          <w:sz w:val="16"/>
          <w:szCs w:val="16"/>
        </w:rPr>
      </w:pPr>
      <w:r>
        <w:rPr>
          <w:b/>
          <w:bCs/>
          <w:sz w:val="16"/>
          <w:szCs w:val="16"/>
        </w:rPr>
        <w:t>(2)</w:t>
      </w:r>
      <w:r>
        <w:rPr>
          <w:b/>
          <w:bCs/>
          <w:sz w:val="16"/>
          <w:szCs w:val="16"/>
          <w:vertAlign w:val="superscript"/>
        </w:rPr>
        <w:t xml:space="preserve"> </w:t>
      </w:r>
      <w:r>
        <w:rPr>
          <w:bCs/>
          <w:sz w:val="16"/>
          <w:szCs w:val="16"/>
        </w:rPr>
        <w:t>R</w:t>
      </w:r>
      <w:r>
        <w:rPr>
          <w:sz w:val="16"/>
          <w:szCs w:val="16"/>
        </w:rPr>
        <w:t>epresentante na fiscalização da execução da Ata de Registro de Preços, prestar toda assistência e orientação que se fizerem necessárias, conforme art. 68 da Lei Federal no 8.666/93, e alterações posteriores.</w:t>
      </w:r>
    </w:p>
    <w:p w14:paraId="752F9FE8" w14:textId="77777777" w:rsidR="00574289" w:rsidRDefault="00574289" w:rsidP="00574289">
      <w:pPr>
        <w:tabs>
          <w:tab w:val="left" w:pos="2736"/>
          <w:tab w:val="left" w:pos="3600"/>
        </w:tabs>
        <w:spacing w:line="360" w:lineRule="auto"/>
        <w:ind w:right="-1"/>
        <w:jc w:val="both"/>
        <w:rPr>
          <w:sz w:val="16"/>
          <w:szCs w:val="16"/>
        </w:rPr>
      </w:pPr>
    </w:p>
    <w:p w14:paraId="3F1673DA" w14:textId="77777777" w:rsidR="00574289" w:rsidRDefault="00574289" w:rsidP="00574289">
      <w:pPr>
        <w:tabs>
          <w:tab w:val="left" w:pos="2736"/>
          <w:tab w:val="left" w:pos="3600"/>
        </w:tabs>
        <w:spacing w:line="360" w:lineRule="auto"/>
        <w:ind w:right="-1"/>
        <w:jc w:val="both"/>
        <w:rPr>
          <w:color w:val="000000"/>
          <w:sz w:val="16"/>
          <w:szCs w:val="16"/>
          <w:highlight w:val="yellow"/>
        </w:rPr>
      </w:pPr>
      <w:r>
        <w:rPr>
          <w:color w:val="000000"/>
          <w:sz w:val="16"/>
          <w:szCs w:val="16"/>
          <w:highlight w:val="yellow"/>
        </w:rPr>
        <w:t>Tendo em vista a implantação do sistema para assinatura digital pelo Serviço Autônomo de Água e Esgotos – SAAE, nos Termos de Atas e outros, solicitamos que seja previamente informado se o Certificado Digital que será utilizado para a assinatura está emitido para o CNPJ da contratada ou para o CPF do(s) seu(s) representante(s), como também informar o endereço de E-mail para envio do link para a respectiva assinatura digital.</w:t>
      </w:r>
    </w:p>
    <w:p w14:paraId="5B6753AD" w14:textId="77777777" w:rsidR="00574289" w:rsidRDefault="00574289" w:rsidP="00574289">
      <w:pPr>
        <w:tabs>
          <w:tab w:val="left" w:pos="2736"/>
          <w:tab w:val="left" w:pos="3600"/>
        </w:tabs>
        <w:spacing w:line="360" w:lineRule="auto"/>
        <w:ind w:right="-1"/>
        <w:jc w:val="both"/>
        <w:rPr>
          <w:color w:val="000000"/>
          <w:sz w:val="16"/>
          <w:szCs w:val="16"/>
          <w:highlight w:val="yellow"/>
        </w:rPr>
      </w:pPr>
    </w:p>
    <w:p w14:paraId="2601F9C1" w14:textId="77777777" w:rsidR="00574289" w:rsidRDefault="00574289" w:rsidP="00574289">
      <w:pPr>
        <w:tabs>
          <w:tab w:val="left" w:pos="2736"/>
          <w:tab w:val="left" w:pos="3600"/>
        </w:tabs>
        <w:spacing w:line="360" w:lineRule="auto"/>
        <w:ind w:right="-1"/>
        <w:jc w:val="both"/>
        <w:rPr>
          <w:b/>
          <w:color w:val="000000"/>
          <w:sz w:val="16"/>
          <w:szCs w:val="16"/>
          <w:highlight w:val="yellow"/>
        </w:rPr>
      </w:pPr>
      <w:r>
        <w:rPr>
          <w:b/>
          <w:color w:val="000000"/>
          <w:sz w:val="16"/>
          <w:szCs w:val="16"/>
          <w:highlight w:val="yellow"/>
        </w:rPr>
        <w:t>Indicar:</w:t>
      </w:r>
    </w:p>
    <w:p w14:paraId="34D715CA" w14:textId="77777777" w:rsidR="00574289" w:rsidRDefault="00574289" w:rsidP="00574289">
      <w:pPr>
        <w:tabs>
          <w:tab w:val="left" w:pos="2736"/>
          <w:tab w:val="left" w:pos="3600"/>
        </w:tabs>
        <w:spacing w:line="360" w:lineRule="auto"/>
        <w:ind w:right="-1"/>
        <w:jc w:val="both"/>
        <w:rPr>
          <w:color w:val="000000"/>
          <w:sz w:val="16"/>
          <w:szCs w:val="16"/>
          <w:highlight w:val="yellow"/>
        </w:rPr>
      </w:pPr>
      <w:r>
        <w:rPr>
          <w:color w:val="000000"/>
          <w:sz w:val="16"/>
          <w:szCs w:val="16"/>
          <w:highlight w:val="yellow"/>
        </w:rPr>
        <w:t>CNPJ nº ______________________Ou CPF nº ____________________________</w:t>
      </w:r>
    </w:p>
    <w:p w14:paraId="3A6BB475" w14:textId="77777777" w:rsidR="00574289" w:rsidRDefault="00574289" w:rsidP="00574289">
      <w:pPr>
        <w:tabs>
          <w:tab w:val="left" w:pos="2736"/>
          <w:tab w:val="left" w:pos="3600"/>
        </w:tabs>
        <w:spacing w:line="360" w:lineRule="auto"/>
        <w:ind w:right="-1"/>
        <w:jc w:val="both"/>
        <w:rPr>
          <w:color w:val="000000"/>
          <w:sz w:val="16"/>
          <w:szCs w:val="16"/>
        </w:rPr>
      </w:pPr>
      <w:r>
        <w:rPr>
          <w:color w:val="000000"/>
          <w:sz w:val="16"/>
          <w:szCs w:val="16"/>
          <w:highlight w:val="yellow"/>
        </w:rPr>
        <w:t>E-mail: ____________________________________</w:t>
      </w:r>
    </w:p>
    <w:p w14:paraId="50F6D0AF" w14:textId="77777777" w:rsidR="00574289" w:rsidRDefault="00574289" w:rsidP="00574289">
      <w:pPr>
        <w:tabs>
          <w:tab w:val="left" w:pos="2736"/>
          <w:tab w:val="left" w:pos="3600"/>
        </w:tabs>
        <w:spacing w:line="360" w:lineRule="auto"/>
        <w:ind w:right="-1"/>
        <w:jc w:val="center"/>
        <w:rPr>
          <w:color w:val="000000"/>
          <w:sz w:val="16"/>
          <w:szCs w:val="16"/>
        </w:rPr>
      </w:pPr>
    </w:p>
    <w:p w14:paraId="27B09DCC" w14:textId="77777777" w:rsidR="00574289" w:rsidRDefault="00574289" w:rsidP="00574289">
      <w:pPr>
        <w:tabs>
          <w:tab w:val="left" w:pos="2736"/>
          <w:tab w:val="left" w:pos="3600"/>
        </w:tabs>
        <w:spacing w:line="360" w:lineRule="auto"/>
        <w:ind w:right="-1"/>
        <w:jc w:val="center"/>
        <w:rPr>
          <w:color w:val="000000"/>
          <w:sz w:val="16"/>
          <w:szCs w:val="16"/>
        </w:rPr>
      </w:pPr>
      <w:r>
        <w:rPr>
          <w:color w:val="000000"/>
          <w:sz w:val="16"/>
          <w:szCs w:val="16"/>
        </w:rPr>
        <w:t>Local e Data __________, ____ de _____________ de 202x.</w:t>
      </w:r>
    </w:p>
    <w:p w14:paraId="3DA254E1" w14:textId="77777777" w:rsidR="00574289" w:rsidRDefault="00574289" w:rsidP="00574289">
      <w:pPr>
        <w:tabs>
          <w:tab w:val="left" w:pos="2736"/>
          <w:tab w:val="left" w:pos="3600"/>
        </w:tabs>
        <w:spacing w:line="360" w:lineRule="auto"/>
        <w:ind w:right="-1"/>
        <w:jc w:val="center"/>
        <w:rPr>
          <w:color w:val="000000"/>
          <w:sz w:val="16"/>
          <w:szCs w:val="16"/>
        </w:rPr>
      </w:pPr>
      <w:r>
        <w:rPr>
          <w:color w:val="000000"/>
          <w:sz w:val="16"/>
          <w:szCs w:val="16"/>
        </w:rPr>
        <w:t>_________________________________________</w:t>
      </w:r>
    </w:p>
    <w:p w14:paraId="179F174E" w14:textId="77777777" w:rsidR="00574289" w:rsidRDefault="00574289" w:rsidP="00574289">
      <w:pPr>
        <w:tabs>
          <w:tab w:val="left" w:pos="2736"/>
          <w:tab w:val="left" w:pos="3600"/>
        </w:tabs>
        <w:spacing w:line="360" w:lineRule="auto"/>
        <w:ind w:right="-1"/>
        <w:jc w:val="center"/>
        <w:rPr>
          <w:bCs/>
          <w:sz w:val="16"/>
          <w:szCs w:val="16"/>
        </w:rPr>
      </w:pPr>
      <w:r>
        <w:rPr>
          <w:sz w:val="16"/>
          <w:szCs w:val="16"/>
        </w:rPr>
        <w:t>(assinatura do representante legal da empresa)</w:t>
      </w:r>
    </w:p>
    <w:p w14:paraId="4D4DBD76" w14:textId="77777777" w:rsidR="00574289" w:rsidRDefault="00574289" w:rsidP="00574289">
      <w:pPr>
        <w:suppressAutoHyphens w:val="0"/>
        <w:jc w:val="center"/>
        <w:rPr>
          <w:b/>
          <w:sz w:val="23"/>
          <w:szCs w:val="23"/>
        </w:rPr>
      </w:pPr>
      <w:r>
        <w:rPr>
          <w:b/>
          <w:sz w:val="23"/>
          <w:szCs w:val="23"/>
        </w:rPr>
        <w:br w:type="page"/>
      </w:r>
      <w:r>
        <w:rPr>
          <w:b/>
          <w:sz w:val="23"/>
          <w:szCs w:val="23"/>
        </w:rPr>
        <w:lastRenderedPageBreak/>
        <w:t>ANEXO VI - MINUTA</w:t>
      </w:r>
    </w:p>
    <w:p w14:paraId="3A6A4590" w14:textId="77777777" w:rsidR="00574289" w:rsidRDefault="00574289" w:rsidP="00574289">
      <w:pPr>
        <w:keepNext/>
        <w:autoSpaceDE w:val="0"/>
        <w:spacing w:line="360" w:lineRule="auto"/>
        <w:jc w:val="center"/>
        <w:rPr>
          <w:b/>
          <w:bCs/>
          <w:sz w:val="23"/>
          <w:szCs w:val="23"/>
        </w:rPr>
      </w:pPr>
      <w:r>
        <w:rPr>
          <w:b/>
          <w:bCs/>
          <w:sz w:val="23"/>
          <w:szCs w:val="23"/>
        </w:rPr>
        <w:t xml:space="preserve">ATA DE REGISTRO DE PREÇOS </w:t>
      </w:r>
      <w:r>
        <w:rPr>
          <w:b/>
          <w:bCs/>
          <w:color w:val="000000"/>
          <w:sz w:val="23"/>
          <w:szCs w:val="23"/>
        </w:rPr>
        <w:t>N</w:t>
      </w:r>
      <w:r>
        <w:rPr>
          <w:b/>
          <w:bCs/>
          <w:color w:val="000000"/>
          <w:sz w:val="23"/>
          <w:szCs w:val="23"/>
          <w:u w:val="single"/>
          <w:vertAlign w:val="superscript"/>
        </w:rPr>
        <w:t>o</w:t>
      </w:r>
      <w:r>
        <w:rPr>
          <w:b/>
          <w:bCs/>
          <w:sz w:val="23"/>
          <w:szCs w:val="23"/>
        </w:rPr>
        <w:t xml:space="preserve"> xx/202x</w:t>
      </w:r>
    </w:p>
    <w:p w14:paraId="19FB7C28" w14:textId="59FFB643" w:rsidR="00574289" w:rsidRDefault="00574289" w:rsidP="00574289">
      <w:pPr>
        <w:pStyle w:val="xl42"/>
        <w:suppressAutoHyphens w:val="0"/>
        <w:spacing w:before="0" w:after="0" w:line="360" w:lineRule="auto"/>
        <w:rPr>
          <w:rFonts w:ascii="Times New Roman" w:hAnsi="Times New Roman" w:cs="Times New Roman"/>
          <w:sz w:val="23"/>
          <w:szCs w:val="23"/>
        </w:rPr>
      </w:pPr>
      <w:r>
        <w:rPr>
          <w:rFonts w:ascii="Times New Roman" w:hAnsi="Times New Roman" w:cs="Times New Roman"/>
          <w:sz w:val="23"/>
          <w:szCs w:val="23"/>
        </w:rPr>
        <w:t>PREGÃO ELETRÔNICO N</w:t>
      </w:r>
      <w:r>
        <w:rPr>
          <w:rFonts w:ascii="Times New Roman" w:hAnsi="Times New Roman" w:cs="Times New Roman"/>
          <w:sz w:val="23"/>
          <w:szCs w:val="23"/>
          <w:u w:val="single"/>
          <w:vertAlign w:val="superscript"/>
        </w:rPr>
        <w:t>o</w:t>
      </w:r>
      <w:r>
        <w:rPr>
          <w:rFonts w:ascii="Times New Roman" w:hAnsi="Times New Roman" w:cs="Times New Roman"/>
          <w:sz w:val="23"/>
          <w:szCs w:val="23"/>
        </w:rPr>
        <w:t xml:space="preserve"> </w:t>
      </w:r>
      <w:r w:rsidR="00DD4AD4">
        <w:rPr>
          <w:rFonts w:ascii="Times New Roman" w:hAnsi="Times New Roman" w:cs="Times New Roman"/>
          <w:sz w:val="23"/>
          <w:szCs w:val="23"/>
        </w:rPr>
        <w:t>115</w:t>
      </w:r>
      <w:r>
        <w:rPr>
          <w:rFonts w:ascii="Times New Roman" w:hAnsi="Times New Roman" w:cs="Times New Roman"/>
          <w:sz w:val="23"/>
          <w:szCs w:val="23"/>
        </w:rPr>
        <w:t>/202</w:t>
      </w:r>
      <w:r w:rsidR="00BD094D">
        <w:rPr>
          <w:rFonts w:ascii="Times New Roman" w:hAnsi="Times New Roman" w:cs="Times New Roman"/>
          <w:sz w:val="23"/>
          <w:szCs w:val="23"/>
        </w:rPr>
        <w:t>3</w:t>
      </w:r>
    </w:p>
    <w:p w14:paraId="5FD6D203" w14:textId="178E174C" w:rsidR="00574289" w:rsidRDefault="00574289" w:rsidP="00574289">
      <w:pPr>
        <w:pStyle w:val="Ttulo1"/>
        <w:keepNext w:val="0"/>
        <w:widowControl w:val="0"/>
        <w:numPr>
          <w:ilvl w:val="0"/>
          <w:numId w:val="2"/>
        </w:numPr>
        <w:jc w:val="center"/>
        <w:rPr>
          <w:rFonts w:ascii="Times New Roman" w:hAnsi="Times New Roman" w:cs="Times New Roman"/>
          <w:sz w:val="23"/>
          <w:szCs w:val="23"/>
        </w:rPr>
      </w:pPr>
      <w:r>
        <w:rPr>
          <w:rFonts w:ascii="Times New Roman" w:hAnsi="Times New Roman" w:cs="Times New Roman"/>
          <w:sz w:val="23"/>
          <w:szCs w:val="23"/>
        </w:rPr>
        <w:t>EDITAL N</w:t>
      </w:r>
      <w:r>
        <w:rPr>
          <w:rFonts w:ascii="Times New Roman" w:hAnsi="Times New Roman" w:cs="Times New Roman"/>
          <w:sz w:val="23"/>
          <w:szCs w:val="23"/>
          <w:u w:val="single"/>
          <w:vertAlign w:val="superscript"/>
        </w:rPr>
        <w:t>o</w:t>
      </w:r>
      <w:r>
        <w:rPr>
          <w:rFonts w:ascii="Times New Roman" w:hAnsi="Times New Roman" w:cs="Times New Roman"/>
          <w:sz w:val="23"/>
          <w:szCs w:val="23"/>
        </w:rPr>
        <w:t xml:space="preserve"> </w:t>
      </w:r>
      <w:r w:rsidR="00DD4AD4">
        <w:rPr>
          <w:rFonts w:ascii="Times New Roman" w:hAnsi="Times New Roman" w:cs="Times New Roman"/>
          <w:sz w:val="23"/>
          <w:szCs w:val="23"/>
        </w:rPr>
        <w:t>142</w:t>
      </w:r>
      <w:r>
        <w:rPr>
          <w:rFonts w:ascii="Times New Roman" w:hAnsi="Times New Roman" w:cs="Times New Roman"/>
          <w:sz w:val="23"/>
          <w:szCs w:val="23"/>
        </w:rPr>
        <w:t>/202</w:t>
      </w:r>
      <w:r w:rsidR="00BD094D">
        <w:rPr>
          <w:rFonts w:ascii="Times New Roman" w:hAnsi="Times New Roman" w:cs="Times New Roman"/>
          <w:sz w:val="23"/>
          <w:szCs w:val="23"/>
        </w:rPr>
        <w:t>3</w:t>
      </w:r>
    </w:p>
    <w:p w14:paraId="4F43A1DE" w14:textId="159FFDD7" w:rsidR="00574289" w:rsidRDefault="00574289" w:rsidP="00574289">
      <w:pPr>
        <w:widowControl w:val="0"/>
        <w:suppressAutoHyphens w:val="0"/>
        <w:spacing w:line="360" w:lineRule="auto"/>
        <w:jc w:val="center"/>
        <w:rPr>
          <w:b/>
          <w:bCs/>
          <w:sz w:val="23"/>
          <w:szCs w:val="23"/>
        </w:rPr>
      </w:pPr>
      <w:r>
        <w:rPr>
          <w:b/>
          <w:bCs/>
          <w:sz w:val="23"/>
          <w:szCs w:val="23"/>
        </w:rPr>
        <w:t>PROCESSO N</w:t>
      </w:r>
      <w:r>
        <w:rPr>
          <w:b/>
          <w:bCs/>
          <w:sz w:val="23"/>
          <w:szCs w:val="23"/>
          <w:u w:val="single"/>
          <w:vertAlign w:val="superscript"/>
        </w:rPr>
        <w:t>o</w:t>
      </w:r>
      <w:r>
        <w:rPr>
          <w:b/>
          <w:bCs/>
          <w:sz w:val="23"/>
          <w:szCs w:val="23"/>
        </w:rPr>
        <w:t xml:space="preserve"> </w:t>
      </w:r>
      <w:r w:rsidR="00DD4AD4">
        <w:rPr>
          <w:b/>
          <w:bCs/>
          <w:sz w:val="23"/>
          <w:szCs w:val="23"/>
        </w:rPr>
        <w:t>156</w:t>
      </w:r>
      <w:r>
        <w:rPr>
          <w:b/>
          <w:bCs/>
          <w:sz w:val="23"/>
          <w:szCs w:val="23"/>
        </w:rPr>
        <w:t>/202</w:t>
      </w:r>
      <w:r w:rsidR="00BD094D">
        <w:rPr>
          <w:b/>
          <w:bCs/>
          <w:sz w:val="23"/>
          <w:szCs w:val="23"/>
        </w:rPr>
        <w:t>3</w:t>
      </w:r>
    </w:p>
    <w:p w14:paraId="70A5A740" w14:textId="77777777" w:rsidR="00574289" w:rsidRDefault="00574289" w:rsidP="00574289">
      <w:pPr>
        <w:autoSpaceDE w:val="0"/>
        <w:rPr>
          <w:sz w:val="23"/>
          <w:szCs w:val="23"/>
        </w:rPr>
      </w:pPr>
    </w:p>
    <w:p w14:paraId="1E0E27C8" w14:textId="77777777" w:rsidR="00574289" w:rsidRDefault="00574289" w:rsidP="00574289">
      <w:pPr>
        <w:autoSpaceDE w:val="0"/>
        <w:autoSpaceDN w:val="0"/>
        <w:adjustRightInd w:val="0"/>
        <w:spacing w:line="360" w:lineRule="auto"/>
        <w:jc w:val="both"/>
        <w:rPr>
          <w:sz w:val="23"/>
          <w:szCs w:val="23"/>
        </w:rPr>
      </w:pPr>
      <w:r>
        <w:rPr>
          <w:sz w:val="23"/>
          <w:szCs w:val="23"/>
        </w:rPr>
        <w:t>Ao xxxx dia do mês de xxxx do ano de dois mil e xxxx, na cidade de Indaiatuba, Estado de São Paulo, de um lado:</w:t>
      </w:r>
    </w:p>
    <w:p w14:paraId="2018DBEE" w14:textId="77777777" w:rsidR="00574289" w:rsidRDefault="00574289" w:rsidP="00574289">
      <w:pPr>
        <w:autoSpaceDE w:val="0"/>
        <w:autoSpaceDN w:val="0"/>
        <w:adjustRightInd w:val="0"/>
        <w:spacing w:line="360" w:lineRule="auto"/>
        <w:jc w:val="both"/>
        <w:rPr>
          <w:sz w:val="23"/>
          <w:szCs w:val="23"/>
        </w:rPr>
      </w:pPr>
    </w:p>
    <w:p w14:paraId="74B9FCBE" w14:textId="77777777" w:rsidR="00574289" w:rsidRDefault="00574289" w:rsidP="00574289">
      <w:pPr>
        <w:autoSpaceDE w:val="0"/>
        <w:autoSpaceDN w:val="0"/>
        <w:adjustRightInd w:val="0"/>
        <w:spacing w:line="360" w:lineRule="auto"/>
        <w:jc w:val="both"/>
        <w:rPr>
          <w:sz w:val="23"/>
          <w:szCs w:val="23"/>
        </w:rPr>
      </w:pPr>
      <w:r>
        <w:rPr>
          <w:b/>
          <w:bCs/>
          <w:sz w:val="23"/>
          <w:szCs w:val="23"/>
        </w:rPr>
        <w:t xml:space="preserve">SERVIÇO AUTÔNOMO DE ÁGUA E ESGOTOS DE INDAIATUBA - </w:t>
      </w:r>
      <w:r>
        <w:rPr>
          <w:b/>
          <w:bCs/>
          <w:i/>
          <w:iCs/>
          <w:sz w:val="23"/>
          <w:szCs w:val="23"/>
        </w:rPr>
        <w:t>SAAE</w:t>
      </w:r>
      <w:r>
        <w:rPr>
          <w:sz w:val="23"/>
          <w:szCs w:val="23"/>
        </w:rPr>
        <w:t>, pessoa jurídica de direito público interno, autarquia municipal, com sede na Rua Bernardino de Campos, n</w:t>
      </w:r>
      <w:r>
        <w:rPr>
          <w:sz w:val="23"/>
          <w:szCs w:val="23"/>
          <w:u w:val="single"/>
          <w:vertAlign w:val="superscript"/>
        </w:rPr>
        <w:t>o</w:t>
      </w:r>
      <w:r>
        <w:rPr>
          <w:sz w:val="23"/>
          <w:szCs w:val="23"/>
        </w:rPr>
        <w:t xml:space="preserve"> 799, CEP: 13330-260, Centro, Município de Indaiatuba, Estado de São Paulo, inscrito no CNPJ sob o n</w:t>
      </w:r>
      <w:r>
        <w:rPr>
          <w:sz w:val="23"/>
          <w:szCs w:val="23"/>
          <w:u w:val="single"/>
          <w:vertAlign w:val="superscript"/>
        </w:rPr>
        <w:t>o</w:t>
      </w:r>
      <w:r>
        <w:rPr>
          <w:sz w:val="23"/>
          <w:szCs w:val="23"/>
        </w:rPr>
        <w:t xml:space="preserve"> 46.251.021/0001-80, neste ato representada por seus representantes legais que ao final assinam e, de outro lado; </w:t>
      </w:r>
    </w:p>
    <w:p w14:paraId="1E220993" w14:textId="77777777" w:rsidR="00574289" w:rsidRDefault="00574289" w:rsidP="00574289">
      <w:pPr>
        <w:autoSpaceDE w:val="0"/>
        <w:autoSpaceDN w:val="0"/>
        <w:adjustRightInd w:val="0"/>
        <w:spacing w:line="360" w:lineRule="auto"/>
        <w:jc w:val="both"/>
        <w:rPr>
          <w:sz w:val="23"/>
          <w:szCs w:val="23"/>
        </w:rPr>
      </w:pPr>
    </w:p>
    <w:p w14:paraId="1AD60C52" w14:textId="77777777" w:rsidR="00574289" w:rsidRDefault="00574289" w:rsidP="00574289">
      <w:pPr>
        <w:autoSpaceDE w:val="0"/>
        <w:autoSpaceDN w:val="0"/>
        <w:adjustRightInd w:val="0"/>
        <w:spacing w:line="360" w:lineRule="auto"/>
        <w:jc w:val="both"/>
        <w:rPr>
          <w:sz w:val="23"/>
          <w:szCs w:val="23"/>
        </w:rPr>
      </w:pPr>
      <w:r>
        <w:rPr>
          <w:b/>
          <w:bCs/>
          <w:sz w:val="23"/>
          <w:szCs w:val="23"/>
          <w:lang w:eastAsia="pt-BR"/>
        </w:rPr>
        <w:t>XXXX</w:t>
      </w:r>
      <w:r>
        <w:rPr>
          <w:sz w:val="23"/>
          <w:szCs w:val="23"/>
          <w:lang w:eastAsia="pt-BR"/>
        </w:rPr>
        <w:t xml:space="preserve">, estabelecida na Cidade de xxxx, Estado de xxxx, na Rua xxxx, nº xxxx, Bairro xxxx, CEP: xxxx, devidamente cadastrada no CNPJ sob o nº xxxx, doravante designada simplesmente </w:t>
      </w:r>
      <w:r>
        <w:rPr>
          <w:b/>
          <w:sz w:val="23"/>
          <w:szCs w:val="23"/>
          <w:lang w:eastAsia="pt-BR"/>
        </w:rPr>
        <w:t>DETENTORA</w:t>
      </w:r>
      <w:r>
        <w:rPr>
          <w:sz w:val="23"/>
          <w:szCs w:val="23"/>
          <w:lang w:eastAsia="pt-BR"/>
        </w:rPr>
        <w:t xml:space="preserve">, </w:t>
      </w:r>
      <w:r>
        <w:rPr>
          <w:sz w:val="23"/>
          <w:szCs w:val="23"/>
        </w:rPr>
        <w:t>neste ato representada por seu(s) representante(s) legal(is) que ao final assina(m);</w:t>
      </w:r>
    </w:p>
    <w:p w14:paraId="20A356F2" w14:textId="77777777" w:rsidR="00574289" w:rsidRDefault="00574289" w:rsidP="00574289">
      <w:pPr>
        <w:autoSpaceDE w:val="0"/>
        <w:autoSpaceDN w:val="0"/>
        <w:adjustRightInd w:val="0"/>
        <w:spacing w:line="360" w:lineRule="auto"/>
        <w:jc w:val="both"/>
        <w:rPr>
          <w:sz w:val="23"/>
          <w:szCs w:val="23"/>
        </w:rPr>
      </w:pPr>
    </w:p>
    <w:p w14:paraId="354B3B63" w14:textId="77777777" w:rsidR="00574289" w:rsidRDefault="00574289" w:rsidP="00574289">
      <w:pPr>
        <w:autoSpaceDE w:val="0"/>
        <w:spacing w:line="360" w:lineRule="auto"/>
        <w:jc w:val="both"/>
        <w:rPr>
          <w:sz w:val="23"/>
          <w:szCs w:val="23"/>
        </w:rPr>
      </w:pPr>
      <w:r>
        <w:rPr>
          <w:sz w:val="23"/>
          <w:szCs w:val="23"/>
        </w:rPr>
        <w:t>acordam proceder, nos termos do Decreto Municipal n</w:t>
      </w:r>
      <w:r>
        <w:rPr>
          <w:sz w:val="23"/>
          <w:szCs w:val="23"/>
          <w:u w:val="single"/>
          <w:vertAlign w:val="superscript"/>
        </w:rPr>
        <w:t>o</w:t>
      </w:r>
      <w:r>
        <w:rPr>
          <w:sz w:val="23"/>
          <w:szCs w:val="23"/>
        </w:rPr>
        <w:t xml:space="preserve"> 10.158 de 21 de janeiro de 2.009 e do </w:t>
      </w:r>
      <w:r>
        <w:rPr>
          <w:bCs/>
          <w:sz w:val="23"/>
          <w:szCs w:val="23"/>
        </w:rPr>
        <w:t xml:space="preserve">edital </w:t>
      </w:r>
      <w:r>
        <w:rPr>
          <w:bCs/>
          <w:color w:val="000000"/>
          <w:sz w:val="23"/>
          <w:szCs w:val="23"/>
        </w:rPr>
        <w:t>em epígrafe</w:t>
      </w:r>
      <w:r>
        <w:rPr>
          <w:sz w:val="23"/>
          <w:szCs w:val="23"/>
        </w:rPr>
        <w:t xml:space="preserve">, ao Registro de Preços, com entregas parceladas pelo </w:t>
      </w:r>
      <w:r>
        <w:rPr>
          <w:b/>
          <w:sz w:val="23"/>
          <w:szCs w:val="23"/>
        </w:rPr>
        <w:t>prazo de 12 (doze) meses</w:t>
      </w:r>
      <w:r>
        <w:rPr>
          <w:sz w:val="23"/>
          <w:szCs w:val="23"/>
        </w:rPr>
        <w:t>, conforme relacionado abaixo, com seus respectivos preços unitários:</w:t>
      </w:r>
    </w:p>
    <w:p w14:paraId="223204A8" w14:textId="77777777" w:rsidR="00574289" w:rsidRDefault="00574289" w:rsidP="00574289">
      <w:pPr>
        <w:autoSpaceDE w:val="0"/>
        <w:spacing w:line="360" w:lineRule="auto"/>
        <w:jc w:val="both"/>
        <w:rPr>
          <w:sz w:val="23"/>
          <w:szCs w:val="23"/>
        </w:rPr>
      </w:pPr>
    </w:p>
    <w:tbl>
      <w:tblPr>
        <w:tblW w:w="5000" w:type="pct"/>
        <w:tblCellMar>
          <w:left w:w="10" w:type="dxa"/>
          <w:right w:w="10" w:type="dxa"/>
        </w:tblCellMar>
        <w:tblLook w:val="04A0" w:firstRow="1" w:lastRow="0" w:firstColumn="1" w:lastColumn="0" w:noHBand="0" w:noVBand="1"/>
      </w:tblPr>
      <w:tblGrid>
        <w:gridCol w:w="533"/>
        <w:gridCol w:w="890"/>
        <w:gridCol w:w="815"/>
        <w:gridCol w:w="3617"/>
        <w:gridCol w:w="1370"/>
        <w:gridCol w:w="1836"/>
      </w:tblGrid>
      <w:tr w:rsidR="00574289" w14:paraId="302F8824" w14:textId="77777777" w:rsidTr="00574289">
        <w:trPr>
          <w:trHeight w:hRule="exact" w:val="787"/>
        </w:trPr>
        <w:tc>
          <w:tcPr>
            <w:tcW w:w="294" w:type="pct"/>
            <w:tcBorders>
              <w:top w:val="single" w:sz="4" w:space="0" w:color="000000"/>
              <w:left w:val="single" w:sz="4" w:space="0" w:color="000000"/>
              <w:bottom w:val="single" w:sz="4" w:space="0" w:color="000000"/>
              <w:right w:val="nil"/>
            </w:tcBorders>
            <w:hideMark/>
          </w:tcPr>
          <w:p w14:paraId="73E963A4" w14:textId="77777777" w:rsidR="00574289" w:rsidRDefault="00574289">
            <w:pPr>
              <w:autoSpaceDE w:val="0"/>
              <w:snapToGrid w:val="0"/>
              <w:jc w:val="center"/>
              <w:rPr>
                <w:b/>
                <w:bCs/>
                <w:sz w:val="23"/>
                <w:szCs w:val="23"/>
              </w:rPr>
            </w:pPr>
            <w:r>
              <w:rPr>
                <w:b/>
                <w:bCs/>
                <w:sz w:val="23"/>
                <w:szCs w:val="23"/>
              </w:rPr>
              <w:t>Lote</w:t>
            </w:r>
          </w:p>
        </w:tc>
        <w:tc>
          <w:tcPr>
            <w:tcW w:w="491" w:type="pct"/>
            <w:tcBorders>
              <w:top w:val="single" w:sz="4" w:space="0" w:color="000000"/>
              <w:left w:val="single" w:sz="4" w:space="0" w:color="000000"/>
              <w:bottom w:val="single" w:sz="4" w:space="0" w:color="000000"/>
              <w:right w:val="nil"/>
            </w:tcBorders>
            <w:hideMark/>
          </w:tcPr>
          <w:p w14:paraId="5BA076C6" w14:textId="77777777" w:rsidR="00574289" w:rsidRDefault="00574289">
            <w:pPr>
              <w:autoSpaceDE w:val="0"/>
              <w:snapToGrid w:val="0"/>
              <w:jc w:val="center"/>
              <w:rPr>
                <w:b/>
                <w:bCs/>
                <w:sz w:val="23"/>
                <w:szCs w:val="23"/>
              </w:rPr>
            </w:pPr>
            <w:r>
              <w:rPr>
                <w:b/>
                <w:bCs/>
                <w:sz w:val="23"/>
                <w:szCs w:val="23"/>
              </w:rPr>
              <w:t>Quant.</w:t>
            </w:r>
          </w:p>
        </w:tc>
        <w:tc>
          <w:tcPr>
            <w:tcW w:w="450" w:type="pct"/>
            <w:tcBorders>
              <w:top w:val="single" w:sz="4" w:space="0" w:color="000000"/>
              <w:left w:val="single" w:sz="4" w:space="0" w:color="000000"/>
              <w:bottom w:val="single" w:sz="4" w:space="0" w:color="000000"/>
              <w:right w:val="nil"/>
            </w:tcBorders>
            <w:hideMark/>
          </w:tcPr>
          <w:p w14:paraId="35F96EDC" w14:textId="77777777" w:rsidR="00574289" w:rsidRDefault="00574289">
            <w:pPr>
              <w:autoSpaceDE w:val="0"/>
              <w:snapToGrid w:val="0"/>
              <w:jc w:val="center"/>
              <w:rPr>
                <w:b/>
                <w:bCs/>
                <w:sz w:val="23"/>
                <w:szCs w:val="23"/>
              </w:rPr>
            </w:pPr>
            <w:r>
              <w:rPr>
                <w:b/>
                <w:bCs/>
                <w:sz w:val="23"/>
                <w:szCs w:val="23"/>
              </w:rPr>
              <w:t>Unid.</w:t>
            </w:r>
          </w:p>
        </w:tc>
        <w:tc>
          <w:tcPr>
            <w:tcW w:w="1996" w:type="pct"/>
            <w:tcBorders>
              <w:top w:val="single" w:sz="4" w:space="0" w:color="000000"/>
              <w:left w:val="single" w:sz="4" w:space="0" w:color="000000"/>
              <w:bottom w:val="single" w:sz="4" w:space="0" w:color="000000"/>
              <w:right w:val="nil"/>
            </w:tcBorders>
            <w:hideMark/>
          </w:tcPr>
          <w:p w14:paraId="3D1EBB19" w14:textId="77777777" w:rsidR="00574289" w:rsidRDefault="00574289">
            <w:pPr>
              <w:keepNext/>
              <w:autoSpaceDE w:val="0"/>
              <w:snapToGrid w:val="0"/>
              <w:rPr>
                <w:b/>
                <w:bCs/>
                <w:sz w:val="23"/>
                <w:szCs w:val="23"/>
              </w:rPr>
            </w:pPr>
            <w:r>
              <w:rPr>
                <w:b/>
                <w:bCs/>
                <w:sz w:val="23"/>
                <w:szCs w:val="23"/>
              </w:rPr>
              <w:t>Descrição</w:t>
            </w:r>
          </w:p>
        </w:tc>
        <w:tc>
          <w:tcPr>
            <w:tcW w:w="756" w:type="pct"/>
            <w:tcBorders>
              <w:top w:val="single" w:sz="4" w:space="0" w:color="000000"/>
              <w:left w:val="single" w:sz="4" w:space="0" w:color="000000"/>
              <w:bottom w:val="single" w:sz="4" w:space="0" w:color="000000"/>
              <w:right w:val="nil"/>
            </w:tcBorders>
            <w:hideMark/>
          </w:tcPr>
          <w:p w14:paraId="5EFC8B5E" w14:textId="77777777" w:rsidR="00574289" w:rsidRDefault="00574289">
            <w:pPr>
              <w:autoSpaceDE w:val="0"/>
              <w:snapToGrid w:val="0"/>
              <w:jc w:val="center"/>
              <w:rPr>
                <w:b/>
                <w:bCs/>
                <w:sz w:val="23"/>
                <w:szCs w:val="23"/>
              </w:rPr>
            </w:pPr>
            <w:r>
              <w:rPr>
                <w:b/>
                <w:bCs/>
                <w:sz w:val="23"/>
                <w:szCs w:val="23"/>
              </w:rPr>
              <w:t xml:space="preserve">Valor Unitário do Lote </w:t>
            </w:r>
          </w:p>
        </w:tc>
        <w:tc>
          <w:tcPr>
            <w:tcW w:w="1014" w:type="pct"/>
            <w:tcBorders>
              <w:top w:val="single" w:sz="4" w:space="0" w:color="000000"/>
              <w:left w:val="single" w:sz="4" w:space="0" w:color="000000"/>
              <w:bottom w:val="single" w:sz="4" w:space="0" w:color="000000"/>
              <w:right w:val="single" w:sz="4" w:space="0" w:color="000000"/>
            </w:tcBorders>
            <w:hideMark/>
          </w:tcPr>
          <w:p w14:paraId="197B7476" w14:textId="77777777" w:rsidR="00574289" w:rsidRDefault="00574289">
            <w:pPr>
              <w:autoSpaceDE w:val="0"/>
              <w:snapToGrid w:val="0"/>
              <w:jc w:val="center"/>
              <w:rPr>
                <w:b/>
                <w:bCs/>
                <w:sz w:val="23"/>
                <w:szCs w:val="23"/>
              </w:rPr>
            </w:pPr>
            <w:r>
              <w:rPr>
                <w:b/>
                <w:bCs/>
                <w:sz w:val="23"/>
                <w:szCs w:val="23"/>
              </w:rPr>
              <w:t xml:space="preserve">Valor Total </w:t>
            </w:r>
          </w:p>
        </w:tc>
      </w:tr>
      <w:tr w:rsidR="00574289" w14:paraId="45C95085" w14:textId="77777777" w:rsidTr="00574289">
        <w:trPr>
          <w:trHeight w:hRule="exact" w:val="454"/>
        </w:trPr>
        <w:tc>
          <w:tcPr>
            <w:tcW w:w="294" w:type="pct"/>
            <w:tcBorders>
              <w:top w:val="nil"/>
              <w:left w:val="single" w:sz="4" w:space="0" w:color="000000"/>
              <w:bottom w:val="single" w:sz="4" w:space="0" w:color="000000"/>
              <w:right w:val="nil"/>
            </w:tcBorders>
          </w:tcPr>
          <w:p w14:paraId="2A86AC8A" w14:textId="77777777" w:rsidR="00574289" w:rsidRDefault="00574289">
            <w:pPr>
              <w:autoSpaceDE w:val="0"/>
              <w:snapToGrid w:val="0"/>
              <w:jc w:val="center"/>
              <w:rPr>
                <w:sz w:val="23"/>
                <w:szCs w:val="23"/>
              </w:rPr>
            </w:pPr>
          </w:p>
        </w:tc>
        <w:tc>
          <w:tcPr>
            <w:tcW w:w="491" w:type="pct"/>
            <w:tcBorders>
              <w:top w:val="nil"/>
              <w:left w:val="single" w:sz="4" w:space="0" w:color="000000"/>
              <w:bottom w:val="single" w:sz="4" w:space="0" w:color="000000"/>
              <w:right w:val="nil"/>
            </w:tcBorders>
          </w:tcPr>
          <w:p w14:paraId="0B95ED59" w14:textId="77777777" w:rsidR="00574289" w:rsidRDefault="00574289">
            <w:pPr>
              <w:autoSpaceDE w:val="0"/>
              <w:snapToGrid w:val="0"/>
              <w:jc w:val="center"/>
              <w:rPr>
                <w:sz w:val="23"/>
                <w:szCs w:val="23"/>
              </w:rPr>
            </w:pPr>
          </w:p>
        </w:tc>
        <w:tc>
          <w:tcPr>
            <w:tcW w:w="450" w:type="pct"/>
            <w:tcBorders>
              <w:top w:val="nil"/>
              <w:left w:val="single" w:sz="4" w:space="0" w:color="000000"/>
              <w:bottom w:val="single" w:sz="4" w:space="0" w:color="000000"/>
              <w:right w:val="nil"/>
            </w:tcBorders>
          </w:tcPr>
          <w:p w14:paraId="11BF2030" w14:textId="77777777" w:rsidR="00574289" w:rsidRDefault="00574289">
            <w:pPr>
              <w:autoSpaceDE w:val="0"/>
              <w:snapToGrid w:val="0"/>
              <w:jc w:val="center"/>
              <w:rPr>
                <w:sz w:val="23"/>
                <w:szCs w:val="23"/>
              </w:rPr>
            </w:pPr>
          </w:p>
        </w:tc>
        <w:tc>
          <w:tcPr>
            <w:tcW w:w="1996" w:type="pct"/>
            <w:tcBorders>
              <w:top w:val="nil"/>
              <w:left w:val="single" w:sz="4" w:space="0" w:color="000000"/>
              <w:bottom w:val="single" w:sz="4" w:space="0" w:color="000000"/>
              <w:right w:val="nil"/>
            </w:tcBorders>
          </w:tcPr>
          <w:p w14:paraId="6C429565" w14:textId="77777777" w:rsidR="00574289" w:rsidRDefault="00574289">
            <w:pPr>
              <w:autoSpaceDE w:val="0"/>
              <w:snapToGrid w:val="0"/>
              <w:rPr>
                <w:sz w:val="23"/>
                <w:szCs w:val="23"/>
              </w:rPr>
            </w:pPr>
          </w:p>
        </w:tc>
        <w:tc>
          <w:tcPr>
            <w:tcW w:w="756" w:type="pct"/>
            <w:tcBorders>
              <w:top w:val="nil"/>
              <w:left w:val="single" w:sz="4" w:space="0" w:color="000000"/>
              <w:bottom w:val="single" w:sz="4" w:space="0" w:color="000000"/>
              <w:right w:val="nil"/>
            </w:tcBorders>
          </w:tcPr>
          <w:p w14:paraId="516A3A3A" w14:textId="77777777" w:rsidR="00574289" w:rsidRDefault="00574289">
            <w:pPr>
              <w:autoSpaceDE w:val="0"/>
              <w:snapToGrid w:val="0"/>
              <w:rPr>
                <w:sz w:val="23"/>
                <w:szCs w:val="23"/>
              </w:rPr>
            </w:pPr>
          </w:p>
        </w:tc>
        <w:tc>
          <w:tcPr>
            <w:tcW w:w="1014" w:type="pct"/>
            <w:tcBorders>
              <w:top w:val="nil"/>
              <w:left w:val="single" w:sz="4" w:space="0" w:color="000000"/>
              <w:bottom w:val="single" w:sz="4" w:space="0" w:color="000000"/>
              <w:right w:val="single" w:sz="4" w:space="0" w:color="000000"/>
            </w:tcBorders>
          </w:tcPr>
          <w:p w14:paraId="7348AAB1" w14:textId="77777777" w:rsidR="00574289" w:rsidRDefault="00574289">
            <w:pPr>
              <w:autoSpaceDE w:val="0"/>
              <w:snapToGrid w:val="0"/>
              <w:rPr>
                <w:sz w:val="23"/>
                <w:szCs w:val="23"/>
              </w:rPr>
            </w:pPr>
          </w:p>
        </w:tc>
      </w:tr>
    </w:tbl>
    <w:p w14:paraId="5722E0D9" w14:textId="77777777" w:rsidR="00574289" w:rsidRDefault="00574289" w:rsidP="00574289">
      <w:pPr>
        <w:widowControl w:val="0"/>
        <w:tabs>
          <w:tab w:val="center" w:pos="4419"/>
          <w:tab w:val="right" w:pos="8838"/>
        </w:tabs>
        <w:autoSpaceDE w:val="0"/>
        <w:spacing w:line="200" w:lineRule="atLeast"/>
        <w:rPr>
          <w:sz w:val="23"/>
          <w:szCs w:val="23"/>
        </w:rPr>
      </w:pPr>
    </w:p>
    <w:p w14:paraId="7018B933" w14:textId="77777777" w:rsidR="00574289" w:rsidRDefault="00574289" w:rsidP="00574289">
      <w:pPr>
        <w:widowControl w:val="0"/>
        <w:autoSpaceDE w:val="0"/>
        <w:spacing w:line="360" w:lineRule="auto"/>
        <w:jc w:val="both"/>
        <w:rPr>
          <w:sz w:val="23"/>
          <w:szCs w:val="23"/>
        </w:rPr>
      </w:pPr>
      <w:r>
        <w:rPr>
          <w:sz w:val="23"/>
          <w:szCs w:val="23"/>
        </w:rPr>
        <w:t>1. Os lotes deverão ser entregues conforme detalhamento constante no edital e anexo I deste certame, de acordo com a proposta de preços apresentada pelo fornecedor, que, independente de transcrição ou anexação, são partes integrantes do presente instrumento, e de acordo com os quantitativos solicitados pelo departamento requisitante, através do(s) gestor(es), sendo que as entregas deverão ser feitas em conformidade com o “Pedido de Empenho” nos limites do Município de Indaiatuba.</w:t>
      </w:r>
    </w:p>
    <w:p w14:paraId="7F85C798" w14:textId="77777777" w:rsidR="00574289" w:rsidRDefault="00574289" w:rsidP="00574289">
      <w:pPr>
        <w:autoSpaceDE w:val="0"/>
        <w:spacing w:line="200" w:lineRule="atLeast"/>
        <w:jc w:val="both"/>
        <w:rPr>
          <w:sz w:val="23"/>
          <w:szCs w:val="23"/>
        </w:rPr>
      </w:pPr>
    </w:p>
    <w:p w14:paraId="4A470BFA" w14:textId="1B7D9857" w:rsidR="00574289" w:rsidRDefault="00574289" w:rsidP="00574289">
      <w:pPr>
        <w:autoSpaceDE w:val="0"/>
        <w:spacing w:line="360" w:lineRule="auto"/>
        <w:jc w:val="both"/>
        <w:rPr>
          <w:sz w:val="23"/>
          <w:szCs w:val="23"/>
        </w:rPr>
      </w:pPr>
      <w:r>
        <w:rPr>
          <w:sz w:val="23"/>
          <w:szCs w:val="23"/>
        </w:rPr>
        <w:lastRenderedPageBreak/>
        <w:t xml:space="preserve">2. O prazo de entrega dos </w:t>
      </w:r>
      <w:r w:rsidRPr="00DD4AD4">
        <w:rPr>
          <w:sz w:val="23"/>
          <w:szCs w:val="23"/>
        </w:rPr>
        <w:t xml:space="preserve">lotes será de até </w:t>
      </w:r>
      <w:r w:rsidR="00DD4AD4" w:rsidRPr="00DD4AD4">
        <w:rPr>
          <w:sz w:val="23"/>
          <w:szCs w:val="23"/>
        </w:rPr>
        <w:t>07</w:t>
      </w:r>
      <w:r w:rsidRPr="00DD4AD4">
        <w:rPr>
          <w:bCs/>
          <w:sz w:val="23"/>
          <w:szCs w:val="23"/>
        </w:rPr>
        <w:t xml:space="preserve"> (</w:t>
      </w:r>
      <w:r w:rsidR="00DD4AD4" w:rsidRPr="00DD4AD4">
        <w:rPr>
          <w:bCs/>
          <w:sz w:val="23"/>
          <w:szCs w:val="23"/>
        </w:rPr>
        <w:t>sete</w:t>
      </w:r>
      <w:r w:rsidRPr="00DD4AD4">
        <w:rPr>
          <w:bCs/>
          <w:sz w:val="23"/>
          <w:szCs w:val="23"/>
        </w:rPr>
        <w:t>)</w:t>
      </w:r>
      <w:r w:rsidRPr="00DD4AD4">
        <w:rPr>
          <w:sz w:val="23"/>
          <w:szCs w:val="23"/>
        </w:rPr>
        <w:t xml:space="preserve"> dias,</w:t>
      </w:r>
      <w:r>
        <w:rPr>
          <w:sz w:val="23"/>
          <w:szCs w:val="23"/>
        </w:rPr>
        <w:t xml:space="preserve"> após o recebimento do “Pedido de Empenho”, emitida pelo Departamento requisitante, no qual constarão: a data de expedição, especificação dos lotes, quantitativos, prazo, local de entrega, preço unitário e total, correndo por conta do fornecedor as despesas decorrentes de transporte, carregamento, descarregamento e entrega dos lotes.</w:t>
      </w:r>
    </w:p>
    <w:p w14:paraId="22A3561B" w14:textId="77777777" w:rsidR="00574289" w:rsidRDefault="00574289" w:rsidP="00574289">
      <w:pPr>
        <w:autoSpaceDE w:val="0"/>
        <w:jc w:val="both"/>
        <w:rPr>
          <w:sz w:val="23"/>
          <w:szCs w:val="23"/>
        </w:rPr>
      </w:pPr>
    </w:p>
    <w:p w14:paraId="6F2B0CF1" w14:textId="77777777" w:rsidR="00574289" w:rsidRDefault="00574289" w:rsidP="00574289">
      <w:pPr>
        <w:autoSpaceDE w:val="0"/>
        <w:spacing w:line="360" w:lineRule="auto"/>
        <w:jc w:val="both"/>
        <w:rPr>
          <w:sz w:val="23"/>
          <w:szCs w:val="23"/>
        </w:rPr>
      </w:pPr>
      <w:r>
        <w:rPr>
          <w:sz w:val="23"/>
          <w:szCs w:val="23"/>
        </w:rPr>
        <w:t xml:space="preserve">3. O prazo para o pagamento será de até 28 (vinte e oito) dias, após apresentação da respectiva Nota Fiscal e entrega dos lotes, devidamente discriminada e atestada pelo(s) gestor(es). Quando da emissão da Nota Fiscal, a empresa deverá fazer constar no seu corpo o número do </w:t>
      </w:r>
      <w:r>
        <w:rPr>
          <w:b/>
          <w:bCs/>
          <w:sz w:val="23"/>
          <w:szCs w:val="23"/>
        </w:rPr>
        <w:t>EMPENHO</w:t>
      </w:r>
      <w:r>
        <w:rPr>
          <w:sz w:val="23"/>
          <w:szCs w:val="23"/>
        </w:rPr>
        <w:t>, preferencialmente em destaque, sendo que na sua ausência a Nota Fiscal será recusada.</w:t>
      </w:r>
    </w:p>
    <w:p w14:paraId="619C7029" w14:textId="77777777" w:rsidR="00574289" w:rsidRDefault="00574289" w:rsidP="00574289">
      <w:pPr>
        <w:autoSpaceDE w:val="0"/>
        <w:spacing w:line="200" w:lineRule="atLeast"/>
        <w:ind w:left="567"/>
        <w:jc w:val="both"/>
        <w:rPr>
          <w:sz w:val="23"/>
          <w:szCs w:val="23"/>
        </w:rPr>
      </w:pPr>
    </w:p>
    <w:p w14:paraId="4987C36A" w14:textId="77777777" w:rsidR="00574289" w:rsidRDefault="00574289" w:rsidP="00574289">
      <w:pPr>
        <w:autoSpaceDE w:val="0"/>
        <w:spacing w:line="360" w:lineRule="auto"/>
        <w:ind w:left="567"/>
        <w:jc w:val="both"/>
        <w:rPr>
          <w:sz w:val="23"/>
          <w:szCs w:val="23"/>
        </w:rPr>
      </w:pPr>
      <w:r>
        <w:rPr>
          <w:sz w:val="23"/>
          <w:szCs w:val="23"/>
        </w:rPr>
        <w:t>3.1. Nenhum pagamento antecipado será efetuado à empresa, ou enquanto pendente de liquidação qualquer obrigação financeira que lhe foi imposta, em virtude de penalidade ou inadimplência, a qual poderá ser compensada com o pagamento pendente, sem que isso gere direito a acréscimos de qualquer natureza;</w:t>
      </w:r>
    </w:p>
    <w:p w14:paraId="78609046" w14:textId="77777777" w:rsidR="00574289" w:rsidRDefault="00574289" w:rsidP="00574289">
      <w:pPr>
        <w:autoSpaceDE w:val="0"/>
        <w:spacing w:line="200" w:lineRule="atLeast"/>
        <w:ind w:left="567"/>
        <w:jc w:val="both"/>
        <w:rPr>
          <w:sz w:val="23"/>
          <w:szCs w:val="23"/>
        </w:rPr>
      </w:pPr>
    </w:p>
    <w:p w14:paraId="2B8BB44F" w14:textId="77777777" w:rsidR="00574289" w:rsidRDefault="00574289" w:rsidP="00574289">
      <w:pPr>
        <w:autoSpaceDE w:val="0"/>
        <w:spacing w:line="360" w:lineRule="auto"/>
        <w:ind w:left="567"/>
        <w:jc w:val="both"/>
        <w:rPr>
          <w:sz w:val="23"/>
          <w:szCs w:val="23"/>
        </w:rPr>
      </w:pPr>
      <w:r>
        <w:rPr>
          <w:sz w:val="23"/>
          <w:szCs w:val="23"/>
        </w:rPr>
        <w:t xml:space="preserve">3.2. O pagamento em atraso ensejará a incidência de correção monetária </w:t>
      </w:r>
      <w:r>
        <w:rPr>
          <w:b/>
          <w:i/>
          <w:sz w:val="23"/>
          <w:szCs w:val="23"/>
        </w:rPr>
        <w:t>“pro rata”</w:t>
      </w:r>
      <w:r>
        <w:rPr>
          <w:sz w:val="23"/>
          <w:szCs w:val="23"/>
        </w:rPr>
        <w:t xml:space="preserve"> pela variação do INPC/IBGE, juros, também </w:t>
      </w:r>
      <w:r>
        <w:rPr>
          <w:b/>
          <w:i/>
          <w:sz w:val="23"/>
          <w:szCs w:val="23"/>
        </w:rPr>
        <w:t>“pro rata die”</w:t>
      </w:r>
      <w:r>
        <w:rPr>
          <w:sz w:val="23"/>
          <w:szCs w:val="23"/>
        </w:rPr>
        <w:t xml:space="preserve"> de 1% (um por cento) ao mês e multa moratória de 2% (dois por cento) após o 10</w:t>
      </w:r>
      <w:r>
        <w:rPr>
          <w:sz w:val="23"/>
          <w:szCs w:val="23"/>
          <w:u w:val="single"/>
          <w:vertAlign w:val="superscript"/>
        </w:rPr>
        <w:t>o</w:t>
      </w:r>
      <w:r>
        <w:rPr>
          <w:sz w:val="23"/>
          <w:szCs w:val="23"/>
        </w:rPr>
        <w:t xml:space="preserve"> (décimo) dia.</w:t>
      </w:r>
    </w:p>
    <w:p w14:paraId="2990FD50" w14:textId="77777777" w:rsidR="00574289" w:rsidRDefault="00574289" w:rsidP="00574289">
      <w:pPr>
        <w:autoSpaceDE w:val="0"/>
        <w:spacing w:line="200" w:lineRule="atLeast"/>
        <w:jc w:val="both"/>
        <w:rPr>
          <w:sz w:val="23"/>
          <w:szCs w:val="23"/>
        </w:rPr>
      </w:pPr>
    </w:p>
    <w:p w14:paraId="3A52ABE5" w14:textId="2E48A2FB" w:rsidR="00574289" w:rsidRDefault="00574289" w:rsidP="00574289">
      <w:pPr>
        <w:autoSpaceDE w:val="0"/>
        <w:spacing w:line="360" w:lineRule="auto"/>
        <w:jc w:val="both"/>
        <w:rPr>
          <w:sz w:val="23"/>
          <w:szCs w:val="23"/>
        </w:rPr>
      </w:pPr>
      <w:r>
        <w:rPr>
          <w:sz w:val="23"/>
          <w:szCs w:val="23"/>
        </w:rPr>
        <w:t xml:space="preserve">4. O(s) gestor(es) da Ata de Registro de Preços, será(ão): </w:t>
      </w:r>
      <w:r w:rsidR="00B32D21" w:rsidRPr="00B32D21">
        <w:rPr>
          <w:rFonts w:eastAsia="Mangal"/>
          <w:sz w:val="23"/>
          <w:szCs w:val="23"/>
        </w:rPr>
        <w:t>Juliano Sante, do Setor de Gestão da Frota e Oficina Mecânica</w:t>
      </w:r>
      <w:r>
        <w:rPr>
          <w:sz w:val="23"/>
          <w:szCs w:val="23"/>
        </w:rPr>
        <w:t>, responsável(is) pela conferência das Notas Fiscais emitidas das quantidades dos  lotes entregues, e, se constatadas irregularidades, serão devolvidas à empresa, que terá um prazo de 48 (quarenta e oito) horas para substituir os  lotes rejeitados, sob pena de incorrer nas sanções administrativas. Quando da substituição do(s) gestor(es), o(a) Diretor(a) da pasta assumirá essa responsabilidade, enquanto não seja efetuada essa alteração.</w:t>
      </w:r>
    </w:p>
    <w:p w14:paraId="1099551F" w14:textId="77777777" w:rsidR="00574289" w:rsidRDefault="00574289" w:rsidP="00574289">
      <w:pPr>
        <w:autoSpaceDE w:val="0"/>
        <w:spacing w:line="360" w:lineRule="auto"/>
        <w:ind w:left="708"/>
        <w:jc w:val="both"/>
        <w:rPr>
          <w:sz w:val="23"/>
          <w:szCs w:val="23"/>
        </w:rPr>
      </w:pPr>
      <w:r>
        <w:rPr>
          <w:sz w:val="23"/>
          <w:szCs w:val="23"/>
        </w:rPr>
        <w:t xml:space="preserve">4.1.Na hipótese de ausência do(s) gestor(es) designado(s) no item 4, o Diretor da pasta será responsável pelos atos inerentes ao contrato </w:t>
      </w:r>
      <w:r>
        <w:rPr>
          <w:color w:val="000000"/>
          <w:sz w:val="23"/>
          <w:szCs w:val="23"/>
        </w:rPr>
        <w:t>ou instrumento equivalente</w:t>
      </w:r>
      <w:r>
        <w:rPr>
          <w:sz w:val="23"/>
          <w:szCs w:val="23"/>
        </w:rPr>
        <w:t>.</w:t>
      </w:r>
    </w:p>
    <w:p w14:paraId="65635370" w14:textId="77777777" w:rsidR="00574289" w:rsidRDefault="00574289" w:rsidP="00574289">
      <w:pPr>
        <w:autoSpaceDE w:val="0"/>
        <w:jc w:val="both"/>
        <w:rPr>
          <w:sz w:val="23"/>
          <w:szCs w:val="23"/>
        </w:rPr>
      </w:pPr>
    </w:p>
    <w:p w14:paraId="2E84CCFA" w14:textId="77777777" w:rsidR="00574289" w:rsidRDefault="00574289" w:rsidP="00574289">
      <w:pPr>
        <w:tabs>
          <w:tab w:val="left" w:pos="288"/>
        </w:tabs>
        <w:spacing w:line="360" w:lineRule="auto"/>
        <w:jc w:val="both"/>
        <w:rPr>
          <w:color w:val="000000"/>
          <w:sz w:val="23"/>
          <w:szCs w:val="23"/>
        </w:rPr>
      </w:pPr>
      <w:r>
        <w:rPr>
          <w:sz w:val="23"/>
          <w:szCs w:val="23"/>
        </w:rPr>
        <w:t xml:space="preserve">5. </w:t>
      </w:r>
      <w:r>
        <w:rPr>
          <w:color w:val="000000"/>
          <w:sz w:val="23"/>
          <w:szCs w:val="23"/>
        </w:rPr>
        <w:t xml:space="preserve">O preposto da </w:t>
      </w:r>
      <w:r>
        <w:rPr>
          <w:b/>
          <w:color w:val="000000"/>
          <w:sz w:val="23"/>
          <w:szCs w:val="23"/>
        </w:rPr>
        <w:t>EMPRESA</w:t>
      </w:r>
      <w:r>
        <w:rPr>
          <w:color w:val="000000"/>
          <w:sz w:val="23"/>
          <w:szCs w:val="23"/>
        </w:rPr>
        <w:t xml:space="preserve"> será o(a) Sr(a). </w:t>
      </w:r>
      <w:r>
        <w:rPr>
          <w:sz w:val="23"/>
          <w:szCs w:val="23"/>
        </w:rPr>
        <w:t>_____________, portador(a) da cédula de identidade RG n</w:t>
      </w:r>
      <w:r>
        <w:rPr>
          <w:sz w:val="23"/>
          <w:szCs w:val="23"/>
          <w:u w:val="single"/>
          <w:vertAlign w:val="superscript"/>
        </w:rPr>
        <w:t>o</w:t>
      </w:r>
      <w:r>
        <w:rPr>
          <w:sz w:val="23"/>
          <w:szCs w:val="23"/>
        </w:rPr>
        <w:t xml:space="preserve">  ________ e inscrito(a) no CPF sob o n</w:t>
      </w:r>
      <w:r>
        <w:rPr>
          <w:sz w:val="23"/>
          <w:szCs w:val="23"/>
          <w:u w:val="single"/>
          <w:vertAlign w:val="superscript"/>
        </w:rPr>
        <w:t>o</w:t>
      </w:r>
      <w:r>
        <w:rPr>
          <w:sz w:val="23"/>
          <w:szCs w:val="23"/>
        </w:rPr>
        <w:t xml:space="preserve"> ______________</w:t>
      </w:r>
      <w:r>
        <w:rPr>
          <w:color w:val="000000"/>
          <w:sz w:val="23"/>
          <w:szCs w:val="23"/>
        </w:rPr>
        <w:t>, o qual deverá fiscalizar a execução desta ata de Registro de Preços, prestar toda assistência e orientação que se fizerem necessárias, conforme art. 68 da Lei Federal n</w:t>
      </w:r>
      <w:r>
        <w:rPr>
          <w:color w:val="000000"/>
          <w:sz w:val="23"/>
          <w:szCs w:val="23"/>
          <w:u w:val="single"/>
          <w:vertAlign w:val="superscript"/>
        </w:rPr>
        <w:t>o</w:t>
      </w:r>
      <w:r>
        <w:rPr>
          <w:color w:val="000000"/>
          <w:sz w:val="23"/>
          <w:szCs w:val="23"/>
        </w:rPr>
        <w:t xml:space="preserve"> 8.666/93, e alterações posteriores.</w:t>
      </w:r>
    </w:p>
    <w:p w14:paraId="37B84BC4" w14:textId="77777777" w:rsidR="00574289" w:rsidRDefault="00574289" w:rsidP="00574289">
      <w:pPr>
        <w:tabs>
          <w:tab w:val="left" w:pos="288"/>
        </w:tabs>
        <w:spacing w:line="200" w:lineRule="atLeast"/>
        <w:jc w:val="both"/>
        <w:rPr>
          <w:sz w:val="23"/>
          <w:szCs w:val="23"/>
        </w:rPr>
      </w:pPr>
    </w:p>
    <w:p w14:paraId="343F79D7" w14:textId="77777777" w:rsidR="00574289" w:rsidRDefault="00574289" w:rsidP="00574289">
      <w:pPr>
        <w:autoSpaceDE w:val="0"/>
        <w:spacing w:line="360" w:lineRule="auto"/>
        <w:jc w:val="both"/>
        <w:rPr>
          <w:sz w:val="23"/>
          <w:szCs w:val="23"/>
        </w:rPr>
      </w:pPr>
      <w:r>
        <w:rPr>
          <w:sz w:val="23"/>
          <w:szCs w:val="23"/>
        </w:rPr>
        <w:t xml:space="preserve">6. Os lotes deverão ser entregues em perfeitas condições, de acordo com as especificações constantes na proposta da empresa e do </w:t>
      </w:r>
      <w:r>
        <w:rPr>
          <w:b/>
          <w:bCs/>
          <w:sz w:val="23"/>
          <w:szCs w:val="23"/>
        </w:rPr>
        <w:t>ANEXO I</w:t>
      </w:r>
      <w:r>
        <w:rPr>
          <w:sz w:val="23"/>
          <w:szCs w:val="23"/>
        </w:rPr>
        <w:t xml:space="preserve"> do edital, que faz parte integrante deste </w:t>
      </w:r>
      <w:r>
        <w:rPr>
          <w:sz w:val="23"/>
          <w:szCs w:val="23"/>
        </w:rPr>
        <w:lastRenderedPageBreak/>
        <w:t>instrumento, podendo o(a) gestor(a) recusar-se a recebê-los, caso não estejam de acordo com o especificado, sem prejuízo das penalidades previstas nesta ata.</w:t>
      </w:r>
    </w:p>
    <w:p w14:paraId="02320C91" w14:textId="77777777" w:rsidR="00574289" w:rsidRDefault="00574289" w:rsidP="00574289">
      <w:pPr>
        <w:autoSpaceDE w:val="0"/>
        <w:spacing w:line="200" w:lineRule="atLeast"/>
        <w:jc w:val="both"/>
        <w:rPr>
          <w:sz w:val="23"/>
          <w:szCs w:val="23"/>
        </w:rPr>
      </w:pPr>
    </w:p>
    <w:p w14:paraId="5518D9E3" w14:textId="77777777" w:rsidR="00574289" w:rsidRDefault="00574289" w:rsidP="00574289">
      <w:pPr>
        <w:autoSpaceDE w:val="0"/>
        <w:spacing w:line="360" w:lineRule="auto"/>
        <w:jc w:val="both"/>
        <w:rPr>
          <w:sz w:val="23"/>
          <w:szCs w:val="23"/>
        </w:rPr>
      </w:pPr>
      <w:r>
        <w:rPr>
          <w:sz w:val="23"/>
          <w:szCs w:val="23"/>
        </w:rPr>
        <w:t>7. Durante o prazo de validade da ata de Registro de Preços, a empresa que tiver seu preço registrado fica obrigada a fornecer os lotes solicitados, nas quantidades indicadas em cada “Pedido de Empenho”.</w:t>
      </w:r>
    </w:p>
    <w:p w14:paraId="356BB0AF" w14:textId="77777777" w:rsidR="00574289" w:rsidRDefault="00574289" w:rsidP="00574289">
      <w:pPr>
        <w:autoSpaceDE w:val="0"/>
        <w:spacing w:line="200" w:lineRule="atLeast"/>
        <w:jc w:val="both"/>
        <w:rPr>
          <w:sz w:val="23"/>
          <w:szCs w:val="23"/>
        </w:rPr>
      </w:pPr>
    </w:p>
    <w:p w14:paraId="7F660489" w14:textId="77777777" w:rsidR="00574289" w:rsidRDefault="00574289" w:rsidP="00574289">
      <w:pPr>
        <w:autoSpaceDE w:val="0"/>
        <w:spacing w:line="360" w:lineRule="auto"/>
        <w:ind w:left="567"/>
        <w:jc w:val="both"/>
        <w:rPr>
          <w:sz w:val="23"/>
          <w:szCs w:val="23"/>
        </w:rPr>
      </w:pPr>
      <w:r>
        <w:rPr>
          <w:sz w:val="23"/>
          <w:szCs w:val="23"/>
        </w:rPr>
        <w:t>7.1. Os preços registrados serão controlados pelo(s) gestor(es), após pesquisa de preços, podendo ser revistos a qualquer tempo, exclusivamente, nos seguintes casos:</w:t>
      </w:r>
    </w:p>
    <w:p w14:paraId="07C8E93E" w14:textId="77777777" w:rsidR="00574289" w:rsidRDefault="00574289" w:rsidP="00574289">
      <w:pPr>
        <w:autoSpaceDE w:val="0"/>
        <w:spacing w:line="200" w:lineRule="atLeast"/>
        <w:jc w:val="both"/>
        <w:rPr>
          <w:sz w:val="23"/>
          <w:szCs w:val="23"/>
        </w:rPr>
      </w:pPr>
    </w:p>
    <w:p w14:paraId="41A8B189" w14:textId="77777777" w:rsidR="00574289" w:rsidRDefault="00574289" w:rsidP="00574289">
      <w:pPr>
        <w:autoSpaceDE w:val="0"/>
        <w:spacing w:line="360" w:lineRule="auto"/>
        <w:ind w:left="1134"/>
        <w:jc w:val="both"/>
        <w:rPr>
          <w:sz w:val="23"/>
          <w:szCs w:val="23"/>
        </w:rPr>
      </w:pPr>
      <w:r>
        <w:rPr>
          <w:sz w:val="23"/>
          <w:szCs w:val="23"/>
        </w:rPr>
        <w:t>7.1.1.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 a relação que as partes pactuaram inicialmente entre os encargos da empresa detentora da ata de Registro de Preços e a retribuição do contratante para a justa remuneração do fornecimento, poderá ser repactuado o preço registrado, objetivando a manutenção do equilíbrio econômico-financeiro inicial da ata;</w:t>
      </w:r>
    </w:p>
    <w:p w14:paraId="7FAFAF94" w14:textId="77777777" w:rsidR="00574289" w:rsidRDefault="00574289" w:rsidP="00574289">
      <w:pPr>
        <w:autoSpaceDE w:val="0"/>
        <w:spacing w:line="200" w:lineRule="atLeast"/>
        <w:ind w:left="1134"/>
        <w:jc w:val="both"/>
        <w:rPr>
          <w:sz w:val="23"/>
          <w:szCs w:val="23"/>
        </w:rPr>
      </w:pPr>
    </w:p>
    <w:p w14:paraId="11EFC6AA" w14:textId="77777777" w:rsidR="00574289" w:rsidRDefault="00574289" w:rsidP="00574289">
      <w:pPr>
        <w:autoSpaceDE w:val="0"/>
        <w:spacing w:line="360" w:lineRule="auto"/>
        <w:ind w:left="1134"/>
        <w:jc w:val="both"/>
        <w:rPr>
          <w:sz w:val="23"/>
          <w:szCs w:val="23"/>
        </w:rPr>
      </w:pPr>
      <w:r>
        <w:rPr>
          <w:sz w:val="23"/>
          <w:szCs w:val="23"/>
        </w:rPr>
        <w:t>7.1.2. Quaisquer tributos ou encargos legais criados, alterados ou extintos, bem como a superveniência de disposições legais, quando ocorridas após a data de apresentação da proposta, de comprovada repercussão nos preços contratados, poderão implicar a revisão destes para mais ou menos, conforme o caso;</w:t>
      </w:r>
    </w:p>
    <w:p w14:paraId="36A53203" w14:textId="77777777" w:rsidR="00574289" w:rsidRDefault="00574289" w:rsidP="00574289">
      <w:pPr>
        <w:autoSpaceDE w:val="0"/>
        <w:spacing w:line="200" w:lineRule="atLeast"/>
        <w:ind w:left="1134"/>
        <w:jc w:val="both"/>
        <w:rPr>
          <w:sz w:val="23"/>
          <w:szCs w:val="23"/>
        </w:rPr>
      </w:pPr>
    </w:p>
    <w:p w14:paraId="7A7C7727" w14:textId="77777777" w:rsidR="00574289" w:rsidRDefault="00574289" w:rsidP="00574289">
      <w:pPr>
        <w:pStyle w:val="Corpodetexto"/>
        <w:autoSpaceDE w:val="0"/>
        <w:spacing w:after="0" w:line="360" w:lineRule="auto"/>
        <w:ind w:left="1134"/>
        <w:jc w:val="both"/>
        <w:rPr>
          <w:sz w:val="23"/>
          <w:szCs w:val="23"/>
        </w:rPr>
      </w:pPr>
      <w:r>
        <w:rPr>
          <w:sz w:val="23"/>
          <w:szCs w:val="23"/>
        </w:rPr>
        <w:t>7.1.3. Na hipótese da empresa solicitar alteração de preço(s), a mesma terá que justificar o pedido, através de planilha(s) detalhada(s) de custos, acompanhada(s) de documento(s) que comprove(m) a procedência do pedido, tais como: lista de preços de fabricantes, notas fiscais de aquisição dos produtos e/ou matérias-primas, etc.;</w:t>
      </w:r>
    </w:p>
    <w:p w14:paraId="13F3F9BF" w14:textId="77777777" w:rsidR="00574289" w:rsidRDefault="00574289" w:rsidP="00574289">
      <w:pPr>
        <w:autoSpaceDE w:val="0"/>
        <w:spacing w:line="200" w:lineRule="atLeast"/>
        <w:ind w:left="1134"/>
        <w:jc w:val="both"/>
        <w:rPr>
          <w:sz w:val="23"/>
          <w:szCs w:val="23"/>
        </w:rPr>
      </w:pPr>
    </w:p>
    <w:p w14:paraId="11C0E17E" w14:textId="77777777" w:rsidR="00574289" w:rsidRDefault="00574289" w:rsidP="00574289">
      <w:pPr>
        <w:spacing w:line="360" w:lineRule="auto"/>
        <w:ind w:left="1134"/>
        <w:jc w:val="both"/>
        <w:rPr>
          <w:sz w:val="23"/>
          <w:szCs w:val="23"/>
        </w:rPr>
      </w:pPr>
      <w:r>
        <w:rPr>
          <w:sz w:val="23"/>
          <w:szCs w:val="23"/>
        </w:rPr>
        <w:t>7.1.4. Para adequá-los aos novos parâmetros oficialmente estabelecidos, em caso de preços tabelados por órgão do governo;</w:t>
      </w:r>
    </w:p>
    <w:p w14:paraId="2F974EBB" w14:textId="77777777" w:rsidR="00574289" w:rsidRDefault="00574289" w:rsidP="00574289">
      <w:pPr>
        <w:spacing w:line="200" w:lineRule="atLeast"/>
        <w:ind w:left="1134"/>
        <w:jc w:val="both"/>
        <w:rPr>
          <w:sz w:val="23"/>
          <w:szCs w:val="23"/>
        </w:rPr>
      </w:pPr>
    </w:p>
    <w:p w14:paraId="5AB41900" w14:textId="77777777" w:rsidR="00574289" w:rsidRDefault="00574289" w:rsidP="00574289">
      <w:pPr>
        <w:autoSpaceDE w:val="0"/>
        <w:spacing w:line="360" w:lineRule="auto"/>
        <w:ind w:left="1134"/>
        <w:jc w:val="both"/>
        <w:rPr>
          <w:sz w:val="23"/>
          <w:szCs w:val="23"/>
        </w:rPr>
      </w:pPr>
      <w:r>
        <w:rPr>
          <w:sz w:val="23"/>
          <w:szCs w:val="23"/>
        </w:rPr>
        <w:t>7.1.5. Em decorrência de redução dos preços praticados no mercado, caso em que será negociado com a empresa um novo valor.</w:t>
      </w:r>
    </w:p>
    <w:p w14:paraId="4A2FF043" w14:textId="77777777" w:rsidR="00574289" w:rsidRDefault="00574289" w:rsidP="00574289">
      <w:pPr>
        <w:autoSpaceDE w:val="0"/>
        <w:spacing w:line="200" w:lineRule="atLeast"/>
        <w:jc w:val="both"/>
        <w:rPr>
          <w:sz w:val="23"/>
          <w:szCs w:val="23"/>
        </w:rPr>
      </w:pPr>
    </w:p>
    <w:p w14:paraId="2C211D52" w14:textId="77777777" w:rsidR="00574289" w:rsidRDefault="00574289" w:rsidP="00574289">
      <w:pPr>
        <w:spacing w:line="360" w:lineRule="auto"/>
        <w:jc w:val="both"/>
        <w:rPr>
          <w:sz w:val="23"/>
          <w:szCs w:val="23"/>
        </w:rPr>
      </w:pPr>
      <w:r>
        <w:rPr>
          <w:sz w:val="23"/>
          <w:szCs w:val="23"/>
        </w:rPr>
        <w:lastRenderedPageBreak/>
        <w:t>8. A Administração não está obrigada a adquirir uma quantidade mínima dos lotes registrados, ficando a seu exclusivo critério a definição da quantidade e do momento da aquisição, sendo certo que os quantitativos totais expressos nesta ata são estimativos e representam previsão do Departamento requisitante, para as compras durante o prazo de 12 (doze) meses.</w:t>
      </w:r>
    </w:p>
    <w:p w14:paraId="0D6EAA9C" w14:textId="77777777" w:rsidR="00574289" w:rsidRDefault="00574289" w:rsidP="00574289">
      <w:pPr>
        <w:spacing w:line="200" w:lineRule="atLeast"/>
        <w:jc w:val="both"/>
        <w:rPr>
          <w:sz w:val="23"/>
          <w:szCs w:val="23"/>
        </w:rPr>
      </w:pPr>
    </w:p>
    <w:p w14:paraId="6993D1A6" w14:textId="77777777" w:rsidR="00574289" w:rsidRDefault="00574289" w:rsidP="00574289">
      <w:pPr>
        <w:spacing w:line="360" w:lineRule="auto"/>
        <w:jc w:val="both"/>
        <w:rPr>
          <w:sz w:val="23"/>
          <w:szCs w:val="23"/>
        </w:rPr>
      </w:pPr>
      <w:r>
        <w:rPr>
          <w:sz w:val="23"/>
          <w:szCs w:val="23"/>
        </w:rPr>
        <w:t xml:space="preserve">9. A existência do preço registrado não obriga o </w:t>
      </w:r>
      <w:r>
        <w:rPr>
          <w:b/>
          <w:bCs/>
          <w:i/>
          <w:iCs/>
          <w:sz w:val="23"/>
          <w:szCs w:val="23"/>
        </w:rPr>
        <w:t>SAAE</w:t>
      </w:r>
      <w:r>
        <w:rPr>
          <w:sz w:val="23"/>
          <w:szCs w:val="23"/>
        </w:rPr>
        <w:t xml:space="preserve"> a firmar contratações que dele possam advir, facultada a utilização de outros meios, respeitada a legislação vigente, sendo assegurado ao detentor da ata de Registro de Preços, preferência em igualdade de condições.</w:t>
      </w:r>
    </w:p>
    <w:p w14:paraId="66DEC93C" w14:textId="77777777" w:rsidR="00574289" w:rsidRDefault="00574289" w:rsidP="00574289">
      <w:pPr>
        <w:spacing w:line="200" w:lineRule="atLeast"/>
        <w:jc w:val="both"/>
        <w:rPr>
          <w:sz w:val="23"/>
          <w:szCs w:val="23"/>
        </w:rPr>
      </w:pPr>
    </w:p>
    <w:p w14:paraId="0BDAED46" w14:textId="77777777" w:rsidR="00574289" w:rsidRDefault="00574289" w:rsidP="00574289">
      <w:pPr>
        <w:autoSpaceDE w:val="0"/>
        <w:spacing w:line="360" w:lineRule="auto"/>
        <w:jc w:val="both"/>
        <w:rPr>
          <w:sz w:val="23"/>
          <w:szCs w:val="23"/>
        </w:rPr>
      </w:pPr>
      <w:r>
        <w:rPr>
          <w:sz w:val="23"/>
          <w:szCs w:val="23"/>
        </w:rPr>
        <w:t>10. Constituem motivo para cancelamento da ata de Registro dos Preços as situações referidas nos artigos 77 e 78 da Lei Federal n</w:t>
      </w:r>
      <w:r>
        <w:rPr>
          <w:sz w:val="23"/>
          <w:szCs w:val="23"/>
          <w:u w:val="single"/>
          <w:vertAlign w:val="superscript"/>
        </w:rPr>
        <w:t>o</w:t>
      </w:r>
      <w:r>
        <w:rPr>
          <w:sz w:val="23"/>
          <w:szCs w:val="23"/>
        </w:rPr>
        <w:t xml:space="preserve"> 8.666/93 e no Decreto Municipal n</w:t>
      </w:r>
      <w:r>
        <w:rPr>
          <w:sz w:val="23"/>
          <w:szCs w:val="23"/>
          <w:u w:val="single"/>
          <w:vertAlign w:val="superscript"/>
        </w:rPr>
        <w:t>o</w:t>
      </w:r>
      <w:r>
        <w:rPr>
          <w:sz w:val="23"/>
          <w:szCs w:val="23"/>
        </w:rPr>
        <w:t xml:space="preserve"> 10.158 de 21 de janeiro de 2.009.</w:t>
      </w:r>
    </w:p>
    <w:p w14:paraId="68CD4E2D" w14:textId="77777777" w:rsidR="00574289" w:rsidRDefault="00574289" w:rsidP="00574289">
      <w:pPr>
        <w:autoSpaceDE w:val="0"/>
        <w:jc w:val="both"/>
        <w:rPr>
          <w:sz w:val="23"/>
          <w:szCs w:val="23"/>
        </w:rPr>
      </w:pPr>
    </w:p>
    <w:p w14:paraId="4A22C8B0" w14:textId="181F3ABE" w:rsidR="00574289" w:rsidRDefault="00574289" w:rsidP="00574289">
      <w:pPr>
        <w:autoSpaceDE w:val="0"/>
        <w:spacing w:line="360" w:lineRule="auto"/>
        <w:jc w:val="both"/>
        <w:rPr>
          <w:sz w:val="23"/>
          <w:szCs w:val="23"/>
        </w:rPr>
      </w:pPr>
      <w:r>
        <w:rPr>
          <w:sz w:val="23"/>
          <w:szCs w:val="23"/>
        </w:rPr>
        <w:t>1</w:t>
      </w:r>
      <w:r w:rsidR="006D2FFC">
        <w:rPr>
          <w:sz w:val="23"/>
          <w:szCs w:val="23"/>
        </w:rPr>
        <w:t>1</w:t>
      </w:r>
      <w:r>
        <w:rPr>
          <w:sz w:val="23"/>
          <w:szCs w:val="23"/>
        </w:rPr>
        <w:t>. Em caso de inexecução total ou parcial das contratações decorrentes do Registro de Preços desta ata, salvo ocorrência de caso fortuito ou de força maior, devidamente justificada e comprovada, serão aplicadas, segundo a gravidade da falta, as seguintes penalidades:</w:t>
      </w:r>
    </w:p>
    <w:p w14:paraId="3379F123" w14:textId="77777777" w:rsidR="00574289" w:rsidRDefault="00574289" w:rsidP="00574289">
      <w:pPr>
        <w:widowControl w:val="0"/>
        <w:autoSpaceDE w:val="0"/>
        <w:spacing w:line="200" w:lineRule="atLeast"/>
        <w:jc w:val="both"/>
        <w:rPr>
          <w:sz w:val="23"/>
          <w:szCs w:val="23"/>
        </w:rPr>
      </w:pPr>
    </w:p>
    <w:p w14:paraId="6824A673" w14:textId="77777777" w:rsidR="00574289" w:rsidRPr="00B32D21" w:rsidRDefault="00574289" w:rsidP="00574289">
      <w:pPr>
        <w:autoSpaceDE w:val="0"/>
        <w:spacing w:after="120" w:line="360" w:lineRule="auto"/>
        <w:ind w:left="709"/>
        <w:jc w:val="both"/>
        <w:rPr>
          <w:bCs/>
          <w:sz w:val="23"/>
          <w:szCs w:val="23"/>
        </w:rPr>
      </w:pPr>
      <w:r>
        <w:rPr>
          <w:b/>
          <w:bCs/>
          <w:sz w:val="23"/>
          <w:szCs w:val="23"/>
        </w:rPr>
        <w:t xml:space="preserve">a) </w:t>
      </w:r>
      <w:r>
        <w:rPr>
          <w:bCs/>
          <w:sz w:val="23"/>
          <w:szCs w:val="23"/>
        </w:rPr>
        <w:t xml:space="preserve">Advertência, na hipótese do descumprimento de obrigação que não afete o prazo, ou qualidade/especificações do objeto licitado e que não cause </w:t>
      </w:r>
      <w:r w:rsidRPr="00B32D21">
        <w:rPr>
          <w:bCs/>
          <w:sz w:val="23"/>
          <w:szCs w:val="23"/>
        </w:rPr>
        <w:t>prejuízo para a autarquia;</w:t>
      </w:r>
    </w:p>
    <w:p w14:paraId="611288B4" w14:textId="77777777" w:rsidR="00574289" w:rsidRPr="00B32D21" w:rsidRDefault="00574289" w:rsidP="00574289">
      <w:pPr>
        <w:widowControl w:val="0"/>
        <w:autoSpaceDE w:val="0"/>
        <w:spacing w:before="240" w:after="120" w:line="360" w:lineRule="auto"/>
        <w:ind w:left="709"/>
        <w:jc w:val="both"/>
        <w:rPr>
          <w:sz w:val="23"/>
          <w:szCs w:val="23"/>
        </w:rPr>
      </w:pPr>
      <w:r w:rsidRPr="00B32D21">
        <w:rPr>
          <w:b/>
          <w:bCs/>
          <w:sz w:val="23"/>
          <w:szCs w:val="23"/>
        </w:rPr>
        <w:t>b)</w:t>
      </w:r>
      <w:r w:rsidRPr="00B32D21">
        <w:rPr>
          <w:sz w:val="23"/>
          <w:szCs w:val="23"/>
        </w:rPr>
        <w:t xml:space="preserve"> Multa de 2% (dois inteiros por cento) por dia de atraso na entrega, sobre o valor total da obrigação não cumprida constante no “Pedido de Empenho”, até o 10</w:t>
      </w:r>
      <w:r w:rsidRPr="00B32D21">
        <w:rPr>
          <w:sz w:val="23"/>
          <w:szCs w:val="23"/>
          <w:u w:val="single"/>
          <w:vertAlign w:val="superscript"/>
        </w:rPr>
        <w:t>o</w:t>
      </w:r>
      <w:r w:rsidRPr="00B32D21">
        <w:rPr>
          <w:sz w:val="23"/>
          <w:szCs w:val="23"/>
        </w:rPr>
        <w:t xml:space="preserve"> (décimo) dia consecutivo;</w:t>
      </w:r>
    </w:p>
    <w:p w14:paraId="1F13560E" w14:textId="77777777" w:rsidR="00574289" w:rsidRPr="00B32D21" w:rsidRDefault="00574289" w:rsidP="00574289">
      <w:pPr>
        <w:widowControl w:val="0"/>
        <w:autoSpaceDE w:val="0"/>
        <w:spacing w:before="240" w:after="120" w:line="360" w:lineRule="auto"/>
        <w:ind w:left="709"/>
        <w:jc w:val="both"/>
        <w:rPr>
          <w:sz w:val="23"/>
          <w:szCs w:val="23"/>
        </w:rPr>
      </w:pPr>
      <w:r w:rsidRPr="00B32D21">
        <w:rPr>
          <w:b/>
          <w:bCs/>
          <w:sz w:val="23"/>
          <w:szCs w:val="23"/>
        </w:rPr>
        <w:t>c)</w:t>
      </w:r>
      <w:r w:rsidRPr="00B32D21">
        <w:rPr>
          <w:sz w:val="23"/>
          <w:szCs w:val="23"/>
        </w:rPr>
        <w:t xml:space="preserve"> A partir do 11º (décimo primeiro) dia de atraso na entrega, multa de até 15% (quinze inteiros por cento) sobre o valor total da obrigação não cumprida constante no “Pedido de Empenho”, até o 30º (trigésimo) dia de atraso;</w:t>
      </w:r>
    </w:p>
    <w:p w14:paraId="43D929CF" w14:textId="77777777" w:rsidR="00574289" w:rsidRDefault="00574289" w:rsidP="00574289">
      <w:pPr>
        <w:widowControl w:val="0"/>
        <w:autoSpaceDE w:val="0"/>
        <w:spacing w:before="240" w:after="120" w:line="360" w:lineRule="auto"/>
        <w:ind w:left="709"/>
        <w:jc w:val="both"/>
        <w:rPr>
          <w:sz w:val="23"/>
          <w:szCs w:val="23"/>
        </w:rPr>
      </w:pPr>
      <w:r w:rsidRPr="00B32D21">
        <w:rPr>
          <w:b/>
          <w:bCs/>
          <w:sz w:val="23"/>
          <w:szCs w:val="23"/>
        </w:rPr>
        <w:t xml:space="preserve">d) </w:t>
      </w:r>
      <w:r w:rsidRPr="00B32D21">
        <w:rPr>
          <w:sz w:val="23"/>
          <w:szCs w:val="23"/>
        </w:rPr>
        <w:t>A partir do 31º (trigésimo primeiro) dia estará caracterizado a inexecução total ou parcial da obrigação assumida, aplicando-se o previsto na alínea ‘f’,</w:t>
      </w:r>
      <w:r>
        <w:rPr>
          <w:sz w:val="23"/>
          <w:szCs w:val="23"/>
        </w:rPr>
        <w:t xml:space="preserve"> cumulado com a alínea ‘g’, conforme o caso.</w:t>
      </w:r>
    </w:p>
    <w:p w14:paraId="7D25B20D" w14:textId="77777777" w:rsidR="00574289" w:rsidRDefault="00574289" w:rsidP="00574289">
      <w:pPr>
        <w:widowControl w:val="0"/>
        <w:autoSpaceDE w:val="0"/>
        <w:spacing w:before="240" w:after="120" w:line="360" w:lineRule="auto"/>
        <w:ind w:left="709"/>
        <w:jc w:val="both"/>
        <w:rPr>
          <w:sz w:val="23"/>
          <w:szCs w:val="23"/>
        </w:rPr>
      </w:pPr>
      <w:r>
        <w:rPr>
          <w:b/>
          <w:bCs/>
          <w:sz w:val="23"/>
          <w:szCs w:val="23"/>
        </w:rPr>
        <w:t>e)</w:t>
      </w:r>
      <w:r>
        <w:rPr>
          <w:sz w:val="23"/>
          <w:szCs w:val="23"/>
        </w:rPr>
        <w:t xml:space="preserve"> Multa de 10% (dez inteiros por cento) sobre o valor do “Pedido de Empenho”, por entrega do(s) lote(s) em desconformidade com as especificações estabelecidas ou em condições impróprias para a utilização, sem prejuízo da obrigação de substituí-los; </w:t>
      </w:r>
    </w:p>
    <w:p w14:paraId="2A2CA458" w14:textId="77777777" w:rsidR="00574289" w:rsidRDefault="00574289" w:rsidP="00574289">
      <w:pPr>
        <w:autoSpaceDE w:val="0"/>
        <w:spacing w:before="240" w:line="360" w:lineRule="auto"/>
        <w:ind w:left="708"/>
        <w:jc w:val="both"/>
        <w:rPr>
          <w:bCs/>
          <w:sz w:val="23"/>
          <w:szCs w:val="23"/>
        </w:rPr>
      </w:pPr>
      <w:r>
        <w:rPr>
          <w:b/>
          <w:bCs/>
          <w:sz w:val="23"/>
          <w:szCs w:val="23"/>
        </w:rPr>
        <w:lastRenderedPageBreak/>
        <w:t>f)</w:t>
      </w:r>
      <w:r>
        <w:rPr>
          <w:sz w:val="23"/>
          <w:szCs w:val="23"/>
        </w:rPr>
        <w:t xml:space="preserve"> </w:t>
      </w:r>
      <w:r>
        <w:rPr>
          <w:bCs/>
          <w:sz w:val="23"/>
          <w:szCs w:val="23"/>
        </w:rPr>
        <w:t xml:space="preserve">Nos demais casos de inadimplemento, multa de 20% (vinte por cento) </w:t>
      </w:r>
      <w:r>
        <w:rPr>
          <w:sz w:val="23"/>
          <w:szCs w:val="23"/>
        </w:rPr>
        <w:t>sobre o valor total da obrigação não cumprida constante</w:t>
      </w:r>
      <w:r>
        <w:rPr>
          <w:bCs/>
          <w:sz w:val="23"/>
          <w:szCs w:val="23"/>
        </w:rPr>
        <w:t xml:space="preserve"> no </w:t>
      </w:r>
      <w:r>
        <w:rPr>
          <w:sz w:val="23"/>
          <w:szCs w:val="23"/>
        </w:rPr>
        <w:t>“Pedido de Empenho”</w:t>
      </w:r>
      <w:r>
        <w:rPr>
          <w:bCs/>
          <w:sz w:val="23"/>
          <w:szCs w:val="23"/>
        </w:rPr>
        <w:t xml:space="preserve">; </w:t>
      </w:r>
    </w:p>
    <w:p w14:paraId="0DA9951F" w14:textId="77777777" w:rsidR="00574289" w:rsidRDefault="00574289" w:rsidP="00574289">
      <w:pPr>
        <w:autoSpaceDE w:val="0"/>
        <w:spacing w:before="240" w:line="360" w:lineRule="auto"/>
        <w:ind w:left="708"/>
        <w:jc w:val="both"/>
        <w:rPr>
          <w:sz w:val="23"/>
          <w:szCs w:val="23"/>
        </w:rPr>
      </w:pPr>
      <w:r>
        <w:rPr>
          <w:b/>
          <w:bCs/>
          <w:sz w:val="23"/>
          <w:szCs w:val="23"/>
        </w:rPr>
        <w:t>g)</w:t>
      </w:r>
      <w:r>
        <w:rPr>
          <w:sz w:val="23"/>
          <w:szCs w:val="23"/>
        </w:rPr>
        <w:t xml:space="preserve"> Cancelamento da Ata de Registro de Preços e suspensão temporária ao direito de licitar com o </w:t>
      </w:r>
      <w:r>
        <w:rPr>
          <w:b/>
          <w:bCs/>
          <w:i/>
          <w:iCs/>
          <w:sz w:val="23"/>
          <w:szCs w:val="23"/>
        </w:rPr>
        <w:t>SAAE</w:t>
      </w:r>
      <w:r>
        <w:rPr>
          <w:sz w:val="23"/>
          <w:szCs w:val="23"/>
        </w:rPr>
        <w:t xml:space="preserve"> de Indaiatuba, bem como o impedimento de com ele contratar, pelo prazo de 12 (doze) meses, na hipótese de descumprimento integral de, no mínimo, um “Pedido de Empenho” ou descumprimento parcial de mais de um “Pedido de Empenho;</w:t>
      </w:r>
    </w:p>
    <w:p w14:paraId="3DCA6EE0" w14:textId="77777777" w:rsidR="00574289" w:rsidRDefault="00574289" w:rsidP="00574289">
      <w:pPr>
        <w:pStyle w:val="modelo"/>
        <w:tabs>
          <w:tab w:val="left" w:pos="360"/>
          <w:tab w:val="left" w:pos="900"/>
        </w:tabs>
        <w:spacing w:line="360" w:lineRule="auto"/>
        <w:ind w:left="709"/>
        <w:rPr>
          <w:rFonts w:ascii="Times New Roman" w:hAnsi="Times New Roman" w:cs="Times New Roman"/>
          <w:b/>
          <w:sz w:val="23"/>
          <w:szCs w:val="23"/>
          <w:lang w:val="pt-BR"/>
        </w:rPr>
      </w:pPr>
    </w:p>
    <w:p w14:paraId="1A0C4C16" w14:textId="77777777" w:rsidR="00574289" w:rsidRDefault="00574289" w:rsidP="00574289">
      <w:pPr>
        <w:pStyle w:val="modelo"/>
        <w:tabs>
          <w:tab w:val="left" w:pos="360"/>
          <w:tab w:val="left" w:pos="900"/>
        </w:tabs>
        <w:spacing w:line="360" w:lineRule="auto"/>
        <w:ind w:left="709"/>
        <w:rPr>
          <w:rFonts w:ascii="Times New Roman" w:hAnsi="Times New Roman" w:cs="Times New Roman"/>
          <w:sz w:val="23"/>
          <w:szCs w:val="23"/>
        </w:rPr>
      </w:pPr>
      <w:r>
        <w:rPr>
          <w:rFonts w:ascii="Times New Roman" w:hAnsi="Times New Roman" w:cs="Times New Roman"/>
          <w:b/>
          <w:sz w:val="23"/>
          <w:szCs w:val="23"/>
          <w:lang w:val="pt-BR"/>
        </w:rPr>
        <w:t>h)</w:t>
      </w:r>
      <w:r>
        <w:rPr>
          <w:rFonts w:ascii="Times New Roman" w:hAnsi="Times New Roman" w:cs="Times New Roman"/>
          <w:sz w:val="23"/>
          <w:szCs w:val="23"/>
          <w:lang w:val="pt-BR"/>
        </w:rPr>
        <w:t xml:space="preserve"> D</w:t>
      </w:r>
      <w:r>
        <w:rPr>
          <w:rFonts w:ascii="Times New Roman" w:hAnsi="Times New Roman" w:cs="Times New Roman"/>
          <w:sz w:val="23"/>
          <w:szCs w:val="23"/>
        </w:rPr>
        <w:t>eclaração de inidoneidade para licitar ou contratar com a Administração Pública em geral, enquanto perdurarem os motivos determinantes da punição ou até que seja providenciada sua reabilitação perante a própria autoridade que aplicou a penalidade, que será concedida sempre que o contrato ou instrumento equivalente ressarcir a Administração pelos prejuízos resultantes e após decorrido o prazo da sanção aplicada com base na alinea anterior.</w:t>
      </w:r>
    </w:p>
    <w:p w14:paraId="64CFB11F" w14:textId="77777777" w:rsidR="00574289" w:rsidRDefault="00574289" w:rsidP="00574289">
      <w:pPr>
        <w:widowControl w:val="0"/>
        <w:autoSpaceDE w:val="0"/>
        <w:spacing w:line="360" w:lineRule="auto"/>
        <w:jc w:val="both"/>
        <w:rPr>
          <w:sz w:val="23"/>
          <w:szCs w:val="23"/>
        </w:rPr>
      </w:pPr>
    </w:p>
    <w:p w14:paraId="0ECAD6E5" w14:textId="59D3E798" w:rsidR="00574289" w:rsidRDefault="00574289" w:rsidP="00574289">
      <w:pPr>
        <w:widowControl w:val="0"/>
        <w:autoSpaceDE w:val="0"/>
        <w:spacing w:line="360" w:lineRule="auto"/>
        <w:jc w:val="both"/>
        <w:rPr>
          <w:sz w:val="23"/>
          <w:szCs w:val="23"/>
        </w:rPr>
      </w:pPr>
      <w:r>
        <w:rPr>
          <w:sz w:val="23"/>
          <w:szCs w:val="23"/>
        </w:rPr>
        <w:t>1</w:t>
      </w:r>
      <w:r w:rsidR="006D2FFC">
        <w:rPr>
          <w:sz w:val="23"/>
          <w:szCs w:val="23"/>
        </w:rPr>
        <w:t>2</w:t>
      </w:r>
      <w:r>
        <w:rPr>
          <w:sz w:val="23"/>
          <w:szCs w:val="23"/>
        </w:rPr>
        <w:t>. A aplicação de multas que ultrapassem o equivalente a 30% (trinta inteiros por cento) do valor da Ata de Registro de Preços, será causa de anulação da(o) mesma(o), unilateralmente pela Autarquia, nos termos da legislação aplicável, e posterior cancelamento do Registro de Preços.</w:t>
      </w:r>
    </w:p>
    <w:p w14:paraId="16A2C07F" w14:textId="77777777" w:rsidR="00574289" w:rsidRDefault="00574289" w:rsidP="00574289">
      <w:pPr>
        <w:widowControl w:val="0"/>
        <w:autoSpaceDE w:val="0"/>
        <w:spacing w:line="360" w:lineRule="auto"/>
        <w:jc w:val="both"/>
        <w:rPr>
          <w:sz w:val="23"/>
          <w:szCs w:val="23"/>
        </w:rPr>
      </w:pPr>
    </w:p>
    <w:p w14:paraId="7CBF8F8A" w14:textId="13CC0D56" w:rsidR="00574289" w:rsidRDefault="00574289" w:rsidP="00574289">
      <w:pPr>
        <w:widowControl w:val="0"/>
        <w:autoSpaceDE w:val="0"/>
        <w:spacing w:line="360" w:lineRule="auto"/>
        <w:jc w:val="both"/>
        <w:rPr>
          <w:sz w:val="23"/>
          <w:szCs w:val="23"/>
        </w:rPr>
      </w:pPr>
      <w:r>
        <w:rPr>
          <w:sz w:val="23"/>
          <w:szCs w:val="23"/>
        </w:rPr>
        <w:t>1</w:t>
      </w:r>
      <w:r w:rsidR="006D2FFC">
        <w:rPr>
          <w:sz w:val="23"/>
          <w:szCs w:val="23"/>
        </w:rPr>
        <w:t>3</w:t>
      </w:r>
      <w:r>
        <w:rPr>
          <w:sz w:val="23"/>
          <w:szCs w:val="23"/>
        </w:rPr>
        <w:t>. As multas serão independentes entre si, podendo ser aplicadas isoladas ou cumulativamente.</w:t>
      </w:r>
    </w:p>
    <w:p w14:paraId="5BF2A54E" w14:textId="77777777" w:rsidR="00574289" w:rsidRDefault="00574289" w:rsidP="00574289">
      <w:pPr>
        <w:widowControl w:val="0"/>
        <w:autoSpaceDE w:val="0"/>
        <w:spacing w:line="360" w:lineRule="auto"/>
        <w:jc w:val="both"/>
        <w:rPr>
          <w:sz w:val="23"/>
          <w:szCs w:val="23"/>
        </w:rPr>
      </w:pPr>
    </w:p>
    <w:p w14:paraId="06BC8B10" w14:textId="26053ACF" w:rsidR="00574289" w:rsidRDefault="00574289" w:rsidP="00574289">
      <w:pPr>
        <w:widowControl w:val="0"/>
        <w:autoSpaceDE w:val="0"/>
        <w:spacing w:line="360" w:lineRule="auto"/>
        <w:jc w:val="both"/>
        <w:rPr>
          <w:sz w:val="23"/>
          <w:szCs w:val="23"/>
          <w:lang w:val="pt-PT"/>
        </w:rPr>
      </w:pPr>
      <w:r>
        <w:rPr>
          <w:sz w:val="23"/>
          <w:szCs w:val="23"/>
        </w:rPr>
        <w:t>1</w:t>
      </w:r>
      <w:r w:rsidR="006D2FFC">
        <w:rPr>
          <w:sz w:val="23"/>
          <w:szCs w:val="23"/>
        </w:rPr>
        <w:t>4</w:t>
      </w:r>
      <w:r>
        <w:rPr>
          <w:sz w:val="23"/>
          <w:szCs w:val="23"/>
        </w:rPr>
        <w:t xml:space="preserve">. O valor da multa aplicada será cobrado por meio de boleto bancário, devendo ser recolhido no prazo constante do vencimento do boleto. </w:t>
      </w:r>
      <w:r>
        <w:rPr>
          <w:sz w:val="23"/>
          <w:szCs w:val="23"/>
          <w:lang w:val="pt-PT"/>
        </w:rPr>
        <w:t>Se o valor da multa devida não for recolhido dentro do prazo de vencimento, será automaticamente inscrito em Dívida Ativa e executado judicialmente.</w:t>
      </w:r>
    </w:p>
    <w:p w14:paraId="0A2FA39B" w14:textId="77777777" w:rsidR="00574289" w:rsidRDefault="00574289" w:rsidP="00574289">
      <w:pPr>
        <w:widowControl w:val="0"/>
        <w:tabs>
          <w:tab w:val="left" w:pos="0"/>
          <w:tab w:val="left" w:pos="240"/>
          <w:tab w:val="left" w:pos="600"/>
          <w:tab w:val="center" w:pos="4419"/>
          <w:tab w:val="right" w:pos="8838"/>
        </w:tabs>
        <w:autoSpaceDE w:val="0"/>
        <w:spacing w:line="100" w:lineRule="atLeast"/>
        <w:jc w:val="both"/>
        <w:rPr>
          <w:sz w:val="23"/>
          <w:szCs w:val="23"/>
          <w:lang w:val="pt-PT"/>
        </w:rPr>
      </w:pPr>
    </w:p>
    <w:p w14:paraId="60A42D06" w14:textId="74141735" w:rsidR="00574289" w:rsidRDefault="00574289" w:rsidP="00574289">
      <w:pPr>
        <w:autoSpaceDE w:val="0"/>
        <w:spacing w:line="360" w:lineRule="auto"/>
        <w:jc w:val="both"/>
        <w:rPr>
          <w:sz w:val="23"/>
          <w:szCs w:val="23"/>
        </w:rPr>
      </w:pPr>
      <w:r>
        <w:rPr>
          <w:sz w:val="23"/>
          <w:szCs w:val="23"/>
        </w:rPr>
        <w:t>1</w:t>
      </w:r>
      <w:r w:rsidR="006D2FFC">
        <w:rPr>
          <w:sz w:val="23"/>
          <w:szCs w:val="23"/>
        </w:rPr>
        <w:t>5</w:t>
      </w:r>
      <w:r>
        <w:rPr>
          <w:sz w:val="23"/>
          <w:szCs w:val="23"/>
        </w:rPr>
        <w:t xml:space="preserve">. As penalidades previstas neste edital têm caráter de sanção administrativa, consequentemente, a sua aplicação não exime a empresa detentora da Ata de Registro de Preços da reparação das eventuais perdas e danos que seu ato punível venha acarretar ao </w:t>
      </w:r>
      <w:r>
        <w:rPr>
          <w:b/>
          <w:i/>
          <w:sz w:val="23"/>
          <w:szCs w:val="23"/>
        </w:rPr>
        <w:t>SAAE</w:t>
      </w:r>
      <w:r>
        <w:rPr>
          <w:sz w:val="23"/>
          <w:szCs w:val="23"/>
        </w:rPr>
        <w:t>.</w:t>
      </w:r>
    </w:p>
    <w:p w14:paraId="15603678" w14:textId="77777777" w:rsidR="00574289" w:rsidRDefault="00574289" w:rsidP="00574289">
      <w:pPr>
        <w:autoSpaceDE w:val="0"/>
        <w:spacing w:line="100" w:lineRule="atLeast"/>
        <w:jc w:val="both"/>
        <w:rPr>
          <w:sz w:val="23"/>
          <w:szCs w:val="23"/>
        </w:rPr>
      </w:pPr>
    </w:p>
    <w:p w14:paraId="271653AA" w14:textId="2AF6E7A8" w:rsidR="00574289" w:rsidRDefault="00574289" w:rsidP="00574289">
      <w:pPr>
        <w:autoSpaceDE w:val="0"/>
        <w:spacing w:line="360" w:lineRule="auto"/>
        <w:jc w:val="both"/>
        <w:rPr>
          <w:sz w:val="23"/>
          <w:szCs w:val="23"/>
        </w:rPr>
      </w:pPr>
      <w:r>
        <w:rPr>
          <w:sz w:val="23"/>
          <w:szCs w:val="23"/>
        </w:rPr>
        <w:t>1</w:t>
      </w:r>
      <w:r w:rsidR="006D2FFC">
        <w:rPr>
          <w:sz w:val="23"/>
          <w:szCs w:val="23"/>
        </w:rPr>
        <w:t>6</w:t>
      </w:r>
      <w:r>
        <w:rPr>
          <w:sz w:val="23"/>
          <w:szCs w:val="23"/>
        </w:rPr>
        <w:t xml:space="preserve">. Após a aplicação de quaisquer das penalidades acima previstas, realizar-se-á comunicação escrita à </w:t>
      </w:r>
      <w:r>
        <w:rPr>
          <w:b/>
          <w:bCs/>
          <w:sz w:val="23"/>
          <w:szCs w:val="23"/>
        </w:rPr>
        <w:t>CONTRATADA</w:t>
      </w:r>
      <w:r>
        <w:rPr>
          <w:sz w:val="23"/>
          <w:szCs w:val="23"/>
        </w:rPr>
        <w:t>, e publicado na Imprensa Oficial do Município e/ou Diário Oficial do Estado (excluída as penalidades de advertência e multa de mora), constando o fundamento legal da punição, informando ainda que o fato será registrado no cadastro correspondente, inclusive junto ao Tribunal de Contas do Estado de São Paulo.</w:t>
      </w:r>
    </w:p>
    <w:p w14:paraId="1E9471D5" w14:textId="77777777" w:rsidR="00574289" w:rsidRDefault="00574289" w:rsidP="00574289">
      <w:pPr>
        <w:widowControl w:val="0"/>
        <w:spacing w:line="200" w:lineRule="atLeast"/>
        <w:jc w:val="both"/>
        <w:rPr>
          <w:sz w:val="23"/>
          <w:szCs w:val="23"/>
          <w:lang w:val="pt-PT"/>
        </w:rPr>
      </w:pPr>
    </w:p>
    <w:p w14:paraId="3FDFC063" w14:textId="75B6DE51" w:rsidR="00574289" w:rsidRDefault="00574289" w:rsidP="00574289">
      <w:pPr>
        <w:widowControl w:val="0"/>
        <w:spacing w:line="360" w:lineRule="auto"/>
        <w:jc w:val="both"/>
        <w:rPr>
          <w:sz w:val="23"/>
          <w:szCs w:val="23"/>
        </w:rPr>
      </w:pPr>
      <w:r>
        <w:rPr>
          <w:sz w:val="23"/>
          <w:szCs w:val="23"/>
        </w:rPr>
        <w:lastRenderedPageBreak/>
        <w:t>1</w:t>
      </w:r>
      <w:r w:rsidR="006D2FFC">
        <w:rPr>
          <w:sz w:val="23"/>
          <w:szCs w:val="23"/>
        </w:rPr>
        <w:t>7</w:t>
      </w:r>
      <w:r>
        <w:rPr>
          <w:sz w:val="23"/>
          <w:szCs w:val="23"/>
        </w:rPr>
        <w:t>. Compete à proponente vencedora fornecer os lotes desta avença, obedecendo todas as especificações do Edital e seus anexos, cabendo-lhe em especial:</w:t>
      </w:r>
    </w:p>
    <w:p w14:paraId="05E45ECD" w14:textId="77777777" w:rsidR="00574289" w:rsidRDefault="00574289" w:rsidP="00574289">
      <w:pPr>
        <w:widowControl w:val="0"/>
        <w:spacing w:line="200" w:lineRule="atLeast"/>
        <w:jc w:val="both"/>
        <w:rPr>
          <w:sz w:val="23"/>
          <w:szCs w:val="23"/>
        </w:rPr>
      </w:pPr>
    </w:p>
    <w:p w14:paraId="251580DE" w14:textId="3D46AA94" w:rsidR="00574289" w:rsidRDefault="00574289" w:rsidP="00574289">
      <w:pPr>
        <w:widowControl w:val="0"/>
        <w:spacing w:line="360" w:lineRule="auto"/>
        <w:ind w:left="555"/>
        <w:jc w:val="both"/>
        <w:rPr>
          <w:sz w:val="23"/>
          <w:szCs w:val="23"/>
        </w:rPr>
      </w:pPr>
      <w:r>
        <w:rPr>
          <w:sz w:val="23"/>
          <w:szCs w:val="23"/>
        </w:rPr>
        <w:t>1</w:t>
      </w:r>
      <w:r w:rsidR="006D2FFC">
        <w:rPr>
          <w:sz w:val="23"/>
          <w:szCs w:val="23"/>
        </w:rPr>
        <w:t>7</w:t>
      </w:r>
      <w:r>
        <w:rPr>
          <w:sz w:val="23"/>
          <w:szCs w:val="23"/>
        </w:rPr>
        <w:t xml:space="preserve">.1. Comunicar ao </w:t>
      </w:r>
      <w:r>
        <w:rPr>
          <w:b/>
          <w:i/>
          <w:sz w:val="23"/>
          <w:szCs w:val="23"/>
        </w:rPr>
        <w:t>SAAE</w:t>
      </w:r>
      <w:r>
        <w:rPr>
          <w:sz w:val="23"/>
          <w:szCs w:val="23"/>
        </w:rPr>
        <w:t>, por escrito, sem prejuízo de sua responsabilidade, eventuais anormalidades apuradas no transcurso dos fornecimentos, que possam comprometer a qualidade e/ou integridade dos lotes desta ata;</w:t>
      </w:r>
    </w:p>
    <w:p w14:paraId="44FD866F" w14:textId="49F31950" w:rsidR="00574289" w:rsidRDefault="00574289" w:rsidP="00574289">
      <w:pPr>
        <w:widowControl w:val="0"/>
        <w:spacing w:line="360" w:lineRule="auto"/>
        <w:ind w:left="555"/>
        <w:jc w:val="both"/>
        <w:rPr>
          <w:sz w:val="23"/>
          <w:szCs w:val="23"/>
        </w:rPr>
      </w:pPr>
      <w:r>
        <w:rPr>
          <w:sz w:val="23"/>
          <w:szCs w:val="23"/>
        </w:rPr>
        <w:t>1</w:t>
      </w:r>
      <w:r w:rsidR="006D2FFC">
        <w:rPr>
          <w:sz w:val="23"/>
          <w:szCs w:val="23"/>
        </w:rPr>
        <w:t>7</w:t>
      </w:r>
      <w:r>
        <w:rPr>
          <w:sz w:val="23"/>
          <w:szCs w:val="23"/>
        </w:rPr>
        <w:t>.2. A proponente vencedora deverá executar os fornecimentos com as devidas precauções, objetivando evitar danos a terceiros.</w:t>
      </w:r>
    </w:p>
    <w:p w14:paraId="4D1B3C98" w14:textId="77777777" w:rsidR="00574289" w:rsidRDefault="00574289" w:rsidP="00574289">
      <w:pPr>
        <w:widowControl w:val="0"/>
        <w:spacing w:line="200" w:lineRule="atLeast"/>
        <w:ind w:left="555"/>
        <w:jc w:val="both"/>
        <w:rPr>
          <w:sz w:val="23"/>
          <w:szCs w:val="23"/>
        </w:rPr>
      </w:pPr>
    </w:p>
    <w:p w14:paraId="28F07F1E" w14:textId="553298BC" w:rsidR="00574289" w:rsidRDefault="00574289" w:rsidP="00574289">
      <w:pPr>
        <w:widowControl w:val="0"/>
        <w:spacing w:line="360" w:lineRule="auto"/>
        <w:jc w:val="both"/>
        <w:rPr>
          <w:sz w:val="23"/>
          <w:szCs w:val="23"/>
        </w:rPr>
      </w:pPr>
      <w:r>
        <w:rPr>
          <w:sz w:val="23"/>
          <w:szCs w:val="23"/>
        </w:rPr>
        <w:t>1</w:t>
      </w:r>
      <w:r w:rsidR="006D2FFC">
        <w:rPr>
          <w:sz w:val="23"/>
          <w:szCs w:val="23"/>
        </w:rPr>
        <w:t>8</w:t>
      </w:r>
      <w:r>
        <w:rPr>
          <w:sz w:val="23"/>
          <w:szCs w:val="23"/>
        </w:rPr>
        <w:t>. Não serão admitidas alterações neste Registro de Preços, salvo, se houver previsão legal e motivo justificado de fazê-la.</w:t>
      </w:r>
    </w:p>
    <w:p w14:paraId="2D496AF4" w14:textId="77777777" w:rsidR="00574289" w:rsidRDefault="00574289" w:rsidP="00574289">
      <w:pPr>
        <w:widowControl w:val="0"/>
        <w:spacing w:line="200" w:lineRule="atLeast"/>
        <w:ind w:left="555"/>
        <w:jc w:val="both"/>
        <w:rPr>
          <w:sz w:val="23"/>
          <w:szCs w:val="23"/>
        </w:rPr>
      </w:pPr>
    </w:p>
    <w:p w14:paraId="7498F04C" w14:textId="77777777" w:rsidR="00574289" w:rsidRDefault="00574289" w:rsidP="00574289">
      <w:pPr>
        <w:pStyle w:val="Corpodetexto31"/>
        <w:spacing w:line="360" w:lineRule="auto"/>
        <w:rPr>
          <w:rFonts w:ascii="Times New Roman" w:hAnsi="Times New Roman" w:cs="Times New Roman"/>
          <w:sz w:val="23"/>
          <w:szCs w:val="23"/>
        </w:rPr>
      </w:pPr>
      <w:r>
        <w:rPr>
          <w:rFonts w:ascii="Times New Roman" w:hAnsi="Times New Roman" w:cs="Times New Roman"/>
          <w:sz w:val="23"/>
          <w:szCs w:val="23"/>
        </w:rPr>
        <w:t xml:space="preserve">Nada mais havendo a ser declarado, foi encerrada a presente ata que após lida e aprovada, será assinada pelas partes. </w:t>
      </w:r>
    </w:p>
    <w:p w14:paraId="2A4795C3" w14:textId="77777777" w:rsidR="00574289" w:rsidRDefault="00574289" w:rsidP="00574289">
      <w:pPr>
        <w:spacing w:line="200" w:lineRule="atLeast"/>
        <w:rPr>
          <w:sz w:val="22"/>
          <w:szCs w:val="22"/>
        </w:rPr>
      </w:pPr>
    </w:p>
    <w:p w14:paraId="174920F3" w14:textId="77777777" w:rsidR="00574289" w:rsidRDefault="00574289" w:rsidP="00574289">
      <w:pPr>
        <w:jc w:val="center"/>
        <w:rPr>
          <w:sz w:val="22"/>
          <w:szCs w:val="22"/>
        </w:rPr>
      </w:pPr>
      <w:r>
        <w:rPr>
          <w:sz w:val="22"/>
          <w:szCs w:val="22"/>
        </w:rPr>
        <w:t xml:space="preserve">Indaiatuba, </w:t>
      </w:r>
      <w:r>
        <w:rPr>
          <w:sz w:val="22"/>
          <w:szCs w:val="22"/>
          <w:highlight w:val="green"/>
        </w:rPr>
        <w:t>xx</w:t>
      </w:r>
      <w:r>
        <w:rPr>
          <w:sz w:val="22"/>
          <w:szCs w:val="22"/>
        </w:rPr>
        <w:t xml:space="preserve"> de </w:t>
      </w:r>
      <w:r>
        <w:rPr>
          <w:sz w:val="22"/>
          <w:szCs w:val="22"/>
          <w:highlight w:val="green"/>
        </w:rPr>
        <w:t>xxxx</w:t>
      </w:r>
      <w:r>
        <w:rPr>
          <w:sz w:val="22"/>
          <w:szCs w:val="22"/>
        </w:rPr>
        <w:t xml:space="preserve"> de 202</w:t>
      </w:r>
      <w:r>
        <w:rPr>
          <w:sz w:val="22"/>
          <w:szCs w:val="22"/>
          <w:highlight w:val="green"/>
        </w:rPr>
        <w:t>x</w:t>
      </w:r>
      <w:r>
        <w:rPr>
          <w:sz w:val="22"/>
          <w:szCs w:val="22"/>
        </w:rPr>
        <w:t>.</w:t>
      </w:r>
    </w:p>
    <w:p w14:paraId="6B81CC36" w14:textId="77777777" w:rsidR="00574289" w:rsidRDefault="00574289" w:rsidP="00574289">
      <w:pPr>
        <w:spacing w:line="360" w:lineRule="auto"/>
        <w:rPr>
          <w:b/>
          <w:color w:val="000000"/>
          <w:sz w:val="22"/>
          <w:szCs w:val="22"/>
        </w:rPr>
      </w:pPr>
    </w:p>
    <w:tbl>
      <w:tblPr>
        <w:tblW w:w="5000" w:type="pct"/>
        <w:tblCellMar>
          <w:left w:w="70" w:type="dxa"/>
          <w:right w:w="70" w:type="dxa"/>
        </w:tblCellMar>
        <w:tblLook w:val="04A0" w:firstRow="1" w:lastRow="0" w:firstColumn="1" w:lastColumn="0" w:noHBand="0" w:noVBand="1"/>
      </w:tblPr>
      <w:tblGrid>
        <w:gridCol w:w="1252"/>
        <w:gridCol w:w="3213"/>
        <w:gridCol w:w="146"/>
        <w:gridCol w:w="835"/>
        <w:gridCol w:w="3625"/>
      </w:tblGrid>
      <w:tr w:rsidR="00574289" w14:paraId="2CAB9EB9" w14:textId="77777777" w:rsidTr="00574289">
        <w:trPr>
          <w:trHeight w:val="300"/>
        </w:trPr>
        <w:tc>
          <w:tcPr>
            <w:tcW w:w="2499" w:type="pct"/>
            <w:gridSpan w:val="2"/>
            <w:noWrap/>
            <w:vAlign w:val="center"/>
            <w:hideMark/>
          </w:tcPr>
          <w:p w14:paraId="6D842DD3" w14:textId="77777777" w:rsidR="00574289" w:rsidRDefault="00574289">
            <w:pPr>
              <w:jc w:val="center"/>
              <w:rPr>
                <w:b/>
                <w:color w:val="000000"/>
              </w:rPr>
            </w:pPr>
            <w:r>
              <w:rPr>
                <w:b/>
                <w:color w:val="000000"/>
              </w:rPr>
              <w:t xml:space="preserve">SERVIÇO AUTÔNOMO DE ÁGUA E </w:t>
            </w:r>
          </w:p>
          <w:p w14:paraId="02DEDB63" w14:textId="77777777" w:rsidR="00574289" w:rsidRDefault="00574289">
            <w:pPr>
              <w:jc w:val="center"/>
              <w:rPr>
                <w:b/>
                <w:color w:val="000000"/>
              </w:rPr>
            </w:pPr>
            <w:r>
              <w:rPr>
                <w:b/>
                <w:color w:val="000000"/>
              </w:rPr>
              <w:t xml:space="preserve">ESGOTOS - </w:t>
            </w:r>
            <w:r>
              <w:rPr>
                <w:b/>
                <w:i/>
                <w:color w:val="000000"/>
              </w:rPr>
              <w:t>SAAE</w:t>
            </w:r>
          </w:p>
        </w:tc>
        <w:tc>
          <w:tcPr>
            <w:tcW w:w="80" w:type="pct"/>
          </w:tcPr>
          <w:p w14:paraId="3A930F73" w14:textId="77777777" w:rsidR="00574289" w:rsidRDefault="00574289">
            <w:pPr>
              <w:rPr>
                <w:b/>
                <w:color w:val="000000"/>
              </w:rPr>
            </w:pPr>
          </w:p>
        </w:tc>
        <w:tc>
          <w:tcPr>
            <w:tcW w:w="2420" w:type="pct"/>
            <w:gridSpan w:val="2"/>
            <w:noWrap/>
            <w:vAlign w:val="center"/>
            <w:hideMark/>
          </w:tcPr>
          <w:p w14:paraId="36C4883F" w14:textId="77777777" w:rsidR="00574289" w:rsidRDefault="00574289">
            <w:pPr>
              <w:jc w:val="center"/>
              <w:rPr>
                <w:b/>
                <w:color w:val="000000"/>
              </w:rPr>
            </w:pPr>
            <w:r>
              <w:rPr>
                <w:b/>
                <w:color w:val="000000"/>
              </w:rPr>
              <w:t>DETENTORA</w:t>
            </w:r>
          </w:p>
        </w:tc>
      </w:tr>
      <w:tr w:rsidR="00574289" w14:paraId="67E96F07" w14:textId="77777777" w:rsidTr="00574289">
        <w:trPr>
          <w:trHeight w:val="300"/>
        </w:trPr>
        <w:tc>
          <w:tcPr>
            <w:tcW w:w="2499" w:type="pct"/>
            <w:gridSpan w:val="2"/>
            <w:noWrap/>
            <w:vAlign w:val="center"/>
          </w:tcPr>
          <w:p w14:paraId="4EF4DDC6" w14:textId="77777777" w:rsidR="00574289" w:rsidRDefault="00574289">
            <w:pPr>
              <w:rPr>
                <w:color w:val="000000"/>
              </w:rPr>
            </w:pPr>
          </w:p>
        </w:tc>
        <w:tc>
          <w:tcPr>
            <w:tcW w:w="80" w:type="pct"/>
          </w:tcPr>
          <w:p w14:paraId="22ECC21C" w14:textId="77777777" w:rsidR="00574289" w:rsidRDefault="00574289">
            <w:pPr>
              <w:rPr>
                <w:color w:val="000000"/>
              </w:rPr>
            </w:pPr>
          </w:p>
        </w:tc>
        <w:tc>
          <w:tcPr>
            <w:tcW w:w="2420" w:type="pct"/>
            <w:gridSpan w:val="2"/>
            <w:noWrap/>
            <w:vAlign w:val="center"/>
          </w:tcPr>
          <w:p w14:paraId="6FDF6317" w14:textId="77777777" w:rsidR="00574289" w:rsidRDefault="00574289">
            <w:pPr>
              <w:rPr>
                <w:color w:val="000000"/>
              </w:rPr>
            </w:pPr>
          </w:p>
        </w:tc>
      </w:tr>
      <w:tr w:rsidR="00574289" w14:paraId="24997AD9" w14:textId="77777777" w:rsidTr="00574289">
        <w:trPr>
          <w:trHeight w:val="300"/>
        </w:trPr>
        <w:tc>
          <w:tcPr>
            <w:tcW w:w="2499" w:type="pct"/>
            <w:gridSpan w:val="2"/>
            <w:noWrap/>
            <w:vAlign w:val="center"/>
          </w:tcPr>
          <w:p w14:paraId="01553B2F" w14:textId="77777777" w:rsidR="00574289" w:rsidRDefault="00574289">
            <w:pPr>
              <w:rPr>
                <w:color w:val="000000"/>
              </w:rPr>
            </w:pPr>
          </w:p>
        </w:tc>
        <w:tc>
          <w:tcPr>
            <w:tcW w:w="80" w:type="pct"/>
          </w:tcPr>
          <w:p w14:paraId="3DCC332C" w14:textId="77777777" w:rsidR="00574289" w:rsidRDefault="00574289">
            <w:pPr>
              <w:rPr>
                <w:color w:val="000000"/>
              </w:rPr>
            </w:pPr>
          </w:p>
        </w:tc>
        <w:tc>
          <w:tcPr>
            <w:tcW w:w="2420" w:type="pct"/>
            <w:gridSpan w:val="2"/>
            <w:noWrap/>
            <w:vAlign w:val="center"/>
          </w:tcPr>
          <w:p w14:paraId="5DD3E232" w14:textId="77777777" w:rsidR="00574289" w:rsidRDefault="00574289">
            <w:pPr>
              <w:rPr>
                <w:color w:val="000000"/>
              </w:rPr>
            </w:pPr>
          </w:p>
        </w:tc>
      </w:tr>
      <w:tr w:rsidR="00574289" w14:paraId="253C0E0F" w14:textId="77777777" w:rsidTr="00574289">
        <w:trPr>
          <w:trHeight w:val="300"/>
        </w:trPr>
        <w:tc>
          <w:tcPr>
            <w:tcW w:w="2499" w:type="pct"/>
            <w:gridSpan w:val="2"/>
            <w:noWrap/>
            <w:vAlign w:val="center"/>
            <w:hideMark/>
          </w:tcPr>
          <w:p w14:paraId="2F0A92C7" w14:textId="77777777" w:rsidR="00574289" w:rsidRDefault="00574289">
            <w:pPr>
              <w:jc w:val="center"/>
              <w:rPr>
                <w:color w:val="000000"/>
              </w:rPr>
            </w:pPr>
            <w:r>
              <w:rPr>
                <w:color w:val="000000"/>
              </w:rPr>
              <w:t>____________________________________</w:t>
            </w:r>
          </w:p>
        </w:tc>
        <w:tc>
          <w:tcPr>
            <w:tcW w:w="80" w:type="pct"/>
          </w:tcPr>
          <w:p w14:paraId="43AD9BC2" w14:textId="77777777" w:rsidR="00574289" w:rsidRDefault="00574289">
            <w:pPr>
              <w:rPr>
                <w:color w:val="000000"/>
              </w:rPr>
            </w:pPr>
          </w:p>
        </w:tc>
        <w:tc>
          <w:tcPr>
            <w:tcW w:w="2420" w:type="pct"/>
            <w:gridSpan w:val="2"/>
            <w:noWrap/>
            <w:vAlign w:val="center"/>
            <w:hideMark/>
          </w:tcPr>
          <w:p w14:paraId="763D358B" w14:textId="77777777" w:rsidR="00574289" w:rsidRDefault="00574289">
            <w:pPr>
              <w:rPr>
                <w:color w:val="000000"/>
              </w:rPr>
            </w:pPr>
            <w:r>
              <w:rPr>
                <w:color w:val="000000"/>
              </w:rPr>
              <w:t>____________________________________</w:t>
            </w:r>
          </w:p>
        </w:tc>
      </w:tr>
      <w:tr w:rsidR="00574289" w14:paraId="487349E1" w14:textId="77777777" w:rsidTr="00574289">
        <w:trPr>
          <w:trHeight w:val="345"/>
        </w:trPr>
        <w:tc>
          <w:tcPr>
            <w:tcW w:w="702" w:type="pct"/>
            <w:hideMark/>
          </w:tcPr>
          <w:p w14:paraId="0BF412F8" w14:textId="77777777" w:rsidR="00574289" w:rsidRDefault="00574289">
            <w:pPr>
              <w:rPr>
                <w:color w:val="000000"/>
              </w:rPr>
            </w:pPr>
            <w:r>
              <w:rPr>
                <w:b/>
                <w:bCs/>
                <w:color w:val="000000"/>
              </w:rPr>
              <w:t xml:space="preserve">Nome: </w:t>
            </w:r>
          </w:p>
        </w:tc>
        <w:tc>
          <w:tcPr>
            <w:tcW w:w="1797" w:type="pct"/>
            <w:hideMark/>
          </w:tcPr>
          <w:p w14:paraId="2D886C71" w14:textId="77777777" w:rsidR="00574289" w:rsidRDefault="00574289">
            <w:pPr>
              <w:jc w:val="both"/>
              <w:rPr>
                <w:color w:val="000000"/>
              </w:rPr>
            </w:pPr>
            <w:r>
              <w:rPr>
                <w:bCs/>
                <w:color w:val="000000"/>
              </w:rPr>
              <w:t>ENG</w:t>
            </w:r>
            <w:r>
              <w:rPr>
                <w:bCs/>
                <w:color w:val="000000"/>
                <w:u w:val="single"/>
                <w:vertAlign w:val="superscript"/>
              </w:rPr>
              <w:t>o</w:t>
            </w:r>
            <w:r>
              <w:rPr>
                <w:bCs/>
                <w:color w:val="000000"/>
              </w:rPr>
              <w:t xml:space="preserve"> PEDRO CLAUDIO SALLA</w:t>
            </w:r>
          </w:p>
        </w:tc>
        <w:tc>
          <w:tcPr>
            <w:tcW w:w="80" w:type="pct"/>
          </w:tcPr>
          <w:p w14:paraId="65B4F54E" w14:textId="77777777" w:rsidR="00574289" w:rsidRDefault="00574289">
            <w:pPr>
              <w:rPr>
                <w:b/>
                <w:bCs/>
                <w:color w:val="000000"/>
              </w:rPr>
            </w:pPr>
          </w:p>
        </w:tc>
        <w:tc>
          <w:tcPr>
            <w:tcW w:w="453" w:type="pct"/>
            <w:hideMark/>
          </w:tcPr>
          <w:p w14:paraId="6A338B66" w14:textId="77777777" w:rsidR="00574289" w:rsidRDefault="00574289">
            <w:pPr>
              <w:rPr>
                <w:color w:val="000000"/>
              </w:rPr>
            </w:pPr>
            <w:r>
              <w:rPr>
                <w:b/>
                <w:bCs/>
                <w:color w:val="000000"/>
              </w:rPr>
              <w:t xml:space="preserve">Nome: </w:t>
            </w:r>
          </w:p>
        </w:tc>
        <w:tc>
          <w:tcPr>
            <w:tcW w:w="1967" w:type="pct"/>
          </w:tcPr>
          <w:p w14:paraId="5677AEA1" w14:textId="77777777" w:rsidR="00574289" w:rsidRDefault="00574289">
            <w:pPr>
              <w:rPr>
                <w:color w:val="000000"/>
              </w:rPr>
            </w:pPr>
          </w:p>
        </w:tc>
      </w:tr>
      <w:tr w:rsidR="00574289" w14:paraId="078F701B" w14:textId="77777777" w:rsidTr="00574289">
        <w:trPr>
          <w:trHeight w:val="345"/>
        </w:trPr>
        <w:tc>
          <w:tcPr>
            <w:tcW w:w="2499" w:type="pct"/>
            <w:gridSpan w:val="2"/>
            <w:hideMark/>
          </w:tcPr>
          <w:p w14:paraId="09E60C17" w14:textId="77777777" w:rsidR="00574289" w:rsidRDefault="00574289">
            <w:pPr>
              <w:rPr>
                <w:bCs/>
                <w:color w:val="000000"/>
              </w:rPr>
            </w:pPr>
            <w:r>
              <w:rPr>
                <w:b/>
                <w:bCs/>
                <w:color w:val="000000"/>
              </w:rPr>
              <w:t xml:space="preserve">Cargo: </w:t>
            </w:r>
            <w:r>
              <w:rPr>
                <w:bCs/>
                <w:color w:val="000000"/>
              </w:rPr>
              <w:t>Superintendente</w:t>
            </w:r>
          </w:p>
        </w:tc>
        <w:tc>
          <w:tcPr>
            <w:tcW w:w="80" w:type="pct"/>
          </w:tcPr>
          <w:p w14:paraId="596A8F8B" w14:textId="77777777" w:rsidR="00574289" w:rsidRDefault="00574289">
            <w:pPr>
              <w:rPr>
                <w:b/>
                <w:bCs/>
                <w:color w:val="000000"/>
              </w:rPr>
            </w:pPr>
          </w:p>
        </w:tc>
        <w:tc>
          <w:tcPr>
            <w:tcW w:w="2420" w:type="pct"/>
            <w:gridSpan w:val="2"/>
            <w:hideMark/>
          </w:tcPr>
          <w:p w14:paraId="6811A262" w14:textId="77777777" w:rsidR="00574289" w:rsidRDefault="00574289">
            <w:pPr>
              <w:rPr>
                <w:bCs/>
                <w:color w:val="000000"/>
              </w:rPr>
            </w:pPr>
            <w:r>
              <w:rPr>
                <w:b/>
                <w:bCs/>
                <w:color w:val="000000"/>
              </w:rPr>
              <w:t>Cargo:</w:t>
            </w:r>
            <w:r>
              <w:rPr>
                <w:bCs/>
                <w:color w:val="000000"/>
              </w:rPr>
              <w:t xml:space="preserve"> </w:t>
            </w:r>
          </w:p>
        </w:tc>
      </w:tr>
      <w:tr w:rsidR="00574289" w14:paraId="1C352251" w14:textId="77777777" w:rsidTr="00574289">
        <w:trPr>
          <w:trHeight w:val="345"/>
        </w:trPr>
        <w:tc>
          <w:tcPr>
            <w:tcW w:w="2499" w:type="pct"/>
            <w:gridSpan w:val="2"/>
            <w:hideMark/>
          </w:tcPr>
          <w:p w14:paraId="24CC81DE" w14:textId="77777777" w:rsidR="00574289" w:rsidRDefault="00574289">
            <w:pPr>
              <w:rPr>
                <w:bCs/>
                <w:color w:val="000000"/>
              </w:rPr>
            </w:pPr>
            <w:r>
              <w:rPr>
                <w:b/>
                <w:color w:val="000000"/>
              </w:rPr>
              <w:t>CPF:</w:t>
            </w:r>
            <w:r>
              <w:rPr>
                <w:color w:val="000000"/>
              </w:rPr>
              <w:t xml:space="preserve"> 599.763.738-72</w:t>
            </w:r>
          </w:p>
        </w:tc>
        <w:tc>
          <w:tcPr>
            <w:tcW w:w="80" w:type="pct"/>
          </w:tcPr>
          <w:p w14:paraId="549EF51E" w14:textId="77777777" w:rsidR="00574289" w:rsidRDefault="00574289">
            <w:pPr>
              <w:rPr>
                <w:b/>
                <w:bCs/>
                <w:color w:val="000000"/>
              </w:rPr>
            </w:pPr>
          </w:p>
        </w:tc>
        <w:tc>
          <w:tcPr>
            <w:tcW w:w="2420" w:type="pct"/>
            <w:gridSpan w:val="2"/>
            <w:hideMark/>
          </w:tcPr>
          <w:p w14:paraId="712E6712" w14:textId="77777777" w:rsidR="00574289" w:rsidRDefault="00574289">
            <w:pPr>
              <w:rPr>
                <w:bCs/>
                <w:color w:val="000000"/>
              </w:rPr>
            </w:pPr>
            <w:r>
              <w:rPr>
                <w:b/>
                <w:color w:val="000000"/>
              </w:rPr>
              <w:t>CPF:</w:t>
            </w:r>
            <w:r>
              <w:rPr>
                <w:color w:val="000000"/>
              </w:rPr>
              <w:t xml:space="preserve"> </w:t>
            </w:r>
          </w:p>
        </w:tc>
      </w:tr>
      <w:tr w:rsidR="00574289" w14:paraId="01BC5A54" w14:textId="77777777" w:rsidTr="00574289">
        <w:trPr>
          <w:trHeight w:val="345"/>
        </w:trPr>
        <w:tc>
          <w:tcPr>
            <w:tcW w:w="2499" w:type="pct"/>
            <w:gridSpan w:val="2"/>
            <w:hideMark/>
          </w:tcPr>
          <w:p w14:paraId="3D722BCF" w14:textId="77777777" w:rsidR="00574289" w:rsidRDefault="00574289">
            <w:pPr>
              <w:rPr>
                <w:bCs/>
                <w:color w:val="000000"/>
              </w:rPr>
            </w:pPr>
            <w:r>
              <w:rPr>
                <w:b/>
                <w:color w:val="000000"/>
              </w:rPr>
              <w:t xml:space="preserve">RG: </w:t>
            </w:r>
            <w:r>
              <w:rPr>
                <w:color w:val="000000"/>
              </w:rPr>
              <w:t>5.618.948-5 SSP/SP</w:t>
            </w:r>
          </w:p>
        </w:tc>
        <w:tc>
          <w:tcPr>
            <w:tcW w:w="80" w:type="pct"/>
          </w:tcPr>
          <w:p w14:paraId="60076862" w14:textId="77777777" w:rsidR="00574289" w:rsidRDefault="00574289">
            <w:pPr>
              <w:rPr>
                <w:b/>
                <w:bCs/>
                <w:color w:val="000000"/>
              </w:rPr>
            </w:pPr>
          </w:p>
        </w:tc>
        <w:tc>
          <w:tcPr>
            <w:tcW w:w="2420" w:type="pct"/>
            <w:gridSpan w:val="2"/>
            <w:hideMark/>
          </w:tcPr>
          <w:p w14:paraId="173C5CAF" w14:textId="77777777" w:rsidR="00574289" w:rsidRDefault="00574289">
            <w:pPr>
              <w:rPr>
                <w:bCs/>
                <w:color w:val="000000"/>
              </w:rPr>
            </w:pPr>
            <w:r>
              <w:rPr>
                <w:b/>
                <w:color w:val="000000"/>
              </w:rPr>
              <w:t>RG:</w:t>
            </w:r>
            <w:r>
              <w:rPr>
                <w:color w:val="000000"/>
              </w:rPr>
              <w:t xml:space="preserve"> </w:t>
            </w:r>
          </w:p>
        </w:tc>
      </w:tr>
      <w:tr w:rsidR="00574289" w14:paraId="272E02E2" w14:textId="77777777" w:rsidTr="00574289">
        <w:trPr>
          <w:trHeight w:val="300"/>
        </w:trPr>
        <w:tc>
          <w:tcPr>
            <w:tcW w:w="2499" w:type="pct"/>
            <w:gridSpan w:val="2"/>
            <w:vAlign w:val="center"/>
          </w:tcPr>
          <w:p w14:paraId="31E1F732" w14:textId="77777777" w:rsidR="00574289" w:rsidRDefault="00574289">
            <w:pPr>
              <w:rPr>
                <w:b/>
                <w:color w:val="000000"/>
              </w:rPr>
            </w:pPr>
          </w:p>
        </w:tc>
        <w:tc>
          <w:tcPr>
            <w:tcW w:w="80" w:type="pct"/>
          </w:tcPr>
          <w:p w14:paraId="44D51939" w14:textId="77777777" w:rsidR="00574289" w:rsidRDefault="00574289">
            <w:pPr>
              <w:jc w:val="center"/>
              <w:rPr>
                <w:b/>
                <w:color w:val="000000"/>
              </w:rPr>
            </w:pPr>
          </w:p>
        </w:tc>
        <w:tc>
          <w:tcPr>
            <w:tcW w:w="2420" w:type="pct"/>
            <w:gridSpan w:val="2"/>
            <w:vAlign w:val="center"/>
          </w:tcPr>
          <w:p w14:paraId="3E358B4E" w14:textId="77777777" w:rsidR="00574289" w:rsidRDefault="00574289">
            <w:pPr>
              <w:jc w:val="center"/>
              <w:rPr>
                <w:b/>
                <w:color w:val="000000"/>
              </w:rPr>
            </w:pPr>
          </w:p>
        </w:tc>
      </w:tr>
      <w:tr w:rsidR="00574289" w14:paraId="69F43C70" w14:textId="77777777" w:rsidTr="00574289">
        <w:trPr>
          <w:trHeight w:val="300"/>
        </w:trPr>
        <w:tc>
          <w:tcPr>
            <w:tcW w:w="2499" w:type="pct"/>
            <w:gridSpan w:val="2"/>
            <w:vAlign w:val="center"/>
          </w:tcPr>
          <w:p w14:paraId="2B315FE2" w14:textId="77777777" w:rsidR="00574289" w:rsidRDefault="00574289">
            <w:pPr>
              <w:rPr>
                <w:b/>
                <w:color w:val="000000"/>
              </w:rPr>
            </w:pPr>
          </w:p>
        </w:tc>
        <w:tc>
          <w:tcPr>
            <w:tcW w:w="80" w:type="pct"/>
          </w:tcPr>
          <w:p w14:paraId="20383B64" w14:textId="77777777" w:rsidR="00574289" w:rsidRDefault="00574289">
            <w:pPr>
              <w:jc w:val="center"/>
              <w:rPr>
                <w:b/>
                <w:color w:val="000000"/>
              </w:rPr>
            </w:pPr>
          </w:p>
        </w:tc>
        <w:tc>
          <w:tcPr>
            <w:tcW w:w="2420" w:type="pct"/>
            <w:gridSpan w:val="2"/>
            <w:vAlign w:val="center"/>
          </w:tcPr>
          <w:p w14:paraId="284B4073" w14:textId="77777777" w:rsidR="00574289" w:rsidRDefault="00574289">
            <w:pPr>
              <w:jc w:val="center"/>
              <w:rPr>
                <w:b/>
                <w:color w:val="000000"/>
              </w:rPr>
            </w:pPr>
          </w:p>
        </w:tc>
      </w:tr>
      <w:tr w:rsidR="00574289" w14:paraId="0EE61AB6" w14:textId="77777777" w:rsidTr="00574289">
        <w:trPr>
          <w:trHeight w:val="300"/>
        </w:trPr>
        <w:tc>
          <w:tcPr>
            <w:tcW w:w="2499" w:type="pct"/>
            <w:gridSpan w:val="2"/>
            <w:vAlign w:val="center"/>
            <w:hideMark/>
          </w:tcPr>
          <w:p w14:paraId="59BF8B86" w14:textId="77777777" w:rsidR="00574289" w:rsidRDefault="00574289">
            <w:pPr>
              <w:jc w:val="center"/>
              <w:rPr>
                <w:color w:val="000000"/>
              </w:rPr>
            </w:pPr>
            <w:r>
              <w:rPr>
                <w:color w:val="000000"/>
              </w:rPr>
              <w:t>____________________________________</w:t>
            </w:r>
          </w:p>
        </w:tc>
        <w:tc>
          <w:tcPr>
            <w:tcW w:w="80" w:type="pct"/>
          </w:tcPr>
          <w:p w14:paraId="245870AB" w14:textId="77777777" w:rsidR="00574289" w:rsidRDefault="00574289">
            <w:pPr>
              <w:jc w:val="center"/>
              <w:rPr>
                <w:color w:val="000000"/>
              </w:rPr>
            </w:pPr>
          </w:p>
        </w:tc>
        <w:tc>
          <w:tcPr>
            <w:tcW w:w="2420" w:type="pct"/>
            <w:gridSpan w:val="2"/>
            <w:vAlign w:val="center"/>
          </w:tcPr>
          <w:p w14:paraId="6FE7138E" w14:textId="77777777" w:rsidR="00574289" w:rsidRDefault="00574289">
            <w:pPr>
              <w:jc w:val="center"/>
              <w:rPr>
                <w:color w:val="000000"/>
              </w:rPr>
            </w:pPr>
          </w:p>
        </w:tc>
      </w:tr>
      <w:tr w:rsidR="00574289" w14:paraId="5BF0D37C" w14:textId="77777777" w:rsidTr="00574289">
        <w:trPr>
          <w:trHeight w:val="345"/>
        </w:trPr>
        <w:tc>
          <w:tcPr>
            <w:tcW w:w="702" w:type="pct"/>
            <w:hideMark/>
          </w:tcPr>
          <w:p w14:paraId="2C9B6FCA" w14:textId="77777777" w:rsidR="00574289" w:rsidRDefault="00574289">
            <w:pPr>
              <w:rPr>
                <w:color w:val="000000"/>
              </w:rPr>
            </w:pPr>
            <w:r>
              <w:rPr>
                <w:b/>
                <w:bCs/>
                <w:color w:val="000000"/>
              </w:rPr>
              <w:t xml:space="preserve">Gestor(a): </w:t>
            </w:r>
          </w:p>
        </w:tc>
        <w:tc>
          <w:tcPr>
            <w:tcW w:w="1797" w:type="pct"/>
          </w:tcPr>
          <w:p w14:paraId="621C70A6" w14:textId="77777777" w:rsidR="00574289" w:rsidRDefault="00574289">
            <w:pPr>
              <w:jc w:val="both"/>
              <w:rPr>
                <w:color w:val="000000"/>
              </w:rPr>
            </w:pPr>
          </w:p>
        </w:tc>
        <w:tc>
          <w:tcPr>
            <w:tcW w:w="80" w:type="pct"/>
          </w:tcPr>
          <w:p w14:paraId="781A6917" w14:textId="77777777" w:rsidR="00574289" w:rsidRDefault="00574289">
            <w:pPr>
              <w:rPr>
                <w:b/>
                <w:bCs/>
                <w:color w:val="000000"/>
              </w:rPr>
            </w:pPr>
          </w:p>
        </w:tc>
        <w:tc>
          <w:tcPr>
            <w:tcW w:w="453" w:type="pct"/>
          </w:tcPr>
          <w:p w14:paraId="283EA0ED" w14:textId="77777777" w:rsidR="00574289" w:rsidRDefault="00574289">
            <w:pPr>
              <w:rPr>
                <w:color w:val="000000"/>
              </w:rPr>
            </w:pPr>
          </w:p>
        </w:tc>
        <w:tc>
          <w:tcPr>
            <w:tcW w:w="1967" w:type="pct"/>
          </w:tcPr>
          <w:p w14:paraId="05B06A76" w14:textId="77777777" w:rsidR="00574289" w:rsidRDefault="00574289">
            <w:pPr>
              <w:rPr>
                <w:color w:val="000000"/>
              </w:rPr>
            </w:pPr>
          </w:p>
        </w:tc>
      </w:tr>
      <w:tr w:rsidR="00574289" w14:paraId="3F80D885" w14:textId="77777777" w:rsidTr="00574289">
        <w:trPr>
          <w:trHeight w:val="300"/>
        </w:trPr>
        <w:tc>
          <w:tcPr>
            <w:tcW w:w="2499" w:type="pct"/>
            <w:gridSpan w:val="2"/>
            <w:vAlign w:val="center"/>
            <w:hideMark/>
          </w:tcPr>
          <w:p w14:paraId="40EE12BD" w14:textId="77777777" w:rsidR="00574289" w:rsidRDefault="00574289">
            <w:pPr>
              <w:rPr>
                <w:bCs/>
                <w:color w:val="000000"/>
              </w:rPr>
            </w:pPr>
            <w:r>
              <w:rPr>
                <w:b/>
                <w:bCs/>
                <w:color w:val="000000"/>
              </w:rPr>
              <w:t>Cargo:</w:t>
            </w:r>
            <w:r>
              <w:rPr>
                <w:bCs/>
                <w:color w:val="000000"/>
              </w:rPr>
              <w:t xml:space="preserve"> </w:t>
            </w:r>
          </w:p>
        </w:tc>
        <w:tc>
          <w:tcPr>
            <w:tcW w:w="80" w:type="pct"/>
          </w:tcPr>
          <w:p w14:paraId="0851BC92" w14:textId="77777777" w:rsidR="00574289" w:rsidRDefault="00574289">
            <w:pPr>
              <w:jc w:val="center"/>
              <w:rPr>
                <w:b/>
                <w:color w:val="000000"/>
              </w:rPr>
            </w:pPr>
          </w:p>
        </w:tc>
        <w:tc>
          <w:tcPr>
            <w:tcW w:w="2420" w:type="pct"/>
            <w:gridSpan w:val="2"/>
          </w:tcPr>
          <w:p w14:paraId="42BBF3B2" w14:textId="77777777" w:rsidR="00574289" w:rsidRDefault="00574289">
            <w:pPr>
              <w:rPr>
                <w:bCs/>
                <w:color w:val="000000"/>
              </w:rPr>
            </w:pPr>
          </w:p>
        </w:tc>
      </w:tr>
      <w:tr w:rsidR="00574289" w14:paraId="2226A755" w14:textId="77777777" w:rsidTr="00574289">
        <w:trPr>
          <w:trHeight w:val="300"/>
        </w:trPr>
        <w:tc>
          <w:tcPr>
            <w:tcW w:w="2499" w:type="pct"/>
            <w:gridSpan w:val="2"/>
            <w:vAlign w:val="center"/>
            <w:hideMark/>
          </w:tcPr>
          <w:p w14:paraId="4CFF2C86" w14:textId="77777777" w:rsidR="00574289" w:rsidRDefault="00574289">
            <w:pPr>
              <w:rPr>
                <w:bCs/>
                <w:color w:val="000000"/>
              </w:rPr>
            </w:pPr>
            <w:r>
              <w:rPr>
                <w:b/>
                <w:bCs/>
                <w:color w:val="000000"/>
              </w:rPr>
              <w:t>CPF:</w:t>
            </w:r>
            <w:r>
              <w:rPr>
                <w:bCs/>
                <w:color w:val="000000"/>
              </w:rPr>
              <w:t xml:space="preserve"> </w:t>
            </w:r>
          </w:p>
        </w:tc>
        <w:tc>
          <w:tcPr>
            <w:tcW w:w="80" w:type="pct"/>
          </w:tcPr>
          <w:p w14:paraId="745BF215" w14:textId="77777777" w:rsidR="00574289" w:rsidRDefault="00574289">
            <w:pPr>
              <w:jc w:val="center"/>
              <w:rPr>
                <w:b/>
              </w:rPr>
            </w:pPr>
          </w:p>
        </w:tc>
        <w:tc>
          <w:tcPr>
            <w:tcW w:w="2420" w:type="pct"/>
            <w:gridSpan w:val="2"/>
          </w:tcPr>
          <w:p w14:paraId="066314EE" w14:textId="77777777" w:rsidR="00574289" w:rsidRDefault="00574289">
            <w:pPr>
              <w:rPr>
                <w:bCs/>
                <w:color w:val="000000"/>
              </w:rPr>
            </w:pPr>
          </w:p>
        </w:tc>
      </w:tr>
      <w:tr w:rsidR="00574289" w14:paraId="2042A635" w14:textId="77777777" w:rsidTr="00574289">
        <w:trPr>
          <w:trHeight w:val="300"/>
        </w:trPr>
        <w:tc>
          <w:tcPr>
            <w:tcW w:w="2499" w:type="pct"/>
            <w:gridSpan w:val="2"/>
            <w:vAlign w:val="center"/>
            <w:hideMark/>
          </w:tcPr>
          <w:p w14:paraId="3FEE3C8C" w14:textId="77777777" w:rsidR="00574289" w:rsidRDefault="00574289">
            <w:pPr>
              <w:rPr>
                <w:b/>
                <w:bCs/>
                <w:color w:val="000000"/>
              </w:rPr>
            </w:pPr>
            <w:r>
              <w:rPr>
                <w:b/>
                <w:bCs/>
                <w:color w:val="000000"/>
              </w:rPr>
              <w:t>RG:</w:t>
            </w:r>
            <w:r>
              <w:rPr>
                <w:bCs/>
                <w:color w:val="000000"/>
              </w:rPr>
              <w:t xml:space="preserve"> </w:t>
            </w:r>
          </w:p>
        </w:tc>
        <w:tc>
          <w:tcPr>
            <w:tcW w:w="80" w:type="pct"/>
          </w:tcPr>
          <w:p w14:paraId="3195AA71" w14:textId="77777777" w:rsidR="00574289" w:rsidRDefault="00574289">
            <w:pPr>
              <w:jc w:val="center"/>
              <w:rPr>
                <w:b/>
              </w:rPr>
            </w:pPr>
          </w:p>
        </w:tc>
        <w:tc>
          <w:tcPr>
            <w:tcW w:w="2420" w:type="pct"/>
            <w:gridSpan w:val="2"/>
          </w:tcPr>
          <w:p w14:paraId="55B873E3" w14:textId="77777777" w:rsidR="00574289" w:rsidRDefault="00574289">
            <w:pPr>
              <w:rPr>
                <w:bCs/>
                <w:color w:val="000000"/>
              </w:rPr>
            </w:pPr>
          </w:p>
        </w:tc>
      </w:tr>
    </w:tbl>
    <w:p w14:paraId="37EEF175" w14:textId="77777777" w:rsidR="00574289" w:rsidRDefault="00574289" w:rsidP="00574289">
      <w:pPr>
        <w:suppressAutoHyphens w:val="0"/>
        <w:rPr>
          <w:rFonts w:eastAsia="Calibri"/>
          <w:b/>
          <w:caps/>
          <w:lang w:eastAsia="pt-BR"/>
        </w:rPr>
      </w:pPr>
      <w:r>
        <w:rPr>
          <w:rFonts w:eastAsia="Calibri"/>
        </w:rPr>
        <w:br w:type="page"/>
      </w:r>
      <w:bookmarkStart w:id="1" w:name="_Toc48657655"/>
    </w:p>
    <w:p w14:paraId="64B1E3CD" w14:textId="77777777" w:rsidR="00574289" w:rsidRDefault="00574289" w:rsidP="00574289">
      <w:pPr>
        <w:pStyle w:val="Livro"/>
        <w:rPr>
          <w:rFonts w:ascii="Times New Roman" w:eastAsia="Calibri" w:hAnsi="Times New Roman" w:cs="Times New Roman"/>
        </w:rPr>
      </w:pPr>
      <w:r>
        <w:rPr>
          <w:rFonts w:ascii="Times New Roman" w:eastAsia="Calibri" w:hAnsi="Times New Roman" w:cs="Times New Roman"/>
        </w:rPr>
        <w:lastRenderedPageBreak/>
        <w:t>TERMO DE CIÊNCIA E DE NOTIFICAÇÃO</w:t>
      </w:r>
      <w:bookmarkEnd w:id="1"/>
    </w:p>
    <w:p w14:paraId="177D288F" w14:textId="77777777" w:rsidR="00574289" w:rsidRDefault="00574289" w:rsidP="00574289">
      <w:pPr>
        <w:pStyle w:val="Livro"/>
        <w:rPr>
          <w:rFonts w:ascii="Times New Roman" w:eastAsia="Calibri" w:hAnsi="Times New Roman" w:cs="Times New Roman"/>
        </w:rPr>
      </w:pPr>
      <w:r>
        <w:rPr>
          <w:rFonts w:ascii="Times New Roman" w:eastAsia="Calibri" w:hAnsi="Times New Roman" w:cs="Times New Roman"/>
        </w:rPr>
        <w:t>MUNICÍPIO DE INDAIATUBA</w:t>
      </w:r>
    </w:p>
    <w:p w14:paraId="3789BDCE" w14:textId="77777777" w:rsidR="00574289" w:rsidRDefault="00574289" w:rsidP="00574289">
      <w:pPr>
        <w:pStyle w:val="Livro"/>
        <w:rPr>
          <w:rFonts w:ascii="Times New Roman" w:eastAsia="Calibri" w:hAnsi="Times New Roman" w:cs="Times New Roman"/>
        </w:rPr>
      </w:pPr>
      <w:r>
        <w:rPr>
          <w:rFonts w:ascii="Times New Roman" w:eastAsia="Calibri" w:hAnsi="Times New Roman" w:cs="Times New Roman"/>
        </w:rPr>
        <w:t>SERVIÇO AUTÔNOMO DE ÁGUA E ESGOTOS DE INDAIATUBA - SAAE</w:t>
      </w:r>
    </w:p>
    <w:p w14:paraId="3A436918" w14:textId="77777777" w:rsidR="00574289" w:rsidRDefault="00574289" w:rsidP="00574289">
      <w:pPr>
        <w:spacing w:line="276" w:lineRule="auto"/>
        <w:rPr>
          <w:rFonts w:eastAsia="Calibri"/>
          <w:b/>
          <w:bCs/>
          <w:u w:val="single"/>
        </w:rPr>
      </w:pPr>
    </w:p>
    <w:tbl>
      <w:tblPr>
        <w:tblW w:w="5050" w:type="pct"/>
        <w:tblCellMar>
          <w:left w:w="70" w:type="dxa"/>
          <w:right w:w="70" w:type="dxa"/>
        </w:tblCellMar>
        <w:tblLook w:val="04A0" w:firstRow="1" w:lastRow="0" w:firstColumn="1" w:lastColumn="0" w:noHBand="0" w:noVBand="1"/>
      </w:tblPr>
      <w:tblGrid>
        <w:gridCol w:w="4088"/>
        <w:gridCol w:w="282"/>
        <w:gridCol w:w="4792"/>
      </w:tblGrid>
      <w:tr w:rsidR="00574289" w14:paraId="21F6F178" w14:textId="77777777" w:rsidTr="00574289">
        <w:trPr>
          <w:trHeight w:val="80"/>
        </w:trPr>
        <w:tc>
          <w:tcPr>
            <w:tcW w:w="2231" w:type="pct"/>
            <w:hideMark/>
          </w:tcPr>
          <w:p w14:paraId="47238EB7" w14:textId="77777777" w:rsidR="00574289" w:rsidRDefault="00574289">
            <w:pPr>
              <w:snapToGrid w:val="0"/>
              <w:spacing w:line="360" w:lineRule="auto"/>
              <w:rPr>
                <w:b/>
                <w:bCs/>
              </w:rPr>
            </w:pPr>
            <w:r>
              <w:rPr>
                <w:b/>
                <w:bCs/>
              </w:rPr>
              <w:t>CONTRATANTE</w:t>
            </w:r>
          </w:p>
        </w:tc>
        <w:tc>
          <w:tcPr>
            <w:tcW w:w="154" w:type="pct"/>
            <w:hideMark/>
          </w:tcPr>
          <w:p w14:paraId="3A26E9E2" w14:textId="77777777" w:rsidR="00574289" w:rsidRDefault="00574289">
            <w:pPr>
              <w:snapToGrid w:val="0"/>
              <w:spacing w:line="360" w:lineRule="auto"/>
              <w:rPr>
                <w:b/>
                <w:bCs/>
              </w:rPr>
            </w:pPr>
            <w:r>
              <w:rPr>
                <w:b/>
                <w:bCs/>
              </w:rPr>
              <w:t>:</w:t>
            </w:r>
          </w:p>
        </w:tc>
        <w:tc>
          <w:tcPr>
            <w:tcW w:w="2616" w:type="pct"/>
            <w:vAlign w:val="center"/>
            <w:hideMark/>
          </w:tcPr>
          <w:p w14:paraId="01E7500F" w14:textId="77777777" w:rsidR="00574289" w:rsidRDefault="00574289">
            <w:pPr>
              <w:snapToGrid w:val="0"/>
              <w:spacing w:line="360" w:lineRule="auto"/>
              <w:ind w:left="53"/>
            </w:pPr>
            <w:r>
              <w:t xml:space="preserve">Serviço Autônomo de Água e Esgotos - </w:t>
            </w:r>
            <w:r>
              <w:rPr>
                <w:b/>
                <w:bCs/>
                <w:i/>
                <w:iCs/>
              </w:rPr>
              <w:t>SAAE</w:t>
            </w:r>
          </w:p>
        </w:tc>
      </w:tr>
      <w:tr w:rsidR="00574289" w14:paraId="7F5804A4" w14:textId="77777777" w:rsidTr="00574289">
        <w:tc>
          <w:tcPr>
            <w:tcW w:w="2231" w:type="pct"/>
            <w:hideMark/>
          </w:tcPr>
          <w:p w14:paraId="199A4DE8" w14:textId="77777777" w:rsidR="00574289" w:rsidRDefault="00574289">
            <w:pPr>
              <w:snapToGrid w:val="0"/>
              <w:spacing w:line="360" w:lineRule="auto"/>
              <w:rPr>
                <w:b/>
                <w:bCs/>
              </w:rPr>
            </w:pPr>
            <w:r>
              <w:rPr>
                <w:b/>
                <w:bCs/>
              </w:rPr>
              <w:t>CONTRATADA</w:t>
            </w:r>
          </w:p>
        </w:tc>
        <w:tc>
          <w:tcPr>
            <w:tcW w:w="154" w:type="pct"/>
            <w:hideMark/>
          </w:tcPr>
          <w:p w14:paraId="4FAB886F" w14:textId="77777777" w:rsidR="00574289" w:rsidRDefault="00574289">
            <w:pPr>
              <w:snapToGrid w:val="0"/>
              <w:spacing w:line="360" w:lineRule="auto"/>
              <w:rPr>
                <w:b/>
                <w:bCs/>
              </w:rPr>
            </w:pPr>
            <w:r>
              <w:rPr>
                <w:b/>
                <w:bCs/>
              </w:rPr>
              <w:t>:</w:t>
            </w:r>
          </w:p>
        </w:tc>
        <w:tc>
          <w:tcPr>
            <w:tcW w:w="2616" w:type="pct"/>
            <w:vAlign w:val="center"/>
            <w:hideMark/>
          </w:tcPr>
          <w:p w14:paraId="029DEB49" w14:textId="77777777" w:rsidR="00574289" w:rsidRDefault="00574289">
            <w:pPr>
              <w:rPr>
                <w:b/>
                <w:bCs/>
              </w:rPr>
            </w:pPr>
          </w:p>
        </w:tc>
      </w:tr>
      <w:tr w:rsidR="00574289" w14:paraId="06502246" w14:textId="77777777" w:rsidTr="00574289">
        <w:tc>
          <w:tcPr>
            <w:tcW w:w="2231" w:type="pct"/>
            <w:hideMark/>
          </w:tcPr>
          <w:p w14:paraId="6EB6FF77" w14:textId="77777777" w:rsidR="00574289" w:rsidRDefault="00574289" w:rsidP="00574289">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4"/>
                <w:szCs w:val="24"/>
              </w:rPr>
            </w:pPr>
            <w:r>
              <w:rPr>
                <w:rFonts w:ascii="Times New Roman" w:hAnsi="Times New Roman"/>
                <w:i w:val="0"/>
                <w:sz w:val="24"/>
                <w:szCs w:val="24"/>
              </w:rPr>
              <w:t>ATA DE REGISTRO DE PREÇOS N</w:t>
            </w:r>
            <w:r>
              <w:rPr>
                <w:rFonts w:ascii="Times New Roman" w:hAnsi="Times New Roman"/>
                <w:i w:val="0"/>
                <w:sz w:val="24"/>
                <w:szCs w:val="24"/>
                <w:u w:val="single"/>
                <w:vertAlign w:val="superscript"/>
              </w:rPr>
              <w:t>o</w:t>
            </w:r>
          </w:p>
        </w:tc>
        <w:tc>
          <w:tcPr>
            <w:tcW w:w="154" w:type="pct"/>
            <w:hideMark/>
          </w:tcPr>
          <w:p w14:paraId="7D735AC2" w14:textId="77777777" w:rsidR="00574289" w:rsidRDefault="00574289">
            <w:pPr>
              <w:snapToGrid w:val="0"/>
              <w:spacing w:line="360" w:lineRule="auto"/>
              <w:rPr>
                <w:b/>
                <w:bCs/>
              </w:rPr>
            </w:pPr>
            <w:r>
              <w:rPr>
                <w:b/>
                <w:bCs/>
              </w:rPr>
              <w:t>:</w:t>
            </w:r>
          </w:p>
        </w:tc>
        <w:tc>
          <w:tcPr>
            <w:tcW w:w="2616" w:type="pct"/>
            <w:vAlign w:val="center"/>
            <w:hideMark/>
          </w:tcPr>
          <w:p w14:paraId="4D6DBF49" w14:textId="77777777" w:rsidR="00574289" w:rsidRDefault="00574289">
            <w:pPr>
              <w:rPr>
                <w:b/>
                <w:bCs/>
              </w:rPr>
            </w:pPr>
          </w:p>
        </w:tc>
      </w:tr>
      <w:tr w:rsidR="00574289" w14:paraId="2E8CD832" w14:textId="77777777" w:rsidTr="00574289">
        <w:tc>
          <w:tcPr>
            <w:tcW w:w="2231" w:type="pct"/>
            <w:hideMark/>
          </w:tcPr>
          <w:p w14:paraId="4B3F873C" w14:textId="77777777" w:rsidR="00574289" w:rsidRDefault="00574289">
            <w:pPr>
              <w:snapToGrid w:val="0"/>
              <w:spacing w:line="360" w:lineRule="auto"/>
              <w:rPr>
                <w:b/>
                <w:bCs/>
              </w:rPr>
            </w:pPr>
            <w:r>
              <w:rPr>
                <w:b/>
                <w:bCs/>
              </w:rPr>
              <w:t>OBJETO</w:t>
            </w:r>
          </w:p>
        </w:tc>
        <w:tc>
          <w:tcPr>
            <w:tcW w:w="154" w:type="pct"/>
            <w:hideMark/>
          </w:tcPr>
          <w:p w14:paraId="5F33DE4A" w14:textId="77777777" w:rsidR="00574289" w:rsidRDefault="00574289">
            <w:pPr>
              <w:snapToGrid w:val="0"/>
              <w:spacing w:line="360" w:lineRule="auto"/>
              <w:rPr>
                <w:b/>
                <w:bCs/>
              </w:rPr>
            </w:pPr>
            <w:r>
              <w:rPr>
                <w:b/>
                <w:bCs/>
              </w:rPr>
              <w:t>:</w:t>
            </w:r>
          </w:p>
        </w:tc>
        <w:tc>
          <w:tcPr>
            <w:tcW w:w="2616" w:type="pct"/>
            <w:vAlign w:val="center"/>
            <w:hideMark/>
          </w:tcPr>
          <w:p w14:paraId="63E3A063" w14:textId="329F4E9B" w:rsidR="00574289" w:rsidRDefault="00B32D21">
            <w:pPr>
              <w:rPr>
                <w:b/>
                <w:bCs/>
              </w:rPr>
            </w:pPr>
            <w:r>
              <w:rPr>
                <w:b/>
                <w:bCs/>
              </w:rPr>
              <w:t>Registro de Preços para eventual aquisição de baterias automotivas.</w:t>
            </w:r>
          </w:p>
        </w:tc>
      </w:tr>
      <w:tr w:rsidR="00574289" w14:paraId="6006F113" w14:textId="77777777" w:rsidTr="00574289">
        <w:tc>
          <w:tcPr>
            <w:tcW w:w="2231" w:type="pct"/>
            <w:hideMark/>
          </w:tcPr>
          <w:p w14:paraId="6C4ED505" w14:textId="77777777" w:rsidR="00574289" w:rsidRDefault="00574289">
            <w:pPr>
              <w:snapToGrid w:val="0"/>
              <w:spacing w:line="360" w:lineRule="auto"/>
              <w:rPr>
                <w:b/>
                <w:bCs/>
              </w:rPr>
            </w:pPr>
            <w:r>
              <w:rPr>
                <w:b/>
                <w:bCs/>
              </w:rPr>
              <w:t>ADVOGADO(S) / Nº OAB/e-mail: (*)</w:t>
            </w:r>
          </w:p>
        </w:tc>
        <w:tc>
          <w:tcPr>
            <w:tcW w:w="154" w:type="pct"/>
            <w:hideMark/>
          </w:tcPr>
          <w:p w14:paraId="274F1F5F" w14:textId="77777777" w:rsidR="00574289" w:rsidRDefault="00574289">
            <w:pPr>
              <w:snapToGrid w:val="0"/>
              <w:spacing w:line="360" w:lineRule="auto"/>
              <w:rPr>
                <w:b/>
                <w:bCs/>
              </w:rPr>
            </w:pPr>
            <w:r>
              <w:rPr>
                <w:b/>
                <w:bCs/>
              </w:rPr>
              <w:t>:</w:t>
            </w:r>
          </w:p>
        </w:tc>
        <w:tc>
          <w:tcPr>
            <w:tcW w:w="2616" w:type="pct"/>
            <w:vAlign w:val="center"/>
          </w:tcPr>
          <w:p w14:paraId="21735169" w14:textId="77777777" w:rsidR="00574289" w:rsidRDefault="00574289">
            <w:pPr>
              <w:snapToGrid w:val="0"/>
              <w:spacing w:line="360" w:lineRule="auto"/>
              <w:ind w:left="53"/>
            </w:pPr>
          </w:p>
        </w:tc>
      </w:tr>
      <w:tr w:rsidR="00574289" w14:paraId="2598113F" w14:textId="77777777" w:rsidTr="00574289">
        <w:tc>
          <w:tcPr>
            <w:tcW w:w="2231" w:type="pct"/>
            <w:hideMark/>
          </w:tcPr>
          <w:p w14:paraId="055B4E22" w14:textId="77777777" w:rsidR="00574289" w:rsidRDefault="00574289" w:rsidP="00574289">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4"/>
                <w:szCs w:val="24"/>
                <w:u w:val="single"/>
                <w:vertAlign w:val="superscript"/>
              </w:rPr>
            </w:pPr>
            <w:r>
              <w:rPr>
                <w:rFonts w:ascii="Times New Roman" w:hAnsi="Times New Roman"/>
                <w:i w:val="0"/>
                <w:sz w:val="24"/>
                <w:szCs w:val="24"/>
              </w:rPr>
              <w:t>PREGÃO ELETRÔNICO N</w:t>
            </w:r>
            <w:r>
              <w:rPr>
                <w:rFonts w:ascii="Times New Roman" w:hAnsi="Times New Roman"/>
                <w:i w:val="0"/>
                <w:sz w:val="24"/>
                <w:szCs w:val="24"/>
                <w:u w:val="single"/>
                <w:vertAlign w:val="superscript"/>
              </w:rPr>
              <w:t>o</w:t>
            </w:r>
          </w:p>
        </w:tc>
        <w:tc>
          <w:tcPr>
            <w:tcW w:w="154" w:type="pct"/>
            <w:hideMark/>
          </w:tcPr>
          <w:p w14:paraId="1AD114DE" w14:textId="77777777" w:rsidR="00574289" w:rsidRDefault="00574289">
            <w:pPr>
              <w:snapToGrid w:val="0"/>
              <w:spacing w:line="360" w:lineRule="auto"/>
              <w:rPr>
                <w:b/>
                <w:bCs/>
              </w:rPr>
            </w:pPr>
            <w:r>
              <w:rPr>
                <w:b/>
                <w:bCs/>
              </w:rPr>
              <w:t>:</w:t>
            </w:r>
          </w:p>
        </w:tc>
        <w:tc>
          <w:tcPr>
            <w:tcW w:w="2616" w:type="pct"/>
            <w:vAlign w:val="center"/>
            <w:hideMark/>
          </w:tcPr>
          <w:p w14:paraId="621A4A0F" w14:textId="2497571E" w:rsidR="00574289" w:rsidRDefault="00B32D21" w:rsidP="00B32D21">
            <w:pPr>
              <w:spacing w:line="360" w:lineRule="auto"/>
              <w:rPr>
                <w:b/>
                <w:bCs/>
              </w:rPr>
            </w:pPr>
            <w:r>
              <w:rPr>
                <w:b/>
                <w:bCs/>
              </w:rPr>
              <w:t>115/2023</w:t>
            </w:r>
          </w:p>
        </w:tc>
      </w:tr>
      <w:tr w:rsidR="00574289" w14:paraId="0BD9BB3B" w14:textId="77777777" w:rsidTr="00574289">
        <w:tc>
          <w:tcPr>
            <w:tcW w:w="2231" w:type="pct"/>
            <w:hideMark/>
          </w:tcPr>
          <w:p w14:paraId="55DA51A9" w14:textId="77777777" w:rsidR="00574289" w:rsidRDefault="00574289" w:rsidP="00574289">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4"/>
                <w:szCs w:val="24"/>
              </w:rPr>
            </w:pPr>
            <w:r>
              <w:rPr>
                <w:rFonts w:ascii="Times New Roman" w:hAnsi="Times New Roman"/>
                <w:i w:val="0"/>
                <w:sz w:val="24"/>
                <w:szCs w:val="24"/>
              </w:rPr>
              <w:t>EDITAL N</w:t>
            </w:r>
            <w:r>
              <w:rPr>
                <w:rFonts w:ascii="Times New Roman" w:hAnsi="Times New Roman"/>
                <w:i w:val="0"/>
                <w:sz w:val="24"/>
                <w:szCs w:val="24"/>
                <w:u w:val="single"/>
                <w:vertAlign w:val="superscript"/>
              </w:rPr>
              <w:t>o</w:t>
            </w:r>
          </w:p>
        </w:tc>
        <w:tc>
          <w:tcPr>
            <w:tcW w:w="154" w:type="pct"/>
            <w:hideMark/>
          </w:tcPr>
          <w:p w14:paraId="337BADF1" w14:textId="77777777" w:rsidR="00574289" w:rsidRDefault="00574289">
            <w:pPr>
              <w:snapToGrid w:val="0"/>
              <w:spacing w:line="360" w:lineRule="auto"/>
              <w:rPr>
                <w:b/>
                <w:bCs/>
              </w:rPr>
            </w:pPr>
            <w:r>
              <w:rPr>
                <w:b/>
                <w:bCs/>
              </w:rPr>
              <w:t>:</w:t>
            </w:r>
          </w:p>
        </w:tc>
        <w:tc>
          <w:tcPr>
            <w:tcW w:w="2616" w:type="pct"/>
            <w:vAlign w:val="center"/>
          </w:tcPr>
          <w:p w14:paraId="2ACCBF75" w14:textId="5CF5E653" w:rsidR="00574289" w:rsidRPr="00B32D21" w:rsidRDefault="00B32D21" w:rsidP="00B32D21">
            <w:pPr>
              <w:snapToGrid w:val="0"/>
              <w:spacing w:line="360" w:lineRule="auto"/>
              <w:rPr>
                <w:b/>
              </w:rPr>
            </w:pPr>
            <w:r w:rsidRPr="00B32D21">
              <w:rPr>
                <w:b/>
              </w:rPr>
              <w:t>142/2023</w:t>
            </w:r>
          </w:p>
        </w:tc>
      </w:tr>
      <w:tr w:rsidR="00574289" w14:paraId="03B340BB" w14:textId="77777777" w:rsidTr="00574289">
        <w:tc>
          <w:tcPr>
            <w:tcW w:w="2231" w:type="pct"/>
            <w:hideMark/>
          </w:tcPr>
          <w:p w14:paraId="3AF0841A" w14:textId="77777777" w:rsidR="00574289" w:rsidRDefault="00574289" w:rsidP="00574289">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4"/>
                <w:szCs w:val="24"/>
                <w:u w:val="single"/>
                <w:vertAlign w:val="superscript"/>
              </w:rPr>
            </w:pPr>
            <w:r>
              <w:rPr>
                <w:rFonts w:ascii="Times New Roman" w:hAnsi="Times New Roman"/>
                <w:i w:val="0"/>
                <w:sz w:val="24"/>
                <w:szCs w:val="24"/>
              </w:rPr>
              <w:t>PROCESSO N</w:t>
            </w:r>
            <w:r>
              <w:rPr>
                <w:rFonts w:ascii="Times New Roman" w:hAnsi="Times New Roman"/>
                <w:i w:val="0"/>
                <w:sz w:val="24"/>
                <w:szCs w:val="24"/>
                <w:u w:val="single"/>
                <w:vertAlign w:val="superscript"/>
              </w:rPr>
              <w:t>o</w:t>
            </w:r>
          </w:p>
        </w:tc>
        <w:tc>
          <w:tcPr>
            <w:tcW w:w="154" w:type="pct"/>
            <w:hideMark/>
          </w:tcPr>
          <w:p w14:paraId="38089FBB" w14:textId="77777777" w:rsidR="00574289" w:rsidRDefault="00574289">
            <w:pPr>
              <w:snapToGrid w:val="0"/>
              <w:spacing w:line="360" w:lineRule="auto"/>
              <w:rPr>
                <w:b/>
                <w:bCs/>
              </w:rPr>
            </w:pPr>
            <w:r>
              <w:rPr>
                <w:b/>
                <w:bCs/>
              </w:rPr>
              <w:t>:</w:t>
            </w:r>
          </w:p>
        </w:tc>
        <w:tc>
          <w:tcPr>
            <w:tcW w:w="2616" w:type="pct"/>
            <w:vAlign w:val="center"/>
            <w:hideMark/>
          </w:tcPr>
          <w:p w14:paraId="3DE48AF2" w14:textId="6091E27B" w:rsidR="00574289" w:rsidRDefault="00B32D21" w:rsidP="00B32D21">
            <w:pPr>
              <w:spacing w:line="360" w:lineRule="auto"/>
              <w:rPr>
                <w:b/>
                <w:bCs/>
              </w:rPr>
            </w:pPr>
            <w:r>
              <w:rPr>
                <w:b/>
                <w:bCs/>
              </w:rPr>
              <w:t>156/2023</w:t>
            </w:r>
          </w:p>
        </w:tc>
      </w:tr>
    </w:tbl>
    <w:p w14:paraId="0EC6FF1B" w14:textId="77777777" w:rsidR="00574289" w:rsidRDefault="00574289" w:rsidP="00574289">
      <w:pPr>
        <w:spacing w:line="276" w:lineRule="auto"/>
        <w:rPr>
          <w:rFonts w:eastAsia="Calibri"/>
        </w:rPr>
      </w:pPr>
    </w:p>
    <w:p w14:paraId="033578FE" w14:textId="77777777" w:rsidR="00574289" w:rsidRDefault="00574289" w:rsidP="00574289">
      <w:pPr>
        <w:spacing w:after="240" w:line="360" w:lineRule="auto"/>
        <w:jc w:val="both"/>
        <w:rPr>
          <w:rFonts w:eastAsia="Calibri"/>
        </w:rPr>
      </w:pPr>
      <w:r>
        <w:rPr>
          <w:rFonts w:eastAsia="Calibri"/>
        </w:rPr>
        <w:t>Pelo presente TERMO, nós, abaixo identificados:</w:t>
      </w:r>
    </w:p>
    <w:p w14:paraId="356F5502" w14:textId="77777777" w:rsidR="00574289" w:rsidRDefault="00574289" w:rsidP="00574289">
      <w:pPr>
        <w:spacing w:after="240" w:line="360" w:lineRule="auto"/>
        <w:jc w:val="both"/>
        <w:rPr>
          <w:rFonts w:eastAsia="Calibri"/>
          <w:b/>
        </w:rPr>
      </w:pPr>
      <w:r>
        <w:rPr>
          <w:rFonts w:eastAsia="Calibri"/>
          <w:b/>
        </w:rPr>
        <w:t>1.</w:t>
      </w:r>
      <w:r>
        <w:rPr>
          <w:rFonts w:eastAsia="Calibri"/>
          <w:b/>
        </w:rPr>
        <w:tab/>
        <w:t>Estamos CIENTES de que:</w:t>
      </w:r>
    </w:p>
    <w:p w14:paraId="0B1CF211" w14:textId="77777777" w:rsidR="00574289" w:rsidRDefault="00574289" w:rsidP="00574289">
      <w:pPr>
        <w:spacing w:line="360" w:lineRule="auto"/>
        <w:jc w:val="both"/>
        <w:rPr>
          <w:rFonts w:eastAsia="Calibri"/>
        </w:rPr>
      </w:pPr>
      <w:r>
        <w:rPr>
          <w:rFonts w:eastAsia="Calibri"/>
        </w:rPr>
        <w:t>a)</w:t>
      </w:r>
      <w:r>
        <w:rPr>
          <w:rFonts w:eastAsia="Calibri"/>
        </w:rPr>
        <w:tab/>
        <w:t>o ajuste acima referido, seus aditamentos, bem como o acompanhamento de sua execução contratual, estarão sujeitos a análise e julgamento pelo Tribunal de Contas do Estado de São Paulo, cujo trâmite processual ocorrerá pelo sistema eletrônico;</w:t>
      </w:r>
    </w:p>
    <w:p w14:paraId="707F3377" w14:textId="77777777" w:rsidR="00574289" w:rsidRDefault="00574289" w:rsidP="00574289">
      <w:pPr>
        <w:spacing w:line="360" w:lineRule="auto"/>
        <w:jc w:val="both"/>
        <w:rPr>
          <w:rFonts w:eastAsia="Calibri"/>
        </w:rPr>
      </w:pPr>
      <w:r>
        <w:rPr>
          <w:rFonts w:eastAsia="Calibri"/>
        </w:rPr>
        <w:t>b)</w:t>
      </w:r>
      <w:r>
        <w:rPr>
          <w:rFonts w:eastAsia="Calibri"/>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14:paraId="5AE64C66" w14:textId="77777777" w:rsidR="00574289" w:rsidRDefault="00574289" w:rsidP="00574289">
      <w:pPr>
        <w:spacing w:line="360" w:lineRule="auto"/>
        <w:jc w:val="both"/>
        <w:rPr>
          <w:rFonts w:eastAsia="Calibri"/>
        </w:rPr>
      </w:pPr>
      <w:r>
        <w:rPr>
          <w:rFonts w:eastAsia="Calibri"/>
        </w:rPr>
        <w:t>c)</w:t>
      </w:r>
      <w:r>
        <w:rPr>
          <w:rFonts w:eastAsia="Calibri"/>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500DBBBF" w14:textId="77777777" w:rsidR="00574289" w:rsidRDefault="00574289" w:rsidP="00574289">
      <w:pPr>
        <w:spacing w:line="360" w:lineRule="auto"/>
        <w:jc w:val="both"/>
        <w:rPr>
          <w:rFonts w:eastAsia="Calibri"/>
        </w:rPr>
      </w:pPr>
      <w:r>
        <w:rPr>
          <w:rFonts w:eastAsia="Calibri"/>
        </w:rPr>
        <w:t xml:space="preserve">d) </w:t>
      </w:r>
      <w:r>
        <w:rPr>
          <w:rFonts w:eastAsia="Calibri"/>
        </w:rPr>
        <w:tab/>
        <w:t xml:space="preserve">as informações pessoais dos responsáveis pela </w:t>
      </w:r>
      <w:r>
        <w:rPr>
          <w:rFonts w:eastAsia="Calibri"/>
          <w:u w:val="single"/>
        </w:rPr>
        <w:t>contratante</w:t>
      </w:r>
      <w:r>
        <w:rPr>
          <w:rFonts w:eastAsia="Calibri"/>
        </w:rPr>
        <w:t xml:space="preserve"> estão cadastradas no módulo eletrônico do </w:t>
      </w:r>
      <w:r>
        <w:t>“Cadastro Corporativo TCESP – CadTCESP”,</w:t>
      </w:r>
      <w:r>
        <w:rPr>
          <w:rFonts w:eastAsia="Calibri"/>
        </w:rPr>
        <w:t xml:space="preserve"> nos termos previstos no Artigo 2º das Instruções nº01/2020, conforme “Declaração(ões) de Atualização Cadastral” anexa (s);</w:t>
      </w:r>
    </w:p>
    <w:p w14:paraId="39E86E4C" w14:textId="77777777" w:rsidR="00574289" w:rsidRDefault="00574289" w:rsidP="00574289">
      <w:pPr>
        <w:spacing w:after="240" w:line="360" w:lineRule="auto"/>
        <w:jc w:val="both"/>
        <w:rPr>
          <w:rFonts w:eastAsia="Calibri"/>
        </w:rPr>
      </w:pPr>
      <w:r>
        <w:rPr>
          <w:rFonts w:eastAsia="Calibri"/>
        </w:rPr>
        <w:lastRenderedPageBreak/>
        <w:t xml:space="preserve">e) </w:t>
      </w:r>
      <w:r>
        <w:rPr>
          <w:rFonts w:eastAsia="Calibri"/>
        </w:rPr>
        <w:tab/>
        <w:t>é de exclusiva responsabilidade do contratado manter seus dados sempre atualizados.</w:t>
      </w:r>
    </w:p>
    <w:p w14:paraId="24DC2045" w14:textId="77777777" w:rsidR="00574289" w:rsidRDefault="00574289" w:rsidP="00574289">
      <w:pPr>
        <w:spacing w:after="240" w:line="360" w:lineRule="auto"/>
        <w:jc w:val="both"/>
        <w:rPr>
          <w:rFonts w:eastAsia="Calibri"/>
          <w:b/>
        </w:rPr>
      </w:pPr>
      <w:r>
        <w:rPr>
          <w:rFonts w:eastAsia="Calibri"/>
          <w:b/>
        </w:rPr>
        <w:t>2.</w:t>
      </w:r>
      <w:r>
        <w:rPr>
          <w:rFonts w:eastAsia="Calibri"/>
          <w:b/>
        </w:rPr>
        <w:tab/>
        <w:t>Damo-nos por NOTIFICADOS para:</w:t>
      </w:r>
    </w:p>
    <w:p w14:paraId="2BCEB58F" w14:textId="77777777" w:rsidR="00574289" w:rsidRDefault="00574289" w:rsidP="00574289">
      <w:pPr>
        <w:spacing w:line="360" w:lineRule="auto"/>
        <w:jc w:val="both"/>
        <w:rPr>
          <w:rFonts w:eastAsia="Calibri"/>
        </w:rPr>
      </w:pPr>
      <w:r>
        <w:rPr>
          <w:rFonts w:eastAsia="Calibri"/>
        </w:rPr>
        <w:t>a)</w:t>
      </w:r>
      <w:r>
        <w:rPr>
          <w:rFonts w:eastAsia="Calibri"/>
        </w:rPr>
        <w:tab/>
        <w:t>O acompanhamento dos atos do processo até seu julgamento final e consequente publicação;</w:t>
      </w:r>
    </w:p>
    <w:p w14:paraId="3417F528" w14:textId="77777777" w:rsidR="00574289" w:rsidRDefault="00574289" w:rsidP="00574289">
      <w:pPr>
        <w:spacing w:line="360" w:lineRule="auto"/>
        <w:jc w:val="both"/>
        <w:rPr>
          <w:rFonts w:eastAsia="Calibri"/>
        </w:rPr>
      </w:pPr>
      <w:r>
        <w:rPr>
          <w:rFonts w:eastAsia="Calibri"/>
        </w:rPr>
        <w:t>b)</w:t>
      </w:r>
      <w:r>
        <w:rPr>
          <w:rFonts w:eastAsia="Calibri"/>
        </w:rPr>
        <w:tab/>
        <w:t>Se for o caso e de nosso interesse, nos prazos e nas formas legais e regimentais, exercer o direito de defesa, interpor recursos e o que mais couber.</w:t>
      </w:r>
    </w:p>
    <w:p w14:paraId="1624E0F1" w14:textId="77777777" w:rsidR="00574289" w:rsidRDefault="00574289" w:rsidP="00574289">
      <w:pPr>
        <w:spacing w:line="276" w:lineRule="auto"/>
        <w:rPr>
          <w:rFonts w:eastAsia="Calibri"/>
          <w:b/>
        </w:rPr>
      </w:pPr>
    </w:p>
    <w:p w14:paraId="1FD63620" w14:textId="77777777" w:rsidR="00574289" w:rsidRDefault="00574289" w:rsidP="00574289">
      <w:pPr>
        <w:spacing w:line="360" w:lineRule="auto"/>
        <w:jc w:val="center"/>
      </w:pPr>
      <w:r>
        <w:rPr>
          <w:rFonts w:eastAsia="Calibri"/>
        </w:rPr>
        <w:t>Indaiatuba, xx de xx 20xx.</w:t>
      </w:r>
    </w:p>
    <w:p w14:paraId="77E7226B" w14:textId="77777777" w:rsidR="00574289" w:rsidRDefault="00574289" w:rsidP="00574289">
      <w:pPr>
        <w:spacing w:line="276" w:lineRule="auto"/>
        <w:jc w:val="center"/>
      </w:pPr>
    </w:p>
    <w:p w14:paraId="792056EF" w14:textId="77777777" w:rsidR="00574289" w:rsidRDefault="00574289" w:rsidP="00574289">
      <w:pPr>
        <w:spacing w:line="360" w:lineRule="auto"/>
        <w:jc w:val="both"/>
        <w:rPr>
          <w:rFonts w:eastAsia="Calibri"/>
          <w:b/>
        </w:rPr>
      </w:pPr>
      <w:r>
        <w:rPr>
          <w:rFonts w:eastAsia="Calibri"/>
          <w:b/>
          <w:u w:val="single"/>
        </w:rPr>
        <w:t>AUTORIDADE MÁXIMA DO ÓRGÃO/ENTIDADE; RESPONSÁVEL PELA HOMOLOGAÇÃO DO CERTAME OU RATIFICAÇÃO DA DISPENSA/INEXIGIBILIDADE DE LICITAÇÃO E ORDENADOR DE DESPESAS DA CONTRATANTE</w:t>
      </w:r>
      <w:r>
        <w:rPr>
          <w:rFonts w:eastAsia="Calibri"/>
          <w:b/>
        </w:rPr>
        <w:t>:</w:t>
      </w:r>
    </w:p>
    <w:p w14:paraId="68B3F699" w14:textId="77777777" w:rsidR="00574289" w:rsidRDefault="00574289" w:rsidP="00574289">
      <w:pPr>
        <w:spacing w:line="360" w:lineRule="auto"/>
        <w:rPr>
          <w:rFonts w:eastAsia="Calibri"/>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574289" w14:paraId="65DD8BE2" w14:textId="77777777" w:rsidTr="00574289">
        <w:tc>
          <w:tcPr>
            <w:tcW w:w="9062" w:type="dxa"/>
            <w:hideMark/>
          </w:tcPr>
          <w:p w14:paraId="5B083B73" w14:textId="77777777" w:rsidR="00574289" w:rsidRDefault="00574289">
            <w:pPr>
              <w:spacing w:line="360" w:lineRule="auto"/>
              <w:rPr>
                <w:rFonts w:ascii="Times New Roman" w:hAnsi="Times New Roman"/>
              </w:rPr>
            </w:pPr>
            <w:r>
              <w:rPr>
                <w:rFonts w:ascii="Times New Roman" w:hAnsi="Times New Roman"/>
              </w:rPr>
              <w:t>Nome: Pedro Claudio Salla</w:t>
            </w:r>
          </w:p>
        </w:tc>
      </w:tr>
      <w:tr w:rsidR="00574289" w14:paraId="2C3A7253" w14:textId="77777777" w:rsidTr="00574289">
        <w:tc>
          <w:tcPr>
            <w:tcW w:w="9062" w:type="dxa"/>
            <w:hideMark/>
          </w:tcPr>
          <w:p w14:paraId="7F4C4686" w14:textId="77777777" w:rsidR="00574289" w:rsidRDefault="00574289">
            <w:pPr>
              <w:spacing w:line="360" w:lineRule="auto"/>
              <w:rPr>
                <w:rFonts w:ascii="Times New Roman" w:hAnsi="Times New Roman"/>
              </w:rPr>
            </w:pPr>
            <w:r>
              <w:rPr>
                <w:rFonts w:ascii="Times New Roman" w:hAnsi="Times New Roman"/>
              </w:rPr>
              <w:t>Cargo: Superintendente</w:t>
            </w:r>
          </w:p>
        </w:tc>
      </w:tr>
      <w:tr w:rsidR="00574289" w14:paraId="2040803A" w14:textId="77777777" w:rsidTr="00574289">
        <w:tc>
          <w:tcPr>
            <w:tcW w:w="9062" w:type="dxa"/>
            <w:hideMark/>
          </w:tcPr>
          <w:p w14:paraId="5940A681" w14:textId="77777777" w:rsidR="00574289" w:rsidRDefault="00574289">
            <w:pPr>
              <w:spacing w:line="360" w:lineRule="auto"/>
              <w:rPr>
                <w:rFonts w:ascii="Times New Roman" w:hAnsi="Times New Roman"/>
              </w:rPr>
            </w:pPr>
            <w:r>
              <w:rPr>
                <w:rFonts w:ascii="Times New Roman" w:hAnsi="Times New Roman"/>
              </w:rPr>
              <w:t xml:space="preserve">CPF: </w:t>
            </w:r>
            <w:r>
              <w:rPr>
                <w:rFonts w:ascii="Times New Roman" w:hAnsi="Times New Roman"/>
                <w:color w:val="000000" w:themeColor="text1"/>
              </w:rPr>
              <w:t>599.763.738-72</w:t>
            </w:r>
          </w:p>
        </w:tc>
      </w:tr>
      <w:tr w:rsidR="00574289" w14:paraId="11C0CB11" w14:textId="77777777" w:rsidTr="00574289">
        <w:tc>
          <w:tcPr>
            <w:tcW w:w="9062" w:type="dxa"/>
            <w:hideMark/>
          </w:tcPr>
          <w:p w14:paraId="6583F0FB" w14:textId="77777777" w:rsidR="00574289" w:rsidRDefault="00574289">
            <w:pPr>
              <w:spacing w:line="360" w:lineRule="auto"/>
              <w:rPr>
                <w:rFonts w:ascii="Times New Roman" w:hAnsi="Times New Roman"/>
              </w:rPr>
            </w:pPr>
            <w:r>
              <w:rPr>
                <w:rFonts w:ascii="Times New Roman" w:hAnsi="Times New Roman"/>
                <w:b/>
              </w:rPr>
              <w:t>ASSINATURA</w:t>
            </w:r>
            <w:r>
              <w:rPr>
                <w:rFonts w:ascii="Times New Roman" w:hAnsi="Times New Roman"/>
              </w:rPr>
              <w:t>: ___________________________________________________________</w:t>
            </w:r>
          </w:p>
        </w:tc>
      </w:tr>
    </w:tbl>
    <w:p w14:paraId="6F2E13FE" w14:textId="77777777" w:rsidR="00574289" w:rsidRDefault="00574289" w:rsidP="00574289">
      <w:pPr>
        <w:spacing w:line="360" w:lineRule="auto"/>
        <w:rPr>
          <w:rFonts w:eastAsia="Calibri"/>
          <w:b/>
          <w:u w:val="single"/>
        </w:rPr>
      </w:pPr>
      <w:r>
        <w:rPr>
          <w:rFonts w:eastAsia="Calibri"/>
          <w:b/>
          <w:u w:val="single"/>
        </w:rPr>
        <w:t>RESPONSÁVEIS QUE ASSINARAM O AJUSTE:</w:t>
      </w:r>
    </w:p>
    <w:p w14:paraId="09C4BD29" w14:textId="77777777" w:rsidR="00574289" w:rsidRDefault="00574289" w:rsidP="00574289">
      <w:pPr>
        <w:spacing w:line="360" w:lineRule="auto"/>
        <w:rPr>
          <w:rFonts w:eastAsia="Calibri"/>
          <w:b/>
        </w:rPr>
      </w:pPr>
      <w:r>
        <w:rPr>
          <w:rFonts w:eastAsia="Calibri"/>
          <w:b/>
          <w:u w:val="single"/>
        </w:rPr>
        <w:t>Pelo contratante</w:t>
      </w:r>
      <w:r>
        <w:rPr>
          <w:rFonts w:eastAsia="Calibri"/>
          <w:b/>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574289" w14:paraId="2DB9AC04" w14:textId="77777777" w:rsidTr="00574289">
        <w:tc>
          <w:tcPr>
            <w:tcW w:w="9062" w:type="dxa"/>
            <w:hideMark/>
          </w:tcPr>
          <w:p w14:paraId="5B99936D" w14:textId="77777777" w:rsidR="00574289" w:rsidRDefault="00574289">
            <w:pPr>
              <w:spacing w:line="360" w:lineRule="auto"/>
              <w:rPr>
                <w:rFonts w:ascii="Times New Roman" w:hAnsi="Times New Roman"/>
              </w:rPr>
            </w:pPr>
            <w:r>
              <w:rPr>
                <w:rFonts w:ascii="Times New Roman" w:hAnsi="Times New Roman"/>
              </w:rPr>
              <w:t xml:space="preserve">Nome: </w:t>
            </w:r>
          </w:p>
        </w:tc>
      </w:tr>
      <w:tr w:rsidR="00574289" w14:paraId="3D637B53" w14:textId="77777777" w:rsidTr="00574289">
        <w:tc>
          <w:tcPr>
            <w:tcW w:w="9062" w:type="dxa"/>
            <w:hideMark/>
          </w:tcPr>
          <w:p w14:paraId="4708F31D" w14:textId="77777777" w:rsidR="00574289" w:rsidRDefault="00574289">
            <w:pPr>
              <w:spacing w:line="360" w:lineRule="auto"/>
              <w:rPr>
                <w:rFonts w:ascii="Times New Roman" w:hAnsi="Times New Roman"/>
              </w:rPr>
            </w:pPr>
            <w:r>
              <w:rPr>
                <w:rFonts w:ascii="Times New Roman" w:hAnsi="Times New Roman"/>
              </w:rPr>
              <w:t xml:space="preserve">Cargo: </w:t>
            </w:r>
          </w:p>
        </w:tc>
      </w:tr>
      <w:tr w:rsidR="00574289" w14:paraId="1B517A69" w14:textId="77777777" w:rsidTr="00574289">
        <w:tc>
          <w:tcPr>
            <w:tcW w:w="9062" w:type="dxa"/>
            <w:hideMark/>
          </w:tcPr>
          <w:p w14:paraId="2C7EE630" w14:textId="77777777" w:rsidR="00574289" w:rsidRDefault="00574289">
            <w:pPr>
              <w:spacing w:line="360" w:lineRule="auto"/>
              <w:rPr>
                <w:rFonts w:ascii="Times New Roman" w:hAnsi="Times New Roman"/>
              </w:rPr>
            </w:pPr>
            <w:r>
              <w:rPr>
                <w:rFonts w:ascii="Times New Roman" w:hAnsi="Times New Roman"/>
              </w:rPr>
              <w:t xml:space="preserve">CPF: </w:t>
            </w:r>
          </w:p>
        </w:tc>
      </w:tr>
      <w:tr w:rsidR="00574289" w14:paraId="4CB5E5AB" w14:textId="77777777" w:rsidTr="00574289">
        <w:tc>
          <w:tcPr>
            <w:tcW w:w="9062" w:type="dxa"/>
            <w:hideMark/>
          </w:tcPr>
          <w:p w14:paraId="1FD1BFC0" w14:textId="77777777" w:rsidR="00574289" w:rsidRDefault="00574289">
            <w:pPr>
              <w:spacing w:line="360" w:lineRule="auto"/>
              <w:rPr>
                <w:rFonts w:ascii="Times New Roman" w:hAnsi="Times New Roman"/>
              </w:rPr>
            </w:pPr>
            <w:r>
              <w:rPr>
                <w:rFonts w:ascii="Times New Roman" w:hAnsi="Times New Roman"/>
                <w:b/>
              </w:rPr>
              <w:t>ASSINATURA</w:t>
            </w:r>
            <w:r>
              <w:rPr>
                <w:rFonts w:ascii="Times New Roman" w:hAnsi="Times New Roman"/>
              </w:rPr>
              <w:t>: ___________________________________________________________</w:t>
            </w:r>
          </w:p>
        </w:tc>
      </w:tr>
    </w:tbl>
    <w:p w14:paraId="79389E72" w14:textId="77777777" w:rsidR="00574289" w:rsidRDefault="00574289" w:rsidP="00574289">
      <w:pPr>
        <w:spacing w:line="360" w:lineRule="auto"/>
        <w:rPr>
          <w:rFonts w:eastAsia="Calibri"/>
        </w:rPr>
      </w:pPr>
    </w:p>
    <w:p w14:paraId="0C2366A4" w14:textId="77777777" w:rsidR="00574289" w:rsidRDefault="00574289" w:rsidP="00574289">
      <w:pPr>
        <w:spacing w:line="360" w:lineRule="auto"/>
        <w:rPr>
          <w:rFonts w:eastAsia="Calibri"/>
          <w:b/>
        </w:rPr>
      </w:pPr>
      <w:r>
        <w:rPr>
          <w:rFonts w:eastAsia="Calibri"/>
          <w:b/>
          <w:u w:val="single"/>
        </w:rPr>
        <w:t>Pela contratada</w:t>
      </w:r>
      <w:r>
        <w:rPr>
          <w:rFonts w:eastAsia="Calibri"/>
          <w:b/>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574289" w14:paraId="43D5506A" w14:textId="77777777" w:rsidTr="00574289">
        <w:tc>
          <w:tcPr>
            <w:tcW w:w="9062" w:type="dxa"/>
            <w:hideMark/>
          </w:tcPr>
          <w:p w14:paraId="4525525B" w14:textId="77777777" w:rsidR="00574289" w:rsidRDefault="00574289">
            <w:pPr>
              <w:spacing w:line="360" w:lineRule="auto"/>
              <w:rPr>
                <w:rFonts w:ascii="Times New Roman" w:hAnsi="Times New Roman"/>
              </w:rPr>
            </w:pPr>
            <w:r>
              <w:rPr>
                <w:rFonts w:ascii="Times New Roman" w:hAnsi="Times New Roman"/>
              </w:rPr>
              <w:t xml:space="preserve">Nome: </w:t>
            </w:r>
          </w:p>
        </w:tc>
      </w:tr>
      <w:tr w:rsidR="00574289" w14:paraId="26298D93" w14:textId="77777777" w:rsidTr="00574289">
        <w:tc>
          <w:tcPr>
            <w:tcW w:w="9062" w:type="dxa"/>
            <w:hideMark/>
          </w:tcPr>
          <w:p w14:paraId="697AC6CD" w14:textId="77777777" w:rsidR="00574289" w:rsidRDefault="00574289">
            <w:pPr>
              <w:spacing w:line="360" w:lineRule="auto"/>
              <w:rPr>
                <w:rFonts w:ascii="Times New Roman" w:hAnsi="Times New Roman"/>
              </w:rPr>
            </w:pPr>
            <w:r>
              <w:rPr>
                <w:rFonts w:ascii="Times New Roman" w:hAnsi="Times New Roman"/>
              </w:rPr>
              <w:t xml:space="preserve">Cargo: </w:t>
            </w:r>
          </w:p>
        </w:tc>
      </w:tr>
      <w:tr w:rsidR="00574289" w14:paraId="7A849255" w14:textId="77777777" w:rsidTr="00574289">
        <w:tc>
          <w:tcPr>
            <w:tcW w:w="9062" w:type="dxa"/>
            <w:hideMark/>
          </w:tcPr>
          <w:p w14:paraId="232917D9" w14:textId="77777777" w:rsidR="00574289" w:rsidRDefault="00574289">
            <w:pPr>
              <w:spacing w:line="360" w:lineRule="auto"/>
              <w:rPr>
                <w:rFonts w:ascii="Times New Roman" w:hAnsi="Times New Roman"/>
              </w:rPr>
            </w:pPr>
            <w:r>
              <w:rPr>
                <w:rFonts w:ascii="Times New Roman" w:hAnsi="Times New Roman"/>
              </w:rPr>
              <w:t xml:space="preserve">CPF: </w:t>
            </w:r>
          </w:p>
        </w:tc>
      </w:tr>
      <w:tr w:rsidR="00574289" w14:paraId="420B2866" w14:textId="77777777" w:rsidTr="00574289">
        <w:tc>
          <w:tcPr>
            <w:tcW w:w="9062" w:type="dxa"/>
            <w:hideMark/>
          </w:tcPr>
          <w:p w14:paraId="4AEEB10D" w14:textId="77777777" w:rsidR="00574289" w:rsidRDefault="00574289">
            <w:pPr>
              <w:spacing w:line="360" w:lineRule="auto"/>
              <w:rPr>
                <w:rFonts w:ascii="Times New Roman" w:hAnsi="Times New Roman"/>
              </w:rPr>
            </w:pPr>
            <w:r>
              <w:rPr>
                <w:rFonts w:ascii="Times New Roman" w:hAnsi="Times New Roman"/>
                <w:b/>
              </w:rPr>
              <w:t>ASSINATURA</w:t>
            </w:r>
            <w:r>
              <w:rPr>
                <w:rFonts w:ascii="Times New Roman" w:hAnsi="Times New Roman"/>
              </w:rPr>
              <w:t>: ___________________________________________________________</w:t>
            </w:r>
          </w:p>
        </w:tc>
      </w:tr>
    </w:tbl>
    <w:p w14:paraId="0A5327DB" w14:textId="579649B1" w:rsidR="00EA4850" w:rsidRPr="00B32D21" w:rsidRDefault="00574289" w:rsidP="00574289">
      <w:pPr>
        <w:spacing w:before="240" w:line="360" w:lineRule="auto"/>
        <w:jc w:val="both"/>
        <w:rPr>
          <w:rFonts w:eastAsia="Calibri"/>
        </w:rPr>
      </w:pPr>
      <w:r>
        <w:rPr>
          <w:rFonts w:eastAsia="Calibri"/>
        </w:rPr>
        <w:t xml:space="preserve"> (*) Facultativo. Indicar quando já constituído, informando, inclusive, o endereço eletrônico.</w:t>
      </w:r>
    </w:p>
    <w:sectPr w:rsidR="00EA4850" w:rsidRPr="00B32D21">
      <w:headerReference w:type="even" r:id="rId8"/>
      <w:headerReference w:type="default" r:id="rId9"/>
      <w:footerReference w:type="even" r:id="rId10"/>
      <w:footerReference w:type="default" r:id="rId11"/>
      <w:headerReference w:type="first" r:id="rId12"/>
      <w:footerReference w:type="first" r:id="rId13"/>
      <w:pgSz w:w="11906" w:h="16838"/>
      <w:pgMar w:top="1985" w:right="1134" w:bottom="1418" w:left="1701" w:header="624" w:footer="1134"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D3D4D8" w14:textId="77777777" w:rsidR="00C80AE8" w:rsidRDefault="00C80AE8">
      <w:r>
        <w:separator/>
      </w:r>
    </w:p>
  </w:endnote>
  <w:endnote w:type="continuationSeparator" w:id="0">
    <w:p w14:paraId="1428E9B3" w14:textId="77777777" w:rsidR="00C80AE8" w:rsidRDefault="00C80A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New"/>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Bold">
    <w:altName w:val="Arial"/>
    <w:charset w:val="00"/>
    <w:family w:val="swiss"/>
    <w:pitch w:val="default"/>
  </w:font>
  <w:font w:name="Switzerland">
    <w:altName w:val="Courier New"/>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CC0844" w14:textId="77777777" w:rsidR="00C6100B" w:rsidRDefault="00C6100B"/>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C97631" w14:textId="77777777" w:rsidR="00C6100B" w:rsidRDefault="00C6100B">
    <w:pPr>
      <w:pStyle w:val="Rodap"/>
      <w:tabs>
        <w:tab w:val="clear" w:pos="8838"/>
      </w:tabs>
      <w:ind w:right="15"/>
      <w:jc w:val="right"/>
    </w:pPr>
    <w:r>
      <w:rPr>
        <w:sz w:val="20"/>
        <w:szCs w:val="20"/>
      </w:rPr>
      <w:fldChar w:fldCharType="begin"/>
    </w:r>
    <w:r>
      <w:rPr>
        <w:sz w:val="20"/>
        <w:szCs w:val="20"/>
      </w:rPr>
      <w:instrText xml:space="preserve"> PAGE </w:instrText>
    </w:r>
    <w:r>
      <w:rPr>
        <w:sz w:val="20"/>
        <w:szCs w:val="20"/>
      </w:rPr>
      <w:fldChar w:fldCharType="separate"/>
    </w:r>
    <w:r w:rsidR="005129E4">
      <w:rPr>
        <w:noProof/>
        <w:sz w:val="20"/>
        <w:szCs w:val="20"/>
      </w:rPr>
      <w:t>1</w:t>
    </w:r>
    <w:r>
      <w:rPr>
        <w:sz w:val="20"/>
        <w:szCs w:val="20"/>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E4BD31" w14:textId="77777777" w:rsidR="00C6100B" w:rsidRDefault="00C6100B"/>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E8461E" w14:textId="77777777" w:rsidR="00C80AE8" w:rsidRDefault="00C80AE8">
      <w:r>
        <w:separator/>
      </w:r>
    </w:p>
  </w:footnote>
  <w:footnote w:type="continuationSeparator" w:id="0">
    <w:p w14:paraId="0C3DAFC4" w14:textId="77777777" w:rsidR="00C80AE8" w:rsidRDefault="00C80A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39A381" w14:textId="77777777" w:rsidR="00C6100B" w:rsidRDefault="00C6100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D3B312" w14:textId="77777777" w:rsidR="00C6100B" w:rsidRDefault="00C6100B">
    <w:pPr>
      <w:pStyle w:val="Cabealho"/>
    </w:pPr>
    <w:r>
      <w:rPr>
        <w:noProof/>
        <w:lang w:eastAsia="pt-BR"/>
      </w:rPr>
      <w:drawing>
        <wp:inline distT="0" distB="0" distL="0" distR="0" wp14:anchorId="2E70AD48" wp14:editId="33B476C7">
          <wp:extent cx="3188335" cy="4768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8335" cy="476885"/>
                  </a:xfrm>
                  <a:prstGeom prst="rect">
                    <a:avLst/>
                  </a:prstGeom>
                  <a:solidFill>
                    <a:srgbClr val="FFFFFF"/>
                  </a:solid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9474B4" w14:textId="77777777" w:rsidR="00C6100B" w:rsidRDefault="00C6100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4"/>
      <w:numFmt w:val="lowerLetter"/>
      <w:lvlText w:val="%1)"/>
      <w:lvlJc w:val="left"/>
      <w:pPr>
        <w:tabs>
          <w:tab w:val="num" w:pos="0"/>
        </w:tabs>
        <w:ind w:left="0" w:firstLine="0"/>
      </w:pPr>
      <w:rPr>
        <w:rFonts w:ascii="Times New Roman" w:hAnsi="Times New Roman"/>
      </w:rPr>
    </w:lvl>
  </w:abstractNum>
  <w:abstractNum w:abstractNumId="2" w15:restartNumberingAfterBreak="0">
    <w:nsid w:val="00000003"/>
    <w:multiLevelType w:val="singleLevel"/>
    <w:tmpl w:val="DA6E5384"/>
    <w:name w:val="WW8Num3"/>
    <w:lvl w:ilvl="0">
      <w:start w:val="1"/>
      <w:numFmt w:val="lowerLetter"/>
      <w:lvlText w:val="%1)"/>
      <w:lvlJc w:val="left"/>
      <w:pPr>
        <w:tabs>
          <w:tab w:val="num" w:pos="0"/>
        </w:tabs>
        <w:ind w:left="0" w:firstLine="0"/>
      </w:pPr>
      <w:rPr>
        <w:rFonts w:ascii="Times New Roman" w:hAnsi="Times New Roman"/>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15:restartNumberingAfterBreak="0">
    <w:nsid w:val="00000005"/>
    <w:multiLevelType w:val="singleLevel"/>
    <w:tmpl w:val="00000005"/>
    <w:name w:val="WW8Num5"/>
    <w:lvl w:ilvl="0">
      <w:start w:val="3"/>
      <w:numFmt w:val="lowerLetter"/>
      <w:lvlText w:val="%1)"/>
      <w:lvlJc w:val="left"/>
      <w:pPr>
        <w:tabs>
          <w:tab w:val="num" w:pos="0"/>
        </w:tabs>
        <w:ind w:left="0" w:firstLine="0"/>
      </w:pPr>
      <w:rPr>
        <w:rFonts w:ascii="Times New Roman" w:hAnsi="Times New Roman"/>
      </w:rPr>
    </w:lvl>
  </w:abstractNum>
  <w:abstractNum w:abstractNumId="5" w15:restartNumberingAfterBreak="0">
    <w:nsid w:val="00000006"/>
    <w:multiLevelType w:val="singleLevel"/>
    <w:tmpl w:val="00000006"/>
    <w:name w:val="WW8Num6"/>
    <w:lvl w:ilvl="0">
      <w:start w:val="1"/>
      <w:numFmt w:val="lowerLetter"/>
      <w:lvlText w:val="%1)"/>
      <w:lvlJc w:val="left"/>
      <w:pPr>
        <w:tabs>
          <w:tab w:val="num" w:pos="0"/>
        </w:tabs>
        <w:ind w:left="0" w:firstLine="0"/>
      </w:pPr>
      <w:rPr>
        <w:rFonts w:ascii="Times New Roman" w:hAnsi="Times New Roman"/>
      </w:rPr>
    </w:lvl>
  </w:abstractNum>
  <w:abstractNum w:abstractNumId="6" w15:restartNumberingAfterBreak="0">
    <w:nsid w:val="00000007"/>
    <w:multiLevelType w:val="singleLevel"/>
    <w:tmpl w:val="9FF87CE4"/>
    <w:name w:val="WW8Num7"/>
    <w:lvl w:ilvl="0">
      <w:start w:val="1"/>
      <w:numFmt w:val="lowerLetter"/>
      <w:lvlText w:val="%1)"/>
      <w:lvlJc w:val="left"/>
      <w:pPr>
        <w:tabs>
          <w:tab w:val="num" w:pos="0"/>
        </w:tabs>
        <w:ind w:left="0" w:firstLine="0"/>
      </w:pPr>
      <w:rPr>
        <w:rFonts w:ascii="Times New Roman" w:hAnsi="Times New Roman"/>
        <w:b/>
      </w:rPr>
    </w:lvl>
  </w:abstractNum>
  <w:abstractNum w:abstractNumId="7" w15:restartNumberingAfterBreak="0">
    <w:nsid w:val="00000008"/>
    <w:multiLevelType w:val="singleLevel"/>
    <w:tmpl w:val="00000008"/>
    <w:name w:val="WW8Num8"/>
    <w:lvl w:ilvl="0">
      <w:start w:val="5"/>
      <w:numFmt w:val="lowerLetter"/>
      <w:lvlText w:val="%1)"/>
      <w:lvlJc w:val="left"/>
      <w:pPr>
        <w:tabs>
          <w:tab w:val="num" w:pos="0"/>
        </w:tabs>
        <w:ind w:left="0" w:firstLine="0"/>
      </w:pPr>
      <w:rPr>
        <w:rFonts w:ascii="Times New Roman" w:hAnsi="Times New Roman"/>
      </w:rPr>
    </w:lvl>
  </w:abstractNum>
  <w:abstractNum w:abstractNumId="8" w15:restartNumberingAfterBreak="0">
    <w:nsid w:val="00000009"/>
    <w:multiLevelType w:val="singleLevel"/>
    <w:tmpl w:val="00000009"/>
    <w:name w:val="WW8Num9"/>
    <w:lvl w:ilvl="0">
      <w:start w:val="6"/>
      <w:numFmt w:val="lowerLetter"/>
      <w:lvlText w:val="%1)"/>
      <w:lvlJc w:val="left"/>
      <w:pPr>
        <w:tabs>
          <w:tab w:val="num" w:pos="0"/>
        </w:tabs>
        <w:ind w:left="0" w:firstLine="0"/>
      </w:pPr>
      <w:rPr>
        <w:rFonts w:ascii="Times New Roman" w:hAnsi="Times New Roman"/>
      </w:rPr>
    </w:lvl>
  </w:abstractNum>
  <w:abstractNum w:abstractNumId="9" w15:restartNumberingAfterBreak="0">
    <w:nsid w:val="0000000A"/>
    <w:multiLevelType w:val="singleLevel"/>
    <w:tmpl w:val="0000000A"/>
    <w:name w:val="WW8Num10"/>
    <w:lvl w:ilvl="0">
      <w:start w:val="3"/>
      <w:numFmt w:val="lowerLetter"/>
      <w:lvlText w:val="%1)"/>
      <w:lvlJc w:val="left"/>
      <w:pPr>
        <w:tabs>
          <w:tab w:val="num" w:pos="0"/>
        </w:tabs>
        <w:ind w:left="0" w:firstLine="0"/>
      </w:pPr>
      <w:rPr>
        <w:rFonts w:ascii="Times New Roman" w:hAnsi="Times New Roman"/>
      </w:rPr>
    </w:lvl>
  </w:abstractNum>
  <w:abstractNum w:abstractNumId="10" w15:restartNumberingAfterBreak="0">
    <w:nsid w:val="0E2A20BA"/>
    <w:multiLevelType w:val="hybridMultilevel"/>
    <w:tmpl w:val="C4BC0B36"/>
    <w:lvl w:ilvl="0" w:tplc="6B1A4524">
      <w:start w:val="1"/>
      <w:numFmt w:val="lowerRoman"/>
      <w:lvlText w:val="%1."/>
      <w:lvlJc w:val="right"/>
      <w:pPr>
        <w:ind w:left="2484" w:hanging="360"/>
      </w:pPr>
      <w:rPr>
        <w:b/>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1" w15:restartNumberingAfterBreak="0">
    <w:nsid w:val="10DD2297"/>
    <w:multiLevelType w:val="hybridMultilevel"/>
    <w:tmpl w:val="43545F00"/>
    <w:lvl w:ilvl="0" w:tplc="3BACBDC8">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2" w15:restartNumberingAfterBreak="0">
    <w:nsid w:val="18E133F6"/>
    <w:multiLevelType w:val="hybridMultilevel"/>
    <w:tmpl w:val="53B823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1D0B5870"/>
    <w:multiLevelType w:val="hybridMultilevel"/>
    <w:tmpl w:val="71EAAFD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Mangal" w:hAnsi="Mangal" w:cs="Mangal" w:hint="default"/>
      </w:rPr>
    </w:lvl>
    <w:lvl w:ilvl="2" w:tplc="04160005" w:tentative="1">
      <w:start w:val="1"/>
      <w:numFmt w:val="bullet"/>
      <w:lvlText w:val=""/>
      <w:lvlJc w:val="left"/>
      <w:pPr>
        <w:ind w:left="2160" w:hanging="360"/>
      </w:pPr>
      <w:rPr>
        <w:rFonts w:ascii="Calibri Light" w:hAnsi="Calibri Light" w:cs="Calibri Light" w:hint="default"/>
      </w:rPr>
    </w:lvl>
    <w:lvl w:ilvl="3" w:tplc="04160001" w:tentative="1">
      <w:start w:val="1"/>
      <w:numFmt w:val="bullet"/>
      <w:lvlText w:val=""/>
      <w:lvlJc w:val="left"/>
      <w:pPr>
        <w:ind w:left="2880" w:hanging="360"/>
      </w:pPr>
      <w:rPr>
        <w:rFonts w:ascii="Courier New" w:hAnsi="Courier New" w:cs="Courier New" w:hint="default"/>
      </w:rPr>
    </w:lvl>
    <w:lvl w:ilvl="4" w:tplc="04160003" w:tentative="1">
      <w:start w:val="1"/>
      <w:numFmt w:val="bullet"/>
      <w:lvlText w:val="o"/>
      <w:lvlJc w:val="left"/>
      <w:pPr>
        <w:ind w:left="3600" w:hanging="360"/>
      </w:pPr>
      <w:rPr>
        <w:rFonts w:ascii="Mangal" w:hAnsi="Mangal" w:cs="Mangal" w:hint="default"/>
      </w:rPr>
    </w:lvl>
    <w:lvl w:ilvl="5" w:tplc="04160005" w:tentative="1">
      <w:start w:val="1"/>
      <w:numFmt w:val="bullet"/>
      <w:lvlText w:val=""/>
      <w:lvlJc w:val="left"/>
      <w:pPr>
        <w:ind w:left="4320" w:hanging="360"/>
      </w:pPr>
      <w:rPr>
        <w:rFonts w:ascii="Calibri Light" w:hAnsi="Calibri Light" w:cs="Calibri Light" w:hint="default"/>
      </w:rPr>
    </w:lvl>
    <w:lvl w:ilvl="6" w:tplc="04160001" w:tentative="1">
      <w:start w:val="1"/>
      <w:numFmt w:val="bullet"/>
      <w:lvlText w:val=""/>
      <w:lvlJc w:val="left"/>
      <w:pPr>
        <w:ind w:left="5040" w:hanging="360"/>
      </w:pPr>
      <w:rPr>
        <w:rFonts w:ascii="Courier New" w:hAnsi="Courier New" w:cs="Courier New" w:hint="default"/>
      </w:rPr>
    </w:lvl>
    <w:lvl w:ilvl="7" w:tplc="04160003" w:tentative="1">
      <w:start w:val="1"/>
      <w:numFmt w:val="bullet"/>
      <w:lvlText w:val="o"/>
      <w:lvlJc w:val="left"/>
      <w:pPr>
        <w:ind w:left="5760" w:hanging="360"/>
      </w:pPr>
      <w:rPr>
        <w:rFonts w:ascii="Mangal" w:hAnsi="Mangal" w:cs="Mangal" w:hint="default"/>
      </w:rPr>
    </w:lvl>
    <w:lvl w:ilvl="8" w:tplc="04160005" w:tentative="1">
      <w:start w:val="1"/>
      <w:numFmt w:val="bullet"/>
      <w:lvlText w:val=""/>
      <w:lvlJc w:val="left"/>
      <w:pPr>
        <w:ind w:left="6480" w:hanging="360"/>
      </w:pPr>
      <w:rPr>
        <w:rFonts w:ascii="Calibri Light" w:hAnsi="Calibri Light" w:cs="Calibri Light" w:hint="default"/>
      </w:rPr>
    </w:lvl>
  </w:abstractNum>
  <w:abstractNum w:abstractNumId="14" w15:restartNumberingAfterBreak="0">
    <w:nsid w:val="2B3D7362"/>
    <w:multiLevelType w:val="hybridMultilevel"/>
    <w:tmpl w:val="928A52E2"/>
    <w:lvl w:ilvl="0" w:tplc="B0344748">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14043298">
      <w:start w:val="1"/>
      <w:numFmt w:val="bullet"/>
      <w:lvlText w:val=""/>
      <w:lvlJc w:val="left"/>
      <w:pPr>
        <w:ind w:left="2880" w:hanging="360"/>
      </w:pPr>
      <w:rPr>
        <w:rFonts w:ascii="Wingdings" w:hAnsi="Wingdings" w:hint="default"/>
        <w:color w:val="auto"/>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4DAF7A4A"/>
    <w:multiLevelType w:val="hybridMultilevel"/>
    <w:tmpl w:val="39DAD27C"/>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5F690A64"/>
    <w:multiLevelType w:val="hybridMultilevel"/>
    <w:tmpl w:val="42F405B4"/>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61AF499F"/>
    <w:multiLevelType w:val="hybridMultilevel"/>
    <w:tmpl w:val="2DB61D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65177CF8"/>
    <w:multiLevelType w:val="hybridMultilevel"/>
    <w:tmpl w:val="AB62782A"/>
    <w:lvl w:ilvl="0" w:tplc="3E524300">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0D02FFE"/>
    <w:multiLevelType w:val="hybridMultilevel"/>
    <w:tmpl w:val="F684D1A2"/>
    <w:lvl w:ilvl="0" w:tplc="3E524300">
      <w:start w:val="10"/>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894224D"/>
    <w:multiLevelType w:val="hybridMultilevel"/>
    <w:tmpl w:val="42AAE52A"/>
    <w:lvl w:ilvl="0" w:tplc="14043298">
      <w:start w:val="1"/>
      <w:numFmt w:val="bullet"/>
      <w:lvlText w:val=""/>
      <w:lvlJc w:val="left"/>
      <w:pPr>
        <w:ind w:left="4440" w:hanging="360"/>
      </w:pPr>
      <w:rPr>
        <w:rFonts w:ascii="Wingdings" w:hAnsi="Wingdings" w:hint="default"/>
        <w:color w:val="auto"/>
      </w:rPr>
    </w:lvl>
    <w:lvl w:ilvl="1" w:tplc="04160003" w:tentative="1">
      <w:start w:val="1"/>
      <w:numFmt w:val="bullet"/>
      <w:lvlText w:val="o"/>
      <w:lvlJc w:val="left"/>
      <w:pPr>
        <w:ind w:left="3000" w:hanging="360"/>
      </w:pPr>
      <w:rPr>
        <w:rFonts w:ascii="Courier New" w:hAnsi="Courier New" w:cs="Courier New" w:hint="default"/>
      </w:rPr>
    </w:lvl>
    <w:lvl w:ilvl="2" w:tplc="14043298">
      <w:start w:val="1"/>
      <w:numFmt w:val="bullet"/>
      <w:lvlText w:val=""/>
      <w:lvlJc w:val="left"/>
      <w:pPr>
        <w:ind w:left="3720" w:hanging="360"/>
      </w:pPr>
      <w:rPr>
        <w:rFonts w:ascii="Wingdings" w:hAnsi="Wingdings" w:hint="default"/>
        <w:color w:val="auto"/>
      </w:rPr>
    </w:lvl>
    <w:lvl w:ilvl="3" w:tplc="04160001" w:tentative="1">
      <w:start w:val="1"/>
      <w:numFmt w:val="bullet"/>
      <w:lvlText w:val=""/>
      <w:lvlJc w:val="left"/>
      <w:pPr>
        <w:ind w:left="4440" w:hanging="360"/>
      </w:pPr>
      <w:rPr>
        <w:rFonts w:ascii="Symbol" w:hAnsi="Symbol" w:hint="default"/>
      </w:rPr>
    </w:lvl>
    <w:lvl w:ilvl="4" w:tplc="04160003" w:tentative="1">
      <w:start w:val="1"/>
      <w:numFmt w:val="bullet"/>
      <w:lvlText w:val="o"/>
      <w:lvlJc w:val="left"/>
      <w:pPr>
        <w:ind w:left="5160" w:hanging="360"/>
      </w:pPr>
      <w:rPr>
        <w:rFonts w:ascii="Courier New" w:hAnsi="Courier New" w:cs="Courier New" w:hint="default"/>
      </w:rPr>
    </w:lvl>
    <w:lvl w:ilvl="5" w:tplc="04160005" w:tentative="1">
      <w:start w:val="1"/>
      <w:numFmt w:val="bullet"/>
      <w:lvlText w:val=""/>
      <w:lvlJc w:val="left"/>
      <w:pPr>
        <w:ind w:left="5880" w:hanging="360"/>
      </w:pPr>
      <w:rPr>
        <w:rFonts w:ascii="Wingdings" w:hAnsi="Wingdings" w:hint="default"/>
      </w:rPr>
    </w:lvl>
    <w:lvl w:ilvl="6" w:tplc="04160001" w:tentative="1">
      <w:start w:val="1"/>
      <w:numFmt w:val="bullet"/>
      <w:lvlText w:val=""/>
      <w:lvlJc w:val="left"/>
      <w:pPr>
        <w:ind w:left="6600" w:hanging="360"/>
      </w:pPr>
      <w:rPr>
        <w:rFonts w:ascii="Symbol" w:hAnsi="Symbol" w:hint="default"/>
      </w:rPr>
    </w:lvl>
    <w:lvl w:ilvl="7" w:tplc="04160003" w:tentative="1">
      <w:start w:val="1"/>
      <w:numFmt w:val="bullet"/>
      <w:lvlText w:val="o"/>
      <w:lvlJc w:val="left"/>
      <w:pPr>
        <w:ind w:left="7320" w:hanging="360"/>
      </w:pPr>
      <w:rPr>
        <w:rFonts w:ascii="Courier New" w:hAnsi="Courier New" w:cs="Courier New" w:hint="default"/>
      </w:rPr>
    </w:lvl>
    <w:lvl w:ilvl="8" w:tplc="04160005" w:tentative="1">
      <w:start w:val="1"/>
      <w:numFmt w:val="bullet"/>
      <w:lvlText w:val=""/>
      <w:lvlJc w:val="left"/>
      <w:pPr>
        <w:ind w:left="8040"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13"/>
  </w:num>
  <w:num w:numId="5">
    <w:abstractNumId w:val="11"/>
  </w:num>
  <w:num w:numId="6">
    <w:abstractNumId w:val="17"/>
  </w:num>
  <w:num w:numId="7">
    <w:abstractNumId w:val="12"/>
  </w:num>
  <w:num w:numId="8">
    <w:abstractNumId w:val="14"/>
  </w:num>
  <w:num w:numId="9">
    <w:abstractNumId w:val="20"/>
  </w:num>
  <w:num w:numId="10">
    <w:abstractNumId w:val="16"/>
  </w:num>
  <w:num w:numId="11">
    <w:abstractNumId w:val="19"/>
  </w:num>
  <w:num w:numId="12">
    <w:abstractNumId w:val="10"/>
  </w:num>
  <w:num w:numId="13">
    <w:abstractNumId w:val="15"/>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num>
  <w:num w:numId="17">
    <w:abstractNumId w:val="1"/>
  </w:num>
  <w:num w:numId="18">
    <w:abstractNumId w:val="2"/>
  </w:num>
  <w:num w:numId="19">
    <w:abstractNumId w:val="3"/>
  </w:num>
  <w:num w:numId="20">
    <w:abstractNumId w:val="4"/>
  </w:num>
  <w:num w:numId="21">
    <w:abstractNumId w:val="5"/>
  </w:num>
  <w:num w:numId="22">
    <w:abstractNumId w:val="6"/>
  </w:num>
  <w:num w:numId="23">
    <w:abstractNumId w:val="7"/>
  </w:num>
  <w:num w:numId="24">
    <w:abstractNumId w:val="8"/>
  </w:num>
  <w:num w:numId="25">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4D0"/>
    <w:rsid w:val="000045B6"/>
    <w:rsid w:val="000157E8"/>
    <w:rsid w:val="0002087B"/>
    <w:rsid w:val="00021919"/>
    <w:rsid w:val="00023DB1"/>
    <w:rsid w:val="00025FFA"/>
    <w:rsid w:val="00026970"/>
    <w:rsid w:val="00031247"/>
    <w:rsid w:val="00044B5D"/>
    <w:rsid w:val="0004714E"/>
    <w:rsid w:val="000513FF"/>
    <w:rsid w:val="00054B8E"/>
    <w:rsid w:val="00060AA0"/>
    <w:rsid w:val="00067254"/>
    <w:rsid w:val="00072D10"/>
    <w:rsid w:val="00072D9A"/>
    <w:rsid w:val="000748D1"/>
    <w:rsid w:val="00074D8D"/>
    <w:rsid w:val="00076BDF"/>
    <w:rsid w:val="00082FE5"/>
    <w:rsid w:val="0008621B"/>
    <w:rsid w:val="00094037"/>
    <w:rsid w:val="00094B5D"/>
    <w:rsid w:val="000A57F1"/>
    <w:rsid w:val="000A598C"/>
    <w:rsid w:val="000A6434"/>
    <w:rsid w:val="000A7AA5"/>
    <w:rsid w:val="000B0A4E"/>
    <w:rsid w:val="000B1747"/>
    <w:rsid w:val="000B280E"/>
    <w:rsid w:val="000B4F1B"/>
    <w:rsid w:val="000B607C"/>
    <w:rsid w:val="000C1B12"/>
    <w:rsid w:val="000C5B37"/>
    <w:rsid w:val="000C6920"/>
    <w:rsid w:val="000E1D1F"/>
    <w:rsid w:val="000E4177"/>
    <w:rsid w:val="000E5FC6"/>
    <w:rsid w:val="000F016B"/>
    <w:rsid w:val="000F0E1B"/>
    <w:rsid w:val="00100AB6"/>
    <w:rsid w:val="00102D17"/>
    <w:rsid w:val="001054A8"/>
    <w:rsid w:val="001146BC"/>
    <w:rsid w:val="00114C30"/>
    <w:rsid w:val="00116F57"/>
    <w:rsid w:val="0012194D"/>
    <w:rsid w:val="001221C4"/>
    <w:rsid w:val="0013225E"/>
    <w:rsid w:val="001347D9"/>
    <w:rsid w:val="00136443"/>
    <w:rsid w:val="00137860"/>
    <w:rsid w:val="001418F6"/>
    <w:rsid w:val="001477DA"/>
    <w:rsid w:val="001505DB"/>
    <w:rsid w:val="00151D65"/>
    <w:rsid w:val="00153A02"/>
    <w:rsid w:val="00167139"/>
    <w:rsid w:val="0016735B"/>
    <w:rsid w:val="00170824"/>
    <w:rsid w:val="00170A42"/>
    <w:rsid w:val="001749ED"/>
    <w:rsid w:val="00176C58"/>
    <w:rsid w:val="00177D13"/>
    <w:rsid w:val="001803A5"/>
    <w:rsid w:val="00181378"/>
    <w:rsid w:val="00182E9B"/>
    <w:rsid w:val="00183AA1"/>
    <w:rsid w:val="001868A3"/>
    <w:rsid w:val="001926D4"/>
    <w:rsid w:val="001971EE"/>
    <w:rsid w:val="001972E6"/>
    <w:rsid w:val="00197443"/>
    <w:rsid w:val="00197B46"/>
    <w:rsid w:val="001A0BC8"/>
    <w:rsid w:val="001A1928"/>
    <w:rsid w:val="001B1C7D"/>
    <w:rsid w:val="001B4311"/>
    <w:rsid w:val="001C0A76"/>
    <w:rsid w:val="001C1FD5"/>
    <w:rsid w:val="001C2A27"/>
    <w:rsid w:val="001C2C45"/>
    <w:rsid w:val="001C2EAB"/>
    <w:rsid w:val="001C3FC4"/>
    <w:rsid w:val="001C61C3"/>
    <w:rsid w:val="001D0D68"/>
    <w:rsid w:val="001D55E9"/>
    <w:rsid w:val="001E0F9A"/>
    <w:rsid w:val="001E1A32"/>
    <w:rsid w:val="001F486C"/>
    <w:rsid w:val="001F4B0D"/>
    <w:rsid w:val="001F7FC3"/>
    <w:rsid w:val="002000D1"/>
    <w:rsid w:val="00205A16"/>
    <w:rsid w:val="00212C21"/>
    <w:rsid w:val="002178FA"/>
    <w:rsid w:val="00225315"/>
    <w:rsid w:val="002327CD"/>
    <w:rsid w:val="00233752"/>
    <w:rsid w:val="00236DE2"/>
    <w:rsid w:val="00237777"/>
    <w:rsid w:val="00242D4B"/>
    <w:rsid w:val="00256BC4"/>
    <w:rsid w:val="00264B87"/>
    <w:rsid w:val="00270821"/>
    <w:rsid w:val="00274A5D"/>
    <w:rsid w:val="00285130"/>
    <w:rsid w:val="0028657B"/>
    <w:rsid w:val="002A4DAD"/>
    <w:rsid w:val="002B241D"/>
    <w:rsid w:val="002C4223"/>
    <w:rsid w:val="002C7258"/>
    <w:rsid w:val="002D1969"/>
    <w:rsid w:val="002D3F03"/>
    <w:rsid w:val="002D7C23"/>
    <w:rsid w:val="002E305C"/>
    <w:rsid w:val="002E3F02"/>
    <w:rsid w:val="002E5963"/>
    <w:rsid w:val="002F7376"/>
    <w:rsid w:val="00304FB3"/>
    <w:rsid w:val="00307352"/>
    <w:rsid w:val="00310877"/>
    <w:rsid w:val="0032519C"/>
    <w:rsid w:val="0033426C"/>
    <w:rsid w:val="00355A4E"/>
    <w:rsid w:val="00360996"/>
    <w:rsid w:val="003637BF"/>
    <w:rsid w:val="00372D92"/>
    <w:rsid w:val="003742B0"/>
    <w:rsid w:val="0038386C"/>
    <w:rsid w:val="00386A93"/>
    <w:rsid w:val="003925FD"/>
    <w:rsid w:val="00392B6D"/>
    <w:rsid w:val="00392C89"/>
    <w:rsid w:val="003975A5"/>
    <w:rsid w:val="003A1D6C"/>
    <w:rsid w:val="003A3EA6"/>
    <w:rsid w:val="003A4DAD"/>
    <w:rsid w:val="003B0CBD"/>
    <w:rsid w:val="003B3F7E"/>
    <w:rsid w:val="003B48C9"/>
    <w:rsid w:val="003C3113"/>
    <w:rsid w:val="003D79D4"/>
    <w:rsid w:val="003E1E48"/>
    <w:rsid w:val="003E3449"/>
    <w:rsid w:val="003F1A7E"/>
    <w:rsid w:val="003F6DDE"/>
    <w:rsid w:val="0040497E"/>
    <w:rsid w:val="00412224"/>
    <w:rsid w:val="00412367"/>
    <w:rsid w:val="00415189"/>
    <w:rsid w:val="004169DF"/>
    <w:rsid w:val="004173D7"/>
    <w:rsid w:val="004211C4"/>
    <w:rsid w:val="0042503C"/>
    <w:rsid w:val="00431F1B"/>
    <w:rsid w:val="004363D9"/>
    <w:rsid w:val="004373EA"/>
    <w:rsid w:val="00443310"/>
    <w:rsid w:val="00445C28"/>
    <w:rsid w:val="004465DD"/>
    <w:rsid w:val="00463747"/>
    <w:rsid w:val="004644E5"/>
    <w:rsid w:val="004654C8"/>
    <w:rsid w:val="00472F7C"/>
    <w:rsid w:val="0048019C"/>
    <w:rsid w:val="0048075E"/>
    <w:rsid w:val="004814C3"/>
    <w:rsid w:val="00482971"/>
    <w:rsid w:val="00496552"/>
    <w:rsid w:val="004B0BC5"/>
    <w:rsid w:val="004B3D34"/>
    <w:rsid w:val="004B4681"/>
    <w:rsid w:val="004C00B7"/>
    <w:rsid w:val="004C139E"/>
    <w:rsid w:val="004D3B88"/>
    <w:rsid w:val="004E0391"/>
    <w:rsid w:val="004E0DFA"/>
    <w:rsid w:val="004E4CB3"/>
    <w:rsid w:val="004E5AF7"/>
    <w:rsid w:val="004F1563"/>
    <w:rsid w:val="004F748D"/>
    <w:rsid w:val="005002C5"/>
    <w:rsid w:val="00503C01"/>
    <w:rsid w:val="005079C7"/>
    <w:rsid w:val="005129E4"/>
    <w:rsid w:val="00512E43"/>
    <w:rsid w:val="00513C11"/>
    <w:rsid w:val="00514199"/>
    <w:rsid w:val="00520166"/>
    <w:rsid w:val="00523B88"/>
    <w:rsid w:val="00531270"/>
    <w:rsid w:val="00535E62"/>
    <w:rsid w:val="005425F8"/>
    <w:rsid w:val="00547899"/>
    <w:rsid w:val="00547B42"/>
    <w:rsid w:val="0055026B"/>
    <w:rsid w:val="00554BCE"/>
    <w:rsid w:val="00555033"/>
    <w:rsid w:val="00555D16"/>
    <w:rsid w:val="0055670D"/>
    <w:rsid w:val="005572B3"/>
    <w:rsid w:val="005703EA"/>
    <w:rsid w:val="00572493"/>
    <w:rsid w:val="00572C84"/>
    <w:rsid w:val="00574289"/>
    <w:rsid w:val="005819DA"/>
    <w:rsid w:val="005920EC"/>
    <w:rsid w:val="005931C0"/>
    <w:rsid w:val="005A0587"/>
    <w:rsid w:val="005B3274"/>
    <w:rsid w:val="005C550A"/>
    <w:rsid w:val="005C6D68"/>
    <w:rsid w:val="005D1EDD"/>
    <w:rsid w:val="005F4A8D"/>
    <w:rsid w:val="005F6BB2"/>
    <w:rsid w:val="006040E0"/>
    <w:rsid w:val="00607383"/>
    <w:rsid w:val="006125F3"/>
    <w:rsid w:val="006129BA"/>
    <w:rsid w:val="0061716F"/>
    <w:rsid w:val="00617D07"/>
    <w:rsid w:val="00620F9E"/>
    <w:rsid w:val="00626196"/>
    <w:rsid w:val="00626CB6"/>
    <w:rsid w:val="006305FA"/>
    <w:rsid w:val="00637F51"/>
    <w:rsid w:val="006422CB"/>
    <w:rsid w:val="00656AAF"/>
    <w:rsid w:val="00661243"/>
    <w:rsid w:val="006618EA"/>
    <w:rsid w:val="00665E01"/>
    <w:rsid w:val="00675648"/>
    <w:rsid w:val="006803FA"/>
    <w:rsid w:val="00680C0E"/>
    <w:rsid w:val="00684857"/>
    <w:rsid w:val="00694E5C"/>
    <w:rsid w:val="006B4BD8"/>
    <w:rsid w:val="006D2FFC"/>
    <w:rsid w:val="006D427D"/>
    <w:rsid w:val="006E2953"/>
    <w:rsid w:val="006E3301"/>
    <w:rsid w:val="006F358A"/>
    <w:rsid w:val="006F47D7"/>
    <w:rsid w:val="007028D6"/>
    <w:rsid w:val="00702B7E"/>
    <w:rsid w:val="00702E91"/>
    <w:rsid w:val="007105F7"/>
    <w:rsid w:val="00713B41"/>
    <w:rsid w:val="00715074"/>
    <w:rsid w:val="007176CB"/>
    <w:rsid w:val="00721369"/>
    <w:rsid w:val="00731768"/>
    <w:rsid w:val="00747093"/>
    <w:rsid w:val="00747B58"/>
    <w:rsid w:val="0075436B"/>
    <w:rsid w:val="007557CB"/>
    <w:rsid w:val="00761F34"/>
    <w:rsid w:val="007631E4"/>
    <w:rsid w:val="00766875"/>
    <w:rsid w:val="00777223"/>
    <w:rsid w:val="00783D3F"/>
    <w:rsid w:val="00796E90"/>
    <w:rsid w:val="007B2D7F"/>
    <w:rsid w:val="007B588B"/>
    <w:rsid w:val="007C30B5"/>
    <w:rsid w:val="007E4B32"/>
    <w:rsid w:val="007F2C9C"/>
    <w:rsid w:val="008048AD"/>
    <w:rsid w:val="00811266"/>
    <w:rsid w:val="008115C1"/>
    <w:rsid w:val="00817334"/>
    <w:rsid w:val="0084518E"/>
    <w:rsid w:val="00847896"/>
    <w:rsid w:val="00851B60"/>
    <w:rsid w:val="00853476"/>
    <w:rsid w:val="008545A9"/>
    <w:rsid w:val="00855719"/>
    <w:rsid w:val="00870568"/>
    <w:rsid w:val="008706FD"/>
    <w:rsid w:val="008A3532"/>
    <w:rsid w:val="008A625D"/>
    <w:rsid w:val="008B48BF"/>
    <w:rsid w:val="008C37A7"/>
    <w:rsid w:val="008C5BBD"/>
    <w:rsid w:val="008D3CE1"/>
    <w:rsid w:val="008E097E"/>
    <w:rsid w:val="008E48FE"/>
    <w:rsid w:val="008E682E"/>
    <w:rsid w:val="008F2AD1"/>
    <w:rsid w:val="008F5D1B"/>
    <w:rsid w:val="00900BB1"/>
    <w:rsid w:val="00904A1B"/>
    <w:rsid w:val="00904C4A"/>
    <w:rsid w:val="009059FC"/>
    <w:rsid w:val="009114C1"/>
    <w:rsid w:val="00912AB4"/>
    <w:rsid w:val="00914E0D"/>
    <w:rsid w:val="00916450"/>
    <w:rsid w:val="00931966"/>
    <w:rsid w:val="009327F5"/>
    <w:rsid w:val="00934248"/>
    <w:rsid w:val="00936DCF"/>
    <w:rsid w:val="0094280B"/>
    <w:rsid w:val="00944A3B"/>
    <w:rsid w:val="00945F5E"/>
    <w:rsid w:val="0095133C"/>
    <w:rsid w:val="00954904"/>
    <w:rsid w:val="009567CF"/>
    <w:rsid w:val="00974622"/>
    <w:rsid w:val="00976DE9"/>
    <w:rsid w:val="0097745B"/>
    <w:rsid w:val="00980BE1"/>
    <w:rsid w:val="009852B6"/>
    <w:rsid w:val="00993848"/>
    <w:rsid w:val="009976E5"/>
    <w:rsid w:val="00997C94"/>
    <w:rsid w:val="009B1CBA"/>
    <w:rsid w:val="009B2B50"/>
    <w:rsid w:val="009B7EA2"/>
    <w:rsid w:val="009C4266"/>
    <w:rsid w:val="009C78D2"/>
    <w:rsid w:val="009D3CC8"/>
    <w:rsid w:val="009E0DF2"/>
    <w:rsid w:val="009E3731"/>
    <w:rsid w:val="009E394D"/>
    <w:rsid w:val="009E5255"/>
    <w:rsid w:val="009F0DB9"/>
    <w:rsid w:val="009F207F"/>
    <w:rsid w:val="009F4CCE"/>
    <w:rsid w:val="00A01343"/>
    <w:rsid w:val="00A02F6E"/>
    <w:rsid w:val="00A062AD"/>
    <w:rsid w:val="00A12AD5"/>
    <w:rsid w:val="00A13AF6"/>
    <w:rsid w:val="00A1697E"/>
    <w:rsid w:val="00A22540"/>
    <w:rsid w:val="00A24730"/>
    <w:rsid w:val="00A266BE"/>
    <w:rsid w:val="00A2789F"/>
    <w:rsid w:val="00A330E1"/>
    <w:rsid w:val="00A36185"/>
    <w:rsid w:val="00A41901"/>
    <w:rsid w:val="00A532DB"/>
    <w:rsid w:val="00A61984"/>
    <w:rsid w:val="00A72955"/>
    <w:rsid w:val="00A75F20"/>
    <w:rsid w:val="00A8239D"/>
    <w:rsid w:val="00A90C81"/>
    <w:rsid w:val="00A91C3B"/>
    <w:rsid w:val="00A9221D"/>
    <w:rsid w:val="00AA18F9"/>
    <w:rsid w:val="00AA6738"/>
    <w:rsid w:val="00AA6793"/>
    <w:rsid w:val="00AB24D0"/>
    <w:rsid w:val="00AB2F9B"/>
    <w:rsid w:val="00AB615E"/>
    <w:rsid w:val="00AB73D9"/>
    <w:rsid w:val="00AC7533"/>
    <w:rsid w:val="00AD3643"/>
    <w:rsid w:val="00AD4DE4"/>
    <w:rsid w:val="00AD4DF3"/>
    <w:rsid w:val="00AE0A0E"/>
    <w:rsid w:val="00AE2053"/>
    <w:rsid w:val="00AE296A"/>
    <w:rsid w:val="00AF1FE0"/>
    <w:rsid w:val="00AF2959"/>
    <w:rsid w:val="00AF53C9"/>
    <w:rsid w:val="00B014E0"/>
    <w:rsid w:val="00B0314E"/>
    <w:rsid w:val="00B06226"/>
    <w:rsid w:val="00B32A4A"/>
    <w:rsid w:val="00B32D21"/>
    <w:rsid w:val="00B41DD4"/>
    <w:rsid w:val="00B46027"/>
    <w:rsid w:val="00B4643C"/>
    <w:rsid w:val="00B51F3C"/>
    <w:rsid w:val="00B52226"/>
    <w:rsid w:val="00B70ACE"/>
    <w:rsid w:val="00B72823"/>
    <w:rsid w:val="00B7737D"/>
    <w:rsid w:val="00B77878"/>
    <w:rsid w:val="00B8018F"/>
    <w:rsid w:val="00B80DE2"/>
    <w:rsid w:val="00B82B7A"/>
    <w:rsid w:val="00B96A71"/>
    <w:rsid w:val="00BA22A4"/>
    <w:rsid w:val="00BA2E70"/>
    <w:rsid w:val="00BA5AF6"/>
    <w:rsid w:val="00BB46E3"/>
    <w:rsid w:val="00BB5B87"/>
    <w:rsid w:val="00BC1BC9"/>
    <w:rsid w:val="00BD094D"/>
    <w:rsid w:val="00BD579B"/>
    <w:rsid w:val="00BD679C"/>
    <w:rsid w:val="00BD77F0"/>
    <w:rsid w:val="00BE0290"/>
    <w:rsid w:val="00BE3329"/>
    <w:rsid w:val="00BF0013"/>
    <w:rsid w:val="00BF7FB6"/>
    <w:rsid w:val="00C167AD"/>
    <w:rsid w:val="00C20970"/>
    <w:rsid w:val="00C20B63"/>
    <w:rsid w:val="00C23183"/>
    <w:rsid w:val="00C243AB"/>
    <w:rsid w:val="00C362E7"/>
    <w:rsid w:val="00C42B1D"/>
    <w:rsid w:val="00C54ACE"/>
    <w:rsid w:val="00C57274"/>
    <w:rsid w:val="00C6100B"/>
    <w:rsid w:val="00C62E44"/>
    <w:rsid w:val="00C6486D"/>
    <w:rsid w:val="00C64D7D"/>
    <w:rsid w:val="00C678B7"/>
    <w:rsid w:val="00C8031A"/>
    <w:rsid w:val="00C80AE8"/>
    <w:rsid w:val="00C80F53"/>
    <w:rsid w:val="00C82280"/>
    <w:rsid w:val="00C84A35"/>
    <w:rsid w:val="00C856A7"/>
    <w:rsid w:val="00C87669"/>
    <w:rsid w:val="00C921B3"/>
    <w:rsid w:val="00C96292"/>
    <w:rsid w:val="00CA476E"/>
    <w:rsid w:val="00CB0327"/>
    <w:rsid w:val="00CB03E7"/>
    <w:rsid w:val="00CD745A"/>
    <w:rsid w:val="00CE1ED2"/>
    <w:rsid w:val="00CF391A"/>
    <w:rsid w:val="00CF56A2"/>
    <w:rsid w:val="00CF5DA3"/>
    <w:rsid w:val="00D03089"/>
    <w:rsid w:val="00D05205"/>
    <w:rsid w:val="00D136EC"/>
    <w:rsid w:val="00D14739"/>
    <w:rsid w:val="00D14954"/>
    <w:rsid w:val="00D21F34"/>
    <w:rsid w:val="00D233C1"/>
    <w:rsid w:val="00D276CC"/>
    <w:rsid w:val="00D310D2"/>
    <w:rsid w:val="00D3168E"/>
    <w:rsid w:val="00D35709"/>
    <w:rsid w:val="00D415F2"/>
    <w:rsid w:val="00D42248"/>
    <w:rsid w:val="00D44B7E"/>
    <w:rsid w:val="00D44C41"/>
    <w:rsid w:val="00D452E6"/>
    <w:rsid w:val="00D50B9D"/>
    <w:rsid w:val="00D539A5"/>
    <w:rsid w:val="00D53C0C"/>
    <w:rsid w:val="00D63DE2"/>
    <w:rsid w:val="00D75ABA"/>
    <w:rsid w:val="00D803BB"/>
    <w:rsid w:val="00D85566"/>
    <w:rsid w:val="00DA4D09"/>
    <w:rsid w:val="00DA4DCF"/>
    <w:rsid w:val="00DA702E"/>
    <w:rsid w:val="00DB5FF9"/>
    <w:rsid w:val="00DC25BB"/>
    <w:rsid w:val="00DC263E"/>
    <w:rsid w:val="00DD15F0"/>
    <w:rsid w:val="00DD4AD4"/>
    <w:rsid w:val="00DE4015"/>
    <w:rsid w:val="00DE412C"/>
    <w:rsid w:val="00DF04E7"/>
    <w:rsid w:val="00DF0C7D"/>
    <w:rsid w:val="00DF49BC"/>
    <w:rsid w:val="00E00674"/>
    <w:rsid w:val="00E015BE"/>
    <w:rsid w:val="00E03147"/>
    <w:rsid w:val="00E037AB"/>
    <w:rsid w:val="00E13FBB"/>
    <w:rsid w:val="00E168FF"/>
    <w:rsid w:val="00E25185"/>
    <w:rsid w:val="00E271D9"/>
    <w:rsid w:val="00E30B21"/>
    <w:rsid w:val="00E35EFA"/>
    <w:rsid w:val="00E3639B"/>
    <w:rsid w:val="00E37B56"/>
    <w:rsid w:val="00E40A34"/>
    <w:rsid w:val="00E40DB1"/>
    <w:rsid w:val="00E40DC5"/>
    <w:rsid w:val="00E42474"/>
    <w:rsid w:val="00E54CDE"/>
    <w:rsid w:val="00E71449"/>
    <w:rsid w:val="00E75A24"/>
    <w:rsid w:val="00E766CE"/>
    <w:rsid w:val="00E8303E"/>
    <w:rsid w:val="00E83451"/>
    <w:rsid w:val="00E849CB"/>
    <w:rsid w:val="00E97BE1"/>
    <w:rsid w:val="00EA4850"/>
    <w:rsid w:val="00EA60BB"/>
    <w:rsid w:val="00EA73DC"/>
    <w:rsid w:val="00EB1261"/>
    <w:rsid w:val="00EB208D"/>
    <w:rsid w:val="00EB2A57"/>
    <w:rsid w:val="00EB4147"/>
    <w:rsid w:val="00EB69E4"/>
    <w:rsid w:val="00EB6E43"/>
    <w:rsid w:val="00EC143A"/>
    <w:rsid w:val="00ED01AA"/>
    <w:rsid w:val="00ED3349"/>
    <w:rsid w:val="00ED50AB"/>
    <w:rsid w:val="00EE1641"/>
    <w:rsid w:val="00EE69DF"/>
    <w:rsid w:val="00EF6B8B"/>
    <w:rsid w:val="00EF78FD"/>
    <w:rsid w:val="00EF7FD5"/>
    <w:rsid w:val="00F1075F"/>
    <w:rsid w:val="00F125CF"/>
    <w:rsid w:val="00F15028"/>
    <w:rsid w:val="00F16C8D"/>
    <w:rsid w:val="00F25786"/>
    <w:rsid w:val="00F301C1"/>
    <w:rsid w:val="00F320FA"/>
    <w:rsid w:val="00F35715"/>
    <w:rsid w:val="00F357C4"/>
    <w:rsid w:val="00F36E3D"/>
    <w:rsid w:val="00F41C63"/>
    <w:rsid w:val="00F42913"/>
    <w:rsid w:val="00F43A07"/>
    <w:rsid w:val="00F460AF"/>
    <w:rsid w:val="00F4768F"/>
    <w:rsid w:val="00F52761"/>
    <w:rsid w:val="00F527B6"/>
    <w:rsid w:val="00F56243"/>
    <w:rsid w:val="00F733F3"/>
    <w:rsid w:val="00F747EC"/>
    <w:rsid w:val="00F77E28"/>
    <w:rsid w:val="00F811A9"/>
    <w:rsid w:val="00F82B84"/>
    <w:rsid w:val="00F82F0D"/>
    <w:rsid w:val="00F84D0E"/>
    <w:rsid w:val="00F8557C"/>
    <w:rsid w:val="00F86183"/>
    <w:rsid w:val="00F91C5C"/>
    <w:rsid w:val="00F93D53"/>
    <w:rsid w:val="00F9638A"/>
    <w:rsid w:val="00FA1DB1"/>
    <w:rsid w:val="00FA5138"/>
    <w:rsid w:val="00FA6F55"/>
    <w:rsid w:val="00FB0435"/>
    <w:rsid w:val="00FB2956"/>
    <w:rsid w:val="00FC50BA"/>
    <w:rsid w:val="00FD2B44"/>
    <w:rsid w:val="00FD6E58"/>
    <w:rsid w:val="00FE4C6F"/>
    <w:rsid w:val="00FE64CF"/>
    <w:rsid w:val="00FE65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B3F9F2A"/>
  <w15:docId w15:val="{064EDA1F-7B3A-4391-A49B-B389507D0A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szCs w:val="24"/>
      <w:lang w:eastAsia="ar-SA"/>
    </w:rPr>
  </w:style>
  <w:style w:type="paragraph" w:styleId="Ttulo1">
    <w:name w:val="heading 1"/>
    <w:basedOn w:val="Normal"/>
    <w:next w:val="Normal"/>
    <w:link w:val="Ttulo1Char"/>
    <w:qFormat/>
    <w:pPr>
      <w:keepNext/>
      <w:numPr>
        <w:numId w:val="1"/>
      </w:numPr>
      <w:spacing w:line="360" w:lineRule="auto"/>
      <w:outlineLvl w:val="0"/>
    </w:pPr>
    <w:rPr>
      <w:rFonts w:ascii="Arial" w:hAnsi="Arial" w:cs="Arial"/>
      <w:b/>
      <w:bCs/>
      <w:sz w:val="22"/>
    </w:rPr>
  </w:style>
  <w:style w:type="paragraph" w:styleId="Ttulo2">
    <w:name w:val="heading 2"/>
    <w:basedOn w:val="Normal"/>
    <w:next w:val="Normal"/>
    <w:link w:val="Ttulo2Char"/>
    <w:qFormat/>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C921B3"/>
    <w:pPr>
      <w:keepNext/>
      <w:widowControl w:val="0"/>
      <w:numPr>
        <w:ilvl w:val="3"/>
        <w:numId w:val="1"/>
      </w:numPr>
      <w:jc w:val="both"/>
      <w:outlineLvl w:val="3"/>
    </w:pPr>
    <w:rPr>
      <w:rFonts w:ascii="Arial Unicode MS" w:eastAsia="SimSun" w:hAnsi="Arial Unicode MS" w:cs="Arial Unicode MS"/>
      <w:b/>
      <w:bCs/>
      <w:kern w:val="1"/>
      <w:lang w:eastAsia="hi-IN"/>
    </w:rPr>
  </w:style>
  <w:style w:type="paragraph" w:styleId="Ttulo5">
    <w:name w:val="heading 5"/>
    <w:basedOn w:val="Normal"/>
    <w:next w:val="Normal"/>
    <w:link w:val="Ttulo5Char"/>
    <w:qFormat/>
    <w:rsid w:val="00C921B3"/>
    <w:pPr>
      <w:keepNext/>
      <w:widowControl w:val="0"/>
      <w:tabs>
        <w:tab w:val="left" w:pos="5683"/>
      </w:tabs>
      <w:snapToGrid w:val="0"/>
      <w:spacing w:line="360" w:lineRule="auto"/>
      <w:ind w:left="-70" w:right="-70"/>
      <w:jc w:val="center"/>
      <w:outlineLvl w:val="4"/>
    </w:pPr>
    <w:rPr>
      <w:rFonts w:ascii="Arial Unicode MS" w:eastAsia="SimSun" w:hAnsi="Arial Unicode MS" w:cs="Arial Unicode MS"/>
      <w:b/>
      <w:kern w:val="1"/>
      <w:lang w:eastAsia="hi-IN"/>
    </w:rPr>
  </w:style>
  <w:style w:type="paragraph" w:styleId="Ttulo6">
    <w:name w:val="heading 6"/>
    <w:basedOn w:val="Normal"/>
    <w:next w:val="Normal"/>
    <w:link w:val="Ttulo6Char"/>
    <w:qFormat/>
    <w:pPr>
      <w:keepNext/>
      <w:numPr>
        <w:ilvl w:val="5"/>
        <w:numId w:val="1"/>
      </w:numPr>
      <w:jc w:val="center"/>
      <w:outlineLvl w:val="5"/>
    </w:pPr>
    <w:rPr>
      <w:rFonts w:eastAsia="Arial Unicode MS"/>
      <w:b/>
      <w:szCs w:val="20"/>
    </w:rPr>
  </w:style>
  <w:style w:type="paragraph" w:styleId="Ttulo7">
    <w:name w:val="heading 7"/>
    <w:basedOn w:val="Normal"/>
    <w:next w:val="Normal"/>
    <w:link w:val="Ttulo7Char"/>
    <w:qFormat/>
    <w:rsid w:val="00C921B3"/>
    <w:pPr>
      <w:keepNext/>
      <w:widowControl w:val="0"/>
      <w:tabs>
        <w:tab w:val="left" w:pos="5683"/>
      </w:tabs>
      <w:snapToGrid w:val="0"/>
      <w:spacing w:line="360" w:lineRule="auto"/>
      <w:ind w:right="-57"/>
      <w:jc w:val="center"/>
      <w:outlineLvl w:val="6"/>
    </w:pPr>
    <w:rPr>
      <w:rFonts w:ascii="Arial Unicode MS" w:eastAsia="SimSun" w:hAnsi="Arial Unicode MS" w:cs="Arial Unicode MS"/>
      <w:b/>
      <w:bCs/>
      <w:kern w:val="1"/>
      <w:lang w:eastAsia="hi-IN"/>
    </w:rPr>
  </w:style>
  <w:style w:type="paragraph" w:styleId="Ttulo8">
    <w:name w:val="heading 8"/>
    <w:basedOn w:val="Normal"/>
    <w:next w:val="Normal"/>
    <w:link w:val="Ttulo8Char"/>
    <w:qFormat/>
    <w:rsid w:val="00C921B3"/>
    <w:pPr>
      <w:keepNext/>
      <w:widowControl w:val="0"/>
      <w:autoSpaceDE w:val="0"/>
      <w:spacing w:line="360" w:lineRule="auto"/>
      <w:ind w:right="15"/>
      <w:jc w:val="center"/>
      <w:outlineLvl w:val="7"/>
    </w:pPr>
    <w:rPr>
      <w:rFonts w:ascii="Arial Unicode MS" w:eastAsia="SimSun" w:hAnsi="Arial Unicode MS" w:cs="Arial Unicode MS"/>
      <w:b/>
      <w:bCs/>
      <w:color w:val="FF0000"/>
      <w:kern w:val="1"/>
      <w:lang w:eastAsia="hi-IN"/>
    </w:rPr>
  </w:style>
  <w:style w:type="paragraph" w:styleId="Ttulo9">
    <w:name w:val="heading 9"/>
    <w:basedOn w:val="Normal"/>
    <w:next w:val="Normal"/>
    <w:link w:val="Ttulo9Char"/>
    <w:qFormat/>
    <w:rsid w:val="00C921B3"/>
    <w:pPr>
      <w:widowControl w:val="0"/>
      <w:numPr>
        <w:ilvl w:val="8"/>
        <w:numId w:val="1"/>
      </w:numPr>
      <w:spacing w:before="240" w:after="60"/>
      <w:outlineLvl w:val="8"/>
    </w:pPr>
    <w:rPr>
      <w:rFonts w:ascii="Tahoma" w:eastAsia="SimSun" w:hAnsi="Tahoma" w:cs="Tahoma"/>
      <w:kern w:val="1"/>
      <w:sz w:val="22"/>
      <w:szCs w:val="22"/>
      <w:lang w:eastAsia="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Times New Roman" w:hAnsi="Times New Roman"/>
    </w:rPr>
  </w:style>
  <w:style w:type="character" w:customStyle="1" w:styleId="WW8Num3z0">
    <w:name w:val="WW8Num3z0"/>
    <w:rPr>
      <w:rFonts w:ascii="Times New Roman" w:hAnsi="Times New Roman"/>
    </w:rPr>
  </w:style>
  <w:style w:type="character" w:customStyle="1" w:styleId="WW8Num4z0">
    <w:name w:val="WW8Num4z0"/>
    <w:rPr>
      <w:rFonts w:ascii="Times New Roman" w:hAnsi="Times New Roman"/>
    </w:rPr>
  </w:style>
  <w:style w:type="character" w:customStyle="1" w:styleId="WW8Num5z0">
    <w:name w:val="WW8Num5z0"/>
    <w:rPr>
      <w:rFonts w:ascii="Times New Roman" w:hAnsi="Times New Roman"/>
    </w:rPr>
  </w:style>
  <w:style w:type="character" w:customStyle="1" w:styleId="WW8Num6z0">
    <w:name w:val="WW8Num6z0"/>
    <w:rPr>
      <w:rFonts w:ascii="Times New Roman" w:hAnsi="Times New Roman"/>
    </w:rPr>
  </w:style>
  <w:style w:type="character" w:customStyle="1" w:styleId="WW8Num7z0">
    <w:name w:val="WW8Num7z0"/>
    <w:rPr>
      <w:rFonts w:ascii="Times New Roman" w:hAnsi="Times New Roman"/>
    </w:rPr>
  </w:style>
  <w:style w:type="character" w:customStyle="1" w:styleId="WW8Num8z0">
    <w:name w:val="WW8Num8z0"/>
    <w:rPr>
      <w:rFonts w:ascii="Times New Roman" w:hAnsi="Times New Roman"/>
    </w:rPr>
  </w:style>
  <w:style w:type="character" w:customStyle="1" w:styleId="WW8Num9z0">
    <w:name w:val="WW8Num9z0"/>
    <w:rPr>
      <w:rFonts w:ascii="Times New Roman" w:hAnsi="Times New Roman"/>
    </w:rPr>
  </w:style>
  <w:style w:type="character" w:customStyle="1" w:styleId="WW8Num10z0">
    <w:name w:val="WW8Num10z0"/>
    <w:rPr>
      <w:rFonts w:ascii="Times New Roman" w:hAnsi="Times New Roman"/>
    </w:rPr>
  </w:style>
  <w:style w:type="character" w:customStyle="1" w:styleId="Fontepargpadro6">
    <w:name w:val="Fonte parág. padrão6"/>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Fontepargpadro5">
    <w:name w:val="Fonte parág. padrão5"/>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Fontepargpadro4">
    <w:name w:val="Fonte parág. padrão4"/>
  </w:style>
  <w:style w:type="character" w:customStyle="1" w:styleId="WW8Num11z0">
    <w:name w:val="WW8Num11z0"/>
    <w:rPr>
      <w:rFonts w:ascii="Times New Roman" w:hAnsi="Times New Roman"/>
    </w:rPr>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1z0">
    <w:name w:val="WW8Num1z0"/>
    <w:rPr>
      <w:rFonts w:ascii="Times New Roman" w:hAnsi="Times New Roman"/>
    </w:rPr>
  </w:style>
  <w:style w:type="character" w:customStyle="1" w:styleId="Fontepargpadro3">
    <w:name w:val="Fonte parág. padrão3"/>
  </w:style>
  <w:style w:type="character" w:customStyle="1" w:styleId="Fontepargpadro2">
    <w:name w:val="Fonte parág. padrão2"/>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8Num12z0">
    <w:name w:val="WW8Num12z0"/>
    <w:rPr>
      <w:rFonts w:ascii="Times New Roman" w:hAnsi="Times New Roman"/>
    </w:rPr>
  </w:style>
  <w:style w:type="character" w:customStyle="1" w:styleId="WW8Num13z0">
    <w:name w:val="WW8Num13z0"/>
    <w:rPr>
      <w:rFonts w:ascii="Times New Roman" w:hAnsi="Times New Roman"/>
    </w:rPr>
  </w:style>
  <w:style w:type="character" w:customStyle="1" w:styleId="WW8Num14z0">
    <w:name w:val="WW8Num14z0"/>
    <w:rPr>
      <w:rFonts w:ascii="Times New Roman" w:hAnsi="Times New Roman"/>
    </w:rPr>
  </w:style>
  <w:style w:type="character" w:customStyle="1" w:styleId="WW8Num15z0">
    <w:name w:val="WW8Num15z0"/>
    <w:rPr>
      <w:rFonts w:ascii="Times New Roman" w:hAnsi="Times New Roman"/>
    </w:rPr>
  </w:style>
  <w:style w:type="character" w:customStyle="1" w:styleId="WW8Num16z0">
    <w:name w:val="WW8Num16z0"/>
    <w:rPr>
      <w:rFonts w:ascii="Times New Roman" w:hAnsi="Times New Roman"/>
    </w:rPr>
  </w:style>
  <w:style w:type="character" w:customStyle="1" w:styleId="WW8Num17z0">
    <w:name w:val="WW8Num17z0"/>
    <w:rPr>
      <w:rFonts w:ascii="Times New Roman" w:hAnsi="Times New Roman"/>
    </w:rPr>
  </w:style>
  <w:style w:type="character" w:customStyle="1" w:styleId="WW8Num18z0">
    <w:name w:val="WW8Num18z0"/>
    <w:rPr>
      <w:rFonts w:ascii="Times New Roman" w:hAnsi="Times New Roman"/>
    </w:rPr>
  </w:style>
  <w:style w:type="character" w:customStyle="1" w:styleId="Fontepargpadro1">
    <w:name w:val="Fonte parág. padrão1"/>
  </w:style>
  <w:style w:type="character" w:customStyle="1" w:styleId="TextodebaloChar">
    <w:name w:val="Texto de balão Char"/>
    <w:rPr>
      <w:rFonts w:ascii="Tahoma" w:hAnsi="Tahoma" w:cs="Tahoma"/>
      <w:sz w:val="16"/>
      <w:szCs w:val="16"/>
    </w:rPr>
  </w:style>
  <w:style w:type="character" w:styleId="Nmerodepgina">
    <w:name w:val="page number"/>
    <w:basedOn w:val="Fontepargpadro1"/>
  </w:style>
  <w:style w:type="character" w:customStyle="1" w:styleId="Smbolosdenumerao">
    <w:name w:val="Símbolos de numeração"/>
  </w:style>
  <w:style w:type="character" w:styleId="nfase">
    <w:name w:val="Emphasis"/>
    <w:qFormat/>
    <w:rPr>
      <w:i/>
      <w:iCs/>
    </w:rPr>
  </w:style>
  <w:style w:type="character" w:customStyle="1" w:styleId="Marcas">
    <w:name w:val="Marcas"/>
    <w:rPr>
      <w:rFonts w:ascii="OpenSymbol" w:eastAsia="OpenSymbol" w:hAnsi="OpenSymbol" w:cs="OpenSymbol"/>
    </w:rPr>
  </w:style>
  <w:style w:type="paragraph" w:customStyle="1" w:styleId="Ttulo40">
    <w:name w:val="Título4"/>
    <w:basedOn w:val="Normal"/>
    <w:next w:val="Corpodetexto"/>
    <w:pPr>
      <w:keepNext/>
      <w:spacing w:before="240" w:after="120"/>
    </w:pPr>
    <w:rPr>
      <w:rFonts w:ascii="Arial" w:eastAsia="SimSun" w:hAnsi="Arial" w:cs="Mangal"/>
      <w:sz w:val="28"/>
      <w:szCs w:val="28"/>
    </w:rPr>
  </w:style>
  <w:style w:type="paragraph" w:styleId="Corpodetexto">
    <w:name w:val="Body Text"/>
    <w:basedOn w:val="Normal"/>
    <w:link w:val="CorpodetextoChar"/>
    <w:pPr>
      <w:spacing w:after="120"/>
    </w:pPr>
  </w:style>
  <w:style w:type="paragraph" w:styleId="Lista">
    <w:name w:val="List"/>
    <w:basedOn w:val="Corpodetexto"/>
    <w:rPr>
      <w:rFonts w:cs="Tahoma"/>
    </w:rPr>
  </w:style>
  <w:style w:type="paragraph" w:customStyle="1" w:styleId="Legenda6">
    <w:name w:val="Legenda6"/>
    <w:basedOn w:val="Normal"/>
    <w:pPr>
      <w:suppressLineNumbers/>
      <w:spacing w:before="120" w:after="120"/>
    </w:pPr>
    <w:rPr>
      <w:rFonts w:cs="Mangal"/>
      <w:i/>
      <w:iCs/>
    </w:rPr>
  </w:style>
  <w:style w:type="paragraph" w:customStyle="1" w:styleId="ndice">
    <w:name w:val="Índice"/>
    <w:basedOn w:val="Normal"/>
    <w:pPr>
      <w:suppressLineNumbers/>
    </w:pPr>
    <w:rPr>
      <w:rFonts w:cs="Tahoma"/>
    </w:rPr>
  </w:style>
  <w:style w:type="paragraph" w:customStyle="1" w:styleId="Ttulo30">
    <w:name w:val="Título3"/>
    <w:basedOn w:val="Normal"/>
    <w:next w:val="Corpodetexto"/>
    <w:pPr>
      <w:keepNext/>
      <w:spacing w:before="240" w:after="120"/>
    </w:pPr>
    <w:rPr>
      <w:rFonts w:ascii="Arial" w:eastAsia="SimSun" w:hAnsi="Arial" w:cs="Mangal"/>
      <w:sz w:val="28"/>
      <w:szCs w:val="28"/>
    </w:rPr>
  </w:style>
  <w:style w:type="paragraph" w:customStyle="1" w:styleId="Legenda5">
    <w:name w:val="Legenda5"/>
    <w:basedOn w:val="Normal"/>
    <w:pPr>
      <w:suppressLineNumbers/>
      <w:spacing w:before="120" w:after="120"/>
    </w:pPr>
    <w:rPr>
      <w:rFonts w:cs="Mangal"/>
      <w:i/>
      <w:iCs/>
    </w:rPr>
  </w:style>
  <w:style w:type="paragraph" w:customStyle="1" w:styleId="Ttulo20">
    <w:name w:val="Título2"/>
    <w:basedOn w:val="Normal"/>
    <w:next w:val="Corpodetexto"/>
    <w:pPr>
      <w:keepNext/>
      <w:spacing w:before="240" w:after="120"/>
    </w:pPr>
    <w:rPr>
      <w:rFonts w:ascii="Arial" w:eastAsia="SimSun" w:hAnsi="Arial" w:cs="Mangal"/>
      <w:sz w:val="28"/>
      <w:szCs w:val="28"/>
    </w:rPr>
  </w:style>
  <w:style w:type="paragraph" w:customStyle="1" w:styleId="Legenda4">
    <w:name w:val="Legenda4"/>
    <w:basedOn w:val="Normal"/>
    <w:pPr>
      <w:suppressLineNumbers/>
      <w:spacing w:before="120" w:after="120"/>
    </w:pPr>
    <w:rPr>
      <w:rFonts w:cs="Mangal"/>
      <w:i/>
      <w:iCs/>
    </w:rPr>
  </w:style>
  <w:style w:type="paragraph" w:customStyle="1" w:styleId="Ttulo10">
    <w:name w:val="Título1"/>
    <w:basedOn w:val="Normal"/>
    <w:next w:val="Corpodetexto"/>
    <w:pPr>
      <w:keepNext/>
      <w:spacing w:before="240" w:after="120"/>
    </w:pPr>
    <w:rPr>
      <w:rFonts w:ascii="Arial" w:eastAsia="SimSun" w:hAnsi="Arial" w:cs="Mangal"/>
      <w:sz w:val="28"/>
      <w:szCs w:val="28"/>
    </w:rPr>
  </w:style>
  <w:style w:type="paragraph" w:customStyle="1" w:styleId="Legenda3">
    <w:name w:val="Legenda3"/>
    <w:basedOn w:val="Normal"/>
    <w:pPr>
      <w:suppressLineNumbers/>
      <w:spacing w:before="120" w:after="120"/>
    </w:pPr>
    <w:rPr>
      <w:rFonts w:cs="Mangal"/>
      <w:i/>
      <w:iCs/>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Textodebalo">
    <w:name w:val="Balloon Text"/>
    <w:basedOn w:val="Normal"/>
    <w:link w:val="TextodebaloChar1"/>
    <w:rPr>
      <w:rFonts w:ascii="Tahoma" w:hAnsi="Tahoma" w:cs="Tahoma"/>
      <w:sz w:val="16"/>
      <w:szCs w:val="16"/>
    </w:rPr>
  </w:style>
  <w:style w:type="paragraph" w:customStyle="1" w:styleId="modelo">
    <w:name w:val="modelo"/>
    <w:basedOn w:val="Cabealho"/>
    <w:next w:val="Cabealho"/>
    <w:pPr>
      <w:widowControl w:val="0"/>
      <w:autoSpaceDE w:val="0"/>
      <w:jc w:val="both"/>
    </w:pPr>
    <w:rPr>
      <w:rFonts w:ascii="Arial" w:hAnsi="Arial" w:cs="Arial"/>
      <w:lang w:val="pt-PT"/>
    </w:rPr>
  </w:style>
  <w:style w:type="paragraph" w:customStyle="1" w:styleId="Corpodetexto31">
    <w:name w:val="Corpo de texto 31"/>
    <w:basedOn w:val="Normal"/>
    <w:pPr>
      <w:jc w:val="both"/>
    </w:pPr>
    <w:rPr>
      <w:rFonts w:ascii="Arial" w:hAnsi="Arial" w:cs="Arial"/>
      <w:sz w:val="22"/>
      <w:szCs w:val="20"/>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xl42">
    <w:name w:val="xl42"/>
    <w:basedOn w:val="Normal"/>
    <w:pPr>
      <w:widowControl w:val="0"/>
      <w:autoSpaceDE w:val="0"/>
      <w:spacing w:before="100" w:after="100"/>
      <w:jc w:val="center"/>
    </w:pPr>
    <w:rPr>
      <w:rFonts w:ascii="Arial" w:hAnsi="Arial" w:cs="Arial"/>
      <w:b/>
      <w:bCs/>
      <w:lang w:val="pt-PT"/>
    </w:rPr>
  </w:style>
  <w:style w:type="table" w:styleId="Tabelacomgrade">
    <w:name w:val="Table Grid"/>
    <w:basedOn w:val="Tabelanormal"/>
    <w:uiPriority w:val="59"/>
    <w:rsid w:val="00A729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unhideWhenUsed/>
    <w:rsid w:val="000B0A4E"/>
    <w:pPr>
      <w:spacing w:after="120"/>
    </w:pPr>
    <w:rPr>
      <w:sz w:val="16"/>
      <w:szCs w:val="16"/>
      <w:lang w:val="x-none"/>
    </w:rPr>
  </w:style>
  <w:style w:type="character" w:customStyle="1" w:styleId="Corpodetexto3Char">
    <w:name w:val="Corpo de texto 3 Char"/>
    <w:link w:val="Corpodetexto3"/>
    <w:uiPriority w:val="99"/>
    <w:rsid w:val="000B0A4E"/>
    <w:rPr>
      <w:sz w:val="16"/>
      <w:szCs w:val="16"/>
      <w:lang w:val="x-none" w:eastAsia="ar-SA"/>
    </w:rPr>
  </w:style>
  <w:style w:type="paragraph" w:styleId="PargrafodaLista">
    <w:name w:val="List Paragraph"/>
    <w:basedOn w:val="Normal"/>
    <w:uiPriority w:val="34"/>
    <w:qFormat/>
    <w:rsid w:val="00B72823"/>
    <w:pPr>
      <w:ind w:left="708"/>
    </w:pPr>
  </w:style>
  <w:style w:type="character" w:styleId="Hyperlink">
    <w:name w:val="Hyperlink"/>
    <w:uiPriority w:val="99"/>
    <w:unhideWhenUsed/>
    <w:rsid w:val="002C7258"/>
    <w:rPr>
      <w:color w:val="0000FF"/>
      <w:u w:val="single"/>
    </w:rPr>
  </w:style>
  <w:style w:type="character" w:styleId="Refdecomentrio">
    <w:name w:val="annotation reference"/>
    <w:uiPriority w:val="99"/>
    <w:semiHidden/>
    <w:unhideWhenUsed/>
    <w:rsid w:val="006040E0"/>
    <w:rPr>
      <w:sz w:val="16"/>
      <w:szCs w:val="16"/>
    </w:rPr>
  </w:style>
  <w:style w:type="paragraph" w:styleId="Textodecomentrio">
    <w:name w:val="annotation text"/>
    <w:basedOn w:val="Normal"/>
    <w:link w:val="TextodecomentrioChar"/>
    <w:uiPriority w:val="99"/>
    <w:semiHidden/>
    <w:unhideWhenUsed/>
    <w:rsid w:val="006040E0"/>
    <w:rPr>
      <w:sz w:val="20"/>
      <w:szCs w:val="20"/>
    </w:rPr>
  </w:style>
  <w:style w:type="character" w:customStyle="1" w:styleId="TextodecomentrioChar">
    <w:name w:val="Texto de comentário Char"/>
    <w:link w:val="Textodecomentrio"/>
    <w:uiPriority w:val="99"/>
    <w:semiHidden/>
    <w:rsid w:val="006040E0"/>
    <w:rPr>
      <w:lang w:eastAsia="ar-SA"/>
    </w:rPr>
  </w:style>
  <w:style w:type="paragraph" w:styleId="Assuntodocomentrio">
    <w:name w:val="annotation subject"/>
    <w:basedOn w:val="Textodecomentrio"/>
    <w:next w:val="Textodecomentrio"/>
    <w:link w:val="AssuntodocomentrioChar"/>
    <w:uiPriority w:val="99"/>
    <w:semiHidden/>
    <w:unhideWhenUsed/>
    <w:rsid w:val="006040E0"/>
    <w:rPr>
      <w:b/>
      <w:bCs/>
    </w:rPr>
  </w:style>
  <w:style w:type="character" w:customStyle="1" w:styleId="AssuntodocomentrioChar">
    <w:name w:val="Assunto do comentário Char"/>
    <w:link w:val="Assuntodocomentrio"/>
    <w:uiPriority w:val="99"/>
    <w:semiHidden/>
    <w:rsid w:val="006040E0"/>
    <w:rPr>
      <w:b/>
      <w:bCs/>
      <w:lang w:eastAsia="ar-SA"/>
    </w:rPr>
  </w:style>
  <w:style w:type="character" w:customStyle="1" w:styleId="Ttulo2Char">
    <w:name w:val="Título 2 Char"/>
    <w:basedOn w:val="Fontepargpadro"/>
    <w:link w:val="Ttulo2"/>
    <w:rsid w:val="007E4B32"/>
    <w:rPr>
      <w:rFonts w:ascii="Cambria" w:hAnsi="Cambria"/>
      <w:b/>
      <w:bCs/>
      <w:i/>
      <w:iCs/>
      <w:sz w:val="28"/>
      <w:szCs w:val="28"/>
      <w:lang w:eastAsia="ar-SA"/>
    </w:rPr>
  </w:style>
  <w:style w:type="character" w:customStyle="1" w:styleId="Ttulo6Char">
    <w:name w:val="Título 6 Char"/>
    <w:basedOn w:val="Fontepargpadro"/>
    <w:link w:val="Ttulo6"/>
    <w:rsid w:val="007E4B32"/>
    <w:rPr>
      <w:rFonts w:eastAsia="Arial Unicode MS"/>
      <w:b/>
      <w:sz w:val="24"/>
      <w:lang w:eastAsia="ar-SA"/>
    </w:rPr>
  </w:style>
  <w:style w:type="character" w:customStyle="1" w:styleId="CorpodetextoChar">
    <w:name w:val="Corpo de texto Char"/>
    <w:basedOn w:val="Fontepargpadro"/>
    <w:link w:val="Corpodetexto"/>
    <w:rsid w:val="007E4B32"/>
    <w:rPr>
      <w:sz w:val="24"/>
      <w:szCs w:val="24"/>
      <w:lang w:eastAsia="ar-SA"/>
    </w:rPr>
  </w:style>
  <w:style w:type="character" w:customStyle="1" w:styleId="Ttulo4Char">
    <w:name w:val="Título 4 Char"/>
    <w:basedOn w:val="Fontepargpadro"/>
    <w:link w:val="Ttulo4"/>
    <w:rsid w:val="00C921B3"/>
    <w:rPr>
      <w:rFonts w:ascii="Arial Unicode MS" w:eastAsia="SimSun" w:hAnsi="Arial Unicode MS" w:cs="Arial Unicode MS"/>
      <w:b/>
      <w:bCs/>
      <w:kern w:val="1"/>
      <w:sz w:val="24"/>
      <w:szCs w:val="24"/>
      <w:lang w:eastAsia="hi-IN"/>
    </w:rPr>
  </w:style>
  <w:style w:type="character" w:customStyle="1" w:styleId="Ttulo5Char">
    <w:name w:val="Título 5 Char"/>
    <w:basedOn w:val="Fontepargpadro"/>
    <w:link w:val="Ttulo5"/>
    <w:rsid w:val="00C921B3"/>
    <w:rPr>
      <w:rFonts w:ascii="Arial Unicode MS" w:eastAsia="SimSun" w:hAnsi="Arial Unicode MS" w:cs="Arial Unicode MS"/>
      <w:b/>
      <w:kern w:val="1"/>
      <w:sz w:val="24"/>
      <w:szCs w:val="24"/>
      <w:lang w:eastAsia="hi-IN"/>
    </w:rPr>
  </w:style>
  <w:style w:type="character" w:customStyle="1" w:styleId="Ttulo7Char">
    <w:name w:val="Título 7 Char"/>
    <w:basedOn w:val="Fontepargpadro"/>
    <w:link w:val="Ttulo7"/>
    <w:rsid w:val="00C921B3"/>
    <w:rPr>
      <w:rFonts w:ascii="Arial Unicode MS" w:eastAsia="SimSun" w:hAnsi="Arial Unicode MS" w:cs="Arial Unicode MS"/>
      <w:b/>
      <w:bCs/>
      <w:kern w:val="1"/>
      <w:sz w:val="24"/>
      <w:szCs w:val="24"/>
      <w:lang w:eastAsia="hi-IN"/>
    </w:rPr>
  </w:style>
  <w:style w:type="character" w:customStyle="1" w:styleId="Ttulo8Char">
    <w:name w:val="Título 8 Char"/>
    <w:basedOn w:val="Fontepargpadro"/>
    <w:link w:val="Ttulo8"/>
    <w:rsid w:val="00C921B3"/>
    <w:rPr>
      <w:rFonts w:ascii="Arial Unicode MS" w:eastAsia="SimSun" w:hAnsi="Arial Unicode MS" w:cs="Arial Unicode MS"/>
      <w:b/>
      <w:bCs/>
      <w:color w:val="FF0000"/>
      <w:kern w:val="1"/>
      <w:sz w:val="24"/>
      <w:szCs w:val="24"/>
      <w:lang w:eastAsia="hi-IN"/>
    </w:rPr>
  </w:style>
  <w:style w:type="character" w:customStyle="1" w:styleId="Ttulo9Char">
    <w:name w:val="Título 9 Char"/>
    <w:basedOn w:val="Fontepargpadro"/>
    <w:link w:val="Ttulo9"/>
    <w:rsid w:val="00C921B3"/>
    <w:rPr>
      <w:rFonts w:ascii="Tahoma" w:eastAsia="SimSun" w:hAnsi="Tahoma" w:cs="Tahoma"/>
      <w:kern w:val="1"/>
      <w:sz w:val="22"/>
      <w:szCs w:val="22"/>
      <w:lang w:eastAsia="hi-IN"/>
    </w:rPr>
  </w:style>
  <w:style w:type="character" w:customStyle="1" w:styleId="WW8Num2z1">
    <w:name w:val="WW8Num2z1"/>
    <w:rsid w:val="00C921B3"/>
    <w:rPr>
      <w:rFonts w:ascii="Courier New" w:hAnsi="Courier New"/>
    </w:rPr>
  </w:style>
  <w:style w:type="character" w:styleId="Forte">
    <w:name w:val="Strong"/>
    <w:qFormat/>
    <w:rsid w:val="00C921B3"/>
    <w:rPr>
      <w:rFonts w:ascii="Arial Unicode MS" w:hAnsi="Arial Unicode MS" w:cs="Arial Unicode MS"/>
      <w:b/>
      <w:bCs/>
    </w:rPr>
  </w:style>
  <w:style w:type="paragraph" w:styleId="Ttulo">
    <w:name w:val="Title"/>
    <w:basedOn w:val="Ttulo20"/>
    <w:next w:val="Subttulo"/>
    <w:link w:val="TtuloChar"/>
    <w:qFormat/>
    <w:rsid w:val="00C921B3"/>
    <w:pPr>
      <w:widowControl w:val="0"/>
    </w:pPr>
    <w:rPr>
      <w:rFonts w:ascii="Tahoma" w:eastAsia="@Arial Unicode MS" w:hAnsi="Tahoma" w:cs="Arial Unicode MS"/>
      <w:kern w:val="1"/>
      <w:lang w:eastAsia="hi-IN"/>
    </w:rPr>
  </w:style>
  <w:style w:type="character" w:customStyle="1" w:styleId="TtuloChar">
    <w:name w:val="Título Char"/>
    <w:basedOn w:val="Fontepargpadro"/>
    <w:link w:val="Ttulo"/>
    <w:rsid w:val="00C921B3"/>
    <w:rPr>
      <w:rFonts w:ascii="Tahoma" w:eastAsia="@Arial Unicode MS" w:hAnsi="Tahoma" w:cs="Arial Unicode MS"/>
      <w:kern w:val="1"/>
      <w:sz w:val="28"/>
      <w:szCs w:val="28"/>
      <w:lang w:eastAsia="hi-IN"/>
    </w:rPr>
  </w:style>
  <w:style w:type="paragraph" w:styleId="Subttulo">
    <w:name w:val="Subtitle"/>
    <w:basedOn w:val="Ttulo20"/>
    <w:next w:val="Corpodetexto"/>
    <w:link w:val="SubttuloChar"/>
    <w:qFormat/>
    <w:rsid w:val="00C921B3"/>
    <w:pPr>
      <w:widowControl w:val="0"/>
      <w:jc w:val="center"/>
    </w:pPr>
    <w:rPr>
      <w:rFonts w:ascii="Tahoma" w:eastAsia="@Arial Unicode MS" w:hAnsi="Tahoma" w:cs="Arial Unicode MS"/>
      <w:i/>
      <w:iCs/>
      <w:kern w:val="1"/>
      <w:lang w:eastAsia="hi-IN"/>
    </w:rPr>
  </w:style>
  <w:style w:type="character" w:customStyle="1" w:styleId="SubttuloChar">
    <w:name w:val="Subtítulo Char"/>
    <w:basedOn w:val="Fontepargpadro"/>
    <w:link w:val="Subttulo"/>
    <w:rsid w:val="00C921B3"/>
    <w:rPr>
      <w:rFonts w:ascii="Tahoma" w:eastAsia="@Arial Unicode MS" w:hAnsi="Tahoma" w:cs="Arial Unicode MS"/>
      <w:i/>
      <w:iCs/>
      <w:kern w:val="1"/>
      <w:sz w:val="28"/>
      <w:szCs w:val="28"/>
      <w:lang w:eastAsia="hi-IN"/>
    </w:rPr>
  </w:style>
  <w:style w:type="paragraph" w:customStyle="1" w:styleId="Recuodecorpodetexto1">
    <w:name w:val="Recuo de corpo de texto1"/>
    <w:basedOn w:val="Normal"/>
    <w:rsid w:val="00C921B3"/>
    <w:pPr>
      <w:widowControl w:val="0"/>
      <w:spacing w:before="280" w:after="280"/>
    </w:pPr>
    <w:rPr>
      <w:rFonts w:ascii="SimSun" w:eastAsia="SimSun" w:hAnsi="SimSun" w:cs="SimSun"/>
      <w:kern w:val="1"/>
      <w:lang w:eastAsia="hi-IN"/>
    </w:rPr>
  </w:style>
  <w:style w:type="paragraph" w:customStyle="1" w:styleId="Corpodetexto22">
    <w:name w:val="Corpo de texto 22"/>
    <w:basedOn w:val="Normal"/>
    <w:rsid w:val="00C921B3"/>
    <w:pPr>
      <w:widowControl w:val="0"/>
      <w:jc w:val="both"/>
    </w:pPr>
    <w:rPr>
      <w:rFonts w:ascii="Tahoma" w:eastAsia="SimSun" w:hAnsi="Tahoma" w:cs="Arial Unicode MS"/>
      <w:kern w:val="1"/>
      <w:sz w:val="28"/>
      <w:szCs w:val="20"/>
      <w:lang w:eastAsia="hi-IN"/>
    </w:rPr>
  </w:style>
  <w:style w:type="paragraph" w:customStyle="1" w:styleId="p10">
    <w:name w:val="p10"/>
    <w:basedOn w:val="Normal"/>
    <w:rsid w:val="00C921B3"/>
    <w:pPr>
      <w:widowControl w:val="0"/>
      <w:tabs>
        <w:tab w:val="left" w:pos="720"/>
      </w:tabs>
      <w:snapToGrid w:val="0"/>
      <w:spacing w:line="280" w:lineRule="atLeast"/>
    </w:pPr>
    <w:rPr>
      <w:rFonts w:ascii="Arial Unicode MS" w:eastAsia="SimSun" w:hAnsi="Arial Unicode MS" w:cs="Arial Unicode MS"/>
      <w:kern w:val="1"/>
      <w:szCs w:val="20"/>
      <w:lang w:eastAsia="hi-IN"/>
    </w:rPr>
  </w:style>
  <w:style w:type="paragraph" w:customStyle="1" w:styleId="Corpodetexto32">
    <w:name w:val="Corpo de texto 32"/>
    <w:basedOn w:val="Normal"/>
    <w:rsid w:val="00C921B3"/>
    <w:pPr>
      <w:widowControl w:val="0"/>
      <w:spacing w:line="360" w:lineRule="auto"/>
      <w:jc w:val="both"/>
    </w:pPr>
    <w:rPr>
      <w:rFonts w:ascii="Arial Unicode MS" w:eastAsia="SimSun" w:hAnsi="Arial Unicode MS" w:cs="Arial Unicode MS"/>
      <w:b/>
      <w:bCs/>
      <w:kern w:val="1"/>
      <w:sz w:val="26"/>
      <w:u w:val="single"/>
      <w:lang w:eastAsia="hi-IN"/>
    </w:rPr>
  </w:style>
  <w:style w:type="paragraph" w:customStyle="1" w:styleId="Corpodetexto21">
    <w:name w:val="Corpo de texto 21"/>
    <w:basedOn w:val="Normal"/>
    <w:rsid w:val="00C921B3"/>
    <w:pPr>
      <w:widowControl w:val="0"/>
      <w:spacing w:before="120"/>
      <w:jc w:val="both"/>
    </w:pPr>
    <w:rPr>
      <w:rFonts w:ascii="Arial Unicode MS" w:eastAsia="SimSun" w:hAnsi="Arial Unicode MS" w:cs="Arial Unicode MS"/>
      <w:kern w:val="1"/>
      <w:szCs w:val="20"/>
      <w:lang w:eastAsia="hi-IN"/>
    </w:rPr>
  </w:style>
  <w:style w:type="paragraph" w:customStyle="1" w:styleId="Default">
    <w:name w:val="Default"/>
    <w:rsid w:val="00C921B3"/>
    <w:pPr>
      <w:suppressAutoHyphens/>
      <w:autoSpaceDE w:val="0"/>
    </w:pPr>
    <w:rPr>
      <w:rFonts w:ascii="Tahoma" w:eastAsia="Arial Unicode MS" w:hAnsi="Tahoma" w:cs="Tahoma"/>
      <w:color w:val="000000"/>
      <w:sz w:val="24"/>
      <w:szCs w:val="24"/>
      <w:lang w:eastAsia="ar-SA"/>
    </w:rPr>
  </w:style>
  <w:style w:type="paragraph" w:customStyle="1" w:styleId="TxBrc2">
    <w:name w:val="TxBr_c2"/>
    <w:basedOn w:val="Default"/>
    <w:next w:val="Default"/>
    <w:rsid w:val="00C921B3"/>
    <w:rPr>
      <w:color w:val="auto"/>
    </w:rPr>
  </w:style>
  <w:style w:type="paragraph" w:styleId="NormalWeb">
    <w:name w:val="Normal (Web)"/>
    <w:basedOn w:val="Normal"/>
    <w:rsid w:val="00C921B3"/>
    <w:pPr>
      <w:widowControl w:val="0"/>
      <w:spacing w:before="280" w:after="280"/>
    </w:pPr>
    <w:rPr>
      <w:rFonts w:ascii="SimSun" w:eastAsia="SimSun" w:hAnsi="SimSun" w:cs="SimSun"/>
      <w:kern w:val="1"/>
      <w:lang w:eastAsia="hi-IN"/>
    </w:rPr>
  </w:style>
  <w:style w:type="paragraph" w:customStyle="1" w:styleId="Textodebalo1">
    <w:name w:val="Texto de balão1"/>
    <w:basedOn w:val="Normal"/>
    <w:rsid w:val="00C921B3"/>
    <w:pPr>
      <w:widowControl w:val="0"/>
    </w:pPr>
    <w:rPr>
      <w:rFonts w:ascii="Helvetica-Bold" w:eastAsia="SimSun" w:hAnsi="Helvetica-Bold" w:cs="Arial Unicode MS"/>
      <w:kern w:val="1"/>
      <w:sz w:val="16"/>
      <w:szCs w:val="14"/>
      <w:lang w:eastAsia="hi-IN"/>
    </w:rPr>
  </w:style>
  <w:style w:type="character" w:customStyle="1" w:styleId="BalloonTextChar">
    <w:name w:val="Balloon Text Char"/>
    <w:rsid w:val="00C921B3"/>
    <w:rPr>
      <w:rFonts w:ascii="Helvetica-Bold" w:eastAsia="SimSun" w:hAnsi="Helvetica-Bold" w:cs="Symbol"/>
      <w:kern w:val="1"/>
      <w:sz w:val="14"/>
      <w:szCs w:val="14"/>
      <w:lang w:val="x-none" w:eastAsia="hi-IN" w:bidi="ar-SA"/>
    </w:rPr>
  </w:style>
  <w:style w:type="paragraph" w:styleId="Corpodetexto2">
    <w:name w:val="Body Text 2"/>
    <w:basedOn w:val="Normal"/>
    <w:link w:val="Corpodetexto2Char"/>
    <w:semiHidden/>
    <w:rsid w:val="00C921B3"/>
    <w:pPr>
      <w:widowControl w:val="0"/>
      <w:autoSpaceDE w:val="0"/>
      <w:spacing w:line="360" w:lineRule="auto"/>
      <w:jc w:val="both"/>
    </w:pPr>
    <w:rPr>
      <w:rFonts w:ascii="Arial Unicode MS" w:eastAsia="SimSun" w:hAnsi="Arial Unicode MS" w:cs="Arial Unicode MS"/>
      <w:b/>
      <w:bCs/>
      <w:kern w:val="1"/>
      <w:lang w:eastAsia="hi-IN"/>
    </w:rPr>
  </w:style>
  <w:style w:type="character" w:customStyle="1" w:styleId="Corpodetexto2Char">
    <w:name w:val="Corpo de texto 2 Char"/>
    <w:basedOn w:val="Fontepargpadro"/>
    <w:link w:val="Corpodetexto2"/>
    <w:semiHidden/>
    <w:rsid w:val="00C921B3"/>
    <w:rPr>
      <w:rFonts w:ascii="Arial Unicode MS" w:eastAsia="SimSun" w:hAnsi="Arial Unicode MS" w:cs="Arial Unicode MS"/>
      <w:b/>
      <w:bCs/>
      <w:kern w:val="1"/>
      <w:sz w:val="24"/>
      <w:szCs w:val="24"/>
      <w:lang w:eastAsia="hi-IN"/>
    </w:rPr>
  </w:style>
  <w:style w:type="paragraph" w:styleId="Recuodecorpodetexto">
    <w:name w:val="Body Text Indent"/>
    <w:basedOn w:val="Normal"/>
    <w:link w:val="RecuodecorpodetextoChar"/>
    <w:semiHidden/>
    <w:rsid w:val="00C921B3"/>
    <w:pPr>
      <w:tabs>
        <w:tab w:val="left" w:pos="547"/>
        <w:tab w:val="left" w:pos="1080"/>
      </w:tabs>
      <w:spacing w:after="100"/>
      <w:ind w:left="540" w:hanging="540"/>
    </w:pPr>
    <w:rPr>
      <w:rFonts w:ascii="Arial Unicode MS" w:eastAsia="Arial Unicode MS" w:hAnsi="Arial Unicode MS" w:cs="Arial Unicode MS"/>
      <w:sz w:val="20"/>
      <w:szCs w:val="20"/>
    </w:rPr>
  </w:style>
  <w:style w:type="character" w:customStyle="1" w:styleId="RecuodecorpodetextoChar">
    <w:name w:val="Recuo de corpo de texto Char"/>
    <w:basedOn w:val="Fontepargpadro"/>
    <w:link w:val="Recuodecorpodetexto"/>
    <w:semiHidden/>
    <w:rsid w:val="00C921B3"/>
    <w:rPr>
      <w:rFonts w:ascii="Arial Unicode MS" w:eastAsia="Arial Unicode MS" w:hAnsi="Arial Unicode MS" w:cs="Arial Unicode MS"/>
      <w:lang w:eastAsia="ar-SA"/>
    </w:rPr>
  </w:style>
  <w:style w:type="paragraph" w:customStyle="1" w:styleId="western">
    <w:name w:val="western"/>
    <w:basedOn w:val="Normal"/>
    <w:rsid w:val="00C921B3"/>
    <w:pPr>
      <w:suppressAutoHyphens w:val="0"/>
      <w:spacing w:before="100" w:beforeAutospacing="1" w:after="119"/>
    </w:pPr>
    <w:rPr>
      <w:rFonts w:ascii="SimSun" w:eastAsia="SimSun" w:hAnsi="SimSun" w:cs="SimSun"/>
      <w:lang w:eastAsia="pt-BR"/>
    </w:rPr>
  </w:style>
  <w:style w:type="paragraph" w:customStyle="1" w:styleId="corpo">
    <w:name w:val="corpo"/>
    <w:basedOn w:val="Normal"/>
    <w:rsid w:val="00C921B3"/>
    <w:pPr>
      <w:spacing w:before="280" w:after="280"/>
    </w:pPr>
    <w:rPr>
      <w:rFonts w:ascii="Arial Unicode MS" w:eastAsia="Arial Unicode MS" w:hAnsi="Arial Unicode MS" w:cs="Arial Unicode MS"/>
    </w:rPr>
  </w:style>
  <w:style w:type="paragraph" w:customStyle="1" w:styleId="tabela">
    <w:name w:val="tabela"/>
    <w:basedOn w:val="Normal"/>
    <w:rsid w:val="00C921B3"/>
    <w:pPr>
      <w:spacing w:before="280" w:after="280"/>
    </w:pPr>
    <w:rPr>
      <w:rFonts w:ascii="Arial Unicode MS" w:eastAsia="Arial Unicode MS" w:hAnsi="Arial Unicode MS" w:cs="Arial Unicode MS"/>
    </w:rPr>
  </w:style>
  <w:style w:type="paragraph" w:customStyle="1" w:styleId="Textopadro">
    <w:name w:val="Texto padrão"/>
    <w:basedOn w:val="Normal"/>
    <w:rsid w:val="00C921B3"/>
    <w:pPr>
      <w:widowControl w:val="0"/>
      <w:suppressAutoHyphens w:val="0"/>
      <w:snapToGrid w:val="0"/>
    </w:pPr>
    <w:rPr>
      <w:rFonts w:ascii="Arial Unicode MS" w:eastAsia="Arial Unicode MS" w:hAnsi="Arial Unicode MS" w:cs="Arial Unicode MS"/>
      <w:szCs w:val="20"/>
      <w:lang w:val="en-US" w:eastAsia="pt-BR"/>
    </w:rPr>
  </w:style>
  <w:style w:type="paragraph" w:customStyle="1" w:styleId="Corpo0">
    <w:name w:val="Corpo"/>
    <w:uiPriority w:val="99"/>
    <w:rsid w:val="00C921B3"/>
    <w:pPr>
      <w:suppressAutoHyphens/>
      <w:autoSpaceDE w:val="0"/>
    </w:pPr>
    <w:rPr>
      <w:rFonts w:ascii="Arial Unicode MS" w:eastAsia="Arial Unicode MS" w:hAnsi="Arial Unicode MS" w:cs="Arial Unicode MS"/>
      <w:color w:val="000000"/>
      <w:lang w:eastAsia="ar-SA"/>
    </w:rPr>
  </w:style>
  <w:style w:type="paragraph" w:customStyle="1" w:styleId="WW-Corpodetexto3">
    <w:name w:val="WW-Corpo de texto 3"/>
    <w:basedOn w:val="Normal"/>
    <w:uiPriority w:val="99"/>
    <w:rsid w:val="00C921B3"/>
    <w:pPr>
      <w:suppressAutoHyphens w:val="0"/>
      <w:jc w:val="both"/>
    </w:pPr>
    <w:rPr>
      <w:rFonts w:ascii="Arial Unicode MS" w:eastAsia="Arial Unicode MS" w:hAnsi="Arial Unicode MS" w:cs="Arial Unicode MS"/>
      <w:szCs w:val="20"/>
    </w:rPr>
  </w:style>
  <w:style w:type="character" w:customStyle="1" w:styleId="MenoPendente">
    <w:name w:val="Menção Pendente"/>
    <w:uiPriority w:val="99"/>
    <w:semiHidden/>
    <w:unhideWhenUsed/>
    <w:rsid w:val="00C921B3"/>
    <w:rPr>
      <w:color w:val="605E5C"/>
      <w:shd w:val="clear" w:color="auto" w:fill="E1DFDD"/>
    </w:rPr>
  </w:style>
  <w:style w:type="paragraph" w:styleId="Recuodecorpodetexto2">
    <w:name w:val="Body Text Indent 2"/>
    <w:basedOn w:val="Normal"/>
    <w:link w:val="Recuodecorpodetexto2Char"/>
    <w:uiPriority w:val="99"/>
    <w:unhideWhenUsed/>
    <w:rsid w:val="00C921B3"/>
    <w:pPr>
      <w:widowControl w:val="0"/>
      <w:spacing w:after="120" w:line="480" w:lineRule="auto"/>
      <w:ind w:left="283"/>
    </w:pPr>
    <w:rPr>
      <w:rFonts w:ascii="Arial Unicode MS" w:eastAsia="SimSun" w:hAnsi="Arial Unicode MS" w:cs="Arial Unicode MS"/>
      <w:kern w:val="1"/>
      <w:lang w:eastAsia="hi-IN"/>
    </w:rPr>
  </w:style>
  <w:style w:type="character" w:customStyle="1" w:styleId="Recuodecorpodetexto2Char">
    <w:name w:val="Recuo de corpo de texto 2 Char"/>
    <w:basedOn w:val="Fontepargpadro"/>
    <w:link w:val="Recuodecorpodetexto2"/>
    <w:uiPriority w:val="99"/>
    <w:rsid w:val="00C921B3"/>
    <w:rPr>
      <w:rFonts w:ascii="Arial Unicode MS" w:eastAsia="SimSun" w:hAnsi="Arial Unicode MS" w:cs="Arial Unicode MS"/>
      <w:kern w:val="1"/>
      <w:sz w:val="24"/>
      <w:szCs w:val="24"/>
      <w:lang w:eastAsia="hi-IN"/>
    </w:rPr>
  </w:style>
  <w:style w:type="paragraph" w:styleId="TextosemFormatao">
    <w:name w:val="Plain Text"/>
    <w:basedOn w:val="Normal"/>
    <w:link w:val="TextosemFormataoChar"/>
    <w:uiPriority w:val="99"/>
    <w:semiHidden/>
    <w:rsid w:val="00C921B3"/>
    <w:pPr>
      <w:suppressAutoHyphens w:val="0"/>
    </w:pPr>
    <w:rPr>
      <w:rFonts w:ascii="Courier New" w:hAnsi="Courier New"/>
      <w:sz w:val="20"/>
      <w:szCs w:val="20"/>
      <w:lang w:eastAsia="pt-BR"/>
    </w:rPr>
  </w:style>
  <w:style w:type="character" w:customStyle="1" w:styleId="TextosemFormataoChar">
    <w:name w:val="Texto sem Formatação Char"/>
    <w:basedOn w:val="Fontepargpadro"/>
    <w:link w:val="TextosemFormatao"/>
    <w:uiPriority w:val="99"/>
    <w:semiHidden/>
    <w:rsid w:val="00C921B3"/>
    <w:rPr>
      <w:rFonts w:ascii="Courier New" w:hAnsi="Courier New"/>
    </w:rPr>
  </w:style>
  <w:style w:type="character" w:customStyle="1" w:styleId="Ttulo1Char">
    <w:name w:val="Título 1 Char"/>
    <w:link w:val="Ttulo1"/>
    <w:rsid w:val="00205A16"/>
    <w:rPr>
      <w:rFonts w:ascii="Arial" w:hAnsi="Arial" w:cs="Arial"/>
      <w:b/>
      <w:bCs/>
      <w:sz w:val="22"/>
      <w:szCs w:val="24"/>
      <w:lang w:eastAsia="ar-SA"/>
    </w:rPr>
  </w:style>
  <w:style w:type="character" w:customStyle="1" w:styleId="Ttulo3Char">
    <w:name w:val="Título 3 Char"/>
    <w:link w:val="Ttulo3"/>
    <w:rsid w:val="00205A16"/>
    <w:rPr>
      <w:rFonts w:ascii="Cambria" w:hAnsi="Cambria"/>
      <w:b/>
      <w:bCs/>
      <w:sz w:val="26"/>
      <w:szCs w:val="26"/>
      <w:lang w:eastAsia="ar-SA"/>
    </w:rPr>
  </w:style>
  <w:style w:type="character" w:customStyle="1" w:styleId="CabealhoChar">
    <w:name w:val="Cabeçalho Char"/>
    <w:link w:val="Cabealho"/>
    <w:rsid w:val="00205A16"/>
    <w:rPr>
      <w:sz w:val="24"/>
      <w:szCs w:val="24"/>
      <w:lang w:eastAsia="ar-SA"/>
    </w:rPr>
  </w:style>
  <w:style w:type="character" w:customStyle="1" w:styleId="RodapChar">
    <w:name w:val="Rodapé Char"/>
    <w:link w:val="Rodap"/>
    <w:rsid w:val="00205A16"/>
    <w:rPr>
      <w:sz w:val="24"/>
      <w:szCs w:val="24"/>
      <w:lang w:eastAsia="ar-SA"/>
    </w:rPr>
  </w:style>
  <w:style w:type="character" w:customStyle="1" w:styleId="TextodebaloChar1">
    <w:name w:val="Texto de balão Char1"/>
    <w:link w:val="Textodebalo"/>
    <w:rsid w:val="00205A16"/>
    <w:rPr>
      <w:rFonts w:ascii="Tahoma" w:hAnsi="Tahoma" w:cs="Tahoma"/>
      <w:sz w:val="16"/>
      <w:szCs w:val="16"/>
      <w:lang w:eastAsia="ar-SA"/>
    </w:rPr>
  </w:style>
  <w:style w:type="paragraph" w:customStyle="1" w:styleId="Livro">
    <w:name w:val="Livro"/>
    <w:basedOn w:val="Normal"/>
    <w:link w:val="LivroChar"/>
    <w:qFormat/>
    <w:rsid w:val="00472F7C"/>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472F7C"/>
    <w:rPr>
      <w:rFonts w:ascii="Arial" w:hAnsi="Arial" w:cs="Arial"/>
      <w:b/>
      <w:caps/>
      <w:sz w:val="24"/>
      <w:szCs w:val="24"/>
    </w:rPr>
  </w:style>
  <w:style w:type="character" w:styleId="HiperlinkVisitado">
    <w:name w:val="FollowedHyperlink"/>
    <w:basedOn w:val="Fontepargpadro"/>
    <w:uiPriority w:val="99"/>
    <w:semiHidden/>
    <w:unhideWhenUsed/>
    <w:rsid w:val="0057428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500403">
      <w:bodyDiv w:val="1"/>
      <w:marLeft w:val="0"/>
      <w:marRight w:val="0"/>
      <w:marTop w:val="0"/>
      <w:marBottom w:val="0"/>
      <w:divBdr>
        <w:top w:val="none" w:sz="0" w:space="0" w:color="auto"/>
        <w:left w:val="none" w:sz="0" w:space="0" w:color="auto"/>
        <w:bottom w:val="none" w:sz="0" w:space="0" w:color="auto"/>
        <w:right w:val="none" w:sz="0" w:space="0" w:color="auto"/>
      </w:divBdr>
    </w:div>
    <w:div w:id="178008618">
      <w:bodyDiv w:val="1"/>
      <w:marLeft w:val="0"/>
      <w:marRight w:val="0"/>
      <w:marTop w:val="0"/>
      <w:marBottom w:val="0"/>
      <w:divBdr>
        <w:top w:val="none" w:sz="0" w:space="0" w:color="auto"/>
        <w:left w:val="none" w:sz="0" w:space="0" w:color="auto"/>
        <w:bottom w:val="none" w:sz="0" w:space="0" w:color="auto"/>
        <w:right w:val="none" w:sz="0" w:space="0" w:color="auto"/>
      </w:divBdr>
    </w:div>
    <w:div w:id="276330853">
      <w:bodyDiv w:val="1"/>
      <w:marLeft w:val="0"/>
      <w:marRight w:val="0"/>
      <w:marTop w:val="0"/>
      <w:marBottom w:val="0"/>
      <w:divBdr>
        <w:top w:val="none" w:sz="0" w:space="0" w:color="auto"/>
        <w:left w:val="none" w:sz="0" w:space="0" w:color="auto"/>
        <w:bottom w:val="none" w:sz="0" w:space="0" w:color="auto"/>
        <w:right w:val="none" w:sz="0" w:space="0" w:color="auto"/>
      </w:divBdr>
    </w:div>
    <w:div w:id="304239904">
      <w:bodyDiv w:val="1"/>
      <w:marLeft w:val="0"/>
      <w:marRight w:val="0"/>
      <w:marTop w:val="0"/>
      <w:marBottom w:val="0"/>
      <w:divBdr>
        <w:top w:val="none" w:sz="0" w:space="0" w:color="auto"/>
        <w:left w:val="none" w:sz="0" w:space="0" w:color="auto"/>
        <w:bottom w:val="none" w:sz="0" w:space="0" w:color="auto"/>
        <w:right w:val="none" w:sz="0" w:space="0" w:color="auto"/>
      </w:divBdr>
    </w:div>
    <w:div w:id="396827923">
      <w:bodyDiv w:val="1"/>
      <w:marLeft w:val="0"/>
      <w:marRight w:val="0"/>
      <w:marTop w:val="0"/>
      <w:marBottom w:val="0"/>
      <w:divBdr>
        <w:top w:val="none" w:sz="0" w:space="0" w:color="auto"/>
        <w:left w:val="none" w:sz="0" w:space="0" w:color="auto"/>
        <w:bottom w:val="none" w:sz="0" w:space="0" w:color="auto"/>
        <w:right w:val="none" w:sz="0" w:space="0" w:color="auto"/>
      </w:divBdr>
    </w:div>
    <w:div w:id="517350333">
      <w:bodyDiv w:val="1"/>
      <w:marLeft w:val="0"/>
      <w:marRight w:val="0"/>
      <w:marTop w:val="0"/>
      <w:marBottom w:val="0"/>
      <w:divBdr>
        <w:top w:val="none" w:sz="0" w:space="0" w:color="auto"/>
        <w:left w:val="none" w:sz="0" w:space="0" w:color="auto"/>
        <w:bottom w:val="none" w:sz="0" w:space="0" w:color="auto"/>
        <w:right w:val="none" w:sz="0" w:space="0" w:color="auto"/>
      </w:divBdr>
    </w:div>
    <w:div w:id="899243389">
      <w:bodyDiv w:val="1"/>
      <w:marLeft w:val="0"/>
      <w:marRight w:val="0"/>
      <w:marTop w:val="0"/>
      <w:marBottom w:val="0"/>
      <w:divBdr>
        <w:top w:val="none" w:sz="0" w:space="0" w:color="auto"/>
        <w:left w:val="none" w:sz="0" w:space="0" w:color="auto"/>
        <w:bottom w:val="none" w:sz="0" w:space="0" w:color="auto"/>
        <w:right w:val="none" w:sz="0" w:space="0" w:color="auto"/>
      </w:divBdr>
    </w:div>
    <w:div w:id="960840532">
      <w:bodyDiv w:val="1"/>
      <w:marLeft w:val="0"/>
      <w:marRight w:val="0"/>
      <w:marTop w:val="0"/>
      <w:marBottom w:val="0"/>
      <w:divBdr>
        <w:top w:val="none" w:sz="0" w:space="0" w:color="auto"/>
        <w:left w:val="none" w:sz="0" w:space="0" w:color="auto"/>
        <w:bottom w:val="none" w:sz="0" w:space="0" w:color="auto"/>
        <w:right w:val="none" w:sz="0" w:space="0" w:color="auto"/>
      </w:divBdr>
    </w:div>
    <w:div w:id="1308970417">
      <w:bodyDiv w:val="1"/>
      <w:marLeft w:val="0"/>
      <w:marRight w:val="0"/>
      <w:marTop w:val="0"/>
      <w:marBottom w:val="0"/>
      <w:divBdr>
        <w:top w:val="none" w:sz="0" w:space="0" w:color="auto"/>
        <w:left w:val="none" w:sz="0" w:space="0" w:color="auto"/>
        <w:bottom w:val="none" w:sz="0" w:space="0" w:color="auto"/>
        <w:right w:val="none" w:sz="0" w:space="0" w:color="auto"/>
      </w:divBdr>
    </w:div>
    <w:div w:id="1623532336">
      <w:bodyDiv w:val="1"/>
      <w:marLeft w:val="0"/>
      <w:marRight w:val="0"/>
      <w:marTop w:val="0"/>
      <w:marBottom w:val="0"/>
      <w:divBdr>
        <w:top w:val="none" w:sz="0" w:space="0" w:color="auto"/>
        <w:left w:val="none" w:sz="0" w:space="0" w:color="auto"/>
        <w:bottom w:val="none" w:sz="0" w:space="0" w:color="auto"/>
        <w:right w:val="none" w:sz="0" w:space="0" w:color="auto"/>
      </w:divBdr>
    </w:div>
    <w:div w:id="1782337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73184B-9C62-4461-98E1-85D7C348D5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4230</Words>
  <Characters>22846</Characters>
  <Application>Microsoft Office Word</Application>
  <DocSecurity>0</DocSecurity>
  <Lines>190</Lines>
  <Paragraphs>54</Paragraphs>
  <ScaleCrop>false</ScaleCrop>
  <HeadingPairs>
    <vt:vector size="2" baseType="variant">
      <vt:variant>
        <vt:lpstr>Título</vt:lpstr>
      </vt:variant>
      <vt:variant>
        <vt:i4>1</vt:i4>
      </vt:variant>
    </vt:vector>
  </HeadingPairs>
  <TitlesOfParts>
    <vt:vector size="1" baseType="lpstr">
      <vt:lpstr>MINUTA</vt:lpstr>
    </vt:vector>
  </TitlesOfParts>
  <Company>Hewlett-Packard Company</Company>
  <LinksUpToDate>false</LinksUpToDate>
  <CharactersWithSpaces>27022</CharactersWithSpaces>
  <SharedDoc>false</SharedDoc>
  <HLinks>
    <vt:vector size="6" baseType="variant">
      <vt:variant>
        <vt:i4>4259957</vt:i4>
      </vt:variant>
      <vt:variant>
        <vt:i4>0</vt:i4>
      </vt:variant>
      <vt:variant>
        <vt:i4>0</vt:i4>
      </vt:variant>
      <vt:variant>
        <vt:i4>5</vt:i4>
      </vt:variant>
      <vt:variant>
        <vt:lpwstr>mailto:diogovalezin@saae.sp.gov.br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dc:title>
  <dc:creator>SAAE</dc:creator>
  <cp:lastModifiedBy>GUSTAVO SILVA PARAISO</cp:lastModifiedBy>
  <cp:revision>2</cp:revision>
  <cp:lastPrinted>2023-11-14T16:57:00Z</cp:lastPrinted>
  <dcterms:created xsi:type="dcterms:W3CDTF">2023-11-14T16:57:00Z</dcterms:created>
  <dcterms:modified xsi:type="dcterms:W3CDTF">2023-11-14T16:57:00Z</dcterms:modified>
</cp:coreProperties>
</file>