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51CB0658" w:rsidR="00EA4850" w:rsidRPr="00746003" w:rsidRDefault="00EA4850" w:rsidP="009B0C20">
      <w:pPr>
        <w:autoSpaceDE w:val="0"/>
        <w:spacing w:line="360" w:lineRule="auto"/>
        <w:jc w:val="center"/>
        <w:rPr>
          <w:b/>
          <w:bCs/>
          <w:sz w:val="23"/>
          <w:szCs w:val="23"/>
        </w:rPr>
      </w:pPr>
      <w:r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F4B4C6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DB0BCC">
        <w:rPr>
          <w:b/>
          <w:bCs/>
          <w:sz w:val="23"/>
          <w:szCs w:val="23"/>
        </w:rPr>
        <w:t>20</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DB0BCC">
        <w:rPr>
          <w:b/>
          <w:bCs/>
          <w:sz w:val="23"/>
          <w:szCs w:val="23"/>
        </w:rPr>
        <w:t>25</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DB0BCC">
        <w:rPr>
          <w:b/>
          <w:bCs/>
          <w:sz w:val="23"/>
          <w:szCs w:val="23"/>
        </w:rPr>
        <w:t>38</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4F332FC"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DB0BCC">
        <w:rPr>
          <w:b/>
          <w:sz w:val="23"/>
          <w:szCs w:val="23"/>
        </w:rPr>
        <w:t>25</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DB0BCC">
        <w:rPr>
          <w:b/>
          <w:sz w:val="23"/>
          <w:szCs w:val="23"/>
        </w:rPr>
        <w:t>20</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4D1774">
      <w:pPr>
        <w:pStyle w:val="PargrafodaLista"/>
        <w:numPr>
          <w:ilvl w:val="0"/>
          <w:numId w:val="14"/>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4D1774">
      <w:pPr>
        <w:pStyle w:val="PargrafodaLista"/>
        <w:numPr>
          <w:ilvl w:val="0"/>
          <w:numId w:val="14"/>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3BEB6D40"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r w:rsidR="00306A43">
        <w:rPr>
          <w:rFonts w:ascii="Times New Roman" w:hAnsi="Times New Roman" w:cs="Times New Roman"/>
          <w:b/>
          <w:bCs/>
          <w:color w:val="auto"/>
          <w:sz w:val="23"/>
          <w:szCs w:val="23"/>
        </w:rPr>
        <w:t xml:space="preserve"> ‘A’</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63B385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B0BCC">
        <w:rPr>
          <w:sz w:val="23"/>
          <w:szCs w:val="23"/>
        </w:rPr>
        <w:t>20</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B0BCC" w:rsidRPr="00DB0BCC">
        <w:rPr>
          <w:sz w:val="23"/>
          <w:szCs w:val="23"/>
        </w:rPr>
        <w:t>25</w:t>
      </w:r>
      <w:r w:rsidRPr="00DB0BCC">
        <w:rPr>
          <w:sz w:val="23"/>
          <w:szCs w:val="23"/>
        </w:rPr>
        <w:t>/</w:t>
      </w:r>
      <w:r w:rsidR="00783D3F" w:rsidRPr="00DB0BCC">
        <w:rPr>
          <w:sz w:val="23"/>
          <w:szCs w:val="23"/>
        </w:rPr>
        <w:t>202</w:t>
      </w:r>
      <w:r w:rsidR="002F639E" w:rsidRPr="00DB0BCC">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B0BCC">
        <w:rPr>
          <w:sz w:val="23"/>
          <w:szCs w:val="23"/>
        </w:rPr>
        <w:t>38</w:t>
      </w:r>
      <w:r w:rsidRPr="00636BE3">
        <w:rPr>
          <w:sz w:val="23"/>
          <w:szCs w:val="23"/>
        </w:rPr>
        <w:t>/</w:t>
      </w:r>
      <w:r w:rsidR="00783D3F" w:rsidRPr="00636BE3">
        <w:rPr>
          <w:sz w:val="23"/>
          <w:szCs w:val="23"/>
        </w:rPr>
        <w:t>202</w:t>
      </w:r>
      <w:r w:rsidR="002F639E">
        <w:rPr>
          <w:sz w:val="23"/>
          <w:szCs w:val="23"/>
        </w:rPr>
        <w:t>4</w:t>
      </w:r>
    </w:p>
    <w:p w14:paraId="2131BC8F" w14:textId="338FC9A3" w:rsidR="00B8019F" w:rsidRDefault="00B8019F" w:rsidP="00DB0BCC">
      <w:pPr>
        <w:pStyle w:val="western"/>
        <w:spacing w:before="0" w:beforeAutospacing="0" w:after="0" w:line="360" w:lineRule="auto"/>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w:t>
      </w:r>
      <w:r w:rsidR="00DB0BCC" w:rsidRPr="00DB0BCC">
        <w:rPr>
          <w:rFonts w:ascii="Times New Roman" w:hAnsi="Times New Roman" w:cs="Times New Roman"/>
          <w:bCs/>
          <w:sz w:val="23"/>
          <w:szCs w:val="23"/>
        </w:rPr>
        <w:t>Registro de preços para eventual prestação de serviços de manutenção corretiva de conjuntos moto-bombas (CMB's) submersas e submersíveis, anfíbias, reautoescorvantes e centrífugas, com fornecimento de peças de reposição</w:t>
      </w:r>
      <w:r w:rsidRPr="00DB0BCC">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160519EF"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2.1. A proponente declara conhecer os termos do instrumento convocatório que rege a presente licitação, </w:t>
      </w:r>
      <w:r w:rsidR="00DB0BCC">
        <w:rPr>
          <w:sz w:val="23"/>
          <w:szCs w:val="23"/>
          <w:lang w:eastAsia="pt-BR"/>
        </w:rPr>
        <w:t>e se propõe a</w:t>
      </w:r>
      <w:r w:rsidRPr="00636BE3">
        <w:rPr>
          <w:sz w:val="23"/>
          <w:szCs w:val="23"/>
          <w:lang w:eastAsia="pt-BR"/>
        </w:rPr>
        <w:t>:</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5BDAAE3" w14:textId="77777777" w:rsidR="00DB0BCC" w:rsidRDefault="00DB0BCC" w:rsidP="0051334C">
      <w:pPr>
        <w:suppressAutoHyphens w:val="0"/>
        <w:autoSpaceDE w:val="0"/>
        <w:autoSpaceDN w:val="0"/>
        <w:adjustRightInd w:val="0"/>
        <w:spacing w:line="360" w:lineRule="auto"/>
        <w:jc w:val="both"/>
        <w:rPr>
          <w:sz w:val="23"/>
          <w:szCs w:val="23"/>
          <w:lang w:eastAsia="pt-BR"/>
        </w:rPr>
      </w:pPr>
      <w:r w:rsidRPr="00EC5DB7">
        <w:rPr>
          <w:sz w:val="23"/>
          <w:szCs w:val="23"/>
        </w:rPr>
        <w:t>Prestar os serviços objeto</w:t>
      </w:r>
      <w:r w:rsidRPr="00B95E10">
        <w:rPr>
          <w:sz w:val="23"/>
          <w:szCs w:val="23"/>
        </w:rPr>
        <w:t xml:space="preserve"> do referido Edital, pelo valor total de R$ </w:t>
      </w:r>
      <w:r w:rsidRPr="00DB0BCC">
        <w:rPr>
          <w:sz w:val="23"/>
          <w:szCs w:val="23"/>
          <w:highlight w:val="yellow"/>
        </w:rPr>
        <w:t>xxxx,xx (valor por extenso</w:t>
      </w:r>
      <w:r w:rsidRPr="00B95E10">
        <w:rPr>
          <w:sz w:val="23"/>
          <w:szCs w:val="23"/>
        </w:rPr>
        <w:t>), resultado da planilha de orçamentária do proponente que segue</w:t>
      </w:r>
      <w:r>
        <w:rPr>
          <w:sz w:val="23"/>
          <w:szCs w:val="23"/>
        </w:rPr>
        <w:t xml:space="preserve"> anexo</w:t>
      </w:r>
      <w:r w:rsidRPr="00636BE3">
        <w:rPr>
          <w:sz w:val="23"/>
          <w:szCs w:val="23"/>
          <w:lang w:eastAsia="pt-BR"/>
        </w:rPr>
        <w:t xml:space="preserve"> </w:t>
      </w:r>
    </w:p>
    <w:p w14:paraId="1145A211" w14:textId="77777777" w:rsidR="00DB0BCC" w:rsidRDefault="00DB0BCC" w:rsidP="0051334C">
      <w:pPr>
        <w:suppressAutoHyphens w:val="0"/>
        <w:autoSpaceDE w:val="0"/>
        <w:autoSpaceDN w:val="0"/>
        <w:adjustRightInd w:val="0"/>
        <w:spacing w:line="360" w:lineRule="auto"/>
        <w:jc w:val="both"/>
        <w:rPr>
          <w:sz w:val="23"/>
          <w:szCs w:val="23"/>
          <w:lang w:eastAsia="pt-BR"/>
        </w:rPr>
      </w:pPr>
    </w:p>
    <w:p w14:paraId="18C77654" w14:textId="37672B1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DB0BCC">
        <w:rPr>
          <w:sz w:val="23"/>
          <w:szCs w:val="23"/>
          <w:highlight w:val="yellow"/>
          <w:lang w:eastAsia="pt-BR"/>
        </w:rPr>
        <w:t xml:space="preserve">Deverá ser cotado, preço unitário e totais do </w:t>
      </w:r>
      <w:r w:rsidRPr="00DB0BCC">
        <w:rPr>
          <w:sz w:val="23"/>
          <w:szCs w:val="23"/>
          <w:highlight w:val="yellow"/>
        </w:rPr>
        <w:t>lote</w:t>
      </w:r>
      <w:r w:rsidRPr="00DB0BCC">
        <w:rPr>
          <w:sz w:val="23"/>
          <w:szCs w:val="23"/>
          <w:highlight w:val="yellow"/>
          <w:lang w:eastAsia="pt-BR"/>
        </w:rPr>
        <w:t xml:space="preserve">, de acordo com </w:t>
      </w:r>
      <w:r w:rsidR="00DB0BCC" w:rsidRPr="00DB0BCC">
        <w:rPr>
          <w:sz w:val="23"/>
          <w:szCs w:val="23"/>
          <w:highlight w:val="yellow"/>
          <w:lang w:eastAsia="pt-BR"/>
        </w:rPr>
        <w:t>a Planilha orçamentária do proponente</w:t>
      </w:r>
      <w:r w:rsidRPr="00DB0BCC">
        <w:rPr>
          <w:sz w:val="23"/>
          <w:szCs w:val="23"/>
          <w:highlight w:val="yellow"/>
          <w:lang w:eastAsia="pt-BR"/>
        </w:rPr>
        <w:t>.</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4EDA1ED4" w14:textId="1A3A3DD0" w:rsidR="00B8019F" w:rsidRPr="009326A6" w:rsidRDefault="00B8019F" w:rsidP="00DB0BCC">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B0F2060" w14:textId="47621D8B" w:rsidR="00B8019F" w:rsidRPr="00B8019F" w:rsidRDefault="00B8019F" w:rsidP="00DB0BCC">
      <w:pPr>
        <w:suppressAutoHyphens w:val="0"/>
        <w:autoSpaceDE w:val="0"/>
        <w:autoSpaceDN w:val="0"/>
        <w:adjustRightInd w:val="0"/>
        <w:spacing w:line="360" w:lineRule="auto"/>
        <w:jc w:val="both"/>
        <w:rPr>
          <w:b/>
          <w:color w:val="FF0000"/>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143431" w14:textId="77777777" w:rsidR="00DB0BCC" w:rsidRDefault="00DB0BCC"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1422F559" w14:textId="77777777" w:rsidR="00DB0BCC" w:rsidRDefault="00DB0BCC" w:rsidP="0051334C">
      <w:pPr>
        <w:tabs>
          <w:tab w:val="left" w:pos="0"/>
        </w:tabs>
        <w:spacing w:line="360" w:lineRule="auto"/>
        <w:ind w:right="-1"/>
        <w:jc w:val="both"/>
        <w:rPr>
          <w:b/>
          <w:sz w:val="23"/>
          <w:szCs w:val="23"/>
        </w:rPr>
      </w:pPr>
    </w:p>
    <w:p w14:paraId="1C2B1DFE" w14:textId="77777777" w:rsidR="00DB0BCC" w:rsidRDefault="00DB0BCC" w:rsidP="0051334C">
      <w:pPr>
        <w:tabs>
          <w:tab w:val="left" w:pos="0"/>
        </w:tabs>
        <w:spacing w:line="360" w:lineRule="auto"/>
        <w:ind w:right="-1"/>
        <w:jc w:val="both"/>
        <w:rPr>
          <w:b/>
          <w:sz w:val="23"/>
          <w:szCs w:val="23"/>
        </w:rPr>
      </w:pPr>
    </w:p>
    <w:p w14:paraId="3D2A57C4" w14:textId="77777777" w:rsidR="00DB0BCC" w:rsidRDefault="00DB0BCC" w:rsidP="0051334C">
      <w:pPr>
        <w:tabs>
          <w:tab w:val="left" w:pos="0"/>
        </w:tabs>
        <w:spacing w:line="360" w:lineRule="auto"/>
        <w:ind w:right="-1"/>
        <w:jc w:val="both"/>
        <w:rPr>
          <w:b/>
          <w:sz w:val="23"/>
          <w:szCs w:val="23"/>
        </w:rPr>
      </w:pPr>
    </w:p>
    <w:p w14:paraId="1C75C06A" w14:textId="77777777" w:rsidR="00DB0BCC" w:rsidRDefault="00DB0BCC" w:rsidP="0051334C">
      <w:pPr>
        <w:tabs>
          <w:tab w:val="left" w:pos="0"/>
        </w:tabs>
        <w:spacing w:line="360" w:lineRule="auto"/>
        <w:ind w:right="-1"/>
        <w:jc w:val="both"/>
        <w:rPr>
          <w:b/>
          <w:sz w:val="23"/>
          <w:szCs w:val="23"/>
        </w:rPr>
      </w:pPr>
    </w:p>
    <w:p w14:paraId="6C635D8D" w14:textId="77777777" w:rsidR="00DB0BCC" w:rsidRDefault="00DB0BCC"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5C2ECDE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1D7E40">
        <w:rPr>
          <w:b/>
          <w:bCs/>
          <w:sz w:val="23"/>
          <w:szCs w:val="23"/>
          <w:lang w:val="pt-PT"/>
        </w:rPr>
        <w:t>20</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1D7E40">
        <w:rPr>
          <w:b/>
          <w:bCs/>
          <w:sz w:val="23"/>
          <w:szCs w:val="23"/>
          <w:lang w:val="pt-PT"/>
        </w:rPr>
        <w:t>25</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1D7E40">
        <w:rPr>
          <w:b/>
          <w:sz w:val="23"/>
          <w:szCs w:val="23"/>
          <w:lang w:val="pt-PT"/>
        </w:rPr>
        <w:t>38</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0A9ECA0D"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53BD0B69" w:rsidR="00EA4850" w:rsidRPr="00B8019F" w:rsidRDefault="00EA4850" w:rsidP="001D7E40">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166BA52C"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3AAC3D49"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215A037F" w14:textId="77777777" w:rsidR="009C2657" w:rsidRDefault="009C2657" w:rsidP="00A736BF">
      <w:pPr>
        <w:pStyle w:val="NormalWeb"/>
        <w:spacing w:before="0" w:after="0" w:line="360" w:lineRule="auto"/>
        <w:jc w:val="center"/>
        <w:rPr>
          <w:rFonts w:ascii="Times New Roman" w:hAnsi="Times New Roman" w:cs="Times New Roman"/>
          <w:b/>
          <w:bCs/>
          <w:color w:val="000000"/>
          <w:sz w:val="23"/>
          <w:szCs w:val="23"/>
        </w:rPr>
      </w:pPr>
    </w:p>
    <w:p w14:paraId="0E277CFF" w14:textId="77777777" w:rsidR="009C2657" w:rsidRPr="00B95E10" w:rsidRDefault="009C2657" w:rsidP="009C2657">
      <w:pPr>
        <w:tabs>
          <w:tab w:val="left" w:pos="2736"/>
          <w:tab w:val="left" w:pos="3600"/>
        </w:tabs>
        <w:spacing w:line="360" w:lineRule="auto"/>
        <w:ind w:right="-1"/>
        <w:jc w:val="center"/>
        <w:rPr>
          <w:b/>
          <w:bCs/>
          <w:sz w:val="23"/>
          <w:szCs w:val="23"/>
        </w:rPr>
      </w:pPr>
      <w:r w:rsidRPr="00B95E10">
        <w:rPr>
          <w:bCs/>
          <w:sz w:val="23"/>
          <w:szCs w:val="23"/>
          <w:highlight w:val="yellow"/>
        </w:rPr>
        <w:lastRenderedPageBreak/>
        <w:t>(Papel timbrado da empresa)</w:t>
      </w:r>
    </w:p>
    <w:p w14:paraId="1BF30254" w14:textId="77777777" w:rsidR="009C2657" w:rsidRDefault="009C2657" w:rsidP="009C2657">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ANEXO V</w:t>
      </w:r>
    </w:p>
    <w:p w14:paraId="54AD1320" w14:textId="77777777" w:rsidR="009C2657" w:rsidRDefault="009C2657" w:rsidP="009C2657">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MODELO DE DECLARAÇÃO DE INDICAÇÃO DE RESPONSÁVEL TÉCNICO</w:t>
      </w:r>
    </w:p>
    <w:p w14:paraId="0EC39ED3" w14:textId="77777777" w:rsidR="009C2657" w:rsidRDefault="009C2657" w:rsidP="009C2657">
      <w:pPr>
        <w:spacing w:line="200" w:lineRule="atLeast"/>
        <w:jc w:val="both"/>
        <w:rPr>
          <w:color w:val="000000"/>
          <w:sz w:val="23"/>
          <w:szCs w:val="23"/>
        </w:rPr>
      </w:pPr>
    </w:p>
    <w:p w14:paraId="01B0C339" w14:textId="62D60F38" w:rsidR="009C2657" w:rsidRDefault="009C2657" w:rsidP="009C2657">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bCs/>
          <w:color w:val="000000"/>
          <w:sz w:val="23"/>
          <w:szCs w:val="23"/>
        </w:rPr>
        <w:t xml:space="preserve">A empresa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Razão Social</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com sede na </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highlight w:val="green"/>
          <w:u w:val="single"/>
        </w:rPr>
        <w:t>endereço completo</w:t>
      </w:r>
      <w:r>
        <w:rPr>
          <w:rFonts w:ascii="Times New Roman" w:eastAsia="Tahoma" w:hAnsi="Times New Roman" w:cs="Times New Roman"/>
          <w:color w:val="000000"/>
          <w:sz w:val="23"/>
          <w:szCs w:val="23"/>
          <w:u w:val="single"/>
        </w:rPr>
        <w:t>)</w:t>
      </w:r>
      <w:r>
        <w:rPr>
          <w:rFonts w:ascii="Times New Roman" w:eastAsia="Tahoma" w:hAnsi="Times New Roman" w:cs="Times New Roman"/>
          <w:color w:val="000000"/>
          <w:sz w:val="23"/>
          <w:szCs w:val="23"/>
        </w:rPr>
        <w:t xml:space="preserve">, inscrita no </w:t>
      </w:r>
      <w:r>
        <w:rPr>
          <w:rFonts w:ascii="Times New Roman" w:hAnsi="Times New Roman" w:cs="Times New Roman"/>
          <w:color w:val="000000"/>
          <w:sz w:val="23"/>
          <w:szCs w:val="23"/>
        </w:rPr>
        <w:t>CNPJ sob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color w:val="000000"/>
          <w:sz w:val="23"/>
          <w:szCs w:val="23"/>
        </w:rPr>
        <w:t xml:space="preserve"> e com Inscrição Estadual n</w:t>
      </w:r>
      <w:r>
        <w:rPr>
          <w:rFonts w:ascii="Times New Roman" w:hAnsi="Times New Roman" w:cs="Times New Roman"/>
          <w:color w:val="000000"/>
          <w:sz w:val="23"/>
          <w:szCs w:val="23"/>
          <w:u w:val="single"/>
          <w:vertAlign w:val="superscript"/>
        </w:rPr>
        <w:t>o</w:t>
      </w:r>
      <w:r>
        <w:rPr>
          <w:rFonts w:ascii="Times New Roman" w:hAnsi="Times New Roman" w:cs="Times New Roman"/>
          <w:color w:val="000000"/>
          <w:sz w:val="23"/>
          <w:szCs w:val="23"/>
        </w:rPr>
        <w:t xml:space="preserve"> </w:t>
      </w:r>
      <w:r>
        <w:rPr>
          <w:rFonts w:ascii="Times New Roman" w:hAnsi="Times New Roman" w:cs="Times New Roman"/>
          <w:sz w:val="23"/>
          <w:szCs w:val="23"/>
          <w:highlight w:val="green"/>
        </w:rPr>
        <w:t>xxxxxxxxxxxx</w:t>
      </w:r>
      <w:r>
        <w:rPr>
          <w:rFonts w:ascii="Times New Roman" w:hAnsi="Times New Roman" w:cs="Times New Roman"/>
          <w:b/>
          <w:bCs/>
          <w:color w:val="000000"/>
          <w:sz w:val="23"/>
          <w:szCs w:val="23"/>
        </w:rPr>
        <w:t xml:space="preserve">, </w:t>
      </w:r>
      <w:r>
        <w:rPr>
          <w:rFonts w:ascii="Times New Roman" w:hAnsi="Times New Roman" w:cs="Times New Roman"/>
          <w:bCs/>
          <w:color w:val="000000"/>
          <w:sz w:val="23"/>
          <w:szCs w:val="23"/>
        </w:rPr>
        <w:t xml:space="preserve">para fins de atendimento às exigências constantes do </w:t>
      </w:r>
      <w:r>
        <w:rPr>
          <w:rFonts w:ascii="Times New Roman" w:hAnsi="Times New Roman" w:cs="Times New Roman"/>
          <w:b/>
          <w:bCs/>
          <w:color w:val="000000"/>
          <w:sz w:val="23"/>
          <w:szCs w:val="23"/>
        </w:rPr>
        <w:t xml:space="preserve">Edital nº </w:t>
      </w:r>
      <w:r w:rsidR="004F75ED">
        <w:rPr>
          <w:rFonts w:ascii="Times New Roman" w:hAnsi="Times New Roman" w:cs="Times New Roman"/>
          <w:b/>
          <w:bCs/>
          <w:color w:val="000000"/>
          <w:sz w:val="23"/>
          <w:szCs w:val="23"/>
        </w:rPr>
        <w:t>25</w:t>
      </w:r>
      <w:r>
        <w:rPr>
          <w:rFonts w:ascii="Times New Roman" w:hAnsi="Times New Roman" w:cs="Times New Roman"/>
          <w:b/>
          <w:bCs/>
          <w:color w:val="000000"/>
          <w:sz w:val="23"/>
          <w:szCs w:val="23"/>
        </w:rPr>
        <w:t xml:space="preserve">/2024 - Processo nº </w:t>
      </w:r>
      <w:r w:rsidR="004F75ED">
        <w:rPr>
          <w:rFonts w:ascii="Times New Roman" w:hAnsi="Times New Roman" w:cs="Times New Roman"/>
          <w:b/>
          <w:bCs/>
          <w:color w:val="000000"/>
          <w:sz w:val="23"/>
          <w:szCs w:val="23"/>
        </w:rPr>
        <w:t>38</w:t>
      </w:r>
      <w:r>
        <w:rPr>
          <w:rFonts w:ascii="Times New Roman" w:hAnsi="Times New Roman" w:cs="Times New Roman"/>
          <w:b/>
          <w:bCs/>
          <w:color w:val="000000"/>
          <w:sz w:val="23"/>
          <w:szCs w:val="23"/>
        </w:rPr>
        <w:t xml:space="preserve">/2024 </w:t>
      </w:r>
      <w:r w:rsidR="004F75ED">
        <w:rPr>
          <w:rFonts w:ascii="Times New Roman" w:hAnsi="Times New Roman" w:cs="Times New Roman"/>
          <w:b/>
          <w:bCs/>
          <w:color w:val="000000"/>
          <w:sz w:val="23"/>
          <w:szCs w:val="23"/>
        </w:rPr>
        <w:t>do Pregão Eletrônico</w:t>
      </w:r>
      <w:r>
        <w:rPr>
          <w:rFonts w:ascii="Times New Roman" w:hAnsi="Times New Roman" w:cs="Times New Roman"/>
          <w:b/>
          <w:bCs/>
          <w:color w:val="000000"/>
          <w:sz w:val="23"/>
          <w:szCs w:val="23"/>
        </w:rPr>
        <w:t xml:space="preserve"> nº </w:t>
      </w:r>
      <w:r w:rsidR="004F75ED">
        <w:rPr>
          <w:rFonts w:ascii="Times New Roman" w:hAnsi="Times New Roman" w:cs="Times New Roman"/>
          <w:b/>
          <w:bCs/>
          <w:color w:val="000000"/>
          <w:sz w:val="23"/>
          <w:szCs w:val="23"/>
        </w:rPr>
        <w:t>20</w:t>
      </w:r>
      <w:r>
        <w:rPr>
          <w:rFonts w:ascii="Times New Roman" w:hAnsi="Times New Roman" w:cs="Times New Roman"/>
          <w:b/>
          <w:bCs/>
          <w:color w:val="000000"/>
          <w:sz w:val="23"/>
          <w:szCs w:val="23"/>
        </w:rPr>
        <w:t>/2024</w:t>
      </w:r>
      <w:r>
        <w:rPr>
          <w:rFonts w:ascii="Times New Roman" w:eastAsia="Tahoma" w:hAnsi="Times New Roman" w:cs="Times New Roman"/>
          <w:sz w:val="23"/>
          <w:szCs w:val="23"/>
        </w:rPr>
        <w:t>,</w:t>
      </w:r>
      <w:r>
        <w:rPr>
          <w:rFonts w:ascii="Times New Roman" w:hAnsi="Times New Roman" w:cs="Times New Roman"/>
          <w:color w:val="000000"/>
          <w:sz w:val="23"/>
          <w:szCs w:val="23"/>
        </w:rPr>
        <w:t xml:space="preserve"> </w:t>
      </w:r>
      <w:r>
        <w:rPr>
          <w:rFonts w:ascii="Times New Roman" w:hAnsi="Times New Roman" w:cs="Times New Roman"/>
          <w:b/>
          <w:bCs/>
          <w:color w:val="000000"/>
          <w:sz w:val="23"/>
          <w:szCs w:val="23"/>
        </w:rPr>
        <w:t>DECLARA</w:t>
      </w:r>
      <w:r>
        <w:rPr>
          <w:rFonts w:ascii="Times New Roman" w:hAnsi="Times New Roman" w:cs="Times New Roman"/>
          <w:color w:val="000000"/>
          <w:sz w:val="23"/>
          <w:szCs w:val="23"/>
        </w:rPr>
        <w:t xml:space="preserve"> </w:t>
      </w:r>
      <w:r>
        <w:rPr>
          <w:rFonts w:ascii="Times New Roman" w:hAnsi="Times New Roman" w:cs="Times New Roman"/>
          <w:sz w:val="23"/>
          <w:szCs w:val="23"/>
        </w:rPr>
        <w:t xml:space="preserve">expressamente, sob as sanções administrativas cabíveis, que o Responsável Técnico para a execução do objeto da presente licitação, em todas as fases do procedimento licitatório e execução contratual, é o profissional abaixo assinado, conforme anuência do mesmo. </w:t>
      </w:r>
    </w:p>
    <w:p w14:paraId="753E0884" w14:textId="77777777" w:rsidR="009C2657" w:rsidRDefault="009C2657" w:rsidP="009C2657">
      <w:pPr>
        <w:pStyle w:val="western"/>
        <w:spacing w:before="0" w:after="0" w:line="360" w:lineRule="auto"/>
        <w:ind w:firstLine="1134"/>
        <w:jc w:val="both"/>
        <w:rPr>
          <w:rFonts w:ascii="Times New Roman" w:hAnsi="Times New Roman" w:cs="Times New Roman"/>
          <w:sz w:val="23"/>
          <w:szCs w:val="23"/>
        </w:rPr>
      </w:pPr>
      <w:r>
        <w:rPr>
          <w:rFonts w:ascii="Times New Roman" w:hAnsi="Times New Roman" w:cs="Times New Roman"/>
          <w:sz w:val="23"/>
          <w:szCs w:val="23"/>
        </w:rPr>
        <w:t>Eu, xxxxxxxxxxx (</w:t>
      </w:r>
      <w:r>
        <w:rPr>
          <w:rFonts w:ascii="Times New Roman" w:hAnsi="Times New Roman" w:cs="Times New Roman"/>
          <w:sz w:val="23"/>
          <w:szCs w:val="23"/>
          <w:highlight w:val="green"/>
        </w:rPr>
        <w:t>nome do profissional</w:t>
      </w:r>
      <w:r>
        <w:rPr>
          <w:rFonts w:ascii="Times New Roman" w:hAnsi="Times New Roman" w:cs="Times New Roman"/>
          <w:sz w:val="23"/>
          <w:szCs w:val="23"/>
        </w:rPr>
        <w:t>), xxxxxxxx (</w:t>
      </w:r>
      <w:r>
        <w:rPr>
          <w:rFonts w:ascii="Times New Roman" w:hAnsi="Times New Roman" w:cs="Times New Roman"/>
          <w:sz w:val="23"/>
          <w:szCs w:val="23"/>
          <w:highlight w:val="green"/>
        </w:rPr>
        <w:t>engenheiro ou técnico</w:t>
      </w:r>
      <w:r>
        <w:rPr>
          <w:rFonts w:ascii="Times New Roman" w:hAnsi="Times New Roman" w:cs="Times New Roman"/>
          <w:sz w:val="23"/>
          <w:szCs w:val="23"/>
        </w:rPr>
        <w:t xml:space="preserve">), </w:t>
      </w:r>
      <w:r>
        <w:rPr>
          <w:rFonts w:ascii="Times New Roman" w:eastAsia="CIDFont+F2" w:hAnsi="Times New Roman" w:cs="Times New Roman"/>
          <w:sz w:val="23"/>
          <w:szCs w:val="23"/>
          <w:highlight w:val="green"/>
          <w:lang w:eastAsia="en-US"/>
        </w:rPr>
        <w:t>CREA ou CRT</w:t>
      </w:r>
      <w:r>
        <w:rPr>
          <w:rFonts w:ascii="Times New Roman" w:hAnsi="Times New Roman" w:cs="Times New Roman"/>
          <w:sz w:val="23"/>
          <w:szCs w:val="23"/>
        </w:rPr>
        <w:t xml:space="preserve"> Nº xxxxxxxxxx, com vínculo empregatício na presente empresa sob forma de xxxxxxxxx (</w:t>
      </w:r>
      <w:r>
        <w:rPr>
          <w:rFonts w:ascii="Times New Roman" w:hAnsi="Times New Roman" w:cs="Times New Roman"/>
          <w:sz w:val="23"/>
          <w:szCs w:val="23"/>
          <w:highlight w:val="green"/>
        </w:rPr>
        <w:t>colocar o tipo de vínculo, ex. empregado, contratado autônomo, sócio</w:t>
      </w:r>
      <w:r>
        <w:rPr>
          <w:rFonts w:ascii="Times New Roman" w:hAnsi="Times New Roman" w:cs="Times New Roman"/>
          <w:sz w:val="23"/>
          <w:szCs w:val="23"/>
        </w:rPr>
        <w:t xml:space="preserve">), conforme documentos comprobatórios anexos, </w:t>
      </w:r>
      <w:r>
        <w:rPr>
          <w:rFonts w:ascii="Times New Roman" w:hAnsi="Times New Roman" w:cs="Times New Roman"/>
          <w:b/>
          <w:sz w:val="23"/>
          <w:szCs w:val="23"/>
        </w:rPr>
        <w:t>DECLARO</w:t>
      </w:r>
      <w:r>
        <w:rPr>
          <w:rFonts w:ascii="Times New Roman" w:hAnsi="Times New Roman" w:cs="Times New Roman"/>
          <w:sz w:val="23"/>
          <w:szCs w:val="23"/>
        </w:rPr>
        <w:t xml:space="preserve"> que tenho pleno conhecimento do objeto da presente licitação, autorizo e aceito minha inclusão na equipe técnica para o exercício da função de Responsável Técnico.</w:t>
      </w:r>
    </w:p>
    <w:p w14:paraId="67D9B39A" w14:textId="77777777" w:rsidR="009C2657" w:rsidRDefault="009C2657" w:rsidP="009C2657">
      <w:pPr>
        <w:pStyle w:val="Corpodetexto31"/>
        <w:rPr>
          <w:rFonts w:ascii="Times New Roman" w:hAnsi="Times New Roman" w:cs="Times New Roman"/>
          <w:b/>
          <w:bCs/>
          <w:color w:val="000000"/>
          <w:sz w:val="23"/>
          <w:szCs w:val="23"/>
        </w:rPr>
      </w:pPr>
    </w:p>
    <w:p w14:paraId="25CC1142" w14:textId="77777777" w:rsidR="009C2657" w:rsidRDefault="009C2657" w:rsidP="009C2657">
      <w:pPr>
        <w:pStyle w:val="Corpodetexto31"/>
        <w:rPr>
          <w:rFonts w:ascii="Times New Roman" w:hAnsi="Times New Roman" w:cs="Times New Roman"/>
          <w:b/>
          <w:bCs/>
          <w:color w:val="000000"/>
          <w:sz w:val="23"/>
          <w:szCs w:val="23"/>
        </w:rPr>
      </w:pPr>
    </w:p>
    <w:p w14:paraId="20BEE38D" w14:textId="10CBB580" w:rsidR="009C2657" w:rsidRDefault="009C2657" w:rsidP="009C2657">
      <w:pPr>
        <w:pStyle w:val="TxBrc2"/>
        <w:tabs>
          <w:tab w:val="left" w:pos="-180"/>
        </w:tabs>
        <w:jc w:val="both"/>
        <w:rPr>
          <w:rFonts w:ascii="Times New Roman" w:hAnsi="Times New Roman" w:cs="Times New Roman"/>
          <w:color w:val="000000"/>
          <w:sz w:val="23"/>
          <w:szCs w:val="23"/>
        </w:rPr>
      </w:pPr>
      <w:r>
        <w:rPr>
          <w:rFonts w:ascii="Times New Roman" w:hAnsi="Times New Roman" w:cs="Times New Roman"/>
          <w:color w:val="000000"/>
          <w:sz w:val="23"/>
          <w:szCs w:val="23"/>
        </w:rPr>
        <w:t>Local e Data __________, ____ de _____________ de 202</w:t>
      </w:r>
      <w:r w:rsidR="00375BDA">
        <w:rPr>
          <w:rFonts w:ascii="Times New Roman" w:hAnsi="Times New Roman" w:cs="Times New Roman"/>
          <w:color w:val="000000"/>
          <w:sz w:val="23"/>
          <w:szCs w:val="23"/>
        </w:rPr>
        <w:t>4</w:t>
      </w:r>
      <w:r>
        <w:rPr>
          <w:rFonts w:ascii="Times New Roman" w:hAnsi="Times New Roman" w:cs="Times New Roman"/>
          <w:color w:val="000000"/>
          <w:sz w:val="23"/>
          <w:szCs w:val="23"/>
        </w:rPr>
        <w:t>.</w:t>
      </w:r>
    </w:p>
    <w:p w14:paraId="562C5224" w14:textId="77777777" w:rsidR="009C2657" w:rsidRDefault="009C2657" w:rsidP="009C2657">
      <w:pPr>
        <w:pStyle w:val="Default"/>
        <w:tabs>
          <w:tab w:val="left" w:pos="-180"/>
        </w:tabs>
        <w:jc w:val="both"/>
        <w:rPr>
          <w:rFonts w:ascii="Times New Roman" w:hAnsi="Times New Roman" w:cs="Times New Roman"/>
          <w:sz w:val="23"/>
          <w:szCs w:val="23"/>
        </w:rPr>
      </w:pPr>
    </w:p>
    <w:p w14:paraId="7D581893" w14:textId="77777777" w:rsidR="009C2657" w:rsidRDefault="009C2657" w:rsidP="009C2657">
      <w:pPr>
        <w:pStyle w:val="Default"/>
        <w:tabs>
          <w:tab w:val="left" w:pos="-180"/>
        </w:tabs>
        <w:jc w:val="both"/>
        <w:rPr>
          <w:rFonts w:ascii="Times New Roman" w:hAnsi="Times New Roman" w:cs="Times New Roman"/>
          <w:sz w:val="23"/>
          <w:szCs w:val="23"/>
        </w:rPr>
      </w:pPr>
    </w:p>
    <w:p w14:paraId="37B3B604" w14:textId="77777777" w:rsidR="009C2657" w:rsidRDefault="009C2657" w:rsidP="009C2657">
      <w:pPr>
        <w:pStyle w:val="Default"/>
        <w:tabs>
          <w:tab w:val="left" w:pos="-180"/>
        </w:tabs>
        <w:jc w:val="both"/>
        <w:rPr>
          <w:rFonts w:ascii="Times New Roman" w:hAnsi="Times New Roman" w:cs="Times New Roman"/>
          <w:sz w:val="23"/>
          <w:szCs w:val="23"/>
        </w:rPr>
      </w:pPr>
    </w:p>
    <w:p w14:paraId="045A7F9D" w14:textId="77777777" w:rsidR="009C2657" w:rsidRDefault="009C2657" w:rsidP="009C2657">
      <w:pPr>
        <w:pStyle w:val="Default"/>
        <w:tabs>
          <w:tab w:val="left" w:pos="-180"/>
        </w:tabs>
        <w:jc w:val="both"/>
        <w:rPr>
          <w:rFonts w:ascii="Times New Roman" w:hAnsi="Times New Roman" w:cs="Times New Roman"/>
          <w:sz w:val="23"/>
          <w:szCs w:val="23"/>
        </w:rPr>
      </w:pPr>
    </w:p>
    <w:p w14:paraId="1EDE5A71" w14:textId="77777777" w:rsidR="009C2657" w:rsidRDefault="009C2657" w:rsidP="009C2657">
      <w:pPr>
        <w:autoSpaceDE w:val="0"/>
        <w:spacing w:line="360" w:lineRule="auto"/>
        <w:jc w:val="center"/>
        <w:rPr>
          <w:b/>
          <w:bCs/>
          <w:sz w:val="23"/>
          <w:szCs w:val="23"/>
        </w:rPr>
      </w:pPr>
    </w:p>
    <w:p w14:paraId="53406190" w14:textId="77777777" w:rsidR="009C2657" w:rsidRDefault="009C2657" w:rsidP="009C2657">
      <w:pPr>
        <w:autoSpaceDE w:val="0"/>
        <w:spacing w:line="360" w:lineRule="auto"/>
        <w:jc w:val="center"/>
        <w:rPr>
          <w:sz w:val="23"/>
          <w:szCs w:val="23"/>
        </w:rPr>
      </w:pPr>
      <w:r>
        <w:rPr>
          <w:sz w:val="23"/>
          <w:szCs w:val="23"/>
        </w:rPr>
        <w:t>_____________________________________</w:t>
      </w:r>
    </w:p>
    <w:p w14:paraId="67EBBA36" w14:textId="77777777" w:rsidR="009C2657" w:rsidRDefault="009C2657" w:rsidP="009C2657">
      <w:pPr>
        <w:autoSpaceDE w:val="0"/>
        <w:jc w:val="center"/>
        <w:rPr>
          <w:b/>
          <w:bCs/>
          <w:sz w:val="23"/>
          <w:szCs w:val="23"/>
        </w:rPr>
      </w:pPr>
      <w:r>
        <w:rPr>
          <w:b/>
          <w:bCs/>
          <w:sz w:val="23"/>
          <w:szCs w:val="23"/>
        </w:rPr>
        <w:t>(Responsável da empresa)</w:t>
      </w:r>
    </w:p>
    <w:p w14:paraId="59538ED8" w14:textId="77777777" w:rsidR="009C2657" w:rsidRDefault="009C2657" w:rsidP="009C2657">
      <w:pPr>
        <w:autoSpaceDE w:val="0"/>
        <w:jc w:val="center"/>
        <w:rPr>
          <w:b/>
          <w:bCs/>
          <w:sz w:val="23"/>
          <w:szCs w:val="23"/>
        </w:rPr>
      </w:pPr>
      <w:r>
        <w:rPr>
          <w:b/>
          <w:bCs/>
          <w:sz w:val="23"/>
          <w:szCs w:val="23"/>
        </w:rPr>
        <w:t>NOME</w:t>
      </w:r>
    </w:p>
    <w:p w14:paraId="759BDD84" w14:textId="77777777" w:rsidR="009C2657" w:rsidRDefault="009C2657" w:rsidP="009C2657">
      <w:pPr>
        <w:keepNext/>
        <w:autoSpaceDE w:val="0"/>
        <w:jc w:val="center"/>
        <w:rPr>
          <w:b/>
          <w:bCs/>
          <w:sz w:val="23"/>
          <w:szCs w:val="23"/>
        </w:rPr>
      </w:pPr>
      <w:r>
        <w:rPr>
          <w:b/>
          <w:bCs/>
          <w:sz w:val="23"/>
          <w:szCs w:val="23"/>
        </w:rPr>
        <w:t>R.G e CPF</w:t>
      </w:r>
    </w:p>
    <w:p w14:paraId="778E041D" w14:textId="77777777" w:rsidR="009C2657" w:rsidRDefault="009C2657" w:rsidP="009C2657">
      <w:pPr>
        <w:spacing w:before="100" w:after="100"/>
        <w:jc w:val="center"/>
        <w:rPr>
          <w:b/>
          <w:bCs/>
          <w:sz w:val="23"/>
          <w:szCs w:val="23"/>
        </w:rPr>
      </w:pPr>
      <w:r>
        <w:rPr>
          <w:b/>
          <w:bCs/>
          <w:sz w:val="23"/>
          <w:szCs w:val="23"/>
        </w:rPr>
        <w:t>CARGO</w:t>
      </w:r>
    </w:p>
    <w:p w14:paraId="1E40D3C8" w14:textId="77777777" w:rsidR="009C2657" w:rsidRDefault="009C2657" w:rsidP="009C2657">
      <w:pPr>
        <w:spacing w:before="100" w:after="100"/>
        <w:jc w:val="center"/>
        <w:rPr>
          <w:b/>
          <w:bCs/>
          <w:sz w:val="23"/>
          <w:szCs w:val="23"/>
        </w:rPr>
      </w:pPr>
    </w:p>
    <w:p w14:paraId="38097440" w14:textId="77777777" w:rsidR="009C2657" w:rsidRDefault="009C2657" w:rsidP="009C2657">
      <w:pPr>
        <w:spacing w:before="100" w:after="100"/>
        <w:jc w:val="center"/>
        <w:rPr>
          <w:b/>
          <w:bCs/>
          <w:sz w:val="23"/>
          <w:szCs w:val="23"/>
        </w:rPr>
      </w:pPr>
    </w:p>
    <w:p w14:paraId="5DBD97DC" w14:textId="77777777" w:rsidR="009C2657" w:rsidRDefault="009C2657" w:rsidP="009C2657">
      <w:pPr>
        <w:autoSpaceDE w:val="0"/>
        <w:spacing w:line="360" w:lineRule="auto"/>
        <w:jc w:val="center"/>
        <w:rPr>
          <w:b/>
          <w:bCs/>
          <w:sz w:val="23"/>
          <w:szCs w:val="23"/>
        </w:rPr>
      </w:pPr>
    </w:p>
    <w:p w14:paraId="4D77C03E" w14:textId="77777777" w:rsidR="009C2657" w:rsidRDefault="009C2657" w:rsidP="009C2657">
      <w:pPr>
        <w:autoSpaceDE w:val="0"/>
        <w:spacing w:line="360" w:lineRule="auto"/>
        <w:jc w:val="center"/>
        <w:rPr>
          <w:sz w:val="23"/>
          <w:szCs w:val="23"/>
        </w:rPr>
      </w:pPr>
      <w:r>
        <w:rPr>
          <w:sz w:val="23"/>
          <w:szCs w:val="23"/>
        </w:rPr>
        <w:t>_____________________________________</w:t>
      </w:r>
    </w:p>
    <w:p w14:paraId="0616E4E4" w14:textId="77777777" w:rsidR="009C2657" w:rsidRDefault="009C2657" w:rsidP="009C2657">
      <w:pPr>
        <w:autoSpaceDE w:val="0"/>
        <w:jc w:val="center"/>
        <w:rPr>
          <w:b/>
          <w:bCs/>
          <w:sz w:val="23"/>
          <w:szCs w:val="23"/>
        </w:rPr>
      </w:pPr>
      <w:r>
        <w:rPr>
          <w:b/>
          <w:bCs/>
          <w:sz w:val="23"/>
          <w:szCs w:val="23"/>
        </w:rPr>
        <w:t>(Responsável técnico)</w:t>
      </w:r>
    </w:p>
    <w:p w14:paraId="3757B48D" w14:textId="77777777" w:rsidR="009C2657" w:rsidRDefault="009C2657" w:rsidP="009C2657">
      <w:pPr>
        <w:autoSpaceDE w:val="0"/>
        <w:jc w:val="center"/>
        <w:rPr>
          <w:b/>
          <w:bCs/>
          <w:sz w:val="23"/>
          <w:szCs w:val="23"/>
        </w:rPr>
      </w:pPr>
      <w:r>
        <w:rPr>
          <w:b/>
          <w:bCs/>
          <w:sz w:val="23"/>
          <w:szCs w:val="23"/>
        </w:rPr>
        <w:t>NOME</w:t>
      </w:r>
    </w:p>
    <w:p w14:paraId="3AB66821" w14:textId="77777777" w:rsidR="009C2657" w:rsidRDefault="009C2657" w:rsidP="009C2657">
      <w:pPr>
        <w:keepNext/>
        <w:autoSpaceDE w:val="0"/>
        <w:jc w:val="center"/>
        <w:rPr>
          <w:b/>
          <w:bCs/>
          <w:sz w:val="23"/>
          <w:szCs w:val="23"/>
        </w:rPr>
      </w:pPr>
      <w:r>
        <w:rPr>
          <w:b/>
          <w:bCs/>
          <w:sz w:val="23"/>
          <w:szCs w:val="23"/>
        </w:rPr>
        <w:t>R.G e CPF</w:t>
      </w:r>
    </w:p>
    <w:p w14:paraId="02C58AD7" w14:textId="77777777" w:rsidR="009C2657" w:rsidRDefault="009C2657" w:rsidP="009C2657">
      <w:pPr>
        <w:spacing w:before="100" w:after="100"/>
        <w:jc w:val="center"/>
        <w:rPr>
          <w:b/>
          <w:bCs/>
          <w:sz w:val="23"/>
          <w:szCs w:val="23"/>
        </w:rPr>
      </w:pPr>
      <w:r>
        <w:rPr>
          <w:b/>
          <w:bCs/>
          <w:sz w:val="23"/>
          <w:szCs w:val="23"/>
        </w:rPr>
        <w:t>CARGO</w:t>
      </w:r>
    </w:p>
    <w:p w14:paraId="76BF20B9" w14:textId="7B7D3D69" w:rsidR="00A736BF" w:rsidRDefault="00A736BF" w:rsidP="00A736BF">
      <w:pPr>
        <w:pStyle w:val="NormalWeb"/>
        <w:spacing w:before="0" w:after="0" w:line="360"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ANEXO V</w:t>
      </w:r>
      <w:r w:rsidR="009C2657">
        <w:rPr>
          <w:rFonts w:ascii="Times New Roman" w:hAnsi="Times New Roman" w:cs="Times New Roman"/>
          <w:b/>
          <w:bCs/>
          <w:color w:val="000000"/>
          <w:sz w:val="23"/>
          <w:szCs w:val="23"/>
        </w:rPr>
        <w:t>I</w:t>
      </w:r>
    </w:p>
    <w:p w14:paraId="1D57590A" w14:textId="77777777" w:rsidR="00A736BF" w:rsidRPr="001928F1" w:rsidRDefault="00A736BF" w:rsidP="00A736BF">
      <w:pPr>
        <w:pStyle w:val="Ttulo6"/>
        <w:spacing w:line="360" w:lineRule="auto"/>
        <w:rPr>
          <w:sz w:val="23"/>
          <w:szCs w:val="23"/>
        </w:rPr>
      </w:pPr>
      <w:r w:rsidRPr="001928F1">
        <w:rPr>
          <w:sz w:val="23"/>
          <w:szCs w:val="23"/>
        </w:rPr>
        <w:t>MODELO DE ATESTADO DE VISITA TÉCNICA (FACULTATIVA)</w:t>
      </w:r>
    </w:p>
    <w:p w14:paraId="3AFF839D" w14:textId="77777777" w:rsidR="00A736BF" w:rsidRDefault="00A736BF" w:rsidP="00A736BF">
      <w:pPr>
        <w:pStyle w:val="western"/>
        <w:spacing w:before="0" w:after="180" w:line="360" w:lineRule="auto"/>
        <w:ind w:firstLine="1418"/>
        <w:jc w:val="both"/>
        <w:rPr>
          <w:rFonts w:ascii="Times New Roman" w:hAnsi="Times New Roman" w:cs="Times New Roman"/>
          <w:b/>
          <w:bCs/>
          <w:color w:val="000000"/>
          <w:sz w:val="23"/>
          <w:szCs w:val="23"/>
        </w:rPr>
      </w:pPr>
    </w:p>
    <w:p w14:paraId="7768F39A" w14:textId="3D7FC8E0" w:rsidR="00A736BF" w:rsidRPr="001928F1" w:rsidRDefault="00A736BF" w:rsidP="00A736BF">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para fins do procedimento licitatório d</w:t>
      </w:r>
      <w:r w:rsidR="00462743">
        <w:rPr>
          <w:rFonts w:ascii="Times New Roman" w:hAnsi="Times New Roman" w:cs="Times New Roman"/>
          <w:color w:val="000000"/>
          <w:sz w:val="23"/>
          <w:szCs w:val="23"/>
        </w:rPr>
        <w:t>o</w:t>
      </w:r>
      <w:r w:rsidRPr="001928F1">
        <w:rPr>
          <w:rFonts w:ascii="Times New Roman" w:hAnsi="Times New Roman" w:cs="Times New Roman"/>
          <w:color w:val="000000"/>
          <w:sz w:val="23"/>
          <w:szCs w:val="23"/>
        </w:rPr>
        <w:t xml:space="preserve"> </w:t>
      </w:r>
      <w:r w:rsidR="00462743">
        <w:rPr>
          <w:rFonts w:ascii="Times New Roman" w:hAnsi="Times New Roman" w:cs="Times New Roman"/>
          <w:b/>
          <w:bCs/>
          <w:color w:val="000000"/>
          <w:sz w:val="23"/>
          <w:szCs w:val="23"/>
        </w:rPr>
        <w:t>Pregão</w:t>
      </w:r>
      <w:r>
        <w:rPr>
          <w:rFonts w:ascii="Times New Roman" w:hAnsi="Times New Roman" w:cs="Times New Roman"/>
          <w:b/>
          <w:bCs/>
          <w:color w:val="000000"/>
          <w:sz w:val="23"/>
          <w:szCs w:val="23"/>
        </w:rPr>
        <w:t xml:space="preserve"> Eletrônic</w:t>
      </w:r>
      <w:r w:rsidR="00462743">
        <w:rPr>
          <w:rFonts w:ascii="Times New Roman" w:hAnsi="Times New Roman" w:cs="Times New Roman"/>
          <w:b/>
          <w:bCs/>
          <w:color w:val="000000"/>
          <w:sz w:val="23"/>
          <w:szCs w:val="23"/>
        </w:rPr>
        <w:t>o</w:t>
      </w:r>
      <w:r w:rsidRPr="003F6AE4">
        <w:rPr>
          <w:rFonts w:ascii="Times New Roman" w:hAnsi="Times New Roman" w:cs="Times New Roman"/>
          <w:b/>
          <w:bCs/>
          <w:color w:val="000000"/>
          <w:sz w:val="23"/>
          <w:szCs w:val="23"/>
        </w:rPr>
        <w:t xml:space="preserve"> nº </w:t>
      </w:r>
      <w:r w:rsidR="004F75ED">
        <w:rPr>
          <w:rFonts w:ascii="Times New Roman" w:hAnsi="Times New Roman" w:cs="Times New Roman"/>
          <w:b/>
          <w:bCs/>
          <w:color w:val="000000"/>
          <w:sz w:val="23"/>
          <w:szCs w:val="23"/>
        </w:rPr>
        <w:t>20/2024</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4F75ED">
        <w:rPr>
          <w:rFonts w:ascii="Times New Roman" w:hAnsi="Times New Roman" w:cs="Times New Roman"/>
          <w:b/>
          <w:bCs/>
          <w:color w:val="000000"/>
          <w:sz w:val="23"/>
          <w:szCs w:val="23"/>
        </w:rPr>
        <w:t>25/2024</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4F75ED">
        <w:rPr>
          <w:rFonts w:ascii="Times New Roman" w:hAnsi="Times New Roman" w:cs="Times New Roman"/>
          <w:b/>
          <w:bCs/>
          <w:color w:val="000000"/>
          <w:sz w:val="23"/>
          <w:szCs w:val="23"/>
        </w:rPr>
        <w:t>38/2024</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F357E0">
        <w:rPr>
          <w:rFonts w:ascii="Times New Roman" w:hAnsi="Times New Roman" w:cs="Times New Roman"/>
          <w:color w:val="000000"/>
          <w:sz w:val="23"/>
          <w:szCs w:val="23"/>
          <w:highlight w:val="green"/>
        </w:rPr>
        <w:t>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de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às </w:t>
      </w:r>
      <w:r w:rsidRPr="00F357E0">
        <w:rPr>
          <w:rFonts w:ascii="Times New Roman" w:hAnsi="Times New Roman" w:cs="Times New Roman"/>
          <w:color w:val="000000"/>
          <w:sz w:val="23"/>
          <w:szCs w:val="23"/>
          <w:highlight w:val="green"/>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1056456C" w14:textId="77777777" w:rsidR="00A736BF" w:rsidRPr="00F357E0" w:rsidRDefault="00A736BF" w:rsidP="00A736BF">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F357E0">
        <w:rPr>
          <w:rFonts w:ascii="Times New Roman" w:hAnsi="Times New Roman" w:cs="Times New Roman"/>
          <w:bCs/>
          <w:sz w:val="22"/>
          <w:szCs w:val="22"/>
          <w:highlight w:val="green"/>
        </w:rPr>
        <w:t>x</w:t>
      </w:r>
      <w:r w:rsidRPr="00F357E0">
        <w:rPr>
          <w:rFonts w:ascii="Times New Roman" w:hAnsi="Times New Roman" w:cs="Times New Roman"/>
          <w:bCs/>
          <w:sz w:val="22"/>
          <w:szCs w:val="22"/>
        </w:rPr>
        <w:t>.</w:t>
      </w:r>
    </w:p>
    <w:p w14:paraId="58B1F80E" w14:textId="77777777" w:rsidR="00A736BF" w:rsidRPr="00E17322" w:rsidRDefault="00A736BF" w:rsidP="00A736BF">
      <w:pPr>
        <w:pStyle w:val="western"/>
        <w:spacing w:before="0" w:after="120"/>
        <w:rPr>
          <w:rFonts w:ascii="Times New Roman" w:hAnsi="Times New Roman" w:cs="Times New Roman"/>
          <w:sz w:val="22"/>
          <w:szCs w:val="22"/>
        </w:rPr>
      </w:pPr>
    </w:p>
    <w:p w14:paraId="3E86174A" w14:textId="77777777" w:rsidR="00A736BF" w:rsidRDefault="00A736BF" w:rsidP="00A736BF">
      <w:pPr>
        <w:pStyle w:val="western"/>
        <w:spacing w:before="0" w:after="0"/>
        <w:jc w:val="center"/>
        <w:rPr>
          <w:rFonts w:ascii="Times New Roman" w:hAnsi="Times New Roman" w:cs="Times New Roman"/>
          <w:color w:val="000000"/>
          <w:sz w:val="22"/>
          <w:szCs w:val="22"/>
        </w:rPr>
      </w:pPr>
    </w:p>
    <w:p w14:paraId="3938426E" w14:textId="77777777" w:rsidR="00A736BF" w:rsidRPr="00E17322" w:rsidRDefault="00A736BF" w:rsidP="00A736BF">
      <w:pPr>
        <w:pStyle w:val="western"/>
        <w:spacing w:before="0" w:after="0"/>
        <w:jc w:val="center"/>
        <w:rPr>
          <w:rFonts w:ascii="Times New Roman" w:hAnsi="Times New Roman" w:cs="Times New Roman"/>
          <w:sz w:val="22"/>
          <w:szCs w:val="22"/>
        </w:rPr>
      </w:pPr>
      <w:r w:rsidRPr="00E17322">
        <w:rPr>
          <w:rFonts w:ascii="Times New Roman" w:hAnsi="Times New Roman" w:cs="Times New Roman"/>
          <w:color w:val="000000"/>
          <w:sz w:val="22"/>
          <w:szCs w:val="22"/>
        </w:rPr>
        <w:t>___________________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3E5959EA" w14:textId="77777777" w:rsidR="00A736BF" w:rsidRPr="00E17322" w:rsidRDefault="00A736BF" w:rsidP="00A736BF">
      <w:pPr>
        <w:spacing w:line="360" w:lineRule="auto"/>
        <w:jc w:val="center"/>
        <w:rPr>
          <w:strike/>
          <w:color w:val="000000"/>
          <w:sz w:val="22"/>
          <w:szCs w:val="22"/>
        </w:rPr>
      </w:pPr>
      <w:r>
        <w:rPr>
          <w:b/>
          <w:color w:val="000000"/>
          <w:sz w:val="22"/>
          <w:szCs w:val="22"/>
        </w:rPr>
        <w:t>xxxxxxxx</w:t>
      </w:r>
    </w:p>
    <w:p w14:paraId="04DB4BB0" w14:textId="77777777" w:rsidR="00A736BF" w:rsidRPr="00E17322" w:rsidRDefault="00A736BF" w:rsidP="00A736BF">
      <w:pPr>
        <w:spacing w:line="360" w:lineRule="auto"/>
        <w:jc w:val="center"/>
        <w:rPr>
          <w:color w:val="000000"/>
          <w:sz w:val="22"/>
          <w:szCs w:val="22"/>
        </w:rPr>
      </w:pPr>
      <w:r>
        <w:rPr>
          <w:color w:val="000000"/>
          <w:sz w:val="22"/>
          <w:szCs w:val="22"/>
        </w:rPr>
        <w:t>Departamento xxxxx</w:t>
      </w:r>
    </w:p>
    <w:p w14:paraId="6BF36511" w14:textId="77777777" w:rsidR="00A736BF" w:rsidRDefault="00A736BF" w:rsidP="00A736BF">
      <w:pPr>
        <w:spacing w:line="360" w:lineRule="auto"/>
        <w:jc w:val="center"/>
        <w:rPr>
          <w:color w:val="000000"/>
          <w:sz w:val="22"/>
          <w:szCs w:val="22"/>
        </w:rPr>
      </w:pPr>
      <w:r w:rsidRPr="00F357E0">
        <w:rPr>
          <w:b/>
          <w:i/>
          <w:color w:val="000000"/>
          <w:sz w:val="22"/>
          <w:szCs w:val="22"/>
        </w:rPr>
        <w:t>SAAE</w:t>
      </w:r>
      <w:r>
        <w:rPr>
          <w:color w:val="000000"/>
          <w:sz w:val="22"/>
          <w:szCs w:val="22"/>
        </w:rPr>
        <w:t xml:space="preserve"> Indaiatuba</w:t>
      </w:r>
    </w:p>
    <w:p w14:paraId="73793DFA" w14:textId="77777777" w:rsidR="00A736BF" w:rsidRDefault="00A736BF" w:rsidP="00A736BF">
      <w:pPr>
        <w:jc w:val="both"/>
        <w:rPr>
          <w:color w:val="000000"/>
          <w:sz w:val="22"/>
          <w:szCs w:val="22"/>
        </w:rPr>
      </w:pPr>
    </w:p>
    <w:p w14:paraId="0D4B82F4" w14:textId="77777777" w:rsidR="00A736BF" w:rsidRPr="00E17322" w:rsidRDefault="00A736BF" w:rsidP="00A736BF">
      <w:pPr>
        <w:jc w:val="both"/>
        <w:rPr>
          <w:color w:val="000000"/>
          <w:sz w:val="22"/>
          <w:szCs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A736BF" w:rsidRPr="00E17322" w14:paraId="7B1E01E0" w14:textId="77777777" w:rsidTr="00EA7387">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24EB8A1B" w14:textId="77777777" w:rsidR="00A736BF" w:rsidRPr="00F357E0" w:rsidRDefault="00A736BF" w:rsidP="00EA7387">
            <w:pPr>
              <w:snapToGrid w:val="0"/>
              <w:spacing w:line="360" w:lineRule="auto"/>
              <w:jc w:val="both"/>
              <w:rPr>
                <w:b/>
                <w:smallCaps/>
                <w:color w:val="000000"/>
                <w:sz w:val="20"/>
                <w:szCs w:val="22"/>
              </w:rPr>
            </w:pPr>
            <w:r w:rsidRPr="00F357E0">
              <w:rPr>
                <w:b/>
                <w:color w:val="000000"/>
                <w:sz w:val="22"/>
                <w:szCs w:val="22"/>
              </w:rPr>
              <w:t>Dados da Empresa</w:t>
            </w:r>
          </w:p>
        </w:tc>
      </w:tr>
      <w:tr w:rsidR="00A736BF" w:rsidRPr="00E17322" w14:paraId="4B9DD219"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493AE6EF"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Razão Social:</w:t>
            </w:r>
          </w:p>
          <w:p w14:paraId="73BA42B3" w14:textId="77777777" w:rsidR="00A736BF" w:rsidRPr="00F357E0" w:rsidRDefault="00A736BF" w:rsidP="00EA7387">
            <w:pPr>
              <w:spacing w:line="360" w:lineRule="auto"/>
              <w:jc w:val="both"/>
              <w:rPr>
                <w:smallCaps/>
                <w:color w:val="000000"/>
                <w:sz w:val="20"/>
                <w:szCs w:val="22"/>
              </w:rPr>
            </w:pPr>
          </w:p>
        </w:tc>
      </w:tr>
      <w:tr w:rsidR="00A736BF" w:rsidRPr="00E17322" w14:paraId="55725377"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0091F9B4"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CNPJ/MF (</w:t>
            </w:r>
            <w:r w:rsidRPr="00F357E0">
              <w:rPr>
                <w:color w:val="000000"/>
                <w:sz w:val="20"/>
                <w:szCs w:val="22"/>
              </w:rPr>
              <w:t>da empresa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7B252216"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Inscrição Estadual:</w:t>
            </w:r>
          </w:p>
          <w:p w14:paraId="5A99B2EF" w14:textId="77777777" w:rsidR="00A736BF" w:rsidRPr="00F357E0" w:rsidRDefault="00A736BF" w:rsidP="00EA7387">
            <w:pPr>
              <w:spacing w:line="360" w:lineRule="auto"/>
              <w:jc w:val="both"/>
              <w:rPr>
                <w:smallCaps/>
                <w:color w:val="000000"/>
                <w:sz w:val="20"/>
                <w:szCs w:val="22"/>
              </w:rPr>
            </w:pPr>
          </w:p>
        </w:tc>
      </w:tr>
      <w:tr w:rsidR="00A736BF" w:rsidRPr="00E17322" w14:paraId="5EE6AFAD" w14:textId="77777777" w:rsidTr="00EA7387">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1DF8D180"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Endereço Completo:</w:t>
            </w:r>
          </w:p>
          <w:p w14:paraId="6D89EA19" w14:textId="77777777" w:rsidR="00A736BF" w:rsidRPr="00F357E0" w:rsidRDefault="00A736BF" w:rsidP="00EA7387">
            <w:pPr>
              <w:spacing w:line="360" w:lineRule="auto"/>
              <w:jc w:val="both"/>
              <w:rPr>
                <w:smallCaps/>
                <w:color w:val="000000"/>
                <w:sz w:val="20"/>
                <w:szCs w:val="22"/>
              </w:rPr>
            </w:pPr>
          </w:p>
        </w:tc>
      </w:tr>
      <w:tr w:rsidR="00A736BF" w:rsidRPr="00E17322" w14:paraId="0276C696" w14:textId="77777777" w:rsidTr="00EA7387">
        <w:trPr>
          <w:trHeight w:val="624"/>
        </w:trPr>
        <w:tc>
          <w:tcPr>
            <w:tcW w:w="3961" w:type="dxa"/>
            <w:tcBorders>
              <w:top w:val="single" w:sz="4" w:space="0" w:color="000000"/>
              <w:left w:val="single" w:sz="8" w:space="0" w:color="000000"/>
              <w:bottom w:val="single" w:sz="4" w:space="0" w:color="000000"/>
            </w:tcBorders>
          </w:tcPr>
          <w:p w14:paraId="52EE5D95" w14:textId="77777777" w:rsidR="00A736BF" w:rsidRPr="00F357E0" w:rsidRDefault="00A736BF" w:rsidP="00EA7387">
            <w:pPr>
              <w:snapToGrid w:val="0"/>
              <w:spacing w:line="360" w:lineRule="auto"/>
              <w:jc w:val="both"/>
              <w:rPr>
                <w:smallCaps/>
                <w:color w:val="000000"/>
                <w:sz w:val="20"/>
                <w:szCs w:val="22"/>
              </w:rPr>
            </w:pPr>
            <w:r>
              <w:rPr>
                <w:smallCaps/>
                <w:color w:val="000000"/>
                <w:sz w:val="20"/>
                <w:szCs w:val="22"/>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1D88FFE3" w14:textId="77777777" w:rsidR="00A736BF" w:rsidRPr="00F357E0" w:rsidRDefault="00A736BF" w:rsidP="00EA7387">
            <w:pPr>
              <w:snapToGrid w:val="0"/>
              <w:spacing w:line="360" w:lineRule="auto"/>
              <w:jc w:val="both"/>
              <w:rPr>
                <w:smallCaps/>
                <w:color w:val="000000"/>
                <w:sz w:val="20"/>
                <w:szCs w:val="22"/>
              </w:rPr>
            </w:pPr>
            <w:r w:rsidRPr="00F357E0">
              <w:rPr>
                <w:i/>
                <w:smallCaps/>
                <w:color w:val="000000"/>
                <w:sz w:val="20"/>
                <w:szCs w:val="22"/>
              </w:rPr>
              <w:t>e-mail</w:t>
            </w:r>
            <w:r w:rsidRPr="00F357E0">
              <w:rPr>
                <w:smallCaps/>
                <w:color w:val="000000"/>
                <w:sz w:val="20"/>
                <w:szCs w:val="22"/>
              </w:rPr>
              <w:t>:</w:t>
            </w:r>
          </w:p>
          <w:p w14:paraId="2BCD6A61" w14:textId="77777777" w:rsidR="00A736BF" w:rsidRPr="00F357E0" w:rsidRDefault="00A736BF" w:rsidP="00EA7387">
            <w:pPr>
              <w:spacing w:line="360" w:lineRule="auto"/>
              <w:jc w:val="both"/>
              <w:rPr>
                <w:color w:val="000000"/>
                <w:sz w:val="20"/>
                <w:szCs w:val="22"/>
              </w:rPr>
            </w:pPr>
          </w:p>
        </w:tc>
      </w:tr>
      <w:tr w:rsidR="00A736BF" w:rsidRPr="00E17322" w14:paraId="7FCC7123" w14:textId="77777777" w:rsidTr="00EA7387">
        <w:trPr>
          <w:trHeight w:val="624"/>
        </w:trPr>
        <w:tc>
          <w:tcPr>
            <w:tcW w:w="5945" w:type="dxa"/>
            <w:gridSpan w:val="2"/>
            <w:tcBorders>
              <w:top w:val="single" w:sz="4" w:space="0" w:color="000000"/>
              <w:left w:val="single" w:sz="8" w:space="0" w:color="000000"/>
              <w:bottom w:val="single" w:sz="4" w:space="0" w:color="000000"/>
            </w:tcBorders>
          </w:tcPr>
          <w:p w14:paraId="21AD1693" w14:textId="77777777" w:rsidR="00A736BF" w:rsidRPr="00F357E0" w:rsidRDefault="00A736BF" w:rsidP="00EA7387">
            <w:pPr>
              <w:snapToGrid w:val="0"/>
              <w:spacing w:line="360" w:lineRule="auto"/>
              <w:jc w:val="both"/>
              <w:rPr>
                <w:color w:val="000000"/>
                <w:sz w:val="20"/>
                <w:szCs w:val="22"/>
              </w:rPr>
            </w:pPr>
            <w:r w:rsidRPr="00F357E0">
              <w:rPr>
                <w:smallCaps/>
                <w:color w:val="000000"/>
                <w:sz w:val="20"/>
                <w:szCs w:val="22"/>
              </w:rPr>
              <w:t>Representante:</w:t>
            </w:r>
          </w:p>
          <w:p w14:paraId="0847D415" w14:textId="77777777" w:rsidR="00A736BF" w:rsidRPr="00F357E0" w:rsidRDefault="00A736BF" w:rsidP="00EA7387">
            <w:pPr>
              <w:spacing w:line="360" w:lineRule="auto"/>
              <w:jc w:val="both"/>
              <w:rPr>
                <w:color w:val="000000"/>
                <w:sz w:val="20"/>
                <w:szCs w:val="22"/>
              </w:rPr>
            </w:pPr>
          </w:p>
        </w:tc>
        <w:tc>
          <w:tcPr>
            <w:tcW w:w="3715" w:type="dxa"/>
            <w:tcBorders>
              <w:top w:val="single" w:sz="4" w:space="0" w:color="000000"/>
              <w:left w:val="single" w:sz="4" w:space="0" w:color="000000"/>
              <w:bottom w:val="single" w:sz="4" w:space="0" w:color="000000"/>
              <w:right w:val="single" w:sz="8" w:space="0" w:color="000000"/>
            </w:tcBorders>
          </w:tcPr>
          <w:p w14:paraId="469FE97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Cargo/Função:</w:t>
            </w:r>
          </w:p>
        </w:tc>
      </w:tr>
      <w:tr w:rsidR="00A736BF" w:rsidRPr="00E17322" w14:paraId="195E3E5E" w14:textId="77777777" w:rsidTr="00EA7387">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611D5608" w14:textId="77777777" w:rsidR="00A736BF" w:rsidRPr="00F357E0" w:rsidRDefault="00A736BF" w:rsidP="00EA7387">
            <w:pPr>
              <w:snapToGrid w:val="0"/>
              <w:spacing w:line="360" w:lineRule="auto"/>
              <w:jc w:val="both"/>
              <w:rPr>
                <w:smallCaps/>
                <w:color w:val="000000"/>
                <w:sz w:val="20"/>
                <w:szCs w:val="22"/>
              </w:rPr>
            </w:pPr>
            <w:r w:rsidRPr="00F357E0">
              <w:rPr>
                <w:smallCaps/>
                <w:color w:val="000000"/>
                <w:sz w:val="20"/>
                <w:szCs w:val="22"/>
              </w:rPr>
              <w:t>Assinatura:</w:t>
            </w:r>
          </w:p>
          <w:p w14:paraId="3D7A56BC" w14:textId="77777777" w:rsidR="00A736BF" w:rsidRPr="00F357E0" w:rsidRDefault="00A736BF" w:rsidP="00EA7387">
            <w:pPr>
              <w:spacing w:line="360" w:lineRule="auto"/>
              <w:jc w:val="both"/>
              <w:rPr>
                <w:smallCaps/>
                <w:color w:val="000000"/>
                <w:sz w:val="20"/>
                <w:szCs w:val="22"/>
              </w:rPr>
            </w:pPr>
          </w:p>
        </w:tc>
      </w:tr>
    </w:tbl>
    <w:p w14:paraId="585CAF54" w14:textId="77777777" w:rsidR="00A736BF" w:rsidRDefault="00A736BF"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4A3DC956" w14:textId="0EA9CECC"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009C2657">
        <w:rPr>
          <w:b/>
          <w:sz w:val="22"/>
          <w:szCs w:val="22"/>
        </w:rPr>
        <w:t>I</w:t>
      </w:r>
      <w:r w:rsidR="00A736BF">
        <w:rPr>
          <w:b/>
          <w:sz w:val="22"/>
          <w:szCs w:val="22"/>
        </w:rPr>
        <w:t>I</w:t>
      </w:r>
      <w:r w:rsidRPr="00E51629">
        <w:rPr>
          <w:b/>
          <w:sz w:val="22"/>
          <w:szCs w:val="22"/>
        </w:rPr>
        <w:t xml:space="preserve"> – DECLARAÇÃO DE INTERESSE AO CADASTRO RESERVA</w:t>
      </w:r>
      <w:r w:rsidR="00213300">
        <w:rPr>
          <w:b/>
          <w:sz w:val="22"/>
          <w:szCs w:val="22"/>
        </w:rPr>
        <w:t xml:space="preserve"> </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062C78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F75ED">
        <w:rPr>
          <w:sz w:val="22"/>
          <w:szCs w:val="22"/>
        </w:rPr>
        <w:t>20</w:t>
      </w:r>
      <w:r w:rsidRPr="00E51629">
        <w:rPr>
          <w:sz w:val="22"/>
          <w:szCs w:val="22"/>
        </w:rPr>
        <w:t>/2024 - Edital n</w:t>
      </w:r>
      <w:r w:rsidRPr="00E51629">
        <w:rPr>
          <w:sz w:val="22"/>
          <w:szCs w:val="22"/>
          <w:u w:val="single"/>
          <w:vertAlign w:val="superscript"/>
        </w:rPr>
        <w:t>o</w:t>
      </w:r>
      <w:r w:rsidRPr="00E51629">
        <w:rPr>
          <w:sz w:val="22"/>
          <w:szCs w:val="22"/>
        </w:rPr>
        <w:t xml:space="preserve"> </w:t>
      </w:r>
      <w:r w:rsidR="004F75ED">
        <w:rPr>
          <w:sz w:val="22"/>
          <w:szCs w:val="22"/>
        </w:rPr>
        <w:t>25</w:t>
      </w:r>
      <w:r w:rsidRPr="00E51629">
        <w:rPr>
          <w:sz w:val="22"/>
          <w:szCs w:val="22"/>
        </w:rPr>
        <w:t>/2024 - Processo n</w:t>
      </w:r>
      <w:r w:rsidRPr="00E51629">
        <w:rPr>
          <w:sz w:val="22"/>
          <w:szCs w:val="22"/>
          <w:u w:val="single"/>
          <w:vertAlign w:val="superscript"/>
        </w:rPr>
        <w:t>o</w:t>
      </w:r>
      <w:r w:rsidRPr="00E51629">
        <w:rPr>
          <w:sz w:val="22"/>
          <w:szCs w:val="22"/>
        </w:rPr>
        <w:t xml:space="preserve"> </w:t>
      </w:r>
      <w:r w:rsidR="004F75ED">
        <w:rPr>
          <w:sz w:val="22"/>
          <w:szCs w:val="22"/>
        </w:rPr>
        <w:t>38</w:t>
      </w:r>
      <w:r w:rsidRPr="00E51629">
        <w:rPr>
          <w:sz w:val="22"/>
          <w:szCs w:val="22"/>
        </w:rPr>
        <w:t>/2024</w:t>
      </w:r>
    </w:p>
    <w:p w14:paraId="61832349" w14:textId="5B03DB6F"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4F75ED" w:rsidRPr="004F75ED">
        <w:rPr>
          <w:rFonts w:ascii="Times New Roman" w:hAnsi="Times New Roman" w:cs="Times New Roman"/>
          <w:bCs/>
          <w:sz w:val="22"/>
          <w:szCs w:val="22"/>
        </w:rPr>
        <w:t>Registro de preços para eventual prestação de serviços de manutenção corretiva de conjuntos moto-bombas (CMB's) submersas e submersíveis, anfíbias, reautoescorvantes e centrífugas, com fornecimento de peças de reposição</w:t>
      </w:r>
      <w:r w:rsidRPr="004F75ED">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4D1774">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4D1774">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72CF7F23" w14:textId="74BF2C7E" w:rsidR="00C576E8" w:rsidRDefault="00170FA3" w:rsidP="00306A43">
      <w:pPr>
        <w:keepNext/>
        <w:autoSpaceDE w:val="0"/>
        <w:spacing w:line="360" w:lineRule="auto"/>
        <w:jc w:val="center"/>
        <w:rPr>
          <w:rFonts w:eastAsia="Calibri"/>
        </w:rPr>
      </w:pPr>
      <w:r w:rsidRPr="00E51629">
        <w:rPr>
          <w:b/>
          <w:bCs/>
          <w:sz w:val="22"/>
          <w:szCs w:val="22"/>
        </w:rPr>
        <w:t xml:space="preserve">CARGO </w:t>
      </w: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8F0BB2" w:rsidRDefault="008F0BB2">
      <w:r>
        <w:separator/>
      </w:r>
    </w:p>
  </w:endnote>
  <w:endnote w:type="continuationSeparator" w:id="0">
    <w:p w14:paraId="60294E49" w14:textId="77777777" w:rsidR="008F0BB2" w:rsidRDefault="008F0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CIDFont+F2">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8F0BB2" w:rsidRDefault="008F0BB2">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06A43">
      <w:rPr>
        <w:noProof/>
        <w:sz w:val="20"/>
        <w:szCs w:val="20"/>
      </w:rPr>
      <w:t>9</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8F0BB2" w:rsidRDefault="008F0BB2">
      <w:r>
        <w:separator/>
      </w:r>
    </w:p>
  </w:footnote>
  <w:footnote w:type="continuationSeparator" w:id="0">
    <w:p w14:paraId="7563A250" w14:textId="77777777" w:rsidR="008F0BB2" w:rsidRDefault="008F0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8F0BB2" w:rsidRDefault="008F0BB2">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5838A3"/>
    <w:multiLevelType w:val="multilevel"/>
    <w:tmpl w:val="710AE7AC"/>
    <w:lvl w:ilvl="0">
      <w:start w:val="1"/>
      <w:numFmt w:val="decimal"/>
      <w:lvlText w:val="%1."/>
      <w:lvlJc w:val="left"/>
      <w:pPr>
        <w:ind w:left="502" w:hanging="360"/>
      </w:pPr>
      <w:rPr>
        <w:rFonts w:ascii="Times New Roman" w:hAnsi="Times New Roman" w:cs="Times New Roman" w:hint="default"/>
        <w:b/>
        <w:sz w:val="22"/>
        <w:szCs w:val="22"/>
      </w:rPr>
    </w:lvl>
    <w:lvl w:ilvl="1">
      <w:start w:val="1"/>
      <w:numFmt w:val="decimal"/>
      <w:lvlText w:val="%1.%2."/>
      <w:lvlJc w:val="left"/>
      <w:pPr>
        <w:ind w:left="1142" w:hanging="432"/>
      </w:pPr>
      <w:rPr>
        <w:rFonts w:ascii="Times New Roman" w:hAnsi="Times New Roman" w:cs="Times New Roman" w:hint="default"/>
        <w:b/>
        <w:color w:val="000000"/>
        <w:sz w:val="22"/>
        <w:szCs w:val="22"/>
      </w:rPr>
    </w:lvl>
    <w:lvl w:ilvl="2">
      <w:start w:val="1"/>
      <w:numFmt w:val="decimal"/>
      <w:lvlText w:val="%1.%2.%3."/>
      <w:lvlJc w:val="left"/>
      <w:pPr>
        <w:ind w:left="2773" w:hanging="504"/>
      </w:pPr>
      <w:rPr>
        <w:rFonts w:ascii="Times New Roman" w:hAnsi="Times New Roman" w:cs="Times New Roman" w:hint="default"/>
        <w:b/>
        <w:strike w:val="0"/>
        <w:sz w:val="22"/>
        <w:szCs w:val="22"/>
      </w:rPr>
    </w:lvl>
    <w:lvl w:ilvl="3">
      <w:start w:val="1"/>
      <w:numFmt w:val="decimal"/>
      <w:lvlText w:val="%1.%2.%3.%4."/>
      <w:lvlJc w:val="left"/>
      <w:pPr>
        <w:ind w:left="1924" w:hanging="648"/>
      </w:pPr>
      <w:rPr>
        <w:b/>
        <w:strike w:val="0"/>
        <w:sz w:val="22"/>
        <w:szCs w:val="22"/>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A6569EB"/>
    <w:multiLevelType w:val="hybridMultilevel"/>
    <w:tmpl w:val="4D4E38EC"/>
    <w:lvl w:ilvl="0" w:tplc="04160017">
      <w:start w:val="1"/>
      <w:numFmt w:val="lowerLetter"/>
      <w:lvlText w:val="%1)"/>
      <w:lvlJc w:val="left"/>
      <w:pPr>
        <w:ind w:left="2844" w:hanging="360"/>
      </w:pPr>
    </w:lvl>
    <w:lvl w:ilvl="1" w:tplc="04160019" w:tentative="1">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23"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5"/>
  </w:num>
  <w:num w:numId="5">
    <w:abstractNumId w:val="13"/>
  </w:num>
  <w:num w:numId="6">
    <w:abstractNumId w:val="18"/>
  </w:num>
  <w:num w:numId="7">
    <w:abstractNumId w:val="12"/>
  </w:num>
  <w:num w:numId="8">
    <w:abstractNumId w:val="16"/>
  </w:num>
  <w:num w:numId="9">
    <w:abstractNumId w:val="24"/>
  </w:num>
  <w:num w:numId="10">
    <w:abstractNumId w:val="14"/>
  </w:num>
  <w:num w:numId="11">
    <w:abstractNumId w:val="20"/>
  </w:num>
  <w:num w:numId="12">
    <w:abstractNumId w:val="23"/>
  </w:num>
  <w:num w:numId="13">
    <w:abstractNumId w:val="17"/>
  </w:num>
  <w:num w:numId="14">
    <w:abstractNumId w:val="10"/>
  </w:num>
  <w:num w:numId="15">
    <w:abstractNumId w:val="11"/>
  </w:num>
  <w:num w:numId="16">
    <w:abstractNumId w:val="19"/>
  </w:num>
  <w:num w:numId="1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1832"/>
    <w:rsid w:val="00054B8E"/>
    <w:rsid w:val="00056C6E"/>
    <w:rsid w:val="00060AA0"/>
    <w:rsid w:val="00067254"/>
    <w:rsid w:val="00070774"/>
    <w:rsid w:val="00072D10"/>
    <w:rsid w:val="00072D9A"/>
    <w:rsid w:val="0007470D"/>
    <w:rsid w:val="000748D1"/>
    <w:rsid w:val="00074D8D"/>
    <w:rsid w:val="00075F10"/>
    <w:rsid w:val="00076BDF"/>
    <w:rsid w:val="00076C02"/>
    <w:rsid w:val="00081F74"/>
    <w:rsid w:val="00082FE5"/>
    <w:rsid w:val="0008621B"/>
    <w:rsid w:val="00094037"/>
    <w:rsid w:val="00094B5D"/>
    <w:rsid w:val="00094EC5"/>
    <w:rsid w:val="00097EF4"/>
    <w:rsid w:val="000A57F1"/>
    <w:rsid w:val="000A598C"/>
    <w:rsid w:val="000A6434"/>
    <w:rsid w:val="000A7AA5"/>
    <w:rsid w:val="000B0A4E"/>
    <w:rsid w:val="000B1747"/>
    <w:rsid w:val="000B280E"/>
    <w:rsid w:val="000B4F1B"/>
    <w:rsid w:val="000B607C"/>
    <w:rsid w:val="000C1B12"/>
    <w:rsid w:val="000C545F"/>
    <w:rsid w:val="000C5B37"/>
    <w:rsid w:val="000C6920"/>
    <w:rsid w:val="000E1D1F"/>
    <w:rsid w:val="000E4177"/>
    <w:rsid w:val="000E5FC6"/>
    <w:rsid w:val="000E6D66"/>
    <w:rsid w:val="000F016B"/>
    <w:rsid w:val="000F0E1B"/>
    <w:rsid w:val="00100AB6"/>
    <w:rsid w:val="00102D17"/>
    <w:rsid w:val="001054A8"/>
    <w:rsid w:val="001073B0"/>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D7E40"/>
    <w:rsid w:val="001E0850"/>
    <w:rsid w:val="001E0F9A"/>
    <w:rsid w:val="001E1A32"/>
    <w:rsid w:val="001E314C"/>
    <w:rsid w:val="001E3FEA"/>
    <w:rsid w:val="001F486C"/>
    <w:rsid w:val="001F4B0D"/>
    <w:rsid w:val="001F7FC3"/>
    <w:rsid w:val="002000D1"/>
    <w:rsid w:val="00201FA4"/>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1E2B"/>
    <w:rsid w:val="00256BC4"/>
    <w:rsid w:val="00264B87"/>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6A4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75BDA"/>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40497E"/>
    <w:rsid w:val="00412224"/>
    <w:rsid w:val="00412367"/>
    <w:rsid w:val="00415189"/>
    <w:rsid w:val="004169DF"/>
    <w:rsid w:val="004173D7"/>
    <w:rsid w:val="004211C4"/>
    <w:rsid w:val="00422307"/>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4AC4"/>
    <w:rsid w:val="004654C8"/>
    <w:rsid w:val="00472F7C"/>
    <w:rsid w:val="00474D94"/>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1774"/>
    <w:rsid w:val="004D3B88"/>
    <w:rsid w:val="004D7460"/>
    <w:rsid w:val="004E0391"/>
    <w:rsid w:val="004E0DFA"/>
    <w:rsid w:val="004E1E79"/>
    <w:rsid w:val="004E5AF7"/>
    <w:rsid w:val="004F0E05"/>
    <w:rsid w:val="004F1563"/>
    <w:rsid w:val="004F4F4F"/>
    <w:rsid w:val="004F748D"/>
    <w:rsid w:val="004F75ED"/>
    <w:rsid w:val="005002C5"/>
    <w:rsid w:val="00503C01"/>
    <w:rsid w:val="005063AB"/>
    <w:rsid w:val="005079C7"/>
    <w:rsid w:val="00512E43"/>
    <w:rsid w:val="0051334C"/>
    <w:rsid w:val="00513C11"/>
    <w:rsid w:val="00514199"/>
    <w:rsid w:val="00517510"/>
    <w:rsid w:val="00520166"/>
    <w:rsid w:val="00520D83"/>
    <w:rsid w:val="00523B88"/>
    <w:rsid w:val="00525151"/>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73EB"/>
    <w:rsid w:val="006305FA"/>
    <w:rsid w:val="00633770"/>
    <w:rsid w:val="00636BE3"/>
    <w:rsid w:val="00636CE3"/>
    <w:rsid w:val="00637F51"/>
    <w:rsid w:val="006422CB"/>
    <w:rsid w:val="00643C53"/>
    <w:rsid w:val="00646402"/>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316AF"/>
    <w:rsid w:val="00837813"/>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97384"/>
    <w:rsid w:val="008A3532"/>
    <w:rsid w:val="008A625D"/>
    <w:rsid w:val="008B07B0"/>
    <w:rsid w:val="008B48BF"/>
    <w:rsid w:val="008B68EC"/>
    <w:rsid w:val="008B713F"/>
    <w:rsid w:val="008C37A7"/>
    <w:rsid w:val="008C5BBD"/>
    <w:rsid w:val="008C7CFB"/>
    <w:rsid w:val="008D1A9A"/>
    <w:rsid w:val="008D3CE1"/>
    <w:rsid w:val="008E097E"/>
    <w:rsid w:val="008E37B2"/>
    <w:rsid w:val="008E48FE"/>
    <w:rsid w:val="008E682E"/>
    <w:rsid w:val="008F0BB2"/>
    <w:rsid w:val="008F2AD1"/>
    <w:rsid w:val="008F5D1B"/>
    <w:rsid w:val="00900BB1"/>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43DE"/>
    <w:rsid w:val="009852B6"/>
    <w:rsid w:val="00987FAB"/>
    <w:rsid w:val="00993848"/>
    <w:rsid w:val="009976E5"/>
    <w:rsid w:val="00997C94"/>
    <w:rsid w:val="009A1D4A"/>
    <w:rsid w:val="009B0C20"/>
    <w:rsid w:val="009B1CBA"/>
    <w:rsid w:val="009B283D"/>
    <w:rsid w:val="009B2B50"/>
    <w:rsid w:val="009B7EA2"/>
    <w:rsid w:val="009C2657"/>
    <w:rsid w:val="009C4266"/>
    <w:rsid w:val="009C78D2"/>
    <w:rsid w:val="009D3CC8"/>
    <w:rsid w:val="009D51DF"/>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51FC"/>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33999"/>
    <w:rsid w:val="00B41DD4"/>
    <w:rsid w:val="00B43EF4"/>
    <w:rsid w:val="00B46027"/>
    <w:rsid w:val="00B4643C"/>
    <w:rsid w:val="00B51F3C"/>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F0013"/>
    <w:rsid w:val="00BF43E9"/>
    <w:rsid w:val="00BF7FB6"/>
    <w:rsid w:val="00C03566"/>
    <w:rsid w:val="00C03FF3"/>
    <w:rsid w:val="00C10822"/>
    <w:rsid w:val="00C129A8"/>
    <w:rsid w:val="00C151C5"/>
    <w:rsid w:val="00C167AD"/>
    <w:rsid w:val="00C20B63"/>
    <w:rsid w:val="00C23183"/>
    <w:rsid w:val="00C243AB"/>
    <w:rsid w:val="00C340C4"/>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04"/>
    <w:rsid w:val="00C8031A"/>
    <w:rsid w:val="00C80F53"/>
    <w:rsid w:val="00C82280"/>
    <w:rsid w:val="00C84A35"/>
    <w:rsid w:val="00C856A7"/>
    <w:rsid w:val="00C87669"/>
    <w:rsid w:val="00C921B3"/>
    <w:rsid w:val="00C92B4B"/>
    <w:rsid w:val="00C96292"/>
    <w:rsid w:val="00CA13C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D37"/>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555BB"/>
    <w:rsid w:val="00D60E35"/>
    <w:rsid w:val="00D63DE2"/>
    <w:rsid w:val="00D6792A"/>
    <w:rsid w:val="00D72CD8"/>
    <w:rsid w:val="00D75ABA"/>
    <w:rsid w:val="00D77F02"/>
    <w:rsid w:val="00D803BB"/>
    <w:rsid w:val="00D85566"/>
    <w:rsid w:val="00D85DFA"/>
    <w:rsid w:val="00D94216"/>
    <w:rsid w:val="00DA0E31"/>
    <w:rsid w:val="00DA4D09"/>
    <w:rsid w:val="00DA4DCF"/>
    <w:rsid w:val="00DA6009"/>
    <w:rsid w:val="00DA6C7F"/>
    <w:rsid w:val="00DA702E"/>
    <w:rsid w:val="00DB0BCC"/>
    <w:rsid w:val="00DB5FF9"/>
    <w:rsid w:val="00DB6373"/>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E93"/>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 w:type="paragraph" w:styleId="MapadoDocumento">
    <w:name w:val="Document Map"/>
    <w:basedOn w:val="Normal"/>
    <w:link w:val="MapadoDocumentoChar"/>
    <w:semiHidden/>
    <w:rsid w:val="00C77B04"/>
    <w:pPr>
      <w:shd w:val="clear" w:color="auto" w:fill="000080"/>
      <w:suppressAutoHyphens w:val="0"/>
    </w:pPr>
    <w:rPr>
      <w:rFonts w:ascii="Tahoma" w:hAnsi="Tahoma" w:cs="Tahoma"/>
      <w:sz w:val="20"/>
      <w:szCs w:val="20"/>
      <w:lang w:eastAsia="pt-BR"/>
    </w:rPr>
  </w:style>
  <w:style w:type="character" w:customStyle="1" w:styleId="MapadoDocumentoChar">
    <w:name w:val="Mapa do Documento Char"/>
    <w:basedOn w:val="Fontepargpadro"/>
    <w:link w:val="MapadoDocumento"/>
    <w:semiHidden/>
    <w:rsid w:val="00C77B04"/>
    <w:rPr>
      <w:rFonts w:ascii="Tahoma" w:hAnsi="Tahoma" w:cs="Tahoma"/>
      <w:shd w:val="clear" w:color="auto" w:fill="000080"/>
    </w:rPr>
  </w:style>
  <w:style w:type="paragraph" w:styleId="Recuodecorpodetexto3">
    <w:name w:val="Body Text Indent 3"/>
    <w:basedOn w:val="Normal"/>
    <w:link w:val="Recuodecorpodetexto3Char"/>
    <w:rsid w:val="00C77B04"/>
    <w:pPr>
      <w:suppressAutoHyphens w:val="0"/>
      <w:spacing w:after="120"/>
      <w:ind w:left="283"/>
    </w:pPr>
    <w:rPr>
      <w:sz w:val="16"/>
      <w:szCs w:val="16"/>
      <w:lang w:val="x-none" w:eastAsia="x-none"/>
    </w:rPr>
  </w:style>
  <w:style w:type="character" w:customStyle="1" w:styleId="Recuodecorpodetexto3Char">
    <w:name w:val="Recuo de corpo de texto 3 Char"/>
    <w:basedOn w:val="Fontepargpadro"/>
    <w:link w:val="Recuodecorpodetexto3"/>
    <w:rsid w:val="00C77B04"/>
    <w:rPr>
      <w:sz w:val="16"/>
      <w:szCs w:val="16"/>
      <w:lang w:val="x-none" w:eastAsia="x-none"/>
    </w:rPr>
  </w:style>
  <w:style w:type="paragraph" w:customStyle="1" w:styleId="i2">
    <w:name w:val="i2"/>
    <w:basedOn w:val="Normal"/>
    <w:rsid w:val="00C77B04"/>
    <w:pPr>
      <w:overflowPunct w:val="0"/>
      <w:autoSpaceDE w:val="0"/>
      <w:spacing w:after="80" w:line="360" w:lineRule="auto"/>
      <w:jc w:val="both"/>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0F3F7-40FF-4B6A-8804-C327D5C0C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2030</Words>
  <Characters>10966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12971</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VANESSA LOCATELLI GUIDI</cp:lastModifiedBy>
  <cp:revision>2</cp:revision>
  <cp:lastPrinted>2015-04-10T15:29:00Z</cp:lastPrinted>
  <dcterms:created xsi:type="dcterms:W3CDTF">2024-05-20T17:27:00Z</dcterms:created>
  <dcterms:modified xsi:type="dcterms:W3CDTF">2024-05-20T17:27:00Z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