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5B1EC19" w14:textId="589669EF" w:rsidR="00112D18" w:rsidRPr="00121425" w:rsidRDefault="00112D18" w:rsidP="003C0830">
      <w:pPr>
        <w:suppressAutoHyphens w:val="0"/>
        <w:spacing w:line="360" w:lineRule="auto"/>
        <w:rPr>
          <w:b/>
          <w:bCs/>
        </w:rPr>
      </w:pPr>
      <w:bookmarkStart w:id="0" w:name="OLE_LINK1"/>
      <w:bookmarkStart w:id="1" w:name="OLE_LINK2"/>
      <w:bookmarkStart w:id="2" w:name="OLE_LINK3"/>
      <w:bookmarkStart w:id="3" w:name="OLE_LINK4"/>
      <w:bookmarkStart w:id="4" w:name="OLE_LINK5"/>
      <w:bookmarkStart w:id="5" w:name="OLE_LINK6"/>
    </w:p>
    <w:p w14:paraId="365C4F44" w14:textId="243EEE32" w:rsidR="00C921B3" w:rsidRPr="00121425" w:rsidRDefault="00374DDB" w:rsidP="00222BCB">
      <w:pPr>
        <w:suppressAutoHyphens w:val="0"/>
        <w:spacing w:line="360" w:lineRule="auto"/>
        <w:jc w:val="center"/>
        <w:rPr>
          <w:b/>
          <w:bCs/>
        </w:rPr>
      </w:pPr>
      <w:r w:rsidRPr="00121425">
        <w:rPr>
          <w:b/>
          <w:bCs/>
        </w:rPr>
        <w:t xml:space="preserve">CONCORRÊNCIA </w:t>
      </w:r>
      <w:r w:rsidR="00C921B3" w:rsidRPr="00121425">
        <w:rPr>
          <w:b/>
          <w:bCs/>
        </w:rPr>
        <w:t>N</w:t>
      </w:r>
      <w:r w:rsidR="00B25420" w:rsidRPr="00121425">
        <w:rPr>
          <w:b/>
          <w:bCs/>
        </w:rPr>
        <w:t xml:space="preserve">º </w:t>
      </w:r>
      <w:r w:rsidR="006D1951">
        <w:rPr>
          <w:b/>
          <w:bCs/>
        </w:rPr>
        <w:t>05</w:t>
      </w:r>
      <w:r w:rsidR="00B25420" w:rsidRPr="00121425">
        <w:rPr>
          <w:b/>
          <w:bCs/>
        </w:rPr>
        <w:t>/2024</w:t>
      </w:r>
    </w:p>
    <w:p w14:paraId="0E59B4C7" w14:textId="382D1DF8" w:rsidR="00C921B3" w:rsidRPr="00121425" w:rsidRDefault="00B25420" w:rsidP="00222BCB">
      <w:pPr>
        <w:pStyle w:val="Ttulodetabela"/>
        <w:suppressLineNumbers w:val="0"/>
        <w:suppressAutoHyphens w:val="0"/>
        <w:spacing w:line="360" w:lineRule="auto"/>
      </w:pPr>
      <w:r w:rsidRPr="00121425">
        <w:t xml:space="preserve">EDITAL Nº </w:t>
      </w:r>
      <w:r w:rsidR="006D1951">
        <w:t>24</w:t>
      </w:r>
      <w:r w:rsidRPr="00121425">
        <w:t>/2024</w:t>
      </w:r>
    </w:p>
    <w:p w14:paraId="716E2838" w14:textId="3EFE1230" w:rsidR="002F3702" w:rsidRPr="003C0830" w:rsidRDefault="00C921B3" w:rsidP="003C0830">
      <w:pPr>
        <w:pStyle w:val="Ttulo6"/>
        <w:keepNext w:val="0"/>
        <w:suppressAutoHyphens w:val="0"/>
        <w:spacing w:line="360" w:lineRule="auto"/>
        <w:rPr>
          <w:rFonts w:eastAsia="Times New Roman"/>
          <w:bCs/>
          <w:szCs w:val="24"/>
        </w:rPr>
      </w:pPr>
      <w:r w:rsidRPr="00121425">
        <w:rPr>
          <w:rFonts w:eastAsia="Times New Roman"/>
          <w:bCs/>
          <w:szCs w:val="24"/>
        </w:rPr>
        <w:t>PROCESSO N</w:t>
      </w:r>
      <w:r w:rsidR="00B25420" w:rsidRPr="00121425">
        <w:rPr>
          <w:rFonts w:eastAsia="Times New Roman"/>
          <w:bCs/>
          <w:szCs w:val="24"/>
        </w:rPr>
        <w:t xml:space="preserve">º </w:t>
      </w:r>
      <w:r w:rsidR="006D1951">
        <w:rPr>
          <w:rFonts w:eastAsia="Times New Roman"/>
          <w:bCs/>
          <w:szCs w:val="24"/>
        </w:rPr>
        <w:t>37</w:t>
      </w:r>
      <w:r w:rsidR="00B25420" w:rsidRPr="00121425">
        <w:rPr>
          <w:rFonts w:eastAsia="Times New Roman"/>
          <w:bCs/>
          <w:szCs w:val="24"/>
        </w:rPr>
        <w:t>/2024</w:t>
      </w:r>
    </w:p>
    <w:p w14:paraId="49A09427" w14:textId="20C645BD" w:rsidR="00C921B3" w:rsidRPr="00121425" w:rsidRDefault="00C921B3" w:rsidP="002F3702">
      <w:pPr>
        <w:keepNext/>
        <w:autoSpaceDE w:val="0"/>
        <w:spacing w:line="360" w:lineRule="auto"/>
        <w:rPr>
          <w:b/>
          <w:bCs/>
        </w:rPr>
      </w:pPr>
      <w:r w:rsidRPr="00121425">
        <w:rPr>
          <w:b/>
          <w:bCs/>
        </w:rPr>
        <w:t>ANEXOS</w:t>
      </w:r>
    </w:p>
    <w:p w14:paraId="7C72C84B" w14:textId="61595AB0" w:rsidR="00380963" w:rsidRPr="00121425" w:rsidRDefault="00380963" w:rsidP="0051334C">
      <w:pPr>
        <w:autoSpaceDE w:val="0"/>
        <w:spacing w:line="360" w:lineRule="auto"/>
        <w:jc w:val="both"/>
      </w:pPr>
    </w:p>
    <w:tbl>
      <w:tblPr>
        <w:tblW w:w="5078" w:type="pct"/>
        <w:tblInd w:w="-142" w:type="dxa"/>
        <w:tblLook w:val="04A0" w:firstRow="1" w:lastRow="0" w:firstColumn="1" w:lastColumn="0" w:noHBand="0" w:noVBand="1"/>
      </w:tblPr>
      <w:tblGrid>
        <w:gridCol w:w="1791"/>
        <w:gridCol w:w="296"/>
        <w:gridCol w:w="6550"/>
      </w:tblGrid>
      <w:tr w:rsidR="006305FA" w:rsidRPr="00121425" w14:paraId="0603560B" w14:textId="77777777" w:rsidTr="00046E3D">
        <w:tc>
          <w:tcPr>
            <w:tcW w:w="1042" w:type="pct"/>
            <w:shd w:val="clear" w:color="auto" w:fill="auto"/>
          </w:tcPr>
          <w:p w14:paraId="44FE753D" w14:textId="3BB42056" w:rsidR="006305FA" w:rsidRPr="00121425" w:rsidRDefault="006305FA" w:rsidP="00380963">
            <w:pPr>
              <w:autoSpaceDE w:val="0"/>
              <w:spacing w:line="360" w:lineRule="auto"/>
              <w:jc w:val="both"/>
              <w:rPr>
                <w:b/>
                <w:bCs/>
              </w:rPr>
            </w:pPr>
            <w:r w:rsidRPr="00121425">
              <w:rPr>
                <w:b/>
                <w:bCs/>
              </w:rPr>
              <w:t>ANEXO I</w:t>
            </w:r>
            <w:r w:rsidR="00121425" w:rsidRPr="00121425">
              <w:rPr>
                <w:b/>
                <w:bCs/>
              </w:rPr>
              <w:t xml:space="preserve"> ‘</w:t>
            </w:r>
            <w:r w:rsidR="00380963" w:rsidRPr="00121425">
              <w:rPr>
                <w:b/>
                <w:bCs/>
              </w:rPr>
              <w:t>A</w:t>
            </w:r>
            <w:r w:rsidR="00121425" w:rsidRPr="00121425">
              <w:rPr>
                <w:b/>
                <w:bCs/>
              </w:rPr>
              <w:t>’</w:t>
            </w:r>
          </w:p>
        </w:tc>
        <w:tc>
          <w:tcPr>
            <w:tcW w:w="161" w:type="pct"/>
          </w:tcPr>
          <w:p w14:paraId="0D33130E" w14:textId="4B70C8D6" w:rsidR="006305FA" w:rsidRPr="00121425" w:rsidRDefault="006305FA" w:rsidP="00643C53">
            <w:pPr>
              <w:autoSpaceDE w:val="0"/>
              <w:spacing w:line="360" w:lineRule="auto"/>
              <w:jc w:val="both"/>
              <w:rPr>
                <w:b/>
              </w:rPr>
            </w:pPr>
            <w:r w:rsidRPr="00121425">
              <w:rPr>
                <w:b/>
              </w:rPr>
              <w:t>:</w:t>
            </w:r>
          </w:p>
        </w:tc>
        <w:tc>
          <w:tcPr>
            <w:tcW w:w="3797" w:type="pct"/>
            <w:shd w:val="clear" w:color="auto" w:fill="auto"/>
          </w:tcPr>
          <w:p w14:paraId="70E46BAA" w14:textId="024DE223" w:rsidR="006305FA" w:rsidRPr="00121425" w:rsidRDefault="00B40DF7" w:rsidP="00380963">
            <w:pPr>
              <w:autoSpaceDE w:val="0"/>
              <w:spacing w:line="360" w:lineRule="auto"/>
              <w:jc w:val="both"/>
            </w:pPr>
            <w:r>
              <w:t>Projeto Executivo</w:t>
            </w:r>
            <w:r w:rsidR="006305FA" w:rsidRPr="00121425">
              <w:t>;</w:t>
            </w:r>
          </w:p>
        </w:tc>
      </w:tr>
      <w:tr w:rsidR="00380963" w:rsidRPr="00121425" w14:paraId="622A3F0F" w14:textId="77777777" w:rsidTr="00046E3D">
        <w:tc>
          <w:tcPr>
            <w:tcW w:w="1042" w:type="pct"/>
            <w:shd w:val="clear" w:color="auto" w:fill="auto"/>
          </w:tcPr>
          <w:p w14:paraId="0E7110A5" w14:textId="63743816" w:rsidR="00380963" w:rsidRPr="00121425" w:rsidRDefault="00121425" w:rsidP="00643C53">
            <w:pPr>
              <w:autoSpaceDE w:val="0"/>
              <w:spacing w:line="360" w:lineRule="auto"/>
              <w:jc w:val="both"/>
              <w:rPr>
                <w:b/>
                <w:bCs/>
              </w:rPr>
            </w:pPr>
            <w:r w:rsidRPr="00121425">
              <w:rPr>
                <w:b/>
                <w:bCs/>
              </w:rPr>
              <w:t>ANEXO I ‘</w:t>
            </w:r>
            <w:r w:rsidR="00380963" w:rsidRPr="00121425">
              <w:rPr>
                <w:b/>
                <w:bCs/>
              </w:rPr>
              <w:t>B</w:t>
            </w:r>
            <w:r w:rsidRPr="00121425">
              <w:rPr>
                <w:b/>
                <w:bCs/>
              </w:rPr>
              <w:t>’</w:t>
            </w:r>
          </w:p>
        </w:tc>
        <w:tc>
          <w:tcPr>
            <w:tcW w:w="161" w:type="pct"/>
          </w:tcPr>
          <w:p w14:paraId="2298400B" w14:textId="35C88CFF" w:rsidR="00380963" w:rsidRPr="00121425" w:rsidRDefault="00380963" w:rsidP="00643C53">
            <w:pPr>
              <w:autoSpaceDE w:val="0"/>
              <w:spacing w:line="360" w:lineRule="auto"/>
              <w:jc w:val="both"/>
              <w:rPr>
                <w:b/>
              </w:rPr>
            </w:pPr>
            <w:r w:rsidRPr="00121425">
              <w:rPr>
                <w:b/>
              </w:rPr>
              <w:t>:</w:t>
            </w:r>
          </w:p>
        </w:tc>
        <w:tc>
          <w:tcPr>
            <w:tcW w:w="3797" w:type="pct"/>
            <w:shd w:val="clear" w:color="auto" w:fill="auto"/>
          </w:tcPr>
          <w:p w14:paraId="08B07807" w14:textId="42CCBB49" w:rsidR="00B40DF7" w:rsidRDefault="00B40DF7" w:rsidP="00380963">
            <w:pPr>
              <w:autoSpaceDE w:val="0"/>
              <w:spacing w:line="360" w:lineRule="auto"/>
              <w:jc w:val="both"/>
            </w:pPr>
            <w:r>
              <w:t xml:space="preserve">Planilha Orçamentária </w:t>
            </w:r>
            <w:r w:rsidR="00891D2F">
              <w:t xml:space="preserve">- </w:t>
            </w:r>
            <w:r w:rsidRPr="00B40DF7">
              <w:rPr>
                <w:b/>
                <w:i/>
              </w:rPr>
              <w:t>SAAE</w:t>
            </w:r>
          </w:p>
          <w:p w14:paraId="5A5D78D2" w14:textId="79D3861B" w:rsidR="00B40DF7" w:rsidRDefault="00380963" w:rsidP="00380963">
            <w:pPr>
              <w:autoSpaceDE w:val="0"/>
              <w:spacing w:line="360" w:lineRule="auto"/>
              <w:jc w:val="both"/>
              <w:rPr>
                <w:b/>
                <w:i/>
              </w:rPr>
            </w:pPr>
            <w:r w:rsidRPr="00121425">
              <w:t xml:space="preserve">Cronograma Físico-Financeiro </w:t>
            </w:r>
            <w:r w:rsidR="00891D2F">
              <w:t xml:space="preserve">- </w:t>
            </w:r>
            <w:r w:rsidRPr="00B40DF7">
              <w:rPr>
                <w:b/>
                <w:i/>
              </w:rPr>
              <w:t>SAAE</w:t>
            </w:r>
          </w:p>
          <w:p w14:paraId="45DD9F04" w14:textId="5ABE44DA" w:rsidR="00380963" w:rsidRPr="00121425" w:rsidRDefault="00B40DF7" w:rsidP="00380963">
            <w:pPr>
              <w:autoSpaceDE w:val="0"/>
              <w:spacing w:line="360" w:lineRule="auto"/>
              <w:jc w:val="both"/>
            </w:pPr>
            <w:r w:rsidRPr="00B40DF7">
              <w:t>Demonstrativo de BDI</w:t>
            </w:r>
            <w:r>
              <w:rPr>
                <w:b/>
                <w:i/>
              </w:rPr>
              <w:t xml:space="preserve"> - </w:t>
            </w:r>
            <w:r w:rsidRPr="00B40DF7">
              <w:rPr>
                <w:b/>
                <w:i/>
              </w:rPr>
              <w:t>SAAE</w:t>
            </w:r>
            <w:r w:rsidR="00380963" w:rsidRPr="00121425">
              <w:t>;</w:t>
            </w:r>
          </w:p>
        </w:tc>
      </w:tr>
      <w:tr w:rsidR="006305FA" w:rsidRPr="00121425" w14:paraId="6BDFF07F" w14:textId="77777777" w:rsidTr="00046E3D">
        <w:tc>
          <w:tcPr>
            <w:tcW w:w="1042" w:type="pct"/>
            <w:shd w:val="clear" w:color="auto" w:fill="auto"/>
          </w:tcPr>
          <w:p w14:paraId="49088C15" w14:textId="464E846A" w:rsidR="006305FA" w:rsidRPr="00121425" w:rsidRDefault="006305FA" w:rsidP="00643C53">
            <w:pPr>
              <w:autoSpaceDE w:val="0"/>
              <w:spacing w:line="360" w:lineRule="auto"/>
              <w:jc w:val="both"/>
            </w:pPr>
            <w:r w:rsidRPr="00121425">
              <w:rPr>
                <w:b/>
                <w:bCs/>
              </w:rPr>
              <w:t>ANEXO II</w:t>
            </w:r>
          </w:p>
        </w:tc>
        <w:tc>
          <w:tcPr>
            <w:tcW w:w="161" w:type="pct"/>
          </w:tcPr>
          <w:p w14:paraId="646C44A2" w14:textId="24F94BBF" w:rsidR="006305FA" w:rsidRPr="00121425" w:rsidRDefault="0042503C" w:rsidP="00643C53">
            <w:pPr>
              <w:autoSpaceDE w:val="0"/>
              <w:spacing w:line="360" w:lineRule="auto"/>
              <w:jc w:val="both"/>
              <w:rPr>
                <w:b/>
              </w:rPr>
            </w:pPr>
            <w:r w:rsidRPr="00121425">
              <w:rPr>
                <w:b/>
              </w:rPr>
              <w:t xml:space="preserve">:   </w:t>
            </w:r>
          </w:p>
        </w:tc>
        <w:tc>
          <w:tcPr>
            <w:tcW w:w="3797" w:type="pct"/>
            <w:shd w:val="clear" w:color="auto" w:fill="auto"/>
          </w:tcPr>
          <w:p w14:paraId="67F2E249" w14:textId="28DE6A43" w:rsidR="006305FA" w:rsidRPr="00121425" w:rsidRDefault="0042503C" w:rsidP="00643C53">
            <w:pPr>
              <w:autoSpaceDE w:val="0"/>
              <w:spacing w:line="360" w:lineRule="auto"/>
              <w:jc w:val="both"/>
              <w:rPr>
                <w:b/>
              </w:rPr>
            </w:pPr>
            <w:r w:rsidRPr="00121425">
              <w:rPr>
                <w:b/>
              </w:rPr>
              <w:t>Declarações</w:t>
            </w:r>
          </w:p>
        </w:tc>
      </w:tr>
      <w:tr w:rsidR="006305FA" w:rsidRPr="00121425" w14:paraId="5098FE0F" w14:textId="77777777" w:rsidTr="00046E3D">
        <w:tc>
          <w:tcPr>
            <w:tcW w:w="1042" w:type="pct"/>
            <w:shd w:val="clear" w:color="auto" w:fill="auto"/>
          </w:tcPr>
          <w:p w14:paraId="47927874" w14:textId="3A0D5540" w:rsidR="006305FA" w:rsidRPr="00121425" w:rsidRDefault="006305FA" w:rsidP="00643C53">
            <w:pPr>
              <w:autoSpaceDE w:val="0"/>
              <w:spacing w:line="360" w:lineRule="auto"/>
              <w:jc w:val="both"/>
              <w:rPr>
                <w:bCs/>
              </w:rPr>
            </w:pPr>
          </w:p>
        </w:tc>
        <w:tc>
          <w:tcPr>
            <w:tcW w:w="161" w:type="pct"/>
          </w:tcPr>
          <w:p w14:paraId="0056BC6C" w14:textId="288A3FF5" w:rsidR="006305FA" w:rsidRPr="00121425" w:rsidRDefault="006305FA" w:rsidP="00643C53">
            <w:pPr>
              <w:autoSpaceDE w:val="0"/>
              <w:spacing w:line="360" w:lineRule="auto"/>
              <w:jc w:val="both"/>
            </w:pPr>
            <w:r w:rsidRPr="00121425">
              <w:rPr>
                <w:b/>
              </w:rPr>
              <w:t>:</w:t>
            </w:r>
          </w:p>
        </w:tc>
        <w:tc>
          <w:tcPr>
            <w:tcW w:w="3797" w:type="pct"/>
            <w:shd w:val="clear" w:color="auto" w:fill="auto"/>
          </w:tcPr>
          <w:p w14:paraId="5923E1C4" w14:textId="2891E6FA" w:rsidR="006305FA" w:rsidRPr="00121425" w:rsidRDefault="006305FA" w:rsidP="00643C53">
            <w:pPr>
              <w:autoSpaceDE w:val="0"/>
              <w:spacing w:line="360" w:lineRule="auto"/>
              <w:jc w:val="both"/>
            </w:pPr>
            <w:r w:rsidRPr="00121425">
              <w:t>Declaração de Conhecimento e Atendimento às Condições do Edital;</w:t>
            </w:r>
          </w:p>
        </w:tc>
      </w:tr>
      <w:tr w:rsidR="006305FA" w:rsidRPr="00121425" w14:paraId="7A13523E" w14:textId="77777777" w:rsidTr="00046E3D">
        <w:tc>
          <w:tcPr>
            <w:tcW w:w="1042" w:type="pct"/>
            <w:shd w:val="clear" w:color="auto" w:fill="auto"/>
          </w:tcPr>
          <w:p w14:paraId="091A1A26" w14:textId="2C8C55E9" w:rsidR="006305FA" w:rsidRPr="00121425" w:rsidRDefault="006305FA" w:rsidP="00643C53">
            <w:pPr>
              <w:autoSpaceDE w:val="0"/>
              <w:spacing w:line="360" w:lineRule="auto"/>
              <w:jc w:val="both"/>
            </w:pPr>
          </w:p>
        </w:tc>
        <w:tc>
          <w:tcPr>
            <w:tcW w:w="161" w:type="pct"/>
          </w:tcPr>
          <w:p w14:paraId="4DD01C88" w14:textId="100B8578" w:rsidR="006305FA" w:rsidRPr="00121425" w:rsidRDefault="006305FA" w:rsidP="00643C53">
            <w:pPr>
              <w:autoSpaceDE w:val="0"/>
              <w:spacing w:line="360" w:lineRule="auto"/>
              <w:jc w:val="both"/>
            </w:pPr>
            <w:r w:rsidRPr="00121425">
              <w:rPr>
                <w:b/>
              </w:rPr>
              <w:t>:</w:t>
            </w:r>
          </w:p>
        </w:tc>
        <w:tc>
          <w:tcPr>
            <w:tcW w:w="3797" w:type="pct"/>
            <w:shd w:val="clear" w:color="auto" w:fill="auto"/>
          </w:tcPr>
          <w:p w14:paraId="4969C765" w14:textId="1A87262C" w:rsidR="006305FA" w:rsidRPr="00121425" w:rsidRDefault="006305FA" w:rsidP="00643C53">
            <w:pPr>
              <w:autoSpaceDE w:val="0"/>
              <w:spacing w:line="360" w:lineRule="auto"/>
              <w:jc w:val="both"/>
            </w:pPr>
            <w:r w:rsidRPr="00121425">
              <w:t>Declaração de Microempresa / Empresa de Pequeno Porte;</w:t>
            </w:r>
          </w:p>
        </w:tc>
      </w:tr>
      <w:tr w:rsidR="006305FA" w:rsidRPr="00121425" w14:paraId="752B8E1F" w14:textId="77777777" w:rsidTr="00046E3D">
        <w:tc>
          <w:tcPr>
            <w:tcW w:w="1042" w:type="pct"/>
            <w:shd w:val="clear" w:color="auto" w:fill="auto"/>
          </w:tcPr>
          <w:p w14:paraId="52470B95" w14:textId="1EC8A76F" w:rsidR="006305FA" w:rsidRPr="00121425" w:rsidRDefault="006305FA" w:rsidP="00643C53">
            <w:pPr>
              <w:autoSpaceDE w:val="0"/>
              <w:spacing w:line="360" w:lineRule="auto"/>
              <w:jc w:val="both"/>
            </w:pPr>
          </w:p>
        </w:tc>
        <w:tc>
          <w:tcPr>
            <w:tcW w:w="161" w:type="pct"/>
          </w:tcPr>
          <w:p w14:paraId="097CCD43" w14:textId="58283AEA" w:rsidR="006305FA" w:rsidRPr="00121425" w:rsidRDefault="006305FA" w:rsidP="00643C53">
            <w:pPr>
              <w:autoSpaceDE w:val="0"/>
              <w:spacing w:line="360" w:lineRule="auto"/>
              <w:jc w:val="both"/>
            </w:pPr>
            <w:r w:rsidRPr="00121425">
              <w:rPr>
                <w:b/>
              </w:rPr>
              <w:t>:</w:t>
            </w:r>
          </w:p>
        </w:tc>
        <w:tc>
          <w:tcPr>
            <w:tcW w:w="3797" w:type="pct"/>
            <w:shd w:val="clear" w:color="auto" w:fill="auto"/>
          </w:tcPr>
          <w:p w14:paraId="0A944519" w14:textId="43E37E9B" w:rsidR="006305FA" w:rsidRPr="00121425" w:rsidRDefault="006305FA" w:rsidP="00643C53">
            <w:pPr>
              <w:autoSpaceDE w:val="0"/>
              <w:spacing w:line="360" w:lineRule="auto"/>
              <w:jc w:val="both"/>
            </w:pPr>
            <w:bookmarkStart w:id="6" w:name="_Hlk38700476"/>
            <w:r w:rsidRPr="00121425">
              <w:t>Declaração Responsabilidade</w:t>
            </w:r>
            <w:bookmarkEnd w:id="6"/>
            <w:r w:rsidRPr="00121425">
              <w:t>;</w:t>
            </w:r>
          </w:p>
        </w:tc>
      </w:tr>
      <w:tr w:rsidR="006305FA" w:rsidRPr="00121425" w14:paraId="1650BE5D" w14:textId="77777777" w:rsidTr="00046E3D">
        <w:tc>
          <w:tcPr>
            <w:tcW w:w="1042" w:type="pct"/>
            <w:shd w:val="clear" w:color="auto" w:fill="auto"/>
          </w:tcPr>
          <w:p w14:paraId="0106485E" w14:textId="12CC145C" w:rsidR="006305FA" w:rsidRPr="00121425" w:rsidRDefault="006305FA" w:rsidP="00643C53">
            <w:pPr>
              <w:autoSpaceDE w:val="0"/>
              <w:spacing w:line="360" w:lineRule="auto"/>
              <w:jc w:val="both"/>
            </w:pPr>
          </w:p>
        </w:tc>
        <w:tc>
          <w:tcPr>
            <w:tcW w:w="161" w:type="pct"/>
          </w:tcPr>
          <w:p w14:paraId="550F46F9" w14:textId="77777777" w:rsidR="006305FA" w:rsidRPr="00121425" w:rsidRDefault="006305FA" w:rsidP="00643C53">
            <w:pPr>
              <w:autoSpaceDE w:val="0"/>
              <w:spacing w:line="360" w:lineRule="auto"/>
              <w:jc w:val="both"/>
              <w:rPr>
                <w:b/>
                <w:bCs/>
              </w:rPr>
            </w:pPr>
            <w:r w:rsidRPr="00121425">
              <w:rPr>
                <w:b/>
              </w:rPr>
              <w:t>:</w:t>
            </w:r>
          </w:p>
          <w:p w14:paraId="04EF2D9F" w14:textId="77777777" w:rsidR="00B16A07" w:rsidRPr="00121425" w:rsidRDefault="00B16A07" w:rsidP="00643C53">
            <w:pPr>
              <w:autoSpaceDE w:val="0"/>
              <w:spacing w:line="360" w:lineRule="auto"/>
              <w:jc w:val="both"/>
              <w:rPr>
                <w:b/>
                <w:bCs/>
              </w:rPr>
            </w:pPr>
            <w:r w:rsidRPr="00121425">
              <w:rPr>
                <w:b/>
                <w:bCs/>
              </w:rPr>
              <w:t>:</w:t>
            </w:r>
          </w:p>
          <w:p w14:paraId="50B64ACA" w14:textId="77777777" w:rsidR="00B16A07" w:rsidRPr="00121425" w:rsidRDefault="00B16A07" w:rsidP="00643C53">
            <w:pPr>
              <w:autoSpaceDE w:val="0"/>
              <w:spacing w:line="360" w:lineRule="auto"/>
              <w:jc w:val="both"/>
              <w:rPr>
                <w:b/>
                <w:bCs/>
              </w:rPr>
            </w:pPr>
          </w:p>
          <w:p w14:paraId="5EF4BD84" w14:textId="561DCFB6" w:rsidR="00B16A07" w:rsidRPr="00121425" w:rsidRDefault="00B16A07" w:rsidP="00643C53">
            <w:pPr>
              <w:autoSpaceDE w:val="0"/>
              <w:spacing w:line="360" w:lineRule="auto"/>
              <w:jc w:val="both"/>
            </w:pPr>
            <w:r w:rsidRPr="00121425">
              <w:rPr>
                <w:b/>
                <w:bCs/>
              </w:rPr>
              <w:t>:</w:t>
            </w:r>
          </w:p>
        </w:tc>
        <w:tc>
          <w:tcPr>
            <w:tcW w:w="3797" w:type="pct"/>
            <w:shd w:val="clear" w:color="auto" w:fill="auto"/>
          </w:tcPr>
          <w:p w14:paraId="67D9F015" w14:textId="77777777" w:rsidR="006305FA" w:rsidRPr="00121425" w:rsidRDefault="006305FA" w:rsidP="00643C53">
            <w:pPr>
              <w:autoSpaceDE w:val="0"/>
              <w:spacing w:line="360" w:lineRule="auto"/>
              <w:jc w:val="both"/>
            </w:pPr>
            <w:r w:rsidRPr="00121425">
              <w:t>Declaração de Inexistência de Vínculo Familiar;</w:t>
            </w:r>
          </w:p>
          <w:p w14:paraId="3A86B2C5" w14:textId="7AE8875D" w:rsidR="00B16A07" w:rsidRPr="00121425" w:rsidRDefault="00B16A07" w:rsidP="00643C53">
            <w:pPr>
              <w:autoSpaceDE w:val="0"/>
              <w:spacing w:line="360" w:lineRule="auto"/>
              <w:jc w:val="both"/>
            </w:pPr>
            <w:r w:rsidRPr="00121425">
              <w:rPr>
                <w:bCs/>
                <w:lang w:eastAsia="en-US"/>
              </w:rPr>
              <w:t>D</w:t>
            </w:r>
            <w:r w:rsidRPr="00121425">
              <w:t>eclaração de cumprimento das exigências previstas no art. 93 da Lei nº 8.213/1991;</w:t>
            </w:r>
          </w:p>
          <w:p w14:paraId="22B16F3E" w14:textId="77777777" w:rsidR="00B16A07" w:rsidRDefault="00B16A07" w:rsidP="00643C53">
            <w:pPr>
              <w:autoSpaceDE w:val="0"/>
              <w:spacing w:line="360" w:lineRule="auto"/>
              <w:jc w:val="both"/>
            </w:pPr>
            <w:r w:rsidRPr="00121425">
              <w:t>Declaração de cumprimento das disposições contidas nos incisos III e IV do art. 1º e no inciso III do art. 5º da Constituição Federal;</w:t>
            </w:r>
          </w:p>
          <w:p w14:paraId="6912EE66" w14:textId="47DB06CE" w:rsidR="00046E3D" w:rsidRPr="00121425" w:rsidRDefault="00046E3D" w:rsidP="00643C53">
            <w:pPr>
              <w:autoSpaceDE w:val="0"/>
              <w:spacing w:line="360" w:lineRule="auto"/>
              <w:jc w:val="both"/>
            </w:pPr>
            <w:r w:rsidRPr="00121425">
              <w:rPr>
                <w:bCs/>
              </w:rPr>
              <w:t>Declaração - Artigo 7</w:t>
            </w:r>
            <w:r w:rsidRPr="00121425">
              <w:rPr>
                <w:bCs/>
                <w:u w:val="single"/>
                <w:vertAlign w:val="superscript"/>
              </w:rPr>
              <w:t>o</w:t>
            </w:r>
            <w:r w:rsidRPr="00121425">
              <w:rPr>
                <w:bCs/>
              </w:rPr>
              <w:t xml:space="preserve"> da Constituição Federal</w:t>
            </w:r>
            <w:r>
              <w:rPr>
                <w:bCs/>
              </w:rPr>
              <w:t>.</w:t>
            </w:r>
          </w:p>
        </w:tc>
      </w:tr>
      <w:tr w:rsidR="006305FA" w:rsidRPr="00121425" w14:paraId="57140EBA" w14:textId="77777777" w:rsidTr="00046E3D">
        <w:tc>
          <w:tcPr>
            <w:tcW w:w="1042" w:type="pct"/>
            <w:shd w:val="clear" w:color="auto" w:fill="auto"/>
          </w:tcPr>
          <w:p w14:paraId="32A3A5AA" w14:textId="2F114261" w:rsidR="006305FA" w:rsidRPr="00121425" w:rsidRDefault="006305FA" w:rsidP="00046E3D">
            <w:pPr>
              <w:autoSpaceDE w:val="0"/>
              <w:spacing w:line="360" w:lineRule="auto"/>
              <w:jc w:val="both"/>
              <w:rPr>
                <w:b/>
              </w:rPr>
            </w:pPr>
            <w:r w:rsidRPr="00121425">
              <w:rPr>
                <w:b/>
              </w:rPr>
              <w:t>ANEXO I</w:t>
            </w:r>
            <w:r w:rsidR="00046E3D">
              <w:rPr>
                <w:b/>
              </w:rPr>
              <w:t>II</w:t>
            </w:r>
            <w:r w:rsidR="00121425" w:rsidRPr="00121425">
              <w:rPr>
                <w:b/>
              </w:rPr>
              <w:t xml:space="preserve"> </w:t>
            </w:r>
            <w:r w:rsidR="00046E3D">
              <w:rPr>
                <w:b/>
              </w:rPr>
              <w:t>‘</w:t>
            </w:r>
            <w:r w:rsidR="006F2B3A" w:rsidRPr="00121425">
              <w:rPr>
                <w:b/>
              </w:rPr>
              <w:t>A</w:t>
            </w:r>
            <w:r w:rsidR="00121425" w:rsidRPr="00121425">
              <w:rPr>
                <w:b/>
              </w:rPr>
              <w:t>’</w:t>
            </w:r>
          </w:p>
        </w:tc>
        <w:tc>
          <w:tcPr>
            <w:tcW w:w="161" w:type="pct"/>
          </w:tcPr>
          <w:p w14:paraId="7612FB42" w14:textId="5DBF9816" w:rsidR="006305FA" w:rsidRPr="00121425" w:rsidRDefault="006305FA" w:rsidP="00643C53">
            <w:pPr>
              <w:autoSpaceDE w:val="0"/>
              <w:spacing w:line="360" w:lineRule="auto"/>
              <w:jc w:val="both"/>
            </w:pPr>
            <w:r w:rsidRPr="00121425">
              <w:rPr>
                <w:b/>
              </w:rPr>
              <w:t>:</w:t>
            </w:r>
          </w:p>
        </w:tc>
        <w:tc>
          <w:tcPr>
            <w:tcW w:w="3797" w:type="pct"/>
            <w:shd w:val="clear" w:color="auto" w:fill="auto"/>
          </w:tcPr>
          <w:p w14:paraId="4B174738" w14:textId="4B0A95B6" w:rsidR="006305FA" w:rsidRPr="00121425" w:rsidRDefault="006F2B3A" w:rsidP="00643C53">
            <w:pPr>
              <w:autoSpaceDE w:val="0"/>
              <w:spacing w:line="360" w:lineRule="auto"/>
              <w:jc w:val="both"/>
            </w:pPr>
            <w:r w:rsidRPr="00121425">
              <w:rPr>
                <w:color w:val="000000"/>
              </w:rPr>
              <w:t>Modelo de Formulário de Proposta Comercial;</w:t>
            </w:r>
          </w:p>
        </w:tc>
      </w:tr>
      <w:tr w:rsidR="006F2B3A" w:rsidRPr="00121425" w14:paraId="014564C1" w14:textId="77777777" w:rsidTr="00046E3D">
        <w:tc>
          <w:tcPr>
            <w:tcW w:w="1042" w:type="pct"/>
            <w:shd w:val="clear" w:color="auto" w:fill="auto"/>
          </w:tcPr>
          <w:p w14:paraId="5A5DCFD5" w14:textId="7665ED21" w:rsidR="006F2B3A" w:rsidRPr="00121425" w:rsidRDefault="00046E3D" w:rsidP="00046E3D">
            <w:pPr>
              <w:autoSpaceDE w:val="0"/>
              <w:spacing w:line="360" w:lineRule="auto"/>
              <w:jc w:val="both"/>
              <w:rPr>
                <w:b/>
              </w:rPr>
            </w:pPr>
            <w:r>
              <w:rPr>
                <w:b/>
              </w:rPr>
              <w:t>ANEXO III</w:t>
            </w:r>
            <w:r w:rsidR="00121425" w:rsidRPr="00121425">
              <w:rPr>
                <w:b/>
              </w:rPr>
              <w:t xml:space="preserve"> ‘</w:t>
            </w:r>
            <w:r w:rsidR="006F2B3A" w:rsidRPr="00121425">
              <w:rPr>
                <w:b/>
              </w:rPr>
              <w:t>B</w:t>
            </w:r>
            <w:r w:rsidR="00121425" w:rsidRPr="00121425">
              <w:rPr>
                <w:b/>
              </w:rPr>
              <w:t>’</w:t>
            </w:r>
          </w:p>
        </w:tc>
        <w:tc>
          <w:tcPr>
            <w:tcW w:w="161" w:type="pct"/>
          </w:tcPr>
          <w:p w14:paraId="5BFAFDC3" w14:textId="155AB67E" w:rsidR="006F2B3A" w:rsidRPr="00121425" w:rsidRDefault="00046E3D" w:rsidP="00643C53">
            <w:pPr>
              <w:autoSpaceDE w:val="0"/>
              <w:spacing w:line="360" w:lineRule="auto"/>
              <w:jc w:val="both"/>
              <w:rPr>
                <w:b/>
              </w:rPr>
            </w:pPr>
            <w:r>
              <w:rPr>
                <w:b/>
              </w:rPr>
              <w:t>:</w:t>
            </w:r>
          </w:p>
        </w:tc>
        <w:tc>
          <w:tcPr>
            <w:tcW w:w="3797" w:type="pct"/>
            <w:shd w:val="clear" w:color="auto" w:fill="auto"/>
          </w:tcPr>
          <w:p w14:paraId="3A18D051" w14:textId="6DFC6994" w:rsidR="001D5CC8" w:rsidRDefault="006F2B3A" w:rsidP="00643C53">
            <w:pPr>
              <w:autoSpaceDE w:val="0"/>
              <w:spacing w:line="360" w:lineRule="auto"/>
              <w:jc w:val="both"/>
              <w:rPr>
                <w:color w:val="000000"/>
              </w:rPr>
            </w:pPr>
            <w:r w:rsidRPr="00121425">
              <w:rPr>
                <w:bCs/>
                <w:color w:val="000000"/>
              </w:rPr>
              <w:t xml:space="preserve">Modelo de </w:t>
            </w:r>
            <w:r w:rsidR="001D5CC8">
              <w:rPr>
                <w:color w:val="000000"/>
              </w:rPr>
              <w:t xml:space="preserve">Planilha Orçamentária </w:t>
            </w:r>
            <w:r w:rsidR="001D5CC8">
              <w:rPr>
                <w:b/>
                <w:i/>
              </w:rPr>
              <w:t xml:space="preserve">- </w:t>
            </w:r>
            <w:r w:rsidR="001D5CC8" w:rsidRPr="00121425">
              <w:rPr>
                <w:color w:val="000000"/>
              </w:rPr>
              <w:t>Proponente</w:t>
            </w:r>
          </w:p>
          <w:p w14:paraId="4770DF20" w14:textId="1E2EF40E" w:rsidR="006F2B3A" w:rsidRDefault="001D5CC8" w:rsidP="00643C53">
            <w:pPr>
              <w:autoSpaceDE w:val="0"/>
              <w:spacing w:line="360" w:lineRule="auto"/>
              <w:jc w:val="both"/>
              <w:rPr>
                <w:color w:val="000000"/>
              </w:rPr>
            </w:pPr>
            <w:r w:rsidRPr="00121425">
              <w:rPr>
                <w:bCs/>
                <w:color w:val="000000"/>
              </w:rPr>
              <w:t>Modelo</w:t>
            </w:r>
            <w:r w:rsidRPr="00121425">
              <w:rPr>
                <w:color w:val="000000"/>
              </w:rPr>
              <w:t xml:space="preserve"> </w:t>
            </w:r>
            <w:r w:rsidR="006F2B3A" w:rsidRPr="00121425">
              <w:rPr>
                <w:color w:val="000000"/>
              </w:rPr>
              <w:t>Cronograma Físico-Financeiro – Proponente;</w:t>
            </w:r>
          </w:p>
          <w:p w14:paraId="46E60472" w14:textId="10A5B0A2" w:rsidR="001D5CC8" w:rsidRPr="00121425" w:rsidRDefault="001D5CC8" w:rsidP="001D5CC8">
            <w:pPr>
              <w:autoSpaceDE w:val="0"/>
              <w:spacing w:line="360" w:lineRule="auto"/>
              <w:jc w:val="both"/>
              <w:rPr>
                <w:color w:val="000000"/>
              </w:rPr>
            </w:pPr>
            <w:r w:rsidRPr="00121425">
              <w:rPr>
                <w:bCs/>
                <w:color w:val="000000"/>
              </w:rPr>
              <w:t>Modelo</w:t>
            </w:r>
            <w:r w:rsidRPr="00B40DF7">
              <w:t xml:space="preserve"> Demonstrativo de BDI</w:t>
            </w:r>
            <w:r>
              <w:rPr>
                <w:b/>
                <w:i/>
              </w:rPr>
              <w:t xml:space="preserve"> - </w:t>
            </w:r>
            <w:r w:rsidRPr="00121425">
              <w:rPr>
                <w:color w:val="000000"/>
              </w:rPr>
              <w:t>Proponente</w:t>
            </w:r>
          </w:p>
        </w:tc>
      </w:tr>
      <w:tr w:rsidR="006305FA" w:rsidRPr="00121425" w14:paraId="6A8A5085" w14:textId="77777777" w:rsidTr="00046E3D">
        <w:tc>
          <w:tcPr>
            <w:tcW w:w="1042" w:type="pct"/>
            <w:shd w:val="clear" w:color="auto" w:fill="auto"/>
          </w:tcPr>
          <w:p w14:paraId="3785D82D" w14:textId="3B04E83F" w:rsidR="006305FA" w:rsidRPr="00121425" w:rsidRDefault="006305FA" w:rsidP="00643C53">
            <w:pPr>
              <w:autoSpaceDE w:val="0"/>
              <w:spacing w:line="360" w:lineRule="auto"/>
              <w:jc w:val="both"/>
              <w:rPr>
                <w:b/>
              </w:rPr>
            </w:pPr>
            <w:r w:rsidRPr="00121425">
              <w:rPr>
                <w:b/>
              </w:rPr>
              <w:t xml:space="preserve">ANEXO </w:t>
            </w:r>
            <w:r w:rsidR="00046E3D">
              <w:rPr>
                <w:b/>
              </w:rPr>
              <w:t>I</w:t>
            </w:r>
            <w:r w:rsidRPr="00121425">
              <w:rPr>
                <w:b/>
              </w:rPr>
              <w:t>V</w:t>
            </w:r>
          </w:p>
        </w:tc>
        <w:tc>
          <w:tcPr>
            <w:tcW w:w="161" w:type="pct"/>
          </w:tcPr>
          <w:p w14:paraId="53B7F15F" w14:textId="36714C51" w:rsidR="006305FA" w:rsidRPr="00121425" w:rsidRDefault="006305FA" w:rsidP="00643C53">
            <w:pPr>
              <w:autoSpaceDE w:val="0"/>
              <w:spacing w:line="360" w:lineRule="auto"/>
              <w:jc w:val="both"/>
              <w:rPr>
                <w:bCs/>
              </w:rPr>
            </w:pPr>
            <w:r w:rsidRPr="00121425">
              <w:rPr>
                <w:b/>
              </w:rPr>
              <w:t>:</w:t>
            </w:r>
          </w:p>
        </w:tc>
        <w:tc>
          <w:tcPr>
            <w:tcW w:w="3797" w:type="pct"/>
            <w:shd w:val="clear" w:color="auto" w:fill="auto"/>
          </w:tcPr>
          <w:p w14:paraId="24C311B0" w14:textId="34E179D7" w:rsidR="006305FA" w:rsidRPr="00121425" w:rsidRDefault="006F2B3A" w:rsidP="00380963">
            <w:pPr>
              <w:tabs>
                <w:tab w:val="left" w:pos="142"/>
              </w:tabs>
              <w:spacing w:line="360" w:lineRule="auto"/>
              <w:rPr>
                <w:color w:val="000000"/>
              </w:rPr>
            </w:pPr>
            <w:r w:rsidRPr="00121425">
              <w:rPr>
                <w:bCs/>
                <w:color w:val="000000"/>
              </w:rPr>
              <w:t xml:space="preserve">Modelo de </w:t>
            </w:r>
            <w:r w:rsidRPr="00121425">
              <w:rPr>
                <w:bCs/>
              </w:rPr>
              <w:t>Termo de designação de responsável pela assinatura do contrato e de preposto</w:t>
            </w:r>
            <w:r w:rsidRPr="00121425">
              <w:t>;</w:t>
            </w:r>
          </w:p>
        </w:tc>
      </w:tr>
      <w:tr w:rsidR="00170FA3" w:rsidRPr="00121425" w14:paraId="13066BBB" w14:textId="77777777" w:rsidTr="00046E3D">
        <w:tc>
          <w:tcPr>
            <w:tcW w:w="1042" w:type="pct"/>
            <w:shd w:val="clear" w:color="auto" w:fill="auto"/>
          </w:tcPr>
          <w:p w14:paraId="625140EC" w14:textId="03970D20" w:rsidR="00170FA3" w:rsidRPr="00121425" w:rsidRDefault="00046E3D" w:rsidP="00EF5315">
            <w:pPr>
              <w:autoSpaceDE w:val="0"/>
              <w:spacing w:line="360" w:lineRule="auto"/>
              <w:jc w:val="both"/>
              <w:rPr>
                <w:b/>
              </w:rPr>
            </w:pPr>
            <w:r>
              <w:rPr>
                <w:b/>
              </w:rPr>
              <w:t>ANEXO V</w:t>
            </w:r>
          </w:p>
        </w:tc>
        <w:tc>
          <w:tcPr>
            <w:tcW w:w="161" w:type="pct"/>
          </w:tcPr>
          <w:p w14:paraId="6234935F" w14:textId="11E8C7B8" w:rsidR="00170FA3" w:rsidRPr="00121425" w:rsidRDefault="00170FA3" w:rsidP="00643C53">
            <w:pPr>
              <w:autoSpaceDE w:val="0"/>
              <w:spacing w:line="360" w:lineRule="auto"/>
              <w:jc w:val="both"/>
              <w:rPr>
                <w:b/>
              </w:rPr>
            </w:pPr>
            <w:r w:rsidRPr="00121425">
              <w:rPr>
                <w:b/>
              </w:rPr>
              <w:t>:</w:t>
            </w:r>
          </w:p>
        </w:tc>
        <w:tc>
          <w:tcPr>
            <w:tcW w:w="3797" w:type="pct"/>
            <w:shd w:val="clear" w:color="auto" w:fill="auto"/>
          </w:tcPr>
          <w:p w14:paraId="16068419" w14:textId="01A7CD21" w:rsidR="00170FA3" w:rsidRPr="008670B0" w:rsidRDefault="00BA54F3" w:rsidP="00643C53">
            <w:pPr>
              <w:autoSpaceDE w:val="0"/>
              <w:spacing w:line="360" w:lineRule="auto"/>
              <w:jc w:val="both"/>
              <w:rPr>
                <w:bCs/>
                <w:color w:val="000000"/>
              </w:rPr>
            </w:pPr>
            <w:r w:rsidRPr="008670B0">
              <w:rPr>
                <w:bCs/>
                <w:color w:val="000000"/>
              </w:rPr>
              <w:t>Modelo de Declaração de Indicação de Responsável Técnico</w:t>
            </w:r>
            <w:r w:rsidRPr="00121425">
              <w:rPr>
                <w:bCs/>
                <w:color w:val="000000"/>
              </w:rPr>
              <w:t>;</w:t>
            </w:r>
          </w:p>
        </w:tc>
      </w:tr>
      <w:tr w:rsidR="006F2B3A" w:rsidRPr="00121425" w14:paraId="3CFA9B6B" w14:textId="77777777" w:rsidTr="00046E3D">
        <w:tc>
          <w:tcPr>
            <w:tcW w:w="1042" w:type="pct"/>
            <w:shd w:val="clear" w:color="auto" w:fill="auto"/>
          </w:tcPr>
          <w:p w14:paraId="04742DDF" w14:textId="54DF3A7F" w:rsidR="006F2B3A" w:rsidRPr="00121425" w:rsidRDefault="006F2B3A" w:rsidP="00046E3D">
            <w:pPr>
              <w:autoSpaceDE w:val="0"/>
              <w:spacing w:line="360" w:lineRule="auto"/>
              <w:jc w:val="both"/>
              <w:rPr>
                <w:b/>
              </w:rPr>
            </w:pPr>
            <w:r w:rsidRPr="00121425">
              <w:rPr>
                <w:b/>
              </w:rPr>
              <w:t>ANEXO VI</w:t>
            </w:r>
          </w:p>
        </w:tc>
        <w:tc>
          <w:tcPr>
            <w:tcW w:w="161" w:type="pct"/>
          </w:tcPr>
          <w:p w14:paraId="78106C3F" w14:textId="49BAF566" w:rsidR="006F2B3A" w:rsidRPr="00121425" w:rsidRDefault="006F2B3A" w:rsidP="00643C53">
            <w:pPr>
              <w:autoSpaceDE w:val="0"/>
              <w:spacing w:line="360" w:lineRule="auto"/>
              <w:jc w:val="both"/>
              <w:rPr>
                <w:b/>
              </w:rPr>
            </w:pPr>
            <w:r w:rsidRPr="00121425">
              <w:rPr>
                <w:b/>
              </w:rPr>
              <w:t>:</w:t>
            </w:r>
          </w:p>
        </w:tc>
        <w:tc>
          <w:tcPr>
            <w:tcW w:w="3797" w:type="pct"/>
            <w:shd w:val="clear" w:color="auto" w:fill="auto"/>
          </w:tcPr>
          <w:p w14:paraId="29159B7C" w14:textId="2B659C87" w:rsidR="006F2B3A" w:rsidRPr="00121425" w:rsidRDefault="00BA54F3" w:rsidP="00643C53">
            <w:pPr>
              <w:autoSpaceDE w:val="0"/>
              <w:spacing w:line="360" w:lineRule="auto"/>
              <w:jc w:val="both"/>
              <w:rPr>
                <w:color w:val="000000"/>
              </w:rPr>
            </w:pPr>
            <w:r w:rsidRPr="00121425">
              <w:rPr>
                <w:bCs/>
                <w:color w:val="000000"/>
              </w:rPr>
              <w:t>Modelo de Atestado de Visita Técnica (Facultativa);</w:t>
            </w:r>
          </w:p>
        </w:tc>
      </w:tr>
      <w:tr w:rsidR="006F2B3A" w:rsidRPr="00121425" w14:paraId="519EE529" w14:textId="77777777" w:rsidTr="00046E3D">
        <w:tc>
          <w:tcPr>
            <w:tcW w:w="1042" w:type="pct"/>
            <w:shd w:val="clear" w:color="auto" w:fill="auto"/>
          </w:tcPr>
          <w:p w14:paraId="0CF128CD" w14:textId="12D40AFB" w:rsidR="006F2B3A" w:rsidRPr="00121425" w:rsidRDefault="006F2B3A" w:rsidP="00046E3D">
            <w:pPr>
              <w:autoSpaceDE w:val="0"/>
              <w:spacing w:line="360" w:lineRule="auto"/>
              <w:jc w:val="both"/>
              <w:rPr>
                <w:b/>
              </w:rPr>
            </w:pPr>
            <w:r w:rsidRPr="00121425">
              <w:rPr>
                <w:b/>
              </w:rPr>
              <w:t>ANEXO VII</w:t>
            </w:r>
          </w:p>
        </w:tc>
        <w:tc>
          <w:tcPr>
            <w:tcW w:w="161" w:type="pct"/>
          </w:tcPr>
          <w:p w14:paraId="1AB708DB" w14:textId="0502F50A" w:rsidR="006F2B3A" w:rsidRPr="00121425" w:rsidRDefault="006F2B3A" w:rsidP="00643C53">
            <w:pPr>
              <w:autoSpaceDE w:val="0"/>
              <w:spacing w:line="360" w:lineRule="auto"/>
              <w:jc w:val="both"/>
              <w:rPr>
                <w:b/>
              </w:rPr>
            </w:pPr>
            <w:r w:rsidRPr="00121425">
              <w:rPr>
                <w:b/>
              </w:rPr>
              <w:t>:</w:t>
            </w:r>
          </w:p>
        </w:tc>
        <w:tc>
          <w:tcPr>
            <w:tcW w:w="3797" w:type="pct"/>
            <w:shd w:val="clear" w:color="auto" w:fill="auto"/>
          </w:tcPr>
          <w:p w14:paraId="7ADB7EDD" w14:textId="5586FDF7" w:rsidR="006F2B3A" w:rsidRPr="00121425" w:rsidRDefault="00BA54F3" w:rsidP="00643C53">
            <w:pPr>
              <w:autoSpaceDE w:val="0"/>
              <w:spacing w:line="360" w:lineRule="auto"/>
              <w:jc w:val="both"/>
              <w:rPr>
                <w:bCs/>
                <w:color w:val="000000"/>
              </w:rPr>
            </w:pPr>
            <w:r w:rsidRPr="00121425">
              <w:t>Minuta do Termo de Contrato.</w:t>
            </w:r>
          </w:p>
        </w:tc>
      </w:tr>
      <w:tr w:rsidR="008670B0" w:rsidRPr="00121425" w14:paraId="29807A36" w14:textId="77777777" w:rsidTr="00046E3D">
        <w:tc>
          <w:tcPr>
            <w:tcW w:w="1042" w:type="pct"/>
            <w:shd w:val="clear" w:color="auto" w:fill="auto"/>
          </w:tcPr>
          <w:p w14:paraId="1F4765FC" w14:textId="005B34BF" w:rsidR="008670B0" w:rsidRPr="00121425" w:rsidRDefault="008670B0" w:rsidP="00046E3D">
            <w:pPr>
              <w:autoSpaceDE w:val="0"/>
              <w:spacing w:line="360" w:lineRule="auto"/>
              <w:jc w:val="both"/>
              <w:rPr>
                <w:b/>
              </w:rPr>
            </w:pPr>
            <w:r>
              <w:rPr>
                <w:b/>
              </w:rPr>
              <w:t>ANEXO VIII</w:t>
            </w:r>
          </w:p>
        </w:tc>
        <w:tc>
          <w:tcPr>
            <w:tcW w:w="161" w:type="pct"/>
          </w:tcPr>
          <w:p w14:paraId="1120263A" w14:textId="77777777" w:rsidR="008670B0" w:rsidRPr="00121425" w:rsidRDefault="008670B0" w:rsidP="00643C53">
            <w:pPr>
              <w:autoSpaceDE w:val="0"/>
              <w:spacing w:line="360" w:lineRule="auto"/>
              <w:jc w:val="both"/>
              <w:rPr>
                <w:b/>
              </w:rPr>
            </w:pPr>
          </w:p>
        </w:tc>
        <w:tc>
          <w:tcPr>
            <w:tcW w:w="3797" w:type="pct"/>
            <w:shd w:val="clear" w:color="auto" w:fill="auto"/>
          </w:tcPr>
          <w:p w14:paraId="196742F5" w14:textId="40DD2EDA" w:rsidR="008670B0" w:rsidRPr="00121425" w:rsidRDefault="008670B0" w:rsidP="00643C53">
            <w:pPr>
              <w:autoSpaceDE w:val="0"/>
              <w:spacing w:line="360" w:lineRule="auto"/>
              <w:jc w:val="both"/>
            </w:pPr>
            <w:r>
              <w:rPr>
                <w:bCs/>
                <w:color w:val="000000"/>
              </w:rPr>
              <w:t>Modelo Diário de Obra</w:t>
            </w:r>
          </w:p>
        </w:tc>
      </w:tr>
    </w:tbl>
    <w:p w14:paraId="1E0680C4" w14:textId="77777777" w:rsidR="00206C53" w:rsidRDefault="00206C53" w:rsidP="00470352">
      <w:pPr>
        <w:autoSpaceDE w:val="0"/>
        <w:spacing w:line="360" w:lineRule="auto"/>
        <w:rPr>
          <w:highlight w:val="yellow"/>
        </w:rPr>
      </w:pPr>
    </w:p>
    <w:p w14:paraId="02DD6045" w14:textId="77777777" w:rsidR="003C0830" w:rsidRDefault="003C0830" w:rsidP="00470352">
      <w:pPr>
        <w:autoSpaceDE w:val="0"/>
        <w:spacing w:line="360" w:lineRule="auto"/>
        <w:rPr>
          <w:bCs/>
          <w:sz w:val="23"/>
          <w:szCs w:val="23"/>
          <w:highlight w:val="yellow"/>
        </w:rPr>
      </w:pPr>
    </w:p>
    <w:p w14:paraId="19765AB6" w14:textId="77777777" w:rsidR="00206C53" w:rsidRPr="00B95E10" w:rsidRDefault="00206C53" w:rsidP="00470352">
      <w:pPr>
        <w:autoSpaceDE w:val="0"/>
        <w:spacing w:line="360" w:lineRule="auto"/>
        <w:rPr>
          <w:bCs/>
          <w:sz w:val="23"/>
          <w:szCs w:val="23"/>
          <w:highlight w:val="yellow"/>
        </w:rPr>
      </w:pPr>
    </w:p>
    <w:p w14:paraId="15A86A1B" w14:textId="7DAA7D0C" w:rsidR="00EA4850" w:rsidRPr="00C2241F" w:rsidRDefault="00121425" w:rsidP="00C2241F">
      <w:pPr>
        <w:autoSpaceDE w:val="0"/>
        <w:spacing w:line="360" w:lineRule="auto"/>
        <w:jc w:val="center"/>
        <w:rPr>
          <w:bCs/>
          <w:highlight w:val="yellow"/>
        </w:rPr>
      </w:pPr>
      <w:r w:rsidRPr="00121425">
        <w:rPr>
          <w:bCs/>
          <w:highlight w:val="yellow"/>
        </w:rPr>
        <w:lastRenderedPageBreak/>
        <w:t xml:space="preserve"> </w:t>
      </w:r>
      <w:r w:rsidR="00EA4850" w:rsidRPr="00121425">
        <w:rPr>
          <w:bCs/>
          <w:highlight w:val="yellow"/>
        </w:rPr>
        <w:t>(Papel timbrado da empresa)</w:t>
      </w:r>
    </w:p>
    <w:p w14:paraId="78FB4E95" w14:textId="0D52CF32" w:rsidR="00EA4850" w:rsidRPr="00121425" w:rsidRDefault="00EA4850" w:rsidP="009B0C20">
      <w:pPr>
        <w:autoSpaceDE w:val="0"/>
        <w:spacing w:line="360" w:lineRule="auto"/>
        <w:jc w:val="center"/>
        <w:rPr>
          <w:b/>
          <w:bCs/>
        </w:rPr>
      </w:pPr>
      <w:r w:rsidRPr="00121425">
        <w:rPr>
          <w:b/>
          <w:bCs/>
        </w:rPr>
        <w:t xml:space="preserve">ANEXO II – </w:t>
      </w:r>
      <w:r w:rsidR="00287E4E" w:rsidRPr="00121425">
        <w:rPr>
          <w:b/>
          <w:bCs/>
        </w:rPr>
        <w:t>MODELO</w:t>
      </w:r>
      <w:r w:rsidR="00891D2F">
        <w:rPr>
          <w:b/>
          <w:bCs/>
        </w:rPr>
        <w:t>S</w:t>
      </w:r>
      <w:r w:rsidR="00287E4E" w:rsidRPr="00121425">
        <w:rPr>
          <w:b/>
          <w:bCs/>
        </w:rPr>
        <w:t xml:space="preserve"> </w:t>
      </w:r>
      <w:r w:rsidR="00DD15F0" w:rsidRPr="00121425">
        <w:rPr>
          <w:b/>
          <w:bCs/>
        </w:rPr>
        <w:t>DECLARAÇÕES</w:t>
      </w:r>
      <w:r w:rsidR="009B0C20" w:rsidRPr="00121425">
        <w:rPr>
          <w:b/>
          <w:bCs/>
        </w:rPr>
        <w:t xml:space="preserve"> </w:t>
      </w:r>
    </w:p>
    <w:p w14:paraId="5C02A3BC" w14:textId="202F4BE3" w:rsidR="00EA4850" w:rsidRPr="000A07ED" w:rsidRDefault="000A07ED" w:rsidP="009B0C20">
      <w:pPr>
        <w:autoSpaceDE w:val="0"/>
        <w:spacing w:line="360" w:lineRule="auto"/>
        <w:jc w:val="center"/>
        <w:rPr>
          <w:b/>
          <w:bCs/>
        </w:rPr>
      </w:pPr>
      <w:r w:rsidRPr="000A07ED">
        <w:rPr>
          <w:b/>
        </w:rPr>
        <w:t>Concorrência nº 05</w:t>
      </w:r>
      <w:r w:rsidRPr="000A07ED">
        <w:rPr>
          <w:b/>
          <w:bCs/>
        </w:rPr>
        <w:t>/2024</w:t>
      </w:r>
      <w:r w:rsidRPr="000A07ED">
        <w:rPr>
          <w:b/>
        </w:rPr>
        <w:t xml:space="preserve"> – Edital nº 24</w:t>
      </w:r>
      <w:r w:rsidRPr="000A07ED">
        <w:rPr>
          <w:b/>
          <w:bCs/>
        </w:rPr>
        <w:t>/2024</w:t>
      </w:r>
      <w:r w:rsidRPr="000A07ED">
        <w:rPr>
          <w:b/>
        </w:rPr>
        <w:t xml:space="preserve"> – Processo nº 37</w:t>
      </w:r>
      <w:r w:rsidRPr="000A07ED">
        <w:rPr>
          <w:b/>
          <w:bCs/>
        </w:rPr>
        <w:t>/2024</w:t>
      </w:r>
    </w:p>
    <w:p w14:paraId="6C505C01" w14:textId="77777777" w:rsidR="00EA4850" w:rsidRPr="00121425" w:rsidRDefault="00EA4850" w:rsidP="0051334C">
      <w:pPr>
        <w:spacing w:line="276" w:lineRule="auto"/>
        <w:jc w:val="both"/>
      </w:pPr>
    </w:p>
    <w:p w14:paraId="61E6841A" w14:textId="71F942D4" w:rsidR="00EA4850" w:rsidRPr="00121425" w:rsidRDefault="00EA4850" w:rsidP="008233FB">
      <w:pPr>
        <w:pStyle w:val="Corpodetexto3"/>
        <w:spacing w:line="360" w:lineRule="auto"/>
        <w:ind w:left="360"/>
        <w:jc w:val="both"/>
        <w:rPr>
          <w:sz w:val="24"/>
          <w:szCs w:val="24"/>
        </w:rPr>
      </w:pPr>
      <w:r w:rsidRPr="00121425">
        <w:rPr>
          <w:sz w:val="24"/>
          <w:szCs w:val="24"/>
        </w:rPr>
        <w:t xml:space="preserve">A empresa </w:t>
      </w:r>
      <w:proofErr w:type="spellStart"/>
      <w:r w:rsidRPr="00121425">
        <w:rPr>
          <w:sz w:val="24"/>
          <w:szCs w:val="24"/>
          <w:highlight w:val="yellow"/>
          <w:lang w:val="pt-BR"/>
        </w:rPr>
        <w:t>xxxxxxx</w:t>
      </w:r>
      <w:proofErr w:type="spellEnd"/>
      <w:r w:rsidRPr="00121425">
        <w:rPr>
          <w:sz w:val="24"/>
          <w:szCs w:val="24"/>
        </w:rPr>
        <w:t>, inscrita no CNPJ sob o n</w:t>
      </w:r>
      <w:r w:rsidRPr="00121425">
        <w:rPr>
          <w:sz w:val="24"/>
          <w:szCs w:val="24"/>
          <w:u w:val="single"/>
          <w:vertAlign w:val="superscript"/>
        </w:rPr>
        <w:t>o</w:t>
      </w:r>
      <w:r w:rsidRPr="00121425">
        <w:rPr>
          <w:sz w:val="24"/>
          <w:szCs w:val="24"/>
        </w:rPr>
        <w:t xml:space="preserve"> </w:t>
      </w:r>
      <w:proofErr w:type="spellStart"/>
      <w:r w:rsidRPr="00121425">
        <w:rPr>
          <w:sz w:val="24"/>
          <w:szCs w:val="24"/>
          <w:highlight w:val="yellow"/>
          <w:lang w:val="pt-BR"/>
        </w:rPr>
        <w:t>xxxxxxx</w:t>
      </w:r>
      <w:proofErr w:type="spellEnd"/>
      <w:r w:rsidRPr="00121425">
        <w:rPr>
          <w:sz w:val="24"/>
          <w:szCs w:val="24"/>
        </w:rPr>
        <w:t>, com sede na</w:t>
      </w:r>
      <w:r w:rsidRPr="00121425">
        <w:rPr>
          <w:sz w:val="24"/>
          <w:szCs w:val="24"/>
          <w:lang w:val="pt-BR"/>
        </w:rPr>
        <w:t xml:space="preserve"> </w:t>
      </w:r>
      <w:proofErr w:type="spellStart"/>
      <w:r w:rsidRPr="00121425">
        <w:rPr>
          <w:sz w:val="24"/>
          <w:szCs w:val="24"/>
          <w:highlight w:val="yellow"/>
          <w:lang w:val="pt-BR"/>
        </w:rPr>
        <w:t>xxxxxxx</w:t>
      </w:r>
      <w:proofErr w:type="spellEnd"/>
      <w:r w:rsidRPr="00121425">
        <w:rPr>
          <w:sz w:val="24"/>
          <w:szCs w:val="24"/>
        </w:rPr>
        <w:t xml:space="preserve">, aqui devidamente representada por </w:t>
      </w:r>
      <w:proofErr w:type="spellStart"/>
      <w:r w:rsidRPr="00121425">
        <w:rPr>
          <w:sz w:val="24"/>
          <w:szCs w:val="24"/>
          <w:highlight w:val="yellow"/>
          <w:lang w:val="pt-BR"/>
        </w:rPr>
        <w:t>xxxxxxx</w:t>
      </w:r>
      <w:proofErr w:type="spellEnd"/>
      <w:r w:rsidRPr="00121425">
        <w:rPr>
          <w:sz w:val="24"/>
          <w:szCs w:val="24"/>
        </w:rPr>
        <w:t xml:space="preserve">, infra-assinado, </w:t>
      </w:r>
      <w:r w:rsidRPr="00121425">
        <w:rPr>
          <w:b/>
          <w:bCs/>
          <w:sz w:val="24"/>
          <w:szCs w:val="24"/>
        </w:rPr>
        <w:t xml:space="preserve">DECLARA, </w:t>
      </w:r>
      <w:r w:rsidR="008233FB" w:rsidRPr="00121425">
        <w:rPr>
          <w:bCs/>
          <w:sz w:val="24"/>
          <w:szCs w:val="24"/>
          <w:lang w:val="pt-BR"/>
        </w:rPr>
        <w:t xml:space="preserve">em cumprimento às determinações da Legislação Federal, principalmente à Lei Federal nº 14.133/21, </w:t>
      </w:r>
      <w:r w:rsidRPr="00121425">
        <w:rPr>
          <w:sz w:val="24"/>
          <w:szCs w:val="24"/>
        </w:rPr>
        <w:t>para todos os fins de direito, na qualidade de proponente do procedimento licitatório</w:t>
      </w:r>
      <w:r w:rsidRPr="00121425">
        <w:rPr>
          <w:sz w:val="24"/>
          <w:szCs w:val="24"/>
          <w:lang w:val="pt-BR"/>
        </w:rPr>
        <w:t xml:space="preserve"> em referência</w:t>
      </w:r>
      <w:r w:rsidRPr="00121425">
        <w:rPr>
          <w:sz w:val="24"/>
          <w:szCs w:val="24"/>
        </w:rPr>
        <w:t>, instaurado pelo Serviço Autônomo de Água e Esgotos</w:t>
      </w:r>
      <w:r w:rsidRPr="00121425">
        <w:rPr>
          <w:sz w:val="24"/>
          <w:szCs w:val="24"/>
          <w:lang w:val="pt-BR"/>
        </w:rPr>
        <w:t xml:space="preserve"> - </w:t>
      </w:r>
      <w:r w:rsidRPr="00121425">
        <w:rPr>
          <w:b/>
          <w:i/>
          <w:sz w:val="24"/>
          <w:szCs w:val="24"/>
          <w:lang w:val="pt-BR"/>
        </w:rPr>
        <w:t>SAAE</w:t>
      </w:r>
      <w:r w:rsidRPr="00121425">
        <w:rPr>
          <w:sz w:val="24"/>
          <w:szCs w:val="24"/>
        </w:rPr>
        <w:t xml:space="preserve">, que: </w:t>
      </w:r>
    </w:p>
    <w:p w14:paraId="6366CF75" w14:textId="3CE3652B" w:rsidR="00EA4850" w:rsidRPr="00121425" w:rsidRDefault="00EA4850" w:rsidP="0051334C">
      <w:pPr>
        <w:pStyle w:val="PargrafodaLista"/>
        <w:numPr>
          <w:ilvl w:val="0"/>
          <w:numId w:val="3"/>
        </w:numPr>
        <w:autoSpaceDE w:val="0"/>
        <w:spacing w:line="360" w:lineRule="auto"/>
        <w:jc w:val="both"/>
      </w:pPr>
      <w:r w:rsidRPr="00121425">
        <w:t xml:space="preserve">Concorda com os termos do </w:t>
      </w:r>
      <w:r w:rsidR="00231F9E" w:rsidRPr="00121425">
        <w:rPr>
          <w:bCs/>
        </w:rPr>
        <w:t xml:space="preserve">Concorrência </w:t>
      </w:r>
      <w:r w:rsidRPr="00121425">
        <w:rPr>
          <w:bCs/>
        </w:rPr>
        <w:t>em epígrafe</w:t>
      </w:r>
      <w:r w:rsidRPr="00121425">
        <w:t xml:space="preserve">, dos respectivos documentos e anexos desta licitação; </w:t>
      </w:r>
    </w:p>
    <w:p w14:paraId="7A319890" w14:textId="6D56A85E" w:rsidR="00EA4850" w:rsidRPr="00121425" w:rsidRDefault="00EA4850" w:rsidP="0051334C">
      <w:pPr>
        <w:pStyle w:val="PargrafodaLista"/>
        <w:numPr>
          <w:ilvl w:val="0"/>
          <w:numId w:val="3"/>
        </w:numPr>
        <w:autoSpaceDE w:val="0"/>
        <w:spacing w:line="360" w:lineRule="auto"/>
        <w:jc w:val="both"/>
      </w:pPr>
      <w:r w:rsidRPr="00121425">
        <w:t xml:space="preserve">Acatará integralmente quaisquer decisões que venham a ser tomadas </w:t>
      </w:r>
      <w:r w:rsidR="00287E4E" w:rsidRPr="00121425">
        <w:t xml:space="preserve">pela </w:t>
      </w:r>
      <w:r w:rsidR="00206C53" w:rsidRPr="008461DC">
        <w:t>Comissão de Contratação</w:t>
      </w:r>
      <w:r w:rsidRPr="00121425">
        <w:t xml:space="preserve"> ou pela administração do Serviço Autônomo de Água e Esgotos de Indaiatuba - </w:t>
      </w:r>
      <w:r w:rsidRPr="00121425">
        <w:rPr>
          <w:b/>
          <w:bCs/>
          <w:i/>
          <w:iCs/>
        </w:rPr>
        <w:t>SAAE</w:t>
      </w:r>
      <w:r w:rsidRPr="00121425">
        <w:t>, quanto à habilitação, classificação e adjudicação, ressalvados os nossos direitos legais de recursos;</w:t>
      </w:r>
    </w:p>
    <w:p w14:paraId="5BB6BD14" w14:textId="77777777" w:rsidR="00EA4850" w:rsidRPr="00121425" w:rsidRDefault="00EA4850" w:rsidP="0051334C">
      <w:pPr>
        <w:pStyle w:val="PargrafodaLista"/>
        <w:numPr>
          <w:ilvl w:val="0"/>
          <w:numId w:val="3"/>
        </w:numPr>
        <w:autoSpaceDE w:val="0"/>
        <w:spacing w:line="360" w:lineRule="auto"/>
        <w:jc w:val="both"/>
      </w:pPr>
      <w:r w:rsidRPr="00121425">
        <w:rPr>
          <w:b/>
        </w:rPr>
        <w:t>Não possui</w:t>
      </w:r>
      <w:r w:rsidRPr="00121425">
        <w:t xml:space="preserve"> em seu quadro societário ou empresa individual, responsáveis de ocupante de cargo público com o Município de Indaiatuba, Autarquias e Fundações;</w:t>
      </w:r>
    </w:p>
    <w:p w14:paraId="0C809058" w14:textId="09000061" w:rsidR="00EA4850" w:rsidRPr="00121425" w:rsidRDefault="00EA4850" w:rsidP="0051334C">
      <w:pPr>
        <w:pStyle w:val="PargrafodaLista"/>
        <w:numPr>
          <w:ilvl w:val="0"/>
          <w:numId w:val="3"/>
        </w:numPr>
        <w:autoSpaceDE w:val="0"/>
        <w:spacing w:line="360" w:lineRule="auto"/>
        <w:jc w:val="both"/>
      </w:pPr>
      <w:proofErr w:type="gramStart"/>
      <w:r w:rsidRPr="00121425">
        <w:rPr>
          <w:b/>
        </w:rPr>
        <w:t xml:space="preserve">(  </w:t>
      </w:r>
      <w:proofErr w:type="gramEnd"/>
      <w:r w:rsidRPr="00121425">
        <w:rPr>
          <w:b/>
        </w:rPr>
        <w:t xml:space="preserve"> )</w:t>
      </w:r>
      <w:r w:rsidRPr="00121425">
        <w:t xml:space="preserve"> </w:t>
      </w:r>
      <w:r w:rsidR="003E3449" w:rsidRPr="00121425">
        <w:t xml:space="preserve"> </w:t>
      </w:r>
      <w:r w:rsidRPr="00121425">
        <w:t>Não existe até o presente moment</w:t>
      </w:r>
      <w:r w:rsidR="00DD15F0" w:rsidRPr="00121425">
        <w:t xml:space="preserve">o, qualquer impedimento </w:t>
      </w:r>
      <w:r w:rsidR="00DD15F0" w:rsidRPr="00121425">
        <w:rPr>
          <w:b/>
        </w:rPr>
        <w:t>quanto à</w:t>
      </w:r>
      <w:r w:rsidRPr="00121425">
        <w:rPr>
          <w:b/>
        </w:rPr>
        <w:t xml:space="preserve"> habilitação</w:t>
      </w:r>
      <w:r w:rsidRPr="00121425">
        <w:t xml:space="preserve"> no presente certame </w:t>
      </w:r>
      <w:r w:rsidR="0042503C" w:rsidRPr="00121425">
        <w:rPr>
          <w:b/>
          <w:highlight w:val="yellow"/>
        </w:rPr>
        <w:t>ou</w:t>
      </w:r>
      <w:r w:rsidR="0042503C" w:rsidRPr="00121425">
        <w:t>;</w:t>
      </w:r>
    </w:p>
    <w:p w14:paraId="3B2E3EE9" w14:textId="0965499A" w:rsidR="00EA4850" w:rsidRPr="00121425" w:rsidRDefault="00EA4850" w:rsidP="00FA5E64">
      <w:pPr>
        <w:pStyle w:val="PargrafodaLista"/>
        <w:numPr>
          <w:ilvl w:val="0"/>
          <w:numId w:val="15"/>
        </w:numPr>
        <w:autoSpaceDE w:val="0"/>
        <w:spacing w:line="360" w:lineRule="auto"/>
        <w:jc w:val="both"/>
      </w:pPr>
      <w:proofErr w:type="gramStart"/>
      <w:r w:rsidRPr="00121425">
        <w:rPr>
          <w:b/>
        </w:rPr>
        <w:t>(  )</w:t>
      </w:r>
      <w:proofErr w:type="gramEnd"/>
      <w:r w:rsidRPr="00121425">
        <w:t xml:space="preserve"> Existe até o presente momento, impedimento quanto à habilitação no presente certame </w:t>
      </w:r>
      <w:r w:rsidR="003E3449" w:rsidRPr="00121425">
        <w:t xml:space="preserve">       </w:t>
      </w:r>
      <w:r w:rsidRPr="00121425">
        <w:t>referente à _______</w:t>
      </w:r>
      <w:r w:rsidR="00C2241F">
        <w:t>___________________________________</w:t>
      </w:r>
      <w:r w:rsidR="0042503C" w:rsidRPr="00121425">
        <w:t>;</w:t>
      </w:r>
    </w:p>
    <w:p w14:paraId="04022221" w14:textId="3F327A14" w:rsidR="00762B5B" w:rsidRPr="00121425" w:rsidRDefault="00762B5B" w:rsidP="00FA5E64">
      <w:pPr>
        <w:pStyle w:val="PargrafodaLista"/>
        <w:numPr>
          <w:ilvl w:val="0"/>
          <w:numId w:val="15"/>
        </w:numPr>
        <w:autoSpaceDE w:val="0"/>
        <w:spacing w:line="360" w:lineRule="auto"/>
        <w:jc w:val="both"/>
      </w:pPr>
      <w:r w:rsidRPr="00121425">
        <w:rPr>
          <w:b/>
        </w:rPr>
        <w:t>Não</w:t>
      </w:r>
      <w:r w:rsidRPr="00121425">
        <w:t xml:space="preserve"> </w:t>
      </w:r>
      <w:r w:rsidRPr="00121425">
        <w:rPr>
          <w:b/>
        </w:rPr>
        <w:t>foi</w:t>
      </w:r>
      <w:r w:rsidRPr="00121425">
        <w:t xml:space="preserve"> declarada inidônea pelo Poder Público de nenhuma esfera;</w:t>
      </w:r>
    </w:p>
    <w:p w14:paraId="119E8CB9" w14:textId="77777777" w:rsidR="007709B2" w:rsidRPr="00121425" w:rsidRDefault="00EA4850" w:rsidP="00FA5E64">
      <w:pPr>
        <w:pStyle w:val="PargrafodaLista"/>
        <w:numPr>
          <w:ilvl w:val="0"/>
          <w:numId w:val="15"/>
        </w:numPr>
        <w:autoSpaceDE w:val="0"/>
        <w:spacing w:line="360" w:lineRule="auto"/>
        <w:jc w:val="both"/>
        <w:rPr>
          <w:color w:val="000000" w:themeColor="text1"/>
        </w:rPr>
      </w:pPr>
      <w:r w:rsidRPr="00121425">
        <w:rPr>
          <w:b/>
        </w:rPr>
        <w:t>( )</w:t>
      </w:r>
      <w:r w:rsidRPr="00121425">
        <w:t xml:space="preserve"> </w:t>
      </w:r>
      <w:r w:rsidRPr="00121425">
        <w:rPr>
          <w:bCs/>
        </w:rPr>
        <w:t xml:space="preserve">É </w:t>
      </w:r>
      <w:r w:rsidRPr="00121425">
        <w:rPr>
          <w:b/>
          <w:bCs/>
        </w:rPr>
        <w:t>MICROEMPRESA</w:t>
      </w:r>
      <w:r w:rsidRPr="00121425">
        <w:rPr>
          <w:bCs/>
        </w:rPr>
        <w:t xml:space="preserve"> ou </w:t>
      </w:r>
      <w:r w:rsidRPr="00121425">
        <w:rPr>
          <w:b/>
          <w:bCs/>
        </w:rPr>
        <w:t>EMPRESA DE PEQUENO PORTE</w:t>
      </w:r>
      <w:r w:rsidRPr="00121425">
        <w:rPr>
          <w:bCs/>
        </w:rPr>
        <w:t>, nos termos do enquadramento previsto nos incisos I e II e §§ 1</w:t>
      </w:r>
      <w:r w:rsidRPr="00121425">
        <w:rPr>
          <w:bCs/>
          <w:strike/>
        </w:rPr>
        <w:t>º</w:t>
      </w:r>
      <w:r w:rsidRPr="00121425">
        <w:rPr>
          <w:bCs/>
        </w:rPr>
        <w:t xml:space="preserve"> e 2</w:t>
      </w:r>
      <w:r w:rsidRPr="00121425">
        <w:rPr>
          <w:bCs/>
          <w:strike/>
        </w:rPr>
        <w:t>º</w:t>
      </w:r>
      <w:r w:rsidRPr="00121425">
        <w:rPr>
          <w:bCs/>
        </w:rPr>
        <w:t>, bem como não possui qualquer dos impedimentos previstos nos 4</w:t>
      </w:r>
      <w:r w:rsidRPr="00121425">
        <w:rPr>
          <w:bCs/>
          <w:strike/>
        </w:rPr>
        <w:t>º</w:t>
      </w:r>
      <w:r w:rsidRPr="00121425">
        <w:rPr>
          <w:bCs/>
        </w:rPr>
        <w:t xml:space="preserve"> e seguintes, todos do artigo 3</w:t>
      </w:r>
      <w:r w:rsidRPr="00121425">
        <w:rPr>
          <w:bCs/>
          <w:strike/>
        </w:rPr>
        <w:t>º</w:t>
      </w:r>
      <w:r w:rsidRPr="00121425">
        <w:rPr>
          <w:bCs/>
        </w:rPr>
        <w:t xml:space="preserve"> da Lei Complementar n</w:t>
      </w:r>
      <w:r w:rsidRPr="00121425">
        <w:rPr>
          <w:bCs/>
          <w:strike/>
        </w:rPr>
        <w:t>º</w:t>
      </w:r>
      <w:r w:rsidRPr="00121425">
        <w:rPr>
          <w:bCs/>
        </w:rPr>
        <w:t xml:space="preserve"> 123/2006 e posteriores alterações, cujos termos declaro conhecer na íntegra, estando apta, portanto, a fazer uso do direito, conforme previsto no artigo 43 da referida Lei Complementar</w:t>
      </w:r>
      <w:r w:rsidR="007709B2" w:rsidRPr="00121425">
        <w:rPr>
          <w:bCs/>
        </w:rPr>
        <w:t xml:space="preserve">; e que </w:t>
      </w:r>
      <w:r w:rsidR="007709B2" w:rsidRPr="00121425">
        <w:rPr>
          <w:color w:val="000000" w:themeColor="text1"/>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121425" w:rsidRDefault="007709B2" w:rsidP="00FA5E64">
      <w:pPr>
        <w:pStyle w:val="PargrafodaLista"/>
        <w:numPr>
          <w:ilvl w:val="0"/>
          <w:numId w:val="15"/>
        </w:numPr>
        <w:autoSpaceDE w:val="0"/>
        <w:spacing w:line="360" w:lineRule="auto"/>
        <w:jc w:val="both"/>
        <w:rPr>
          <w:color w:val="000000" w:themeColor="text1"/>
        </w:rPr>
      </w:pPr>
      <w:proofErr w:type="gramStart"/>
      <w:r w:rsidRPr="00121425">
        <w:rPr>
          <w:b/>
          <w:bCs/>
          <w:lang w:eastAsia="en-US"/>
        </w:rPr>
        <w:lastRenderedPageBreak/>
        <w:t>( )</w:t>
      </w:r>
      <w:proofErr w:type="gramEnd"/>
      <w:r w:rsidRPr="00121425">
        <w:rPr>
          <w:b/>
          <w:bCs/>
          <w:lang w:eastAsia="en-US"/>
        </w:rPr>
        <w:t xml:space="preserve"> </w:t>
      </w:r>
      <w:r w:rsidRPr="00121425">
        <w:rPr>
          <w:lang w:eastAsia="en-US"/>
        </w:rPr>
        <w:t>É</w:t>
      </w:r>
      <w:r w:rsidRPr="00121425">
        <w:rPr>
          <w:bCs/>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121425" w:rsidRDefault="007709B2" w:rsidP="00FA5E64">
      <w:pPr>
        <w:pStyle w:val="PargrafodaLista"/>
        <w:numPr>
          <w:ilvl w:val="0"/>
          <w:numId w:val="15"/>
        </w:numPr>
        <w:autoSpaceDE w:val="0"/>
        <w:spacing w:line="360" w:lineRule="auto"/>
        <w:jc w:val="both"/>
      </w:pPr>
      <w:r w:rsidRPr="00121425">
        <w:t>Cumpre as exigências de reserva de cargos para pessoa com deficiência e para reabilitado da Previdência Social, previstas no art. 93 da Lei nº 8.213/1991.</w:t>
      </w:r>
    </w:p>
    <w:p w14:paraId="4C0EEBB5" w14:textId="77777777" w:rsidR="007709B2" w:rsidRPr="00121425" w:rsidRDefault="007709B2" w:rsidP="00FA5E64">
      <w:pPr>
        <w:pStyle w:val="PargrafodaLista"/>
        <w:numPr>
          <w:ilvl w:val="0"/>
          <w:numId w:val="15"/>
        </w:numPr>
        <w:suppressAutoHyphens w:val="0"/>
        <w:autoSpaceDE w:val="0"/>
        <w:spacing w:line="360" w:lineRule="auto"/>
        <w:jc w:val="both"/>
      </w:pPr>
      <w:r w:rsidRPr="00121425">
        <w:t>Não possui, em sua cadeia produtiva, empregados executando trabalho degradante ou forçado, observando o disposto nos incisos III e IV do art. 1º e no inciso III do art. 5º da Constituição Federal</w:t>
      </w:r>
    </w:p>
    <w:p w14:paraId="6D3964A7" w14:textId="24DCADB8" w:rsidR="00EA4850" w:rsidRPr="00121425" w:rsidRDefault="00EA4850" w:rsidP="00FA5E64">
      <w:pPr>
        <w:pStyle w:val="Corpodetexto3"/>
        <w:numPr>
          <w:ilvl w:val="0"/>
          <w:numId w:val="15"/>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4"/>
          <w:szCs w:val="24"/>
        </w:rPr>
      </w:pPr>
      <w:r w:rsidRPr="00121425">
        <w:rPr>
          <w:sz w:val="24"/>
          <w:szCs w:val="24"/>
        </w:rPr>
        <w:t xml:space="preserve">Assume inteira responsabilidade </w:t>
      </w:r>
      <w:r w:rsidRPr="00121425">
        <w:rPr>
          <w:b/>
          <w:sz w:val="24"/>
          <w:szCs w:val="24"/>
        </w:rPr>
        <w:t>pela autenticidade</w:t>
      </w:r>
      <w:r w:rsidRPr="00121425">
        <w:rPr>
          <w:sz w:val="24"/>
          <w:szCs w:val="24"/>
        </w:rPr>
        <w:t xml:space="preserve"> de todos os documentos apresentados </w:t>
      </w:r>
      <w:r w:rsidR="00203655" w:rsidRPr="00121425">
        <w:rPr>
          <w:sz w:val="24"/>
          <w:szCs w:val="24"/>
          <w:lang w:val="pt-BR"/>
        </w:rPr>
        <w:t>à</w:t>
      </w:r>
      <w:r w:rsidRPr="00121425">
        <w:rPr>
          <w:sz w:val="24"/>
          <w:szCs w:val="24"/>
        </w:rPr>
        <w:t xml:space="preserve"> </w:t>
      </w:r>
      <w:r w:rsidR="00206C53" w:rsidRPr="00206C53">
        <w:rPr>
          <w:sz w:val="24"/>
        </w:rPr>
        <w:t>Comissão de Contratação</w:t>
      </w:r>
      <w:r w:rsidR="00287E4E" w:rsidRPr="00121425">
        <w:rPr>
          <w:sz w:val="24"/>
          <w:szCs w:val="24"/>
          <w:lang w:val="pt-BR"/>
        </w:rPr>
        <w:t>,</w:t>
      </w:r>
      <w:r w:rsidRPr="00121425">
        <w:rPr>
          <w:sz w:val="24"/>
          <w:szCs w:val="24"/>
        </w:rPr>
        <w:t xml:space="preserve"> sujeitando-nos a eventuais averiguações que se façam necessárias;</w:t>
      </w:r>
    </w:p>
    <w:p w14:paraId="4DD73C00" w14:textId="0D2F1937"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manter, durante a vigência </w:t>
      </w:r>
      <w:r w:rsidR="00287E4E" w:rsidRPr="00121425">
        <w:t>do Contrato</w:t>
      </w:r>
      <w:r w:rsidRPr="00121425">
        <w:t>, em compatibilidade com as obrigações assumidas, todas as condições de habilitação e qualificação exigidas na licitação;</w:t>
      </w:r>
    </w:p>
    <w:p w14:paraId="5525A40A" w14:textId="1DE54A7C"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287E4E" w:rsidRPr="00121425">
        <w:t>do Contrato</w:t>
      </w:r>
      <w:r w:rsidRPr="00121425">
        <w:t>;</w:t>
      </w:r>
    </w:p>
    <w:p w14:paraId="19AAFDEB" w14:textId="77777777" w:rsidR="00203655" w:rsidRPr="00121425" w:rsidRDefault="00203655" w:rsidP="00FA5E64">
      <w:pPr>
        <w:pStyle w:val="PargrafodaLista"/>
        <w:numPr>
          <w:ilvl w:val="0"/>
          <w:numId w:val="15"/>
        </w:numPr>
        <w:autoSpaceDE w:val="0"/>
        <w:spacing w:line="360" w:lineRule="auto"/>
        <w:jc w:val="both"/>
      </w:pPr>
      <w:r w:rsidRPr="00121425">
        <w:t xml:space="preserve">A proposta comercial apresentada compreende a integralidade dos custos para atendimento dos direitos trabalhistas assegurados na Constituição Federal, nas leis trabalhistas, nas normas </w:t>
      </w:r>
      <w:proofErr w:type="spellStart"/>
      <w:r w:rsidRPr="00121425">
        <w:t>infralegais</w:t>
      </w:r>
      <w:proofErr w:type="spellEnd"/>
      <w:r w:rsidRPr="00121425">
        <w:t>, nas convenções coletivas de trabalho e nos termos de ajustamento de conduta vigentes na data de entrega das propostas.</w:t>
      </w:r>
    </w:p>
    <w:p w14:paraId="2012FDE2" w14:textId="558FAA06" w:rsidR="00EA4850" w:rsidRPr="00121425" w:rsidRDefault="00EA4850" w:rsidP="00FA5E64">
      <w:pPr>
        <w:pStyle w:val="PargrafodaLista"/>
        <w:numPr>
          <w:ilvl w:val="0"/>
          <w:numId w:val="15"/>
        </w:numPr>
        <w:tabs>
          <w:tab w:val="left" w:pos="851"/>
          <w:tab w:val="left" w:pos="1418"/>
        </w:tabs>
        <w:suppressAutoHyphens w:val="0"/>
        <w:spacing w:line="360" w:lineRule="auto"/>
        <w:ind w:left="851" w:hanging="491"/>
        <w:jc w:val="both"/>
      </w:pPr>
      <w:r w:rsidRPr="00121425">
        <w:t>Ter conhecimento e submeter-se ao disposto na Lei n</w:t>
      </w:r>
      <w:r w:rsidRPr="00121425">
        <w:rPr>
          <w:u w:val="single"/>
          <w:vertAlign w:val="superscript"/>
        </w:rPr>
        <w:t>o</w:t>
      </w:r>
      <w:r w:rsidRPr="00121425">
        <w:t xml:space="preserve"> 8.078 – Código de Defesa do Consumidor, bem como, ao </w:t>
      </w:r>
      <w:r w:rsidRPr="00121425">
        <w:rPr>
          <w:b/>
        </w:rPr>
        <w:t>Edital n</w:t>
      </w:r>
      <w:r w:rsidRPr="00121425">
        <w:rPr>
          <w:b/>
          <w:u w:val="single"/>
          <w:vertAlign w:val="superscript"/>
        </w:rPr>
        <w:t>o</w:t>
      </w:r>
      <w:r w:rsidRPr="00121425">
        <w:rPr>
          <w:b/>
        </w:rPr>
        <w:t xml:space="preserve"> </w:t>
      </w:r>
      <w:r w:rsidR="000A07ED">
        <w:rPr>
          <w:b/>
        </w:rPr>
        <w:t>24</w:t>
      </w:r>
      <w:r w:rsidRPr="00121425">
        <w:rPr>
          <w:b/>
        </w:rPr>
        <w:t>/</w:t>
      </w:r>
      <w:r w:rsidR="00783D3F" w:rsidRPr="00121425">
        <w:rPr>
          <w:b/>
        </w:rPr>
        <w:t>202</w:t>
      </w:r>
      <w:r w:rsidR="002F639E" w:rsidRPr="00121425">
        <w:rPr>
          <w:b/>
        </w:rPr>
        <w:t>4</w:t>
      </w:r>
      <w:r w:rsidRPr="00121425">
        <w:t xml:space="preserve"> e Anexos d</w:t>
      </w:r>
      <w:r w:rsidR="0077375B" w:rsidRPr="00121425">
        <w:t>a</w:t>
      </w:r>
      <w:r w:rsidRPr="00121425">
        <w:t xml:space="preserve"> </w:t>
      </w:r>
      <w:r w:rsidR="00231F9E" w:rsidRPr="00121425">
        <w:rPr>
          <w:b/>
        </w:rPr>
        <w:t xml:space="preserve">Concorrência </w:t>
      </w:r>
      <w:r w:rsidRPr="00121425">
        <w:rPr>
          <w:b/>
        </w:rPr>
        <w:t>n</w:t>
      </w:r>
      <w:r w:rsidRPr="00121425">
        <w:rPr>
          <w:b/>
          <w:u w:val="single"/>
          <w:vertAlign w:val="superscript"/>
        </w:rPr>
        <w:t>o</w:t>
      </w:r>
      <w:r w:rsidRPr="00121425">
        <w:rPr>
          <w:b/>
        </w:rPr>
        <w:t xml:space="preserve"> </w:t>
      </w:r>
      <w:r w:rsidR="000A07ED" w:rsidRPr="000A07ED">
        <w:rPr>
          <w:b/>
        </w:rPr>
        <w:t>05</w:t>
      </w:r>
      <w:r w:rsidR="000A07ED" w:rsidRPr="000A07ED">
        <w:rPr>
          <w:b/>
          <w:bCs/>
        </w:rPr>
        <w:t>/2024</w:t>
      </w:r>
      <w:r w:rsidRPr="00121425">
        <w:t>;</w:t>
      </w:r>
      <w:r w:rsidR="000A07ED" w:rsidRPr="000A07ED">
        <w:t xml:space="preserve"> </w:t>
      </w:r>
    </w:p>
    <w:p w14:paraId="0285C5E4" w14:textId="2B6EF341" w:rsidR="008233FB" w:rsidRPr="00121425" w:rsidRDefault="008233FB" w:rsidP="00FA5E64">
      <w:pPr>
        <w:pStyle w:val="PargrafodaLista"/>
        <w:numPr>
          <w:ilvl w:val="0"/>
          <w:numId w:val="15"/>
        </w:numPr>
        <w:tabs>
          <w:tab w:val="left" w:pos="851"/>
          <w:tab w:val="left" w:pos="1418"/>
        </w:tabs>
        <w:suppressAutoHyphens w:val="0"/>
        <w:spacing w:line="360" w:lineRule="auto"/>
        <w:ind w:left="851" w:hanging="491"/>
        <w:jc w:val="both"/>
      </w:pPr>
      <w:r w:rsidRPr="00121425">
        <w:rPr>
          <w:b/>
        </w:rPr>
        <w:t>Não possui</w:t>
      </w:r>
      <w:r w:rsidRPr="00121425">
        <w:t xml:space="preserve"> em seu quadro societário ou empresa individual/SLU, responsáveis de ocupante de cargo público com o Município de Indaiatuba, Autarquia e Fundações;</w:t>
      </w:r>
    </w:p>
    <w:p w14:paraId="13A2904F" w14:textId="727EB97F" w:rsidR="00EA4850" w:rsidRPr="00121425" w:rsidRDefault="00EA4850" w:rsidP="00FA5E64">
      <w:pPr>
        <w:pStyle w:val="PargrafodaLista"/>
        <w:numPr>
          <w:ilvl w:val="0"/>
          <w:numId w:val="15"/>
        </w:numPr>
        <w:tabs>
          <w:tab w:val="left" w:pos="1134"/>
          <w:tab w:val="left" w:pos="1418"/>
        </w:tabs>
        <w:suppressAutoHyphens w:val="0"/>
        <w:spacing w:line="360" w:lineRule="auto"/>
        <w:jc w:val="both"/>
      </w:pPr>
      <w:proofErr w:type="gramStart"/>
      <w:r w:rsidRPr="00121425">
        <w:rPr>
          <w:b/>
        </w:rPr>
        <w:t>(  )</w:t>
      </w:r>
      <w:proofErr w:type="gramEnd"/>
      <w:r w:rsidRPr="00121425">
        <w:rPr>
          <w:b/>
        </w:rPr>
        <w:t xml:space="preserve"> Não possui</w:t>
      </w:r>
      <w:r w:rsidRPr="00121425">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w:t>
      </w:r>
      <w:r w:rsidR="007907FD" w:rsidRPr="00121425">
        <w:t>na concorrência</w:t>
      </w:r>
      <w:r w:rsidRPr="00121425">
        <w:t xml:space="preserve"> em epígrafe </w:t>
      </w:r>
      <w:r w:rsidRPr="00121425">
        <w:rPr>
          <w:b/>
          <w:highlight w:val="yellow"/>
        </w:rPr>
        <w:t>ou</w:t>
      </w:r>
      <w:r w:rsidR="0042503C" w:rsidRPr="00121425">
        <w:rPr>
          <w:b/>
        </w:rPr>
        <w:t>;</w:t>
      </w:r>
      <w:r w:rsidRPr="00121425">
        <w:rPr>
          <w:b/>
        </w:rPr>
        <w:t xml:space="preserve"> </w:t>
      </w:r>
    </w:p>
    <w:p w14:paraId="5E86EBEE" w14:textId="62A21141" w:rsidR="00EA4850" w:rsidRPr="00121425" w:rsidRDefault="00EA4850" w:rsidP="00FA5E64">
      <w:pPr>
        <w:pStyle w:val="PargrafodaLista"/>
        <w:numPr>
          <w:ilvl w:val="0"/>
          <w:numId w:val="19"/>
        </w:numPr>
        <w:tabs>
          <w:tab w:val="left" w:pos="851"/>
        </w:tabs>
        <w:suppressAutoHyphens w:val="0"/>
        <w:spacing w:line="360" w:lineRule="auto"/>
        <w:jc w:val="both"/>
      </w:pPr>
      <w:proofErr w:type="gramStart"/>
      <w:r w:rsidRPr="00121425">
        <w:rPr>
          <w:b/>
        </w:rPr>
        <w:lastRenderedPageBreak/>
        <w:t>(  )</w:t>
      </w:r>
      <w:proofErr w:type="gramEnd"/>
      <w:r w:rsidRPr="00121425">
        <w:rPr>
          <w:b/>
        </w:rPr>
        <w:t xml:space="preserve"> Possui </w:t>
      </w:r>
      <w:r w:rsidRPr="00121425">
        <w:t xml:space="preserve">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w:t>
      </w:r>
      <w:r w:rsidR="007907FD" w:rsidRPr="00121425">
        <w:t>na concorrência</w:t>
      </w:r>
      <w:r w:rsidR="009F3989">
        <w:t xml:space="preserve"> em epígrafe;</w:t>
      </w:r>
    </w:p>
    <w:p w14:paraId="6C97724A" w14:textId="159A5005" w:rsidR="008233FB" w:rsidRDefault="008233FB" w:rsidP="00FA5E64">
      <w:pPr>
        <w:pStyle w:val="PargrafodaLista"/>
        <w:numPr>
          <w:ilvl w:val="0"/>
          <w:numId w:val="19"/>
        </w:numPr>
        <w:tabs>
          <w:tab w:val="left" w:pos="851"/>
        </w:tabs>
        <w:suppressAutoHyphens w:val="0"/>
        <w:spacing w:line="360" w:lineRule="auto"/>
        <w:jc w:val="both"/>
      </w:pPr>
      <w:r w:rsidRPr="00121425">
        <w:t xml:space="preserve">Atenderemos integralmente o disposto no Edital e seus Anexos, ressalvado o estabelecido na Lei Federal </w:t>
      </w:r>
      <w:r w:rsidR="009F3989">
        <w:t>nº 14.133/21, em seu artigo 125;</w:t>
      </w:r>
    </w:p>
    <w:p w14:paraId="27DB516B" w14:textId="2ABE30B6" w:rsidR="009F3989" w:rsidRPr="00891D2F" w:rsidRDefault="009F3989" w:rsidP="009F3989">
      <w:pPr>
        <w:pStyle w:val="PargrafodaLista"/>
        <w:numPr>
          <w:ilvl w:val="0"/>
          <w:numId w:val="19"/>
        </w:numPr>
        <w:tabs>
          <w:tab w:val="left" w:pos="426"/>
        </w:tabs>
        <w:spacing w:line="360" w:lineRule="auto"/>
        <w:jc w:val="both"/>
      </w:pPr>
      <w:r w:rsidRPr="00891D2F">
        <w:rPr>
          <w:b/>
        </w:rPr>
        <w:t>NÃO MANTÉM</w:t>
      </w:r>
      <w:r w:rsidRPr="00891D2F">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891D2F">
        <w:rPr>
          <w:b/>
          <w:bCs/>
        </w:rPr>
        <w:t xml:space="preserve"> </w:t>
      </w:r>
      <w:r w:rsidRPr="00891D2F">
        <w:t>e que se encontra em situação regular perante o Ministério do Trabalho, no que se refere à observância do disposto no inciso XXXIII do artigo 7</w:t>
      </w:r>
      <w:r w:rsidRPr="00891D2F">
        <w:rPr>
          <w:u w:val="single"/>
          <w:vertAlign w:val="superscript"/>
        </w:rPr>
        <w:t>o</w:t>
      </w:r>
      <w:r w:rsidRPr="00891D2F">
        <w:t xml:space="preserve"> da Constituição Federal.</w:t>
      </w:r>
    </w:p>
    <w:p w14:paraId="7916035E" w14:textId="77777777" w:rsidR="00EA4850" w:rsidRPr="00121425" w:rsidRDefault="00EA4850" w:rsidP="0051334C">
      <w:pPr>
        <w:autoSpaceDE w:val="0"/>
        <w:jc w:val="both"/>
        <w:rPr>
          <w:lang w:val="pt-PT"/>
        </w:rPr>
      </w:pPr>
    </w:p>
    <w:p w14:paraId="05FFE6B0" w14:textId="77777777" w:rsidR="00EA4850" w:rsidRPr="00121425" w:rsidRDefault="00EA4850" w:rsidP="0051334C">
      <w:pPr>
        <w:autoSpaceDE w:val="0"/>
        <w:spacing w:line="360" w:lineRule="auto"/>
        <w:jc w:val="both"/>
      </w:pPr>
      <w:r w:rsidRPr="00121425">
        <w:t>Por ser expressão da verdade, firmamos a presente.</w:t>
      </w:r>
    </w:p>
    <w:p w14:paraId="4541AAA1" w14:textId="77777777" w:rsidR="00EA4850" w:rsidRPr="00121425" w:rsidRDefault="00EA4850" w:rsidP="0051334C">
      <w:pPr>
        <w:autoSpaceDE w:val="0"/>
        <w:spacing w:line="360" w:lineRule="auto"/>
        <w:jc w:val="both"/>
        <w:rPr>
          <w:lang w:val="pt-PT"/>
        </w:rPr>
      </w:pPr>
    </w:p>
    <w:p w14:paraId="033BC147" w14:textId="77777777" w:rsidR="00EA4850" w:rsidRPr="00121425" w:rsidRDefault="00EA4850" w:rsidP="0087658E">
      <w:pPr>
        <w:autoSpaceDE w:val="0"/>
        <w:spacing w:line="360" w:lineRule="auto"/>
        <w:jc w:val="center"/>
        <w:rPr>
          <w:lang w:val="pt-PT"/>
        </w:rPr>
      </w:pPr>
      <w:r w:rsidRPr="00121425">
        <w:rPr>
          <w:lang w:val="pt-PT"/>
        </w:rPr>
        <w:t>Local, ..... de ..................... de 202...</w:t>
      </w:r>
    </w:p>
    <w:p w14:paraId="14624DA1" w14:textId="77777777" w:rsidR="00EA4850" w:rsidRPr="00121425" w:rsidRDefault="00EA4850" w:rsidP="0051334C">
      <w:pPr>
        <w:shd w:val="clear" w:color="auto" w:fill="FFFFFF"/>
        <w:autoSpaceDE w:val="0"/>
        <w:spacing w:line="360" w:lineRule="auto"/>
        <w:jc w:val="both"/>
        <w:rPr>
          <w:b/>
          <w:bCs/>
        </w:rPr>
      </w:pPr>
    </w:p>
    <w:p w14:paraId="05F1A1A2" w14:textId="77777777" w:rsidR="00D764A8" w:rsidRPr="00121425" w:rsidRDefault="00B77878" w:rsidP="0087658E">
      <w:pPr>
        <w:shd w:val="clear" w:color="auto" w:fill="FFFFFF"/>
        <w:autoSpaceDE w:val="0"/>
        <w:spacing w:line="360" w:lineRule="auto"/>
        <w:jc w:val="center"/>
        <w:rPr>
          <w:b/>
          <w:bCs/>
        </w:rPr>
      </w:pPr>
      <w:r w:rsidRPr="00121425">
        <w:rPr>
          <w:b/>
          <w:bCs/>
          <w:highlight w:val="yellow"/>
        </w:rPr>
        <w:t>*Assinado e digitalizado.</w:t>
      </w:r>
      <w:r w:rsidR="009E1932" w:rsidRPr="00121425">
        <w:rPr>
          <w:b/>
          <w:bCs/>
        </w:rPr>
        <w:t xml:space="preserve"> </w:t>
      </w:r>
      <w:r w:rsidR="0077375B" w:rsidRPr="00121425">
        <w:rPr>
          <w:b/>
          <w:bCs/>
        </w:rPr>
        <w:t xml:space="preserve"> </w:t>
      </w:r>
    </w:p>
    <w:p w14:paraId="018B7540" w14:textId="21D287D0" w:rsidR="00B77878" w:rsidRPr="00121425" w:rsidRDefault="00B77878" w:rsidP="0087658E">
      <w:pPr>
        <w:shd w:val="clear" w:color="auto" w:fill="FFFFFF"/>
        <w:autoSpaceDE w:val="0"/>
        <w:spacing w:line="360" w:lineRule="auto"/>
        <w:jc w:val="center"/>
        <w:rPr>
          <w:b/>
          <w:bCs/>
        </w:rPr>
      </w:pPr>
      <w:r w:rsidRPr="00121425">
        <w:rPr>
          <w:b/>
          <w:bCs/>
          <w:highlight w:val="yellow"/>
        </w:rPr>
        <w:t>*Se possível assinar digitalmente.</w:t>
      </w:r>
    </w:p>
    <w:p w14:paraId="77DD3B07" w14:textId="77777777" w:rsidR="00EA4850" w:rsidRPr="00121425" w:rsidRDefault="00EA4850" w:rsidP="0087658E">
      <w:pPr>
        <w:autoSpaceDE w:val="0"/>
        <w:spacing w:line="360" w:lineRule="auto"/>
        <w:jc w:val="center"/>
      </w:pPr>
      <w:r w:rsidRPr="00121425">
        <w:t>_____________________________________</w:t>
      </w:r>
    </w:p>
    <w:p w14:paraId="3308411B" w14:textId="77777777" w:rsidR="009E1932" w:rsidRPr="00121425" w:rsidRDefault="00EA4850" w:rsidP="009E1932">
      <w:pPr>
        <w:autoSpaceDE w:val="0"/>
        <w:spacing w:line="360" w:lineRule="auto"/>
        <w:jc w:val="center"/>
        <w:rPr>
          <w:b/>
          <w:bCs/>
        </w:rPr>
      </w:pPr>
      <w:r w:rsidRPr="00121425">
        <w:rPr>
          <w:b/>
          <w:bCs/>
        </w:rPr>
        <w:t>NOME</w:t>
      </w:r>
    </w:p>
    <w:p w14:paraId="371D42FA" w14:textId="77777777" w:rsidR="009E1932" w:rsidRPr="00121425" w:rsidRDefault="009E1932" w:rsidP="009E1932">
      <w:pPr>
        <w:autoSpaceDE w:val="0"/>
        <w:spacing w:line="360" w:lineRule="auto"/>
        <w:jc w:val="center"/>
        <w:rPr>
          <w:b/>
          <w:bCs/>
        </w:rPr>
      </w:pPr>
      <w:r w:rsidRPr="00121425">
        <w:rPr>
          <w:b/>
          <w:bCs/>
        </w:rPr>
        <w:t>R</w:t>
      </w:r>
      <w:r w:rsidR="00EA4850" w:rsidRPr="00121425">
        <w:rPr>
          <w:b/>
          <w:bCs/>
        </w:rPr>
        <w:t>.G e CPF</w:t>
      </w:r>
    </w:p>
    <w:p w14:paraId="5E5D6C53" w14:textId="45A97343" w:rsidR="00EA4850" w:rsidRPr="00121425" w:rsidRDefault="00EA4850" w:rsidP="009E1932">
      <w:pPr>
        <w:autoSpaceDE w:val="0"/>
        <w:spacing w:line="360" w:lineRule="auto"/>
        <w:jc w:val="center"/>
        <w:rPr>
          <w:b/>
          <w:bCs/>
        </w:rPr>
      </w:pPr>
      <w:r w:rsidRPr="00121425">
        <w:rPr>
          <w:b/>
          <w:bCs/>
        </w:rPr>
        <w:t>CARGO</w:t>
      </w:r>
    </w:p>
    <w:p w14:paraId="24B106BD" w14:textId="77777777" w:rsidR="00D764A8" w:rsidRPr="00B95E10" w:rsidRDefault="00D764A8" w:rsidP="00AF7E59">
      <w:pPr>
        <w:tabs>
          <w:tab w:val="left" w:pos="426"/>
        </w:tabs>
        <w:spacing w:line="360" w:lineRule="auto"/>
        <w:jc w:val="center"/>
        <w:rPr>
          <w:bCs/>
          <w:sz w:val="23"/>
          <w:szCs w:val="23"/>
          <w:highlight w:val="yellow"/>
        </w:rPr>
      </w:pPr>
    </w:p>
    <w:p w14:paraId="193B75A5" w14:textId="77777777" w:rsidR="00D764A8" w:rsidRDefault="00D764A8" w:rsidP="00891D2F">
      <w:pPr>
        <w:tabs>
          <w:tab w:val="left" w:pos="426"/>
        </w:tabs>
        <w:spacing w:line="360" w:lineRule="auto"/>
        <w:rPr>
          <w:bCs/>
          <w:sz w:val="23"/>
          <w:szCs w:val="23"/>
          <w:highlight w:val="yellow"/>
        </w:rPr>
      </w:pPr>
    </w:p>
    <w:p w14:paraId="0FE6D040" w14:textId="77777777" w:rsidR="00C61959" w:rsidRDefault="00C61959" w:rsidP="00891D2F">
      <w:pPr>
        <w:tabs>
          <w:tab w:val="left" w:pos="426"/>
        </w:tabs>
        <w:spacing w:line="360" w:lineRule="auto"/>
        <w:rPr>
          <w:bCs/>
          <w:sz w:val="23"/>
          <w:szCs w:val="23"/>
          <w:highlight w:val="yellow"/>
        </w:rPr>
      </w:pPr>
    </w:p>
    <w:p w14:paraId="24CFCF30" w14:textId="77777777" w:rsidR="00C61959" w:rsidRDefault="00C61959" w:rsidP="00891D2F">
      <w:pPr>
        <w:tabs>
          <w:tab w:val="left" w:pos="426"/>
        </w:tabs>
        <w:spacing w:line="360" w:lineRule="auto"/>
        <w:rPr>
          <w:bCs/>
          <w:sz w:val="23"/>
          <w:szCs w:val="23"/>
          <w:highlight w:val="yellow"/>
        </w:rPr>
      </w:pPr>
    </w:p>
    <w:p w14:paraId="534C3728" w14:textId="77777777" w:rsidR="00C61959" w:rsidRDefault="00C61959" w:rsidP="00891D2F">
      <w:pPr>
        <w:tabs>
          <w:tab w:val="left" w:pos="426"/>
        </w:tabs>
        <w:spacing w:line="360" w:lineRule="auto"/>
        <w:rPr>
          <w:bCs/>
          <w:sz w:val="23"/>
          <w:szCs w:val="23"/>
          <w:highlight w:val="yellow"/>
        </w:rPr>
      </w:pPr>
    </w:p>
    <w:p w14:paraId="2DECE7C1" w14:textId="77777777" w:rsidR="00C61959" w:rsidRDefault="00C61959" w:rsidP="00891D2F">
      <w:pPr>
        <w:tabs>
          <w:tab w:val="left" w:pos="426"/>
        </w:tabs>
        <w:spacing w:line="360" w:lineRule="auto"/>
        <w:rPr>
          <w:bCs/>
          <w:sz w:val="23"/>
          <w:szCs w:val="23"/>
          <w:highlight w:val="yellow"/>
        </w:rPr>
      </w:pPr>
    </w:p>
    <w:p w14:paraId="74839201" w14:textId="77777777" w:rsidR="00C61959" w:rsidRDefault="00C61959" w:rsidP="00891D2F">
      <w:pPr>
        <w:tabs>
          <w:tab w:val="left" w:pos="426"/>
        </w:tabs>
        <w:spacing w:line="360" w:lineRule="auto"/>
        <w:rPr>
          <w:bCs/>
          <w:sz w:val="23"/>
          <w:szCs w:val="23"/>
          <w:highlight w:val="yellow"/>
        </w:rPr>
      </w:pPr>
    </w:p>
    <w:p w14:paraId="768527B9" w14:textId="77777777" w:rsidR="00C61959" w:rsidRDefault="00C61959" w:rsidP="00891D2F">
      <w:pPr>
        <w:tabs>
          <w:tab w:val="left" w:pos="426"/>
        </w:tabs>
        <w:spacing w:line="360" w:lineRule="auto"/>
        <w:rPr>
          <w:bCs/>
          <w:sz w:val="23"/>
          <w:szCs w:val="23"/>
          <w:highlight w:val="yellow"/>
        </w:rPr>
      </w:pPr>
    </w:p>
    <w:p w14:paraId="0DC55172" w14:textId="77777777" w:rsidR="00C2241F" w:rsidRDefault="00C2241F" w:rsidP="00891D2F">
      <w:pPr>
        <w:tabs>
          <w:tab w:val="left" w:pos="426"/>
        </w:tabs>
        <w:spacing w:line="360" w:lineRule="auto"/>
        <w:rPr>
          <w:bCs/>
          <w:sz w:val="23"/>
          <w:szCs w:val="23"/>
          <w:highlight w:val="yellow"/>
        </w:rPr>
      </w:pPr>
    </w:p>
    <w:p w14:paraId="65D2343D" w14:textId="77777777" w:rsidR="00C2241F" w:rsidRDefault="00C2241F" w:rsidP="00891D2F">
      <w:pPr>
        <w:tabs>
          <w:tab w:val="left" w:pos="426"/>
        </w:tabs>
        <w:spacing w:line="360" w:lineRule="auto"/>
        <w:rPr>
          <w:bCs/>
          <w:sz w:val="23"/>
          <w:szCs w:val="23"/>
          <w:highlight w:val="yellow"/>
        </w:rPr>
      </w:pPr>
    </w:p>
    <w:p w14:paraId="012B8C96" w14:textId="77777777" w:rsidR="000F46B1" w:rsidRDefault="000F46B1" w:rsidP="00891D2F">
      <w:pPr>
        <w:tabs>
          <w:tab w:val="left" w:pos="426"/>
        </w:tabs>
        <w:spacing w:line="360" w:lineRule="auto"/>
        <w:rPr>
          <w:bCs/>
          <w:sz w:val="23"/>
          <w:szCs w:val="23"/>
          <w:highlight w:val="yellow"/>
        </w:rPr>
      </w:pPr>
    </w:p>
    <w:p w14:paraId="6D51CBAE" w14:textId="77777777" w:rsidR="00C61959" w:rsidRPr="00B95E10" w:rsidRDefault="00C61959" w:rsidP="00891D2F">
      <w:pPr>
        <w:tabs>
          <w:tab w:val="left" w:pos="426"/>
        </w:tabs>
        <w:spacing w:line="360" w:lineRule="auto"/>
        <w:rPr>
          <w:bCs/>
          <w:sz w:val="23"/>
          <w:szCs w:val="23"/>
          <w:highlight w:val="yellow"/>
        </w:rPr>
      </w:pPr>
    </w:p>
    <w:p w14:paraId="5290F8DE" w14:textId="7777777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Cs/>
          <w:color w:val="auto"/>
          <w:sz w:val="23"/>
          <w:szCs w:val="23"/>
          <w:highlight w:val="yellow"/>
        </w:rPr>
        <w:t>(Papel timbrado da empresa)</w:t>
      </w:r>
    </w:p>
    <w:p w14:paraId="1EA850A4" w14:textId="38738F8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ANEXO I</w:t>
      </w:r>
      <w:r w:rsidR="00D56B2B">
        <w:rPr>
          <w:rFonts w:ascii="Times New Roman" w:hAnsi="Times New Roman" w:cs="Times New Roman"/>
          <w:b/>
          <w:bCs/>
          <w:color w:val="auto"/>
          <w:sz w:val="23"/>
          <w:szCs w:val="23"/>
        </w:rPr>
        <w:t>II</w:t>
      </w:r>
      <w:r w:rsidR="00121425">
        <w:rPr>
          <w:rFonts w:ascii="Times New Roman" w:hAnsi="Times New Roman" w:cs="Times New Roman"/>
          <w:b/>
          <w:bCs/>
          <w:color w:val="auto"/>
          <w:sz w:val="23"/>
          <w:szCs w:val="23"/>
        </w:rPr>
        <w:t xml:space="preserve"> ‘</w:t>
      </w:r>
      <w:r w:rsidR="000C4026" w:rsidRPr="00B95E10">
        <w:rPr>
          <w:rFonts w:ascii="Times New Roman" w:hAnsi="Times New Roman" w:cs="Times New Roman"/>
          <w:b/>
          <w:bCs/>
          <w:color w:val="auto"/>
          <w:sz w:val="23"/>
          <w:szCs w:val="23"/>
        </w:rPr>
        <w:t>A</w:t>
      </w:r>
      <w:r w:rsidR="00121425">
        <w:rPr>
          <w:rFonts w:ascii="Times New Roman" w:hAnsi="Times New Roman" w:cs="Times New Roman"/>
          <w:b/>
          <w:bCs/>
          <w:color w:val="auto"/>
          <w:sz w:val="23"/>
          <w:szCs w:val="23"/>
        </w:rPr>
        <w:t>’</w:t>
      </w:r>
    </w:p>
    <w:p w14:paraId="0FE8D318" w14:textId="77777777" w:rsidR="0087658E"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MODELO DE CARTA DE APRESENTAÇÃO DE PROPOSTA FINAL </w:t>
      </w:r>
    </w:p>
    <w:p w14:paraId="0662F9DD" w14:textId="71F6FAE9" w:rsidR="00EA4850"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C2241F">
        <w:rPr>
          <w:rFonts w:ascii="Times New Roman" w:hAnsi="Times New Roman" w:cs="Times New Roman"/>
          <w:b/>
          <w:sz w:val="18"/>
          <w:szCs w:val="23"/>
          <w:highlight w:val="yellow"/>
        </w:rPr>
        <w:t xml:space="preserve">Deverá ser enviada </w:t>
      </w:r>
      <w:r w:rsidR="00DD15F0" w:rsidRPr="00C2241F">
        <w:rPr>
          <w:rFonts w:ascii="Times New Roman" w:hAnsi="Times New Roman" w:cs="Times New Roman"/>
          <w:b/>
          <w:sz w:val="18"/>
          <w:szCs w:val="23"/>
          <w:highlight w:val="yellow"/>
        </w:rPr>
        <w:t xml:space="preserve">em </w:t>
      </w:r>
      <w:r w:rsidRPr="00C2241F">
        <w:rPr>
          <w:rFonts w:ascii="Times New Roman" w:hAnsi="Times New Roman" w:cs="Times New Roman"/>
          <w:b/>
          <w:sz w:val="18"/>
          <w:szCs w:val="23"/>
          <w:highlight w:val="yellow"/>
        </w:rPr>
        <w:t>até 2 horas após o fim disputa, e readequada ao último lance, via correio eletrônico</w:t>
      </w:r>
      <w:r w:rsidRPr="00B95E10">
        <w:rPr>
          <w:rFonts w:ascii="Times New Roman" w:hAnsi="Times New Roman" w:cs="Times New Roman"/>
          <w:b/>
          <w:sz w:val="23"/>
          <w:szCs w:val="23"/>
        </w:rPr>
        <w:t>.</w:t>
      </w:r>
    </w:p>
    <w:p w14:paraId="1E184ACF" w14:textId="77777777" w:rsidR="00EA4850" w:rsidRPr="00B95E10" w:rsidRDefault="00EA4850" w:rsidP="0051334C">
      <w:pPr>
        <w:autoSpaceDE w:val="0"/>
        <w:spacing w:line="360" w:lineRule="auto"/>
        <w:jc w:val="both"/>
        <w:rPr>
          <w:sz w:val="23"/>
          <w:szCs w:val="23"/>
        </w:rPr>
      </w:pPr>
      <w:r w:rsidRPr="00B95E10">
        <w:rPr>
          <w:sz w:val="23"/>
          <w:szCs w:val="23"/>
        </w:rPr>
        <w:t>Ao</w:t>
      </w:r>
    </w:p>
    <w:p w14:paraId="24FAB188" w14:textId="77777777" w:rsidR="00EA4850" w:rsidRPr="00B95E10" w:rsidRDefault="00EA4850" w:rsidP="0051334C">
      <w:pPr>
        <w:autoSpaceDE w:val="0"/>
        <w:spacing w:line="360" w:lineRule="auto"/>
        <w:jc w:val="both"/>
        <w:rPr>
          <w:sz w:val="23"/>
          <w:szCs w:val="23"/>
        </w:rPr>
      </w:pPr>
      <w:r w:rsidRPr="00B95E10">
        <w:rPr>
          <w:sz w:val="23"/>
          <w:szCs w:val="23"/>
        </w:rPr>
        <w:t xml:space="preserve">Serviço Autônomo de Água e Esgotos de Indaiatuba - </w:t>
      </w:r>
      <w:r w:rsidRPr="00B95E10">
        <w:rPr>
          <w:b/>
          <w:i/>
          <w:sz w:val="23"/>
          <w:szCs w:val="23"/>
        </w:rPr>
        <w:t>SAAE</w:t>
      </w:r>
    </w:p>
    <w:p w14:paraId="40796913" w14:textId="77777777" w:rsidR="00EA4850" w:rsidRPr="00B95E10" w:rsidRDefault="00EA4850" w:rsidP="0051334C">
      <w:pPr>
        <w:autoSpaceDE w:val="0"/>
        <w:jc w:val="both"/>
        <w:rPr>
          <w:sz w:val="23"/>
          <w:szCs w:val="23"/>
        </w:rPr>
      </w:pPr>
    </w:p>
    <w:p w14:paraId="0CC0E05D" w14:textId="57D53251" w:rsidR="00EA4850" w:rsidRPr="00B95E10" w:rsidRDefault="00EA4850" w:rsidP="0051334C">
      <w:pPr>
        <w:autoSpaceDE w:val="0"/>
        <w:spacing w:after="120" w:line="360" w:lineRule="auto"/>
        <w:jc w:val="both"/>
        <w:rPr>
          <w:sz w:val="23"/>
          <w:szCs w:val="23"/>
        </w:rPr>
      </w:pPr>
      <w:r w:rsidRPr="00B95E10">
        <w:rPr>
          <w:b/>
          <w:bCs/>
          <w:sz w:val="23"/>
          <w:szCs w:val="23"/>
        </w:rPr>
        <w:t>Referências:</w:t>
      </w:r>
      <w:r w:rsidRPr="00B95E10">
        <w:rPr>
          <w:sz w:val="23"/>
          <w:szCs w:val="23"/>
        </w:rPr>
        <w:t xml:space="preserve"> </w:t>
      </w:r>
      <w:r w:rsidR="000A07ED" w:rsidRPr="0024060F">
        <w:t>Concorrência nº 05</w:t>
      </w:r>
      <w:r w:rsidR="000A07ED" w:rsidRPr="0024060F">
        <w:rPr>
          <w:bCs/>
        </w:rPr>
        <w:t>/2024</w:t>
      </w:r>
      <w:r w:rsidR="000A07ED" w:rsidRPr="0024060F">
        <w:t xml:space="preserve"> – Edital nº 24</w:t>
      </w:r>
      <w:r w:rsidR="000A07ED" w:rsidRPr="0024060F">
        <w:rPr>
          <w:bCs/>
        </w:rPr>
        <w:t>/2024</w:t>
      </w:r>
      <w:r w:rsidR="000A07ED" w:rsidRPr="0024060F">
        <w:t xml:space="preserve"> – Processo nº 37</w:t>
      </w:r>
      <w:r w:rsidR="000A07ED" w:rsidRPr="0024060F">
        <w:rPr>
          <w:bCs/>
        </w:rPr>
        <w:t>/2024</w:t>
      </w:r>
    </w:p>
    <w:p w14:paraId="5E6BF6D2" w14:textId="3F979B10" w:rsidR="00EA4850" w:rsidRPr="00B95E10" w:rsidRDefault="00EA4850" w:rsidP="0051334C">
      <w:pPr>
        <w:pStyle w:val="western"/>
        <w:spacing w:before="0" w:after="0" w:line="360" w:lineRule="auto"/>
        <w:jc w:val="both"/>
        <w:rPr>
          <w:rFonts w:ascii="Times New Roman" w:hAnsi="Times New Roman" w:cs="Times New Roman"/>
          <w:sz w:val="23"/>
          <w:szCs w:val="23"/>
        </w:rPr>
      </w:pPr>
      <w:r w:rsidRPr="00B95E10">
        <w:rPr>
          <w:rFonts w:ascii="Times New Roman" w:hAnsi="Times New Roman" w:cs="Times New Roman"/>
          <w:b/>
          <w:bCs/>
          <w:sz w:val="23"/>
          <w:szCs w:val="23"/>
        </w:rPr>
        <w:t>Objeto:</w:t>
      </w:r>
      <w:r w:rsidRPr="00B95E10">
        <w:rPr>
          <w:rFonts w:ascii="Times New Roman" w:hAnsi="Times New Roman" w:cs="Times New Roman"/>
          <w:sz w:val="23"/>
          <w:szCs w:val="23"/>
        </w:rPr>
        <w:t xml:space="preserve"> </w:t>
      </w:r>
      <w:r w:rsidR="000A07ED" w:rsidRPr="000A07ED">
        <w:rPr>
          <w:rFonts w:ascii="Times New Roman" w:hAnsi="Times New Roman" w:cs="Times New Roman"/>
          <w:bCs/>
        </w:rPr>
        <w:t>E</w:t>
      </w:r>
      <w:r w:rsidR="000A07ED" w:rsidRPr="000A07ED">
        <w:rPr>
          <w:rFonts w:ascii="Times New Roman" w:hAnsi="Times New Roman" w:cs="Times New Roman"/>
        </w:rPr>
        <w:t xml:space="preserve">xecução da adequação do sistema de cloração da Estação de Tratamento de Água III - </w:t>
      </w:r>
      <w:r w:rsidR="000A07ED" w:rsidRPr="000A07ED">
        <w:rPr>
          <w:rFonts w:ascii="Times New Roman" w:hAnsi="Times New Roman" w:cs="Times New Roman"/>
          <w:b/>
          <w:i/>
        </w:rPr>
        <w:t>SAAE</w:t>
      </w:r>
      <w:r w:rsidRPr="00B95E10">
        <w:rPr>
          <w:rFonts w:ascii="Times New Roman" w:hAnsi="Times New Roman" w:cs="Times New Roman"/>
          <w:sz w:val="23"/>
          <w:szCs w:val="23"/>
        </w:rPr>
        <w:t>.</w:t>
      </w:r>
    </w:p>
    <w:p w14:paraId="6EE8C87A" w14:textId="77777777" w:rsidR="00EA4850" w:rsidRPr="00B95E10" w:rsidRDefault="00EA4850" w:rsidP="0051334C">
      <w:pPr>
        <w:autoSpaceDE w:val="0"/>
        <w:jc w:val="both"/>
        <w:rPr>
          <w:sz w:val="23"/>
          <w:szCs w:val="23"/>
        </w:rPr>
      </w:pPr>
    </w:p>
    <w:p w14:paraId="735FE9A0"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r w:rsidRPr="00B95E10">
        <w:rPr>
          <w:sz w:val="23"/>
          <w:szCs w:val="23"/>
          <w:lang w:eastAsia="pt-BR"/>
        </w:rPr>
        <w:t>Prezados Senhores,</w:t>
      </w:r>
    </w:p>
    <w:p w14:paraId="4192A253"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p>
    <w:p w14:paraId="33404561" w14:textId="4A42560C" w:rsidR="000C4026" w:rsidRPr="00B95E10" w:rsidRDefault="000C4026" w:rsidP="000C4026">
      <w:pPr>
        <w:pStyle w:val="NormalWeb"/>
        <w:spacing w:before="0" w:after="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 xml:space="preserve">A Empresa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Razão Social</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com sede na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endereço completo da licitante</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inscrita no CNPJ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e Inscrição Estadual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Inscrição Municipal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neste ato representada por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nome completo do representante da empresa</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cargo que ocupa ou procurador</w:t>
      </w:r>
      <w:r w:rsidRPr="00B95E10">
        <w:rPr>
          <w:rFonts w:ascii="Times New Roman" w:hAnsi="Times New Roman" w:cs="Times New Roman"/>
          <w:sz w:val="23"/>
          <w:szCs w:val="23"/>
          <w:u w:val="single"/>
        </w:rPr>
        <w:t xml:space="preserve">) </w:t>
      </w:r>
      <w:r w:rsidRPr="00B95E10">
        <w:rPr>
          <w:rFonts w:ascii="Times New Roman" w:hAnsi="Times New Roman" w:cs="Times New Roman"/>
          <w:sz w:val="23"/>
          <w:szCs w:val="23"/>
        </w:rPr>
        <w:t xml:space="preserve">da empresa, </w:t>
      </w:r>
      <w:proofErr w:type="gramStart"/>
      <w:r w:rsidRPr="00B95E10">
        <w:rPr>
          <w:rFonts w:ascii="Times New Roman" w:hAnsi="Times New Roman" w:cs="Times New Roman"/>
          <w:sz w:val="23"/>
          <w:szCs w:val="23"/>
        </w:rPr>
        <w:t>portador(</w:t>
      </w:r>
      <w:proofErr w:type="gramEnd"/>
      <w:r w:rsidRPr="00B95E10">
        <w:rPr>
          <w:rFonts w:ascii="Times New Roman" w:hAnsi="Times New Roman" w:cs="Times New Roman"/>
          <w:sz w:val="23"/>
          <w:szCs w:val="23"/>
        </w:rPr>
        <w:t>a) do RG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e inscrito(a) no CPF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w:t>
      </w:r>
      <w:proofErr w:type="spellEnd"/>
      <w:r w:rsidRPr="00B95E10">
        <w:rPr>
          <w:rFonts w:ascii="Times New Roman" w:hAnsi="Times New Roman" w:cs="Times New Roman"/>
          <w:sz w:val="23"/>
          <w:szCs w:val="23"/>
        </w:rPr>
        <w:t xml:space="preserve">, apresenta sua proposta comercial para prestação dos serviços descritos no </w:t>
      </w:r>
      <w:r w:rsidRPr="00B95E10">
        <w:rPr>
          <w:rFonts w:ascii="Times New Roman" w:hAnsi="Times New Roman" w:cs="Times New Roman"/>
          <w:b/>
          <w:sz w:val="23"/>
          <w:szCs w:val="23"/>
        </w:rPr>
        <w:t>Edital n</w:t>
      </w:r>
      <w:r w:rsidRPr="00B95E10">
        <w:rPr>
          <w:rFonts w:ascii="Times New Roman" w:hAnsi="Times New Roman" w:cs="Times New Roman"/>
          <w:b/>
          <w:bCs/>
          <w:color w:val="000000"/>
          <w:sz w:val="23"/>
          <w:szCs w:val="23"/>
        </w:rPr>
        <w:t xml:space="preserve">º </w:t>
      </w:r>
      <w:r w:rsidR="000A07ED" w:rsidRPr="000A07ED">
        <w:rPr>
          <w:rFonts w:ascii="Times New Roman" w:hAnsi="Times New Roman" w:cs="Times New Roman"/>
          <w:b/>
          <w:sz w:val="23"/>
          <w:szCs w:val="23"/>
          <w:highlight w:val="green"/>
        </w:rPr>
        <w:t>24</w:t>
      </w:r>
      <w:r w:rsidRPr="000A07ED">
        <w:rPr>
          <w:rFonts w:ascii="Times New Roman" w:hAnsi="Times New Roman" w:cs="Times New Roman"/>
          <w:b/>
          <w:sz w:val="23"/>
          <w:szCs w:val="23"/>
        </w:rPr>
        <w:t>/</w:t>
      </w:r>
      <w:r w:rsidRPr="00B95E10">
        <w:rPr>
          <w:rFonts w:ascii="Times New Roman" w:hAnsi="Times New Roman" w:cs="Times New Roman"/>
          <w:b/>
          <w:sz w:val="23"/>
          <w:szCs w:val="23"/>
        </w:rPr>
        <w:t>2024</w:t>
      </w:r>
      <w:r w:rsidRPr="00B95E10">
        <w:rPr>
          <w:rFonts w:ascii="Times New Roman" w:hAnsi="Times New Roman" w:cs="Times New Roman"/>
          <w:sz w:val="23"/>
          <w:szCs w:val="23"/>
        </w:rPr>
        <w:t>, do certame supra.</w:t>
      </w:r>
    </w:p>
    <w:p w14:paraId="43B25A01" w14:textId="77777777" w:rsidR="000C4026" w:rsidRPr="00B95E10" w:rsidRDefault="000C4026" w:rsidP="000C4026">
      <w:pPr>
        <w:pStyle w:val="NormalWeb"/>
        <w:spacing w:before="0" w:after="0" w:line="360" w:lineRule="auto"/>
        <w:ind w:firstLine="708"/>
        <w:jc w:val="both"/>
        <w:rPr>
          <w:rFonts w:ascii="Times New Roman" w:hAnsi="Times New Roman" w:cs="Times New Roman"/>
          <w:sz w:val="23"/>
          <w:szCs w:val="23"/>
        </w:rPr>
      </w:pPr>
    </w:p>
    <w:p w14:paraId="2C33A1F2" w14:textId="442DA712" w:rsidR="000C4026" w:rsidRPr="00B95E10" w:rsidRDefault="000C4026" w:rsidP="000C4026">
      <w:pPr>
        <w:pStyle w:val="western"/>
        <w:tabs>
          <w:tab w:val="left" w:pos="1701"/>
        </w:tabs>
        <w:spacing w:before="0" w:after="120" w:line="480" w:lineRule="auto"/>
        <w:ind w:left="709"/>
        <w:rPr>
          <w:rFonts w:ascii="Times New Roman" w:hAnsi="Times New Roman" w:cs="Times New Roman"/>
          <w:sz w:val="23"/>
          <w:szCs w:val="23"/>
        </w:rPr>
      </w:pPr>
      <w:r w:rsidRPr="00B95E10">
        <w:rPr>
          <w:rFonts w:ascii="Times New Roman" w:hAnsi="Times New Roman" w:cs="Times New Roman"/>
          <w:sz w:val="23"/>
          <w:szCs w:val="23"/>
        </w:rPr>
        <w:t xml:space="preserve">Conforme estipulado no Edital da </w:t>
      </w:r>
      <w:r w:rsidRPr="00B95E10">
        <w:rPr>
          <w:rFonts w:ascii="Times New Roman" w:hAnsi="Times New Roman" w:cs="Times New Roman"/>
          <w:b/>
          <w:sz w:val="23"/>
          <w:szCs w:val="23"/>
        </w:rPr>
        <w:t>Concorrência n</w:t>
      </w:r>
      <w:r w:rsidRPr="00B95E10">
        <w:rPr>
          <w:rFonts w:ascii="Times New Roman" w:hAnsi="Times New Roman" w:cs="Times New Roman"/>
          <w:b/>
          <w:bCs/>
          <w:color w:val="000000"/>
          <w:sz w:val="23"/>
          <w:szCs w:val="23"/>
        </w:rPr>
        <w:t xml:space="preserve">º </w:t>
      </w:r>
      <w:r w:rsidR="000A07ED">
        <w:rPr>
          <w:rFonts w:ascii="Times New Roman" w:hAnsi="Times New Roman" w:cs="Times New Roman"/>
          <w:b/>
          <w:sz w:val="23"/>
          <w:szCs w:val="23"/>
        </w:rPr>
        <w:t>05</w:t>
      </w:r>
      <w:r w:rsidRPr="00B95E10">
        <w:rPr>
          <w:rFonts w:ascii="Times New Roman" w:hAnsi="Times New Roman" w:cs="Times New Roman"/>
          <w:b/>
          <w:sz w:val="23"/>
          <w:szCs w:val="23"/>
        </w:rPr>
        <w:t>/2024</w:t>
      </w:r>
      <w:r w:rsidRPr="00B95E10">
        <w:rPr>
          <w:rFonts w:ascii="Times New Roman" w:hAnsi="Times New Roman" w:cs="Times New Roman"/>
          <w:sz w:val="23"/>
          <w:szCs w:val="23"/>
        </w:rPr>
        <w:t>, nos propomos a:</w:t>
      </w:r>
    </w:p>
    <w:p w14:paraId="53D882A0" w14:textId="05730B11" w:rsidR="000C4026" w:rsidRPr="00B95E10" w:rsidRDefault="00755066" w:rsidP="00FA5E64">
      <w:pPr>
        <w:pStyle w:val="NormalWeb"/>
        <w:widowControl/>
        <w:numPr>
          <w:ilvl w:val="0"/>
          <w:numId w:val="16"/>
        </w:numPr>
        <w:spacing w:before="0" w:after="120" w:line="360" w:lineRule="auto"/>
        <w:jc w:val="both"/>
        <w:rPr>
          <w:rFonts w:ascii="Times New Roman" w:hAnsi="Times New Roman" w:cs="Times New Roman"/>
          <w:sz w:val="23"/>
          <w:szCs w:val="23"/>
        </w:rPr>
      </w:pPr>
      <w:r>
        <w:rPr>
          <w:rFonts w:ascii="Times New Roman" w:hAnsi="Times New Roman" w:cs="Times New Roman"/>
          <w:sz w:val="23"/>
          <w:szCs w:val="23"/>
        </w:rPr>
        <w:t>Executar o</w:t>
      </w:r>
      <w:r w:rsidR="000C4026" w:rsidRPr="00B95E10">
        <w:rPr>
          <w:rFonts w:ascii="Times New Roman" w:hAnsi="Times New Roman" w:cs="Times New Roman"/>
          <w:sz w:val="23"/>
          <w:szCs w:val="23"/>
        </w:rPr>
        <w:t xml:space="preserve"> objeto do referido Edital, pelo valor total de R$ </w:t>
      </w:r>
      <w:proofErr w:type="spellStart"/>
      <w:proofErr w:type="gramStart"/>
      <w:r w:rsidR="000C4026" w:rsidRPr="00B95E10">
        <w:rPr>
          <w:rFonts w:ascii="Times New Roman" w:hAnsi="Times New Roman" w:cs="Times New Roman"/>
          <w:sz w:val="23"/>
          <w:szCs w:val="23"/>
          <w:highlight w:val="green"/>
        </w:rPr>
        <w:t>xxxx,xx</w:t>
      </w:r>
      <w:proofErr w:type="spellEnd"/>
      <w:proofErr w:type="gramEnd"/>
      <w:r w:rsidR="000C4026" w:rsidRPr="00B95E10">
        <w:rPr>
          <w:rFonts w:ascii="Times New Roman" w:hAnsi="Times New Roman" w:cs="Times New Roman"/>
          <w:sz w:val="23"/>
          <w:szCs w:val="23"/>
        </w:rPr>
        <w:t xml:space="preserve"> (</w:t>
      </w:r>
      <w:r w:rsidR="000C4026" w:rsidRPr="00B95E10">
        <w:rPr>
          <w:rFonts w:ascii="Times New Roman" w:hAnsi="Times New Roman" w:cs="Times New Roman"/>
          <w:sz w:val="23"/>
          <w:szCs w:val="23"/>
          <w:highlight w:val="green"/>
        </w:rPr>
        <w:t>valor por extenso</w:t>
      </w:r>
      <w:r w:rsidR="000C4026" w:rsidRPr="00B95E10">
        <w:rPr>
          <w:rFonts w:ascii="Times New Roman" w:hAnsi="Times New Roman" w:cs="Times New Roman"/>
          <w:sz w:val="23"/>
          <w:szCs w:val="23"/>
        </w:rPr>
        <w:t>), resultado da planilha de orçamentária do proponente e  cronograma físico financeiro que seguem anexos.</w:t>
      </w:r>
    </w:p>
    <w:p w14:paraId="7ECF1A18" w14:textId="21262D20" w:rsidR="00755066" w:rsidRDefault="000C4026" w:rsidP="00755066">
      <w:pPr>
        <w:pStyle w:val="NormalWeb"/>
        <w:numPr>
          <w:ilvl w:val="0"/>
          <w:numId w:val="16"/>
        </w:numPr>
        <w:spacing w:before="0" w:after="12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Aceitar todas as condições previstas neste Edital e seus anexos, </w:t>
      </w:r>
      <w:r w:rsidRPr="00B95E10">
        <w:rPr>
          <w:rFonts w:ascii="Times New Roman" w:hAnsi="Times New Roman" w:cs="Times New Roman"/>
          <w:sz w:val="23"/>
          <w:szCs w:val="23"/>
          <w:u w:val="single"/>
        </w:rPr>
        <w:t>sem</w:t>
      </w:r>
      <w:r w:rsidRPr="00B95E10">
        <w:rPr>
          <w:rFonts w:ascii="Times New Roman" w:hAnsi="Times New Roman" w:cs="Times New Roman"/>
          <w:sz w:val="23"/>
          <w:szCs w:val="23"/>
        </w:rPr>
        <w:t xml:space="preserve"> restrições de qualquer natureza, e, se vencedora da licitação, prestar os serviços de acordo com as normas e especificações técnicas constantes no </w:t>
      </w:r>
      <w:r w:rsidR="00755066" w:rsidRPr="00B95E10">
        <w:rPr>
          <w:rFonts w:ascii="Times New Roman" w:hAnsi="Times New Roman" w:cs="Times New Roman"/>
          <w:b/>
          <w:bCs/>
          <w:sz w:val="23"/>
          <w:szCs w:val="23"/>
        </w:rPr>
        <w:t>Anexo</w:t>
      </w:r>
      <w:r w:rsidRPr="00B95E10">
        <w:rPr>
          <w:rFonts w:ascii="Times New Roman" w:hAnsi="Times New Roman" w:cs="Times New Roman"/>
          <w:b/>
          <w:bCs/>
          <w:sz w:val="23"/>
          <w:szCs w:val="23"/>
        </w:rPr>
        <w:t xml:space="preserve"> I – </w:t>
      </w:r>
      <w:r w:rsidR="00891D2F">
        <w:rPr>
          <w:rFonts w:ascii="Times New Roman" w:hAnsi="Times New Roman" w:cs="Times New Roman"/>
          <w:b/>
          <w:bCs/>
          <w:sz w:val="23"/>
          <w:szCs w:val="23"/>
        </w:rPr>
        <w:t>Projeto Executivo</w:t>
      </w:r>
      <w:r w:rsidRPr="00B95E10">
        <w:rPr>
          <w:rFonts w:ascii="Times New Roman" w:hAnsi="Times New Roman" w:cs="Times New Roman"/>
          <w:sz w:val="23"/>
          <w:szCs w:val="23"/>
        </w:rPr>
        <w:t>.</w:t>
      </w:r>
    </w:p>
    <w:p w14:paraId="1B945A9E" w14:textId="6A290633" w:rsidR="000C4026" w:rsidRPr="00755066" w:rsidRDefault="000C4026" w:rsidP="00755066">
      <w:pPr>
        <w:pStyle w:val="NormalWeb"/>
        <w:numPr>
          <w:ilvl w:val="0"/>
          <w:numId w:val="16"/>
        </w:numPr>
        <w:spacing w:before="0" w:after="120" w:line="360" w:lineRule="auto"/>
        <w:jc w:val="both"/>
        <w:rPr>
          <w:rFonts w:ascii="Times New Roman" w:hAnsi="Times New Roman" w:cs="Times New Roman"/>
          <w:sz w:val="23"/>
          <w:szCs w:val="23"/>
        </w:rPr>
      </w:pPr>
      <w:r w:rsidRPr="00755066">
        <w:rPr>
          <w:rFonts w:ascii="Times New Roman" w:hAnsi="Times New Roman" w:cs="Times New Roman"/>
          <w:sz w:val="23"/>
          <w:szCs w:val="23"/>
        </w:rPr>
        <w:t>Oferecer Garantia de Execução</w:t>
      </w:r>
      <w:r w:rsidR="00755066" w:rsidRPr="00755066">
        <w:rPr>
          <w:rFonts w:ascii="Times New Roman" w:hAnsi="Times New Roman" w:cs="Times New Roman"/>
          <w:sz w:val="23"/>
          <w:szCs w:val="23"/>
        </w:rPr>
        <w:t xml:space="preserve"> (5% do valor do contrato)</w:t>
      </w:r>
      <w:r w:rsidRPr="00755066">
        <w:rPr>
          <w:rFonts w:ascii="Times New Roman" w:hAnsi="Times New Roman" w:cs="Times New Roman"/>
          <w:sz w:val="23"/>
          <w:szCs w:val="23"/>
        </w:rPr>
        <w:t xml:space="preserve">, a ser aprovada por V. </w:t>
      </w:r>
      <w:proofErr w:type="spellStart"/>
      <w:r w:rsidRPr="00755066">
        <w:rPr>
          <w:rFonts w:ascii="Times New Roman" w:hAnsi="Times New Roman" w:cs="Times New Roman"/>
          <w:sz w:val="23"/>
          <w:szCs w:val="23"/>
        </w:rPr>
        <w:t>S</w:t>
      </w:r>
      <w:r w:rsidRPr="00755066">
        <w:rPr>
          <w:rFonts w:ascii="Times New Roman" w:hAnsi="Times New Roman" w:cs="Times New Roman"/>
          <w:sz w:val="23"/>
          <w:szCs w:val="23"/>
          <w:vertAlign w:val="superscript"/>
        </w:rPr>
        <w:t>as</w:t>
      </w:r>
      <w:proofErr w:type="spellEnd"/>
      <w:r w:rsidRPr="00755066">
        <w:rPr>
          <w:rFonts w:ascii="Times New Roman" w:hAnsi="Times New Roman" w:cs="Times New Roman"/>
          <w:sz w:val="23"/>
          <w:szCs w:val="23"/>
        </w:rPr>
        <w:t>, obrigando-nos, conjunta e solidariamente, pela quantia correspondente a [</w:t>
      </w:r>
      <w:r w:rsidRPr="00755066">
        <w:rPr>
          <w:rFonts w:ascii="Times New Roman" w:hAnsi="Times New Roman" w:cs="Times New Roman"/>
          <w:sz w:val="23"/>
          <w:szCs w:val="23"/>
          <w:highlight w:val="green"/>
        </w:rPr>
        <w:t>montante da garantia</w:t>
      </w:r>
      <w:r w:rsidRPr="00755066">
        <w:rPr>
          <w:rFonts w:ascii="Times New Roman" w:hAnsi="Times New Roman" w:cs="Times New Roman"/>
          <w:sz w:val="23"/>
          <w:szCs w:val="23"/>
        </w:rPr>
        <w:t>], da mencionada soma de acordo com as Condições Gerais do Contrato.</w:t>
      </w:r>
    </w:p>
    <w:p w14:paraId="25652815" w14:textId="77777777" w:rsidR="000C4026" w:rsidRPr="00B95E10" w:rsidRDefault="000C4026" w:rsidP="000C4026">
      <w:pPr>
        <w:pStyle w:val="NormalWeb"/>
        <w:spacing w:before="0" w:after="12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lastRenderedPageBreak/>
        <w:t>Outrossim declara ainda que:</w:t>
      </w:r>
    </w:p>
    <w:p w14:paraId="34BF6873" w14:textId="77777777" w:rsidR="000C4026" w:rsidRPr="00B95E10" w:rsidRDefault="000C4026" w:rsidP="00FA5E64">
      <w:pPr>
        <w:numPr>
          <w:ilvl w:val="0"/>
          <w:numId w:val="18"/>
        </w:numPr>
        <w:suppressAutoHyphens w:val="0"/>
        <w:spacing w:line="360" w:lineRule="auto"/>
        <w:ind w:firstLine="414"/>
        <w:jc w:val="both"/>
        <w:rPr>
          <w:sz w:val="23"/>
          <w:szCs w:val="23"/>
        </w:rPr>
      </w:pPr>
      <w:r w:rsidRPr="00B95E10">
        <w:rPr>
          <w:sz w:val="23"/>
          <w:szCs w:val="23"/>
        </w:rPr>
        <w:t>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de obra e dos equipamentos empregados para a execução dos serviços.</w:t>
      </w:r>
    </w:p>
    <w:p w14:paraId="2E16CDCF" w14:textId="77777777" w:rsidR="000C4026" w:rsidRPr="00B95E10" w:rsidRDefault="000C4026" w:rsidP="000C4026">
      <w:pPr>
        <w:pStyle w:val="NormalWeb"/>
        <w:spacing w:before="0" w:after="0"/>
        <w:rPr>
          <w:rFonts w:ascii="Times New Roman" w:hAnsi="Times New Roman" w:cs="Times New Roman"/>
          <w:sz w:val="23"/>
          <w:szCs w:val="23"/>
        </w:rPr>
      </w:pPr>
    </w:p>
    <w:p w14:paraId="3BE2435C" w14:textId="77777777" w:rsidR="000C4026" w:rsidRPr="00B95E10" w:rsidRDefault="000C4026" w:rsidP="000C4026">
      <w:pPr>
        <w:pStyle w:val="Recuodecorpodetexto2"/>
        <w:ind w:firstLine="709"/>
        <w:rPr>
          <w:rFonts w:ascii="Times New Roman" w:hAnsi="Times New Roman" w:cs="Times New Roman"/>
          <w:sz w:val="23"/>
          <w:szCs w:val="23"/>
        </w:rPr>
      </w:pPr>
    </w:p>
    <w:p w14:paraId="723EECFF" w14:textId="77777777" w:rsidR="000C4026" w:rsidRPr="00B95E10" w:rsidRDefault="000C4026" w:rsidP="00FA5E64">
      <w:pPr>
        <w:pStyle w:val="Recuodecorpodetexto2"/>
        <w:widowControl/>
        <w:numPr>
          <w:ilvl w:val="0"/>
          <w:numId w:val="17"/>
        </w:numPr>
        <w:suppressAutoHyphens w:val="0"/>
        <w:spacing w:after="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Prazo de validade da proposta: </w:t>
      </w:r>
      <w:proofErr w:type="spellStart"/>
      <w:r w:rsidRPr="00B95E10">
        <w:rPr>
          <w:rFonts w:ascii="Times New Roman" w:hAnsi="Times New Roman" w:cs="Times New Roman"/>
          <w:sz w:val="23"/>
          <w:szCs w:val="23"/>
          <w:highlight w:val="green"/>
        </w:rPr>
        <w:t>xx</w:t>
      </w:r>
      <w:proofErr w:type="spellEnd"/>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xxxxxxxxx</w:t>
      </w:r>
      <w:proofErr w:type="spellEnd"/>
      <w:r w:rsidRPr="00B95E10">
        <w:rPr>
          <w:rFonts w:ascii="Times New Roman" w:hAnsi="Times New Roman" w:cs="Times New Roman"/>
          <w:sz w:val="23"/>
          <w:szCs w:val="23"/>
        </w:rPr>
        <w:t>) dias, contados da data de sua apresentação.</w:t>
      </w:r>
    </w:p>
    <w:p w14:paraId="7316E4E6" w14:textId="77777777" w:rsidR="000C4026" w:rsidRPr="00B95E10" w:rsidRDefault="000C4026" w:rsidP="000C4026">
      <w:pPr>
        <w:jc w:val="both"/>
        <w:rPr>
          <w:color w:val="000000"/>
          <w:sz w:val="23"/>
          <w:szCs w:val="23"/>
        </w:rPr>
      </w:pPr>
    </w:p>
    <w:p w14:paraId="50584BE8" w14:textId="77777777" w:rsidR="000C4026" w:rsidRPr="00B95E10" w:rsidRDefault="000C4026" w:rsidP="000C4026">
      <w:pPr>
        <w:pStyle w:val="Recuodecorpodetexto3"/>
        <w:ind w:left="17" w:firstLine="692"/>
        <w:rPr>
          <w:sz w:val="23"/>
          <w:szCs w:val="23"/>
        </w:rPr>
      </w:pPr>
    </w:p>
    <w:p w14:paraId="6664E2F6" w14:textId="77777777" w:rsidR="000C4026" w:rsidRPr="00B95E10" w:rsidRDefault="000C4026" w:rsidP="000C4026">
      <w:pPr>
        <w:autoSpaceDE w:val="0"/>
        <w:spacing w:line="360" w:lineRule="auto"/>
        <w:jc w:val="both"/>
        <w:rPr>
          <w:color w:val="000000"/>
          <w:sz w:val="23"/>
          <w:szCs w:val="23"/>
        </w:rPr>
      </w:pPr>
    </w:p>
    <w:p w14:paraId="4763F5D9" w14:textId="77777777" w:rsidR="000C4026" w:rsidRPr="00B95E10" w:rsidRDefault="000C4026" w:rsidP="000C4026">
      <w:pPr>
        <w:autoSpaceDE w:val="0"/>
        <w:spacing w:line="360" w:lineRule="auto"/>
        <w:jc w:val="center"/>
        <w:rPr>
          <w:sz w:val="23"/>
          <w:szCs w:val="23"/>
          <w:lang w:val="pt-PT"/>
        </w:rPr>
      </w:pPr>
      <w:r w:rsidRPr="00B95E10">
        <w:rPr>
          <w:sz w:val="23"/>
          <w:szCs w:val="23"/>
          <w:lang w:val="pt-PT"/>
        </w:rPr>
        <w:t>Local, ..... de ..................... de 202...</w:t>
      </w:r>
    </w:p>
    <w:p w14:paraId="60DB50AF" w14:textId="77777777" w:rsidR="000C4026" w:rsidRPr="00B95E10" w:rsidRDefault="000C4026" w:rsidP="000C4026">
      <w:pPr>
        <w:autoSpaceDE w:val="0"/>
        <w:ind w:firstLine="1418"/>
        <w:jc w:val="both"/>
        <w:rPr>
          <w:sz w:val="23"/>
          <w:szCs w:val="23"/>
          <w:lang w:val="pt-PT"/>
        </w:rPr>
      </w:pPr>
    </w:p>
    <w:p w14:paraId="58B33505" w14:textId="77777777" w:rsidR="000C4026" w:rsidRPr="00B95E10" w:rsidRDefault="000C4026" w:rsidP="000C4026">
      <w:pPr>
        <w:shd w:val="clear" w:color="auto" w:fill="FFFFFF"/>
        <w:autoSpaceDE w:val="0"/>
        <w:spacing w:line="360" w:lineRule="auto"/>
        <w:rPr>
          <w:b/>
          <w:bCs/>
          <w:sz w:val="23"/>
          <w:szCs w:val="23"/>
        </w:rPr>
      </w:pPr>
    </w:p>
    <w:p w14:paraId="6E05ECC9" w14:textId="77777777" w:rsidR="000C4026" w:rsidRPr="00B95E10" w:rsidRDefault="000C4026" w:rsidP="000C4026">
      <w:pPr>
        <w:shd w:val="clear" w:color="auto" w:fill="FFFFFF"/>
        <w:autoSpaceDE w:val="0"/>
        <w:spacing w:line="360" w:lineRule="auto"/>
        <w:rPr>
          <w:b/>
          <w:bCs/>
          <w:sz w:val="23"/>
          <w:szCs w:val="23"/>
        </w:rPr>
      </w:pPr>
    </w:p>
    <w:p w14:paraId="7459D167" w14:textId="77777777" w:rsidR="000C4026" w:rsidRPr="00B95E10" w:rsidRDefault="000C4026" w:rsidP="000C4026">
      <w:pPr>
        <w:autoSpaceDE w:val="0"/>
        <w:spacing w:line="360" w:lineRule="auto"/>
        <w:jc w:val="center"/>
        <w:rPr>
          <w:sz w:val="23"/>
          <w:szCs w:val="23"/>
        </w:rPr>
      </w:pPr>
      <w:r w:rsidRPr="00B95E10">
        <w:rPr>
          <w:sz w:val="23"/>
          <w:szCs w:val="23"/>
        </w:rPr>
        <w:t>_____________________________________</w:t>
      </w:r>
    </w:p>
    <w:p w14:paraId="34C35C52" w14:textId="77777777" w:rsidR="000C4026" w:rsidRPr="00B95E10" w:rsidRDefault="000C4026" w:rsidP="000C4026">
      <w:pPr>
        <w:autoSpaceDE w:val="0"/>
        <w:spacing w:line="360" w:lineRule="auto"/>
        <w:jc w:val="center"/>
        <w:rPr>
          <w:b/>
          <w:bCs/>
          <w:sz w:val="23"/>
          <w:szCs w:val="23"/>
        </w:rPr>
      </w:pPr>
      <w:r w:rsidRPr="00B95E10">
        <w:rPr>
          <w:b/>
          <w:bCs/>
          <w:sz w:val="23"/>
          <w:szCs w:val="23"/>
        </w:rPr>
        <w:t>NOME</w:t>
      </w:r>
    </w:p>
    <w:p w14:paraId="45B99207"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R.G e CPF</w:t>
      </w:r>
    </w:p>
    <w:p w14:paraId="7B23E105"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 xml:space="preserve">CARGO </w:t>
      </w:r>
    </w:p>
    <w:p w14:paraId="45CC75AA" w14:textId="77777777" w:rsidR="006E3301" w:rsidRPr="00B95E10" w:rsidRDefault="006E3301" w:rsidP="0051334C">
      <w:pPr>
        <w:tabs>
          <w:tab w:val="left" w:pos="0"/>
        </w:tabs>
        <w:spacing w:line="360" w:lineRule="auto"/>
        <w:ind w:right="-1"/>
        <w:jc w:val="both"/>
        <w:rPr>
          <w:b/>
          <w:sz w:val="23"/>
          <w:szCs w:val="23"/>
        </w:rPr>
      </w:pPr>
    </w:p>
    <w:p w14:paraId="566136D4" w14:textId="77777777" w:rsidR="009E1932" w:rsidRPr="00B95E10" w:rsidRDefault="009E1932" w:rsidP="0051334C">
      <w:pPr>
        <w:tabs>
          <w:tab w:val="left" w:pos="0"/>
        </w:tabs>
        <w:spacing w:line="360" w:lineRule="auto"/>
        <w:ind w:right="-1"/>
        <w:jc w:val="both"/>
        <w:rPr>
          <w:b/>
          <w:sz w:val="23"/>
          <w:szCs w:val="23"/>
        </w:rPr>
      </w:pPr>
    </w:p>
    <w:p w14:paraId="6A814458" w14:textId="77777777" w:rsidR="009E1932" w:rsidRPr="00B95E10" w:rsidRDefault="009E1932" w:rsidP="0051334C">
      <w:pPr>
        <w:tabs>
          <w:tab w:val="left" w:pos="0"/>
        </w:tabs>
        <w:spacing w:line="360" w:lineRule="auto"/>
        <w:ind w:right="-1"/>
        <w:jc w:val="both"/>
        <w:rPr>
          <w:b/>
          <w:sz w:val="23"/>
          <w:szCs w:val="23"/>
        </w:rPr>
      </w:pPr>
    </w:p>
    <w:p w14:paraId="7C27E24B" w14:textId="77777777" w:rsidR="009E1932" w:rsidRPr="00B95E10" w:rsidRDefault="009E1932" w:rsidP="0051334C">
      <w:pPr>
        <w:tabs>
          <w:tab w:val="left" w:pos="0"/>
        </w:tabs>
        <w:spacing w:line="360" w:lineRule="auto"/>
        <w:ind w:right="-1"/>
        <w:jc w:val="both"/>
        <w:rPr>
          <w:b/>
          <w:sz w:val="23"/>
          <w:szCs w:val="23"/>
        </w:rPr>
      </w:pPr>
    </w:p>
    <w:p w14:paraId="212160E4" w14:textId="77777777" w:rsidR="009E1932" w:rsidRPr="00B95E10" w:rsidRDefault="009E1932" w:rsidP="0051334C">
      <w:pPr>
        <w:tabs>
          <w:tab w:val="left" w:pos="0"/>
        </w:tabs>
        <w:spacing w:line="360" w:lineRule="auto"/>
        <w:ind w:right="-1"/>
        <w:jc w:val="both"/>
        <w:rPr>
          <w:b/>
          <w:sz w:val="23"/>
          <w:szCs w:val="23"/>
        </w:rPr>
      </w:pPr>
    </w:p>
    <w:p w14:paraId="188ED83B" w14:textId="77777777" w:rsidR="009E1932" w:rsidRPr="00B95E10" w:rsidRDefault="009E1932" w:rsidP="0051334C">
      <w:pPr>
        <w:tabs>
          <w:tab w:val="left" w:pos="0"/>
        </w:tabs>
        <w:spacing w:line="360" w:lineRule="auto"/>
        <w:ind w:right="-1"/>
        <w:jc w:val="both"/>
        <w:rPr>
          <w:b/>
          <w:sz w:val="23"/>
          <w:szCs w:val="23"/>
        </w:rPr>
      </w:pPr>
    </w:p>
    <w:p w14:paraId="3B0A1B43" w14:textId="77777777" w:rsidR="009E1932" w:rsidRPr="00B95E10" w:rsidRDefault="009E1932" w:rsidP="0051334C">
      <w:pPr>
        <w:tabs>
          <w:tab w:val="left" w:pos="0"/>
        </w:tabs>
        <w:spacing w:line="360" w:lineRule="auto"/>
        <w:ind w:right="-1"/>
        <w:jc w:val="both"/>
        <w:rPr>
          <w:b/>
          <w:sz w:val="23"/>
          <w:szCs w:val="23"/>
        </w:rPr>
      </w:pPr>
    </w:p>
    <w:p w14:paraId="0DC4AC4A" w14:textId="77777777" w:rsidR="009E1932" w:rsidRPr="00B95E10"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42ABB86B" w14:textId="77777777" w:rsidR="00AD52F5" w:rsidRDefault="00AD52F5" w:rsidP="0051334C">
      <w:pPr>
        <w:tabs>
          <w:tab w:val="left" w:pos="0"/>
        </w:tabs>
        <w:spacing w:line="360" w:lineRule="auto"/>
        <w:ind w:right="-1"/>
        <w:jc w:val="both"/>
        <w:rPr>
          <w:b/>
          <w:sz w:val="23"/>
          <w:szCs w:val="23"/>
        </w:rPr>
      </w:pPr>
    </w:p>
    <w:p w14:paraId="43BED1B2" w14:textId="77777777" w:rsidR="00755066" w:rsidRDefault="00755066" w:rsidP="0051334C">
      <w:pPr>
        <w:tabs>
          <w:tab w:val="left" w:pos="0"/>
        </w:tabs>
        <w:spacing w:line="360" w:lineRule="auto"/>
        <w:ind w:right="-1"/>
        <w:jc w:val="both"/>
        <w:rPr>
          <w:b/>
          <w:sz w:val="23"/>
          <w:szCs w:val="23"/>
        </w:rPr>
      </w:pPr>
    </w:p>
    <w:p w14:paraId="0A7F73A8" w14:textId="77777777" w:rsidR="00755066" w:rsidRPr="00B95E10" w:rsidRDefault="00755066" w:rsidP="0051334C">
      <w:pPr>
        <w:tabs>
          <w:tab w:val="left" w:pos="0"/>
        </w:tabs>
        <w:spacing w:line="360" w:lineRule="auto"/>
        <w:ind w:right="-1"/>
        <w:jc w:val="both"/>
        <w:rPr>
          <w:b/>
          <w:sz w:val="23"/>
          <w:szCs w:val="23"/>
        </w:rPr>
      </w:pPr>
    </w:p>
    <w:p w14:paraId="03BA48D7" w14:textId="77777777" w:rsidR="00D07A7F" w:rsidRPr="00B95E10" w:rsidRDefault="00D07A7F" w:rsidP="0051334C">
      <w:pPr>
        <w:tabs>
          <w:tab w:val="left" w:pos="0"/>
        </w:tabs>
        <w:spacing w:line="360" w:lineRule="auto"/>
        <w:ind w:right="-1"/>
        <w:jc w:val="both"/>
        <w:rPr>
          <w:b/>
          <w:sz w:val="23"/>
          <w:szCs w:val="23"/>
        </w:rPr>
      </w:pPr>
    </w:p>
    <w:p w14:paraId="1E33D734" w14:textId="7DC1DD78" w:rsidR="00EA4850" w:rsidRPr="00B95E10" w:rsidRDefault="00636BE3" w:rsidP="003642DF">
      <w:pPr>
        <w:tabs>
          <w:tab w:val="left" w:pos="2736"/>
          <w:tab w:val="left" w:pos="3600"/>
        </w:tabs>
        <w:spacing w:line="360" w:lineRule="auto"/>
        <w:ind w:right="-1"/>
        <w:jc w:val="center"/>
        <w:rPr>
          <w:b/>
          <w:bCs/>
          <w:sz w:val="23"/>
          <w:szCs w:val="23"/>
        </w:rPr>
      </w:pPr>
      <w:r w:rsidRPr="00B95E10">
        <w:rPr>
          <w:bCs/>
          <w:sz w:val="23"/>
          <w:szCs w:val="23"/>
          <w:highlight w:val="yellow"/>
        </w:rPr>
        <w:t xml:space="preserve"> </w:t>
      </w:r>
      <w:r w:rsidR="00EA4850" w:rsidRPr="00B95E10">
        <w:rPr>
          <w:bCs/>
          <w:sz w:val="23"/>
          <w:szCs w:val="23"/>
          <w:highlight w:val="yellow"/>
        </w:rPr>
        <w:t>(Papel timbrado da empresa)</w:t>
      </w:r>
    </w:p>
    <w:p w14:paraId="4F067C1F" w14:textId="44560C9A" w:rsidR="000349D6" w:rsidRPr="00121425" w:rsidRDefault="00EA4850" w:rsidP="000349D6">
      <w:pPr>
        <w:tabs>
          <w:tab w:val="left" w:pos="2736"/>
          <w:tab w:val="left" w:pos="3600"/>
        </w:tabs>
        <w:spacing w:line="360" w:lineRule="auto"/>
        <w:ind w:right="-1"/>
        <w:jc w:val="center"/>
        <w:rPr>
          <w:b/>
          <w:bCs/>
          <w:sz w:val="22"/>
          <w:szCs w:val="23"/>
        </w:rPr>
      </w:pPr>
      <w:r w:rsidRPr="00B95E10">
        <w:rPr>
          <w:b/>
          <w:bCs/>
          <w:sz w:val="23"/>
          <w:szCs w:val="23"/>
        </w:rPr>
        <w:t xml:space="preserve">ANEXO </w:t>
      </w:r>
      <w:r w:rsidR="00D56B2B">
        <w:rPr>
          <w:b/>
          <w:bCs/>
          <w:sz w:val="23"/>
          <w:szCs w:val="23"/>
        </w:rPr>
        <w:t>I</w:t>
      </w:r>
      <w:r w:rsidRPr="00B95E10">
        <w:rPr>
          <w:b/>
          <w:bCs/>
          <w:sz w:val="23"/>
          <w:szCs w:val="23"/>
        </w:rPr>
        <w:t>V</w:t>
      </w:r>
      <w:r w:rsidR="000349D6">
        <w:rPr>
          <w:b/>
          <w:bCs/>
          <w:sz w:val="23"/>
          <w:szCs w:val="23"/>
        </w:rPr>
        <w:t xml:space="preserve"> - </w:t>
      </w:r>
      <w:r w:rsidR="000349D6" w:rsidRPr="00121425">
        <w:rPr>
          <w:b/>
          <w:bCs/>
          <w:sz w:val="22"/>
          <w:szCs w:val="23"/>
        </w:rPr>
        <w:t>TERMO DE DESIGNAÇÃO DE RESPONSÁVEL PELA ASSINATURA DO CONTRATO E DE PREPOSTO</w:t>
      </w:r>
    </w:p>
    <w:p w14:paraId="660ACAA4" w14:textId="68F76103" w:rsidR="00EA4850" w:rsidRPr="000A07ED" w:rsidRDefault="000A07ED" w:rsidP="003642DF">
      <w:pPr>
        <w:suppressAutoHyphens w:val="0"/>
        <w:autoSpaceDE w:val="0"/>
        <w:spacing w:line="360" w:lineRule="auto"/>
        <w:jc w:val="center"/>
        <w:rPr>
          <w:b/>
          <w:sz w:val="22"/>
          <w:szCs w:val="23"/>
          <w:lang w:val="pt-PT"/>
        </w:rPr>
      </w:pPr>
      <w:r w:rsidRPr="000A07ED">
        <w:rPr>
          <w:b/>
        </w:rPr>
        <w:t>Concorrência nº 05</w:t>
      </w:r>
      <w:r w:rsidRPr="000A07ED">
        <w:rPr>
          <w:b/>
          <w:bCs/>
        </w:rPr>
        <w:t>/2024</w:t>
      </w:r>
      <w:r w:rsidRPr="000A07ED">
        <w:rPr>
          <w:b/>
        </w:rPr>
        <w:t xml:space="preserve"> – Edital nº 24</w:t>
      </w:r>
      <w:r w:rsidRPr="000A07ED">
        <w:rPr>
          <w:b/>
          <w:bCs/>
        </w:rPr>
        <w:t>/2024</w:t>
      </w:r>
      <w:r w:rsidRPr="000A07ED">
        <w:rPr>
          <w:b/>
        </w:rPr>
        <w:t xml:space="preserve"> – Processo nº 37</w:t>
      </w:r>
      <w:r w:rsidRPr="000A07ED">
        <w:rPr>
          <w:b/>
          <w:bCs/>
        </w:rPr>
        <w:t>/2024</w:t>
      </w:r>
    </w:p>
    <w:p w14:paraId="5344391C" w14:textId="77777777" w:rsidR="00EA4850" w:rsidRPr="00121425" w:rsidRDefault="00EA4850" w:rsidP="003642DF">
      <w:pPr>
        <w:tabs>
          <w:tab w:val="left" w:pos="2736"/>
          <w:tab w:val="left" w:pos="3600"/>
        </w:tabs>
        <w:spacing w:line="360" w:lineRule="auto"/>
        <w:ind w:right="-1"/>
        <w:jc w:val="center"/>
        <w:rPr>
          <w:b/>
          <w:bCs/>
          <w:sz w:val="18"/>
          <w:szCs w:val="23"/>
        </w:rPr>
      </w:pPr>
      <w:r w:rsidRPr="00121425">
        <w:rPr>
          <w:b/>
          <w:bCs/>
          <w:sz w:val="18"/>
          <w:szCs w:val="23"/>
          <w:highlight w:val="yellow"/>
        </w:rPr>
        <w:t>* OS CAMPOS CONTIDOS NO PRESENTE TERMO SÃO DE PREENCHIMENTO OBRIGATÓRIO, CONFORME INSTRUÇÕES DO TRIBUNAL DE CONTAS DO ESTADO DE SÃO PAULO</w:t>
      </w:r>
      <w:r w:rsidRPr="00121425">
        <w:rPr>
          <w:b/>
          <w:bCs/>
          <w:sz w:val="18"/>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77"/>
        <w:gridCol w:w="364"/>
        <w:gridCol w:w="632"/>
        <w:gridCol w:w="640"/>
        <w:gridCol w:w="515"/>
        <w:gridCol w:w="651"/>
        <w:gridCol w:w="498"/>
        <w:gridCol w:w="133"/>
        <w:gridCol w:w="479"/>
        <w:gridCol w:w="476"/>
        <w:gridCol w:w="147"/>
        <w:gridCol w:w="532"/>
        <w:gridCol w:w="114"/>
        <w:gridCol w:w="877"/>
        <w:gridCol w:w="341"/>
        <w:gridCol w:w="1428"/>
      </w:tblGrid>
      <w:tr w:rsidR="00EA4850" w:rsidRPr="00B95E10" w14:paraId="3DC360BA" w14:textId="77777777" w:rsidTr="00FE65D7">
        <w:tc>
          <w:tcPr>
            <w:tcW w:w="5000" w:type="pct"/>
            <w:gridSpan w:val="16"/>
            <w:shd w:val="pct5" w:color="auto" w:fill="auto"/>
          </w:tcPr>
          <w:p w14:paraId="7B4FC19B"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DADOS DA CONTRATADA</w:t>
            </w:r>
          </w:p>
        </w:tc>
      </w:tr>
      <w:tr w:rsidR="00EA4850" w:rsidRPr="00B95E10" w14:paraId="5E8CA5E1" w14:textId="77777777" w:rsidTr="00513C11">
        <w:tc>
          <w:tcPr>
            <w:tcW w:w="948" w:type="pct"/>
            <w:gridSpan w:val="3"/>
          </w:tcPr>
          <w:p w14:paraId="0B629E82"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Razão Social:</w:t>
            </w:r>
          </w:p>
        </w:tc>
        <w:tc>
          <w:tcPr>
            <w:tcW w:w="4052" w:type="pct"/>
            <w:gridSpan w:val="13"/>
          </w:tcPr>
          <w:p w14:paraId="61679A0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D4DCD9" w14:textId="77777777" w:rsidTr="00513C11">
        <w:tc>
          <w:tcPr>
            <w:tcW w:w="948" w:type="pct"/>
            <w:gridSpan w:val="3"/>
          </w:tcPr>
          <w:p w14:paraId="54C49070"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Endereço:</w:t>
            </w:r>
          </w:p>
        </w:tc>
        <w:tc>
          <w:tcPr>
            <w:tcW w:w="4052" w:type="pct"/>
            <w:gridSpan w:val="13"/>
          </w:tcPr>
          <w:p w14:paraId="13E6018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482F09" w14:textId="77777777" w:rsidTr="00513C11">
        <w:tc>
          <w:tcPr>
            <w:tcW w:w="948" w:type="pct"/>
            <w:gridSpan w:val="3"/>
          </w:tcPr>
          <w:p w14:paraId="76295E00"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Bairro:</w:t>
            </w:r>
          </w:p>
          <w:p w14:paraId="2C0818DE"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Complemento:</w:t>
            </w:r>
          </w:p>
        </w:tc>
        <w:tc>
          <w:tcPr>
            <w:tcW w:w="4052" w:type="pct"/>
            <w:gridSpan w:val="13"/>
          </w:tcPr>
          <w:p w14:paraId="4DAEC1A8"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A43FB91" w14:textId="77777777" w:rsidTr="00513C11">
        <w:tc>
          <w:tcPr>
            <w:tcW w:w="948" w:type="pct"/>
            <w:gridSpan w:val="3"/>
          </w:tcPr>
          <w:p w14:paraId="2041406B"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Cidade:</w:t>
            </w:r>
          </w:p>
        </w:tc>
        <w:tc>
          <w:tcPr>
            <w:tcW w:w="1110" w:type="pct"/>
            <w:gridSpan w:val="3"/>
          </w:tcPr>
          <w:p w14:paraId="0250FBA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25" w:type="pct"/>
            <w:gridSpan w:val="4"/>
          </w:tcPr>
          <w:p w14:paraId="77D3D52A"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Estado:</w:t>
            </w:r>
          </w:p>
        </w:tc>
        <w:tc>
          <w:tcPr>
            <w:tcW w:w="454" w:type="pct"/>
            <w:gridSpan w:val="3"/>
          </w:tcPr>
          <w:p w14:paraId="14A5AAB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514" w:type="pct"/>
          </w:tcPr>
          <w:p w14:paraId="3293F698"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CEP:</w:t>
            </w:r>
          </w:p>
        </w:tc>
        <w:tc>
          <w:tcPr>
            <w:tcW w:w="1049" w:type="pct"/>
            <w:gridSpan w:val="2"/>
          </w:tcPr>
          <w:p w14:paraId="7167E83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7EA08F9" w14:textId="77777777" w:rsidTr="00513C11">
        <w:tc>
          <w:tcPr>
            <w:tcW w:w="948" w:type="pct"/>
            <w:gridSpan w:val="3"/>
          </w:tcPr>
          <w:p w14:paraId="5D16BA13"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Telefone:</w:t>
            </w:r>
          </w:p>
        </w:tc>
        <w:tc>
          <w:tcPr>
            <w:tcW w:w="1110" w:type="pct"/>
            <w:gridSpan w:val="3"/>
          </w:tcPr>
          <w:p w14:paraId="4BED40E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54" w:type="pct"/>
            <w:gridSpan w:val="3"/>
          </w:tcPr>
          <w:p w14:paraId="67E0654A"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CNPJ:</w:t>
            </w:r>
          </w:p>
        </w:tc>
        <w:tc>
          <w:tcPr>
            <w:tcW w:w="2289" w:type="pct"/>
            <w:gridSpan w:val="7"/>
          </w:tcPr>
          <w:p w14:paraId="269AB3A2"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144CCAC" w14:textId="77777777" w:rsidTr="00FE65D7">
        <w:trPr>
          <w:cantSplit/>
        </w:trPr>
        <w:tc>
          <w:tcPr>
            <w:tcW w:w="5000" w:type="pct"/>
            <w:gridSpan w:val="16"/>
            <w:shd w:val="pct5" w:color="auto" w:fill="auto"/>
          </w:tcPr>
          <w:p w14:paraId="0866F800" w14:textId="31A35406" w:rsidR="00EA4850" w:rsidRPr="00B95E10" w:rsidRDefault="00EA4850" w:rsidP="003642DF">
            <w:pPr>
              <w:pStyle w:val="western"/>
              <w:snapToGrid w:val="0"/>
              <w:spacing w:before="0" w:after="0"/>
              <w:jc w:val="center"/>
              <w:rPr>
                <w:rFonts w:ascii="Times New Roman" w:hAnsi="Times New Roman" w:cs="Times New Roman"/>
                <w:sz w:val="23"/>
                <w:szCs w:val="23"/>
                <w:u w:val="single"/>
              </w:rPr>
            </w:pPr>
            <w:r w:rsidRPr="00B95E10">
              <w:rPr>
                <w:rFonts w:ascii="Times New Roman" w:hAnsi="Times New Roman" w:cs="Times New Roman"/>
                <w:b/>
                <w:bCs/>
                <w:sz w:val="23"/>
                <w:szCs w:val="23"/>
                <w:u w:val="single"/>
              </w:rPr>
              <w:t>RESPONSÁVEL PELA ASSINATURA D</w:t>
            </w:r>
            <w:r w:rsidR="0071283E" w:rsidRPr="00B95E10">
              <w:rPr>
                <w:rFonts w:ascii="Times New Roman" w:hAnsi="Times New Roman" w:cs="Times New Roman"/>
                <w:b/>
                <w:bCs/>
                <w:sz w:val="23"/>
                <w:szCs w:val="23"/>
                <w:u w:val="single"/>
              </w:rPr>
              <w:t>O</w:t>
            </w:r>
            <w:r w:rsidRPr="00B95E10">
              <w:rPr>
                <w:rFonts w:ascii="Times New Roman" w:hAnsi="Times New Roman" w:cs="Times New Roman"/>
                <w:b/>
                <w:bCs/>
                <w:sz w:val="23"/>
                <w:szCs w:val="23"/>
                <w:u w:val="single"/>
              </w:rPr>
              <w:t xml:space="preserve"> </w:t>
            </w:r>
            <w:proofErr w:type="gramStart"/>
            <w:r w:rsidR="0071283E" w:rsidRPr="00B95E10">
              <w:rPr>
                <w:rFonts w:ascii="Times New Roman" w:hAnsi="Times New Roman" w:cs="Times New Roman"/>
                <w:b/>
                <w:bCs/>
                <w:sz w:val="23"/>
                <w:szCs w:val="23"/>
                <w:u w:val="single"/>
              </w:rPr>
              <w:t>CONTRATO</w:t>
            </w:r>
            <w:r w:rsidRPr="00B95E10">
              <w:rPr>
                <w:rFonts w:ascii="Times New Roman" w:hAnsi="Times New Roman" w:cs="Times New Roman"/>
                <w:b/>
                <w:bCs/>
                <w:sz w:val="23"/>
                <w:szCs w:val="23"/>
                <w:vertAlign w:val="superscript"/>
              </w:rPr>
              <w:t>(</w:t>
            </w:r>
            <w:proofErr w:type="gramEnd"/>
            <w:r w:rsidRPr="00B95E10">
              <w:rPr>
                <w:rFonts w:ascii="Times New Roman" w:hAnsi="Times New Roman" w:cs="Times New Roman"/>
                <w:b/>
                <w:bCs/>
                <w:sz w:val="23"/>
                <w:szCs w:val="23"/>
                <w:vertAlign w:val="superscript"/>
              </w:rPr>
              <w:t>1)</w:t>
            </w:r>
          </w:p>
        </w:tc>
      </w:tr>
      <w:tr w:rsidR="00EA4850" w:rsidRPr="00B95E10" w14:paraId="257E0011" w14:textId="77777777" w:rsidTr="00FE65D7">
        <w:tc>
          <w:tcPr>
            <w:tcW w:w="5000" w:type="pct"/>
            <w:gridSpan w:val="16"/>
          </w:tcPr>
          <w:p w14:paraId="776CD6EB" w14:textId="00946C32" w:rsidR="00EA4850" w:rsidRPr="00B95E10" w:rsidRDefault="00EA4850" w:rsidP="00A97419">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Nome completo:</w:t>
            </w:r>
          </w:p>
        </w:tc>
      </w:tr>
      <w:tr w:rsidR="00EA4850" w:rsidRPr="00B95E10" w14:paraId="4B548426" w14:textId="77777777" w:rsidTr="00513C11">
        <w:tc>
          <w:tcPr>
            <w:tcW w:w="575" w:type="pct"/>
            <w:gridSpan w:val="2"/>
          </w:tcPr>
          <w:p w14:paraId="6DD5480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Função:</w:t>
            </w:r>
          </w:p>
        </w:tc>
        <w:tc>
          <w:tcPr>
            <w:tcW w:w="1864" w:type="pct"/>
            <w:gridSpan w:val="6"/>
          </w:tcPr>
          <w:p w14:paraId="2A39ACD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931" w:type="pct"/>
            <w:gridSpan w:val="4"/>
          </w:tcPr>
          <w:p w14:paraId="01A925E7" w14:textId="77777777" w:rsidR="00EA4850" w:rsidRPr="00B95E10" w:rsidRDefault="00EA4850" w:rsidP="00A97419">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sz w:val="23"/>
                <w:szCs w:val="23"/>
              </w:rPr>
              <w:t>Nacionalidade:</w:t>
            </w:r>
          </w:p>
        </w:tc>
        <w:tc>
          <w:tcPr>
            <w:tcW w:w="1630" w:type="pct"/>
            <w:gridSpan w:val="4"/>
          </w:tcPr>
          <w:p w14:paraId="511FC85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r>
      <w:tr w:rsidR="00EA4850" w:rsidRPr="00B95E10" w14:paraId="2337FF9B" w14:textId="77777777" w:rsidTr="00513C11">
        <w:tc>
          <w:tcPr>
            <w:tcW w:w="360" w:type="pct"/>
          </w:tcPr>
          <w:p w14:paraId="045E7801"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CPF:</w:t>
            </w:r>
          </w:p>
        </w:tc>
        <w:tc>
          <w:tcPr>
            <w:tcW w:w="1305" w:type="pct"/>
            <w:gridSpan w:val="4"/>
          </w:tcPr>
          <w:p w14:paraId="372E7BC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0D506595"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bCs/>
                <w:sz w:val="23"/>
                <w:szCs w:val="23"/>
              </w:rPr>
              <w:t>RG:</w:t>
            </w:r>
          </w:p>
        </w:tc>
        <w:tc>
          <w:tcPr>
            <w:tcW w:w="1009" w:type="pct"/>
            <w:gridSpan w:val="5"/>
          </w:tcPr>
          <w:p w14:paraId="6055AD2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1084" w:type="pct"/>
            <w:gridSpan w:val="4"/>
          </w:tcPr>
          <w:p w14:paraId="51E017C4" w14:textId="25C8829D" w:rsidR="00EA4850" w:rsidRPr="00B95E10" w:rsidRDefault="00A97419" w:rsidP="003642DF">
            <w:pPr>
              <w:pStyle w:val="western"/>
              <w:snapToGrid w:val="0"/>
              <w:spacing w:before="0" w:after="0"/>
              <w:jc w:val="center"/>
              <w:rPr>
                <w:rFonts w:ascii="Times New Roman" w:hAnsi="Times New Roman" w:cs="Times New Roman"/>
                <w:b/>
                <w:sz w:val="23"/>
                <w:szCs w:val="23"/>
              </w:rPr>
            </w:pPr>
            <w:proofErr w:type="spellStart"/>
            <w:r>
              <w:rPr>
                <w:rFonts w:ascii="Times New Roman" w:hAnsi="Times New Roman" w:cs="Times New Roman"/>
                <w:b/>
                <w:sz w:val="23"/>
                <w:szCs w:val="23"/>
              </w:rPr>
              <w:t>Data</w:t>
            </w:r>
            <w:r w:rsidR="00EA4850" w:rsidRPr="00B95E10">
              <w:rPr>
                <w:rFonts w:ascii="Times New Roman" w:hAnsi="Times New Roman" w:cs="Times New Roman"/>
                <w:b/>
                <w:sz w:val="23"/>
                <w:szCs w:val="23"/>
              </w:rPr>
              <w:t>Nascimento</w:t>
            </w:r>
            <w:proofErr w:type="spellEnd"/>
            <w:r w:rsidR="00EA4850" w:rsidRPr="00B95E10">
              <w:rPr>
                <w:rFonts w:ascii="Times New Roman" w:hAnsi="Times New Roman" w:cs="Times New Roman"/>
                <w:b/>
                <w:sz w:val="23"/>
                <w:szCs w:val="23"/>
              </w:rPr>
              <w:t>:</w:t>
            </w:r>
          </w:p>
        </w:tc>
        <w:tc>
          <w:tcPr>
            <w:tcW w:w="849" w:type="pct"/>
          </w:tcPr>
          <w:p w14:paraId="1CFCA44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5214BC6" w14:textId="77777777" w:rsidTr="00513C11">
        <w:tc>
          <w:tcPr>
            <w:tcW w:w="1352" w:type="pct"/>
            <w:gridSpan w:val="4"/>
          </w:tcPr>
          <w:p w14:paraId="7911CDE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Profissional:</w:t>
            </w:r>
          </w:p>
        </w:tc>
        <w:tc>
          <w:tcPr>
            <w:tcW w:w="3648" w:type="pct"/>
            <w:gridSpan w:val="12"/>
          </w:tcPr>
          <w:p w14:paraId="3B144ED6"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5698717" w14:textId="77777777" w:rsidTr="00513C11">
        <w:tc>
          <w:tcPr>
            <w:tcW w:w="1352" w:type="pct"/>
            <w:gridSpan w:val="4"/>
          </w:tcPr>
          <w:p w14:paraId="3964B137"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Pessoal:</w:t>
            </w:r>
          </w:p>
        </w:tc>
        <w:tc>
          <w:tcPr>
            <w:tcW w:w="3648" w:type="pct"/>
            <w:gridSpan w:val="12"/>
          </w:tcPr>
          <w:p w14:paraId="66EF4CF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7E8A339" w14:textId="77777777" w:rsidTr="00FE65D7">
        <w:tc>
          <w:tcPr>
            <w:tcW w:w="5000" w:type="pct"/>
            <w:gridSpan w:val="16"/>
            <w:shd w:val="pct5" w:color="auto" w:fill="auto"/>
          </w:tcPr>
          <w:p w14:paraId="3C703687"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 xml:space="preserve">PREPOSTO </w:t>
            </w:r>
            <w:proofErr w:type="gramStart"/>
            <w:r w:rsidRPr="00B95E10">
              <w:rPr>
                <w:rFonts w:ascii="Times New Roman" w:hAnsi="Times New Roman" w:cs="Times New Roman"/>
                <w:b/>
                <w:sz w:val="23"/>
                <w:szCs w:val="23"/>
                <w:u w:val="single"/>
              </w:rPr>
              <w:t>DESIGNADO</w:t>
            </w:r>
            <w:r w:rsidRPr="00B95E10">
              <w:rPr>
                <w:rFonts w:ascii="Times New Roman" w:hAnsi="Times New Roman" w:cs="Times New Roman"/>
                <w:b/>
                <w:sz w:val="23"/>
                <w:szCs w:val="23"/>
                <w:vertAlign w:val="superscript"/>
              </w:rPr>
              <w:t>(</w:t>
            </w:r>
            <w:proofErr w:type="gramEnd"/>
            <w:r w:rsidRPr="00B95E10">
              <w:rPr>
                <w:rFonts w:ascii="Times New Roman" w:hAnsi="Times New Roman" w:cs="Times New Roman"/>
                <w:b/>
                <w:sz w:val="23"/>
                <w:szCs w:val="23"/>
                <w:vertAlign w:val="superscript"/>
              </w:rPr>
              <w:t>2)</w:t>
            </w:r>
          </w:p>
        </w:tc>
      </w:tr>
      <w:tr w:rsidR="00EA4850" w:rsidRPr="00B95E10" w14:paraId="1071CFA4" w14:textId="77777777" w:rsidTr="00513C11">
        <w:tc>
          <w:tcPr>
            <w:tcW w:w="1352" w:type="pct"/>
            <w:gridSpan w:val="4"/>
          </w:tcPr>
          <w:p w14:paraId="72CA94CD" w14:textId="77777777" w:rsidR="00EA4850" w:rsidRPr="00B95E10" w:rsidRDefault="00EA4850" w:rsidP="00755066">
            <w:pPr>
              <w:pStyle w:val="western"/>
              <w:snapToGrid w:val="0"/>
              <w:spacing w:before="0" w:after="0"/>
              <w:rPr>
                <w:rFonts w:ascii="Times New Roman" w:eastAsia="Calibri" w:hAnsi="Times New Roman" w:cs="Times New Roman"/>
                <w:b/>
                <w:bCs/>
                <w:sz w:val="23"/>
                <w:szCs w:val="23"/>
              </w:rPr>
            </w:pPr>
            <w:r w:rsidRPr="00B95E10">
              <w:rPr>
                <w:rFonts w:ascii="Times New Roman" w:eastAsia="Calibri" w:hAnsi="Times New Roman" w:cs="Times New Roman"/>
                <w:b/>
                <w:bCs/>
                <w:sz w:val="23"/>
                <w:szCs w:val="23"/>
              </w:rPr>
              <w:t>Nome completo:</w:t>
            </w:r>
          </w:p>
        </w:tc>
        <w:tc>
          <w:tcPr>
            <w:tcW w:w="3648" w:type="pct"/>
            <w:gridSpan w:val="12"/>
          </w:tcPr>
          <w:p w14:paraId="60BB672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752C2B5" w14:textId="77777777" w:rsidTr="00513C11">
        <w:tc>
          <w:tcPr>
            <w:tcW w:w="575" w:type="pct"/>
            <w:gridSpan w:val="2"/>
          </w:tcPr>
          <w:p w14:paraId="79377315" w14:textId="77777777" w:rsidR="00EA4850" w:rsidRPr="00B95E10" w:rsidRDefault="00EA4850" w:rsidP="00755066">
            <w:pPr>
              <w:pStyle w:val="western"/>
              <w:snapToGrid w:val="0"/>
              <w:spacing w:before="0" w:after="0"/>
              <w:rPr>
                <w:rFonts w:ascii="Times New Roman" w:hAnsi="Times New Roman" w:cs="Times New Roman"/>
                <w:sz w:val="23"/>
                <w:szCs w:val="23"/>
              </w:rPr>
            </w:pPr>
            <w:r w:rsidRPr="00B95E10">
              <w:rPr>
                <w:rFonts w:ascii="Times New Roman" w:eastAsia="Calibri" w:hAnsi="Times New Roman" w:cs="Times New Roman"/>
                <w:b/>
                <w:bCs/>
                <w:sz w:val="23"/>
                <w:szCs w:val="23"/>
              </w:rPr>
              <w:t>Função:</w:t>
            </w:r>
          </w:p>
        </w:tc>
        <w:tc>
          <w:tcPr>
            <w:tcW w:w="1864" w:type="pct"/>
            <w:gridSpan w:val="6"/>
          </w:tcPr>
          <w:p w14:paraId="5F46E8C9"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31" w:type="pct"/>
            <w:gridSpan w:val="4"/>
          </w:tcPr>
          <w:p w14:paraId="3E5D401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Nacionalidade:</w:t>
            </w:r>
          </w:p>
        </w:tc>
        <w:tc>
          <w:tcPr>
            <w:tcW w:w="1630" w:type="pct"/>
            <w:gridSpan w:val="4"/>
          </w:tcPr>
          <w:p w14:paraId="1A714AE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FDA238" w14:textId="77777777" w:rsidTr="00513C11">
        <w:tc>
          <w:tcPr>
            <w:tcW w:w="360" w:type="pct"/>
          </w:tcPr>
          <w:p w14:paraId="0D043DD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CPF:</w:t>
            </w:r>
          </w:p>
        </w:tc>
        <w:tc>
          <w:tcPr>
            <w:tcW w:w="1305" w:type="pct"/>
            <w:gridSpan w:val="4"/>
          </w:tcPr>
          <w:p w14:paraId="76C65C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32DBF3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RG:</w:t>
            </w:r>
          </w:p>
        </w:tc>
        <w:tc>
          <w:tcPr>
            <w:tcW w:w="2942" w:type="pct"/>
            <w:gridSpan w:val="10"/>
          </w:tcPr>
          <w:p w14:paraId="3B1D9C30"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25A53A" w14:textId="77777777" w:rsidTr="00513C11">
        <w:tc>
          <w:tcPr>
            <w:tcW w:w="575" w:type="pct"/>
            <w:gridSpan w:val="2"/>
          </w:tcPr>
          <w:p w14:paraId="124534CF" w14:textId="77777777" w:rsidR="00EA4850" w:rsidRPr="00B95E10" w:rsidRDefault="00EA4850" w:rsidP="00755066">
            <w:pPr>
              <w:pStyle w:val="western"/>
              <w:snapToGrid w:val="0"/>
              <w:spacing w:before="0" w:after="0"/>
              <w:rPr>
                <w:rFonts w:ascii="Times New Roman" w:hAnsi="Times New Roman" w:cs="Times New Roman"/>
                <w:sz w:val="23"/>
                <w:szCs w:val="23"/>
              </w:rPr>
            </w:pPr>
            <w:r w:rsidRPr="00B95E10">
              <w:rPr>
                <w:rFonts w:ascii="Times New Roman" w:eastAsia="Calibri" w:hAnsi="Times New Roman" w:cs="Times New Roman"/>
                <w:b/>
                <w:bCs/>
                <w:sz w:val="23"/>
                <w:szCs w:val="23"/>
              </w:rPr>
              <w:t>E-mail:</w:t>
            </w:r>
          </w:p>
        </w:tc>
        <w:tc>
          <w:tcPr>
            <w:tcW w:w="1786" w:type="pct"/>
            <w:gridSpan w:val="5"/>
          </w:tcPr>
          <w:p w14:paraId="0407A36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21" w:type="pct"/>
            <w:gridSpan w:val="3"/>
          </w:tcPr>
          <w:p w14:paraId="34151EE2"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Telefone:</w:t>
            </w:r>
          </w:p>
        </w:tc>
        <w:tc>
          <w:tcPr>
            <w:tcW w:w="2017" w:type="pct"/>
            <w:gridSpan w:val="6"/>
          </w:tcPr>
          <w:p w14:paraId="294E83D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bl>
    <w:p w14:paraId="73408A25" w14:textId="77777777" w:rsidR="00EA4850" w:rsidRPr="00B95E10" w:rsidRDefault="00EA4850" w:rsidP="003642DF">
      <w:pPr>
        <w:tabs>
          <w:tab w:val="left" w:pos="2736"/>
          <w:tab w:val="left" w:pos="3600"/>
        </w:tabs>
        <w:ind w:right="-1"/>
        <w:jc w:val="center"/>
        <w:rPr>
          <w:sz w:val="23"/>
          <w:szCs w:val="23"/>
        </w:rPr>
      </w:pPr>
    </w:p>
    <w:p w14:paraId="0E0092BF" w14:textId="31BE3797" w:rsidR="00EA4850" w:rsidRPr="00121425" w:rsidRDefault="00EA4850" w:rsidP="00636BE3">
      <w:pPr>
        <w:tabs>
          <w:tab w:val="left" w:pos="2736"/>
          <w:tab w:val="left" w:pos="3600"/>
        </w:tabs>
        <w:spacing w:line="360" w:lineRule="auto"/>
        <w:ind w:right="-1"/>
        <w:rPr>
          <w:bCs/>
          <w:sz w:val="20"/>
          <w:szCs w:val="23"/>
        </w:rPr>
      </w:pPr>
      <w:proofErr w:type="gramStart"/>
      <w:r w:rsidRPr="00121425">
        <w:rPr>
          <w:b/>
          <w:bCs/>
          <w:sz w:val="20"/>
          <w:szCs w:val="23"/>
        </w:rPr>
        <w:t xml:space="preserve">(1) </w:t>
      </w:r>
      <w:r w:rsidRPr="00121425">
        <w:rPr>
          <w:bCs/>
          <w:sz w:val="20"/>
          <w:szCs w:val="23"/>
        </w:rPr>
        <w:t>Na</w:t>
      </w:r>
      <w:proofErr w:type="gramEnd"/>
      <w:r w:rsidRPr="00121425">
        <w:rPr>
          <w:bCs/>
          <w:sz w:val="20"/>
          <w:szCs w:val="23"/>
        </w:rPr>
        <w:t xml:space="preserve"> hipótese do responsável indicado não ser proprietário/</w:t>
      </w:r>
      <w:proofErr w:type="spellStart"/>
      <w:r w:rsidRPr="00121425">
        <w:rPr>
          <w:bCs/>
          <w:sz w:val="20"/>
          <w:szCs w:val="23"/>
        </w:rPr>
        <w:t>sócio-proprietário</w:t>
      </w:r>
      <w:proofErr w:type="spellEnd"/>
      <w:r w:rsidRPr="00121425">
        <w:rPr>
          <w:bCs/>
          <w:sz w:val="20"/>
          <w:szCs w:val="23"/>
        </w:rPr>
        <w:t xml:space="preserve">, deverá ser enviada procuração de outorga de poderes, no ato de assinatura </w:t>
      </w:r>
      <w:r w:rsidR="00DF5281" w:rsidRPr="00121425">
        <w:rPr>
          <w:bCs/>
          <w:sz w:val="20"/>
          <w:szCs w:val="23"/>
        </w:rPr>
        <w:t>do Contrato</w:t>
      </w:r>
      <w:r w:rsidRPr="00121425">
        <w:rPr>
          <w:bCs/>
          <w:sz w:val="20"/>
          <w:szCs w:val="23"/>
        </w:rPr>
        <w:t>.</w:t>
      </w:r>
    </w:p>
    <w:p w14:paraId="76EC35AC" w14:textId="18479076" w:rsidR="00EA4850" w:rsidRPr="00A97419" w:rsidRDefault="00EA4850" w:rsidP="00A97419">
      <w:pPr>
        <w:tabs>
          <w:tab w:val="left" w:pos="2736"/>
          <w:tab w:val="left" w:pos="3600"/>
        </w:tabs>
        <w:spacing w:line="360" w:lineRule="auto"/>
        <w:ind w:right="-1"/>
        <w:rPr>
          <w:color w:val="000000"/>
          <w:sz w:val="20"/>
          <w:szCs w:val="23"/>
        </w:rPr>
      </w:pPr>
      <w:r w:rsidRPr="00121425">
        <w:rPr>
          <w:b/>
          <w:bCs/>
          <w:sz w:val="20"/>
          <w:szCs w:val="23"/>
        </w:rPr>
        <w:t>(2)</w:t>
      </w:r>
      <w:r w:rsidRPr="00121425">
        <w:rPr>
          <w:b/>
          <w:bCs/>
          <w:sz w:val="20"/>
          <w:szCs w:val="23"/>
          <w:vertAlign w:val="superscript"/>
        </w:rPr>
        <w:t xml:space="preserve"> </w:t>
      </w:r>
      <w:r w:rsidRPr="00121425">
        <w:rPr>
          <w:bCs/>
          <w:sz w:val="20"/>
          <w:szCs w:val="23"/>
        </w:rPr>
        <w:t>R</w:t>
      </w:r>
      <w:r w:rsidRPr="00121425">
        <w:rPr>
          <w:sz w:val="20"/>
          <w:szCs w:val="23"/>
        </w:rPr>
        <w:t xml:space="preserve">epresentante na fiscalização da execução </w:t>
      </w:r>
      <w:r w:rsidR="00DF5281" w:rsidRPr="00121425">
        <w:rPr>
          <w:sz w:val="20"/>
          <w:szCs w:val="23"/>
        </w:rPr>
        <w:t>do Contrato</w:t>
      </w:r>
      <w:r w:rsidRPr="00121425">
        <w:rPr>
          <w:sz w:val="20"/>
          <w:szCs w:val="23"/>
        </w:rPr>
        <w:t xml:space="preserve">, prestar toda assistência e orientação que se fizerem necessárias, conforme art. </w:t>
      </w:r>
      <w:r w:rsidR="0071283E" w:rsidRPr="00121425">
        <w:rPr>
          <w:sz w:val="20"/>
          <w:szCs w:val="23"/>
        </w:rPr>
        <w:t>118</w:t>
      </w:r>
      <w:r w:rsidRPr="00121425">
        <w:rPr>
          <w:sz w:val="20"/>
          <w:szCs w:val="23"/>
        </w:rPr>
        <w:t xml:space="preserve"> da Lei Federal no </w:t>
      </w:r>
      <w:r w:rsidR="0071283E" w:rsidRPr="00121425">
        <w:rPr>
          <w:sz w:val="20"/>
          <w:szCs w:val="23"/>
        </w:rPr>
        <w:t>14.133</w:t>
      </w:r>
      <w:r w:rsidR="00D4147F" w:rsidRPr="00121425">
        <w:rPr>
          <w:sz w:val="20"/>
          <w:szCs w:val="23"/>
        </w:rPr>
        <w:t>/2021</w:t>
      </w:r>
      <w:r w:rsidRPr="00121425">
        <w:rPr>
          <w:sz w:val="20"/>
          <w:szCs w:val="23"/>
        </w:rPr>
        <w:t xml:space="preserve"> e alterações posteriores.</w:t>
      </w:r>
    </w:p>
    <w:p w14:paraId="71E2DA86" w14:textId="77777777" w:rsidR="00755066" w:rsidRDefault="00755066" w:rsidP="003642DF">
      <w:pPr>
        <w:tabs>
          <w:tab w:val="left" w:pos="2736"/>
          <w:tab w:val="left" w:pos="3600"/>
        </w:tabs>
        <w:spacing w:line="360" w:lineRule="auto"/>
        <w:ind w:right="-1"/>
        <w:jc w:val="center"/>
        <w:rPr>
          <w:color w:val="000000"/>
          <w:sz w:val="23"/>
          <w:szCs w:val="23"/>
        </w:rPr>
      </w:pPr>
    </w:p>
    <w:p w14:paraId="5ED40F07"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 xml:space="preserve">Local e Data __________, ____ de _____________ </w:t>
      </w:r>
      <w:proofErr w:type="spellStart"/>
      <w:r w:rsidRPr="00B95E10">
        <w:rPr>
          <w:color w:val="000000"/>
          <w:sz w:val="23"/>
          <w:szCs w:val="23"/>
        </w:rPr>
        <w:t>de</w:t>
      </w:r>
      <w:proofErr w:type="spellEnd"/>
      <w:r w:rsidRPr="00B95E10">
        <w:rPr>
          <w:color w:val="000000"/>
          <w:sz w:val="23"/>
          <w:szCs w:val="23"/>
        </w:rPr>
        <w:t xml:space="preserve"> 202x.</w:t>
      </w:r>
    </w:p>
    <w:p w14:paraId="71D4202A" w14:textId="77777777" w:rsidR="00755066" w:rsidRDefault="00755066" w:rsidP="003642DF">
      <w:pPr>
        <w:tabs>
          <w:tab w:val="left" w:pos="2736"/>
          <w:tab w:val="left" w:pos="3600"/>
        </w:tabs>
        <w:spacing w:line="360" w:lineRule="auto"/>
        <w:ind w:right="-1"/>
        <w:jc w:val="center"/>
        <w:rPr>
          <w:color w:val="000000"/>
          <w:sz w:val="23"/>
          <w:szCs w:val="23"/>
        </w:rPr>
      </w:pPr>
    </w:p>
    <w:p w14:paraId="08517004" w14:textId="67D6E558"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B95E10">
        <w:rPr>
          <w:sz w:val="23"/>
          <w:szCs w:val="23"/>
        </w:rPr>
        <w:t>(</w:t>
      </w:r>
      <w:proofErr w:type="gramStart"/>
      <w:r w:rsidRPr="00B95E10">
        <w:rPr>
          <w:sz w:val="23"/>
          <w:szCs w:val="23"/>
        </w:rPr>
        <w:t>assinatura</w:t>
      </w:r>
      <w:proofErr w:type="gramEnd"/>
      <w:r w:rsidRPr="00B95E10">
        <w:rPr>
          <w:sz w:val="23"/>
          <w:szCs w:val="23"/>
        </w:rPr>
        <w:t xml:space="preserve"> do representante legal da empresa)</w:t>
      </w:r>
    </w:p>
    <w:p w14:paraId="26E63CD8" w14:textId="77777777" w:rsidR="00755066" w:rsidRDefault="00755066" w:rsidP="00206C53">
      <w:pPr>
        <w:tabs>
          <w:tab w:val="left" w:pos="2736"/>
          <w:tab w:val="left" w:pos="3600"/>
        </w:tabs>
        <w:spacing w:line="360" w:lineRule="auto"/>
        <w:ind w:right="-1"/>
        <w:rPr>
          <w:bCs/>
          <w:sz w:val="23"/>
          <w:szCs w:val="23"/>
          <w:highlight w:val="yellow"/>
        </w:rPr>
      </w:pPr>
    </w:p>
    <w:p w14:paraId="7E5B604E" w14:textId="77777777" w:rsidR="000349D6" w:rsidRPr="00B95E10" w:rsidRDefault="000349D6" w:rsidP="000349D6">
      <w:pPr>
        <w:tabs>
          <w:tab w:val="left" w:pos="2736"/>
          <w:tab w:val="left" w:pos="3600"/>
        </w:tabs>
        <w:spacing w:line="360" w:lineRule="auto"/>
        <w:ind w:right="-1"/>
        <w:jc w:val="center"/>
        <w:rPr>
          <w:b/>
          <w:bCs/>
          <w:sz w:val="23"/>
          <w:szCs w:val="23"/>
        </w:rPr>
      </w:pPr>
      <w:r w:rsidRPr="00B95E10">
        <w:rPr>
          <w:bCs/>
          <w:sz w:val="23"/>
          <w:szCs w:val="23"/>
          <w:highlight w:val="yellow"/>
        </w:rPr>
        <w:t>(Papel timbrado da empresa)</w:t>
      </w:r>
    </w:p>
    <w:p w14:paraId="7D4DDB77" w14:textId="7024A66E" w:rsidR="000349D6" w:rsidRDefault="00D56B2B"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2EE96BA1"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RESPONSÁVEL TÉCNICO</w:t>
      </w:r>
    </w:p>
    <w:p w14:paraId="4BD2BBA8" w14:textId="77777777" w:rsidR="000349D6" w:rsidRDefault="000349D6" w:rsidP="000349D6">
      <w:pPr>
        <w:spacing w:line="200" w:lineRule="atLeast"/>
        <w:jc w:val="both"/>
        <w:rPr>
          <w:color w:val="000000"/>
          <w:sz w:val="23"/>
          <w:szCs w:val="23"/>
        </w:rPr>
      </w:pPr>
    </w:p>
    <w:p w14:paraId="3D946720" w14:textId="12C39B6D" w:rsidR="000349D6" w:rsidRDefault="000349D6" w:rsidP="000349D6">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bCs/>
          <w:color w:val="000000"/>
          <w:sz w:val="23"/>
          <w:szCs w:val="23"/>
        </w:rPr>
        <w:t xml:space="preserve">A empresa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Razão Social</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com sede na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endereço completo</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inscrita no </w:t>
      </w:r>
      <w:r>
        <w:rPr>
          <w:rFonts w:ascii="Times New Roman" w:hAnsi="Times New Roman" w:cs="Times New Roman"/>
          <w:color w:val="000000"/>
          <w:sz w:val="23"/>
          <w:szCs w:val="23"/>
        </w:rPr>
        <w:t>CNPJ sob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proofErr w:type="spellStart"/>
      <w:r>
        <w:rPr>
          <w:rFonts w:ascii="Times New Roman" w:hAnsi="Times New Roman" w:cs="Times New Roman"/>
          <w:sz w:val="23"/>
          <w:szCs w:val="23"/>
          <w:highlight w:val="green"/>
        </w:rPr>
        <w:t>xxxxxxxxxxxx</w:t>
      </w:r>
      <w:proofErr w:type="spellEnd"/>
      <w:r>
        <w:rPr>
          <w:rFonts w:ascii="Times New Roman" w:hAnsi="Times New Roman" w:cs="Times New Roman"/>
          <w:color w:val="000000"/>
          <w:sz w:val="23"/>
          <w:szCs w:val="23"/>
        </w:rPr>
        <w:t xml:space="preserve"> e com Inscrição Estadual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proofErr w:type="spellStart"/>
      <w:r>
        <w:rPr>
          <w:rFonts w:ascii="Times New Roman" w:hAnsi="Times New Roman" w:cs="Times New Roman"/>
          <w:sz w:val="23"/>
          <w:szCs w:val="23"/>
          <w:highlight w:val="green"/>
        </w:rPr>
        <w:t>xxxxxxxxxxxx</w:t>
      </w:r>
      <w:proofErr w:type="spellEnd"/>
      <w:r>
        <w:rPr>
          <w:rFonts w:ascii="Times New Roman" w:hAnsi="Times New Roman" w:cs="Times New Roman"/>
          <w:b/>
          <w:bCs/>
          <w:color w:val="000000"/>
          <w:sz w:val="23"/>
          <w:szCs w:val="23"/>
        </w:rPr>
        <w:t xml:space="preserve">, </w:t>
      </w:r>
      <w:r>
        <w:rPr>
          <w:rFonts w:ascii="Times New Roman" w:hAnsi="Times New Roman" w:cs="Times New Roman"/>
          <w:bCs/>
          <w:color w:val="000000"/>
          <w:sz w:val="23"/>
          <w:szCs w:val="23"/>
        </w:rPr>
        <w:t xml:space="preserve">para fins de atendimento às exigências constantes do </w:t>
      </w:r>
      <w:r w:rsidRPr="00755066">
        <w:rPr>
          <w:rFonts w:ascii="Times New Roman" w:hAnsi="Times New Roman" w:cs="Times New Roman"/>
          <w:b/>
          <w:bCs/>
          <w:color w:val="000000"/>
          <w:sz w:val="23"/>
          <w:szCs w:val="23"/>
        </w:rPr>
        <w:t xml:space="preserve">Edital nº </w:t>
      </w:r>
      <w:r w:rsidR="00A97419" w:rsidRPr="00755066">
        <w:rPr>
          <w:rFonts w:ascii="Times New Roman" w:hAnsi="Times New Roman" w:cs="Times New Roman"/>
          <w:b/>
          <w:bCs/>
          <w:color w:val="000000"/>
          <w:sz w:val="23"/>
          <w:szCs w:val="23"/>
        </w:rPr>
        <w:t>24/2024</w:t>
      </w:r>
      <w:r w:rsidRPr="00755066">
        <w:rPr>
          <w:rFonts w:ascii="Times New Roman" w:hAnsi="Times New Roman" w:cs="Times New Roman"/>
          <w:b/>
          <w:bCs/>
          <w:color w:val="000000"/>
          <w:sz w:val="23"/>
          <w:szCs w:val="23"/>
        </w:rPr>
        <w:t xml:space="preserve"> - Processo nº </w:t>
      </w:r>
      <w:r w:rsidR="00A97419" w:rsidRPr="00755066">
        <w:rPr>
          <w:rFonts w:ascii="Times New Roman" w:hAnsi="Times New Roman" w:cs="Times New Roman"/>
          <w:b/>
          <w:bCs/>
          <w:color w:val="000000"/>
          <w:sz w:val="23"/>
          <w:szCs w:val="23"/>
        </w:rPr>
        <w:t>37/2024</w:t>
      </w:r>
      <w:r w:rsidRPr="00755066">
        <w:rPr>
          <w:rFonts w:ascii="Times New Roman" w:hAnsi="Times New Roman" w:cs="Times New Roman"/>
          <w:b/>
          <w:bCs/>
          <w:color w:val="000000"/>
          <w:sz w:val="23"/>
          <w:szCs w:val="23"/>
        </w:rPr>
        <w:t xml:space="preserve"> da Concorrência nº </w:t>
      </w:r>
      <w:r w:rsidR="00A97419" w:rsidRPr="00755066">
        <w:rPr>
          <w:rFonts w:ascii="Times New Roman" w:hAnsi="Times New Roman" w:cs="Times New Roman"/>
          <w:b/>
          <w:bCs/>
          <w:color w:val="000000"/>
          <w:sz w:val="23"/>
          <w:szCs w:val="23"/>
        </w:rPr>
        <w:t>05/2024</w:t>
      </w:r>
      <w:r w:rsidRPr="00755066">
        <w:rPr>
          <w:rFonts w:ascii="Times New Roman" w:eastAsia="Tahoma" w:hAnsi="Times New Roman" w:cs="Times New Roman"/>
          <w:sz w:val="23"/>
          <w:szCs w:val="23"/>
        </w:rPr>
        <w:t>,</w:t>
      </w:r>
      <w:r w:rsidRPr="00755066">
        <w:rPr>
          <w:rFonts w:ascii="Times New Roman" w:hAnsi="Times New Roman" w:cs="Times New Roman"/>
          <w:color w:val="000000"/>
          <w:sz w:val="23"/>
          <w:szCs w:val="23"/>
        </w:rPr>
        <w:t xml:space="preserve"> </w:t>
      </w:r>
      <w:r w:rsidRPr="00755066">
        <w:rPr>
          <w:rFonts w:ascii="Times New Roman" w:hAnsi="Times New Roman" w:cs="Times New Roman"/>
          <w:b/>
          <w:bCs/>
          <w:color w:val="000000"/>
          <w:sz w:val="23"/>
          <w:szCs w:val="23"/>
        </w:rPr>
        <w:t>DECLARA</w:t>
      </w:r>
      <w:r w:rsidRPr="00755066">
        <w:rPr>
          <w:rFonts w:ascii="Times New Roman" w:hAnsi="Times New Roman" w:cs="Times New Roman"/>
          <w:color w:val="000000"/>
          <w:sz w:val="23"/>
          <w:szCs w:val="23"/>
        </w:rPr>
        <w:t xml:space="preserve"> </w:t>
      </w:r>
      <w:r w:rsidRPr="00755066">
        <w:rPr>
          <w:rFonts w:ascii="Times New Roman" w:hAnsi="Times New Roman" w:cs="Times New Roman"/>
          <w:sz w:val="23"/>
          <w:szCs w:val="23"/>
        </w:rPr>
        <w:t>expressamente, sob as sanções administrativas</w:t>
      </w:r>
      <w:r>
        <w:rPr>
          <w:rFonts w:ascii="Times New Roman" w:hAnsi="Times New Roman" w:cs="Times New Roman"/>
          <w:sz w:val="23"/>
          <w:szCs w:val="23"/>
        </w:rPr>
        <w:t xml:space="preserve"> cabíveis, que o Responsável Técnico para a execução do objeto da presente licitação, em todas as fases do procedimento licitatório e execução contratual, é o profissional abaixo assinado, conforme anuência do mesmo. </w:t>
      </w:r>
    </w:p>
    <w:p w14:paraId="01450A06" w14:textId="4F1BCA1E" w:rsidR="000349D6" w:rsidRDefault="000349D6" w:rsidP="000349D6">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sz w:val="23"/>
          <w:szCs w:val="23"/>
        </w:rPr>
        <w:t xml:space="preserve">Eu, </w:t>
      </w:r>
      <w:proofErr w:type="spellStart"/>
      <w:r>
        <w:rPr>
          <w:rFonts w:ascii="Times New Roman" w:hAnsi="Times New Roman" w:cs="Times New Roman"/>
          <w:sz w:val="23"/>
          <w:szCs w:val="23"/>
        </w:rPr>
        <w:t>xxxxxxxxxxx</w:t>
      </w:r>
      <w:proofErr w:type="spellEnd"/>
      <w:r>
        <w:rPr>
          <w:rFonts w:ascii="Times New Roman" w:hAnsi="Times New Roman" w:cs="Times New Roman"/>
          <w:sz w:val="23"/>
          <w:szCs w:val="23"/>
        </w:rPr>
        <w:t xml:space="preserve"> (</w:t>
      </w:r>
      <w:r>
        <w:rPr>
          <w:rFonts w:ascii="Times New Roman" w:hAnsi="Times New Roman" w:cs="Times New Roman"/>
          <w:sz w:val="23"/>
          <w:szCs w:val="23"/>
          <w:highlight w:val="green"/>
        </w:rPr>
        <w:t>nome do profissional</w:t>
      </w:r>
      <w:r>
        <w:rPr>
          <w:rFonts w:ascii="Times New Roman" w:hAnsi="Times New Roman" w:cs="Times New Roman"/>
          <w:sz w:val="23"/>
          <w:szCs w:val="23"/>
        </w:rPr>
        <w:t xml:space="preserve">), </w:t>
      </w:r>
      <w:proofErr w:type="spellStart"/>
      <w:r>
        <w:rPr>
          <w:rFonts w:ascii="Times New Roman" w:hAnsi="Times New Roman" w:cs="Times New Roman"/>
          <w:sz w:val="23"/>
          <w:szCs w:val="23"/>
        </w:rPr>
        <w:t>xxxxxxxx</w:t>
      </w:r>
      <w:proofErr w:type="spellEnd"/>
      <w:r>
        <w:rPr>
          <w:rFonts w:ascii="Times New Roman" w:hAnsi="Times New Roman" w:cs="Times New Roman"/>
          <w:sz w:val="23"/>
          <w:szCs w:val="23"/>
        </w:rPr>
        <w:t xml:space="preserve"> (</w:t>
      </w:r>
      <w:r>
        <w:rPr>
          <w:rFonts w:ascii="Times New Roman" w:hAnsi="Times New Roman" w:cs="Times New Roman"/>
          <w:sz w:val="23"/>
          <w:szCs w:val="23"/>
          <w:highlight w:val="green"/>
        </w:rPr>
        <w:t>engenheiro</w:t>
      </w:r>
      <w:r>
        <w:rPr>
          <w:rFonts w:ascii="Times New Roman" w:hAnsi="Times New Roman" w:cs="Times New Roman"/>
          <w:sz w:val="23"/>
          <w:szCs w:val="23"/>
        </w:rPr>
        <w:t xml:space="preserve">), </w:t>
      </w:r>
      <w:r>
        <w:rPr>
          <w:rFonts w:ascii="Times New Roman" w:eastAsia="CIDFont+F2" w:hAnsi="Times New Roman" w:cs="Times New Roman"/>
          <w:sz w:val="23"/>
          <w:szCs w:val="23"/>
          <w:highlight w:val="green"/>
          <w:lang w:eastAsia="en-US"/>
        </w:rPr>
        <w:t xml:space="preserve">CREA </w:t>
      </w:r>
      <w:r>
        <w:rPr>
          <w:rFonts w:ascii="Times New Roman" w:hAnsi="Times New Roman" w:cs="Times New Roman"/>
          <w:sz w:val="23"/>
          <w:szCs w:val="23"/>
        </w:rPr>
        <w:t xml:space="preserve">Nº </w:t>
      </w:r>
      <w:proofErr w:type="spellStart"/>
      <w:r>
        <w:rPr>
          <w:rFonts w:ascii="Times New Roman" w:hAnsi="Times New Roman" w:cs="Times New Roman"/>
          <w:sz w:val="23"/>
          <w:szCs w:val="23"/>
        </w:rPr>
        <w:t>xxxxxxxxxx</w:t>
      </w:r>
      <w:proofErr w:type="spellEnd"/>
      <w:r>
        <w:rPr>
          <w:rFonts w:ascii="Times New Roman" w:hAnsi="Times New Roman" w:cs="Times New Roman"/>
          <w:sz w:val="23"/>
          <w:szCs w:val="23"/>
        </w:rPr>
        <w:t xml:space="preserve">, com vínculo empregatício na presente empresa sob forma de </w:t>
      </w:r>
      <w:proofErr w:type="spellStart"/>
      <w:r>
        <w:rPr>
          <w:rFonts w:ascii="Times New Roman" w:hAnsi="Times New Roman" w:cs="Times New Roman"/>
          <w:sz w:val="23"/>
          <w:szCs w:val="23"/>
        </w:rPr>
        <w:t>xxxxxxxxx</w:t>
      </w:r>
      <w:proofErr w:type="spellEnd"/>
      <w:r>
        <w:rPr>
          <w:rFonts w:ascii="Times New Roman" w:hAnsi="Times New Roman" w:cs="Times New Roman"/>
          <w:sz w:val="23"/>
          <w:szCs w:val="23"/>
        </w:rPr>
        <w:t xml:space="preserve"> (</w:t>
      </w:r>
      <w:r>
        <w:rPr>
          <w:rFonts w:ascii="Times New Roman" w:hAnsi="Times New Roman" w:cs="Times New Roman"/>
          <w:sz w:val="23"/>
          <w:szCs w:val="23"/>
          <w:highlight w:val="green"/>
        </w:rPr>
        <w:t>colocar o tipo de vínculo, ex. empregado, contratado autônomo, sócio</w:t>
      </w:r>
      <w:r>
        <w:rPr>
          <w:rFonts w:ascii="Times New Roman" w:hAnsi="Times New Roman" w:cs="Times New Roman"/>
          <w:sz w:val="23"/>
          <w:szCs w:val="23"/>
        </w:rPr>
        <w:t xml:space="preserve">), conforme documentos comprobatórios anexos, </w:t>
      </w:r>
      <w:r>
        <w:rPr>
          <w:rFonts w:ascii="Times New Roman" w:hAnsi="Times New Roman" w:cs="Times New Roman"/>
          <w:b/>
          <w:sz w:val="23"/>
          <w:szCs w:val="23"/>
        </w:rPr>
        <w:t>DECLARO</w:t>
      </w:r>
      <w:r>
        <w:rPr>
          <w:rFonts w:ascii="Times New Roman" w:hAnsi="Times New Roman" w:cs="Times New Roman"/>
          <w:sz w:val="23"/>
          <w:szCs w:val="23"/>
        </w:rPr>
        <w:t xml:space="preserve"> que tenho pleno conhecimento do objeto da presente licitação, autorizo e aceito minha inclusão na equipe técnica para o exercício da função de Responsável Técnico.</w:t>
      </w:r>
    </w:p>
    <w:p w14:paraId="509E4206" w14:textId="77777777" w:rsidR="000349D6" w:rsidRDefault="000349D6" w:rsidP="000349D6">
      <w:pPr>
        <w:pStyle w:val="Corpodetexto31"/>
        <w:rPr>
          <w:rFonts w:ascii="Times New Roman" w:hAnsi="Times New Roman" w:cs="Times New Roman"/>
          <w:b/>
          <w:bCs/>
          <w:color w:val="000000"/>
          <w:sz w:val="23"/>
          <w:szCs w:val="23"/>
        </w:rPr>
      </w:pPr>
    </w:p>
    <w:p w14:paraId="6257C2B6" w14:textId="77777777" w:rsidR="000349D6" w:rsidRDefault="000349D6" w:rsidP="000349D6">
      <w:pPr>
        <w:pStyle w:val="Corpodetexto31"/>
        <w:rPr>
          <w:rFonts w:ascii="Times New Roman" w:hAnsi="Times New Roman" w:cs="Times New Roman"/>
          <w:b/>
          <w:bCs/>
          <w:color w:val="000000"/>
          <w:sz w:val="23"/>
          <w:szCs w:val="23"/>
        </w:rPr>
      </w:pPr>
    </w:p>
    <w:p w14:paraId="5BD59FF3" w14:textId="77777777" w:rsidR="000349D6" w:rsidRDefault="000349D6" w:rsidP="000349D6">
      <w:pPr>
        <w:pStyle w:val="TxBrc2"/>
        <w:tabs>
          <w:tab w:val="left" w:pos="-180"/>
        </w:tabs>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Local e Data __________, ____ de _____________ </w:t>
      </w:r>
      <w:proofErr w:type="spellStart"/>
      <w:r>
        <w:rPr>
          <w:rFonts w:ascii="Times New Roman" w:hAnsi="Times New Roman" w:cs="Times New Roman"/>
          <w:color w:val="000000"/>
          <w:sz w:val="23"/>
          <w:szCs w:val="23"/>
        </w:rPr>
        <w:t>de</w:t>
      </w:r>
      <w:proofErr w:type="spellEnd"/>
      <w:r>
        <w:rPr>
          <w:rFonts w:ascii="Times New Roman" w:hAnsi="Times New Roman" w:cs="Times New Roman"/>
          <w:color w:val="000000"/>
          <w:sz w:val="23"/>
          <w:szCs w:val="23"/>
        </w:rPr>
        <w:t xml:space="preserve"> 202</w:t>
      </w:r>
      <w:r>
        <w:rPr>
          <w:rFonts w:ascii="Times New Roman" w:hAnsi="Times New Roman" w:cs="Times New Roman"/>
          <w:color w:val="000000"/>
          <w:sz w:val="23"/>
          <w:szCs w:val="23"/>
          <w:highlight w:val="green"/>
        </w:rPr>
        <w:t>x</w:t>
      </w:r>
      <w:r>
        <w:rPr>
          <w:rFonts w:ascii="Times New Roman" w:hAnsi="Times New Roman" w:cs="Times New Roman"/>
          <w:color w:val="000000"/>
          <w:sz w:val="23"/>
          <w:szCs w:val="23"/>
        </w:rPr>
        <w:t>.</w:t>
      </w:r>
    </w:p>
    <w:p w14:paraId="2D661355" w14:textId="77777777" w:rsidR="000349D6" w:rsidRDefault="000349D6" w:rsidP="000349D6">
      <w:pPr>
        <w:pStyle w:val="Default"/>
        <w:tabs>
          <w:tab w:val="left" w:pos="-180"/>
        </w:tabs>
        <w:jc w:val="both"/>
        <w:rPr>
          <w:rFonts w:ascii="Times New Roman" w:hAnsi="Times New Roman" w:cs="Times New Roman"/>
          <w:sz w:val="23"/>
          <w:szCs w:val="23"/>
        </w:rPr>
      </w:pPr>
    </w:p>
    <w:p w14:paraId="4000667E" w14:textId="77777777" w:rsidR="000349D6" w:rsidRDefault="000349D6" w:rsidP="000349D6">
      <w:pPr>
        <w:pStyle w:val="Default"/>
        <w:tabs>
          <w:tab w:val="left" w:pos="-180"/>
        </w:tabs>
        <w:jc w:val="both"/>
        <w:rPr>
          <w:rFonts w:ascii="Times New Roman" w:hAnsi="Times New Roman" w:cs="Times New Roman"/>
          <w:sz w:val="23"/>
          <w:szCs w:val="23"/>
        </w:rPr>
      </w:pPr>
    </w:p>
    <w:p w14:paraId="38A65156" w14:textId="77777777" w:rsidR="000349D6" w:rsidRDefault="000349D6" w:rsidP="00755066">
      <w:pPr>
        <w:autoSpaceDE w:val="0"/>
        <w:spacing w:line="360" w:lineRule="auto"/>
        <w:rPr>
          <w:b/>
          <w:bCs/>
          <w:sz w:val="23"/>
          <w:szCs w:val="23"/>
        </w:rPr>
      </w:pPr>
    </w:p>
    <w:p w14:paraId="5F8B2D87" w14:textId="77777777" w:rsidR="000349D6" w:rsidRDefault="000349D6" w:rsidP="000349D6">
      <w:pPr>
        <w:autoSpaceDE w:val="0"/>
        <w:spacing w:line="360" w:lineRule="auto"/>
        <w:jc w:val="center"/>
        <w:rPr>
          <w:sz w:val="23"/>
          <w:szCs w:val="23"/>
        </w:rPr>
      </w:pPr>
      <w:r>
        <w:rPr>
          <w:sz w:val="23"/>
          <w:szCs w:val="23"/>
        </w:rPr>
        <w:t>_____________________________________</w:t>
      </w:r>
    </w:p>
    <w:p w14:paraId="795E7359" w14:textId="77777777" w:rsidR="000349D6" w:rsidRDefault="000349D6" w:rsidP="000349D6">
      <w:pPr>
        <w:autoSpaceDE w:val="0"/>
        <w:jc w:val="center"/>
        <w:rPr>
          <w:b/>
          <w:bCs/>
          <w:sz w:val="23"/>
          <w:szCs w:val="23"/>
        </w:rPr>
      </w:pPr>
      <w:r>
        <w:rPr>
          <w:b/>
          <w:bCs/>
          <w:sz w:val="23"/>
          <w:szCs w:val="23"/>
        </w:rPr>
        <w:t>(Responsável da empresa)</w:t>
      </w:r>
    </w:p>
    <w:p w14:paraId="377C1F55" w14:textId="77777777" w:rsidR="000349D6" w:rsidRDefault="000349D6" w:rsidP="000349D6">
      <w:pPr>
        <w:autoSpaceDE w:val="0"/>
        <w:jc w:val="center"/>
        <w:rPr>
          <w:b/>
          <w:bCs/>
          <w:sz w:val="23"/>
          <w:szCs w:val="23"/>
        </w:rPr>
      </w:pPr>
      <w:r>
        <w:rPr>
          <w:b/>
          <w:bCs/>
          <w:sz w:val="23"/>
          <w:szCs w:val="23"/>
        </w:rPr>
        <w:t>NOME</w:t>
      </w:r>
    </w:p>
    <w:p w14:paraId="2FCADF6A" w14:textId="77777777" w:rsidR="000349D6" w:rsidRDefault="000349D6" w:rsidP="000349D6">
      <w:pPr>
        <w:keepNext/>
        <w:autoSpaceDE w:val="0"/>
        <w:jc w:val="center"/>
        <w:rPr>
          <w:b/>
          <w:bCs/>
          <w:sz w:val="23"/>
          <w:szCs w:val="23"/>
        </w:rPr>
      </w:pPr>
      <w:r>
        <w:rPr>
          <w:b/>
          <w:bCs/>
          <w:sz w:val="23"/>
          <w:szCs w:val="23"/>
        </w:rPr>
        <w:t>R.G e CPF</w:t>
      </w:r>
    </w:p>
    <w:p w14:paraId="14E9AFB1" w14:textId="77777777" w:rsidR="000349D6" w:rsidRDefault="000349D6" w:rsidP="000349D6">
      <w:pPr>
        <w:spacing w:before="100" w:after="100"/>
        <w:jc w:val="center"/>
        <w:rPr>
          <w:b/>
          <w:bCs/>
          <w:sz w:val="23"/>
          <w:szCs w:val="23"/>
        </w:rPr>
      </w:pPr>
      <w:r>
        <w:rPr>
          <w:b/>
          <w:bCs/>
          <w:sz w:val="23"/>
          <w:szCs w:val="23"/>
        </w:rPr>
        <w:t>CARGO</w:t>
      </w:r>
    </w:p>
    <w:p w14:paraId="0D4905F7" w14:textId="77777777" w:rsidR="000349D6" w:rsidRDefault="000349D6" w:rsidP="00755066">
      <w:pPr>
        <w:autoSpaceDE w:val="0"/>
        <w:spacing w:line="360" w:lineRule="auto"/>
        <w:rPr>
          <w:b/>
          <w:bCs/>
          <w:sz w:val="23"/>
          <w:szCs w:val="23"/>
        </w:rPr>
      </w:pPr>
    </w:p>
    <w:p w14:paraId="4576813D" w14:textId="77777777" w:rsidR="000349D6" w:rsidRDefault="000349D6" w:rsidP="000349D6">
      <w:pPr>
        <w:autoSpaceDE w:val="0"/>
        <w:spacing w:line="360" w:lineRule="auto"/>
        <w:jc w:val="center"/>
        <w:rPr>
          <w:sz w:val="23"/>
          <w:szCs w:val="23"/>
        </w:rPr>
      </w:pPr>
      <w:r>
        <w:rPr>
          <w:sz w:val="23"/>
          <w:szCs w:val="23"/>
        </w:rPr>
        <w:t>_____________________________________</w:t>
      </w:r>
    </w:p>
    <w:p w14:paraId="6E48D6F3" w14:textId="77777777" w:rsidR="000349D6" w:rsidRDefault="000349D6" w:rsidP="000349D6">
      <w:pPr>
        <w:autoSpaceDE w:val="0"/>
        <w:jc w:val="center"/>
        <w:rPr>
          <w:b/>
          <w:bCs/>
          <w:sz w:val="23"/>
          <w:szCs w:val="23"/>
        </w:rPr>
      </w:pPr>
      <w:r>
        <w:rPr>
          <w:b/>
          <w:bCs/>
          <w:sz w:val="23"/>
          <w:szCs w:val="23"/>
        </w:rPr>
        <w:t>(Responsável técnico)</w:t>
      </w:r>
    </w:p>
    <w:p w14:paraId="7B6B27A7" w14:textId="77777777" w:rsidR="000349D6" w:rsidRDefault="000349D6" w:rsidP="000349D6">
      <w:pPr>
        <w:autoSpaceDE w:val="0"/>
        <w:jc w:val="center"/>
        <w:rPr>
          <w:b/>
          <w:bCs/>
          <w:sz w:val="23"/>
          <w:szCs w:val="23"/>
        </w:rPr>
      </w:pPr>
      <w:r>
        <w:rPr>
          <w:b/>
          <w:bCs/>
          <w:sz w:val="23"/>
          <w:szCs w:val="23"/>
        </w:rPr>
        <w:t>NOME</w:t>
      </w:r>
    </w:p>
    <w:p w14:paraId="58DD29C7" w14:textId="77777777" w:rsidR="000349D6" w:rsidRDefault="000349D6" w:rsidP="000349D6">
      <w:pPr>
        <w:keepNext/>
        <w:autoSpaceDE w:val="0"/>
        <w:jc w:val="center"/>
        <w:rPr>
          <w:b/>
          <w:bCs/>
          <w:sz w:val="23"/>
          <w:szCs w:val="23"/>
        </w:rPr>
      </w:pPr>
      <w:r>
        <w:rPr>
          <w:b/>
          <w:bCs/>
          <w:sz w:val="23"/>
          <w:szCs w:val="23"/>
        </w:rPr>
        <w:t>R.G e CPF</w:t>
      </w:r>
    </w:p>
    <w:p w14:paraId="379897BA" w14:textId="77777777" w:rsidR="000349D6" w:rsidRDefault="000349D6" w:rsidP="000349D6">
      <w:pPr>
        <w:spacing w:before="100" w:after="100"/>
        <w:jc w:val="center"/>
        <w:rPr>
          <w:b/>
          <w:bCs/>
          <w:sz w:val="23"/>
          <w:szCs w:val="23"/>
        </w:rPr>
      </w:pPr>
      <w:r>
        <w:rPr>
          <w:b/>
          <w:bCs/>
          <w:sz w:val="23"/>
          <w:szCs w:val="23"/>
        </w:rPr>
        <w:t>CARGO</w:t>
      </w:r>
    </w:p>
    <w:p w14:paraId="69B8EF2D" w14:textId="77777777" w:rsidR="00755066" w:rsidRDefault="00755066" w:rsidP="000349D6">
      <w:pPr>
        <w:pStyle w:val="NormalWeb"/>
        <w:spacing w:before="0" w:after="0" w:line="360" w:lineRule="auto"/>
        <w:jc w:val="center"/>
        <w:rPr>
          <w:rFonts w:ascii="Times New Roman" w:hAnsi="Times New Roman" w:cs="Times New Roman"/>
          <w:b/>
          <w:bCs/>
          <w:color w:val="000000"/>
          <w:sz w:val="23"/>
          <w:szCs w:val="23"/>
        </w:rPr>
      </w:pPr>
    </w:p>
    <w:p w14:paraId="76BC80D7" w14:textId="77777777" w:rsidR="00755066" w:rsidRDefault="00755066" w:rsidP="000349D6">
      <w:pPr>
        <w:pStyle w:val="NormalWeb"/>
        <w:spacing w:before="0" w:after="0" w:line="360" w:lineRule="auto"/>
        <w:jc w:val="center"/>
        <w:rPr>
          <w:rFonts w:ascii="Times New Roman" w:hAnsi="Times New Roman" w:cs="Times New Roman"/>
          <w:b/>
          <w:bCs/>
          <w:color w:val="000000"/>
          <w:sz w:val="23"/>
          <w:szCs w:val="23"/>
        </w:rPr>
      </w:pPr>
    </w:p>
    <w:p w14:paraId="38A79CBC" w14:textId="77777777" w:rsidR="00755066" w:rsidRDefault="00755066" w:rsidP="000349D6">
      <w:pPr>
        <w:pStyle w:val="NormalWeb"/>
        <w:spacing w:before="0" w:after="0" w:line="360" w:lineRule="auto"/>
        <w:jc w:val="center"/>
        <w:rPr>
          <w:rFonts w:ascii="Times New Roman" w:hAnsi="Times New Roman" w:cs="Times New Roman"/>
          <w:b/>
          <w:bCs/>
          <w:color w:val="000000"/>
          <w:sz w:val="23"/>
          <w:szCs w:val="23"/>
        </w:rPr>
      </w:pPr>
    </w:p>
    <w:p w14:paraId="34366224" w14:textId="4911AFCA"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VI</w:t>
      </w:r>
    </w:p>
    <w:p w14:paraId="3386A35A" w14:textId="163E2CE5" w:rsidR="000349D6" w:rsidRPr="00FB29F9" w:rsidRDefault="000349D6" w:rsidP="00FB29F9">
      <w:pPr>
        <w:pStyle w:val="Ttulo6"/>
        <w:spacing w:line="360" w:lineRule="auto"/>
        <w:rPr>
          <w:sz w:val="23"/>
          <w:szCs w:val="23"/>
        </w:rPr>
      </w:pPr>
      <w:r w:rsidRPr="001928F1">
        <w:rPr>
          <w:sz w:val="23"/>
          <w:szCs w:val="23"/>
        </w:rPr>
        <w:t>MODELO DE ATESTADO DE VISITA TÉCNICA (FACULTATIVA</w:t>
      </w:r>
      <w:r w:rsidR="00FB29F9">
        <w:rPr>
          <w:sz w:val="23"/>
          <w:szCs w:val="23"/>
        </w:rPr>
        <w:t>)</w:t>
      </w:r>
    </w:p>
    <w:p w14:paraId="16E21DED" w14:textId="3E62BB40" w:rsidR="000349D6" w:rsidRPr="001928F1" w:rsidRDefault="000349D6" w:rsidP="000349D6">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sidR="00A97419" w:rsidRPr="00A97419">
        <w:rPr>
          <w:rFonts w:ascii="Times New Roman" w:hAnsi="Times New Roman" w:cs="Times New Roman"/>
          <w:b/>
        </w:rPr>
        <w:t>Concorrência nº 05</w:t>
      </w:r>
      <w:r w:rsidR="00A97419" w:rsidRPr="00A97419">
        <w:rPr>
          <w:rFonts w:ascii="Times New Roman" w:hAnsi="Times New Roman" w:cs="Times New Roman"/>
          <w:b/>
          <w:bCs/>
        </w:rPr>
        <w:t>/2024</w:t>
      </w:r>
      <w:r w:rsidR="00A97419" w:rsidRPr="00A97419">
        <w:rPr>
          <w:rFonts w:ascii="Times New Roman" w:hAnsi="Times New Roman" w:cs="Times New Roman"/>
          <w:b/>
        </w:rPr>
        <w:t xml:space="preserve"> – Edital nº 24</w:t>
      </w:r>
      <w:r w:rsidR="00A97419" w:rsidRPr="00A97419">
        <w:rPr>
          <w:rFonts w:ascii="Times New Roman" w:hAnsi="Times New Roman" w:cs="Times New Roman"/>
          <w:b/>
          <w:bCs/>
        </w:rPr>
        <w:t>/2024</w:t>
      </w:r>
      <w:r w:rsidR="00A97419" w:rsidRPr="00A97419">
        <w:rPr>
          <w:rFonts w:ascii="Times New Roman" w:hAnsi="Times New Roman" w:cs="Times New Roman"/>
          <w:b/>
        </w:rPr>
        <w:t xml:space="preserve"> – Processo nº 37</w:t>
      </w:r>
      <w:r w:rsidR="00A97419" w:rsidRPr="00A97419">
        <w:rPr>
          <w:rFonts w:ascii="Times New Roman" w:hAnsi="Times New Roman" w:cs="Times New Roman"/>
          <w:b/>
          <w:bCs/>
        </w:rPr>
        <w:t>/2024</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proofErr w:type="spellStart"/>
      <w:r w:rsidRPr="00F357E0">
        <w:rPr>
          <w:rFonts w:ascii="Times New Roman" w:hAnsi="Times New Roman" w:cs="Times New Roman"/>
          <w:color w:val="000000"/>
          <w:sz w:val="23"/>
          <w:szCs w:val="23"/>
          <w:highlight w:val="green"/>
        </w:rPr>
        <w:t>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às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3855FA67" w14:textId="44FFAEF3" w:rsidR="000349D6" w:rsidRPr="00A97419" w:rsidRDefault="000349D6" w:rsidP="00A97419">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w:t>
      </w:r>
      <w:proofErr w:type="gramStart"/>
      <w:r w:rsidRPr="00F357E0">
        <w:rPr>
          <w:rFonts w:ascii="Times New Roman" w:hAnsi="Times New Roman" w:cs="Times New Roman"/>
          <w:bCs/>
          <w:sz w:val="22"/>
          <w:szCs w:val="22"/>
        </w:rPr>
        <w:t xml:space="preserve"> ....</w:t>
      </w:r>
      <w:proofErr w:type="gramEnd"/>
      <w:r w:rsidRPr="00F357E0">
        <w:rPr>
          <w:rFonts w:ascii="Times New Roman" w:hAnsi="Times New Roman" w:cs="Times New Roman"/>
          <w:bCs/>
          <w:sz w:val="22"/>
          <w:szCs w:val="22"/>
        </w:rPr>
        <w:t xml:space="preserve">. </w:t>
      </w:r>
      <w:proofErr w:type="gramStart"/>
      <w:r w:rsidRPr="00F357E0">
        <w:rPr>
          <w:rFonts w:ascii="Times New Roman" w:hAnsi="Times New Roman" w:cs="Times New Roman"/>
          <w:bCs/>
          <w:sz w:val="22"/>
          <w:szCs w:val="22"/>
        </w:rPr>
        <w:t>de</w:t>
      </w:r>
      <w:proofErr w:type="gramEnd"/>
      <w:r w:rsidRPr="00F357E0">
        <w:rPr>
          <w:rFonts w:ascii="Times New Roman" w:hAnsi="Times New Roman" w:cs="Times New Roman"/>
          <w:bCs/>
          <w:sz w:val="22"/>
          <w:szCs w:val="22"/>
        </w:rPr>
        <w:t xml:space="preserv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5574024E" w14:textId="1D9700A0" w:rsidR="000349D6" w:rsidRPr="00E17322" w:rsidRDefault="000349D6" w:rsidP="000349D6">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sidR="00A97419">
        <w:rPr>
          <w:rFonts w:ascii="Times New Roman" w:hAnsi="Times New Roman" w:cs="Times New Roman"/>
          <w:color w:val="000000"/>
          <w:sz w:val="22"/>
          <w:szCs w:val="22"/>
        </w:rPr>
        <w:t>_</w:t>
      </w:r>
      <w:r>
        <w:rPr>
          <w:rFonts w:ascii="Times New Roman" w:hAnsi="Times New Roman" w:cs="Times New Roman"/>
          <w:color w:val="000000"/>
          <w:sz w:val="22"/>
          <w:szCs w:val="22"/>
        </w:rPr>
        <w:t>____</w:t>
      </w:r>
      <w:r w:rsidRPr="00E17322">
        <w:rPr>
          <w:rFonts w:ascii="Times New Roman" w:hAnsi="Times New Roman" w:cs="Times New Roman"/>
          <w:color w:val="000000"/>
          <w:sz w:val="22"/>
          <w:szCs w:val="22"/>
        </w:rPr>
        <w:t>_______</w:t>
      </w:r>
    </w:p>
    <w:p w14:paraId="5E894FB6" w14:textId="7AF190EB" w:rsidR="000349D6" w:rsidRPr="00E17322" w:rsidRDefault="000349D6" w:rsidP="000349D6">
      <w:pPr>
        <w:spacing w:line="360" w:lineRule="auto"/>
        <w:jc w:val="center"/>
        <w:rPr>
          <w:strike/>
          <w:color w:val="000000"/>
          <w:sz w:val="22"/>
          <w:szCs w:val="22"/>
        </w:rPr>
      </w:pPr>
      <w:proofErr w:type="spellStart"/>
      <w:proofErr w:type="gramStart"/>
      <w:r w:rsidRPr="00A97419">
        <w:rPr>
          <w:b/>
          <w:color w:val="000000"/>
          <w:sz w:val="22"/>
          <w:szCs w:val="22"/>
          <w:highlight w:val="cyan"/>
        </w:rPr>
        <w:t>xxxxxxxx</w:t>
      </w:r>
      <w:proofErr w:type="spellEnd"/>
      <w:proofErr w:type="gramEnd"/>
    </w:p>
    <w:p w14:paraId="54C3F01A" w14:textId="71E093FE" w:rsidR="000349D6" w:rsidRPr="00E17322" w:rsidRDefault="00A97419" w:rsidP="000349D6">
      <w:pPr>
        <w:spacing w:line="360" w:lineRule="auto"/>
        <w:jc w:val="center"/>
        <w:rPr>
          <w:color w:val="000000"/>
          <w:sz w:val="22"/>
          <w:szCs w:val="22"/>
        </w:rPr>
      </w:pPr>
      <w:r>
        <w:rPr>
          <w:color w:val="000000"/>
          <w:sz w:val="22"/>
          <w:szCs w:val="22"/>
        </w:rPr>
        <w:t>Setor de Obras Contratadas</w:t>
      </w:r>
    </w:p>
    <w:p w14:paraId="7BDF005D" w14:textId="20517FEF" w:rsidR="000349D6" w:rsidRDefault="000349D6" w:rsidP="000349D6">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351DF7B5" w14:textId="77777777" w:rsidR="000349D6" w:rsidRDefault="000349D6" w:rsidP="000349D6">
      <w:pPr>
        <w:jc w:val="both"/>
        <w:rPr>
          <w:color w:val="000000"/>
          <w:sz w:val="22"/>
          <w:szCs w:val="22"/>
        </w:rPr>
      </w:pPr>
    </w:p>
    <w:p w14:paraId="59B4A169" w14:textId="77777777" w:rsidR="000349D6" w:rsidRPr="00E17322" w:rsidRDefault="000349D6" w:rsidP="000349D6">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0349D6" w:rsidRPr="00E17322" w14:paraId="1D08AC36" w14:textId="77777777" w:rsidTr="009103D6">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1A11E01" w14:textId="77777777" w:rsidR="000349D6" w:rsidRPr="00F357E0" w:rsidRDefault="000349D6" w:rsidP="009103D6">
            <w:pPr>
              <w:snapToGrid w:val="0"/>
              <w:spacing w:line="360" w:lineRule="auto"/>
              <w:jc w:val="both"/>
              <w:rPr>
                <w:b/>
                <w:smallCaps/>
                <w:color w:val="000000"/>
                <w:sz w:val="20"/>
                <w:szCs w:val="22"/>
              </w:rPr>
            </w:pPr>
            <w:r w:rsidRPr="00F357E0">
              <w:rPr>
                <w:b/>
                <w:color w:val="000000"/>
                <w:sz w:val="22"/>
                <w:szCs w:val="22"/>
              </w:rPr>
              <w:t>Dados da Empresa</w:t>
            </w:r>
          </w:p>
        </w:tc>
      </w:tr>
      <w:tr w:rsidR="000349D6" w:rsidRPr="00E17322" w14:paraId="110D19F0"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0C34EA9"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Razão Social:</w:t>
            </w:r>
          </w:p>
          <w:p w14:paraId="0FAD93D5" w14:textId="77777777" w:rsidR="000349D6" w:rsidRPr="00F357E0" w:rsidRDefault="000349D6" w:rsidP="009103D6">
            <w:pPr>
              <w:spacing w:line="360" w:lineRule="auto"/>
              <w:jc w:val="both"/>
              <w:rPr>
                <w:smallCaps/>
                <w:color w:val="000000"/>
                <w:sz w:val="20"/>
                <w:szCs w:val="22"/>
              </w:rPr>
            </w:pPr>
          </w:p>
        </w:tc>
      </w:tr>
      <w:tr w:rsidR="000349D6" w:rsidRPr="00E17322" w14:paraId="6A92AA61"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EA8D192"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6D7CAF85"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Inscrição Estadual:</w:t>
            </w:r>
          </w:p>
          <w:p w14:paraId="63666738" w14:textId="77777777" w:rsidR="000349D6" w:rsidRPr="00F357E0" w:rsidRDefault="000349D6" w:rsidP="009103D6">
            <w:pPr>
              <w:spacing w:line="360" w:lineRule="auto"/>
              <w:jc w:val="both"/>
              <w:rPr>
                <w:smallCaps/>
                <w:color w:val="000000"/>
                <w:sz w:val="20"/>
                <w:szCs w:val="22"/>
              </w:rPr>
            </w:pPr>
          </w:p>
        </w:tc>
      </w:tr>
      <w:tr w:rsidR="000349D6" w:rsidRPr="00E17322" w14:paraId="59B944C3"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79F3FAE"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Endereço Completo:</w:t>
            </w:r>
          </w:p>
          <w:p w14:paraId="535AB407" w14:textId="77777777" w:rsidR="000349D6" w:rsidRPr="00F357E0" w:rsidRDefault="000349D6" w:rsidP="009103D6">
            <w:pPr>
              <w:spacing w:line="360" w:lineRule="auto"/>
              <w:jc w:val="both"/>
              <w:rPr>
                <w:smallCaps/>
                <w:color w:val="000000"/>
                <w:sz w:val="20"/>
                <w:szCs w:val="22"/>
              </w:rPr>
            </w:pPr>
          </w:p>
        </w:tc>
      </w:tr>
      <w:tr w:rsidR="000349D6" w:rsidRPr="00E17322" w14:paraId="29A85E08" w14:textId="77777777" w:rsidTr="009103D6">
        <w:trPr>
          <w:trHeight w:val="624"/>
        </w:trPr>
        <w:tc>
          <w:tcPr>
            <w:tcW w:w="3961" w:type="dxa"/>
            <w:tcBorders>
              <w:top w:val="single" w:sz="4" w:space="0" w:color="000000"/>
              <w:left w:val="single" w:sz="8" w:space="0" w:color="000000"/>
              <w:bottom w:val="single" w:sz="4" w:space="0" w:color="000000"/>
            </w:tcBorders>
          </w:tcPr>
          <w:p w14:paraId="338FCCF9" w14:textId="77777777" w:rsidR="000349D6" w:rsidRPr="00F357E0" w:rsidRDefault="000349D6" w:rsidP="009103D6">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2EB74805" w14:textId="77777777" w:rsidR="000349D6" w:rsidRPr="00F357E0" w:rsidRDefault="000349D6" w:rsidP="009103D6">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4852C04E" w14:textId="77777777" w:rsidR="000349D6" w:rsidRPr="00F357E0" w:rsidRDefault="000349D6" w:rsidP="009103D6">
            <w:pPr>
              <w:spacing w:line="360" w:lineRule="auto"/>
              <w:jc w:val="both"/>
              <w:rPr>
                <w:color w:val="000000"/>
                <w:sz w:val="20"/>
                <w:szCs w:val="22"/>
              </w:rPr>
            </w:pPr>
          </w:p>
        </w:tc>
      </w:tr>
      <w:tr w:rsidR="000349D6" w:rsidRPr="00E17322" w14:paraId="492FE938"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B2C2FC0"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Representante:</w:t>
            </w:r>
          </w:p>
          <w:p w14:paraId="2930A03C" w14:textId="77777777" w:rsidR="000349D6" w:rsidRPr="00F357E0" w:rsidRDefault="000349D6" w:rsidP="009103D6">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97FDC36"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Cargo/Função:</w:t>
            </w:r>
          </w:p>
        </w:tc>
      </w:tr>
      <w:tr w:rsidR="000349D6" w:rsidRPr="00E17322" w14:paraId="325C26B9" w14:textId="77777777" w:rsidTr="009103D6">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12EEDF"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Assinatura:</w:t>
            </w:r>
          </w:p>
          <w:p w14:paraId="4762BF92" w14:textId="77777777" w:rsidR="000349D6" w:rsidRPr="00F357E0" w:rsidRDefault="000349D6" w:rsidP="009103D6">
            <w:pPr>
              <w:spacing w:line="360" w:lineRule="auto"/>
              <w:jc w:val="both"/>
              <w:rPr>
                <w:smallCaps/>
                <w:color w:val="000000"/>
                <w:sz w:val="20"/>
                <w:szCs w:val="22"/>
              </w:rPr>
            </w:pPr>
          </w:p>
        </w:tc>
      </w:tr>
    </w:tbl>
    <w:p w14:paraId="1FE77C4B" w14:textId="77777777" w:rsidR="00A97419" w:rsidRDefault="00A97419" w:rsidP="00AE65D1">
      <w:pPr>
        <w:tabs>
          <w:tab w:val="left" w:pos="0"/>
        </w:tabs>
        <w:spacing w:line="360" w:lineRule="auto"/>
        <w:ind w:right="-1"/>
        <w:jc w:val="center"/>
        <w:rPr>
          <w:b/>
          <w:sz w:val="23"/>
          <w:szCs w:val="23"/>
        </w:rPr>
      </w:pPr>
    </w:p>
    <w:p w14:paraId="0E97FED3" w14:textId="77777777" w:rsidR="00A97419" w:rsidRDefault="00A97419" w:rsidP="00AE65D1">
      <w:pPr>
        <w:tabs>
          <w:tab w:val="left" w:pos="0"/>
        </w:tabs>
        <w:spacing w:line="360" w:lineRule="auto"/>
        <w:ind w:right="-1"/>
        <w:jc w:val="center"/>
        <w:rPr>
          <w:b/>
          <w:sz w:val="23"/>
          <w:szCs w:val="23"/>
        </w:rPr>
      </w:pPr>
    </w:p>
    <w:p w14:paraId="78179341" w14:textId="77777777" w:rsidR="00A97419" w:rsidRDefault="00A97419" w:rsidP="00AE65D1">
      <w:pPr>
        <w:tabs>
          <w:tab w:val="left" w:pos="0"/>
        </w:tabs>
        <w:spacing w:line="360" w:lineRule="auto"/>
        <w:ind w:right="-1"/>
        <w:jc w:val="center"/>
        <w:rPr>
          <w:b/>
          <w:sz w:val="23"/>
          <w:szCs w:val="23"/>
        </w:rPr>
      </w:pPr>
    </w:p>
    <w:p w14:paraId="6A4D150C" w14:textId="77777777" w:rsidR="00FB29F9" w:rsidRDefault="00FB29F9" w:rsidP="00AE65D1">
      <w:pPr>
        <w:tabs>
          <w:tab w:val="left" w:pos="0"/>
        </w:tabs>
        <w:spacing w:line="360" w:lineRule="auto"/>
        <w:ind w:right="-1"/>
        <w:jc w:val="center"/>
        <w:rPr>
          <w:b/>
          <w:sz w:val="23"/>
          <w:szCs w:val="23"/>
        </w:rPr>
      </w:pPr>
    </w:p>
    <w:p w14:paraId="272DD466" w14:textId="77777777" w:rsidR="00FB29F9" w:rsidRDefault="00FB29F9" w:rsidP="00206C53">
      <w:pPr>
        <w:tabs>
          <w:tab w:val="left" w:pos="0"/>
        </w:tabs>
        <w:spacing w:line="360" w:lineRule="auto"/>
        <w:ind w:right="-1"/>
        <w:rPr>
          <w:b/>
          <w:sz w:val="23"/>
          <w:szCs w:val="23"/>
        </w:rPr>
      </w:pPr>
      <w:bookmarkStart w:id="7" w:name="_GoBack"/>
      <w:bookmarkEnd w:id="7"/>
    </w:p>
    <w:bookmarkEnd w:id="0"/>
    <w:bookmarkEnd w:id="1"/>
    <w:bookmarkEnd w:id="2"/>
    <w:bookmarkEnd w:id="3"/>
    <w:bookmarkEnd w:id="4"/>
    <w:bookmarkEnd w:id="5"/>
    <w:sectPr w:rsidR="00FB29F9" w:rsidSect="006D1951">
      <w:footerReference w:type="default" r:id="rId8"/>
      <w:pgSz w:w="11906" w:h="16838"/>
      <w:pgMar w:top="1417" w:right="1701" w:bottom="1417"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6555FF" w14:textId="77777777" w:rsidR="00AD5CB8" w:rsidRDefault="00AD5CB8">
      <w:r>
        <w:separator/>
      </w:r>
    </w:p>
  </w:endnote>
  <w:endnote w:type="continuationSeparator" w:id="0">
    <w:p w14:paraId="4A049010" w14:textId="77777777" w:rsidR="00AD5CB8" w:rsidRDefault="00AD5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IDFont+F2">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AD5CB8" w:rsidRDefault="00AD5CB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ED2AED">
      <w:rPr>
        <w:noProof/>
        <w:sz w:val="20"/>
        <w:szCs w:val="20"/>
      </w:rPr>
      <w:t>9</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B0A5A" w14:textId="77777777" w:rsidR="00AD5CB8" w:rsidRDefault="00AD5CB8">
      <w:r>
        <w:separator/>
      </w:r>
    </w:p>
  </w:footnote>
  <w:footnote w:type="continuationSeparator" w:id="0">
    <w:p w14:paraId="338D144A" w14:textId="77777777" w:rsidR="00AD5CB8" w:rsidRDefault="00AD5C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5A5D3A"/>
    <w:multiLevelType w:val="hybridMultilevel"/>
    <w:tmpl w:val="ED5A2078"/>
    <w:lvl w:ilvl="0" w:tplc="1C6CD2B4">
      <w:start w:val="1"/>
      <w:numFmt w:val="lowerLetter"/>
      <w:lvlText w:val="%1)"/>
      <w:lvlJc w:val="left"/>
      <w:pPr>
        <w:ind w:left="915" w:hanging="360"/>
      </w:pPr>
      <w:rPr>
        <w:rFonts w:hint="default"/>
        <w:b/>
        <w:color w:val="00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1" w15:restartNumberingAfterBreak="0">
    <w:nsid w:val="02BA3985"/>
    <w:multiLevelType w:val="hybridMultilevel"/>
    <w:tmpl w:val="F500A5CE"/>
    <w:lvl w:ilvl="0" w:tplc="505ADC8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87E04E4"/>
    <w:multiLevelType w:val="hybridMultilevel"/>
    <w:tmpl w:val="639EFBCA"/>
    <w:lvl w:ilvl="0" w:tplc="0D1AFE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01444E"/>
    <w:multiLevelType w:val="hybridMultilevel"/>
    <w:tmpl w:val="66D21D46"/>
    <w:lvl w:ilvl="0" w:tplc="5DEA6402">
      <w:start w:val="1"/>
      <w:numFmt w:val="lowerLetter"/>
      <w:lvlText w:val="%1)"/>
      <w:lvlJc w:val="lef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0" w15:restartNumberingAfterBreak="0">
    <w:nsid w:val="19464321"/>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6467A10"/>
    <w:multiLevelType w:val="multilevel"/>
    <w:tmpl w:val="0C94E6F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31B9372E"/>
    <w:multiLevelType w:val="multilevel"/>
    <w:tmpl w:val="954AA16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9F11864"/>
    <w:multiLevelType w:val="hybridMultilevel"/>
    <w:tmpl w:val="B328923C"/>
    <w:lvl w:ilvl="0" w:tplc="6A26BD16">
      <w:start w:val="1"/>
      <w:numFmt w:val="lowerLetter"/>
      <w:lvlText w:val="%1)"/>
      <w:lvlJc w:val="left"/>
      <w:pPr>
        <w:ind w:left="2160" w:hanging="360"/>
      </w:pPr>
      <w:rPr>
        <w:rFonts w:ascii="Times New Roman" w:eastAsia="Times New Roman" w:hAnsi="Times New Roman" w:cs="Times New Roman"/>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7" w15:restartNumberingAfterBreak="0">
    <w:nsid w:val="3C460375"/>
    <w:multiLevelType w:val="hybridMultilevel"/>
    <w:tmpl w:val="639EFBCA"/>
    <w:lvl w:ilvl="0" w:tplc="0D1AFE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3E157C54"/>
    <w:multiLevelType w:val="multilevel"/>
    <w:tmpl w:val="FD4CCEA8"/>
    <w:lvl w:ilvl="0">
      <w:start w:val="1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0612F0"/>
    <w:multiLevelType w:val="hybridMultilevel"/>
    <w:tmpl w:val="38A456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15:restartNumberingAfterBreak="0">
    <w:nsid w:val="4D4C14F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8B133B"/>
    <w:multiLevelType w:val="hybridMultilevel"/>
    <w:tmpl w:val="CF5806E2"/>
    <w:lvl w:ilvl="0" w:tplc="0416001B">
      <w:start w:val="1"/>
      <w:numFmt w:val="lowerRoman"/>
      <w:lvlText w:val="%1."/>
      <w:lvlJc w:val="right"/>
      <w:pPr>
        <w:ind w:left="1789" w:hanging="360"/>
      </w:p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36" w15:restartNumberingAfterBreak="0">
    <w:nsid w:val="6C246907"/>
    <w:multiLevelType w:val="hybridMultilevel"/>
    <w:tmpl w:val="101AFC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D0472BA"/>
    <w:multiLevelType w:val="hybridMultilevel"/>
    <w:tmpl w:val="1B84E732"/>
    <w:lvl w:ilvl="0" w:tplc="F3104672">
      <w:start w:val="1"/>
      <w:numFmt w:val="lowerLetter"/>
      <w:lvlText w:val="%1)"/>
      <w:lvlJc w:val="left"/>
      <w:pPr>
        <w:ind w:left="2138" w:hanging="360"/>
      </w:pPr>
      <w:rPr>
        <w:rFonts w:ascii="Times New Roman" w:eastAsia="Arial Unicode MS" w:hAnsi="Times New Roman" w:cs="Mangal"/>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8" w15:restartNumberingAfterBreak="0">
    <w:nsid w:val="7075074B"/>
    <w:multiLevelType w:val="multilevel"/>
    <w:tmpl w:val="DAE8A6FC"/>
    <w:lvl w:ilvl="0">
      <w:start w:val="1"/>
      <w:numFmt w:val="decimal"/>
      <w:lvlText w:val="%1."/>
      <w:lvlJc w:val="left"/>
      <w:pPr>
        <w:ind w:left="360" w:hanging="360"/>
      </w:pPr>
      <w:rPr>
        <w:rFonts w:hint="default"/>
        <w:color w:val="auto"/>
      </w:rPr>
    </w:lvl>
    <w:lvl w:ilvl="1">
      <w:start w:val="3"/>
      <w:numFmt w:val="decimal"/>
      <w:lvlText w:val="%1.%2."/>
      <w:lvlJc w:val="left"/>
      <w:pPr>
        <w:ind w:left="644"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8883B5C"/>
    <w:multiLevelType w:val="hybridMultilevel"/>
    <w:tmpl w:val="09F0BDA0"/>
    <w:lvl w:ilvl="0" w:tplc="2148515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AE20168"/>
    <w:multiLevelType w:val="multilevel"/>
    <w:tmpl w:val="2A6608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1E24E3"/>
    <w:multiLevelType w:val="hybridMultilevel"/>
    <w:tmpl w:val="AA364838"/>
    <w:lvl w:ilvl="0" w:tplc="3BACBDC8">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8"/>
  </w:num>
  <w:num w:numId="5">
    <w:abstractNumId w:val="23"/>
  </w:num>
  <w:num w:numId="6">
    <w:abstractNumId w:val="17"/>
  </w:num>
  <w:num w:numId="7">
    <w:abstractNumId w:val="21"/>
  </w:num>
  <w:num w:numId="8">
    <w:abstractNumId w:val="41"/>
  </w:num>
  <w:num w:numId="9">
    <w:abstractNumId w:val="19"/>
  </w:num>
  <w:num w:numId="10">
    <w:abstractNumId w:val="32"/>
  </w:num>
  <w:num w:numId="11">
    <w:abstractNumId w:val="39"/>
  </w:num>
  <w:num w:numId="12">
    <w:abstractNumId w:val="26"/>
  </w:num>
  <w:num w:numId="13">
    <w:abstractNumId w:val="16"/>
  </w:num>
  <w:num w:numId="14">
    <w:abstractNumId w:val="37"/>
  </w:num>
  <w:num w:numId="15">
    <w:abstractNumId w:val="12"/>
  </w:num>
  <w:num w:numId="16">
    <w:abstractNumId w:val="30"/>
  </w:num>
  <w:num w:numId="17">
    <w:abstractNumId w:val="14"/>
  </w:num>
  <w:num w:numId="18">
    <w:abstractNumId w:val="34"/>
  </w:num>
  <w:num w:numId="19">
    <w:abstractNumId w:val="15"/>
  </w:num>
  <w:num w:numId="20">
    <w:abstractNumId w:val="25"/>
  </w:num>
  <w:num w:numId="21">
    <w:abstractNumId w:val="10"/>
  </w:num>
  <w:num w:numId="22">
    <w:abstractNumId w:val="20"/>
  </w:num>
  <w:num w:numId="23">
    <w:abstractNumId w:val="24"/>
  </w:num>
  <w:num w:numId="24">
    <w:abstractNumId w:val="22"/>
  </w:num>
  <w:num w:numId="25">
    <w:abstractNumId w:val="11"/>
  </w:num>
  <w:num w:numId="26">
    <w:abstractNumId w:val="43"/>
  </w:num>
  <w:num w:numId="27">
    <w:abstractNumId w:val="38"/>
  </w:num>
  <w:num w:numId="28">
    <w:abstractNumId w:val="42"/>
  </w:num>
  <w:num w:numId="29">
    <w:abstractNumId w:val="40"/>
  </w:num>
  <w:num w:numId="30">
    <w:abstractNumId w:val="35"/>
  </w:num>
  <w:num w:numId="31">
    <w:abstractNumId w:val="36"/>
  </w:num>
  <w:num w:numId="32">
    <w:abstractNumId w:val="29"/>
  </w:num>
  <w:num w:numId="33">
    <w:abstractNumId w:val="27"/>
  </w:num>
  <w:num w:numId="34">
    <w:abstractNumId w:val="28"/>
  </w:num>
  <w:num w:numId="35">
    <w:abstractNumId w:val="31"/>
  </w:num>
  <w:num w:numId="36">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49D6"/>
    <w:rsid w:val="0003747F"/>
    <w:rsid w:val="000448EA"/>
    <w:rsid w:val="00044B5D"/>
    <w:rsid w:val="00046E3D"/>
    <w:rsid w:val="0004714E"/>
    <w:rsid w:val="000513FF"/>
    <w:rsid w:val="00054B8E"/>
    <w:rsid w:val="00056C6E"/>
    <w:rsid w:val="00057210"/>
    <w:rsid w:val="00060AA0"/>
    <w:rsid w:val="00067254"/>
    <w:rsid w:val="00070774"/>
    <w:rsid w:val="00071653"/>
    <w:rsid w:val="00071E32"/>
    <w:rsid w:val="00072D10"/>
    <w:rsid w:val="00072D9A"/>
    <w:rsid w:val="000748D1"/>
    <w:rsid w:val="00074D8D"/>
    <w:rsid w:val="00075F10"/>
    <w:rsid w:val="00076BDF"/>
    <w:rsid w:val="00081801"/>
    <w:rsid w:val="00082FE5"/>
    <w:rsid w:val="0008621B"/>
    <w:rsid w:val="00094037"/>
    <w:rsid w:val="00094B5D"/>
    <w:rsid w:val="000A07ED"/>
    <w:rsid w:val="000A57F1"/>
    <w:rsid w:val="000A598C"/>
    <w:rsid w:val="000A6434"/>
    <w:rsid w:val="000A7AA5"/>
    <w:rsid w:val="000B0A4E"/>
    <w:rsid w:val="000B1747"/>
    <w:rsid w:val="000B280E"/>
    <w:rsid w:val="000B3B9C"/>
    <w:rsid w:val="000B4F1B"/>
    <w:rsid w:val="000B607C"/>
    <w:rsid w:val="000C1B12"/>
    <w:rsid w:val="000C4026"/>
    <w:rsid w:val="000C4D20"/>
    <w:rsid w:val="000C5B37"/>
    <w:rsid w:val="000C6920"/>
    <w:rsid w:val="000D3F55"/>
    <w:rsid w:val="000E1D1F"/>
    <w:rsid w:val="000E4177"/>
    <w:rsid w:val="000E5FC6"/>
    <w:rsid w:val="000E6D66"/>
    <w:rsid w:val="000F016B"/>
    <w:rsid w:val="000F0E1B"/>
    <w:rsid w:val="000F46B1"/>
    <w:rsid w:val="000F4BA3"/>
    <w:rsid w:val="00100AB6"/>
    <w:rsid w:val="00102185"/>
    <w:rsid w:val="00102D17"/>
    <w:rsid w:val="001044A1"/>
    <w:rsid w:val="001054A8"/>
    <w:rsid w:val="0011193D"/>
    <w:rsid w:val="00112236"/>
    <w:rsid w:val="00112D18"/>
    <w:rsid w:val="001146BC"/>
    <w:rsid w:val="00114C30"/>
    <w:rsid w:val="00116F57"/>
    <w:rsid w:val="00121425"/>
    <w:rsid w:val="0012194D"/>
    <w:rsid w:val="001221C4"/>
    <w:rsid w:val="00122E2A"/>
    <w:rsid w:val="00123624"/>
    <w:rsid w:val="0012516E"/>
    <w:rsid w:val="001304F3"/>
    <w:rsid w:val="00132162"/>
    <w:rsid w:val="0013225E"/>
    <w:rsid w:val="001347D9"/>
    <w:rsid w:val="00136443"/>
    <w:rsid w:val="00136EB2"/>
    <w:rsid w:val="00137918"/>
    <w:rsid w:val="001418F6"/>
    <w:rsid w:val="0014329C"/>
    <w:rsid w:val="00146D93"/>
    <w:rsid w:val="001477DA"/>
    <w:rsid w:val="001505DB"/>
    <w:rsid w:val="00150BFE"/>
    <w:rsid w:val="001512DE"/>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45BE"/>
    <w:rsid w:val="001971EE"/>
    <w:rsid w:val="00197443"/>
    <w:rsid w:val="001974DE"/>
    <w:rsid w:val="00197B46"/>
    <w:rsid w:val="001A0BC8"/>
    <w:rsid w:val="001A1928"/>
    <w:rsid w:val="001A19E1"/>
    <w:rsid w:val="001A67F2"/>
    <w:rsid w:val="001B1C7D"/>
    <w:rsid w:val="001B2C25"/>
    <w:rsid w:val="001B3819"/>
    <w:rsid w:val="001B4311"/>
    <w:rsid w:val="001C1A1C"/>
    <w:rsid w:val="001C1FD5"/>
    <w:rsid w:val="001C2A27"/>
    <w:rsid w:val="001C2C45"/>
    <w:rsid w:val="001C2EAB"/>
    <w:rsid w:val="001C3FC4"/>
    <w:rsid w:val="001C61C3"/>
    <w:rsid w:val="001D0D68"/>
    <w:rsid w:val="001D55E9"/>
    <w:rsid w:val="001D5CC8"/>
    <w:rsid w:val="001E0850"/>
    <w:rsid w:val="001E0F9A"/>
    <w:rsid w:val="001E1A32"/>
    <w:rsid w:val="001E2FE8"/>
    <w:rsid w:val="001E314C"/>
    <w:rsid w:val="001E6ACD"/>
    <w:rsid w:val="001F486C"/>
    <w:rsid w:val="001F4B0D"/>
    <w:rsid w:val="001F7DF2"/>
    <w:rsid w:val="001F7FC3"/>
    <w:rsid w:val="002000D1"/>
    <w:rsid w:val="00203655"/>
    <w:rsid w:val="00204214"/>
    <w:rsid w:val="002044EF"/>
    <w:rsid w:val="00205A16"/>
    <w:rsid w:val="00206C53"/>
    <w:rsid w:val="00207C40"/>
    <w:rsid w:val="002118DB"/>
    <w:rsid w:val="00212589"/>
    <w:rsid w:val="00212C21"/>
    <w:rsid w:val="002178FA"/>
    <w:rsid w:val="00222BCB"/>
    <w:rsid w:val="00223C10"/>
    <w:rsid w:val="00225315"/>
    <w:rsid w:val="00231F9E"/>
    <w:rsid w:val="002327CD"/>
    <w:rsid w:val="00233752"/>
    <w:rsid w:val="00235F45"/>
    <w:rsid w:val="002367B7"/>
    <w:rsid w:val="00236DE2"/>
    <w:rsid w:val="002372B8"/>
    <w:rsid w:val="00237777"/>
    <w:rsid w:val="00242D4B"/>
    <w:rsid w:val="0024386A"/>
    <w:rsid w:val="00253413"/>
    <w:rsid w:val="00254B61"/>
    <w:rsid w:val="00256BC4"/>
    <w:rsid w:val="00260C9C"/>
    <w:rsid w:val="00263D9C"/>
    <w:rsid w:val="00264B87"/>
    <w:rsid w:val="00273745"/>
    <w:rsid w:val="002741BC"/>
    <w:rsid w:val="00274A5D"/>
    <w:rsid w:val="00283BDB"/>
    <w:rsid w:val="00285130"/>
    <w:rsid w:val="0028657B"/>
    <w:rsid w:val="00287A28"/>
    <w:rsid w:val="00287E4E"/>
    <w:rsid w:val="00290AE4"/>
    <w:rsid w:val="00291286"/>
    <w:rsid w:val="00291C41"/>
    <w:rsid w:val="002A1C0A"/>
    <w:rsid w:val="002A2868"/>
    <w:rsid w:val="002A4DAD"/>
    <w:rsid w:val="002A760C"/>
    <w:rsid w:val="002B241D"/>
    <w:rsid w:val="002B2C50"/>
    <w:rsid w:val="002B64BD"/>
    <w:rsid w:val="002B777A"/>
    <w:rsid w:val="002C4223"/>
    <w:rsid w:val="002C7258"/>
    <w:rsid w:val="002D0E3A"/>
    <w:rsid w:val="002D1969"/>
    <w:rsid w:val="002D3F03"/>
    <w:rsid w:val="002D658A"/>
    <w:rsid w:val="002D7C23"/>
    <w:rsid w:val="002E1E21"/>
    <w:rsid w:val="002E305C"/>
    <w:rsid w:val="002E3F02"/>
    <w:rsid w:val="002E5963"/>
    <w:rsid w:val="002E5AB7"/>
    <w:rsid w:val="002F007C"/>
    <w:rsid w:val="002F321D"/>
    <w:rsid w:val="002F3702"/>
    <w:rsid w:val="002F639E"/>
    <w:rsid w:val="002F715A"/>
    <w:rsid w:val="002F7376"/>
    <w:rsid w:val="002F7409"/>
    <w:rsid w:val="0030068B"/>
    <w:rsid w:val="00303D62"/>
    <w:rsid w:val="00304FB3"/>
    <w:rsid w:val="00307352"/>
    <w:rsid w:val="00310877"/>
    <w:rsid w:val="0031578A"/>
    <w:rsid w:val="0032519C"/>
    <w:rsid w:val="003330C7"/>
    <w:rsid w:val="003330CD"/>
    <w:rsid w:val="00333759"/>
    <w:rsid w:val="0033426C"/>
    <w:rsid w:val="003348E7"/>
    <w:rsid w:val="003356E9"/>
    <w:rsid w:val="0033742D"/>
    <w:rsid w:val="003513FD"/>
    <w:rsid w:val="00351AC2"/>
    <w:rsid w:val="00352BBA"/>
    <w:rsid w:val="00360996"/>
    <w:rsid w:val="003609C1"/>
    <w:rsid w:val="003637BF"/>
    <w:rsid w:val="003642DF"/>
    <w:rsid w:val="00372D92"/>
    <w:rsid w:val="00374121"/>
    <w:rsid w:val="003742B0"/>
    <w:rsid w:val="00374DDB"/>
    <w:rsid w:val="00380963"/>
    <w:rsid w:val="0038386C"/>
    <w:rsid w:val="00383BDC"/>
    <w:rsid w:val="00386344"/>
    <w:rsid w:val="00386A93"/>
    <w:rsid w:val="0039005E"/>
    <w:rsid w:val="003925FD"/>
    <w:rsid w:val="00392B6D"/>
    <w:rsid w:val="00392C89"/>
    <w:rsid w:val="00393D1E"/>
    <w:rsid w:val="003943D8"/>
    <w:rsid w:val="003975A5"/>
    <w:rsid w:val="003A1D6C"/>
    <w:rsid w:val="003A3432"/>
    <w:rsid w:val="003A3EA6"/>
    <w:rsid w:val="003A4597"/>
    <w:rsid w:val="003A4AE6"/>
    <w:rsid w:val="003A4DAD"/>
    <w:rsid w:val="003B0117"/>
    <w:rsid w:val="003B0C74"/>
    <w:rsid w:val="003B0CBD"/>
    <w:rsid w:val="003B1451"/>
    <w:rsid w:val="003B1FE4"/>
    <w:rsid w:val="003B269E"/>
    <w:rsid w:val="003B3F7E"/>
    <w:rsid w:val="003B48C9"/>
    <w:rsid w:val="003C0830"/>
    <w:rsid w:val="003C3113"/>
    <w:rsid w:val="003C48E6"/>
    <w:rsid w:val="003C58D8"/>
    <w:rsid w:val="003D0837"/>
    <w:rsid w:val="003D1B50"/>
    <w:rsid w:val="003D79D4"/>
    <w:rsid w:val="003E0369"/>
    <w:rsid w:val="003E1CD3"/>
    <w:rsid w:val="003E1E48"/>
    <w:rsid w:val="003E3449"/>
    <w:rsid w:val="003E3E83"/>
    <w:rsid w:val="003E40EA"/>
    <w:rsid w:val="003E7CE8"/>
    <w:rsid w:val="003F1A7E"/>
    <w:rsid w:val="003F6DDE"/>
    <w:rsid w:val="00400E6E"/>
    <w:rsid w:val="0040497E"/>
    <w:rsid w:val="00404EED"/>
    <w:rsid w:val="00406BEF"/>
    <w:rsid w:val="004075C0"/>
    <w:rsid w:val="00412224"/>
    <w:rsid w:val="00412367"/>
    <w:rsid w:val="004150A3"/>
    <w:rsid w:val="00415189"/>
    <w:rsid w:val="004169DF"/>
    <w:rsid w:val="004173D7"/>
    <w:rsid w:val="004211C4"/>
    <w:rsid w:val="0042503C"/>
    <w:rsid w:val="00426652"/>
    <w:rsid w:val="0042719C"/>
    <w:rsid w:val="00431F1B"/>
    <w:rsid w:val="004322B5"/>
    <w:rsid w:val="004333EC"/>
    <w:rsid w:val="004363D9"/>
    <w:rsid w:val="00436D2C"/>
    <w:rsid w:val="004373EA"/>
    <w:rsid w:val="004377FB"/>
    <w:rsid w:val="004403D8"/>
    <w:rsid w:val="00443310"/>
    <w:rsid w:val="00445C28"/>
    <w:rsid w:val="004465DD"/>
    <w:rsid w:val="00461A55"/>
    <w:rsid w:val="00462AC5"/>
    <w:rsid w:val="00463747"/>
    <w:rsid w:val="004644E5"/>
    <w:rsid w:val="004654C8"/>
    <w:rsid w:val="00470352"/>
    <w:rsid w:val="00470CBE"/>
    <w:rsid w:val="00472F7C"/>
    <w:rsid w:val="00475057"/>
    <w:rsid w:val="0048019C"/>
    <w:rsid w:val="0048075E"/>
    <w:rsid w:val="004814C3"/>
    <w:rsid w:val="0048226F"/>
    <w:rsid w:val="00482971"/>
    <w:rsid w:val="0048414E"/>
    <w:rsid w:val="00496552"/>
    <w:rsid w:val="004A70F9"/>
    <w:rsid w:val="004B0BC5"/>
    <w:rsid w:val="004B3D34"/>
    <w:rsid w:val="004B4681"/>
    <w:rsid w:val="004B649F"/>
    <w:rsid w:val="004C00B7"/>
    <w:rsid w:val="004C09A8"/>
    <w:rsid w:val="004C139E"/>
    <w:rsid w:val="004C19B9"/>
    <w:rsid w:val="004C74FC"/>
    <w:rsid w:val="004D0F17"/>
    <w:rsid w:val="004D3B88"/>
    <w:rsid w:val="004D7460"/>
    <w:rsid w:val="004D78BB"/>
    <w:rsid w:val="004D7962"/>
    <w:rsid w:val="004E0391"/>
    <w:rsid w:val="004E0DFA"/>
    <w:rsid w:val="004E1804"/>
    <w:rsid w:val="004E1E79"/>
    <w:rsid w:val="004E5AF7"/>
    <w:rsid w:val="004E6A3E"/>
    <w:rsid w:val="004F1563"/>
    <w:rsid w:val="004F2A9D"/>
    <w:rsid w:val="004F4F4F"/>
    <w:rsid w:val="004F748D"/>
    <w:rsid w:val="005002C5"/>
    <w:rsid w:val="00503C01"/>
    <w:rsid w:val="005063AB"/>
    <w:rsid w:val="0050646A"/>
    <w:rsid w:val="005079C7"/>
    <w:rsid w:val="00512E43"/>
    <w:rsid w:val="0051334C"/>
    <w:rsid w:val="00513C11"/>
    <w:rsid w:val="00514199"/>
    <w:rsid w:val="00515E22"/>
    <w:rsid w:val="00516D03"/>
    <w:rsid w:val="00517510"/>
    <w:rsid w:val="00520166"/>
    <w:rsid w:val="00520D83"/>
    <w:rsid w:val="005215DC"/>
    <w:rsid w:val="005227CC"/>
    <w:rsid w:val="00523B88"/>
    <w:rsid w:val="00531270"/>
    <w:rsid w:val="00534E3B"/>
    <w:rsid w:val="00535E62"/>
    <w:rsid w:val="00537DAA"/>
    <w:rsid w:val="00537F52"/>
    <w:rsid w:val="005425F8"/>
    <w:rsid w:val="0054322E"/>
    <w:rsid w:val="005458F2"/>
    <w:rsid w:val="00547899"/>
    <w:rsid w:val="00547B42"/>
    <w:rsid w:val="0055026B"/>
    <w:rsid w:val="00552078"/>
    <w:rsid w:val="005544A1"/>
    <w:rsid w:val="00554BCE"/>
    <w:rsid w:val="00555033"/>
    <w:rsid w:val="00555D16"/>
    <w:rsid w:val="0055670D"/>
    <w:rsid w:val="005572B3"/>
    <w:rsid w:val="00563CB5"/>
    <w:rsid w:val="00563D75"/>
    <w:rsid w:val="00565533"/>
    <w:rsid w:val="005703EA"/>
    <w:rsid w:val="00572493"/>
    <w:rsid w:val="00572C84"/>
    <w:rsid w:val="00572FEA"/>
    <w:rsid w:val="005766CD"/>
    <w:rsid w:val="005805B6"/>
    <w:rsid w:val="005819DA"/>
    <w:rsid w:val="005822AA"/>
    <w:rsid w:val="005920EC"/>
    <w:rsid w:val="005931C0"/>
    <w:rsid w:val="005958B1"/>
    <w:rsid w:val="005A0A4B"/>
    <w:rsid w:val="005A16E4"/>
    <w:rsid w:val="005A17E9"/>
    <w:rsid w:val="005A4F33"/>
    <w:rsid w:val="005B1DD7"/>
    <w:rsid w:val="005B2385"/>
    <w:rsid w:val="005B3274"/>
    <w:rsid w:val="005B564D"/>
    <w:rsid w:val="005C034C"/>
    <w:rsid w:val="005C550A"/>
    <w:rsid w:val="005C6D68"/>
    <w:rsid w:val="005D041E"/>
    <w:rsid w:val="005D1EDD"/>
    <w:rsid w:val="005D6B6B"/>
    <w:rsid w:val="005E0545"/>
    <w:rsid w:val="005E2886"/>
    <w:rsid w:val="005F2676"/>
    <w:rsid w:val="005F2786"/>
    <w:rsid w:val="005F3715"/>
    <w:rsid w:val="005F4A8D"/>
    <w:rsid w:val="005F652F"/>
    <w:rsid w:val="005F6BB2"/>
    <w:rsid w:val="005F7A9C"/>
    <w:rsid w:val="00601E69"/>
    <w:rsid w:val="006025AC"/>
    <w:rsid w:val="006040E0"/>
    <w:rsid w:val="00607383"/>
    <w:rsid w:val="006104E4"/>
    <w:rsid w:val="006125F3"/>
    <w:rsid w:val="006129BA"/>
    <w:rsid w:val="0061716F"/>
    <w:rsid w:val="00617D07"/>
    <w:rsid w:val="00620F9E"/>
    <w:rsid w:val="006239D7"/>
    <w:rsid w:val="00625E02"/>
    <w:rsid w:val="00626196"/>
    <w:rsid w:val="006305FA"/>
    <w:rsid w:val="00633770"/>
    <w:rsid w:val="00636BE3"/>
    <w:rsid w:val="00636CE3"/>
    <w:rsid w:val="00637F51"/>
    <w:rsid w:val="006419DB"/>
    <w:rsid w:val="006422CB"/>
    <w:rsid w:val="00643C53"/>
    <w:rsid w:val="006461BB"/>
    <w:rsid w:val="00646402"/>
    <w:rsid w:val="00652904"/>
    <w:rsid w:val="00656AAF"/>
    <w:rsid w:val="00661243"/>
    <w:rsid w:val="006618EA"/>
    <w:rsid w:val="006624A0"/>
    <w:rsid w:val="00665E01"/>
    <w:rsid w:val="006667A3"/>
    <w:rsid w:val="00675648"/>
    <w:rsid w:val="00675C7D"/>
    <w:rsid w:val="006803FA"/>
    <w:rsid w:val="00680C0E"/>
    <w:rsid w:val="0068151B"/>
    <w:rsid w:val="00684857"/>
    <w:rsid w:val="00685C3F"/>
    <w:rsid w:val="00687623"/>
    <w:rsid w:val="00694E5C"/>
    <w:rsid w:val="00696791"/>
    <w:rsid w:val="006A5FBD"/>
    <w:rsid w:val="006B4BD8"/>
    <w:rsid w:val="006B7F06"/>
    <w:rsid w:val="006C3243"/>
    <w:rsid w:val="006C387E"/>
    <w:rsid w:val="006D1951"/>
    <w:rsid w:val="006D1A79"/>
    <w:rsid w:val="006D427D"/>
    <w:rsid w:val="006D6B8E"/>
    <w:rsid w:val="006E14E1"/>
    <w:rsid w:val="006E25CD"/>
    <w:rsid w:val="006E2953"/>
    <w:rsid w:val="006E3301"/>
    <w:rsid w:val="006E43B5"/>
    <w:rsid w:val="006E4BE0"/>
    <w:rsid w:val="006E52F1"/>
    <w:rsid w:val="006E5AFE"/>
    <w:rsid w:val="006F1D0E"/>
    <w:rsid w:val="006F22EC"/>
    <w:rsid w:val="006F28AD"/>
    <w:rsid w:val="006F2B3A"/>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1530"/>
    <w:rsid w:val="00721EE8"/>
    <w:rsid w:val="00724FA2"/>
    <w:rsid w:val="00731768"/>
    <w:rsid w:val="00732929"/>
    <w:rsid w:val="00735190"/>
    <w:rsid w:val="00737347"/>
    <w:rsid w:val="00740967"/>
    <w:rsid w:val="0074543A"/>
    <w:rsid w:val="00745759"/>
    <w:rsid w:val="00747093"/>
    <w:rsid w:val="00747B58"/>
    <w:rsid w:val="0075436B"/>
    <w:rsid w:val="00755066"/>
    <w:rsid w:val="007557CB"/>
    <w:rsid w:val="00761F34"/>
    <w:rsid w:val="0076282E"/>
    <w:rsid w:val="00762B5B"/>
    <w:rsid w:val="007631E4"/>
    <w:rsid w:val="007649A7"/>
    <w:rsid w:val="00766875"/>
    <w:rsid w:val="007709B2"/>
    <w:rsid w:val="00772BAF"/>
    <w:rsid w:val="0077375B"/>
    <w:rsid w:val="00777223"/>
    <w:rsid w:val="00777AB9"/>
    <w:rsid w:val="0078356F"/>
    <w:rsid w:val="00783D3F"/>
    <w:rsid w:val="00787E82"/>
    <w:rsid w:val="007907FD"/>
    <w:rsid w:val="0079183A"/>
    <w:rsid w:val="0079413E"/>
    <w:rsid w:val="00795D7A"/>
    <w:rsid w:val="00796E90"/>
    <w:rsid w:val="007970AA"/>
    <w:rsid w:val="007A03A6"/>
    <w:rsid w:val="007A0C58"/>
    <w:rsid w:val="007A125B"/>
    <w:rsid w:val="007A19C2"/>
    <w:rsid w:val="007A54CD"/>
    <w:rsid w:val="007A5E84"/>
    <w:rsid w:val="007B2D7F"/>
    <w:rsid w:val="007B40AA"/>
    <w:rsid w:val="007B588B"/>
    <w:rsid w:val="007C21AD"/>
    <w:rsid w:val="007C31FE"/>
    <w:rsid w:val="007C33DC"/>
    <w:rsid w:val="007C4CA9"/>
    <w:rsid w:val="007C5812"/>
    <w:rsid w:val="007D0552"/>
    <w:rsid w:val="007D07DE"/>
    <w:rsid w:val="007D2146"/>
    <w:rsid w:val="007D3838"/>
    <w:rsid w:val="007D416B"/>
    <w:rsid w:val="007D7B4D"/>
    <w:rsid w:val="007D7EF2"/>
    <w:rsid w:val="007E25AA"/>
    <w:rsid w:val="007E4B32"/>
    <w:rsid w:val="007E61F0"/>
    <w:rsid w:val="007F15BE"/>
    <w:rsid w:val="007F2C9C"/>
    <w:rsid w:val="007F486C"/>
    <w:rsid w:val="00802B21"/>
    <w:rsid w:val="008046F1"/>
    <w:rsid w:val="008048AD"/>
    <w:rsid w:val="0080792D"/>
    <w:rsid w:val="00811266"/>
    <w:rsid w:val="00812001"/>
    <w:rsid w:val="00817334"/>
    <w:rsid w:val="008233FB"/>
    <w:rsid w:val="00823847"/>
    <w:rsid w:val="00825BC0"/>
    <w:rsid w:val="00837813"/>
    <w:rsid w:val="00842E29"/>
    <w:rsid w:val="00844FA1"/>
    <w:rsid w:val="0084518E"/>
    <w:rsid w:val="008461DC"/>
    <w:rsid w:val="00846707"/>
    <w:rsid w:val="00846A6A"/>
    <w:rsid w:val="00847896"/>
    <w:rsid w:val="00851B60"/>
    <w:rsid w:val="00853476"/>
    <w:rsid w:val="008545A9"/>
    <w:rsid w:val="00855719"/>
    <w:rsid w:val="00863B4D"/>
    <w:rsid w:val="008668CF"/>
    <w:rsid w:val="008670B0"/>
    <w:rsid w:val="00870568"/>
    <w:rsid w:val="008706FD"/>
    <w:rsid w:val="0087658E"/>
    <w:rsid w:val="00891D2F"/>
    <w:rsid w:val="00895FBC"/>
    <w:rsid w:val="00897384"/>
    <w:rsid w:val="008A0F04"/>
    <w:rsid w:val="008A3532"/>
    <w:rsid w:val="008A625D"/>
    <w:rsid w:val="008B07B0"/>
    <w:rsid w:val="008B2C54"/>
    <w:rsid w:val="008B48BF"/>
    <w:rsid w:val="008B713F"/>
    <w:rsid w:val="008C37A7"/>
    <w:rsid w:val="008C5BBD"/>
    <w:rsid w:val="008C744E"/>
    <w:rsid w:val="008C7AE8"/>
    <w:rsid w:val="008D1A9A"/>
    <w:rsid w:val="008D33F8"/>
    <w:rsid w:val="008D3CE1"/>
    <w:rsid w:val="008D5E8E"/>
    <w:rsid w:val="008E097E"/>
    <w:rsid w:val="008E37B2"/>
    <w:rsid w:val="008E48FE"/>
    <w:rsid w:val="008E682E"/>
    <w:rsid w:val="008F2AD1"/>
    <w:rsid w:val="008F3305"/>
    <w:rsid w:val="008F3426"/>
    <w:rsid w:val="008F3B66"/>
    <w:rsid w:val="008F5D1B"/>
    <w:rsid w:val="00900BB1"/>
    <w:rsid w:val="00904A1B"/>
    <w:rsid w:val="00904C4A"/>
    <w:rsid w:val="009059FC"/>
    <w:rsid w:val="00907DB1"/>
    <w:rsid w:val="009103D6"/>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478FC"/>
    <w:rsid w:val="00950F9D"/>
    <w:rsid w:val="0095133C"/>
    <w:rsid w:val="00951FDB"/>
    <w:rsid w:val="00953643"/>
    <w:rsid w:val="00954316"/>
    <w:rsid w:val="00954904"/>
    <w:rsid w:val="009567C4"/>
    <w:rsid w:val="009567CF"/>
    <w:rsid w:val="009600D2"/>
    <w:rsid w:val="0096031A"/>
    <w:rsid w:val="009614DC"/>
    <w:rsid w:val="00961B0A"/>
    <w:rsid w:val="009624E0"/>
    <w:rsid w:val="00971973"/>
    <w:rsid w:val="0097377F"/>
    <w:rsid w:val="00974622"/>
    <w:rsid w:val="00974953"/>
    <w:rsid w:val="0097745B"/>
    <w:rsid w:val="00980BE1"/>
    <w:rsid w:val="009852B6"/>
    <w:rsid w:val="009875EF"/>
    <w:rsid w:val="00993848"/>
    <w:rsid w:val="009976E5"/>
    <w:rsid w:val="00997C94"/>
    <w:rsid w:val="009A1D4A"/>
    <w:rsid w:val="009A7F82"/>
    <w:rsid w:val="009B03CE"/>
    <w:rsid w:val="009B0C20"/>
    <w:rsid w:val="009B1CBA"/>
    <w:rsid w:val="009B26CE"/>
    <w:rsid w:val="009B283D"/>
    <w:rsid w:val="009B2B50"/>
    <w:rsid w:val="009B50C9"/>
    <w:rsid w:val="009B7EA2"/>
    <w:rsid w:val="009C4266"/>
    <w:rsid w:val="009C6788"/>
    <w:rsid w:val="009C78D2"/>
    <w:rsid w:val="009D3CC8"/>
    <w:rsid w:val="009E0DF2"/>
    <w:rsid w:val="009E1932"/>
    <w:rsid w:val="009E3731"/>
    <w:rsid w:val="009E394D"/>
    <w:rsid w:val="009E52C8"/>
    <w:rsid w:val="009F0DB9"/>
    <w:rsid w:val="009F207F"/>
    <w:rsid w:val="009F3989"/>
    <w:rsid w:val="009F4767"/>
    <w:rsid w:val="009F4CCE"/>
    <w:rsid w:val="009F77F2"/>
    <w:rsid w:val="00A01343"/>
    <w:rsid w:val="00A02F6E"/>
    <w:rsid w:val="00A041CC"/>
    <w:rsid w:val="00A06B8D"/>
    <w:rsid w:val="00A12AD5"/>
    <w:rsid w:val="00A13AF6"/>
    <w:rsid w:val="00A145A8"/>
    <w:rsid w:val="00A16610"/>
    <w:rsid w:val="00A1697E"/>
    <w:rsid w:val="00A21E7A"/>
    <w:rsid w:val="00A24730"/>
    <w:rsid w:val="00A266BE"/>
    <w:rsid w:val="00A2789F"/>
    <w:rsid w:val="00A31E62"/>
    <w:rsid w:val="00A32443"/>
    <w:rsid w:val="00A330E1"/>
    <w:rsid w:val="00A34344"/>
    <w:rsid w:val="00A36185"/>
    <w:rsid w:val="00A41901"/>
    <w:rsid w:val="00A43247"/>
    <w:rsid w:val="00A445BD"/>
    <w:rsid w:val="00A50D99"/>
    <w:rsid w:val="00A52228"/>
    <w:rsid w:val="00A532DB"/>
    <w:rsid w:val="00A54955"/>
    <w:rsid w:val="00A61984"/>
    <w:rsid w:val="00A64A69"/>
    <w:rsid w:val="00A67144"/>
    <w:rsid w:val="00A673AA"/>
    <w:rsid w:val="00A71462"/>
    <w:rsid w:val="00A72955"/>
    <w:rsid w:val="00A73D01"/>
    <w:rsid w:val="00A74AB5"/>
    <w:rsid w:val="00A75744"/>
    <w:rsid w:val="00A75F20"/>
    <w:rsid w:val="00A81962"/>
    <w:rsid w:val="00A8239D"/>
    <w:rsid w:val="00A8558E"/>
    <w:rsid w:val="00A90C81"/>
    <w:rsid w:val="00A91C3B"/>
    <w:rsid w:val="00A9221D"/>
    <w:rsid w:val="00A9333E"/>
    <w:rsid w:val="00A93811"/>
    <w:rsid w:val="00A97419"/>
    <w:rsid w:val="00AA18F9"/>
    <w:rsid w:val="00AA2F4E"/>
    <w:rsid w:val="00AA6738"/>
    <w:rsid w:val="00AA6793"/>
    <w:rsid w:val="00AB24D0"/>
    <w:rsid w:val="00AB2F9B"/>
    <w:rsid w:val="00AB615E"/>
    <w:rsid w:val="00AB73D9"/>
    <w:rsid w:val="00AC6096"/>
    <w:rsid w:val="00AC7533"/>
    <w:rsid w:val="00AD35BF"/>
    <w:rsid w:val="00AD3643"/>
    <w:rsid w:val="00AD3B15"/>
    <w:rsid w:val="00AD4DE4"/>
    <w:rsid w:val="00AD4DF3"/>
    <w:rsid w:val="00AD52F5"/>
    <w:rsid w:val="00AD5CB8"/>
    <w:rsid w:val="00AE0A0E"/>
    <w:rsid w:val="00AE2053"/>
    <w:rsid w:val="00AE296A"/>
    <w:rsid w:val="00AE48ED"/>
    <w:rsid w:val="00AE4BDF"/>
    <w:rsid w:val="00AE4D4F"/>
    <w:rsid w:val="00AE65D1"/>
    <w:rsid w:val="00AF110B"/>
    <w:rsid w:val="00AF1FE0"/>
    <w:rsid w:val="00AF2959"/>
    <w:rsid w:val="00AF4284"/>
    <w:rsid w:val="00AF53C9"/>
    <w:rsid w:val="00AF7E59"/>
    <w:rsid w:val="00B00B16"/>
    <w:rsid w:val="00B014E0"/>
    <w:rsid w:val="00B01D76"/>
    <w:rsid w:val="00B0314E"/>
    <w:rsid w:val="00B055DA"/>
    <w:rsid w:val="00B06226"/>
    <w:rsid w:val="00B145F2"/>
    <w:rsid w:val="00B16A07"/>
    <w:rsid w:val="00B24F9F"/>
    <w:rsid w:val="00B25420"/>
    <w:rsid w:val="00B27B50"/>
    <w:rsid w:val="00B360F7"/>
    <w:rsid w:val="00B40DF7"/>
    <w:rsid w:val="00B41DD4"/>
    <w:rsid w:val="00B46027"/>
    <w:rsid w:val="00B46086"/>
    <w:rsid w:val="00B4643C"/>
    <w:rsid w:val="00B46463"/>
    <w:rsid w:val="00B51F3C"/>
    <w:rsid w:val="00B52FE3"/>
    <w:rsid w:val="00B552DD"/>
    <w:rsid w:val="00B553B3"/>
    <w:rsid w:val="00B558EF"/>
    <w:rsid w:val="00B6007C"/>
    <w:rsid w:val="00B65C64"/>
    <w:rsid w:val="00B70ACE"/>
    <w:rsid w:val="00B71BE6"/>
    <w:rsid w:val="00B71D7B"/>
    <w:rsid w:val="00B72823"/>
    <w:rsid w:val="00B76854"/>
    <w:rsid w:val="00B7737D"/>
    <w:rsid w:val="00B77878"/>
    <w:rsid w:val="00B77F6E"/>
    <w:rsid w:val="00B8018F"/>
    <w:rsid w:val="00B80DE2"/>
    <w:rsid w:val="00B82171"/>
    <w:rsid w:val="00B82B7A"/>
    <w:rsid w:val="00B86D4F"/>
    <w:rsid w:val="00B92976"/>
    <w:rsid w:val="00B93542"/>
    <w:rsid w:val="00B93598"/>
    <w:rsid w:val="00B95E10"/>
    <w:rsid w:val="00B96A71"/>
    <w:rsid w:val="00BA22A4"/>
    <w:rsid w:val="00BA2E70"/>
    <w:rsid w:val="00BA54F3"/>
    <w:rsid w:val="00BA5AF6"/>
    <w:rsid w:val="00BA72A5"/>
    <w:rsid w:val="00BB46E3"/>
    <w:rsid w:val="00BB5B87"/>
    <w:rsid w:val="00BC10D0"/>
    <w:rsid w:val="00BC1BC9"/>
    <w:rsid w:val="00BD579B"/>
    <w:rsid w:val="00BD679C"/>
    <w:rsid w:val="00BD77F0"/>
    <w:rsid w:val="00BE0290"/>
    <w:rsid w:val="00BE19E3"/>
    <w:rsid w:val="00BE3329"/>
    <w:rsid w:val="00BF0013"/>
    <w:rsid w:val="00BF0C40"/>
    <w:rsid w:val="00BF43E9"/>
    <w:rsid w:val="00BF61D3"/>
    <w:rsid w:val="00BF7FB6"/>
    <w:rsid w:val="00C03566"/>
    <w:rsid w:val="00C03FF3"/>
    <w:rsid w:val="00C10822"/>
    <w:rsid w:val="00C129A8"/>
    <w:rsid w:val="00C12E8C"/>
    <w:rsid w:val="00C167AD"/>
    <w:rsid w:val="00C17616"/>
    <w:rsid w:val="00C20B63"/>
    <w:rsid w:val="00C2241F"/>
    <w:rsid w:val="00C23183"/>
    <w:rsid w:val="00C243AB"/>
    <w:rsid w:val="00C3452F"/>
    <w:rsid w:val="00C356AC"/>
    <w:rsid w:val="00C362E7"/>
    <w:rsid w:val="00C42AC2"/>
    <w:rsid w:val="00C42B1D"/>
    <w:rsid w:val="00C474A6"/>
    <w:rsid w:val="00C501D7"/>
    <w:rsid w:val="00C544B2"/>
    <w:rsid w:val="00C57274"/>
    <w:rsid w:val="00C576E8"/>
    <w:rsid w:val="00C57AE9"/>
    <w:rsid w:val="00C603E7"/>
    <w:rsid w:val="00C61959"/>
    <w:rsid w:val="00C62E44"/>
    <w:rsid w:val="00C6486D"/>
    <w:rsid w:val="00C64D7D"/>
    <w:rsid w:val="00C65117"/>
    <w:rsid w:val="00C678B7"/>
    <w:rsid w:val="00C723DF"/>
    <w:rsid w:val="00C72469"/>
    <w:rsid w:val="00C74CCC"/>
    <w:rsid w:val="00C8031A"/>
    <w:rsid w:val="00C80F53"/>
    <w:rsid w:val="00C82280"/>
    <w:rsid w:val="00C82DF1"/>
    <w:rsid w:val="00C84A35"/>
    <w:rsid w:val="00C856A7"/>
    <w:rsid w:val="00C87669"/>
    <w:rsid w:val="00C87B04"/>
    <w:rsid w:val="00C921B3"/>
    <w:rsid w:val="00C92B4B"/>
    <w:rsid w:val="00C94685"/>
    <w:rsid w:val="00C96292"/>
    <w:rsid w:val="00CA476E"/>
    <w:rsid w:val="00CB03E7"/>
    <w:rsid w:val="00CB2F49"/>
    <w:rsid w:val="00CC6FAD"/>
    <w:rsid w:val="00CD1951"/>
    <w:rsid w:val="00CD334C"/>
    <w:rsid w:val="00CD3829"/>
    <w:rsid w:val="00CD6F04"/>
    <w:rsid w:val="00CD745A"/>
    <w:rsid w:val="00CE1ED2"/>
    <w:rsid w:val="00CE6A8F"/>
    <w:rsid w:val="00CF0C4C"/>
    <w:rsid w:val="00CF391A"/>
    <w:rsid w:val="00CF56A2"/>
    <w:rsid w:val="00CF5DA3"/>
    <w:rsid w:val="00CF6CC3"/>
    <w:rsid w:val="00CF6DC1"/>
    <w:rsid w:val="00D01DA5"/>
    <w:rsid w:val="00D03089"/>
    <w:rsid w:val="00D05205"/>
    <w:rsid w:val="00D07A7F"/>
    <w:rsid w:val="00D07C2A"/>
    <w:rsid w:val="00D102A0"/>
    <w:rsid w:val="00D136EC"/>
    <w:rsid w:val="00D14954"/>
    <w:rsid w:val="00D15118"/>
    <w:rsid w:val="00D20B1F"/>
    <w:rsid w:val="00D21F34"/>
    <w:rsid w:val="00D233C1"/>
    <w:rsid w:val="00D24787"/>
    <w:rsid w:val="00D276CC"/>
    <w:rsid w:val="00D310D2"/>
    <w:rsid w:val="00D310D5"/>
    <w:rsid w:val="00D31309"/>
    <w:rsid w:val="00D3168E"/>
    <w:rsid w:val="00D35709"/>
    <w:rsid w:val="00D4147F"/>
    <w:rsid w:val="00D415F2"/>
    <w:rsid w:val="00D42248"/>
    <w:rsid w:val="00D44B7E"/>
    <w:rsid w:val="00D44C41"/>
    <w:rsid w:val="00D44DEE"/>
    <w:rsid w:val="00D452E6"/>
    <w:rsid w:val="00D46BA2"/>
    <w:rsid w:val="00D50B9D"/>
    <w:rsid w:val="00D53308"/>
    <w:rsid w:val="00D539A5"/>
    <w:rsid w:val="00D53C0C"/>
    <w:rsid w:val="00D55095"/>
    <w:rsid w:val="00D5544F"/>
    <w:rsid w:val="00D56B2B"/>
    <w:rsid w:val="00D63DE2"/>
    <w:rsid w:val="00D71F48"/>
    <w:rsid w:val="00D72CD8"/>
    <w:rsid w:val="00D75ABA"/>
    <w:rsid w:val="00D75FCF"/>
    <w:rsid w:val="00D764A8"/>
    <w:rsid w:val="00D803BB"/>
    <w:rsid w:val="00D85566"/>
    <w:rsid w:val="00D900FD"/>
    <w:rsid w:val="00D9128D"/>
    <w:rsid w:val="00D91889"/>
    <w:rsid w:val="00D94216"/>
    <w:rsid w:val="00DA0E31"/>
    <w:rsid w:val="00DA4D09"/>
    <w:rsid w:val="00DA4DCF"/>
    <w:rsid w:val="00DA6009"/>
    <w:rsid w:val="00DA6C7F"/>
    <w:rsid w:val="00DA702E"/>
    <w:rsid w:val="00DB5FF9"/>
    <w:rsid w:val="00DB7724"/>
    <w:rsid w:val="00DC016D"/>
    <w:rsid w:val="00DC25BB"/>
    <w:rsid w:val="00DC263E"/>
    <w:rsid w:val="00DD15F0"/>
    <w:rsid w:val="00DE29B5"/>
    <w:rsid w:val="00DE3BFF"/>
    <w:rsid w:val="00DE4015"/>
    <w:rsid w:val="00DE412C"/>
    <w:rsid w:val="00DE5E76"/>
    <w:rsid w:val="00DE7AF5"/>
    <w:rsid w:val="00DF04E7"/>
    <w:rsid w:val="00DF0C7D"/>
    <w:rsid w:val="00DF2459"/>
    <w:rsid w:val="00DF49BC"/>
    <w:rsid w:val="00DF5281"/>
    <w:rsid w:val="00E00674"/>
    <w:rsid w:val="00E015BE"/>
    <w:rsid w:val="00E03147"/>
    <w:rsid w:val="00E037AB"/>
    <w:rsid w:val="00E127C5"/>
    <w:rsid w:val="00E13FBB"/>
    <w:rsid w:val="00E168FF"/>
    <w:rsid w:val="00E20521"/>
    <w:rsid w:val="00E21E78"/>
    <w:rsid w:val="00E25185"/>
    <w:rsid w:val="00E26466"/>
    <w:rsid w:val="00E271D9"/>
    <w:rsid w:val="00E30B21"/>
    <w:rsid w:val="00E33382"/>
    <w:rsid w:val="00E35EFA"/>
    <w:rsid w:val="00E3639B"/>
    <w:rsid w:val="00E37B56"/>
    <w:rsid w:val="00E40A34"/>
    <w:rsid w:val="00E40C04"/>
    <w:rsid w:val="00E40DB1"/>
    <w:rsid w:val="00E40DC5"/>
    <w:rsid w:val="00E42474"/>
    <w:rsid w:val="00E43232"/>
    <w:rsid w:val="00E45092"/>
    <w:rsid w:val="00E4755C"/>
    <w:rsid w:val="00E66900"/>
    <w:rsid w:val="00E67FF0"/>
    <w:rsid w:val="00E71449"/>
    <w:rsid w:val="00E71F4F"/>
    <w:rsid w:val="00E74406"/>
    <w:rsid w:val="00E7450E"/>
    <w:rsid w:val="00E75A24"/>
    <w:rsid w:val="00E766CE"/>
    <w:rsid w:val="00E76D29"/>
    <w:rsid w:val="00E77365"/>
    <w:rsid w:val="00E813A9"/>
    <w:rsid w:val="00E81E5B"/>
    <w:rsid w:val="00E82FD4"/>
    <w:rsid w:val="00E8303E"/>
    <w:rsid w:val="00E83451"/>
    <w:rsid w:val="00E849CB"/>
    <w:rsid w:val="00E8727F"/>
    <w:rsid w:val="00E87FEC"/>
    <w:rsid w:val="00E97BE1"/>
    <w:rsid w:val="00EA1DE8"/>
    <w:rsid w:val="00EA3E4F"/>
    <w:rsid w:val="00EA4850"/>
    <w:rsid w:val="00EA49F1"/>
    <w:rsid w:val="00EA54AB"/>
    <w:rsid w:val="00EA60BB"/>
    <w:rsid w:val="00EA60F2"/>
    <w:rsid w:val="00EA73DC"/>
    <w:rsid w:val="00EB1261"/>
    <w:rsid w:val="00EB208D"/>
    <w:rsid w:val="00EB2A57"/>
    <w:rsid w:val="00EB3DA0"/>
    <w:rsid w:val="00EB4147"/>
    <w:rsid w:val="00EB4EF0"/>
    <w:rsid w:val="00EB69E4"/>
    <w:rsid w:val="00EB6E43"/>
    <w:rsid w:val="00EB6EA6"/>
    <w:rsid w:val="00EC016F"/>
    <w:rsid w:val="00EC017B"/>
    <w:rsid w:val="00EC0AEF"/>
    <w:rsid w:val="00EC143A"/>
    <w:rsid w:val="00EC2B92"/>
    <w:rsid w:val="00EC3D45"/>
    <w:rsid w:val="00EC441D"/>
    <w:rsid w:val="00ED01AA"/>
    <w:rsid w:val="00ED2AED"/>
    <w:rsid w:val="00ED3349"/>
    <w:rsid w:val="00ED50AB"/>
    <w:rsid w:val="00ED7A6B"/>
    <w:rsid w:val="00EE1641"/>
    <w:rsid w:val="00EE44F7"/>
    <w:rsid w:val="00EE69DF"/>
    <w:rsid w:val="00EF2D48"/>
    <w:rsid w:val="00EF52D4"/>
    <w:rsid w:val="00EF5315"/>
    <w:rsid w:val="00EF6360"/>
    <w:rsid w:val="00EF6B8B"/>
    <w:rsid w:val="00EF78FD"/>
    <w:rsid w:val="00EF7FD5"/>
    <w:rsid w:val="00F00F0F"/>
    <w:rsid w:val="00F053A8"/>
    <w:rsid w:val="00F07389"/>
    <w:rsid w:val="00F07752"/>
    <w:rsid w:val="00F1075F"/>
    <w:rsid w:val="00F125CF"/>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47FB1"/>
    <w:rsid w:val="00F5098E"/>
    <w:rsid w:val="00F52581"/>
    <w:rsid w:val="00F5263A"/>
    <w:rsid w:val="00F52761"/>
    <w:rsid w:val="00F527B6"/>
    <w:rsid w:val="00F52DE5"/>
    <w:rsid w:val="00F55578"/>
    <w:rsid w:val="00F56243"/>
    <w:rsid w:val="00F57EA6"/>
    <w:rsid w:val="00F670B1"/>
    <w:rsid w:val="00F733F3"/>
    <w:rsid w:val="00F73F20"/>
    <w:rsid w:val="00F747EC"/>
    <w:rsid w:val="00F76A70"/>
    <w:rsid w:val="00F77E28"/>
    <w:rsid w:val="00F811A9"/>
    <w:rsid w:val="00F81D54"/>
    <w:rsid w:val="00F82B84"/>
    <w:rsid w:val="00F82F0D"/>
    <w:rsid w:val="00F84B8C"/>
    <w:rsid w:val="00F84D0E"/>
    <w:rsid w:val="00F8557C"/>
    <w:rsid w:val="00F86183"/>
    <w:rsid w:val="00F87211"/>
    <w:rsid w:val="00F91C5C"/>
    <w:rsid w:val="00F93D53"/>
    <w:rsid w:val="00F9638A"/>
    <w:rsid w:val="00FA1DB1"/>
    <w:rsid w:val="00FA5138"/>
    <w:rsid w:val="00FA5E64"/>
    <w:rsid w:val="00FA6F55"/>
    <w:rsid w:val="00FB0435"/>
    <w:rsid w:val="00FB0AEF"/>
    <w:rsid w:val="00FB1846"/>
    <w:rsid w:val="00FB2956"/>
    <w:rsid w:val="00FB29F9"/>
    <w:rsid w:val="00FC0414"/>
    <w:rsid w:val="00FC05FA"/>
    <w:rsid w:val="00FC50BA"/>
    <w:rsid w:val="00FC7482"/>
    <w:rsid w:val="00FD10E7"/>
    <w:rsid w:val="00FD1EDA"/>
    <w:rsid w:val="00FD2B44"/>
    <w:rsid w:val="00FD5154"/>
    <w:rsid w:val="00FD6E58"/>
    <w:rsid w:val="00FE05B6"/>
    <w:rsid w:val="00FE2E05"/>
    <w:rsid w:val="00FE4C6F"/>
    <w:rsid w:val="00FE64CF"/>
    <w:rsid w:val="00FE65D7"/>
    <w:rsid w:val="00FE79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17B"/>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aliases w:val="Capítulo_CC e TP"/>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Comentrio4">
    <w:name w:val="Comentário 4"/>
    <w:uiPriority w:val="1"/>
    <w:qFormat/>
    <w:rsid w:val="003E0369"/>
    <w:rPr>
      <w:b/>
      <w:bCs w:val="0"/>
      <w:dstrike w:val="0"/>
      <w:color w:val="FF0000"/>
      <w:sz w:val="28"/>
      <w:vertAlign w:val="baseline"/>
    </w:rPr>
  </w:style>
  <w:style w:type="paragraph" w:customStyle="1" w:styleId="Recuodecorpodetexto21">
    <w:name w:val="Recuo de corpo de texto 21"/>
    <w:basedOn w:val="Normal"/>
    <w:rsid w:val="003E0369"/>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0C40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4026"/>
    <w:rPr>
      <w:sz w:val="16"/>
      <w:szCs w:val="16"/>
      <w:lang w:eastAsia="ar-SA"/>
    </w:rPr>
  </w:style>
  <w:style w:type="table" w:customStyle="1" w:styleId="TableNormal">
    <w:name w:val="Table Normal"/>
    <w:uiPriority w:val="2"/>
    <w:semiHidden/>
    <w:unhideWhenUsed/>
    <w:qFormat/>
    <w:rsid w:val="00842E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2E29"/>
    <w:pPr>
      <w:widowControl w:val="0"/>
      <w:suppressAutoHyphens w:val="0"/>
      <w:autoSpaceDE w:val="0"/>
      <w:autoSpaceDN w:val="0"/>
      <w:spacing w:before="26"/>
    </w:pPr>
    <w:rPr>
      <w:rFonts w:ascii="Arial MT" w:eastAsia="Arial MT" w:hAnsi="Arial MT" w:cs="Arial MT"/>
      <w:sz w:val="22"/>
      <w:szCs w:val="22"/>
      <w:lang w:val="pt-PT" w:eastAsia="en-US"/>
    </w:rPr>
  </w:style>
  <w:style w:type="character" w:customStyle="1" w:styleId="ExplicaoChar">
    <w:name w:val="Explicação Char"/>
    <w:rsid w:val="00B93598"/>
    <w:rPr>
      <w:i/>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FDF7F-C69C-4218-8934-DF6CC446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1992</Words>
  <Characters>10763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12730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RAQUEL LOPES MORAES</cp:lastModifiedBy>
  <cp:revision>4</cp:revision>
  <cp:lastPrinted>2015-04-10T15:29:00Z</cp:lastPrinted>
  <dcterms:created xsi:type="dcterms:W3CDTF">2024-05-22T13:55:00Z</dcterms:created>
  <dcterms:modified xsi:type="dcterms:W3CDTF">2024-05-22T14:04:00Z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