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599E00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B617E5">
        <w:rPr>
          <w:b/>
          <w:bCs/>
          <w:sz w:val="23"/>
          <w:szCs w:val="23"/>
        </w:rPr>
        <w:t>09</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w:t>
      </w:r>
      <w:r w:rsidR="0016754E">
        <w:rPr>
          <w:b/>
          <w:bCs/>
          <w:sz w:val="23"/>
          <w:szCs w:val="23"/>
        </w:rPr>
        <w:t xml:space="preserve"> Retificado</w:t>
      </w:r>
      <w:r w:rsidRPr="00746003">
        <w:rPr>
          <w:b/>
          <w:bCs/>
          <w:sz w:val="23"/>
          <w:szCs w:val="23"/>
        </w:rPr>
        <w:t xml:space="preserve"> n</w:t>
      </w:r>
      <w:r w:rsidRPr="00746003">
        <w:rPr>
          <w:b/>
          <w:bCs/>
          <w:sz w:val="23"/>
          <w:szCs w:val="23"/>
          <w:u w:val="single"/>
          <w:vertAlign w:val="superscript"/>
        </w:rPr>
        <w:t>o</w:t>
      </w:r>
      <w:r w:rsidRPr="00746003">
        <w:rPr>
          <w:b/>
          <w:bCs/>
          <w:sz w:val="23"/>
          <w:szCs w:val="23"/>
        </w:rPr>
        <w:t xml:space="preserve"> </w:t>
      </w:r>
      <w:r w:rsidR="00B617E5">
        <w:rPr>
          <w:b/>
          <w:bCs/>
          <w:sz w:val="23"/>
          <w:szCs w:val="23"/>
        </w:rPr>
        <w:t>11</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B617E5">
        <w:rPr>
          <w:b/>
          <w:bCs/>
          <w:sz w:val="23"/>
          <w:szCs w:val="23"/>
        </w:rPr>
        <w:t>17</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42E0216"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 xml:space="preserve">Edital </w:t>
      </w:r>
      <w:r w:rsidR="0016754E">
        <w:rPr>
          <w:b/>
          <w:sz w:val="23"/>
          <w:szCs w:val="23"/>
        </w:rPr>
        <w:t xml:space="preserve">Retificado </w:t>
      </w:r>
      <w:r w:rsidRPr="00746003">
        <w:rPr>
          <w:b/>
          <w:sz w:val="23"/>
          <w:szCs w:val="23"/>
        </w:rPr>
        <w:t>n</w:t>
      </w:r>
      <w:r w:rsidRPr="00746003">
        <w:rPr>
          <w:b/>
          <w:sz w:val="23"/>
          <w:szCs w:val="23"/>
          <w:u w:val="single"/>
          <w:vertAlign w:val="superscript"/>
        </w:rPr>
        <w:t>o</w:t>
      </w:r>
      <w:r w:rsidRPr="00746003">
        <w:rPr>
          <w:b/>
          <w:sz w:val="23"/>
          <w:szCs w:val="23"/>
        </w:rPr>
        <w:t xml:space="preserve"> </w:t>
      </w:r>
      <w:r w:rsidR="00B617E5">
        <w:rPr>
          <w:b/>
          <w:sz w:val="23"/>
          <w:szCs w:val="23"/>
        </w:rPr>
        <w:t>11</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B617E5">
        <w:rPr>
          <w:b/>
          <w:sz w:val="23"/>
          <w:szCs w:val="23"/>
        </w:rPr>
        <w:t>09</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F30CD7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B617E5">
        <w:rPr>
          <w:sz w:val="23"/>
          <w:szCs w:val="23"/>
        </w:rPr>
        <w:t>09</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w:t>
      </w:r>
      <w:r w:rsidR="0016754E">
        <w:rPr>
          <w:sz w:val="23"/>
          <w:szCs w:val="23"/>
        </w:rPr>
        <w:t xml:space="preserve">Retificado </w:t>
      </w:r>
      <w:r w:rsidRPr="00636BE3">
        <w:rPr>
          <w:sz w:val="23"/>
          <w:szCs w:val="23"/>
        </w:rPr>
        <w:t>n</w:t>
      </w:r>
      <w:r w:rsidRPr="00636BE3">
        <w:rPr>
          <w:sz w:val="23"/>
          <w:szCs w:val="23"/>
          <w:u w:val="single"/>
          <w:vertAlign w:val="superscript"/>
        </w:rPr>
        <w:t>o</w:t>
      </w:r>
      <w:r w:rsidRPr="00636BE3">
        <w:rPr>
          <w:sz w:val="23"/>
          <w:szCs w:val="23"/>
        </w:rPr>
        <w:t xml:space="preserve"> </w:t>
      </w:r>
      <w:r w:rsidR="00B617E5">
        <w:rPr>
          <w:sz w:val="23"/>
          <w:szCs w:val="23"/>
        </w:rPr>
        <w:t>11</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B617E5">
        <w:rPr>
          <w:sz w:val="23"/>
          <w:szCs w:val="23"/>
        </w:rPr>
        <w:t>17</w:t>
      </w:r>
      <w:r w:rsidRPr="00636BE3">
        <w:rPr>
          <w:sz w:val="23"/>
          <w:szCs w:val="23"/>
        </w:rPr>
        <w:t>/</w:t>
      </w:r>
      <w:r w:rsidR="00783D3F" w:rsidRPr="00636BE3">
        <w:rPr>
          <w:sz w:val="23"/>
          <w:szCs w:val="23"/>
        </w:rPr>
        <w:t>202</w:t>
      </w:r>
      <w:r w:rsidR="002F639E">
        <w:rPr>
          <w:sz w:val="23"/>
          <w:szCs w:val="23"/>
        </w:rPr>
        <w:t>4</w:t>
      </w:r>
    </w:p>
    <w:p w14:paraId="5E6BF6D2" w14:textId="0151C149"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B617E5">
        <w:rPr>
          <w:rFonts w:ascii="Times New Roman" w:hAnsi="Times New Roman" w:cs="Times New Roman"/>
          <w:sz w:val="23"/>
          <w:szCs w:val="23"/>
        </w:rPr>
        <w:t xml:space="preserve">de pão francês, pão de forma e kits </w:t>
      </w:r>
      <w:r w:rsidR="00B617E5" w:rsidRPr="00B617E5">
        <w:rPr>
          <w:rFonts w:ascii="Times New Roman" w:hAnsi="Times New Roman" w:cs="Times New Roman"/>
          <w:i/>
          <w:sz w:val="23"/>
          <w:szCs w:val="23"/>
        </w:rPr>
        <w:t>coffee break</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4DCFE6A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91F37">
        <w:rPr>
          <w:sz w:val="23"/>
          <w:szCs w:val="23"/>
          <w:lang w:eastAsia="pt-BR"/>
        </w:rPr>
        <w:t>90 (noventa</w:t>
      </w:r>
      <w:r w:rsidRPr="00636BE3">
        <w:rPr>
          <w:sz w:val="23"/>
          <w:szCs w:val="23"/>
          <w:lang w:eastAsia="pt-BR"/>
        </w:rPr>
        <w:t>) dias, a partir da data de abertura do Pregão Eletrônico;</w:t>
      </w:r>
    </w:p>
    <w:p w14:paraId="00BC59DC" w14:textId="77777777" w:rsidR="00EA4850" w:rsidRPr="00691F37" w:rsidRDefault="00EA4850" w:rsidP="0051334C">
      <w:pPr>
        <w:suppressAutoHyphens w:val="0"/>
        <w:autoSpaceDE w:val="0"/>
        <w:autoSpaceDN w:val="0"/>
        <w:adjustRightInd w:val="0"/>
        <w:spacing w:line="360" w:lineRule="auto"/>
        <w:jc w:val="both"/>
        <w:rPr>
          <w:sz w:val="23"/>
          <w:szCs w:val="23"/>
          <w:lang w:eastAsia="pt-BR"/>
        </w:rPr>
      </w:pPr>
    </w:p>
    <w:p w14:paraId="54CFFC80" w14:textId="6C8F2DA2" w:rsidR="00EA4850" w:rsidRPr="00691F37" w:rsidRDefault="00EA4850" w:rsidP="0051334C">
      <w:pPr>
        <w:suppressAutoHyphens w:val="0"/>
        <w:autoSpaceDE w:val="0"/>
        <w:autoSpaceDN w:val="0"/>
        <w:adjustRightInd w:val="0"/>
        <w:spacing w:line="360" w:lineRule="auto"/>
        <w:jc w:val="both"/>
        <w:rPr>
          <w:sz w:val="23"/>
          <w:szCs w:val="23"/>
          <w:lang w:eastAsia="pt-BR"/>
        </w:rPr>
      </w:pPr>
      <w:r w:rsidRPr="00691F37">
        <w:rPr>
          <w:sz w:val="23"/>
          <w:szCs w:val="23"/>
          <w:lang w:eastAsia="pt-BR"/>
        </w:rPr>
        <w:t xml:space="preserve">c) </w:t>
      </w:r>
      <w:r w:rsidR="00691F37" w:rsidRPr="00691F37">
        <w:rPr>
          <w:sz w:val="23"/>
          <w:szCs w:val="23"/>
          <w:lang w:eastAsia="pt-BR"/>
        </w:rPr>
        <w:t>A entrega não poderá ser superior ao estabelecido no Anexo I,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6122D3D" w:rsidR="00EA4850" w:rsidRPr="0016754E" w:rsidRDefault="00EA4850" w:rsidP="003642DF">
      <w:pPr>
        <w:suppressAutoHyphens w:val="0"/>
        <w:autoSpaceDE w:val="0"/>
        <w:spacing w:line="360" w:lineRule="auto"/>
        <w:jc w:val="center"/>
        <w:rPr>
          <w:b/>
          <w:sz w:val="20"/>
          <w:szCs w:val="20"/>
          <w:lang w:val="pt-PT"/>
        </w:rPr>
      </w:pPr>
      <w:r w:rsidRPr="0016754E">
        <w:rPr>
          <w:b/>
          <w:bCs/>
          <w:sz w:val="20"/>
          <w:szCs w:val="20"/>
          <w:lang w:val="pt-PT"/>
        </w:rPr>
        <w:t>PREGÃO ELETRÔNICO N</w:t>
      </w:r>
      <w:r w:rsidRPr="0016754E">
        <w:rPr>
          <w:b/>
          <w:bCs/>
          <w:sz w:val="20"/>
          <w:szCs w:val="20"/>
          <w:u w:val="single"/>
          <w:vertAlign w:val="superscript"/>
          <w:lang w:val="pt-PT"/>
        </w:rPr>
        <w:t>o</w:t>
      </w:r>
      <w:r w:rsidRPr="0016754E">
        <w:rPr>
          <w:b/>
          <w:bCs/>
          <w:sz w:val="20"/>
          <w:szCs w:val="20"/>
          <w:lang w:val="pt-PT"/>
        </w:rPr>
        <w:t xml:space="preserve"> </w:t>
      </w:r>
      <w:r w:rsidR="002A67A9" w:rsidRPr="0016754E">
        <w:rPr>
          <w:b/>
          <w:bCs/>
          <w:sz w:val="20"/>
          <w:szCs w:val="20"/>
          <w:lang w:val="pt-PT"/>
        </w:rPr>
        <w:t>09</w:t>
      </w:r>
      <w:r w:rsidRPr="0016754E">
        <w:rPr>
          <w:b/>
          <w:bCs/>
          <w:sz w:val="20"/>
          <w:szCs w:val="20"/>
          <w:lang w:val="pt-PT"/>
        </w:rPr>
        <w:t>/</w:t>
      </w:r>
      <w:r w:rsidR="00783D3F" w:rsidRPr="0016754E">
        <w:rPr>
          <w:b/>
          <w:bCs/>
          <w:sz w:val="20"/>
          <w:szCs w:val="20"/>
          <w:lang w:val="pt-PT"/>
        </w:rPr>
        <w:t>202</w:t>
      </w:r>
      <w:r w:rsidR="002F639E" w:rsidRPr="0016754E">
        <w:rPr>
          <w:b/>
          <w:bCs/>
          <w:sz w:val="20"/>
          <w:szCs w:val="20"/>
          <w:lang w:val="pt-PT"/>
        </w:rPr>
        <w:t>4</w:t>
      </w:r>
      <w:r w:rsidRPr="0016754E">
        <w:rPr>
          <w:b/>
          <w:bCs/>
          <w:sz w:val="20"/>
          <w:szCs w:val="20"/>
          <w:lang w:val="pt-PT"/>
        </w:rPr>
        <w:t xml:space="preserve"> </w:t>
      </w:r>
      <w:r w:rsidR="0016754E" w:rsidRPr="0016754E">
        <w:rPr>
          <w:b/>
          <w:bCs/>
          <w:sz w:val="20"/>
          <w:szCs w:val="20"/>
          <w:lang w:val="pt-PT"/>
        </w:rPr>
        <w:t>–</w:t>
      </w:r>
      <w:r w:rsidRPr="0016754E">
        <w:rPr>
          <w:b/>
          <w:bCs/>
          <w:sz w:val="20"/>
          <w:szCs w:val="20"/>
          <w:lang w:val="pt-PT"/>
        </w:rPr>
        <w:t xml:space="preserve"> EDITAL</w:t>
      </w:r>
      <w:r w:rsidR="0016754E" w:rsidRPr="0016754E">
        <w:rPr>
          <w:b/>
          <w:bCs/>
          <w:sz w:val="20"/>
          <w:szCs w:val="20"/>
          <w:lang w:val="pt-PT"/>
        </w:rPr>
        <w:t xml:space="preserve"> RETIFICADO</w:t>
      </w:r>
      <w:r w:rsidRPr="0016754E">
        <w:rPr>
          <w:b/>
          <w:bCs/>
          <w:sz w:val="20"/>
          <w:szCs w:val="20"/>
          <w:lang w:val="pt-PT"/>
        </w:rPr>
        <w:t xml:space="preserve"> N</w:t>
      </w:r>
      <w:r w:rsidRPr="0016754E">
        <w:rPr>
          <w:b/>
          <w:bCs/>
          <w:sz w:val="20"/>
          <w:szCs w:val="20"/>
          <w:u w:val="single"/>
          <w:vertAlign w:val="superscript"/>
          <w:lang w:val="pt-PT"/>
        </w:rPr>
        <w:t>o</w:t>
      </w:r>
      <w:r w:rsidRPr="0016754E">
        <w:rPr>
          <w:b/>
          <w:bCs/>
          <w:sz w:val="20"/>
          <w:szCs w:val="20"/>
          <w:lang w:val="pt-PT"/>
        </w:rPr>
        <w:t xml:space="preserve"> </w:t>
      </w:r>
      <w:r w:rsidR="002A67A9" w:rsidRPr="0016754E">
        <w:rPr>
          <w:b/>
          <w:bCs/>
          <w:sz w:val="20"/>
          <w:szCs w:val="20"/>
          <w:lang w:val="pt-PT"/>
        </w:rPr>
        <w:t>11</w:t>
      </w:r>
      <w:r w:rsidRPr="0016754E">
        <w:rPr>
          <w:b/>
          <w:bCs/>
          <w:sz w:val="20"/>
          <w:szCs w:val="20"/>
          <w:lang w:val="pt-PT"/>
        </w:rPr>
        <w:t>/</w:t>
      </w:r>
      <w:r w:rsidR="00783D3F" w:rsidRPr="0016754E">
        <w:rPr>
          <w:b/>
          <w:bCs/>
          <w:sz w:val="20"/>
          <w:szCs w:val="20"/>
          <w:lang w:val="pt-PT"/>
        </w:rPr>
        <w:t>202</w:t>
      </w:r>
      <w:r w:rsidR="002F639E" w:rsidRPr="0016754E">
        <w:rPr>
          <w:b/>
          <w:bCs/>
          <w:sz w:val="20"/>
          <w:szCs w:val="20"/>
          <w:lang w:val="pt-PT"/>
        </w:rPr>
        <w:t>4</w:t>
      </w:r>
      <w:r w:rsidRPr="0016754E">
        <w:rPr>
          <w:b/>
          <w:bCs/>
          <w:sz w:val="20"/>
          <w:szCs w:val="20"/>
          <w:lang w:val="pt-PT"/>
        </w:rPr>
        <w:t xml:space="preserve"> - </w:t>
      </w:r>
      <w:r w:rsidRPr="0016754E">
        <w:rPr>
          <w:b/>
          <w:sz w:val="20"/>
          <w:szCs w:val="20"/>
          <w:lang w:val="pt-PT"/>
        </w:rPr>
        <w:t>PROCESSO N</w:t>
      </w:r>
      <w:r w:rsidRPr="0016754E">
        <w:rPr>
          <w:b/>
          <w:sz w:val="20"/>
          <w:szCs w:val="20"/>
          <w:u w:val="single"/>
          <w:vertAlign w:val="superscript"/>
          <w:lang w:val="pt-PT"/>
        </w:rPr>
        <w:t>o</w:t>
      </w:r>
      <w:r w:rsidRPr="0016754E">
        <w:rPr>
          <w:b/>
          <w:sz w:val="20"/>
          <w:szCs w:val="20"/>
          <w:lang w:val="pt-PT"/>
        </w:rPr>
        <w:t xml:space="preserve"> </w:t>
      </w:r>
      <w:r w:rsidR="002A67A9" w:rsidRPr="0016754E">
        <w:rPr>
          <w:b/>
          <w:sz w:val="20"/>
          <w:szCs w:val="20"/>
          <w:lang w:val="pt-PT"/>
        </w:rPr>
        <w:t>17</w:t>
      </w:r>
      <w:r w:rsidRPr="0016754E">
        <w:rPr>
          <w:b/>
          <w:sz w:val="20"/>
          <w:szCs w:val="20"/>
          <w:lang w:val="pt-PT"/>
        </w:rPr>
        <w:t>/</w:t>
      </w:r>
      <w:r w:rsidR="00783D3F" w:rsidRPr="0016754E">
        <w:rPr>
          <w:b/>
          <w:sz w:val="20"/>
          <w:szCs w:val="20"/>
          <w:lang w:val="pt-PT"/>
        </w:rPr>
        <w:t>202</w:t>
      </w:r>
      <w:r w:rsidR="002F639E" w:rsidRPr="0016754E">
        <w:rPr>
          <w:b/>
          <w:sz w:val="20"/>
          <w:szCs w:val="20"/>
          <w:lang w:val="pt-PT"/>
        </w:rPr>
        <w:t>4</w:t>
      </w:r>
    </w:p>
    <w:p w14:paraId="470CDB41" w14:textId="4F4E0EA3" w:rsidR="00EA4850" w:rsidRPr="0016754E" w:rsidRDefault="00EA4850" w:rsidP="003642DF">
      <w:pPr>
        <w:tabs>
          <w:tab w:val="left" w:pos="2736"/>
          <w:tab w:val="left" w:pos="3600"/>
        </w:tabs>
        <w:spacing w:line="360" w:lineRule="auto"/>
        <w:ind w:right="-1"/>
        <w:jc w:val="center"/>
        <w:rPr>
          <w:b/>
          <w:bCs/>
          <w:sz w:val="20"/>
          <w:szCs w:val="20"/>
        </w:rPr>
      </w:pPr>
      <w:r w:rsidRPr="0016754E">
        <w:rPr>
          <w:b/>
          <w:bCs/>
          <w:sz w:val="20"/>
          <w:szCs w:val="20"/>
        </w:rPr>
        <w:t>TERMO DE DESIGNAÇÃO DE RESPONSÁVEL PELA ASSINATURA DA ATA DE REGISTRO DE PREÇOS, E DE PREPOSTO</w:t>
      </w:r>
    </w:p>
    <w:p w14:paraId="5344391C" w14:textId="77777777" w:rsidR="00EA4850" w:rsidRPr="0016754E" w:rsidRDefault="00EA4850" w:rsidP="003642DF">
      <w:pPr>
        <w:tabs>
          <w:tab w:val="left" w:pos="2736"/>
          <w:tab w:val="left" w:pos="3600"/>
        </w:tabs>
        <w:spacing w:line="360" w:lineRule="auto"/>
        <w:ind w:right="-1"/>
        <w:jc w:val="center"/>
        <w:rPr>
          <w:b/>
          <w:bCs/>
          <w:sz w:val="20"/>
          <w:szCs w:val="20"/>
        </w:rPr>
      </w:pPr>
      <w:r w:rsidRPr="0016754E">
        <w:rPr>
          <w:b/>
          <w:bCs/>
          <w:sz w:val="20"/>
          <w:szCs w:val="20"/>
          <w:highlight w:val="yellow"/>
        </w:rPr>
        <w:t>* OS CAMPOS CONTIDOS NO PRESENTE TERMO SÃO DE PREENCHIMENTO OBRIGATÓRIO, CONFORME INSTRUÇÕES DO TRIBUNAL DE CONTAS DO ESTADO DE SÃO PAULO</w:t>
      </w:r>
      <w:r w:rsidRPr="0016754E">
        <w:rPr>
          <w:b/>
          <w:bCs/>
          <w:sz w:val="20"/>
          <w:szCs w:val="20"/>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225E5534" w14:textId="77777777" w:rsidR="0016754E" w:rsidRDefault="0016754E" w:rsidP="00170FA3">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2"/>
          <w:szCs w:val="22"/>
          <w:highlight w:val="yellow"/>
        </w:rPr>
      </w:pPr>
    </w:p>
    <w:p w14:paraId="17F76FC7" w14:textId="77777777" w:rsidR="0016754E" w:rsidRDefault="0016754E" w:rsidP="00170FA3">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2"/>
          <w:szCs w:val="22"/>
          <w:highlight w:val="yellow"/>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BD569BC"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2A67A9">
        <w:rPr>
          <w:sz w:val="22"/>
          <w:szCs w:val="22"/>
        </w:rPr>
        <w:t>09</w:t>
      </w:r>
      <w:r w:rsidRPr="00E51629">
        <w:rPr>
          <w:sz w:val="22"/>
          <w:szCs w:val="22"/>
        </w:rPr>
        <w:t xml:space="preserve">/2024 - Edital </w:t>
      </w:r>
      <w:r w:rsidR="0016754E">
        <w:rPr>
          <w:sz w:val="22"/>
          <w:szCs w:val="22"/>
        </w:rPr>
        <w:t xml:space="preserve">Retificado </w:t>
      </w:r>
      <w:r w:rsidRPr="00E51629">
        <w:rPr>
          <w:sz w:val="22"/>
          <w:szCs w:val="22"/>
        </w:rPr>
        <w:t>n</w:t>
      </w:r>
      <w:r w:rsidRPr="00E51629">
        <w:rPr>
          <w:sz w:val="22"/>
          <w:szCs w:val="22"/>
          <w:u w:val="single"/>
          <w:vertAlign w:val="superscript"/>
        </w:rPr>
        <w:t>o</w:t>
      </w:r>
      <w:r w:rsidRPr="00E51629">
        <w:rPr>
          <w:sz w:val="22"/>
          <w:szCs w:val="22"/>
        </w:rPr>
        <w:t xml:space="preserve"> </w:t>
      </w:r>
      <w:r w:rsidR="002A67A9">
        <w:rPr>
          <w:sz w:val="22"/>
          <w:szCs w:val="22"/>
        </w:rPr>
        <w:t>11</w:t>
      </w:r>
      <w:r w:rsidRPr="00E51629">
        <w:rPr>
          <w:sz w:val="22"/>
          <w:szCs w:val="22"/>
        </w:rPr>
        <w:t>/2024 - Processo n</w:t>
      </w:r>
      <w:r w:rsidRPr="00E51629">
        <w:rPr>
          <w:sz w:val="22"/>
          <w:szCs w:val="22"/>
          <w:u w:val="single"/>
          <w:vertAlign w:val="superscript"/>
        </w:rPr>
        <w:t>o</w:t>
      </w:r>
      <w:r w:rsidRPr="00E51629">
        <w:rPr>
          <w:sz w:val="22"/>
          <w:szCs w:val="22"/>
        </w:rPr>
        <w:t xml:space="preserve"> </w:t>
      </w:r>
      <w:r w:rsidR="002A67A9">
        <w:rPr>
          <w:sz w:val="22"/>
          <w:szCs w:val="22"/>
        </w:rPr>
        <w:t>17</w:t>
      </w:r>
      <w:r w:rsidRPr="00E51629">
        <w:rPr>
          <w:sz w:val="22"/>
          <w:szCs w:val="22"/>
        </w:rPr>
        <w:t>/2024</w:t>
      </w:r>
    </w:p>
    <w:p w14:paraId="7F6E9E3B" w14:textId="637B1C0C"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2A67A9">
        <w:rPr>
          <w:rFonts w:ascii="Times New Roman" w:hAnsi="Times New Roman" w:cs="Times New Roman"/>
          <w:sz w:val="22"/>
          <w:szCs w:val="22"/>
        </w:rPr>
        <w:t xml:space="preserve">pão francês, pão de forma e kits </w:t>
      </w:r>
      <w:r w:rsidR="002A67A9">
        <w:rPr>
          <w:rFonts w:ascii="Times New Roman" w:hAnsi="Times New Roman" w:cs="Times New Roman"/>
          <w:i/>
          <w:sz w:val="22"/>
          <w:szCs w:val="22"/>
        </w:rPr>
        <w:t>coffee break</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bookmarkStart w:id="0" w:name="_GoBack"/>
      <w:bookmarkEnd w:id="0"/>
    </w:p>
    <w:sectPr w:rsidR="00170FA3" w:rsidRPr="00E51629">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F3736F" w:rsidRDefault="00F3736F">
      <w:r>
        <w:separator/>
      </w:r>
    </w:p>
  </w:endnote>
  <w:endnote w:type="continuationSeparator" w:id="0">
    <w:p w14:paraId="106FA8C8" w14:textId="77777777" w:rsidR="00F3736F" w:rsidRDefault="00F37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 w:name="Caladea">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F3736F" w:rsidRDefault="00F3736F">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E4E72">
      <w:rPr>
        <w:noProof/>
        <w:sz w:val="20"/>
        <w:szCs w:val="20"/>
      </w:rPr>
      <w:t>7</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F3736F" w:rsidRDefault="00F3736F">
      <w:r>
        <w:separator/>
      </w:r>
    </w:p>
  </w:footnote>
  <w:footnote w:type="continuationSeparator" w:id="0">
    <w:p w14:paraId="518F5C76" w14:textId="77777777" w:rsidR="00F3736F" w:rsidRDefault="00F373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F3736F" w:rsidRDefault="00F3736F">
    <w:pPr>
      <w:pStyle w:val="Cabealho"/>
    </w:pPr>
    <w:r>
      <w:rPr>
        <w:noProof/>
        <w:lang w:eastAsia="pt-BR"/>
      </w:rPr>
      <w:drawing>
        <wp:inline distT="0" distB="0" distL="0" distR="0" wp14:anchorId="2E70AD48" wp14:editId="33B476C7">
          <wp:extent cx="3188335" cy="4768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DB09BB"/>
    <w:multiLevelType w:val="hybridMultilevel"/>
    <w:tmpl w:val="B80653A6"/>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8"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556D0F44"/>
    <w:multiLevelType w:val="hybridMultilevel"/>
    <w:tmpl w:val="9ACC35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1"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1AF499F"/>
    <w:multiLevelType w:val="hybridMultilevel"/>
    <w:tmpl w:val="C99C1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8CB148C"/>
    <w:multiLevelType w:val="hybridMultilevel"/>
    <w:tmpl w:val="98E4D0F2"/>
    <w:lvl w:ilvl="0" w:tplc="950A47D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23B21A5"/>
    <w:multiLevelType w:val="hybridMultilevel"/>
    <w:tmpl w:val="BCB05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1"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2"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17"/>
  </w:num>
  <w:num w:numId="5">
    <w:abstractNumId w:val="13"/>
  </w:num>
  <w:num w:numId="6">
    <w:abstractNumId w:val="34"/>
  </w:num>
  <w:num w:numId="7">
    <w:abstractNumId w:val="16"/>
  </w:num>
  <w:num w:numId="8">
    <w:abstractNumId w:val="21"/>
  </w:num>
  <w:num w:numId="9">
    <w:abstractNumId w:val="41"/>
  </w:num>
  <w:num w:numId="10">
    <w:abstractNumId w:val="33"/>
  </w:num>
  <w:num w:numId="11">
    <w:abstractNumId w:val="37"/>
  </w:num>
  <w:num w:numId="12">
    <w:abstractNumId w:val="12"/>
  </w:num>
  <w:num w:numId="13">
    <w:abstractNumId w:val="26"/>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5"/>
  </w:num>
  <w:num w:numId="26">
    <w:abstractNumId w:val="32"/>
  </w:num>
  <w:num w:numId="27">
    <w:abstractNumId w:val="10"/>
  </w:num>
  <w:num w:numId="28">
    <w:abstractNumId w:val="24"/>
  </w:num>
  <w:num w:numId="29">
    <w:abstractNumId w:val="22"/>
  </w:num>
  <w:num w:numId="30">
    <w:abstractNumId w:val="42"/>
  </w:num>
  <w:num w:numId="31">
    <w:abstractNumId w:val="28"/>
  </w:num>
  <w:num w:numId="32">
    <w:abstractNumId w:val="14"/>
  </w:num>
  <w:num w:numId="33">
    <w:abstractNumId w:val="20"/>
  </w:num>
  <w:num w:numId="34">
    <w:abstractNumId w:val="30"/>
  </w:num>
  <w:num w:numId="35">
    <w:abstractNumId w:val="31"/>
  </w:num>
  <w:num w:numId="36">
    <w:abstractNumId w:val="40"/>
  </w:num>
  <w:num w:numId="37">
    <w:abstractNumId w:val="15"/>
  </w:num>
  <w:num w:numId="38">
    <w:abstractNumId w:val="27"/>
  </w:num>
  <w:num w:numId="39">
    <w:abstractNumId w:val="39"/>
  </w:num>
  <w:num w:numId="40">
    <w:abstractNumId w:val="19"/>
  </w:num>
  <w:num w:numId="41">
    <w:abstractNumId w:val="11"/>
  </w:num>
  <w:num w:numId="42">
    <w:abstractNumId w:val="23"/>
  </w:num>
  <w:num w:numId="43">
    <w:abstractNumId w:val="29"/>
  </w:num>
  <w:num w:numId="44">
    <w:abstractNumId w:val="38"/>
  </w:num>
  <w:num w:numId="45">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621B"/>
    <w:rsid w:val="00094037"/>
    <w:rsid w:val="00094B5D"/>
    <w:rsid w:val="000A57F1"/>
    <w:rsid w:val="000A598C"/>
    <w:rsid w:val="000A6434"/>
    <w:rsid w:val="000A7AA5"/>
    <w:rsid w:val="000A7EBC"/>
    <w:rsid w:val="000B0A4E"/>
    <w:rsid w:val="000B1747"/>
    <w:rsid w:val="000B280E"/>
    <w:rsid w:val="000B4F1B"/>
    <w:rsid w:val="000B607C"/>
    <w:rsid w:val="000C1B12"/>
    <w:rsid w:val="000C5B37"/>
    <w:rsid w:val="000C6920"/>
    <w:rsid w:val="000E1D1F"/>
    <w:rsid w:val="000E4177"/>
    <w:rsid w:val="000E5BCA"/>
    <w:rsid w:val="000E5FC6"/>
    <w:rsid w:val="000E6D66"/>
    <w:rsid w:val="000F016B"/>
    <w:rsid w:val="000F0E1B"/>
    <w:rsid w:val="000F5734"/>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6754E"/>
    <w:rsid w:val="00170824"/>
    <w:rsid w:val="00170A42"/>
    <w:rsid w:val="00170FA3"/>
    <w:rsid w:val="00171C4D"/>
    <w:rsid w:val="001749ED"/>
    <w:rsid w:val="00174B6C"/>
    <w:rsid w:val="00176C58"/>
    <w:rsid w:val="00177D13"/>
    <w:rsid w:val="001803A5"/>
    <w:rsid w:val="00181378"/>
    <w:rsid w:val="00182E9B"/>
    <w:rsid w:val="0018332E"/>
    <w:rsid w:val="00183AA1"/>
    <w:rsid w:val="001868A3"/>
    <w:rsid w:val="00192293"/>
    <w:rsid w:val="001926D4"/>
    <w:rsid w:val="001971EE"/>
    <w:rsid w:val="00197443"/>
    <w:rsid w:val="001974DE"/>
    <w:rsid w:val="00197B46"/>
    <w:rsid w:val="001A0BC8"/>
    <w:rsid w:val="001A1928"/>
    <w:rsid w:val="001A778D"/>
    <w:rsid w:val="001B1C7D"/>
    <w:rsid w:val="001B2C25"/>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4E72"/>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6C4"/>
    <w:rsid w:val="00233752"/>
    <w:rsid w:val="002363DB"/>
    <w:rsid w:val="00236DE2"/>
    <w:rsid w:val="00237777"/>
    <w:rsid w:val="00242D4B"/>
    <w:rsid w:val="00251CB8"/>
    <w:rsid w:val="00256BC4"/>
    <w:rsid w:val="00264B87"/>
    <w:rsid w:val="002741BC"/>
    <w:rsid w:val="00274A5D"/>
    <w:rsid w:val="00283A44"/>
    <w:rsid w:val="00285130"/>
    <w:rsid w:val="0028657B"/>
    <w:rsid w:val="00290271"/>
    <w:rsid w:val="00290AE4"/>
    <w:rsid w:val="00291286"/>
    <w:rsid w:val="002A2868"/>
    <w:rsid w:val="002A4DAD"/>
    <w:rsid w:val="002A67A9"/>
    <w:rsid w:val="002A760C"/>
    <w:rsid w:val="002B241D"/>
    <w:rsid w:val="002B64BD"/>
    <w:rsid w:val="002B7060"/>
    <w:rsid w:val="002C4223"/>
    <w:rsid w:val="002C7258"/>
    <w:rsid w:val="002D0E3A"/>
    <w:rsid w:val="002D1969"/>
    <w:rsid w:val="002D3F03"/>
    <w:rsid w:val="002D658A"/>
    <w:rsid w:val="002D7C23"/>
    <w:rsid w:val="002E305C"/>
    <w:rsid w:val="002E3F02"/>
    <w:rsid w:val="002E43E1"/>
    <w:rsid w:val="002E5963"/>
    <w:rsid w:val="002E5AB7"/>
    <w:rsid w:val="002F007C"/>
    <w:rsid w:val="002F2692"/>
    <w:rsid w:val="002F639E"/>
    <w:rsid w:val="002F715A"/>
    <w:rsid w:val="002F7376"/>
    <w:rsid w:val="002F7409"/>
    <w:rsid w:val="0030068B"/>
    <w:rsid w:val="00304FB3"/>
    <w:rsid w:val="00307352"/>
    <w:rsid w:val="00310877"/>
    <w:rsid w:val="00315071"/>
    <w:rsid w:val="003234B5"/>
    <w:rsid w:val="0032519C"/>
    <w:rsid w:val="00326D95"/>
    <w:rsid w:val="003330CD"/>
    <w:rsid w:val="00333759"/>
    <w:rsid w:val="0033426C"/>
    <w:rsid w:val="00351AC2"/>
    <w:rsid w:val="00352BBA"/>
    <w:rsid w:val="00360996"/>
    <w:rsid w:val="003637BF"/>
    <w:rsid w:val="003642DF"/>
    <w:rsid w:val="00372D92"/>
    <w:rsid w:val="00374121"/>
    <w:rsid w:val="003742B0"/>
    <w:rsid w:val="00375A4D"/>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05ED"/>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517C5"/>
    <w:rsid w:val="00463747"/>
    <w:rsid w:val="004644E5"/>
    <w:rsid w:val="004654C8"/>
    <w:rsid w:val="00472F7C"/>
    <w:rsid w:val="00475057"/>
    <w:rsid w:val="004762A0"/>
    <w:rsid w:val="0048019C"/>
    <w:rsid w:val="0048075E"/>
    <w:rsid w:val="004814C3"/>
    <w:rsid w:val="00482971"/>
    <w:rsid w:val="0048414E"/>
    <w:rsid w:val="00496552"/>
    <w:rsid w:val="004A70F9"/>
    <w:rsid w:val="004B0BC5"/>
    <w:rsid w:val="004B3D34"/>
    <w:rsid w:val="004B4681"/>
    <w:rsid w:val="004C00B7"/>
    <w:rsid w:val="004C09A8"/>
    <w:rsid w:val="004C12DC"/>
    <w:rsid w:val="004C139E"/>
    <w:rsid w:val="004D0F17"/>
    <w:rsid w:val="004D3B88"/>
    <w:rsid w:val="004D7460"/>
    <w:rsid w:val="004E0391"/>
    <w:rsid w:val="004E0DFA"/>
    <w:rsid w:val="004E1E79"/>
    <w:rsid w:val="004E5AF7"/>
    <w:rsid w:val="004F1563"/>
    <w:rsid w:val="004F4F4F"/>
    <w:rsid w:val="004F51C1"/>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1568"/>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8B6"/>
    <w:rsid w:val="00637F51"/>
    <w:rsid w:val="006422CB"/>
    <w:rsid w:val="00643C53"/>
    <w:rsid w:val="00646402"/>
    <w:rsid w:val="00656AAF"/>
    <w:rsid w:val="00661243"/>
    <w:rsid w:val="006618EA"/>
    <w:rsid w:val="00662095"/>
    <w:rsid w:val="006624A0"/>
    <w:rsid w:val="00665E01"/>
    <w:rsid w:val="00675648"/>
    <w:rsid w:val="006803FA"/>
    <w:rsid w:val="00680C0E"/>
    <w:rsid w:val="00684857"/>
    <w:rsid w:val="00685C3F"/>
    <w:rsid w:val="00686953"/>
    <w:rsid w:val="00691F37"/>
    <w:rsid w:val="00694E5C"/>
    <w:rsid w:val="00696791"/>
    <w:rsid w:val="006B4BD8"/>
    <w:rsid w:val="006C145C"/>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31768"/>
    <w:rsid w:val="00735190"/>
    <w:rsid w:val="00737347"/>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709B2"/>
    <w:rsid w:val="00777223"/>
    <w:rsid w:val="00781B9D"/>
    <w:rsid w:val="00783D3F"/>
    <w:rsid w:val="0078412A"/>
    <w:rsid w:val="00787E82"/>
    <w:rsid w:val="00787EF4"/>
    <w:rsid w:val="0079413E"/>
    <w:rsid w:val="00795D7A"/>
    <w:rsid w:val="00796E90"/>
    <w:rsid w:val="007970AA"/>
    <w:rsid w:val="007A03A6"/>
    <w:rsid w:val="007A0C58"/>
    <w:rsid w:val="007A19C2"/>
    <w:rsid w:val="007A594F"/>
    <w:rsid w:val="007B2D7F"/>
    <w:rsid w:val="007B588B"/>
    <w:rsid w:val="007C33DC"/>
    <w:rsid w:val="007C4CA9"/>
    <w:rsid w:val="007D0552"/>
    <w:rsid w:val="007D07DE"/>
    <w:rsid w:val="007D416B"/>
    <w:rsid w:val="007D7EF2"/>
    <w:rsid w:val="007E4B32"/>
    <w:rsid w:val="007E61F0"/>
    <w:rsid w:val="007F2C9C"/>
    <w:rsid w:val="00802B21"/>
    <w:rsid w:val="008046F1"/>
    <w:rsid w:val="008048AD"/>
    <w:rsid w:val="0080531A"/>
    <w:rsid w:val="0080792D"/>
    <w:rsid w:val="00811266"/>
    <w:rsid w:val="00817334"/>
    <w:rsid w:val="00837813"/>
    <w:rsid w:val="00844FA1"/>
    <w:rsid w:val="0084518E"/>
    <w:rsid w:val="00846707"/>
    <w:rsid w:val="00847896"/>
    <w:rsid w:val="00851B60"/>
    <w:rsid w:val="00853476"/>
    <w:rsid w:val="008545A9"/>
    <w:rsid w:val="00855719"/>
    <w:rsid w:val="00862F0C"/>
    <w:rsid w:val="008668CF"/>
    <w:rsid w:val="00870568"/>
    <w:rsid w:val="008706FD"/>
    <w:rsid w:val="00871A1E"/>
    <w:rsid w:val="0087658E"/>
    <w:rsid w:val="00897384"/>
    <w:rsid w:val="008A3532"/>
    <w:rsid w:val="008A625D"/>
    <w:rsid w:val="008B07B0"/>
    <w:rsid w:val="008B48BF"/>
    <w:rsid w:val="008B713F"/>
    <w:rsid w:val="008C37A7"/>
    <w:rsid w:val="008C47EA"/>
    <w:rsid w:val="008C5BBD"/>
    <w:rsid w:val="008D02AD"/>
    <w:rsid w:val="008D1A9A"/>
    <w:rsid w:val="008D3CE1"/>
    <w:rsid w:val="008E097E"/>
    <w:rsid w:val="008E37B2"/>
    <w:rsid w:val="008E48FE"/>
    <w:rsid w:val="008E4B2D"/>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3497"/>
    <w:rsid w:val="00944A3B"/>
    <w:rsid w:val="00945F5E"/>
    <w:rsid w:val="0095133C"/>
    <w:rsid w:val="00953643"/>
    <w:rsid w:val="00954904"/>
    <w:rsid w:val="009559D9"/>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4F4F"/>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5253"/>
    <w:rsid w:val="00A06B8D"/>
    <w:rsid w:val="00A12AD5"/>
    <w:rsid w:val="00A13AF6"/>
    <w:rsid w:val="00A1697E"/>
    <w:rsid w:val="00A20637"/>
    <w:rsid w:val="00A24730"/>
    <w:rsid w:val="00A266BE"/>
    <w:rsid w:val="00A2789F"/>
    <w:rsid w:val="00A27BA7"/>
    <w:rsid w:val="00A330E1"/>
    <w:rsid w:val="00A36185"/>
    <w:rsid w:val="00A41901"/>
    <w:rsid w:val="00A43247"/>
    <w:rsid w:val="00A4369C"/>
    <w:rsid w:val="00A45C49"/>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2A38"/>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209C"/>
    <w:rsid w:val="00B552DD"/>
    <w:rsid w:val="00B553B3"/>
    <w:rsid w:val="00B6007C"/>
    <w:rsid w:val="00B617E5"/>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1468"/>
    <w:rsid w:val="00BB46E3"/>
    <w:rsid w:val="00BB5B87"/>
    <w:rsid w:val="00BC1BC9"/>
    <w:rsid w:val="00BD579B"/>
    <w:rsid w:val="00BD679C"/>
    <w:rsid w:val="00BD77F0"/>
    <w:rsid w:val="00BE0290"/>
    <w:rsid w:val="00BE19E3"/>
    <w:rsid w:val="00BE3329"/>
    <w:rsid w:val="00BF0013"/>
    <w:rsid w:val="00BF43E9"/>
    <w:rsid w:val="00BF7FB6"/>
    <w:rsid w:val="00C03566"/>
    <w:rsid w:val="00C03FF3"/>
    <w:rsid w:val="00C10822"/>
    <w:rsid w:val="00C129A8"/>
    <w:rsid w:val="00C158FD"/>
    <w:rsid w:val="00C167AD"/>
    <w:rsid w:val="00C20B63"/>
    <w:rsid w:val="00C23183"/>
    <w:rsid w:val="00C243AB"/>
    <w:rsid w:val="00C3452F"/>
    <w:rsid w:val="00C356AC"/>
    <w:rsid w:val="00C362E7"/>
    <w:rsid w:val="00C42B1D"/>
    <w:rsid w:val="00C474A6"/>
    <w:rsid w:val="00C5060A"/>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3BA3"/>
    <w:rsid w:val="00D276CC"/>
    <w:rsid w:val="00D310D2"/>
    <w:rsid w:val="00D310D5"/>
    <w:rsid w:val="00D31309"/>
    <w:rsid w:val="00D3168E"/>
    <w:rsid w:val="00D31A50"/>
    <w:rsid w:val="00D35709"/>
    <w:rsid w:val="00D415F2"/>
    <w:rsid w:val="00D42248"/>
    <w:rsid w:val="00D44B7E"/>
    <w:rsid w:val="00D44C41"/>
    <w:rsid w:val="00D452E6"/>
    <w:rsid w:val="00D46DA0"/>
    <w:rsid w:val="00D50B9D"/>
    <w:rsid w:val="00D539A5"/>
    <w:rsid w:val="00D53C0C"/>
    <w:rsid w:val="00D55095"/>
    <w:rsid w:val="00D5544F"/>
    <w:rsid w:val="00D61632"/>
    <w:rsid w:val="00D63DE2"/>
    <w:rsid w:val="00D72CD8"/>
    <w:rsid w:val="00D746A5"/>
    <w:rsid w:val="00D75ABA"/>
    <w:rsid w:val="00D803BB"/>
    <w:rsid w:val="00D85566"/>
    <w:rsid w:val="00D91769"/>
    <w:rsid w:val="00D94216"/>
    <w:rsid w:val="00DA0E31"/>
    <w:rsid w:val="00DA4D09"/>
    <w:rsid w:val="00DA4DCF"/>
    <w:rsid w:val="00DA6009"/>
    <w:rsid w:val="00DA6C7F"/>
    <w:rsid w:val="00DA702E"/>
    <w:rsid w:val="00DB5FF9"/>
    <w:rsid w:val="00DC016D"/>
    <w:rsid w:val="00DC25BB"/>
    <w:rsid w:val="00DC263E"/>
    <w:rsid w:val="00DD15F0"/>
    <w:rsid w:val="00DE29B5"/>
    <w:rsid w:val="00DE4015"/>
    <w:rsid w:val="00DE412C"/>
    <w:rsid w:val="00DE5E76"/>
    <w:rsid w:val="00DE7AF5"/>
    <w:rsid w:val="00DF04E7"/>
    <w:rsid w:val="00DF0C7D"/>
    <w:rsid w:val="00DF49BC"/>
    <w:rsid w:val="00E00674"/>
    <w:rsid w:val="00E015BE"/>
    <w:rsid w:val="00E02B07"/>
    <w:rsid w:val="00E03147"/>
    <w:rsid w:val="00E037A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866F8"/>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B92"/>
    <w:rsid w:val="00EC3D45"/>
    <w:rsid w:val="00ED01AA"/>
    <w:rsid w:val="00ED3349"/>
    <w:rsid w:val="00ED50AB"/>
    <w:rsid w:val="00ED7A6B"/>
    <w:rsid w:val="00EE1641"/>
    <w:rsid w:val="00EE69DF"/>
    <w:rsid w:val="00EF4059"/>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3736F"/>
    <w:rsid w:val="00F41C63"/>
    <w:rsid w:val="00F42913"/>
    <w:rsid w:val="00F43A07"/>
    <w:rsid w:val="00F460AF"/>
    <w:rsid w:val="00F4768F"/>
    <w:rsid w:val="00F5098E"/>
    <w:rsid w:val="00F5263A"/>
    <w:rsid w:val="00F52761"/>
    <w:rsid w:val="00F527B6"/>
    <w:rsid w:val="00F56243"/>
    <w:rsid w:val="00F57EA6"/>
    <w:rsid w:val="00F733F3"/>
    <w:rsid w:val="00F747EC"/>
    <w:rsid w:val="00F74DFE"/>
    <w:rsid w:val="00F76A70"/>
    <w:rsid w:val="00F77E28"/>
    <w:rsid w:val="00F811A9"/>
    <w:rsid w:val="00F82B84"/>
    <w:rsid w:val="00F82F0D"/>
    <w:rsid w:val="00F84D0E"/>
    <w:rsid w:val="00F85159"/>
    <w:rsid w:val="00F8557C"/>
    <w:rsid w:val="00F86183"/>
    <w:rsid w:val="00F91C5C"/>
    <w:rsid w:val="00F93D53"/>
    <w:rsid w:val="00F955CF"/>
    <w:rsid w:val="00F9638A"/>
    <w:rsid w:val="00FA1DB1"/>
    <w:rsid w:val="00FA5138"/>
    <w:rsid w:val="00FA6F55"/>
    <w:rsid w:val="00FB0435"/>
    <w:rsid w:val="00FB0AEF"/>
    <w:rsid w:val="00FB2956"/>
    <w:rsid w:val="00FC0414"/>
    <w:rsid w:val="00FC50BA"/>
    <w:rsid w:val="00FD16DE"/>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Grid">
    <w:name w:val="TableGrid"/>
    <w:rsid w:val="00D746A5"/>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D746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46A5"/>
    <w:pPr>
      <w:widowControl w:val="0"/>
      <w:suppressAutoHyphens w:val="0"/>
      <w:autoSpaceDE w:val="0"/>
      <w:autoSpaceDN w:val="0"/>
      <w:spacing w:line="194" w:lineRule="exact"/>
    </w:pPr>
    <w:rPr>
      <w:rFonts w:ascii="Caladea" w:eastAsia="Caladea" w:hAnsi="Caladea" w:cs="Calade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910BD-2E0F-4E1E-8955-7E2C5E7F1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1611</Words>
  <Characters>8700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10291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2024-05-23T14:46:00Z</cp:lastPrinted>
  <dcterms:created xsi:type="dcterms:W3CDTF">2024-05-23T14:46:00Z</dcterms:created>
  <dcterms:modified xsi:type="dcterms:W3CDTF">2024-05-23T14:46:00Z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