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297204AD"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BE63B6">
        <w:rPr>
          <w:b/>
          <w:bCs/>
          <w:sz w:val="23"/>
          <w:szCs w:val="23"/>
        </w:rPr>
        <w:t>21</w:t>
      </w:r>
      <w:r w:rsidR="003642DF" w:rsidRPr="00636BE3">
        <w:rPr>
          <w:b/>
          <w:bCs/>
          <w:sz w:val="23"/>
          <w:szCs w:val="23"/>
        </w:rPr>
        <w:t>/20</w:t>
      </w:r>
      <w:r w:rsidR="002F639E">
        <w:rPr>
          <w:b/>
          <w:bCs/>
          <w:sz w:val="23"/>
          <w:szCs w:val="23"/>
        </w:rPr>
        <w:t>24</w:t>
      </w:r>
    </w:p>
    <w:p w14:paraId="370FC448" w14:textId="1A1E1CBF" w:rsidR="00F4768F" w:rsidRDefault="00C921B3" w:rsidP="003642DF">
      <w:pPr>
        <w:autoSpaceDE w:val="0"/>
        <w:spacing w:after="120" w:line="276" w:lineRule="auto"/>
        <w:jc w:val="center"/>
        <w:rPr>
          <w:b/>
          <w:bCs/>
          <w:sz w:val="23"/>
          <w:szCs w:val="23"/>
        </w:rPr>
      </w:pPr>
      <w:proofErr w:type="gramStart"/>
      <w:r w:rsidRPr="00636BE3">
        <w:rPr>
          <w:b/>
          <w:bCs/>
          <w:sz w:val="23"/>
          <w:szCs w:val="23"/>
        </w:rPr>
        <w:t>EDITAL N</w:t>
      </w:r>
      <w:r w:rsidRPr="00636BE3">
        <w:rPr>
          <w:b/>
          <w:bCs/>
          <w:sz w:val="23"/>
          <w:szCs w:val="23"/>
          <w:u w:val="single"/>
          <w:vertAlign w:val="superscript"/>
        </w:rPr>
        <w:t>o</w:t>
      </w:r>
      <w:proofErr w:type="gramEnd"/>
      <w:r w:rsidRPr="00636BE3">
        <w:rPr>
          <w:b/>
          <w:bCs/>
          <w:sz w:val="23"/>
          <w:szCs w:val="23"/>
        </w:rPr>
        <w:t xml:space="preserve"> </w:t>
      </w:r>
      <w:r w:rsidR="00BE63B6">
        <w:rPr>
          <w:b/>
          <w:bCs/>
          <w:sz w:val="23"/>
          <w:szCs w:val="23"/>
        </w:rPr>
        <w:t>27</w:t>
      </w:r>
      <w:r w:rsidRPr="00636BE3">
        <w:rPr>
          <w:b/>
          <w:bCs/>
          <w:sz w:val="23"/>
          <w:szCs w:val="23"/>
        </w:rPr>
        <w:t>/</w:t>
      </w:r>
      <w:r w:rsidR="00783D3F" w:rsidRPr="00636BE3">
        <w:rPr>
          <w:b/>
          <w:bCs/>
          <w:sz w:val="23"/>
          <w:szCs w:val="23"/>
        </w:rPr>
        <w:t>20</w:t>
      </w:r>
      <w:r w:rsidR="002F639E">
        <w:rPr>
          <w:b/>
          <w:bCs/>
          <w:sz w:val="23"/>
          <w:szCs w:val="23"/>
        </w:rPr>
        <w:t>24</w:t>
      </w:r>
    </w:p>
    <w:p w14:paraId="3823FEF6" w14:textId="7F8CE8AB" w:rsidR="005D478E" w:rsidRPr="00636BE3" w:rsidRDefault="005D478E" w:rsidP="003642DF">
      <w:pPr>
        <w:autoSpaceDE w:val="0"/>
        <w:spacing w:after="120" w:line="276" w:lineRule="auto"/>
        <w:jc w:val="center"/>
        <w:rPr>
          <w:b/>
          <w:bCs/>
          <w:sz w:val="23"/>
          <w:szCs w:val="23"/>
        </w:rPr>
      </w:pPr>
      <w:proofErr w:type="gramStart"/>
      <w:r>
        <w:rPr>
          <w:b/>
          <w:bCs/>
          <w:sz w:val="23"/>
          <w:szCs w:val="23"/>
        </w:rPr>
        <w:t xml:space="preserve">PROCESSO </w:t>
      </w:r>
      <w:r w:rsidRPr="00636BE3">
        <w:rPr>
          <w:b/>
          <w:bCs/>
          <w:sz w:val="23"/>
          <w:szCs w:val="23"/>
        </w:rPr>
        <w:t>N</w:t>
      </w:r>
      <w:r w:rsidRPr="00636BE3">
        <w:rPr>
          <w:b/>
          <w:bCs/>
          <w:sz w:val="23"/>
          <w:szCs w:val="23"/>
          <w:u w:val="single"/>
          <w:vertAlign w:val="superscript"/>
        </w:rPr>
        <w:t>o</w:t>
      </w:r>
      <w:proofErr w:type="gramEnd"/>
      <w:r>
        <w:rPr>
          <w:b/>
          <w:bCs/>
          <w:sz w:val="23"/>
          <w:szCs w:val="23"/>
        </w:rPr>
        <w:t xml:space="preserve"> </w:t>
      </w:r>
      <w:r w:rsidR="00BE63B6">
        <w:rPr>
          <w:b/>
          <w:bCs/>
          <w:sz w:val="23"/>
          <w:szCs w:val="23"/>
        </w:rPr>
        <w:t>40</w:t>
      </w:r>
      <w:r>
        <w:rPr>
          <w:b/>
          <w:bCs/>
          <w:sz w:val="23"/>
          <w:szCs w:val="23"/>
        </w:rPr>
        <w:t>/2024</w:t>
      </w:r>
    </w:p>
    <w:p w14:paraId="270747E3" w14:textId="77777777" w:rsidR="008D1A9A" w:rsidRPr="00636BE3" w:rsidRDefault="008D1A9A" w:rsidP="0051334C">
      <w:pPr>
        <w:widowControl w:val="0"/>
        <w:suppressAutoHyphens w:val="0"/>
        <w:spacing w:line="360" w:lineRule="auto"/>
        <w:jc w:val="both"/>
        <w:rPr>
          <w:b/>
          <w:bCs/>
          <w:sz w:val="23"/>
          <w:szCs w:val="23"/>
        </w:rPr>
      </w:pPr>
    </w:p>
    <w:tbl>
      <w:tblPr>
        <w:tblW w:w="8699" w:type="dxa"/>
        <w:tblInd w:w="56" w:type="dxa"/>
        <w:tblLayout w:type="fixed"/>
        <w:tblLook w:val="04A0" w:firstRow="1" w:lastRow="0" w:firstColumn="1" w:lastColumn="0" w:noHBand="0" w:noVBand="1"/>
      </w:tblPr>
      <w:tblGrid>
        <w:gridCol w:w="619"/>
        <w:gridCol w:w="567"/>
        <w:gridCol w:w="738"/>
        <w:gridCol w:w="3544"/>
        <w:gridCol w:w="992"/>
        <w:gridCol w:w="1276"/>
        <w:gridCol w:w="963"/>
      </w:tblGrid>
      <w:tr w:rsidR="00187DF6" w14:paraId="7CA664AC" w14:textId="77777777" w:rsidTr="00187DF6">
        <w:tc>
          <w:tcPr>
            <w:tcW w:w="619"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034DAF59" w14:textId="77777777" w:rsidR="00187DF6" w:rsidRDefault="00187DF6">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Lote</w:t>
            </w:r>
          </w:p>
        </w:tc>
        <w:tc>
          <w:tcPr>
            <w:tcW w:w="567"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564CA772" w14:textId="77777777" w:rsidR="00187DF6" w:rsidRDefault="00187DF6">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Unid</w:t>
            </w:r>
          </w:p>
        </w:tc>
        <w:tc>
          <w:tcPr>
            <w:tcW w:w="738"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55C0B082" w14:textId="77777777" w:rsidR="00187DF6" w:rsidRDefault="00187DF6">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Qtd</w:t>
            </w:r>
          </w:p>
        </w:tc>
        <w:tc>
          <w:tcPr>
            <w:tcW w:w="3544"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5C4051E0" w14:textId="77777777" w:rsidR="00187DF6" w:rsidRDefault="00187DF6">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Descrição</w:t>
            </w:r>
          </w:p>
        </w:tc>
        <w:tc>
          <w:tcPr>
            <w:tcW w:w="992"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2A91F8BC" w14:textId="77777777" w:rsidR="00187DF6" w:rsidRDefault="00187DF6">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1276"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3D000F86" w14:textId="77777777" w:rsidR="00187DF6" w:rsidRDefault="00187DF6">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Unitário do Lote</w:t>
            </w:r>
          </w:p>
        </w:tc>
        <w:tc>
          <w:tcPr>
            <w:tcW w:w="963"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46606F9B" w14:textId="77777777" w:rsidR="00187DF6" w:rsidRDefault="00187DF6">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187DF6" w14:paraId="6397A7EE" w14:textId="77777777" w:rsidTr="00187DF6">
        <w:tc>
          <w:tcPr>
            <w:tcW w:w="619" w:type="dxa"/>
            <w:tcBorders>
              <w:top w:val="single" w:sz="4" w:space="0" w:color="auto"/>
              <w:left w:val="single" w:sz="4" w:space="0" w:color="auto"/>
              <w:bottom w:val="single" w:sz="4" w:space="0" w:color="auto"/>
              <w:right w:val="single" w:sz="4" w:space="0" w:color="auto"/>
            </w:tcBorders>
            <w:vAlign w:val="center"/>
            <w:hideMark/>
          </w:tcPr>
          <w:p w14:paraId="167112BF" w14:textId="77777777" w:rsidR="00187DF6" w:rsidRDefault="00187DF6">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567" w:type="dxa"/>
            <w:tcBorders>
              <w:top w:val="single" w:sz="4" w:space="0" w:color="auto"/>
              <w:left w:val="single" w:sz="4" w:space="0" w:color="auto"/>
              <w:bottom w:val="single" w:sz="4" w:space="0" w:color="auto"/>
              <w:right w:val="single" w:sz="4" w:space="0" w:color="auto"/>
            </w:tcBorders>
            <w:vAlign w:val="center"/>
            <w:hideMark/>
          </w:tcPr>
          <w:p w14:paraId="0AE8F165" w14:textId="77777777" w:rsidR="00187DF6" w:rsidRDefault="00187DF6">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h</w:t>
            </w:r>
          </w:p>
        </w:tc>
        <w:tc>
          <w:tcPr>
            <w:tcW w:w="738" w:type="dxa"/>
            <w:tcBorders>
              <w:top w:val="single" w:sz="4" w:space="0" w:color="auto"/>
              <w:left w:val="single" w:sz="4" w:space="0" w:color="auto"/>
              <w:bottom w:val="single" w:sz="4" w:space="0" w:color="auto"/>
              <w:right w:val="single" w:sz="4" w:space="0" w:color="auto"/>
            </w:tcBorders>
            <w:vAlign w:val="center"/>
            <w:hideMark/>
          </w:tcPr>
          <w:p w14:paraId="25817886" w14:textId="77777777" w:rsidR="00187DF6" w:rsidRDefault="00187DF6">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2F9756F" w14:textId="77777777" w:rsidR="00187DF6" w:rsidRDefault="00187DF6" w:rsidP="00187DF6">
            <w:pPr>
              <w:snapToGrid w:val="0"/>
              <w:spacing w:line="360" w:lineRule="auto"/>
              <w:jc w:val="both"/>
              <w:rPr>
                <w:sz w:val="14"/>
                <w:szCs w:val="14"/>
              </w:rPr>
            </w:pPr>
            <w:r>
              <w:rPr>
                <w:sz w:val="14"/>
                <w:szCs w:val="14"/>
              </w:rPr>
              <w:t xml:space="preserve">MANUTENCAO ELETRICA EM CAMINHOES. </w:t>
            </w:r>
            <w:proofErr w:type="spellStart"/>
            <w:r>
              <w:rPr>
                <w:sz w:val="14"/>
                <w:szCs w:val="14"/>
              </w:rPr>
              <w:t>Manutencao</w:t>
            </w:r>
            <w:proofErr w:type="spellEnd"/>
            <w:r>
              <w:rPr>
                <w:sz w:val="14"/>
                <w:szCs w:val="14"/>
              </w:rPr>
              <w:t xml:space="preserve"> </w:t>
            </w:r>
            <w:proofErr w:type="spellStart"/>
            <w:r>
              <w:rPr>
                <w:sz w:val="14"/>
                <w:szCs w:val="14"/>
              </w:rPr>
              <w:t>eletrica</w:t>
            </w:r>
            <w:proofErr w:type="spellEnd"/>
            <w:r>
              <w:rPr>
                <w:sz w:val="14"/>
                <w:szCs w:val="14"/>
              </w:rPr>
              <w:t xml:space="preserve"> em </w:t>
            </w:r>
            <w:proofErr w:type="spellStart"/>
            <w:r>
              <w:rPr>
                <w:sz w:val="14"/>
                <w:szCs w:val="14"/>
              </w:rPr>
              <w:t>caminhoes</w:t>
            </w:r>
            <w:proofErr w:type="spellEnd"/>
            <w:r>
              <w:rPr>
                <w:sz w:val="14"/>
                <w:szCs w:val="14"/>
              </w:rPr>
              <w:t xml:space="preserve">; curtos circuitos; troca de </w:t>
            </w:r>
            <w:proofErr w:type="spellStart"/>
            <w:r>
              <w:rPr>
                <w:sz w:val="14"/>
                <w:szCs w:val="14"/>
              </w:rPr>
              <w:t>lampadas</w:t>
            </w:r>
            <w:proofErr w:type="spellEnd"/>
            <w:r>
              <w:rPr>
                <w:sz w:val="14"/>
                <w:szCs w:val="14"/>
              </w:rPr>
              <w:t xml:space="preserve">; troca </w:t>
            </w:r>
            <w:proofErr w:type="spellStart"/>
            <w:r>
              <w:rPr>
                <w:sz w:val="14"/>
                <w:szCs w:val="14"/>
              </w:rPr>
              <w:t>fusiveis</w:t>
            </w:r>
            <w:proofErr w:type="spellEnd"/>
            <w:r>
              <w:rPr>
                <w:sz w:val="14"/>
                <w:szCs w:val="14"/>
              </w:rPr>
              <w:t xml:space="preserve">; </w:t>
            </w:r>
            <w:proofErr w:type="spellStart"/>
            <w:r>
              <w:rPr>
                <w:sz w:val="14"/>
                <w:szCs w:val="14"/>
              </w:rPr>
              <w:t>revisao</w:t>
            </w:r>
            <w:proofErr w:type="spellEnd"/>
            <w:r>
              <w:rPr>
                <w:sz w:val="14"/>
                <w:szCs w:val="14"/>
              </w:rPr>
              <w:t xml:space="preserve"> em toda parte </w:t>
            </w:r>
            <w:proofErr w:type="spellStart"/>
            <w:r>
              <w:rPr>
                <w:sz w:val="14"/>
                <w:szCs w:val="14"/>
              </w:rPr>
              <w:t>eletrica</w:t>
            </w:r>
            <w:proofErr w:type="spellEnd"/>
            <w:r>
              <w:rPr>
                <w:sz w:val="14"/>
                <w:szCs w:val="14"/>
              </w:rPr>
              <w:t xml:space="preserve"> e reparo                    </w:t>
            </w:r>
          </w:p>
        </w:tc>
        <w:tc>
          <w:tcPr>
            <w:tcW w:w="992" w:type="dxa"/>
            <w:tcBorders>
              <w:top w:val="single" w:sz="4" w:space="0" w:color="auto"/>
              <w:left w:val="single" w:sz="4" w:space="0" w:color="auto"/>
              <w:bottom w:val="single" w:sz="4" w:space="0" w:color="auto"/>
              <w:right w:val="single" w:sz="4" w:space="0" w:color="auto"/>
            </w:tcBorders>
            <w:vAlign w:val="center"/>
          </w:tcPr>
          <w:p w14:paraId="671B0B79" w14:textId="77777777" w:rsidR="00187DF6" w:rsidRDefault="00187DF6">
            <w:pPr>
              <w:snapToGrid w:val="0"/>
              <w:spacing w:line="360" w:lineRule="auto"/>
              <w:jc w:val="center"/>
              <w:rPr>
                <w:sz w:val="14"/>
                <w:szCs w:val="14"/>
              </w:rPr>
            </w:pPr>
          </w:p>
        </w:tc>
        <w:tc>
          <w:tcPr>
            <w:tcW w:w="1276" w:type="dxa"/>
            <w:tcBorders>
              <w:top w:val="single" w:sz="4" w:space="0" w:color="auto"/>
              <w:left w:val="single" w:sz="4" w:space="0" w:color="auto"/>
              <w:bottom w:val="single" w:sz="4" w:space="0" w:color="auto"/>
              <w:right w:val="single" w:sz="4" w:space="0" w:color="auto"/>
            </w:tcBorders>
            <w:vAlign w:val="center"/>
          </w:tcPr>
          <w:p w14:paraId="13940D62" w14:textId="77777777" w:rsidR="00187DF6" w:rsidRDefault="00187DF6">
            <w:pPr>
              <w:snapToGrid w:val="0"/>
              <w:spacing w:line="360" w:lineRule="auto"/>
              <w:jc w:val="center"/>
              <w:rPr>
                <w:sz w:val="14"/>
                <w:szCs w:val="14"/>
              </w:rPr>
            </w:pPr>
          </w:p>
        </w:tc>
        <w:tc>
          <w:tcPr>
            <w:tcW w:w="963" w:type="dxa"/>
            <w:tcBorders>
              <w:top w:val="single" w:sz="4" w:space="0" w:color="auto"/>
              <w:left w:val="single" w:sz="4" w:space="0" w:color="auto"/>
              <w:bottom w:val="single" w:sz="4" w:space="0" w:color="auto"/>
              <w:right w:val="single" w:sz="4" w:space="0" w:color="auto"/>
            </w:tcBorders>
            <w:vAlign w:val="center"/>
          </w:tcPr>
          <w:p w14:paraId="31D215B6" w14:textId="77777777" w:rsidR="00187DF6" w:rsidRDefault="00187DF6">
            <w:pPr>
              <w:snapToGrid w:val="0"/>
              <w:spacing w:line="360" w:lineRule="auto"/>
              <w:jc w:val="center"/>
              <w:rPr>
                <w:sz w:val="14"/>
                <w:szCs w:val="14"/>
              </w:rPr>
            </w:pPr>
          </w:p>
        </w:tc>
      </w:tr>
      <w:tr w:rsidR="00187DF6" w14:paraId="1F84B4C6" w14:textId="77777777" w:rsidTr="00187DF6">
        <w:tc>
          <w:tcPr>
            <w:tcW w:w="619" w:type="dxa"/>
            <w:tcBorders>
              <w:top w:val="single" w:sz="4" w:space="0" w:color="auto"/>
              <w:left w:val="single" w:sz="4" w:space="0" w:color="auto"/>
              <w:bottom w:val="single" w:sz="4" w:space="0" w:color="auto"/>
              <w:right w:val="single" w:sz="4" w:space="0" w:color="auto"/>
            </w:tcBorders>
            <w:vAlign w:val="center"/>
            <w:hideMark/>
          </w:tcPr>
          <w:p w14:paraId="4C1233DF" w14:textId="77777777" w:rsidR="00187DF6" w:rsidRDefault="00187DF6">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567" w:type="dxa"/>
            <w:tcBorders>
              <w:top w:val="single" w:sz="4" w:space="0" w:color="auto"/>
              <w:left w:val="single" w:sz="4" w:space="0" w:color="auto"/>
              <w:bottom w:val="single" w:sz="4" w:space="0" w:color="auto"/>
              <w:right w:val="single" w:sz="4" w:space="0" w:color="auto"/>
            </w:tcBorders>
            <w:vAlign w:val="center"/>
            <w:hideMark/>
          </w:tcPr>
          <w:p w14:paraId="715CC6C1" w14:textId="77777777" w:rsidR="00187DF6" w:rsidRDefault="00187DF6">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h</w:t>
            </w:r>
          </w:p>
        </w:tc>
        <w:tc>
          <w:tcPr>
            <w:tcW w:w="738" w:type="dxa"/>
            <w:tcBorders>
              <w:top w:val="single" w:sz="4" w:space="0" w:color="auto"/>
              <w:left w:val="single" w:sz="4" w:space="0" w:color="auto"/>
              <w:bottom w:val="single" w:sz="4" w:space="0" w:color="auto"/>
              <w:right w:val="single" w:sz="4" w:space="0" w:color="auto"/>
            </w:tcBorders>
            <w:vAlign w:val="center"/>
            <w:hideMark/>
          </w:tcPr>
          <w:p w14:paraId="0F41C4AA" w14:textId="77777777" w:rsidR="00187DF6" w:rsidRDefault="00187DF6">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69226C9F" w14:textId="77777777" w:rsidR="00187DF6" w:rsidRDefault="00187DF6" w:rsidP="00187DF6">
            <w:pPr>
              <w:snapToGrid w:val="0"/>
              <w:spacing w:line="360" w:lineRule="auto"/>
              <w:jc w:val="both"/>
              <w:rPr>
                <w:sz w:val="14"/>
                <w:szCs w:val="14"/>
              </w:rPr>
            </w:pPr>
            <w:r>
              <w:rPr>
                <w:sz w:val="14"/>
                <w:szCs w:val="14"/>
              </w:rPr>
              <w:t xml:space="preserve">MANUTENCAO ELETRICA EM CARROS. </w:t>
            </w:r>
            <w:proofErr w:type="spellStart"/>
            <w:r>
              <w:rPr>
                <w:sz w:val="14"/>
                <w:szCs w:val="14"/>
              </w:rPr>
              <w:t>Manutencao</w:t>
            </w:r>
            <w:proofErr w:type="spellEnd"/>
            <w:r>
              <w:rPr>
                <w:sz w:val="14"/>
                <w:szCs w:val="14"/>
              </w:rPr>
              <w:t xml:space="preserve"> </w:t>
            </w:r>
            <w:proofErr w:type="spellStart"/>
            <w:r>
              <w:rPr>
                <w:sz w:val="14"/>
                <w:szCs w:val="14"/>
              </w:rPr>
              <w:t>eletrica</w:t>
            </w:r>
            <w:proofErr w:type="spellEnd"/>
            <w:r>
              <w:rPr>
                <w:sz w:val="14"/>
                <w:szCs w:val="14"/>
              </w:rPr>
              <w:t xml:space="preserve"> em carros; curtos circuitos; troca de </w:t>
            </w:r>
            <w:proofErr w:type="spellStart"/>
            <w:r>
              <w:rPr>
                <w:sz w:val="14"/>
                <w:szCs w:val="14"/>
              </w:rPr>
              <w:t>lampadas</w:t>
            </w:r>
            <w:proofErr w:type="spellEnd"/>
            <w:r>
              <w:rPr>
                <w:sz w:val="14"/>
                <w:szCs w:val="14"/>
              </w:rPr>
              <w:t xml:space="preserve">; troca </w:t>
            </w:r>
            <w:proofErr w:type="spellStart"/>
            <w:r>
              <w:rPr>
                <w:sz w:val="14"/>
                <w:szCs w:val="14"/>
              </w:rPr>
              <w:t>fusiveis</w:t>
            </w:r>
            <w:proofErr w:type="spellEnd"/>
            <w:r>
              <w:rPr>
                <w:sz w:val="14"/>
                <w:szCs w:val="14"/>
              </w:rPr>
              <w:t xml:space="preserve">; </w:t>
            </w:r>
            <w:proofErr w:type="spellStart"/>
            <w:r>
              <w:rPr>
                <w:sz w:val="14"/>
                <w:szCs w:val="14"/>
              </w:rPr>
              <w:t>revisao</w:t>
            </w:r>
            <w:proofErr w:type="spellEnd"/>
            <w:r>
              <w:rPr>
                <w:sz w:val="14"/>
                <w:szCs w:val="14"/>
              </w:rPr>
              <w:t xml:space="preserve"> em toda parte </w:t>
            </w:r>
            <w:proofErr w:type="spellStart"/>
            <w:r>
              <w:rPr>
                <w:sz w:val="14"/>
                <w:szCs w:val="14"/>
              </w:rPr>
              <w:t>eletrica</w:t>
            </w:r>
            <w:proofErr w:type="spellEnd"/>
            <w:r>
              <w:rPr>
                <w:sz w:val="14"/>
                <w:szCs w:val="14"/>
              </w:rPr>
              <w:t xml:space="preserve"> e reparo                    </w:t>
            </w:r>
          </w:p>
        </w:tc>
        <w:tc>
          <w:tcPr>
            <w:tcW w:w="992" w:type="dxa"/>
            <w:tcBorders>
              <w:top w:val="single" w:sz="4" w:space="0" w:color="auto"/>
              <w:left w:val="single" w:sz="4" w:space="0" w:color="auto"/>
              <w:bottom w:val="single" w:sz="4" w:space="0" w:color="auto"/>
              <w:right w:val="single" w:sz="4" w:space="0" w:color="auto"/>
            </w:tcBorders>
            <w:vAlign w:val="center"/>
          </w:tcPr>
          <w:p w14:paraId="68ADF8CF" w14:textId="77777777" w:rsidR="00187DF6" w:rsidRDefault="00187DF6">
            <w:pPr>
              <w:snapToGrid w:val="0"/>
              <w:spacing w:line="360" w:lineRule="auto"/>
              <w:jc w:val="center"/>
              <w:rPr>
                <w:sz w:val="14"/>
                <w:szCs w:val="14"/>
              </w:rPr>
            </w:pPr>
          </w:p>
        </w:tc>
        <w:tc>
          <w:tcPr>
            <w:tcW w:w="1276" w:type="dxa"/>
            <w:tcBorders>
              <w:top w:val="single" w:sz="4" w:space="0" w:color="auto"/>
              <w:left w:val="single" w:sz="4" w:space="0" w:color="auto"/>
              <w:bottom w:val="single" w:sz="4" w:space="0" w:color="auto"/>
              <w:right w:val="single" w:sz="4" w:space="0" w:color="auto"/>
            </w:tcBorders>
            <w:vAlign w:val="center"/>
          </w:tcPr>
          <w:p w14:paraId="752F105C" w14:textId="77777777" w:rsidR="00187DF6" w:rsidRDefault="00187DF6">
            <w:pPr>
              <w:snapToGrid w:val="0"/>
              <w:spacing w:line="360" w:lineRule="auto"/>
              <w:jc w:val="center"/>
              <w:rPr>
                <w:sz w:val="14"/>
                <w:szCs w:val="14"/>
              </w:rPr>
            </w:pPr>
          </w:p>
        </w:tc>
        <w:tc>
          <w:tcPr>
            <w:tcW w:w="963" w:type="dxa"/>
            <w:tcBorders>
              <w:top w:val="single" w:sz="4" w:space="0" w:color="auto"/>
              <w:left w:val="single" w:sz="4" w:space="0" w:color="auto"/>
              <w:bottom w:val="single" w:sz="4" w:space="0" w:color="auto"/>
              <w:right w:val="single" w:sz="4" w:space="0" w:color="auto"/>
            </w:tcBorders>
            <w:vAlign w:val="center"/>
          </w:tcPr>
          <w:p w14:paraId="2993A098" w14:textId="77777777" w:rsidR="00187DF6" w:rsidRDefault="00187DF6">
            <w:pPr>
              <w:snapToGrid w:val="0"/>
              <w:spacing w:line="360" w:lineRule="auto"/>
              <w:jc w:val="center"/>
              <w:rPr>
                <w:sz w:val="14"/>
                <w:szCs w:val="14"/>
              </w:rPr>
            </w:pPr>
          </w:p>
        </w:tc>
      </w:tr>
      <w:tr w:rsidR="00187DF6" w14:paraId="1720A004" w14:textId="77777777" w:rsidTr="00187DF6">
        <w:tc>
          <w:tcPr>
            <w:tcW w:w="619" w:type="dxa"/>
            <w:tcBorders>
              <w:top w:val="single" w:sz="4" w:space="0" w:color="auto"/>
              <w:left w:val="single" w:sz="4" w:space="0" w:color="auto"/>
              <w:bottom w:val="single" w:sz="4" w:space="0" w:color="auto"/>
              <w:right w:val="single" w:sz="4" w:space="0" w:color="auto"/>
            </w:tcBorders>
            <w:vAlign w:val="center"/>
            <w:hideMark/>
          </w:tcPr>
          <w:p w14:paraId="4117C355" w14:textId="77777777" w:rsidR="00187DF6" w:rsidRDefault="00187DF6">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567" w:type="dxa"/>
            <w:tcBorders>
              <w:top w:val="single" w:sz="4" w:space="0" w:color="auto"/>
              <w:left w:val="single" w:sz="4" w:space="0" w:color="auto"/>
              <w:bottom w:val="single" w:sz="4" w:space="0" w:color="auto"/>
              <w:right w:val="single" w:sz="4" w:space="0" w:color="auto"/>
            </w:tcBorders>
            <w:vAlign w:val="center"/>
            <w:hideMark/>
          </w:tcPr>
          <w:p w14:paraId="47AD5E95" w14:textId="77777777" w:rsidR="00187DF6" w:rsidRDefault="00187DF6">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h</w:t>
            </w:r>
          </w:p>
        </w:tc>
        <w:tc>
          <w:tcPr>
            <w:tcW w:w="738" w:type="dxa"/>
            <w:tcBorders>
              <w:top w:val="single" w:sz="4" w:space="0" w:color="auto"/>
              <w:left w:val="single" w:sz="4" w:space="0" w:color="auto"/>
              <w:bottom w:val="single" w:sz="4" w:space="0" w:color="auto"/>
              <w:right w:val="single" w:sz="4" w:space="0" w:color="auto"/>
            </w:tcBorders>
            <w:vAlign w:val="center"/>
            <w:hideMark/>
          </w:tcPr>
          <w:p w14:paraId="611257A3" w14:textId="77777777" w:rsidR="00187DF6" w:rsidRDefault="00187DF6">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17B8FC6E" w14:textId="77777777" w:rsidR="00187DF6" w:rsidRDefault="00187DF6" w:rsidP="00187DF6">
            <w:pPr>
              <w:snapToGrid w:val="0"/>
              <w:spacing w:line="360" w:lineRule="auto"/>
              <w:jc w:val="both"/>
              <w:rPr>
                <w:sz w:val="14"/>
                <w:szCs w:val="14"/>
              </w:rPr>
            </w:pPr>
            <w:r>
              <w:rPr>
                <w:sz w:val="14"/>
                <w:szCs w:val="14"/>
              </w:rPr>
              <w:t xml:space="preserve">MANUTENCAO ELETRICA EM MAQUINAS PESADAS. </w:t>
            </w:r>
            <w:proofErr w:type="spellStart"/>
            <w:r>
              <w:rPr>
                <w:sz w:val="14"/>
                <w:szCs w:val="14"/>
              </w:rPr>
              <w:t>Manutencao</w:t>
            </w:r>
            <w:proofErr w:type="spellEnd"/>
            <w:r>
              <w:rPr>
                <w:sz w:val="14"/>
                <w:szCs w:val="14"/>
              </w:rPr>
              <w:t xml:space="preserve"> </w:t>
            </w:r>
            <w:proofErr w:type="spellStart"/>
            <w:r>
              <w:rPr>
                <w:sz w:val="14"/>
                <w:szCs w:val="14"/>
              </w:rPr>
              <w:t>eletrica</w:t>
            </w:r>
            <w:proofErr w:type="spellEnd"/>
            <w:r>
              <w:rPr>
                <w:sz w:val="14"/>
                <w:szCs w:val="14"/>
              </w:rPr>
              <w:t xml:space="preserve"> em maquinas pesadas; segue </w:t>
            </w:r>
            <w:proofErr w:type="spellStart"/>
            <w:r>
              <w:rPr>
                <w:sz w:val="14"/>
                <w:szCs w:val="14"/>
              </w:rPr>
              <w:t>relatorio</w:t>
            </w:r>
            <w:proofErr w:type="spellEnd"/>
            <w:r>
              <w:rPr>
                <w:sz w:val="14"/>
                <w:szCs w:val="14"/>
              </w:rPr>
              <w:t xml:space="preserve"> em anexo                    </w:t>
            </w:r>
          </w:p>
        </w:tc>
        <w:tc>
          <w:tcPr>
            <w:tcW w:w="992" w:type="dxa"/>
            <w:tcBorders>
              <w:top w:val="single" w:sz="4" w:space="0" w:color="auto"/>
              <w:left w:val="single" w:sz="4" w:space="0" w:color="auto"/>
              <w:bottom w:val="single" w:sz="4" w:space="0" w:color="auto"/>
              <w:right w:val="single" w:sz="4" w:space="0" w:color="auto"/>
            </w:tcBorders>
            <w:vAlign w:val="center"/>
          </w:tcPr>
          <w:p w14:paraId="2EB8D73D" w14:textId="77777777" w:rsidR="00187DF6" w:rsidRDefault="00187DF6">
            <w:pPr>
              <w:snapToGrid w:val="0"/>
              <w:spacing w:line="360" w:lineRule="auto"/>
              <w:jc w:val="center"/>
              <w:rPr>
                <w:sz w:val="14"/>
                <w:szCs w:val="14"/>
              </w:rPr>
            </w:pPr>
          </w:p>
        </w:tc>
        <w:tc>
          <w:tcPr>
            <w:tcW w:w="1276" w:type="dxa"/>
            <w:tcBorders>
              <w:top w:val="single" w:sz="4" w:space="0" w:color="auto"/>
              <w:left w:val="single" w:sz="4" w:space="0" w:color="auto"/>
              <w:bottom w:val="single" w:sz="4" w:space="0" w:color="auto"/>
              <w:right w:val="single" w:sz="4" w:space="0" w:color="auto"/>
            </w:tcBorders>
            <w:vAlign w:val="center"/>
          </w:tcPr>
          <w:p w14:paraId="0425F962" w14:textId="77777777" w:rsidR="00187DF6" w:rsidRDefault="00187DF6">
            <w:pPr>
              <w:snapToGrid w:val="0"/>
              <w:spacing w:line="360" w:lineRule="auto"/>
              <w:jc w:val="center"/>
              <w:rPr>
                <w:sz w:val="14"/>
                <w:szCs w:val="14"/>
              </w:rPr>
            </w:pPr>
          </w:p>
        </w:tc>
        <w:tc>
          <w:tcPr>
            <w:tcW w:w="963" w:type="dxa"/>
            <w:tcBorders>
              <w:top w:val="single" w:sz="4" w:space="0" w:color="auto"/>
              <w:left w:val="single" w:sz="4" w:space="0" w:color="auto"/>
              <w:bottom w:val="single" w:sz="4" w:space="0" w:color="auto"/>
              <w:right w:val="single" w:sz="4" w:space="0" w:color="auto"/>
            </w:tcBorders>
            <w:vAlign w:val="center"/>
          </w:tcPr>
          <w:p w14:paraId="3FDCDD3F" w14:textId="77777777" w:rsidR="00187DF6" w:rsidRDefault="00187DF6">
            <w:pPr>
              <w:snapToGrid w:val="0"/>
              <w:spacing w:line="360" w:lineRule="auto"/>
              <w:jc w:val="center"/>
              <w:rPr>
                <w:sz w:val="14"/>
                <w:szCs w:val="14"/>
              </w:rPr>
            </w:pPr>
          </w:p>
        </w:tc>
      </w:tr>
      <w:tr w:rsidR="00187DF6" w14:paraId="546ACF7C" w14:textId="77777777" w:rsidTr="00187DF6">
        <w:tc>
          <w:tcPr>
            <w:tcW w:w="6460" w:type="dxa"/>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59A78308" w14:textId="77777777" w:rsidR="00187DF6" w:rsidRDefault="00187DF6">
            <w:pPr>
              <w:snapToGrid w:val="0"/>
              <w:ind w:left="-108"/>
              <w:jc w:val="right"/>
              <w:rPr>
                <w:b/>
                <w:sz w:val="18"/>
                <w:szCs w:val="18"/>
              </w:rPr>
            </w:pPr>
            <w:r>
              <w:rPr>
                <w:b/>
                <w:sz w:val="18"/>
                <w:szCs w:val="18"/>
              </w:rPr>
              <w:t>VALOR TOTAL R$</w:t>
            </w:r>
          </w:p>
        </w:tc>
        <w:tc>
          <w:tcPr>
            <w:tcW w:w="2239" w:type="dxa"/>
            <w:gridSpan w:val="2"/>
            <w:tcBorders>
              <w:top w:val="single" w:sz="4" w:space="0" w:color="auto"/>
              <w:left w:val="single" w:sz="4" w:space="0" w:color="auto"/>
              <w:bottom w:val="single" w:sz="4" w:space="0" w:color="auto"/>
              <w:right w:val="single" w:sz="4" w:space="0" w:color="auto"/>
            </w:tcBorders>
            <w:shd w:val="clear" w:color="auto" w:fill="C6D9F1"/>
          </w:tcPr>
          <w:p w14:paraId="0A5AB1FC" w14:textId="77777777" w:rsidR="00187DF6" w:rsidRDefault="00187DF6">
            <w:pPr>
              <w:snapToGrid w:val="0"/>
              <w:ind w:left="-108"/>
              <w:jc w:val="center"/>
              <w:rPr>
                <w:b/>
                <w:sz w:val="18"/>
                <w:szCs w:val="18"/>
              </w:rPr>
            </w:pPr>
          </w:p>
        </w:tc>
      </w:tr>
    </w:tbl>
    <w:p w14:paraId="5290F192" w14:textId="77777777" w:rsidR="007D2CEE" w:rsidRDefault="007D2CEE" w:rsidP="005910F9">
      <w:pPr>
        <w:tabs>
          <w:tab w:val="left" w:pos="4081"/>
        </w:tabs>
        <w:spacing w:line="360" w:lineRule="auto"/>
        <w:ind w:left="100" w:right="123"/>
        <w:rPr>
          <w:b/>
          <w:sz w:val="22"/>
        </w:rPr>
      </w:pPr>
    </w:p>
    <w:p w14:paraId="386F4050" w14:textId="77777777" w:rsidR="00187DF6" w:rsidRPr="00187DF6" w:rsidRDefault="00187DF6" w:rsidP="00187DF6">
      <w:pPr>
        <w:widowControl w:val="0"/>
        <w:suppressAutoHyphens w:val="0"/>
        <w:autoSpaceDE w:val="0"/>
        <w:autoSpaceDN w:val="0"/>
        <w:spacing w:before="98"/>
        <w:rPr>
          <w:b/>
          <w:lang w:val="pt-PT" w:eastAsia="en-US"/>
        </w:rPr>
      </w:pPr>
    </w:p>
    <w:p w14:paraId="1F030BBD" w14:textId="77777777" w:rsidR="00187DF6" w:rsidRPr="00187DF6" w:rsidRDefault="00187DF6" w:rsidP="00187DF6">
      <w:pPr>
        <w:widowControl w:val="0"/>
        <w:numPr>
          <w:ilvl w:val="0"/>
          <w:numId w:val="49"/>
        </w:numPr>
        <w:tabs>
          <w:tab w:val="left" w:pos="660"/>
        </w:tabs>
        <w:suppressAutoHyphens w:val="0"/>
        <w:autoSpaceDE w:val="0"/>
        <w:autoSpaceDN w:val="0"/>
        <w:spacing w:before="1"/>
        <w:outlineLvl w:val="0"/>
        <w:rPr>
          <w:b/>
          <w:bCs/>
          <w:lang w:val="pt-PT" w:eastAsia="en-US"/>
        </w:rPr>
      </w:pPr>
      <w:r w:rsidRPr="00187DF6">
        <w:rPr>
          <w:b/>
          <w:bCs/>
          <w:lang w:val="pt-PT" w:eastAsia="en-US"/>
        </w:rPr>
        <w:t>CONDIÇÕES</w:t>
      </w:r>
      <w:r w:rsidRPr="00187DF6">
        <w:rPr>
          <w:b/>
          <w:bCs/>
          <w:spacing w:val="-12"/>
          <w:lang w:val="pt-PT" w:eastAsia="en-US"/>
        </w:rPr>
        <w:t xml:space="preserve"> </w:t>
      </w:r>
      <w:r w:rsidRPr="00187DF6">
        <w:rPr>
          <w:b/>
          <w:bCs/>
          <w:spacing w:val="-2"/>
          <w:lang w:val="pt-PT" w:eastAsia="en-US"/>
        </w:rPr>
        <w:t>GERAIS</w:t>
      </w:r>
    </w:p>
    <w:p w14:paraId="52E620DC" w14:textId="77777777" w:rsidR="00187DF6" w:rsidRPr="00187DF6" w:rsidRDefault="00187DF6" w:rsidP="00187DF6">
      <w:pPr>
        <w:widowControl w:val="0"/>
        <w:suppressAutoHyphens w:val="0"/>
        <w:autoSpaceDE w:val="0"/>
        <w:autoSpaceDN w:val="0"/>
        <w:spacing w:before="140"/>
        <w:rPr>
          <w:b/>
          <w:lang w:val="pt-PT" w:eastAsia="en-US"/>
        </w:rPr>
      </w:pPr>
    </w:p>
    <w:p w14:paraId="61877189" w14:textId="1530BF7E" w:rsidR="00187DF6" w:rsidRPr="00187DF6" w:rsidRDefault="00187DF6" w:rsidP="00187DF6">
      <w:pPr>
        <w:widowControl w:val="0"/>
        <w:numPr>
          <w:ilvl w:val="1"/>
          <w:numId w:val="49"/>
        </w:numPr>
        <w:tabs>
          <w:tab w:val="left" w:pos="1185"/>
        </w:tabs>
        <w:suppressAutoHyphens w:val="0"/>
        <w:autoSpaceDE w:val="0"/>
        <w:autoSpaceDN w:val="0"/>
        <w:spacing w:line="360" w:lineRule="auto"/>
        <w:ind w:right="116" w:firstLine="0"/>
        <w:jc w:val="both"/>
        <w:rPr>
          <w:szCs w:val="22"/>
          <w:lang w:val="pt-PT" w:eastAsia="en-US"/>
        </w:rPr>
      </w:pPr>
      <w:r>
        <w:rPr>
          <w:szCs w:val="22"/>
          <w:lang w:val="pt-PT" w:eastAsia="en-US"/>
        </w:rPr>
        <w:t>C</w:t>
      </w:r>
      <w:r w:rsidRPr="00187DF6">
        <w:rPr>
          <w:szCs w:val="22"/>
          <w:lang w:val="pt-PT" w:eastAsia="en-US"/>
        </w:rPr>
        <w:t>onsiderando</w:t>
      </w:r>
      <w:r w:rsidRPr="00187DF6">
        <w:rPr>
          <w:spacing w:val="-8"/>
          <w:szCs w:val="22"/>
          <w:lang w:val="pt-PT" w:eastAsia="en-US"/>
        </w:rPr>
        <w:t xml:space="preserve"> </w:t>
      </w:r>
      <w:r w:rsidRPr="00187DF6">
        <w:rPr>
          <w:szCs w:val="22"/>
          <w:lang w:val="pt-PT" w:eastAsia="en-US"/>
        </w:rPr>
        <w:t>que</w:t>
      </w:r>
      <w:r w:rsidRPr="00187DF6">
        <w:rPr>
          <w:spacing w:val="-6"/>
          <w:szCs w:val="22"/>
          <w:lang w:val="pt-PT" w:eastAsia="en-US"/>
        </w:rPr>
        <w:t xml:space="preserve"> </w:t>
      </w:r>
      <w:r w:rsidRPr="00187DF6">
        <w:rPr>
          <w:szCs w:val="22"/>
          <w:lang w:val="pt-PT" w:eastAsia="en-US"/>
        </w:rPr>
        <w:t>a</w:t>
      </w:r>
      <w:r w:rsidRPr="00187DF6">
        <w:rPr>
          <w:spacing w:val="-6"/>
          <w:szCs w:val="22"/>
          <w:lang w:val="pt-PT" w:eastAsia="en-US"/>
        </w:rPr>
        <w:t xml:space="preserve"> </w:t>
      </w:r>
      <w:r w:rsidRPr="00187DF6">
        <w:rPr>
          <w:szCs w:val="22"/>
          <w:lang w:val="pt-PT" w:eastAsia="en-US"/>
        </w:rPr>
        <w:t>prestação</w:t>
      </w:r>
      <w:r w:rsidRPr="00187DF6">
        <w:rPr>
          <w:spacing w:val="-11"/>
          <w:szCs w:val="22"/>
          <w:lang w:val="pt-PT" w:eastAsia="en-US"/>
        </w:rPr>
        <w:t xml:space="preserve"> </w:t>
      </w:r>
      <w:r w:rsidRPr="00187DF6">
        <w:rPr>
          <w:szCs w:val="22"/>
          <w:lang w:val="pt-PT" w:eastAsia="en-US"/>
        </w:rPr>
        <w:t>dos</w:t>
      </w:r>
      <w:r w:rsidRPr="00187DF6">
        <w:rPr>
          <w:spacing w:val="-9"/>
          <w:szCs w:val="22"/>
          <w:lang w:val="pt-PT" w:eastAsia="en-US"/>
        </w:rPr>
        <w:t xml:space="preserve"> </w:t>
      </w:r>
      <w:r w:rsidRPr="00187DF6">
        <w:rPr>
          <w:szCs w:val="22"/>
          <w:lang w:val="pt-PT" w:eastAsia="en-US"/>
        </w:rPr>
        <w:t>serviços</w:t>
      </w:r>
      <w:r w:rsidRPr="00187DF6">
        <w:rPr>
          <w:spacing w:val="-9"/>
          <w:szCs w:val="22"/>
          <w:lang w:val="pt-PT" w:eastAsia="en-US"/>
        </w:rPr>
        <w:t xml:space="preserve"> </w:t>
      </w:r>
      <w:r w:rsidRPr="00187DF6">
        <w:rPr>
          <w:szCs w:val="22"/>
          <w:lang w:val="pt-PT" w:eastAsia="en-US"/>
        </w:rPr>
        <w:t>de</w:t>
      </w:r>
      <w:r w:rsidRPr="00187DF6">
        <w:rPr>
          <w:spacing w:val="-6"/>
          <w:szCs w:val="22"/>
          <w:lang w:val="pt-PT" w:eastAsia="en-US"/>
        </w:rPr>
        <w:t xml:space="preserve"> </w:t>
      </w:r>
      <w:r w:rsidRPr="00187DF6">
        <w:rPr>
          <w:szCs w:val="22"/>
          <w:lang w:val="pt-PT" w:eastAsia="en-US"/>
        </w:rPr>
        <w:t>manutenção</w:t>
      </w:r>
      <w:r w:rsidRPr="00187DF6">
        <w:rPr>
          <w:spacing w:val="-8"/>
          <w:szCs w:val="22"/>
          <w:lang w:val="pt-PT" w:eastAsia="en-US"/>
        </w:rPr>
        <w:t xml:space="preserve"> </w:t>
      </w:r>
      <w:r w:rsidRPr="00187DF6">
        <w:rPr>
          <w:szCs w:val="22"/>
          <w:lang w:val="pt-PT" w:eastAsia="en-US"/>
        </w:rPr>
        <w:t>de</w:t>
      </w:r>
      <w:r w:rsidRPr="00187DF6">
        <w:rPr>
          <w:spacing w:val="-6"/>
          <w:szCs w:val="22"/>
          <w:lang w:val="pt-PT" w:eastAsia="en-US"/>
        </w:rPr>
        <w:t xml:space="preserve"> </w:t>
      </w:r>
      <w:r w:rsidRPr="00187DF6">
        <w:rPr>
          <w:szCs w:val="22"/>
          <w:lang w:val="pt-PT" w:eastAsia="en-US"/>
        </w:rPr>
        <w:t>veículos é</w:t>
      </w:r>
      <w:r w:rsidRPr="00187DF6">
        <w:rPr>
          <w:spacing w:val="-15"/>
          <w:szCs w:val="22"/>
          <w:lang w:val="pt-PT" w:eastAsia="en-US"/>
        </w:rPr>
        <w:t xml:space="preserve"> </w:t>
      </w:r>
      <w:r w:rsidRPr="00187DF6">
        <w:rPr>
          <w:szCs w:val="22"/>
          <w:lang w:val="pt-PT" w:eastAsia="en-US"/>
        </w:rPr>
        <w:t>uma</w:t>
      </w:r>
      <w:r w:rsidRPr="00187DF6">
        <w:rPr>
          <w:spacing w:val="-15"/>
          <w:szCs w:val="22"/>
          <w:lang w:val="pt-PT" w:eastAsia="en-US"/>
        </w:rPr>
        <w:t xml:space="preserve"> </w:t>
      </w:r>
      <w:r w:rsidRPr="00187DF6">
        <w:rPr>
          <w:szCs w:val="22"/>
          <w:lang w:val="pt-PT" w:eastAsia="en-US"/>
        </w:rPr>
        <w:t>atividade</w:t>
      </w:r>
      <w:r w:rsidRPr="00187DF6">
        <w:rPr>
          <w:spacing w:val="-15"/>
          <w:szCs w:val="22"/>
          <w:lang w:val="pt-PT" w:eastAsia="en-US"/>
        </w:rPr>
        <w:t xml:space="preserve"> </w:t>
      </w:r>
      <w:r w:rsidRPr="00187DF6">
        <w:rPr>
          <w:szCs w:val="22"/>
          <w:lang w:val="pt-PT" w:eastAsia="en-US"/>
        </w:rPr>
        <w:t>complexa</w:t>
      </w:r>
      <w:r w:rsidRPr="00187DF6">
        <w:rPr>
          <w:spacing w:val="-15"/>
          <w:szCs w:val="22"/>
          <w:lang w:val="pt-PT" w:eastAsia="en-US"/>
        </w:rPr>
        <w:t xml:space="preserve"> </w:t>
      </w:r>
      <w:r w:rsidRPr="00187DF6">
        <w:rPr>
          <w:szCs w:val="22"/>
          <w:lang w:val="pt-PT" w:eastAsia="en-US"/>
        </w:rPr>
        <w:t>e</w:t>
      </w:r>
      <w:r w:rsidRPr="00187DF6">
        <w:rPr>
          <w:spacing w:val="-15"/>
          <w:szCs w:val="22"/>
          <w:lang w:val="pt-PT" w:eastAsia="en-US"/>
        </w:rPr>
        <w:t xml:space="preserve"> </w:t>
      </w:r>
      <w:r w:rsidRPr="00187DF6">
        <w:rPr>
          <w:szCs w:val="22"/>
          <w:lang w:val="pt-PT" w:eastAsia="en-US"/>
        </w:rPr>
        <w:t>especializada,</w:t>
      </w:r>
      <w:r w:rsidRPr="00187DF6">
        <w:rPr>
          <w:spacing w:val="-15"/>
          <w:szCs w:val="22"/>
          <w:lang w:val="pt-PT" w:eastAsia="en-US"/>
        </w:rPr>
        <w:t xml:space="preserve"> </w:t>
      </w:r>
      <w:r w:rsidRPr="00187DF6">
        <w:rPr>
          <w:szCs w:val="22"/>
          <w:lang w:val="pt-PT" w:eastAsia="en-US"/>
        </w:rPr>
        <w:t>com</w:t>
      </w:r>
      <w:r w:rsidRPr="00187DF6">
        <w:rPr>
          <w:spacing w:val="-15"/>
          <w:szCs w:val="22"/>
          <w:lang w:val="pt-PT" w:eastAsia="en-US"/>
        </w:rPr>
        <w:t xml:space="preserve"> </w:t>
      </w:r>
      <w:r w:rsidRPr="00187DF6">
        <w:rPr>
          <w:szCs w:val="22"/>
          <w:lang w:val="pt-PT" w:eastAsia="en-US"/>
        </w:rPr>
        <w:t>utilização</w:t>
      </w:r>
      <w:r w:rsidRPr="00187DF6">
        <w:rPr>
          <w:spacing w:val="-15"/>
          <w:szCs w:val="22"/>
          <w:lang w:val="pt-PT" w:eastAsia="en-US"/>
        </w:rPr>
        <w:t xml:space="preserve"> </w:t>
      </w:r>
      <w:r w:rsidRPr="00187DF6">
        <w:rPr>
          <w:szCs w:val="22"/>
          <w:lang w:val="pt-PT" w:eastAsia="en-US"/>
        </w:rPr>
        <w:t>de</w:t>
      </w:r>
      <w:r w:rsidRPr="00187DF6">
        <w:rPr>
          <w:spacing w:val="-15"/>
          <w:szCs w:val="22"/>
          <w:lang w:val="pt-PT" w:eastAsia="en-US"/>
        </w:rPr>
        <w:t xml:space="preserve"> </w:t>
      </w:r>
      <w:r w:rsidRPr="00187DF6">
        <w:rPr>
          <w:szCs w:val="22"/>
          <w:lang w:val="pt-PT" w:eastAsia="en-US"/>
        </w:rPr>
        <w:t>ferramentas</w:t>
      </w:r>
      <w:r w:rsidRPr="00187DF6">
        <w:rPr>
          <w:spacing w:val="-15"/>
          <w:szCs w:val="22"/>
          <w:lang w:val="pt-PT" w:eastAsia="en-US"/>
        </w:rPr>
        <w:t xml:space="preserve"> </w:t>
      </w:r>
      <w:r w:rsidRPr="00187DF6">
        <w:rPr>
          <w:szCs w:val="22"/>
          <w:lang w:val="pt-PT" w:eastAsia="en-US"/>
        </w:rPr>
        <w:t>diversas, aparelhos computadorizados, em virtude dos veículos possuírem componentes eletroeletrônicos que necessitam de monitoramento e diagnósticos precisos, a empresa detentora da Ata de Registro de Preços / Contratada deverá dispor de estrutura</w:t>
      </w:r>
      <w:r w:rsidRPr="00187DF6">
        <w:rPr>
          <w:spacing w:val="-5"/>
          <w:szCs w:val="22"/>
          <w:lang w:val="pt-PT" w:eastAsia="en-US"/>
        </w:rPr>
        <w:t xml:space="preserve"> </w:t>
      </w:r>
      <w:r w:rsidRPr="00187DF6">
        <w:rPr>
          <w:szCs w:val="22"/>
          <w:lang w:val="pt-PT" w:eastAsia="en-US"/>
        </w:rPr>
        <w:t>mínima</w:t>
      </w:r>
      <w:r w:rsidRPr="00187DF6">
        <w:rPr>
          <w:spacing w:val="-5"/>
          <w:szCs w:val="22"/>
          <w:lang w:val="pt-PT" w:eastAsia="en-US"/>
        </w:rPr>
        <w:t xml:space="preserve"> </w:t>
      </w:r>
      <w:r w:rsidRPr="00187DF6">
        <w:rPr>
          <w:szCs w:val="22"/>
          <w:lang w:val="pt-PT" w:eastAsia="en-US"/>
        </w:rPr>
        <w:t>composta</w:t>
      </w:r>
      <w:r w:rsidRPr="00187DF6">
        <w:rPr>
          <w:spacing w:val="-5"/>
          <w:szCs w:val="22"/>
          <w:lang w:val="pt-PT" w:eastAsia="en-US"/>
        </w:rPr>
        <w:t xml:space="preserve"> </w:t>
      </w:r>
      <w:r w:rsidRPr="00187DF6">
        <w:rPr>
          <w:szCs w:val="22"/>
          <w:lang w:val="pt-PT" w:eastAsia="en-US"/>
        </w:rPr>
        <w:t>de:</w:t>
      </w:r>
      <w:r w:rsidRPr="00187DF6">
        <w:rPr>
          <w:spacing w:val="-6"/>
          <w:szCs w:val="22"/>
          <w:lang w:val="pt-PT" w:eastAsia="en-US"/>
        </w:rPr>
        <w:t xml:space="preserve"> </w:t>
      </w:r>
      <w:r w:rsidRPr="00187DF6">
        <w:rPr>
          <w:szCs w:val="22"/>
          <w:lang w:val="pt-PT" w:eastAsia="en-US"/>
        </w:rPr>
        <w:t>instalações</w:t>
      </w:r>
      <w:r w:rsidRPr="00187DF6">
        <w:rPr>
          <w:spacing w:val="-12"/>
          <w:szCs w:val="22"/>
          <w:lang w:val="pt-PT" w:eastAsia="en-US"/>
        </w:rPr>
        <w:t xml:space="preserve"> </w:t>
      </w:r>
      <w:r w:rsidRPr="00187DF6">
        <w:rPr>
          <w:szCs w:val="22"/>
          <w:lang w:val="pt-PT" w:eastAsia="en-US"/>
        </w:rPr>
        <w:t>físicas</w:t>
      </w:r>
      <w:r w:rsidRPr="00187DF6">
        <w:rPr>
          <w:spacing w:val="-8"/>
          <w:szCs w:val="22"/>
          <w:lang w:val="pt-PT" w:eastAsia="en-US"/>
        </w:rPr>
        <w:t xml:space="preserve"> </w:t>
      </w:r>
      <w:r w:rsidRPr="00187DF6">
        <w:rPr>
          <w:szCs w:val="22"/>
          <w:lang w:val="pt-PT" w:eastAsia="en-US"/>
        </w:rPr>
        <w:t>adequadas,</w:t>
      </w:r>
      <w:r w:rsidRPr="00187DF6">
        <w:rPr>
          <w:spacing w:val="-7"/>
          <w:szCs w:val="22"/>
          <w:lang w:val="pt-PT" w:eastAsia="en-US"/>
        </w:rPr>
        <w:t xml:space="preserve"> </w:t>
      </w:r>
      <w:r w:rsidRPr="00187DF6">
        <w:rPr>
          <w:szCs w:val="22"/>
          <w:lang w:val="pt-PT" w:eastAsia="en-US"/>
        </w:rPr>
        <w:t>aparato</w:t>
      </w:r>
      <w:r w:rsidRPr="00187DF6">
        <w:rPr>
          <w:spacing w:val="-7"/>
          <w:szCs w:val="22"/>
          <w:lang w:val="pt-PT" w:eastAsia="en-US"/>
        </w:rPr>
        <w:t xml:space="preserve"> </w:t>
      </w:r>
      <w:r w:rsidRPr="00187DF6">
        <w:rPr>
          <w:szCs w:val="22"/>
          <w:lang w:val="pt-PT" w:eastAsia="en-US"/>
        </w:rPr>
        <w:t>tecnológico demonstrado em equipamentos eletroeletrônicos apropriados e mão-de-obra especializada em mecânica elétrica em geral.</w:t>
      </w:r>
    </w:p>
    <w:p w14:paraId="241B77E7" w14:textId="77777777" w:rsidR="00187DF6" w:rsidRPr="00187DF6" w:rsidRDefault="00187DF6" w:rsidP="00187DF6">
      <w:pPr>
        <w:widowControl w:val="0"/>
        <w:suppressAutoHyphens w:val="0"/>
        <w:autoSpaceDE w:val="0"/>
        <w:autoSpaceDN w:val="0"/>
        <w:spacing w:before="1"/>
        <w:rPr>
          <w:lang w:val="pt-PT" w:eastAsia="en-US"/>
        </w:rPr>
      </w:pPr>
    </w:p>
    <w:p w14:paraId="4CD3984F" w14:textId="77777777" w:rsidR="00187DF6" w:rsidRPr="00187DF6" w:rsidRDefault="00187DF6" w:rsidP="00187DF6">
      <w:pPr>
        <w:widowControl w:val="0"/>
        <w:numPr>
          <w:ilvl w:val="1"/>
          <w:numId w:val="49"/>
        </w:numPr>
        <w:tabs>
          <w:tab w:val="left" w:pos="1197"/>
        </w:tabs>
        <w:suppressAutoHyphens w:val="0"/>
        <w:autoSpaceDE w:val="0"/>
        <w:autoSpaceDN w:val="0"/>
        <w:spacing w:line="360" w:lineRule="auto"/>
        <w:ind w:right="125" w:firstLine="0"/>
        <w:jc w:val="both"/>
        <w:rPr>
          <w:szCs w:val="22"/>
          <w:lang w:val="pt-PT" w:eastAsia="en-US"/>
        </w:rPr>
      </w:pPr>
      <w:r w:rsidRPr="00187DF6">
        <w:rPr>
          <w:szCs w:val="22"/>
          <w:lang w:val="pt-PT" w:eastAsia="en-US"/>
        </w:rPr>
        <w:t>A CONTRATADA deverá possuir área útil coberta e segura das instalações físicas da oficina disponíveis para receber os veículos para manutenção, além de disponibilizar</w:t>
      </w:r>
      <w:r w:rsidRPr="00187DF6">
        <w:rPr>
          <w:spacing w:val="-5"/>
          <w:szCs w:val="22"/>
          <w:lang w:val="pt-PT" w:eastAsia="en-US"/>
        </w:rPr>
        <w:t xml:space="preserve"> </w:t>
      </w:r>
      <w:r w:rsidRPr="00187DF6">
        <w:rPr>
          <w:szCs w:val="22"/>
          <w:lang w:val="pt-PT" w:eastAsia="en-US"/>
        </w:rPr>
        <w:t>de</w:t>
      </w:r>
      <w:r w:rsidRPr="00187DF6">
        <w:rPr>
          <w:spacing w:val="-4"/>
          <w:szCs w:val="22"/>
          <w:lang w:val="pt-PT" w:eastAsia="en-US"/>
        </w:rPr>
        <w:t xml:space="preserve"> </w:t>
      </w:r>
      <w:r w:rsidRPr="00187DF6">
        <w:rPr>
          <w:szCs w:val="22"/>
          <w:lang w:val="pt-PT" w:eastAsia="en-US"/>
        </w:rPr>
        <w:t>segurança</w:t>
      </w:r>
      <w:r w:rsidRPr="00187DF6">
        <w:rPr>
          <w:spacing w:val="-4"/>
          <w:szCs w:val="22"/>
          <w:lang w:val="pt-PT" w:eastAsia="en-US"/>
        </w:rPr>
        <w:t xml:space="preserve"> </w:t>
      </w:r>
      <w:r w:rsidRPr="00187DF6">
        <w:rPr>
          <w:szCs w:val="22"/>
          <w:lang w:val="pt-PT" w:eastAsia="en-US"/>
        </w:rPr>
        <w:t>24</w:t>
      </w:r>
      <w:r w:rsidRPr="00187DF6">
        <w:rPr>
          <w:spacing w:val="-6"/>
          <w:szCs w:val="22"/>
          <w:lang w:val="pt-PT" w:eastAsia="en-US"/>
        </w:rPr>
        <w:t xml:space="preserve"> </w:t>
      </w:r>
      <w:r w:rsidRPr="00187DF6">
        <w:rPr>
          <w:szCs w:val="22"/>
          <w:lang w:val="pt-PT" w:eastAsia="en-US"/>
        </w:rPr>
        <w:t>(vinte</w:t>
      </w:r>
      <w:r w:rsidRPr="00187DF6">
        <w:rPr>
          <w:spacing w:val="-4"/>
          <w:szCs w:val="22"/>
          <w:lang w:val="pt-PT" w:eastAsia="en-US"/>
        </w:rPr>
        <w:t xml:space="preserve"> </w:t>
      </w:r>
      <w:r w:rsidRPr="00187DF6">
        <w:rPr>
          <w:szCs w:val="22"/>
          <w:lang w:val="pt-PT" w:eastAsia="en-US"/>
        </w:rPr>
        <w:t>e</w:t>
      </w:r>
      <w:r w:rsidRPr="00187DF6">
        <w:rPr>
          <w:spacing w:val="-4"/>
          <w:szCs w:val="22"/>
          <w:lang w:val="pt-PT" w:eastAsia="en-US"/>
        </w:rPr>
        <w:t xml:space="preserve"> </w:t>
      </w:r>
      <w:r w:rsidRPr="00187DF6">
        <w:rPr>
          <w:szCs w:val="22"/>
          <w:lang w:val="pt-PT" w:eastAsia="en-US"/>
        </w:rPr>
        <w:t>quatro)</w:t>
      </w:r>
      <w:r w:rsidRPr="00187DF6">
        <w:rPr>
          <w:spacing w:val="-5"/>
          <w:szCs w:val="22"/>
          <w:lang w:val="pt-PT" w:eastAsia="en-US"/>
        </w:rPr>
        <w:t xml:space="preserve"> </w:t>
      </w:r>
      <w:r w:rsidRPr="00187DF6">
        <w:rPr>
          <w:szCs w:val="22"/>
          <w:lang w:val="pt-PT" w:eastAsia="en-US"/>
        </w:rPr>
        <w:t>horas</w:t>
      </w:r>
      <w:r w:rsidRPr="00187DF6">
        <w:rPr>
          <w:spacing w:val="-7"/>
          <w:szCs w:val="22"/>
          <w:lang w:val="pt-PT" w:eastAsia="en-US"/>
        </w:rPr>
        <w:t xml:space="preserve"> </w:t>
      </w:r>
      <w:r w:rsidRPr="00187DF6">
        <w:rPr>
          <w:szCs w:val="22"/>
          <w:lang w:val="pt-PT" w:eastAsia="en-US"/>
        </w:rPr>
        <w:t>ao</w:t>
      </w:r>
      <w:r w:rsidRPr="00187DF6">
        <w:rPr>
          <w:spacing w:val="-6"/>
          <w:szCs w:val="22"/>
          <w:lang w:val="pt-PT" w:eastAsia="en-US"/>
        </w:rPr>
        <w:t xml:space="preserve"> </w:t>
      </w:r>
      <w:r w:rsidRPr="00187DF6">
        <w:rPr>
          <w:szCs w:val="22"/>
          <w:lang w:val="pt-PT" w:eastAsia="en-US"/>
        </w:rPr>
        <w:t>dia,</w:t>
      </w:r>
      <w:r w:rsidRPr="00187DF6">
        <w:rPr>
          <w:spacing w:val="-6"/>
          <w:szCs w:val="22"/>
          <w:lang w:val="pt-PT" w:eastAsia="en-US"/>
        </w:rPr>
        <w:t xml:space="preserve"> </w:t>
      </w:r>
      <w:r w:rsidRPr="00187DF6">
        <w:rPr>
          <w:szCs w:val="22"/>
          <w:lang w:val="pt-PT" w:eastAsia="en-US"/>
        </w:rPr>
        <w:t>durante</w:t>
      </w:r>
      <w:r w:rsidRPr="00187DF6">
        <w:rPr>
          <w:spacing w:val="-4"/>
          <w:szCs w:val="22"/>
          <w:lang w:val="pt-PT" w:eastAsia="en-US"/>
        </w:rPr>
        <w:t xml:space="preserve"> </w:t>
      </w:r>
      <w:r w:rsidRPr="00187DF6">
        <w:rPr>
          <w:szCs w:val="22"/>
          <w:lang w:val="pt-PT" w:eastAsia="en-US"/>
        </w:rPr>
        <w:t>todos</w:t>
      </w:r>
      <w:r w:rsidRPr="00187DF6">
        <w:rPr>
          <w:spacing w:val="-7"/>
          <w:szCs w:val="22"/>
          <w:lang w:val="pt-PT" w:eastAsia="en-US"/>
        </w:rPr>
        <w:t xml:space="preserve"> </w:t>
      </w:r>
      <w:r w:rsidRPr="00187DF6">
        <w:rPr>
          <w:szCs w:val="22"/>
          <w:lang w:val="pt-PT" w:eastAsia="en-US"/>
        </w:rPr>
        <w:t>os</w:t>
      </w:r>
      <w:r w:rsidRPr="00187DF6">
        <w:rPr>
          <w:spacing w:val="-7"/>
          <w:szCs w:val="22"/>
          <w:lang w:val="pt-PT" w:eastAsia="en-US"/>
        </w:rPr>
        <w:t xml:space="preserve"> </w:t>
      </w:r>
      <w:r w:rsidRPr="00187DF6">
        <w:rPr>
          <w:szCs w:val="22"/>
          <w:lang w:val="pt-PT" w:eastAsia="en-US"/>
        </w:rPr>
        <w:t>dias da semana (domingo a domingo), para os</w:t>
      </w:r>
      <w:r w:rsidRPr="00187DF6">
        <w:rPr>
          <w:spacing w:val="-1"/>
          <w:szCs w:val="22"/>
          <w:lang w:val="pt-PT" w:eastAsia="en-US"/>
        </w:rPr>
        <w:t xml:space="preserve"> </w:t>
      </w:r>
      <w:r w:rsidRPr="00187DF6">
        <w:rPr>
          <w:szCs w:val="22"/>
          <w:lang w:val="pt-PT" w:eastAsia="en-US"/>
        </w:rPr>
        <w:t>veículos da CONTRATANTE quando os mesmos estiverem sob sua guarda e responsabilidade;</w:t>
      </w:r>
    </w:p>
    <w:p w14:paraId="6C86DBCC" w14:textId="77777777" w:rsidR="00187DF6" w:rsidRPr="00187DF6" w:rsidRDefault="00187DF6" w:rsidP="00187DF6">
      <w:pPr>
        <w:widowControl w:val="0"/>
        <w:suppressAutoHyphens w:val="0"/>
        <w:autoSpaceDE w:val="0"/>
        <w:autoSpaceDN w:val="0"/>
        <w:spacing w:line="360" w:lineRule="auto"/>
        <w:jc w:val="both"/>
        <w:rPr>
          <w:szCs w:val="22"/>
          <w:lang w:val="pt-PT" w:eastAsia="en-US"/>
        </w:rPr>
        <w:sectPr w:rsidR="00187DF6" w:rsidRPr="00187DF6" w:rsidSect="00187DF6">
          <w:headerReference w:type="default" r:id="rId8"/>
          <w:pgSz w:w="11910" w:h="16840"/>
          <w:pgMar w:top="2000" w:right="1580" w:bottom="280" w:left="1640" w:header="708" w:footer="0" w:gutter="0"/>
          <w:pgNumType w:start="1"/>
          <w:cols w:space="720"/>
        </w:sectPr>
      </w:pPr>
    </w:p>
    <w:p w14:paraId="1BA2B1D1" w14:textId="77777777" w:rsidR="00187DF6" w:rsidRPr="00187DF6" w:rsidRDefault="00187DF6" w:rsidP="00187DF6">
      <w:pPr>
        <w:widowControl w:val="0"/>
        <w:numPr>
          <w:ilvl w:val="1"/>
          <w:numId w:val="49"/>
        </w:numPr>
        <w:tabs>
          <w:tab w:val="left" w:pos="1189"/>
        </w:tabs>
        <w:suppressAutoHyphens w:val="0"/>
        <w:autoSpaceDE w:val="0"/>
        <w:autoSpaceDN w:val="0"/>
        <w:spacing w:line="360" w:lineRule="auto"/>
        <w:ind w:right="128" w:firstLine="0"/>
        <w:jc w:val="both"/>
        <w:rPr>
          <w:szCs w:val="22"/>
          <w:lang w:val="pt-PT" w:eastAsia="en-US"/>
        </w:rPr>
      </w:pPr>
      <w:r w:rsidRPr="00187DF6">
        <w:rPr>
          <w:szCs w:val="22"/>
          <w:lang w:val="pt-PT" w:eastAsia="en-US"/>
        </w:rPr>
        <w:t>Manter</w:t>
      </w:r>
      <w:r w:rsidRPr="00187DF6">
        <w:rPr>
          <w:spacing w:val="-8"/>
          <w:szCs w:val="22"/>
          <w:lang w:val="pt-PT" w:eastAsia="en-US"/>
        </w:rPr>
        <w:t xml:space="preserve"> </w:t>
      </w:r>
      <w:r w:rsidRPr="00187DF6">
        <w:rPr>
          <w:szCs w:val="22"/>
          <w:lang w:val="pt-PT" w:eastAsia="en-US"/>
        </w:rPr>
        <w:t>quadro</w:t>
      </w:r>
      <w:r w:rsidRPr="00187DF6">
        <w:rPr>
          <w:spacing w:val="-8"/>
          <w:szCs w:val="22"/>
          <w:lang w:val="pt-PT" w:eastAsia="en-US"/>
        </w:rPr>
        <w:t xml:space="preserve"> </w:t>
      </w:r>
      <w:r w:rsidRPr="00187DF6">
        <w:rPr>
          <w:szCs w:val="22"/>
          <w:lang w:val="pt-PT" w:eastAsia="en-US"/>
        </w:rPr>
        <w:t>de</w:t>
      </w:r>
      <w:r w:rsidRPr="00187DF6">
        <w:rPr>
          <w:spacing w:val="-4"/>
          <w:szCs w:val="22"/>
          <w:lang w:val="pt-PT" w:eastAsia="en-US"/>
        </w:rPr>
        <w:t xml:space="preserve"> </w:t>
      </w:r>
      <w:r w:rsidRPr="00187DF6">
        <w:rPr>
          <w:szCs w:val="22"/>
          <w:lang w:val="pt-PT" w:eastAsia="en-US"/>
        </w:rPr>
        <w:t>pessoal</w:t>
      </w:r>
      <w:r w:rsidRPr="00187DF6">
        <w:rPr>
          <w:spacing w:val="-5"/>
          <w:szCs w:val="22"/>
          <w:lang w:val="pt-PT" w:eastAsia="en-US"/>
        </w:rPr>
        <w:t xml:space="preserve"> </w:t>
      </w:r>
      <w:r w:rsidRPr="00187DF6">
        <w:rPr>
          <w:szCs w:val="22"/>
          <w:lang w:val="pt-PT" w:eastAsia="en-US"/>
        </w:rPr>
        <w:t>suficiente</w:t>
      </w:r>
      <w:r w:rsidRPr="00187DF6">
        <w:rPr>
          <w:spacing w:val="-7"/>
          <w:szCs w:val="22"/>
          <w:lang w:val="pt-PT" w:eastAsia="en-US"/>
        </w:rPr>
        <w:t xml:space="preserve"> </w:t>
      </w:r>
      <w:r w:rsidRPr="00187DF6">
        <w:rPr>
          <w:szCs w:val="22"/>
          <w:lang w:val="pt-PT" w:eastAsia="en-US"/>
        </w:rPr>
        <w:t>e</w:t>
      </w:r>
      <w:r w:rsidRPr="00187DF6">
        <w:rPr>
          <w:spacing w:val="-7"/>
          <w:szCs w:val="22"/>
          <w:lang w:val="pt-PT" w:eastAsia="en-US"/>
        </w:rPr>
        <w:t xml:space="preserve"> </w:t>
      </w:r>
      <w:r w:rsidRPr="00187DF6">
        <w:rPr>
          <w:szCs w:val="22"/>
          <w:lang w:val="pt-PT" w:eastAsia="en-US"/>
        </w:rPr>
        <w:t>com</w:t>
      </w:r>
      <w:r w:rsidRPr="00187DF6">
        <w:rPr>
          <w:spacing w:val="-7"/>
          <w:szCs w:val="22"/>
          <w:lang w:val="pt-PT" w:eastAsia="en-US"/>
        </w:rPr>
        <w:t xml:space="preserve"> </w:t>
      </w:r>
      <w:r w:rsidRPr="00187DF6">
        <w:rPr>
          <w:szCs w:val="22"/>
          <w:lang w:val="pt-PT" w:eastAsia="en-US"/>
        </w:rPr>
        <w:t>capacitação</w:t>
      </w:r>
      <w:r w:rsidRPr="00187DF6">
        <w:rPr>
          <w:spacing w:val="-5"/>
          <w:szCs w:val="22"/>
          <w:lang w:val="pt-PT" w:eastAsia="en-US"/>
        </w:rPr>
        <w:t xml:space="preserve"> </w:t>
      </w:r>
      <w:r w:rsidRPr="00187DF6">
        <w:rPr>
          <w:szCs w:val="22"/>
          <w:lang w:val="pt-PT" w:eastAsia="en-US"/>
        </w:rPr>
        <w:t>para</w:t>
      </w:r>
      <w:r w:rsidRPr="00187DF6">
        <w:rPr>
          <w:spacing w:val="-7"/>
          <w:szCs w:val="22"/>
          <w:lang w:val="pt-PT" w:eastAsia="en-US"/>
        </w:rPr>
        <w:t xml:space="preserve"> </w:t>
      </w:r>
      <w:r w:rsidRPr="00187DF6">
        <w:rPr>
          <w:szCs w:val="22"/>
          <w:lang w:val="pt-PT" w:eastAsia="en-US"/>
        </w:rPr>
        <w:t>atendimento</w:t>
      </w:r>
      <w:r w:rsidRPr="00187DF6">
        <w:rPr>
          <w:spacing w:val="-9"/>
          <w:szCs w:val="22"/>
          <w:lang w:val="pt-PT" w:eastAsia="en-US"/>
        </w:rPr>
        <w:t xml:space="preserve"> </w:t>
      </w:r>
      <w:r w:rsidRPr="00187DF6">
        <w:rPr>
          <w:szCs w:val="22"/>
          <w:lang w:val="pt-PT" w:eastAsia="en-US"/>
        </w:rPr>
        <w:t>dos serviços sem interrupção, seja por motivo de férias, descanso semanal, licença, falta e demissão de empregados.</w:t>
      </w:r>
    </w:p>
    <w:p w14:paraId="4B8C53D3" w14:textId="77777777" w:rsidR="00187DF6" w:rsidRPr="00187DF6" w:rsidRDefault="00187DF6" w:rsidP="00187DF6">
      <w:pPr>
        <w:widowControl w:val="0"/>
        <w:suppressAutoHyphens w:val="0"/>
        <w:autoSpaceDE w:val="0"/>
        <w:autoSpaceDN w:val="0"/>
        <w:spacing w:before="2"/>
        <w:rPr>
          <w:lang w:val="pt-PT" w:eastAsia="en-US"/>
        </w:rPr>
      </w:pPr>
    </w:p>
    <w:p w14:paraId="6178A8A2" w14:textId="77777777" w:rsidR="00187DF6" w:rsidRPr="00187DF6" w:rsidRDefault="00187DF6" w:rsidP="00187DF6">
      <w:pPr>
        <w:widowControl w:val="0"/>
        <w:numPr>
          <w:ilvl w:val="1"/>
          <w:numId w:val="49"/>
        </w:numPr>
        <w:tabs>
          <w:tab w:val="left" w:pos="1201"/>
        </w:tabs>
        <w:suppressAutoHyphens w:val="0"/>
        <w:autoSpaceDE w:val="0"/>
        <w:autoSpaceDN w:val="0"/>
        <w:spacing w:line="360" w:lineRule="auto"/>
        <w:ind w:right="119" w:firstLine="0"/>
        <w:jc w:val="both"/>
        <w:rPr>
          <w:szCs w:val="22"/>
          <w:lang w:val="pt-PT" w:eastAsia="en-US"/>
        </w:rPr>
      </w:pPr>
      <w:r w:rsidRPr="00187DF6">
        <w:rPr>
          <w:szCs w:val="22"/>
          <w:lang w:val="pt-PT" w:eastAsia="en-US"/>
        </w:rPr>
        <w:t>Deverá estar incluído na execução dos serviços, o fornecimento e aplicação de todos os materiais que se fizerem necessários para a realização dos serviços, tais como: fios, fusíveis, ferramentas, fitas isolantes, materiais de limpeza e de consumo</w:t>
      </w:r>
      <w:r w:rsidRPr="00187DF6">
        <w:rPr>
          <w:spacing w:val="-11"/>
          <w:szCs w:val="22"/>
          <w:lang w:val="pt-PT" w:eastAsia="en-US"/>
        </w:rPr>
        <w:t xml:space="preserve"> </w:t>
      </w:r>
      <w:r w:rsidRPr="00187DF6">
        <w:rPr>
          <w:szCs w:val="22"/>
          <w:lang w:val="pt-PT" w:eastAsia="en-US"/>
        </w:rPr>
        <w:t>geral,</w:t>
      </w:r>
      <w:r w:rsidRPr="00187DF6">
        <w:rPr>
          <w:spacing w:val="-11"/>
          <w:szCs w:val="22"/>
          <w:lang w:val="pt-PT" w:eastAsia="en-US"/>
        </w:rPr>
        <w:t xml:space="preserve"> </w:t>
      </w:r>
      <w:r w:rsidRPr="00187DF6">
        <w:rPr>
          <w:szCs w:val="22"/>
          <w:lang w:val="pt-PT" w:eastAsia="en-US"/>
        </w:rPr>
        <w:t>que</w:t>
      </w:r>
      <w:r w:rsidRPr="00187DF6">
        <w:rPr>
          <w:spacing w:val="-10"/>
          <w:szCs w:val="22"/>
          <w:lang w:val="pt-PT" w:eastAsia="en-US"/>
        </w:rPr>
        <w:t xml:space="preserve"> </w:t>
      </w:r>
      <w:r w:rsidRPr="00187DF6">
        <w:rPr>
          <w:szCs w:val="22"/>
          <w:lang w:val="pt-PT" w:eastAsia="en-US"/>
        </w:rPr>
        <w:t>deverão</w:t>
      </w:r>
      <w:r w:rsidRPr="00187DF6">
        <w:rPr>
          <w:spacing w:val="-15"/>
          <w:szCs w:val="22"/>
          <w:lang w:val="pt-PT" w:eastAsia="en-US"/>
        </w:rPr>
        <w:t xml:space="preserve"> </w:t>
      </w:r>
      <w:r w:rsidRPr="00187DF6">
        <w:rPr>
          <w:szCs w:val="22"/>
          <w:lang w:val="pt-PT" w:eastAsia="en-US"/>
        </w:rPr>
        <w:t>ter</w:t>
      </w:r>
      <w:r w:rsidRPr="00187DF6">
        <w:rPr>
          <w:spacing w:val="-15"/>
          <w:szCs w:val="22"/>
          <w:lang w:val="pt-PT" w:eastAsia="en-US"/>
        </w:rPr>
        <w:t xml:space="preserve"> </w:t>
      </w:r>
      <w:r w:rsidRPr="00187DF6">
        <w:rPr>
          <w:szCs w:val="22"/>
          <w:lang w:val="pt-PT" w:eastAsia="en-US"/>
        </w:rPr>
        <w:t>comprovada</w:t>
      </w:r>
      <w:r w:rsidRPr="00187DF6">
        <w:rPr>
          <w:spacing w:val="-10"/>
          <w:szCs w:val="22"/>
          <w:lang w:val="pt-PT" w:eastAsia="en-US"/>
        </w:rPr>
        <w:t xml:space="preserve"> </w:t>
      </w:r>
      <w:r w:rsidRPr="00187DF6">
        <w:rPr>
          <w:szCs w:val="22"/>
          <w:lang w:val="pt-PT" w:eastAsia="en-US"/>
        </w:rPr>
        <w:t>qualidade</w:t>
      </w:r>
      <w:r w:rsidRPr="00187DF6">
        <w:rPr>
          <w:spacing w:val="-14"/>
          <w:szCs w:val="22"/>
          <w:lang w:val="pt-PT" w:eastAsia="en-US"/>
        </w:rPr>
        <w:t xml:space="preserve"> </w:t>
      </w:r>
      <w:r w:rsidRPr="00187DF6">
        <w:rPr>
          <w:szCs w:val="22"/>
          <w:lang w:val="pt-PT" w:eastAsia="en-US"/>
        </w:rPr>
        <w:t>e</w:t>
      </w:r>
      <w:r w:rsidRPr="00187DF6">
        <w:rPr>
          <w:spacing w:val="-10"/>
          <w:szCs w:val="22"/>
          <w:lang w:val="pt-PT" w:eastAsia="en-US"/>
        </w:rPr>
        <w:t xml:space="preserve"> </w:t>
      </w:r>
      <w:r w:rsidRPr="00187DF6">
        <w:rPr>
          <w:szCs w:val="22"/>
          <w:lang w:val="pt-PT" w:eastAsia="en-US"/>
        </w:rPr>
        <w:t>atender</w:t>
      </w:r>
      <w:r w:rsidRPr="00187DF6">
        <w:rPr>
          <w:spacing w:val="-15"/>
          <w:szCs w:val="22"/>
          <w:lang w:val="pt-PT" w:eastAsia="en-US"/>
        </w:rPr>
        <w:t xml:space="preserve"> </w:t>
      </w:r>
      <w:r w:rsidRPr="00187DF6">
        <w:rPr>
          <w:szCs w:val="22"/>
          <w:lang w:val="pt-PT" w:eastAsia="en-US"/>
        </w:rPr>
        <w:t>as</w:t>
      </w:r>
      <w:r w:rsidRPr="00187DF6">
        <w:rPr>
          <w:spacing w:val="-13"/>
          <w:szCs w:val="22"/>
          <w:lang w:val="pt-PT" w:eastAsia="en-US"/>
        </w:rPr>
        <w:t xml:space="preserve"> </w:t>
      </w:r>
      <w:r w:rsidRPr="00187DF6">
        <w:rPr>
          <w:szCs w:val="22"/>
          <w:lang w:val="pt-PT" w:eastAsia="en-US"/>
        </w:rPr>
        <w:t>especificações técnicas do fabricante dos veículos que estiverem em manutenção;</w:t>
      </w:r>
    </w:p>
    <w:p w14:paraId="6CEA26AA" w14:textId="77777777" w:rsidR="00187DF6" w:rsidRPr="00187DF6" w:rsidRDefault="00187DF6" w:rsidP="00187DF6">
      <w:pPr>
        <w:widowControl w:val="0"/>
        <w:numPr>
          <w:ilvl w:val="1"/>
          <w:numId w:val="49"/>
        </w:numPr>
        <w:tabs>
          <w:tab w:val="left" w:pos="1181"/>
        </w:tabs>
        <w:suppressAutoHyphens w:val="0"/>
        <w:autoSpaceDE w:val="0"/>
        <w:autoSpaceDN w:val="0"/>
        <w:spacing w:before="275" w:line="360" w:lineRule="auto"/>
        <w:ind w:right="124" w:firstLine="0"/>
        <w:jc w:val="both"/>
        <w:rPr>
          <w:szCs w:val="22"/>
          <w:lang w:val="pt-PT" w:eastAsia="en-US"/>
        </w:rPr>
      </w:pPr>
      <w:r w:rsidRPr="00187DF6">
        <w:rPr>
          <w:szCs w:val="22"/>
          <w:lang w:val="pt-PT" w:eastAsia="en-US"/>
        </w:rPr>
        <w:t>A</w:t>
      </w:r>
      <w:r w:rsidRPr="00187DF6">
        <w:rPr>
          <w:spacing w:val="-14"/>
          <w:szCs w:val="22"/>
          <w:lang w:val="pt-PT" w:eastAsia="en-US"/>
        </w:rPr>
        <w:t xml:space="preserve"> </w:t>
      </w:r>
      <w:r w:rsidRPr="00187DF6">
        <w:rPr>
          <w:szCs w:val="22"/>
          <w:lang w:val="pt-PT" w:eastAsia="en-US"/>
        </w:rPr>
        <w:t>CONTRATADA</w:t>
      </w:r>
      <w:r w:rsidRPr="00187DF6">
        <w:rPr>
          <w:spacing w:val="-14"/>
          <w:szCs w:val="22"/>
          <w:lang w:val="pt-PT" w:eastAsia="en-US"/>
        </w:rPr>
        <w:t xml:space="preserve"> </w:t>
      </w:r>
      <w:r w:rsidRPr="00187DF6">
        <w:rPr>
          <w:szCs w:val="22"/>
          <w:lang w:val="pt-PT" w:eastAsia="en-US"/>
        </w:rPr>
        <w:t>deverá</w:t>
      </w:r>
      <w:r w:rsidRPr="00187DF6">
        <w:rPr>
          <w:spacing w:val="-11"/>
          <w:szCs w:val="22"/>
          <w:lang w:val="pt-PT" w:eastAsia="en-US"/>
        </w:rPr>
        <w:t xml:space="preserve"> </w:t>
      </w:r>
      <w:r w:rsidRPr="00187DF6">
        <w:rPr>
          <w:szCs w:val="22"/>
          <w:lang w:val="pt-PT" w:eastAsia="en-US"/>
        </w:rPr>
        <w:t>manter</w:t>
      </w:r>
      <w:r w:rsidRPr="00187DF6">
        <w:rPr>
          <w:spacing w:val="-12"/>
          <w:szCs w:val="22"/>
          <w:lang w:val="pt-PT" w:eastAsia="en-US"/>
        </w:rPr>
        <w:t xml:space="preserve"> </w:t>
      </w:r>
      <w:r w:rsidRPr="00187DF6">
        <w:rPr>
          <w:szCs w:val="22"/>
          <w:lang w:val="pt-PT" w:eastAsia="en-US"/>
        </w:rPr>
        <w:t>seguro</w:t>
      </w:r>
      <w:r w:rsidRPr="00187DF6">
        <w:rPr>
          <w:spacing w:val="-12"/>
          <w:szCs w:val="22"/>
          <w:lang w:val="pt-PT" w:eastAsia="en-US"/>
        </w:rPr>
        <w:t xml:space="preserve"> </w:t>
      </w:r>
      <w:r w:rsidRPr="00187DF6">
        <w:rPr>
          <w:szCs w:val="22"/>
          <w:lang w:val="pt-PT" w:eastAsia="en-US"/>
        </w:rPr>
        <w:t>de</w:t>
      </w:r>
      <w:r w:rsidRPr="00187DF6">
        <w:rPr>
          <w:spacing w:val="-11"/>
          <w:szCs w:val="22"/>
          <w:lang w:val="pt-PT" w:eastAsia="en-US"/>
        </w:rPr>
        <w:t xml:space="preserve"> </w:t>
      </w:r>
      <w:r w:rsidRPr="00187DF6">
        <w:rPr>
          <w:szCs w:val="22"/>
          <w:lang w:val="pt-PT" w:eastAsia="en-US"/>
        </w:rPr>
        <w:t>responsabilidade</w:t>
      </w:r>
      <w:r w:rsidRPr="00187DF6">
        <w:rPr>
          <w:spacing w:val="-15"/>
          <w:szCs w:val="22"/>
          <w:lang w:val="pt-PT" w:eastAsia="en-US"/>
        </w:rPr>
        <w:t xml:space="preserve"> </w:t>
      </w:r>
      <w:r w:rsidRPr="00187DF6">
        <w:rPr>
          <w:szCs w:val="22"/>
          <w:lang w:val="pt-PT" w:eastAsia="en-US"/>
        </w:rPr>
        <w:t>civil</w:t>
      </w:r>
      <w:r w:rsidRPr="00187DF6">
        <w:rPr>
          <w:spacing w:val="-11"/>
          <w:szCs w:val="22"/>
          <w:lang w:val="pt-PT" w:eastAsia="en-US"/>
        </w:rPr>
        <w:t xml:space="preserve"> </w:t>
      </w:r>
      <w:r w:rsidRPr="00187DF6">
        <w:rPr>
          <w:szCs w:val="22"/>
          <w:lang w:val="pt-PT" w:eastAsia="en-US"/>
        </w:rPr>
        <w:t>guarda</w:t>
      </w:r>
      <w:r w:rsidRPr="00187DF6">
        <w:rPr>
          <w:spacing w:val="-15"/>
          <w:szCs w:val="22"/>
          <w:lang w:val="pt-PT" w:eastAsia="en-US"/>
        </w:rPr>
        <w:t xml:space="preserve"> </w:t>
      </w:r>
      <w:r w:rsidRPr="00187DF6">
        <w:rPr>
          <w:szCs w:val="22"/>
          <w:lang w:val="pt-PT" w:eastAsia="en-US"/>
        </w:rPr>
        <w:t>de veículos de terceiros e incêndios, garantindo assim, quaisquer prejuízos que porventura vierem a ocorrer em veículos da CONTRATANTE sob sua guarda;</w:t>
      </w:r>
    </w:p>
    <w:p w14:paraId="6DDA4376" w14:textId="77777777" w:rsidR="00187DF6" w:rsidRPr="00187DF6" w:rsidRDefault="00187DF6" w:rsidP="00187DF6">
      <w:pPr>
        <w:widowControl w:val="0"/>
        <w:suppressAutoHyphens w:val="0"/>
        <w:autoSpaceDE w:val="0"/>
        <w:autoSpaceDN w:val="0"/>
        <w:spacing w:before="3"/>
        <w:rPr>
          <w:lang w:val="pt-PT" w:eastAsia="en-US"/>
        </w:rPr>
      </w:pPr>
    </w:p>
    <w:p w14:paraId="695B01DF" w14:textId="77777777" w:rsidR="00187DF6" w:rsidRPr="00187DF6" w:rsidRDefault="00187DF6" w:rsidP="00187DF6">
      <w:pPr>
        <w:widowControl w:val="0"/>
        <w:numPr>
          <w:ilvl w:val="2"/>
          <w:numId w:val="49"/>
        </w:numPr>
        <w:tabs>
          <w:tab w:val="left" w:pos="2073"/>
        </w:tabs>
        <w:suppressAutoHyphens w:val="0"/>
        <w:autoSpaceDE w:val="0"/>
        <w:autoSpaceDN w:val="0"/>
        <w:spacing w:line="360" w:lineRule="auto"/>
        <w:ind w:right="117" w:firstLine="0"/>
        <w:jc w:val="both"/>
        <w:rPr>
          <w:szCs w:val="22"/>
          <w:lang w:val="pt-PT" w:eastAsia="en-US"/>
        </w:rPr>
      </w:pPr>
      <w:r w:rsidRPr="00187DF6">
        <w:rPr>
          <w:szCs w:val="22"/>
          <w:lang w:val="pt-PT" w:eastAsia="en-US"/>
        </w:rPr>
        <w:t>Os</w:t>
      </w:r>
      <w:r w:rsidRPr="00187DF6">
        <w:rPr>
          <w:spacing w:val="-11"/>
          <w:szCs w:val="22"/>
          <w:lang w:val="pt-PT" w:eastAsia="en-US"/>
        </w:rPr>
        <w:t xml:space="preserve"> </w:t>
      </w:r>
      <w:r w:rsidRPr="00187DF6">
        <w:rPr>
          <w:szCs w:val="22"/>
          <w:lang w:val="pt-PT" w:eastAsia="en-US"/>
        </w:rPr>
        <w:t>veículos,</w:t>
      </w:r>
      <w:r w:rsidRPr="00187DF6">
        <w:rPr>
          <w:spacing w:val="-10"/>
          <w:szCs w:val="22"/>
          <w:lang w:val="pt-PT" w:eastAsia="en-US"/>
        </w:rPr>
        <w:t xml:space="preserve"> </w:t>
      </w:r>
      <w:r w:rsidRPr="00187DF6">
        <w:rPr>
          <w:szCs w:val="22"/>
          <w:lang w:val="pt-PT" w:eastAsia="en-US"/>
        </w:rPr>
        <w:t>ficarão</w:t>
      </w:r>
      <w:r w:rsidRPr="00187DF6">
        <w:rPr>
          <w:spacing w:val="-14"/>
          <w:szCs w:val="22"/>
          <w:lang w:val="pt-PT" w:eastAsia="en-US"/>
        </w:rPr>
        <w:t xml:space="preserve"> </w:t>
      </w:r>
      <w:r w:rsidRPr="00187DF6">
        <w:rPr>
          <w:szCs w:val="22"/>
          <w:lang w:val="pt-PT" w:eastAsia="en-US"/>
        </w:rPr>
        <w:t>sob</w:t>
      </w:r>
      <w:r w:rsidRPr="00187DF6">
        <w:rPr>
          <w:spacing w:val="-10"/>
          <w:szCs w:val="22"/>
          <w:lang w:val="pt-PT" w:eastAsia="en-US"/>
        </w:rPr>
        <w:t xml:space="preserve"> </w:t>
      </w:r>
      <w:r w:rsidRPr="00187DF6">
        <w:rPr>
          <w:szCs w:val="22"/>
          <w:lang w:val="pt-PT" w:eastAsia="en-US"/>
        </w:rPr>
        <w:t>total</w:t>
      </w:r>
      <w:r w:rsidRPr="00187DF6">
        <w:rPr>
          <w:spacing w:val="-9"/>
          <w:szCs w:val="22"/>
          <w:lang w:val="pt-PT" w:eastAsia="en-US"/>
        </w:rPr>
        <w:t xml:space="preserve"> </w:t>
      </w:r>
      <w:r w:rsidRPr="00187DF6">
        <w:rPr>
          <w:szCs w:val="22"/>
          <w:lang w:val="pt-PT" w:eastAsia="en-US"/>
        </w:rPr>
        <w:t>responsabilidade</w:t>
      </w:r>
      <w:r w:rsidRPr="00187DF6">
        <w:rPr>
          <w:spacing w:val="-8"/>
          <w:szCs w:val="22"/>
          <w:lang w:val="pt-PT" w:eastAsia="en-US"/>
        </w:rPr>
        <w:t xml:space="preserve"> </w:t>
      </w:r>
      <w:r w:rsidRPr="00187DF6">
        <w:rPr>
          <w:szCs w:val="22"/>
          <w:lang w:val="pt-PT" w:eastAsia="en-US"/>
        </w:rPr>
        <w:t>da</w:t>
      </w:r>
      <w:r w:rsidRPr="00187DF6">
        <w:rPr>
          <w:spacing w:val="-8"/>
          <w:szCs w:val="22"/>
          <w:lang w:val="pt-PT" w:eastAsia="en-US"/>
        </w:rPr>
        <w:t xml:space="preserve"> </w:t>
      </w:r>
      <w:r w:rsidRPr="00187DF6">
        <w:rPr>
          <w:szCs w:val="22"/>
          <w:lang w:val="pt-PT" w:eastAsia="en-US"/>
        </w:rPr>
        <w:t>CONTRATADA, até que seja efetivada a devolução, sendo que a CONTRATADA, será responsável pelo ressarcimento de quaisquer despesas que vierem a ocorrer, bem como por qualquer multa ou infração de trânsito no período em que o(s) veículo(s) estiver(em) sob a sua guarda, inclusive no que concerne à parte de acessórios obrigatórios, quais sejam: pneu/roda sobressalente, triângulo, extintor de incêndios, chave de roda, macaco, ferramental e outros objetos listados por ocasião da entrega;</w:t>
      </w:r>
    </w:p>
    <w:p w14:paraId="6363B987" w14:textId="77777777" w:rsidR="00187DF6" w:rsidRPr="00187DF6" w:rsidRDefault="00187DF6" w:rsidP="00187DF6">
      <w:pPr>
        <w:widowControl w:val="0"/>
        <w:suppressAutoHyphens w:val="0"/>
        <w:autoSpaceDE w:val="0"/>
        <w:autoSpaceDN w:val="0"/>
        <w:rPr>
          <w:lang w:val="pt-PT" w:eastAsia="en-US"/>
        </w:rPr>
      </w:pPr>
    </w:p>
    <w:p w14:paraId="03D15101" w14:textId="77777777" w:rsidR="00187DF6" w:rsidRPr="00187DF6" w:rsidRDefault="00187DF6" w:rsidP="00187DF6">
      <w:pPr>
        <w:widowControl w:val="0"/>
        <w:numPr>
          <w:ilvl w:val="1"/>
          <w:numId w:val="49"/>
        </w:numPr>
        <w:tabs>
          <w:tab w:val="left" w:pos="1209"/>
        </w:tabs>
        <w:suppressAutoHyphens w:val="0"/>
        <w:autoSpaceDE w:val="0"/>
        <w:autoSpaceDN w:val="0"/>
        <w:spacing w:before="1" w:line="360" w:lineRule="auto"/>
        <w:ind w:right="117" w:firstLine="0"/>
        <w:jc w:val="both"/>
        <w:rPr>
          <w:szCs w:val="22"/>
          <w:lang w:val="pt-PT" w:eastAsia="en-US"/>
        </w:rPr>
      </w:pPr>
      <w:r w:rsidRPr="00187DF6">
        <w:rPr>
          <w:szCs w:val="22"/>
          <w:lang w:val="pt-PT" w:eastAsia="en-US"/>
        </w:rPr>
        <w:t>A CONTRATADA deverá assegurar facilidade de comunicação através de telefone, e-mail, e/ou outros meios de comunicação disponíveis; cumprir fielmente com a execução dos serviços do objeto deste certame, de forma que os serviços</w:t>
      </w:r>
      <w:r w:rsidRPr="00187DF6">
        <w:rPr>
          <w:spacing w:val="-4"/>
          <w:szCs w:val="22"/>
          <w:lang w:val="pt-PT" w:eastAsia="en-US"/>
        </w:rPr>
        <w:t xml:space="preserve"> </w:t>
      </w:r>
      <w:r w:rsidRPr="00187DF6">
        <w:rPr>
          <w:szCs w:val="22"/>
          <w:lang w:val="pt-PT" w:eastAsia="en-US"/>
        </w:rPr>
        <w:t>sejam</w:t>
      </w:r>
      <w:r w:rsidRPr="00187DF6">
        <w:rPr>
          <w:spacing w:val="-2"/>
          <w:szCs w:val="22"/>
          <w:lang w:val="pt-PT" w:eastAsia="en-US"/>
        </w:rPr>
        <w:t xml:space="preserve"> </w:t>
      </w:r>
      <w:r w:rsidRPr="00187DF6">
        <w:rPr>
          <w:szCs w:val="22"/>
          <w:lang w:val="pt-PT" w:eastAsia="en-US"/>
        </w:rPr>
        <w:t>realizados</w:t>
      </w:r>
      <w:r w:rsidRPr="00187DF6">
        <w:rPr>
          <w:spacing w:val="-8"/>
          <w:szCs w:val="22"/>
          <w:lang w:val="pt-PT" w:eastAsia="en-US"/>
        </w:rPr>
        <w:t xml:space="preserve"> </w:t>
      </w:r>
      <w:r w:rsidRPr="00187DF6">
        <w:rPr>
          <w:szCs w:val="22"/>
          <w:lang w:val="pt-PT" w:eastAsia="en-US"/>
        </w:rPr>
        <w:t>com</w:t>
      </w:r>
      <w:r w:rsidRPr="00187DF6">
        <w:rPr>
          <w:spacing w:val="-6"/>
          <w:szCs w:val="22"/>
          <w:lang w:val="pt-PT" w:eastAsia="en-US"/>
        </w:rPr>
        <w:t xml:space="preserve"> </w:t>
      </w:r>
      <w:r w:rsidRPr="00187DF6">
        <w:rPr>
          <w:szCs w:val="22"/>
          <w:lang w:val="pt-PT" w:eastAsia="en-US"/>
        </w:rPr>
        <w:t>esmero</w:t>
      </w:r>
      <w:r w:rsidRPr="00187DF6">
        <w:rPr>
          <w:spacing w:val="-6"/>
          <w:szCs w:val="22"/>
          <w:lang w:val="pt-PT" w:eastAsia="en-US"/>
        </w:rPr>
        <w:t xml:space="preserve"> </w:t>
      </w:r>
      <w:r w:rsidRPr="00187DF6">
        <w:rPr>
          <w:szCs w:val="22"/>
          <w:lang w:val="pt-PT" w:eastAsia="en-US"/>
        </w:rPr>
        <w:t>e</w:t>
      </w:r>
      <w:r w:rsidRPr="00187DF6">
        <w:rPr>
          <w:spacing w:val="-1"/>
          <w:szCs w:val="22"/>
          <w:lang w:val="pt-PT" w:eastAsia="en-US"/>
        </w:rPr>
        <w:t xml:space="preserve"> </w:t>
      </w:r>
      <w:r w:rsidRPr="00187DF6">
        <w:rPr>
          <w:szCs w:val="22"/>
          <w:lang w:val="pt-PT" w:eastAsia="en-US"/>
        </w:rPr>
        <w:t>perfeição,</w:t>
      </w:r>
      <w:r w:rsidRPr="00187DF6">
        <w:rPr>
          <w:spacing w:val="-7"/>
          <w:szCs w:val="22"/>
          <w:lang w:val="pt-PT" w:eastAsia="en-US"/>
        </w:rPr>
        <w:t xml:space="preserve"> </w:t>
      </w:r>
      <w:r w:rsidRPr="00187DF6">
        <w:rPr>
          <w:szCs w:val="22"/>
          <w:lang w:val="pt-PT" w:eastAsia="en-US"/>
        </w:rPr>
        <w:t>executando-o</w:t>
      </w:r>
      <w:r w:rsidRPr="00187DF6">
        <w:rPr>
          <w:spacing w:val="-2"/>
          <w:szCs w:val="22"/>
          <w:lang w:val="pt-PT" w:eastAsia="en-US"/>
        </w:rPr>
        <w:t xml:space="preserve"> </w:t>
      </w:r>
      <w:r w:rsidRPr="00187DF6">
        <w:rPr>
          <w:szCs w:val="22"/>
          <w:lang w:val="pt-PT" w:eastAsia="en-US"/>
        </w:rPr>
        <w:t>sob</w:t>
      </w:r>
      <w:r w:rsidRPr="00187DF6">
        <w:rPr>
          <w:spacing w:val="-2"/>
          <w:szCs w:val="22"/>
          <w:lang w:val="pt-PT" w:eastAsia="en-US"/>
        </w:rPr>
        <w:t xml:space="preserve"> </w:t>
      </w:r>
      <w:r w:rsidRPr="00187DF6">
        <w:rPr>
          <w:szCs w:val="22"/>
          <w:lang w:val="pt-PT" w:eastAsia="en-US"/>
        </w:rPr>
        <w:t>sua</w:t>
      </w:r>
      <w:r w:rsidRPr="00187DF6">
        <w:rPr>
          <w:spacing w:val="-5"/>
          <w:szCs w:val="22"/>
          <w:lang w:val="pt-PT" w:eastAsia="en-US"/>
        </w:rPr>
        <w:t xml:space="preserve"> </w:t>
      </w:r>
      <w:r w:rsidRPr="00187DF6">
        <w:rPr>
          <w:szCs w:val="22"/>
          <w:lang w:val="pt-PT" w:eastAsia="en-US"/>
        </w:rPr>
        <w:t>inteira</w:t>
      </w:r>
      <w:r w:rsidRPr="00187DF6">
        <w:rPr>
          <w:spacing w:val="-5"/>
          <w:szCs w:val="22"/>
          <w:lang w:val="pt-PT" w:eastAsia="en-US"/>
        </w:rPr>
        <w:t xml:space="preserve"> </w:t>
      </w:r>
      <w:r w:rsidRPr="00187DF6">
        <w:rPr>
          <w:szCs w:val="22"/>
          <w:lang w:val="pt-PT" w:eastAsia="en-US"/>
        </w:rPr>
        <w:t>e exclusiva responsabilidade;</w:t>
      </w:r>
    </w:p>
    <w:p w14:paraId="101D487E" w14:textId="77777777" w:rsidR="00187DF6" w:rsidRPr="00187DF6" w:rsidRDefault="00187DF6" w:rsidP="00187DF6">
      <w:pPr>
        <w:widowControl w:val="0"/>
        <w:numPr>
          <w:ilvl w:val="1"/>
          <w:numId w:val="49"/>
        </w:numPr>
        <w:tabs>
          <w:tab w:val="left" w:pos="1197"/>
        </w:tabs>
        <w:suppressAutoHyphens w:val="0"/>
        <w:autoSpaceDE w:val="0"/>
        <w:autoSpaceDN w:val="0"/>
        <w:spacing w:before="274" w:line="357" w:lineRule="auto"/>
        <w:ind w:right="129" w:firstLine="0"/>
        <w:jc w:val="both"/>
        <w:rPr>
          <w:szCs w:val="22"/>
          <w:lang w:val="pt-PT" w:eastAsia="en-US"/>
        </w:rPr>
      </w:pPr>
      <w:r w:rsidRPr="00187DF6">
        <w:rPr>
          <w:szCs w:val="22"/>
          <w:lang w:val="pt-PT" w:eastAsia="en-US"/>
        </w:rPr>
        <w:t>Os serviços deverão ser prestados de acordo com as avaliações previamente autorizadas pela gestora, durante o período de validade do Registro de Preços;</w:t>
      </w:r>
    </w:p>
    <w:p w14:paraId="4E72B4EE" w14:textId="77777777" w:rsidR="00187DF6" w:rsidRPr="00187DF6" w:rsidRDefault="00187DF6" w:rsidP="00187DF6">
      <w:pPr>
        <w:widowControl w:val="0"/>
        <w:suppressAutoHyphens w:val="0"/>
        <w:autoSpaceDE w:val="0"/>
        <w:autoSpaceDN w:val="0"/>
        <w:spacing w:line="357" w:lineRule="auto"/>
        <w:jc w:val="both"/>
        <w:rPr>
          <w:szCs w:val="22"/>
          <w:lang w:val="pt-PT" w:eastAsia="en-US"/>
        </w:rPr>
        <w:sectPr w:rsidR="00187DF6" w:rsidRPr="00187DF6">
          <w:pgSz w:w="11910" w:h="16840"/>
          <w:pgMar w:top="2000" w:right="1580" w:bottom="280" w:left="1640" w:header="708" w:footer="0" w:gutter="0"/>
          <w:cols w:space="720"/>
        </w:sectPr>
      </w:pPr>
    </w:p>
    <w:p w14:paraId="21940047" w14:textId="77777777" w:rsidR="00187DF6" w:rsidRPr="00187DF6" w:rsidRDefault="00187DF6" w:rsidP="00187DF6">
      <w:pPr>
        <w:widowControl w:val="0"/>
        <w:numPr>
          <w:ilvl w:val="1"/>
          <w:numId w:val="49"/>
        </w:numPr>
        <w:tabs>
          <w:tab w:val="left" w:pos="1193"/>
        </w:tabs>
        <w:suppressAutoHyphens w:val="0"/>
        <w:autoSpaceDE w:val="0"/>
        <w:autoSpaceDN w:val="0"/>
        <w:spacing w:before="138" w:line="360" w:lineRule="auto"/>
        <w:ind w:right="118" w:firstLine="0"/>
        <w:jc w:val="both"/>
        <w:rPr>
          <w:szCs w:val="22"/>
          <w:lang w:val="pt-PT" w:eastAsia="en-US"/>
        </w:rPr>
      </w:pPr>
      <w:r w:rsidRPr="00187DF6">
        <w:rPr>
          <w:szCs w:val="22"/>
          <w:lang w:val="pt-PT" w:eastAsia="en-US"/>
        </w:rPr>
        <w:t>A</w:t>
      </w:r>
      <w:r w:rsidRPr="00187DF6">
        <w:rPr>
          <w:spacing w:val="-3"/>
          <w:szCs w:val="22"/>
          <w:lang w:val="pt-PT" w:eastAsia="en-US"/>
        </w:rPr>
        <w:t xml:space="preserve"> </w:t>
      </w:r>
      <w:r w:rsidRPr="00187DF6">
        <w:rPr>
          <w:szCs w:val="22"/>
          <w:lang w:val="pt-PT" w:eastAsia="en-US"/>
        </w:rPr>
        <w:t>CONTRATADA</w:t>
      </w:r>
      <w:r w:rsidRPr="00187DF6">
        <w:rPr>
          <w:spacing w:val="-3"/>
          <w:szCs w:val="22"/>
          <w:lang w:val="pt-PT" w:eastAsia="en-US"/>
        </w:rPr>
        <w:t xml:space="preserve"> </w:t>
      </w:r>
      <w:r w:rsidRPr="00187DF6">
        <w:rPr>
          <w:szCs w:val="22"/>
          <w:lang w:val="pt-PT" w:eastAsia="en-US"/>
        </w:rPr>
        <w:t>deverá comparecer</w:t>
      </w:r>
      <w:r w:rsidRPr="00187DF6">
        <w:rPr>
          <w:spacing w:val="-2"/>
          <w:szCs w:val="22"/>
          <w:lang w:val="pt-PT" w:eastAsia="en-US"/>
        </w:rPr>
        <w:t xml:space="preserve"> </w:t>
      </w:r>
      <w:r w:rsidRPr="00187DF6">
        <w:rPr>
          <w:szCs w:val="22"/>
          <w:lang w:val="pt-PT" w:eastAsia="en-US"/>
        </w:rPr>
        <w:t>à sede da</w:t>
      </w:r>
      <w:r w:rsidRPr="00187DF6">
        <w:rPr>
          <w:spacing w:val="-4"/>
          <w:szCs w:val="22"/>
          <w:lang w:val="pt-PT" w:eastAsia="en-US"/>
        </w:rPr>
        <w:t xml:space="preserve"> </w:t>
      </w:r>
      <w:r w:rsidRPr="00187DF6">
        <w:rPr>
          <w:szCs w:val="22"/>
          <w:lang w:val="pt-PT" w:eastAsia="en-US"/>
        </w:rPr>
        <w:t>CONTRATANTE,</w:t>
      </w:r>
      <w:r w:rsidRPr="00187DF6">
        <w:rPr>
          <w:spacing w:val="-2"/>
          <w:szCs w:val="22"/>
          <w:lang w:val="pt-PT" w:eastAsia="en-US"/>
        </w:rPr>
        <w:t xml:space="preserve"> </w:t>
      </w:r>
      <w:r w:rsidRPr="00187DF6">
        <w:rPr>
          <w:szCs w:val="22"/>
          <w:lang w:val="pt-PT" w:eastAsia="en-US"/>
        </w:rPr>
        <w:t>sempre que</w:t>
      </w:r>
      <w:r w:rsidRPr="00187DF6">
        <w:rPr>
          <w:spacing w:val="-6"/>
          <w:szCs w:val="22"/>
          <w:lang w:val="pt-PT" w:eastAsia="en-US"/>
        </w:rPr>
        <w:t xml:space="preserve"> </w:t>
      </w:r>
      <w:r w:rsidRPr="00187DF6">
        <w:rPr>
          <w:szCs w:val="22"/>
          <w:lang w:val="pt-PT" w:eastAsia="en-US"/>
        </w:rPr>
        <w:t>solicitado,</w:t>
      </w:r>
      <w:r w:rsidRPr="00187DF6">
        <w:rPr>
          <w:spacing w:val="-8"/>
          <w:szCs w:val="22"/>
          <w:lang w:val="pt-PT" w:eastAsia="en-US"/>
        </w:rPr>
        <w:t xml:space="preserve"> </w:t>
      </w:r>
      <w:r w:rsidRPr="00187DF6">
        <w:rPr>
          <w:szCs w:val="22"/>
          <w:lang w:val="pt-PT" w:eastAsia="en-US"/>
        </w:rPr>
        <w:t>através</w:t>
      </w:r>
      <w:r w:rsidRPr="00187DF6">
        <w:rPr>
          <w:spacing w:val="-9"/>
          <w:szCs w:val="22"/>
          <w:lang w:val="pt-PT" w:eastAsia="en-US"/>
        </w:rPr>
        <w:t xml:space="preserve"> </w:t>
      </w:r>
      <w:r w:rsidRPr="00187DF6">
        <w:rPr>
          <w:szCs w:val="22"/>
          <w:lang w:val="pt-PT" w:eastAsia="en-US"/>
        </w:rPr>
        <w:t>de</w:t>
      </w:r>
      <w:r w:rsidRPr="00187DF6">
        <w:rPr>
          <w:spacing w:val="-9"/>
          <w:szCs w:val="22"/>
          <w:lang w:val="pt-PT" w:eastAsia="en-US"/>
        </w:rPr>
        <w:t xml:space="preserve"> </w:t>
      </w:r>
      <w:r w:rsidRPr="00187DF6">
        <w:rPr>
          <w:szCs w:val="22"/>
          <w:lang w:val="pt-PT" w:eastAsia="en-US"/>
        </w:rPr>
        <w:t>titular</w:t>
      </w:r>
      <w:r w:rsidRPr="00187DF6">
        <w:rPr>
          <w:spacing w:val="-7"/>
          <w:szCs w:val="22"/>
          <w:lang w:val="pt-PT" w:eastAsia="en-US"/>
        </w:rPr>
        <w:t xml:space="preserve"> </w:t>
      </w:r>
      <w:r w:rsidRPr="00187DF6">
        <w:rPr>
          <w:szCs w:val="22"/>
          <w:lang w:val="pt-PT" w:eastAsia="en-US"/>
        </w:rPr>
        <w:t>ou</w:t>
      </w:r>
      <w:r w:rsidRPr="00187DF6">
        <w:rPr>
          <w:spacing w:val="-8"/>
          <w:szCs w:val="22"/>
          <w:lang w:val="pt-PT" w:eastAsia="en-US"/>
        </w:rPr>
        <w:t xml:space="preserve"> </w:t>
      </w:r>
      <w:r w:rsidRPr="00187DF6">
        <w:rPr>
          <w:szCs w:val="22"/>
          <w:lang w:val="pt-PT" w:eastAsia="en-US"/>
        </w:rPr>
        <w:t>preposto,</w:t>
      </w:r>
      <w:r w:rsidRPr="00187DF6">
        <w:rPr>
          <w:spacing w:val="-1"/>
          <w:szCs w:val="22"/>
          <w:lang w:val="pt-PT" w:eastAsia="en-US"/>
        </w:rPr>
        <w:t xml:space="preserve"> </w:t>
      </w:r>
      <w:r w:rsidRPr="00187DF6">
        <w:rPr>
          <w:b/>
          <w:szCs w:val="22"/>
          <w:u w:val="single"/>
          <w:lang w:val="pt-PT" w:eastAsia="en-US"/>
        </w:rPr>
        <w:t>em</w:t>
      </w:r>
      <w:r w:rsidRPr="00187DF6">
        <w:rPr>
          <w:b/>
          <w:spacing w:val="-7"/>
          <w:szCs w:val="22"/>
          <w:u w:val="single"/>
          <w:lang w:val="pt-PT" w:eastAsia="en-US"/>
        </w:rPr>
        <w:t xml:space="preserve"> </w:t>
      </w:r>
      <w:r w:rsidRPr="00187DF6">
        <w:rPr>
          <w:b/>
          <w:szCs w:val="22"/>
          <w:u w:val="single"/>
          <w:lang w:val="pt-PT" w:eastAsia="en-US"/>
        </w:rPr>
        <w:t>prazo</w:t>
      </w:r>
      <w:r w:rsidRPr="00187DF6">
        <w:rPr>
          <w:b/>
          <w:spacing w:val="-8"/>
          <w:szCs w:val="22"/>
          <w:u w:val="single"/>
          <w:lang w:val="pt-PT" w:eastAsia="en-US"/>
        </w:rPr>
        <w:t xml:space="preserve"> </w:t>
      </w:r>
      <w:r w:rsidRPr="00187DF6">
        <w:rPr>
          <w:b/>
          <w:szCs w:val="22"/>
          <w:u w:val="single"/>
          <w:lang w:val="pt-PT" w:eastAsia="en-US"/>
        </w:rPr>
        <w:t>não</w:t>
      </w:r>
      <w:r w:rsidRPr="00187DF6">
        <w:rPr>
          <w:b/>
          <w:spacing w:val="-8"/>
          <w:szCs w:val="22"/>
          <w:u w:val="single"/>
          <w:lang w:val="pt-PT" w:eastAsia="en-US"/>
        </w:rPr>
        <w:t xml:space="preserve"> </w:t>
      </w:r>
      <w:r w:rsidRPr="00187DF6">
        <w:rPr>
          <w:b/>
          <w:szCs w:val="22"/>
          <w:u w:val="single"/>
          <w:lang w:val="pt-PT" w:eastAsia="en-US"/>
        </w:rPr>
        <w:t>superior</w:t>
      </w:r>
      <w:r w:rsidRPr="00187DF6">
        <w:rPr>
          <w:b/>
          <w:spacing w:val="-6"/>
          <w:szCs w:val="22"/>
          <w:u w:val="single"/>
          <w:lang w:val="pt-PT" w:eastAsia="en-US"/>
        </w:rPr>
        <w:t xml:space="preserve"> </w:t>
      </w:r>
      <w:r w:rsidRPr="00187DF6">
        <w:rPr>
          <w:b/>
          <w:szCs w:val="22"/>
          <w:u w:val="single"/>
          <w:lang w:val="pt-PT" w:eastAsia="en-US"/>
        </w:rPr>
        <w:t>a</w:t>
      </w:r>
      <w:r w:rsidRPr="00187DF6">
        <w:rPr>
          <w:b/>
          <w:spacing w:val="-8"/>
          <w:szCs w:val="22"/>
          <w:u w:val="single"/>
          <w:lang w:val="pt-PT" w:eastAsia="en-US"/>
        </w:rPr>
        <w:t xml:space="preserve"> </w:t>
      </w:r>
      <w:r w:rsidRPr="00187DF6">
        <w:rPr>
          <w:b/>
          <w:szCs w:val="22"/>
          <w:u w:val="single"/>
          <w:lang w:val="pt-PT" w:eastAsia="en-US"/>
        </w:rPr>
        <w:t>12</w:t>
      </w:r>
      <w:r w:rsidRPr="00187DF6">
        <w:rPr>
          <w:b/>
          <w:spacing w:val="-8"/>
          <w:szCs w:val="22"/>
          <w:u w:val="single"/>
          <w:lang w:val="pt-PT" w:eastAsia="en-US"/>
        </w:rPr>
        <w:t xml:space="preserve"> </w:t>
      </w:r>
      <w:r w:rsidRPr="00187DF6">
        <w:rPr>
          <w:b/>
          <w:szCs w:val="22"/>
          <w:u w:val="single"/>
          <w:lang w:val="pt-PT" w:eastAsia="en-US"/>
        </w:rPr>
        <w:t>(doze)</w:t>
      </w:r>
      <w:r w:rsidRPr="00187DF6">
        <w:rPr>
          <w:b/>
          <w:szCs w:val="22"/>
          <w:lang w:val="pt-PT" w:eastAsia="en-US"/>
        </w:rPr>
        <w:t xml:space="preserve"> </w:t>
      </w:r>
      <w:r w:rsidRPr="00187DF6">
        <w:rPr>
          <w:b/>
          <w:szCs w:val="22"/>
          <w:u w:val="single"/>
          <w:lang w:val="pt-PT" w:eastAsia="en-US"/>
        </w:rPr>
        <w:t>horas</w:t>
      </w:r>
      <w:r w:rsidRPr="00187DF6">
        <w:rPr>
          <w:b/>
          <w:spacing w:val="-6"/>
          <w:szCs w:val="22"/>
          <w:u w:val="single"/>
          <w:lang w:val="pt-PT" w:eastAsia="en-US"/>
        </w:rPr>
        <w:t xml:space="preserve"> </w:t>
      </w:r>
      <w:r w:rsidRPr="00187DF6">
        <w:rPr>
          <w:b/>
          <w:szCs w:val="22"/>
          <w:u w:val="single"/>
          <w:lang w:val="pt-PT" w:eastAsia="en-US"/>
        </w:rPr>
        <w:t>úteis</w:t>
      </w:r>
      <w:r w:rsidRPr="00187DF6">
        <w:rPr>
          <w:b/>
          <w:spacing w:val="-5"/>
          <w:szCs w:val="22"/>
          <w:lang w:val="pt-PT" w:eastAsia="en-US"/>
        </w:rPr>
        <w:t xml:space="preserve"> </w:t>
      </w:r>
      <w:r w:rsidRPr="00187DF6">
        <w:rPr>
          <w:szCs w:val="22"/>
          <w:lang w:val="pt-PT" w:eastAsia="en-US"/>
        </w:rPr>
        <w:t>da</w:t>
      </w:r>
      <w:r w:rsidRPr="00187DF6">
        <w:rPr>
          <w:spacing w:val="-3"/>
          <w:szCs w:val="22"/>
          <w:lang w:val="pt-PT" w:eastAsia="en-US"/>
        </w:rPr>
        <w:t xml:space="preserve"> </w:t>
      </w:r>
      <w:r w:rsidRPr="00187DF6">
        <w:rPr>
          <w:szCs w:val="22"/>
          <w:lang w:val="pt-PT" w:eastAsia="en-US"/>
        </w:rPr>
        <w:t>convocação</w:t>
      </w:r>
      <w:r w:rsidRPr="00187DF6">
        <w:rPr>
          <w:spacing w:val="-4"/>
          <w:szCs w:val="22"/>
          <w:lang w:val="pt-PT" w:eastAsia="en-US"/>
        </w:rPr>
        <w:t xml:space="preserve"> </w:t>
      </w:r>
      <w:r w:rsidRPr="00187DF6">
        <w:rPr>
          <w:szCs w:val="22"/>
          <w:lang w:val="pt-PT" w:eastAsia="en-US"/>
        </w:rPr>
        <w:t>para</w:t>
      </w:r>
      <w:r w:rsidRPr="00187DF6">
        <w:rPr>
          <w:spacing w:val="-3"/>
          <w:szCs w:val="22"/>
          <w:lang w:val="pt-PT" w:eastAsia="en-US"/>
        </w:rPr>
        <w:t xml:space="preserve"> </w:t>
      </w:r>
      <w:r w:rsidRPr="00187DF6">
        <w:rPr>
          <w:szCs w:val="22"/>
          <w:lang w:val="pt-PT" w:eastAsia="en-US"/>
        </w:rPr>
        <w:t>esclarecimento de</w:t>
      </w:r>
      <w:r w:rsidRPr="00187DF6">
        <w:rPr>
          <w:spacing w:val="-3"/>
          <w:szCs w:val="22"/>
          <w:lang w:val="pt-PT" w:eastAsia="en-US"/>
        </w:rPr>
        <w:t xml:space="preserve"> </w:t>
      </w:r>
      <w:r w:rsidRPr="00187DF6">
        <w:rPr>
          <w:szCs w:val="22"/>
          <w:lang w:val="pt-PT" w:eastAsia="en-US"/>
        </w:rPr>
        <w:t>quaisquer</w:t>
      </w:r>
      <w:r w:rsidRPr="00187DF6">
        <w:rPr>
          <w:spacing w:val="-4"/>
          <w:szCs w:val="22"/>
          <w:lang w:val="pt-PT" w:eastAsia="en-US"/>
        </w:rPr>
        <w:t xml:space="preserve"> </w:t>
      </w:r>
      <w:r w:rsidRPr="00187DF6">
        <w:rPr>
          <w:szCs w:val="22"/>
          <w:lang w:val="pt-PT" w:eastAsia="en-US"/>
        </w:rPr>
        <w:t>problemas</w:t>
      </w:r>
      <w:r w:rsidRPr="00187DF6">
        <w:rPr>
          <w:spacing w:val="-6"/>
          <w:szCs w:val="22"/>
          <w:lang w:val="pt-PT" w:eastAsia="en-US"/>
        </w:rPr>
        <w:t xml:space="preserve"> </w:t>
      </w:r>
      <w:r w:rsidRPr="00187DF6">
        <w:rPr>
          <w:szCs w:val="22"/>
          <w:lang w:val="pt-PT" w:eastAsia="en-US"/>
        </w:rPr>
        <w:t>relativos aos serviços contratados;</w:t>
      </w:r>
    </w:p>
    <w:p w14:paraId="45DB7A43" w14:textId="77777777" w:rsidR="00187DF6" w:rsidRPr="00187DF6" w:rsidRDefault="00187DF6" w:rsidP="00187DF6">
      <w:pPr>
        <w:widowControl w:val="0"/>
        <w:suppressAutoHyphens w:val="0"/>
        <w:autoSpaceDE w:val="0"/>
        <w:autoSpaceDN w:val="0"/>
        <w:rPr>
          <w:lang w:val="pt-PT" w:eastAsia="en-US"/>
        </w:rPr>
      </w:pPr>
    </w:p>
    <w:p w14:paraId="0FEE2759" w14:textId="77777777" w:rsidR="00187DF6" w:rsidRPr="00187DF6" w:rsidRDefault="00187DF6" w:rsidP="00187DF6">
      <w:pPr>
        <w:widowControl w:val="0"/>
        <w:numPr>
          <w:ilvl w:val="1"/>
          <w:numId w:val="49"/>
        </w:numPr>
        <w:tabs>
          <w:tab w:val="left" w:pos="1217"/>
        </w:tabs>
        <w:suppressAutoHyphens w:val="0"/>
        <w:autoSpaceDE w:val="0"/>
        <w:autoSpaceDN w:val="0"/>
        <w:spacing w:line="360" w:lineRule="auto"/>
        <w:ind w:right="123" w:firstLine="0"/>
        <w:jc w:val="both"/>
        <w:rPr>
          <w:szCs w:val="22"/>
          <w:lang w:val="pt-PT" w:eastAsia="en-US"/>
        </w:rPr>
      </w:pPr>
      <w:r w:rsidRPr="00187DF6">
        <w:rPr>
          <w:szCs w:val="22"/>
          <w:lang w:val="pt-PT" w:eastAsia="en-US"/>
        </w:rPr>
        <w:t xml:space="preserve">A CONTRATADA deverá comunicar imediatamente a CONTRATANTE, qualquer irregularidade ou dificuldade que impossibilite a execução do serviço </w:t>
      </w:r>
      <w:r w:rsidRPr="00187DF6">
        <w:rPr>
          <w:spacing w:val="-2"/>
          <w:szCs w:val="22"/>
          <w:lang w:val="pt-PT" w:eastAsia="en-US"/>
        </w:rPr>
        <w:t>licitado;</w:t>
      </w:r>
    </w:p>
    <w:p w14:paraId="3E682DFD" w14:textId="77777777" w:rsidR="00187DF6" w:rsidRPr="00187DF6" w:rsidRDefault="00187DF6" w:rsidP="00187DF6">
      <w:pPr>
        <w:widowControl w:val="0"/>
        <w:suppressAutoHyphens w:val="0"/>
        <w:autoSpaceDE w:val="0"/>
        <w:autoSpaceDN w:val="0"/>
        <w:spacing w:before="3"/>
        <w:rPr>
          <w:lang w:val="pt-PT" w:eastAsia="en-US"/>
        </w:rPr>
      </w:pPr>
    </w:p>
    <w:p w14:paraId="3DB926A4" w14:textId="77777777" w:rsidR="00187DF6" w:rsidRPr="00187DF6" w:rsidRDefault="00187DF6" w:rsidP="00187DF6">
      <w:pPr>
        <w:widowControl w:val="0"/>
        <w:numPr>
          <w:ilvl w:val="1"/>
          <w:numId w:val="49"/>
        </w:numPr>
        <w:tabs>
          <w:tab w:val="left" w:pos="1309"/>
        </w:tabs>
        <w:suppressAutoHyphens w:val="0"/>
        <w:autoSpaceDE w:val="0"/>
        <w:autoSpaceDN w:val="0"/>
        <w:spacing w:line="357" w:lineRule="auto"/>
        <w:ind w:right="126" w:firstLine="0"/>
        <w:jc w:val="both"/>
        <w:rPr>
          <w:szCs w:val="22"/>
          <w:lang w:val="pt-PT" w:eastAsia="en-US"/>
        </w:rPr>
      </w:pPr>
      <w:r w:rsidRPr="00187DF6">
        <w:rPr>
          <w:szCs w:val="22"/>
          <w:lang w:val="pt-PT" w:eastAsia="en-US"/>
        </w:rPr>
        <w:t>Não</w:t>
      </w:r>
      <w:r w:rsidRPr="00187DF6">
        <w:rPr>
          <w:spacing w:val="-4"/>
          <w:szCs w:val="22"/>
          <w:lang w:val="pt-PT" w:eastAsia="en-US"/>
        </w:rPr>
        <w:t xml:space="preserve"> </w:t>
      </w:r>
      <w:r w:rsidRPr="00187DF6">
        <w:rPr>
          <w:szCs w:val="22"/>
          <w:lang w:val="pt-PT" w:eastAsia="en-US"/>
        </w:rPr>
        <w:t>será</w:t>
      </w:r>
      <w:r w:rsidRPr="00187DF6">
        <w:rPr>
          <w:spacing w:val="-3"/>
          <w:szCs w:val="22"/>
          <w:lang w:val="pt-PT" w:eastAsia="en-US"/>
        </w:rPr>
        <w:t xml:space="preserve"> </w:t>
      </w:r>
      <w:r w:rsidRPr="00187DF6">
        <w:rPr>
          <w:szCs w:val="22"/>
          <w:lang w:val="pt-PT" w:eastAsia="en-US"/>
        </w:rPr>
        <w:t>permitida</w:t>
      </w:r>
      <w:r w:rsidRPr="00187DF6">
        <w:rPr>
          <w:spacing w:val="-7"/>
          <w:szCs w:val="22"/>
          <w:lang w:val="pt-PT" w:eastAsia="en-US"/>
        </w:rPr>
        <w:t xml:space="preserve"> </w:t>
      </w:r>
      <w:r w:rsidRPr="00187DF6">
        <w:rPr>
          <w:szCs w:val="22"/>
          <w:lang w:val="pt-PT" w:eastAsia="en-US"/>
        </w:rPr>
        <w:t>a</w:t>
      </w:r>
      <w:r w:rsidRPr="00187DF6">
        <w:rPr>
          <w:spacing w:val="-3"/>
          <w:szCs w:val="22"/>
          <w:lang w:val="pt-PT" w:eastAsia="en-US"/>
        </w:rPr>
        <w:t xml:space="preserve"> </w:t>
      </w:r>
      <w:r w:rsidRPr="00187DF6">
        <w:rPr>
          <w:szCs w:val="22"/>
          <w:lang w:val="pt-PT" w:eastAsia="en-US"/>
        </w:rPr>
        <w:t>retirada</w:t>
      </w:r>
      <w:r w:rsidRPr="00187DF6">
        <w:rPr>
          <w:spacing w:val="-3"/>
          <w:szCs w:val="22"/>
          <w:lang w:val="pt-PT" w:eastAsia="en-US"/>
        </w:rPr>
        <w:t xml:space="preserve"> </w:t>
      </w:r>
      <w:r w:rsidRPr="00187DF6">
        <w:rPr>
          <w:szCs w:val="22"/>
          <w:lang w:val="pt-PT" w:eastAsia="en-US"/>
        </w:rPr>
        <w:t>de</w:t>
      </w:r>
      <w:r w:rsidRPr="00187DF6">
        <w:rPr>
          <w:spacing w:val="-7"/>
          <w:szCs w:val="22"/>
          <w:lang w:val="pt-PT" w:eastAsia="en-US"/>
        </w:rPr>
        <w:t xml:space="preserve"> </w:t>
      </w:r>
      <w:r w:rsidRPr="00187DF6">
        <w:rPr>
          <w:szCs w:val="22"/>
          <w:lang w:val="pt-PT" w:eastAsia="en-US"/>
        </w:rPr>
        <w:t>combustíveis</w:t>
      </w:r>
      <w:r w:rsidRPr="00187DF6">
        <w:rPr>
          <w:spacing w:val="-6"/>
          <w:szCs w:val="22"/>
          <w:lang w:val="pt-PT" w:eastAsia="en-US"/>
        </w:rPr>
        <w:t xml:space="preserve"> </w:t>
      </w:r>
      <w:r w:rsidRPr="00187DF6">
        <w:rPr>
          <w:szCs w:val="22"/>
          <w:lang w:val="pt-PT" w:eastAsia="en-US"/>
        </w:rPr>
        <w:t>dos</w:t>
      </w:r>
      <w:r w:rsidRPr="00187DF6">
        <w:rPr>
          <w:spacing w:val="-6"/>
          <w:szCs w:val="22"/>
          <w:lang w:val="pt-PT" w:eastAsia="en-US"/>
        </w:rPr>
        <w:t xml:space="preserve"> </w:t>
      </w:r>
      <w:r w:rsidRPr="00187DF6">
        <w:rPr>
          <w:szCs w:val="22"/>
          <w:lang w:val="pt-PT" w:eastAsia="en-US"/>
        </w:rPr>
        <w:t>veículos</w:t>
      </w:r>
      <w:r w:rsidRPr="00187DF6">
        <w:rPr>
          <w:spacing w:val="-6"/>
          <w:szCs w:val="22"/>
          <w:lang w:val="pt-PT" w:eastAsia="en-US"/>
        </w:rPr>
        <w:t xml:space="preserve"> </w:t>
      </w:r>
      <w:r w:rsidRPr="00187DF6">
        <w:rPr>
          <w:szCs w:val="22"/>
          <w:lang w:val="pt-PT" w:eastAsia="en-US"/>
        </w:rPr>
        <w:t>sem</w:t>
      </w:r>
      <w:r w:rsidRPr="00187DF6">
        <w:rPr>
          <w:spacing w:val="-8"/>
          <w:szCs w:val="22"/>
          <w:lang w:val="pt-PT" w:eastAsia="en-US"/>
        </w:rPr>
        <w:t xml:space="preserve"> </w:t>
      </w:r>
      <w:r w:rsidRPr="00187DF6">
        <w:rPr>
          <w:szCs w:val="22"/>
          <w:lang w:val="pt-PT" w:eastAsia="en-US"/>
        </w:rPr>
        <w:t>autorização prévia e formal da Autarquia.</w:t>
      </w:r>
    </w:p>
    <w:p w14:paraId="030C325B" w14:textId="77777777" w:rsidR="00187DF6" w:rsidRPr="00187DF6" w:rsidRDefault="00187DF6" w:rsidP="00187DF6">
      <w:pPr>
        <w:widowControl w:val="0"/>
        <w:suppressAutoHyphens w:val="0"/>
        <w:autoSpaceDE w:val="0"/>
        <w:autoSpaceDN w:val="0"/>
        <w:spacing w:before="6"/>
        <w:rPr>
          <w:lang w:val="pt-PT" w:eastAsia="en-US"/>
        </w:rPr>
      </w:pPr>
    </w:p>
    <w:p w14:paraId="05F47932" w14:textId="77777777" w:rsidR="00187DF6" w:rsidRPr="00187DF6" w:rsidRDefault="00187DF6" w:rsidP="00187DF6">
      <w:pPr>
        <w:widowControl w:val="0"/>
        <w:numPr>
          <w:ilvl w:val="1"/>
          <w:numId w:val="49"/>
        </w:numPr>
        <w:tabs>
          <w:tab w:val="left" w:pos="1309"/>
        </w:tabs>
        <w:suppressAutoHyphens w:val="0"/>
        <w:autoSpaceDE w:val="0"/>
        <w:autoSpaceDN w:val="0"/>
        <w:ind w:left="1309" w:hanging="540"/>
        <w:jc w:val="both"/>
        <w:rPr>
          <w:szCs w:val="22"/>
          <w:lang w:val="pt-PT" w:eastAsia="en-US"/>
        </w:rPr>
      </w:pPr>
      <w:r w:rsidRPr="00187DF6">
        <w:rPr>
          <w:szCs w:val="22"/>
          <w:lang w:val="pt-PT" w:eastAsia="en-US"/>
        </w:rPr>
        <w:t>Os</w:t>
      </w:r>
      <w:r w:rsidRPr="00187DF6">
        <w:rPr>
          <w:spacing w:val="-3"/>
          <w:szCs w:val="22"/>
          <w:lang w:val="pt-PT" w:eastAsia="en-US"/>
        </w:rPr>
        <w:t xml:space="preserve"> </w:t>
      </w:r>
      <w:r w:rsidRPr="00187DF6">
        <w:rPr>
          <w:szCs w:val="22"/>
          <w:lang w:val="pt-PT" w:eastAsia="en-US"/>
        </w:rPr>
        <w:t>testes</w:t>
      </w:r>
      <w:r w:rsidRPr="00187DF6">
        <w:rPr>
          <w:spacing w:val="-3"/>
          <w:szCs w:val="22"/>
          <w:lang w:val="pt-PT" w:eastAsia="en-US"/>
        </w:rPr>
        <w:t xml:space="preserve"> </w:t>
      </w:r>
      <w:r w:rsidRPr="00187DF6">
        <w:rPr>
          <w:szCs w:val="22"/>
          <w:lang w:val="pt-PT" w:eastAsia="en-US"/>
        </w:rPr>
        <w:t>dos</w:t>
      </w:r>
      <w:r w:rsidRPr="00187DF6">
        <w:rPr>
          <w:spacing w:val="-3"/>
          <w:szCs w:val="22"/>
          <w:lang w:val="pt-PT" w:eastAsia="en-US"/>
        </w:rPr>
        <w:t xml:space="preserve"> </w:t>
      </w:r>
      <w:r w:rsidRPr="00187DF6">
        <w:rPr>
          <w:szCs w:val="22"/>
          <w:lang w:val="pt-PT" w:eastAsia="en-US"/>
        </w:rPr>
        <w:t>veículos</w:t>
      </w:r>
      <w:r w:rsidRPr="00187DF6">
        <w:rPr>
          <w:spacing w:val="-3"/>
          <w:szCs w:val="22"/>
          <w:lang w:val="pt-PT" w:eastAsia="en-US"/>
        </w:rPr>
        <w:t xml:space="preserve"> </w:t>
      </w:r>
      <w:r w:rsidRPr="00187DF6">
        <w:rPr>
          <w:szCs w:val="22"/>
          <w:lang w:val="pt-PT" w:eastAsia="en-US"/>
        </w:rPr>
        <w:t>somente</w:t>
      </w:r>
      <w:r w:rsidRPr="00187DF6">
        <w:rPr>
          <w:spacing w:val="-1"/>
          <w:szCs w:val="22"/>
          <w:lang w:val="pt-PT" w:eastAsia="en-US"/>
        </w:rPr>
        <w:t xml:space="preserve"> </w:t>
      </w:r>
      <w:r w:rsidRPr="00187DF6">
        <w:rPr>
          <w:szCs w:val="22"/>
          <w:lang w:val="pt-PT" w:eastAsia="en-US"/>
        </w:rPr>
        <w:t>serão</w:t>
      </w:r>
      <w:r w:rsidRPr="00187DF6">
        <w:rPr>
          <w:spacing w:val="-5"/>
          <w:szCs w:val="22"/>
          <w:lang w:val="pt-PT" w:eastAsia="en-US"/>
        </w:rPr>
        <w:t xml:space="preserve"> </w:t>
      </w:r>
      <w:r w:rsidRPr="00187DF6">
        <w:rPr>
          <w:szCs w:val="22"/>
          <w:lang w:val="pt-PT" w:eastAsia="en-US"/>
        </w:rPr>
        <w:t>permitidos</w:t>
      </w:r>
      <w:r w:rsidRPr="00187DF6">
        <w:rPr>
          <w:spacing w:val="-3"/>
          <w:szCs w:val="22"/>
          <w:lang w:val="pt-PT" w:eastAsia="en-US"/>
        </w:rPr>
        <w:t xml:space="preserve"> </w:t>
      </w:r>
      <w:r w:rsidRPr="00187DF6">
        <w:rPr>
          <w:szCs w:val="22"/>
          <w:lang w:val="pt-PT" w:eastAsia="en-US"/>
        </w:rPr>
        <w:t>nas</w:t>
      </w:r>
      <w:r w:rsidRPr="00187DF6">
        <w:rPr>
          <w:spacing w:val="-3"/>
          <w:szCs w:val="22"/>
          <w:lang w:val="pt-PT" w:eastAsia="en-US"/>
        </w:rPr>
        <w:t xml:space="preserve"> </w:t>
      </w:r>
      <w:r w:rsidRPr="00187DF6">
        <w:rPr>
          <w:szCs w:val="22"/>
          <w:lang w:val="pt-PT" w:eastAsia="en-US"/>
        </w:rPr>
        <w:t>imediações</w:t>
      </w:r>
      <w:r w:rsidRPr="00187DF6">
        <w:rPr>
          <w:spacing w:val="-3"/>
          <w:szCs w:val="22"/>
          <w:lang w:val="pt-PT" w:eastAsia="en-US"/>
        </w:rPr>
        <w:t xml:space="preserve"> </w:t>
      </w:r>
      <w:r w:rsidRPr="00187DF6">
        <w:rPr>
          <w:szCs w:val="22"/>
          <w:lang w:val="pt-PT" w:eastAsia="en-US"/>
        </w:rPr>
        <w:t xml:space="preserve">da </w:t>
      </w:r>
      <w:r w:rsidRPr="00187DF6">
        <w:rPr>
          <w:spacing w:val="-2"/>
          <w:szCs w:val="22"/>
          <w:lang w:val="pt-PT" w:eastAsia="en-US"/>
        </w:rPr>
        <w:t>oficina.</w:t>
      </w:r>
    </w:p>
    <w:p w14:paraId="0EDA261F" w14:textId="77777777" w:rsidR="00187DF6" w:rsidRPr="00187DF6" w:rsidRDefault="00187DF6" w:rsidP="00187DF6">
      <w:pPr>
        <w:widowControl w:val="0"/>
        <w:suppressAutoHyphens w:val="0"/>
        <w:autoSpaceDE w:val="0"/>
        <w:autoSpaceDN w:val="0"/>
        <w:spacing w:before="136"/>
        <w:rPr>
          <w:lang w:val="pt-PT" w:eastAsia="en-US"/>
        </w:rPr>
      </w:pPr>
    </w:p>
    <w:p w14:paraId="61F52B26" w14:textId="77777777" w:rsidR="00187DF6" w:rsidRPr="00187DF6" w:rsidRDefault="00187DF6" w:rsidP="00187DF6">
      <w:pPr>
        <w:widowControl w:val="0"/>
        <w:numPr>
          <w:ilvl w:val="1"/>
          <w:numId w:val="49"/>
        </w:numPr>
        <w:tabs>
          <w:tab w:val="left" w:pos="1313"/>
        </w:tabs>
        <w:suppressAutoHyphens w:val="0"/>
        <w:autoSpaceDE w:val="0"/>
        <w:autoSpaceDN w:val="0"/>
        <w:spacing w:line="360" w:lineRule="auto"/>
        <w:ind w:right="116" w:firstLine="0"/>
        <w:jc w:val="both"/>
        <w:rPr>
          <w:szCs w:val="22"/>
          <w:lang w:val="pt-PT" w:eastAsia="en-US"/>
        </w:rPr>
      </w:pPr>
      <w:r w:rsidRPr="00187DF6">
        <w:rPr>
          <w:szCs w:val="22"/>
          <w:lang w:val="pt-PT" w:eastAsia="en-US"/>
        </w:rPr>
        <w:t>Se houver</w:t>
      </w:r>
      <w:r w:rsidRPr="00187DF6">
        <w:rPr>
          <w:spacing w:val="-4"/>
          <w:szCs w:val="22"/>
          <w:lang w:val="pt-PT" w:eastAsia="en-US"/>
        </w:rPr>
        <w:t xml:space="preserve"> </w:t>
      </w:r>
      <w:r w:rsidRPr="00187DF6">
        <w:rPr>
          <w:szCs w:val="22"/>
          <w:lang w:val="pt-PT" w:eastAsia="en-US"/>
        </w:rPr>
        <w:t>peças</w:t>
      </w:r>
      <w:r w:rsidRPr="00187DF6">
        <w:rPr>
          <w:spacing w:val="-2"/>
          <w:szCs w:val="22"/>
          <w:lang w:val="pt-PT" w:eastAsia="en-US"/>
        </w:rPr>
        <w:t xml:space="preserve"> </w:t>
      </w:r>
      <w:r w:rsidRPr="00187DF6">
        <w:rPr>
          <w:szCs w:val="22"/>
          <w:lang w:val="pt-PT" w:eastAsia="en-US"/>
        </w:rPr>
        <w:t>substituídas</w:t>
      </w:r>
      <w:r w:rsidRPr="00187DF6">
        <w:rPr>
          <w:spacing w:val="-2"/>
          <w:szCs w:val="22"/>
          <w:lang w:val="pt-PT" w:eastAsia="en-US"/>
        </w:rPr>
        <w:t xml:space="preserve"> </w:t>
      </w:r>
      <w:r w:rsidRPr="00187DF6">
        <w:rPr>
          <w:szCs w:val="22"/>
          <w:lang w:val="pt-PT" w:eastAsia="en-US"/>
        </w:rPr>
        <w:t>durante</w:t>
      </w:r>
      <w:r w:rsidRPr="00187DF6">
        <w:rPr>
          <w:spacing w:val="-3"/>
          <w:szCs w:val="22"/>
          <w:lang w:val="pt-PT" w:eastAsia="en-US"/>
        </w:rPr>
        <w:t xml:space="preserve"> </w:t>
      </w:r>
      <w:r w:rsidRPr="00187DF6">
        <w:rPr>
          <w:szCs w:val="22"/>
          <w:lang w:val="pt-PT" w:eastAsia="en-US"/>
        </w:rPr>
        <w:t>a</w:t>
      </w:r>
      <w:r w:rsidRPr="00187DF6">
        <w:rPr>
          <w:spacing w:val="-3"/>
          <w:szCs w:val="22"/>
          <w:lang w:val="pt-PT" w:eastAsia="en-US"/>
        </w:rPr>
        <w:t xml:space="preserve"> </w:t>
      </w:r>
      <w:r w:rsidRPr="00187DF6">
        <w:rPr>
          <w:szCs w:val="22"/>
          <w:lang w:val="pt-PT" w:eastAsia="en-US"/>
        </w:rPr>
        <w:t>manutenção,</w:t>
      </w:r>
      <w:r w:rsidRPr="00187DF6">
        <w:rPr>
          <w:spacing w:val="-5"/>
          <w:szCs w:val="22"/>
          <w:lang w:val="pt-PT" w:eastAsia="en-US"/>
        </w:rPr>
        <w:t xml:space="preserve"> </w:t>
      </w:r>
      <w:r w:rsidRPr="00187DF6">
        <w:rPr>
          <w:szCs w:val="22"/>
          <w:lang w:val="pt-PT" w:eastAsia="en-US"/>
        </w:rPr>
        <w:t>as</w:t>
      </w:r>
      <w:r w:rsidRPr="00187DF6">
        <w:rPr>
          <w:spacing w:val="-6"/>
          <w:szCs w:val="22"/>
          <w:lang w:val="pt-PT" w:eastAsia="en-US"/>
        </w:rPr>
        <w:t xml:space="preserve"> </w:t>
      </w:r>
      <w:r w:rsidRPr="00187DF6">
        <w:rPr>
          <w:szCs w:val="22"/>
          <w:lang w:val="pt-PT" w:eastAsia="en-US"/>
        </w:rPr>
        <w:t>mesmas deverão</w:t>
      </w:r>
      <w:r w:rsidRPr="00187DF6">
        <w:rPr>
          <w:spacing w:val="-1"/>
          <w:szCs w:val="22"/>
          <w:lang w:val="pt-PT" w:eastAsia="en-US"/>
        </w:rPr>
        <w:t xml:space="preserve"> </w:t>
      </w:r>
      <w:r w:rsidRPr="00187DF6">
        <w:rPr>
          <w:szCs w:val="22"/>
          <w:lang w:val="pt-PT" w:eastAsia="en-US"/>
        </w:rPr>
        <w:t xml:space="preserve">ser entregues ao funcionário designado pela Autarquia, na ocasião da entrega do </w:t>
      </w:r>
      <w:r w:rsidRPr="00187DF6">
        <w:rPr>
          <w:spacing w:val="-2"/>
          <w:szCs w:val="22"/>
          <w:lang w:val="pt-PT" w:eastAsia="en-US"/>
        </w:rPr>
        <w:t>veículo.</w:t>
      </w:r>
    </w:p>
    <w:p w14:paraId="15852EBB" w14:textId="77777777" w:rsidR="00187DF6" w:rsidRPr="00187DF6" w:rsidRDefault="00187DF6" w:rsidP="00187DF6">
      <w:pPr>
        <w:widowControl w:val="0"/>
        <w:suppressAutoHyphens w:val="0"/>
        <w:autoSpaceDE w:val="0"/>
        <w:autoSpaceDN w:val="0"/>
        <w:spacing w:before="2"/>
        <w:rPr>
          <w:lang w:val="pt-PT" w:eastAsia="en-US"/>
        </w:rPr>
      </w:pPr>
    </w:p>
    <w:p w14:paraId="315E7687" w14:textId="77777777" w:rsidR="00187DF6" w:rsidRPr="00187DF6" w:rsidRDefault="00187DF6" w:rsidP="00187DF6">
      <w:pPr>
        <w:widowControl w:val="0"/>
        <w:numPr>
          <w:ilvl w:val="1"/>
          <w:numId w:val="49"/>
        </w:numPr>
        <w:tabs>
          <w:tab w:val="left" w:pos="1397"/>
        </w:tabs>
        <w:suppressAutoHyphens w:val="0"/>
        <w:autoSpaceDE w:val="0"/>
        <w:autoSpaceDN w:val="0"/>
        <w:spacing w:line="357" w:lineRule="auto"/>
        <w:ind w:right="125" w:firstLine="0"/>
        <w:jc w:val="both"/>
        <w:rPr>
          <w:szCs w:val="22"/>
          <w:lang w:val="pt-PT" w:eastAsia="en-US"/>
        </w:rPr>
      </w:pPr>
      <w:r w:rsidRPr="00187DF6">
        <w:rPr>
          <w:szCs w:val="22"/>
          <w:lang w:val="pt-PT" w:eastAsia="en-US"/>
        </w:rPr>
        <w:t xml:space="preserve">Executar os serviços, dentro da melhor técnica e recomendação do </w:t>
      </w:r>
      <w:r w:rsidRPr="00187DF6">
        <w:rPr>
          <w:spacing w:val="-2"/>
          <w:szCs w:val="22"/>
          <w:lang w:val="pt-PT" w:eastAsia="en-US"/>
        </w:rPr>
        <w:t>fabricante;</w:t>
      </w:r>
    </w:p>
    <w:p w14:paraId="0FF5F489" w14:textId="77777777" w:rsidR="00187DF6" w:rsidRPr="00187DF6" w:rsidRDefault="00187DF6" w:rsidP="00187DF6">
      <w:pPr>
        <w:widowControl w:val="0"/>
        <w:suppressAutoHyphens w:val="0"/>
        <w:autoSpaceDE w:val="0"/>
        <w:autoSpaceDN w:val="0"/>
        <w:spacing w:before="6"/>
        <w:rPr>
          <w:lang w:val="pt-PT" w:eastAsia="en-US"/>
        </w:rPr>
      </w:pPr>
    </w:p>
    <w:p w14:paraId="69B2D6ED" w14:textId="77777777" w:rsidR="00187DF6" w:rsidRPr="00187DF6" w:rsidRDefault="00187DF6" w:rsidP="00187DF6">
      <w:pPr>
        <w:widowControl w:val="0"/>
        <w:numPr>
          <w:ilvl w:val="1"/>
          <w:numId w:val="49"/>
        </w:numPr>
        <w:tabs>
          <w:tab w:val="left" w:pos="1357"/>
        </w:tabs>
        <w:suppressAutoHyphens w:val="0"/>
        <w:autoSpaceDE w:val="0"/>
        <w:autoSpaceDN w:val="0"/>
        <w:spacing w:before="1" w:line="360" w:lineRule="auto"/>
        <w:ind w:right="128" w:firstLine="0"/>
        <w:jc w:val="both"/>
        <w:rPr>
          <w:szCs w:val="22"/>
          <w:lang w:val="pt-PT" w:eastAsia="en-US"/>
        </w:rPr>
      </w:pPr>
      <w:r w:rsidRPr="00187DF6">
        <w:rPr>
          <w:szCs w:val="22"/>
          <w:lang w:val="pt-PT" w:eastAsia="en-US"/>
        </w:rPr>
        <w:t>Conceder à Autarquia o direito de exercer ampla fiscalização sobre os serviços em andamento, permitindo o acesso em suas dependências, a qualquer momento, prestando todas as informações e esclarecimentos solicitados;</w:t>
      </w:r>
    </w:p>
    <w:p w14:paraId="0CEC33EB" w14:textId="77777777" w:rsidR="00187DF6" w:rsidRPr="00187DF6" w:rsidRDefault="00187DF6" w:rsidP="00187DF6">
      <w:pPr>
        <w:widowControl w:val="0"/>
        <w:numPr>
          <w:ilvl w:val="1"/>
          <w:numId w:val="49"/>
        </w:numPr>
        <w:tabs>
          <w:tab w:val="left" w:pos="1297"/>
        </w:tabs>
        <w:suppressAutoHyphens w:val="0"/>
        <w:autoSpaceDE w:val="0"/>
        <w:autoSpaceDN w:val="0"/>
        <w:spacing w:before="274" w:line="360" w:lineRule="auto"/>
        <w:ind w:right="117" w:firstLine="0"/>
        <w:jc w:val="both"/>
        <w:rPr>
          <w:szCs w:val="22"/>
          <w:lang w:val="pt-PT" w:eastAsia="en-US"/>
        </w:rPr>
      </w:pPr>
      <w:r w:rsidRPr="00187DF6">
        <w:rPr>
          <w:szCs w:val="22"/>
          <w:lang w:val="pt-PT" w:eastAsia="en-US"/>
        </w:rPr>
        <w:t>Responsabilizar-se</w:t>
      </w:r>
      <w:r w:rsidRPr="00187DF6">
        <w:rPr>
          <w:spacing w:val="-15"/>
          <w:szCs w:val="22"/>
          <w:lang w:val="pt-PT" w:eastAsia="en-US"/>
        </w:rPr>
        <w:t xml:space="preserve"> </w:t>
      </w:r>
      <w:r w:rsidRPr="00187DF6">
        <w:rPr>
          <w:szCs w:val="22"/>
          <w:lang w:val="pt-PT" w:eastAsia="en-US"/>
        </w:rPr>
        <w:t>por</w:t>
      </w:r>
      <w:r w:rsidRPr="00187DF6">
        <w:rPr>
          <w:spacing w:val="-15"/>
          <w:szCs w:val="22"/>
          <w:lang w:val="pt-PT" w:eastAsia="en-US"/>
        </w:rPr>
        <w:t xml:space="preserve"> </w:t>
      </w:r>
      <w:r w:rsidRPr="00187DF6">
        <w:rPr>
          <w:szCs w:val="22"/>
          <w:lang w:val="pt-PT" w:eastAsia="en-US"/>
        </w:rPr>
        <w:t>quaisquer</w:t>
      </w:r>
      <w:r w:rsidRPr="00187DF6">
        <w:rPr>
          <w:spacing w:val="-15"/>
          <w:szCs w:val="22"/>
          <w:lang w:val="pt-PT" w:eastAsia="en-US"/>
        </w:rPr>
        <w:t xml:space="preserve"> </w:t>
      </w:r>
      <w:r w:rsidRPr="00187DF6">
        <w:rPr>
          <w:szCs w:val="22"/>
          <w:lang w:val="pt-PT" w:eastAsia="en-US"/>
        </w:rPr>
        <w:t>danos</w:t>
      </w:r>
      <w:r w:rsidRPr="00187DF6">
        <w:rPr>
          <w:spacing w:val="-15"/>
          <w:szCs w:val="22"/>
          <w:lang w:val="pt-PT" w:eastAsia="en-US"/>
        </w:rPr>
        <w:t xml:space="preserve"> </w:t>
      </w:r>
      <w:r w:rsidRPr="00187DF6">
        <w:rPr>
          <w:szCs w:val="22"/>
          <w:lang w:val="pt-PT" w:eastAsia="en-US"/>
        </w:rPr>
        <w:t>materiais</w:t>
      </w:r>
      <w:r w:rsidRPr="00187DF6">
        <w:rPr>
          <w:spacing w:val="-15"/>
          <w:szCs w:val="22"/>
          <w:lang w:val="pt-PT" w:eastAsia="en-US"/>
        </w:rPr>
        <w:t xml:space="preserve"> </w:t>
      </w:r>
      <w:r w:rsidRPr="00187DF6">
        <w:rPr>
          <w:szCs w:val="22"/>
          <w:lang w:val="pt-PT" w:eastAsia="en-US"/>
        </w:rPr>
        <w:t>causados</w:t>
      </w:r>
      <w:r w:rsidRPr="00187DF6">
        <w:rPr>
          <w:spacing w:val="-15"/>
          <w:szCs w:val="22"/>
          <w:lang w:val="pt-PT" w:eastAsia="en-US"/>
        </w:rPr>
        <w:t xml:space="preserve"> </w:t>
      </w:r>
      <w:r w:rsidRPr="00187DF6">
        <w:rPr>
          <w:szCs w:val="22"/>
          <w:lang w:val="pt-PT" w:eastAsia="en-US"/>
        </w:rPr>
        <w:t>ao</w:t>
      </w:r>
      <w:r w:rsidRPr="00187DF6">
        <w:rPr>
          <w:spacing w:val="-15"/>
          <w:szCs w:val="22"/>
          <w:lang w:val="pt-PT" w:eastAsia="en-US"/>
        </w:rPr>
        <w:t xml:space="preserve"> </w:t>
      </w:r>
      <w:r w:rsidRPr="00187DF6">
        <w:rPr>
          <w:szCs w:val="22"/>
          <w:lang w:val="pt-PT" w:eastAsia="en-US"/>
        </w:rPr>
        <w:t>patrimônio</w:t>
      </w:r>
      <w:r w:rsidRPr="00187DF6">
        <w:rPr>
          <w:spacing w:val="-15"/>
          <w:szCs w:val="22"/>
          <w:lang w:val="pt-PT" w:eastAsia="en-US"/>
        </w:rPr>
        <w:t xml:space="preserve"> </w:t>
      </w:r>
      <w:r w:rsidRPr="00187DF6">
        <w:rPr>
          <w:szCs w:val="22"/>
          <w:lang w:val="pt-PT" w:eastAsia="en-US"/>
        </w:rPr>
        <w:t>da Autarquia, por culpa, dolo, negligência ou imprudência de seus empregados, ficando obrigada a reparar o dano causado, ou ressarcir a preços atualizados, dentro de 30 (trinta) dias contados a partir da comprovação de sua responsabilidade, o valor dos danos causados;</w:t>
      </w:r>
    </w:p>
    <w:p w14:paraId="5C906E79" w14:textId="77777777" w:rsidR="00187DF6" w:rsidRPr="00187DF6" w:rsidRDefault="00187DF6" w:rsidP="00187DF6">
      <w:pPr>
        <w:widowControl w:val="0"/>
        <w:numPr>
          <w:ilvl w:val="1"/>
          <w:numId w:val="49"/>
        </w:numPr>
        <w:tabs>
          <w:tab w:val="left" w:pos="1381"/>
        </w:tabs>
        <w:suppressAutoHyphens w:val="0"/>
        <w:autoSpaceDE w:val="0"/>
        <w:autoSpaceDN w:val="0"/>
        <w:spacing w:before="274" w:line="362" w:lineRule="auto"/>
        <w:ind w:right="126" w:firstLine="0"/>
        <w:jc w:val="both"/>
        <w:rPr>
          <w:szCs w:val="22"/>
          <w:lang w:val="pt-PT" w:eastAsia="en-US"/>
        </w:rPr>
      </w:pPr>
      <w:r w:rsidRPr="00187DF6">
        <w:rPr>
          <w:szCs w:val="22"/>
          <w:lang w:val="pt-PT" w:eastAsia="en-US"/>
        </w:rPr>
        <w:t>Caso ocorra quebras imprevisíveis, acidentes, ou outros sinistros que venham causar imobilização do veículo, a Contratada deverá encaminhar</w:t>
      </w:r>
    </w:p>
    <w:p w14:paraId="2BEB0953" w14:textId="77777777" w:rsidR="00187DF6" w:rsidRPr="00187DF6" w:rsidRDefault="00187DF6" w:rsidP="00187DF6">
      <w:pPr>
        <w:widowControl w:val="0"/>
        <w:suppressAutoHyphens w:val="0"/>
        <w:autoSpaceDE w:val="0"/>
        <w:autoSpaceDN w:val="0"/>
        <w:spacing w:line="362" w:lineRule="auto"/>
        <w:jc w:val="both"/>
        <w:rPr>
          <w:szCs w:val="22"/>
          <w:lang w:val="pt-PT" w:eastAsia="en-US"/>
        </w:rPr>
        <w:sectPr w:rsidR="00187DF6" w:rsidRPr="00187DF6">
          <w:pgSz w:w="11910" w:h="16840"/>
          <w:pgMar w:top="2000" w:right="1580" w:bottom="280" w:left="1640" w:header="708" w:footer="0" w:gutter="0"/>
          <w:cols w:space="720"/>
        </w:sectPr>
      </w:pPr>
    </w:p>
    <w:p w14:paraId="72D1882C" w14:textId="77777777" w:rsidR="00187DF6" w:rsidRPr="00187DF6" w:rsidRDefault="00187DF6" w:rsidP="00187DF6">
      <w:pPr>
        <w:widowControl w:val="0"/>
        <w:suppressAutoHyphens w:val="0"/>
        <w:autoSpaceDE w:val="0"/>
        <w:autoSpaceDN w:val="0"/>
        <w:spacing w:before="138" w:line="360" w:lineRule="auto"/>
        <w:ind w:left="769" w:right="118"/>
        <w:jc w:val="both"/>
        <w:rPr>
          <w:lang w:val="pt-PT" w:eastAsia="en-US"/>
        </w:rPr>
      </w:pPr>
      <w:r w:rsidRPr="00187DF6">
        <w:rPr>
          <w:lang w:val="pt-PT" w:eastAsia="en-US"/>
        </w:rPr>
        <w:t>imediatamente um eletricista ao local para solução do problema, devendo, se for o caso, removê-lo até as suas dependências para a execução da manutenção corretiva, sem ônus para a Autarquia.</w:t>
      </w:r>
    </w:p>
    <w:p w14:paraId="6B61E3B6" w14:textId="77777777" w:rsidR="00187DF6" w:rsidRPr="00187DF6" w:rsidRDefault="00187DF6" w:rsidP="00187DF6">
      <w:pPr>
        <w:widowControl w:val="0"/>
        <w:suppressAutoHyphens w:val="0"/>
        <w:autoSpaceDE w:val="0"/>
        <w:autoSpaceDN w:val="0"/>
        <w:spacing w:before="2"/>
        <w:rPr>
          <w:lang w:val="pt-PT" w:eastAsia="en-US"/>
        </w:rPr>
      </w:pPr>
    </w:p>
    <w:p w14:paraId="2569B454" w14:textId="77777777" w:rsidR="00187DF6" w:rsidRPr="00187DF6" w:rsidRDefault="00187DF6" w:rsidP="00187DF6">
      <w:pPr>
        <w:widowControl w:val="0"/>
        <w:numPr>
          <w:ilvl w:val="1"/>
          <w:numId w:val="49"/>
        </w:numPr>
        <w:tabs>
          <w:tab w:val="left" w:pos="1357"/>
        </w:tabs>
        <w:suppressAutoHyphens w:val="0"/>
        <w:autoSpaceDE w:val="0"/>
        <w:autoSpaceDN w:val="0"/>
        <w:spacing w:line="360" w:lineRule="auto"/>
        <w:ind w:right="122" w:firstLine="0"/>
        <w:jc w:val="both"/>
        <w:rPr>
          <w:szCs w:val="22"/>
          <w:lang w:val="pt-PT" w:eastAsia="en-US"/>
        </w:rPr>
      </w:pPr>
      <w:r w:rsidRPr="00187DF6">
        <w:rPr>
          <w:szCs w:val="22"/>
          <w:lang w:val="pt-PT" w:eastAsia="en-US"/>
        </w:rPr>
        <w:t>Os veículos deverão ser retirados em veículo próprio para este tipo de transporte, que deverá ser do tipo caminhão plataforma, nenhum veículo irá ser transportado com suas rodas ao solo, sejam dianteiras ou traseiras.</w:t>
      </w:r>
    </w:p>
    <w:p w14:paraId="6337D40E" w14:textId="77777777" w:rsidR="00187DF6" w:rsidRPr="00187DF6" w:rsidRDefault="00187DF6" w:rsidP="00187DF6">
      <w:pPr>
        <w:widowControl w:val="0"/>
        <w:numPr>
          <w:ilvl w:val="0"/>
          <w:numId w:val="49"/>
        </w:numPr>
        <w:tabs>
          <w:tab w:val="left" w:pos="660"/>
        </w:tabs>
        <w:suppressAutoHyphens w:val="0"/>
        <w:autoSpaceDE w:val="0"/>
        <w:autoSpaceDN w:val="0"/>
        <w:spacing w:before="275"/>
        <w:outlineLvl w:val="0"/>
        <w:rPr>
          <w:b/>
          <w:bCs/>
          <w:lang w:val="pt-PT" w:eastAsia="en-US"/>
        </w:rPr>
      </w:pPr>
      <w:r w:rsidRPr="00187DF6">
        <w:rPr>
          <w:b/>
          <w:bCs/>
          <w:lang w:val="pt-PT" w:eastAsia="en-US"/>
        </w:rPr>
        <w:t>ATENDIMENTO</w:t>
      </w:r>
      <w:r w:rsidRPr="00187DF6">
        <w:rPr>
          <w:b/>
          <w:bCs/>
          <w:spacing w:val="-7"/>
          <w:lang w:val="pt-PT" w:eastAsia="en-US"/>
        </w:rPr>
        <w:t xml:space="preserve"> </w:t>
      </w:r>
      <w:r w:rsidRPr="00187DF6">
        <w:rPr>
          <w:b/>
          <w:bCs/>
          <w:lang w:val="pt-PT" w:eastAsia="en-US"/>
        </w:rPr>
        <w:t>DO</w:t>
      </w:r>
      <w:r w:rsidRPr="00187DF6">
        <w:rPr>
          <w:b/>
          <w:bCs/>
          <w:spacing w:val="-4"/>
          <w:lang w:val="pt-PT" w:eastAsia="en-US"/>
        </w:rPr>
        <w:t xml:space="preserve"> </w:t>
      </w:r>
      <w:r w:rsidRPr="00187DF6">
        <w:rPr>
          <w:b/>
          <w:bCs/>
          <w:lang w:val="pt-PT" w:eastAsia="en-US"/>
        </w:rPr>
        <w:t>CHAMADO</w:t>
      </w:r>
      <w:r w:rsidRPr="00187DF6">
        <w:rPr>
          <w:b/>
          <w:bCs/>
          <w:spacing w:val="-4"/>
          <w:lang w:val="pt-PT" w:eastAsia="en-US"/>
        </w:rPr>
        <w:t xml:space="preserve"> </w:t>
      </w:r>
      <w:r w:rsidRPr="00187DF6">
        <w:rPr>
          <w:b/>
          <w:bCs/>
          <w:lang w:val="pt-PT" w:eastAsia="en-US"/>
        </w:rPr>
        <w:t>/</w:t>
      </w:r>
      <w:r w:rsidRPr="00187DF6">
        <w:rPr>
          <w:b/>
          <w:bCs/>
          <w:spacing w:val="-4"/>
          <w:lang w:val="pt-PT" w:eastAsia="en-US"/>
        </w:rPr>
        <w:t xml:space="preserve"> </w:t>
      </w:r>
      <w:r w:rsidRPr="00187DF6">
        <w:rPr>
          <w:b/>
          <w:bCs/>
          <w:lang w:val="pt-PT" w:eastAsia="en-US"/>
        </w:rPr>
        <w:t>ORÇAMENTO</w:t>
      </w:r>
      <w:r w:rsidRPr="00187DF6">
        <w:rPr>
          <w:b/>
          <w:bCs/>
          <w:spacing w:val="-4"/>
          <w:lang w:val="pt-PT" w:eastAsia="en-US"/>
        </w:rPr>
        <w:t xml:space="preserve"> </w:t>
      </w:r>
      <w:r w:rsidRPr="00187DF6">
        <w:rPr>
          <w:b/>
          <w:bCs/>
          <w:spacing w:val="-2"/>
          <w:lang w:val="pt-PT" w:eastAsia="en-US"/>
        </w:rPr>
        <w:t>PRÉVIO</w:t>
      </w:r>
    </w:p>
    <w:p w14:paraId="6FCEF93F" w14:textId="77777777" w:rsidR="00187DF6" w:rsidRPr="00187DF6" w:rsidRDefault="00187DF6" w:rsidP="00187DF6">
      <w:pPr>
        <w:widowControl w:val="0"/>
        <w:suppressAutoHyphens w:val="0"/>
        <w:autoSpaceDE w:val="0"/>
        <w:autoSpaceDN w:val="0"/>
        <w:spacing w:before="140"/>
        <w:rPr>
          <w:b/>
          <w:lang w:val="pt-PT" w:eastAsia="en-US"/>
        </w:rPr>
      </w:pPr>
    </w:p>
    <w:p w14:paraId="723CCFC2" w14:textId="77777777" w:rsidR="00187DF6" w:rsidRPr="00187DF6" w:rsidRDefault="00187DF6" w:rsidP="00187DF6">
      <w:pPr>
        <w:widowControl w:val="0"/>
        <w:numPr>
          <w:ilvl w:val="1"/>
          <w:numId w:val="49"/>
        </w:numPr>
        <w:tabs>
          <w:tab w:val="left" w:pos="1189"/>
        </w:tabs>
        <w:suppressAutoHyphens w:val="0"/>
        <w:autoSpaceDE w:val="0"/>
        <w:autoSpaceDN w:val="0"/>
        <w:spacing w:line="357" w:lineRule="auto"/>
        <w:ind w:right="118" w:firstLine="0"/>
        <w:jc w:val="both"/>
        <w:rPr>
          <w:szCs w:val="22"/>
          <w:lang w:val="pt-PT" w:eastAsia="en-US"/>
        </w:rPr>
      </w:pPr>
      <w:r w:rsidRPr="00187DF6">
        <w:rPr>
          <w:szCs w:val="22"/>
          <w:lang w:val="pt-PT" w:eastAsia="en-US"/>
        </w:rPr>
        <w:t>O</w:t>
      </w:r>
      <w:r w:rsidRPr="00187DF6">
        <w:rPr>
          <w:spacing w:val="-5"/>
          <w:szCs w:val="22"/>
          <w:lang w:val="pt-PT" w:eastAsia="en-US"/>
        </w:rPr>
        <w:t xml:space="preserve"> </w:t>
      </w:r>
      <w:r w:rsidRPr="00187DF6">
        <w:rPr>
          <w:szCs w:val="22"/>
          <w:lang w:val="pt-PT" w:eastAsia="en-US"/>
        </w:rPr>
        <w:t>prazo</w:t>
      </w:r>
      <w:r w:rsidRPr="00187DF6">
        <w:rPr>
          <w:spacing w:val="-4"/>
          <w:szCs w:val="22"/>
          <w:lang w:val="pt-PT" w:eastAsia="en-US"/>
        </w:rPr>
        <w:t xml:space="preserve"> </w:t>
      </w:r>
      <w:r w:rsidRPr="00187DF6">
        <w:rPr>
          <w:szCs w:val="22"/>
          <w:lang w:val="pt-PT" w:eastAsia="en-US"/>
        </w:rPr>
        <w:t>para</w:t>
      </w:r>
      <w:r w:rsidRPr="00187DF6">
        <w:rPr>
          <w:spacing w:val="-3"/>
          <w:szCs w:val="22"/>
          <w:lang w:val="pt-PT" w:eastAsia="en-US"/>
        </w:rPr>
        <w:t xml:space="preserve"> </w:t>
      </w:r>
      <w:r w:rsidRPr="00187DF6">
        <w:rPr>
          <w:szCs w:val="22"/>
          <w:lang w:val="pt-PT" w:eastAsia="en-US"/>
        </w:rPr>
        <w:t>atendimento</w:t>
      </w:r>
      <w:r w:rsidRPr="00187DF6">
        <w:rPr>
          <w:spacing w:val="-4"/>
          <w:szCs w:val="22"/>
          <w:lang w:val="pt-PT" w:eastAsia="en-US"/>
        </w:rPr>
        <w:t xml:space="preserve"> </w:t>
      </w:r>
      <w:r w:rsidRPr="00187DF6">
        <w:rPr>
          <w:szCs w:val="22"/>
          <w:lang w:val="pt-PT" w:eastAsia="en-US"/>
        </w:rPr>
        <w:t>do</w:t>
      </w:r>
      <w:r w:rsidRPr="00187DF6">
        <w:rPr>
          <w:spacing w:val="-8"/>
          <w:szCs w:val="22"/>
          <w:lang w:val="pt-PT" w:eastAsia="en-US"/>
        </w:rPr>
        <w:t xml:space="preserve"> </w:t>
      </w:r>
      <w:r w:rsidRPr="00187DF6">
        <w:rPr>
          <w:szCs w:val="22"/>
          <w:lang w:val="pt-PT" w:eastAsia="en-US"/>
        </w:rPr>
        <w:t xml:space="preserve">chamado </w:t>
      </w:r>
      <w:r w:rsidRPr="00187DF6">
        <w:rPr>
          <w:b/>
          <w:szCs w:val="22"/>
          <w:lang w:val="pt-PT" w:eastAsia="en-US"/>
        </w:rPr>
        <w:t>não</w:t>
      </w:r>
      <w:r w:rsidRPr="00187DF6">
        <w:rPr>
          <w:b/>
          <w:spacing w:val="-4"/>
          <w:szCs w:val="22"/>
          <w:lang w:val="pt-PT" w:eastAsia="en-US"/>
        </w:rPr>
        <w:t xml:space="preserve"> </w:t>
      </w:r>
      <w:r w:rsidRPr="00187DF6">
        <w:rPr>
          <w:b/>
          <w:szCs w:val="22"/>
          <w:lang w:val="pt-PT" w:eastAsia="en-US"/>
        </w:rPr>
        <w:t>poderá</w:t>
      </w:r>
      <w:r w:rsidRPr="00187DF6">
        <w:rPr>
          <w:b/>
          <w:spacing w:val="-4"/>
          <w:szCs w:val="22"/>
          <w:lang w:val="pt-PT" w:eastAsia="en-US"/>
        </w:rPr>
        <w:t xml:space="preserve"> </w:t>
      </w:r>
      <w:r w:rsidRPr="00187DF6">
        <w:rPr>
          <w:b/>
          <w:szCs w:val="22"/>
          <w:lang w:val="pt-PT" w:eastAsia="en-US"/>
        </w:rPr>
        <w:t>ser</w:t>
      </w:r>
      <w:r w:rsidRPr="00187DF6">
        <w:rPr>
          <w:b/>
          <w:spacing w:val="-3"/>
          <w:szCs w:val="22"/>
          <w:lang w:val="pt-PT" w:eastAsia="en-US"/>
        </w:rPr>
        <w:t xml:space="preserve"> </w:t>
      </w:r>
      <w:r w:rsidRPr="00187DF6">
        <w:rPr>
          <w:b/>
          <w:szCs w:val="22"/>
          <w:lang w:val="pt-PT" w:eastAsia="en-US"/>
        </w:rPr>
        <w:t>superior</w:t>
      </w:r>
      <w:r w:rsidRPr="00187DF6">
        <w:rPr>
          <w:b/>
          <w:spacing w:val="-3"/>
          <w:szCs w:val="22"/>
          <w:lang w:val="pt-PT" w:eastAsia="en-US"/>
        </w:rPr>
        <w:t xml:space="preserve"> </w:t>
      </w:r>
      <w:r w:rsidRPr="00187DF6">
        <w:rPr>
          <w:b/>
          <w:szCs w:val="22"/>
          <w:lang w:val="pt-PT" w:eastAsia="en-US"/>
        </w:rPr>
        <w:t>a</w:t>
      </w:r>
      <w:r w:rsidRPr="00187DF6">
        <w:rPr>
          <w:b/>
          <w:spacing w:val="-4"/>
          <w:szCs w:val="22"/>
          <w:lang w:val="pt-PT" w:eastAsia="en-US"/>
        </w:rPr>
        <w:t xml:space="preserve"> </w:t>
      </w:r>
      <w:r w:rsidRPr="00187DF6">
        <w:rPr>
          <w:b/>
          <w:szCs w:val="22"/>
          <w:lang w:val="pt-PT" w:eastAsia="en-US"/>
        </w:rPr>
        <w:t>12</w:t>
      </w:r>
      <w:r w:rsidRPr="00187DF6">
        <w:rPr>
          <w:b/>
          <w:spacing w:val="-8"/>
          <w:szCs w:val="22"/>
          <w:lang w:val="pt-PT" w:eastAsia="en-US"/>
        </w:rPr>
        <w:t xml:space="preserve"> </w:t>
      </w:r>
      <w:r w:rsidRPr="00187DF6">
        <w:rPr>
          <w:b/>
          <w:szCs w:val="22"/>
          <w:lang w:val="pt-PT" w:eastAsia="en-US"/>
        </w:rPr>
        <w:t xml:space="preserve">(doze) horas úteis, </w:t>
      </w:r>
      <w:r w:rsidRPr="00187DF6">
        <w:rPr>
          <w:szCs w:val="22"/>
          <w:lang w:val="pt-PT" w:eastAsia="en-US"/>
        </w:rPr>
        <w:t>contados do contato efetuado pelo Departamento Requisitante.</w:t>
      </w:r>
    </w:p>
    <w:p w14:paraId="21FB38A5" w14:textId="77777777" w:rsidR="00187DF6" w:rsidRPr="00187DF6" w:rsidRDefault="00187DF6" w:rsidP="00187DF6">
      <w:pPr>
        <w:widowControl w:val="0"/>
        <w:suppressAutoHyphens w:val="0"/>
        <w:autoSpaceDE w:val="0"/>
        <w:autoSpaceDN w:val="0"/>
        <w:spacing w:before="6"/>
        <w:rPr>
          <w:lang w:val="pt-PT" w:eastAsia="en-US"/>
        </w:rPr>
      </w:pPr>
    </w:p>
    <w:p w14:paraId="3DB8CC76" w14:textId="77777777" w:rsidR="00187DF6" w:rsidRPr="00187DF6" w:rsidRDefault="00187DF6" w:rsidP="00187DF6">
      <w:pPr>
        <w:widowControl w:val="0"/>
        <w:numPr>
          <w:ilvl w:val="2"/>
          <w:numId w:val="49"/>
        </w:numPr>
        <w:tabs>
          <w:tab w:val="left" w:pos="2065"/>
        </w:tabs>
        <w:suppressAutoHyphens w:val="0"/>
        <w:autoSpaceDE w:val="0"/>
        <w:autoSpaceDN w:val="0"/>
        <w:spacing w:line="360" w:lineRule="auto"/>
        <w:ind w:right="120" w:firstLine="0"/>
        <w:jc w:val="both"/>
        <w:rPr>
          <w:szCs w:val="22"/>
          <w:lang w:val="pt-PT" w:eastAsia="en-US"/>
        </w:rPr>
      </w:pPr>
      <w:r w:rsidRPr="00187DF6">
        <w:rPr>
          <w:szCs w:val="22"/>
          <w:lang w:val="pt-PT" w:eastAsia="en-US"/>
        </w:rPr>
        <w:t>Após</w:t>
      </w:r>
      <w:r w:rsidRPr="00187DF6">
        <w:rPr>
          <w:spacing w:val="-15"/>
          <w:szCs w:val="22"/>
          <w:lang w:val="pt-PT" w:eastAsia="en-US"/>
        </w:rPr>
        <w:t xml:space="preserve"> </w:t>
      </w:r>
      <w:r w:rsidRPr="00187DF6">
        <w:rPr>
          <w:szCs w:val="22"/>
          <w:lang w:val="pt-PT" w:eastAsia="en-US"/>
        </w:rPr>
        <w:t>a</w:t>
      </w:r>
      <w:r w:rsidRPr="00187DF6">
        <w:rPr>
          <w:spacing w:val="-15"/>
          <w:szCs w:val="22"/>
          <w:lang w:val="pt-PT" w:eastAsia="en-US"/>
        </w:rPr>
        <w:t xml:space="preserve"> </w:t>
      </w:r>
      <w:r w:rsidRPr="00187DF6">
        <w:rPr>
          <w:szCs w:val="22"/>
          <w:lang w:val="pt-PT" w:eastAsia="en-US"/>
        </w:rPr>
        <w:t>retirada</w:t>
      </w:r>
      <w:r w:rsidRPr="00187DF6">
        <w:rPr>
          <w:spacing w:val="-15"/>
          <w:szCs w:val="22"/>
          <w:lang w:val="pt-PT" w:eastAsia="en-US"/>
        </w:rPr>
        <w:t xml:space="preserve"> </w:t>
      </w:r>
      <w:r w:rsidRPr="00187DF6">
        <w:rPr>
          <w:szCs w:val="22"/>
          <w:lang w:val="pt-PT" w:eastAsia="en-US"/>
        </w:rPr>
        <w:t>do</w:t>
      </w:r>
      <w:r w:rsidRPr="00187DF6">
        <w:rPr>
          <w:spacing w:val="-15"/>
          <w:szCs w:val="22"/>
          <w:lang w:val="pt-PT" w:eastAsia="en-US"/>
        </w:rPr>
        <w:t xml:space="preserve"> </w:t>
      </w:r>
      <w:r w:rsidRPr="00187DF6">
        <w:rPr>
          <w:szCs w:val="22"/>
          <w:lang w:val="pt-PT" w:eastAsia="en-US"/>
        </w:rPr>
        <w:t>veículo,</w:t>
      </w:r>
      <w:r w:rsidRPr="00187DF6">
        <w:rPr>
          <w:spacing w:val="-15"/>
          <w:szCs w:val="22"/>
          <w:lang w:val="pt-PT" w:eastAsia="en-US"/>
        </w:rPr>
        <w:t xml:space="preserve"> </w:t>
      </w:r>
      <w:r w:rsidRPr="00187DF6">
        <w:rPr>
          <w:szCs w:val="22"/>
          <w:lang w:val="pt-PT" w:eastAsia="en-US"/>
        </w:rPr>
        <w:t>a</w:t>
      </w:r>
      <w:r w:rsidRPr="00187DF6">
        <w:rPr>
          <w:spacing w:val="-15"/>
          <w:szCs w:val="22"/>
          <w:lang w:val="pt-PT" w:eastAsia="en-US"/>
        </w:rPr>
        <w:t xml:space="preserve"> </w:t>
      </w:r>
      <w:r w:rsidRPr="00187DF6">
        <w:rPr>
          <w:szCs w:val="22"/>
          <w:lang w:val="pt-PT" w:eastAsia="en-US"/>
        </w:rPr>
        <w:t>licitante</w:t>
      </w:r>
      <w:r w:rsidRPr="00187DF6">
        <w:rPr>
          <w:spacing w:val="-15"/>
          <w:szCs w:val="22"/>
          <w:lang w:val="pt-PT" w:eastAsia="en-US"/>
        </w:rPr>
        <w:t xml:space="preserve"> </w:t>
      </w:r>
      <w:r w:rsidRPr="00187DF6">
        <w:rPr>
          <w:szCs w:val="22"/>
          <w:lang w:val="pt-PT" w:eastAsia="en-US"/>
        </w:rPr>
        <w:t>vencedora</w:t>
      </w:r>
      <w:r w:rsidRPr="00187DF6">
        <w:rPr>
          <w:spacing w:val="-15"/>
          <w:szCs w:val="22"/>
          <w:lang w:val="pt-PT" w:eastAsia="en-US"/>
        </w:rPr>
        <w:t xml:space="preserve"> </w:t>
      </w:r>
      <w:r w:rsidRPr="00187DF6">
        <w:rPr>
          <w:szCs w:val="22"/>
          <w:lang w:val="pt-PT" w:eastAsia="en-US"/>
        </w:rPr>
        <w:t>deverá</w:t>
      </w:r>
      <w:r w:rsidRPr="00187DF6">
        <w:rPr>
          <w:spacing w:val="-15"/>
          <w:szCs w:val="22"/>
          <w:lang w:val="pt-PT" w:eastAsia="en-US"/>
        </w:rPr>
        <w:t xml:space="preserve"> </w:t>
      </w:r>
      <w:r w:rsidRPr="00187DF6">
        <w:rPr>
          <w:szCs w:val="22"/>
          <w:lang w:val="pt-PT" w:eastAsia="en-US"/>
        </w:rPr>
        <w:t>providenciar orçamento</w:t>
      </w:r>
      <w:r w:rsidRPr="00187DF6">
        <w:rPr>
          <w:spacing w:val="-7"/>
          <w:szCs w:val="22"/>
          <w:lang w:val="pt-PT" w:eastAsia="en-US"/>
        </w:rPr>
        <w:t xml:space="preserve"> </w:t>
      </w:r>
      <w:r w:rsidRPr="00187DF6">
        <w:rPr>
          <w:szCs w:val="22"/>
          <w:lang w:val="pt-PT" w:eastAsia="en-US"/>
        </w:rPr>
        <w:t>prévio</w:t>
      </w:r>
      <w:r w:rsidRPr="00187DF6">
        <w:rPr>
          <w:spacing w:val="-7"/>
          <w:szCs w:val="22"/>
          <w:lang w:val="pt-PT" w:eastAsia="en-US"/>
        </w:rPr>
        <w:t xml:space="preserve"> </w:t>
      </w:r>
      <w:r w:rsidRPr="00187DF6">
        <w:rPr>
          <w:szCs w:val="22"/>
          <w:lang w:val="pt-PT" w:eastAsia="en-US"/>
        </w:rPr>
        <w:t>dos</w:t>
      </w:r>
      <w:r w:rsidRPr="00187DF6">
        <w:rPr>
          <w:spacing w:val="-8"/>
          <w:szCs w:val="22"/>
          <w:lang w:val="pt-PT" w:eastAsia="en-US"/>
        </w:rPr>
        <w:t xml:space="preserve"> </w:t>
      </w:r>
      <w:r w:rsidRPr="00187DF6">
        <w:rPr>
          <w:szCs w:val="22"/>
          <w:lang w:val="pt-PT" w:eastAsia="en-US"/>
        </w:rPr>
        <w:t>serviços</w:t>
      </w:r>
      <w:r w:rsidRPr="00187DF6">
        <w:rPr>
          <w:spacing w:val="-8"/>
          <w:szCs w:val="22"/>
          <w:lang w:val="pt-PT" w:eastAsia="en-US"/>
        </w:rPr>
        <w:t xml:space="preserve"> </w:t>
      </w:r>
      <w:r w:rsidRPr="00187DF6">
        <w:rPr>
          <w:szCs w:val="22"/>
          <w:lang w:val="pt-PT" w:eastAsia="en-US"/>
        </w:rPr>
        <w:t>a</w:t>
      </w:r>
      <w:r w:rsidRPr="00187DF6">
        <w:rPr>
          <w:spacing w:val="-5"/>
          <w:szCs w:val="22"/>
          <w:lang w:val="pt-PT" w:eastAsia="en-US"/>
        </w:rPr>
        <w:t xml:space="preserve"> </w:t>
      </w:r>
      <w:r w:rsidRPr="00187DF6">
        <w:rPr>
          <w:szCs w:val="22"/>
          <w:lang w:val="pt-PT" w:eastAsia="en-US"/>
        </w:rPr>
        <w:t>serem</w:t>
      </w:r>
      <w:r w:rsidRPr="00187DF6">
        <w:rPr>
          <w:spacing w:val="-6"/>
          <w:szCs w:val="22"/>
          <w:lang w:val="pt-PT" w:eastAsia="en-US"/>
        </w:rPr>
        <w:t xml:space="preserve"> </w:t>
      </w:r>
      <w:r w:rsidRPr="00187DF6">
        <w:rPr>
          <w:szCs w:val="22"/>
          <w:lang w:val="pt-PT" w:eastAsia="en-US"/>
        </w:rPr>
        <w:t>realizados</w:t>
      </w:r>
      <w:r w:rsidRPr="00187DF6">
        <w:rPr>
          <w:spacing w:val="-8"/>
          <w:szCs w:val="22"/>
          <w:lang w:val="pt-PT" w:eastAsia="en-US"/>
        </w:rPr>
        <w:t xml:space="preserve"> </w:t>
      </w:r>
      <w:r w:rsidRPr="00187DF6">
        <w:rPr>
          <w:szCs w:val="22"/>
          <w:lang w:val="pt-PT" w:eastAsia="en-US"/>
        </w:rPr>
        <w:t>em</w:t>
      </w:r>
      <w:r w:rsidRPr="00187DF6">
        <w:rPr>
          <w:spacing w:val="-6"/>
          <w:szCs w:val="22"/>
          <w:lang w:val="pt-PT" w:eastAsia="en-US"/>
        </w:rPr>
        <w:t xml:space="preserve"> </w:t>
      </w:r>
      <w:r w:rsidRPr="00187DF6">
        <w:rPr>
          <w:szCs w:val="22"/>
          <w:lang w:val="pt-PT" w:eastAsia="en-US"/>
        </w:rPr>
        <w:t>prazo</w:t>
      </w:r>
      <w:r w:rsidRPr="00187DF6">
        <w:rPr>
          <w:spacing w:val="-7"/>
          <w:szCs w:val="22"/>
          <w:lang w:val="pt-PT" w:eastAsia="en-US"/>
        </w:rPr>
        <w:t xml:space="preserve"> </w:t>
      </w:r>
      <w:r w:rsidRPr="00187DF6">
        <w:rPr>
          <w:szCs w:val="22"/>
          <w:lang w:val="pt-PT" w:eastAsia="en-US"/>
        </w:rPr>
        <w:t>não</w:t>
      </w:r>
      <w:r w:rsidRPr="00187DF6">
        <w:rPr>
          <w:spacing w:val="-7"/>
          <w:szCs w:val="22"/>
          <w:lang w:val="pt-PT" w:eastAsia="en-US"/>
        </w:rPr>
        <w:t xml:space="preserve"> </w:t>
      </w:r>
      <w:r w:rsidRPr="00187DF6">
        <w:rPr>
          <w:szCs w:val="22"/>
          <w:lang w:val="pt-PT" w:eastAsia="en-US"/>
        </w:rPr>
        <w:t>superior</w:t>
      </w:r>
      <w:r w:rsidRPr="00187DF6">
        <w:rPr>
          <w:spacing w:val="-6"/>
          <w:szCs w:val="22"/>
          <w:lang w:val="pt-PT" w:eastAsia="en-US"/>
        </w:rPr>
        <w:t xml:space="preserve"> </w:t>
      </w:r>
      <w:r w:rsidRPr="00187DF6">
        <w:rPr>
          <w:szCs w:val="22"/>
          <w:lang w:val="pt-PT" w:eastAsia="en-US"/>
        </w:rPr>
        <w:t>a 12</w:t>
      </w:r>
      <w:r w:rsidRPr="00187DF6">
        <w:rPr>
          <w:spacing w:val="-10"/>
          <w:szCs w:val="22"/>
          <w:lang w:val="pt-PT" w:eastAsia="en-US"/>
        </w:rPr>
        <w:t xml:space="preserve"> </w:t>
      </w:r>
      <w:r w:rsidRPr="00187DF6">
        <w:rPr>
          <w:szCs w:val="22"/>
          <w:lang w:val="pt-PT" w:eastAsia="en-US"/>
        </w:rPr>
        <w:t>(doze)</w:t>
      </w:r>
      <w:r w:rsidRPr="00187DF6">
        <w:rPr>
          <w:spacing w:val="-10"/>
          <w:szCs w:val="22"/>
          <w:lang w:val="pt-PT" w:eastAsia="en-US"/>
        </w:rPr>
        <w:t xml:space="preserve"> </w:t>
      </w:r>
      <w:r w:rsidRPr="00187DF6">
        <w:rPr>
          <w:szCs w:val="22"/>
          <w:lang w:val="pt-PT" w:eastAsia="en-US"/>
        </w:rPr>
        <w:t>horas</w:t>
      </w:r>
      <w:r w:rsidRPr="00187DF6">
        <w:rPr>
          <w:spacing w:val="-12"/>
          <w:szCs w:val="22"/>
          <w:lang w:val="pt-PT" w:eastAsia="en-US"/>
        </w:rPr>
        <w:t xml:space="preserve"> </w:t>
      </w:r>
      <w:r w:rsidRPr="00187DF6">
        <w:rPr>
          <w:szCs w:val="22"/>
          <w:lang w:val="pt-PT" w:eastAsia="en-US"/>
        </w:rPr>
        <w:t>úteis,</w:t>
      </w:r>
      <w:r w:rsidRPr="00187DF6">
        <w:rPr>
          <w:spacing w:val="-10"/>
          <w:szCs w:val="22"/>
          <w:lang w:val="pt-PT" w:eastAsia="en-US"/>
        </w:rPr>
        <w:t xml:space="preserve"> </w:t>
      </w:r>
      <w:r w:rsidRPr="00187DF6">
        <w:rPr>
          <w:szCs w:val="22"/>
          <w:lang w:val="pt-PT" w:eastAsia="en-US"/>
        </w:rPr>
        <w:t>o</w:t>
      </w:r>
      <w:r w:rsidRPr="00187DF6">
        <w:rPr>
          <w:spacing w:val="-10"/>
          <w:szCs w:val="22"/>
          <w:lang w:val="pt-PT" w:eastAsia="en-US"/>
        </w:rPr>
        <w:t xml:space="preserve"> </w:t>
      </w:r>
      <w:r w:rsidRPr="00187DF6">
        <w:rPr>
          <w:szCs w:val="22"/>
          <w:lang w:val="pt-PT" w:eastAsia="en-US"/>
        </w:rPr>
        <w:t>qual</w:t>
      </w:r>
      <w:r w:rsidRPr="00187DF6">
        <w:rPr>
          <w:spacing w:val="-9"/>
          <w:szCs w:val="22"/>
          <w:lang w:val="pt-PT" w:eastAsia="en-US"/>
        </w:rPr>
        <w:t xml:space="preserve"> </w:t>
      </w:r>
      <w:r w:rsidRPr="00187DF6">
        <w:rPr>
          <w:szCs w:val="22"/>
          <w:lang w:val="pt-PT" w:eastAsia="en-US"/>
        </w:rPr>
        <w:t>será</w:t>
      </w:r>
      <w:r w:rsidRPr="00187DF6">
        <w:rPr>
          <w:spacing w:val="-9"/>
          <w:szCs w:val="22"/>
          <w:lang w:val="pt-PT" w:eastAsia="en-US"/>
        </w:rPr>
        <w:t xml:space="preserve"> </w:t>
      </w:r>
      <w:r w:rsidRPr="00187DF6">
        <w:rPr>
          <w:szCs w:val="22"/>
          <w:lang w:val="pt-PT" w:eastAsia="en-US"/>
        </w:rPr>
        <w:t>avaliado</w:t>
      </w:r>
      <w:r w:rsidRPr="00187DF6">
        <w:rPr>
          <w:spacing w:val="-10"/>
          <w:szCs w:val="22"/>
          <w:lang w:val="pt-PT" w:eastAsia="en-US"/>
        </w:rPr>
        <w:t xml:space="preserve"> </w:t>
      </w:r>
      <w:r w:rsidRPr="00187DF6">
        <w:rPr>
          <w:szCs w:val="22"/>
          <w:lang w:val="pt-PT" w:eastAsia="en-US"/>
        </w:rPr>
        <w:t>pela</w:t>
      </w:r>
      <w:r w:rsidRPr="00187DF6">
        <w:rPr>
          <w:spacing w:val="-9"/>
          <w:szCs w:val="22"/>
          <w:lang w:val="pt-PT" w:eastAsia="en-US"/>
        </w:rPr>
        <w:t xml:space="preserve"> </w:t>
      </w:r>
      <w:r w:rsidRPr="00187DF6">
        <w:rPr>
          <w:szCs w:val="22"/>
          <w:lang w:val="pt-PT" w:eastAsia="en-US"/>
        </w:rPr>
        <w:t>gestora</w:t>
      </w:r>
      <w:r w:rsidRPr="00187DF6">
        <w:rPr>
          <w:spacing w:val="-9"/>
          <w:szCs w:val="22"/>
          <w:lang w:val="pt-PT" w:eastAsia="en-US"/>
        </w:rPr>
        <w:t xml:space="preserve"> </w:t>
      </w:r>
      <w:r w:rsidRPr="00187DF6">
        <w:rPr>
          <w:szCs w:val="22"/>
          <w:lang w:val="pt-PT" w:eastAsia="en-US"/>
        </w:rPr>
        <w:t>para</w:t>
      </w:r>
      <w:r w:rsidRPr="00187DF6">
        <w:rPr>
          <w:spacing w:val="-9"/>
          <w:szCs w:val="22"/>
          <w:lang w:val="pt-PT" w:eastAsia="en-US"/>
        </w:rPr>
        <w:t xml:space="preserve"> </w:t>
      </w:r>
      <w:r w:rsidRPr="00187DF6">
        <w:rPr>
          <w:szCs w:val="22"/>
          <w:lang w:val="pt-PT" w:eastAsia="en-US"/>
        </w:rPr>
        <w:t>aprovação</w:t>
      </w:r>
      <w:r w:rsidRPr="00187DF6">
        <w:rPr>
          <w:spacing w:val="-10"/>
          <w:szCs w:val="22"/>
          <w:lang w:val="pt-PT" w:eastAsia="en-US"/>
        </w:rPr>
        <w:t xml:space="preserve"> </w:t>
      </w:r>
      <w:r w:rsidRPr="00187DF6">
        <w:rPr>
          <w:szCs w:val="22"/>
          <w:lang w:val="pt-PT" w:eastAsia="en-US"/>
        </w:rPr>
        <w:t>dos serviços a serem executados.</w:t>
      </w:r>
    </w:p>
    <w:p w14:paraId="75889F62" w14:textId="77777777" w:rsidR="00187DF6" w:rsidRPr="00187DF6" w:rsidRDefault="00187DF6" w:rsidP="00187DF6">
      <w:pPr>
        <w:widowControl w:val="0"/>
        <w:numPr>
          <w:ilvl w:val="2"/>
          <w:numId w:val="49"/>
        </w:numPr>
        <w:tabs>
          <w:tab w:val="left" w:pos="2093"/>
        </w:tabs>
        <w:suppressAutoHyphens w:val="0"/>
        <w:autoSpaceDE w:val="0"/>
        <w:autoSpaceDN w:val="0"/>
        <w:spacing w:before="120" w:line="360" w:lineRule="auto"/>
        <w:ind w:right="125" w:firstLine="0"/>
        <w:jc w:val="both"/>
        <w:rPr>
          <w:szCs w:val="22"/>
          <w:lang w:val="pt-PT" w:eastAsia="en-US"/>
        </w:rPr>
      </w:pPr>
      <w:r w:rsidRPr="00187DF6">
        <w:rPr>
          <w:szCs w:val="22"/>
          <w:lang w:val="pt-PT" w:eastAsia="en-US"/>
        </w:rPr>
        <w:t>O prazo para a realização dos serviços será estipulado conforme a complexidade dos mesmos, sendo que, o</w:t>
      </w:r>
      <w:r w:rsidRPr="00187DF6">
        <w:rPr>
          <w:spacing w:val="-3"/>
          <w:szCs w:val="22"/>
          <w:lang w:val="pt-PT" w:eastAsia="en-US"/>
        </w:rPr>
        <w:t xml:space="preserve"> </w:t>
      </w:r>
      <w:r w:rsidRPr="00187DF6">
        <w:rPr>
          <w:szCs w:val="22"/>
          <w:lang w:val="pt-PT" w:eastAsia="en-US"/>
        </w:rPr>
        <w:t>prazo de entrega deverá constar no</w:t>
      </w:r>
      <w:r w:rsidRPr="00187DF6">
        <w:rPr>
          <w:spacing w:val="-8"/>
          <w:szCs w:val="22"/>
          <w:lang w:val="pt-PT" w:eastAsia="en-US"/>
        </w:rPr>
        <w:t xml:space="preserve"> </w:t>
      </w:r>
      <w:r w:rsidRPr="00187DF6">
        <w:rPr>
          <w:szCs w:val="22"/>
          <w:lang w:val="pt-PT" w:eastAsia="en-US"/>
        </w:rPr>
        <w:t>orçamento</w:t>
      </w:r>
      <w:r w:rsidRPr="00187DF6">
        <w:rPr>
          <w:spacing w:val="-9"/>
          <w:szCs w:val="22"/>
          <w:lang w:val="pt-PT" w:eastAsia="en-US"/>
        </w:rPr>
        <w:t xml:space="preserve"> </w:t>
      </w:r>
      <w:r w:rsidRPr="00187DF6">
        <w:rPr>
          <w:szCs w:val="22"/>
          <w:lang w:val="pt-PT" w:eastAsia="en-US"/>
        </w:rPr>
        <w:t>prévio</w:t>
      </w:r>
      <w:r w:rsidRPr="00187DF6">
        <w:rPr>
          <w:spacing w:val="-9"/>
          <w:szCs w:val="22"/>
          <w:lang w:val="pt-PT" w:eastAsia="en-US"/>
        </w:rPr>
        <w:t xml:space="preserve"> </w:t>
      </w:r>
      <w:r w:rsidRPr="00187DF6">
        <w:rPr>
          <w:szCs w:val="22"/>
          <w:lang w:val="pt-PT" w:eastAsia="en-US"/>
        </w:rPr>
        <w:t>que</w:t>
      </w:r>
      <w:r w:rsidRPr="00187DF6">
        <w:rPr>
          <w:spacing w:val="-7"/>
          <w:szCs w:val="22"/>
          <w:lang w:val="pt-PT" w:eastAsia="en-US"/>
        </w:rPr>
        <w:t xml:space="preserve"> </w:t>
      </w:r>
      <w:r w:rsidRPr="00187DF6">
        <w:rPr>
          <w:szCs w:val="22"/>
          <w:lang w:val="pt-PT" w:eastAsia="en-US"/>
        </w:rPr>
        <w:t>será</w:t>
      </w:r>
      <w:r w:rsidRPr="00187DF6">
        <w:rPr>
          <w:spacing w:val="-7"/>
          <w:szCs w:val="22"/>
          <w:lang w:val="pt-PT" w:eastAsia="en-US"/>
        </w:rPr>
        <w:t xml:space="preserve"> </w:t>
      </w:r>
      <w:r w:rsidRPr="00187DF6">
        <w:rPr>
          <w:szCs w:val="22"/>
          <w:lang w:val="pt-PT" w:eastAsia="en-US"/>
        </w:rPr>
        <w:t>minuciosamente</w:t>
      </w:r>
      <w:r w:rsidRPr="00187DF6">
        <w:rPr>
          <w:spacing w:val="-7"/>
          <w:szCs w:val="22"/>
          <w:lang w:val="pt-PT" w:eastAsia="en-US"/>
        </w:rPr>
        <w:t xml:space="preserve"> </w:t>
      </w:r>
      <w:r w:rsidRPr="00187DF6">
        <w:rPr>
          <w:szCs w:val="22"/>
          <w:lang w:val="pt-PT" w:eastAsia="en-US"/>
        </w:rPr>
        <w:t>avaliado</w:t>
      </w:r>
      <w:r w:rsidRPr="00187DF6">
        <w:rPr>
          <w:spacing w:val="-9"/>
          <w:szCs w:val="22"/>
          <w:lang w:val="pt-PT" w:eastAsia="en-US"/>
        </w:rPr>
        <w:t xml:space="preserve"> </w:t>
      </w:r>
      <w:r w:rsidRPr="00187DF6">
        <w:rPr>
          <w:szCs w:val="22"/>
          <w:lang w:val="pt-PT" w:eastAsia="en-US"/>
        </w:rPr>
        <w:t>pela</w:t>
      </w:r>
      <w:r w:rsidRPr="00187DF6">
        <w:rPr>
          <w:spacing w:val="-7"/>
          <w:szCs w:val="22"/>
          <w:lang w:val="pt-PT" w:eastAsia="en-US"/>
        </w:rPr>
        <w:t xml:space="preserve"> </w:t>
      </w:r>
      <w:r w:rsidRPr="00187DF6">
        <w:rPr>
          <w:szCs w:val="22"/>
          <w:lang w:val="pt-PT" w:eastAsia="en-US"/>
        </w:rPr>
        <w:t>gestora</w:t>
      </w:r>
      <w:r w:rsidRPr="00187DF6">
        <w:rPr>
          <w:spacing w:val="-7"/>
          <w:szCs w:val="22"/>
          <w:lang w:val="pt-PT" w:eastAsia="en-US"/>
        </w:rPr>
        <w:t xml:space="preserve"> </w:t>
      </w:r>
      <w:r w:rsidRPr="00187DF6">
        <w:rPr>
          <w:szCs w:val="22"/>
          <w:lang w:val="pt-PT" w:eastAsia="en-US"/>
        </w:rPr>
        <w:t>antes de sua aprovação.</w:t>
      </w:r>
    </w:p>
    <w:p w14:paraId="15576E9C" w14:textId="77777777" w:rsidR="00187DF6" w:rsidRPr="00187DF6" w:rsidRDefault="00187DF6" w:rsidP="00187DF6">
      <w:pPr>
        <w:widowControl w:val="0"/>
        <w:numPr>
          <w:ilvl w:val="2"/>
          <w:numId w:val="49"/>
        </w:numPr>
        <w:tabs>
          <w:tab w:val="left" w:pos="2177"/>
        </w:tabs>
        <w:suppressAutoHyphens w:val="0"/>
        <w:autoSpaceDE w:val="0"/>
        <w:autoSpaceDN w:val="0"/>
        <w:spacing w:before="121" w:line="360" w:lineRule="auto"/>
        <w:ind w:right="119" w:firstLine="0"/>
        <w:jc w:val="both"/>
        <w:rPr>
          <w:szCs w:val="22"/>
          <w:lang w:val="pt-PT" w:eastAsia="en-US"/>
        </w:rPr>
      </w:pPr>
      <w:r w:rsidRPr="00187DF6">
        <w:rPr>
          <w:szCs w:val="22"/>
          <w:lang w:val="pt-PT" w:eastAsia="en-US"/>
        </w:rPr>
        <w:t>Ao ser aprovado o orçamento, a gestora emitirá “Nota de Encomenda”</w:t>
      </w:r>
      <w:r w:rsidRPr="00187DF6">
        <w:rPr>
          <w:spacing w:val="-15"/>
          <w:szCs w:val="22"/>
          <w:lang w:val="pt-PT" w:eastAsia="en-US"/>
        </w:rPr>
        <w:t xml:space="preserve"> </w:t>
      </w:r>
      <w:r w:rsidRPr="00187DF6">
        <w:rPr>
          <w:szCs w:val="22"/>
          <w:lang w:val="pt-PT" w:eastAsia="en-US"/>
        </w:rPr>
        <w:t>para</w:t>
      </w:r>
      <w:r w:rsidRPr="00187DF6">
        <w:rPr>
          <w:spacing w:val="-15"/>
          <w:szCs w:val="22"/>
          <w:lang w:val="pt-PT" w:eastAsia="en-US"/>
        </w:rPr>
        <w:t xml:space="preserve"> </w:t>
      </w:r>
      <w:r w:rsidRPr="00187DF6">
        <w:rPr>
          <w:szCs w:val="22"/>
          <w:lang w:val="pt-PT" w:eastAsia="en-US"/>
        </w:rPr>
        <w:t>a</w:t>
      </w:r>
      <w:r w:rsidRPr="00187DF6">
        <w:rPr>
          <w:spacing w:val="-15"/>
          <w:szCs w:val="22"/>
          <w:lang w:val="pt-PT" w:eastAsia="en-US"/>
        </w:rPr>
        <w:t xml:space="preserve"> </w:t>
      </w:r>
      <w:r w:rsidRPr="00187DF6">
        <w:rPr>
          <w:szCs w:val="22"/>
          <w:lang w:val="pt-PT" w:eastAsia="en-US"/>
        </w:rPr>
        <w:t>devida</w:t>
      </w:r>
      <w:r w:rsidRPr="00187DF6">
        <w:rPr>
          <w:spacing w:val="-15"/>
          <w:szCs w:val="22"/>
          <w:lang w:val="pt-PT" w:eastAsia="en-US"/>
        </w:rPr>
        <w:t xml:space="preserve"> </w:t>
      </w:r>
      <w:r w:rsidRPr="00187DF6">
        <w:rPr>
          <w:szCs w:val="22"/>
          <w:lang w:val="pt-PT" w:eastAsia="en-US"/>
        </w:rPr>
        <w:t>execução</w:t>
      </w:r>
      <w:r w:rsidRPr="00187DF6">
        <w:rPr>
          <w:spacing w:val="-15"/>
          <w:szCs w:val="22"/>
          <w:lang w:val="pt-PT" w:eastAsia="en-US"/>
        </w:rPr>
        <w:t xml:space="preserve"> </w:t>
      </w:r>
      <w:r w:rsidRPr="00187DF6">
        <w:rPr>
          <w:szCs w:val="22"/>
          <w:lang w:val="pt-PT" w:eastAsia="en-US"/>
        </w:rPr>
        <w:t>dos</w:t>
      </w:r>
      <w:r w:rsidRPr="00187DF6">
        <w:rPr>
          <w:spacing w:val="-15"/>
          <w:szCs w:val="22"/>
          <w:lang w:val="pt-PT" w:eastAsia="en-US"/>
        </w:rPr>
        <w:t xml:space="preserve"> </w:t>
      </w:r>
      <w:r w:rsidRPr="00187DF6">
        <w:rPr>
          <w:szCs w:val="22"/>
          <w:lang w:val="pt-PT" w:eastAsia="en-US"/>
        </w:rPr>
        <w:t>serviços</w:t>
      </w:r>
      <w:r w:rsidRPr="00187DF6">
        <w:rPr>
          <w:spacing w:val="-15"/>
          <w:szCs w:val="22"/>
          <w:lang w:val="pt-PT" w:eastAsia="en-US"/>
        </w:rPr>
        <w:t xml:space="preserve"> </w:t>
      </w:r>
      <w:r w:rsidRPr="00187DF6">
        <w:rPr>
          <w:szCs w:val="22"/>
          <w:lang w:val="pt-PT" w:eastAsia="en-US"/>
        </w:rPr>
        <w:t>aprovados</w:t>
      </w:r>
      <w:r w:rsidRPr="00187DF6">
        <w:rPr>
          <w:spacing w:val="-15"/>
          <w:szCs w:val="22"/>
          <w:lang w:val="pt-PT" w:eastAsia="en-US"/>
        </w:rPr>
        <w:t xml:space="preserve"> </w:t>
      </w:r>
      <w:r w:rsidRPr="00187DF6">
        <w:rPr>
          <w:szCs w:val="22"/>
          <w:lang w:val="pt-PT" w:eastAsia="en-US"/>
        </w:rPr>
        <w:t>no</w:t>
      </w:r>
      <w:r w:rsidRPr="00187DF6">
        <w:rPr>
          <w:spacing w:val="-15"/>
          <w:szCs w:val="22"/>
          <w:lang w:val="pt-PT" w:eastAsia="en-US"/>
        </w:rPr>
        <w:t xml:space="preserve"> </w:t>
      </w:r>
      <w:r w:rsidRPr="00187DF6">
        <w:rPr>
          <w:szCs w:val="22"/>
          <w:lang w:val="pt-PT" w:eastAsia="en-US"/>
        </w:rPr>
        <w:t>orçamento prévio. Os prazos de entrega dos serviços serão contados a partir do recebimento da “Nota de Encomenda”.</w:t>
      </w:r>
    </w:p>
    <w:p w14:paraId="563B21D3" w14:textId="77777777" w:rsidR="00187DF6" w:rsidRPr="00187DF6" w:rsidRDefault="00187DF6" w:rsidP="00187DF6">
      <w:pPr>
        <w:widowControl w:val="0"/>
        <w:suppressAutoHyphens w:val="0"/>
        <w:autoSpaceDE w:val="0"/>
        <w:autoSpaceDN w:val="0"/>
        <w:spacing w:before="121" w:line="360" w:lineRule="auto"/>
        <w:ind w:left="2045" w:right="116"/>
        <w:jc w:val="both"/>
        <w:rPr>
          <w:lang w:val="pt-PT" w:eastAsia="en-US"/>
        </w:rPr>
      </w:pPr>
      <w:r w:rsidRPr="00187DF6">
        <w:rPr>
          <w:b/>
          <w:u w:val="single"/>
          <w:lang w:val="pt-PT" w:eastAsia="en-US"/>
        </w:rPr>
        <w:t>Observação:</w:t>
      </w:r>
      <w:r w:rsidRPr="00187DF6">
        <w:rPr>
          <w:b/>
          <w:lang w:val="pt-PT" w:eastAsia="en-US"/>
        </w:rPr>
        <w:t xml:space="preserve"> </w:t>
      </w:r>
      <w:r w:rsidRPr="00187DF6">
        <w:rPr>
          <w:lang w:val="pt-PT" w:eastAsia="en-US"/>
        </w:rPr>
        <w:t>Para fins de contagem dos prazos, consideram-se horas</w:t>
      </w:r>
      <w:r w:rsidRPr="00187DF6">
        <w:rPr>
          <w:spacing w:val="-5"/>
          <w:lang w:val="pt-PT" w:eastAsia="en-US"/>
        </w:rPr>
        <w:t xml:space="preserve"> </w:t>
      </w:r>
      <w:r w:rsidRPr="00187DF6">
        <w:rPr>
          <w:lang w:val="pt-PT" w:eastAsia="en-US"/>
        </w:rPr>
        <w:t>úteis</w:t>
      </w:r>
      <w:r w:rsidRPr="00187DF6">
        <w:rPr>
          <w:spacing w:val="-5"/>
          <w:lang w:val="pt-PT" w:eastAsia="en-US"/>
        </w:rPr>
        <w:t xml:space="preserve"> </w:t>
      </w:r>
      <w:r w:rsidRPr="00187DF6">
        <w:rPr>
          <w:lang w:val="pt-PT" w:eastAsia="en-US"/>
        </w:rPr>
        <w:t>o</w:t>
      </w:r>
      <w:r w:rsidRPr="00187DF6">
        <w:rPr>
          <w:spacing w:val="-4"/>
          <w:lang w:val="pt-PT" w:eastAsia="en-US"/>
        </w:rPr>
        <w:t xml:space="preserve"> </w:t>
      </w:r>
      <w:r w:rsidRPr="00187DF6">
        <w:rPr>
          <w:lang w:val="pt-PT" w:eastAsia="en-US"/>
        </w:rPr>
        <w:t>horário</w:t>
      </w:r>
      <w:r w:rsidRPr="00187DF6">
        <w:rPr>
          <w:spacing w:val="-4"/>
          <w:lang w:val="pt-PT" w:eastAsia="en-US"/>
        </w:rPr>
        <w:t xml:space="preserve"> </w:t>
      </w:r>
      <w:r w:rsidRPr="00187DF6">
        <w:rPr>
          <w:lang w:val="pt-PT" w:eastAsia="en-US"/>
        </w:rPr>
        <w:t>compreendido</w:t>
      </w:r>
      <w:r w:rsidRPr="00187DF6">
        <w:rPr>
          <w:spacing w:val="-4"/>
          <w:lang w:val="pt-PT" w:eastAsia="en-US"/>
        </w:rPr>
        <w:t xml:space="preserve"> </w:t>
      </w:r>
      <w:r w:rsidRPr="00187DF6">
        <w:rPr>
          <w:lang w:val="pt-PT" w:eastAsia="en-US"/>
        </w:rPr>
        <w:t>entre</w:t>
      </w:r>
      <w:r w:rsidRPr="00187DF6">
        <w:rPr>
          <w:spacing w:val="-6"/>
          <w:lang w:val="pt-PT" w:eastAsia="en-US"/>
        </w:rPr>
        <w:t xml:space="preserve"> </w:t>
      </w:r>
      <w:r w:rsidRPr="00187DF6">
        <w:rPr>
          <w:lang w:val="pt-PT" w:eastAsia="en-US"/>
        </w:rPr>
        <w:t>07h30</w:t>
      </w:r>
      <w:r w:rsidRPr="00187DF6">
        <w:rPr>
          <w:spacing w:val="-4"/>
          <w:lang w:val="pt-PT" w:eastAsia="en-US"/>
        </w:rPr>
        <w:t xml:space="preserve"> </w:t>
      </w:r>
      <w:r w:rsidRPr="00187DF6">
        <w:rPr>
          <w:lang w:val="pt-PT" w:eastAsia="en-US"/>
        </w:rPr>
        <w:t>e</w:t>
      </w:r>
      <w:r w:rsidRPr="00187DF6">
        <w:rPr>
          <w:spacing w:val="-3"/>
          <w:lang w:val="pt-PT" w:eastAsia="en-US"/>
        </w:rPr>
        <w:t xml:space="preserve"> </w:t>
      </w:r>
      <w:r w:rsidRPr="00187DF6">
        <w:rPr>
          <w:lang w:val="pt-PT" w:eastAsia="en-US"/>
        </w:rPr>
        <w:t>16h30,</w:t>
      </w:r>
      <w:r w:rsidRPr="00187DF6">
        <w:rPr>
          <w:spacing w:val="-4"/>
          <w:lang w:val="pt-PT" w:eastAsia="en-US"/>
        </w:rPr>
        <w:t xml:space="preserve"> </w:t>
      </w:r>
      <w:r w:rsidRPr="00187DF6">
        <w:rPr>
          <w:lang w:val="pt-PT" w:eastAsia="en-US"/>
        </w:rPr>
        <w:t>horário</w:t>
      </w:r>
      <w:r w:rsidRPr="00187DF6">
        <w:rPr>
          <w:spacing w:val="-4"/>
          <w:lang w:val="pt-PT" w:eastAsia="en-US"/>
        </w:rPr>
        <w:t xml:space="preserve"> </w:t>
      </w:r>
      <w:r w:rsidRPr="00187DF6">
        <w:rPr>
          <w:lang w:val="pt-PT" w:eastAsia="en-US"/>
        </w:rPr>
        <w:t>de funcionamento da Oficina Mecânica da Autarquia.</w:t>
      </w:r>
    </w:p>
    <w:p w14:paraId="358D7C9C" w14:textId="77777777" w:rsidR="00187DF6" w:rsidRPr="00187DF6" w:rsidRDefault="00187DF6" w:rsidP="00187DF6">
      <w:pPr>
        <w:widowControl w:val="0"/>
        <w:numPr>
          <w:ilvl w:val="0"/>
          <w:numId w:val="49"/>
        </w:numPr>
        <w:tabs>
          <w:tab w:val="left" w:pos="660"/>
        </w:tabs>
        <w:suppressAutoHyphens w:val="0"/>
        <w:autoSpaceDE w:val="0"/>
        <w:autoSpaceDN w:val="0"/>
        <w:spacing w:before="274"/>
        <w:outlineLvl w:val="0"/>
        <w:rPr>
          <w:b/>
          <w:bCs/>
          <w:lang w:val="pt-PT" w:eastAsia="en-US"/>
        </w:rPr>
      </w:pPr>
      <w:r w:rsidRPr="00187DF6">
        <w:rPr>
          <w:b/>
          <w:bCs/>
          <w:lang w:val="pt-PT" w:eastAsia="en-US"/>
        </w:rPr>
        <w:t>FISCALIZAÇÃO</w:t>
      </w:r>
      <w:r w:rsidRPr="00187DF6">
        <w:rPr>
          <w:b/>
          <w:bCs/>
          <w:spacing w:val="-7"/>
          <w:lang w:val="pt-PT" w:eastAsia="en-US"/>
        </w:rPr>
        <w:t xml:space="preserve"> </w:t>
      </w:r>
      <w:r w:rsidRPr="00187DF6">
        <w:rPr>
          <w:b/>
          <w:bCs/>
          <w:lang w:val="pt-PT" w:eastAsia="en-US"/>
        </w:rPr>
        <w:t>DOS</w:t>
      </w:r>
      <w:r w:rsidRPr="00187DF6">
        <w:rPr>
          <w:b/>
          <w:bCs/>
          <w:spacing w:val="-3"/>
          <w:lang w:val="pt-PT" w:eastAsia="en-US"/>
        </w:rPr>
        <w:t xml:space="preserve"> </w:t>
      </w:r>
      <w:r w:rsidRPr="00187DF6">
        <w:rPr>
          <w:b/>
          <w:bCs/>
          <w:lang w:val="pt-PT" w:eastAsia="en-US"/>
        </w:rPr>
        <w:t>SERVIÇOS</w:t>
      </w:r>
      <w:r w:rsidRPr="00187DF6">
        <w:rPr>
          <w:b/>
          <w:bCs/>
          <w:spacing w:val="-6"/>
          <w:lang w:val="pt-PT" w:eastAsia="en-US"/>
        </w:rPr>
        <w:t xml:space="preserve"> </w:t>
      </w:r>
      <w:r w:rsidRPr="00187DF6">
        <w:rPr>
          <w:b/>
          <w:bCs/>
          <w:lang w:val="pt-PT" w:eastAsia="en-US"/>
        </w:rPr>
        <w:t>/ DESCARTE</w:t>
      </w:r>
      <w:r w:rsidRPr="00187DF6">
        <w:rPr>
          <w:b/>
          <w:bCs/>
          <w:spacing w:val="-4"/>
          <w:lang w:val="pt-PT" w:eastAsia="en-US"/>
        </w:rPr>
        <w:t xml:space="preserve"> </w:t>
      </w:r>
      <w:r w:rsidRPr="00187DF6">
        <w:rPr>
          <w:b/>
          <w:bCs/>
          <w:lang w:val="pt-PT" w:eastAsia="en-US"/>
        </w:rPr>
        <w:t>DE</w:t>
      </w:r>
      <w:r w:rsidRPr="00187DF6">
        <w:rPr>
          <w:b/>
          <w:bCs/>
          <w:spacing w:val="-4"/>
          <w:lang w:val="pt-PT" w:eastAsia="en-US"/>
        </w:rPr>
        <w:t xml:space="preserve"> </w:t>
      </w:r>
      <w:r w:rsidRPr="00187DF6">
        <w:rPr>
          <w:b/>
          <w:bCs/>
          <w:spacing w:val="-2"/>
          <w:lang w:val="pt-PT" w:eastAsia="en-US"/>
        </w:rPr>
        <w:t>RESÍDUOS</w:t>
      </w:r>
    </w:p>
    <w:p w14:paraId="0FF2482A" w14:textId="77777777" w:rsidR="00187DF6" w:rsidRPr="00187DF6" w:rsidRDefault="00187DF6" w:rsidP="00187DF6">
      <w:pPr>
        <w:widowControl w:val="0"/>
        <w:suppressAutoHyphens w:val="0"/>
        <w:autoSpaceDE w:val="0"/>
        <w:autoSpaceDN w:val="0"/>
        <w:spacing w:before="136"/>
        <w:rPr>
          <w:b/>
          <w:lang w:val="pt-PT" w:eastAsia="en-US"/>
        </w:rPr>
      </w:pPr>
    </w:p>
    <w:p w14:paraId="5CC71E6A" w14:textId="77777777" w:rsidR="00187DF6" w:rsidRPr="00187DF6" w:rsidRDefault="00187DF6" w:rsidP="00187DF6">
      <w:pPr>
        <w:widowControl w:val="0"/>
        <w:numPr>
          <w:ilvl w:val="1"/>
          <w:numId w:val="49"/>
        </w:numPr>
        <w:tabs>
          <w:tab w:val="left" w:pos="1265"/>
        </w:tabs>
        <w:suppressAutoHyphens w:val="0"/>
        <w:autoSpaceDE w:val="0"/>
        <w:autoSpaceDN w:val="0"/>
        <w:spacing w:line="362" w:lineRule="auto"/>
        <w:ind w:right="126" w:firstLine="0"/>
        <w:jc w:val="both"/>
        <w:rPr>
          <w:szCs w:val="22"/>
          <w:lang w:val="pt-PT" w:eastAsia="en-US"/>
        </w:rPr>
      </w:pPr>
      <w:r w:rsidRPr="00187DF6">
        <w:rPr>
          <w:szCs w:val="22"/>
          <w:lang w:val="pt-PT" w:eastAsia="en-US"/>
        </w:rPr>
        <w:t>A Autarquia efetuará a fiscalização dos serviços, a qualquer instante, solicitando</w:t>
      </w:r>
      <w:r w:rsidRPr="00187DF6">
        <w:rPr>
          <w:spacing w:val="-8"/>
          <w:szCs w:val="22"/>
          <w:lang w:val="pt-PT" w:eastAsia="en-US"/>
        </w:rPr>
        <w:t xml:space="preserve"> </w:t>
      </w:r>
      <w:r w:rsidRPr="00187DF6">
        <w:rPr>
          <w:szCs w:val="22"/>
          <w:lang w:val="pt-PT" w:eastAsia="en-US"/>
        </w:rPr>
        <w:t>à(s)</w:t>
      </w:r>
      <w:r w:rsidRPr="00187DF6">
        <w:rPr>
          <w:spacing w:val="-8"/>
          <w:szCs w:val="22"/>
          <w:lang w:val="pt-PT" w:eastAsia="en-US"/>
        </w:rPr>
        <w:t xml:space="preserve"> </w:t>
      </w:r>
      <w:r w:rsidRPr="00187DF6">
        <w:rPr>
          <w:szCs w:val="22"/>
          <w:lang w:val="pt-PT" w:eastAsia="en-US"/>
        </w:rPr>
        <w:t>contratada(s),</w:t>
      </w:r>
      <w:r w:rsidRPr="00187DF6">
        <w:rPr>
          <w:spacing w:val="-7"/>
          <w:szCs w:val="22"/>
          <w:lang w:val="pt-PT" w:eastAsia="en-US"/>
        </w:rPr>
        <w:t xml:space="preserve"> </w:t>
      </w:r>
      <w:r w:rsidRPr="00187DF6">
        <w:rPr>
          <w:szCs w:val="22"/>
          <w:lang w:val="pt-PT" w:eastAsia="en-US"/>
        </w:rPr>
        <w:t>sempre</w:t>
      </w:r>
      <w:r w:rsidRPr="00187DF6">
        <w:rPr>
          <w:spacing w:val="-6"/>
          <w:szCs w:val="22"/>
          <w:lang w:val="pt-PT" w:eastAsia="en-US"/>
        </w:rPr>
        <w:t xml:space="preserve"> </w:t>
      </w:r>
      <w:r w:rsidRPr="00187DF6">
        <w:rPr>
          <w:szCs w:val="22"/>
          <w:lang w:val="pt-PT" w:eastAsia="en-US"/>
        </w:rPr>
        <w:t>que</w:t>
      </w:r>
      <w:r w:rsidRPr="00187DF6">
        <w:rPr>
          <w:spacing w:val="-10"/>
          <w:szCs w:val="22"/>
          <w:lang w:val="pt-PT" w:eastAsia="en-US"/>
        </w:rPr>
        <w:t xml:space="preserve"> </w:t>
      </w:r>
      <w:r w:rsidRPr="00187DF6">
        <w:rPr>
          <w:szCs w:val="22"/>
          <w:lang w:val="pt-PT" w:eastAsia="en-US"/>
        </w:rPr>
        <w:t>julgar</w:t>
      </w:r>
      <w:r w:rsidRPr="00187DF6">
        <w:rPr>
          <w:spacing w:val="-7"/>
          <w:szCs w:val="22"/>
          <w:lang w:val="pt-PT" w:eastAsia="en-US"/>
        </w:rPr>
        <w:t xml:space="preserve"> </w:t>
      </w:r>
      <w:r w:rsidRPr="00187DF6">
        <w:rPr>
          <w:szCs w:val="22"/>
          <w:lang w:val="pt-PT" w:eastAsia="en-US"/>
        </w:rPr>
        <w:t>conveniente,</w:t>
      </w:r>
      <w:r w:rsidRPr="00187DF6">
        <w:rPr>
          <w:spacing w:val="-8"/>
          <w:szCs w:val="22"/>
          <w:lang w:val="pt-PT" w:eastAsia="en-US"/>
        </w:rPr>
        <w:t xml:space="preserve"> </w:t>
      </w:r>
      <w:r w:rsidRPr="00187DF6">
        <w:rPr>
          <w:szCs w:val="22"/>
          <w:lang w:val="pt-PT" w:eastAsia="en-US"/>
        </w:rPr>
        <w:t>informações</w:t>
      </w:r>
      <w:r w:rsidRPr="00187DF6">
        <w:rPr>
          <w:spacing w:val="-9"/>
          <w:szCs w:val="22"/>
          <w:lang w:val="pt-PT" w:eastAsia="en-US"/>
        </w:rPr>
        <w:t xml:space="preserve"> </w:t>
      </w:r>
      <w:r w:rsidRPr="00187DF6">
        <w:rPr>
          <w:szCs w:val="22"/>
          <w:lang w:val="pt-PT" w:eastAsia="en-US"/>
        </w:rPr>
        <w:t>do</w:t>
      </w:r>
      <w:r w:rsidRPr="00187DF6">
        <w:rPr>
          <w:spacing w:val="-7"/>
          <w:szCs w:val="22"/>
          <w:lang w:val="pt-PT" w:eastAsia="en-US"/>
        </w:rPr>
        <w:t xml:space="preserve"> </w:t>
      </w:r>
      <w:r w:rsidRPr="00187DF6">
        <w:rPr>
          <w:spacing w:val="-5"/>
          <w:szCs w:val="22"/>
          <w:lang w:val="pt-PT" w:eastAsia="en-US"/>
        </w:rPr>
        <w:t>seu</w:t>
      </w:r>
    </w:p>
    <w:p w14:paraId="5DE6BA53" w14:textId="77777777" w:rsidR="00187DF6" w:rsidRPr="00187DF6" w:rsidRDefault="00187DF6" w:rsidP="00187DF6">
      <w:pPr>
        <w:widowControl w:val="0"/>
        <w:suppressAutoHyphens w:val="0"/>
        <w:autoSpaceDE w:val="0"/>
        <w:autoSpaceDN w:val="0"/>
        <w:spacing w:line="362" w:lineRule="auto"/>
        <w:jc w:val="both"/>
        <w:rPr>
          <w:szCs w:val="22"/>
          <w:lang w:val="pt-PT" w:eastAsia="en-US"/>
        </w:rPr>
        <w:sectPr w:rsidR="00187DF6" w:rsidRPr="00187DF6">
          <w:pgSz w:w="11910" w:h="16840"/>
          <w:pgMar w:top="2000" w:right="1580" w:bottom="280" w:left="1640" w:header="708" w:footer="0" w:gutter="0"/>
          <w:cols w:space="720"/>
        </w:sectPr>
      </w:pPr>
    </w:p>
    <w:p w14:paraId="7786D89E" w14:textId="77777777" w:rsidR="00187DF6" w:rsidRPr="00187DF6" w:rsidRDefault="00187DF6" w:rsidP="00187DF6">
      <w:pPr>
        <w:widowControl w:val="0"/>
        <w:suppressAutoHyphens w:val="0"/>
        <w:autoSpaceDE w:val="0"/>
        <w:autoSpaceDN w:val="0"/>
        <w:spacing w:before="138" w:line="360" w:lineRule="auto"/>
        <w:ind w:left="769" w:right="118"/>
        <w:jc w:val="both"/>
        <w:rPr>
          <w:lang w:val="pt-PT" w:eastAsia="en-US"/>
        </w:rPr>
      </w:pPr>
      <w:r w:rsidRPr="00187DF6">
        <w:rPr>
          <w:lang w:val="pt-PT" w:eastAsia="en-US"/>
        </w:rPr>
        <w:t>andamento,</w:t>
      </w:r>
      <w:r w:rsidRPr="00187DF6">
        <w:rPr>
          <w:spacing w:val="-1"/>
          <w:lang w:val="pt-PT" w:eastAsia="en-US"/>
        </w:rPr>
        <w:t xml:space="preserve"> </w:t>
      </w:r>
      <w:r w:rsidRPr="00187DF6">
        <w:rPr>
          <w:lang w:val="pt-PT" w:eastAsia="en-US"/>
        </w:rPr>
        <w:t>devendo</w:t>
      </w:r>
      <w:r w:rsidRPr="00187DF6">
        <w:rPr>
          <w:spacing w:val="-1"/>
          <w:lang w:val="pt-PT" w:eastAsia="en-US"/>
        </w:rPr>
        <w:t xml:space="preserve"> </w:t>
      </w:r>
      <w:r w:rsidRPr="00187DF6">
        <w:rPr>
          <w:lang w:val="pt-PT" w:eastAsia="en-US"/>
        </w:rPr>
        <w:t>esta(s)</w:t>
      </w:r>
      <w:r w:rsidRPr="00187DF6">
        <w:rPr>
          <w:spacing w:val="-1"/>
          <w:lang w:val="pt-PT" w:eastAsia="en-US"/>
        </w:rPr>
        <w:t xml:space="preserve"> </w:t>
      </w:r>
      <w:r w:rsidRPr="00187DF6">
        <w:rPr>
          <w:lang w:val="pt-PT" w:eastAsia="en-US"/>
        </w:rPr>
        <w:t>prestar</w:t>
      </w:r>
      <w:r w:rsidRPr="00187DF6">
        <w:rPr>
          <w:spacing w:val="-1"/>
          <w:lang w:val="pt-PT" w:eastAsia="en-US"/>
        </w:rPr>
        <w:t xml:space="preserve"> </w:t>
      </w:r>
      <w:r w:rsidRPr="00187DF6">
        <w:rPr>
          <w:lang w:val="pt-PT" w:eastAsia="en-US"/>
        </w:rPr>
        <w:t>os</w:t>
      </w:r>
      <w:r w:rsidRPr="00187DF6">
        <w:rPr>
          <w:spacing w:val="-2"/>
          <w:lang w:val="pt-PT" w:eastAsia="en-US"/>
        </w:rPr>
        <w:t xml:space="preserve"> </w:t>
      </w:r>
      <w:r w:rsidRPr="00187DF6">
        <w:rPr>
          <w:lang w:val="pt-PT" w:eastAsia="en-US"/>
        </w:rPr>
        <w:t>esclarecimentos necessários</w:t>
      </w:r>
      <w:r w:rsidRPr="00187DF6">
        <w:rPr>
          <w:spacing w:val="-2"/>
          <w:lang w:val="pt-PT" w:eastAsia="en-US"/>
        </w:rPr>
        <w:t xml:space="preserve"> </w:t>
      </w:r>
      <w:r w:rsidRPr="00187DF6">
        <w:rPr>
          <w:lang w:val="pt-PT" w:eastAsia="en-US"/>
        </w:rPr>
        <w:t>comunicando quaisquer fatos ou anormalidades que porventura possam prejudicar o bom andamento ou o resultado final dos serviços sendo que:</w:t>
      </w:r>
    </w:p>
    <w:p w14:paraId="0B3116C5" w14:textId="77777777" w:rsidR="00187DF6" w:rsidRPr="00187DF6" w:rsidRDefault="00187DF6" w:rsidP="00187DF6">
      <w:pPr>
        <w:widowControl w:val="0"/>
        <w:suppressAutoHyphens w:val="0"/>
        <w:autoSpaceDE w:val="0"/>
        <w:autoSpaceDN w:val="0"/>
        <w:spacing w:before="2"/>
        <w:rPr>
          <w:lang w:val="pt-PT" w:eastAsia="en-US"/>
        </w:rPr>
      </w:pPr>
    </w:p>
    <w:p w14:paraId="7543304C" w14:textId="77777777" w:rsidR="00187DF6" w:rsidRPr="00187DF6" w:rsidRDefault="00187DF6" w:rsidP="00187DF6">
      <w:pPr>
        <w:widowControl w:val="0"/>
        <w:numPr>
          <w:ilvl w:val="1"/>
          <w:numId w:val="49"/>
        </w:numPr>
        <w:tabs>
          <w:tab w:val="left" w:pos="1197"/>
        </w:tabs>
        <w:suppressAutoHyphens w:val="0"/>
        <w:autoSpaceDE w:val="0"/>
        <w:autoSpaceDN w:val="0"/>
        <w:spacing w:line="360" w:lineRule="auto"/>
        <w:ind w:right="127" w:firstLine="0"/>
        <w:jc w:val="both"/>
        <w:rPr>
          <w:szCs w:val="22"/>
          <w:lang w:val="pt-PT" w:eastAsia="en-US"/>
        </w:rPr>
      </w:pPr>
      <w:r w:rsidRPr="00187DF6">
        <w:rPr>
          <w:szCs w:val="22"/>
          <w:lang w:val="pt-PT" w:eastAsia="en-US"/>
        </w:rPr>
        <w:t>No desempenho de suas atividades, é assegurado à Fiscalização o direito de verificar e exigir a perfeita execução do presente ajuste em todos os termos e condições,</w:t>
      </w:r>
      <w:r w:rsidRPr="00187DF6">
        <w:rPr>
          <w:spacing w:val="-12"/>
          <w:szCs w:val="22"/>
          <w:lang w:val="pt-PT" w:eastAsia="en-US"/>
        </w:rPr>
        <w:t xml:space="preserve"> </w:t>
      </w:r>
      <w:r w:rsidRPr="00187DF6">
        <w:rPr>
          <w:szCs w:val="22"/>
          <w:lang w:val="pt-PT" w:eastAsia="en-US"/>
        </w:rPr>
        <w:t>inclusive</w:t>
      </w:r>
      <w:r w:rsidRPr="00187DF6">
        <w:rPr>
          <w:spacing w:val="-12"/>
          <w:szCs w:val="22"/>
          <w:lang w:val="pt-PT" w:eastAsia="en-US"/>
        </w:rPr>
        <w:t xml:space="preserve"> </w:t>
      </w:r>
      <w:r w:rsidRPr="00187DF6">
        <w:rPr>
          <w:szCs w:val="22"/>
          <w:lang w:val="pt-PT" w:eastAsia="en-US"/>
        </w:rPr>
        <w:t>todas</w:t>
      </w:r>
      <w:r w:rsidRPr="00187DF6">
        <w:rPr>
          <w:spacing w:val="-11"/>
          <w:szCs w:val="22"/>
          <w:lang w:val="pt-PT" w:eastAsia="en-US"/>
        </w:rPr>
        <w:t xml:space="preserve"> </w:t>
      </w:r>
      <w:r w:rsidRPr="00187DF6">
        <w:rPr>
          <w:szCs w:val="22"/>
          <w:lang w:val="pt-PT" w:eastAsia="en-US"/>
        </w:rPr>
        <w:t>as</w:t>
      </w:r>
      <w:r w:rsidRPr="00187DF6">
        <w:rPr>
          <w:spacing w:val="-11"/>
          <w:szCs w:val="22"/>
          <w:lang w:val="pt-PT" w:eastAsia="en-US"/>
        </w:rPr>
        <w:t xml:space="preserve"> </w:t>
      </w:r>
      <w:r w:rsidRPr="00187DF6">
        <w:rPr>
          <w:szCs w:val="22"/>
          <w:lang w:val="pt-PT" w:eastAsia="en-US"/>
        </w:rPr>
        <w:t>etapas</w:t>
      </w:r>
      <w:r w:rsidRPr="00187DF6">
        <w:rPr>
          <w:spacing w:val="-11"/>
          <w:szCs w:val="22"/>
          <w:lang w:val="pt-PT" w:eastAsia="en-US"/>
        </w:rPr>
        <w:t xml:space="preserve"> </w:t>
      </w:r>
      <w:r w:rsidRPr="00187DF6">
        <w:rPr>
          <w:szCs w:val="22"/>
          <w:lang w:val="pt-PT" w:eastAsia="en-US"/>
        </w:rPr>
        <w:t>da</w:t>
      </w:r>
      <w:r w:rsidRPr="00187DF6">
        <w:rPr>
          <w:spacing w:val="-8"/>
          <w:szCs w:val="22"/>
          <w:lang w:val="pt-PT" w:eastAsia="en-US"/>
        </w:rPr>
        <w:t xml:space="preserve"> </w:t>
      </w:r>
      <w:r w:rsidRPr="00187DF6">
        <w:rPr>
          <w:szCs w:val="22"/>
          <w:lang w:val="pt-PT" w:eastAsia="en-US"/>
        </w:rPr>
        <w:t>execução</w:t>
      </w:r>
      <w:r w:rsidRPr="00187DF6">
        <w:rPr>
          <w:spacing w:val="-9"/>
          <w:szCs w:val="22"/>
          <w:lang w:val="pt-PT" w:eastAsia="en-US"/>
        </w:rPr>
        <w:t xml:space="preserve"> </w:t>
      </w:r>
      <w:r w:rsidRPr="00187DF6">
        <w:rPr>
          <w:szCs w:val="22"/>
          <w:lang w:val="pt-PT" w:eastAsia="en-US"/>
        </w:rPr>
        <w:t>do</w:t>
      </w:r>
      <w:r w:rsidRPr="00187DF6">
        <w:rPr>
          <w:spacing w:val="-9"/>
          <w:szCs w:val="22"/>
          <w:lang w:val="pt-PT" w:eastAsia="en-US"/>
        </w:rPr>
        <w:t xml:space="preserve"> </w:t>
      </w:r>
      <w:r w:rsidRPr="00187DF6">
        <w:rPr>
          <w:szCs w:val="22"/>
          <w:lang w:val="pt-PT" w:eastAsia="en-US"/>
        </w:rPr>
        <w:t>serviço</w:t>
      </w:r>
      <w:r w:rsidRPr="00187DF6">
        <w:rPr>
          <w:spacing w:val="-9"/>
          <w:szCs w:val="22"/>
          <w:lang w:val="pt-PT" w:eastAsia="en-US"/>
        </w:rPr>
        <w:t xml:space="preserve"> </w:t>
      </w:r>
      <w:r w:rsidRPr="00187DF6">
        <w:rPr>
          <w:szCs w:val="22"/>
          <w:lang w:val="pt-PT" w:eastAsia="en-US"/>
        </w:rPr>
        <w:t>pela(s)</w:t>
      </w:r>
      <w:r w:rsidRPr="00187DF6">
        <w:rPr>
          <w:spacing w:val="-9"/>
          <w:szCs w:val="22"/>
          <w:lang w:val="pt-PT" w:eastAsia="en-US"/>
        </w:rPr>
        <w:t xml:space="preserve"> </w:t>
      </w:r>
      <w:r w:rsidRPr="00187DF6">
        <w:rPr>
          <w:spacing w:val="-2"/>
          <w:szCs w:val="22"/>
          <w:lang w:val="pt-PT" w:eastAsia="en-US"/>
        </w:rPr>
        <w:t>Contratada(s);</w:t>
      </w:r>
    </w:p>
    <w:p w14:paraId="2DA0BE4F" w14:textId="77777777" w:rsidR="00187DF6" w:rsidRPr="00187DF6" w:rsidRDefault="00187DF6" w:rsidP="00187DF6">
      <w:pPr>
        <w:widowControl w:val="0"/>
        <w:numPr>
          <w:ilvl w:val="1"/>
          <w:numId w:val="49"/>
        </w:numPr>
        <w:tabs>
          <w:tab w:val="left" w:pos="1177"/>
        </w:tabs>
        <w:suppressAutoHyphens w:val="0"/>
        <w:autoSpaceDE w:val="0"/>
        <w:autoSpaceDN w:val="0"/>
        <w:spacing w:before="275" w:line="362" w:lineRule="auto"/>
        <w:ind w:right="122" w:firstLine="0"/>
        <w:jc w:val="both"/>
        <w:rPr>
          <w:szCs w:val="22"/>
          <w:lang w:val="pt-PT" w:eastAsia="en-US"/>
        </w:rPr>
      </w:pPr>
      <w:r w:rsidRPr="00187DF6">
        <w:rPr>
          <w:szCs w:val="22"/>
          <w:lang w:val="pt-PT" w:eastAsia="en-US"/>
        </w:rPr>
        <w:t>Observamos</w:t>
      </w:r>
      <w:r w:rsidRPr="00187DF6">
        <w:rPr>
          <w:spacing w:val="-15"/>
          <w:szCs w:val="22"/>
          <w:lang w:val="pt-PT" w:eastAsia="en-US"/>
        </w:rPr>
        <w:t xml:space="preserve"> </w:t>
      </w:r>
      <w:r w:rsidRPr="00187DF6">
        <w:rPr>
          <w:szCs w:val="22"/>
          <w:lang w:val="pt-PT" w:eastAsia="en-US"/>
        </w:rPr>
        <w:t>que</w:t>
      </w:r>
      <w:r w:rsidRPr="00187DF6">
        <w:rPr>
          <w:spacing w:val="-15"/>
          <w:szCs w:val="22"/>
          <w:lang w:val="pt-PT" w:eastAsia="en-US"/>
        </w:rPr>
        <w:t xml:space="preserve"> </w:t>
      </w:r>
      <w:r w:rsidRPr="00187DF6">
        <w:rPr>
          <w:szCs w:val="22"/>
          <w:lang w:val="pt-PT" w:eastAsia="en-US"/>
        </w:rPr>
        <w:t>a</w:t>
      </w:r>
      <w:r w:rsidRPr="00187DF6">
        <w:rPr>
          <w:spacing w:val="-15"/>
          <w:szCs w:val="22"/>
          <w:lang w:val="pt-PT" w:eastAsia="en-US"/>
        </w:rPr>
        <w:t xml:space="preserve"> </w:t>
      </w:r>
      <w:r w:rsidRPr="00187DF6">
        <w:rPr>
          <w:szCs w:val="22"/>
          <w:lang w:val="pt-PT" w:eastAsia="en-US"/>
        </w:rPr>
        <w:t>CONTRATADA</w:t>
      </w:r>
      <w:r w:rsidRPr="00187DF6">
        <w:rPr>
          <w:spacing w:val="-15"/>
          <w:szCs w:val="22"/>
          <w:lang w:val="pt-PT" w:eastAsia="en-US"/>
        </w:rPr>
        <w:t xml:space="preserve"> </w:t>
      </w:r>
      <w:r w:rsidRPr="00187DF6">
        <w:rPr>
          <w:szCs w:val="22"/>
          <w:lang w:val="pt-PT" w:eastAsia="en-US"/>
        </w:rPr>
        <w:t>deverá</w:t>
      </w:r>
      <w:r w:rsidRPr="00187DF6">
        <w:rPr>
          <w:spacing w:val="-15"/>
          <w:szCs w:val="22"/>
          <w:lang w:val="pt-PT" w:eastAsia="en-US"/>
        </w:rPr>
        <w:t xml:space="preserve"> </w:t>
      </w:r>
      <w:r w:rsidRPr="00187DF6">
        <w:rPr>
          <w:szCs w:val="22"/>
          <w:lang w:val="pt-PT" w:eastAsia="en-US"/>
        </w:rPr>
        <w:t>se</w:t>
      </w:r>
      <w:r w:rsidRPr="00187DF6">
        <w:rPr>
          <w:spacing w:val="-15"/>
          <w:szCs w:val="22"/>
          <w:lang w:val="pt-PT" w:eastAsia="en-US"/>
        </w:rPr>
        <w:t xml:space="preserve"> </w:t>
      </w:r>
      <w:r w:rsidRPr="00187DF6">
        <w:rPr>
          <w:szCs w:val="22"/>
          <w:lang w:val="pt-PT" w:eastAsia="en-US"/>
        </w:rPr>
        <w:t>responsabilizar</w:t>
      </w:r>
      <w:r w:rsidRPr="00187DF6">
        <w:rPr>
          <w:spacing w:val="-15"/>
          <w:szCs w:val="22"/>
          <w:lang w:val="pt-PT" w:eastAsia="en-US"/>
        </w:rPr>
        <w:t xml:space="preserve"> </w:t>
      </w:r>
      <w:r w:rsidRPr="00187DF6">
        <w:rPr>
          <w:szCs w:val="22"/>
          <w:lang w:val="pt-PT" w:eastAsia="en-US"/>
        </w:rPr>
        <w:t>pela</w:t>
      </w:r>
      <w:r w:rsidRPr="00187DF6">
        <w:rPr>
          <w:spacing w:val="-15"/>
          <w:szCs w:val="22"/>
          <w:lang w:val="pt-PT" w:eastAsia="en-US"/>
        </w:rPr>
        <w:t xml:space="preserve"> </w:t>
      </w:r>
      <w:r w:rsidRPr="00187DF6">
        <w:rPr>
          <w:szCs w:val="22"/>
          <w:lang w:val="pt-PT" w:eastAsia="en-US"/>
        </w:rPr>
        <w:t>destinação adequada dos resíduos produzidos em virtude da manutenção.</w:t>
      </w:r>
    </w:p>
    <w:p w14:paraId="0AB1A95B" w14:textId="77777777" w:rsidR="00187DF6" w:rsidRPr="00187DF6" w:rsidRDefault="00187DF6" w:rsidP="00187DF6">
      <w:pPr>
        <w:widowControl w:val="0"/>
        <w:numPr>
          <w:ilvl w:val="0"/>
          <w:numId w:val="49"/>
        </w:numPr>
        <w:tabs>
          <w:tab w:val="left" w:pos="660"/>
        </w:tabs>
        <w:suppressAutoHyphens w:val="0"/>
        <w:autoSpaceDE w:val="0"/>
        <w:autoSpaceDN w:val="0"/>
        <w:spacing w:before="271"/>
        <w:outlineLvl w:val="0"/>
        <w:rPr>
          <w:b/>
          <w:bCs/>
          <w:lang w:val="pt-PT" w:eastAsia="en-US"/>
        </w:rPr>
      </w:pPr>
      <w:r w:rsidRPr="00187DF6">
        <w:rPr>
          <w:b/>
          <w:bCs/>
          <w:lang w:val="pt-PT" w:eastAsia="en-US"/>
        </w:rPr>
        <w:t>RECEBIMENTO</w:t>
      </w:r>
      <w:r w:rsidRPr="00187DF6">
        <w:rPr>
          <w:b/>
          <w:bCs/>
          <w:spacing w:val="-5"/>
          <w:lang w:val="pt-PT" w:eastAsia="en-US"/>
        </w:rPr>
        <w:t xml:space="preserve"> </w:t>
      </w:r>
      <w:r w:rsidRPr="00187DF6">
        <w:rPr>
          <w:b/>
          <w:bCs/>
          <w:lang w:val="pt-PT" w:eastAsia="en-US"/>
        </w:rPr>
        <w:t>PROVISÓRIO</w:t>
      </w:r>
      <w:r w:rsidRPr="00187DF6">
        <w:rPr>
          <w:b/>
          <w:bCs/>
          <w:spacing w:val="-5"/>
          <w:lang w:val="pt-PT" w:eastAsia="en-US"/>
        </w:rPr>
        <w:t xml:space="preserve"> </w:t>
      </w:r>
      <w:r w:rsidRPr="00187DF6">
        <w:rPr>
          <w:b/>
          <w:bCs/>
          <w:lang w:val="pt-PT" w:eastAsia="en-US"/>
        </w:rPr>
        <w:t>/</w:t>
      </w:r>
      <w:r w:rsidRPr="00187DF6">
        <w:rPr>
          <w:b/>
          <w:bCs/>
          <w:spacing w:val="-4"/>
          <w:lang w:val="pt-PT" w:eastAsia="en-US"/>
        </w:rPr>
        <w:t xml:space="preserve"> </w:t>
      </w:r>
      <w:r w:rsidRPr="00187DF6">
        <w:rPr>
          <w:b/>
          <w:bCs/>
          <w:spacing w:val="-2"/>
          <w:lang w:val="pt-PT" w:eastAsia="en-US"/>
        </w:rPr>
        <w:t>DEFINITIVO</w:t>
      </w:r>
    </w:p>
    <w:p w14:paraId="5CBAB491" w14:textId="77777777" w:rsidR="00187DF6" w:rsidRPr="00187DF6" w:rsidRDefault="00187DF6" w:rsidP="00187DF6">
      <w:pPr>
        <w:widowControl w:val="0"/>
        <w:suppressAutoHyphens w:val="0"/>
        <w:autoSpaceDE w:val="0"/>
        <w:autoSpaceDN w:val="0"/>
        <w:spacing w:before="140"/>
        <w:rPr>
          <w:b/>
          <w:lang w:val="pt-PT" w:eastAsia="en-US"/>
        </w:rPr>
      </w:pPr>
    </w:p>
    <w:p w14:paraId="01ADF479" w14:textId="77777777" w:rsidR="00187DF6" w:rsidRPr="00187DF6" w:rsidRDefault="00187DF6" w:rsidP="00187DF6">
      <w:pPr>
        <w:widowControl w:val="0"/>
        <w:numPr>
          <w:ilvl w:val="1"/>
          <w:numId w:val="49"/>
        </w:numPr>
        <w:tabs>
          <w:tab w:val="left" w:pos="1189"/>
        </w:tabs>
        <w:suppressAutoHyphens w:val="0"/>
        <w:autoSpaceDE w:val="0"/>
        <w:autoSpaceDN w:val="0"/>
        <w:spacing w:line="360" w:lineRule="auto"/>
        <w:ind w:right="120" w:firstLine="0"/>
        <w:jc w:val="both"/>
        <w:rPr>
          <w:szCs w:val="22"/>
          <w:lang w:val="pt-PT" w:eastAsia="en-US"/>
        </w:rPr>
      </w:pPr>
      <w:r w:rsidRPr="00187DF6">
        <w:rPr>
          <w:szCs w:val="22"/>
          <w:lang w:val="pt-PT" w:eastAsia="en-US"/>
        </w:rPr>
        <w:t>Após</w:t>
      </w:r>
      <w:r w:rsidRPr="00187DF6">
        <w:rPr>
          <w:spacing w:val="-6"/>
          <w:szCs w:val="22"/>
          <w:lang w:val="pt-PT" w:eastAsia="en-US"/>
        </w:rPr>
        <w:t xml:space="preserve"> </w:t>
      </w:r>
      <w:r w:rsidRPr="00187DF6">
        <w:rPr>
          <w:szCs w:val="22"/>
          <w:lang w:val="pt-PT" w:eastAsia="en-US"/>
        </w:rPr>
        <w:t>a</w:t>
      </w:r>
      <w:r w:rsidRPr="00187DF6">
        <w:rPr>
          <w:spacing w:val="-4"/>
          <w:szCs w:val="22"/>
          <w:lang w:val="pt-PT" w:eastAsia="en-US"/>
        </w:rPr>
        <w:t xml:space="preserve"> </w:t>
      </w:r>
      <w:r w:rsidRPr="00187DF6">
        <w:rPr>
          <w:szCs w:val="22"/>
          <w:lang w:val="pt-PT" w:eastAsia="en-US"/>
        </w:rPr>
        <w:t>realização</w:t>
      </w:r>
      <w:r w:rsidRPr="00187DF6">
        <w:rPr>
          <w:spacing w:val="-5"/>
          <w:szCs w:val="22"/>
          <w:lang w:val="pt-PT" w:eastAsia="en-US"/>
        </w:rPr>
        <w:t xml:space="preserve"> </w:t>
      </w:r>
      <w:r w:rsidRPr="00187DF6">
        <w:rPr>
          <w:szCs w:val="22"/>
          <w:lang w:val="pt-PT" w:eastAsia="en-US"/>
        </w:rPr>
        <w:t>dos</w:t>
      </w:r>
      <w:r w:rsidRPr="00187DF6">
        <w:rPr>
          <w:spacing w:val="-6"/>
          <w:szCs w:val="22"/>
          <w:lang w:val="pt-PT" w:eastAsia="en-US"/>
        </w:rPr>
        <w:t xml:space="preserve"> </w:t>
      </w:r>
      <w:r w:rsidRPr="00187DF6">
        <w:rPr>
          <w:szCs w:val="22"/>
          <w:lang w:val="pt-PT" w:eastAsia="en-US"/>
        </w:rPr>
        <w:t>serviços,</w:t>
      </w:r>
      <w:r w:rsidRPr="00187DF6">
        <w:rPr>
          <w:spacing w:val="-5"/>
          <w:szCs w:val="22"/>
          <w:lang w:val="pt-PT" w:eastAsia="en-US"/>
        </w:rPr>
        <w:t xml:space="preserve"> </w:t>
      </w:r>
      <w:r w:rsidRPr="00187DF6">
        <w:rPr>
          <w:szCs w:val="22"/>
          <w:lang w:val="pt-PT" w:eastAsia="en-US"/>
        </w:rPr>
        <w:t>a</w:t>
      </w:r>
      <w:r w:rsidRPr="00187DF6">
        <w:rPr>
          <w:spacing w:val="-4"/>
          <w:szCs w:val="22"/>
          <w:lang w:val="pt-PT" w:eastAsia="en-US"/>
        </w:rPr>
        <w:t xml:space="preserve"> </w:t>
      </w:r>
      <w:r w:rsidRPr="00187DF6">
        <w:rPr>
          <w:szCs w:val="22"/>
          <w:lang w:val="pt-PT" w:eastAsia="en-US"/>
        </w:rPr>
        <w:t>gestora</w:t>
      </w:r>
      <w:r w:rsidRPr="00187DF6">
        <w:rPr>
          <w:spacing w:val="-4"/>
          <w:szCs w:val="22"/>
          <w:lang w:val="pt-PT" w:eastAsia="en-US"/>
        </w:rPr>
        <w:t xml:space="preserve"> </w:t>
      </w:r>
      <w:r w:rsidRPr="00187DF6">
        <w:rPr>
          <w:szCs w:val="22"/>
          <w:lang w:val="pt-PT" w:eastAsia="en-US"/>
        </w:rPr>
        <w:t>providenciará</w:t>
      </w:r>
      <w:r w:rsidRPr="00187DF6">
        <w:rPr>
          <w:spacing w:val="-4"/>
          <w:szCs w:val="22"/>
          <w:lang w:val="pt-PT" w:eastAsia="en-US"/>
        </w:rPr>
        <w:t xml:space="preserve"> </w:t>
      </w:r>
      <w:r w:rsidRPr="00187DF6">
        <w:rPr>
          <w:szCs w:val="22"/>
          <w:lang w:val="pt-PT" w:eastAsia="en-US"/>
        </w:rPr>
        <w:t xml:space="preserve">o </w:t>
      </w:r>
      <w:r w:rsidRPr="00187DF6">
        <w:rPr>
          <w:b/>
          <w:szCs w:val="22"/>
          <w:lang w:val="pt-PT" w:eastAsia="en-US"/>
        </w:rPr>
        <w:t xml:space="preserve">RECEBIMENTO PROVISÓRIO </w:t>
      </w:r>
      <w:r w:rsidRPr="00187DF6">
        <w:rPr>
          <w:szCs w:val="22"/>
          <w:lang w:val="pt-PT" w:eastAsia="en-US"/>
        </w:rPr>
        <w:t>dos serviços executados, que terá por finalidade a devida verificação</w:t>
      </w:r>
      <w:r w:rsidRPr="00187DF6">
        <w:rPr>
          <w:spacing w:val="-12"/>
          <w:szCs w:val="22"/>
          <w:lang w:val="pt-PT" w:eastAsia="en-US"/>
        </w:rPr>
        <w:t xml:space="preserve"> </w:t>
      </w:r>
      <w:r w:rsidRPr="00187DF6">
        <w:rPr>
          <w:szCs w:val="22"/>
          <w:lang w:val="pt-PT" w:eastAsia="en-US"/>
        </w:rPr>
        <w:t>dos</w:t>
      </w:r>
      <w:r w:rsidRPr="00187DF6">
        <w:rPr>
          <w:spacing w:val="-13"/>
          <w:szCs w:val="22"/>
          <w:lang w:val="pt-PT" w:eastAsia="en-US"/>
        </w:rPr>
        <w:t xml:space="preserve"> </w:t>
      </w:r>
      <w:r w:rsidRPr="00187DF6">
        <w:rPr>
          <w:szCs w:val="22"/>
          <w:lang w:val="pt-PT" w:eastAsia="en-US"/>
        </w:rPr>
        <w:t>mesmos,</w:t>
      </w:r>
      <w:r w:rsidRPr="00187DF6">
        <w:rPr>
          <w:spacing w:val="-12"/>
          <w:szCs w:val="22"/>
          <w:lang w:val="pt-PT" w:eastAsia="en-US"/>
        </w:rPr>
        <w:t xml:space="preserve"> </w:t>
      </w:r>
      <w:r w:rsidRPr="00187DF6">
        <w:rPr>
          <w:szCs w:val="22"/>
          <w:lang w:val="pt-PT" w:eastAsia="en-US"/>
        </w:rPr>
        <w:t>os</w:t>
      </w:r>
      <w:r w:rsidRPr="00187DF6">
        <w:rPr>
          <w:spacing w:val="-13"/>
          <w:szCs w:val="22"/>
          <w:lang w:val="pt-PT" w:eastAsia="en-US"/>
        </w:rPr>
        <w:t xml:space="preserve"> </w:t>
      </w:r>
      <w:r w:rsidRPr="00187DF6">
        <w:rPr>
          <w:szCs w:val="22"/>
          <w:lang w:val="pt-PT" w:eastAsia="en-US"/>
        </w:rPr>
        <w:t>quais</w:t>
      </w:r>
      <w:r w:rsidRPr="00187DF6">
        <w:rPr>
          <w:spacing w:val="-13"/>
          <w:szCs w:val="22"/>
          <w:lang w:val="pt-PT" w:eastAsia="en-US"/>
        </w:rPr>
        <w:t xml:space="preserve"> </w:t>
      </w:r>
      <w:r w:rsidRPr="00187DF6">
        <w:rPr>
          <w:szCs w:val="22"/>
          <w:lang w:val="pt-PT" w:eastAsia="en-US"/>
        </w:rPr>
        <w:t>deverão</w:t>
      </w:r>
      <w:r w:rsidRPr="00187DF6">
        <w:rPr>
          <w:spacing w:val="-15"/>
          <w:szCs w:val="22"/>
          <w:lang w:val="pt-PT" w:eastAsia="en-US"/>
        </w:rPr>
        <w:t xml:space="preserve"> </w:t>
      </w:r>
      <w:r w:rsidRPr="00187DF6">
        <w:rPr>
          <w:szCs w:val="22"/>
          <w:lang w:val="pt-PT" w:eastAsia="en-US"/>
        </w:rPr>
        <w:t>atender</w:t>
      </w:r>
      <w:r w:rsidRPr="00187DF6">
        <w:rPr>
          <w:spacing w:val="-15"/>
          <w:szCs w:val="22"/>
          <w:lang w:val="pt-PT" w:eastAsia="en-US"/>
        </w:rPr>
        <w:t xml:space="preserve"> </w:t>
      </w:r>
      <w:r w:rsidRPr="00187DF6">
        <w:rPr>
          <w:szCs w:val="22"/>
          <w:lang w:val="pt-PT" w:eastAsia="en-US"/>
        </w:rPr>
        <w:t>plenamente</w:t>
      </w:r>
      <w:r w:rsidRPr="00187DF6">
        <w:rPr>
          <w:spacing w:val="-11"/>
          <w:szCs w:val="22"/>
          <w:lang w:val="pt-PT" w:eastAsia="en-US"/>
        </w:rPr>
        <w:t xml:space="preserve"> </w:t>
      </w:r>
      <w:r w:rsidRPr="00187DF6">
        <w:rPr>
          <w:szCs w:val="22"/>
          <w:lang w:val="pt-PT" w:eastAsia="en-US"/>
        </w:rPr>
        <w:t>o</w:t>
      </w:r>
      <w:r w:rsidRPr="00187DF6">
        <w:rPr>
          <w:spacing w:val="-12"/>
          <w:szCs w:val="22"/>
          <w:lang w:val="pt-PT" w:eastAsia="en-US"/>
        </w:rPr>
        <w:t xml:space="preserve"> </w:t>
      </w:r>
      <w:r w:rsidRPr="00187DF6">
        <w:rPr>
          <w:szCs w:val="22"/>
          <w:lang w:val="pt-PT" w:eastAsia="en-US"/>
        </w:rPr>
        <w:t>orçamento</w:t>
      </w:r>
      <w:r w:rsidRPr="00187DF6">
        <w:rPr>
          <w:spacing w:val="-12"/>
          <w:szCs w:val="22"/>
          <w:lang w:val="pt-PT" w:eastAsia="en-US"/>
        </w:rPr>
        <w:t xml:space="preserve"> </w:t>
      </w:r>
      <w:r w:rsidRPr="00187DF6">
        <w:rPr>
          <w:szCs w:val="22"/>
          <w:lang w:val="pt-PT" w:eastAsia="en-US"/>
        </w:rPr>
        <w:t xml:space="preserve">prévio </w:t>
      </w:r>
      <w:r w:rsidRPr="00187DF6">
        <w:rPr>
          <w:spacing w:val="-2"/>
          <w:szCs w:val="22"/>
          <w:lang w:val="pt-PT" w:eastAsia="en-US"/>
        </w:rPr>
        <w:t>aprovado.</w:t>
      </w:r>
    </w:p>
    <w:p w14:paraId="0988789D" w14:textId="77777777" w:rsidR="00187DF6" w:rsidRPr="00187DF6" w:rsidRDefault="00187DF6" w:rsidP="00187DF6">
      <w:pPr>
        <w:widowControl w:val="0"/>
        <w:suppressAutoHyphens w:val="0"/>
        <w:autoSpaceDE w:val="0"/>
        <w:autoSpaceDN w:val="0"/>
        <w:spacing w:before="136"/>
        <w:rPr>
          <w:lang w:val="pt-PT" w:eastAsia="en-US"/>
        </w:rPr>
      </w:pPr>
    </w:p>
    <w:p w14:paraId="5387CA6C" w14:textId="77777777" w:rsidR="00187DF6" w:rsidRPr="00187DF6" w:rsidRDefault="00187DF6" w:rsidP="00187DF6">
      <w:pPr>
        <w:widowControl w:val="0"/>
        <w:numPr>
          <w:ilvl w:val="2"/>
          <w:numId w:val="49"/>
        </w:numPr>
        <w:tabs>
          <w:tab w:val="left" w:pos="2165"/>
        </w:tabs>
        <w:suppressAutoHyphens w:val="0"/>
        <w:autoSpaceDE w:val="0"/>
        <w:autoSpaceDN w:val="0"/>
        <w:spacing w:line="360" w:lineRule="auto"/>
        <w:ind w:right="123" w:firstLine="0"/>
        <w:jc w:val="both"/>
        <w:rPr>
          <w:szCs w:val="22"/>
          <w:lang w:val="pt-PT" w:eastAsia="en-US"/>
        </w:rPr>
      </w:pPr>
      <w:r w:rsidRPr="00187DF6">
        <w:rPr>
          <w:szCs w:val="22"/>
          <w:lang w:val="pt-PT" w:eastAsia="en-US"/>
        </w:rPr>
        <w:t>Caso seja constatado pela gestora alguma irregularidade nos serviços realizados, a licitante contratada deverá providenciar a regularização</w:t>
      </w:r>
      <w:r w:rsidRPr="00187DF6">
        <w:rPr>
          <w:spacing w:val="-15"/>
          <w:szCs w:val="22"/>
          <w:lang w:val="pt-PT" w:eastAsia="en-US"/>
        </w:rPr>
        <w:t xml:space="preserve"> </w:t>
      </w:r>
      <w:r w:rsidRPr="00187DF6">
        <w:rPr>
          <w:szCs w:val="22"/>
          <w:lang w:val="pt-PT" w:eastAsia="en-US"/>
        </w:rPr>
        <w:t>dos</w:t>
      </w:r>
      <w:r w:rsidRPr="00187DF6">
        <w:rPr>
          <w:spacing w:val="-15"/>
          <w:szCs w:val="22"/>
          <w:lang w:val="pt-PT" w:eastAsia="en-US"/>
        </w:rPr>
        <w:t xml:space="preserve"> </w:t>
      </w:r>
      <w:r w:rsidRPr="00187DF6">
        <w:rPr>
          <w:szCs w:val="22"/>
          <w:lang w:val="pt-PT" w:eastAsia="en-US"/>
        </w:rPr>
        <w:t>serviços</w:t>
      </w:r>
      <w:r w:rsidRPr="00187DF6">
        <w:rPr>
          <w:spacing w:val="-15"/>
          <w:szCs w:val="22"/>
          <w:lang w:val="pt-PT" w:eastAsia="en-US"/>
        </w:rPr>
        <w:t xml:space="preserve"> </w:t>
      </w:r>
      <w:r w:rsidRPr="00187DF6">
        <w:rPr>
          <w:szCs w:val="22"/>
          <w:lang w:val="pt-PT" w:eastAsia="en-US"/>
        </w:rPr>
        <w:t>em</w:t>
      </w:r>
      <w:r w:rsidRPr="00187DF6">
        <w:rPr>
          <w:spacing w:val="-15"/>
          <w:szCs w:val="22"/>
          <w:lang w:val="pt-PT" w:eastAsia="en-US"/>
        </w:rPr>
        <w:t xml:space="preserve"> </w:t>
      </w:r>
      <w:r w:rsidRPr="00187DF6">
        <w:rPr>
          <w:szCs w:val="22"/>
          <w:lang w:val="pt-PT" w:eastAsia="en-US"/>
        </w:rPr>
        <w:t>prazo</w:t>
      </w:r>
      <w:r w:rsidRPr="00187DF6">
        <w:rPr>
          <w:spacing w:val="-15"/>
          <w:szCs w:val="22"/>
          <w:lang w:val="pt-PT" w:eastAsia="en-US"/>
        </w:rPr>
        <w:t xml:space="preserve"> </w:t>
      </w:r>
      <w:r w:rsidRPr="00187DF6">
        <w:rPr>
          <w:szCs w:val="22"/>
          <w:lang w:val="pt-PT" w:eastAsia="en-US"/>
        </w:rPr>
        <w:t>não</w:t>
      </w:r>
      <w:r w:rsidRPr="00187DF6">
        <w:rPr>
          <w:spacing w:val="-15"/>
          <w:szCs w:val="22"/>
          <w:lang w:val="pt-PT" w:eastAsia="en-US"/>
        </w:rPr>
        <w:t xml:space="preserve"> </w:t>
      </w:r>
      <w:r w:rsidRPr="00187DF6">
        <w:rPr>
          <w:szCs w:val="22"/>
          <w:lang w:val="pt-PT" w:eastAsia="en-US"/>
        </w:rPr>
        <w:t>superior</w:t>
      </w:r>
      <w:r w:rsidRPr="00187DF6">
        <w:rPr>
          <w:spacing w:val="-15"/>
          <w:szCs w:val="22"/>
          <w:lang w:val="pt-PT" w:eastAsia="en-US"/>
        </w:rPr>
        <w:t xml:space="preserve"> </w:t>
      </w:r>
      <w:r w:rsidRPr="00187DF6">
        <w:rPr>
          <w:szCs w:val="22"/>
          <w:lang w:val="pt-PT" w:eastAsia="en-US"/>
        </w:rPr>
        <w:t>ao</w:t>
      </w:r>
      <w:r w:rsidRPr="00187DF6">
        <w:rPr>
          <w:spacing w:val="-15"/>
          <w:szCs w:val="22"/>
          <w:lang w:val="pt-PT" w:eastAsia="en-US"/>
        </w:rPr>
        <w:t xml:space="preserve"> </w:t>
      </w:r>
      <w:r w:rsidRPr="00187DF6">
        <w:rPr>
          <w:szCs w:val="22"/>
          <w:lang w:val="pt-PT" w:eastAsia="en-US"/>
        </w:rPr>
        <w:t>de</w:t>
      </w:r>
      <w:r w:rsidRPr="00187DF6">
        <w:rPr>
          <w:spacing w:val="-15"/>
          <w:szCs w:val="22"/>
          <w:lang w:val="pt-PT" w:eastAsia="en-US"/>
        </w:rPr>
        <w:t xml:space="preserve"> </w:t>
      </w:r>
      <w:r w:rsidRPr="00187DF6">
        <w:rPr>
          <w:szCs w:val="22"/>
          <w:lang w:val="pt-PT" w:eastAsia="en-US"/>
        </w:rPr>
        <w:t>48</w:t>
      </w:r>
      <w:r w:rsidRPr="00187DF6">
        <w:rPr>
          <w:spacing w:val="-15"/>
          <w:szCs w:val="22"/>
          <w:lang w:val="pt-PT" w:eastAsia="en-US"/>
        </w:rPr>
        <w:t xml:space="preserve"> </w:t>
      </w:r>
      <w:r w:rsidRPr="00187DF6">
        <w:rPr>
          <w:szCs w:val="22"/>
          <w:lang w:val="pt-PT" w:eastAsia="en-US"/>
        </w:rPr>
        <w:t>(quarenta</w:t>
      </w:r>
      <w:r w:rsidRPr="00187DF6">
        <w:rPr>
          <w:spacing w:val="-15"/>
          <w:szCs w:val="22"/>
          <w:lang w:val="pt-PT" w:eastAsia="en-US"/>
        </w:rPr>
        <w:t xml:space="preserve"> </w:t>
      </w:r>
      <w:r w:rsidRPr="00187DF6">
        <w:rPr>
          <w:szCs w:val="22"/>
          <w:lang w:val="pt-PT" w:eastAsia="en-US"/>
        </w:rPr>
        <w:t>e</w:t>
      </w:r>
      <w:r w:rsidRPr="00187DF6">
        <w:rPr>
          <w:spacing w:val="-15"/>
          <w:szCs w:val="22"/>
          <w:lang w:val="pt-PT" w:eastAsia="en-US"/>
        </w:rPr>
        <w:t xml:space="preserve"> </w:t>
      </w:r>
      <w:r w:rsidRPr="00187DF6">
        <w:rPr>
          <w:szCs w:val="22"/>
          <w:lang w:val="pt-PT" w:eastAsia="en-US"/>
        </w:rPr>
        <w:t>oito) horas da notificação da gestora.</w:t>
      </w:r>
    </w:p>
    <w:p w14:paraId="1B6D623A" w14:textId="77777777" w:rsidR="00187DF6" w:rsidRPr="00187DF6" w:rsidRDefault="00187DF6" w:rsidP="00187DF6">
      <w:pPr>
        <w:widowControl w:val="0"/>
        <w:suppressAutoHyphens w:val="0"/>
        <w:autoSpaceDE w:val="0"/>
        <w:autoSpaceDN w:val="0"/>
        <w:spacing w:before="1"/>
        <w:rPr>
          <w:lang w:val="pt-PT" w:eastAsia="en-US"/>
        </w:rPr>
      </w:pPr>
    </w:p>
    <w:p w14:paraId="4E5DFCD2" w14:textId="77777777" w:rsidR="00187DF6" w:rsidRPr="00187DF6" w:rsidRDefault="00187DF6" w:rsidP="00187DF6">
      <w:pPr>
        <w:widowControl w:val="0"/>
        <w:numPr>
          <w:ilvl w:val="1"/>
          <w:numId w:val="49"/>
        </w:numPr>
        <w:tabs>
          <w:tab w:val="left" w:pos="1229"/>
        </w:tabs>
        <w:suppressAutoHyphens w:val="0"/>
        <w:autoSpaceDE w:val="0"/>
        <w:autoSpaceDN w:val="0"/>
        <w:spacing w:line="360" w:lineRule="auto"/>
        <w:ind w:right="120" w:firstLine="0"/>
        <w:jc w:val="both"/>
        <w:rPr>
          <w:szCs w:val="22"/>
          <w:lang w:val="pt-PT" w:eastAsia="en-US"/>
        </w:rPr>
      </w:pPr>
      <w:r w:rsidRPr="00187DF6">
        <w:rPr>
          <w:szCs w:val="22"/>
          <w:lang w:val="pt-PT" w:eastAsia="en-US"/>
        </w:rPr>
        <w:t xml:space="preserve">Após a constatação pelo gestor da devida execução de todos os serviços constantes do orçamento prévio, a gestora providenciará o </w:t>
      </w:r>
      <w:r w:rsidRPr="00187DF6">
        <w:rPr>
          <w:b/>
          <w:szCs w:val="22"/>
          <w:lang w:val="pt-PT" w:eastAsia="en-US"/>
        </w:rPr>
        <w:t xml:space="preserve">RECEBIMENTO DEFINITIVO </w:t>
      </w:r>
      <w:r w:rsidRPr="00187DF6">
        <w:rPr>
          <w:szCs w:val="22"/>
          <w:lang w:val="pt-PT" w:eastAsia="en-US"/>
        </w:rPr>
        <w:t>dos serviços realizados.</w:t>
      </w:r>
    </w:p>
    <w:p w14:paraId="06B8F582" w14:textId="77777777" w:rsidR="00187DF6" w:rsidRPr="00187DF6" w:rsidRDefault="00187DF6" w:rsidP="00187DF6">
      <w:pPr>
        <w:widowControl w:val="0"/>
        <w:suppressAutoHyphens w:val="0"/>
        <w:autoSpaceDE w:val="0"/>
        <w:autoSpaceDN w:val="0"/>
        <w:spacing w:before="2"/>
        <w:rPr>
          <w:lang w:val="pt-PT" w:eastAsia="en-US"/>
        </w:rPr>
      </w:pPr>
    </w:p>
    <w:p w14:paraId="00AF4151" w14:textId="77777777" w:rsidR="00187DF6" w:rsidRPr="00187DF6" w:rsidRDefault="00187DF6" w:rsidP="00187DF6">
      <w:pPr>
        <w:widowControl w:val="0"/>
        <w:numPr>
          <w:ilvl w:val="2"/>
          <w:numId w:val="49"/>
        </w:numPr>
        <w:tabs>
          <w:tab w:val="left" w:pos="2081"/>
        </w:tabs>
        <w:suppressAutoHyphens w:val="0"/>
        <w:autoSpaceDE w:val="0"/>
        <w:autoSpaceDN w:val="0"/>
        <w:spacing w:before="1" w:line="357" w:lineRule="auto"/>
        <w:ind w:right="132" w:firstLine="0"/>
        <w:jc w:val="both"/>
        <w:rPr>
          <w:szCs w:val="22"/>
          <w:lang w:val="pt-PT" w:eastAsia="en-US"/>
        </w:rPr>
      </w:pPr>
      <w:r w:rsidRPr="00187DF6">
        <w:rPr>
          <w:szCs w:val="22"/>
          <w:lang w:val="pt-PT" w:eastAsia="en-US"/>
        </w:rPr>
        <w:t>O prazo de garantia dos serviços realizados será de 06 (seis) meses contados da data do recebimento definitivo.</w:t>
      </w:r>
    </w:p>
    <w:p w14:paraId="5E695FAB" w14:textId="77777777" w:rsidR="00187DF6" w:rsidRPr="00187DF6" w:rsidRDefault="00187DF6" w:rsidP="00187DF6">
      <w:pPr>
        <w:widowControl w:val="0"/>
        <w:numPr>
          <w:ilvl w:val="2"/>
          <w:numId w:val="49"/>
        </w:numPr>
        <w:tabs>
          <w:tab w:val="left" w:pos="2073"/>
        </w:tabs>
        <w:suppressAutoHyphens w:val="0"/>
        <w:autoSpaceDE w:val="0"/>
        <w:autoSpaceDN w:val="0"/>
        <w:spacing w:before="121" w:line="362" w:lineRule="auto"/>
        <w:ind w:right="124" w:firstLine="0"/>
        <w:jc w:val="both"/>
        <w:rPr>
          <w:szCs w:val="22"/>
          <w:lang w:val="pt-PT" w:eastAsia="en-US"/>
        </w:rPr>
      </w:pPr>
      <w:r w:rsidRPr="00187DF6">
        <w:rPr>
          <w:szCs w:val="22"/>
          <w:lang w:val="pt-PT" w:eastAsia="en-US"/>
        </w:rPr>
        <w:t>A</w:t>
      </w:r>
      <w:r w:rsidRPr="00187DF6">
        <w:rPr>
          <w:spacing w:val="-10"/>
          <w:szCs w:val="22"/>
          <w:lang w:val="pt-PT" w:eastAsia="en-US"/>
        </w:rPr>
        <w:t xml:space="preserve"> </w:t>
      </w:r>
      <w:r w:rsidRPr="00187DF6">
        <w:rPr>
          <w:szCs w:val="22"/>
          <w:lang w:val="pt-PT" w:eastAsia="en-US"/>
        </w:rPr>
        <w:t>garantia</w:t>
      </w:r>
      <w:r w:rsidRPr="00187DF6">
        <w:rPr>
          <w:spacing w:val="-11"/>
          <w:szCs w:val="22"/>
          <w:lang w:val="pt-PT" w:eastAsia="en-US"/>
        </w:rPr>
        <w:t xml:space="preserve"> </w:t>
      </w:r>
      <w:r w:rsidRPr="00187DF6">
        <w:rPr>
          <w:szCs w:val="22"/>
          <w:lang w:val="pt-PT" w:eastAsia="en-US"/>
        </w:rPr>
        <w:t>dos</w:t>
      </w:r>
      <w:r w:rsidRPr="00187DF6">
        <w:rPr>
          <w:spacing w:val="-10"/>
          <w:szCs w:val="22"/>
          <w:lang w:val="pt-PT" w:eastAsia="en-US"/>
        </w:rPr>
        <w:t xml:space="preserve"> </w:t>
      </w:r>
      <w:r w:rsidRPr="00187DF6">
        <w:rPr>
          <w:szCs w:val="22"/>
          <w:lang w:val="pt-PT" w:eastAsia="en-US"/>
        </w:rPr>
        <w:t>serviços</w:t>
      </w:r>
      <w:r w:rsidRPr="00187DF6">
        <w:rPr>
          <w:spacing w:val="-10"/>
          <w:szCs w:val="22"/>
          <w:lang w:val="pt-PT" w:eastAsia="en-US"/>
        </w:rPr>
        <w:t xml:space="preserve"> </w:t>
      </w:r>
      <w:r w:rsidRPr="00187DF6">
        <w:rPr>
          <w:szCs w:val="22"/>
          <w:lang w:val="pt-PT" w:eastAsia="en-US"/>
        </w:rPr>
        <w:t>deverá</w:t>
      </w:r>
      <w:r w:rsidRPr="00187DF6">
        <w:rPr>
          <w:spacing w:val="-7"/>
          <w:szCs w:val="22"/>
          <w:lang w:val="pt-PT" w:eastAsia="en-US"/>
        </w:rPr>
        <w:t xml:space="preserve"> </w:t>
      </w:r>
      <w:r w:rsidRPr="00187DF6">
        <w:rPr>
          <w:szCs w:val="22"/>
          <w:lang w:val="pt-PT" w:eastAsia="en-US"/>
        </w:rPr>
        <w:t>ser</w:t>
      </w:r>
      <w:r w:rsidRPr="00187DF6">
        <w:rPr>
          <w:spacing w:val="-11"/>
          <w:szCs w:val="22"/>
          <w:lang w:val="pt-PT" w:eastAsia="en-US"/>
        </w:rPr>
        <w:t xml:space="preserve"> </w:t>
      </w:r>
      <w:r w:rsidRPr="00187DF6">
        <w:rPr>
          <w:szCs w:val="22"/>
          <w:lang w:val="pt-PT" w:eastAsia="en-US"/>
        </w:rPr>
        <w:t>cumprida,</w:t>
      </w:r>
      <w:r w:rsidRPr="00187DF6">
        <w:rPr>
          <w:spacing w:val="-11"/>
          <w:szCs w:val="22"/>
          <w:lang w:val="pt-PT" w:eastAsia="en-US"/>
        </w:rPr>
        <w:t xml:space="preserve"> </w:t>
      </w:r>
      <w:r w:rsidRPr="00187DF6">
        <w:rPr>
          <w:szCs w:val="22"/>
          <w:lang w:val="pt-PT" w:eastAsia="en-US"/>
        </w:rPr>
        <w:t>mesmo</w:t>
      </w:r>
      <w:r w:rsidRPr="00187DF6">
        <w:rPr>
          <w:spacing w:val="-12"/>
          <w:szCs w:val="22"/>
          <w:lang w:val="pt-PT" w:eastAsia="en-US"/>
        </w:rPr>
        <w:t xml:space="preserve"> </w:t>
      </w:r>
      <w:r w:rsidRPr="00187DF6">
        <w:rPr>
          <w:szCs w:val="22"/>
          <w:lang w:val="pt-PT" w:eastAsia="en-US"/>
        </w:rPr>
        <w:t>após</w:t>
      </w:r>
      <w:r w:rsidRPr="00187DF6">
        <w:rPr>
          <w:spacing w:val="-10"/>
          <w:szCs w:val="22"/>
          <w:lang w:val="pt-PT" w:eastAsia="en-US"/>
        </w:rPr>
        <w:t xml:space="preserve"> </w:t>
      </w:r>
      <w:r w:rsidRPr="00187DF6">
        <w:rPr>
          <w:szCs w:val="22"/>
          <w:lang w:val="pt-PT" w:eastAsia="en-US"/>
        </w:rPr>
        <w:t>o</w:t>
      </w:r>
      <w:r w:rsidRPr="00187DF6">
        <w:rPr>
          <w:spacing w:val="-12"/>
          <w:szCs w:val="22"/>
          <w:lang w:val="pt-PT" w:eastAsia="en-US"/>
        </w:rPr>
        <w:t xml:space="preserve"> </w:t>
      </w:r>
      <w:r w:rsidRPr="00187DF6">
        <w:rPr>
          <w:szCs w:val="22"/>
          <w:lang w:val="pt-PT" w:eastAsia="en-US"/>
        </w:rPr>
        <w:t>término ou rescisão do contrato.</w:t>
      </w:r>
    </w:p>
    <w:p w14:paraId="48FF6C75" w14:textId="77777777" w:rsidR="007D2CEE" w:rsidRDefault="007D2CEE" w:rsidP="007D2CEE">
      <w:pPr>
        <w:pStyle w:val="Corpodetexto3"/>
        <w:spacing w:after="0" w:line="360" w:lineRule="auto"/>
        <w:jc w:val="both"/>
        <w:rPr>
          <w:sz w:val="24"/>
          <w:szCs w:val="24"/>
          <w:highlight w:val="cyan"/>
        </w:rPr>
      </w:pPr>
    </w:p>
    <w:p w14:paraId="016DF021" w14:textId="77777777" w:rsidR="007D2CEE" w:rsidRPr="00BC072F" w:rsidRDefault="007D2CEE" w:rsidP="007D2CEE">
      <w:pPr>
        <w:autoSpaceDE w:val="0"/>
        <w:autoSpaceDN w:val="0"/>
        <w:adjustRightInd w:val="0"/>
        <w:spacing w:line="360" w:lineRule="auto"/>
        <w:jc w:val="both"/>
        <w:rPr>
          <w:bCs/>
        </w:rPr>
      </w:pPr>
      <w:r w:rsidRPr="00BC072F">
        <w:rPr>
          <w:b/>
        </w:rPr>
        <w:t>Prazo de validade da proposta:</w:t>
      </w:r>
      <w:r w:rsidRPr="00BC072F">
        <w:t xml:space="preserve"> _________ dias (mínimo de </w:t>
      </w:r>
      <w:r w:rsidRPr="00BC072F">
        <w:rPr>
          <w:b/>
        </w:rPr>
        <w:t>90</w:t>
      </w:r>
      <w:r w:rsidRPr="00BC072F">
        <w:t xml:space="preserve"> dias contados </w:t>
      </w:r>
      <w:r w:rsidRPr="00BC072F">
        <w:rPr>
          <w:color w:val="000000"/>
        </w:rPr>
        <w:t>da data estipulada para entrega das propostas</w:t>
      </w:r>
      <w:r w:rsidRPr="00BC072F">
        <w:t>).</w:t>
      </w:r>
      <w:r w:rsidRPr="00BC072F">
        <w:rPr>
          <w:bCs/>
        </w:rPr>
        <w:t xml:space="preserve"> </w:t>
      </w:r>
    </w:p>
    <w:p w14:paraId="65708B77" w14:textId="77777777" w:rsidR="007D2CEE" w:rsidRPr="00BC072F" w:rsidRDefault="007D2CEE" w:rsidP="007D2CEE">
      <w:pPr>
        <w:spacing w:line="360" w:lineRule="auto"/>
        <w:jc w:val="both"/>
      </w:pPr>
      <w:r w:rsidRPr="00BC072F">
        <w:rPr>
          <w:b/>
        </w:rPr>
        <w:t>DECLARO</w:t>
      </w:r>
      <w:r w:rsidRPr="00BC072F">
        <w:t>, sob as penas da lei, que o serviço/material ofertado atende todas as especificações exigidas no Edital e seus anexos.</w:t>
      </w:r>
    </w:p>
    <w:p w14:paraId="29A34DFE" w14:textId="77777777" w:rsidR="007D2CEE" w:rsidRPr="00BC072F" w:rsidRDefault="007D2CEE" w:rsidP="007D2CEE">
      <w:pPr>
        <w:spacing w:line="360" w:lineRule="auto"/>
        <w:jc w:val="both"/>
      </w:pPr>
    </w:p>
    <w:p w14:paraId="78F3C31D" w14:textId="77777777" w:rsidR="007D2CEE" w:rsidRPr="00BC072F" w:rsidRDefault="007D2CEE" w:rsidP="007D2CEE">
      <w:pPr>
        <w:spacing w:line="360" w:lineRule="auto"/>
        <w:jc w:val="both"/>
      </w:pPr>
      <w:r w:rsidRPr="00BC072F">
        <w:rPr>
          <w:b/>
        </w:rPr>
        <w:t>DECLARO</w:t>
      </w:r>
      <w:r w:rsidRPr="00BC072F">
        <w:t xml:space="preserve"> que o preço indicado contempla todos os custos diretos e indiretos incorridos na data da apresentação desta proposta, incluindo entre outros: tributos, encargos sociais, material, despesas administrativas, seguro, frete CIF e lucro.</w:t>
      </w:r>
    </w:p>
    <w:p w14:paraId="3A91386E" w14:textId="77777777" w:rsidR="007D2CEE" w:rsidRPr="00BC072F" w:rsidRDefault="007D2CEE" w:rsidP="007D2CEE">
      <w:pPr>
        <w:spacing w:line="360" w:lineRule="auto"/>
        <w:jc w:val="both"/>
      </w:pPr>
    </w:p>
    <w:p w14:paraId="702EA867" w14:textId="77777777" w:rsidR="007D2CEE" w:rsidRDefault="007D2CEE" w:rsidP="007D2CEE">
      <w:pPr>
        <w:suppressAutoHyphens w:val="0"/>
        <w:spacing w:line="360" w:lineRule="auto"/>
        <w:jc w:val="both"/>
        <w:rPr>
          <w:bCs/>
          <w:sz w:val="22"/>
          <w:szCs w:val="22"/>
          <w:highlight w:val="yellow"/>
        </w:rPr>
      </w:pPr>
      <w:r w:rsidRPr="00BC072F">
        <w:rPr>
          <w:b/>
        </w:rPr>
        <w:t>DECLARO</w:t>
      </w:r>
      <w:r w:rsidRPr="00BC072F">
        <w:t xml:space="preserve"> que correm por conta do fornecedor as despesas decorrentes do transporte, carregamento, descarregamento, entrega do material e prestação de serviços, nos locais determinados pelo gestor, nos limites desta municipalidade para a prestação dos serviços objeto deste certame.</w:t>
      </w:r>
    </w:p>
    <w:p w14:paraId="2CCCB668" w14:textId="77777777" w:rsidR="005910F9" w:rsidRDefault="005910F9" w:rsidP="005910F9">
      <w:pPr>
        <w:pStyle w:val="Corpodetexto"/>
      </w:pPr>
    </w:p>
    <w:p w14:paraId="5D865867" w14:textId="77777777" w:rsidR="00E21E78" w:rsidRDefault="00E21E78" w:rsidP="0051334C">
      <w:pPr>
        <w:autoSpaceDE w:val="0"/>
        <w:spacing w:line="360" w:lineRule="auto"/>
        <w:jc w:val="both"/>
        <w:rPr>
          <w:bCs/>
          <w:highlight w:val="yellow"/>
        </w:rPr>
      </w:pPr>
    </w:p>
    <w:p w14:paraId="0546DA73" w14:textId="77777777" w:rsidR="009E1932" w:rsidRDefault="009E1932" w:rsidP="0051334C">
      <w:pPr>
        <w:autoSpaceDE w:val="0"/>
        <w:spacing w:line="360" w:lineRule="auto"/>
        <w:jc w:val="both"/>
        <w:rPr>
          <w:bCs/>
          <w:highlight w:val="yellow"/>
        </w:rPr>
      </w:pPr>
    </w:p>
    <w:p w14:paraId="764EAAFD" w14:textId="77777777" w:rsidR="00A35271" w:rsidRDefault="00A35271" w:rsidP="0051334C">
      <w:pPr>
        <w:autoSpaceDE w:val="0"/>
        <w:spacing w:line="360" w:lineRule="auto"/>
        <w:jc w:val="both"/>
        <w:rPr>
          <w:bCs/>
          <w:highlight w:val="yellow"/>
        </w:rPr>
      </w:pPr>
    </w:p>
    <w:p w14:paraId="4302A525" w14:textId="77777777" w:rsidR="00A35271" w:rsidRDefault="00A35271" w:rsidP="0051334C">
      <w:pPr>
        <w:autoSpaceDE w:val="0"/>
        <w:spacing w:line="360" w:lineRule="auto"/>
        <w:jc w:val="both"/>
        <w:rPr>
          <w:bCs/>
          <w:highlight w:val="yellow"/>
        </w:rPr>
      </w:pPr>
    </w:p>
    <w:p w14:paraId="57865262" w14:textId="77777777" w:rsidR="00A35271" w:rsidRDefault="00A35271" w:rsidP="0051334C">
      <w:pPr>
        <w:autoSpaceDE w:val="0"/>
        <w:spacing w:line="360" w:lineRule="auto"/>
        <w:jc w:val="both"/>
        <w:rPr>
          <w:bCs/>
          <w:highlight w:val="yellow"/>
        </w:rPr>
      </w:pPr>
    </w:p>
    <w:p w14:paraId="5713608D" w14:textId="77777777" w:rsidR="00A35271" w:rsidRDefault="00A35271" w:rsidP="0051334C">
      <w:pPr>
        <w:autoSpaceDE w:val="0"/>
        <w:spacing w:line="360" w:lineRule="auto"/>
        <w:jc w:val="both"/>
        <w:rPr>
          <w:bCs/>
          <w:highlight w:val="yellow"/>
        </w:rPr>
      </w:pPr>
    </w:p>
    <w:p w14:paraId="1D6BF118" w14:textId="77777777" w:rsidR="00A35271" w:rsidRDefault="00A35271" w:rsidP="0051334C">
      <w:pPr>
        <w:autoSpaceDE w:val="0"/>
        <w:spacing w:line="360" w:lineRule="auto"/>
        <w:jc w:val="both"/>
        <w:rPr>
          <w:bCs/>
          <w:highlight w:val="yellow"/>
        </w:rPr>
      </w:pPr>
    </w:p>
    <w:p w14:paraId="510CE076" w14:textId="77777777" w:rsidR="00A35271" w:rsidRDefault="00A35271" w:rsidP="0051334C">
      <w:pPr>
        <w:autoSpaceDE w:val="0"/>
        <w:spacing w:line="360" w:lineRule="auto"/>
        <w:jc w:val="both"/>
        <w:rPr>
          <w:bCs/>
          <w:highlight w:val="yellow"/>
        </w:rPr>
      </w:pPr>
    </w:p>
    <w:p w14:paraId="760BF84A" w14:textId="77777777" w:rsidR="00A35271" w:rsidRDefault="00A35271" w:rsidP="0051334C">
      <w:pPr>
        <w:autoSpaceDE w:val="0"/>
        <w:spacing w:line="360" w:lineRule="auto"/>
        <w:jc w:val="both"/>
        <w:rPr>
          <w:bCs/>
          <w:highlight w:val="yellow"/>
        </w:rPr>
      </w:pPr>
    </w:p>
    <w:p w14:paraId="44411E87" w14:textId="77777777" w:rsidR="00A35271" w:rsidRDefault="00A35271" w:rsidP="0051334C">
      <w:pPr>
        <w:autoSpaceDE w:val="0"/>
        <w:spacing w:line="360" w:lineRule="auto"/>
        <w:jc w:val="both"/>
        <w:rPr>
          <w:bCs/>
          <w:highlight w:val="yellow"/>
        </w:rPr>
      </w:pPr>
    </w:p>
    <w:p w14:paraId="113CED66" w14:textId="77777777" w:rsidR="00A35271" w:rsidRDefault="00A35271" w:rsidP="0051334C">
      <w:pPr>
        <w:autoSpaceDE w:val="0"/>
        <w:spacing w:line="360" w:lineRule="auto"/>
        <w:jc w:val="both"/>
        <w:rPr>
          <w:bCs/>
          <w:highlight w:val="yellow"/>
        </w:rPr>
      </w:pPr>
    </w:p>
    <w:p w14:paraId="696C190D" w14:textId="77777777" w:rsidR="00A35271" w:rsidRDefault="00A35271" w:rsidP="0051334C">
      <w:pPr>
        <w:autoSpaceDE w:val="0"/>
        <w:spacing w:line="360" w:lineRule="auto"/>
        <w:jc w:val="both"/>
        <w:rPr>
          <w:bCs/>
          <w:highlight w:val="yellow"/>
        </w:rPr>
      </w:pPr>
    </w:p>
    <w:p w14:paraId="7309EDFF" w14:textId="77777777" w:rsidR="00A35271" w:rsidRDefault="00A35271" w:rsidP="0051334C">
      <w:pPr>
        <w:autoSpaceDE w:val="0"/>
        <w:spacing w:line="360" w:lineRule="auto"/>
        <w:jc w:val="both"/>
        <w:rPr>
          <w:bCs/>
          <w:highlight w:val="yellow"/>
        </w:rPr>
      </w:pPr>
    </w:p>
    <w:p w14:paraId="5EFC4D84" w14:textId="77777777" w:rsidR="00A35271" w:rsidRDefault="00A35271" w:rsidP="0051334C">
      <w:pPr>
        <w:autoSpaceDE w:val="0"/>
        <w:spacing w:line="360" w:lineRule="auto"/>
        <w:jc w:val="both"/>
        <w:rPr>
          <w:bCs/>
          <w:highlight w:val="yellow"/>
        </w:rPr>
      </w:pPr>
    </w:p>
    <w:p w14:paraId="1036A0CA" w14:textId="77777777" w:rsidR="00A35271" w:rsidRDefault="00A35271" w:rsidP="0051334C">
      <w:pPr>
        <w:autoSpaceDE w:val="0"/>
        <w:spacing w:line="360" w:lineRule="auto"/>
        <w:jc w:val="both"/>
        <w:rPr>
          <w:bCs/>
          <w:highlight w:val="yellow"/>
        </w:rPr>
      </w:pPr>
    </w:p>
    <w:p w14:paraId="1AC32513" w14:textId="77777777" w:rsidR="00A35271" w:rsidRDefault="00A35271" w:rsidP="0051334C">
      <w:pPr>
        <w:autoSpaceDE w:val="0"/>
        <w:spacing w:line="360" w:lineRule="auto"/>
        <w:jc w:val="both"/>
        <w:rPr>
          <w:bCs/>
          <w:highlight w:val="yellow"/>
        </w:rPr>
      </w:pPr>
    </w:p>
    <w:p w14:paraId="4B720C83" w14:textId="77777777" w:rsidR="00A35271" w:rsidRDefault="00A35271" w:rsidP="0051334C">
      <w:pPr>
        <w:autoSpaceDE w:val="0"/>
        <w:spacing w:line="360" w:lineRule="auto"/>
        <w:jc w:val="both"/>
        <w:rPr>
          <w:bCs/>
          <w:highlight w:val="yellow"/>
        </w:rPr>
      </w:pPr>
    </w:p>
    <w:p w14:paraId="7AC1F059" w14:textId="77777777" w:rsidR="009326A6" w:rsidRDefault="009326A6" w:rsidP="0051334C">
      <w:pPr>
        <w:autoSpaceDE w:val="0"/>
        <w:spacing w:line="360" w:lineRule="auto"/>
        <w:jc w:val="both"/>
        <w:rPr>
          <w:bCs/>
          <w:highlight w:val="yellow"/>
        </w:rPr>
      </w:pPr>
    </w:p>
    <w:p w14:paraId="41A51121" w14:textId="77777777" w:rsidR="005910F9" w:rsidRDefault="005910F9" w:rsidP="0051334C">
      <w:pPr>
        <w:autoSpaceDE w:val="0"/>
        <w:spacing w:line="360" w:lineRule="auto"/>
        <w:jc w:val="both"/>
        <w:rPr>
          <w:bCs/>
          <w:highlight w:val="yellow"/>
        </w:rPr>
      </w:pPr>
    </w:p>
    <w:p w14:paraId="748EFC92" w14:textId="77777777" w:rsidR="005910F9" w:rsidRDefault="005910F9" w:rsidP="0051334C">
      <w:pPr>
        <w:autoSpaceDE w:val="0"/>
        <w:spacing w:line="360" w:lineRule="auto"/>
        <w:jc w:val="both"/>
        <w:rPr>
          <w:bCs/>
          <w:highlight w:val="yellow"/>
        </w:rPr>
      </w:pPr>
    </w:p>
    <w:p w14:paraId="15A86A1B" w14:textId="4FE31451" w:rsidR="00EA4850" w:rsidRPr="00746003" w:rsidRDefault="00B8019F" w:rsidP="009B0C20">
      <w:pPr>
        <w:autoSpaceDE w:val="0"/>
        <w:spacing w:line="360" w:lineRule="auto"/>
        <w:jc w:val="center"/>
        <w:rPr>
          <w:b/>
          <w:bCs/>
          <w:sz w:val="23"/>
          <w:szCs w:val="23"/>
        </w:rPr>
      </w:pPr>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6EAD9442"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A35271">
        <w:rPr>
          <w:b/>
          <w:bCs/>
          <w:sz w:val="23"/>
          <w:szCs w:val="23"/>
        </w:rPr>
        <w:t>21</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E431F9">
        <w:rPr>
          <w:b/>
          <w:bCs/>
          <w:sz w:val="23"/>
          <w:szCs w:val="23"/>
        </w:rPr>
        <w:t>27</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E431F9">
        <w:rPr>
          <w:b/>
          <w:bCs/>
          <w:sz w:val="23"/>
          <w:szCs w:val="23"/>
        </w:rPr>
        <w:t>40</w:t>
      </w:r>
      <w:r w:rsidRPr="00746003">
        <w:rPr>
          <w:b/>
          <w:bCs/>
          <w:sz w:val="23"/>
          <w:szCs w:val="23"/>
        </w:rPr>
        <w:t>/</w:t>
      </w:r>
      <w:r w:rsidR="00783D3F" w:rsidRPr="00746003">
        <w:rPr>
          <w:b/>
          <w:bCs/>
          <w:sz w:val="23"/>
          <w:szCs w:val="23"/>
        </w:rPr>
        <w:t>202</w:t>
      </w:r>
      <w:r w:rsidR="002F639E" w:rsidRPr="00746003">
        <w:rPr>
          <w:b/>
          <w:bCs/>
          <w:sz w:val="23"/>
          <w:szCs w:val="23"/>
        </w:rPr>
        <w:t>4</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proofErr w:type="spellStart"/>
      <w:r w:rsidRPr="00746003">
        <w:rPr>
          <w:sz w:val="23"/>
          <w:szCs w:val="23"/>
          <w:highlight w:val="yellow"/>
          <w:lang w:val="pt-BR"/>
        </w:rPr>
        <w:t>xxxxxxx</w:t>
      </w:r>
      <w:proofErr w:type="spellEnd"/>
      <w:r w:rsidRPr="00746003">
        <w:rPr>
          <w:sz w:val="23"/>
          <w:szCs w:val="23"/>
        </w:rPr>
        <w:t>, inscrita no CNPJ sob o n</w:t>
      </w:r>
      <w:r w:rsidRPr="00746003">
        <w:rPr>
          <w:sz w:val="23"/>
          <w:szCs w:val="23"/>
          <w:u w:val="single"/>
          <w:vertAlign w:val="superscript"/>
        </w:rPr>
        <w:t>o</w:t>
      </w:r>
      <w:r w:rsidRPr="00746003">
        <w:rPr>
          <w:sz w:val="23"/>
          <w:szCs w:val="23"/>
        </w:rPr>
        <w:t xml:space="preserve"> </w:t>
      </w:r>
      <w:proofErr w:type="spellStart"/>
      <w:r w:rsidRPr="00746003">
        <w:rPr>
          <w:sz w:val="23"/>
          <w:szCs w:val="23"/>
          <w:highlight w:val="yellow"/>
          <w:lang w:val="pt-BR"/>
        </w:rPr>
        <w:t>xxxxxxx</w:t>
      </w:r>
      <w:proofErr w:type="spellEnd"/>
      <w:r w:rsidRPr="00746003">
        <w:rPr>
          <w:sz w:val="23"/>
          <w:szCs w:val="23"/>
        </w:rPr>
        <w:t>, com sede na</w:t>
      </w:r>
      <w:r w:rsidRPr="00746003">
        <w:rPr>
          <w:sz w:val="23"/>
          <w:szCs w:val="23"/>
          <w:lang w:val="pt-BR"/>
        </w:rPr>
        <w:t xml:space="preserve"> </w:t>
      </w:r>
      <w:proofErr w:type="spellStart"/>
      <w:r w:rsidRPr="00746003">
        <w:rPr>
          <w:sz w:val="23"/>
          <w:szCs w:val="23"/>
          <w:highlight w:val="yellow"/>
          <w:lang w:val="pt-BR"/>
        </w:rPr>
        <w:t>xxxxxxx</w:t>
      </w:r>
      <w:proofErr w:type="spellEnd"/>
      <w:r w:rsidRPr="00746003">
        <w:rPr>
          <w:sz w:val="23"/>
          <w:szCs w:val="23"/>
        </w:rPr>
        <w:t xml:space="preserve">, aqui devidamente representada por </w:t>
      </w:r>
      <w:proofErr w:type="spellStart"/>
      <w:r w:rsidRPr="00746003">
        <w:rPr>
          <w:sz w:val="23"/>
          <w:szCs w:val="23"/>
          <w:highlight w:val="yellow"/>
          <w:lang w:val="pt-BR"/>
        </w:rPr>
        <w:t>xxxxxxx</w:t>
      </w:r>
      <w:proofErr w:type="spellEnd"/>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proofErr w:type="gramStart"/>
      <w:r w:rsidRPr="00746003">
        <w:rPr>
          <w:b/>
          <w:sz w:val="23"/>
          <w:szCs w:val="23"/>
        </w:rPr>
        <w:t xml:space="preserve">(  </w:t>
      </w:r>
      <w:proofErr w:type="gramEnd"/>
      <w:r w:rsidRPr="00746003">
        <w:rPr>
          <w:b/>
          <w:sz w:val="23"/>
          <w:szCs w:val="23"/>
        </w:rPr>
        <w:t xml:space="preserve">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proofErr w:type="gramStart"/>
      <w:r w:rsidRPr="00746003">
        <w:rPr>
          <w:b/>
          <w:sz w:val="23"/>
          <w:szCs w:val="23"/>
        </w:rPr>
        <w:t>.</w:t>
      </w:r>
      <w:r w:rsidR="00EA4850" w:rsidRPr="00746003">
        <w:rPr>
          <w:sz w:val="23"/>
          <w:szCs w:val="23"/>
        </w:rPr>
        <w:t xml:space="preserve">  </w:t>
      </w:r>
      <w:r w:rsidR="00EA4850" w:rsidRPr="00746003">
        <w:rPr>
          <w:b/>
          <w:sz w:val="23"/>
          <w:szCs w:val="23"/>
        </w:rPr>
        <w:t>(</w:t>
      </w:r>
      <w:proofErr w:type="gramEnd"/>
      <w:r w:rsidR="00EA4850" w:rsidRPr="00746003">
        <w:rPr>
          <w:b/>
          <w:sz w:val="23"/>
          <w:szCs w:val="23"/>
        </w:rPr>
        <w:t xml:space="preserve">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proofErr w:type="gramStart"/>
      <w:r w:rsidRPr="00746003">
        <w:rPr>
          <w:b/>
          <w:bCs/>
          <w:sz w:val="23"/>
          <w:szCs w:val="23"/>
          <w:lang w:eastAsia="en-US"/>
        </w:rPr>
        <w:t>( )</w:t>
      </w:r>
      <w:proofErr w:type="gramEnd"/>
      <w:r w:rsidRPr="00746003">
        <w:rPr>
          <w:b/>
          <w:bCs/>
          <w:sz w:val="23"/>
          <w:szCs w:val="23"/>
          <w:lang w:eastAsia="en-US"/>
        </w:rPr>
        <w:t xml:space="preserve">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069E395D"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E431F9">
        <w:rPr>
          <w:b/>
          <w:sz w:val="23"/>
          <w:szCs w:val="23"/>
        </w:rPr>
        <w:t>27</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E431F9">
        <w:rPr>
          <w:b/>
          <w:sz w:val="23"/>
          <w:szCs w:val="23"/>
        </w:rPr>
        <w:t>21</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proofErr w:type="gramStart"/>
      <w:r w:rsidRPr="00746003">
        <w:rPr>
          <w:b/>
          <w:sz w:val="23"/>
          <w:szCs w:val="23"/>
        </w:rPr>
        <w:t>(  )</w:t>
      </w:r>
      <w:proofErr w:type="gramEnd"/>
      <w:r w:rsidRPr="00746003">
        <w:rPr>
          <w:b/>
          <w:sz w:val="23"/>
          <w:szCs w:val="23"/>
        </w:rPr>
        <w:t xml:space="preserve">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proofErr w:type="gramStart"/>
      <w:r w:rsidRPr="00746003">
        <w:rPr>
          <w:b/>
          <w:sz w:val="23"/>
          <w:szCs w:val="23"/>
        </w:rPr>
        <w:t>(  )</w:t>
      </w:r>
      <w:proofErr w:type="gramEnd"/>
      <w:r w:rsidRPr="00746003">
        <w:rPr>
          <w:b/>
          <w:sz w:val="23"/>
          <w:szCs w:val="23"/>
        </w:rPr>
        <w:t xml:space="preserve">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e que se encontra em situação regular perante o Ministério do 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2F57FE8A"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E431F9">
        <w:rPr>
          <w:sz w:val="23"/>
          <w:szCs w:val="23"/>
        </w:rPr>
        <w:t>21</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E431F9">
        <w:rPr>
          <w:sz w:val="23"/>
          <w:szCs w:val="23"/>
        </w:rPr>
        <w:t>27</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E431F9">
        <w:rPr>
          <w:sz w:val="23"/>
          <w:szCs w:val="23"/>
        </w:rPr>
        <w:t>40</w:t>
      </w:r>
      <w:r w:rsidRPr="00636BE3">
        <w:rPr>
          <w:sz w:val="23"/>
          <w:szCs w:val="23"/>
        </w:rPr>
        <w:t>/</w:t>
      </w:r>
      <w:r w:rsidR="00783D3F" w:rsidRPr="00636BE3">
        <w:rPr>
          <w:sz w:val="23"/>
          <w:szCs w:val="23"/>
        </w:rPr>
        <w:t>202</w:t>
      </w:r>
      <w:r w:rsidR="002F639E">
        <w:rPr>
          <w:sz w:val="23"/>
          <w:szCs w:val="23"/>
        </w:rPr>
        <w:t>4</w:t>
      </w:r>
    </w:p>
    <w:p w14:paraId="2131BC8F" w14:textId="11C98CF0" w:rsidR="00B8019F" w:rsidRDefault="00B8019F" w:rsidP="00E431F9">
      <w:pPr>
        <w:pStyle w:val="western"/>
        <w:spacing w:after="0" w:line="360" w:lineRule="auto"/>
        <w:jc w:val="both"/>
        <w:rPr>
          <w:rFonts w:ascii="Times New Roman" w:hAnsi="Times New Roman" w:cs="Times New Roman"/>
          <w:sz w:val="22"/>
          <w:szCs w:val="22"/>
        </w:rPr>
      </w:pPr>
      <w:r w:rsidRPr="009326A6">
        <w:rPr>
          <w:rFonts w:ascii="Times New Roman" w:hAnsi="Times New Roman" w:cs="Times New Roman"/>
          <w:b/>
          <w:bCs/>
          <w:sz w:val="22"/>
          <w:szCs w:val="22"/>
        </w:rPr>
        <w:t>Objeto:</w:t>
      </w:r>
      <w:r w:rsidRPr="009326A6">
        <w:rPr>
          <w:rFonts w:ascii="Times New Roman" w:hAnsi="Times New Roman" w:cs="Times New Roman"/>
          <w:sz w:val="22"/>
          <w:szCs w:val="22"/>
        </w:rPr>
        <w:t xml:space="preserve"> </w:t>
      </w:r>
      <w:r w:rsidR="00E431F9" w:rsidRPr="00E431F9">
        <w:rPr>
          <w:rFonts w:ascii="Times New Roman" w:hAnsi="Times New Roman" w:cs="Times New Roman"/>
          <w:sz w:val="22"/>
          <w:szCs w:val="22"/>
        </w:rPr>
        <w:t>Registro de Preços para eventual prestação de serviços de manutenção elétrica nos</w:t>
      </w:r>
      <w:r w:rsidR="00E431F9">
        <w:rPr>
          <w:rFonts w:ascii="Times New Roman" w:hAnsi="Times New Roman" w:cs="Times New Roman"/>
          <w:sz w:val="22"/>
          <w:szCs w:val="22"/>
        </w:rPr>
        <w:t xml:space="preserve"> veículos oficiais da autarquia</w:t>
      </w:r>
      <w:r w:rsidRPr="009326A6">
        <w:rPr>
          <w:rFonts w:ascii="Times New Roman" w:hAnsi="Times New Roman" w:cs="Times New Roman"/>
          <w:sz w:val="22"/>
          <w:szCs w:val="22"/>
        </w:rPr>
        <w:t>.</w:t>
      </w:r>
    </w:p>
    <w:p w14:paraId="6EE8C87A" w14:textId="77777777" w:rsidR="00EA4850" w:rsidRDefault="00EA4850" w:rsidP="0051334C">
      <w:pPr>
        <w:autoSpaceDE w:val="0"/>
        <w:jc w:val="both"/>
        <w:rPr>
          <w:sz w:val="23"/>
          <w:szCs w:val="23"/>
        </w:rPr>
      </w:pPr>
    </w:p>
    <w:p w14:paraId="7C30974B" w14:textId="77777777" w:rsidR="00E431F9" w:rsidRPr="00636BE3" w:rsidRDefault="00E431F9"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69C7FBC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B8019F">
        <w:rPr>
          <w:sz w:val="23"/>
          <w:szCs w:val="23"/>
          <w:lang w:eastAsia="pt-BR"/>
        </w:rPr>
        <w:t>90</w:t>
      </w:r>
      <w:r w:rsidRPr="00636BE3">
        <w:rPr>
          <w:sz w:val="23"/>
          <w:szCs w:val="23"/>
          <w:lang w:eastAsia="pt-BR"/>
        </w:rPr>
        <w:t xml:space="preserve"> (</w:t>
      </w:r>
      <w:r w:rsidR="00B8019F">
        <w:rPr>
          <w:sz w:val="23"/>
          <w:szCs w:val="23"/>
          <w:lang w:eastAsia="pt-BR"/>
        </w:rPr>
        <w:t>noventa</w:t>
      </w:r>
      <w:r w:rsidRPr="00636BE3">
        <w:rPr>
          <w:sz w:val="23"/>
          <w:szCs w:val="23"/>
          <w:lang w:eastAsia="pt-BR"/>
        </w:rPr>
        <w:t>) dias, a partir da data de abertura do Pregão Eletrônico;</w:t>
      </w:r>
    </w:p>
    <w:p w14:paraId="00BC59DC" w14:textId="77777777" w:rsidR="00EA4850" w:rsidRPr="00B8019F" w:rsidRDefault="00EA4850" w:rsidP="0051334C">
      <w:pPr>
        <w:suppressAutoHyphens w:val="0"/>
        <w:autoSpaceDE w:val="0"/>
        <w:autoSpaceDN w:val="0"/>
        <w:adjustRightInd w:val="0"/>
        <w:spacing w:line="360" w:lineRule="auto"/>
        <w:jc w:val="both"/>
        <w:rPr>
          <w:sz w:val="22"/>
          <w:szCs w:val="22"/>
          <w:lang w:eastAsia="pt-BR"/>
        </w:rPr>
      </w:pPr>
    </w:p>
    <w:p w14:paraId="20DD84A2" w14:textId="78F0B275" w:rsidR="00B8019F" w:rsidRDefault="00B8019F" w:rsidP="00E431F9">
      <w:pPr>
        <w:suppressAutoHyphens w:val="0"/>
        <w:autoSpaceDE w:val="0"/>
        <w:autoSpaceDN w:val="0"/>
        <w:adjustRightInd w:val="0"/>
        <w:spacing w:line="360" w:lineRule="auto"/>
        <w:jc w:val="both"/>
        <w:rPr>
          <w:sz w:val="22"/>
          <w:szCs w:val="22"/>
          <w:lang w:eastAsia="pt-BR"/>
        </w:rPr>
      </w:pPr>
      <w:r w:rsidRPr="009326A6">
        <w:rPr>
          <w:sz w:val="22"/>
          <w:szCs w:val="22"/>
          <w:lang w:eastAsia="pt-BR"/>
        </w:rPr>
        <w:t>c) Os serviços serão realizados a partir do recebimento expresso do “Pedido d</w:t>
      </w:r>
      <w:r w:rsidR="00E431F9">
        <w:rPr>
          <w:sz w:val="22"/>
          <w:szCs w:val="22"/>
          <w:lang w:eastAsia="pt-BR"/>
        </w:rPr>
        <w:t>e Empenho” enviado pelo gestor.</w:t>
      </w:r>
    </w:p>
    <w:p w14:paraId="44FB3661" w14:textId="77777777" w:rsidR="00E431F9" w:rsidRPr="009326A6" w:rsidRDefault="00E431F9" w:rsidP="00E431F9">
      <w:pPr>
        <w:suppressAutoHyphens w:val="0"/>
        <w:autoSpaceDE w:val="0"/>
        <w:autoSpaceDN w:val="0"/>
        <w:adjustRightInd w:val="0"/>
        <w:spacing w:line="360" w:lineRule="auto"/>
        <w:jc w:val="both"/>
        <w:rPr>
          <w:sz w:val="22"/>
          <w:szCs w:val="22"/>
          <w:lang w:eastAsia="pt-BR"/>
        </w:rPr>
      </w:pPr>
    </w:p>
    <w:p w14:paraId="6B0F2060" w14:textId="679D0114" w:rsidR="00B8019F" w:rsidRPr="00B8019F" w:rsidRDefault="00B8019F" w:rsidP="00E431F9">
      <w:pPr>
        <w:suppressAutoHyphens w:val="0"/>
        <w:autoSpaceDE w:val="0"/>
        <w:autoSpaceDN w:val="0"/>
        <w:adjustRightInd w:val="0"/>
        <w:spacing w:line="360" w:lineRule="auto"/>
        <w:jc w:val="both"/>
        <w:rPr>
          <w:b/>
          <w:color w:val="FF0000"/>
          <w:sz w:val="22"/>
          <w:szCs w:val="22"/>
          <w:lang w:eastAsia="pt-BR"/>
        </w:rPr>
      </w:pPr>
      <w:r w:rsidRPr="009326A6">
        <w:rPr>
          <w:sz w:val="22"/>
          <w:szCs w:val="22"/>
          <w:lang w:eastAsia="pt-BR"/>
        </w:rPr>
        <w:t xml:space="preserve">d) Local da prestação dos serviços, conforme descrito no “Pedido de Empenho”. </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proofErr w:type="gramStart"/>
      <w:r w:rsidRPr="00636BE3">
        <w:rPr>
          <w:bCs/>
          <w:sz w:val="23"/>
          <w:szCs w:val="23"/>
        </w:rPr>
        <w:t>(  )</w:t>
      </w:r>
      <w:proofErr w:type="gramEnd"/>
      <w:r w:rsidRPr="00636BE3">
        <w:rPr>
          <w:bCs/>
          <w:sz w:val="23"/>
          <w:szCs w:val="23"/>
        </w:rPr>
        <w:t xml:space="preserve">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179FDA26" w14:textId="77777777" w:rsidR="00B6731B" w:rsidRDefault="00B6731B" w:rsidP="0051334C">
      <w:pPr>
        <w:tabs>
          <w:tab w:val="left" w:pos="0"/>
        </w:tabs>
        <w:spacing w:line="360" w:lineRule="auto"/>
        <w:ind w:right="-1"/>
        <w:jc w:val="both"/>
        <w:rPr>
          <w:b/>
          <w:sz w:val="23"/>
          <w:szCs w:val="23"/>
        </w:rPr>
      </w:pPr>
    </w:p>
    <w:p w14:paraId="7461F516" w14:textId="77777777" w:rsidR="00E431F9" w:rsidRDefault="00E431F9" w:rsidP="0051334C">
      <w:pPr>
        <w:tabs>
          <w:tab w:val="left" w:pos="0"/>
        </w:tabs>
        <w:spacing w:line="360" w:lineRule="auto"/>
        <w:ind w:right="-1"/>
        <w:jc w:val="both"/>
        <w:rPr>
          <w:b/>
          <w:sz w:val="23"/>
          <w:szCs w:val="23"/>
        </w:rPr>
      </w:pPr>
    </w:p>
    <w:p w14:paraId="6D0442A1" w14:textId="77777777" w:rsidR="00E431F9" w:rsidRDefault="00E431F9" w:rsidP="0051334C">
      <w:pPr>
        <w:tabs>
          <w:tab w:val="left" w:pos="0"/>
        </w:tabs>
        <w:spacing w:line="360" w:lineRule="auto"/>
        <w:ind w:right="-1"/>
        <w:jc w:val="both"/>
        <w:rPr>
          <w:b/>
          <w:sz w:val="23"/>
          <w:szCs w:val="23"/>
        </w:rPr>
      </w:pPr>
    </w:p>
    <w:p w14:paraId="577CFB38" w14:textId="77777777" w:rsidR="00E431F9" w:rsidRDefault="00E431F9" w:rsidP="0051334C">
      <w:pPr>
        <w:tabs>
          <w:tab w:val="left" w:pos="0"/>
        </w:tabs>
        <w:spacing w:line="360" w:lineRule="auto"/>
        <w:ind w:right="-1"/>
        <w:jc w:val="both"/>
        <w:rPr>
          <w:b/>
          <w:sz w:val="23"/>
          <w:szCs w:val="23"/>
        </w:rPr>
      </w:pPr>
    </w:p>
    <w:p w14:paraId="70BE805D" w14:textId="77777777" w:rsidR="00E431F9" w:rsidRDefault="00E431F9" w:rsidP="0051334C">
      <w:pPr>
        <w:tabs>
          <w:tab w:val="left" w:pos="0"/>
        </w:tabs>
        <w:spacing w:line="360" w:lineRule="auto"/>
        <w:ind w:right="-1"/>
        <w:jc w:val="both"/>
        <w:rPr>
          <w:b/>
          <w:sz w:val="23"/>
          <w:szCs w:val="23"/>
        </w:rPr>
      </w:pPr>
    </w:p>
    <w:p w14:paraId="574F54A3" w14:textId="77777777" w:rsidR="00E431F9" w:rsidRDefault="00E431F9" w:rsidP="0051334C">
      <w:pPr>
        <w:tabs>
          <w:tab w:val="left" w:pos="0"/>
        </w:tabs>
        <w:spacing w:line="360" w:lineRule="auto"/>
        <w:ind w:right="-1"/>
        <w:jc w:val="both"/>
        <w:rPr>
          <w:b/>
          <w:sz w:val="23"/>
          <w:szCs w:val="23"/>
        </w:rPr>
      </w:pPr>
    </w:p>
    <w:p w14:paraId="6A80A6DD" w14:textId="77777777" w:rsidR="00B6731B" w:rsidRDefault="00B6731B" w:rsidP="0051334C">
      <w:pPr>
        <w:tabs>
          <w:tab w:val="left" w:pos="0"/>
        </w:tabs>
        <w:spacing w:line="360" w:lineRule="auto"/>
        <w:ind w:right="-1"/>
        <w:jc w:val="both"/>
        <w:rPr>
          <w:b/>
          <w:sz w:val="23"/>
          <w:szCs w:val="23"/>
        </w:rPr>
      </w:pPr>
    </w:p>
    <w:p w14:paraId="26ADE481" w14:textId="77777777" w:rsidR="00462743" w:rsidRDefault="00462743" w:rsidP="003642DF">
      <w:pPr>
        <w:tabs>
          <w:tab w:val="left" w:pos="2736"/>
          <w:tab w:val="left" w:pos="3600"/>
        </w:tabs>
        <w:spacing w:line="360" w:lineRule="auto"/>
        <w:ind w:right="-1"/>
        <w:jc w:val="center"/>
        <w:rPr>
          <w:bCs/>
          <w:sz w:val="23"/>
          <w:szCs w:val="23"/>
          <w:highlight w:val="yellow"/>
        </w:rPr>
      </w:pPr>
    </w:p>
    <w:p w14:paraId="1E33D734" w14:textId="558F5053" w:rsidR="00EA4850" w:rsidRPr="00636BE3" w:rsidRDefault="00EA4850" w:rsidP="003642DF">
      <w:pPr>
        <w:tabs>
          <w:tab w:val="left" w:pos="2736"/>
          <w:tab w:val="left" w:pos="3600"/>
        </w:tabs>
        <w:spacing w:line="360" w:lineRule="auto"/>
        <w:ind w:right="-1"/>
        <w:jc w:val="center"/>
        <w:rPr>
          <w:b/>
          <w:bCs/>
          <w:sz w:val="23"/>
          <w:szCs w:val="23"/>
        </w:rPr>
      </w:pPr>
      <w:r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1DF4CF70"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7C27A2">
        <w:rPr>
          <w:b/>
          <w:bCs/>
          <w:sz w:val="23"/>
          <w:szCs w:val="23"/>
          <w:lang w:val="pt-PT"/>
        </w:rPr>
        <w:t>21</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7C27A2">
        <w:rPr>
          <w:b/>
          <w:bCs/>
          <w:sz w:val="23"/>
          <w:szCs w:val="23"/>
          <w:lang w:val="pt-PT"/>
        </w:rPr>
        <w:t>27</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7C27A2">
        <w:rPr>
          <w:b/>
          <w:sz w:val="23"/>
          <w:szCs w:val="23"/>
          <w:lang w:val="pt-PT"/>
        </w:rPr>
        <w:t>40</w:t>
      </w:r>
      <w:r w:rsidRPr="00636BE3">
        <w:rPr>
          <w:b/>
          <w:sz w:val="23"/>
          <w:szCs w:val="23"/>
          <w:lang w:val="pt-PT"/>
        </w:rPr>
        <w:t>/</w:t>
      </w:r>
      <w:r w:rsidR="00783D3F" w:rsidRPr="00636BE3">
        <w:rPr>
          <w:b/>
          <w:sz w:val="23"/>
          <w:szCs w:val="23"/>
          <w:lang w:val="pt-PT"/>
        </w:rPr>
        <w:t>202</w:t>
      </w:r>
      <w:r w:rsidR="002F639E">
        <w:rPr>
          <w:b/>
          <w:sz w:val="23"/>
          <w:szCs w:val="23"/>
          <w:lang w:val="pt-PT"/>
        </w:rPr>
        <w:t>4</w:t>
      </w:r>
    </w:p>
    <w:p w14:paraId="470CDB41" w14:textId="1480937E" w:rsidR="00EA4850" w:rsidRPr="007C27A2" w:rsidRDefault="00EA4850" w:rsidP="003642DF">
      <w:pPr>
        <w:tabs>
          <w:tab w:val="left" w:pos="2736"/>
          <w:tab w:val="left" w:pos="3600"/>
        </w:tabs>
        <w:spacing w:line="360" w:lineRule="auto"/>
        <w:ind w:right="-1"/>
        <w:jc w:val="center"/>
        <w:rPr>
          <w:b/>
          <w:bCs/>
          <w:sz w:val="23"/>
          <w:szCs w:val="23"/>
        </w:rPr>
      </w:pPr>
      <w:r w:rsidRPr="00636BE3">
        <w:rPr>
          <w:b/>
          <w:bCs/>
          <w:sz w:val="23"/>
          <w:szCs w:val="23"/>
        </w:rPr>
        <w:t xml:space="preserve">TERMO DE DESIGNAÇÃO DE </w:t>
      </w:r>
      <w:r w:rsidRPr="007C27A2">
        <w:rPr>
          <w:b/>
          <w:bCs/>
          <w:sz w:val="23"/>
          <w:szCs w:val="23"/>
        </w:rPr>
        <w:t>RESPONSÁVEL PELA ASSINATURA DA ATA DE REGISTRO DE PREÇOS</w:t>
      </w:r>
      <w:r w:rsidR="00462743" w:rsidRPr="007C27A2">
        <w:rPr>
          <w:b/>
          <w:bCs/>
          <w:sz w:val="23"/>
          <w:szCs w:val="23"/>
        </w:rPr>
        <w:t xml:space="preserve"> OU DO CONTRATO</w:t>
      </w:r>
      <w:r w:rsidRPr="007C27A2">
        <w:rPr>
          <w:b/>
          <w:bCs/>
          <w:sz w:val="23"/>
          <w:szCs w:val="23"/>
        </w:rPr>
        <w:t>, E DE PREPOSTO</w:t>
      </w:r>
    </w:p>
    <w:p w14:paraId="5344391C" w14:textId="77777777" w:rsidR="00EA4850" w:rsidRPr="007C27A2" w:rsidRDefault="00EA4850" w:rsidP="003642DF">
      <w:pPr>
        <w:tabs>
          <w:tab w:val="left" w:pos="2736"/>
          <w:tab w:val="left" w:pos="3600"/>
        </w:tabs>
        <w:spacing w:line="360" w:lineRule="auto"/>
        <w:ind w:right="-1"/>
        <w:jc w:val="center"/>
        <w:rPr>
          <w:b/>
          <w:bCs/>
          <w:sz w:val="20"/>
          <w:szCs w:val="23"/>
        </w:rPr>
      </w:pPr>
      <w:r w:rsidRPr="007C27A2">
        <w:rPr>
          <w:b/>
          <w:bCs/>
          <w:sz w:val="20"/>
          <w:szCs w:val="23"/>
        </w:rPr>
        <w:t>* OS CAMPOS CONTIDOS NO PRESENTE TERMO SÃO DE PREENCHIMENTO OBRIGATÓRIO, CONFORME INSTRUÇÕES DO TRIBUNAL DE CONTAS DO ESTADO DE SÃO PAULO.</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7C27A2" w14:paraId="3DC360BA" w14:textId="77777777" w:rsidTr="00FE65D7">
        <w:tc>
          <w:tcPr>
            <w:tcW w:w="5000" w:type="pct"/>
            <w:gridSpan w:val="16"/>
            <w:shd w:val="pct5" w:color="auto" w:fill="auto"/>
          </w:tcPr>
          <w:p w14:paraId="7B4FC19B" w14:textId="77777777" w:rsidR="00EA4850" w:rsidRPr="007C27A2" w:rsidRDefault="00EA4850" w:rsidP="003642DF">
            <w:pPr>
              <w:pStyle w:val="western"/>
              <w:snapToGrid w:val="0"/>
              <w:spacing w:before="0" w:after="0"/>
              <w:jc w:val="center"/>
              <w:rPr>
                <w:rFonts w:ascii="Times New Roman" w:hAnsi="Times New Roman" w:cs="Times New Roman"/>
                <w:b/>
                <w:sz w:val="20"/>
                <w:szCs w:val="23"/>
                <w:u w:val="single"/>
              </w:rPr>
            </w:pPr>
            <w:r w:rsidRPr="007C27A2">
              <w:rPr>
                <w:rFonts w:ascii="Times New Roman" w:hAnsi="Times New Roman" w:cs="Times New Roman"/>
                <w:b/>
                <w:sz w:val="20"/>
                <w:szCs w:val="23"/>
                <w:u w:val="single"/>
              </w:rPr>
              <w:t>DADOS DA CONTRATADA</w:t>
            </w:r>
          </w:p>
        </w:tc>
      </w:tr>
      <w:tr w:rsidR="00EA4850" w:rsidRPr="007C27A2" w14:paraId="5E8CA5E1" w14:textId="77777777" w:rsidTr="00513C11">
        <w:tc>
          <w:tcPr>
            <w:tcW w:w="948" w:type="pct"/>
            <w:gridSpan w:val="3"/>
          </w:tcPr>
          <w:p w14:paraId="0B629E82" w14:textId="77777777" w:rsidR="00EA4850" w:rsidRPr="007C27A2" w:rsidRDefault="00EA4850" w:rsidP="003642DF">
            <w:pPr>
              <w:pStyle w:val="western"/>
              <w:snapToGrid w:val="0"/>
              <w:spacing w:before="0" w:after="0"/>
              <w:jc w:val="center"/>
              <w:rPr>
                <w:rFonts w:ascii="Times New Roman" w:hAnsi="Times New Roman" w:cs="Times New Roman"/>
                <w:b/>
                <w:bCs/>
                <w:sz w:val="20"/>
                <w:szCs w:val="23"/>
              </w:rPr>
            </w:pPr>
            <w:r w:rsidRPr="007C27A2">
              <w:rPr>
                <w:rFonts w:ascii="Times New Roman" w:hAnsi="Times New Roman" w:cs="Times New Roman"/>
                <w:b/>
                <w:bCs/>
                <w:sz w:val="20"/>
                <w:szCs w:val="23"/>
              </w:rPr>
              <w:t>Razão Social:</w:t>
            </w:r>
          </w:p>
        </w:tc>
        <w:tc>
          <w:tcPr>
            <w:tcW w:w="4052" w:type="pct"/>
            <w:gridSpan w:val="13"/>
          </w:tcPr>
          <w:p w14:paraId="61679A05"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p>
        </w:tc>
      </w:tr>
      <w:tr w:rsidR="00EA4850" w:rsidRPr="007C27A2" w14:paraId="79D4DCD9" w14:textId="77777777" w:rsidTr="00513C11">
        <w:tc>
          <w:tcPr>
            <w:tcW w:w="948" w:type="pct"/>
            <w:gridSpan w:val="3"/>
          </w:tcPr>
          <w:p w14:paraId="54C49070" w14:textId="77777777" w:rsidR="00EA4850" w:rsidRPr="007C27A2" w:rsidRDefault="00EA4850" w:rsidP="003642DF">
            <w:pPr>
              <w:pStyle w:val="western"/>
              <w:snapToGrid w:val="0"/>
              <w:spacing w:before="0" w:after="0"/>
              <w:jc w:val="center"/>
              <w:rPr>
                <w:rFonts w:ascii="Times New Roman" w:hAnsi="Times New Roman" w:cs="Times New Roman"/>
                <w:b/>
                <w:bCs/>
                <w:sz w:val="20"/>
                <w:szCs w:val="23"/>
              </w:rPr>
            </w:pPr>
            <w:r w:rsidRPr="007C27A2">
              <w:rPr>
                <w:rFonts w:ascii="Times New Roman" w:hAnsi="Times New Roman" w:cs="Times New Roman"/>
                <w:b/>
                <w:bCs/>
                <w:sz w:val="20"/>
                <w:szCs w:val="23"/>
              </w:rPr>
              <w:t>Endereço:</w:t>
            </w:r>
          </w:p>
        </w:tc>
        <w:tc>
          <w:tcPr>
            <w:tcW w:w="4052" w:type="pct"/>
            <w:gridSpan w:val="13"/>
          </w:tcPr>
          <w:p w14:paraId="13E60184"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p>
        </w:tc>
      </w:tr>
      <w:tr w:rsidR="00EA4850" w:rsidRPr="007C27A2" w14:paraId="44482F09" w14:textId="77777777" w:rsidTr="00513C11">
        <w:tc>
          <w:tcPr>
            <w:tcW w:w="948" w:type="pct"/>
            <w:gridSpan w:val="3"/>
          </w:tcPr>
          <w:p w14:paraId="76295E00" w14:textId="77777777" w:rsidR="00EA4850" w:rsidRPr="007C27A2" w:rsidRDefault="00EA4850" w:rsidP="003642DF">
            <w:pPr>
              <w:pStyle w:val="western"/>
              <w:snapToGrid w:val="0"/>
              <w:spacing w:before="0" w:after="0"/>
              <w:jc w:val="center"/>
              <w:rPr>
                <w:rFonts w:ascii="Times New Roman" w:hAnsi="Times New Roman" w:cs="Times New Roman"/>
                <w:b/>
                <w:bCs/>
                <w:sz w:val="20"/>
                <w:szCs w:val="23"/>
              </w:rPr>
            </w:pPr>
            <w:r w:rsidRPr="007C27A2">
              <w:rPr>
                <w:rFonts w:ascii="Times New Roman" w:hAnsi="Times New Roman" w:cs="Times New Roman"/>
                <w:b/>
                <w:bCs/>
                <w:sz w:val="20"/>
                <w:szCs w:val="23"/>
              </w:rPr>
              <w:t>Bairro:</w:t>
            </w:r>
          </w:p>
          <w:p w14:paraId="2C0818DE" w14:textId="77777777" w:rsidR="00EA4850" w:rsidRPr="007C27A2" w:rsidRDefault="00EA4850" w:rsidP="003642DF">
            <w:pPr>
              <w:pStyle w:val="western"/>
              <w:snapToGrid w:val="0"/>
              <w:spacing w:before="0" w:after="0"/>
              <w:jc w:val="center"/>
              <w:rPr>
                <w:rFonts w:ascii="Times New Roman" w:hAnsi="Times New Roman" w:cs="Times New Roman"/>
                <w:b/>
                <w:bCs/>
                <w:sz w:val="20"/>
                <w:szCs w:val="23"/>
              </w:rPr>
            </w:pPr>
            <w:r w:rsidRPr="007C27A2">
              <w:rPr>
                <w:rFonts w:ascii="Times New Roman" w:hAnsi="Times New Roman" w:cs="Times New Roman"/>
                <w:b/>
                <w:bCs/>
                <w:sz w:val="20"/>
                <w:szCs w:val="23"/>
              </w:rPr>
              <w:t>Complemento:</w:t>
            </w:r>
          </w:p>
        </w:tc>
        <w:tc>
          <w:tcPr>
            <w:tcW w:w="4052" w:type="pct"/>
            <w:gridSpan w:val="13"/>
          </w:tcPr>
          <w:p w14:paraId="4DAEC1A8"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p>
        </w:tc>
      </w:tr>
      <w:tr w:rsidR="00EA4850" w:rsidRPr="007C27A2" w14:paraId="3A43FB91" w14:textId="77777777" w:rsidTr="00513C11">
        <w:tc>
          <w:tcPr>
            <w:tcW w:w="948" w:type="pct"/>
            <w:gridSpan w:val="3"/>
          </w:tcPr>
          <w:p w14:paraId="2041406B" w14:textId="77777777" w:rsidR="00EA4850" w:rsidRPr="007C27A2" w:rsidRDefault="00EA4850" w:rsidP="003642DF">
            <w:pPr>
              <w:pStyle w:val="western"/>
              <w:snapToGrid w:val="0"/>
              <w:spacing w:before="0" w:after="0"/>
              <w:jc w:val="center"/>
              <w:rPr>
                <w:rFonts w:ascii="Times New Roman" w:hAnsi="Times New Roman" w:cs="Times New Roman"/>
                <w:b/>
                <w:bCs/>
                <w:sz w:val="20"/>
                <w:szCs w:val="23"/>
              </w:rPr>
            </w:pPr>
            <w:r w:rsidRPr="007C27A2">
              <w:rPr>
                <w:rFonts w:ascii="Times New Roman" w:hAnsi="Times New Roman" w:cs="Times New Roman"/>
                <w:b/>
                <w:bCs/>
                <w:sz w:val="20"/>
                <w:szCs w:val="23"/>
              </w:rPr>
              <w:t>Cidade:</w:t>
            </w:r>
          </w:p>
        </w:tc>
        <w:tc>
          <w:tcPr>
            <w:tcW w:w="1110" w:type="pct"/>
            <w:gridSpan w:val="3"/>
          </w:tcPr>
          <w:p w14:paraId="0250FBAD"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7C27A2" w:rsidRDefault="00EA4850" w:rsidP="003642DF">
            <w:pPr>
              <w:pStyle w:val="western"/>
              <w:snapToGrid w:val="0"/>
              <w:spacing w:before="0" w:after="0"/>
              <w:jc w:val="center"/>
              <w:rPr>
                <w:rFonts w:ascii="Times New Roman" w:hAnsi="Times New Roman" w:cs="Times New Roman"/>
                <w:b/>
                <w:bCs/>
                <w:sz w:val="20"/>
                <w:szCs w:val="23"/>
              </w:rPr>
            </w:pPr>
            <w:r w:rsidRPr="007C27A2">
              <w:rPr>
                <w:rFonts w:ascii="Times New Roman" w:hAnsi="Times New Roman" w:cs="Times New Roman"/>
                <w:b/>
                <w:bCs/>
                <w:sz w:val="20"/>
                <w:szCs w:val="23"/>
              </w:rPr>
              <w:t>Estado:</w:t>
            </w:r>
          </w:p>
        </w:tc>
        <w:tc>
          <w:tcPr>
            <w:tcW w:w="454" w:type="pct"/>
            <w:gridSpan w:val="3"/>
          </w:tcPr>
          <w:p w14:paraId="14A5AABE" w14:textId="77777777" w:rsidR="00EA4850" w:rsidRPr="007C27A2"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7C27A2" w:rsidRDefault="00EA4850" w:rsidP="003642DF">
            <w:pPr>
              <w:pStyle w:val="western"/>
              <w:snapToGrid w:val="0"/>
              <w:spacing w:before="0" w:after="0"/>
              <w:jc w:val="center"/>
              <w:rPr>
                <w:rFonts w:ascii="Times New Roman" w:hAnsi="Times New Roman" w:cs="Times New Roman"/>
                <w:b/>
                <w:bCs/>
                <w:sz w:val="20"/>
                <w:szCs w:val="23"/>
              </w:rPr>
            </w:pPr>
            <w:r w:rsidRPr="007C27A2">
              <w:rPr>
                <w:rFonts w:ascii="Times New Roman" w:hAnsi="Times New Roman" w:cs="Times New Roman"/>
                <w:b/>
                <w:bCs/>
                <w:sz w:val="20"/>
                <w:szCs w:val="23"/>
              </w:rPr>
              <w:t>CEP:</w:t>
            </w:r>
          </w:p>
        </w:tc>
        <w:tc>
          <w:tcPr>
            <w:tcW w:w="1049" w:type="pct"/>
            <w:gridSpan w:val="2"/>
          </w:tcPr>
          <w:p w14:paraId="7167E834"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p>
        </w:tc>
      </w:tr>
      <w:tr w:rsidR="00EA4850" w:rsidRPr="007C27A2" w14:paraId="17EA08F9" w14:textId="77777777" w:rsidTr="00513C11">
        <w:tc>
          <w:tcPr>
            <w:tcW w:w="948" w:type="pct"/>
            <w:gridSpan w:val="3"/>
          </w:tcPr>
          <w:p w14:paraId="5D16BA13" w14:textId="77777777" w:rsidR="00EA4850" w:rsidRPr="007C27A2" w:rsidRDefault="00EA4850" w:rsidP="003642DF">
            <w:pPr>
              <w:pStyle w:val="western"/>
              <w:snapToGrid w:val="0"/>
              <w:spacing w:before="0" w:after="0"/>
              <w:jc w:val="center"/>
              <w:rPr>
                <w:rFonts w:ascii="Times New Roman" w:hAnsi="Times New Roman" w:cs="Times New Roman"/>
                <w:b/>
                <w:bCs/>
                <w:sz w:val="20"/>
                <w:szCs w:val="23"/>
              </w:rPr>
            </w:pPr>
            <w:r w:rsidRPr="007C27A2">
              <w:rPr>
                <w:rFonts w:ascii="Times New Roman" w:hAnsi="Times New Roman" w:cs="Times New Roman"/>
                <w:b/>
                <w:bCs/>
                <w:sz w:val="20"/>
                <w:szCs w:val="23"/>
              </w:rPr>
              <w:t>Telefone:</w:t>
            </w:r>
          </w:p>
        </w:tc>
        <w:tc>
          <w:tcPr>
            <w:tcW w:w="1110" w:type="pct"/>
            <w:gridSpan w:val="3"/>
          </w:tcPr>
          <w:p w14:paraId="4BED40EB"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r w:rsidRPr="007C27A2">
              <w:rPr>
                <w:rFonts w:ascii="Times New Roman" w:hAnsi="Times New Roman" w:cs="Times New Roman"/>
                <w:b/>
                <w:bCs/>
                <w:sz w:val="20"/>
                <w:szCs w:val="23"/>
              </w:rPr>
              <w:t>CNPJ:</w:t>
            </w:r>
          </w:p>
        </w:tc>
        <w:tc>
          <w:tcPr>
            <w:tcW w:w="2289" w:type="pct"/>
            <w:gridSpan w:val="7"/>
          </w:tcPr>
          <w:p w14:paraId="269AB3A2"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p>
        </w:tc>
      </w:tr>
      <w:tr w:rsidR="00EA4850" w:rsidRPr="007C27A2" w14:paraId="7144CCAC" w14:textId="77777777" w:rsidTr="00FE65D7">
        <w:trPr>
          <w:cantSplit/>
        </w:trPr>
        <w:tc>
          <w:tcPr>
            <w:tcW w:w="5000" w:type="pct"/>
            <w:gridSpan w:val="16"/>
            <w:shd w:val="pct5" w:color="auto" w:fill="auto"/>
          </w:tcPr>
          <w:p w14:paraId="0866F800" w14:textId="7CA595AD" w:rsidR="00EA4850" w:rsidRPr="007C27A2" w:rsidRDefault="00EA4850" w:rsidP="003642DF">
            <w:pPr>
              <w:pStyle w:val="western"/>
              <w:snapToGrid w:val="0"/>
              <w:spacing w:before="0" w:after="0"/>
              <w:jc w:val="center"/>
              <w:rPr>
                <w:rFonts w:ascii="Times New Roman" w:hAnsi="Times New Roman" w:cs="Times New Roman"/>
                <w:sz w:val="18"/>
                <w:szCs w:val="18"/>
                <w:u w:val="single"/>
              </w:rPr>
            </w:pPr>
            <w:r w:rsidRPr="007C27A2">
              <w:rPr>
                <w:rFonts w:ascii="Times New Roman" w:hAnsi="Times New Roman" w:cs="Times New Roman"/>
                <w:b/>
                <w:bCs/>
                <w:sz w:val="18"/>
                <w:szCs w:val="18"/>
                <w:u w:val="single"/>
              </w:rPr>
              <w:t xml:space="preserve">RESPONSÁVEL PELA ASSINATURA DA ATA DE REGISTRO DE </w:t>
            </w:r>
            <w:proofErr w:type="gramStart"/>
            <w:r w:rsidRPr="007C27A2">
              <w:rPr>
                <w:rFonts w:ascii="Times New Roman" w:hAnsi="Times New Roman" w:cs="Times New Roman"/>
                <w:b/>
                <w:bCs/>
                <w:sz w:val="18"/>
                <w:szCs w:val="18"/>
                <w:u w:val="single"/>
              </w:rPr>
              <w:t>PREÇOS</w:t>
            </w:r>
            <w:r w:rsidRPr="007C27A2">
              <w:rPr>
                <w:rFonts w:ascii="Times New Roman" w:hAnsi="Times New Roman" w:cs="Times New Roman"/>
                <w:b/>
                <w:bCs/>
                <w:sz w:val="18"/>
                <w:szCs w:val="18"/>
                <w:vertAlign w:val="superscript"/>
              </w:rPr>
              <w:t>(</w:t>
            </w:r>
            <w:proofErr w:type="gramEnd"/>
            <w:r w:rsidRPr="007C27A2">
              <w:rPr>
                <w:rFonts w:ascii="Times New Roman" w:hAnsi="Times New Roman" w:cs="Times New Roman"/>
                <w:b/>
                <w:bCs/>
                <w:sz w:val="18"/>
                <w:szCs w:val="18"/>
                <w:vertAlign w:val="superscript"/>
              </w:rPr>
              <w:t>1)</w:t>
            </w:r>
            <w:r w:rsidR="00B8019F" w:rsidRPr="007C27A2">
              <w:rPr>
                <w:rFonts w:ascii="Times New Roman" w:hAnsi="Times New Roman" w:cs="Times New Roman"/>
                <w:b/>
                <w:bCs/>
                <w:sz w:val="18"/>
                <w:szCs w:val="18"/>
                <w:u w:val="single"/>
              </w:rPr>
              <w:t xml:space="preserve"> OU DO CONTRATO</w:t>
            </w:r>
            <w:r w:rsidR="00B8019F" w:rsidRPr="007C27A2">
              <w:rPr>
                <w:rFonts w:ascii="Times New Roman" w:hAnsi="Times New Roman" w:cs="Times New Roman"/>
                <w:b/>
                <w:bCs/>
                <w:sz w:val="18"/>
                <w:szCs w:val="18"/>
                <w:vertAlign w:val="superscript"/>
              </w:rPr>
              <w:t xml:space="preserve"> (1)</w:t>
            </w:r>
          </w:p>
        </w:tc>
      </w:tr>
      <w:tr w:rsidR="00EA4850" w:rsidRPr="007C27A2" w14:paraId="257E0011" w14:textId="77777777" w:rsidTr="00FE65D7">
        <w:tc>
          <w:tcPr>
            <w:tcW w:w="5000" w:type="pct"/>
            <w:gridSpan w:val="16"/>
          </w:tcPr>
          <w:p w14:paraId="776CD6EB" w14:textId="00946C32" w:rsidR="00EA4850" w:rsidRPr="007C27A2" w:rsidRDefault="00EA4850" w:rsidP="003642DF">
            <w:pPr>
              <w:pStyle w:val="western"/>
              <w:snapToGrid w:val="0"/>
              <w:spacing w:before="0" w:after="0"/>
              <w:jc w:val="center"/>
              <w:rPr>
                <w:rFonts w:ascii="Times New Roman" w:hAnsi="Times New Roman" w:cs="Times New Roman"/>
                <w:b/>
                <w:bCs/>
                <w:sz w:val="20"/>
                <w:szCs w:val="23"/>
              </w:rPr>
            </w:pPr>
            <w:r w:rsidRPr="007C27A2">
              <w:rPr>
                <w:rFonts w:ascii="Times New Roman" w:hAnsi="Times New Roman" w:cs="Times New Roman"/>
                <w:b/>
                <w:bCs/>
                <w:sz w:val="20"/>
                <w:szCs w:val="23"/>
              </w:rPr>
              <w:t>Nome completo:</w:t>
            </w:r>
          </w:p>
        </w:tc>
      </w:tr>
      <w:tr w:rsidR="00EA4850" w:rsidRPr="007C27A2" w14:paraId="4B548426" w14:textId="77777777" w:rsidTr="00513C11">
        <w:tc>
          <w:tcPr>
            <w:tcW w:w="575" w:type="pct"/>
            <w:gridSpan w:val="2"/>
          </w:tcPr>
          <w:p w14:paraId="6DD5480B" w14:textId="77777777" w:rsidR="00EA4850" w:rsidRPr="007C27A2" w:rsidRDefault="00EA4850" w:rsidP="003642DF">
            <w:pPr>
              <w:pStyle w:val="western"/>
              <w:snapToGrid w:val="0"/>
              <w:spacing w:before="0" w:after="0"/>
              <w:jc w:val="center"/>
              <w:rPr>
                <w:rFonts w:ascii="Times New Roman" w:hAnsi="Times New Roman" w:cs="Times New Roman"/>
                <w:b/>
                <w:bCs/>
                <w:sz w:val="20"/>
                <w:szCs w:val="23"/>
              </w:rPr>
            </w:pPr>
            <w:r w:rsidRPr="007C27A2">
              <w:rPr>
                <w:rFonts w:ascii="Times New Roman" w:hAnsi="Times New Roman" w:cs="Times New Roman"/>
                <w:b/>
                <w:bCs/>
                <w:sz w:val="20"/>
                <w:szCs w:val="23"/>
              </w:rPr>
              <w:t>Função:</w:t>
            </w:r>
          </w:p>
        </w:tc>
        <w:tc>
          <w:tcPr>
            <w:tcW w:w="1864" w:type="pct"/>
            <w:gridSpan w:val="6"/>
          </w:tcPr>
          <w:p w14:paraId="2A39ACDB" w14:textId="77777777" w:rsidR="00EA4850" w:rsidRPr="007C27A2"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7C27A2" w:rsidRDefault="00EA4850" w:rsidP="003642DF">
            <w:pPr>
              <w:pStyle w:val="western"/>
              <w:snapToGrid w:val="0"/>
              <w:spacing w:before="0" w:after="0"/>
              <w:jc w:val="center"/>
              <w:rPr>
                <w:rFonts w:ascii="Times New Roman" w:hAnsi="Times New Roman" w:cs="Times New Roman"/>
                <w:b/>
                <w:bCs/>
                <w:sz w:val="20"/>
                <w:szCs w:val="23"/>
              </w:rPr>
            </w:pPr>
            <w:r w:rsidRPr="007C27A2">
              <w:rPr>
                <w:rFonts w:ascii="Times New Roman" w:hAnsi="Times New Roman" w:cs="Times New Roman"/>
                <w:b/>
                <w:sz w:val="20"/>
                <w:szCs w:val="23"/>
              </w:rPr>
              <w:t>Nacionalidade:</w:t>
            </w:r>
          </w:p>
        </w:tc>
        <w:tc>
          <w:tcPr>
            <w:tcW w:w="1630" w:type="pct"/>
            <w:gridSpan w:val="4"/>
          </w:tcPr>
          <w:p w14:paraId="511FC850" w14:textId="77777777" w:rsidR="00EA4850" w:rsidRPr="007C27A2"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7C27A2" w14:paraId="2337FF9B" w14:textId="77777777" w:rsidTr="00513C11">
        <w:tc>
          <w:tcPr>
            <w:tcW w:w="360" w:type="pct"/>
          </w:tcPr>
          <w:p w14:paraId="045E7801"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r w:rsidRPr="007C27A2">
              <w:rPr>
                <w:rFonts w:ascii="Times New Roman" w:hAnsi="Times New Roman" w:cs="Times New Roman"/>
                <w:b/>
                <w:bCs/>
                <w:sz w:val="20"/>
                <w:szCs w:val="23"/>
              </w:rPr>
              <w:t>CPF:</w:t>
            </w:r>
          </w:p>
        </w:tc>
        <w:tc>
          <w:tcPr>
            <w:tcW w:w="1305" w:type="pct"/>
            <w:gridSpan w:val="4"/>
          </w:tcPr>
          <w:p w14:paraId="372E7BCE"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7C27A2" w:rsidRDefault="00EA4850" w:rsidP="003642DF">
            <w:pPr>
              <w:pStyle w:val="western"/>
              <w:snapToGrid w:val="0"/>
              <w:spacing w:before="0" w:after="0"/>
              <w:jc w:val="center"/>
              <w:rPr>
                <w:rFonts w:ascii="Times New Roman" w:hAnsi="Times New Roman" w:cs="Times New Roman"/>
                <w:b/>
                <w:sz w:val="20"/>
                <w:szCs w:val="23"/>
              </w:rPr>
            </w:pPr>
            <w:r w:rsidRPr="007C27A2">
              <w:rPr>
                <w:rFonts w:ascii="Times New Roman" w:hAnsi="Times New Roman" w:cs="Times New Roman"/>
                <w:b/>
                <w:bCs/>
                <w:sz w:val="20"/>
                <w:szCs w:val="23"/>
              </w:rPr>
              <w:t>RG:</w:t>
            </w:r>
          </w:p>
        </w:tc>
        <w:tc>
          <w:tcPr>
            <w:tcW w:w="1009" w:type="pct"/>
            <w:gridSpan w:val="5"/>
          </w:tcPr>
          <w:p w14:paraId="6055AD24"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7C27A2" w:rsidRDefault="00EA4850" w:rsidP="003642DF">
            <w:pPr>
              <w:pStyle w:val="western"/>
              <w:snapToGrid w:val="0"/>
              <w:spacing w:before="0" w:after="0"/>
              <w:jc w:val="center"/>
              <w:rPr>
                <w:rFonts w:ascii="Times New Roman" w:hAnsi="Times New Roman" w:cs="Times New Roman"/>
                <w:b/>
                <w:sz w:val="20"/>
                <w:szCs w:val="23"/>
              </w:rPr>
            </w:pPr>
            <w:r w:rsidRPr="007C27A2">
              <w:rPr>
                <w:rFonts w:ascii="Times New Roman" w:hAnsi="Times New Roman" w:cs="Times New Roman"/>
                <w:b/>
                <w:sz w:val="20"/>
                <w:szCs w:val="23"/>
              </w:rPr>
              <w:t>Data Nascimento:</w:t>
            </w:r>
          </w:p>
        </w:tc>
        <w:tc>
          <w:tcPr>
            <w:tcW w:w="849" w:type="pct"/>
          </w:tcPr>
          <w:p w14:paraId="1CFCA44E"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p>
        </w:tc>
      </w:tr>
      <w:tr w:rsidR="00EA4850" w:rsidRPr="007C27A2" w14:paraId="15214BC6" w14:textId="77777777" w:rsidTr="00513C11">
        <w:tc>
          <w:tcPr>
            <w:tcW w:w="1352" w:type="pct"/>
            <w:gridSpan w:val="4"/>
          </w:tcPr>
          <w:p w14:paraId="7911CDE2" w14:textId="77777777" w:rsidR="00EA4850" w:rsidRPr="007C27A2" w:rsidRDefault="00EA4850" w:rsidP="003642DF">
            <w:pPr>
              <w:pStyle w:val="western"/>
              <w:snapToGrid w:val="0"/>
              <w:spacing w:before="0" w:after="0"/>
              <w:jc w:val="center"/>
              <w:rPr>
                <w:rFonts w:ascii="Times New Roman" w:hAnsi="Times New Roman" w:cs="Times New Roman"/>
                <w:b/>
                <w:bCs/>
                <w:sz w:val="20"/>
                <w:szCs w:val="23"/>
              </w:rPr>
            </w:pPr>
            <w:r w:rsidRPr="007C27A2">
              <w:rPr>
                <w:rFonts w:ascii="Times New Roman" w:eastAsia="Calibri" w:hAnsi="Times New Roman" w:cs="Times New Roman"/>
                <w:b/>
                <w:bCs/>
                <w:i/>
                <w:sz w:val="20"/>
                <w:szCs w:val="23"/>
              </w:rPr>
              <w:t>E-mail</w:t>
            </w:r>
            <w:r w:rsidRPr="007C27A2">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p>
        </w:tc>
      </w:tr>
      <w:tr w:rsidR="00EA4850" w:rsidRPr="007C27A2" w14:paraId="05698717" w14:textId="77777777" w:rsidTr="00513C11">
        <w:tc>
          <w:tcPr>
            <w:tcW w:w="1352" w:type="pct"/>
            <w:gridSpan w:val="4"/>
          </w:tcPr>
          <w:p w14:paraId="3964B137" w14:textId="77777777" w:rsidR="00EA4850" w:rsidRPr="007C27A2" w:rsidRDefault="00EA4850" w:rsidP="003642DF">
            <w:pPr>
              <w:pStyle w:val="western"/>
              <w:snapToGrid w:val="0"/>
              <w:spacing w:before="0" w:after="0"/>
              <w:jc w:val="center"/>
              <w:rPr>
                <w:rFonts w:ascii="Times New Roman" w:eastAsia="Calibri" w:hAnsi="Times New Roman" w:cs="Times New Roman"/>
                <w:b/>
                <w:bCs/>
                <w:sz w:val="20"/>
                <w:szCs w:val="23"/>
              </w:rPr>
            </w:pPr>
            <w:r w:rsidRPr="007C27A2">
              <w:rPr>
                <w:rFonts w:ascii="Times New Roman" w:eastAsia="Calibri" w:hAnsi="Times New Roman" w:cs="Times New Roman"/>
                <w:b/>
                <w:bCs/>
                <w:i/>
                <w:sz w:val="20"/>
                <w:szCs w:val="23"/>
              </w:rPr>
              <w:t>E-mail</w:t>
            </w:r>
            <w:r w:rsidRPr="007C27A2">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p>
        </w:tc>
      </w:tr>
      <w:tr w:rsidR="00EA4850" w:rsidRPr="007C27A2" w14:paraId="37E8A339" w14:textId="77777777" w:rsidTr="00FE65D7">
        <w:tc>
          <w:tcPr>
            <w:tcW w:w="5000" w:type="pct"/>
            <w:gridSpan w:val="16"/>
            <w:shd w:val="pct5" w:color="auto" w:fill="auto"/>
          </w:tcPr>
          <w:p w14:paraId="3C703687" w14:textId="77777777" w:rsidR="00EA4850" w:rsidRPr="007C27A2" w:rsidRDefault="00EA4850" w:rsidP="003642DF">
            <w:pPr>
              <w:pStyle w:val="western"/>
              <w:snapToGrid w:val="0"/>
              <w:spacing w:before="0" w:after="0"/>
              <w:jc w:val="center"/>
              <w:rPr>
                <w:rFonts w:ascii="Times New Roman" w:hAnsi="Times New Roman" w:cs="Times New Roman"/>
                <w:b/>
                <w:sz w:val="20"/>
                <w:szCs w:val="23"/>
                <w:u w:val="single"/>
              </w:rPr>
            </w:pPr>
            <w:r w:rsidRPr="007C27A2">
              <w:rPr>
                <w:rFonts w:ascii="Times New Roman" w:hAnsi="Times New Roman" w:cs="Times New Roman"/>
                <w:b/>
                <w:sz w:val="20"/>
                <w:szCs w:val="23"/>
                <w:u w:val="single"/>
              </w:rPr>
              <w:t xml:space="preserve">PREPOSTO </w:t>
            </w:r>
            <w:proofErr w:type="gramStart"/>
            <w:r w:rsidRPr="007C27A2">
              <w:rPr>
                <w:rFonts w:ascii="Times New Roman" w:hAnsi="Times New Roman" w:cs="Times New Roman"/>
                <w:b/>
                <w:sz w:val="20"/>
                <w:szCs w:val="23"/>
                <w:u w:val="single"/>
              </w:rPr>
              <w:t>DESIGNADO</w:t>
            </w:r>
            <w:r w:rsidRPr="007C27A2">
              <w:rPr>
                <w:rFonts w:ascii="Times New Roman" w:hAnsi="Times New Roman" w:cs="Times New Roman"/>
                <w:b/>
                <w:sz w:val="20"/>
                <w:szCs w:val="23"/>
                <w:vertAlign w:val="superscript"/>
              </w:rPr>
              <w:t>(</w:t>
            </w:r>
            <w:proofErr w:type="gramEnd"/>
            <w:r w:rsidRPr="007C27A2">
              <w:rPr>
                <w:rFonts w:ascii="Times New Roman" w:hAnsi="Times New Roman" w:cs="Times New Roman"/>
                <w:b/>
                <w:sz w:val="20"/>
                <w:szCs w:val="23"/>
                <w:vertAlign w:val="superscript"/>
              </w:rPr>
              <w:t>2)</w:t>
            </w:r>
          </w:p>
        </w:tc>
      </w:tr>
      <w:tr w:rsidR="00EA4850" w:rsidRPr="007C27A2" w14:paraId="1071CFA4" w14:textId="77777777" w:rsidTr="00513C11">
        <w:tc>
          <w:tcPr>
            <w:tcW w:w="1352" w:type="pct"/>
            <w:gridSpan w:val="4"/>
          </w:tcPr>
          <w:p w14:paraId="72CA94CD" w14:textId="77777777" w:rsidR="00EA4850" w:rsidRPr="007C27A2" w:rsidRDefault="00EA4850" w:rsidP="003642DF">
            <w:pPr>
              <w:pStyle w:val="western"/>
              <w:snapToGrid w:val="0"/>
              <w:spacing w:before="0" w:after="0"/>
              <w:jc w:val="center"/>
              <w:rPr>
                <w:rFonts w:ascii="Times New Roman" w:eastAsia="Calibri" w:hAnsi="Times New Roman" w:cs="Times New Roman"/>
                <w:b/>
                <w:bCs/>
                <w:sz w:val="20"/>
                <w:szCs w:val="23"/>
              </w:rPr>
            </w:pPr>
            <w:r w:rsidRPr="007C27A2">
              <w:rPr>
                <w:rFonts w:ascii="Times New Roman" w:eastAsia="Calibri" w:hAnsi="Times New Roman" w:cs="Times New Roman"/>
                <w:b/>
                <w:bCs/>
                <w:sz w:val="20"/>
                <w:szCs w:val="23"/>
              </w:rPr>
              <w:t>Nome completo:</w:t>
            </w:r>
          </w:p>
        </w:tc>
        <w:tc>
          <w:tcPr>
            <w:tcW w:w="3648" w:type="pct"/>
            <w:gridSpan w:val="12"/>
          </w:tcPr>
          <w:p w14:paraId="60BB672B"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p>
        </w:tc>
      </w:tr>
      <w:tr w:rsidR="00EA4850" w:rsidRPr="007C27A2" w14:paraId="0752C2B5" w14:textId="77777777" w:rsidTr="00513C11">
        <w:tc>
          <w:tcPr>
            <w:tcW w:w="575" w:type="pct"/>
            <w:gridSpan w:val="2"/>
          </w:tcPr>
          <w:p w14:paraId="79377315"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r w:rsidRPr="007C27A2">
              <w:rPr>
                <w:rFonts w:ascii="Times New Roman" w:eastAsia="Calibri" w:hAnsi="Times New Roman" w:cs="Times New Roman"/>
                <w:b/>
                <w:bCs/>
                <w:sz w:val="20"/>
                <w:szCs w:val="23"/>
              </w:rPr>
              <w:t>Função:</w:t>
            </w:r>
          </w:p>
        </w:tc>
        <w:tc>
          <w:tcPr>
            <w:tcW w:w="1864" w:type="pct"/>
            <w:gridSpan w:val="6"/>
          </w:tcPr>
          <w:p w14:paraId="5F46E8C9"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r w:rsidRPr="007C27A2">
              <w:rPr>
                <w:rFonts w:ascii="Times New Roman" w:hAnsi="Times New Roman" w:cs="Times New Roman"/>
                <w:b/>
                <w:bCs/>
                <w:sz w:val="20"/>
                <w:szCs w:val="23"/>
              </w:rPr>
              <w:t>Nacionalidade:</w:t>
            </w:r>
          </w:p>
        </w:tc>
        <w:tc>
          <w:tcPr>
            <w:tcW w:w="1630" w:type="pct"/>
            <w:gridSpan w:val="4"/>
          </w:tcPr>
          <w:p w14:paraId="1A714AE4"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p>
        </w:tc>
      </w:tr>
      <w:tr w:rsidR="00EA4850" w:rsidRPr="007C27A2" w14:paraId="79FDA238" w14:textId="77777777" w:rsidTr="00513C11">
        <w:tc>
          <w:tcPr>
            <w:tcW w:w="360" w:type="pct"/>
          </w:tcPr>
          <w:p w14:paraId="0D043DDF"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r w:rsidRPr="007C27A2">
              <w:rPr>
                <w:rFonts w:ascii="Times New Roman" w:eastAsia="Calibri" w:hAnsi="Times New Roman" w:cs="Times New Roman"/>
                <w:b/>
                <w:bCs/>
                <w:sz w:val="20"/>
                <w:szCs w:val="23"/>
              </w:rPr>
              <w:t>CPF:</w:t>
            </w:r>
          </w:p>
        </w:tc>
        <w:tc>
          <w:tcPr>
            <w:tcW w:w="1305" w:type="pct"/>
            <w:gridSpan w:val="4"/>
          </w:tcPr>
          <w:p w14:paraId="76C65C9D"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r w:rsidRPr="007C27A2">
              <w:rPr>
                <w:rFonts w:ascii="Times New Roman" w:eastAsia="Calibri" w:hAnsi="Times New Roman" w:cs="Times New Roman"/>
                <w:b/>
                <w:bCs/>
                <w:sz w:val="20"/>
                <w:szCs w:val="23"/>
              </w:rPr>
              <w:t>RG:</w:t>
            </w:r>
          </w:p>
        </w:tc>
        <w:tc>
          <w:tcPr>
            <w:tcW w:w="2942" w:type="pct"/>
            <w:gridSpan w:val="10"/>
          </w:tcPr>
          <w:p w14:paraId="3B1D9C30"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p>
        </w:tc>
      </w:tr>
      <w:tr w:rsidR="00EA4850" w:rsidRPr="007C27A2" w14:paraId="4425A53A" w14:textId="77777777" w:rsidTr="00513C11">
        <w:tc>
          <w:tcPr>
            <w:tcW w:w="575" w:type="pct"/>
            <w:gridSpan w:val="2"/>
          </w:tcPr>
          <w:p w14:paraId="124534CF"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r w:rsidRPr="007C27A2">
              <w:rPr>
                <w:rFonts w:ascii="Times New Roman" w:eastAsia="Calibri" w:hAnsi="Times New Roman" w:cs="Times New Roman"/>
                <w:b/>
                <w:bCs/>
                <w:sz w:val="20"/>
                <w:szCs w:val="23"/>
              </w:rPr>
              <w:t>E-mail:</w:t>
            </w:r>
          </w:p>
        </w:tc>
        <w:tc>
          <w:tcPr>
            <w:tcW w:w="1786" w:type="pct"/>
            <w:gridSpan w:val="5"/>
          </w:tcPr>
          <w:p w14:paraId="0407A36C"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7C27A2" w:rsidRDefault="00EA4850" w:rsidP="003642DF">
            <w:pPr>
              <w:pStyle w:val="western"/>
              <w:snapToGrid w:val="0"/>
              <w:spacing w:before="0" w:after="0"/>
              <w:jc w:val="center"/>
              <w:rPr>
                <w:rFonts w:ascii="Times New Roman" w:hAnsi="Times New Roman" w:cs="Times New Roman"/>
                <w:b/>
                <w:sz w:val="20"/>
                <w:szCs w:val="23"/>
              </w:rPr>
            </w:pPr>
            <w:r w:rsidRPr="007C27A2">
              <w:rPr>
                <w:rFonts w:ascii="Times New Roman" w:hAnsi="Times New Roman" w:cs="Times New Roman"/>
                <w:b/>
                <w:sz w:val="20"/>
                <w:szCs w:val="23"/>
              </w:rPr>
              <w:t>Telefone:</w:t>
            </w:r>
          </w:p>
        </w:tc>
        <w:tc>
          <w:tcPr>
            <w:tcW w:w="2017" w:type="pct"/>
            <w:gridSpan w:val="6"/>
          </w:tcPr>
          <w:p w14:paraId="294E83DE" w14:textId="77777777" w:rsidR="00EA4850" w:rsidRPr="007C27A2"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7C27A2" w:rsidRDefault="00EA4850" w:rsidP="003642DF">
      <w:pPr>
        <w:tabs>
          <w:tab w:val="left" w:pos="2736"/>
          <w:tab w:val="left" w:pos="3600"/>
        </w:tabs>
        <w:ind w:right="-1"/>
        <w:jc w:val="center"/>
        <w:rPr>
          <w:sz w:val="23"/>
          <w:szCs w:val="23"/>
        </w:rPr>
      </w:pPr>
    </w:p>
    <w:p w14:paraId="0E0092BF" w14:textId="71E20714" w:rsidR="00EA4850" w:rsidRPr="007C27A2" w:rsidRDefault="00EA4850" w:rsidP="00636BE3">
      <w:pPr>
        <w:tabs>
          <w:tab w:val="left" w:pos="2736"/>
          <w:tab w:val="left" w:pos="3600"/>
        </w:tabs>
        <w:spacing w:line="360" w:lineRule="auto"/>
        <w:ind w:right="-1"/>
        <w:rPr>
          <w:bCs/>
          <w:sz w:val="20"/>
          <w:szCs w:val="23"/>
        </w:rPr>
      </w:pPr>
      <w:proofErr w:type="gramStart"/>
      <w:r w:rsidRPr="007C27A2">
        <w:rPr>
          <w:b/>
          <w:bCs/>
          <w:sz w:val="20"/>
          <w:szCs w:val="23"/>
        </w:rPr>
        <w:t xml:space="preserve">(1) </w:t>
      </w:r>
      <w:r w:rsidRPr="007C27A2">
        <w:rPr>
          <w:bCs/>
          <w:sz w:val="20"/>
          <w:szCs w:val="23"/>
        </w:rPr>
        <w:t>Na</w:t>
      </w:r>
      <w:proofErr w:type="gramEnd"/>
      <w:r w:rsidRPr="007C27A2">
        <w:rPr>
          <w:bCs/>
          <w:sz w:val="20"/>
          <w:szCs w:val="23"/>
        </w:rPr>
        <w:t xml:space="preserve"> hipótese do responsável indicado não ser proprietário/</w:t>
      </w:r>
      <w:proofErr w:type="spellStart"/>
      <w:r w:rsidRPr="007C27A2">
        <w:rPr>
          <w:bCs/>
          <w:sz w:val="20"/>
          <w:szCs w:val="23"/>
        </w:rPr>
        <w:t>sócio-proprietário</w:t>
      </w:r>
      <w:proofErr w:type="spellEnd"/>
      <w:r w:rsidRPr="007C27A2">
        <w:rPr>
          <w:bCs/>
          <w:sz w:val="20"/>
          <w:szCs w:val="23"/>
        </w:rPr>
        <w:t>, deverá ser enviada procuração de outorga de poderes, no ato de assinatura da Ata de Registro de Preços</w:t>
      </w:r>
      <w:r w:rsidR="00B8019F" w:rsidRPr="007C27A2">
        <w:rPr>
          <w:bCs/>
          <w:sz w:val="20"/>
          <w:szCs w:val="23"/>
        </w:rPr>
        <w:t xml:space="preserve"> ou do Contrato</w:t>
      </w:r>
      <w:r w:rsidRPr="007C27A2">
        <w:rPr>
          <w:bCs/>
          <w:sz w:val="20"/>
          <w:szCs w:val="23"/>
        </w:rPr>
        <w:t>.</w:t>
      </w:r>
    </w:p>
    <w:p w14:paraId="470A730B" w14:textId="1CEAD446" w:rsidR="00EA4850" w:rsidRPr="00636BE3" w:rsidRDefault="00EA4850" w:rsidP="00636BE3">
      <w:pPr>
        <w:tabs>
          <w:tab w:val="left" w:pos="2736"/>
          <w:tab w:val="left" w:pos="3600"/>
        </w:tabs>
        <w:spacing w:line="360" w:lineRule="auto"/>
        <w:ind w:right="-1"/>
        <w:rPr>
          <w:color w:val="000000"/>
          <w:sz w:val="20"/>
          <w:szCs w:val="23"/>
        </w:rPr>
      </w:pPr>
      <w:r w:rsidRPr="007C27A2">
        <w:rPr>
          <w:b/>
          <w:bCs/>
          <w:sz w:val="20"/>
          <w:szCs w:val="23"/>
        </w:rPr>
        <w:t>(2)</w:t>
      </w:r>
      <w:r w:rsidRPr="007C27A2">
        <w:rPr>
          <w:b/>
          <w:bCs/>
          <w:sz w:val="20"/>
          <w:szCs w:val="23"/>
          <w:vertAlign w:val="superscript"/>
        </w:rPr>
        <w:t xml:space="preserve"> </w:t>
      </w:r>
      <w:r w:rsidRPr="007C27A2">
        <w:rPr>
          <w:bCs/>
          <w:sz w:val="20"/>
          <w:szCs w:val="23"/>
        </w:rPr>
        <w:t>R</w:t>
      </w:r>
      <w:r w:rsidRPr="007C27A2">
        <w:rPr>
          <w:sz w:val="20"/>
          <w:szCs w:val="23"/>
        </w:rPr>
        <w:t>epresentante na fiscalização da execução da Ata de Registro de Preços</w:t>
      </w:r>
      <w:r w:rsidR="00B8019F" w:rsidRPr="007C27A2">
        <w:rPr>
          <w:sz w:val="20"/>
          <w:szCs w:val="23"/>
        </w:rPr>
        <w:t xml:space="preserve"> ou do Contrato</w:t>
      </w:r>
      <w:r w:rsidRPr="007C27A2">
        <w:rPr>
          <w:sz w:val="20"/>
          <w:szCs w:val="23"/>
        </w:rPr>
        <w:t xml:space="preserve">, prestar toda assistência e orientação que se fizerem necessárias, conforme art. </w:t>
      </w:r>
      <w:r w:rsidR="002B7060" w:rsidRPr="007C27A2">
        <w:rPr>
          <w:sz w:val="20"/>
          <w:szCs w:val="23"/>
        </w:rPr>
        <w:t>118</w:t>
      </w:r>
      <w:r w:rsidRPr="007C27A2">
        <w:rPr>
          <w:sz w:val="20"/>
          <w:szCs w:val="23"/>
        </w:rPr>
        <w:t xml:space="preserve"> da Lei Federal no </w:t>
      </w:r>
      <w:r w:rsidR="002B7060" w:rsidRPr="007C27A2">
        <w:rPr>
          <w:sz w:val="20"/>
          <w:szCs w:val="23"/>
        </w:rPr>
        <w:t>14.133</w:t>
      </w:r>
      <w:r w:rsidRPr="007C27A2">
        <w:rPr>
          <w:sz w:val="20"/>
          <w:szCs w:val="23"/>
        </w:rPr>
        <w:t>/</w:t>
      </w:r>
      <w:r w:rsidR="002B7060" w:rsidRPr="007C27A2">
        <w:rPr>
          <w:sz w:val="20"/>
          <w:szCs w:val="23"/>
        </w:rPr>
        <w:t>21</w:t>
      </w:r>
      <w:r w:rsidRPr="007C27A2">
        <w:rPr>
          <w:sz w:val="20"/>
          <w:szCs w:val="23"/>
        </w:rPr>
        <w:t>, e alterações</w:t>
      </w:r>
      <w:r w:rsidRPr="00636BE3">
        <w:rPr>
          <w:sz w:val="20"/>
          <w:szCs w:val="23"/>
        </w:rPr>
        <w:t xml:space="preserve">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 xml:space="preserve">Local e Data __________, ____ de _____________ </w:t>
      </w:r>
      <w:proofErr w:type="spellStart"/>
      <w:r w:rsidRPr="00636BE3">
        <w:rPr>
          <w:color w:val="000000"/>
          <w:sz w:val="23"/>
          <w:szCs w:val="23"/>
        </w:rPr>
        <w:t>de</w:t>
      </w:r>
      <w:proofErr w:type="spellEnd"/>
      <w:r w:rsidRPr="00636BE3">
        <w:rPr>
          <w:color w:val="000000"/>
          <w:sz w:val="23"/>
          <w:szCs w:val="23"/>
        </w:rPr>
        <w:t xml:space="preserv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76BF20B9" w14:textId="331509C6" w:rsidR="00A736BF" w:rsidRDefault="00A736BF" w:rsidP="00A736BF">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ANEXO V</w:t>
      </w:r>
    </w:p>
    <w:p w14:paraId="1D57590A" w14:textId="77777777" w:rsidR="00A736BF" w:rsidRPr="001928F1" w:rsidRDefault="00A736BF" w:rsidP="00A736BF">
      <w:pPr>
        <w:pStyle w:val="Ttulo6"/>
        <w:spacing w:line="360" w:lineRule="auto"/>
        <w:rPr>
          <w:sz w:val="23"/>
          <w:szCs w:val="23"/>
        </w:rPr>
      </w:pPr>
      <w:r w:rsidRPr="001928F1">
        <w:rPr>
          <w:sz w:val="23"/>
          <w:szCs w:val="23"/>
        </w:rPr>
        <w:t>MODELO DE ATESTADO DE VISITA TÉCNICA (FACULTATIVA)</w:t>
      </w:r>
    </w:p>
    <w:p w14:paraId="3AFF839D" w14:textId="77777777" w:rsidR="00A736BF" w:rsidRDefault="00A736BF" w:rsidP="00A736BF">
      <w:pPr>
        <w:pStyle w:val="western"/>
        <w:spacing w:before="0" w:after="180" w:line="360" w:lineRule="auto"/>
        <w:ind w:firstLine="1418"/>
        <w:jc w:val="both"/>
        <w:rPr>
          <w:rFonts w:ascii="Times New Roman" w:hAnsi="Times New Roman" w:cs="Times New Roman"/>
          <w:b/>
          <w:bCs/>
          <w:color w:val="000000"/>
          <w:sz w:val="23"/>
          <w:szCs w:val="23"/>
        </w:rPr>
      </w:pPr>
    </w:p>
    <w:p w14:paraId="7768F39A" w14:textId="51A2B72A" w:rsidR="00A736BF" w:rsidRPr="001928F1" w:rsidRDefault="00A736BF" w:rsidP="00A736BF">
      <w:pPr>
        <w:pStyle w:val="western"/>
        <w:spacing w:before="0" w:after="180" w:line="360" w:lineRule="auto"/>
        <w:ind w:firstLine="1418"/>
        <w:jc w:val="both"/>
        <w:rPr>
          <w:rFonts w:ascii="Times New Roman" w:hAnsi="Times New Roman" w:cs="Times New Roman"/>
          <w:sz w:val="23"/>
          <w:szCs w:val="23"/>
        </w:rPr>
      </w:pPr>
      <w:r w:rsidRPr="001928F1">
        <w:rPr>
          <w:rFonts w:ascii="Times New Roman" w:hAnsi="Times New Roman" w:cs="Times New Roman"/>
          <w:b/>
          <w:bCs/>
          <w:color w:val="000000"/>
          <w:sz w:val="23"/>
          <w:szCs w:val="23"/>
        </w:rPr>
        <w:t>ATESTO</w:t>
      </w:r>
      <w:r w:rsidRPr="001928F1">
        <w:rPr>
          <w:rFonts w:ascii="Times New Roman" w:hAnsi="Times New Roman" w:cs="Times New Roman"/>
          <w:bCs/>
          <w:color w:val="000000"/>
          <w:sz w:val="23"/>
          <w:szCs w:val="23"/>
        </w:rPr>
        <w:t>,</w:t>
      </w:r>
      <w:r w:rsidRPr="001928F1">
        <w:rPr>
          <w:rFonts w:ascii="Times New Roman" w:hAnsi="Times New Roman" w:cs="Times New Roman"/>
          <w:b/>
          <w:bCs/>
          <w:color w:val="000000"/>
          <w:sz w:val="23"/>
          <w:szCs w:val="23"/>
        </w:rPr>
        <w:t xml:space="preserve"> </w:t>
      </w:r>
      <w:r w:rsidRPr="001928F1">
        <w:rPr>
          <w:rFonts w:ascii="Times New Roman" w:hAnsi="Times New Roman" w:cs="Times New Roman"/>
          <w:color w:val="000000"/>
          <w:sz w:val="23"/>
          <w:szCs w:val="23"/>
        </w:rPr>
        <w:t>para fins do procedimento licitatório d</w:t>
      </w:r>
      <w:r w:rsidR="00462743">
        <w:rPr>
          <w:rFonts w:ascii="Times New Roman" w:hAnsi="Times New Roman" w:cs="Times New Roman"/>
          <w:color w:val="000000"/>
          <w:sz w:val="23"/>
          <w:szCs w:val="23"/>
        </w:rPr>
        <w:t>o</w:t>
      </w:r>
      <w:r w:rsidRPr="001928F1">
        <w:rPr>
          <w:rFonts w:ascii="Times New Roman" w:hAnsi="Times New Roman" w:cs="Times New Roman"/>
          <w:color w:val="000000"/>
          <w:sz w:val="23"/>
          <w:szCs w:val="23"/>
        </w:rPr>
        <w:t xml:space="preserve"> </w:t>
      </w:r>
      <w:r w:rsidR="00462743">
        <w:rPr>
          <w:rFonts w:ascii="Times New Roman" w:hAnsi="Times New Roman" w:cs="Times New Roman"/>
          <w:b/>
          <w:bCs/>
          <w:color w:val="000000"/>
          <w:sz w:val="23"/>
          <w:szCs w:val="23"/>
        </w:rPr>
        <w:t>Pregão</w:t>
      </w:r>
      <w:r>
        <w:rPr>
          <w:rFonts w:ascii="Times New Roman" w:hAnsi="Times New Roman" w:cs="Times New Roman"/>
          <w:b/>
          <w:bCs/>
          <w:color w:val="000000"/>
          <w:sz w:val="23"/>
          <w:szCs w:val="23"/>
        </w:rPr>
        <w:t xml:space="preserve"> Eletrônic</w:t>
      </w:r>
      <w:r w:rsidR="00462743">
        <w:rPr>
          <w:rFonts w:ascii="Times New Roman" w:hAnsi="Times New Roman" w:cs="Times New Roman"/>
          <w:b/>
          <w:bCs/>
          <w:color w:val="000000"/>
          <w:sz w:val="23"/>
          <w:szCs w:val="23"/>
        </w:rPr>
        <w:t>o</w:t>
      </w:r>
      <w:r w:rsidRPr="003F6AE4">
        <w:rPr>
          <w:rFonts w:ascii="Times New Roman" w:hAnsi="Times New Roman" w:cs="Times New Roman"/>
          <w:b/>
          <w:bCs/>
          <w:color w:val="000000"/>
          <w:sz w:val="23"/>
          <w:szCs w:val="23"/>
        </w:rPr>
        <w:t xml:space="preserve"> nº </w:t>
      </w:r>
      <w:proofErr w:type="spellStart"/>
      <w:r w:rsidRPr="00A33EB4">
        <w:rPr>
          <w:rFonts w:ascii="Times New Roman" w:hAnsi="Times New Roman" w:cs="Times New Roman"/>
          <w:b/>
          <w:bCs/>
          <w:color w:val="000000"/>
          <w:sz w:val="23"/>
          <w:szCs w:val="23"/>
          <w:highlight w:val="green"/>
        </w:rPr>
        <w:t>xx</w:t>
      </w:r>
      <w:proofErr w:type="spellEnd"/>
      <w:r w:rsidRPr="00A33EB4">
        <w:rPr>
          <w:rFonts w:ascii="Times New Roman" w:hAnsi="Times New Roman" w:cs="Times New Roman"/>
          <w:b/>
          <w:bCs/>
          <w:color w:val="000000"/>
          <w:sz w:val="23"/>
          <w:szCs w:val="23"/>
          <w:highlight w:val="green"/>
        </w:rPr>
        <w:t>/202x</w:t>
      </w:r>
      <w:r w:rsidRPr="003F6AE4">
        <w:rPr>
          <w:rFonts w:ascii="Times New Roman" w:hAnsi="Times New Roman" w:cs="Times New Roman"/>
          <w:b/>
          <w:bCs/>
          <w:color w:val="000000"/>
          <w:sz w:val="23"/>
          <w:szCs w:val="23"/>
        </w:rPr>
        <w:t xml:space="preserve"> - Edital</w:t>
      </w:r>
      <w:r>
        <w:rPr>
          <w:rFonts w:ascii="Times New Roman" w:hAnsi="Times New Roman" w:cs="Times New Roman"/>
          <w:b/>
          <w:bCs/>
          <w:color w:val="000000"/>
          <w:sz w:val="23"/>
          <w:szCs w:val="23"/>
        </w:rPr>
        <w:t xml:space="preserve"> n</w:t>
      </w:r>
      <w:r w:rsidRPr="003F6AE4">
        <w:rPr>
          <w:rFonts w:ascii="Times New Roman" w:hAnsi="Times New Roman" w:cs="Times New Roman"/>
          <w:b/>
          <w:bCs/>
          <w:color w:val="000000"/>
          <w:sz w:val="23"/>
          <w:szCs w:val="23"/>
        </w:rPr>
        <w:t xml:space="preserve">º </w:t>
      </w:r>
      <w:proofErr w:type="spellStart"/>
      <w:r w:rsidRPr="00A33EB4">
        <w:rPr>
          <w:rFonts w:ascii="Times New Roman" w:hAnsi="Times New Roman" w:cs="Times New Roman"/>
          <w:b/>
          <w:bCs/>
          <w:color w:val="000000"/>
          <w:sz w:val="23"/>
          <w:szCs w:val="23"/>
          <w:highlight w:val="green"/>
        </w:rPr>
        <w:t>xx</w:t>
      </w:r>
      <w:proofErr w:type="spellEnd"/>
      <w:r w:rsidRPr="00A33EB4">
        <w:rPr>
          <w:rFonts w:ascii="Times New Roman" w:hAnsi="Times New Roman" w:cs="Times New Roman"/>
          <w:b/>
          <w:bCs/>
          <w:color w:val="000000"/>
          <w:sz w:val="23"/>
          <w:szCs w:val="23"/>
          <w:highlight w:val="green"/>
        </w:rPr>
        <w:t>/202x</w:t>
      </w:r>
      <w:r w:rsidRPr="003F6AE4">
        <w:rPr>
          <w:rFonts w:ascii="Times New Roman" w:hAnsi="Times New Roman" w:cs="Times New Roman"/>
          <w:b/>
          <w:bCs/>
          <w:color w:val="000000"/>
          <w:sz w:val="23"/>
          <w:szCs w:val="23"/>
        </w:rPr>
        <w:t xml:space="preserve"> - Processo</w:t>
      </w:r>
      <w:r>
        <w:rPr>
          <w:rFonts w:ascii="Times New Roman" w:hAnsi="Times New Roman" w:cs="Times New Roman"/>
          <w:b/>
          <w:bCs/>
          <w:color w:val="000000"/>
          <w:sz w:val="23"/>
          <w:szCs w:val="23"/>
        </w:rPr>
        <w:t xml:space="preserve"> n</w:t>
      </w:r>
      <w:r w:rsidRPr="003F6AE4">
        <w:rPr>
          <w:rFonts w:ascii="Times New Roman" w:hAnsi="Times New Roman" w:cs="Times New Roman"/>
          <w:b/>
          <w:bCs/>
          <w:color w:val="000000"/>
          <w:sz w:val="23"/>
          <w:szCs w:val="23"/>
        </w:rPr>
        <w:t xml:space="preserve">º </w:t>
      </w:r>
      <w:proofErr w:type="spellStart"/>
      <w:r w:rsidRPr="00A33EB4">
        <w:rPr>
          <w:rFonts w:ascii="Times New Roman" w:hAnsi="Times New Roman" w:cs="Times New Roman"/>
          <w:b/>
          <w:bCs/>
          <w:color w:val="000000"/>
          <w:sz w:val="23"/>
          <w:szCs w:val="23"/>
          <w:highlight w:val="green"/>
        </w:rPr>
        <w:t>xx</w:t>
      </w:r>
      <w:proofErr w:type="spellEnd"/>
      <w:r w:rsidRPr="00A33EB4">
        <w:rPr>
          <w:rFonts w:ascii="Times New Roman" w:hAnsi="Times New Roman" w:cs="Times New Roman"/>
          <w:b/>
          <w:bCs/>
          <w:color w:val="000000"/>
          <w:sz w:val="23"/>
          <w:szCs w:val="23"/>
          <w:highlight w:val="green"/>
        </w:rPr>
        <w:t>/202x</w:t>
      </w:r>
      <w:r w:rsidRPr="001928F1">
        <w:rPr>
          <w:rFonts w:ascii="Times New Roman" w:hAnsi="Times New Roman" w:cs="Times New Roman"/>
          <w:color w:val="000000"/>
          <w:sz w:val="23"/>
          <w:szCs w:val="23"/>
        </w:rPr>
        <w:t xml:space="preserve">, do Serviço Autônomo de Água e Esgotos de Indaiatuba - </w:t>
      </w:r>
      <w:r w:rsidRPr="001928F1">
        <w:rPr>
          <w:rFonts w:ascii="Times New Roman" w:hAnsi="Times New Roman" w:cs="Times New Roman"/>
          <w:b/>
          <w:bCs/>
          <w:i/>
          <w:iCs/>
          <w:color w:val="000000"/>
          <w:sz w:val="23"/>
          <w:szCs w:val="23"/>
        </w:rPr>
        <w:t>SAAE</w:t>
      </w:r>
      <w:r w:rsidRPr="001928F1">
        <w:rPr>
          <w:rFonts w:ascii="Times New Roman" w:hAnsi="Times New Roman" w:cs="Times New Roman"/>
          <w:color w:val="000000"/>
          <w:sz w:val="23"/>
          <w:szCs w:val="23"/>
        </w:rPr>
        <w:t xml:space="preserve">, que a empresa abaixo qualificada, através de seu Representante, realizou </w:t>
      </w:r>
      <w:r w:rsidRPr="001928F1">
        <w:rPr>
          <w:rFonts w:ascii="Times New Roman" w:hAnsi="Times New Roman" w:cs="Times New Roman"/>
          <w:b/>
          <w:bCs/>
          <w:color w:val="000000"/>
          <w:sz w:val="23"/>
          <w:szCs w:val="23"/>
        </w:rPr>
        <w:t xml:space="preserve">VISITA TÉCNICA </w:t>
      </w:r>
      <w:r w:rsidRPr="001928F1">
        <w:rPr>
          <w:rFonts w:ascii="Times New Roman" w:hAnsi="Times New Roman" w:cs="Times New Roman"/>
          <w:sz w:val="23"/>
          <w:szCs w:val="23"/>
        </w:rPr>
        <w:t xml:space="preserve">nos locais </w:t>
      </w:r>
      <w:r>
        <w:rPr>
          <w:rFonts w:ascii="Times New Roman" w:hAnsi="Times New Roman" w:cs="Times New Roman"/>
          <w:sz w:val="23"/>
          <w:szCs w:val="23"/>
        </w:rPr>
        <w:t>que os serviços serão prestados</w:t>
      </w:r>
      <w:r w:rsidRPr="001928F1">
        <w:rPr>
          <w:rFonts w:ascii="Times New Roman" w:hAnsi="Times New Roman" w:cs="Times New Roman"/>
          <w:sz w:val="23"/>
          <w:szCs w:val="23"/>
        </w:rPr>
        <w:t>, efetuou as consultas julgadas necessárias, e declarou ter pleno conhecimento do edital, submissão às condições nele estabelecidas, conhecimento dos locais, da natureza e do escopo dos serviços objetos desta Licitação,</w:t>
      </w:r>
      <w:r w:rsidRPr="001928F1">
        <w:rPr>
          <w:rFonts w:ascii="Times New Roman" w:hAnsi="Times New Roman" w:cs="Times New Roman"/>
          <w:color w:val="000000"/>
          <w:sz w:val="23"/>
          <w:szCs w:val="23"/>
        </w:rPr>
        <w:t xml:space="preserve"> no dia</w:t>
      </w:r>
      <w:r>
        <w:rPr>
          <w:rFonts w:ascii="Times New Roman" w:hAnsi="Times New Roman" w:cs="Times New Roman"/>
          <w:color w:val="000000"/>
          <w:sz w:val="23"/>
          <w:szCs w:val="23"/>
        </w:rPr>
        <w:t xml:space="preserve"> </w:t>
      </w:r>
      <w:proofErr w:type="spellStart"/>
      <w:r w:rsidRPr="00F357E0">
        <w:rPr>
          <w:rFonts w:ascii="Times New Roman" w:hAnsi="Times New Roman" w:cs="Times New Roman"/>
          <w:color w:val="000000"/>
          <w:sz w:val="23"/>
          <w:szCs w:val="23"/>
          <w:highlight w:val="green"/>
        </w:rPr>
        <w:t>xx</w:t>
      </w:r>
      <w:proofErr w:type="spellEnd"/>
      <w:r w:rsidRPr="001928F1">
        <w:rPr>
          <w:rFonts w:ascii="Times New Roman" w:hAnsi="Times New Roman" w:cs="Times New Roman"/>
          <w:color w:val="000000"/>
          <w:sz w:val="23"/>
          <w:szCs w:val="23"/>
        </w:rPr>
        <w:t xml:space="preserve"> de </w:t>
      </w:r>
      <w:proofErr w:type="spellStart"/>
      <w:r w:rsidRPr="00F357E0">
        <w:rPr>
          <w:rFonts w:ascii="Times New Roman" w:hAnsi="Times New Roman" w:cs="Times New Roman"/>
          <w:color w:val="000000"/>
          <w:sz w:val="23"/>
          <w:szCs w:val="23"/>
          <w:highlight w:val="green"/>
        </w:rPr>
        <w:t>xxxx</w:t>
      </w:r>
      <w:proofErr w:type="spellEnd"/>
      <w:r w:rsidRPr="001928F1">
        <w:rPr>
          <w:rFonts w:ascii="Times New Roman" w:hAnsi="Times New Roman" w:cs="Times New Roman"/>
          <w:color w:val="000000"/>
          <w:sz w:val="23"/>
          <w:szCs w:val="23"/>
        </w:rPr>
        <w:t xml:space="preserve"> de </w:t>
      </w:r>
      <w:proofErr w:type="spellStart"/>
      <w:r w:rsidRPr="00F357E0">
        <w:rPr>
          <w:rFonts w:ascii="Times New Roman" w:hAnsi="Times New Roman" w:cs="Times New Roman"/>
          <w:color w:val="000000"/>
          <w:sz w:val="23"/>
          <w:szCs w:val="23"/>
          <w:highlight w:val="green"/>
        </w:rPr>
        <w:t>xxxx</w:t>
      </w:r>
      <w:proofErr w:type="spellEnd"/>
      <w:r w:rsidRPr="001928F1">
        <w:rPr>
          <w:rFonts w:ascii="Times New Roman" w:hAnsi="Times New Roman" w:cs="Times New Roman"/>
          <w:color w:val="000000"/>
          <w:sz w:val="23"/>
          <w:szCs w:val="23"/>
        </w:rPr>
        <w:t xml:space="preserve"> às </w:t>
      </w:r>
      <w:proofErr w:type="spellStart"/>
      <w:r w:rsidRPr="00F357E0">
        <w:rPr>
          <w:rFonts w:ascii="Times New Roman" w:hAnsi="Times New Roman" w:cs="Times New Roman"/>
          <w:color w:val="000000"/>
          <w:sz w:val="23"/>
          <w:szCs w:val="23"/>
          <w:highlight w:val="green"/>
        </w:rPr>
        <w:t>xxxx</w:t>
      </w:r>
      <w:proofErr w:type="spellEnd"/>
      <w:r w:rsidRPr="001928F1">
        <w:rPr>
          <w:rFonts w:ascii="Times New Roman" w:hAnsi="Times New Roman" w:cs="Times New Roman"/>
          <w:color w:val="000000"/>
          <w:sz w:val="23"/>
          <w:szCs w:val="23"/>
        </w:rPr>
        <w:t xml:space="preserve"> horas, conhecendo seus detalhes e características técnicas, pelo que não lhe será lícito alegar desconhecimento acerca das condições que envolvem o contrato.</w:t>
      </w:r>
    </w:p>
    <w:p w14:paraId="1056456C" w14:textId="77777777" w:rsidR="00A736BF" w:rsidRPr="00F357E0" w:rsidRDefault="00A736BF" w:rsidP="00A736BF">
      <w:pPr>
        <w:pStyle w:val="NormalWeb"/>
        <w:spacing w:before="0" w:after="0"/>
        <w:rPr>
          <w:rFonts w:ascii="Times New Roman" w:hAnsi="Times New Roman" w:cs="Times New Roman"/>
          <w:sz w:val="22"/>
          <w:szCs w:val="22"/>
        </w:rPr>
      </w:pPr>
      <w:r w:rsidRPr="00F357E0">
        <w:rPr>
          <w:rFonts w:ascii="Times New Roman" w:hAnsi="Times New Roman" w:cs="Times New Roman"/>
          <w:bCs/>
          <w:sz w:val="22"/>
          <w:szCs w:val="22"/>
        </w:rPr>
        <w:t>Indaiatuba/SP, aos</w:t>
      </w:r>
      <w:proofErr w:type="gramStart"/>
      <w:r w:rsidRPr="00F357E0">
        <w:rPr>
          <w:rFonts w:ascii="Times New Roman" w:hAnsi="Times New Roman" w:cs="Times New Roman"/>
          <w:bCs/>
          <w:sz w:val="22"/>
          <w:szCs w:val="22"/>
        </w:rPr>
        <w:t xml:space="preserve"> ....</w:t>
      </w:r>
      <w:proofErr w:type="gramEnd"/>
      <w:r w:rsidRPr="00F357E0">
        <w:rPr>
          <w:rFonts w:ascii="Times New Roman" w:hAnsi="Times New Roman" w:cs="Times New Roman"/>
          <w:bCs/>
          <w:sz w:val="22"/>
          <w:szCs w:val="22"/>
        </w:rPr>
        <w:t>. de ............ de 202</w:t>
      </w:r>
      <w:r w:rsidRPr="00F357E0">
        <w:rPr>
          <w:rFonts w:ascii="Times New Roman" w:hAnsi="Times New Roman" w:cs="Times New Roman"/>
          <w:bCs/>
          <w:sz w:val="22"/>
          <w:szCs w:val="22"/>
          <w:highlight w:val="green"/>
        </w:rPr>
        <w:t>x</w:t>
      </w:r>
      <w:r w:rsidRPr="00F357E0">
        <w:rPr>
          <w:rFonts w:ascii="Times New Roman" w:hAnsi="Times New Roman" w:cs="Times New Roman"/>
          <w:bCs/>
          <w:sz w:val="22"/>
          <w:szCs w:val="22"/>
        </w:rPr>
        <w:t>.</w:t>
      </w:r>
    </w:p>
    <w:p w14:paraId="3E86174A" w14:textId="77777777" w:rsidR="00A736BF" w:rsidRDefault="00A736BF" w:rsidP="00A736BF">
      <w:pPr>
        <w:pStyle w:val="western"/>
        <w:spacing w:before="0" w:after="0"/>
        <w:jc w:val="center"/>
        <w:rPr>
          <w:rFonts w:ascii="Times New Roman" w:hAnsi="Times New Roman" w:cs="Times New Roman"/>
          <w:color w:val="000000"/>
          <w:sz w:val="22"/>
          <w:szCs w:val="22"/>
        </w:rPr>
      </w:pPr>
    </w:p>
    <w:p w14:paraId="3938426E" w14:textId="77777777" w:rsidR="00A736BF" w:rsidRPr="00E17322" w:rsidRDefault="00A736BF" w:rsidP="00A736BF">
      <w:pPr>
        <w:pStyle w:val="western"/>
        <w:spacing w:before="0" w:after="0"/>
        <w:jc w:val="center"/>
        <w:rPr>
          <w:rFonts w:ascii="Times New Roman" w:hAnsi="Times New Roman" w:cs="Times New Roman"/>
          <w:sz w:val="22"/>
          <w:szCs w:val="22"/>
        </w:rPr>
      </w:pPr>
      <w:r w:rsidRPr="00E17322">
        <w:rPr>
          <w:rFonts w:ascii="Times New Roman" w:hAnsi="Times New Roman" w:cs="Times New Roman"/>
          <w:color w:val="000000"/>
          <w:sz w:val="22"/>
          <w:szCs w:val="22"/>
        </w:rPr>
        <w:t>___________________</w:t>
      </w:r>
      <w:r>
        <w:rPr>
          <w:rFonts w:ascii="Times New Roman" w:hAnsi="Times New Roman" w:cs="Times New Roman"/>
          <w:color w:val="000000"/>
          <w:sz w:val="22"/>
          <w:szCs w:val="22"/>
        </w:rPr>
        <w:t>________</w:t>
      </w:r>
      <w:r w:rsidRPr="00E17322">
        <w:rPr>
          <w:rFonts w:ascii="Times New Roman" w:hAnsi="Times New Roman" w:cs="Times New Roman"/>
          <w:color w:val="000000"/>
          <w:sz w:val="22"/>
          <w:szCs w:val="22"/>
        </w:rPr>
        <w:t>_______</w:t>
      </w:r>
    </w:p>
    <w:p w14:paraId="3E5959EA" w14:textId="77777777" w:rsidR="00A736BF" w:rsidRPr="00E17322" w:rsidRDefault="00A736BF" w:rsidP="00A736BF">
      <w:pPr>
        <w:spacing w:line="360" w:lineRule="auto"/>
        <w:jc w:val="center"/>
        <w:rPr>
          <w:strike/>
          <w:color w:val="000000"/>
          <w:sz w:val="22"/>
          <w:szCs w:val="22"/>
        </w:rPr>
      </w:pPr>
      <w:proofErr w:type="spellStart"/>
      <w:r>
        <w:rPr>
          <w:b/>
          <w:color w:val="000000"/>
          <w:sz w:val="22"/>
          <w:szCs w:val="22"/>
        </w:rPr>
        <w:t>xxxxxxxx</w:t>
      </w:r>
      <w:proofErr w:type="spellEnd"/>
    </w:p>
    <w:p w14:paraId="04DB4BB0" w14:textId="77777777" w:rsidR="00A736BF" w:rsidRPr="00E17322" w:rsidRDefault="00A736BF" w:rsidP="00A736BF">
      <w:pPr>
        <w:spacing w:line="360" w:lineRule="auto"/>
        <w:jc w:val="center"/>
        <w:rPr>
          <w:color w:val="000000"/>
          <w:sz w:val="22"/>
          <w:szCs w:val="22"/>
        </w:rPr>
      </w:pPr>
      <w:r>
        <w:rPr>
          <w:color w:val="000000"/>
          <w:sz w:val="22"/>
          <w:szCs w:val="22"/>
        </w:rPr>
        <w:t>Departamento xxxxx</w:t>
      </w:r>
    </w:p>
    <w:p w14:paraId="6BF36511" w14:textId="77777777" w:rsidR="00A736BF" w:rsidRDefault="00A736BF" w:rsidP="00A736BF">
      <w:pPr>
        <w:spacing w:line="360" w:lineRule="auto"/>
        <w:jc w:val="center"/>
        <w:rPr>
          <w:color w:val="000000"/>
          <w:sz w:val="22"/>
          <w:szCs w:val="22"/>
        </w:rPr>
      </w:pPr>
      <w:r w:rsidRPr="00F357E0">
        <w:rPr>
          <w:b/>
          <w:i/>
          <w:color w:val="000000"/>
          <w:sz w:val="22"/>
          <w:szCs w:val="22"/>
        </w:rPr>
        <w:t>SAAE</w:t>
      </w:r>
      <w:r>
        <w:rPr>
          <w:color w:val="000000"/>
          <w:sz w:val="22"/>
          <w:szCs w:val="22"/>
        </w:rPr>
        <w:t xml:space="preserve"> Indaiatuba</w:t>
      </w:r>
    </w:p>
    <w:p w14:paraId="73793DFA" w14:textId="77777777" w:rsidR="00A736BF" w:rsidRDefault="00A736BF" w:rsidP="00A736BF">
      <w:pPr>
        <w:jc w:val="both"/>
        <w:rPr>
          <w:color w:val="000000"/>
          <w:sz w:val="22"/>
          <w:szCs w:val="22"/>
        </w:rPr>
      </w:pPr>
    </w:p>
    <w:p w14:paraId="0D4B82F4" w14:textId="77777777" w:rsidR="00A736BF" w:rsidRPr="00E17322" w:rsidRDefault="00A736BF" w:rsidP="00A736BF">
      <w:pPr>
        <w:jc w:val="both"/>
        <w:rPr>
          <w:color w:val="000000"/>
          <w:sz w:val="22"/>
          <w:szCs w:val="22"/>
        </w:rPr>
      </w:pPr>
    </w:p>
    <w:tbl>
      <w:tblPr>
        <w:tblW w:w="9660" w:type="dxa"/>
        <w:tblInd w:w="-205" w:type="dxa"/>
        <w:tblLayout w:type="fixed"/>
        <w:tblCellMar>
          <w:left w:w="70" w:type="dxa"/>
          <w:right w:w="70" w:type="dxa"/>
        </w:tblCellMar>
        <w:tblLook w:val="0000" w:firstRow="0" w:lastRow="0" w:firstColumn="0" w:lastColumn="0" w:noHBand="0" w:noVBand="0"/>
      </w:tblPr>
      <w:tblGrid>
        <w:gridCol w:w="3961"/>
        <w:gridCol w:w="1984"/>
        <w:gridCol w:w="3715"/>
      </w:tblGrid>
      <w:tr w:rsidR="00A736BF" w:rsidRPr="00E17322" w14:paraId="7B1E01E0" w14:textId="77777777" w:rsidTr="00EA7387">
        <w:trPr>
          <w:cantSplit/>
          <w:trHeight w:val="340"/>
        </w:trPr>
        <w:tc>
          <w:tcPr>
            <w:tcW w:w="9660" w:type="dxa"/>
            <w:gridSpan w:val="3"/>
            <w:tcBorders>
              <w:top w:val="single" w:sz="8" w:space="0" w:color="000000"/>
              <w:left w:val="single" w:sz="8" w:space="0" w:color="000000"/>
              <w:bottom w:val="single" w:sz="4" w:space="0" w:color="000000"/>
              <w:right w:val="single" w:sz="8" w:space="0" w:color="000000"/>
            </w:tcBorders>
          </w:tcPr>
          <w:p w14:paraId="24EB8A1B" w14:textId="77777777" w:rsidR="00A736BF" w:rsidRPr="00F357E0" w:rsidRDefault="00A736BF" w:rsidP="00EA7387">
            <w:pPr>
              <w:snapToGrid w:val="0"/>
              <w:spacing w:line="360" w:lineRule="auto"/>
              <w:jc w:val="both"/>
              <w:rPr>
                <w:b/>
                <w:smallCaps/>
                <w:color w:val="000000"/>
                <w:sz w:val="20"/>
                <w:szCs w:val="22"/>
              </w:rPr>
            </w:pPr>
            <w:r w:rsidRPr="00F357E0">
              <w:rPr>
                <w:b/>
                <w:color w:val="000000"/>
                <w:sz w:val="22"/>
                <w:szCs w:val="22"/>
              </w:rPr>
              <w:t>Dados da Empresa</w:t>
            </w:r>
          </w:p>
        </w:tc>
      </w:tr>
      <w:tr w:rsidR="00A736BF" w:rsidRPr="00E17322" w14:paraId="4B9DD219" w14:textId="77777777" w:rsidTr="00EA7387">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493AE6EF" w14:textId="77777777" w:rsidR="00A736BF" w:rsidRPr="00F357E0" w:rsidRDefault="00A736BF" w:rsidP="00EA7387">
            <w:pPr>
              <w:snapToGrid w:val="0"/>
              <w:spacing w:line="360" w:lineRule="auto"/>
              <w:jc w:val="both"/>
              <w:rPr>
                <w:smallCaps/>
                <w:color w:val="000000"/>
                <w:sz w:val="20"/>
                <w:szCs w:val="22"/>
              </w:rPr>
            </w:pPr>
            <w:r w:rsidRPr="00F357E0">
              <w:rPr>
                <w:smallCaps/>
                <w:color w:val="000000"/>
                <w:sz w:val="20"/>
                <w:szCs w:val="22"/>
              </w:rPr>
              <w:t>Razão Social:</w:t>
            </w:r>
          </w:p>
          <w:p w14:paraId="73BA42B3" w14:textId="77777777" w:rsidR="00A736BF" w:rsidRPr="00F357E0" w:rsidRDefault="00A736BF" w:rsidP="00EA7387">
            <w:pPr>
              <w:spacing w:line="360" w:lineRule="auto"/>
              <w:jc w:val="both"/>
              <w:rPr>
                <w:smallCaps/>
                <w:color w:val="000000"/>
                <w:sz w:val="20"/>
                <w:szCs w:val="22"/>
              </w:rPr>
            </w:pPr>
          </w:p>
        </w:tc>
      </w:tr>
      <w:tr w:rsidR="00A736BF" w:rsidRPr="00E17322" w14:paraId="55725377" w14:textId="77777777" w:rsidTr="00EA7387">
        <w:trPr>
          <w:trHeight w:val="624"/>
        </w:trPr>
        <w:tc>
          <w:tcPr>
            <w:tcW w:w="5945" w:type="dxa"/>
            <w:gridSpan w:val="2"/>
            <w:tcBorders>
              <w:top w:val="single" w:sz="4" w:space="0" w:color="000000"/>
              <w:left w:val="single" w:sz="8" w:space="0" w:color="000000"/>
              <w:bottom w:val="single" w:sz="4" w:space="0" w:color="000000"/>
            </w:tcBorders>
          </w:tcPr>
          <w:p w14:paraId="0091F9B4" w14:textId="77777777" w:rsidR="00A736BF" w:rsidRPr="00F357E0" w:rsidRDefault="00A736BF" w:rsidP="00EA7387">
            <w:pPr>
              <w:snapToGrid w:val="0"/>
              <w:spacing w:line="360" w:lineRule="auto"/>
              <w:jc w:val="both"/>
              <w:rPr>
                <w:color w:val="000000"/>
                <w:sz w:val="20"/>
                <w:szCs w:val="22"/>
              </w:rPr>
            </w:pPr>
            <w:r w:rsidRPr="00F357E0">
              <w:rPr>
                <w:smallCaps/>
                <w:color w:val="000000"/>
                <w:sz w:val="20"/>
                <w:szCs w:val="22"/>
              </w:rPr>
              <w:t>CNPJ/MF (</w:t>
            </w:r>
            <w:r w:rsidRPr="00F357E0">
              <w:rPr>
                <w:color w:val="000000"/>
                <w:sz w:val="20"/>
                <w:szCs w:val="22"/>
              </w:rPr>
              <w:t>da empresa que apresentou a Carta Credencial):</w:t>
            </w:r>
          </w:p>
        </w:tc>
        <w:tc>
          <w:tcPr>
            <w:tcW w:w="3715" w:type="dxa"/>
            <w:tcBorders>
              <w:top w:val="single" w:sz="4" w:space="0" w:color="000000"/>
              <w:left w:val="single" w:sz="4" w:space="0" w:color="000000"/>
              <w:bottom w:val="single" w:sz="4" w:space="0" w:color="000000"/>
              <w:right w:val="single" w:sz="8" w:space="0" w:color="000000"/>
            </w:tcBorders>
          </w:tcPr>
          <w:p w14:paraId="7B252216" w14:textId="77777777" w:rsidR="00A736BF" w:rsidRPr="00F357E0" w:rsidRDefault="00A736BF" w:rsidP="00EA7387">
            <w:pPr>
              <w:snapToGrid w:val="0"/>
              <w:spacing w:line="360" w:lineRule="auto"/>
              <w:jc w:val="both"/>
              <w:rPr>
                <w:smallCaps/>
                <w:color w:val="000000"/>
                <w:sz w:val="20"/>
                <w:szCs w:val="22"/>
              </w:rPr>
            </w:pPr>
            <w:r w:rsidRPr="00F357E0">
              <w:rPr>
                <w:smallCaps/>
                <w:color w:val="000000"/>
                <w:sz w:val="20"/>
                <w:szCs w:val="22"/>
              </w:rPr>
              <w:t>Inscrição Estadual:</w:t>
            </w:r>
          </w:p>
          <w:p w14:paraId="5A99B2EF" w14:textId="77777777" w:rsidR="00A736BF" w:rsidRPr="00F357E0" w:rsidRDefault="00A736BF" w:rsidP="00EA7387">
            <w:pPr>
              <w:spacing w:line="360" w:lineRule="auto"/>
              <w:jc w:val="both"/>
              <w:rPr>
                <w:smallCaps/>
                <w:color w:val="000000"/>
                <w:sz w:val="20"/>
                <w:szCs w:val="22"/>
              </w:rPr>
            </w:pPr>
          </w:p>
        </w:tc>
      </w:tr>
      <w:tr w:rsidR="00A736BF" w:rsidRPr="00E17322" w14:paraId="5EE6AFAD" w14:textId="77777777" w:rsidTr="00EA7387">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1DF8D180" w14:textId="77777777" w:rsidR="00A736BF" w:rsidRPr="00F357E0" w:rsidRDefault="00A736BF" w:rsidP="00EA7387">
            <w:pPr>
              <w:snapToGrid w:val="0"/>
              <w:spacing w:line="360" w:lineRule="auto"/>
              <w:jc w:val="both"/>
              <w:rPr>
                <w:smallCaps/>
                <w:color w:val="000000"/>
                <w:sz w:val="20"/>
                <w:szCs w:val="22"/>
              </w:rPr>
            </w:pPr>
            <w:r w:rsidRPr="00F357E0">
              <w:rPr>
                <w:smallCaps/>
                <w:color w:val="000000"/>
                <w:sz w:val="20"/>
                <w:szCs w:val="22"/>
              </w:rPr>
              <w:t>Endereço Completo:</w:t>
            </w:r>
          </w:p>
          <w:p w14:paraId="6D89EA19" w14:textId="77777777" w:rsidR="00A736BF" w:rsidRPr="00F357E0" w:rsidRDefault="00A736BF" w:rsidP="00EA7387">
            <w:pPr>
              <w:spacing w:line="360" w:lineRule="auto"/>
              <w:jc w:val="both"/>
              <w:rPr>
                <w:smallCaps/>
                <w:color w:val="000000"/>
                <w:sz w:val="20"/>
                <w:szCs w:val="22"/>
              </w:rPr>
            </w:pPr>
          </w:p>
        </w:tc>
      </w:tr>
      <w:tr w:rsidR="00A736BF" w:rsidRPr="00E17322" w14:paraId="0276C696" w14:textId="77777777" w:rsidTr="00EA7387">
        <w:trPr>
          <w:trHeight w:val="624"/>
        </w:trPr>
        <w:tc>
          <w:tcPr>
            <w:tcW w:w="3961" w:type="dxa"/>
            <w:tcBorders>
              <w:top w:val="single" w:sz="4" w:space="0" w:color="000000"/>
              <w:left w:val="single" w:sz="8" w:space="0" w:color="000000"/>
              <w:bottom w:val="single" w:sz="4" w:space="0" w:color="000000"/>
            </w:tcBorders>
          </w:tcPr>
          <w:p w14:paraId="52EE5D95" w14:textId="77777777" w:rsidR="00A736BF" w:rsidRPr="00F357E0" w:rsidRDefault="00A736BF" w:rsidP="00EA7387">
            <w:pPr>
              <w:snapToGrid w:val="0"/>
              <w:spacing w:line="360" w:lineRule="auto"/>
              <w:jc w:val="both"/>
              <w:rPr>
                <w:smallCaps/>
                <w:color w:val="000000"/>
                <w:sz w:val="20"/>
                <w:szCs w:val="22"/>
              </w:rPr>
            </w:pPr>
            <w:r>
              <w:rPr>
                <w:smallCaps/>
                <w:color w:val="000000"/>
                <w:sz w:val="20"/>
                <w:szCs w:val="22"/>
              </w:rPr>
              <w:t>Telefone</w:t>
            </w:r>
          </w:p>
        </w:tc>
        <w:tc>
          <w:tcPr>
            <w:tcW w:w="5699" w:type="dxa"/>
            <w:gridSpan w:val="2"/>
            <w:tcBorders>
              <w:top w:val="single" w:sz="4" w:space="0" w:color="000000"/>
              <w:left w:val="single" w:sz="4" w:space="0" w:color="000000"/>
              <w:bottom w:val="single" w:sz="4" w:space="0" w:color="000000"/>
              <w:right w:val="single" w:sz="8" w:space="0" w:color="000000"/>
            </w:tcBorders>
          </w:tcPr>
          <w:p w14:paraId="1D88FFE3" w14:textId="77777777" w:rsidR="00A736BF" w:rsidRPr="00F357E0" w:rsidRDefault="00A736BF" w:rsidP="00EA7387">
            <w:pPr>
              <w:snapToGrid w:val="0"/>
              <w:spacing w:line="360" w:lineRule="auto"/>
              <w:jc w:val="both"/>
              <w:rPr>
                <w:smallCaps/>
                <w:color w:val="000000"/>
                <w:sz w:val="20"/>
                <w:szCs w:val="22"/>
              </w:rPr>
            </w:pPr>
            <w:r w:rsidRPr="00F357E0">
              <w:rPr>
                <w:i/>
                <w:smallCaps/>
                <w:color w:val="000000"/>
                <w:sz w:val="20"/>
                <w:szCs w:val="22"/>
              </w:rPr>
              <w:t>e-mail</w:t>
            </w:r>
            <w:r w:rsidRPr="00F357E0">
              <w:rPr>
                <w:smallCaps/>
                <w:color w:val="000000"/>
                <w:sz w:val="20"/>
                <w:szCs w:val="22"/>
              </w:rPr>
              <w:t>:</w:t>
            </w:r>
          </w:p>
          <w:p w14:paraId="2BCD6A61" w14:textId="77777777" w:rsidR="00A736BF" w:rsidRPr="00F357E0" w:rsidRDefault="00A736BF" w:rsidP="00EA7387">
            <w:pPr>
              <w:spacing w:line="360" w:lineRule="auto"/>
              <w:jc w:val="both"/>
              <w:rPr>
                <w:color w:val="000000"/>
                <w:sz w:val="20"/>
                <w:szCs w:val="22"/>
              </w:rPr>
            </w:pPr>
          </w:p>
        </w:tc>
      </w:tr>
      <w:tr w:rsidR="00A736BF" w:rsidRPr="00E17322" w14:paraId="7FCC7123" w14:textId="77777777" w:rsidTr="00EA7387">
        <w:trPr>
          <w:trHeight w:val="624"/>
        </w:trPr>
        <w:tc>
          <w:tcPr>
            <w:tcW w:w="5945" w:type="dxa"/>
            <w:gridSpan w:val="2"/>
            <w:tcBorders>
              <w:top w:val="single" w:sz="4" w:space="0" w:color="000000"/>
              <w:left w:val="single" w:sz="8" w:space="0" w:color="000000"/>
              <w:bottom w:val="single" w:sz="4" w:space="0" w:color="000000"/>
            </w:tcBorders>
          </w:tcPr>
          <w:p w14:paraId="21AD1693" w14:textId="77777777" w:rsidR="00A736BF" w:rsidRPr="00F357E0" w:rsidRDefault="00A736BF" w:rsidP="00EA7387">
            <w:pPr>
              <w:snapToGrid w:val="0"/>
              <w:spacing w:line="360" w:lineRule="auto"/>
              <w:jc w:val="both"/>
              <w:rPr>
                <w:color w:val="000000"/>
                <w:sz w:val="20"/>
                <w:szCs w:val="22"/>
              </w:rPr>
            </w:pPr>
            <w:r w:rsidRPr="00F357E0">
              <w:rPr>
                <w:smallCaps/>
                <w:color w:val="000000"/>
                <w:sz w:val="20"/>
                <w:szCs w:val="22"/>
              </w:rPr>
              <w:t>Representante:</w:t>
            </w:r>
          </w:p>
          <w:p w14:paraId="0847D415" w14:textId="77777777" w:rsidR="00A736BF" w:rsidRPr="00F357E0" w:rsidRDefault="00A736BF" w:rsidP="00EA7387">
            <w:pPr>
              <w:spacing w:line="360" w:lineRule="auto"/>
              <w:jc w:val="both"/>
              <w:rPr>
                <w:color w:val="000000"/>
                <w:sz w:val="20"/>
                <w:szCs w:val="22"/>
              </w:rPr>
            </w:pPr>
          </w:p>
        </w:tc>
        <w:tc>
          <w:tcPr>
            <w:tcW w:w="3715" w:type="dxa"/>
            <w:tcBorders>
              <w:top w:val="single" w:sz="4" w:space="0" w:color="000000"/>
              <w:left w:val="single" w:sz="4" w:space="0" w:color="000000"/>
              <w:bottom w:val="single" w:sz="4" w:space="0" w:color="000000"/>
              <w:right w:val="single" w:sz="8" w:space="0" w:color="000000"/>
            </w:tcBorders>
          </w:tcPr>
          <w:p w14:paraId="469FE978" w14:textId="77777777" w:rsidR="00A736BF" w:rsidRPr="00F357E0" w:rsidRDefault="00A736BF" w:rsidP="00EA7387">
            <w:pPr>
              <w:snapToGrid w:val="0"/>
              <w:spacing w:line="360" w:lineRule="auto"/>
              <w:jc w:val="both"/>
              <w:rPr>
                <w:smallCaps/>
                <w:color w:val="000000"/>
                <w:sz w:val="20"/>
                <w:szCs w:val="22"/>
              </w:rPr>
            </w:pPr>
            <w:r w:rsidRPr="00F357E0">
              <w:rPr>
                <w:smallCaps/>
                <w:color w:val="000000"/>
                <w:sz w:val="20"/>
                <w:szCs w:val="22"/>
              </w:rPr>
              <w:t>Cargo/Função:</w:t>
            </w:r>
          </w:p>
        </w:tc>
      </w:tr>
      <w:tr w:rsidR="00A736BF" w:rsidRPr="00E17322" w14:paraId="195E3E5E" w14:textId="77777777" w:rsidTr="00EA7387">
        <w:trPr>
          <w:trHeight w:val="624"/>
        </w:trPr>
        <w:tc>
          <w:tcPr>
            <w:tcW w:w="9660" w:type="dxa"/>
            <w:gridSpan w:val="3"/>
            <w:tcBorders>
              <w:top w:val="single" w:sz="4" w:space="0" w:color="000000"/>
              <w:left w:val="single" w:sz="8" w:space="0" w:color="000000"/>
              <w:bottom w:val="single" w:sz="4" w:space="0" w:color="000000"/>
              <w:right w:val="single" w:sz="8" w:space="0" w:color="000000"/>
            </w:tcBorders>
          </w:tcPr>
          <w:p w14:paraId="611D5608" w14:textId="77777777" w:rsidR="00A736BF" w:rsidRPr="00F357E0" w:rsidRDefault="00A736BF" w:rsidP="00EA7387">
            <w:pPr>
              <w:snapToGrid w:val="0"/>
              <w:spacing w:line="360" w:lineRule="auto"/>
              <w:jc w:val="both"/>
              <w:rPr>
                <w:smallCaps/>
                <w:color w:val="000000"/>
                <w:sz w:val="20"/>
                <w:szCs w:val="22"/>
              </w:rPr>
            </w:pPr>
            <w:r w:rsidRPr="00F357E0">
              <w:rPr>
                <w:smallCaps/>
                <w:color w:val="000000"/>
                <w:sz w:val="20"/>
                <w:szCs w:val="22"/>
              </w:rPr>
              <w:t>Assinatura:</w:t>
            </w:r>
          </w:p>
          <w:p w14:paraId="3D7A56BC" w14:textId="77777777" w:rsidR="00A736BF" w:rsidRPr="00F357E0" w:rsidRDefault="00A736BF" w:rsidP="00EA7387">
            <w:pPr>
              <w:spacing w:line="360" w:lineRule="auto"/>
              <w:jc w:val="both"/>
              <w:rPr>
                <w:smallCaps/>
                <w:color w:val="000000"/>
                <w:sz w:val="20"/>
                <w:szCs w:val="22"/>
              </w:rPr>
            </w:pPr>
          </w:p>
        </w:tc>
      </w:tr>
    </w:tbl>
    <w:p w14:paraId="585CAF54" w14:textId="77777777" w:rsidR="00A736BF" w:rsidRDefault="00A736BF"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t>(Papel timbrado da empresa)</w:t>
      </w:r>
      <w:r w:rsidRPr="00E51629">
        <w:rPr>
          <w:rFonts w:hint="eastAsia"/>
          <w:bCs/>
          <w:sz w:val="22"/>
          <w:szCs w:val="22"/>
        </w:rPr>
        <w:t xml:space="preserve"> </w:t>
      </w:r>
    </w:p>
    <w:p w14:paraId="4A3DC956" w14:textId="025553C6" w:rsidR="00213300" w:rsidRDefault="00170FA3" w:rsidP="00170FA3">
      <w:pPr>
        <w:spacing w:line="360" w:lineRule="auto"/>
        <w:jc w:val="center"/>
        <w:rPr>
          <w:b/>
          <w:sz w:val="22"/>
          <w:szCs w:val="22"/>
        </w:rPr>
      </w:pPr>
      <w:r w:rsidRPr="00E51629">
        <w:rPr>
          <w:b/>
          <w:sz w:val="22"/>
          <w:szCs w:val="22"/>
        </w:rPr>
        <w:t xml:space="preserve">ANEXO </w:t>
      </w:r>
      <w:r>
        <w:rPr>
          <w:b/>
          <w:sz w:val="22"/>
          <w:szCs w:val="22"/>
        </w:rPr>
        <w:t>V</w:t>
      </w:r>
      <w:r w:rsidR="00A736BF">
        <w:rPr>
          <w:b/>
          <w:sz w:val="22"/>
          <w:szCs w:val="22"/>
        </w:rPr>
        <w:t>I</w:t>
      </w:r>
      <w:r w:rsidRPr="00E51629">
        <w:rPr>
          <w:b/>
          <w:sz w:val="22"/>
          <w:szCs w:val="22"/>
        </w:rPr>
        <w:t xml:space="preserve"> – DECLARAÇÃO DE INTERESSE AO CADASTRO RESERVA</w:t>
      </w:r>
      <w:r w:rsidR="00213300">
        <w:rPr>
          <w:b/>
          <w:sz w:val="22"/>
          <w:szCs w:val="22"/>
        </w:rPr>
        <w:t xml:space="preserve"> </w:t>
      </w:r>
    </w:p>
    <w:p w14:paraId="3CB3FD03" w14:textId="0BF7E4DE" w:rsidR="00170FA3" w:rsidRPr="00213300" w:rsidRDefault="00170FA3" w:rsidP="00170FA3">
      <w:pPr>
        <w:spacing w:line="360" w:lineRule="auto"/>
        <w:jc w:val="center"/>
        <w:rPr>
          <w:b/>
          <w:color w:val="FF0000"/>
          <w:sz w:val="22"/>
          <w:szCs w:val="22"/>
        </w:rPr>
      </w:pP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41BE3AA2"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7C27A2">
        <w:rPr>
          <w:sz w:val="22"/>
          <w:szCs w:val="22"/>
        </w:rPr>
        <w:t>21</w:t>
      </w:r>
      <w:r w:rsidRPr="00E51629">
        <w:rPr>
          <w:sz w:val="22"/>
          <w:szCs w:val="22"/>
        </w:rPr>
        <w:t>/2024 - Edital n</w:t>
      </w:r>
      <w:r w:rsidRPr="00E51629">
        <w:rPr>
          <w:sz w:val="22"/>
          <w:szCs w:val="22"/>
          <w:u w:val="single"/>
          <w:vertAlign w:val="superscript"/>
        </w:rPr>
        <w:t>o</w:t>
      </w:r>
      <w:r w:rsidRPr="00E51629">
        <w:rPr>
          <w:sz w:val="22"/>
          <w:szCs w:val="22"/>
        </w:rPr>
        <w:t xml:space="preserve"> </w:t>
      </w:r>
      <w:r w:rsidR="007C27A2">
        <w:rPr>
          <w:sz w:val="22"/>
          <w:szCs w:val="22"/>
        </w:rPr>
        <w:t>27</w:t>
      </w:r>
      <w:r w:rsidRPr="00E51629">
        <w:rPr>
          <w:sz w:val="22"/>
          <w:szCs w:val="22"/>
        </w:rPr>
        <w:t>/2024 - Processo n</w:t>
      </w:r>
      <w:r w:rsidRPr="00E51629">
        <w:rPr>
          <w:sz w:val="22"/>
          <w:szCs w:val="22"/>
          <w:u w:val="single"/>
          <w:vertAlign w:val="superscript"/>
        </w:rPr>
        <w:t>o</w:t>
      </w:r>
      <w:r w:rsidRPr="00E51629">
        <w:rPr>
          <w:sz w:val="22"/>
          <w:szCs w:val="22"/>
        </w:rPr>
        <w:t xml:space="preserve"> </w:t>
      </w:r>
      <w:r w:rsidR="007C27A2">
        <w:rPr>
          <w:sz w:val="22"/>
          <w:szCs w:val="22"/>
        </w:rPr>
        <w:t>40</w:t>
      </w:r>
      <w:r w:rsidRPr="00E51629">
        <w:rPr>
          <w:sz w:val="22"/>
          <w:szCs w:val="22"/>
        </w:rPr>
        <w:t>/2024</w:t>
      </w:r>
    </w:p>
    <w:p w14:paraId="61832349" w14:textId="31938E49" w:rsidR="00B8019F" w:rsidRDefault="00B8019F" w:rsidP="00B8019F">
      <w:pPr>
        <w:pStyle w:val="western"/>
        <w:spacing w:before="0" w:after="0" w:line="360" w:lineRule="auto"/>
        <w:jc w:val="both"/>
        <w:rPr>
          <w:rFonts w:ascii="Times New Roman" w:hAnsi="Times New Roman" w:cs="Times New Roman"/>
          <w:sz w:val="22"/>
          <w:szCs w:val="22"/>
        </w:rPr>
      </w:pPr>
      <w:r w:rsidRPr="0019518F">
        <w:rPr>
          <w:rFonts w:ascii="Times New Roman" w:hAnsi="Times New Roman" w:cs="Times New Roman"/>
          <w:b/>
          <w:bCs/>
          <w:sz w:val="22"/>
          <w:szCs w:val="22"/>
        </w:rPr>
        <w:t>Objeto:</w:t>
      </w:r>
      <w:r w:rsidRPr="0019518F">
        <w:rPr>
          <w:rFonts w:ascii="Times New Roman" w:hAnsi="Times New Roman" w:cs="Times New Roman"/>
          <w:sz w:val="22"/>
          <w:szCs w:val="22"/>
        </w:rPr>
        <w:t xml:space="preserve"> </w:t>
      </w:r>
      <w:r w:rsidR="007C27A2" w:rsidRPr="007C27A2">
        <w:rPr>
          <w:rFonts w:ascii="Times New Roman" w:hAnsi="Times New Roman" w:cs="Times New Roman"/>
          <w:sz w:val="22"/>
          <w:szCs w:val="22"/>
        </w:rPr>
        <w:t>Registro de Preços para eventual prestação de serviços de manutenção elétrica nos veículos oficiais da autarquia.</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proofErr w:type="spellStart"/>
      <w:r w:rsidRPr="00E51629">
        <w:rPr>
          <w:sz w:val="22"/>
          <w:szCs w:val="22"/>
          <w:highlight w:val="yellow"/>
        </w:rPr>
        <w:t>xxxxxxx</w:t>
      </w:r>
      <w:proofErr w:type="spellEnd"/>
      <w:r w:rsidRPr="00E51629">
        <w:rPr>
          <w:sz w:val="22"/>
          <w:szCs w:val="22"/>
        </w:rPr>
        <w:t>, inscrita no CNPJ sob o n</w:t>
      </w:r>
      <w:r w:rsidRPr="00E51629">
        <w:rPr>
          <w:sz w:val="22"/>
          <w:szCs w:val="22"/>
          <w:u w:val="single"/>
          <w:vertAlign w:val="superscript"/>
        </w:rPr>
        <w:t>o</w:t>
      </w:r>
      <w:r w:rsidRPr="00E51629">
        <w:rPr>
          <w:sz w:val="22"/>
          <w:szCs w:val="22"/>
        </w:rPr>
        <w:t xml:space="preserve"> </w:t>
      </w:r>
      <w:proofErr w:type="spellStart"/>
      <w:r w:rsidRPr="00E51629">
        <w:rPr>
          <w:sz w:val="22"/>
          <w:szCs w:val="22"/>
          <w:highlight w:val="yellow"/>
        </w:rPr>
        <w:t>xxxxxxx</w:t>
      </w:r>
      <w:proofErr w:type="spellEnd"/>
      <w:r w:rsidRPr="00E51629">
        <w:rPr>
          <w:sz w:val="22"/>
          <w:szCs w:val="22"/>
        </w:rPr>
        <w:t xml:space="preserve">, com sede na </w:t>
      </w:r>
      <w:proofErr w:type="spellStart"/>
      <w:r w:rsidRPr="00E51629">
        <w:rPr>
          <w:sz w:val="22"/>
          <w:szCs w:val="22"/>
          <w:highlight w:val="yellow"/>
        </w:rPr>
        <w:t>xxxxxxx</w:t>
      </w:r>
      <w:proofErr w:type="spellEnd"/>
      <w:r w:rsidRPr="00E51629">
        <w:rPr>
          <w:sz w:val="22"/>
          <w:szCs w:val="22"/>
        </w:rPr>
        <w:t xml:space="preserve">, aqui devidamente representada por </w:t>
      </w:r>
      <w:proofErr w:type="spellStart"/>
      <w:r w:rsidRPr="00E51629">
        <w:rPr>
          <w:sz w:val="22"/>
          <w:szCs w:val="22"/>
          <w:highlight w:val="yellow"/>
        </w:rPr>
        <w:t>xxxxxxx</w:t>
      </w:r>
      <w:proofErr w:type="spellEnd"/>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25DAE03B" w14:textId="77777777" w:rsidR="00213300" w:rsidRDefault="00213300" w:rsidP="00636BE3">
      <w:pPr>
        <w:tabs>
          <w:tab w:val="left" w:pos="2736"/>
          <w:tab w:val="left" w:pos="3600"/>
        </w:tabs>
        <w:spacing w:line="360" w:lineRule="auto"/>
        <w:ind w:right="-1"/>
        <w:jc w:val="center"/>
        <w:rPr>
          <w:sz w:val="23"/>
          <w:szCs w:val="23"/>
        </w:rPr>
      </w:pPr>
    </w:p>
    <w:p w14:paraId="55A2D781" w14:textId="1E7B8E33" w:rsidR="00C576E8" w:rsidRDefault="00C576E8" w:rsidP="00B25420">
      <w:pPr>
        <w:suppressAutoHyphens w:val="0"/>
        <w:jc w:val="center"/>
        <w:rPr>
          <w:b/>
        </w:rPr>
      </w:pPr>
      <w:r w:rsidRPr="0051334C">
        <w:rPr>
          <w:b/>
        </w:rPr>
        <w:t>ANEXO V</w:t>
      </w:r>
      <w:r w:rsidR="00A736BF">
        <w:rPr>
          <w:b/>
        </w:rPr>
        <w:t>I</w:t>
      </w:r>
      <w:r w:rsidR="009E1932">
        <w:rPr>
          <w:b/>
        </w:rPr>
        <w:t>I</w:t>
      </w:r>
      <w:r w:rsidRPr="0051334C">
        <w:rPr>
          <w:b/>
        </w:rPr>
        <w:t xml:space="preserve"> </w:t>
      </w:r>
      <w:r w:rsidR="00B25420">
        <w:rPr>
          <w:b/>
        </w:rPr>
        <w:t>–</w:t>
      </w:r>
      <w:r w:rsidRPr="0051334C">
        <w:rPr>
          <w:b/>
        </w:rPr>
        <w:t xml:space="preserve"> MINUTA</w:t>
      </w:r>
    </w:p>
    <w:p w14:paraId="66215471" w14:textId="77777777" w:rsidR="00B25420" w:rsidRPr="0051334C" w:rsidRDefault="00B25420" w:rsidP="00B25420">
      <w:pPr>
        <w:suppressAutoHyphens w:val="0"/>
        <w:jc w:val="center"/>
        <w:rPr>
          <w:b/>
        </w:rPr>
      </w:pPr>
    </w:p>
    <w:p w14:paraId="633241DF" w14:textId="77777777" w:rsidR="00C576E8" w:rsidRPr="0051334C" w:rsidRDefault="00C576E8" w:rsidP="00B25420">
      <w:pPr>
        <w:keepNext/>
        <w:autoSpaceDE w:val="0"/>
        <w:spacing w:line="360" w:lineRule="auto"/>
        <w:jc w:val="center"/>
        <w:rPr>
          <w:b/>
          <w:bCs/>
        </w:rPr>
      </w:pPr>
      <w:r w:rsidRPr="0051334C">
        <w:rPr>
          <w:b/>
          <w:bCs/>
        </w:rPr>
        <w:t xml:space="preserve">ATA DE REGISTRO DE PREÇOS </w:t>
      </w:r>
      <w:r w:rsidRPr="0051334C">
        <w:rPr>
          <w:b/>
          <w:bCs/>
          <w:color w:val="000000"/>
        </w:rPr>
        <w:t>N</w:t>
      </w:r>
      <w:r w:rsidRPr="0051334C">
        <w:rPr>
          <w:b/>
          <w:bCs/>
          <w:color w:val="000000"/>
          <w:u w:val="single"/>
          <w:vertAlign w:val="superscript"/>
        </w:rPr>
        <w:t>o</w:t>
      </w:r>
      <w:r w:rsidRPr="0051334C">
        <w:rPr>
          <w:b/>
          <w:bCs/>
        </w:rPr>
        <w:t xml:space="preserve"> </w:t>
      </w:r>
      <w:proofErr w:type="spellStart"/>
      <w:r w:rsidRPr="0051334C">
        <w:rPr>
          <w:b/>
          <w:bCs/>
        </w:rPr>
        <w:t>xx</w:t>
      </w:r>
      <w:proofErr w:type="spellEnd"/>
      <w:r w:rsidRPr="0051334C">
        <w:rPr>
          <w:b/>
          <w:bCs/>
        </w:rPr>
        <w:t>/202x</w:t>
      </w:r>
    </w:p>
    <w:p w14:paraId="1A15ED9E" w14:textId="2F55C6C8" w:rsidR="00C576E8" w:rsidRPr="0051334C" w:rsidRDefault="00C576E8" w:rsidP="00B25420">
      <w:pPr>
        <w:pStyle w:val="xl42"/>
        <w:suppressAutoHyphens w:val="0"/>
        <w:spacing w:before="0" w:after="0" w:line="360" w:lineRule="auto"/>
        <w:rPr>
          <w:rFonts w:ascii="Times New Roman" w:hAnsi="Times New Roman" w:cs="Times New Roman"/>
        </w:rPr>
      </w:pPr>
      <w:r w:rsidRPr="0051334C">
        <w:rPr>
          <w:rFonts w:ascii="Times New Roman" w:hAnsi="Times New Roman" w:cs="Times New Roman"/>
        </w:rPr>
        <w:t>PREGÃO ELETRÔNICO N</w:t>
      </w:r>
      <w:r w:rsidRPr="0051334C">
        <w:rPr>
          <w:rFonts w:ascii="Times New Roman" w:hAnsi="Times New Roman" w:cs="Times New Roman"/>
          <w:u w:val="single"/>
          <w:vertAlign w:val="superscript"/>
        </w:rPr>
        <w:t>o</w:t>
      </w:r>
    </w:p>
    <w:p w14:paraId="56498590" w14:textId="08B7A84C" w:rsidR="00C576E8" w:rsidRPr="0051334C" w:rsidRDefault="00C576E8" w:rsidP="00B25420">
      <w:pPr>
        <w:pStyle w:val="Ttulo1"/>
        <w:keepNext w:val="0"/>
        <w:widowControl w:val="0"/>
        <w:jc w:val="center"/>
        <w:rPr>
          <w:rFonts w:ascii="Times New Roman" w:hAnsi="Times New Roman" w:cs="Times New Roman"/>
          <w:sz w:val="24"/>
        </w:rPr>
      </w:pPr>
      <w:r w:rsidRPr="0051334C">
        <w:rPr>
          <w:rFonts w:ascii="Times New Roman" w:hAnsi="Times New Roman" w:cs="Times New Roman"/>
          <w:sz w:val="24"/>
        </w:rPr>
        <w:t>EDITAL N</w:t>
      </w:r>
      <w:r w:rsidRPr="0051334C">
        <w:rPr>
          <w:rFonts w:ascii="Times New Roman" w:hAnsi="Times New Roman" w:cs="Times New Roman"/>
          <w:sz w:val="24"/>
          <w:u w:val="single"/>
          <w:vertAlign w:val="superscript"/>
        </w:rPr>
        <w:t>o</w:t>
      </w:r>
    </w:p>
    <w:p w14:paraId="5D95C3DF" w14:textId="08C02396" w:rsidR="00C576E8" w:rsidRPr="0051334C" w:rsidRDefault="00C576E8" w:rsidP="00B25420">
      <w:pPr>
        <w:widowControl w:val="0"/>
        <w:suppressAutoHyphens w:val="0"/>
        <w:spacing w:line="360" w:lineRule="auto"/>
        <w:jc w:val="center"/>
        <w:rPr>
          <w:b/>
          <w:bCs/>
        </w:rPr>
      </w:pPr>
      <w:r w:rsidRPr="0051334C">
        <w:rPr>
          <w:b/>
          <w:bCs/>
        </w:rPr>
        <w:t>PROCESSO N</w:t>
      </w:r>
      <w:r w:rsidRPr="0051334C">
        <w:rPr>
          <w:b/>
          <w:bCs/>
          <w:u w:val="single"/>
          <w:vertAlign w:val="superscript"/>
        </w:rPr>
        <w:t>o</w:t>
      </w:r>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 xml:space="preserve">Ao </w:t>
      </w:r>
      <w:proofErr w:type="spellStart"/>
      <w:r w:rsidRPr="0051334C">
        <w:t>xxxx</w:t>
      </w:r>
      <w:proofErr w:type="spellEnd"/>
      <w:r w:rsidRPr="0051334C">
        <w:t xml:space="preserve"> dia do mês de </w:t>
      </w:r>
      <w:proofErr w:type="spellStart"/>
      <w:r w:rsidRPr="0051334C">
        <w:t>xxxx</w:t>
      </w:r>
      <w:proofErr w:type="spellEnd"/>
      <w:r w:rsidRPr="0051334C">
        <w:t xml:space="preserve"> do ano de dois mil e </w:t>
      </w:r>
      <w:proofErr w:type="spellStart"/>
      <w:r w:rsidRPr="0051334C">
        <w:t>xxxx</w:t>
      </w:r>
      <w:proofErr w:type="spellEnd"/>
      <w:r w:rsidRPr="0051334C">
        <w:t>,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w:t>
      </w:r>
      <w:proofErr w:type="spellStart"/>
      <w:r w:rsidRPr="0051334C">
        <w:rPr>
          <w:lang w:eastAsia="pt-BR"/>
        </w:rPr>
        <w:t>xxxx</w:t>
      </w:r>
      <w:proofErr w:type="spellEnd"/>
      <w:r w:rsidRPr="0051334C">
        <w:rPr>
          <w:lang w:eastAsia="pt-BR"/>
        </w:rPr>
        <w:t xml:space="preserve">, Estado de </w:t>
      </w:r>
      <w:proofErr w:type="spellStart"/>
      <w:r w:rsidRPr="0051334C">
        <w:rPr>
          <w:lang w:eastAsia="pt-BR"/>
        </w:rPr>
        <w:t>xxxx</w:t>
      </w:r>
      <w:proofErr w:type="spellEnd"/>
      <w:r w:rsidRPr="0051334C">
        <w:rPr>
          <w:lang w:eastAsia="pt-BR"/>
        </w:rPr>
        <w:t xml:space="preserve">, na Rua </w:t>
      </w:r>
      <w:proofErr w:type="spellStart"/>
      <w:r w:rsidRPr="0051334C">
        <w:rPr>
          <w:lang w:eastAsia="pt-BR"/>
        </w:rPr>
        <w:t>xxxx</w:t>
      </w:r>
      <w:proofErr w:type="spellEnd"/>
      <w:r w:rsidRPr="0051334C">
        <w:rPr>
          <w:lang w:eastAsia="pt-BR"/>
        </w:rPr>
        <w:t xml:space="preserve">, nº </w:t>
      </w:r>
      <w:proofErr w:type="spellStart"/>
      <w:r w:rsidRPr="0051334C">
        <w:rPr>
          <w:lang w:eastAsia="pt-BR"/>
        </w:rPr>
        <w:t>xxxx</w:t>
      </w:r>
      <w:proofErr w:type="spellEnd"/>
      <w:r w:rsidRPr="0051334C">
        <w:rPr>
          <w:lang w:eastAsia="pt-BR"/>
        </w:rPr>
        <w:t xml:space="preserve">, Bairro </w:t>
      </w:r>
      <w:proofErr w:type="spellStart"/>
      <w:r w:rsidRPr="0051334C">
        <w:rPr>
          <w:lang w:eastAsia="pt-BR"/>
        </w:rPr>
        <w:t>xxxx</w:t>
      </w:r>
      <w:proofErr w:type="spellEnd"/>
      <w:r w:rsidRPr="0051334C">
        <w:rPr>
          <w:lang w:eastAsia="pt-BR"/>
        </w:rPr>
        <w:t xml:space="preserve">, CEP: </w:t>
      </w:r>
      <w:proofErr w:type="spellStart"/>
      <w:r w:rsidRPr="0051334C">
        <w:rPr>
          <w:lang w:eastAsia="pt-BR"/>
        </w:rPr>
        <w:t>xxxx</w:t>
      </w:r>
      <w:proofErr w:type="spellEnd"/>
      <w:r w:rsidRPr="0051334C">
        <w:rPr>
          <w:lang w:eastAsia="pt-BR"/>
        </w:rPr>
        <w:t xml:space="preserve">, devidamente cadastrada no CNPJ sob o nº </w:t>
      </w:r>
      <w:proofErr w:type="spellStart"/>
      <w:r w:rsidRPr="0051334C">
        <w:rPr>
          <w:lang w:eastAsia="pt-BR"/>
        </w:rPr>
        <w:t>xxxx</w:t>
      </w:r>
      <w:proofErr w:type="spellEnd"/>
      <w:r w:rsidRPr="0051334C">
        <w:rPr>
          <w:lang w:eastAsia="pt-BR"/>
        </w:rPr>
        <w:t xml:space="preserve">, doravante designada simplesmente </w:t>
      </w:r>
      <w:r w:rsidRPr="0051334C">
        <w:rPr>
          <w:b/>
          <w:lang w:eastAsia="pt-BR"/>
        </w:rPr>
        <w:t>DETENTORA</w:t>
      </w:r>
      <w:r w:rsidRPr="0051334C">
        <w:rPr>
          <w:lang w:eastAsia="pt-BR"/>
        </w:rPr>
        <w:t xml:space="preserve">, </w:t>
      </w:r>
      <w:r w:rsidRPr="0051334C">
        <w:t>neste ato representada por seu(s) representante(s) legal(</w:t>
      </w:r>
      <w:proofErr w:type="spellStart"/>
      <w:r w:rsidRPr="0051334C">
        <w:t>is</w:t>
      </w:r>
      <w:proofErr w:type="spellEnd"/>
      <w:r w:rsidRPr="0051334C">
        <w:t>)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69F364AF" w:rsidR="00C576E8" w:rsidRPr="00097EF4" w:rsidRDefault="00097EF4" w:rsidP="00C576E8">
      <w:pPr>
        <w:autoSpaceDE w:val="0"/>
        <w:spacing w:line="360" w:lineRule="auto"/>
        <w:jc w:val="both"/>
      </w:pPr>
      <w:r w:rsidRPr="00097EF4">
        <w:t>acordam proceder, nos termos do Decreto Municipal n</w:t>
      </w:r>
      <w:r w:rsidRPr="00097EF4">
        <w:rPr>
          <w:u w:val="single"/>
          <w:vertAlign w:val="superscript"/>
        </w:rPr>
        <w:t>o</w:t>
      </w:r>
      <w:r w:rsidRPr="00097EF4">
        <w:t xml:space="preserve"> 10.158 de 21 de janeiro de 2.009 e do </w:t>
      </w:r>
      <w:r w:rsidRPr="00097EF4">
        <w:rPr>
          <w:bCs/>
        </w:rPr>
        <w:t xml:space="preserve">edital </w:t>
      </w:r>
      <w:r w:rsidRPr="00097EF4">
        <w:rPr>
          <w:bCs/>
          <w:color w:val="000000"/>
        </w:rPr>
        <w:t>em epígrafe</w:t>
      </w:r>
      <w:r w:rsidRPr="00097EF4">
        <w:t xml:space="preserve">, ao Registro de Preços, para prestação de serviços, pelo </w:t>
      </w:r>
      <w:r w:rsidRPr="00097EF4">
        <w:rPr>
          <w:b/>
        </w:rPr>
        <w:t>prazo de 12 (doze) meses</w:t>
      </w:r>
      <w:r w:rsidRPr="00097EF4">
        <w:t>, conforme relacionado abaixo, com seus respectivos preços unitários</w:t>
      </w:r>
      <w:r w:rsidR="00C576E8" w:rsidRPr="00097EF4">
        <w:t>:</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51334C"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51334C" w:rsidRDefault="00C576E8" w:rsidP="001B3819">
            <w:pPr>
              <w:autoSpaceDE w:val="0"/>
              <w:snapToGrid w:val="0"/>
              <w:jc w:val="both"/>
              <w:rPr>
                <w:b/>
                <w:bCs/>
              </w:rPr>
            </w:pPr>
            <w:r w:rsidRPr="0051334C">
              <w:rPr>
                <w:b/>
                <w:bCs/>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51334C" w:rsidRDefault="00C576E8" w:rsidP="001B3819">
            <w:pPr>
              <w:autoSpaceDE w:val="0"/>
              <w:snapToGrid w:val="0"/>
              <w:jc w:val="both"/>
              <w:rPr>
                <w:b/>
                <w:bCs/>
              </w:rPr>
            </w:pPr>
            <w:r w:rsidRPr="0051334C">
              <w:rPr>
                <w:b/>
                <w:bCs/>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51334C" w:rsidRDefault="00C576E8" w:rsidP="001B3819">
            <w:pPr>
              <w:autoSpaceDE w:val="0"/>
              <w:snapToGrid w:val="0"/>
              <w:jc w:val="both"/>
              <w:rPr>
                <w:b/>
                <w:bCs/>
              </w:rPr>
            </w:pPr>
            <w:r w:rsidRPr="0051334C">
              <w:rPr>
                <w:b/>
                <w:bCs/>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51334C" w:rsidRDefault="00C576E8" w:rsidP="001B3819">
            <w:pPr>
              <w:keepNext/>
              <w:autoSpaceDE w:val="0"/>
              <w:snapToGrid w:val="0"/>
              <w:jc w:val="both"/>
              <w:rPr>
                <w:b/>
                <w:bCs/>
              </w:rPr>
            </w:pPr>
            <w:r w:rsidRPr="0051334C">
              <w:rPr>
                <w:b/>
                <w:bCs/>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51334C" w:rsidRDefault="00C576E8" w:rsidP="001B3819">
            <w:pPr>
              <w:autoSpaceDE w:val="0"/>
              <w:snapToGrid w:val="0"/>
              <w:jc w:val="both"/>
              <w:rPr>
                <w:b/>
                <w:bCs/>
              </w:rPr>
            </w:pPr>
            <w:r w:rsidRPr="0051334C">
              <w:rPr>
                <w:b/>
                <w:bCs/>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51334C" w:rsidRDefault="00C576E8" w:rsidP="001B3819">
            <w:pPr>
              <w:autoSpaceDE w:val="0"/>
              <w:snapToGrid w:val="0"/>
              <w:jc w:val="both"/>
              <w:rPr>
                <w:b/>
                <w:bCs/>
              </w:rPr>
            </w:pPr>
            <w:r w:rsidRPr="0051334C">
              <w:rPr>
                <w:b/>
                <w:bCs/>
              </w:rPr>
              <w:t xml:space="preserve">Valor Total </w:t>
            </w:r>
          </w:p>
        </w:tc>
      </w:tr>
      <w:tr w:rsidR="00C576E8" w:rsidRPr="0051334C"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51334C" w:rsidRDefault="00C576E8" w:rsidP="001B3819">
            <w:pPr>
              <w:autoSpaceDE w:val="0"/>
              <w:snapToGrid w:val="0"/>
              <w:jc w:val="both"/>
            </w:pPr>
          </w:p>
        </w:tc>
        <w:tc>
          <w:tcPr>
            <w:tcW w:w="491" w:type="pct"/>
            <w:tcBorders>
              <w:left w:val="single" w:sz="4" w:space="0" w:color="000000"/>
              <w:bottom w:val="single" w:sz="4" w:space="0" w:color="000000"/>
            </w:tcBorders>
            <w:shd w:val="clear" w:color="auto" w:fill="auto"/>
          </w:tcPr>
          <w:p w14:paraId="383C3DA2" w14:textId="77777777" w:rsidR="00C576E8" w:rsidRPr="0051334C" w:rsidRDefault="00C576E8" w:rsidP="001B3819">
            <w:pPr>
              <w:autoSpaceDE w:val="0"/>
              <w:snapToGrid w:val="0"/>
              <w:jc w:val="both"/>
            </w:pPr>
          </w:p>
        </w:tc>
        <w:tc>
          <w:tcPr>
            <w:tcW w:w="450" w:type="pct"/>
            <w:tcBorders>
              <w:left w:val="single" w:sz="4" w:space="0" w:color="000000"/>
              <w:bottom w:val="single" w:sz="4" w:space="0" w:color="000000"/>
            </w:tcBorders>
            <w:shd w:val="clear" w:color="auto" w:fill="auto"/>
          </w:tcPr>
          <w:p w14:paraId="7A154BDC" w14:textId="77777777" w:rsidR="00C576E8" w:rsidRPr="0051334C" w:rsidRDefault="00C576E8" w:rsidP="001B3819">
            <w:pPr>
              <w:autoSpaceDE w:val="0"/>
              <w:snapToGrid w:val="0"/>
              <w:jc w:val="both"/>
            </w:pPr>
          </w:p>
        </w:tc>
        <w:tc>
          <w:tcPr>
            <w:tcW w:w="1996" w:type="pct"/>
            <w:tcBorders>
              <w:left w:val="single" w:sz="4" w:space="0" w:color="000000"/>
              <w:bottom w:val="single" w:sz="4" w:space="0" w:color="000000"/>
            </w:tcBorders>
            <w:shd w:val="clear" w:color="auto" w:fill="auto"/>
          </w:tcPr>
          <w:p w14:paraId="1E0C3939" w14:textId="77777777" w:rsidR="00C576E8" w:rsidRPr="0051334C" w:rsidRDefault="00C576E8" w:rsidP="001B3819">
            <w:pPr>
              <w:autoSpaceDE w:val="0"/>
              <w:snapToGrid w:val="0"/>
              <w:jc w:val="both"/>
            </w:pPr>
          </w:p>
        </w:tc>
        <w:tc>
          <w:tcPr>
            <w:tcW w:w="756" w:type="pct"/>
            <w:tcBorders>
              <w:left w:val="single" w:sz="4" w:space="0" w:color="000000"/>
              <w:bottom w:val="single" w:sz="4" w:space="0" w:color="000000"/>
            </w:tcBorders>
            <w:shd w:val="clear" w:color="auto" w:fill="auto"/>
          </w:tcPr>
          <w:p w14:paraId="55FC14C0" w14:textId="77777777" w:rsidR="00C576E8" w:rsidRPr="0051334C" w:rsidRDefault="00C576E8" w:rsidP="001B3819">
            <w:pPr>
              <w:autoSpaceDE w:val="0"/>
              <w:snapToGrid w:val="0"/>
              <w:jc w:val="both"/>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51334C" w:rsidRDefault="00C576E8" w:rsidP="001B3819">
            <w:pPr>
              <w:autoSpaceDE w:val="0"/>
              <w:snapToGrid w:val="0"/>
              <w:jc w:val="both"/>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5E5F25A9" w14:textId="77777777" w:rsidR="00097EF4" w:rsidRPr="00097EF4" w:rsidRDefault="00097EF4" w:rsidP="00097EF4">
      <w:pPr>
        <w:widowControl w:val="0"/>
        <w:autoSpaceDE w:val="0"/>
        <w:spacing w:line="360" w:lineRule="auto"/>
        <w:jc w:val="both"/>
      </w:pPr>
      <w:r w:rsidRPr="00097EF4">
        <w:t>1. Os serviços deverão ser prestados conforme detalhamento constante no edital e Anexo I deste edital, de acordo com a proposta de preços apresentada pelo fornecedor, que, independente de transcrição ou anexação, são partes integrantes do presente instrumento, e de acordo com os quantitativos solicitados pelo departamento requisitante, através do(s) gestor(es), em conformidade com o “Pedido de Empenho” nos limites do Município de Indaiatuba.</w:t>
      </w:r>
    </w:p>
    <w:p w14:paraId="0334A129" w14:textId="77777777" w:rsidR="00097EF4" w:rsidRPr="00097EF4" w:rsidRDefault="00097EF4" w:rsidP="00097EF4">
      <w:pPr>
        <w:autoSpaceDE w:val="0"/>
        <w:spacing w:line="200" w:lineRule="atLeast"/>
        <w:jc w:val="both"/>
      </w:pPr>
    </w:p>
    <w:p w14:paraId="1517506E" w14:textId="77777777" w:rsidR="00097EF4" w:rsidRPr="00097EF4" w:rsidRDefault="00097EF4" w:rsidP="00097EF4">
      <w:pPr>
        <w:autoSpaceDE w:val="0"/>
        <w:spacing w:line="360" w:lineRule="auto"/>
        <w:jc w:val="both"/>
      </w:pPr>
      <w:r w:rsidRPr="00097EF4">
        <w:t xml:space="preserve">2. </w:t>
      </w:r>
      <w:r w:rsidRPr="00097EF4">
        <w:rPr>
          <w:color w:val="000000" w:themeColor="text1"/>
        </w:rPr>
        <w:t>Os serviços deverão ser prestados a partir</w:t>
      </w:r>
      <w:r w:rsidRPr="00097EF4">
        <w:rPr>
          <w:b/>
          <w:color w:val="000000" w:themeColor="text1"/>
        </w:rPr>
        <w:t xml:space="preserve"> </w:t>
      </w:r>
      <w:r w:rsidRPr="00097EF4">
        <w:rPr>
          <w:color w:val="000000" w:themeColor="text1"/>
        </w:rPr>
        <w:t xml:space="preserve">do recebimento expresso do </w:t>
      </w:r>
      <w:r w:rsidRPr="00097EF4">
        <w:rPr>
          <w:bCs/>
          <w:color w:val="000000" w:themeColor="text1"/>
        </w:rPr>
        <w:t>“Pedido de Empenho</w:t>
      </w:r>
      <w:r w:rsidRPr="00097EF4">
        <w:rPr>
          <w:color w:val="000000" w:themeColor="text1"/>
        </w:rPr>
        <w:t xml:space="preserve">”, expedido pelo Departamento Requisitante, </w:t>
      </w:r>
      <w:r w:rsidRPr="00097EF4">
        <w:t>no qual constarão: a data de expedição, especificação dos lotes (de acordo com Anexo I – Termo de Referência), quantitativos, prazo, local de execução, preço unitário e total, correndo por conta do fornecedor as despesas decorrentes de transporte, carregamento, descarregamento dos materiais necessários para a prestar o serviço.</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r w:rsidRPr="0051334C">
        <w:rPr>
          <w:b/>
          <w:i/>
        </w:rPr>
        <w:t>“pro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3AC75DED" w:rsidR="00C576E8" w:rsidRPr="0051334C" w:rsidRDefault="00C576E8" w:rsidP="00C576E8">
      <w:pPr>
        <w:autoSpaceDE w:val="0"/>
        <w:spacing w:line="360" w:lineRule="auto"/>
        <w:jc w:val="both"/>
      </w:pPr>
      <w:r w:rsidRPr="0051334C">
        <w:t xml:space="preserve">4. </w:t>
      </w:r>
      <w:r w:rsidR="00DE5E76" w:rsidRPr="00DE5E76">
        <w:t xml:space="preserve">O(A) gestor(a) da Ata de Registro de Preços </w:t>
      </w:r>
      <w:r w:rsidRPr="0051334C">
        <w:t xml:space="preserve">será: </w:t>
      </w:r>
      <w:proofErr w:type="spellStart"/>
      <w:r w:rsidR="00702BDF" w:rsidRPr="00702BDF">
        <w:rPr>
          <w:highlight w:val="green"/>
        </w:rPr>
        <w:t>xxxxxxxxx</w:t>
      </w:r>
      <w:proofErr w:type="spellEnd"/>
      <w:r w:rsidRPr="0051334C">
        <w:t xml:space="preserve">, </w:t>
      </w:r>
      <w:r w:rsidR="00702BDF">
        <w:t xml:space="preserve">do Setor </w:t>
      </w:r>
      <w:proofErr w:type="spellStart"/>
      <w:r w:rsidR="00702BDF" w:rsidRPr="00702BDF">
        <w:rPr>
          <w:highlight w:val="green"/>
        </w:rPr>
        <w:t>xxxxxx</w:t>
      </w:r>
      <w:proofErr w:type="spellEnd"/>
      <w:r w:rsidRPr="0051334C">
        <w:t xml:space="preserve">, </w:t>
      </w:r>
      <w:r w:rsidR="00702BDF">
        <w:t xml:space="preserve">da Diretoria </w:t>
      </w:r>
      <w:proofErr w:type="spellStart"/>
      <w:r w:rsidR="00702BDF" w:rsidRPr="00702BDF">
        <w:rPr>
          <w:highlight w:val="green"/>
        </w:rPr>
        <w:t>xxxxxxx</w:t>
      </w:r>
      <w:proofErr w:type="spellEnd"/>
      <w:r w:rsidR="00702BDF">
        <w:t xml:space="preserve">, </w:t>
      </w:r>
      <w:r w:rsidRPr="0051334C">
        <w:t>responsável(</w:t>
      </w:r>
      <w:proofErr w:type="spellStart"/>
      <w:r w:rsidRPr="0051334C">
        <w:t>is</w:t>
      </w:r>
      <w:proofErr w:type="spellEnd"/>
      <w:r w:rsidRPr="0051334C">
        <w:t xml:space="preserve">) pela conferência das Notas Fiscais </w:t>
      </w:r>
      <w:r w:rsidR="003F1D4A">
        <w:t>emitidas dos serviços realizados</w:t>
      </w:r>
      <w:r w:rsidRPr="0051334C">
        <w:t>,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Default="00C576E8" w:rsidP="00C576E8">
      <w:pPr>
        <w:autoSpaceDE w:val="0"/>
        <w:spacing w:line="360" w:lineRule="auto"/>
        <w:ind w:left="708"/>
        <w:jc w:val="both"/>
      </w:pPr>
      <w:r w:rsidRPr="0051334C">
        <w:t>4.1.</w:t>
      </w:r>
      <w:r w:rsidR="00FC0414">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58198710" w14:textId="77777777" w:rsidR="00C576E8" w:rsidRPr="0051334C" w:rsidRDefault="00C576E8" w:rsidP="00C576E8">
      <w:pPr>
        <w:autoSpaceDE w:val="0"/>
        <w:jc w:val="both"/>
      </w:pPr>
    </w:p>
    <w:p w14:paraId="665F4C5F" w14:textId="77777777" w:rsidR="00C576E8" w:rsidRPr="0051334C" w:rsidRDefault="00C576E8" w:rsidP="00C576E8">
      <w:pPr>
        <w:tabs>
          <w:tab w:val="left" w:pos="288"/>
        </w:tabs>
        <w:spacing w:line="360" w:lineRule="auto"/>
        <w:jc w:val="both"/>
        <w:rPr>
          <w:color w:val="000000"/>
        </w:rPr>
      </w:pPr>
      <w:r w:rsidRPr="0051334C">
        <w:t xml:space="preserve">5. </w:t>
      </w:r>
      <w:r w:rsidRPr="0051334C">
        <w:rPr>
          <w:color w:val="000000"/>
        </w:rPr>
        <w:t xml:space="preserve">O preposto da </w:t>
      </w:r>
      <w:r w:rsidRPr="0051334C">
        <w:rPr>
          <w:b/>
          <w:color w:val="000000"/>
        </w:rPr>
        <w:t>EMPRESA</w:t>
      </w:r>
      <w:r w:rsidRPr="0051334C">
        <w:rPr>
          <w:color w:val="000000"/>
        </w:rPr>
        <w:t xml:space="preserve"> será o(a) </w:t>
      </w:r>
      <w:proofErr w:type="spellStart"/>
      <w:r w:rsidRPr="0051334C">
        <w:rPr>
          <w:color w:val="000000"/>
        </w:rPr>
        <w:t>Sr</w:t>
      </w:r>
      <w:proofErr w:type="spellEnd"/>
      <w:r w:rsidRPr="0051334C">
        <w:rPr>
          <w:color w:val="000000"/>
        </w:rPr>
        <w:t xml:space="preserve">(a). </w:t>
      </w:r>
      <w:r w:rsidRPr="0051334C">
        <w:t xml:space="preserve">_____________, </w:t>
      </w:r>
      <w:proofErr w:type="gramStart"/>
      <w:r w:rsidRPr="0051334C">
        <w:t>portador(</w:t>
      </w:r>
      <w:proofErr w:type="gramEnd"/>
      <w:r w:rsidRPr="0051334C">
        <w:t>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097EF4" w:rsidRDefault="00C576E8" w:rsidP="00C576E8">
      <w:pPr>
        <w:tabs>
          <w:tab w:val="left" w:pos="288"/>
        </w:tabs>
        <w:spacing w:line="200" w:lineRule="atLeast"/>
        <w:jc w:val="both"/>
      </w:pPr>
    </w:p>
    <w:p w14:paraId="3DE781AF" w14:textId="77777777" w:rsidR="00097EF4" w:rsidRPr="00097EF4" w:rsidRDefault="00097EF4" w:rsidP="00097EF4">
      <w:pPr>
        <w:autoSpaceDE w:val="0"/>
        <w:spacing w:line="360" w:lineRule="auto"/>
        <w:jc w:val="both"/>
      </w:pPr>
      <w:r w:rsidRPr="00097EF4">
        <w:t xml:space="preserve">6. Os serviços deverão ser prestados, de acordo com as especificações constantes na proposta da empresa e do </w:t>
      </w:r>
      <w:r w:rsidRPr="00097EF4">
        <w:rPr>
          <w:b/>
          <w:bCs/>
        </w:rPr>
        <w:t>ANEXO I</w:t>
      </w:r>
      <w:r w:rsidRPr="00097EF4">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0813B057" w14:textId="77777777" w:rsidR="00097EF4" w:rsidRPr="00097EF4" w:rsidRDefault="00097EF4" w:rsidP="00097EF4">
      <w:pPr>
        <w:autoSpaceDE w:val="0"/>
        <w:spacing w:line="360" w:lineRule="auto"/>
        <w:jc w:val="both"/>
      </w:pPr>
      <w:r w:rsidRPr="00097EF4">
        <w:t>7. Durante o prazo de validade da ata de Registro de Preços, a empresa que tiver seu preço registrado fica obrigada prestar os serviços dos lotes solicitados, nas quantidades indicadas em cada “Pedido de Empenho”.</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Default="00C576E8" w:rsidP="005E2886">
      <w:pPr>
        <w:autoSpaceDE w:val="0"/>
        <w:spacing w:line="360" w:lineRule="auto"/>
        <w:ind w:left="708"/>
        <w:jc w:val="both"/>
        <w:rPr>
          <w:color w:val="0000EF"/>
        </w:rPr>
      </w:pPr>
      <w:r>
        <w:t xml:space="preserve">8.1. Em caso de força maior, caso fortuito ou fato do príncipe ou em decorrência de fatos imprevisíveis ou previsíveis de consequências incalculáveis, que inviabilizem a execução da ata tal como pactuada, nos termos da </w:t>
      </w:r>
      <w:r>
        <w:rPr>
          <w:color w:val="0000EF"/>
        </w:rPr>
        <w:t>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t xml:space="preserve">8.3.1. No caso do reajustamento, deverá ser respeitada a contagem da anualidade e o índice </w:t>
      </w:r>
      <w:r w:rsidR="005E2886">
        <w:t>IPCA/IBGE</w:t>
      </w:r>
      <w:r>
        <w:t xml:space="preserve">; </w:t>
      </w:r>
    </w:p>
    <w:p w14:paraId="2E031BB0" w14:textId="77777777" w:rsidR="00C576E8" w:rsidRDefault="00C576E8" w:rsidP="005E2886">
      <w:pPr>
        <w:autoSpaceDE w:val="0"/>
        <w:spacing w:line="360" w:lineRule="auto"/>
        <w:ind w:left="1416"/>
        <w:jc w:val="both"/>
      </w:pPr>
      <w:r>
        <w:t xml:space="preserve">8.3.2. No caso da repactuação, o interessado deverá </w:t>
      </w:r>
      <w:r w:rsidRPr="0051334C">
        <w:t xml:space="preserve">solicitar alteração de preço(s), justificar o pedido, </w:t>
      </w:r>
      <w:r>
        <w:t xml:space="preserve">apresentar </w:t>
      </w:r>
      <w:r w:rsidRPr="0051334C">
        <w:t>planilha(s) detalhada(s) de custos, 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51334C" w:rsidRDefault="00C576E8" w:rsidP="00C576E8">
      <w:pPr>
        <w:autoSpaceDE w:val="0"/>
        <w:spacing w:line="200" w:lineRule="atLeast"/>
        <w:jc w:val="both"/>
      </w:pPr>
    </w:p>
    <w:p w14:paraId="274A26B4" w14:textId="77777777" w:rsidR="00097EF4" w:rsidRPr="00097EF4" w:rsidRDefault="00C576E8" w:rsidP="00097EF4">
      <w:pPr>
        <w:spacing w:line="360" w:lineRule="auto"/>
        <w:jc w:val="both"/>
      </w:pPr>
      <w:r w:rsidRPr="00097EF4">
        <w:t xml:space="preserve">9. </w:t>
      </w:r>
      <w:r w:rsidR="00097EF4" w:rsidRPr="00097EF4">
        <w:t>A Administração não está obrigada solicitar prestação de serviços em quantidade mínima dos lotes registrados, ficando a seu exclusivo critério a definição da quantidade e do momento do envio do “Pedido de Empenho”, sendo certo que os quantitativos totais expressos nesta ata são estimativos e representam previsão do Departamento requisitante, para os serviços a serem realizados durante o prazo de 12 (doze) meses.</w:t>
      </w:r>
    </w:p>
    <w:p w14:paraId="27ED0509" w14:textId="77777777" w:rsidR="00097EF4" w:rsidRDefault="00097EF4" w:rsidP="00C576E8">
      <w:pPr>
        <w:spacing w:line="360" w:lineRule="auto"/>
        <w:jc w:val="both"/>
      </w:pPr>
    </w:p>
    <w:p w14:paraId="0A3AD829" w14:textId="53B027A0"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51334C" w:rsidRDefault="00C576E8" w:rsidP="00C576E8">
      <w:pPr>
        <w:spacing w:line="200" w:lineRule="atLeast"/>
        <w:jc w:val="both"/>
      </w:pPr>
    </w:p>
    <w:p w14:paraId="5D397A7F" w14:textId="0A173D1B" w:rsidR="00C576E8" w:rsidRPr="0051334C" w:rsidRDefault="00C576E8" w:rsidP="00C576E8">
      <w:pPr>
        <w:autoSpaceDE w:val="0"/>
        <w:spacing w:line="360" w:lineRule="auto"/>
        <w:jc w:val="both"/>
      </w:pPr>
      <w:r w:rsidRPr="0051334C">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51334C">
        <w:rPr>
          <w:b/>
          <w:bCs/>
          <w:i/>
          <w:iCs/>
        </w:rPr>
        <w:t>SAAE</w:t>
      </w:r>
      <w:r w:rsidRPr="0051334C">
        <w:t>, pelo prazo de 12 (doze) meses.</w:t>
      </w:r>
    </w:p>
    <w:p w14:paraId="4ED54E59" w14:textId="77777777" w:rsidR="00C576E8" w:rsidRPr="0051334C" w:rsidRDefault="00C576E8" w:rsidP="00C576E8">
      <w:pPr>
        <w:autoSpaceDE w:val="0"/>
        <w:spacing w:line="200" w:lineRule="atLeast"/>
        <w:jc w:val="both"/>
      </w:pPr>
    </w:p>
    <w:p w14:paraId="682B8AAA" w14:textId="6B8CC00D" w:rsidR="00C576E8" w:rsidRPr="002C5B54" w:rsidRDefault="00C576E8" w:rsidP="00C576E8">
      <w:pPr>
        <w:autoSpaceDE w:val="0"/>
        <w:spacing w:line="360" w:lineRule="auto"/>
        <w:jc w:val="both"/>
      </w:pPr>
      <w:r w:rsidRPr="0051334C">
        <w:t>1</w:t>
      </w:r>
      <w:r w:rsidR="00FC0414">
        <w:t>3</w:t>
      </w:r>
      <w:r w:rsidRPr="0051334C">
        <w:t xml:space="preserve">. </w:t>
      </w:r>
      <w:r w:rsidRPr="002C5B54">
        <w:t>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2C5B54" w:rsidRDefault="00C576E8" w:rsidP="00C576E8">
      <w:pPr>
        <w:widowControl w:val="0"/>
        <w:autoSpaceDE w:val="0"/>
        <w:spacing w:line="200" w:lineRule="atLeast"/>
        <w:jc w:val="both"/>
      </w:pPr>
    </w:p>
    <w:p w14:paraId="7FB8B08C" w14:textId="77777777" w:rsidR="00D85DFA" w:rsidRPr="002C5B54" w:rsidRDefault="00D85DFA" w:rsidP="00D85DFA">
      <w:pPr>
        <w:autoSpaceDE w:val="0"/>
        <w:spacing w:before="120" w:after="120" w:line="360" w:lineRule="auto"/>
        <w:ind w:left="709"/>
        <w:jc w:val="both"/>
        <w:rPr>
          <w:bCs/>
        </w:rPr>
      </w:pPr>
      <w:r w:rsidRPr="002C5B54">
        <w:rPr>
          <w:b/>
          <w:bCs/>
        </w:rPr>
        <w:t xml:space="preserve">a) </w:t>
      </w:r>
      <w:r w:rsidRPr="002C5B54">
        <w:rPr>
          <w:bCs/>
        </w:rPr>
        <w:t>Advertência, na hipótese do descumprimento de obrigação que não afete o prazo, ou qualidade/especificações do objeto licitado e que não cause prejuízo para a autarquia;</w:t>
      </w:r>
    </w:p>
    <w:p w14:paraId="6B59E8BD" w14:textId="6E9D7EAD" w:rsidR="00D85DFA" w:rsidRPr="002C5B54" w:rsidRDefault="00D85DFA" w:rsidP="00D85DFA">
      <w:pPr>
        <w:widowControl w:val="0"/>
        <w:autoSpaceDE w:val="0"/>
        <w:spacing w:before="240" w:after="120" w:line="360" w:lineRule="auto"/>
        <w:ind w:left="709"/>
        <w:jc w:val="both"/>
      </w:pPr>
      <w:r w:rsidRPr="002C5B54">
        <w:rPr>
          <w:b/>
          <w:bCs/>
        </w:rPr>
        <w:t>b)</w:t>
      </w:r>
      <w:r w:rsidRPr="002C5B54">
        <w:t xml:space="preserve"> Multa de 2% (dois inteiros por cento) por dia de atraso</w:t>
      </w:r>
      <w:r w:rsidR="006273EB" w:rsidRPr="002C5B54">
        <w:t xml:space="preserve"> para o início ou conclusão do serviço</w:t>
      </w:r>
      <w:r w:rsidRPr="002C5B54">
        <w:t>, sobre o valor do serviço não iniciado constante do “Pedido de Empenho”, até o 10</w:t>
      </w:r>
      <w:r w:rsidRPr="002C5B54">
        <w:rPr>
          <w:u w:val="single"/>
          <w:vertAlign w:val="superscript"/>
        </w:rPr>
        <w:t>o</w:t>
      </w:r>
      <w:r w:rsidRPr="002C5B54">
        <w:t xml:space="preserve"> (décimo) dia consecutivo; </w:t>
      </w:r>
    </w:p>
    <w:p w14:paraId="73427A7E" w14:textId="6CB04254" w:rsidR="00D85DFA" w:rsidRPr="002C5B54" w:rsidRDefault="00D85DFA" w:rsidP="00D85DFA">
      <w:pPr>
        <w:widowControl w:val="0"/>
        <w:autoSpaceDE w:val="0"/>
        <w:spacing w:before="240" w:after="120" w:line="360" w:lineRule="auto"/>
        <w:ind w:left="709"/>
        <w:jc w:val="both"/>
      </w:pPr>
      <w:r w:rsidRPr="002C5B54">
        <w:rPr>
          <w:b/>
          <w:bCs/>
        </w:rPr>
        <w:t>c)</w:t>
      </w:r>
      <w:r w:rsidRPr="002C5B54">
        <w:t xml:space="preserve"> A partir do 11º (décimo primeiro) dia de atraso </w:t>
      </w:r>
      <w:r w:rsidR="006273EB" w:rsidRPr="002C5B54">
        <w:t>para o início ou conclusão do serviço</w:t>
      </w:r>
      <w:r w:rsidRPr="002C5B54">
        <w:t xml:space="preserve">, multa de até 15% (quinze inteiros por cento) sobre o valor do serviço não iniciado constante do “Pedido de Empenho”, até o 30º (trigésimo) dia de atraso; </w:t>
      </w:r>
    </w:p>
    <w:p w14:paraId="586219E6" w14:textId="77777777" w:rsidR="00D85DFA" w:rsidRPr="002C5B54" w:rsidRDefault="00D85DFA" w:rsidP="00D85DFA">
      <w:pPr>
        <w:widowControl w:val="0"/>
        <w:autoSpaceDE w:val="0"/>
        <w:spacing w:before="240" w:after="120" w:line="360" w:lineRule="auto"/>
        <w:ind w:left="709"/>
        <w:jc w:val="both"/>
      </w:pPr>
      <w:r w:rsidRPr="002C5B54">
        <w:rPr>
          <w:b/>
          <w:bCs/>
        </w:rPr>
        <w:t xml:space="preserve">d) </w:t>
      </w:r>
      <w:r w:rsidRPr="002C5B54">
        <w:t>A partir do 31º (trigésimo primeiro) dia estará caracterizado a inexecução total ou parcial da obrigação assumida, aplicando-se o previsto na alínea ‘f’, cumulado com a alínea ‘g’, conforme o caso.</w:t>
      </w:r>
    </w:p>
    <w:p w14:paraId="46887C93" w14:textId="77777777" w:rsidR="00D85DFA" w:rsidRPr="002C5B54" w:rsidRDefault="00D85DFA" w:rsidP="00D85DFA">
      <w:pPr>
        <w:widowControl w:val="0"/>
        <w:autoSpaceDE w:val="0"/>
        <w:spacing w:before="240" w:after="120" w:line="360" w:lineRule="auto"/>
        <w:ind w:left="709"/>
        <w:jc w:val="both"/>
      </w:pPr>
      <w:r w:rsidRPr="002C5B54">
        <w:rPr>
          <w:b/>
          <w:bCs/>
        </w:rPr>
        <w:t>e)</w:t>
      </w:r>
      <w:r w:rsidRPr="002C5B54">
        <w:t xml:space="preserve"> Multa de 10% (dez inteiros por cento) sobre o valor total do serviço prestado em desconformidade com as especificações constantes no “Pedido de Empenho”, sem prejuízo da obrigação de refazê-los; </w:t>
      </w:r>
    </w:p>
    <w:p w14:paraId="7D1FDC14" w14:textId="77777777" w:rsidR="00D85DFA" w:rsidRPr="002C5B54" w:rsidRDefault="00D85DFA" w:rsidP="00D85DFA">
      <w:pPr>
        <w:autoSpaceDE w:val="0"/>
        <w:spacing w:before="240" w:line="360" w:lineRule="auto"/>
        <w:ind w:left="708"/>
        <w:jc w:val="both"/>
        <w:rPr>
          <w:b/>
          <w:bCs/>
        </w:rPr>
      </w:pPr>
      <w:r w:rsidRPr="002C5B54">
        <w:rPr>
          <w:b/>
          <w:bCs/>
        </w:rPr>
        <w:t>f)</w:t>
      </w:r>
      <w:r w:rsidRPr="002C5B54">
        <w:t xml:space="preserve"> </w:t>
      </w:r>
      <w:r w:rsidRPr="002C5B54">
        <w:rPr>
          <w:bCs/>
        </w:rPr>
        <w:t xml:space="preserve">Nos demais casos de inadimplemento, multa de 20% (vinte inteiros por cento) sobre o valor total do serviço não prestado constante do </w:t>
      </w:r>
      <w:r w:rsidRPr="002C5B54">
        <w:t>“Pedido de Empenho”</w:t>
      </w:r>
      <w:r w:rsidRPr="002C5B54">
        <w:rPr>
          <w:bCs/>
        </w:rPr>
        <w:t xml:space="preserve">; </w:t>
      </w:r>
    </w:p>
    <w:p w14:paraId="4A4AF2D0" w14:textId="77777777" w:rsidR="00D85DFA" w:rsidRPr="002C5B54" w:rsidRDefault="00D85DFA" w:rsidP="00D85DFA">
      <w:pPr>
        <w:autoSpaceDE w:val="0"/>
        <w:spacing w:before="240" w:line="360" w:lineRule="auto"/>
        <w:ind w:left="708"/>
        <w:jc w:val="both"/>
      </w:pPr>
      <w:r w:rsidRPr="002C5B54">
        <w:rPr>
          <w:b/>
          <w:bCs/>
        </w:rPr>
        <w:t>g)</w:t>
      </w:r>
      <w:r w:rsidRPr="002C5B54">
        <w:t xml:space="preserve"> Cancelamento da Ata de Registro de Preços e suspensão temporária ao direito de licitar com o </w:t>
      </w:r>
      <w:r w:rsidRPr="002C5B54">
        <w:rPr>
          <w:b/>
          <w:bCs/>
          <w:i/>
          <w:iCs/>
        </w:rPr>
        <w:t>SAAE</w:t>
      </w:r>
      <w:r w:rsidRPr="002C5B54">
        <w:t xml:space="preserve"> de Indaiatuba, bem como o impedimento de com ele contratar, pelo prazo de 12 (doze) meses, na hipótese de descumprimento integral de, no mínimo, um “Pedido de Empenho” ou descumprimento parcial de mais de um “Pedido de Empenho”; </w:t>
      </w:r>
    </w:p>
    <w:p w14:paraId="3851DFAB" w14:textId="77777777" w:rsidR="00D85DFA" w:rsidRPr="002C5B54" w:rsidRDefault="00D85DFA" w:rsidP="00D85DFA">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7FE6F40" w14:textId="77777777" w:rsidR="00D85DFA" w:rsidRPr="002C5B54" w:rsidRDefault="00D85DFA" w:rsidP="00D85DFA">
      <w:pPr>
        <w:pStyle w:val="modelo"/>
        <w:tabs>
          <w:tab w:val="clear" w:pos="4419"/>
          <w:tab w:val="clear" w:pos="8838"/>
          <w:tab w:val="left" w:pos="360"/>
          <w:tab w:val="left" w:pos="900"/>
        </w:tabs>
        <w:spacing w:line="360" w:lineRule="auto"/>
        <w:ind w:left="709"/>
        <w:rPr>
          <w:rFonts w:ascii="Times New Roman" w:hAnsi="Times New Roman" w:cs="Times New Roman"/>
        </w:rPr>
      </w:pPr>
      <w:r w:rsidRPr="002C5B54">
        <w:rPr>
          <w:rFonts w:ascii="Times New Roman" w:hAnsi="Times New Roman" w:cs="Times New Roman"/>
          <w:b/>
          <w:lang w:val="pt-BR"/>
        </w:rPr>
        <w:t>h)</w:t>
      </w:r>
      <w:r w:rsidRPr="002C5B54">
        <w:rPr>
          <w:rFonts w:ascii="Times New Roman" w:hAnsi="Times New Roman" w:cs="Times New Roman"/>
          <w:lang w:val="pt-BR"/>
        </w:rPr>
        <w:t xml:space="preserve"> D</w:t>
      </w:r>
      <w:r w:rsidRPr="002C5B54">
        <w:rPr>
          <w:rFonts w:ascii="Times New Roman" w:hAnsi="Times New Roman" w:cs="Times New Roman"/>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36FEB2B5" w14:textId="77777777" w:rsidR="00D85DFA" w:rsidRPr="009A2032" w:rsidRDefault="00D85DFA" w:rsidP="00D85DFA">
      <w:pPr>
        <w:widowControl w:val="0"/>
        <w:autoSpaceDE w:val="0"/>
        <w:spacing w:line="360" w:lineRule="auto"/>
        <w:jc w:val="both"/>
        <w:rPr>
          <w:sz w:val="23"/>
          <w:szCs w:val="23"/>
        </w:rPr>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Se o valor da multa devida não for recolhido 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585173A3" w:rsidR="00C576E8" w:rsidRPr="0051334C" w:rsidRDefault="00C576E8" w:rsidP="00C576E8">
      <w:pPr>
        <w:autoSpaceDE w:val="0"/>
        <w:spacing w:line="360" w:lineRule="auto"/>
        <w:jc w:val="both"/>
      </w:pPr>
      <w:r w:rsidRPr="0051334C">
        <w:t>1</w:t>
      </w:r>
      <w:r w:rsidR="00FC0414">
        <w:t>7</w:t>
      </w:r>
      <w:r w:rsidRPr="0051334C">
        <w:t xml:space="preserve">. As penalidades previstas neste edital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t>1</w:t>
      </w:r>
      <w:r w:rsidR="00FC0414">
        <w:t>8</w:t>
      </w:r>
      <w:r w:rsidRPr="0051334C">
        <w:t xml:space="preserve">. Após a aplicação de quaisquer das penalidades acima previstas, realizar-se-á comunicação escrita à </w:t>
      </w:r>
      <w:r w:rsidRPr="0051334C">
        <w:rPr>
          <w:b/>
          <w:bCs/>
        </w:rPr>
        <w:t>CONTRATADA</w:t>
      </w:r>
      <w:r w:rsidRPr="0051334C">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BB72873"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xml:space="preserve">, por escrito, sem prejuízo de sua responsabilidade, eventuais anormalidades apuradas no transcurso </w:t>
      </w:r>
      <w:r w:rsidR="00A23FCC">
        <w:t>da prestação dos serviços</w:t>
      </w:r>
      <w:r w:rsidR="00C576E8" w:rsidRPr="0051334C">
        <w:t>,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6DCE0F59" w14:textId="1BC873DD" w:rsidR="00C576E8" w:rsidRPr="005E2886" w:rsidRDefault="00C576E8" w:rsidP="00B25420">
      <w:pPr>
        <w:suppressAutoHyphens w:val="0"/>
        <w:spacing w:line="360" w:lineRule="auto"/>
        <w:rPr>
          <w:lang w:eastAsia="en-US"/>
        </w:rPr>
      </w:pPr>
      <w:r w:rsidRPr="005E2886">
        <w:t>2</w:t>
      </w:r>
      <w:r w:rsidR="00FC0414" w:rsidRPr="005E2886">
        <w:t>1</w:t>
      </w:r>
      <w:r w:rsidRPr="005E2886">
        <w:t xml:space="preserve">. </w:t>
      </w:r>
      <w:r w:rsidRPr="005E2886">
        <w:rPr>
          <w:lang w:eastAsia="en-US"/>
        </w:rPr>
        <w:t>Não será admitida a adesão à ata de registro de preços decorrente desta licitação.</w:t>
      </w:r>
    </w:p>
    <w:p w14:paraId="78A2F0BC" w14:textId="77777777" w:rsidR="00B25420" w:rsidRPr="005E2886" w:rsidRDefault="00B25420" w:rsidP="00B25420">
      <w:pPr>
        <w:suppressAutoHyphens w:val="0"/>
        <w:spacing w:line="360" w:lineRule="auto"/>
        <w:rPr>
          <w:lang w:eastAsia="en-US"/>
        </w:rPr>
      </w:pPr>
    </w:p>
    <w:p w14:paraId="51CEAF71" w14:textId="503E2EC2" w:rsidR="00926133" w:rsidRPr="005E2886" w:rsidRDefault="00926133" w:rsidP="00B25420">
      <w:pPr>
        <w:suppressAutoHyphens w:val="0"/>
        <w:spacing w:line="360" w:lineRule="auto"/>
        <w:rPr>
          <w:lang w:eastAsia="en-US"/>
        </w:rPr>
      </w:pPr>
      <w:r w:rsidRPr="005E2886">
        <w:rPr>
          <w:lang w:eastAsia="en-US"/>
        </w:rPr>
        <w:t xml:space="preserve">22. É vedado ao </w:t>
      </w:r>
      <w:r w:rsidR="005E2886" w:rsidRPr="005E2886">
        <w:rPr>
          <w:b/>
          <w:lang w:eastAsia="en-US"/>
        </w:rPr>
        <w:t>SAAE</w:t>
      </w:r>
      <w:r w:rsidRPr="005E2886">
        <w:rPr>
          <w:lang w:eastAsia="en-US"/>
        </w:rPr>
        <w:t xml:space="preserve"> de Indaiatuba participar </w:t>
      </w:r>
      <w:r w:rsidRPr="005E2886">
        <w:rPr>
          <w:color w:val="000000"/>
        </w:rPr>
        <w:t xml:space="preserve">de </w:t>
      </w:r>
      <w:r w:rsidR="008046F1" w:rsidRPr="005E2886">
        <w:rPr>
          <w:color w:val="000000"/>
        </w:rPr>
        <w:t xml:space="preserve">outras </w:t>
      </w:r>
      <w:r w:rsidRPr="005E2886">
        <w:rPr>
          <w:color w:val="000000"/>
        </w:rPr>
        <w:t>ata</w:t>
      </w:r>
      <w:r w:rsidR="008046F1" w:rsidRPr="005E2886">
        <w:rPr>
          <w:color w:val="000000"/>
        </w:rPr>
        <w:t>s</w:t>
      </w:r>
      <w:r w:rsidRPr="005E2886">
        <w:rPr>
          <w:color w:val="000000"/>
        </w:rPr>
        <w:t xml:space="preserve"> de registro de preços com o mesmo objeto </w:t>
      </w:r>
      <w:r w:rsidR="008046F1" w:rsidRPr="005E2886">
        <w:rPr>
          <w:color w:val="000000"/>
        </w:rPr>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proofErr w:type="spellStart"/>
      <w:r w:rsidRPr="0051334C">
        <w:rPr>
          <w:highlight w:val="green"/>
        </w:rPr>
        <w:t>xx</w:t>
      </w:r>
      <w:proofErr w:type="spellEnd"/>
      <w:r w:rsidRPr="0051334C">
        <w:t xml:space="preserve"> de </w:t>
      </w:r>
      <w:proofErr w:type="spellStart"/>
      <w:r w:rsidRPr="0051334C">
        <w:rPr>
          <w:highlight w:val="green"/>
        </w:rPr>
        <w:t>xxxx</w:t>
      </w:r>
      <w:proofErr w:type="spellEnd"/>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77777777" w:rsidR="00C576E8" w:rsidRPr="0051334C" w:rsidRDefault="00C576E8" w:rsidP="001B3819">
            <w:pPr>
              <w:jc w:val="both"/>
              <w:rPr>
                <w:color w:val="000000"/>
              </w:rPr>
            </w:pPr>
            <w:proofErr w:type="spellStart"/>
            <w:r w:rsidRPr="0051334C">
              <w:rPr>
                <w:bCs/>
                <w:color w:val="000000"/>
              </w:rPr>
              <w:t>ENG</w:t>
            </w:r>
            <w:r w:rsidRPr="0051334C">
              <w:rPr>
                <w:bCs/>
                <w:color w:val="000000"/>
                <w:u w:val="single"/>
                <w:vertAlign w:val="superscript"/>
              </w:rPr>
              <w:t>o</w:t>
            </w:r>
            <w:proofErr w:type="spellEnd"/>
            <w:r w:rsidRPr="0051334C">
              <w:rPr>
                <w:bCs/>
                <w:color w:val="000000"/>
              </w:rPr>
              <w:t xml:space="preserve"> PEDRO CLAUDIO SALLA</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77777777" w:rsidR="00C576E8" w:rsidRPr="0051334C" w:rsidRDefault="00C576E8" w:rsidP="001B3819">
            <w:pPr>
              <w:jc w:val="both"/>
              <w:rPr>
                <w:bCs/>
                <w:color w:val="000000"/>
              </w:rPr>
            </w:pPr>
            <w:r w:rsidRPr="0051334C">
              <w:rPr>
                <w:b/>
                <w:color w:val="000000"/>
              </w:rPr>
              <w:t>CPF:</w:t>
            </w:r>
            <w:r w:rsidRPr="0051334C">
              <w:rPr>
                <w:color w:val="000000"/>
              </w:rPr>
              <w:t xml:space="preserve"> 599.763.738-72</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77777777" w:rsidR="00C576E8" w:rsidRPr="0051334C" w:rsidRDefault="00C576E8" w:rsidP="001B3819">
            <w:pPr>
              <w:jc w:val="both"/>
              <w:rPr>
                <w:bCs/>
                <w:color w:val="000000"/>
              </w:rPr>
            </w:pPr>
            <w:r w:rsidRPr="0051334C">
              <w:rPr>
                <w:b/>
                <w:color w:val="000000"/>
              </w:rPr>
              <w:t xml:space="preserve">RG: </w:t>
            </w:r>
            <w:r w:rsidRPr="0051334C">
              <w:rPr>
                <w:color w:val="000000"/>
              </w:rPr>
              <w:t>5.618.948-5 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r w:rsidRPr="0051334C">
              <w:rPr>
                <w:b/>
                <w:bCs/>
                <w:color w:val="000000"/>
              </w:rPr>
              <w:t xml:space="preserve">Gestor(a):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2" w:name="_Toc48657655"/>
      <w:r w:rsidRPr="0051334C">
        <w:rPr>
          <w:rFonts w:eastAsia="Calibri"/>
        </w:rPr>
        <w:br w:type="page"/>
      </w:r>
    </w:p>
    <w:p w14:paraId="4D13E943"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TERMO DE CIÊNCIA E DE NOTIFICAÇÃO</w:t>
      </w:r>
      <w:bookmarkEnd w:id="2"/>
    </w:p>
    <w:p w14:paraId="0FE89000"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MUNICÍPIO DE INDAIATUBA</w:t>
      </w:r>
    </w:p>
    <w:p w14:paraId="67E90F9D"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SERVIÇO AUTÔNOMO DE ÁGUA E ESGOTOS DE INDAIATUBA - SAAE</w:t>
      </w:r>
    </w:p>
    <w:p w14:paraId="7308DC0A" w14:textId="77777777" w:rsidR="00C576E8" w:rsidRPr="0051334C" w:rsidRDefault="00C576E8" w:rsidP="00C576E8">
      <w:pPr>
        <w:spacing w:line="276" w:lineRule="auto"/>
        <w:jc w:val="both"/>
        <w:rPr>
          <w:rFonts w:eastAsia="Calibri"/>
          <w:b/>
          <w:bCs/>
          <w:u w:val="single"/>
        </w:rPr>
      </w:pPr>
    </w:p>
    <w:tbl>
      <w:tblPr>
        <w:tblW w:w="5078" w:type="pct"/>
        <w:tblLayout w:type="fixed"/>
        <w:tblCellMar>
          <w:left w:w="70" w:type="dxa"/>
          <w:right w:w="70" w:type="dxa"/>
        </w:tblCellMar>
        <w:tblLook w:val="04A0" w:firstRow="1" w:lastRow="0" w:firstColumn="1" w:lastColumn="0" w:noHBand="0" w:noVBand="1"/>
      </w:tblPr>
      <w:tblGrid>
        <w:gridCol w:w="4111"/>
        <w:gridCol w:w="284"/>
        <w:gridCol w:w="4818"/>
      </w:tblGrid>
      <w:tr w:rsidR="00C576E8" w:rsidRPr="0051334C" w14:paraId="448A85AF" w14:textId="77777777" w:rsidTr="002F639E">
        <w:trPr>
          <w:trHeight w:val="80"/>
        </w:trPr>
        <w:tc>
          <w:tcPr>
            <w:tcW w:w="2231" w:type="pct"/>
            <w:hideMark/>
          </w:tcPr>
          <w:p w14:paraId="35EE5BF4" w14:textId="77777777" w:rsidR="00C576E8" w:rsidRPr="0051334C" w:rsidRDefault="00C576E8" w:rsidP="001B3819">
            <w:pPr>
              <w:snapToGrid w:val="0"/>
              <w:spacing w:line="360" w:lineRule="auto"/>
              <w:jc w:val="both"/>
              <w:rPr>
                <w:b/>
                <w:bCs/>
              </w:rPr>
            </w:pPr>
            <w:r w:rsidRPr="0051334C">
              <w:rPr>
                <w:b/>
                <w:bCs/>
              </w:rPr>
              <w:t>CONTRATANTE</w:t>
            </w:r>
          </w:p>
        </w:tc>
        <w:tc>
          <w:tcPr>
            <w:tcW w:w="154" w:type="pct"/>
            <w:hideMark/>
          </w:tcPr>
          <w:p w14:paraId="144A5DE9"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040164F4" w14:textId="77777777" w:rsidR="00C576E8" w:rsidRPr="0051334C" w:rsidRDefault="00C576E8" w:rsidP="001B3819">
            <w:pPr>
              <w:snapToGrid w:val="0"/>
              <w:spacing w:line="360" w:lineRule="auto"/>
              <w:ind w:left="53"/>
              <w:jc w:val="both"/>
            </w:pPr>
            <w:r w:rsidRPr="0051334C">
              <w:t xml:space="preserve">Serviço Autônomo de Água e Esgotos - </w:t>
            </w:r>
            <w:r w:rsidRPr="0051334C">
              <w:rPr>
                <w:b/>
                <w:bCs/>
                <w:i/>
                <w:iCs/>
              </w:rPr>
              <w:t>SAAE</w:t>
            </w:r>
          </w:p>
        </w:tc>
      </w:tr>
      <w:tr w:rsidR="00C576E8" w:rsidRPr="0051334C" w14:paraId="5CDF9C6A" w14:textId="77777777" w:rsidTr="002F639E">
        <w:tc>
          <w:tcPr>
            <w:tcW w:w="2231" w:type="pct"/>
            <w:hideMark/>
          </w:tcPr>
          <w:p w14:paraId="11376863" w14:textId="77777777" w:rsidR="00C576E8" w:rsidRPr="0051334C" w:rsidRDefault="00C576E8" w:rsidP="001B3819">
            <w:pPr>
              <w:snapToGrid w:val="0"/>
              <w:spacing w:line="360" w:lineRule="auto"/>
              <w:jc w:val="both"/>
              <w:rPr>
                <w:b/>
                <w:bCs/>
              </w:rPr>
            </w:pPr>
            <w:r w:rsidRPr="0051334C">
              <w:rPr>
                <w:b/>
                <w:bCs/>
              </w:rPr>
              <w:t>CONTRATADA</w:t>
            </w:r>
          </w:p>
        </w:tc>
        <w:tc>
          <w:tcPr>
            <w:tcW w:w="154" w:type="pct"/>
            <w:hideMark/>
          </w:tcPr>
          <w:p w14:paraId="15AC6154"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111E924F" w14:textId="77777777" w:rsidR="00C576E8" w:rsidRPr="0051334C" w:rsidRDefault="00C576E8" w:rsidP="001B3819">
            <w:pPr>
              <w:widowControl w:val="0"/>
              <w:tabs>
                <w:tab w:val="left" w:pos="218"/>
              </w:tabs>
              <w:snapToGrid w:val="0"/>
              <w:spacing w:line="360" w:lineRule="auto"/>
              <w:ind w:left="53"/>
              <w:jc w:val="both"/>
            </w:pPr>
          </w:p>
        </w:tc>
      </w:tr>
      <w:tr w:rsidR="00C576E8" w:rsidRPr="0051334C" w14:paraId="14B6ED07" w14:textId="77777777" w:rsidTr="002F639E">
        <w:tc>
          <w:tcPr>
            <w:tcW w:w="2231" w:type="pct"/>
            <w:hideMark/>
          </w:tcPr>
          <w:p w14:paraId="098085CC" w14:textId="77777777" w:rsidR="00C576E8" w:rsidRPr="0051334C" w:rsidRDefault="00C576E8" w:rsidP="001B3819">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ATA DE REGISTRO DE PREÇOS N</w:t>
            </w:r>
            <w:r w:rsidRPr="0051334C">
              <w:rPr>
                <w:rFonts w:ascii="Times New Roman" w:hAnsi="Times New Roman"/>
                <w:i w:val="0"/>
                <w:sz w:val="24"/>
                <w:szCs w:val="24"/>
                <w:u w:val="single"/>
                <w:vertAlign w:val="superscript"/>
              </w:rPr>
              <w:t>o</w:t>
            </w:r>
          </w:p>
        </w:tc>
        <w:tc>
          <w:tcPr>
            <w:tcW w:w="154" w:type="pct"/>
            <w:hideMark/>
          </w:tcPr>
          <w:p w14:paraId="22999D2E"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A2FBEC8" w14:textId="77777777" w:rsidR="00C576E8" w:rsidRPr="0051334C" w:rsidRDefault="00C576E8" w:rsidP="001B3819">
            <w:pPr>
              <w:snapToGrid w:val="0"/>
              <w:spacing w:line="360" w:lineRule="auto"/>
              <w:ind w:left="53"/>
              <w:jc w:val="both"/>
            </w:pPr>
          </w:p>
        </w:tc>
      </w:tr>
      <w:tr w:rsidR="00C576E8" w:rsidRPr="0051334C" w14:paraId="6D88FAB0" w14:textId="77777777" w:rsidTr="002F639E">
        <w:tc>
          <w:tcPr>
            <w:tcW w:w="2231" w:type="pct"/>
            <w:hideMark/>
          </w:tcPr>
          <w:p w14:paraId="48AFEE73" w14:textId="77777777" w:rsidR="00C576E8" w:rsidRPr="0051334C" w:rsidRDefault="00C576E8" w:rsidP="001B3819">
            <w:pPr>
              <w:snapToGrid w:val="0"/>
              <w:spacing w:line="360" w:lineRule="auto"/>
              <w:jc w:val="both"/>
              <w:rPr>
                <w:b/>
                <w:bCs/>
              </w:rPr>
            </w:pPr>
            <w:r w:rsidRPr="0051334C">
              <w:rPr>
                <w:b/>
                <w:bCs/>
              </w:rPr>
              <w:t>OBJETO</w:t>
            </w:r>
          </w:p>
        </w:tc>
        <w:tc>
          <w:tcPr>
            <w:tcW w:w="154" w:type="pct"/>
            <w:hideMark/>
          </w:tcPr>
          <w:p w14:paraId="205B8181"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183EF87" w14:textId="0C9EFA83" w:rsidR="00C576E8" w:rsidRPr="0051334C" w:rsidRDefault="007C27A2" w:rsidP="001B3819">
            <w:pPr>
              <w:snapToGrid w:val="0"/>
              <w:spacing w:line="360" w:lineRule="auto"/>
              <w:ind w:left="53"/>
              <w:jc w:val="both"/>
              <w:rPr>
                <w:color w:val="000000"/>
              </w:rPr>
            </w:pPr>
            <w:r w:rsidRPr="007C27A2">
              <w:rPr>
                <w:color w:val="000000"/>
              </w:rPr>
              <w:t>Registro de Preços para eventual prestação de serviços de manutenção elétrica nos veículos oficiais da autarquia.</w:t>
            </w:r>
          </w:p>
        </w:tc>
      </w:tr>
      <w:tr w:rsidR="00C576E8" w:rsidRPr="0051334C" w14:paraId="3437C045" w14:textId="77777777" w:rsidTr="002F639E">
        <w:tc>
          <w:tcPr>
            <w:tcW w:w="2231" w:type="pct"/>
            <w:hideMark/>
          </w:tcPr>
          <w:p w14:paraId="3B061A77" w14:textId="77777777" w:rsidR="00C576E8" w:rsidRPr="0051334C" w:rsidRDefault="00C576E8" w:rsidP="001B3819">
            <w:pPr>
              <w:snapToGrid w:val="0"/>
              <w:spacing w:line="360" w:lineRule="auto"/>
              <w:jc w:val="both"/>
              <w:rPr>
                <w:b/>
                <w:bCs/>
              </w:rPr>
            </w:pPr>
            <w:r w:rsidRPr="0051334C">
              <w:rPr>
                <w:b/>
                <w:bCs/>
              </w:rPr>
              <w:t>ADVOGADO(S) / Nº OAB/e-mail: (*)</w:t>
            </w:r>
          </w:p>
        </w:tc>
        <w:tc>
          <w:tcPr>
            <w:tcW w:w="154" w:type="pct"/>
            <w:hideMark/>
          </w:tcPr>
          <w:p w14:paraId="743209B0"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tcPr>
          <w:p w14:paraId="3EAAA990" w14:textId="77777777" w:rsidR="00C576E8" w:rsidRPr="0051334C" w:rsidRDefault="00C576E8" w:rsidP="001B3819">
            <w:pPr>
              <w:snapToGrid w:val="0"/>
              <w:spacing w:line="360" w:lineRule="auto"/>
              <w:ind w:left="53"/>
              <w:jc w:val="both"/>
            </w:pPr>
          </w:p>
        </w:tc>
      </w:tr>
      <w:tr w:rsidR="002F639E" w:rsidRPr="0051334C" w14:paraId="51E8618D" w14:textId="77777777" w:rsidTr="002F639E">
        <w:tc>
          <w:tcPr>
            <w:tcW w:w="2231" w:type="pct"/>
            <w:hideMark/>
          </w:tcPr>
          <w:p w14:paraId="59D7F16E"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PREGÃO ELETRÔNICO N</w:t>
            </w:r>
            <w:r w:rsidRPr="0051334C">
              <w:rPr>
                <w:rFonts w:ascii="Times New Roman" w:hAnsi="Times New Roman"/>
                <w:i w:val="0"/>
                <w:sz w:val="24"/>
                <w:szCs w:val="24"/>
                <w:u w:val="single"/>
                <w:vertAlign w:val="superscript"/>
              </w:rPr>
              <w:t>o</w:t>
            </w:r>
          </w:p>
        </w:tc>
        <w:tc>
          <w:tcPr>
            <w:tcW w:w="154" w:type="pct"/>
            <w:hideMark/>
          </w:tcPr>
          <w:p w14:paraId="4C55E50C"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1640E045" w14:textId="16EC02BA" w:rsidR="002F639E" w:rsidRPr="0051334C" w:rsidRDefault="007C27A2" w:rsidP="002F639E">
            <w:pPr>
              <w:snapToGrid w:val="0"/>
              <w:spacing w:line="360" w:lineRule="auto"/>
              <w:ind w:left="53"/>
              <w:jc w:val="both"/>
            </w:pPr>
            <w:r>
              <w:rPr>
                <w:sz w:val="23"/>
                <w:szCs w:val="23"/>
              </w:rPr>
              <w:t>21</w:t>
            </w:r>
            <w:r w:rsidR="002F639E">
              <w:rPr>
                <w:sz w:val="23"/>
                <w:szCs w:val="23"/>
              </w:rPr>
              <w:t>/2024</w:t>
            </w:r>
          </w:p>
        </w:tc>
      </w:tr>
      <w:tr w:rsidR="002F639E" w:rsidRPr="0051334C" w14:paraId="056C42E7" w14:textId="77777777" w:rsidTr="002F639E">
        <w:tc>
          <w:tcPr>
            <w:tcW w:w="2231" w:type="pct"/>
          </w:tcPr>
          <w:p w14:paraId="5AF337B0"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EDITAL N</w:t>
            </w:r>
            <w:r w:rsidRPr="0051334C">
              <w:rPr>
                <w:rFonts w:ascii="Times New Roman" w:hAnsi="Times New Roman"/>
                <w:i w:val="0"/>
                <w:sz w:val="24"/>
                <w:szCs w:val="24"/>
                <w:u w:val="single"/>
                <w:vertAlign w:val="superscript"/>
              </w:rPr>
              <w:t>o</w:t>
            </w:r>
          </w:p>
        </w:tc>
        <w:tc>
          <w:tcPr>
            <w:tcW w:w="154" w:type="pct"/>
          </w:tcPr>
          <w:p w14:paraId="3FAC3022"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tcPr>
          <w:p w14:paraId="4BBF4FFC" w14:textId="30BFF8D3" w:rsidR="002F639E" w:rsidRPr="0051334C" w:rsidRDefault="007C27A2" w:rsidP="002F639E">
            <w:pPr>
              <w:snapToGrid w:val="0"/>
              <w:spacing w:line="360" w:lineRule="auto"/>
              <w:ind w:left="53"/>
              <w:jc w:val="both"/>
            </w:pPr>
            <w:r>
              <w:rPr>
                <w:sz w:val="23"/>
                <w:szCs w:val="23"/>
              </w:rPr>
              <w:t>27</w:t>
            </w:r>
            <w:r w:rsidR="002F639E">
              <w:rPr>
                <w:sz w:val="23"/>
                <w:szCs w:val="23"/>
              </w:rPr>
              <w:t>/2024</w:t>
            </w:r>
          </w:p>
        </w:tc>
      </w:tr>
      <w:tr w:rsidR="002F639E" w:rsidRPr="0051334C" w14:paraId="7EE25619" w14:textId="77777777" w:rsidTr="002F639E">
        <w:tc>
          <w:tcPr>
            <w:tcW w:w="2231" w:type="pct"/>
            <w:hideMark/>
          </w:tcPr>
          <w:p w14:paraId="254F4EEB"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PROCESSO N</w:t>
            </w:r>
            <w:r w:rsidRPr="0051334C">
              <w:rPr>
                <w:rFonts w:ascii="Times New Roman" w:hAnsi="Times New Roman"/>
                <w:i w:val="0"/>
                <w:sz w:val="24"/>
                <w:szCs w:val="24"/>
                <w:u w:val="single"/>
                <w:vertAlign w:val="superscript"/>
              </w:rPr>
              <w:t>o</w:t>
            </w:r>
          </w:p>
        </w:tc>
        <w:tc>
          <w:tcPr>
            <w:tcW w:w="154" w:type="pct"/>
            <w:hideMark/>
          </w:tcPr>
          <w:p w14:paraId="6E934D48"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2408C10A" w14:textId="4208B7D9" w:rsidR="002F639E" w:rsidRPr="0051334C" w:rsidRDefault="007C27A2" w:rsidP="002F639E">
            <w:pPr>
              <w:snapToGrid w:val="0"/>
              <w:spacing w:line="360" w:lineRule="auto"/>
              <w:ind w:left="53"/>
              <w:jc w:val="both"/>
            </w:pPr>
            <w:r>
              <w:rPr>
                <w:sz w:val="23"/>
                <w:szCs w:val="23"/>
              </w:rPr>
              <w:t>40</w:t>
            </w:r>
            <w:r w:rsidR="002F639E">
              <w:rPr>
                <w:sz w:val="23"/>
                <w:szCs w:val="23"/>
              </w:rPr>
              <w:t>/2024</w:t>
            </w:r>
          </w:p>
        </w:tc>
      </w:tr>
    </w:tbl>
    <w:p w14:paraId="4C0E097F" w14:textId="77777777" w:rsidR="00C576E8" w:rsidRPr="0051334C" w:rsidRDefault="00C576E8" w:rsidP="00C576E8">
      <w:pPr>
        <w:spacing w:line="276" w:lineRule="auto"/>
        <w:jc w:val="both"/>
        <w:rPr>
          <w:rFonts w:eastAsia="Calibri"/>
        </w:rPr>
      </w:pPr>
    </w:p>
    <w:p w14:paraId="518F3643" w14:textId="77777777" w:rsidR="00C576E8" w:rsidRPr="0051334C" w:rsidRDefault="00C576E8" w:rsidP="00C576E8">
      <w:pPr>
        <w:spacing w:after="240" w:line="360" w:lineRule="auto"/>
        <w:jc w:val="both"/>
        <w:rPr>
          <w:rFonts w:eastAsia="Calibri"/>
        </w:rPr>
      </w:pPr>
      <w:r w:rsidRPr="0051334C">
        <w:rPr>
          <w:rFonts w:eastAsia="Calibri"/>
        </w:rPr>
        <w:t>Pelo presente TERMO, nós, abaixo identificados:</w:t>
      </w:r>
    </w:p>
    <w:p w14:paraId="7E217C1B" w14:textId="77777777" w:rsidR="00C576E8" w:rsidRPr="0051334C" w:rsidRDefault="00C576E8" w:rsidP="00C576E8">
      <w:pPr>
        <w:spacing w:after="240" w:line="360" w:lineRule="auto"/>
        <w:jc w:val="both"/>
        <w:rPr>
          <w:rFonts w:eastAsia="Calibri"/>
          <w:b/>
        </w:rPr>
      </w:pPr>
      <w:r w:rsidRPr="0051334C">
        <w:rPr>
          <w:rFonts w:eastAsia="Calibri"/>
          <w:b/>
        </w:rPr>
        <w:t>1.</w:t>
      </w:r>
      <w:r w:rsidRPr="0051334C">
        <w:rPr>
          <w:rFonts w:eastAsia="Calibri"/>
          <w:b/>
        </w:rPr>
        <w:tab/>
        <w:t>Estamos CIENTES de que:</w:t>
      </w:r>
    </w:p>
    <w:p w14:paraId="65A31ADB"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D4A37EC"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35035F1" w14:textId="77777777" w:rsidR="00C576E8" w:rsidRPr="0051334C" w:rsidRDefault="00C576E8" w:rsidP="00C576E8">
      <w:pPr>
        <w:spacing w:line="360" w:lineRule="auto"/>
        <w:jc w:val="both"/>
        <w:rPr>
          <w:rFonts w:eastAsia="Calibri"/>
        </w:rPr>
      </w:pPr>
      <w:r w:rsidRPr="0051334C">
        <w:rPr>
          <w:rFonts w:eastAsia="Calibri"/>
        </w:rPr>
        <w:t>c)</w:t>
      </w:r>
      <w:r w:rsidRPr="0051334C">
        <w:rPr>
          <w:rFonts w:eastAsia="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7325D42" w14:textId="77777777" w:rsidR="00C576E8" w:rsidRPr="0051334C" w:rsidRDefault="00C576E8" w:rsidP="00C576E8">
      <w:pPr>
        <w:spacing w:line="360" w:lineRule="auto"/>
        <w:jc w:val="both"/>
        <w:rPr>
          <w:rFonts w:eastAsia="Calibri"/>
        </w:rPr>
      </w:pPr>
      <w:r w:rsidRPr="0051334C">
        <w:rPr>
          <w:rFonts w:eastAsia="Calibri"/>
        </w:rPr>
        <w:t xml:space="preserve">d) </w:t>
      </w:r>
      <w:r w:rsidRPr="0051334C">
        <w:rPr>
          <w:rFonts w:eastAsia="Calibri"/>
        </w:rPr>
        <w:tab/>
        <w:t xml:space="preserve">as informações pessoais dos responsáveis pela </w:t>
      </w:r>
      <w:r w:rsidRPr="0051334C">
        <w:rPr>
          <w:rFonts w:eastAsia="Calibri"/>
          <w:u w:val="single"/>
        </w:rPr>
        <w:t>contratante</w:t>
      </w:r>
      <w:r w:rsidRPr="0051334C">
        <w:rPr>
          <w:rFonts w:eastAsia="Calibri"/>
        </w:rPr>
        <w:t xml:space="preserve"> estão cadastradas no módulo eletrônico do </w:t>
      </w:r>
      <w:r w:rsidRPr="0051334C">
        <w:t xml:space="preserve">“Cadastro Corporativo TCESP – </w:t>
      </w:r>
      <w:proofErr w:type="spellStart"/>
      <w:r w:rsidRPr="0051334C">
        <w:t>CadTCESP</w:t>
      </w:r>
      <w:proofErr w:type="spellEnd"/>
      <w:r w:rsidRPr="0051334C">
        <w:t>”,</w:t>
      </w:r>
      <w:r w:rsidRPr="0051334C">
        <w:rPr>
          <w:rFonts w:eastAsia="Calibri"/>
        </w:rPr>
        <w:t xml:space="preserve"> nos termos previstos no Artigo 2º das Instruções nº01/2020, conforme “Declaração(</w:t>
      </w:r>
      <w:proofErr w:type="spellStart"/>
      <w:r w:rsidRPr="0051334C">
        <w:rPr>
          <w:rFonts w:eastAsia="Calibri"/>
        </w:rPr>
        <w:t>ões</w:t>
      </w:r>
      <w:proofErr w:type="spellEnd"/>
      <w:r w:rsidRPr="0051334C">
        <w:rPr>
          <w:rFonts w:eastAsia="Calibri"/>
        </w:rPr>
        <w:t>) de Atualização Cadastral” anexa (s);</w:t>
      </w:r>
    </w:p>
    <w:p w14:paraId="02306660" w14:textId="77777777" w:rsidR="00C576E8" w:rsidRPr="0051334C" w:rsidRDefault="00C576E8" w:rsidP="00C576E8">
      <w:pPr>
        <w:spacing w:after="240" w:line="360" w:lineRule="auto"/>
        <w:jc w:val="both"/>
        <w:rPr>
          <w:rFonts w:eastAsia="Calibri"/>
        </w:rPr>
      </w:pPr>
      <w:r w:rsidRPr="0051334C">
        <w:rPr>
          <w:rFonts w:eastAsia="Calibri"/>
        </w:rPr>
        <w:t xml:space="preserve">e) </w:t>
      </w:r>
      <w:r w:rsidRPr="0051334C">
        <w:rPr>
          <w:rFonts w:eastAsia="Calibri"/>
        </w:rPr>
        <w:tab/>
        <w:t>é de exclusiva responsabilidade do contratado manter seus dados sempre atualizados.</w:t>
      </w:r>
    </w:p>
    <w:p w14:paraId="074C9952" w14:textId="6381E68F" w:rsidR="00C576E8" w:rsidRPr="0051334C" w:rsidRDefault="00C576E8" w:rsidP="007C27A2">
      <w:pPr>
        <w:spacing w:after="240" w:line="360" w:lineRule="auto"/>
        <w:jc w:val="both"/>
        <w:rPr>
          <w:rFonts w:eastAsia="Calibri"/>
        </w:rPr>
      </w:pPr>
      <w:r w:rsidRPr="0051334C">
        <w:rPr>
          <w:rFonts w:eastAsia="Calibri"/>
          <w:b/>
        </w:rPr>
        <w:t>2.</w:t>
      </w:r>
      <w:r w:rsidRPr="0051334C">
        <w:rPr>
          <w:rFonts w:eastAsia="Calibri"/>
          <w:b/>
        </w:rPr>
        <w:tab/>
        <w:t xml:space="preserve">Damo-nos por NOTIFICADOS </w:t>
      </w:r>
      <w:proofErr w:type="spellStart"/>
      <w:proofErr w:type="gramStart"/>
      <w:r w:rsidRPr="0051334C">
        <w:rPr>
          <w:rFonts w:eastAsia="Calibri"/>
          <w:b/>
        </w:rPr>
        <w:t>para:</w:t>
      </w:r>
      <w:r w:rsidRPr="0051334C">
        <w:rPr>
          <w:rFonts w:eastAsia="Calibri"/>
        </w:rPr>
        <w:t>a</w:t>
      </w:r>
      <w:proofErr w:type="spellEnd"/>
      <w:proofErr w:type="gramEnd"/>
      <w:r w:rsidRPr="0051334C">
        <w:rPr>
          <w:rFonts w:eastAsia="Calibri"/>
        </w:rPr>
        <w:t>)</w:t>
      </w:r>
      <w:r w:rsidRPr="0051334C">
        <w:rPr>
          <w:rFonts w:eastAsia="Calibri"/>
        </w:rPr>
        <w:tab/>
        <w:t>O acompanhamento dos atos do processo até seu julgamento final e consequente publicação;</w:t>
      </w:r>
    </w:p>
    <w:p w14:paraId="1836A7DA" w14:textId="2F1F961E" w:rsidR="00C576E8" w:rsidRPr="0051334C" w:rsidRDefault="00C576E8" w:rsidP="007C27A2">
      <w:pPr>
        <w:spacing w:line="360" w:lineRule="auto"/>
        <w:jc w:val="both"/>
        <w:rPr>
          <w:rFonts w:eastAsia="Calibri"/>
          <w:b/>
        </w:rPr>
      </w:pPr>
      <w:proofErr w:type="gramStart"/>
      <w:r w:rsidRPr="0051334C">
        <w:rPr>
          <w:rFonts w:eastAsia="Calibri"/>
        </w:rPr>
        <w:t>b)</w:t>
      </w:r>
      <w:r w:rsidRPr="0051334C">
        <w:rPr>
          <w:rFonts w:eastAsia="Calibri"/>
        </w:rPr>
        <w:tab/>
        <w:t>Se</w:t>
      </w:r>
      <w:proofErr w:type="gramEnd"/>
      <w:r w:rsidRPr="0051334C">
        <w:rPr>
          <w:rFonts w:eastAsia="Calibri"/>
        </w:rPr>
        <w:t xml:space="preserve"> for o caso e de nosso interesse, nos prazos e nas formas legais e regimentais, exercer o direito de defesa, interpor recursos e o que mais couber.</w:t>
      </w:r>
    </w:p>
    <w:p w14:paraId="03D21271" w14:textId="77777777" w:rsidR="00C576E8" w:rsidRPr="0051334C" w:rsidRDefault="00C576E8" w:rsidP="00C576E8">
      <w:pPr>
        <w:spacing w:line="360" w:lineRule="auto"/>
        <w:jc w:val="both"/>
      </w:pPr>
      <w:r w:rsidRPr="0051334C">
        <w:rPr>
          <w:rFonts w:eastAsia="Calibri"/>
        </w:rPr>
        <w:t xml:space="preserve">Indaiatuba, </w:t>
      </w:r>
      <w:proofErr w:type="spellStart"/>
      <w:r w:rsidRPr="0051334C">
        <w:rPr>
          <w:rFonts w:eastAsia="Calibri"/>
        </w:rPr>
        <w:t>xx</w:t>
      </w:r>
      <w:proofErr w:type="spellEnd"/>
      <w:r w:rsidRPr="0051334C">
        <w:rPr>
          <w:rFonts w:eastAsia="Calibri"/>
        </w:rPr>
        <w:t xml:space="preserve"> de </w:t>
      </w:r>
      <w:proofErr w:type="spellStart"/>
      <w:r w:rsidRPr="0051334C">
        <w:rPr>
          <w:rFonts w:eastAsia="Calibri"/>
        </w:rPr>
        <w:t>xx</w:t>
      </w:r>
      <w:proofErr w:type="spellEnd"/>
      <w:r w:rsidRPr="0051334C">
        <w:rPr>
          <w:rFonts w:eastAsia="Calibri"/>
        </w:rPr>
        <w:t xml:space="preserve"> 20xx.</w:t>
      </w:r>
    </w:p>
    <w:p w14:paraId="2D1A2E07" w14:textId="77777777" w:rsidR="00C576E8" w:rsidRPr="0051334C" w:rsidRDefault="00C576E8" w:rsidP="00C576E8">
      <w:pPr>
        <w:spacing w:line="276" w:lineRule="auto"/>
        <w:jc w:val="both"/>
      </w:pPr>
    </w:p>
    <w:p w14:paraId="60648620" w14:textId="77777777" w:rsidR="00C576E8" w:rsidRPr="0051334C" w:rsidRDefault="00C576E8" w:rsidP="00C576E8">
      <w:pPr>
        <w:spacing w:line="360" w:lineRule="auto"/>
        <w:jc w:val="both"/>
        <w:rPr>
          <w:rFonts w:eastAsia="Calibri"/>
          <w:b/>
        </w:rPr>
      </w:pPr>
      <w:r w:rsidRPr="0051334C">
        <w:rPr>
          <w:rFonts w:eastAsia="Calibri"/>
          <w:b/>
          <w:u w:val="single"/>
        </w:rPr>
        <w:t>AUTORIDADE MÁXIMA DO ÓRGÃO/ENTIDADE; RESPONSÁVEL PELA HOMOLOGAÇÃO DO CERTAME OU RATIFICAÇÃO DA DISPENSA/INEXIGIBILIDADE DE LICITAÇÃO E ORDENADOR DE DESPESAS DA CONTRATANTE</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7B8DCD4A" w14:textId="77777777" w:rsidTr="001B3819">
        <w:tc>
          <w:tcPr>
            <w:tcW w:w="9062" w:type="dxa"/>
          </w:tcPr>
          <w:p w14:paraId="73B4D64A"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Nome: Pedro Claudio Salla</w:t>
            </w:r>
          </w:p>
        </w:tc>
      </w:tr>
      <w:tr w:rsidR="00C576E8" w:rsidRPr="0051334C" w14:paraId="2B53F477" w14:textId="77777777" w:rsidTr="001B3819">
        <w:tc>
          <w:tcPr>
            <w:tcW w:w="9062" w:type="dxa"/>
          </w:tcPr>
          <w:p w14:paraId="0A098C31"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Cargo: Superintendente</w:t>
            </w:r>
          </w:p>
        </w:tc>
      </w:tr>
      <w:tr w:rsidR="00C576E8" w:rsidRPr="0051334C" w14:paraId="0DD65B61" w14:textId="77777777" w:rsidTr="001B3819">
        <w:tc>
          <w:tcPr>
            <w:tcW w:w="9062" w:type="dxa"/>
          </w:tcPr>
          <w:p w14:paraId="4ED649B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r w:rsidRPr="0051334C">
              <w:rPr>
                <w:rFonts w:ascii="Times New Roman" w:hAnsi="Times New Roman"/>
                <w:color w:val="000000" w:themeColor="text1"/>
              </w:rPr>
              <w:t>599.763.738-72</w:t>
            </w:r>
          </w:p>
        </w:tc>
      </w:tr>
      <w:tr w:rsidR="00C576E8" w:rsidRPr="0051334C" w14:paraId="04D5C19C" w14:textId="77777777" w:rsidTr="001B3819">
        <w:tc>
          <w:tcPr>
            <w:tcW w:w="9062" w:type="dxa"/>
          </w:tcPr>
          <w:p w14:paraId="737C5BAC"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6D18493B" w14:textId="77777777" w:rsidR="00C576E8" w:rsidRPr="0051334C" w:rsidRDefault="00C576E8" w:rsidP="00C576E8">
      <w:pPr>
        <w:spacing w:line="360" w:lineRule="auto"/>
        <w:jc w:val="both"/>
        <w:rPr>
          <w:rFonts w:eastAsia="Calibri"/>
          <w:b/>
          <w:u w:val="single"/>
        </w:rPr>
      </w:pPr>
      <w:r w:rsidRPr="0051334C">
        <w:rPr>
          <w:rFonts w:eastAsia="Calibri"/>
          <w:b/>
          <w:u w:val="single"/>
        </w:rPr>
        <w:t>RESPONSÁVEIS QUE ASSINARAM O AJUSTE:</w:t>
      </w:r>
    </w:p>
    <w:p w14:paraId="3CCC6CC6" w14:textId="77777777" w:rsidR="00C576E8" w:rsidRPr="0051334C" w:rsidRDefault="00C576E8" w:rsidP="00C576E8">
      <w:pPr>
        <w:spacing w:line="360" w:lineRule="auto"/>
        <w:jc w:val="both"/>
        <w:rPr>
          <w:rFonts w:eastAsia="Calibri"/>
          <w:b/>
        </w:rPr>
      </w:pPr>
      <w:r w:rsidRPr="0051334C">
        <w:rPr>
          <w:rFonts w:eastAsia="Calibri"/>
          <w:b/>
          <w:u w:val="single"/>
        </w:rPr>
        <w:t>Pelo contratante</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03B769D7" w14:textId="77777777" w:rsidTr="001B3819">
        <w:tc>
          <w:tcPr>
            <w:tcW w:w="9062" w:type="dxa"/>
          </w:tcPr>
          <w:p w14:paraId="0975B542"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4F729A96" w14:textId="77777777" w:rsidTr="001B3819">
        <w:tc>
          <w:tcPr>
            <w:tcW w:w="9062" w:type="dxa"/>
          </w:tcPr>
          <w:p w14:paraId="2E640DCF"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17DD5F03" w14:textId="77777777" w:rsidTr="001B3819">
        <w:tc>
          <w:tcPr>
            <w:tcW w:w="9062" w:type="dxa"/>
          </w:tcPr>
          <w:p w14:paraId="7AA144E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6FADEF47" w14:textId="77777777" w:rsidTr="001B3819">
        <w:tc>
          <w:tcPr>
            <w:tcW w:w="9062" w:type="dxa"/>
          </w:tcPr>
          <w:p w14:paraId="2292AAC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5ACBD6C0" w14:textId="77777777" w:rsidR="00C576E8" w:rsidRPr="0051334C" w:rsidRDefault="00C576E8" w:rsidP="00C576E8">
      <w:pPr>
        <w:spacing w:line="360" w:lineRule="auto"/>
        <w:jc w:val="both"/>
        <w:rPr>
          <w:rFonts w:eastAsia="Calibri"/>
          <w:b/>
        </w:rPr>
      </w:pPr>
      <w:r w:rsidRPr="0051334C">
        <w:rPr>
          <w:rFonts w:eastAsia="Calibri"/>
          <w:b/>
          <w:u w:val="single"/>
        </w:rPr>
        <w:t>Pela contratada</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19E4E483" w14:textId="77777777" w:rsidTr="001B3819">
        <w:tc>
          <w:tcPr>
            <w:tcW w:w="9062" w:type="dxa"/>
          </w:tcPr>
          <w:p w14:paraId="58FA6AED"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2EB3CBA5" w14:textId="77777777" w:rsidTr="001B3819">
        <w:tc>
          <w:tcPr>
            <w:tcW w:w="9062" w:type="dxa"/>
          </w:tcPr>
          <w:p w14:paraId="7D1F23F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64A1C2E2" w14:textId="77777777" w:rsidTr="001B3819">
        <w:tc>
          <w:tcPr>
            <w:tcW w:w="9062" w:type="dxa"/>
          </w:tcPr>
          <w:p w14:paraId="429837CE"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1B5A5083" w14:textId="77777777" w:rsidTr="001B3819">
        <w:tc>
          <w:tcPr>
            <w:tcW w:w="9062" w:type="dxa"/>
          </w:tcPr>
          <w:p w14:paraId="2CBE4B45"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72CF7F23" w14:textId="0976D6EA" w:rsidR="00C576E8" w:rsidRDefault="00C576E8" w:rsidP="00C576E8">
      <w:pPr>
        <w:spacing w:before="240" w:line="360" w:lineRule="auto"/>
        <w:jc w:val="both"/>
        <w:rPr>
          <w:rFonts w:eastAsia="Calibri"/>
        </w:rPr>
      </w:pPr>
      <w:r w:rsidRPr="0051334C">
        <w:rPr>
          <w:rFonts w:eastAsia="Calibri"/>
        </w:rPr>
        <w:t>(*</w:t>
      </w:r>
      <w:proofErr w:type="gramStart"/>
      <w:r w:rsidRPr="0051334C">
        <w:rPr>
          <w:rFonts w:eastAsia="Calibri"/>
        </w:rPr>
        <w:t>) Facultativo</w:t>
      </w:r>
      <w:proofErr w:type="gramEnd"/>
      <w:r w:rsidRPr="0051334C">
        <w:rPr>
          <w:rFonts w:eastAsia="Calibri"/>
        </w:rPr>
        <w:t>. Indicar quando já constituído, informando, inclusive, o endereço eletrônico.</w:t>
      </w:r>
    </w:p>
    <w:sectPr w:rsidR="00C576E8">
      <w:headerReference w:type="default" r:id="rId9"/>
      <w:footerReference w:type="default" r:id="rId10"/>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308A0" w14:textId="77777777" w:rsidR="00815429" w:rsidRDefault="00815429">
      <w:r>
        <w:separator/>
      </w:r>
    </w:p>
  </w:endnote>
  <w:endnote w:type="continuationSeparator" w:id="0">
    <w:p w14:paraId="60294E49" w14:textId="77777777" w:rsidR="00815429" w:rsidRDefault="00815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815429" w:rsidRDefault="00815429">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614BC3">
      <w:rPr>
        <w:noProof/>
        <w:sz w:val="20"/>
        <w:szCs w:val="20"/>
      </w:rPr>
      <w:t>17</w:t>
    </w:r>
    <w:r>
      <w:rPr>
        <w:sz w:val="20"/>
        <w:szCs w:val="20"/>
      </w:rPr>
      <w:fldChar w:fldCharType="end"/>
    </w:r>
  </w:p>
  <w:p w14:paraId="0D78E96C" w14:textId="77777777" w:rsidR="00815429" w:rsidRDefault="0081542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50E1D1" w14:textId="77777777" w:rsidR="00815429" w:rsidRDefault="00815429">
      <w:r>
        <w:separator/>
      </w:r>
    </w:p>
  </w:footnote>
  <w:footnote w:type="continuationSeparator" w:id="0">
    <w:p w14:paraId="7563A250" w14:textId="77777777" w:rsidR="00815429" w:rsidRDefault="008154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81983" w14:textId="77777777" w:rsidR="00815429" w:rsidRDefault="00815429">
    <w:pPr>
      <w:pStyle w:val="Corpodetexto"/>
      <w:spacing w:line="14" w:lineRule="auto"/>
      <w:rPr>
        <w:sz w:val="20"/>
      </w:rPr>
    </w:pPr>
    <w:r>
      <w:rPr>
        <w:noProof/>
        <w:lang w:eastAsia="pt-BR"/>
      </w:rPr>
      <w:drawing>
        <wp:anchor distT="0" distB="0" distL="0" distR="0" simplePos="0" relativeHeight="251659264" behindDoc="1" locked="0" layoutInCell="1" allowOverlap="1" wp14:anchorId="73692C93" wp14:editId="24E00302">
          <wp:simplePos x="0" y="0"/>
          <wp:positionH relativeFrom="page">
            <wp:posOffset>1080135</wp:posOffset>
          </wp:positionH>
          <wp:positionV relativeFrom="page">
            <wp:posOffset>449579</wp:posOffset>
          </wp:positionV>
          <wp:extent cx="3188335" cy="47688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3188335" cy="476884"/>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815429" w:rsidRDefault="00815429">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p w14:paraId="66E65966" w14:textId="77777777" w:rsidR="00815429" w:rsidRDefault="0081542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29249C8"/>
    <w:multiLevelType w:val="multilevel"/>
    <w:tmpl w:val="0268C69E"/>
    <w:lvl w:ilvl="0">
      <w:start w:val="1"/>
      <w:numFmt w:val="decimal"/>
      <w:lvlText w:val="%1."/>
      <w:lvlJc w:val="left"/>
      <w:pPr>
        <w:ind w:left="660"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69" w:hanging="416"/>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477" w:hanging="596"/>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381" w:hanging="596"/>
      </w:pPr>
      <w:rPr>
        <w:rFonts w:hint="default"/>
        <w:lang w:val="pt-PT" w:eastAsia="en-US" w:bidi="ar-SA"/>
      </w:rPr>
    </w:lvl>
    <w:lvl w:ilvl="4">
      <w:numFmt w:val="bullet"/>
      <w:lvlText w:val="•"/>
      <w:lvlJc w:val="left"/>
      <w:pPr>
        <w:ind w:left="3282" w:hanging="596"/>
      </w:pPr>
      <w:rPr>
        <w:rFonts w:hint="default"/>
        <w:lang w:val="pt-PT" w:eastAsia="en-US" w:bidi="ar-SA"/>
      </w:rPr>
    </w:lvl>
    <w:lvl w:ilvl="5">
      <w:numFmt w:val="bullet"/>
      <w:lvlText w:val="•"/>
      <w:lvlJc w:val="left"/>
      <w:pPr>
        <w:ind w:left="4183" w:hanging="596"/>
      </w:pPr>
      <w:rPr>
        <w:rFonts w:hint="default"/>
        <w:lang w:val="pt-PT" w:eastAsia="en-US" w:bidi="ar-SA"/>
      </w:rPr>
    </w:lvl>
    <w:lvl w:ilvl="6">
      <w:numFmt w:val="bullet"/>
      <w:lvlText w:val="•"/>
      <w:lvlJc w:val="left"/>
      <w:pPr>
        <w:ind w:left="5084" w:hanging="596"/>
      </w:pPr>
      <w:rPr>
        <w:rFonts w:hint="default"/>
        <w:lang w:val="pt-PT" w:eastAsia="en-US" w:bidi="ar-SA"/>
      </w:rPr>
    </w:lvl>
    <w:lvl w:ilvl="7">
      <w:numFmt w:val="bullet"/>
      <w:lvlText w:val="•"/>
      <w:lvlJc w:val="left"/>
      <w:pPr>
        <w:ind w:left="5985" w:hanging="596"/>
      </w:pPr>
      <w:rPr>
        <w:rFonts w:hint="default"/>
        <w:lang w:val="pt-PT" w:eastAsia="en-US" w:bidi="ar-SA"/>
      </w:rPr>
    </w:lvl>
    <w:lvl w:ilvl="8">
      <w:numFmt w:val="bullet"/>
      <w:lvlText w:val="•"/>
      <w:lvlJc w:val="left"/>
      <w:pPr>
        <w:ind w:left="6886" w:hanging="596"/>
      </w:pPr>
      <w:rPr>
        <w:rFonts w:hint="default"/>
        <w:lang w:val="pt-PT" w:eastAsia="en-US" w:bidi="ar-SA"/>
      </w:rPr>
    </w:lvl>
  </w:abstractNum>
  <w:abstractNum w:abstractNumId="12" w15:restartNumberingAfterBreak="0">
    <w:nsid w:val="04E56C02"/>
    <w:multiLevelType w:val="hybridMultilevel"/>
    <w:tmpl w:val="CC30CAFA"/>
    <w:lvl w:ilvl="0" w:tplc="7B003FA8">
      <w:numFmt w:val="bullet"/>
      <w:lvlText w:val=""/>
      <w:lvlJc w:val="left"/>
      <w:pPr>
        <w:ind w:left="953" w:hanging="280"/>
      </w:pPr>
      <w:rPr>
        <w:rFonts w:ascii="Symbol" w:eastAsia="Symbol" w:hAnsi="Symbol" w:cs="Symbol" w:hint="default"/>
        <w:b w:val="0"/>
        <w:bCs w:val="0"/>
        <w:i w:val="0"/>
        <w:iCs w:val="0"/>
        <w:spacing w:val="0"/>
        <w:w w:val="100"/>
        <w:sz w:val="22"/>
        <w:szCs w:val="22"/>
        <w:lang w:val="pt-PT" w:eastAsia="en-US" w:bidi="ar-SA"/>
      </w:rPr>
    </w:lvl>
    <w:lvl w:ilvl="1" w:tplc="5BBC8D68">
      <w:numFmt w:val="bullet"/>
      <w:lvlText w:val="•"/>
      <w:lvlJc w:val="left"/>
      <w:pPr>
        <w:ind w:left="1736" w:hanging="280"/>
      </w:pPr>
      <w:rPr>
        <w:rFonts w:hint="default"/>
        <w:lang w:val="pt-PT" w:eastAsia="en-US" w:bidi="ar-SA"/>
      </w:rPr>
    </w:lvl>
    <w:lvl w:ilvl="2" w:tplc="7678785E">
      <w:numFmt w:val="bullet"/>
      <w:lvlText w:val="•"/>
      <w:lvlJc w:val="left"/>
      <w:pPr>
        <w:ind w:left="2513" w:hanging="280"/>
      </w:pPr>
      <w:rPr>
        <w:rFonts w:hint="default"/>
        <w:lang w:val="pt-PT" w:eastAsia="en-US" w:bidi="ar-SA"/>
      </w:rPr>
    </w:lvl>
    <w:lvl w:ilvl="3" w:tplc="15245928">
      <w:numFmt w:val="bullet"/>
      <w:lvlText w:val="•"/>
      <w:lvlJc w:val="left"/>
      <w:pPr>
        <w:ind w:left="3290" w:hanging="280"/>
      </w:pPr>
      <w:rPr>
        <w:rFonts w:hint="default"/>
        <w:lang w:val="pt-PT" w:eastAsia="en-US" w:bidi="ar-SA"/>
      </w:rPr>
    </w:lvl>
    <w:lvl w:ilvl="4" w:tplc="DABC0CFA">
      <w:numFmt w:val="bullet"/>
      <w:lvlText w:val="•"/>
      <w:lvlJc w:val="left"/>
      <w:pPr>
        <w:ind w:left="4067" w:hanging="280"/>
      </w:pPr>
      <w:rPr>
        <w:rFonts w:hint="default"/>
        <w:lang w:val="pt-PT" w:eastAsia="en-US" w:bidi="ar-SA"/>
      </w:rPr>
    </w:lvl>
    <w:lvl w:ilvl="5" w:tplc="2CD2FA76">
      <w:numFmt w:val="bullet"/>
      <w:lvlText w:val="•"/>
      <w:lvlJc w:val="left"/>
      <w:pPr>
        <w:ind w:left="4844" w:hanging="280"/>
      </w:pPr>
      <w:rPr>
        <w:rFonts w:hint="default"/>
        <w:lang w:val="pt-PT" w:eastAsia="en-US" w:bidi="ar-SA"/>
      </w:rPr>
    </w:lvl>
    <w:lvl w:ilvl="6" w:tplc="32B8179E">
      <w:numFmt w:val="bullet"/>
      <w:lvlText w:val="•"/>
      <w:lvlJc w:val="left"/>
      <w:pPr>
        <w:ind w:left="5620" w:hanging="280"/>
      </w:pPr>
      <w:rPr>
        <w:rFonts w:hint="default"/>
        <w:lang w:val="pt-PT" w:eastAsia="en-US" w:bidi="ar-SA"/>
      </w:rPr>
    </w:lvl>
    <w:lvl w:ilvl="7" w:tplc="6692695E">
      <w:numFmt w:val="bullet"/>
      <w:lvlText w:val="•"/>
      <w:lvlJc w:val="left"/>
      <w:pPr>
        <w:ind w:left="6397" w:hanging="280"/>
      </w:pPr>
      <w:rPr>
        <w:rFonts w:hint="default"/>
        <w:lang w:val="pt-PT" w:eastAsia="en-US" w:bidi="ar-SA"/>
      </w:rPr>
    </w:lvl>
    <w:lvl w:ilvl="8" w:tplc="C3900C5C">
      <w:numFmt w:val="bullet"/>
      <w:lvlText w:val="•"/>
      <w:lvlJc w:val="left"/>
      <w:pPr>
        <w:ind w:left="7174" w:hanging="280"/>
      </w:pPr>
      <w:rPr>
        <w:rFonts w:hint="default"/>
        <w:lang w:val="pt-PT" w:eastAsia="en-US" w:bidi="ar-SA"/>
      </w:rPr>
    </w:lvl>
  </w:abstractNum>
  <w:abstractNum w:abstractNumId="13"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B6B2659"/>
    <w:multiLevelType w:val="hybridMultilevel"/>
    <w:tmpl w:val="EA265398"/>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6"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7"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8"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9"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21"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4"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2F7E2216"/>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6" w15:restartNumberingAfterBreak="0">
    <w:nsid w:val="40C33E65"/>
    <w:multiLevelType w:val="multilevel"/>
    <w:tmpl w:val="7A5A3974"/>
    <w:lvl w:ilvl="0">
      <w:start w:val="1"/>
      <w:numFmt w:val="decimal"/>
      <w:lvlText w:val="%1."/>
      <w:lvlJc w:val="left"/>
      <w:pPr>
        <w:ind w:left="384" w:hanging="284"/>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00" w:hanging="39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805" w:hanging="588"/>
      </w:pPr>
      <w:rPr>
        <w:rFonts w:ascii="Times New Roman" w:eastAsia="Times New Roman" w:hAnsi="Times New Roman" w:cs="Times New Roman" w:hint="default"/>
        <w:b/>
        <w:bCs/>
        <w:i w:val="0"/>
        <w:iCs w:val="0"/>
        <w:spacing w:val="-4"/>
        <w:w w:val="100"/>
        <w:sz w:val="22"/>
        <w:szCs w:val="22"/>
        <w:lang w:val="pt-PT" w:eastAsia="en-US" w:bidi="ar-SA"/>
      </w:rPr>
    </w:lvl>
    <w:lvl w:ilvl="3">
      <w:numFmt w:val="bullet"/>
      <w:lvlText w:val="•"/>
      <w:lvlJc w:val="left"/>
      <w:pPr>
        <w:ind w:left="1791" w:hanging="588"/>
      </w:pPr>
      <w:rPr>
        <w:rFonts w:hint="default"/>
        <w:lang w:val="pt-PT" w:eastAsia="en-US" w:bidi="ar-SA"/>
      </w:rPr>
    </w:lvl>
    <w:lvl w:ilvl="4">
      <w:numFmt w:val="bullet"/>
      <w:lvlText w:val="•"/>
      <w:lvlJc w:val="left"/>
      <w:pPr>
        <w:ind w:left="2782" w:hanging="588"/>
      </w:pPr>
      <w:rPr>
        <w:rFonts w:hint="default"/>
        <w:lang w:val="pt-PT" w:eastAsia="en-US" w:bidi="ar-SA"/>
      </w:rPr>
    </w:lvl>
    <w:lvl w:ilvl="5">
      <w:numFmt w:val="bullet"/>
      <w:lvlText w:val="•"/>
      <w:lvlJc w:val="left"/>
      <w:pPr>
        <w:ind w:left="3773" w:hanging="588"/>
      </w:pPr>
      <w:rPr>
        <w:rFonts w:hint="default"/>
        <w:lang w:val="pt-PT" w:eastAsia="en-US" w:bidi="ar-SA"/>
      </w:rPr>
    </w:lvl>
    <w:lvl w:ilvl="6">
      <w:numFmt w:val="bullet"/>
      <w:lvlText w:val="•"/>
      <w:lvlJc w:val="left"/>
      <w:pPr>
        <w:ind w:left="4764" w:hanging="588"/>
      </w:pPr>
      <w:rPr>
        <w:rFonts w:hint="default"/>
        <w:lang w:val="pt-PT" w:eastAsia="en-US" w:bidi="ar-SA"/>
      </w:rPr>
    </w:lvl>
    <w:lvl w:ilvl="7">
      <w:numFmt w:val="bullet"/>
      <w:lvlText w:val="•"/>
      <w:lvlJc w:val="left"/>
      <w:pPr>
        <w:ind w:left="5755" w:hanging="588"/>
      </w:pPr>
      <w:rPr>
        <w:rFonts w:hint="default"/>
        <w:lang w:val="pt-PT" w:eastAsia="en-US" w:bidi="ar-SA"/>
      </w:rPr>
    </w:lvl>
    <w:lvl w:ilvl="8">
      <w:numFmt w:val="bullet"/>
      <w:lvlText w:val="•"/>
      <w:lvlJc w:val="left"/>
      <w:pPr>
        <w:ind w:left="6746" w:hanging="588"/>
      </w:pPr>
      <w:rPr>
        <w:rFonts w:hint="default"/>
        <w:lang w:val="pt-PT" w:eastAsia="en-US" w:bidi="ar-SA"/>
      </w:rPr>
    </w:lvl>
  </w:abstractNum>
  <w:abstractNum w:abstractNumId="27"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A101C3D"/>
    <w:multiLevelType w:val="hybridMultilevel"/>
    <w:tmpl w:val="56CC41F0"/>
    <w:lvl w:ilvl="0" w:tplc="82E893C0">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1"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3"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4" w15:restartNumberingAfterBreak="0">
    <w:nsid w:val="534D7CEC"/>
    <w:multiLevelType w:val="multilevel"/>
    <w:tmpl w:val="741602B6"/>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6"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4"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5"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E321DB8"/>
    <w:multiLevelType w:val="multilevel"/>
    <w:tmpl w:val="785602A8"/>
    <w:lvl w:ilvl="0">
      <w:start w:val="5"/>
      <w:numFmt w:val="decimal"/>
      <w:lvlText w:val="%1"/>
      <w:lvlJc w:val="left"/>
      <w:pPr>
        <w:ind w:left="100" w:hanging="489"/>
      </w:pPr>
      <w:rPr>
        <w:rFonts w:hint="default"/>
        <w:lang w:val="pt-PT" w:eastAsia="en-US" w:bidi="ar-SA"/>
      </w:rPr>
    </w:lvl>
    <w:lvl w:ilvl="1">
      <w:start w:val="17"/>
      <w:numFmt w:val="decimal"/>
      <w:lvlText w:val="%1.%2."/>
      <w:lvlJc w:val="left"/>
      <w:pPr>
        <w:ind w:left="100" w:hanging="489"/>
      </w:pPr>
      <w:rPr>
        <w:rFonts w:ascii="Times New Roman" w:eastAsia="Times New Roman" w:hAnsi="Times New Roman" w:cs="Times New Roman" w:hint="default"/>
        <w:b/>
        <w:bCs/>
        <w:i w:val="0"/>
        <w:iCs w:val="0"/>
        <w:spacing w:val="-2"/>
        <w:w w:val="100"/>
        <w:sz w:val="22"/>
        <w:szCs w:val="22"/>
        <w:lang w:val="pt-PT" w:eastAsia="en-US" w:bidi="ar-SA"/>
      </w:rPr>
    </w:lvl>
    <w:lvl w:ilvl="2">
      <w:numFmt w:val="bullet"/>
      <w:lvlText w:val="•"/>
      <w:lvlJc w:val="left"/>
      <w:pPr>
        <w:ind w:left="1825" w:hanging="489"/>
      </w:pPr>
      <w:rPr>
        <w:rFonts w:hint="default"/>
        <w:lang w:val="pt-PT" w:eastAsia="en-US" w:bidi="ar-SA"/>
      </w:rPr>
    </w:lvl>
    <w:lvl w:ilvl="3">
      <w:numFmt w:val="bullet"/>
      <w:lvlText w:val="•"/>
      <w:lvlJc w:val="left"/>
      <w:pPr>
        <w:ind w:left="2688" w:hanging="489"/>
      </w:pPr>
      <w:rPr>
        <w:rFonts w:hint="default"/>
        <w:lang w:val="pt-PT" w:eastAsia="en-US" w:bidi="ar-SA"/>
      </w:rPr>
    </w:lvl>
    <w:lvl w:ilvl="4">
      <w:numFmt w:val="bullet"/>
      <w:lvlText w:val="•"/>
      <w:lvlJc w:val="left"/>
      <w:pPr>
        <w:ind w:left="3551" w:hanging="489"/>
      </w:pPr>
      <w:rPr>
        <w:rFonts w:hint="default"/>
        <w:lang w:val="pt-PT" w:eastAsia="en-US" w:bidi="ar-SA"/>
      </w:rPr>
    </w:lvl>
    <w:lvl w:ilvl="5">
      <w:numFmt w:val="bullet"/>
      <w:lvlText w:val="•"/>
      <w:lvlJc w:val="left"/>
      <w:pPr>
        <w:ind w:left="4414" w:hanging="489"/>
      </w:pPr>
      <w:rPr>
        <w:rFonts w:hint="default"/>
        <w:lang w:val="pt-PT" w:eastAsia="en-US" w:bidi="ar-SA"/>
      </w:rPr>
    </w:lvl>
    <w:lvl w:ilvl="6">
      <w:numFmt w:val="bullet"/>
      <w:lvlText w:val="•"/>
      <w:lvlJc w:val="left"/>
      <w:pPr>
        <w:ind w:left="5276" w:hanging="489"/>
      </w:pPr>
      <w:rPr>
        <w:rFonts w:hint="default"/>
        <w:lang w:val="pt-PT" w:eastAsia="en-US" w:bidi="ar-SA"/>
      </w:rPr>
    </w:lvl>
    <w:lvl w:ilvl="7">
      <w:numFmt w:val="bullet"/>
      <w:lvlText w:val="•"/>
      <w:lvlJc w:val="left"/>
      <w:pPr>
        <w:ind w:left="6139" w:hanging="489"/>
      </w:pPr>
      <w:rPr>
        <w:rFonts w:hint="default"/>
        <w:lang w:val="pt-PT" w:eastAsia="en-US" w:bidi="ar-SA"/>
      </w:rPr>
    </w:lvl>
    <w:lvl w:ilvl="8">
      <w:numFmt w:val="bullet"/>
      <w:lvlText w:val="•"/>
      <w:lvlJc w:val="left"/>
      <w:pPr>
        <w:ind w:left="7002" w:hanging="489"/>
      </w:pPr>
      <w:rPr>
        <w:rFonts w:hint="default"/>
        <w:lang w:val="pt-PT" w:eastAsia="en-US" w:bidi="ar-SA"/>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20"/>
  </w:num>
  <w:num w:numId="5">
    <w:abstractNumId w:val="16"/>
  </w:num>
  <w:num w:numId="6">
    <w:abstractNumId w:val="39"/>
  </w:num>
  <w:num w:numId="7">
    <w:abstractNumId w:val="19"/>
  </w:num>
  <w:num w:numId="8">
    <w:abstractNumId w:val="24"/>
  </w:num>
  <w:num w:numId="9">
    <w:abstractNumId w:val="44"/>
  </w:num>
  <w:num w:numId="10">
    <w:abstractNumId w:val="38"/>
  </w:num>
  <w:num w:numId="11">
    <w:abstractNumId w:val="41"/>
  </w:num>
  <w:num w:numId="12">
    <w:abstractNumId w:val="15"/>
  </w:num>
  <w:num w:numId="13">
    <w:abstractNumId w:val="31"/>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21"/>
  </w:num>
  <w:num w:numId="25">
    <w:abstractNumId w:val="30"/>
  </w:num>
  <w:num w:numId="26">
    <w:abstractNumId w:val="37"/>
  </w:num>
  <w:num w:numId="27">
    <w:abstractNumId w:val="10"/>
  </w:num>
  <w:num w:numId="28">
    <w:abstractNumId w:val="29"/>
  </w:num>
  <w:num w:numId="29">
    <w:abstractNumId w:val="27"/>
  </w:num>
  <w:num w:numId="30">
    <w:abstractNumId w:val="45"/>
  </w:num>
  <w:num w:numId="31">
    <w:abstractNumId w:val="33"/>
  </w:num>
  <w:num w:numId="32">
    <w:abstractNumId w:val="17"/>
  </w:num>
  <w:num w:numId="33">
    <w:abstractNumId w:val="23"/>
  </w:num>
  <w:num w:numId="34">
    <w:abstractNumId w:val="35"/>
  </w:num>
  <w:num w:numId="35">
    <w:abstractNumId w:val="36"/>
  </w:num>
  <w:num w:numId="36">
    <w:abstractNumId w:val="43"/>
  </w:num>
  <w:num w:numId="37">
    <w:abstractNumId w:val="18"/>
  </w:num>
  <w:num w:numId="38">
    <w:abstractNumId w:val="32"/>
  </w:num>
  <w:num w:numId="39">
    <w:abstractNumId w:val="42"/>
  </w:num>
  <w:num w:numId="40">
    <w:abstractNumId w:val="22"/>
  </w:num>
  <w:num w:numId="41">
    <w:abstractNumId w:val="13"/>
  </w:num>
  <w:num w:numId="42">
    <w:abstractNumId w:val="26"/>
  </w:num>
  <w:num w:numId="43">
    <w:abstractNumId w:val="46"/>
  </w:num>
  <w:num w:numId="44">
    <w:abstractNumId w:val="12"/>
  </w:num>
  <w:num w:numId="45">
    <w:abstractNumId w:val="34"/>
  </w:num>
  <w:num w:numId="46">
    <w:abstractNumId w:val="25"/>
  </w:num>
  <w:num w:numId="47">
    <w:abstractNumId w:val="28"/>
  </w:num>
  <w:num w:numId="48">
    <w:abstractNumId w:val="14"/>
  </w:num>
  <w:num w:numId="49">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04629"/>
    <w:rsid w:val="00010FC5"/>
    <w:rsid w:val="0001186F"/>
    <w:rsid w:val="00012975"/>
    <w:rsid w:val="00014C70"/>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70D"/>
    <w:rsid w:val="000748D1"/>
    <w:rsid w:val="00074D8D"/>
    <w:rsid w:val="00075F10"/>
    <w:rsid w:val="00076BDF"/>
    <w:rsid w:val="00076C02"/>
    <w:rsid w:val="00082FE5"/>
    <w:rsid w:val="0008621B"/>
    <w:rsid w:val="00094037"/>
    <w:rsid w:val="00094B5D"/>
    <w:rsid w:val="00097EF4"/>
    <w:rsid w:val="000A57F1"/>
    <w:rsid w:val="000A598C"/>
    <w:rsid w:val="000A6434"/>
    <w:rsid w:val="000A7AA5"/>
    <w:rsid w:val="000B0A4E"/>
    <w:rsid w:val="000B1747"/>
    <w:rsid w:val="000B22E3"/>
    <w:rsid w:val="000B280E"/>
    <w:rsid w:val="000B4F1B"/>
    <w:rsid w:val="000B607C"/>
    <w:rsid w:val="000C1B12"/>
    <w:rsid w:val="000C5B37"/>
    <w:rsid w:val="000C6920"/>
    <w:rsid w:val="000E1D1F"/>
    <w:rsid w:val="000E4177"/>
    <w:rsid w:val="000E5FC6"/>
    <w:rsid w:val="000E6D66"/>
    <w:rsid w:val="000F016B"/>
    <w:rsid w:val="000F0E1B"/>
    <w:rsid w:val="00100AB6"/>
    <w:rsid w:val="00102D17"/>
    <w:rsid w:val="001054A8"/>
    <w:rsid w:val="0011193D"/>
    <w:rsid w:val="00112045"/>
    <w:rsid w:val="00112236"/>
    <w:rsid w:val="00112D18"/>
    <w:rsid w:val="001146BC"/>
    <w:rsid w:val="00114C30"/>
    <w:rsid w:val="00116F57"/>
    <w:rsid w:val="0012194D"/>
    <w:rsid w:val="001221C4"/>
    <w:rsid w:val="00122E2A"/>
    <w:rsid w:val="00126068"/>
    <w:rsid w:val="0013225E"/>
    <w:rsid w:val="001347D9"/>
    <w:rsid w:val="00136443"/>
    <w:rsid w:val="00136EB2"/>
    <w:rsid w:val="001418F6"/>
    <w:rsid w:val="001477DA"/>
    <w:rsid w:val="001505DB"/>
    <w:rsid w:val="00151D65"/>
    <w:rsid w:val="00153A02"/>
    <w:rsid w:val="00154745"/>
    <w:rsid w:val="001564C7"/>
    <w:rsid w:val="001573B8"/>
    <w:rsid w:val="00157B97"/>
    <w:rsid w:val="00167139"/>
    <w:rsid w:val="0016735B"/>
    <w:rsid w:val="00170824"/>
    <w:rsid w:val="00170A42"/>
    <w:rsid w:val="00170FA3"/>
    <w:rsid w:val="00171C4D"/>
    <w:rsid w:val="00171DAA"/>
    <w:rsid w:val="001749ED"/>
    <w:rsid w:val="00174B6C"/>
    <w:rsid w:val="00176C58"/>
    <w:rsid w:val="00177D13"/>
    <w:rsid w:val="001803A5"/>
    <w:rsid w:val="00181378"/>
    <w:rsid w:val="00182E9B"/>
    <w:rsid w:val="00183AA1"/>
    <w:rsid w:val="001868A3"/>
    <w:rsid w:val="00187DF6"/>
    <w:rsid w:val="001926D4"/>
    <w:rsid w:val="001971EE"/>
    <w:rsid w:val="00197443"/>
    <w:rsid w:val="001974DE"/>
    <w:rsid w:val="00197B46"/>
    <w:rsid w:val="001A0BC8"/>
    <w:rsid w:val="001A1928"/>
    <w:rsid w:val="001A2C9D"/>
    <w:rsid w:val="001B1C7D"/>
    <w:rsid w:val="001B2C25"/>
    <w:rsid w:val="001B2CC8"/>
    <w:rsid w:val="001B3819"/>
    <w:rsid w:val="001B4311"/>
    <w:rsid w:val="001C1FD5"/>
    <w:rsid w:val="001C2A27"/>
    <w:rsid w:val="001C2C45"/>
    <w:rsid w:val="001C2EAB"/>
    <w:rsid w:val="001C3FC4"/>
    <w:rsid w:val="001C61C3"/>
    <w:rsid w:val="001D0D68"/>
    <w:rsid w:val="001D55E9"/>
    <w:rsid w:val="001E0850"/>
    <w:rsid w:val="001E0F9A"/>
    <w:rsid w:val="001E1A32"/>
    <w:rsid w:val="001E314C"/>
    <w:rsid w:val="001E3FEA"/>
    <w:rsid w:val="001F486C"/>
    <w:rsid w:val="001F4B0D"/>
    <w:rsid w:val="001F7FC3"/>
    <w:rsid w:val="002000D1"/>
    <w:rsid w:val="00204214"/>
    <w:rsid w:val="002044EF"/>
    <w:rsid w:val="00205A16"/>
    <w:rsid w:val="00207993"/>
    <w:rsid w:val="00207C40"/>
    <w:rsid w:val="002118DB"/>
    <w:rsid w:val="00212C21"/>
    <w:rsid w:val="00213300"/>
    <w:rsid w:val="002178FA"/>
    <w:rsid w:val="00222BCB"/>
    <w:rsid w:val="00225315"/>
    <w:rsid w:val="002327CD"/>
    <w:rsid w:val="00233752"/>
    <w:rsid w:val="00236DE2"/>
    <w:rsid w:val="00236EAA"/>
    <w:rsid w:val="00237777"/>
    <w:rsid w:val="00242D4B"/>
    <w:rsid w:val="00256BC4"/>
    <w:rsid w:val="00264B87"/>
    <w:rsid w:val="002741BC"/>
    <w:rsid w:val="00274A5D"/>
    <w:rsid w:val="00277381"/>
    <w:rsid w:val="00285130"/>
    <w:rsid w:val="0028657B"/>
    <w:rsid w:val="00290AE4"/>
    <w:rsid w:val="00291286"/>
    <w:rsid w:val="002A2868"/>
    <w:rsid w:val="002A4DAD"/>
    <w:rsid w:val="002A760C"/>
    <w:rsid w:val="002B241D"/>
    <w:rsid w:val="002B64BD"/>
    <w:rsid w:val="002B7060"/>
    <w:rsid w:val="002C4223"/>
    <w:rsid w:val="002C5B54"/>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877"/>
    <w:rsid w:val="00315071"/>
    <w:rsid w:val="00324A34"/>
    <w:rsid w:val="0032519C"/>
    <w:rsid w:val="003330CD"/>
    <w:rsid w:val="00333759"/>
    <w:rsid w:val="0033426C"/>
    <w:rsid w:val="00351AC2"/>
    <w:rsid w:val="00352BB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79D4"/>
    <w:rsid w:val="003E1E48"/>
    <w:rsid w:val="003E3449"/>
    <w:rsid w:val="003F00D1"/>
    <w:rsid w:val="003F1A7E"/>
    <w:rsid w:val="003F1D4A"/>
    <w:rsid w:val="003F6DDE"/>
    <w:rsid w:val="0040497E"/>
    <w:rsid w:val="0041133D"/>
    <w:rsid w:val="00412224"/>
    <w:rsid w:val="00412367"/>
    <w:rsid w:val="00415189"/>
    <w:rsid w:val="004169DF"/>
    <w:rsid w:val="004173D7"/>
    <w:rsid w:val="004211C4"/>
    <w:rsid w:val="0042503C"/>
    <w:rsid w:val="00426652"/>
    <w:rsid w:val="00431F1B"/>
    <w:rsid w:val="00431FA5"/>
    <w:rsid w:val="004322B5"/>
    <w:rsid w:val="004363D9"/>
    <w:rsid w:val="004373EA"/>
    <w:rsid w:val="004403D8"/>
    <w:rsid w:val="00443310"/>
    <w:rsid w:val="00445C28"/>
    <w:rsid w:val="004465DD"/>
    <w:rsid w:val="00456DE9"/>
    <w:rsid w:val="00462743"/>
    <w:rsid w:val="00463747"/>
    <w:rsid w:val="004644E5"/>
    <w:rsid w:val="004654C8"/>
    <w:rsid w:val="00472F7C"/>
    <w:rsid w:val="00475057"/>
    <w:rsid w:val="0048019C"/>
    <w:rsid w:val="0048075E"/>
    <w:rsid w:val="004814C3"/>
    <w:rsid w:val="00482971"/>
    <w:rsid w:val="0048414E"/>
    <w:rsid w:val="00496552"/>
    <w:rsid w:val="004A70F9"/>
    <w:rsid w:val="004B0BC5"/>
    <w:rsid w:val="004B3D34"/>
    <w:rsid w:val="004B4681"/>
    <w:rsid w:val="004C00B7"/>
    <w:rsid w:val="004C09A8"/>
    <w:rsid w:val="004C139E"/>
    <w:rsid w:val="004C18F5"/>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1240"/>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10F9"/>
    <w:rsid w:val="005920EC"/>
    <w:rsid w:val="005931C0"/>
    <w:rsid w:val="005958B1"/>
    <w:rsid w:val="005A17E9"/>
    <w:rsid w:val="005A4F33"/>
    <w:rsid w:val="005B2385"/>
    <w:rsid w:val="005B2BB3"/>
    <w:rsid w:val="005B3274"/>
    <w:rsid w:val="005B564D"/>
    <w:rsid w:val="005C550A"/>
    <w:rsid w:val="005C6D68"/>
    <w:rsid w:val="005D114A"/>
    <w:rsid w:val="005D1EDD"/>
    <w:rsid w:val="005D478E"/>
    <w:rsid w:val="005E0545"/>
    <w:rsid w:val="005E2886"/>
    <w:rsid w:val="005F3715"/>
    <w:rsid w:val="005F4A8D"/>
    <w:rsid w:val="005F6BB2"/>
    <w:rsid w:val="00601E69"/>
    <w:rsid w:val="006025AC"/>
    <w:rsid w:val="006040E0"/>
    <w:rsid w:val="00607383"/>
    <w:rsid w:val="006104E4"/>
    <w:rsid w:val="0061070A"/>
    <w:rsid w:val="006125F3"/>
    <w:rsid w:val="006129BA"/>
    <w:rsid w:val="00614BC3"/>
    <w:rsid w:val="0061716F"/>
    <w:rsid w:val="00617D07"/>
    <w:rsid w:val="00620F9E"/>
    <w:rsid w:val="00626196"/>
    <w:rsid w:val="006273EB"/>
    <w:rsid w:val="006305FA"/>
    <w:rsid w:val="00633770"/>
    <w:rsid w:val="00636BE3"/>
    <w:rsid w:val="00636CE3"/>
    <w:rsid w:val="00637F51"/>
    <w:rsid w:val="006422CB"/>
    <w:rsid w:val="00643C53"/>
    <w:rsid w:val="00646402"/>
    <w:rsid w:val="00656AAF"/>
    <w:rsid w:val="00661243"/>
    <w:rsid w:val="006618EA"/>
    <w:rsid w:val="006624A0"/>
    <w:rsid w:val="00665E01"/>
    <w:rsid w:val="00675648"/>
    <w:rsid w:val="006803FA"/>
    <w:rsid w:val="00680C0E"/>
    <w:rsid w:val="0068169E"/>
    <w:rsid w:val="00684857"/>
    <w:rsid w:val="00685C3F"/>
    <w:rsid w:val="00686953"/>
    <w:rsid w:val="00694E5C"/>
    <w:rsid w:val="00696791"/>
    <w:rsid w:val="006B4BD8"/>
    <w:rsid w:val="006C3243"/>
    <w:rsid w:val="006C387E"/>
    <w:rsid w:val="006D427D"/>
    <w:rsid w:val="006D6B8E"/>
    <w:rsid w:val="006E25CD"/>
    <w:rsid w:val="006E2953"/>
    <w:rsid w:val="006E3301"/>
    <w:rsid w:val="006E52F1"/>
    <w:rsid w:val="006F196F"/>
    <w:rsid w:val="006F1D0E"/>
    <w:rsid w:val="006F28AD"/>
    <w:rsid w:val="006F358A"/>
    <w:rsid w:val="006F47D7"/>
    <w:rsid w:val="006F7C3C"/>
    <w:rsid w:val="007028D6"/>
    <w:rsid w:val="00702B7E"/>
    <w:rsid w:val="00702BDF"/>
    <w:rsid w:val="00702E91"/>
    <w:rsid w:val="007079F3"/>
    <w:rsid w:val="007105F7"/>
    <w:rsid w:val="0071077A"/>
    <w:rsid w:val="00710EE7"/>
    <w:rsid w:val="0071363A"/>
    <w:rsid w:val="00713B41"/>
    <w:rsid w:val="007146AC"/>
    <w:rsid w:val="00715074"/>
    <w:rsid w:val="007176CB"/>
    <w:rsid w:val="00721369"/>
    <w:rsid w:val="007247A9"/>
    <w:rsid w:val="00731768"/>
    <w:rsid w:val="00732228"/>
    <w:rsid w:val="00732B79"/>
    <w:rsid w:val="00735190"/>
    <w:rsid w:val="00737347"/>
    <w:rsid w:val="00740967"/>
    <w:rsid w:val="0074543A"/>
    <w:rsid w:val="00745759"/>
    <w:rsid w:val="00746003"/>
    <w:rsid w:val="00747093"/>
    <w:rsid w:val="00747B58"/>
    <w:rsid w:val="007535C1"/>
    <w:rsid w:val="00753DA1"/>
    <w:rsid w:val="0075436B"/>
    <w:rsid w:val="007557CB"/>
    <w:rsid w:val="00761F34"/>
    <w:rsid w:val="0076282E"/>
    <w:rsid w:val="007631E4"/>
    <w:rsid w:val="007649A7"/>
    <w:rsid w:val="00766875"/>
    <w:rsid w:val="007709B2"/>
    <w:rsid w:val="00777223"/>
    <w:rsid w:val="00783D3F"/>
    <w:rsid w:val="00787E82"/>
    <w:rsid w:val="00787EF4"/>
    <w:rsid w:val="0079413E"/>
    <w:rsid w:val="00795D7A"/>
    <w:rsid w:val="00796E90"/>
    <w:rsid w:val="007970AA"/>
    <w:rsid w:val="007A03A6"/>
    <w:rsid w:val="007A0C58"/>
    <w:rsid w:val="007A19C2"/>
    <w:rsid w:val="007B2D7F"/>
    <w:rsid w:val="007B588B"/>
    <w:rsid w:val="007C236E"/>
    <w:rsid w:val="007C27A2"/>
    <w:rsid w:val="007C33DC"/>
    <w:rsid w:val="007C4CA9"/>
    <w:rsid w:val="007D00D4"/>
    <w:rsid w:val="007D0552"/>
    <w:rsid w:val="007D07DE"/>
    <w:rsid w:val="007D2CEE"/>
    <w:rsid w:val="007D416B"/>
    <w:rsid w:val="007D7EF2"/>
    <w:rsid w:val="007E4B32"/>
    <w:rsid w:val="007E61F0"/>
    <w:rsid w:val="007F2C9C"/>
    <w:rsid w:val="007F2FAA"/>
    <w:rsid w:val="007F6181"/>
    <w:rsid w:val="00801A91"/>
    <w:rsid w:val="00802B21"/>
    <w:rsid w:val="008046F1"/>
    <w:rsid w:val="008048AD"/>
    <w:rsid w:val="0080792D"/>
    <w:rsid w:val="00811266"/>
    <w:rsid w:val="00815429"/>
    <w:rsid w:val="00817334"/>
    <w:rsid w:val="00837813"/>
    <w:rsid w:val="00844806"/>
    <w:rsid w:val="00844FA1"/>
    <w:rsid w:val="0084518E"/>
    <w:rsid w:val="00846707"/>
    <w:rsid w:val="00847896"/>
    <w:rsid w:val="00851030"/>
    <w:rsid w:val="00851B60"/>
    <w:rsid w:val="00853476"/>
    <w:rsid w:val="008545A9"/>
    <w:rsid w:val="00855719"/>
    <w:rsid w:val="008668CF"/>
    <w:rsid w:val="00870568"/>
    <w:rsid w:val="008706FD"/>
    <w:rsid w:val="0087658E"/>
    <w:rsid w:val="00897384"/>
    <w:rsid w:val="008A3532"/>
    <w:rsid w:val="008A625D"/>
    <w:rsid w:val="008B07B0"/>
    <w:rsid w:val="008B48BF"/>
    <w:rsid w:val="008B713F"/>
    <w:rsid w:val="008C37A7"/>
    <w:rsid w:val="008C5BBD"/>
    <w:rsid w:val="008C7CFB"/>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26A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83D"/>
    <w:rsid w:val="009B2B50"/>
    <w:rsid w:val="009B7EA2"/>
    <w:rsid w:val="009C4266"/>
    <w:rsid w:val="009C78D2"/>
    <w:rsid w:val="009D3CC8"/>
    <w:rsid w:val="009D7BDA"/>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20637"/>
    <w:rsid w:val="00A23FCC"/>
    <w:rsid w:val="00A24730"/>
    <w:rsid w:val="00A266BE"/>
    <w:rsid w:val="00A2789F"/>
    <w:rsid w:val="00A27BA7"/>
    <w:rsid w:val="00A330E1"/>
    <w:rsid w:val="00A35271"/>
    <w:rsid w:val="00A36185"/>
    <w:rsid w:val="00A40FEB"/>
    <w:rsid w:val="00A41901"/>
    <w:rsid w:val="00A43247"/>
    <w:rsid w:val="00A45C49"/>
    <w:rsid w:val="00A50D99"/>
    <w:rsid w:val="00A532DB"/>
    <w:rsid w:val="00A54955"/>
    <w:rsid w:val="00A61984"/>
    <w:rsid w:val="00A6389D"/>
    <w:rsid w:val="00A673AA"/>
    <w:rsid w:val="00A72955"/>
    <w:rsid w:val="00A736BF"/>
    <w:rsid w:val="00A75F20"/>
    <w:rsid w:val="00A81962"/>
    <w:rsid w:val="00A8239D"/>
    <w:rsid w:val="00A8558E"/>
    <w:rsid w:val="00A90C81"/>
    <w:rsid w:val="00A90FC5"/>
    <w:rsid w:val="00A91C3B"/>
    <w:rsid w:val="00A9221D"/>
    <w:rsid w:val="00A9333E"/>
    <w:rsid w:val="00A93811"/>
    <w:rsid w:val="00AA01B9"/>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632"/>
    <w:rsid w:val="00AF7E59"/>
    <w:rsid w:val="00B014E0"/>
    <w:rsid w:val="00B01D76"/>
    <w:rsid w:val="00B0314E"/>
    <w:rsid w:val="00B055DA"/>
    <w:rsid w:val="00B06226"/>
    <w:rsid w:val="00B145F2"/>
    <w:rsid w:val="00B16A07"/>
    <w:rsid w:val="00B24F9F"/>
    <w:rsid w:val="00B25420"/>
    <w:rsid w:val="00B27B50"/>
    <w:rsid w:val="00B33999"/>
    <w:rsid w:val="00B41DD4"/>
    <w:rsid w:val="00B43EF4"/>
    <w:rsid w:val="00B46027"/>
    <w:rsid w:val="00B4643C"/>
    <w:rsid w:val="00B51F3C"/>
    <w:rsid w:val="00B5434F"/>
    <w:rsid w:val="00B552DD"/>
    <w:rsid w:val="00B553B3"/>
    <w:rsid w:val="00B6007C"/>
    <w:rsid w:val="00B65C64"/>
    <w:rsid w:val="00B6731B"/>
    <w:rsid w:val="00B70ACE"/>
    <w:rsid w:val="00B71D7B"/>
    <w:rsid w:val="00B72823"/>
    <w:rsid w:val="00B7737D"/>
    <w:rsid w:val="00B77878"/>
    <w:rsid w:val="00B8018F"/>
    <w:rsid w:val="00B8019F"/>
    <w:rsid w:val="00B80DE2"/>
    <w:rsid w:val="00B82171"/>
    <w:rsid w:val="00B82B7A"/>
    <w:rsid w:val="00B93542"/>
    <w:rsid w:val="00B96A71"/>
    <w:rsid w:val="00BA22A4"/>
    <w:rsid w:val="00BA2E70"/>
    <w:rsid w:val="00BA5AF6"/>
    <w:rsid w:val="00BB46E3"/>
    <w:rsid w:val="00BB5B87"/>
    <w:rsid w:val="00BC1BC9"/>
    <w:rsid w:val="00BD579B"/>
    <w:rsid w:val="00BD679C"/>
    <w:rsid w:val="00BD77F0"/>
    <w:rsid w:val="00BE0290"/>
    <w:rsid w:val="00BE19E3"/>
    <w:rsid w:val="00BE3329"/>
    <w:rsid w:val="00BE63B6"/>
    <w:rsid w:val="00BF0013"/>
    <w:rsid w:val="00BF43E9"/>
    <w:rsid w:val="00BF7FB6"/>
    <w:rsid w:val="00C03566"/>
    <w:rsid w:val="00C03FF3"/>
    <w:rsid w:val="00C10822"/>
    <w:rsid w:val="00C129A8"/>
    <w:rsid w:val="00C151C5"/>
    <w:rsid w:val="00C167AD"/>
    <w:rsid w:val="00C20B63"/>
    <w:rsid w:val="00C23183"/>
    <w:rsid w:val="00C243A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921B3"/>
    <w:rsid w:val="00C92B4B"/>
    <w:rsid w:val="00C96292"/>
    <w:rsid w:val="00CA13C2"/>
    <w:rsid w:val="00CA476E"/>
    <w:rsid w:val="00CB03E7"/>
    <w:rsid w:val="00CB2F49"/>
    <w:rsid w:val="00CD1951"/>
    <w:rsid w:val="00CD334C"/>
    <w:rsid w:val="00CD3829"/>
    <w:rsid w:val="00CD6F04"/>
    <w:rsid w:val="00CD745A"/>
    <w:rsid w:val="00CE1ED2"/>
    <w:rsid w:val="00CE6A8F"/>
    <w:rsid w:val="00CF0C4C"/>
    <w:rsid w:val="00CF391A"/>
    <w:rsid w:val="00CF56A2"/>
    <w:rsid w:val="00CF5DA3"/>
    <w:rsid w:val="00D03089"/>
    <w:rsid w:val="00D05205"/>
    <w:rsid w:val="00D07A7F"/>
    <w:rsid w:val="00D07C2A"/>
    <w:rsid w:val="00D1077E"/>
    <w:rsid w:val="00D136EC"/>
    <w:rsid w:val="00D14954"/>
    <w:rsid w:val="00D20B1F"/>
    <w:rsid w:val="00D21F34"/>
    <w:rsid w:val="00D233C1"/>
    <w:rsid w:val="00D276CC"/>
    <w:rsid w:val="00D310D2"/>
    <w:rsid w:val="00D310D5"/>
    <w:rsid w:val="00D31309"/>
    <w:rsid w:val="00D3168E"/>
    <w:rsid w:val="00D35709"/>
    <w:rsid w:val="00D415F2"/>
    <w:rsid w:val="00D42248"/>
    <w:rsid w:val="00D43ADA"/>
    <w:rsid w:val="00D44B7E"/>
    <w:rsid w:val="00D44C41"/>
    <w:rsid w:val="00D452E6"/>
    <w:rsid w:val="00D50B9D"/>
    <w:rsid w:val="00D539A5"/>
    <w:rsid w:val="00D53C0C"/>
    <w:rsid w:val="00D55095"/>
    <w:rsid w:val="00D5544F"/>
    <w:rsid w:val="00D60E35"/>
    <w:rsid w:val="00D63DE2"/>
    <w:rsid w:val="00D72CD8"/>
    <w:rsid w:val="00D75ABA"/>
    <w:rsid w:val="00D77F02"/>
    <w:rsid w:val="00D803BB"/>
    <w:rsid w:val="00D85566"/>
    <w:rsid w:val="00D85DFA"/>
    <w:rsid w:val="00D94216"/>
    <w:rsid w:val="00DA0E31"/>
    <w:rsid w:val="00DA4D09"/>
    <w:rsid w:val="00DA4DCF"/>
    <w:rsid w:val="00DA6009"/>
    <w:rsid w:val="00DA6C7F"/>
    <w:rsid w:val="00DA702E"/>
    <w:rsid w:val="00DB5FF9"/>
    <w:rsid w:val="00DC016D"/>
    <w:rsid w:val="00DC25BB"/>
    <w:rsid w:val="00DC263E"/>
    <w:rsid w:val="00DD15F0"/>
    <w:rsid w:val="00DD1CA9"/>
    <w:rsid w:val="00DE29B5"/>
    <w:rsid w:val="00DE4015"/>
    <w:rsid w:val="00DE412C"/>
    <w:rsid w:val="00DE5E76"/>
    <w:rsid w:val="00DE7AF5"/>
    <w:rsid w:val="00DF00AF"/>
    <w:rsid w:val="00DF04E7"/>
    <w:rsid w:val="00DF0C7D"/>
    <w:rsid w:val="00DF49BC"/>
    <w:rsid w:val="00E00674"/>
    <w:rsid w:val="00E015BE"/>
    <w:rsid w:val="00E03147"/>
    <w:rsid w:val="00E037AB"/>
    <w:rsid w:val="00E13FBB"/>
    <w:rsid w:val="00E14ED9"/>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2474"/>
    <w:rsid w:val="00E431F9"/>
    <w:rsid w:val="00E43232"/>
    <w:rsid w:val="00E71449"/>
    <w:rsid w:val="00E71F4F"/>
    <w:rsid w:val="00E7450E"/>
    <w:rsid w:val="00E75A24"/>
    <w:rsid w:val="00E766CE"/>
    <w:rsid w:val="00E76EF2"/>
    <w:rsid w:val="00E77365"/>
    <w:rsid w:val="00E82FD4"/>
    <w:rsid w:val="00E8303E"/>
    <w:rsid w:val="00E83451"/>
    <w:rsid w:val="00E849CB"/>
    <w:rsid w:val="00E97BE1"/>
    <w:rsid w:val="00EA2A70"/>
    <w:rsid w:val="00EA4850"/>
    <w:rsid w:val="00EA54AB"/>
    <w:rsid w:val="00EA60BB"/>
    <w:rsid w:val="00EA7387"/>
    <w:rsid w:val="00EA73DC"/>
    <w:rsid w:val="00EB1261"/>
    <w:rsid w:val="00EB208D"/>
    <w:rsid w:val="00EB2A57"/>
    <w:rsid w:val="00EB4147"/>
    <w:rsid w:val="00EB4EF0"/>
    <w:rsid w:val="00EB69E4"/>
    <w:rsid w:val="00EB6E43"/>
    <w:rsid w:val="00EC0AEF"/>
    <w:rsid w:val="00EC143A"/>
    <w:rsid w:val="00EC2B92"/>
    <w:rsid w:val="00EC3D45"/>
    <w:rsid w:val="00EC609E"/>
    <w:rsid w:val="00ED01AA"/>
    <w:rsid w:val="00ED3349"/>
    <w:rsid w:val="00ED50AB"/>
    <w:rsid w:val="00ED63CA"/>
    <w:rsid w:val="00ED7A6B"/>
    <w:rsid w:val="00EE1641"/>
    <w:rsid w:val="00EE69DF"/>
    <w:rsid w:val="00EE7A35"/>
    <w:rsid w:val="00EF52D4"/>
    <w:rsid w:val="00EF6360"/>
    <w:rsid w:val="00EF6B8B"/>
    <w:rsid w:val="00EF78FD"/>
    <w:rsid w:val="00EF7FD5"/>
    <w:rsid w:val="00F00F0F"/>
    <w:rsid w:val="00F00FA9"/>
    <w:rsid w:val="00F07389"/>
    <w:rsid w:val="00F1075F"/>
    <w:rsid w:val="00F125CF"/>
    <w:rsid w:val="00F15028"/>
    <w:rsid w:val="00F15868"/>
    <w:rsid w:val="00F16228"/>
    <w:rsid w:val="00F16C8D"/>
    <w:rsid w:val="00F24F44"/>
    <w:rsid w:val="00F25786"/>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60BE3"/>
    <w:rsid w:val="00F72799"/>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C0414"/>
    <w:rsid w:val="00FC50BA"/>
    <w:rsid w:val="00FC6518"/>
    <w:rsid w:val="00FC6963"/>
    <w:rsid w:val="00FD1EDA"/>
    <w:rsid w:val="00FD20CC"/>
    <w:rsid w:val="00FD2B44"/>
    <w:rsid w:val="00FD5154"/>
    <w:rsid w:val="00FD6E58"/>
    <w:rsid w:val="00FE00F5"/>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table" w:customStyle="1" w:styleId="TableNormal">
    <w:name w:val="Table Normal"/>
    <w:uiPriority w:val="2"/>
    <w:semiHidden/>
    <w:unhideWhenUsed/>
    <w:qFormat/>
    <w:rsid w:val="005910F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10F9"/>
    <w:pPr>
      <w:widowControl w:val="0"/>
      <w:suppressAutoHyphens w:val="0"/>
      <w:autoSpaceDE w:val="0"/>
      <w:autoSpaceDN w:val="0"/>
    </w:pPr>
    <w:rPr>
      <w:sz w:val="22"/>
      <w:szCs w:val="22"/>
      <w:lang w:val="pt-PT" w:eastAsia="en-US"/>
    </w:rPr>
  </w:style>
  <w:style w:type="character" w:customStyle="1" w:styleId="Comentrio4">
    <w:name w:val="Comentário 4"/>
    <w:uiPriority w:val="1"/>
    <w:qFormat/>
    <w:rsid w:val="00324A34"/>
    <w:rPr>
      <w:b/>
      <w:bCs w:val="0"/>
      <w:dstrike w:val="0"/>
      <w:color w:val="FF0000"/>
      <w:sz w:val="28"/>
      <w:vertAlign w:val="baseline"/>
    </w:rPr>
  </w:style>
  <w:style w:type="paragraph" w:customStyle="1" w:styleId="Recuodecorpodetexto21">
    <w:name w:val="Recuo de corpo de texto 21"/>
    <w:basedOn w:val="Normal"/>
    <w:rsid w:val="00324A34"/>
    <w:pPr>
      <w:ind w:hanging="11"/>
      <w:jc w:val="both"/>
    </w:pPr>
    <w:rPr>
      <w:rFonts w:ascii="Arial" w:hAnsi="Arial" w:cs="Arial"/>
      <w:bCs/>
      <w:iC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434132846">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638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251684-9598-49F5-8E46-68A3E888E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5645</Words>
  <Characters>30483</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36056</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2</cp:revision>
  <cp:lastPrinted>2024-05-28T18:54:00Z</cp:lastPrinted>
  <dcterms:created xsi:type="dcterms:W3CDTF">2024-05-28T18:55:00Z</dcterms:created>
  <dcterms:modified xsi:type="dcterms:W3CDTF">2024-05-28T18:55:00Z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