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57DAA1F6" w:rsidR="00EA4850" w:rsidRPr="00121425" w:rsidRDefault="00EA4850" w:rsidP="009B0C20">
      <w:pPr>
        <w:autoSpaceDE w:val="0"/>
        <w:spacing w:line="360" w:lineRule="auto"/>
        <w:jc w:val="center"/>
        <w:rPr>
          <w:b/>
          <w:bCs/>
        </w:rPr>
      </w:pPr>
      <w:bookmarkStart w:id="0" w:name="OLE_LINK1"/>
      <w:bookmarkStart w:id="1" w:name="OLE_LINK2"/>
      <w:bookmarkStart w:id="2" w:name="OLE_LINK3"/>
      <w:bookmarkStart w:id="3" w:name="OLE_LINK4"/>
      <w:bookmarkStart w:id="4" w:name="OLE_LINK5"/>
      <w:bookmarkStart w:id="5" w:name="OLE_LINK6"/>
      <w:r w:rsidRPr="00C10195">
        <w:rPr>
          <w:bCs/>
          <w:highlight w:val="yellow"/>
        </w:rPr>
        <w:t>(Papel timbrad</w:t>
      </w:r>
      <w:r w:rsidRPr="00121425">
        <w:rPr>
          <w:bCs/>
          <w:highlight w:val="yellow"/>
        </w:rPr>
        <w:t>o da empresa)</w:t>
      </w:r>
    </w:p>
    <w:p w14:paraId="78FB4E95" w14:textId="6C5E928A" w:rsidR="00EA4850" w:rsidRPr="00121425" w:rsidRDefault="00EA4850" w:rsidP="009B0C20">
      <w:pPr>
        <w:autoSpaceDE w:val="0"/>
        <w:spacing w:line="360" w:lineRule="auto"/>
        <w:jc w:val="center"/>
        <w:rPr>
          <w:b/>
          <w:bCs/>
        </w:rPr>
      </w:pPr>
      <w:r w:rsidRPr="00121425">
        <w:rPr>
          <w:b/>
          <w:bCs/>
        </w:rPr>
        <w:t xml:space="preserve">ANEXO II – </w:t>
      </w:r>
      <w:r w:rsidR="00287E4E" w:rsidRPr="00121425">
        <w:rPr>
          <w:b/>
          <w:bCs/>
        </w:rPr>
        <w:t xml:space="preserve">MODELO </w:t>
      </w:r>
      <w:r w:rsidR="00DD15F0" w:rsidRPr="00121425">
        <w:rPr>
          <w:b/>
          <w:bCs/>
        </w:rPr>
        <w:t>DECLARAÇÕES</w:t>
      </w:r>
      <w:r w:rsidR="009B0C20" w:rsidRPr="00121425">
        <w:rPr>
          <w:b/>
          <w:bCs/>
        </w:rPr>
        <w:t xml:space="preserve"> </w:t>
      </w:r>
    </w:p>
    <w:p w14:paraId="5C02A3BC" w14:textId="51603255" w:rsidR="00EA4850" w:rsidRPr="00121425" w:rsidRDefault="00231F9E" w:rsidP="009B0C20">
      <w:pPr>
        <w:autoSpaceDE w:val="0"/>
        <w:spacing w:line="360" w:lineRule="auto"/>
        <w:jc w:val="center"/>
        <w:rPr>
          <w:b/>
          <w:bCs/>
        </w:rPr>
      </w:pPr>
      <w:r w:rsidRPr="00121425">
        <w:rPr>
          <w:b/>
          <w:bCs/>
        </w:rPr>
        <w:t>Concorrência Eletrônica</w:t>
      </w:r>
      <w:r w:rsidR="00EA4850" w:rsidRPr="00121425">
        <w:rPr>
          <w:b/>
          <w:bCs/>
        </w:rPr>
        <w:t xml:space="preserve"> n</w:t>
      </w:r>
      <w:r w:rsidR="00EA4850" w:rsidRPr="00121425">
        <w:rPr>
          <w:b/>
          <w:bCs/>
          <w:u w:val="single"/>
          <w:vertAlign w:val="superscript"/>
        </w:rPr>
        <w:t>o</w:t>
      </w:r>
      <w:r w:rsidR="00EA4850" w:rsidRPr="00121425">
        <w:rPr>
          <w:b/>
          <w:bCs/>
        </w:rPr>
        <w:t xml:space="preserve"> </w:t>
      </w:r>
      <w:r w:rsidR="000A796D">
        <w:rPr>
          <w:b/>
          <w:bCs/>
        </w:rPr>
        <w:t>06</w:t>
      </w:r>
      <w:r w:rsidR="00EA4850" w:rsidRPr="00121425">
        <w:rPr>
          <w:b/>
          <w:bCs/>
        </w:rPr>
        <w:t>/</w:t>
      </w:r>
      <w:r w:rsidR="00783D3F" w:rsidRPr="00121425">
        <w:rPr>
          <w:b/>
          <w:bCs/>
        </w:rPr>
        <w:t>202</w:t>
      </w:r>
      <w:r w:rsidR="002F639E" w:rsidRPr="00121425">
        <w:rPr>
          <w:b/>
          <w:bCs/>
        </w:rPr>
        <w:t>4</w:t>
      </w:r>
      <w:r w:rsidR="00EA4850" w:rsidRPr="00121425">
        <w:rPr>
          <w:b/>
          <w:bCs/>
        </w:rPr>
        <w:t xml:space="preserve"> – Edital n</w:t>
      </w:r>
      <w:r w:rsidR="00EA4850" w:rsidRPr="00121425">
        <w:rPr>
          <w:b/>
          <w:bCs/>
          <w:u w:val="single"/>
          <w:vertAlign w:val="superscript"/>
        </w:rPr>
        <w:t>o</w:t>
      </w:r>
      <w:r w:rsidR="00EA4850" w:rsidRPr="00121425">
        <w:rPr>
          <w:b/>
          <w:bCs/>
        </w:rPr>
        <w:t xml:space="preserve"> </w:t>
      </w:r>
      <w:r w:rsidR="000A796D">
        <w:rPr>
          <w:b/>
          <w:bCs/>
        </w:rPr>
        <w:t>26</w:t>
      </w:r>
      <w:r w:rsidR="00EA4850" w:rsidRPr="00121425">
        <w:rPr>
          <w:b/>
          <w:bCs/>
        </w:rPr>
        <w:t>/</w:t>
      </w:r>
      <w:r w:rsidR="00783D3F" w:rsidRPr="00121425">
        <w:rPr>
          <w:b/>
          <w:bCs/>
        </w:rPr>
        <w:t>202</w:t>
      </w:r>
      <w:r w:rsidR="002F639E" w:rsidRPr="00121425">
        <w:rPr>
          <w:b/>
          <w:bCs/>
        </w:rPr>
        <w:t>4</w:t>
      </w:r>
      <w:r w:rsidR="00EA4850" w:rsidRPr="00121425">
        <w:rPr>
          <w:b/>
          <w:bCs/>
        </w:rPr>
        <w:t xml:space="preserve"> - Processo n</w:t>
      </w:r>
      <w:r w:rsidR="00EA4850" w:rsidRPr="00121425">
        <w:rPr>
          <w:b/>
          <w:bCs/>
          <w:u w:val="single"/>
          <w:vertAlign w:val="superscript"/>
        </w:rPr>
        <w:t>o</w:t>
      </w:r>
      <w:r w:rsidR="00EA4850" w:rsidRPr="00121425">
        <w:rPr>
          <w:b/>
          <w:bCs/>
        </w:rPr>
        <w:t xml:space="preserve"> </w:t>
      </w:r>
      <w:r w:rsidR="000A796D">
        <w:rPr>
          <w:b/>
          <w:bCs/>
        </w:rPr>
        <w:t>39</w:t>
      </w:r>
      <w:r w:rsidR="00EA4850" w:rsidRPr="00121425">
        <w:rPr>
          <w:b/>
          <w:bCs/>
        </w:rPr>
        <w:t>/</w:t>
      </w:r>
      <w:r w:rsidR="00783D3F" w:rsidRPr="00121425">
        <w:rPr>
          <w:b/>
          <w:bCs/>
        </w:rPr>
        <w:t>202</w:t>
      </w:r>
      <w:r w:rsidR="002F639E" w:rsidRPr="00121425">
        <w:rPr>
          <w:b/>
          <w:bCs/>
        </w:rPr>
        <w:t>4</w:t>
      </w:r>
    </w:p>
    <w:p w14:paraId="6C505C01" w14:textId="77777777" w:rsidR="00EA4850" w:rsidRPr="00121425" w:rsidRDefault="00EA4850" w:rsidP="0051334C">
      <w:pPr>
        <w:spacing w:line="276" w:lineRule="auto"/>
        <w:jc w:val="both"/>
      </w:pPr>
    </w:p>
    <w:p w14:paraId="61E6841A" w14:textId="71F942D4" w:rsidR="00EA4850" w:rsidRPr="00121425" w:rsidRDefault="00EA4850" w:rsidP="008233FB">
      <w:pPr>
        <w:pStyle w:val="Corpodetexto3"/>
        <w:spacing w:line="360" w:lineRule="auto"/>
        <w:ind w:left="360"/>
        <w:jc w:val="both"/>
        <w:rPr>
          <w:sz w:val="24"/>
          <w:szCs w:val="24"/>
        </w:rPr>
      </w:pPr>
      <w:r w:rsidRPr="00121425">
        <w:rPr>
          <w:sz w:val="24"/>
          <w:szCs w:val="24"/>
        </w:rPr>
        <w:t xml:space="preserve">A empresa </w:t>
      </w:r>
      <w:r w:rsidRPr="00121425">
        <w:rPr>
          <w:sz w:val="24"/>
          <w:szCs w:val="24"/>
          <w:highlight w:val="yellow"/>
          <w:lang w:val="pt-BR"/>
        </w:rPr>
        <w:t>xxxxxxx</w:t>
      </w:r>
      <w:r w:rsidRPr="00121425">
        <w:rPr>
          <w:sz w:val="24"/>
          <w:szCs w:val="24"/>
        </w:rPr>
        <w:t>, inscrita no CNPJ sob o n</w:t>
      </w:r>
      <w:r w:rsidRPr="00121425">
        <w:rPr>
          <w:sz w:val="24"/>
          <w:szCs w:val="24"/>
          <w:u w:val="single"/>
          <w:vertAlign w:val="superscript"/>
        </w:rPr>
        <w:t>o</w:t>
      </w:r>
      <w:r w:rsidRPr="00121425">
        <w:rPr>
          <w:sz w:val="24"/>
          <w:szCs w:val="24"/>
        </w:rPr>
        <w:t xml:space="preserve"> </w:t>
      </w:r>
      <w:r w:rsidRPr="00121425">
        <w:rPr>
          <w:sz w:val="24"/>
          <w:szCs w:val="24"/>
          <w:highlight w:val="yellow"/>
          <w:lang w:val="pt-BR"/>
        </w:rPr>
        <w:t>xxxxxxx</w:t>
      </w:r>
      <w:r w:rsidRPr="00121425">
        <w:rPr>
          <w:sz w:val="24"/>
          <w:szCs w:val="24"/>
        </w:rPr>
        <w:t>, com sede na</w:t>
      </w:r>
      <w:r w:rsidRPr="00121425">
        <w:rPr>
          <w:sz w:val="24"/>
          <w:szCs w:val="24"/>
          <w:lang w:val="pt-BR"/>
        </w:rPr>
        <w:t xml:space="preserve"> </w:t>
      </w:r>
      <w:r w:rsidRPr="00121425">
        <w:rPr>
          <w:sz w:val="24"/>
          <w:szCs w:val="24"/>
          <w:highlight w:val="yellow"/>
          <w:lang w:val="pt-BR"/>
        </w:rPr>
        <w:t>xxxxxxx</w:t>
      </w:r>
      <w:r w:rsidRPr="00121425">
        <w:rPr>
          <w:sz w:val="24"/>
          <w:szCs w:val="24"/>
        </w:rPr>
        <w:t xml:space="preserve">, aqui devidamente representada por </w:t>
      </w:r>
      <w:r w:rsidRPr="00121425">
        <w:rPr>
          <w:sz w:val="24"/>
          <w:szCs w:val="24"/>
          <w:highlight w:val="yellow"/>
          <w:lang w:val="pt-BR"/>
        </w:rPr>
        <w:t>xxxxxxx</w:t>
      </w:r>
      <w:r w:rsidRPr="00121425">
        <w:rPr>
          <w:sz w:val="24"/>
          <w:szCs w:val="24"/>
        </w:rPr>
        <w:t xml:space="preserve">, infra-assinado, </w:t>
      </w:r>
      <w:r w:rsidRPr="00121425">
        <w:rPr>
          <w:b/>
          <w:bCs/>
          <w:sz w:val="24"/>
          <w:szCs w:val="24"/>
        </w:rPr>
        <w:t xml:space="preserve">DECLARA, </w:t>
      </w:r>
      <w:r w:rsidR="008233FB" w:rsidRPr="00121425">
        <w:rPr>
          <w:bCs/>
          <w:sz w:val="24"/>
          <w:szCs w:val="24"/>
          <w:lang w:val="pt-BR"/>
        </w:rPr>
        <w:t xml:space="preserve">em cumprimento às determinações da Legislação Federal, principalmente à Lei Federal nº 14.133/21, </w:t>
      </w:r>
      <w:r w:rsidRPr="00121425">
        <w:rPr>
          <w:sz w:val="24"/>
          <w:szCs w:val="24"/>
        </w:rPr>
        <w:t>para todos os fins de direito, na qualidade de proponente do procedimento licitatório</w:t>
      </w:r>
      <w:r w:rsidRPr="00121425">
        <w:rPr>
          <w:sz w:val="24"/>
          <w:szCs w:val="24"/>
          <w:lang w:val="pt-BR"/>
        </w:rPr>
        <w:t xml:space="preserve"> em referência</w:t>
      </w:r>
      <w:r w:rsidRPr="00121425">
        <w:rPr>
          <w:sz w:val="24"/>
          <w:szCs w:val="24"/>
        </w:rPr>
        <w:t>, instaurado pelo Serviço Autônomo de Água e Esgotos</w:t>
      </w:r>
      <w:r w:rsidRPr="00121425">
        <w:rPr>
          <w:sz w:val="24"/>
          <w:szCs w:val="24"/>
          <w:lang w:val="pt-BR"/>
        </w:rPr>
        <w:t xml:space="preserve"> - </w:t>
      </w:r>
      <w:r w:rsidRPr="00121425">
        <w:rPr>
          <w:b/>
          <w:i/>
          <w:sz w:val="24"/>
          <w:szCs w:val="24"/>
          <w:lang w:val="pt-BR"/>
        </w:rPr>
        <w:t>SAAE</w:t>
      </w:r>
      <w:r w:rsidRPr="00121425">
        <w:rPr>
          <w:sz w:val="24"/>
          <w:szCs w:val="24"/>
        </w:rPr>
        <w:t xml:space="preserve">, que: </w:t>
      </w:r>
    </w:p>
    <w:p w14:paraId="6366CF75" w14:textId="70F0A8EC" w:rsidR="00EA4850" w:rsidRPr="00121425" w:rsidRDefault="00EA4850" w:rsidP="0051334C">
      <w:pPr>
        <w:pStyle w:val="PargrafodaLista"/>
        <w:numPr>
          <w:ilvl w:val="0"/>
          <w:numId w:val="3"/>
        </w:numPr>
        <w:autoSpaceDE w:val="0"/>
        <w:spacing w:line="360" w:lineRule="auto"/>
        <w:jc w:val="both"/>
      </w:pPr>
      <w:r w:rsidRPr="00121425">
        <w:t xml:space="preserve">Concorda com os termos do </w:t>
      </w:r>
      <w:r w:rsidR="00231F9E" w:rsidRPr="00121425">
        <w:rPr>
          <w:bCs/>
        </w:rPr>
        <w:t>Concorrência Eletrônica</w:t>
      </w:r>
      <w:r w:rsidRPr="00121425">
        <w:rPr>
          <w:bCs/>
        </w:rPr>
        <w:t xml:space="preserve"> em epígrafe</w:t>
      </w:r>
      <w:r w:rsidRPr="00121425">
        <w:t xml:space="preserve">, dos respectivos documentos e anexos desta licitação; </w:t>
      </w:r>
    </w:p>
    <w:p w14:paraId="7A319890" w14:textId="2EB51AAF" w:rsidR="00EA4850" w:rsidRPr="00121425" w:rsidRDefault="00EA4850" w:rsidP="0051334C">
      <w:pPr>
        <w:pStyle w:val="PargrafodaLista"/>
        <w:numPr>
          <w:ilvl w:val="0"/>
          <w:numId w:val="3"/>
        </w:numPr>
        <w:autoSpaceDE w:val="0"/>
        <w:spacing w:line="360" w:lineRule="auto"/>
        <w:jc w:val="both"/>
      </w:pPr>
      <w:r w:rsidRPr="00121425">
        <w:t xml:space="preserve">Acatará integralmente quaisquer decisões que venham a ser tomadas </w:t>
      </w:r>
      <w:r w:rsidR="00287E4E" w:rsidRPr="00121425">
        <w:t>pela COPEL</w:t>
      </w:r>
      <w:r w:rsidRPr="00121425">
        <w:t xml:space="preserve"> ou pela administração do Serviço Autônomo de Água e Esgotos de Indaiatuba - </w:t>
      </w:r>
      <w:r w:rsidRPr="00121425">
        <w:rPr>
          <w:b/>
          <w:bCs/>
          <w:i/>
          <w:iCs/>
        </w:rPr>
        <w:t>SAAE</w:t>
      </w:r>
      <w:r w:rsidRPr="00121425">
        <w:t>, quanto à habilitação, classificação e adjudicação, ressalvados os nossos direitos legais de recursos;</w:t>
      </w:r>
    </w:p>
    <w:p w14:paraId="5BB6BD14" w14:textId="77777777" w:rsidR="00EA4850" w:rsidRPr="00121425" w:rsidRDefault="00EA4850" w:rsidP="0051334C">
      <w:pPr>
        <w:pStyle w:val="PargrafodaLista"/>
        <w:numPr>
          <w:ilvl w:val="0"/>
          <w:numId w:val="3"/>
        </w:numPr>
        <w:autoSpaceDE w:val="0"/>
        <w:spacing w:line="360" w:lineRule="auto"/>
        <w:jc w:val="both"/>
      </w:pPr>
      <w:r w:rsidRPr="00121425">
        <w:rPr>
          <w:b/>
        </w:rPr>
        <w:t>Não possui</w:t>
      </w:r>
      <w:r w:rsidRPr="00121425">
        <w:t xml:space="preserve"> em seu quadro societário ou empresa individual, responsáveis de ocupante de cargo público com o Município de Indaiatuba, Autarquias e Fundações;</w:t>
      </w:r>
    </w:p>
    <w:p w14:paraId="0C809058" w14:textId="09000061" w:rsidR="00EA4850" w:rsidRPr="00121425" w:rsidRDefault="00EA4850" w:rsidP="0051334C">
      <w:pPr>
        <w:pStyle w:val="PargrafodaLista"/>
        <w:numPr>
          <w:ilvl w:val="0"/>
          <w:numId w:val="3"/>
        </w:numPr>
        <w:autoSpaceDE w:val="0"/>
        <w:spacing w:line="360" w:lineRule="auto"/>
        <w:jc w:val="both"/>
      </w:pPr>
      <w:r w:rsidRPr="00121425">
        <w:rPr>
          <w:b/>
        </w:rPr>
        <w:t>(   )</w:t>
      </w:r>
      <w:r w:rsidRPr="00121425">
        <w:t xml:space="preserve"> </w:t>
      </w:r>
      <w:r w:rsidR="003E3449" w:rsidRPr="00121425">
        <w:t xml:space="preserve"> </w:t>
      </w:r>
      <w:r w:rsidRPr="00121425">
        <w:t>Não existe até o presente moment</w:t>
      </w:r>
      <w:r w:rsidR="00DD15F0" w:rsidRPr="00121425">
        <w:t xml:space="preserve">o, qualquer impedimento </w:t>
      </w:r>
      <w:r w:rsidR="00DD15F0" w:rsidRPr="00121425">
        <w:rPr>
          <w:b/>
        </w:rPr>
        <w:t>quanto à</w:t>
      </w:r>
      <w:r w:rsidRPr="00121425">
        <w:rPr>
          <w:b/>
        </w:rPr>
        <w:t xml:space="preserve"> habilitação</w:t>
      </w:r>
      <w:r w:rsidRPr="00121425">
        <w:t xml:space="preserve"> no presente certame </w:t>
      </w:r>
      <w:r w:rsidR="0042503C" w:rsidRPr="00121425">
        <w:rPr>
          <w:b/>
          <w:highlight w:val="yellow"/>
        </w:rPr>
        <w:t>ou</w:t>
      </w:r>
      <w:r w:rsidR="0042503C" w:rsidRPr="00121425">
        <w:t>;</w:t>
      </w:r>
    </w:p>
    <w:p w14:paraId="3B2E3EE9" w14:textId="60E40BE7" w:rsidR="00EA4850" w:rsidRPr="00121425" w:rsidRDefault="00EA4850" w:rsidP="00FA5E64">
      <w:pPr>
        <w:pStyle w:val="PargrafodaLista"/>
        <w:numPr>
          <w:ilvl w:val="0"/>
          <w:numId w:val="15"/>
        </w:numPr>
        <w:autoSpaceDE w:val="0"/>
        <w:spacing w:line="360" w:lineRule="auto"/>
        <w:jc w:val="both"/>
      </w:pPr>
      <w:r w:rsidRPr="00121425">
        <w:rPr>
          <w:b/>
        </w:rPr>
        <w:t>(  )</w:t>
      </w:r>
      <w:r w:rsidRPr="00121425">
        <w:t xml:space="preserve"> Existe até o presente momento, impedimento quanto à habilitação no presente certame </w:t>
      </w:r>
      <w:r w:rsidR="003E3449" w:rsidRPr="00121425">
        <w:t xml:space="preserve">       </w:t>
      </w:r>
      <w:r w:rsidRPr="00121425">
        <w:t>referente à _______</w:t>
      </w:r>
      <w:r w:rsidR="0042503C" w:rsidRPr="00121425">
        <w:t>_______________________________</w:t>
      </w:r>
      <w:r w:rsidR="00DD15F0" w:rsidRPr="00121425">
        <w:t>____________</w:t>
      </w:r>
      <w:r w:rsidR="0042503C" w:rsidRPr="00121425">
        <w:t>;</w:t>
      </w:r>
    </w:p>
    <w:p w14:paraId="04022221" w14:textId="3F327A14" w:rsidR="00762B5B" w:rsidRPr="00121425" w:rsidRDefault="00762B5B" w:rsidP="00FA5E64">
      <w:pPr>
        <w:pStyle w:val="PargrafodaLista"/>
        <w:numPr>
          <w:ilvl w:val="0"/>
          <w:numId w:val="15"/>
        </w:numPr>
        <w:autoSpaceDE w:val="0"/>
        <w:spacing w:line="360" w:lineRule="auto"/>
        <w:jc w:val="both"/>
      </w:pPr>
      <w:r w:rsidRPr="00121425">
        <w:rPr>
          <w:b/>
        </w:rPr>
        <w:t>Não</w:t>
      </w:r>
      <w:r w:rsidRPr="00121425">
        <w:t xml:space="preserve"> </w:t>
      </w:r>
      <w:r w:rsidRPr="00121425">
        <w:rPr>
          <w:b/>
        </w:rPr>
        <w:t>foi</w:t>
      </w:r>
      <w:r w:rsidRPr="00121425">
        <w:t xml:space="preserve"> declarada inidônea pelo Poder Público de nenhuma esfera;</w:t>
      </w:r>
    </w:p>
    <w:p w14:paraId="119E8CB9" w14:textId="77777777" w:rsidR="007709B2" w:rsidRPr="00121425" w:rsidRDefault="00EA4850" w:rsidP="00FA5E64">
      <w:pPr>
        <w:pStyle w:val="PargrafodaLista"/>
        <w:numPr>
          <w:ilvl w:val="0"/>
          <w:numId w:val="15"/>
        </w:numPr>
        <w:autoSpaceDE w:val="0"/>
        <w:spacing w:line="360" w:lineRule="auto"/>
        <w:jc w:val="both"/>
        <w:rPr>
          <w:color w:val="000000" w:themeColor="text1"/>
        </w:rPr>
      </w:pPr>
      <w:r w:rsidRPr="00121425">
        <w:rPr>
          <w:b/>
        </w:rPr>
        <w:t>( )</w:t>
      </w:r>
      <w:r w:rsidRPr="00121425">
        <w:t xml:space="preserve"> </w:t>
      </w:r>
      <w:r w:rsidRPr="00121425">
        <w:rPr>
          <w:bCs/>
        </w:rPr>
        <w:t xml:space="preserve">É </w:t>
      </w:r>
      <w:r w:rsidRPr="00121425">
        <w:rPr>
          <w:b/>
          <w:bCs/>
        </w:rPr>
        <w:t>MICROEMPRESA</w:t>
      </w:r>
      <w:r w:rsidRPr="00121425">
        <w:rPr>
          <w:bCs/>
        </w:rPr>
        <w:t xml:space="preserve"> ou </w:t>
      </w:r>
      <w:r w:rsidRPr="00121425">
        <w:rPr>
          <w:b/>
          <w:bCs/>
        </w:rPr>
        <w:t>EMPRESA DE PEQUENO PORTE</w:t>
      </w:r>
      <w:r w:rsidRPr="00121425">
        <w:rPr>
          <w:bCs/>
        </w:rPr>
        <w:t>, nos termos do enquadramento previsto nos incisos I e II e §§ 1</w:t>
      </w:r>
      <w:r w:rsidRPr="00121425">
        <w:rPr>
          <w:bCs/>
          <w:strike/>
        </w:rPr>
        <w:t>º</w:t>
      </w:r>
      <w:r w:rsidRPr="00121425">
        <w:rPr>
          <w:bCs/>
        </w:rPr>
        <w:t xml:space="preserve"> e 2</w:t>
      </w:r>
      <w:r w:rsidRPr="00121425">
        <w:rPr>
          <w:bCs/>
          <w:strike/>
        </w:rPr>
        <w:t>º</w:t>
      </w:r>
      <w:r w:rsidRPr="00121425">
        <w:rPr>
          <w:bCs/>
        </w:rPr>
        <w:t>, bem como não possui qualquer dos impedimentos previstos nos 4</w:t>
      </w:r>
      <w:r w:rsidRPr="00121425">
        <w:rPr>
          <w:bCs/>
          <w:strike/>
        </w:rPr>
        <w:t>º</w:t>
      </w:r>
      <w:r w:rsidRPr="00121425">
        <w:rPr>
          <w:bCs/>
        </w:rPr>
        <w:t xml:space="preserve"> e seguintes, todos do artigo 3</w:t>
      </w:r>
      <w:r w:rsidRPr="00121425">
        <w:rPr>
          <w:bCs/>
          <w:strike/>
        </w:rPr>
        <w:t>º</w:t>
      </w:r>
      <w:r w:rsidRPr="00121425">
        <w:rPr>
          <w:bCs/>
        </w:rPr>
        <w:t xml:space="preserve"> da Lei Complementar n</w:t>
      </w:r>
      <w:r w:rsidRPr="00121425">
        <w:rPr>
          <w:bCs/>
          <w:strike/>
        </w:rPr>
        <w:t>º</w:t>
      </w:r>
      <w:r w:rsidRPr="00121425">
        <w:rPr>
          <w:bCs/>
        </w:rPr>
        <w:t xml:space="preserve"> 123/2006 e posteriores alterações, cujos termos declaro conhecer na íntegra, estando apta, portanto, a fazer uso do direito, conforme previsto no artigo 43 da referida Lei Complementar</w:t>
      </w:r>
      <w:r w:rsidR="007709B2" w:rsidRPr="00121425">
        <w:rPr>
          <w:bCs/>
        </w:rPr>
        <w:t xml:space="preserve">; e que </w:t>
      </w:r>
      <w:r w:rsidR="007709B2" w:rsidRPr="00121425">
        <w:rPr>
          <w:color w:val="000000" w:themeColor="text1"/>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121425" w:rsidRDefault="007709B2" w:rsidP="00FA5E64">
      <w:pPr>
        <w:pStyle w:val="PargrafodaLista"/>
        <w:numPr>
          <w:ilvl w:val="0"/>
          <w:numId w:val="15"/>
        </w:numPr>
        <w:autoSpaceDE w:val="0"/>
        <w:spacing w:line="360" w:lineRule="auto"/>
        <w:jc w:val="both"/>
        <w:rPr>
          <w:color w:val="000000" w:themeColor="text1"/>
        </w:rPr>
      </w:pPr>
      <w:r w:rsidRPr="00121425">
        <w:rPr>
          <w:b/>
          <w:bCs/>
          <w:lang w:eastAsia="en-US"/>
        </w:rPr>
        <w:lastRenderedPageBreak/>
        <w:t xml:space="preserve">( ) </w:t>
      </w:r>
      <w:r w:rsidRPr="00121425">
        <w:rPr>
          <w:lang w:eastAsia="en-US"/>
        </w:rPr>
        <w:t>É</w:t>
      </w:r>
      <w:r w:rsidRPr="00121425">
        <w:rPr>
          <w:bCs/>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121425" w:rsidRDefault="007709B2" w:rsidP="00FA5E64">
      <w:pPr>
        <w:pStyle w:val="PargrafodaLista"/>
        <w:numPr>
          <w:ilvl w:val="0"/>
          <w:numId w:val="15"/>
        </w:numPr>
        <w:autoSpaceDE w:val="0"/>
        <w:spacing w:line="360" w:lineRule="auto"/>
        <w:jc w:val="both"/>
      </w:pPr>
      <w:r w:rsidRPr="00121425">
        <w:t>Cumpre as exigências de reserva de cargos para pessoa com deficiência e para reabilitado da Previdência Social, previstas no art. 93 da Lei nº 8.213/1991.</w:t>
      </w:r>
    </w:p>
    <w:p w14:paraId="4C0EEBB5" w14:textId="77777777" w:rsidR="007709B2" w:rsidRPr="00121425" w:rsidRDefault="007709B2" w:rsidP="00FA5E64">
      <w:pPr>
        <w:pStyle w:val="PargrafodaLista"/>
        <w:numPr>
          <w:ilvl w:val="0"/>
          <w:numId w:val="15"/>
        </w:numPr>
        <w:suppressAutoHyphens w:val="0"/>
        <w:autoSpaceDE w:val="0"/>
        <w:spacing w:line="360" w:lineRule="auto"/>
        <w:jc w:val="both"/>
      </w:pPr>
      <w:r w:rsidRPr="00121425">
        <w:t>Não possui, em sua cadeia produtiva, empregados executando trabalho degradante ou forçado, observando o disposto nos incisos III e IV do art. 1º e no inciso III do art. 5º da Constituição Federal</w:t>
      </w:r>
    </w:p>
    <w:p w14:paraId="6D3964A7" w14:textId="103C71FB" w:rsidR="00EA4850" w:rsidRPr="00121425"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4"/>
          <w:szCs w:val="24"/>
        </w:rPr>
      </w:pPr>
      <w:r w:rsidRPr="00121425">
        <w:rPr>
          <w:sz w:val="24"/>
          <w:szCs w:val="24"/>
        </w:rPr>
        <w:t xml:space="preserve">Assume inteira responsabilidade </w:t>
      </w:r>
      <w:r w:rsidRPr="00121425">
        <w:rPr>
          <w:b/>
          <w:sz w:val="24"/>
          <w:szCs w:val="24"/>
        </w:rPr>
        <w:t>pela autenticidade</w:t>
      </w:r>
      <w:r w:rsidRPr="00121425">
        <w:rPr>
          <w:sz w:val="24"/>
          <w:szCs w:val="24"/>
        </w:rPr>
        <w:t xml:space="preserve"> de todos os documentos apresentados </w:t>
      </w:r>
      <w:r w:rsidR="00203655" w:rsidRPr="00121425">
        <w:rPr>
          <w:sz w:val="24"/>
          <w:szCs w:val="24"/>
          <w:lang w:val="pt-BR"/>
        </w:rPr>
        <w:t>à</w:t>
      </w:r>
      <w:r w:rsidRPr="00121425">
        <w:rPr>
          <w:sz w:val="24"/>
          <w:szCs w:val="24"/>
        </w:rPr>
        <w:t xml:space="preserve"> </w:t>
      </w:r>
      <w:r w:rsidR="00287E4E" w:rsidRPr="00121425">
        <w:rPr>
          <w:sz w:val="24"/>
          <w:szCs w:val="24"/>
          <w:lang w:val="pt-BR"/>
        </w:rPr>
        <w:t>COPEL,</w:t>
      </w:r>
      <w:r w:rsidRPr="00121425">
        <w:rPr>
          <w:sz w:val="24"/>
          <w:szCs w:val="24"/>
        </w:rPr>
        <w:t xml:space="preserve"> sujeitando-nos a eventuais averiguações que se façam necessárias;</w:t>
      </w:r>
    </w:p>
    <w:p w14:paraId="4DD73C00" w14:textId="1A439439"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manter, durante a vigência </w:t>
      </w:r>
      <w:r w:rsidR="008026D7">
        <w:t>da Ata de Registro de Preços</w:t>
      </w:r>
      <w:r w:rsidRPr="00121425">
        <w:t>, em compatibilidade com as obrigações assumidas, todas as condições de habilitação e qualificação exigidas na licitação;</w:t>
      </w:r>
    </w:p>
    <w:p w14:paraId="5525A40A" w14:textId="17AC347D"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8026D7">
        <w:t>da Ata de Registro de Preços</w:t>
      </w:r>
      <w:r w:rsidRPr="00121425">
        <w:t>;</w:t>
      </w:r>
    </w:p>
    <w:p w14:paraId="19AAFDEB" w14:textId="77777777" w:rsidR="00203655" w:rsidRPr="00121425" w:rsidRDefault="00203655" w:rsidP="00FA5E64">
      <w:pPr>
        <w:pStyle w:val="PargrafodaLista"/>
        <w:numPr>
          <w:ilvl w:val="0"/>
          <w:numId w:val="15"/>
        </w:numPr>
        <w:autoSpaceDE w:val="0"/>
        <w:spacing w:line="360" w:lineRule="auto"/>
        <w:jc w:val="both"/>
      </w:pPr>
      <w:r w:rsidRPr="00121425">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138F2D7C" w:rsidR="00EA4850" w:rsidRPr="00121425" w:rsidRDefault="00EA4850" w:rsidP="00FA5E64">
      <w:pPr>
        <w:pStyle w:val="PargrafodaLista"/>
        <w:numPr>
          <w:ilvl w:val="0"/>
          <w:numId w:val="15"/>
        </w:numPr>
        <w:tabs>
          <w:tab w:val="left" w:pos="851"/>
          <w:tab w:val="left" w:pos="1418"/>
        </w:tabs>
        <w:suppressAutoHyphens w:val="0"/>
        <w:spacing w:line="360" w:lineRule="auto"/>
        <w:ind w:left="851" w:hanging="491"/>
        <w:jc w:val="both"/>
      </w:pPr>
      <w:r w:rsidRPr="00121425">
        <w:t>Ter conhecimento e submeter-se ao disposto na Lei n</w:t>
      </w:r>
      <w:r w:rsidRPr="00121425">
        <w:rPr>
          <w:u w:val="single"/>
          <w:vertAlign w:val="superscript"/>
        </w:rPr>
        <w:t>o</w:t>
      </w:r>
      <w:r w:rsidRPr="00121425">
        <w:t xml:space="preserve"> 8.078 – Código de Defesa do </w:t>
      </w:r>
      <w:r w:rsidR="003E3449" w:rsidRPr="00121425">
        <w:t xml:space="preserve">             </w:t>
      </w:r>
      <w:r w:rsidRPr="00121425">
        <w:t xml:space="preserve">Consumidor, bem como, ao </w:t>
      </w:r>
      <w:r w:rsidRPr="00121425">
        <w:rPr>
          <w:b/>
        </w:rPr>
        <w:t>Edital n</w:t>
      </w:r>
      <w:r w:rsidRPr="00121425">
        <w:rPr>
          <w:b/>
          <w:u w:val="single"/>
          <w:vertAlign w:val="superscript"/>
        </w:rPr>
        <w:t>o</w:t>
      </w:r>
      <w:r w:rsidRPr="00121425">
        <w:rPr>
          <w:b/>
        </w:rPr>
        <w:t xml:space="preserve"> </w:t>
      </w:r>
      <w:r w:rsidR="000A796D">
        <w:rPr>
          <w:b/>
        </w:rPr>
        <w:t>26</w:t>
      </w:r>
      <w:r w:rsidRPr="00121425">
        <w:rPr>
          <w:b/>
        </w:rPr>
        <w:t>/</w:t>
      </w:r>
      <w:r w:rsidR="00783D3F" w:rsidRPr="00121425">
        <w:rPr>
          <w:b/>
        </w:rPr>
        <w:t>202</w:t>
      </w:r>
      <w:r w:rsidR="002F639E" w:rsidRPr="00121425">
        <w:rPr>
          <w:b/>
        </w:rPr>
        <w:t>4</w:t>
      </w:r>
      <w:r w:rsidRPr="00121425">
        <w:t xml:space="preserve"> e Anexos d</w:t>
      </w:r>
      <w:r w:rsidR="0077375B" w:rsidRPr="00121425">
        <w:t>a</w:t>
      </w:r>
      <w:r w:rsidRPr="00121425">
        <w:t xml:space="preserve"> </w:t>
      </w:r>
      <w:r w:rsidR="00231F9E" w:rsidRPr="00121425">
        <w:rPr>
          <w:b/>
        </w:rPr>
        <w:t>Concorrência Eletrônica</w:t>
      </w:r>
      <w:r w:rsidRPr="00121425">
        <w:rPr>
          <w:b/>
        </w:rPr>
        <w:t xml:space="preserve"> n</w:t>
      </w:r>
      <w:r w:rsidRPr="00121425">
        <w:rPr>
          <w:b/>
          <w:u w:val="single"/>
          <w:vertAlign w:val="superscript"/>
        </w:rPr>
        <w:t>o</w:t>
      </w:r>
      <w:r w:rsidRPr="00121425">
        <w:rPr>
          <w:b/>
        </w:rPr>
        <w:t xml:space="preserve"> </w:t>
      </w:r>
      <w:r w:rsidR="000A796D">
        <w:rPr>
          <w:b/>
        </w:rPr>
        <w:t>06</w:t>
      </w:r>
      <w:r w:rsidRPr="00121425">
        <w:rPr>
          <w:b/>
        </w:rPr>
        <w:t>/</w:t>
      </w:r>
      <w:r w:rsidR="00783D3F" w:rsidRPr="00121425">
        <w:rPr>
          <w:b/>
        </w:rPr>
        <w:t>202</w:t>
      </w:r>
      <w:r w:rsidR="002F639E" w:rsidRPr="00121425">
        <w:rPr>
          <w:b/>
        </w:rPr>
        <w:t>4</w:t>
      </w:r>
      <w:r w:rsidRPr="00121425">
        <w:t>;</w:t>
      </w:r>
    </w:p>
    <w:p w14:paraId="0285C5E4" w14:textId="2B6EF341" w:rsidR="008233FB" w:rsidRPr="00121425" w:rsidRDefault="008233FB" w:rsidP="00FA5E64">
      <w:pPr>
        <w:pStyle w:val="PargrafodaLista"/>
        <w:numPr>
          <w:ilvl w:val="0"/>
          <w:numId w:val="15"/>
        </w:numPr>
        <w:tabs>
          <w:tab w:val="left" w:pos="851"/>
          <w:tab w:val="left" w:pos="1418"/>
        </w:tabs>
        <w:suppressAutoHyphens w:val="0"/>
        <w:spacing w:line="360" w:lineRule="auto"/>
        <w:ind w:left="851" w:hanging="491"/>
        <w:jc w:val="both"/>
      </w:pPr>
      <w:r w:rsidRPr="00121425">
        <w:rPr>
          <w:b/>
        </w:rPr>
        <w:t>Não possui</w:t>
      </w:r>
      <w:r w:rsidRPr="00121425">
        <w:t xml:space="preserve"> em seu quadro societário ou empresa individual/SLU, responsáveis de ocupante de cargo público com o Município de Indaiatuba, Autarquia e Fundações;</w:t>
      </w:r>
    </w:p>
    <w:p w14:paraId="13A2904F" w14:textId="727EB97F"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rPr>
          <w:b/>
        </w:rPr>
        <w:t>(  ) Não possui</w:t>
      </w:r>
      <w:r w:rsidRPr="00121425">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121425">
        <w:t>na concorrência</w:t>
      </w:r>
      <w:r w:rsidRPr="00121425">
        <w:t xml:space="preserve"> em epígrafe </w:t>
      </w:r>
      <w:r w:rsidRPr="00121425">
        <w:rPr>
          <w:b/>
          <w:highlight w:val="yellow"/>
        </w:rPr>
        <w:t>ou</w:t>
      </w:r>
      <w:r w:rsidR="0042503C" w:rsidRPr="00121425">
        <w:rPr>
          <w:b/>
        </w:rPr>
        <w:t>;</w:t>
      </w:r>
      <w:r w:rsidRPr="00121425">
        <w:rPr>
          <w:b/>
        </w:rPr>
        <w:t xml:space="preserve"> </w:t>
      </w:r>
    </w:p>
    <w:p w14:paraId="5E86EBEE" w14:textId="62A21141" w:rsidR="00EA4850" w:rsidRPr="00121425" w:rsidRDefault="00EA4850" w:rsidP="00FA5E64">
      <w:pPr>
        <w:pStyle w:val="PargrafodaLista"/>
        <w:numPr>
          <w:ilvl w:val="0"/>
          <w:numId w:val="19"/>
        </w:numPr>
        <w:tabs>
          <w:tab w:val="left" w:pos="851"/>
        </w:tabs>
        <w:suppressAutoHyphens w:val="0"/>
        <w:spacing w:line="360" w:lineRule="auto"/>
        <w:jc w:val="both"/>
      </w:pPr>
      <w:r w:rsidRPr="00121425">
        <w:rPr>
          <w:b/>
        </w:rPr>
        <w:lastRenderedPageBreak/>
        <w:t xml:space="preserve">(  ) Possui </w:t>
      </w:r>
      <w:r w:rsidRPr="00121425">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121425">
        <w:t>na concorrência</w:t>
      </w:r>
      <w:r w:rsidR="009F3989">
        <w:t xml:space="preserve"> em epígrafe;</w:t>
      </w:r>
    </w:p>
    <w:p w14:paraId="6C97724A" w14:textId="159A5005" w:rsidR="008233FB" w:rsidRDefault="008233FB" w:rsidP="00FA5E64">
      <w:pPr>
        <w:pStyle w:val="PargrafodaLista"/>
        <w:numPr>
          <w:ilvl w:val="0"/>
          <w:numId w:val="19"/>
        </w:numPr>
        <w:tabs>
          <w:tab w:val="left" w:pos="851"/>
        </w:tabs>
        <w:suppressAutoHyphens w:val="0"/>
        <w:spacing w:line="360" w:lineRule="auto"/>
        <w:jc w:val="both"/>
      </w:pPr>
      <w:r w:rsidRPr="00121425">
        <w:t xml:space="preserve">Atenderemos integralmente o disposto no Edital e seus Anexos, ressalvado o estabelecido na Lei Federal </w:t>
      </w:r>
      <w:r w:rsidR="009F3989">
        <w:t>nº 14.133/21, em seu artigo 125;</w:t>
      </w:r>
    </w:p>
    <w:p w14:paraId="27DB516B" w14:textId="2ABE30B6" w:rsidR="009F3989" w:rsidRPr="009F3989" w:rsidRDefault="009F3989" w:rsidP="009F3989">
      <w:pPr>
        <w:pStyle w:val="PargrafodaLista"/>
        <w:numPr>
          <w:ilvl w:val="0"/>
          <w:numId w:val="19"/>
        </w:numPr>
        <w:tabs>
          <w:tab w:val="left" w:pos="426"/>
        </w:tabs>
        <w:spacing w:line="360" w:lineRule="auto"/>
        <w:jc w:val="both"/>
        <w:rPr>
          <w:sz w:val="23"/>
          <w:szCs w:val="23"/>
        </w:rPr>
      </w:pPr>
      <w:r w:rsidRPr="009F3989">
        <w:rPr>
          <w:b/>
          <w:sz w:val="23"/>
          <w:szCs w:val="23"/>
        </w:rPr>
        <w:t>NÃO MANTÉM</w:t>
      </w:r>
      <w:r w:rsidRPr="009F3989">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9F3989">
        <w:rPr>
          <w:b/>
          <w:bCs/>
          <w:sz w:val="23"/>
          <w:szCs w:val="23"/>
        </w:rPr>
        <w:t xml:space="preserve"> </w:t>
      </w:r>
      <w:r w:rsidRPr="009F3989">
        <w:rPr>
          <w:sz w:val="23"/>
          <w:szCs w:val="23"/>
        </w:rPr>
        <w:t>e que se encontra em situação regular perante o Ministério do Trabalho, no que se refere à observância do disposto no inciso XXXIII do artigo 7</w:t>
      </w:r>
      <w:r w:rsidRPr="009F3989">
        <w:rPr>
          <w:sz w:val="23"/>
          <w:szCs w:val="23"/>
          <w:u w:val="single"/>
          <w:vertAlign w:val="superscript"/>
        </w:rPr>
        <w:t>o</w:t>
      </w:r>
      <w:r w:rsidRPr="009F3989">
        <w:rPr>
          <w:sz w:val="23"/>
          <w:szCs w:val="23"/>
        </w:rPr>
        <w:t xml:space="preserve"> da Constituição Federal.</w:t>
      </w:r>
    </w:p>
    <w:p w14:paraId="7916035E" w14:textId="77777777" w:rsidR="00EA4850" w:rsidRPr="00121425" w:rsidRDefault="00EA4850" w:rsidP="0051334C">
      <w:pPr>
        <w:autoSpaceDE w:val="0"/>
        <w:jc w:val="both"/>
        <w:rPr>
          <w:lang w:val="pt-PT"/>
        </w:rPr>
      </w:pPr>
    </w:p>
    <w:p w14:paraId="05FFE6B0" w14:textId="77777777" w:rsidR="00EA4850" w:rsidRPr="00121425" w:rsidRDefault="00EA4850" w:rsidP="0051334C">
      <w:pPr>
        <w:autoSpaceDE w:val="0"/>
        <w:spacing w:line="360" w:lineRule="auto"/>
        <w:jc w:val="both"/>
      </w:pPr>
      <w:r w:rsidRPr="00121425">
        <w:t>Por ser expressão da verdade, firmamos a presente.</w:t>
      </w:r>
    </w:p>
    <w:p w14:paraId="4541AAA1" w14:textId="77777777" w:rsidR="00EA4850" w:rsidRPr="00121425" w:rsidRDefault="00EA4850" w:rsidP="0051334C">
      <w:pPr>
        <w:autoSpaceDE w:val="0"/>
        <w:spacing w:line="360" w:lineRule="auto"/>
        <w:jc w:val="both"/>
        <w:rPr>
          <w:lang w:val="pt-PT"/>
        </w:rPr>
      </w:pPr>
    </w:p>
    <w:p w14:paraId="033BC147" w14:textId="77777777" w:rsidR="00EA4850" w:rsidRPr="00121425" w:rsidRDefault="00EA4850" w:rsidP="0087658E">
      <w:pPr>
        <w:autoSpaceDE w:val="0"/>
        <w:spacing w:line="360" w:lineRule="auto"/>
        <w:jc w:val="center"/>
        <w:rPr>
          <w:lang w:val="pt-PT"/>
        </w:rPr>
      </w:pPr>
      <w:r w:rsidRPr="00121425">
        <w:rPr>
          <w:lang w:val="pt-PT"/>
        </w:rPr>
        <w:t>Local, ..... de ..................... de 202...</w:t>
      </w:r>
    </w:p>
    <w:p w14:paraId="14624DA1" w14:textId="77777777" w:rsidR="00EA4850" w:rsidRPr="00121425" w:rsidRDefault="00EA4850" w:rsidP="0051334C">
      <w:pPr>
        <w:shd w:val="clear" w:color="auto" w:fill="FFFFFF"/>
        <w:autoSpaceDE w:val="0"/>
        <w:spacing w:line="360" w:lineRule="auto"/>
        <w:jc w:val="both"/>
        <w:rPr>
          <w:b/>
          <w:bCs/>
        </w:rPr>
      </w:pPr>
    </w:p>
    <w:p w14:paraId="05F1A1A2" w14:textId="77777777" w:rsidR="00D764A8" w:rsidRPr="00121425" w:rsidRDefault="00B77878" w:rsidP="0087658E">
      <w:pPr>
        <w:shd w:val="clear" w:color="auto" w:fill="FFFFFF"/>
        <w:autoSpaceDE w:val="0"/>
        <w:spacing w:line="360" w:lineRule="auto"/>
        <w:jc w:val="center"/>
        <w:rPr>
          <w:b/>
          <w:bCs/>
        </w:rPr>
      </w:pPr>
      <w:r w:rsidRPr="00121425">
        <w:rPr>
          <w:b/>
          <w:bCs/>
          <w:highlight w:val="yellow"/>
        </w:rPr>
        <w:t>*Assinado e digitalizado.</w:t>
      </w:r>
      <w:r w:rsidR="009E1932" w:rsidRPr="00121425">
        <w:rPr>
          <w:b/>
          <w:bCs/>
        </w:rPr>
        <w:t xml:space="preserve"> </w:t>
      </w:r>
      <w:r w:rsidR="0077375B" w:rsidRPr="00121425">
        <w:rPr>
          <w:b/>
          <w:bCs/>
        </w:rPr>
        <w:t xml:space="preserve"> </w:t>
      </w:r>
    </w:p>
    <w:p w14:paraId="018B7540" w14:textId="21D287D0" w:rsidR="00B77878" w:rsidRPr="00121425" w:rsidRDefault="00B77878" w:rsidP="0087658E">
      <w:pPr>
        <w:shd w:val="clear" w:color="auto" w:fill="FFFFFF"/>
        <w:autoSpaceDE w:val="0"/>
        <w:spacing w:line="360" w:lineRule="auto"/>
        <w:jc w:val="center"/>
        <w:rPr>
          <w:b/>
          <w:bCs/>
        </w:rPr>
      </w:pPr>
      <w:r w:rsidRPr="00121425">
        <w:rPr>
          <w:b/>
          <w:bCs/>
          <w:highlight w:val="yellow"/>
        </w:rPr>
        <w:t>*Se possível assinar digitalmente.</w:t>
      </w:r>
    </w:p>
    <w:p w14:paraId="77DD3B07" w14:textId="77777777" w:rsidR="00EA4850" w:rsidRPr="00121425" w:rsidRDefault="00EA4850" w:rsidP="0087658E">
      <w:pPr>
        <w:autoSpaceDE w:val="0"/>
        <w:spacing w:line="360" w:lineRule="auto"/>
        <w:jc w:val="center"/>
      </w:pPr>
      <w:r w:rsidRPr="00121425">
        <w:t>_____________________________________</w:t>
      </w:r>
    </w:p>
    <w:p w14:paraId="3308411B" w14:textId="77777777" w:rsidR="009E1932" w:rsidRPr="00121425" w:rsidRDefault="00EA4850" w:rsidP="009E1932">
      <w:pPr>
        <w:autoSpaceDE w:val="0"/>
        <w:spacing w:line="360" w:lineRule="auto"/>
        <w:jc w:val="center"/>
        <w:rPr>
          <w:b/>
          <w:bCs/>
        </w:rPr>
      </w:pPr>
      <w:r w:rsidRPr="00121425">
        <w:rPr>
          <w:b/>
          <w:bCs/>
        </w:rPr>
        <w:t>NOME</w:t>
      </w:r>
    </w:p>
    <w:p w14:paraId="371D42FA" w14:textId="77777777" w:rsidR="009E1932" w:rsidRPr="00121425" w:rsidRDefault="009E1932" w:rsidP="009E1932">
      <w:pPr>
        <w:autoSpaceDE w:val="0"/>
        <w:spacing w:line="360" w:lineRule="auto"/>
        <w:jc w:val="center"/>
        <w:rPr>
          <w:b/>
          <w:bCs/>
        </w:rPr>
      </w:pPr>
      <w:r w:rsidRPr="00121425">
        <w:rPr>
          <w:b/>
          <w:bCs/>
        </w:rPr>
        <w:t>R</w:t>
      </w:r>
      <w:r w:rsidR="00EA4850" w:rsidRPr="00121425">
        <w:rPr>
          <w:b/>
          <w:bCs/>
        </w:rPr>
        <w:t>.G e CPF</w:t>
      </w:r>
    </w:p>
    <w:p w14:paraId="5E5D6C53" w14:textId="45A97343" w:rsidR="00EA4850" w:rsidRPr="00121425" w:rsidRDefault="00EA4850" w:rsidP="009E1932">
      <w:pPr>
        <w:autoSpaceDE w:val="0"/>
        <w:spacing w:line="360" w:lineRule="auto"/>
        <w:jc w:val="center"/>
        <w:rPr>
          <w:b/>
          <w:bCs/>
        </w:rPr>
      </w:pPr>
      <w:r w:rsidRPr="00121425">
        <w:rPr>
          <w:b/>
          <w:bCs/>
        </w:rPr>
        <w:t>CARGO</w:t>
      </w:r>
    </w:p>
    <w:p w14:paraId="24B106BD" w14:textId="77777777" w:rsidR="00D764A8" w:rsidRPr="00B95E10" w:rsidRDefault="00D764A8" w:rsidP="00AF7E59">
      <w:pPr>
        <w:tabs>
          <w:tab w:val="left" w:pos="426"/>
        </w:tabs>
        <w:spacing w:line="360" w:lineRule="auto"/>
        <w:jc w:val="center"/>
        <w:rPr>
          <w:bCs/>
          <w:sz w:val="23"/>
          <w:szCs w:val="23"/>
          <w:highlight w:val="yellow"/>
        </w:rPr>
      </w:pPr>
    </w:p>
    <w:p w14:paraId="365C41C6" w14:textId="77777777" w:rsidR="00D764A8" w:rsidRPr="00B95E10" w:rsidRDefault="00D764A8" w:rsidP="00AF7E59">
      <w:pPr>
        <w:tabs>
          <w:tab w:val="left" w:pos="426"/>
        </w:tabs>
        <w:spacing w:line="360" w:lineRule="auto"/>
        <w:jc w:val="center"/>
        <w:rPr>
          <w:bCs/>
          <w:sz w:val="23"/>
          <w:szCs w:val="23"/>
          <w:highlight w:val="yellow"/>
        </w:rPr>
      </w:pPr>
    </w:p>
    <w:p w14:paraId="0C541CDA" w14:textId="77777777" w:rsidR="00D764A8" w:rsidRPr="00B95E10" w:rsidRDefault="00D764A8" w:rsidP="00AF7E59">
      <w:pPr>
        <w:tabs>
          <w:tab w:val="left" w:pos="426"/>
        </w:tabs>
        <w:spacing w:line="360" w:lineRule="auto"/>
        <w:jc w:val="center"/>
        <w:rPr>
          <w:bCs/>
          <w:sz w:val="23"/>
          <w:szCs w:val="23"/>
          <w:highlight w:val="yellow"/>
        </w:rPr>
      </w:pPr>
    </w:p>
    <w:p w14:paraId="11E39B75" w14:textId="77777777" w:rsidR="00D764A8" w:rsidRPr="00B95E10" w:rsidRDefault="00D764A8" w:rsidP="00AF7E59">
      <w:pPr>
        <w:tabs>
          <w:tab w:val="left" w:pos="426"/>
        </w:tabs>
        <w:spacing w:line="360" w:lineRule="auto"/>
        <w:jc w:val="center"/>
        <w:rPr>
          <w:bCs/>
          <w:sz w:val="23"/>
          <w:szCs w:val="23"/>
          <w:highlight w:val="yellow"/>
        </w:rPr>
      </w:pPr>
    </w:p>
    <w:p w14:paraId="63CF9D2F" w14:textId="77777777" w:rsidR="00D764A8" w:rsidRPr="00B95E10" w:rsidRDefault="00D764A8" w:rsidP="00AF7E59">
      <w:pPr>
        <w:tabs>
          <w:tab w:val="left" w:pos="426"/>
        </w:tabs>
        <w:spacing w:line="360" w:lineRule="auto"/>
        <w:jc w:val="center"/>
        <w:rPr>
          <w:bCs/>
          <w:sz w:val="23"/>
          <w:szCs w:val="23"/>
          <w:highlight w:val="yellow"/>
        </w:rPr>
      </w:pPr>
    </w:p>
    <w:p w14:paraId="2ECE116E" w14:textId="77777777" w:rsidR="00D764A8" w:rsidRPr="00B95E10" w:rsidRDefault="00D764A8" w:rsidP="00AF7E59">
      <w:pPr>
        <w:tabs>
          <w:tab w:val="left" w:pos="426"/>
        </w:tabs>
        <w:spacing w:line="360" w:lineRule="auto"/>
        <w:jc w:val="center"/>
        <w:rPr>
          <w:bCs/>
          <w:sz w:val="23"/>
          <w:szCs w:val="23"/>
          <w:highlight w:val="yellow"/>
        </w:rPr>
      </w:pPr>
    </w:p>
    <w:p w14:paraId="327F7E61" w14:textId="77777777" w:rsidR="00D764A8" w:rsidRPr="00B95E10" w:rsidRDefault="00D764A8" w:rsidP="00AF7E59">
      <w:pPr>
        <w:tabs>
          <w:tab w:val="left" w:pos="426"/>
        </w:tabs>
        <w:spacing w:line="360" w:lineRule="auto"/>
        <w:jc w:val="center"/>
        <w:rPr>
          <w:bCs/>
          <w:sz w:val="23"/>
          <w:szCs w:val="23"/>
          <w:highlight w:val="yellow"/>
        </w:rPr>
      </w:pPr>
    </w:p>
    <w:p w14:paraId="60202BC6" w14:textId="77777777" w:rsidR="00D764A8" w:rsidRPr="00B95E10" w:rsidRDefault="00D764A8" w:rsidP="00AF7E59">
      <w:pPr>
        <w:tabs>
          <w:tab w:val="left" w:pos="426"/>
        </w:tabs>
        <w:spacing w:line="360" w:lineRule="auto"/>
        <w:jc w:val="center"/>
        <w:rPr>
          <w:bCs/>
          <w:sz w:val="23"/>
          <w:szCs w:val="23"/>
          <w:highlight w:val="yellow"/>
        </w:rPr>
      </w:pPr>
    </w:p>
    <w:p w14:paraId="4D3C3148" w14:textId="77777777" w:rsidR="00D764A8" w:rsidRPr="00B95E10" w:rsidRDefault="00D764A8" w:rsidP="00AF7E59">
      <w:pPr>
        <w:tabs>
          <w:tab w:val="left" w:pos="426"/>
        </w:tabs>
        <w:spacing w:line="360" w:lineRule="auto"/>
        <w:jc w:val="center"/>
        <w:rPr>
          <w:bCs/>
          <w:sz w:val="23"/>
          <w:szCs w:val="23"/>
          <w:highlight w:val="yellow"/>
        </w:rPr>
      </w:pPr>
    </w:p>
    <w:p w14:paraId="193B75A5" w14:textId="77777777" w:rsidR="00D764A8" w:rsidRPr="00B95E10" w:rsidRDefault="00D764A8" w:rsidP="00AF7E59">
      <w:pPr>
        <w:tabs>
          <w:tab w:val="left" w:pos="426"/>
        </w:tabs>
        <w:spacing w:line="360" w:lineRule="auto"/>
        <w:jc w:val="center"/>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Cs/>
          <w:color w:val="auto"/>
          <w:sz w:val="23"/>
          <w:szCs w:val="23"/>
          <w:highlight w:val="yellow"/>
        </w:rPr>
        <w:lastRenderedPageBreak/>
        <w:t>(Papel timbrado da empresa)</w:t>
      </w:r>
    </w:p>
    <w:p w14:paraId="1EA850A4" w14:textId="38738F8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ANEXO I</w:t>
      </w:r>
      <w:r w:rsidR="00D56B2B">
        <w:rPr>
          <w:rFonts w:ascii="Times New Roman" w:hAnsi="Times New Roman" w:cs="Times New Roman"/>
          <w:b/>
          <w:bCs/>
          <w:color w:val="auto"/>
          <w:sz w:val="23"/>
          <w:szCs w:val="23"/>
        </w:rPr>
        <w:t>II</w:t>
      </w:r>
      <w:r w:rsidR="00121425">
        <w:rPr>
          <w:rFonts w:ascii="Times New Roman" w:hAnsi="Times New Roman" w:cs="Times New Roman"/>
          <w:b/>
          <w:bCs/>
          <w:color w:val="auto"/>
          <w:sz w:val="23"/>
          <w:szCs w:val="23"/>
        </w:rPr>
        <w:t xml:space="preserve"> ‘</w:t>
      </w:r>
      <w:r w:rsidR="000C4026" w:rsidRPr="00B95E10">
        <w:rPr>
          <w:rFonts w:ascii="Times New Roman" w:hAnsi="Times New Roman" w:cs="Times New Roman"/>
          <w:b/>
          <w:bCs/>
          <w:color w:val="auto"/>
          <w:sz w:val="23"/>
          <w:szCs w:val="23"/>
        </w:rPr>
        <w:t>A</w:t>
      </w:r>
      <w:r w:rsidR="00121425">
        <w:rPr>
          <w:rFonts w:ascii="Times New Roman" w:hAnsi="Times New Roman" w:cs="Times New Roman"/>
          <w:b/>
          <w:bCs/>
          <w:color w:val="auto"/>
          <w:sz w:val="23"/>
          <w:szCs w:val="23"/>
        </w:rPr>
        <w:t>’</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1F6FAE9"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B95E10">
        <w:rPr>
          <w:rFonts w:ascii="Times New Roman" w:hAnsi="Times New Roman" w:cs="Times New Roman"/>
          <w:b/>
          <w:sz w:val="23"/>
          <w:szCs w:val="23"/>
          <w:highlight w:val="yellow"/>
        </w:rPr>
        <w:t xml:space="preserve">Deverá ser enviada </w:t>
      </w:r>
      <w:r w:rsidR="00DD15F0" w:rsidRPr="00B95E10">
        <w:rPr>
          <w:rFonts w:ascii="Times New Roman" w:hAnsi="Times New Roman" w:cs="Times New Roman"/>
          <w:b/>
          <w:sz w:val="23"/>
          <w:szCs w:val="23"/>
          <w:highlight w:val="yellow"/>
        </w:rPr>
        <w:t xml:space="preserve">em </w:t>
      </w:r>
      <w:r w:rsidRPr="00B95E10">
        <w:rPr>
          <w:rFonts w:ascii="Times New Roman" w:hAnsi="Times New Roman" w:cs="Times New Roman"/>
          <w:b/>
          <w:sz w:val="23"/>
          <w:szCs w:val="23"/>
          <w:highlight w:val="yellow"/>
        </w:rPr>
        <w:t>até 2 horas após o fim disputa, e readequada ao último lance, via correio eletrônico</w:t>
      </w:r>
      <w:r w:rsidRPr="00B95E10">
        <w:rPr>
          <w:rFonts w:ascii="Times New Roman" w:hAnsi="Times New Roman" w:cs="Times New Roman"/>
          <w:b/>
          <w:sz w:val="23"/>
          <w:szCs w:val="23"/>
        </w:rPr>
        <w:t>.</w:t>
      </w:r>
    </w:p>
    <w:p w14:paraId="1E184ACF" w14:textId="77777777" w:rsidR="00EA4850" w:rsidRPr="00B95E10" w:rsidRDefault="00EA4850" w:rsidP="0051334C">
      <w:pPr>
        <w:autoSpaceDE w:val="0"/>
        <w:spacing w:line="360" w:lineRule="auto"/>
        <w:jc w:val="both"/>
        <w:rPr>
          <w:sz w:val="23"/>
          <w:szCs w:val="23"/>
        </w:rPr>
      </w:pPr>
      <w:r w:rsidRPr="00B95E10">
        <w:rPr>
          <w:sz w:val="23"/>
          <w:szCs w:val="23"/>
        </w:rPr>
        <w:t>Ao</w:t>
      </w:r>
    </w:p>
    <w:p w14:paraId="24FAB188" w14:textId="77777777" w:rsidR="00EA4850" w:rsidRPr="00B95E10" w:rsidRDefault="00EA4850" w:rsidP="0051334C">
      <w:pPr>
        <w:autoSpaceDE w:val="0"/>
        <w:spacing w:line="360" w:lineRule="auto"/>
        <w:jc w:val="both"/>
        <w:rPr>
          <w:sz w:val="23"/>
          <w:szCs w:val="23"/>
        </w:rPr>
      </w:pPr>
      <w:r w:rsidRPr="00B95E10">
        <w:rPr>
          <w:sz w:val="23"/>
          <w:szCs w:val="23"/>
        </w:rPr>
        <w:t xml:space="preserve">Serviço Autônomo de Água e Esgotos de Indaiatuba - </w:t>
      </w:r>
      <w:r w:rsidRPr="00B95E10">
        <w:rPr>
          <w:b/>
          <w:i/>
          <w:sz w:val="23"/>
          <w:szCs w:val="23"/>
        </w:rPr>
        <w:t>SAAE</w:t>
      </w:r>
    </w:p>
    <w:p w14:paraId="40796913" w14:textId="77777777" w:rsidR="00EA4850" w:rsidRPr="00B95E10" w:rsidRDefault="00EA4850" w:rsidP="0051334C">
      <w:pPr>
        <w:autoSpaceDE w:val="0"/>
        <w:jc w:val="both"/>
        <w:rPr>
          <w:sz w:val="23"/>
          <w:szCs w:val="23"/>
        </w:rPr>
      </w:pPr>
    </w:p>
    <w:p w14:paraId="0CC0E05D" w14:textId="32B6A666" w:rsidR="00EA4850" w:rsidRPr="00B95E10" w:rsidRDefault="00EA4850" w:rsidP="0051334C">
      <w:pPr>
        <w:autoSpaceDE w:val="0"/>
        <w:spacing w:after="120" w:line="360" w:lineRule="auto"/>
        <w:jc w:val="both"/>
        <w:rPr>
          <w:sz w:val="23"/>
          <w:szCs w:val="23"/>
        </w:rPr>
      </w:pPr>
      <w:r w:rsidRPr="00B95E10">
        <w:rPr>
          <w:b/>
          <w:bCs/>
          <w:sz w:val="23"/>
          <w:szCs w:val="23"/>
        </w:rPr>
        <w:t>Referências:</w:t>
      </w:r>
      <w:r w:rsidRPr="00B95E10">
        <w:rPr>
          <w:sz w:val="23"/>
          <w:szCs w:val="23"/>
        </w:rPr>
        <w:t xml:space="preserve"> </w:t>
      </w:r>
      <w:r w:rsidR="00231F9E" w:rsidRPr="00B95E10">
        <w:rPr>
          <w:sz w:val="23"/>
          <w:szCs w:val="23"/>
        </w:rPr>
        <w:t>Concorrência Eletrônica</w:t>
      </w:r>
      <w:r w:rsidRPr="00B95E10">
        <w:rPr>
          <w:sz w:val="23"/>
          <w:szCs w:val="23"/>
        </w:rPr>
        <w:t xml:space="preserve"> n</w:t>
      </w:r>
      <w:r w:rsidRPr="00B95E10">
        <w:rPr>
          <w:sz w:val="23"/>
          <w:szCs w:val="23"/>
          <w:u w:val="single"/>
          <w:vertAlign w:val="superscript"/>
        </w:rPr>
        <w:t>o</w:t>
      </w:r>
      <w:r w:rsidRPr="00B95E10">
        <w:rPr>
          <w:sz w:val="23"/>
          <w:szCs w:val="23"/>
        </w:rPr>
        <w:t xml:space="preserve"> </w:t>
      </w:r>
      <w:r w:rsidR="000A796D">
        <w:rPr>
          <w:sz w:val="23"/>
          <w:szCs w:val="23"/>
        </w:rPr>
        <w:t>06</w:t>
      </w:r>
      <w:r w:rsidRPr="00B95E10">
        <w:rPr>
          <w:sz w:val="23"/>
          <w:szCs w:val="23"/>
        </w:rPr>
        <w:t>/</w:t>
      </w:r>
      <w:r w:rsidR="00783D3F" w:rsidRPr="00B95E10">
        <w:rPr>
          <w:sz w:val="23"/>
          <w:szCs w:val="23"/>
        </w:rPr>
        <w:t>202</w:t>
      </w:r>
      <w:r w:rsidR="002F639E" w:rsidRPr="00B95E10">
        <w:rPr>
          <w:sz w:val="23"/>
          <w:szCs w:val="23"/>
        </w:rPr>
        <w:t>4</w:t>
      </w:r>
      <w:r w:rsidRPr="00B95E10">
        <w:rPr>
          <w:sz w:val="23"/>
          <w:szCs w:val="23"/>
        </w:rPr>
        <w:t xml:space="preserve"> - Edital n</w:t>
      </w:r>
      <w:r w:rsidRPr="00B95E10">
        <w:rPr>
          <w:sz w:val="23"/>
          <w:szCs w:val="23"/>
          <w:u w:val="single"/>
          <w:vertAlign w:val="superscript"/>
        </w:rPr>
        <w:t>o</w:t>
      </w:r>
      <w:r w:rsidRPr="00B95E10">
        <w:rPr>
          <w:sz w:val="23"/>
          <w:szCs w:val="23"/>
        </w:rPr>
        <w:t xml:space="preserve"> </w:t>
      </w:r>
      <w:r w:rsidR="000A796D">
        <w:rPr>
          <w:sz w:val="23"/>
          <w:szCs w:val="23"/>
        </w:rPr>
        <w:t>26</w:t>
      </w:r>
      <w:r w:rsidRPr="00B95E10">
        <w:rPr>
          <w:sz w:val="23"/>
          <w:szCs w:val="23"/>
        </w:rPr>
        <w:t>/</w:t>
      </w:r>
      <w:r w:rsidR="00783D3F" w:rsidRPr="00B95E10">
        <w:rPr>
          <w:sz w:val="23"/>
          <w:szCs w:val="23"/>
        </w:rPr>
        <w:t>202</w:t>
      </w:r>
      <w:r w:rsidR="002F639E" w:rsidRPr="00B95E10">
        <w:rPr>
          <w:sz w:val="23"/>
          <w:szCs w:val="23"/>
        </w:rPr>
        <w:t>4</w:t>
      </w:r>
      <w:r w:rsidRPr="00B95E10">
        <w:rPr>
          <w:sz w:val="23"/>
          <w:szCs w:val="23"/>
        </w:rPr>
        <w:t xml:space="preserve"> - Processo n</w:t>
      </w:r>
      <w:r w:rsidRPr="00B95E10">
        <w:rPr>
          <w:sz w:val="23"/>
          <w:szCs w:val="23"/>
          <w:u w:val="single"/>
          <w:vertAlign w:val="superscript"/>
        </w:rPr>
        <w:t>o</w:t>
      </w:r>
      <w:r w:rsidRPr="00B95E10">
        <w:rPr>
          <w:sz w:val="23"/>
          <w:szCs w:val="23"/>
        </w:rPr>
        <w:t xml:space="preserve"> </w:t>
      </w:r>
      <w:r w:rsidR="000A796D">
        <w:rPr>
          <w:sz w:val="23"/>
          <w:szCs w:val="23"/>
        </w:rPr>
        <w:t>39</w:t>
      </w:r>
      <w:r w:rsidRPr="00B95E10">
        <w:rPr>
          <w:sz w:val="23"/>
          <w:szCs w:val="23"/>
        </w:rPr>
        <w:t>/</w:t>
      </w:r>
      <w:r w:rsidR="00783D3F" w:rsidRPr="00B95E10">
        <w:rPr>
          <w:sz w:val="23"/>
          <w:szCs w:val="23"/>
        </w:rPr>
        <w:t>202</w:t>
      </w:r>
      <w:r w:rsidR="002F639E" w:rsidRPr="00B95E10">
        <w:rPr>
          <w:sz w:val="23"/>
          <w:szCs w:val="23"/>
        </w:rPr>
        <w:t>4</w:t>
      </w:r>
    </w:p>
    <w:p w14:paraId="5E6BF6D2" w14:textId="774402AC" w:rsidR="00EA4850" w:rsidRPr="000A796D" w:rsidRDefault="00EA4850" w:rsidP="0051334C">
      <w:pPr>
        <w:pStyle w:val="western"/>
        <w:spacing w:before="0" w:after="0" w:line="360" w:lineRule="auto"/>
        <w:jc w:val="both"/>
        <w:rPr>
          <w:rFonts w:ascii="Times New Roman" w:hAnsi="Times New Roman" w:cs="Times New Roman"/>
          <w:sz w:val="23"/>
          <w:szCs w:val="23"/>
        </w:rPr>
      </w:pPr>
      <w:r w:rsidRPr="00B95E10">
        <w:rPr>
          <w:rFonts w:ascii="Times New Roman" w:hAnsi="Times New Roman" w:cs="Times New Roman"/>
          <w:b/>
          <w:bCs/>
          <w:sz w:val="23"/>
          <w:szCs w:val="23"/>
        </w:rPr>
        <w:t>Objeto:</w:t>
      </w:r>
      <w:r w:rsidRPr="00B95E10">
        <w:rPr>
          <w:rFonts w:ascii="Times New Roman" w:hAnsi="Times New Roman" w:cs="Times New Roman"/>
          <w:sz w:val="23"/>
          <w:szCs w:val="23"/>
        </w:rPr>
        <w:t xml:space="preserve"> </w:t>
      </w:r>
      <w:r w:rsidR="00F51F8C">
        <w:rPr>
          <w:rFonts w:ascii="Times New Roman" w:hAnsi="Times New Roman" w:cs="Times New Roman"/>
          <w:sz w:val="23"/>
          <w:szCs w:val="23"/>
        </w:rPr>
        <w:t xml:space="preserve">Registro de preços </w:t>
      </w:r>
      <w:r w:rsidR="00F51F8C" w:rsidRPr="000A796D">
        <w:rPr>
          <w:rFonts w:ascii="Times New Roman" w:hAnsi="Times New Roman" w:cs="Times New Roman"/>
          <w:sz w:val="23"/>
          <w:szCs w:val="23"/>
        </w:rPr>
        <w:t>para</w:t>
      </w:r>
      <w:r w:rsidR="000C4026" w:rsidRPr="000A796D">
        <w:rPr>
          <w:rFonts w:ascii="Times New Roman" w:hAnsi="Times New Roman" w:cs="Times New Roman"/>
          <w:sz w:val="23"/>
          <w:szCs w:val="23"/>
        </w:rPr>
        <w:t xml:space="preserve"> </w:t>
      </w:r>
      <w:r w:rsidR="000A796D" w:rsidRPr="000A796D">
        <w:rPr>
          <w:rFonts w:ascii="Times New Roman" w:hAnsi="Times New Roman" w:cs="Times New Roman"/>
          <w:color w:val="000000"/>
          <w:sz w:val="23"/>
          <w:szCs w:val="23"/>
        </w:rPr>
        <w:t>eventual prestação de s</w:t>
      </w:r>
      <w:r w:rsidR="000A796D" w:rsidRPr="000A796D">
        <w:rPr>
          <w:rFonts w:ascii="Times New Roman" w:hAnsi="Times New Roman" w:cs="Times New Roman"/>
          <w:bCs/>
          <w:color w:val="000000"/>
          <w:sz w:val="23"/>
          <w:szCs w:val="23"/>
        </w:rPr>
        <w:t xml:space="preserve">erviços de manutenção nas 18 (dezoito) entradas de energia elétrica em média tensão do </w:t>
      </w:r>
      <w:r w:rsidR="000A796D" w:rsidRPr="000A796D">
        <w:rPr>
          <w:rFonts w:ascii="Times New Roman" w:hAnsi="Times New Roman" w:cs="Times New Roman"/>
          <w:b/>
          <w:bCs/>
          <w:i/>
          <w:color w:val="000000"/>
          <w:sz w:val="23"/>
          <w:szCs w:val="23"/>
        </w:rPr>
        <w:t xml:space="preserve">SAAE </w:t>
      </w:r>
      <w:r w:rsidR="000A796D" w:rsidRPr="000A796D">
        <w:rPr>
          <w:rFonts w:ascii="Times New Roman" w:hAnsi="Times New Roman" w:cs="Times New Roman"/>
          <w:bCs/>
          <w:color w:val="000000"/>
          <w:sz w:val="23"/>
          <w:szCs w:val="23"/>
        </w:rPr>
        <w:t>Indaiatuba, com fornecimento de mão de obra especializada, equipamentos e materiais</w:t>
      </w:r>
      <w:r w:rsidRPr="000A796D">
        <w:rPr>
          <w:rFonts w:ascii="Times New Roman" w:hAnsi="Times New Roman" w:cs="Times New Roman"/>
          <w:sz w:val="23"/>
          <w:szCs w:val="23"/>
        </w:rPr>
        <w:t>.</w:t>
      </w:r>
    </w:p>
    <w:p w14:paraId="6EE8C87A" w14:textId="77777777" w:rsidR="00EA4850" w:rsidRPr="00B95E10" w:rsidRDefault="00EA4850" w:rsidP="0051334C">
      <w:pPr>
        <w:autoSpaceDE w:val="0"/>
        <w:jc w:val="both"/>
        <w:rPr>
          <w:sz w:val="23"/>
          <w:szCs w:val="23"/>
        </w:rPr>
      </w:pPr>
    </w:p>
    <w:p w14:paraId="735FE9A0"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r w:rsidRPr="00B95E10">
        <w:rPr>
          <w:sz w:val="23"/>
          <w:szCs w:val="23"/>
          <w:lang w:eastAsia="pt-BR"/>
        </w:rPr>
        <w:t>Prezados Senhores,</w:t>
      </w:r>
    </w:p>
    <w:p w14:paraId="4192A253"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p>
    <w:p w14:paraId="33404561" w14:textId="5E92ADF4" w:rsidR="000C4026" w:rsidRPr="00B95E10" w:rsidRDefault="000C4026" w:rsidP="000C4026">
      <w:pPr>
        <w:pStyle w:val="NormalWeb"/>
        <w:spacing w:before="0" w:after="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 xml:space="preserve">A Empresa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Razão Social</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com sede na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endereço completo da licitante</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inscrita no CNPJ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Inscrição Estadual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Inscrição Municipal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neste ato representada por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nome completo do representante da empresa</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cargo que ocupa ou procurador</w:t>
      </w:r>
      <w:r w:rsidRPr="00B95E10">
        <w:rPr>
          <w:rFonts w:ascii="Times New Roman" w:hAnsi="Times New Roman" w:cs="Times New Roman"/>
          <w:sz w:val="23"/>
          <w:szCs w:val="23"/>
          <w:u w:val="single"/>
        </w:rPr>
        <w:t xml:space="preserve">) </w:t>
      </w:r>
      <w:r w:rsidRPr="00B95E10">
        <w:rPr>
          <w:rFonts w:ascii="Times New Roman" w:hAnsi="Times New Roman" w:cs="Times New Roman"/>
          <w:sz w:val="23"/>
          <w:szCs w:val="23"/>
        </w:rPr>
        <w:t>da empresa, portador(a) do RG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inscrito(a) no CPF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apresenta sua proposta comercial para prestação dos serviços descritos no </w:t>
      </w:r>
      <w:r w:rsidRPr="00B95E10">
        <w:rPr>
          <w:rFonts w:ascii="Times New Roman" w:hAnsi="Times New Roman" w:cs="Times New Roman"/>
          <w:b/>
          <w:sz w:val="23"/>
          <w:szCs w:val="23"/>
        </w:rPr>
        <w:t>Edital n</w:t>
      </w:r>
      <w:r w:rsidRPr="00B95E10">
        <w:rPr>
          <w:rFonts w:ascii="Times New Roman" w:hAnsi="Times New Roman" w:cs="Times New Roman"/>
          <w:b/>
          <w:bCs/>
          <w:color w:val="000000"/>
          <w:sz w:val="23"/>
          <w:szCs w:val="23"/>
        </w:rPr>
        <w:t xml:space="preserve">º </w:t>
      </w:r>
      <w:r w:rsidR="000A796D" w:rsidRPr="000A796D">
        <w:rPr>
          <w:rFonts w:ascii="Times New Roman" w:hAnsi="Times New Roman" w:cs="Times New Roman"/>
          <w:b/>
          <w:sz w:val="23"/>
          <w:szCs w:val="23"/>
        </w:rPr>
        <w:t>06</w:t>
      </w:r>
      <w:r w:rsidRPr="000A796D">
        <w:rPr>
          <w:rFonts w:ascii="Times New Roman" w:hAnsi="Times New Roman" w:cs="Times New Roman"/>
          <w:b/>
          <w:sz w:val="23"/>
          <w:szCs w:val="23"/>
        </w:rPr>
        <w:t>/</w:t>
      </w:r>
      <w:r w:rsidRPr="00B95E10">
        <w:rPr>
          <w:rFonts w:ascii="Times New Roman" w:hAnsi="Times New Roman" w:cs="Times New Roman"/>
          <w:b/>
          <w:sz w:val="23"/>
          <w:szCs w:val="23"/>
        </w:rPr>
        <w:t>2024</w:t>
      </w:r>
      <w:r w:rsidRPr="00B95E10">
        <w:rPr>
          <w:rFonts w:ascii="Times New Roman" w:hAnsi="Times New Roman" w:cs="Times New Roman"/>
          <w:sz w:val="23"/>
          <w:szCs w:val="23"/>
        </w:rPr>
        <w:t>, do certame supra.</w:t>
      </w:r>
    </w:p>
    <w:p w14:paraId="43B25A01" w14:textId="77777777" w:rsidR="000C4026" w:rsidRPr="00B95E10"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6CBCA833" w:rsidR="000C4026" w:rsidRPr="00B95E10" w:rsidRDefault="000C4026" w:rsidP="000C4026">
      <w:pPr>
        <w:pStyle w:val="western"/>
        <w:tabs>
          <w:tab w:val="left" w:pos="1701"/>
        </w:tabs>
        <w:spacing w:before="0" w:after="120" w:line="480" w:lineRule="auto"/>
        <w:ind w:left="709"/>
        <w:rPr>
          <w:rFonts w:ascii="Times New Roman" w:hAnsi="Times New Roman" w:cs="Times New Roman"/>
          <w:sz w:val="23"/>
          <w:szCs w:val="23"/>
        </w:rPr>
      </w:pPr>
      <w:r w:rsidRPr="00B95E10">
        <w:rPr>
          <w:rFonts w:ascii="Times New Roman" w:hAnsi="Times New Roman" w:cs="Times New Roman"/>
          <w:sz w:val="23"/>
          <w:szCs w:val="23"/>
        </w:rPr>
        <w:t xml:space="preserve">Conforme estipulado no Edital da </w:t>
      </w:r>
      <w:r w:rsidRPr="00B95E10">
        <w:rPr>
          <w:rFonts w:ascii="Times New Roman" w:hAnsi="Times New Roman" w:cs="Times New Roman"/>
          <w:b/>
          <w:sz w:val="23"/>
          <w:szCs w:val="23"/>
        </w:rPr>
        <w:t>Concorrência Eletrônica n</w:t>
      </w:r>
      <w:r w:rsidRPr="00B95E10">
        <w:rPr>
          <w:rFonts w:ascii="Times New Roman" w:hAnsi="Times New Roman" w:cs="Times New Roman"/>
          <w:b/>
          <w:bCs/>
          <w:color w:val="000000"/>
          <w:sz w:val="23"/>
          <w:szCs w:val="23"/>
        </w:rPr>
        <w:t xml:space="preserve">º </w:t>
      </w:r>
      <w:r w:rsidR="000A796D">
        <w:rPr>
          <w:rFonts w:ascii="Times New Roman" w:hAnsi="Times New Roman" w:cs="Times New Roman"/>
          <w:b/>
          <w:sz w:val="23"/>
          <w:szCs w:val="23"/>
        </w:rPr>
        <w:t>06</w:t>
      </w:r>
      <w:r w:rsidRPr="00B95E10">
        <w:rPr>
          <w:rFonts w:ascii="Times New Roman" w:hAnsi="Times New Roman" w:cs="Times New Roman"/>
          <w:b/>
          <w:sz w:val="23"/>
          <w:szCs w:val="23"/>
        </w:rPr>
        <w:t>/2024</w:t>
      </w:r>
      <w:r w:rsidRPr="00B95E10">
        <w:rPr>
          <w:rFonts w:ascii="Times New Roman" w:hAnsi="Times New Roman" w:cs="Times New Roman"/>
          <w:sz w:val="23"/>
          <w:szCs w:val="23"/>
        </w:rPr>
        <w:t>, nos propomos a:</w:t>
      </w:r>
    </w:p>
    <w:p w14:paraId="53D882A0" w14:textId="241A594B" w:rsidR="000C4026" w:rsidRPr="00B95E10" w:rsidRDefault="000C4026" w:rsidP="00FA5E64">
      <w:pPr>
        <w:pStyle w:val="NormalWeb"/>
        <w:widowControl/>
        <w:numPr>
          <w:ilvl w:val="0"/>
          <w:numId w:val="16"/>
        </w:numPr>
        <w:spacing w:before="0" w:after="120" w:line="360" w:lineRule="auto"/>
        <w:jc w:val="both"/>
        <w:rPr>
          <w:rFonts w:ascii="Times New Roman" w:hAnsi="Times New Roman" w:cs="Times New Roman"/>
          <w:sz w:val="23"/>
          <w:szCs w:val="23"/>
        </w:rPr>
      </w:pPr>
      <w:r w:rsidRPr="000A796D">
        <w:rPr>
          <w:rFonts w:ascii="Times New Roman" w:hAnsi="Times New Roman" w:cs="Times New Roman"/>
          <w:sz w:val="23"/>
          <w:szCs w:val="23"/>
        </w:rPr>
        <w:t>Prestar os serviços objeto</w:t>
      </w:r>
      <w:r w:rsidRPr="00B95E10">
        <w:rPr>
          <w:rFonts w:ascii="Times New Roman" w:hAnsi="Times New Roman" w:cs="Times New Roman"/>
          <w:sz w:val="23"/>
          <w:szCs w:val="23"/>
        </w:rPr>
        <w:t xml:space="preserve"> do referido Edital, pelo valor total de R$ </w:t>
      </w:r>
      <w:r w:rsidRPr="00B95E10">
        <w:rPr>
          <w:rFonts w:ascii="Times New Roman" w:hAnsi="Times New Roman" w:cs="Times New Roman"/>
          <w:sz w:val="23"/>
          <w:szCs w:val="23"/>
          <w:highlight w:val="green"/>
        </w:rPr>
        <w:t>xxxx,xx</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valor por extenso</w:t>
      </w:r>
      <w:r w:rsidRPr="00B95E10">
        <w:rPr>
          <w:rFonts w:ascii="Times New Roman" w:hAnsi="Times New Roman" w:cs="Times New Roman"/>
          <w:sz w:val="23"/>
          <w:szCs w:val="23"/>
        </w:rPr>
        <w:t>), resultado da planilha de orçamentária do proponente que segue anexo.</w:t>
      </w:r>
    </w:p>
    <w:p w14:paraId="3418196E" w14:textId="40351AB9" w:rsidR="000C4026" w:rsidRPr="00B95E10" w:rsidRDefault="000C4026" w:rsidP="00FA5E64">
      <w:pPr>
        <w:pStyle w:val="NormalWeb"/>
        <w:numPr>
          <w:ilvl w:val="0"/>
          <w:numId w:val="16"/>
        </w:numPr>
        <w:spacing w:before="0" w:after="12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Aceitar todas as condições previstas neste Edital e seus anexos, </w:t>
      </w:r>
      <w:r w:rsidRPr="00B95E10">
        <w:rPr>
          <w:rFonts w:ascii="Times New Roman" w:hAnsi="Times New Roman" w:cs="Times New Roman"/>
          <w:sz w:val="23"/>
          <w:szCs w:val="23"/>
          <w:u w:val="single"/>
        </w:rPr>
        <w:t>sem</w:t>
      </w:r>
      <w:r w:rsidRPr="00B95E10">
        <w:rPr>
          <w:rFonts w:ascii="Times New Roman" w:hAnsi="Times New Roman" w:cs="Times New Roman"/>
          <w:sz w:val="23"/>
          <w:szCs w:val="23"/>
        </w:rPr>
        <w:t xml:space="preserve"> restrições de qualquer natureza, e, se vencedora da licitação, prestar os serviços de acordo com as normas e especificações técnicas constantes no </w:t>
      </w:r>
      <w:r w:rsidRPr="00B95E10">
        <w:rPr>
          <w:rFonts w:ascii="Times New Roman" w:hAnsi="Times New Roman" w:cs="Times New Roman"/>
          <w:b/>
          <w:bCs/>
          <w:sz w:val="23"/>
          <w:szCs w:val="23"/>
        </w:rPr>
        <w:t>ANEXO I</w:t>
      </w:r>
      <w:r w:rsidR="008026D7">
        <w:rPr>
          <w:rFonts w:ascii="Times New Roman" w:hAnsi="Times New Roman" w:cs="Times New Roman"/>
          <w:b/>
          <w:bCs/>
          <w:sz w:val="23"/>
          <w:szCs w:val="23"/>
        </w:rPr>
        <w:t xml:space="preserve"> ‘A’</w:t>
      </w:r>
      <w:r w:rsidRPr="00B95E10">
        <w:rPr>
          <w:rFonts w:ascii="Times New Roman" w:hAnsi="Times New Roman" w:cs="Times New Roman"/>
          <w:b/>
          <w:bCs/>
          <w:sz w:val="23"/>
          <w:szCs w:val="23"/>
        </w:rPr>
        <w:t xml:space="preserve"> – Diretrizes Básicas/Termo de Referência</w:t>
      </w:r>
      <w:r w:rsidRPr="00B95E10">
        <w:rPr>
          <w:rFonts w:ascii="Times New Roman" w:hAnsi="Times New Roman" w:cs="Times New Roman"/>
          <w:sz w:val="23"/>
          <w:szCs w:val="23"/>
        </w:rPr>
        <w:t>.</w:t>
      </w:r>
    </w:p>
    <w:p w14:paraId="25652815" w14:textId="77777777" w:rsidR="000C4026" w:rsidRPr="00B95E10" w:rsidRDefault="000C4026" w:rsidP="000C4026">
      <w:pPr>
        <w:pStyle w:val="NormalWeb"/>
        <w:spacing w:before="0" w:after="12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Outrossim declara ainda que:</w:t>
      </w:r>
    </w:p>
    <w:p w14:paraId="34BF6873" w14:textId="77777777" w:rsidR="000C4026" w:rsidRPr="00B95E10" w:rsidRDefault="000C4026" w:rsidP="00FA5E64">
      <w:pPr>
        <w:numPr>
          <w:ilvl w:val="0"/>
          <w:numId w:val="18"/>
        </w:numPr>
        <w:suppressAutoHyphens w:val="0"/>
        <w:spacing w:line="360" w:lineRule="auto"/>
        <w:ind w:firstLine="414"/>
        <w:jc w:val="both"/>
        <w:rPr>
          <w:sz w:val="23"/>
          <w:szCs w:val="23"/>
        </w:rPr>
      </w:pPr>
      <w:r w:rsidRPr="00B95E10">
        <w:rPr>
          <w:sz w:val="23"/>
          <w:szCs w:val="23"/>
        </w:rPr>
        <w:t xml:space="preserve">Estão englobados todos os tributos, taxas e/ou encargos de quaisquer naturezas devidos aos poderes públicos federais, estaduais ou municipais, comprometendo-nos a </w:t>
      </w:r>
      <w:r w:rsidRPr="00B95E10">
        <w:rPr>
          <w:sz w:val="23"/>
          <w:szCs w:val="23"/>
        </w:rPr>
        <w:lastRenderedPageBreak/>
        <w:t>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2E16CDCF" w14:textId="77777777" w:rsidR="000C4026" w:rsidRPr="00B95E10" w:rsidRDefault="000C4026" w:rsidP="000C4026">
      <w:pPr>
        <w:pStyle w:val="NormalWeb"/>
        <w:spacing w:before="0" w:after="0"/>
        <w:rPr>
          <w:rFonts w:ascii="Times New Roman" w:hAnsi="Times New Roman" w:cs="Times New Roman"/>
          <w:sz w:val="23"/>
          <w:szCs w:val="23"/>
        </w:rPr>
      </w:pPr>
    </w:p>
    <w:p w14:paraId="3BE2435C" w14:textId="77777777" w:rsidR="000C4026" w:rsidRPr="00B95E10" w:rsidRDefault="000C4026" w:rsidP="000C4026">
      <w:pPr>
        <w:pStyle w:val="Recuodecorpodetexto2"/>
        <w:ind w:firstLine="709"/>
        <w:rPr>
          <w:rFonts w:ascii="Times New Roman" w:hAnsi="Times New Roman" w:cs="Times New Roman"/>
          <w:sz w:val="23"/>
          <w:szCs w:val="23"/>
        </w:rPr>
      </w:pPr>
    </w:p>
    <w:p w14:paraId="723EECFF" w14:textId="77777777" w:rsidR="000C4026" w:rsidRPr="00B95E10"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Prazo de validade da proposta: </w:t>
      </w:r>
      <w:r w:rsidRPr="00B95E10">
        <w:rPr>
          <w:rFonts w:ascii="Times New Roman" w:hAnsi="Times New Roman" w:cs="Times New Roman"/>
          <w:sz w:val="23"/>
          <w:szCs w:val="23"/>
          <w:highlight w:val="green"/>
        </w:rPr>
        <w:t>xx</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xxxxxxxxx</w:t>
      </w:r>
      <w:r w:rsidRPr="00B95E10">
        <w:rPr>
          <w:rFonts w:ascii="Times New Roman" w:hAnsi="Times New Roman" w:cs="Times New Roman"/>
          <w:sz w:val="23"/>
          <w:szCs w:val="23"/>
        </w:rPr>
        <w:t>) dias, contados da data de sua apresentação.</w:t>
      </w:r>
    </w:p>
    <w:p w14:paraId="7316E4E6" w14:textId="77777777" w:rsidR="000C4026" w:rsidRPr="00B95E10" w:rsidRDefault="000C4026" w:rsidP="000C4026">
      <w:pPr>
        <w:jc w:val="both"/>
        <w:rPr>
          <w:color w:val="000000"/>
          <w:sz w:val="23"/>
          <w:szCs w:val="23"/>
        </w:rPr>
      </w:pPr>
    </w:p>
    <w:p w14:paraId="50584BE8" w14:textId="77777777" w:rsidR="000C4026" w:rsidRPr="00B95E10" w:rsidRDefault="000C4026" w:rsidP="000C4026">
      <w:pPr>
        <w:pStyle w:val="Recuodecorpodetexto3"/>
        <w:ind w:left="17" w:firstLine="692"/>
        <w:rPr>
          <w:sz w:val="23"/>
          <w:szCs w:val="23"/>
        </w:rPr>
      </w:pPr>
    </w:p>
    <w:p w14:paraId="6664E2F6" w14:textId="77777777" w:rsidR="000C4026" w:rsidRPr="00B95E10" w:rsidRDefault="000C4026" w:rsidP="000C4026">
      <w:pPr>
        <w:autoSpaceDE w:val="0"/>
        <w:spacing w:line="360" w:lineRule="auto"/>
        <w:jc w:val="both"/>
        <w:rPr>
          <w:color w:val="000000"/>
          <w:sz w:val="23"/>
          <w:szCs w:val="23"/>
        </w:rPr>
      </w:pPr>
    </w:p>
    <w:p w14:paraId="4763F5D9" w14:textId="77777777" w:rsidR="000C4026" w:rsidRPr="00B95E10" w:rsidRDefault="000C4026" w:rsidP="000C4026">
      <w:pPr>
        <w:autoSpaceDE w:val="0"/>
        <w:spacing w:line="360" w:lineRule="auto"/>
        <w:jc w:val="center"/>
        <w:rPr>
          <w:sz w:val="23"/>
          <w:szCs w:val="23"/>
          <w:lang w:val="pt-PT"/>
        </w:rPr>
      </w:pPr>
      <w:r w:rsidRPr="00B95E10">
        <w:rPr>
          <w:sz w:val="23"/>
          <w:szCs w:val="23"/>
          <w:lang w:val="pt-PT"/>
        </w:rPr>
        <w:t>Local, ..... de ..................... de 202...</w:t>
      </w:r>
    </w:p>
    <w:p w14:paraId="60DB50AF" w14:textId="77777777" w:rsidR="000C4026" w:rsidRPr="00B95E10" w:rsidRDefault="000C4026" w:rsidP="000C4026">
      <w:pPr>
        <w:autoSpaceDE w:val="0"/>
        <w:ind w:firstLine="1418"/>
        <w:jc w:val="both"/>
        <w:rPr>
          <w:sz w:val="23"/>
          <w:szCs w:val="23"/>
          <w:lang w:val="pt-PT"/>
        </w:rPr>
      </w:pPr>
    </w:p>
    <w:p w14:paraId="58B33505" w14:textId="77777777" w:rsidR="000C4026" w:rsidRPr="00B95E10" w:rsidRDefault="000C4026" w:rsidP="000C4026">
      <w:pPr>
        <w:shd w:val="clear" w:color="auto" w:fill="FFFFFF"/>
        <w:autoSpaceDE w:val="0"/>
        <w:spacing w:line="360" w:lineRule="auto"/>
        <w:rPr>
          <w:b/>
          <w:bCs/>
          <w:sz w:val="23"/>
          <w:szCs w:val="23"/>
        </w:rPr>
      </w:pPr>
    </w:p>
    <w:p w14:paraId="6E05ECC9" w14:textId="77777777" w:rsidR="000C4026" w:rsidRPr="00B95E10" w:rsidRDefault="000C4026" w:rsidP="000C4026">
      <w:pPr>
        <w:shd w:val="clear" w:color="auto" w:fill="FFFFFF"/>
        <w:autoSpaceDE w:val="0"/>
        <w:spacing w:line="360" w:lineRule="auto"/>
        <w:rPr>
          <w:b/>
          <w:bCs/>
          <w:sz w:val="23"/>
          <w:szCs w:val="23"/>
        </w:rPr>
      </w:pPr>
    </w:p>
    <w:p w14:paraId="7459D167" w14:textId="77777777" w:rsidR="000C4026" w:rsidRPr="00B95E10" w:rsidRDefault="000C4026" w:rsidP="000C4026">
      <w:pPr>
        <w:autoSpaceDE w:val="0"/>
        <w:spacing w:line="360" w:lineRule="auto"/>
        <w:jc w:val="center"/>
        <w:rPr>
          <w:sz w:val="23"/>
          <w:szCs w:val="23"/>
        </w:rPr>
      </w:pPr>
      <w:r w:rsidRPr="00B95E10">
        <w:rPr>
          <w:sz w:val="23"/>
          <w:szCs w:val="23"/>
        </w:rPr>
        <w:t>_____________________________________</w:t>
      </w:r>
    </w:p>
    <w:p w14:paraId="34C35C52" w14:textId="77777777" w:rsidR="000C4026" w:rsidRPr="00B95E10" w:rsidRDefault="000C4026" w:rsidP="000C4026">
      <w:pPr>
        <w:autoSpaceDE w:val="0"/>
        <w:spacing w:line="360" w:lineRule="auto"/>
        <w:jc w:val="center"/>
        <w:rPr>
          <w:b/>
          <w:bCs/>
          <w:sz w:val="23"/>
          <w:szCs w:val="23"/>
        </w:rPr>
      </w:pPr>
      <w:r w:rsidRPr="00B95E10">
        <w:rPr>
          <w:b/>
          <w:bCs/>
          <w:sz w:val="23"/>
          <w:szCs w:val="23"/>
        </w:rPr>
        <w:t>NOME</w:t>
      </w:r>
    </w:p>
    <w:p w14:paraId="45B99207"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R.G e CPF</w:t>
      </w:r>
    </w:p>
    <w:p w14:paraId="7B23E105"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 xml:space="preserve">CARGO </w:t>
      </w:r>
    </w:p>
    <w:p w14:paraId="45CC75AA" w14:textId="77777777" w:rsidR="006E3301" w:rsidRPr="00B95E10"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Pr="00B95E10"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42516EB6" w14:textId="77777777" w:rsidR="00C62A6A" w:rsidRDefault="00C62A6A" w:rsidP="0051334C">
      <w:pPr>
        <w:tabs>
          <w:tab w:val="left" w:pos="0"/>
        </w:tabs>
        <w:spacing w:line="360" w:lineRule="auto"/>
        <w:ind w:right="-1"/>
        <w:jc w:val="both"/>
        <w:rPr>
          <w:b/>
          <w:sz w:val="23"/>
          <w:szCs w:val="23"/>
        </w:rPr>
      </w:pPr>
    </w:p>
    <w:p w14:paraId="491110E6" w14:textId="77777777" w:rsidR="00C62A6A" w:rsidRDefault="00C62A6A" w:rsidP="0051334C">
      <w:pPr>
        <w:tabs>
          <w:tab w:val="left" w:pos="0"/>
        </w:tabs>
        <w:spacing w:line="360" w:lineRule="auto"/>
        <w:ind w:right="-1"/>
        <w:jc w:val="both"/>
        <w:rPr>
          <w:b/>
          <w:sz w:val="23"/>
          <w:szCs w:val="23"/>
        </w:rPr>
      </w:pPr>
    </w:p>
    <w:p w14:paraId="3C285490" w14:textId="77777777" w:rsidR="000A796D" w:rsidRDefault="000A796D" w:rsidP="0051334C">
      <w:pPr>
        <w:tabs>
          <w:tab w:val="left" w:pos="0"/>
        </w:tabs>
        <w:spacing w:line="360" w:lineRule="auto"/>
        <w:ind w:right="-1"/>
        <w:jc w:val="both"/>
        <w:rPr>
          <w:b/>
          <w:sz w:val="23"/>
          <w:szCs w:val="23"/>
        </w:rPr>
      </w:pPr>
    </w:p>
    <w:p w14:paraId="2EC2225F" w14:textId="77777777" w:rsidR="00C62A6A" w:rsidRPr="00B95E10" w:rsidRDefault="00C62A6A" w:rsidP="0051334C">
      <w:pPr>
        <w:tabs>
          <w:tab w:val="left" w:pos="0"/>
        </w:tabs>
        <w:spacing w:line="360" w:lineRule="auto"/>
        <w:ind w:right="-1"/>
        <w:jc w:val="both"/>
        <w:rPr>
          <w:b/>
          <w:sz w:val="23"/>
          <w:szCs w:val="23"/>
        </w:rPr>
      </w:pPr>
    </w:p>
    <w:p w14:paraId="03BA48D7" w14:textId="77777777" w:rsidR="00D07A7F" w:rsidRPr="00B95E10" w:rsidRDefault="00D07A7F" w:rsidP="0051334C">
      <w:pPr>
        <w:tabs>
          <w:tab w:val="left" w:pos="0"/>
        </w:tabs>
        <w:spacing w:line="360" w:lineRule="auto"/>
        <w:ind w:right="-1"/>
        <w:jc w:val="both"/>
        <w:rPr>
          <w:b/>
          <w:sz w:val="23"/>
          <w:szCs w:val="23"/>
        </w:rPr>
      </w:pPr>
    </w:p>
    <w:p w14:paraId="1E33D734" w14:textId="7DC1DD78" w:rsidR="00EA4850" w:rsidRPr="00B95E10" w:rsidRDefault="00636BE3" w:rsidP="003642DF">
      <w:pPr>
        <w:tabs>
          <w:tab w:val="left" w:pos="2736"/>
          <w:tab w:val="left" w:pos="3600"/>
        </w:tabs>
        <w:spacing w:line="360" w:lineRule="auto"/>
        <w:ind w:right="-1"/>
        <w:jc w:val="center"/>
        <w:rPr>
          <w:b/>
          <w:bCs/>
          <w:sz w:val="23"/>
          <w:szCs w:val="23"/>
        </w:rPr>
      </w:pPr>
      <w:r w:rsidRPr="00B95E10">
        <w:rPr>
          <w:bCs/>
          <w:sz w:val="23"/>
          <w:szCs w:val="23"/>
          <w:highlight w:val="yellow"/>
        </w:rPr>
        <w:lastRenderedPageBreak/>
        <w:t xml:space="preserve"> </w:t>
      </w:r>
      <w:r w:rsidR="00EA4850" w:rsidRPr="00B95E10">
        <w:rPr>
          <w:bCs/>
          <w:sz w:val="23"/>
          <w:szCs w:val="23"/>
          <w:highlight w:val="yellow"/>
        </w:rPr>
        <w:t>(Papel timbrado da empresa)</w:t>
      </w:r>
    </w:p>
    <w:p w14:paraId="4F067C1F" w14:textId="5AF865E8"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D56B2B">
        <w:rPr>
          <w:b/>
          <w:bCs/>
          <w:sz w:val="23"/>
          <w:szCs w:val="23"/>
        </w:rPr>
        <w:t>I</w:t>
      </w:r>
      <w:r w:rsidRPr="00B95E10">
        <w:rPr>
          <w:b/>
          <w:bCs/>
          <w:sz w:val="23"/>
          <w:szCs w:val="23"/>
        </w:rPr>
        <w:t>V</w:t>
      </w:r>
      <w:r w:rsidR="000349D6">
        <w:rPr>
          <w:b/>
          <w:bCs/>
          <w:sz w:val="23"/>
          <w:szCs w:val="23"/>
        </w:rPr>
        <w:t xml:space="preserve"> - </w:t>
      </w:r>
      <w:r w:rsidR="000349D6" w:rsidRPr="00121425">
        <w:rPr>
          <w:b/>
          <w:bCs/>
          <w:sz w:val="22"/>
          <w:szCs w:val="23"/>
        </w:rPr>
        <w:t xml:space="preserve">TERMO DE DESIGNAÇÃO DE RESPONSÁVEL PELA ASSINATURA </w:t>
      </w:r>
      <w:r w:rsidR="00C62A6A">
        <w:rPr>
          <w:b/>
          <w:bCs/>
          <w:sz w:val="22"/>
          <w:szCs w:val="23"/>
        </w:rPr>
        <w:t>DA ATA DE REGISTRO DE PREÇOS</w:t>
      </w:r>
      <w:r w:rsidR="000349D6" w:rsidRPr="00121425">
        <w:rPr>
          <w:b/>
          <w:bCs/>
          <w:sz w:val="22"/>
          <w:szCs w:val="23"/>
        </w:rPr>
        <w:t xml:space="preserve"> E DE PREPOSTO</w:t>
      </w:r>
    </w:p>
    <w:p w14:paraId="660ACAA4" w14:textId="17B77758" w:rsidR="00EA4850" w:rsidRPr="00121425" w:rsidRDefault="00231F9E" w:rsidP="003642DF">
      <w:pPr>
        <w:suppressAutoHyphens w:val="0"/>
        <w:autoSpaceDE w:val="0"/>
        <w:spacing w:line="360" w:lineRule="auto"/>
        <w:jc w:val="center"/>
        <w:rPr>
          <w:b/>
          <w:sz w:val="22"/>
          <w:szCs w:val="23"/>
          <w:lang w:val="pt-PT"/>
        </w:rPr>
      </w:pPr>
      <w:r w:rsidRPr="00121425">
        <w:rPr>
          <w:b/>
          <w:bCs/>
          <w:sz w:val="22"/>
          <w:szCs w:val="23"/>
          <w:lang w:val="pt-PT"/>
        </w:rPr>
        <w:t>CONCORRÊNCIA ELETRÔNICA</w:t>
      </w:r>
      <w:r w:rsidR="00EA4850" w:rsidRPr="00121425">
        <w:rPr>
          <w:b/>
          <w:bCs/>
          <w:sz w:val="22"/>
          <w:szCs w:val="23"/>
          <w:lang w:val="pt-PT"/>
        </w:rPr>
        <w:t xml:space="preserve"> N</w:t>
      </w:r>
      <w:r w:rsidR="00EA4850" w:rsidRPr="00121425">
        <w:rPr>
          <w:b/>
          <w:bCs/>
          <w:sz w:val="22"/>
          <w:szCs w:val="23"/>
          <w:u w:val="single"/>
          <w:vertAlign w:val="superscript"/>
          <w:lang w:val="pt-PT"/>
        </w:rPr>
        <w:t>o</w:t>
      </w:r>
      <w:r w:rsidR="00EA4850" w:rsidRPr="00121425">
        <w:rPr>
          <w:b/>
          <w:bCs/>
          <w:sz w:val="22"/>
          <w:szCs w:val="23"/>
          <w:lang w:val="pt-PT"/>
        </w:rPr>
        <w:t xml:space="preserve"> </w:t>
      </w:r>
      <w:r w:rsidR="003A624D">
        <w:rPr>
          <w:b/>
          <w:bCs/>
          <w:sz w:val="22"/>
          <w:szCs w:val="23"/>
          <w:lang w:val="pt-PT"/>
        </w:rPr>
        <w:t>06</w:t>
      </w:r>
      <w:r w:rsidR="00EA4850" w:rsidRPr="00121425">
        <w:rPr>
          <w:b/>
          <w:bCs/>
          <w:sz w:val="22"/>
          <w:szCs w:val="23"/>
          <w:lang w:val="pt-PT"/>
        </w:rPr>
        <w:t>/</w:t>
      </w:r>
      <w:r w:rsidR="00783D3F" w:rsidRPr="00121425">
        <w:rPr>
          <w:b/>
          <w:bCs/>
          <w:sz w:val="22"/>
          <w:szCs w:val="23"/>
          <w:lang w:val="pt-PT"/>
        </w:rPr>
        <w:t>202</w:t>
      </w:r>
      <w:r w:rsidR="002F639E" w:rsidRPr="00121425">
        <w:rPr>
          <w:b/>
          <w:bCs/>
          <w:sz w:val="22"/>
          <w:szCs w:val="23"/>
          <w:lang w:val="pt-PT"/>
        </w:rPr>
        <w:t>4</w:t>
      </w:r>
      <w:r w:rsidR="00EA4850" w:rsidRPr="00121425">
        <w:rPr>
          <w:b/>
          <w:bCs/>
          <w:sz w:val="22"/>
          <w:szCs w:val="23"/>
          <w:lang w:val="pt-PT"/>
        </w:rPr>
        <w:t xml:space="preserve"> - EDITAL N</w:t>
      </w:r>
      <w:r w:rsidR="00EA4850" w:rsidRPr="00121425">
        <w:rPr>
          <w:b/>
          <w:bCs/>
          <w:sz w:val="22"/>
          <w:szCs w:val="23"/>
          <w:u w:val="single"/>
          <w:vertAlign w:val="superscript"/>
          <w:lang w:val="pt-PT"/>
        </w:rPr>
        <w:t>o</w:t>
      </w:r>
      <w:r w:rsidR="00EA4850" w:rsidRPr="00121425">
        <w:rPr>
          <w:b/>
          <w:bCs/>
          <w:sz w:val="22"/>
          <w:szCs w:val="23"/>
          <w:lang w:val="pt-PT"/>
        </w:rPr>
        <w:t xml:space="preserve"> </w:t>
      </w:r>
      <w:r w:rsidR="003A624D">
        <w:rPr>
          <w:b/>
          <w:bCs/>
          <w:sz w:val="22"/>
          <w:szCs w:val="23"/>
          <w:lang w:val="pt-PT"/>
        </w:rPr>
        <w:t>26</w:t>
      </w:r>
      <w:r w:rsidR="00EA4850" w:rsidRPr="00121425">
        <w:rPr>
          <w:b/>
          <w:bCs/>
          <w:sz w:val="22"/>
          <w:szCs w:val="23"/>
          <w:lang w:val="pt-PT"/>
        </w:rPr>
        <w:t>/</w:t>
      </w:r>
      <w:r w:rsidR="00783D3F" w:rsidRPr="00121425">
        <w:rPr>
          <w:b/>
          <w:bCs/>
          <w:sz w:val="22"/>
          <w:szCs w:val="23"/>
          <w:lang w:val="pt-PT"/>
        </w:rPr>
        <w:t>202</w:t>
      </w:r>
      <w:r w:rsidR="002F639E" w:rsidRPr="00121425">
        <w:rPr>
          <w:b/>
          <w:bCs/>
          <w:sz w:val="22"/>
          <w:szCs w:val="23"/>
          <w:lang w:val="pt-PT"/>
        </w:rPr>
        <w:t>4</w:t>
      </w:r>
      <w:r w:rsidR="00EA4850" w:rsidRPr="00121425">
        <w:rPr>
          <w:b/>
          <w:bCs/>
          <w:sz w:val="22"/>
          <w:szCs w:val="23"/>
          <w:lang w:val="pt-PT"/>
        </w:rPr>
        <w:t xml:space="preserve"> - </w:t>
      </w:r>
      <w:r w:rsidR="00EA4850" w:rsidRPr="00121425">
        <w:rPr>
          <w:b/>
          <w:sz w:val="22"/>
          <w:szCs w:val="23"/>
          <w:lang w:val="pt-PT"/>
        </w:rPr>
        <w:t>PROCESSO N</w:t>
      </w:r>
      <w:r w:rsidR="00EA4850" w:rsidRPr="00121425">
        <w:rPr>
          <w:b/>
          <w:sz w:val="22"/>
          <w:szCs w:val="23"/>
          <w:u w:val="single"/>
          <w:vertAlign w:val="superscript"/>
          <w:lang w:val="pt-PT"/>
        </w:rPr>
        <w:t>o</w:t>
      </w:r>
      <w:r w:rsidR="00EA4850" w:rsidRPr="00121425">
        <w:rPr>
          <w:b/>
          <w:sz w:val="22"/>
          <w:szCs w:val="23"/>
          <w:lang w:val="pt-PT"/>
        </w:rPr>
        <w:t xml:space="preserve"> </w:t>
      </w:r>
      <w:r w:rsidR="003A624D">
        <w:rPr>
          <w:b/>
          <w:sz w:val="22"/>
          <w:szCs w:val="23"/>
          <w:lang w:val="pt-PT"/>
        </w:rPr>
        <w:t>39</w:t>
      </w:r>
      <w:r w:rsidR="00EA4850" w:rsidRPr="00121425">
        <w:rPr>
          <w:b/>
          <w:sz w:val="22"/>
          <w:szCs w:val="23"/>
          <w:lang w:val="pt-PT"/>
        </w:rPr>
        <w:t>/</w:t>
      </w:r>
      <w:r w:rsidR="00783D3F" w:rsidRPr="00121425">
        <w:rPr>
          <w:b/>
          <w:sz w:val="22"/>
          <w:szCs w:val="23"/>
          <w:lang w:val="pt-PT"/>
        </w:rPr>
        <w:t>202</w:t>
      </w:r>
      <w:r w:rsidR="002F639E" w:rsidRPr="00121425">
        <w:rPr>
          <w:b/>
          <w:sz w:val="22"/>
          <w:szCs w:val="23"/>
          <w:lang w:val="pt-PT"/>
        </w:rPr>
        <w:t>4</w:t>
      </w:r>
    </w:p>
    <w:p w14:paraId="5344391C" w14:textId="77777777" w:rsidR="00EA4850" w:rsidRPr="00121425" w:rsidRDefault="00EA4850" w:rsidP="003642DF">
      <w:pPr>
        <w:tabs>
          <w:tab w:val="left" w:pos="2736"/>
          <w:tab w:val="left" w:pos="3600"/>
        </w:tabs>
        <w:spacing w:line="360" w:lineRule="auto"/>
        <w:ind w:right="-1"/>
        <w:jc w:val="center"/>
        <w:rPr>
          <w:b/>
          <w:bCs/>
          <w:sz w:val="18"/>
          <w:szCs w:val="23"/>
        </w:rPr>
      </w:pPr>
      <w:r w:rsidRPr="00121425">
        <w:rPr>
          <w:b/>
          <w:bCs/>
          <w:sz w:val="18"/>
          <w:szCs w:val="23"/>
          <w:highlight w:val="yellow"/>
        </w:rPr>
        <w:t>* OS CAMPOS CONTIDOS NO PRESENTE TERMO SÃO DE PREENCHIMENTO OBRIGATÓRIO, CONFORME INSTRUÇÕES DO TRIBUNAL DE CONTAS DO ESTADO DE SÃO PAULO</w:t>
      </w:r>
      <w:r w:rsidRPr="00121425">
        <w:rPr>
          <w:b/>
          <w:bCs/>
          <w:sz w:val="18"/>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77"/>
        <w:gridCol w:w="388"/>
        <w:gridCol w:w="675"/>
        <w:gridCol w:w="731"/>
        <w:gridCol w:w="566"/>
        <w:gridCol w:w="711"/>
        <w:gridCol w:w="548"/>
        <w:gridCol w:w="140"/>
        <w:gridCol w:w="493"/>
        <w:gridCol w:w="490"/>
        <w:gridCol w:w="150"/>
        <w:gridCol w:w="549"/>
        <w:gridCol w:w="121"/>
        <w:gridCol w:w="931"/>
        <w:gridCol w:w="362"/>
        <w:gridCol w:w="1539"/>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08B75ADC" w:rsidR="00EA4850" w:rsidRPr="00B95E10" w:rsidRDefault="00EA4850" w:rsidP="00C62A6A">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 xml:space="preserve">RESPONSÁVEL PELA ASSINATURA </w:t>
            </w:r>
            <w:r w:rsidR="00C62A6A">
              <w:rPr>
                <w:rFonts w:ascii="Times New Roman" w:hAnsi="Times New Roman" w:cs="Times New Roman"/>
                <w:b/>
                <w:bCs/>
                <w:sz w:val="23"/>
                <w:szCs w:val="23"/>
                <w:u w:val="single"/>
              </w:rPr>
              <w:t>DA ATA DE REGISTRO DE PREÇOS</w:t>
            </w:r>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Data Nascimento:</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PREPOSTO DESIGNADO</w:t>
            </w:r>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758313E5" w:rsidR="00EA4850" w:rsidRPr="00121425" w:rsidRDefault="00EA4850" w:rsidP="00636BE3">
      <w:pPr>
        <w:tabs>
          <w:tab w:val="left" w:pos="2736"/>
          <w:tab w:val="left" w:pos="3600"/>
        </w:tabs>
        <w:spacing w:line="360" w:lineRule="auto"/>
        <w:ind w:right="-1"/>
        <w:rPr>
          <w:bCs/>
          <w:sz w:val="20"/>
          <w:szCs w:val="23"/>
        </w:rPr>
      </w:pPr>
      <w:r w:rsidRPr="00121425">
        <w:rPr>
          <w:b/>
          <w:bCs/>
          <w:sz w:val="20"/>
          <w:szCs w:val="23"/>
        </w:rPr>
        <w:t xml:space="preserve">(1) </w:t>
      </w:r>
      <w:r w:rsidRPr="00121425">
        <w:rPr>
          <w:bCs/>
          <w:sz w:val="20"/>
          <w:szCs w:val="23"/>
        </w:rPr>
        <w:t xml:space="preserve">Na hipótese do responsável indicado não ser proprietário/sócio-proprietário, deverá ser enviada procuração de outorga de poderes, no ato de assinatura </w:t>
      </w:r>
      <w:r w:rsidR="00C62A6A">
        <w:rPr>
          <w:bCs/>
          <w:sz w:val="20"/>
          <w:szCs w:val="23"/>
        </w:rPr>
        <w:t>da Ata de Registro de Preços</w:t>
      </w:r>
      <w:r w:rsidRPr="00121425">
        <w:rPr>
          <w:bCs/>
          <w:sz w:val="20"/>
          <w:szCs w:val="23"/>
        </w:rPr>
        <w:t>.</w:t>
      </w:r>
    </w:p>
    <w:p w14:paraId="470A730B" w14:textId="7EAA1E5C" w:rsidR="00EA4850" w:rsidRPr="00121425" w:rsidRDefault="00EA4850" w:rsidP="00636BE3">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C62A6A">
        <w:rPr>
          <w:sz w:val="20"/>
          <w:szCs w:val="23"/>
        </w:rPr>
        <w:t>da Ata de Registro de Preços</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6EC35AC" w14:textId="77777777" w:rsidR="00EA4850" w:rsidRPr="00B95E10"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Local e Data __________, ____ de _____________ de 202x.</w:t>
      </w:r>
    </w:p>
    <w:p w14:paraId="08517004"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(assinatura do representante legal da empresa)</w:t>
      </w:r>
    </w:p>
    <w:p w14:paraId="6487237E"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p>
    <w:p w14:paraId="7E5B604E" w14:textId="77777777" w:rsidR="000349D6" w:rsidRPr="00B95E10" w:rsidRDefault="000349D6" w:rsidP="000349D6">
      <w:pPr>
        <w:tabs>
          <w:tab w:val="left" w:pos="2736"/>
          <w:tab w:val="left" w:pos="3600"/>
        </w:tabs>
        <w:spacing w:line="360" w:lineRule="auto"/>
        <w:ind w:right="-1"/>
        <w:jc w:val="center"/>
        <w:rPr>
          <w:b/>
          <w:bCs/>
          <w:sz w:val="23"/>
          <w:szCs w:val="23"/>
        </w:rPr>
      </w:pPr>
      <w:r w:rsidRPr="00B95E10">
        <w:rPr>
          <w:bCs/>
          <w:sz w:val="23"/>
          <w:szCs w:val="23"/>
          <w:highlight w:val="yellow"/>
        </w:rPr>
        <w:lastRenderedPageBreak/>
        <w:t>(Papel timbrado da empresa)</w:t>
      </w:r>
    </w:p>
    <w:p w14:paraId="7D4DDB77" w14:textId="7024A66E" w:rsidR="000349D6" w:rsidRDefault="00D56B2B"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2EE96BA1"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4BD2BBA8" w14:textId="77777777" w:rsidR="000349D6" w:rsidRDefault="000349D6" w:rsidP="000349D6">
      <w:pPr>
        <w:spacing w:line="200" w:lineRule="atLeast"/>
        <w:jc w:val="both"/>
        <w:rPr>
          <w:color w:val="000000"/>
          <w:sz w:val="23"/>
          <w:szCs w:val="23"/>
        </w:rPr>
      </w:pPr>
    </w:p>
    <w:p w14:paraId="3D946720" w14:textId="529F5A13"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bCs/>
          <w:color w:val="000000"/>
          <w:sz w:val="23"/>
          <w:szCs w:val="23"/>
        </w:rPr>
        <w:t xml:space="preserve">A empresa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Razão Social</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com sede na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endereço completo</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inscrita no </w:t>
      </w:r>
      <w:r>
        <w:rPr>
          <w:rFonts w:ascii="Times New Roman" w:hAnsi="Times New Roman" w:cs="Times New Roman"/>
          <w:color w:val="000000"/>
          <w:sz w:val="23"/>
          <w:szCs w:val="23"/>
        </w:rPr>
        <w:t>CNPJ sob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color w:val="000000"/>
          <w:sz w:val="23"/>
          <w:szCs w:val="23"/>
        </w:rPr>
        <w:t xml:space="preserve"> e com Inscrição Estadual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b/>
          <w:bCs/>
          <w:color w:val="000000"/>
          <w:sz w:val="23"/>
          <w:szCs w:val="23"/>
        </w:rPr>
        <w:t xml:space="preserve">, </w:t>
      </w:r>
      <w:r>
        <w:rPr>
          <w:rFonts w:ascii="Times New Roman" w:hAnsi="Times New Roman" w:cs="Times New Roman"/>
          <w:bCs/>
          <w:color w:val="000000"/>
          <w:sz w:val="23"/>
          <w:szCs w:val="23"/>
        </w:rPr>
        <w:t xml:space="preserve">para fins de atendimento às exigências constantes do </w:t>
      </w:r>
      <w:r>
        <w:rPr>
          <w:rFonts w:ascii="Times New Roman" w:hAnsi="Times New Roman" w:cs="Times New Roman"/>
          <w:b/>
          <w:bCs/>
          <w:color w:val="000000"/>
          <w:sz w:val="23"/>
          <w:szCs w:val="23"/>
        </w:rPr>
        <w:t xml:space="preserve">Edital nº </w:t>
      </w:r>
      <w:r w:rsidR="003A624D">
        <w:rPr>
          <w:rFonts w:ascii="Times New Roman" w:hAnsi="Times New Roman" w:cs="Times New Roman"/>
          <w:b/>
          <w:bCs/>
          <w:color w:val="000000"/>
          <w:sz w:val="23"/>
          <w:szCs w:val="23"/>
        </w:rPr>
        <w:t>26/2024</w:t>
      </w:r>
      <w:r>
        <w:rPr>
          <w:rFonts w:ascii="Times New Roman" w:hAnsi="Times New Roman" w:cs="Times New Roman"/>
          <w:b/>
          <w:bCs/>
          <w:color w:val="000000"/>
          <w:sz w:val="23"/>
          <w:szCs w:val="23"/>
        </w:rPr>
        <w:t xml:space="preserve"> - Processo nº </w:t>
      </w:r>
      <w:r w:rsidR="003A624D">
        <w:rPr>
          <w:rFonts w:ascii="Times New Roman" w:hAnsi="Times New Roman" w:cs="Times New Roman"/>
          <w:b/>
          <w:bCs/>
          <w:color w:val="000000"/>
          <w:sz w:val="23"/>
          <w:szCs w:val="23"/>
        </w:rPr>
        <w:t>39/2024</w:t>
      </w:r>
      <w:r>
        <w:rPr>
          <w:rFonts w:ascii="Times New Roman" w:hAnsi="Times New Roman" w:cs="Times New Roman"/>
          <w:b/>
          <w:bCs/>
          <w:color w:val="000000"/>
          <w:sz w:val="23"/>
          <w:szCs w:val="23"/>
        </w:rPr>
        <w:t xml:space="preserve"> da Concorrência Eletronica nº </w:t>
      </w:r>
      <w:r w:rsidR="003A624D">
        <w:rPr>
          <w:rFonts w:ascii="Times New Roman" w:hAnsi="Times New Roman" w:cs="Times New Roman"/>
          <w:b/>
          <w:bCs/>
          <w:color w:val="000000"/>
          <w:sz w:val="23"/>
          <w:szCs w:val="23"/>
        </w:rPr>
        <w:t>06/2024</w:t>
      </w:r>
      <w:r>
        <w:rPr>
          <w:rFonts w:ascii="Times New Roman" w:eastAsia="Tahoma" w:hAnsi="Times New Roman" w:cs="Times New Roman"/>
          <w:sz w:val="23"/>
          <w:szCs w:val="23"/>
        </w:rPr>
        <w:t>,</w:t>
      </w:r>
      <w:r>
        <w:rPr>
          <w:rFonts w:ascii="Times New Roman" w:hAnsi="Times New Roman" w:cs="Times New Roman"/>
          <w:color w:val="000000"/>
          <w:sz w:val="23"/>
          <w:szCs w:val="23"/>
        </w:rPr>
        <w:t xml:space="preserve"> </w:t>
      </w:r>
      <w:r>
        <w:rPr>
          <w:rFonts w:ascii="Times New Roman" w:hAnsi="Times New Roman" w:cs="Times New Roman"/>
          <w:b/>
          <w:bCs/>
          <w:color w:val="000000"/>
          <w:sz w:val="23"/>
          <w:szCs w:val="23"/>
        </w:rPr>
        <w:t>DECLARA</w:t>
      </w:r>
      <w:r>
        <w:rPr>
          <w:rFonts w:ascii="Times New Roman" w:hAnsi="Times New Roman" w:cs="Times New Roman"/>
          <w:color w:val="000000"/>
          <w:sz w:val="23"/>
          <w:szCs w:val="23"/>
        </w:rPr>
        <w:t xml:space="preserve"> </w:t>
      </w:r>
      <w:r>
        <w:rPr>
          <w:rFonts w:ascii="Times New Roman" w:hAnsi="Times New Roman" w:cs="Times New Roman"/>
          <w:sz w:val="23"/>
          <w:szCs w:val="23"/>
        </w:rPr>
        <w:t xml:space="preserve">expressamente, sob as sanções administrativas cabíveis, que o Responsável Técnico para a execução do objeto da presente licitação, em todas as fases do procedimento licitatório e execução contratual, é o profissional abaixo assinado, conforme anuência do mesmo. </w:t>
      </w:r>
    </w:p>
    <w:p w14:paraId="01450A06" w14:textId="77777777"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sz w:val="23"/>
          <w:szCs w:val="23"/>
        </w:rPr>
        <w:t>Eu, xxxxxxxxxxx (</w:t>
      </w:r>
      <w:r>
        <w:rPr>
          <w:rFonts w:ascii="Times New Roman" w:hAnsi="Times New Roman" w:cs="Times New Roman"/>
          <w:sz w:val="23"/>
          <w:szCs w:val="23"/>
          <w:highlight w:val="green"/>
        </w:rPr>
        <w:t>nome do profissional</w:t>
      </w:r>
      <w:r>
        <w:rPr>
          <w:rFonts w:ascii="Times New Roman" w:hAnsi="Times New Roman" w:cs="Times New Roman"/>
          <w:sz w:val="23"/>
          <w:szCs w:val="23"/>
        </w:rPr>
        <w:t>), xxxxxxxx (</w:t>
      </w:r>
      <w:r>
        <w:rPr>
          <w:rFonts w:ascii="Times New Roman" w:hAnsi="Times New Roman" w:cs="Times New Roman"/>
          <w:sz w:val="23"/>
          <w:szCs w:val="23"/>
          <w:highlight w:val="green"/>
        </w:rPr>
        <w:t>engenheiro ou técnico</w:t>
      </w:r>
      <w:r>
        <w:rPr>
          <w:rFonts w:ascii="Times New Roman" w:hAnsi="Times New Roman" w:cs="Times New Roman"/>
          <w:sz w:val="23"/>
          <w:szCs w:val="23"/>
        </w:rPr>
        <w:t xml:space="preserve">), </w:t>
      </w:r>
      <w:r>
        <w:rPr>
          <w:rFonts w:ascii="Times New Roman" w:eastAsia="CIDFont+F2" w:hAnsi="Times New Roman" w:cs="Times New Roman"/>
          <w:sz w:val="23"/>
          <w:szCs w:val="23"/>
          <w:highlight w:val="green"/>
          <w:lang w:eastAsia="en-US"/>
        </w:rPr>
        <w:t>CREA ou CRT</w:t>
      </w:r>
      <w:r>
        <w:rPr>
          <w:rFonts w:ascii="Times New Roman" w:hAnsi="Times New Roman" w:cs="Times New Roman"/>
          <w:sz w:val="23"/>
          <w:szCs w:val="23"/>
        </w:rPr>
        <w:t xml:space="preserve"> Nº xxxxxxxxxx, com vínculo empregatício na presente empresa sob forma de xxxxxxxxx (</w:t>
      </w:r>
      <w:r>
        <w:rPr>
          <w:rFonts w:ascii="Times New Roman" w:hAnsi="Times New Roman" w:cs="Times New Roman"/>
          <w:sz w:val="23"/>
          <w:szCs w:val="23"/>
          <w:highlight w:val="green"/>
        </w:rPr>
        <w:t>colocar o tipo de vínculo, ex. empregado, contratado autônomo, sócio</w:t>
      </w:r>
      <w:r>
        <w:rPr>
          <w:rFonts w:ascii="Times New Roman" w:hAnsi="Times New Roman" w:cs="Times New Roman"/>
          <w:sz w:val="23"/>
          <w:szCs w:val="23"/>
        </w:rPr>
        <w:t xml:space="preserve">), conforme documentos comprobatórios anexos, </w:t>
      </w:r>
      <w:r>
        <w:rPr>
          <w:rFonts w:ascii="Times New Roman" w:hAnsi="Times New Roman" w:cs="Times New Roman"/>
          <w:b/>
          <w:sz w:val="23"/>
          <w:szCs w:val="23"/>
        </w:rPr>
        <w:t>DECLARO</w:t>
      </w:r>
      <w:r>
        <w:rPr>
          <w:rFonts w:ascii="Times New Roman" w:hAnsi="Times New Roman" w:cs="Times New Roman"/>
          <w:sz w:val="23"/>
          <w:szCs w:val="23"/>
        </w:rPr>
        <w:t xml:space="preserve"> que tenho pleno conhecimento do objeto da presente licitação, autorizo e aceito minha inclusão na equipe técnica para o exercício da função de Responsável Técnico.</w:t>
      </w:r>
    </w:p>
    <w:p w14:paraId="509E4206" w14:textId="77777777" w:rsidR="000349D6" w:rsidRDefault="000349D6" w:rsidP="000349D6">
      <w:pPr>
        <w:pStyle w:val="Corpodetexto31"/>
        <w:rPr>
          <w:rFonts w:ascii="Times New Roman" w:hAnsi="Times New Roman" w:cs="Times New Roman"/>
          <w:b/>
          <w:bCs/>
          <w:color w:val="000000"/>
          <w:sz w:val="23"/>
          <w:szCs w:val="23"/>
        </w:rPr>
      </w:pPr>
    </w:p>
    <w:p w14:paraId="6257C2B6" w14:textId="77777777" w:rsidR="000349D6" w:rsidRDefault="000349D6" w:rsidP="000349D6">
      <w:pPr>
        <w:pStyle w:val="Corpodetexto31"/>
        <w:rPr>
          <w:rFonts w:ascii="Times New Roman" w:hAnsi="Times New Roman" w:cs="Times New Roman"/>
          <w:b/>
          <w:bCs/>
          <w:color w:val="000000"/>
          <w:sz w:val="23"/>
          <w:szCs w:val="23"/>
        </w:rPr>
      </w:pPr>
    </w:p>
    <w:p w14:paraId="5BD59FF3" w14:textId="77777777" w:rsidR="000349D6" w:rsidRDefault="000349D6" w:rsidP="000349D6">
      <w:pPr>
        <w:pStyle w:val="TxBrc2"/>
        <w:tabs>
          <w:tab w:val="left" w:pos="-180"/>
        </w:tabs>
        <w:jc w:val="both"/>
        <w:rPr>
          <w:rFonts w:ascii="Times New Roman" w:hAnsi="Times New Roman" w:cs="Times New Roman"/>
          <w:color w:val="000000"/>
          <w:sz w:val="23"/>
          <w:szCs w:val="23"/>
        </w:rPr>
      </w:pPr>
      <w:r>
        <w:rPr>
          <w:rFonts w:ascii="Times New Roman" w:hAnsi="Times New Roman" w:cs="Times New Roman"/>
          <w:color w:val="000000"/>
          <w:sz w:val="23"/>
          <w:szCs w:val="23"/>
        </w:rPr>
        <w:t>Local e Data __________, ____ de _____________ de 202</w:t>
      </w:r>
      <w:r>
        <w:rPr>
          <w:rFonts w:ascii="Times New Roman" w:hAnsi="Times New Roman" w:cs="Times New Roman"/>
          <w:color w:val="000000"/>
          <w:sz w:val="23"/>
          <w:szCs w:val="23"/>
          <w:highlight w:val="green"/>
        </w:rPr>
        <w:t>x</w:t>
      </w:r>
      <w:r>
        <w:rPr>
          <w:rFonts w:ascii="Times New Roman" w:hAnsi="Times New Roman" w:cs="Times New Roman"/>
          <w:color w:val="000000"/>
          <w:sz w:val="23"/>
          <w:szCs w:val="23"/>
        </w:rPr>
        <w:t>.</w:t>
      </w:r>
    </w:p>
    <w:p w14:paraId="2D661355" w14:textId="77777777" w:rsidR="000349D6" w:rsidRDefault="000349D6" w:rsidP="000349D6">
      <w:pPr>
        <w:pStyle w:val="Default"/>
        <w:tabs>
          <w:tab w:val="left" w:pos="-180"/>
        </w:tabs>
        <w:jc w:val="both"/>
        <w:rPr>
          <w:rFonts w:ascii="Times New Roman" w:hAnsi="Times New Roman" w:cs="Times New Roman"/>
          <w:sz w:val="23"/>
          <w:szCs w:val="23"/>
        </w:rPr>
      </w:pPr>
    </w:p>
    <w:p w14:paraId="4000667E" w14:textId="77777777" w:rsidR="000349D6" w:rsidRDefault="000349D6" w:rsidP="000349D6">
      <w:pPr>
        <w:pStyle w:val="Default"/>
        <w:tabs>
          <w:tab w:val="left" w:pos="-180"/>
        </w:tabs>
        <w:jc w:val="both"/>
        <w:rPr>
          <w:rFonts w:ascii="Times New Roman" w:hAnsi="Times New Roman" w:cs="Times New Roman"/>
          <w:sz w:val="23"/>
          <w:szCs w:val="23"/>
        </w:rPr>
      </w:pPr>
    </w:p>
    <w:p w14:paraId="6A68B59B" w14:textId="77777777" w:rsidR="000349D6" w:rsidRDefault="000349D6" w:rsidP="000349D6">
      <w:pPr>
        <w:pStyle w:val="Default"/>
        <w:tabs>
          <w:tab w:val="left" w:pos="-180"/>
        </w:tabs>
        <w:jc w:val="both"/>
        <w:rPr>
          <w:rFonts w:ascii="Times New Roman" w:hAnsi="Times New Roman" w:cs="Times New Roman"/>
          <w:sz w:val="23"/>
          <w:szCs w:val="23"/>
        </w:rPr>
      </w:pPr>
    </w:p>
    <w:p w14:paraId="4E0BE03D" w14:textId="77777777" w:rsidR="000349D6" w:rsidRDefault="000349D6" w:rsidP="000349D6">
      <w:pPr>
        <w:pStyle w:val="Default"/>
        <w:tabs>
          <w:tab w:val="left" w:pos="-180"/>
        </w:tabs>
        <w:jc w:val="both"/>
        <w:rPr>
          <w:rFonts w:ascii="Times New Roman" w:hAnsi="Times New Roman" w:cs="Times New Roman"/>
          <w:sz w:val="23"/>
          <w:szCs w:val="23"/>
        </w:rPr>
      </w:pPr>
    </w:p>
    <w:p w14:paraId="38A65156" w14:textId="77777777" w:rsidR="000349D6" w:rsidRDefault="000349D6" w:rsidP="000349D6">
      <w:pPr>
        <w:autoSpaceDE w:val="0"/>
        <w:spacing w:line="360" w:lineRule="auto"/>
        <w:jc w:val="center"/>
        <w:rPr>
          <w:b/>
          <w:bCs/>
          <w:sz w:val="23"/>
          <w:szCs w:val="23"/>
        </w:rPr>
      </w:pPr>
    </w:p>
    <w:p w14:paraId="5F8B2D87" w14:textId="77777777" w:rsidR="000349D6" w:rsidRDefault="000349D6" w:rsidP="000349D6">
      <w:pPr>
        <w:autoSpaceDE w:val="0"/>
        <w:spacing w:line="360" w:lineRule="auto"/>
        <w:jc w:val="center"/>
        <w:rPr>
          <w:sz w:val="23"/>
          <w:szCs w:val="23"/>
        </w:rPr>
      </w:pPr>
      <w:r>
        <w:rPr>
          <w:sz w:val="23"/>
          <w:szCs w:val="23"/>
        </w:rPr>
        <w:t>_____________________________________</w:t>
      </w:r>
    </w:p>
    <w:p w14:paraId="795E7359" w14:textId="77777777" w:rsidR="000349D6" w:rsidRDefault="000349D6" w:rsidP="000349D6">
      <w:pPr>
        <w:autoSpaceDE w:val="0"/>
        <w:jc w:val="center"/>
        <w:rPr>
          <w:b/>
          <w:bCs/>
          <w:sz w:val="23"/>
          <w:szCs w:val="23"/>
        </w:rPr>
      </w:pPr>
      <w:r>
        <w:rPr>
          <w:b/>
          <w:bCs/>
          <w:sz w:val="23"/>
          <w:szCs w:val="23"/>
        </w:rPr>
        <w:t>(Responsável da empresa)</w:t>
      </w:r>
    </w:p>
    <w:p w14:paraId="377C1F55" w14:textId="77777777" w:rsidR="000349D6" w:rsidRDefault="000349D6" w:rsidP="000349D6">
      <w:pPr>
        <w:autoSpaceDE w:val="0"/>
        <w:jc w:val="center"/>
        <w:rPr>
          <w:b/>
          <w:bCs/>
          <w:sz w:val="23"/>
          <w:szCs w:val="23"/>
        </w:rPr>
      </w:pPr>
      <w:r>
        <w:rPr>
          <w:b/>
          <w:bCs/>
          <w:sz w:val="23"/>
          <w:szCs w:val="23"/>
        </w:rPr>
        <w:t>NOME</w:t>
      </w:r>
    </w:p>
    <w:p w14:paraId="2FCADF6A" w14:textId="77777777" w:rsidR="000349D6" w:rsidRDefault="000349D6" w:rsidP="000349D6">
      <w:pPr>
        <w:keepNext/>
        <w:autoSpaceDE w:val="0"/>
        <w:jc w:val="center"/>
        <w:rPr>
          <w:b/>
          <w:bCs/>
          <w:sz w:val="23"/>
          <w:szCs w:val="23"/>
        </w:rPr>
      </w:pPr>
      <w:r>
        <w:rPr>
          <w:b/>
          <w:bCs/>
          <w:sz w:val="23"/>
          <w:szCs w:val="23"/>
        </w:rPr>
        <w:t>R.G e CPF</w:t>
      </w:r>
    </w:p>
    <w:p w14:paraId="14E9AFB1" w14:textId="77777777" w:rsidR="000349D6" w:rsidRDefault="000349D6" w:rsidP="000349D6">
      <w:pPr>
        <w:spacing w:before="100" w:after="100"/>
        <w:jc w:val="center"/>
        <w:rPr>
          <w:b/>
          <w:bCs/>
          <w:sz w:val="23"/>
          <w:szCs w:val="23"/>
        </w:rPr>
      </w:pPr>
      <w:r>
        <w:rPr>
          <w:b/>
          <w:bCs/>
          <w:sz w:val="23"/>
          <w:szCs w:val="23"/>
        </w:rPr>
        <w:t>CARGO</w:t>
      </w:r>
    </w:p>
    <w:p w14:paraId="6405C608" w14:textId="77777777" w:rsidR="000349D6" w:rsidRDefault="000349D6" w:rsidP="000349D6">
      <w:pPr>
        <w:spacing w:before="100" w:after="100"/>
        <w:jc w:val="center"/>
        <w:rPr>
          <w:b/>
          <w:bCs/>
          <w:sz w:val="23"/>
          <w:szCs w:val="23"/>
        </w:rPr>
      </w:pPr>
    </w:p>
    <w:p w14:paraId="4C8B0B9B" w14:textId="77777777" w:rsidR="000349D6" w:rsidRDefault="000349D6" w:rsidP="000349D6">
      <w:pPr>
        <w:spacing w:before="100" w:after="100"/>
        <w:jc w:val="center"/>
        <w:rPr>
          <w:b/>
          <w:bCs/>
          <w:sz w:val="23"/>
          <w:szCs w:val="23"/>
        </w:rPr>
      </w:pPr>
    </w:p>
    <w:p w14:paraId="0D4905F7" w14:textId="77777777" w:rsidR="000349D6" w:rsidRDefault="000349D6" w:rsidP="000349D6">
      <w:pPr>
        <w:autoSpaceDE w:val="0"/>
        <w:spacing w:line="360" w:lineRule="auto"/>
        <w:jc w:val="center"/>
        <w:rPr>
          <w:b/>
          <w:bCs/>
          <w:sz w:val="23"/>
          <w:szCs w:val="23"/>
        </w:rPr>
      </w:pPr>
    </w:p>
    <w:p w14:paraId="4576813D" w14:textId="77777777" w:rsidR="000349D6" w:rsidRDefault="000349D6" w:rsidP="000349D6">
      <w:pPr>
        <w:autoSpaceDE w:val="0"/>
        <w:spacing w:line="360" w:lineRule="auto"/>
        <w:jc w:val="center"/>
        <w:rPr>
          <w:sz w:val="23"/>
          <w:szCs w:val="23"/>
        </w:rPr>
      </w:pPr>
      <w:r>
        <w:rPr>
          <w:sz w:val="23"/>
          <w:szCs w:val="23"/>
        </w:rPr>
        <w:t>_____________________________________</w:t>
      </w:r>
    </w:p>
    <w:p w14:paraId="6E48D6F3" w14:textId="77777777" w:rsidR="000349D6" w:rsidRDefault="000349D6" w:rsidP="000349D6">
      <w:pPr>
        <w:autoSpaceDE w:val="0"/>
        <w:jc w:val="center"/>
        <w:rPr>
          <w:b/>
          <w:bCs/>
          <w:sz w:val="23"/>
          <w:szCs w:val="23"/>
        </w:rPr>
      </w:pPr>
      <w:r>
        <w:rPr>
          <w:b/>
          <w:bCs/>
          <w:sz w:val="23"/>
          <w:szCs w:val="23"/>
        </w:rPr>
        <w:t>(Responsável técnico)</w:t>
      </w:r>
    </w:p>
    <w:p w14:paraId="7B6B27A7" w14:textId="77777777" w:rsidR="000349D6" w:rsidRDefault="000349D6" w:rsidP="000349D6">
      <w:pPr>
        <w:autoSpaceDE w:val="0"/>
        <w:jc w:val="center"/>
        <w:rPr>
          <w:b/>
          <w:bCs/>
          <w:sz w:val="23"/>
          <w:szCs w:val="23"/>
        </w:rPr>
      </w:pPr>
      <w:r>
        <w:rPr>
          <w:b/>
          <w:bCs/>
          <w:sz w:val="23"/>
          <w:szCs w:val="23"/>
        </w:rPr>
        <w:t>NOME</w:t>
      </w:r>
    </w:p>
    <w:p w14:paraId="58DD29C7" w14:textId="77777777" w:rsidR="000349D6" w:rsidRDefault="000349D6" w:rsidP="000349D6">
      <w:pPr>
        <w:keepNext/>
        <w:autoSpaceDE w:val="0"/>
        <w:jc w:val="center"/>
        <w:rPr>
          <w:b/>
          <w:bCs/>
          <w:sz w:val="23"/>
          <w:szCs w:val="23"/>
        </w:rPr>
      </w:pPr>
      <w:r>
        <w:rPr>
          <w:b/>
          <w:bCs/>
          <w:sz w:val="23"/>
          <w:szCs w:val="23"/>
        </w:rPr>
        <w:t>R.G e CPF</w:t>
      </w:r>
    </w:p>
    <w:p w14:paraId="379897BA" w14:textId="77777777" w:rsidR="000349D6" w:rsidRDefault="000349D6" w:rsidP="000349D6">
      <w:pPr>
        <w:spacing w:before="100" w:after="100"/>
        <w:jc w:val="center"/>
        <w:rPr>
          <w:b/>
          <w:bCs/>
          <w:sz w:val="23"/>
          <w:szCs w:val="23"/>
        </w:rPr>
      </w:pPr>
      <w:r>
        <w:rPr>
          <w:b/>
          <w:bCs/>
          <w:sz w:val="23"/>
          <w:szCs w:val="23"/>
        </w:rPr>
        <w:t>CARGO</w:t>
      </w:r>
    </w:p>
    <w:p w14:paraId="34366224" w14:textId="4911AFCA"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ANEXO VI</w:t>
      </w:r>
    </w:p>
    <w:p w14:paraId="7A827199" w14:textId="77777777" w:rsidR="000349D6" w:rsidRPr="001928F1" w:rsidRDefault="000349D6" w:rsidP="000349D6">
      <w:pPr>
        <w:pStyle w:val="Ttulo6"/>
        <w:spacing w:line="360" w:lineRule="auto"/>
        <w:rPr>
          <w:sz w:val="23"/>
          <w:szCs w:val="23"/>
        </w:rPr>
      </w:pPr>
      <w:r w:rsidRPr="001928F1">
        <w:rPr>
          <w:sz w:val="23"/>
          <w:szCs w:val="23"/>
        </w:rPr>
        <w:t>MODELO DE ATESTADO DE VISITA TÉCNICA (FACULTATIVA)</w:t>
      </w:r>
    </w:p>
    <w:p w14:paraId="3386A35A" w14:textId="77777777" w:rsidR="000349D6" w:rsidRDefault="000349D6" w:rsidP="000349D6">
      <w:pPr>
        <w:pStyle w:val="western"/>
        <w:spacing w:before="0" w:after="180" w:line="360" w:lineRule="auto"/>
        <w:ind w:firstLine="1418"/>
        <w:jc w:val="both"/>
        <w:rPr>
          <w:rFonts w:ascii="Times New Roman" w:hAnsi="Times New Roman" w:cs="Times New Roman"/>
          <w:b/>
          <w:bCs/>
          <w:color w:val="000000"/>
          <w:sz w:val="23"/>
          <w:szCs w:val="23"/>
        </w:rPr>
      </w:pPr>
    </w:p>
    <w:p w14:paraId="16E21DED" w14:textId="56F60654"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Pr>
          <w:rFonts w:ascii="Times New Roman" w:hAnsi="Times New Roman" w:cs="Times New Roman"/>
          <w:b/>
          <w:bCs/>
          <w:color w:val="000000"/>
          <w:sz w:val="23"/>
          <w:szCs w:val="23"/>
        </w:rPr>
        <w:t>Concorrência Eletrônica</w:t>
      </w:r>
      <w:r w:rsidRPr="003F6AE4">
        <w:rPr>
          <w:rFonts w:ascii="Times New Roman" w:hAnsi="Times New Roman" w:cs="Times New Roman"/>
          <w:b/>
          <w:bCs/>
          <w:color w:val="000000"/>
          <w:sz w:val="23"/>
          <w:szCs w:val="23"/>
        </w:rPr>
        <w:t xml:space="preserve"> nº </w:t>
      </w:r>
      <w:r w:rsidR="003A624D">
        <w:rPr>
          <w:rFonts w:ascii="Times New Roman" w:hAnsi="Times New Roman" w:cs="Times New Roman"/>
          <w:b/>
          <w:bCs/>
          <w:color w:val="000000"/>
          <w:sz w:val="23"/>
          <w:szCs w:val="23"/>
        </w:rPr>
        <w:t>06/2024</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3A624D">
        <w:rPr>
          <w:rFonts w:ascii="Times New Roman" w:hAnsi="Times New Roman" w:cs="Times New Roman"/>
          <w:b/>
          <w:bCs/>
          <w:color w:val="000000"/>
          <w:sz w:val="23"/>
          <w:szCs w:val="23"/>
        </w:rPr>
        <w:t>26/2024</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3A624D">
        <w:rPr>
          <w:rFonts w:ascii="Times New Roman" w:hAnsi="Times New Roman" w:cs="Times New Roman"/>
          <w:b/>
          <w:bCs/>
          <w:color w:val="000000"/>
          <w:sz w:val="23"/>
          <w:szCs w:val="23"/>
        </w:rPr>
        <w:t>39/2024</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F357E0">
        <w:rPr>
          <w:rFonts w:ascii="Times New Roman" w:hAnsi="Times New Roman" w:cs="Times New Roman"/>
          <w:color w:val="000000"/>
          <w:sz w:val="23"/>
          <w:szCs w:val="23"/>
          <w:highlight w:val="green"/>
        </w:rPr>
        <w:t>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às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7BA2DC98" w14:textId="77777777" w:rsidR="000349D6" w:rsidRPr="00F357E0" w:rsidRDefault="000349D6" w:rsidP="000349D6">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31F5A8B5" w14:textId="77777777" w:rsidR="000349D6" w:rsidRPr="00E17322" w:rsidRDefault="000349D6" w:rsidP="000349D6">
      <w:pPr>
        <w:pStyle w:val="western"/>
        <w:spacing w:before="0" w:after="120"/>
        <w:rPr>
          <w:rFonts w:ascii="Times New Roman" w:hAnsi="Times New Roman" w:cs="Times New Roman"/>
          <w:sz w:val="22"/>
          <w:szCs w:val="22"/>
        </w:rPr>
      </w:pPr>
    </w:p>
    <w:p w14:paraId="3855FA67" w14:textId="77777777" w:rsidR="000349D6" w:rsidRDefault="000349D6" w:rsidP="000349D6">
      <w:pPr>
        <w:pStyle w:val="western"/>
        <w:spacing w:before="0" w:after="0"/>
        <w:jc w:val="center"/>
        <w:rPr>
          <w:rFonts w:ascii="Times New Roman" w:hAnsi="Times New Roman" w:cs="Times New Roman"/>
          <w:color w:val="000000"/>
          <w:sz w:val="22"/>
          <w:szCs w:val="22"/>
        </w:rPr>
      </w:pPr>
    </w:p>
    <w:p w14:paraId="5574024E" w14:textId="77777777"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r>
        <w:rPr>
          <w:b/>
          <w:color w:val="000000"/>
          <w:sz w:val="22"/>
          <w:szCs w:val="22"/>
        </w:rPr>
        <w:t>xxxxxxxx</w:t>
      </w:r>
    </w:p>
    <w:p w14:paraId="54C3F01A" w14:textId="69B72EAD" w:rsidR="000349D6" w:rsidRPr="00E17322" w:rsidRDefault="000349D6" w:rsidP="000349D6">
      <w:pPr>
        <w:spacing w:line="360" w:lineRule="auto"/>
        <w:jc w:val="center"/>
        <w:rPr>
          <w:color w:val="000000"/>
          <w:sz w:val="22"/>
          <w:szCs w:val="22"/>
        </w:rPr>
      </w:pPr>
      <w:r>
        <w:rPr>
          <w:color w:val="000000"/>
          <w:sz w:val="22"/>
          <w:szCs w:val="22"/>
        </w:rPr>
        <w:t>Departamento xxxxx</w:t>
      </w:r>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tbl>
    <w:bookmarkEnd w:id="0"/>
    <w:bookmarkEnd w:id="1"/>
    <w:bookmarkEnd w:id="2"/>
    <w:bookmarkEnd w:id="3"/>
    <w:bookmarkEnd w:id="4"/>
    <w:bookmarkEnd w:id="5"/>
    <w:p w14:paraId="034E9889" w14:textId="77777777" w:rsidR="00102311" w:rsidRPr="00E51629" w:rsidRDefault="00102311" w:rsidP="00102311">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793E793D" w14:textId="00DD66B7" w:rsidR="00102311" w:rsidRPr="00E51629" w:rsidRDefault="00102311" w:rsidP="00102311">
      <w:pPr>
        <w:spacing w:line="360" w:lineRule="auto"/>
        <w:jc w:val="center"/>
        <w:rPr>
          <w:b/>
          <w:sz w:val="22"/>
          <w:szCs w:val="22"/>
        </w:rPr>
      </w:pPr>
      <w:r w:rsidRPr="00E51629">
        <w:rPr>
          <w:b/>
          <w:sz w:val="22"/>
          <w:szCs w:val="22"/>
        </w:rPr>
        <w:t xml:space="preserve">ANEXO </w:t>
      </w:r>
      <w:r>
        <w:rPr>
          <w:b/>
          <w:sz w:val="22"/>
          <w:szCs w:val="22"/>
        </w:rPr>
        <w:t>VII</w:t>
      </w:r>
      <w:r w:rsidRPr="00E51629">
        <w:rPr>
          <w:b/>
          <w:sz w:val="22"/>
          <w:szCs w:val="22"/>
        </w:rPr>
        <w:t xml:space="preserve"> – DECLARAÇÃO DE INTERESSE AO CADASTRO RESERVA</w:t>
      </w:r>
    </w:p>
    <w:p w14:paraId="6CBDFF36" w14:textId="77777777" w:rsidR="00102311" w:rsidRPr="00170FA3" w:rsidRDefault="00102311" w:rsidP="00102311">
      <w:pPr>
        <w:pStyle w:val="Textopadro"/>
        <w:numPr>
          <w:ilvl w:val="0"/>
          <w:numId w:val="28"/>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7AAA1C4B" w14:textId="03F210C9" w:rsidR="00102311" w:rsidRPr="003A624D" w:rsidRDefault="00102311" w:rsidP="00102311">
      <w:pPr>
        <w:autoSpaceDE w:val="0"/>
        <w:spacing w:after="120" w:line="360" w:lineRule="auto"/>
        <w:jc w:val="both"/>
        <w:rPr>
          <w:sz w:val="22"/>
          <w:szCs w:val="22"/>
        </w:rPr>
      </w:pPr>
      <w:r w:rsidRPr="00E51629">
        <w:rPr>
          <w:b/>
          <w:bCs/>
          <w:sz w:val="22"/>
          <w:szCs w:val="22"/>
        </w:rPr>
        <w:t>Referências:</w:t>
      </w:r>
      <w:r w:rsidRPr="00E51629">
        <w:rPr>
          <w:sz w:val="22"/>
          <w:szCs w:val="22"/>
        </w:rPr>
        <w:t xml:space="preserve"> </w:t>
      </w:r>
      <w:r w:rsidR="00F51F8C" w:rsidRPr="00B95E10">
        <w:rPr>
          <w:sz w:val="23"/>
          <w:szCs w:val="23"/>
        </w:rPr>
        <w:t>Concorrência Eletrônica n</w:t>
      </w:r>
      <w:r w:rsidR="00F51F8C" w:rsidRPr="00B95E10">
        <w:rPr>
          <w:sz w:val="23"/>
          <w:szCs w:val="23"/>
          <w:u w:val="single"/>
          <w:vertAlign w:val="superscript"/>
        </w:rPr>
        <w:t>o</w:t>
      </w:r>
      <w:r w:rsidR="00F51F8C" w:rsidRPr="00B95E10">
        <w:rPr>
          <w:sz w:val="23"/>
          <w:szCs w:val="23"/>
        </w:rPr>
        <w:t xml:space="preserve"> </w:t>
      </w:r>
      <w:r w:rsidR="003A624D">
        <w:rPr>
          <w:sz w:val="23"/>
          <w:szCs w:val="23"/>
        </w:rPr>
        <w:t>06</w:t>
      </w:r>
      <w:r w:rsidR="00F51F8C" w:rsidRPr="00B95E10">
        <w:rPr>
          <w:sz w:val="23"/>
          <w:szCs w:val="23"/>
        </w:rPr>
        <w:t>/2024 - Edital n</w:t>
      </w:r>
      <w:r w:rsidR="00F51F8C" w:rsidRPr="00B95E10">
        <w:rPr>
          <w:sz w:val="23"/>
          <w:szCs w:val="23"/>
          <w:u w:val="single"/>
          <w:vertAlign w:val="superscript"/>
        </w:rPr>
        <w:t>o</w:t>
      </w:r>
      <w:r w:rsidR="00F51F8C" w:rsidRPr="00B95E10">
        <w:rPr>
          <w:sz w:val="23"/>
          <w:szCs w:val="23"/>
        </w:rPr>
        <w:t xml:space="preserve"> </w:t>
      </w:r>
      <w:r w:rsidR="003A624D">
        <w:rPr>
          <w:sz w:val="23"/>
          <w:szCs w:val="23"/>
        </w:rPr>
        <w:t>26</w:t>
      </w:r>
      <w:r w:rsidR="00F51F8C" w:rsidRPr="00B95E10">
        <w:rPr>
          <w:sz w:val="23"/>
          <w:szCs w:val="23"/>
        </w:rPr>
        <w:t>/2024 - Processo n</w:t>
      </w:r>
      <w:r w:rsidR="00F51F8C" w:rsidRPr="00B95E10">
        <w:rPr>
          <w:sz w:val="23"/>
          <w:szCs w:val="23"/>
          <w:u w:val="single"/>
          <w:vertAlign w:val="superscript"/>
        </w:rPr>
        <w:t>o</w:t>
      </w:r>
      <w:r w:rsidR="00F51F8C" w:rsidRPr="00B95E10">
        <w:rPr>
          <w:sz w:val="23"/>
          <w:szCs w:val="23"/>
        </w:rPr>
        <w:t xml:space="preserve"> </w:t>
      </w:r>
      <w:r w:rsidR="003A624D">
        <w:rPr>
          <w:sz w:val="23"/>
          <w:szCs w:val="23"/>
        </w:rPr>
        <w:t>39</w:t>
      </w:r>
      <w:r w:rsidR="00F51F8C" w:rsidRPr="00B95E10">
        <w:rPr>
          <w:sz w:val="23"/>
          <w:szCs w:val="23"/>
        </w:rPr>
        <w:t>/2024</w:t>
      </w:r>
      <w:r>
        <w:rPr>
          <w:sz w:val="22"/>
          <w:szCs w:val="22"/>
        </w:rPr>
        <w:br/>
      </w:r>
      <w:r w:rsidRPr="00E51629">
        <w:rPr>
          <w:b/>
          <w:bCs/>
          <w:sz w:val="22"/>
          <w:szCs w:val="22"/>
        </w:rPr>
        <w:t>Objeto:</w:t>
      </w:r>
      <w:r w:rsidRPr="00E51629">
        <w:rPr>
          <w:sz w:val="22"/>
          <w:szCs w:val="22"/>
        </w:rPr>
        <w:t xml:space="preserve"> Registro de preços para </w:t>
      </w:r>
      <w:r w:rsidR="003A624D" w:rsidRPr="003A624D">
        <w:rPr>
          <w:color w:val="000000"/>
          <w:sz w:val="22"/>
          <w:szCs w:val="22"/>
        </w:rPr>
        <w:t>eventual prestação de s</w:t>
      </w:r>
      <w:r w:rsidR="003A624D" w:rsidRPr="003A624D">
        <w:rPr>
          <w:bCs/>
          <w:color w:val="000000"/>
          <w:sz w:val="22"/>
          <w:szCs w:val="22"/>
        </w:rPr>
        <w:t xml:space="preserve">erviços de manutenção nas 18 (dezoito) entradas de energia elétrica em média tensão do </w:t>
      </w:r>
      <w:r w:rsidR="003A624D" w:rsidRPr="003A624D">
        <w:rPr>
          <w:b/>
          <w:bCs/>
          <w:i/>
          <w:color w:val="000000"/>
          <w:sz w:val="22"/>
          <w:szCs w:val="22"/>
        </w:rPr>
        <w:t xml:space="preserve">SAAE </w:t>
      </w:r>
      <w:r w:rsidR="003A624D" w:rsidRPr="003A624D">
        <w:rPr>
          <w:bCs/>
          <w:color w:val="000000"/>
          <w:sz w:val="22"/>
          <w:szCs w:val="22"/>
        </w:rPr>
        <w:t>Indaiatuba, com fornecimento de mão de obra especializada, equipamentos e materiais</w:t>
      </w:r>
      <w:r w:rsidRPr="003A624D">
        <w:rPr>
          <w:sz w:val="22"/>
          <w:szCs w:val="22"/>
        </w:rPr>
        <w:t>.</w:t>
      </w:r>
    </w:p>
    <w:p w14:paraId="6B0C51D8" w14:textId="77777777" w:rsidR="00102311" w:rsidRPr="00E51629" w:rsidRDefault="00102311" w:rsidP="00102311">
      <w:pPr>
        <w:spacing w:line="360" w:lineRule="auto"/>
        <w:jc w:val="center"/>
        <w:rPr>
          <w:b/>
          <w:bCs/>
          <w:sz w:val="22"/>
          <w:szCs w:val="22"/>
        </w:rPr>
      </w:pPr>
    </w:p>
    <w:p w14:paraId="52ACBB30" w14:textId="77777777" w:rsidR="00102311" w:rsidRDefault="00102311" w:rsidP="00102311">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4795F3AF" w14:textId="77777777" w:rsidR="00102311" w:rsidRDefault="00102311" w:rsidP="00102311">
      <w:pPr>
        <w:widowControl w:val="0"/>
        <w:suppressAutoHyphens w:val="0"/>
        <w:spacing w:line="360" w:lineRule="auto"/>
        <w:jc w:val="both"/>
        <w:rPr>
          <w:bCs/>
          <w:sz w:val="22"/>
          <w:szCs w:val="22"/>
        </w:rPr>
      </w:pPr>
    </w:p>
    <w:p w14:paraId="4275525B" w14:textId="77777777" w:rsidR="009C16EF" w:rsidRPr="009C16EF" w:rsidRDefault="009C16EF" w:rsidP="009C16EF">
      <w:pPr>
        <w:pStyle w:val="PargrafodaLista"/>
        <w:widowControl w:val="0"/>
        <w:numPr>
          <w:ilvl w:val="0"/>
          <w:numId w:val="29"/>
        </w:numPr>
        <w:suppressAutoHyphens w:val="0"/>
        <w:spacing w:line="360" w:lineRule="auto"/>
        <w:jc w:val="both"/>
        <w:rPr>
          <w:bCs/>
          <w:sz w:val="22"/>
          <w:szCs w:val="22"/>
        </w:rPr>
      </w:pPr>
      <w:r w:rsidRPr="009C16EF">
        <w:rPr>
          <w:bCs/>
          <w:sz w:val="22"/>
          <w:szCs w:val="22"/>
        </w:rPr>
        <w:t xml:space="preserve">Considerar o valor igual ao do adjudicatário; </w:t>
      </w:r>
      <w:r w:rsidRPr="009C16EF">
        <w:rPr>
          <w:bCs/>
          <w:sz w:val="22"/>
          <w:szCs w:val="22"/>
          <w:highlight w:val="yellow"/>
        </w:rPr>
        <w:t>ou</w:t>
      </w:r>
    </w:p>
    <w:p w14:paraId="29E55031" w14:textId="77777777" w:rsidR="009C16EF" w:rsidRPr="009C16EF" w:rsidRDefault="009C16EF" w:rsidP="009C16EF">
      <w:pPr>
        <w:pStyle w:val="PargrafodaLista"/>
        <w:widowControl w:val="0"/>
        <w:numPr>
          <w:ilvl w:val="0"/>
          <w:numId w:val="30"/>
        </w:numPr>
        <w:suppressAutoHyphens w:val="0"/>
        <w:spacing w:line="360" w:lineRule="auto"/>
        <w:jc w:val="both"/>
        <w:rPr>
          <w:bCs/>
          <w:sz w:val="22"/>
          <w:szCs w:val="22"/>
        </w:rPr>
      </w:pPr>
      <w:r w:rsidRPr="009C16EF">
        <w:rPr>
          <w:bCs/>
          <w:sz w:val="22"/>
          <w:szCs w:val="22"/>
        </w:rPr>
        <w:t>Considerar o último valor ofertado durante sessão pública.</w:t>
      </w:r>
    </w:p>
    <w:p w14:paraId="5D422730" w14:textId="77777777" w:rsidR="009C16EF" w:rsidRPr="009C16EF" w:rsidRDefault="009C16EF" w:rsidP="009C16EF">
      <w:pPr>
        <w:pStyle w:val="PargrafodaLista"/>
        <w:widowControl w:val="0"/>
        <w:numPr>
          <w:ilvl w:val="0"/>
          <w:numId w:val="28"/>
        </w:numPr>
        <w:suppressAutoHyphens w:val="0"/>
        <w:spacing w:line="360" w:lineRule="auto"/>
        <w:jc w:val="both"/>
        <w:rPr>
          <w:bCs/>
          <w:color w:val="FF0000"/>
          <w:sz w:val="22"/>
          <w:szCs w:val="22"/>
          <w:highlight w:val="yellow"/>
        </w:rPr>
      </w:pPr>
      <w:r w:rsidRPr="009C16EF">
        <w:rPr>
          <w:bCs/>
          <w:color w:val="FF0000"/>
          <w:sz w:val="22"/>
          <w:szCs w:val="22"/>
          <w:highlight w:val="yellow"/>
        </w:rPr>
        <w:t>Nota explicativa: para que seja considerado o último valor ofertado na sessão pública, o mesmo deve estar abaixo do valor de referência.</w:t>
      </w:r>
    </w:p>
    <w:p w14:paraId="368E2B31" w14:textId="77777777" w:rsidR="00102311" w:rsidRPr="00E51629" w:rsidRDefault="00102311" w:rsidP="00102311">
      <w:pPr>
        <w:widowControl w:val="0"/>
        <w:suppressAutoHyphens w:val="0"/>
        <w:spacing w:line="360" w:lineRule="auto"/>
        <w:jc w:val="both"/>
        <w:rPr>
          <w:bCs/>
          <w:sz w:val="22"/>
          <w:szCs w:val="22"/>
        </w:rPr>
      </w:pPr>
    </w:p>
    <w:p w14:paraId="071BCCF9" w14:textId="77777777" w:rsidR="00102311" w:rsidRPr="00E51629" w:rsidRDefault="00102311" w:rsidP="00102311">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0931B96" w14:textId="77777777" w:rsidR="00102311" w:rsidRPr="00E51629" w:rsidRDefault="00102311" w:rsidP="00102311">
      <w:pPr>
        <w:pStyle w:val="Textodecomentrio"/>
        <w:spacing w:line="360" w:lineRule="auto"/>
        <w:jc w:val="both"/>
        <w:rPr>
          <w:sz w:val="22"/>
          <w:szCs w:val="22"/>
        </w:rPr>
      </w:pPr>
    </w:p>
    <w:p w14:paraId="36962CFF" w14:textId="77777777" w:rsidR="00102311" w:rsidRDefault="00102311" w:rsidP="00102311">
      <w:pPr>
        <w:autoSpaceDE w:val="0"/>
        <w:spacing w:line="360" w:lineRule="auto"/>
        <w:jc w:val="center"/>
        <w:rPr>
          <w:sz w:val="22"/>
          <w:szCs w:val="22"/>
          <w:lang w:val="pt-PT"/>
        </w:rPr>
      </w:pPr>
      <w:r w:rsidRPr="00E51629">
        <w:rPr>
          <w:sz w:val="22"/>
          <w:szCs w:val="22"/>
          <w:lang w:val="pt-PT"/>
        </w:rPr>
        <w:t>Local, ..... de ..................... de 202...</w:t>
      </w:r>
    </w:p>
    <w:p w14:paraId="3A4914DE" w14:textId="77777777" w:rsidR="00102311" w:rsidRDefault="00102311" w:rsidP="00102311">
      <w:pPr>
        <w:autoSpaceDE w:val="0"/>
        <w:spacing w:line="360" w:lineRule="auto"/>
        <w:jc w:val="center"/>
        <w:rPr>
          <w:sz w:val="22"/>
          <w:szCs w:val="22"/>
          <w:lang w:val="pt-PT"/>
        </w:rPr>
      </w:pPr>
    </w:p>
    <w:p w14:paraId="7D4AE0B0" w14:textId="77777777" w:rsidR="00102311" w:rsidRPr="00102311" w:rsidRDefault="00102311" w:rsidP="00102311">
      <w:pPr>
        <w:shd w:val="clear" w:color="auto" w:fill="FFFFFF"/>
        <w:autoSpaceDE w:val="0"/>
        <w:spacing w:line="360" w:lineRule="auto"/>
        <w:jc w:val="center"/>
        <w:rPr>
          <w:b/>
          <w:bCs/>
          <w:sz w:val="22"/>
          <w:szCs w:val="22"/>
        </w:rPr>
      </w:pPr>
      <w:r w:rsidRPr="00102311">
        <w:rPr>
          <w:b/>
          <w:bCs/>
          <w:sz w:val="22"/>
          <w:szCs w:val="22"/>
          <w:highlight w:val="yellow"/>
        </w:rPr>
        <w:t>*Assinado e digitalizado.</w:t>
      </w:r>
    </w:p>
    <w:p w14:paraId="3C9ACDA1" w14:textId="77777777" w:rsidR="00102311" w:rsidRPr="00102311" w:rsidRDefault="00102311" w:rsidP="00102311">
      <w:pPr>
        <w:shd w:val="clear" w:color="auto" w:fill="FFFFFF"/>
        <w:autoSpaceDE w:val="0"/>
        <w:spacing w:line="360" w:lineRule="auto"/>
        <w:jc w:val="center"/>
        <w:rPr>
          <w:b/>
          <w:bCs/>
          <w:sz w:val="22"/>
          <w:szCs w:val="22"/>
        </w:rPr>
      </w:pPr>
      <w:r w:rsidRPr="00102311">
        <w:rPr>
          <w:b/>
          <w:bCs/>
          <w:sz w:val="22"/>
          <w:szCs w:val="22"/>
          <w:highlight w:val="yellow"/>
        </w:rPr>
        <w:t>*Se possível assinar digitalmente.</w:t>
      </w:r>
    </w:p>
    <w:p w14:paraId="19CF5F8D" w14:textId="77777777" w:rsidR="00102311" w:rsidRPr="00102311" w:rsidRDefault="00102311" w:rsidP="00102311">
      <w:pPr>
        <w:autoSpaceDE w:val="0"/>
        <w:spacing w:line="360" w:lineRule="auto"/>
        <w:jc w:val="center"/>
        <w:rPr>
          <w:b/>
          <w:sz w:val="22"/>
          <w:szCs w:val="22"/>
        </w:rPr>
      </w:pPr>
      <w:r w:rsidRPr="00102311">
        <w:rPr>
          <w:b/>
          <w:sz w:val="22"/>
          <w:szCs w:val="22"/>
        </w:rPr>
        <w:t>_____________________________________</w:t>
      </w:r>
    </w:p>
    <w:p w14:paraId="1A709635" w14:textId="77777777" w:rsidR="00102311" w:rsidRDefault="00102311" w:rsidP="00102311">
      <w:pPr>
        <w:autoSpaceDE w:val="0"/>
        <w:spacing w:line="360" w:lineRule="auto"/>
        <w:jc w:val="center"/>
        <w:rPr>
          <w:b/>
          <w:bCs/>
          <w:sz w:val="22"/>
          <w:szCs w:val="22"/>
        </w:rPr>
      </w:pPr>
      <w:r w:rsidRPr="00102311">
        <w:rPr>
          <w:b/>
          <w:bCs/>
          <w:sz w:val="22"/>
          <w:szCs w:val="22"/>
        </w:rPr>
        <w:t>NOME</w:t>
      </w:r>
      <w:r w:rsidRPr="00102311">
        <w:rPr>
          <w:b/>
          <w:bCs/>
          <w:sz w:val="22"/>
          <w:szCs w:val="22"/>
        </w:rPr>
        <w:br/>
        <w:t>R.G e CPF</w:t>
      </w:r>
    </w:p>
    <w:p w14:paraId="36FAB960" w14:textId="79843314" w:rsidR="00842E29" w:rsidRPr="00B95E10" w:rsidRDefault="00102311" w:rsidP="009B021E">
      <w:pPr>
        <w:autoSpaceDE w:val="0"/>
        <w:spacing w:line="360" w:lineRule="auto"/>
        <w:jc w:val="center"/>
        <w:rPr>
          <w:b/>
          <w:sz w:val="23"/>
          <w:szCs w:val="23"/>
        </w:rPr>
      </w:pPr>
      <w:r w:rsidRPr="00102311">
        <w:rPr>
          <w:b/>
          <w:bCs/>
          <w:sz w:val="22"/>
          <w:szCs w:val="22"/>
        </w:rPr>
        <w:t xml:space="preserve">CARGO </w:t>
      </w:r>
      <w:bookmarkStart w:id="6" w:name="_GoBack"/>
      <w:bookmarkEnd w:id="6"/>
    </w:p>
    <w:sectPr w:rsidR="00842E29" w:rsidRPr="00B95E1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56F56" w14:textId="77777777" w:rsidR="00D274F9" w:rsidRDefault="00D274F9">
      <w:r>
        <w:separator/>
      </w:r>
    </w:p>
  </w:endnote>
  <w:endnote w:type="continuationSeparator" w:id="0">
    <w:p w14:paraId="4A59078F" w14:textId="77777777" w:rsidR="00D274F9" w:rsidRDefault="00D27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IDFont+F2">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D274F9" w:rsidRDefault="00D274F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B021E">
      <w:rPr>
        <w:noProof/>
        <w:sz w:val="20"/>
        <w:szCs w:val="20"/>
      </w:rPr>
      <w:t>9</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966CC" w14:textId="77777777" w:rsidR="00D274F9" w:rsidRDefault="00D274F9">
      <w:r>
        <w:separator/>
      </w:r>
    </w:p>
  </w:footnote>
  <w:footnote w:type="continuationSeparator" w:id="0">
    <w:p w14:paraId="0D0B5D71" w14:textId="77777777" w:rsidR="00D274F9" w:rsidRDefault="00D27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D274F9" w:rsidRDefault="00D274F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1"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7"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9"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21E5D99"/>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39F11864"/>
    <w:multiLevelType w:val="hybridMultilevel"/>
    <w:tmpl w:val="AFF60078"/>
    <w:lvl w:ilvl="0" w:tplc="5DEA640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9"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1" w15:restartNumberingAfterBreak="0">
    <w:nsid w:val="5766301D"/>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5"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4907908"/>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7"/>
  </w:num>
  <w:num w:numId="5">
    <w:abstractNumId w:val="24"/>
  </w:num>
  <w:num w:numId="6">
    <w:abstractNumId w:val="16"/>
  </w:num>
  <w:num w:numId="7">
    <w:abstractNumId w:val="21"/>
  </w:num>
  <w:num w:numId="8">
    <w:abstractNumId w:val="37"/>
  </w:num>
  <w:num w:numId="9">
    <w:abstractNumId w:val="18"/>
  </w:num>
  <w:num w:numId="10">
    <w:abstractNumId w:val="30"/>
  </w:num>
  <w:num w:numId="11">
    <w:abstractNumId w:val="35"/>
  </w:num>
  <w:num w:numId="12">
    <w:abstractNumId w:val="28"/>
  </w:num>
  <w:num w:numId="13">
    <w:abstractNumId w:val="15"/>
  </w:num>
  <w:num w:numId="14">
    <w:abstractNumId w:val="34"/>
  </w:num>
  <w:num w:numId="15">
    <w:abstractNumId w:val="12"/>
  </w:num>
  <w:num w:numId="16">
    <w:abstractNumId w:val="29"/>
  </w:num>
  <w:num w:numId="17">
    <w:abstractNumId w:val="13"/>
  </w:num>
  <w:num w:numId="18">
    <w:abstractNumId w:val="33"/>
  </w:num>
  <w:num w:numId="19">
    <w:abstractNumId w:val="14"/>
  </w:num>
  <w:num w:numId="20">
    <w:abstractNumId w:val="26"/>
  </w:num>
  <w:num w:numId="21">
    <w:abstractNumId w:val="10"/>
  </w:num>
  <w:num w:numId="22">
    <w:abstractNumId w:val="19"/>
  </w:num>
  <w:num w:numId="23">
    <w:abstractNumId w:val="25"/>
  </w:num>
  <w:num w:numId="24">
    <w:abstractNumId w:val="23"/>
  </w:num>
  <w:num w:numId="25">
    <w:abstractNumId w:val="11"/>
  </w:num>
  <w:num w:numId="26">
    <w:abstractNumId w:val="38"/>
  </w:num>
  <w:num w:numId="27">
    <w:abstractNumId w:val="31"/>
  </w:num>
  <w:num w:numId="28">
    <w:abstractNumId w:val="20"/>
  </w:num>
  <w:num w:numId="29">
    <w:abstractNumId w:val="22"/>
  </w:num>
  <w:num w:numId="30">
    <w:abstractNumId w:val="36"/>
  </w:num>
  <w:num w:numId="31">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3155"/>
    <w:rsid w:val="000045B6"/>
    <w:rsid w:val="0001186F"/>
    <w:rsid w:val="00012975"/>
    <w:rsid w:val="0001569F"/>
    <w:rsid w:val="000157E8"/>
    <w:rsid w:val="0002087B"/>
    <w:rsid w:val="00021919"/>
    <w:rsid w:val="00023DB1"/>
    <w:rsid w:val="00025FFA"/>
    <w:rsid w:val="00026970"/>
    <w:rsid w:val="00031247"/>
    <w:rsid w:val="000349D6"/>
    <w:rsid w:val="0003747F"/>
    <w:rsid w:val="000419CC"/>
    <w:rsid w:val="000448EA"/>
    <w:rsid w:val="00044B5D"/>
    <w:rsid w:val="00046E3D"/>
    <w:rsid w:val="0004714E"/>
    <w:rsid w:val="000513FF"/>
    <w:rsid w:val="00054B8E"/>
    <w:rsid w:val="0005627A"/>
    <w:rsid w:val="00056C6E"/>
    <w:rsid w:val="00057210"/>
    <w:rsid w:val="00060AA0"/>
    <w:rsid w:val="00067254"/>
    <w:rsid w:val="00070774"/>
    <w:rsid w:val="00071E32"/>
    <w:rsid w:val="00072D10"/>
    <w:rsid w:val="00072D9A"/>
    <w:rsid w:val="000748D1"/>
    <w:rsid w:val="00074D8D"/>
    <w:rsid w:val="00075F10"/>
    <w:rsid w:val="00076BDF"/>
    <w:rsid w:val="00081801"/>
    <w:rsid w:val="00082FE5"/>
    <w:rsid w:val="0008621B"/>
    <w:rsid w:val="00094037"/>
    <w:rsid w:val="00094B5D"/>
    <w:rsid w:val="000A57F1"/>
    <w:rsid w:val="000A598C"/>
    <w:rsid w:val="000A6434"/>
    <w:rsid w:val="000A796D"/>
    <w:rsid w:val="000A7AA5"/>
    <w:rsid w:val="000B0A4E"/>
    <w:rsid w:val="000B1747"/>
    <w:rsid w:val="000B280E"/>
    <w:rsid w:val="000B3B9C"/>
    <w:rsid w:val="000B4F1B"/>
    <w:rsid w:val="000B607C"/>
    <w:rsid w:val="000C1B12"/>
    <w:rsid w:val="000C3D71"/>
    <w:rsid w:val="000C4026"/>
    <w:rsid w:val="000C5B37"/>
    <w:rsid w:val="000C6920"/>
    <w:rsid w:val="000D3F55"/>
    <w:rsid w:val="000E1D1F"/>
    <w:rsid w:val="000E4177"/>
    <w:rsid w:val="000E5FC6"/>
    <w:rsid w:val="000E6D66"/>
    <w:rsid w:val="000F016B"/>
    <w:rsid w:val="000F0E1B"/>
    <w:rsid w:val="000F4BA3"/>
    <w:rsid w:val="00100AB6"/>
    <w:rsid w:val="00102185"/>
    <w:rsid w:val="00102311"/>
    <w:rsid w:val="00102D17"/>
    <w:rsid w:val="001054A8"/>
    <w:rsid w:val="00110571"/>
    <w:rsid w:val="0011193D"/>
    <w:rsid w:val="00112236"/>
    <w:rsid w:val="00112D18"/>
    <w:rsid w:val="001146BC"/>
    <w:rsid w:val="00114C30"/>
    <w:rsid w:val="00116302"/>
    <w:rsid w:val="00116F57"/>
    <w:rsid w:val="00121425"/>
    <w:rsid w:val="0012194D"/>
    <w:rsid w:val="001221C4"/>
    <w:rsid w:val="00122E2A"/>
    <w:rsid w:val="00123624"/>
    <w:rsid w:val="0012516E"/>
    <w:rsid w:val="001304F3"/>
    <w:rsid w:val="00132162"/>
    <w:rsid w:val="0013225E"/>
    <w:rsid w:val="001347D9"/>
    <w:rsid w:val="00136443"/>
    <w:rsid w:val="00136EB2"/>
    <w:rsid w:val="00137918"/>
    <w:rsid w:val="001418F6"/>
    <w:rsid w:val="0014329C"/>
    <w:rsid w:val="001477DA"/>
    <w:rsid w:val="001505DB"/>
    <w:rsid w:val="00150BFE"/>
    <w:rsid w:val="00151D65"/>
    <w:rsid w:val="00153A02"/>
    <w:rsid w:val="00154745"/>
    <w:rsid w:val="001564C7"/>
    <w:rsid w:val="00157B97"/>
    <w:rsid w:val="001612F3"/>
    <w:rsid w:val="00167139"/>
    <w:rsid w:val="0016735B"/>
    <w:rsid w:val="00170824"/>
    <w:rsid w:val="00170A42"/>
    <w:rsid w:val="00170FA3"/>
    <w:rsid w:val="001717B2"/>
    <w:rsid w:val="00171C02"/>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19E1"/>
    <w:rsid w:val="001A67F2"/>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E6ACD"/>
    <w:rsid w:val="001F486C"/>
    <w:rsid w:val="001F4B0D"/>
    <w:rsid w:val="001F7DF2"/>
    <w:rsid w:val="001F7FC3"/>
    <w:rsid w:val="002000D1"/>
    <w:rsid w:val="00203655"/>
    <w:rsid w:val="00204214"/>
    <w:rsid w:val="002044EF"/>
    <w:rsid w:val="00205A16"/>
    <w:rsid w:val="00207C40"/>
    <w:rsid w:val="00210BF0"/>
    <w:rsid w:val="002118DB"/>
    <w:rsid w:val="00212C21"/>
    <w:rsid w:val="002178FA"/>
    <w:rsid w:val="00222BCB"/>
    <w:rsid w:val="00225315"/>
    <w:rsid w:val="00226E92"/>
    <w:rsid w:val="00231F9E"/>
    <w:rsid w:val="002327CD"/>
    <w:rsid w:val="00233752"/>
    <w:rsid w:val="002367B7"/>
    <w:rsid w:val="00236DE2"/>
    <w:rsid w:val="002372B8"/>
    <w:rsid w:val="00237777"/>
    <w:rsid w:val="00242D4B"/>
    <w:rsid w:val="0024600D"/>
    <w:rsid w:val="00253413"/>
    <w:rsid w:val="00254B61"/>
    <w:rsid w:val="00256342"/>
    <w:rsid w:val="00256BC4"/>
    <w:rsid w:val="00256F12"/>
    <w:rsid w:val="00260C9C"/>
    <w:rsid w:val="002613AC"/>
    <w:rsid w:val="0026241B"/>
    <w:rsid w:val="00264B87"/>
    <w:rsid w:val="00273745"/>
    <w:rsid w:val="002741BC"/>
    <w:rsid w:val="00274A5D"/>
    <w:rsid w:val="00283BDB"/>
    <w:rsid w:val="00285130"/>
    <w:rsid w:val="0028657B"/>
    <w:rsid w:val="00287E4E"/>
    <w:rsid w:val="00290AE4"/>
    <w:rsid w:val="00291286"/>
    <w:rsid w:val="00291C41"/>
    <w:rsid w:val="002A2868"/>
    <w:rsid w:val="002A2DFF"/>
    <w:rsid w:val="002A4DAD"/>
    <w:rsid w:val="002A760C"/>
    <w:rsid w:val="002B241D"/>
    <w:rsid w:val="002B2C50"/>
    <w:rsid w:val="002B64BD"/>
    <w:rsid w:val="002B777A"/>
    <w:rsid w:val="002C4223"/>
    <w:rsid w:val="002C7258"/>
    <w:rsid w:val="002C7F24"/>
    <w:rsid w:val="002D0E3A"/>
    <w:rsid w:val="002D1969"/>
    <w:rsid w:val="002D3215"/>
    <w:rsid w:val="002D3F03"/>
    <w:rsid w:val="002D471A"/>
    <w:rsid w:val="002D658A"/>
    <w:rsid w:val="002D7369"/>
    <w:rsid w:val="002D7C23"/>
    <w:rsid w:val="002E1BCA"/>
    <w:rsid w:val="002E305C"/>
    <w:rsid w:val="002E3F02"/>
    <w:rsid w:val="002E5963"/>
    <w:rsid w:val="002E5AB7"/>
    <w:rsid w:val="002F007C"/>
    <w:rsid w:val="002F321D"/>
    <w:rsid w:val="002F639E"/>
    <w:rsid w:val="002F715A"/>
    <w:rsid w:val="002F7376"/>
    <w:rsid w:val="002F7409"/>
    <w:rsid w:val="002F7D1D"/>
    <w:rsid w:val="0030068B"/>
    <w:rsid w:val="003018B0"/>
    <w:rsid w:val="00304FB3"/>
    <w:rsid w:val="00305B0A"/>
    <w:rsid w:val="00307352"/>
    <w:rsid w:val="00310877"/>
    <w:rsid w:val="0031578A"/>
    <w:rsid w:val="0032519C"/>
    <w:rsid w:val="003330C7"/>
    <w:rsid w:val="003330CD"/>
    <w:rsid w:val="00333759"/>
    <w:rsid w:val="0033426C"/>
    <w:rsid w:val="0033742D"/>
    <w:rsid w:val="00351AC2"/>
    <w:rsid w:val="00352BBA"/>
    <w:rsid w:val="00360996"/>
    <w:rsid w:val="003637BF"/>
    <w:rsid w:val="003642DF"/>
    <w:rsid w:val="00372D92"/>
    <w:rsid w:val="00374121"/>
    <w:rsid w:val="003742B0"/>
    <w:rsid w:val="00374DDB"/>
    <w:rsid w:val="00380963"/>
    <w:rsid w:val="0038386C"/>
    <w:rsid w:val="00386344"/>
    <w:rsid w:val="00386A93"/>
    <w:rsid w:val="0039005E"/>
    <w:rsid w:val="003925FD"/>
    <w:rsid w:val="00392B6D"/>
    <w:rsid w:val="00392C89"/>
    <w:rsid w:val="00393D1E"/>
    <w:rsid w:val="003943D8"/>
    <w:rsid w:val="003975A5"/>
    <w:rsid w:val="003A1D6C"/>
    <w:rsid w:val="003A3432"/>
    <w:rsid w:val="003A3EA6"/>
    <w:rsid w:val="003A4597"/>
    <w:rsid w:val="003A4AE6"/>
    <w:rsid w:val="003A4DAD"/>
    <w:rsid w:val="003A624D"/>
    <w:rsid w:val="003B0117"/>
    <w:rsid w:val="003B0C74"/>
    <w:rsid w:val="003B0CBD"/>
    <w:rsid w:val="003B1451"/>
    <w:rsid w:val="003B1FE4"/>
    <w:rsid w:val="003B269E"/>
    <w:rsid w:val="003B3F7E"/>
    <w:rsid w:val="003B48C9"/>
    <w:rsid w:val="003C3113"/>
    <w:rsid w:val="003C58D8"/>
    <w:rsid w:val="003C74F5"/>
    <w:rsid w:val="003D0837"/>
    <w:rsid w:val="003D1B50"/>
    <w:rsid w:val="003D79D4"/>
    <w:rsid w:val="003E0369"/>
    <w:rsid w:val="003E1CD3"/>
    <w:rsid w:val="003E1E48"/>
    <w:rsid w:val="003E3449"/>
    <w:rsid w:val="003E3E83"/>
    <w:rsid w:val="003E40EA"/>
    <w:rsid w:val="003E7CE8"/>
    <w:rsid w:val="003F18BE"/>
    <w:rsid w:val="003F1A7E"/>
    <w:rsid w:val="003F6DDE"/>
    <w:rsid w:val="00400E6E"/>
    <w:rsid w:val="0040497E"/>
    <w:rsid w:val="004075C0"/>
    <w:rsid w:val="00412224"/>
    <w:rsid w:val="00412367"/>
    <w:rsid w:val="004150A3"/>
    <w:rsid w:val="00415189"/>
    <w:rsid w:val="004169DF"/>
    <w:rsid w:val="004173D7"/>
    <w:rsid w:val="004211C4"/>
    <w:rsid w:val="0042503C"/>
    <w:rsid w:val="00426652"/>
    <w:rsid w:val="00431F1B"/>
    <w:rsid w:val="004322B5"/>
    <w:rsid w:val="004363D9"/>
    <w:rsid w:val="00436D2C"/>
    <w:rsid w:val="004373EA"/>
    <w:rsid w:val="004403D8"/>
    <w:rsid w:val="00443310"/>
    <w:rsid w:val="00445C28"/>
    <w:rsid w:val="004465DD"/>
    <w:rsid w:val="00461A55"/>
    <w:rsid w:val="00462AC5"/>
    <w:rsid w:val="00463747"/>
    <w:rsid w:val="004644E5"/>
    <w:rsid w:val="004654C8"/>
    <w:rsid w:val="00470352"/>
    <w:rsid w:val="00470CBE"/>
    <w:rsid w:val="00472F7C"/>
    <w:rsid w:val="00475057"/>
    <w:rsid w:val="0048019C"/>
    <w:rsid w:val="0048075E"/>
    <w:rsid w:val="004814C3"/>
    <w:rsid w:val="0048226F"/>
    <w:rsid w:val="00482971"/>
    <w:rsid w:val="0048414E"/>
    <w:rsid w:val="00496552"/>
    <w:rsid w:val="00496CEF"/>
    <w:rsid w:val="004A70F9"/>
    <w:rsid w:val="004B0BC5"/>
    <w:rsid w:val="004B3D34"/>
    <w:rsid w:val="004B4681"/>
    <w:rsid w:val="004B649F"/>
    <w:rsid w:val="004B68C9"/>
    <w:rsid w:val="004C00B7"/>
    <w:rsid w:val="004C09A8"/>
    <w:rsid w:val="004C139E"/>
    <w:rsid w:val="004C19B9"/>
    <w:rsid w:val="004C74FC"/>
    <w:rsid w:val="004D0F17"/>
    <w:rsid w:val="004D3B88"/>
    <w:rsid w:val="004D7460"/>
    <w:rsid w:val="004D78BB"/>
    <w:rsid w:val="004D7962"/>
    <w:rsid w:val="004E0391"/>
    <w:rsid w:val="004E0DFA"/>
    <w:rsid w:val="004E1E79"/>
    <w:rsid w:val="004E5AF7"/>
    <w:rsid w:val="004E6A3E"/>
    <w:rsid w:val="004F1563"/>
    <w:rsid w:val="004F2A9D"/>
    <w:rsid w:val="004F4F4F"/>
    <w:rsid w:val="004F748D"/>
    <w:rsid w:val="005002C5"/>
    <w:rsid w:val="00503C01"/>
    <w:rsid w:val="005063AB"/>
    <w:rsid w:val="0050646A"/>
    <w:rsid w:val="005079C7"/>
    <w:rsid w:val="00512E43"/>
    <w:rsid w:val="0051334C"/>
    <w:rsid w:val="00513C11"/>
    <w:rsid w:val="00514199"/>
    <w:rsid w:val="00515E22"/>
    <w:rsid w:val="00517510"/>
    <w:rsid w:val="00520166"/>
    <w:rsid w:val="00520D83"/>
    <w:rsid w:val="005227CC"/>
    <w:rsid w:val="00523B88"/>
    <w:rsid w:val="00531270"/>
    <w:rsid w:val="00534E3B"/>
    <w:rsid w:val="00535E62"/>
    <w:rsid w:val="00537DAA"/>
    <w:rsid w:val="00537F52"/>
    <w:rsid w:val="005425F8"/>
    <w:rsid w:val="005458F2"/>
    <w:rsid w:val="00547899"/>
    <w:rsid w:val="00547B42"/>
    <w:rsid w:val="0055026B"/>
    <w:rsid w:val="00552078"/>
    <w:rsid w:val="005544A1"/>
    <w:rsid w:val="00554BCE"/>
    <w:rsid w:val="00555033"/>
    <w:rsid w:val="00555D16"/>
    <w:rsid w:val="0055670D"/>
    <w:rsid w:val="005572B3"/>
    <w:rsid w:val="00565533"/>
    <w:rsid w:val="005703EA"/>
    <w:rsid w:val="00572493"/>
    <w:rsid w:val="00572C84"/>
    <w:rsid w:val="005819DA"/>
    <w:rsid w:val="005822AA"/>
    <w:rsid w:val="00584D28"/>
    <w:rsid w:val="005920EC"/>
    <w:rsid w:val="005931C0"/>
    <w:rsid w:val="005958B1"/>
    <w:rsid w:val="005A16E4"/>
    <w:rsid w:val="005A17E9"/>
    <w:rsid w:val="005A4F33"/>
    <w:rsid w:val="005B1DD7"/>
    <w:rsid w:val="005B2385"/>
    <w:rsid w:val="005B3274"/>
    <w:rsid w:val="005B564D"/>
    <w:rsid w:val="005C034C"/>
    <w:rsid w:val="005C550A"/>
    <w:rsid w:val="005C5E85"/>
    <w:rsid w:val="005C6D68"/>
    <w:rsid w:val="005D041E"/>
    <w:rsid w:val="005D1EDD"/>
    <w:rsid w:val="005E0545"/>
    <w:rsid w:val="005E2886"/>
    <w:rsid w:val="005F2676"/>
    <w:rsid w:val="005F2786"/>
    <w:rsid w:val="005F3715"/>
    <w:rsid w:val="005F4A8D"/>
    <w:rsid w:val="005F652F"/>
    <w:rsid w:val="005F6BB2"/>
    <w:rsid w:val="005F7A9C"/>
    <w:rsid w:val="00601E69"/>
    <w:rsid w:val="006025AC"/>
    <w:rsid w:val="006040E0"/>
    <w:rsid w:val="00607383"/>
    <w:rsid w:val="006104E4"/>
    <w:rsid w:val="006125F3"/>
    <w:rsid w:val="006129BA"/>
    <w:rsid w:val="0061716F"/>
    <w:rsid w:val="00617D07"/>
    <w:rsid w:val="00620F9E"/>
    <w:rsid w:val="0062173B"/>
    <w:rsid w:val="006239D7"/>
    <w:rsid w:val="00625E02"/>
    <w:rsid w:val="00626196"/>
    <w:rsid w:val="006305FA"/>
    <w:rsid w:val="00633770"/>
    <w:rsid w:val="00636BE3"/>
    <w:rsid w:val="00636CE3"/>
    <w:rsid w:val="00637F51"/>
    <w:rsid w:val="006419DB"/>
    <w:rsid w:val="006422CB"/>
    <w:rsid w:val="00643C53"/>
    <w:rsid w:val="006461BB"/>
    <w:rsid w:val="00646402"/>
    <w:rsid w:val="00647D8A"/>
    <w:rsid w:val="00656AAF"/>
    <w:rsid w:val="00661243"/>
    <w:rsid w:val="006618EA"/>
    <w:rsid w:val="006624A0"/>
    <w:rsid w:val="00664350"/>
    <w:rsid w:val="00665E01"/>
    <w:rsid w:val="006667A3"/>
    <w:rsid w:val="00675648"/>
    <w:rsid w:val="00675C7D"/>
    <w:rsid w:val="006803FA"/>
    <w:rsid w:val="00680C0E"/>
    <w:rsid w:val="00680EA8"/>
    <w:rsid w:val="00684857"/>
    <w:rsid w:val="00685C3F"/>
    <w:rsid w:val="00687623"/>
    <w:rsid w:val="00694E5C"/>
    <w:rsid w:val="00696791"/>
    <w:rsid w:val="006B4BD8"/>
    <w:rsid w:val="006B7F06"/>
    <w:rsid w:val="006C3243"/>
    <w:rsid w:val="006C387E"/>
    <w:rsid w:val="006C61E0"/>
    <w:rsid w:val="006D427D"/>
    <w:rsid w:val="006D4ECC"/>
    <w:rsid w:val="006D6B8E"/>
    <w:rsid w:val="006E14E1"/>
    <w:rsid w:val="006E25CD"/>
    <w:rsid w:val="006E2953"/>
    <w:rsid w:val="006E3301"/>
    <w:rsid w:val="006E43B5"/>
    <w:rsid w:val="006E4BE0"/>
    <w:rsid w:val="006E52F1"/>
    <w:rsid w:val="006E5AFE"/>
    <w:rsid w:val="006F1D0E"/>
    <w:rsid w:val="006F28AD"/>
    <w:rsid w:val="006F2B3A"/>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5175"/>
    <w:rsid w:val="007176CB"/>
    <w:rsid w:val="00721369"/>
    <w:rsid w:val="00721530"/>
    <w:rsid w:val="00721EE8"/>
    <w:rsid w:val="00724FA2"/>
    <w:rsid w:val="0072759B"/>
    <w:rsid w:val="00731768"/>
    <w:rsid w:val="00735190"/>
    <w:rsid w:val="00737347"/>
    <w:rsid w:val="00740967"/>
    <w:rsid w:val="00741B46"/>
    <w:rsid w:val="0074543A"/>
    <w:rsid w:val="00745759"/>
    <w:rsid w:val="00747093"/>
    <w:rsid w:val="00747B58"/>
    <w:rsid w:val="00750F1C"/>
    <w:rsid w:val="00751139"/>
    <w:rsid w:val="0075436B"/>
    <w:rsid w:val="007557CB"/>
    <w:rsid w:val="00761F34"/>
    <w:rsid w:val="0076282E"/>
    <w:rsid w:val="00762B5B"/>
    <w:rsid w:val="007631E4"/>
    <w:rsid w:val="007649A7"/>
    <w:rsid w:val="00766875"/>
    <w:rsid w:val="007709B2"/>
    <w:rsid w:val="00772BAF"/>
    <w:rsid w:val="0077375B"/>
    <w:rsid w:val="00777223"/>
    <w:rsid w:val="00777AB9"/>
    <w:rsid w:val="0078356F"/>
    <w:rsid w:val="00783D3F"/>
    <w:rsid w:val="00787E82"/>
    <w:rsid w:val="007907FD"/>
    <w:rsid w:val="0079183A"/>
    <w:rsid w:val="0079413E"/>
    <w:rsid w:val="00795D7A"/>
    <w:rsid w:val="00796E90"/>
    <w:rsid w:val="007970AA"/>
    <w:rsid w:val="007A03A6"/>
    <w:rsid w:val="007A0C58"/>
    <w:rsid w:val="007A19C2"/>
    <w:rsid w:val="007A54CD"/>
    <w:rsid w:val="007A5E84"/>
    <w:rsid w:val="007B2D7F"/>
    <w:rsid w:val="007B40AA"/>
    <w:rsid w:val="007B588B"/>
    <w:rsid w:val="007C2BE4"/>
    <w:rsid w:val="007C31FE"/>
    <w:rsid w:val="007C33DC"/>
    <w:rsid w:val="007C4CA9"/>
    <w:rsid w:val="007C5812"/>
    <w:rsid w:val="007D0552"/>
    <w:rsid w:val="007D07DE"/>
    <w:rsid w:val="007D3838"/>
    <w:rsid w:val="007D416B"/>
    <w:rsid w:val="007D7B4D"/>
    <w:rsid w:val="007D7EF2"/>
    <w:rsid w:val="007E25AA"/>
    <w:rsid w:val="007E4B32"/>
    <w:rsid w:val="007E61F0"/>
    <w:rsid w:val="007F2C9C"/>
    <w:rsid w:val="007F486C"/>
    <w:rsid w:val="008026D7"/>
    <w:rsid w:val="00802B21"/>
    <w:rsid w:val="008046F1"/>
    <w:rsid w:val="008048AD"/>
    <w:rsid w:val="0080792D"/>
    <w:rsid w:val="00811266"/>
    <w:rsid w:val="00812001"/>
    <w:rsid w:val="008122A0"/>
    <w:rsid w:val="00817334"/>
    <w:rsid w:val="008233FB"/>
    <w:rsid w:val="00823847"/>
    <w:rsid w:val="00825BC0"/>
    <w:rsid w:val="00837813"/>
    <w:rsid w:val="00842E29"/>
    <w:rsid w:val="00844FA1"/>
    <w:rsid w:val="0084518E"/>
    <w:rsid w:val="00846707"/>
    <w:rsid w:val="00846A6A"/>
    <w:rsid w:val="00847896"/>
    <w:rsid w:val="00851B60"/>
    <w:rsid w:val="00853476"/>
    <w:rsid w:val="008545A9"/>
    <w:rsid w:val="00855719"/>
    <w:rsid w:val="00863B4D"/>
    <w:rsid w:val="008643DF"/>
    <w:rsid w:val="008668CF"/>
    <w:rsid w:val="00870568"/>
    <w:rsid w:val="008706FD"/>
    <w:rsid w:val="0087658E"/>
    <w:rsid w:val="00884647"/>
    <w:rsid w:val="00895FBC"/>
    <w:rsid w:val="00897384"/>
    <w:rsid w:val="008A0F04"/>
    <w:rsid w:val="008A3532"/>
    <w:rsid w:val="008A625D"/>
    <w:rsid w:val="008B07B0"/>
    <w:rsid w:val="008B48BF"/>
    <w:rsid w:val="008B713F"/>
    <w:rsid w:val="008C37A7"/>
    <w:rsid w:val="008C5BBD"/>
    <w:rsid w:val="008C744E"/>
    <w:rsid w:val="008D1A9A"/>
    <w:rsid w:val="008D33F8"/>
    <w:rsid w:val="008D3CE1"/>
    <w:rsid w:val="008E097E"/>
    <w:rsid w:val="008E37B2"/>
    <w:rsid w:val="008E48FE"/>
    <w:rsid w:val="008E682E"/>
    <w:rsid w:val="008F2AD1"/>
    <w:rsid w:val="008F3305"/>
    <w:rsid w:val="008F5D1B"/>
    <w:rsid w:val="00900BB1"/>
    <w:rsid w:val="00904A1B"/>
    <w:rsid w:val="00904C4A"/>
    <w:rsid w:val="009059FC"/>
    <w:rsid w:val="00907DB1"/>
    <w:rsid w:val="009103D6"/>
    <w:rsid w:val="009114C1"/>
    <w:rsid w:val="00912AB4"/>
    <w:rsid w:val="00914E0D"/>
    <w:rsid w:val="00916450"/>
    <w:rsid w:val="00926133"/>
    <w:rsid w:val="009273BC"/>
    <w:rsid w:val="00931966"/>
    <w:rsid w:val="00932706"/>
    <w:rsid w:val="009327F5"/>
    <w:rsid w:val="00933988"/>
    <w:rsid w:val="00934248"/>
    <w:rsid w:val="00936DCF"/>
    <w:rsid w:val="0094280B"/>
    <w:rsid w:val="00944A3B"/>
    <w:rsid w:val="00945F5E"/>
    <w:rsid w:val="009478FC"/>
    <w:rsid w:val="0095133C"/>
    <w:rsid w:val="00951FDB"/>
    <w:rsid w:val="00953643"/>
    <w:rsid w:val="00954316"/>
    <w:rsid w:val="00954904"/>
    <w:rsid w:val="009567C4"/>
    <w:rsid w:val="009567CF"/>
    <w:rsid w:val="009600D2"/>
    <w:rsid w:val="0096031A"/>
    <w:rsid w:val="009614DC"/>
    <w:rsid w:val="009624E0"/>
    <w:rsid w:val="0097377F"/>
    <w:rsid w:val="00974622"/>
    <w:rsid w:val="00974919"/>
    <w:rsid w:val="00974953"/>
    <w:rsid w:val="0097528C"/>
    <w:rsid w:val="0097745B"/>
    <w:rsid w:val="00980BE1"/>
    <w:rsid w:val="00981D6D"/>
    <w:rsid w:val="009852B6"/>
    <w:rsid w:val="00993848"/>
    <w:rsid w:val="009976E5"/>
    <w:rsid w:val="00997C94"/>
    <w:rsid w:val="009A1D4A"/>
    <w:rsid w:val="009A7F82"/>
    <w:rsid w:val="009B021E"/>
    <w:rsid w:val="009B0C20"/>
    <w:rsid w:val="009B1CBA"/>
    <w:rsid w:val="009B26CE"/>
    <w:rsid w:val="009B283D"/>
    <w:rsid w:val="009B2B50"/>
    <w:rsid w:val="009B50C9"/>
    <w:rsid w:val="009B6C54"/>
    <w:rsid w:val="009B7EA2"/>
    <w:rsid w:val="009C16EF"/>
    <w:rsid w:val="009C4266"/>
    <w:rsid w:val="009C78D2"/>
    <w:rsid w:val="009D3CC8"/>
    <w:rsid w:val="009D6BD4"/>
    <w:rsid w:val="009E0DF2"/>
    <w:rsid w:val="009E1932"/>
    <w:rsid w:val="009E3731"/>
    <w:rsid w:val="009E394D"/>
    <w:rsid w:val="009E52C8"/>
    <w:rsid w:val="009F0DB9"/>
    <w:rsid w:val="009F207F"/>
    <w:rsid w:val="009F3989"/>
    <w:rsid w:val="009F4CCE"/>
    <w:rsid w:val="009F77F2"/>
    <w:rsid w:val="00A01343"/>
    <w:rsid w:val="00A02F6E"/>
    <w:rsid w:val="00A0324D"/>
    <w:rsid w:val="00A041CC"/>
    <w:rsid w:val="00A06B8D"/>
    <w:rsid w:val="00A12AD5"/>
    <w:rsid w:val="00A13AF6"/>
    <w:rsid w:val="00A145A8"/>
    <w:rsid w:val="00A1697E"/>
    <w:rsid w:val="00A21E7A"/>
    <w:rsid w:val="00A24730"/>
    <w:rsid w:val="00A266BE"/>
    <w:rsid w:val="00A2789F"/>
    <w:rsid w:val="00A31E62"/>
    <w:rsid w:val="00A32443"/>
    <w:rsid w:val="00A330E1"/>
    <w:rsid w:val="00A36185"/>
    <w:rsid w:val="00A41901"/>
    <w:rsid w:val="00A43247"/>
    <w:rsid w:val="00A445BD"/>
    <w:rsid w:val="00A50D99"/>
    <w:rsid w:val="00A52228"/>
    <w:rsid w:val="00A532DB"/>
    <w:rsid w:val="00A54955"/>
    <w:rsid w:val="00A55A2D"/>
    <w:rsid w:val="00A61984"/>
    <w:rsid w:val="00A64A69"/>
    <w:rsid w:val="00A673AA"/>
    <w:rsid w:val="00A72955"/>
    <w:rsid w:val="00A72A11"/>
    <w:rsid w:val="00A75F20"/>
    <w:rsid w:val="00A8025F"/>
    <w:rsid w:val="00A81962"/>
    <w:rsid w:val="00A8239D"/>
    <w:rsid w:val="00A8558E"/>
    <w:rsid w:val="00A855AD"/>
    <w:rsid w:val="00A90C81"/>
    <w:rsid w:val="00A91C3B"/>
    <w:rsid w:val="00A9221D"/>
    <w:rsid w:val="00A9333E"/>
    <w:rsid w:val="00A93811"/>
    <w:rsid w:val="00AA18F9"/>
    <w:rsid w:val="00AA2F4E"/>
    <w:rsid w:val="00AA6738"/>
    <w:rsid w:val="00AA6793"/>
    <w:rsid w:val="00AB24D0"/>
    <w:rsid w:val="00AB2F9B"/>
    <w:rsid w:val="00AB615E"/>
    <w:rsid w:val="00AB73D9"/>
    <w:rsid w:val="00AC1DF6"/>
    <w:rsid w:val="00AC6096"/>
    <w:rsid w:val="00AC7135"/>
    <w:rsid w:val="00AC7533"/>
    <w:rsid w:val="00AD0362"/>
    <w:rsid w:val="00AD3643"/>
    <w:rsid w:val="00AD3B15"/>
    <w:rsid w:val="00AD4DE4"/>
    <w:rsid w:val="00AD4DF3"/>
    <w:rsid w:val="00AD5BE7"/>
    <w:rsid w:val="00AD769B"/>
    <w:rsid w:val="00AE0A0E"/>
    <w:rsid w:val="00AE2053"/>
    <w:rsid w:val="00AE296A"/>
    <w:rsid w:val="00AE48ED"/>
    <w:rsid w:val="00AE4BDF"/>
    <w:rsid w:val="00AE65D1"/>
    <w:rsid w:val="00AF110B"/>
    <w:rsid w:val="00AF1FE0"/>
    <w:rsid w:val="00AF2959"/>
    <w:rsid w:val="00AF53C9"/>
    <w:rsid w:val="00AF7E59"/>
    <w:rsid w:val="00B00B16"/>
    <w:rsid w:val="00B014E0"/>
    <w:rsid w:val="00B01D76"/>
    <w:rsid w:val="00B0314E"/>
    <w:rsid w:val="00B055DA"/>
    <w:rsid w:val="00B06226"/>
    <w:rsid w:val="00B145F2"/>
    <w:rsid w:val="00B16A07"/>
    <w:rsid w:val="00B24F9F"/>
    <w:rsid w:val="00B25420"/>
    <w:rsid w:val="00B27B50"/>
    <w:rsid w:val="00B360F7"/>
    <w:rsid w:val="00B41DD4"/>
    <w:rsid w:val="00B46027"/>
    <w:rsid w:val="00B46086"/>
    <w:rsid w:val="00B4643C"/>
    <w:rsid w:val="00B46463"/>
    <w:rsid w:val="00B51F3C"/>
    <w:rsid w:val="00B52FE3"/>
    <w:rsid w:val="00B552DD"/>
    <w:rsid w:val="00B553B3"/>
    <w:rsid w:val="00B558EF"/>
    <w:rsid w:val="00B6007C"/>
    <w:rsid w:val="00B65C64"/>
    <w:rsid w:val="00B70ACE"/>
    <w:rsid w:val="00B71D7B"/>
    <w:rsid w:val="00B72823"/>
    <w:rsid w:val="00B76854"/>
    <w:rsid w:val="00B7737D"/>
    <w:rsid w:val="00B77878"/>
    <w:rsid w:val="00B8018F"/>
    <w:rsid w:val="00B80DE2"/>
    <w:rsid w:val="00B82171"/>
    <w:rsid w:val="00B82B7A"/>
    <w:rsid w:val="00B85CAD"/>
    <w:rsid w:val="00B93542"/>
    <w:rsid w:val="00B95E10"/>
    <w:rsid w:val="00B96A71"/>
    <w:rsid w:val="00BA22A4"/>
    <w:rsid w:val="00BA2E70"/>
    <w:rsid w:val="00BA51B4"/>
    <w:rsid w:val="00BA54F3"/>
    <w:rsid w:val="00BA5AF6"/>
    <w:rsid w:val="00BA72A5"/>
    <w:rsid w:val="00BB46E3"/>
    <w:rsid w:val="00BB5B87"/>
    <w:rsid w:val="00BC10D0"/>
    <w:rsid w:val="00BC1BC9"/>
    <w:rsid w:val="00BC3EEE"/>
    <w:rsid w:val="00BD579B"/>
    <w:rsid w:val="00BD679C"/>
    <w:rsid w:val="00BD77F0"/>
    <w:rsid w:val="00BE0290"/>
    <w:rsid w:val="00BE19E3"/>
    <w:rsid w:val="00BE3329"/>
    <w:rsid w:val="00BF0013"/>
    <w:rsid w:val="00BF0C40"/>
    <w:rsid w:val="00BF43E9"/>
    <w:rsid w:val="00BF4D6E"/>
    <w:rsid w:val="00BF61D3"/>
    <w:rsid w:val="00BF7FB6"/>
    <w:rsid w:val="00C01874"/>
    <w:rsid w:val="00C03566"/>
    <w:rsid w:val="00C03FF3"/>
    <w:rsid w:val="00C10195"/>
    <w:rsid w:val="00C10822"/>
    <w:rsid w:val="00C129A8"/>
    <w:rsid w:val="00C167AD"/>
    <w:rsid w:val="00C17616"/>
    <w:rsid w:val="00C20B63"/>
    <w:rsid w:val="00C23183"/>
    <w:rsid w:val="00C243AB"/>
    <w:rsid w:val="00C3452F"/>
    <w:rsid w:val="00C356AC"/>
    <w:rsid w:val="00C362E7"/>
    <w:rsid w:val="00C36743"/>
    <w:rsid w:val="00C427D6"/>
    <w:rsid w:val="00C42B1D"/>
    <w:rsid w:val="00C474A6"/>
    <w:rsid w:val="00C501D7"/>
    <w:rsid w:val="00C544B2"/>
    <w:rsid w:val="00C57274"/>
    <w:rsid w:val="00C576E8"/>
    <w:rsid w:val="00C57AE9"/>
    <w:rsid w:val="00C603E7"/>
    <w:rsid w:val="00C62A6A"/>
    <w:rsid w:val="00C62E44"/>
    <w:rsid w:val="00C6486D"/>
    <w:rsid w:val="00C64D7D"/>
    <w:rsid w:val="00C65117"/>
    <w:rsid w:val="00C678B7"/>
    <w:rsid w:val="00C723DF"/>
    <w:rsid w:val="00C74CCC"/>
    <w:rsid w:val="00C8031A"/>
    <w:rsid w:val="00C80F53"/>
    <w:rsid w:val="00C82280"/>
    <w:rsid w:val="00C82DF1"/>
    <w:rsid w:val="00C84A35"/>
    <w:rsid w:val="00C856A7"/>
    <w:rsid w:val="00C87669"/>
    <w:rsid w:val="00C87B04"/>
    <w:rsid w:val="00C921B3"/>
    <w:rsid w:val="00C92B4B"/>
    <w:rsid w:val="00C941FF"/>
    <w:rsid w:val="00C94685"/>
    <w:rsid w:val="00C96292"/>
    <w:rsid w:val="00CA476E"/>
    <w:rsid w:val="00CB03E7"/>
    <w:rsid w:val="00CB2F49"/>
    <w:rsid w:val="00CC418B"/>
    <w:rsid w:val="00CC6FAD"/>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02A0"/>
    <w:rsid w:val="00D136EC"/>
    <w:rsid w:val="00D14954"/>
    <w:rsid w:val="00D20B1F"/>
    <w:rsid w:val="00D21F34"/>
    <w:rsid w:val="00D233C1"/>
    <w:rsid w:val="00D24787"/>
    <w:rsid w:val="00D274F9"/>
    <w:rsid w:val="00D276CC"/>
    <w:rsid w:val="00D310D2"/>
    <w:rsid w:val="00D310D5"/>
    <w:rsid w:val="00D31309"/>
    <w:rsid w:val="00D3168E"/>
    <w:rsid w:val="00D35709"/>
    <w:rsid w:val="00D4147F"/>
    <w:rsid w:val="00D415F2"/>
    <w:rsid w:val="00D42248"/>
    <w:rsid w:val="00D44B7E"/>
    <w:rsid w:val="00D44C41"/>
    <w:rsid w:val="00D44DEE"/>
    <w:rsid w:val="00D452E6"/>
    <w:rsid w:val="00D50625"/>
    <w:rsid w:val="00D50B9D"/>
    <w:rsid w:val="00D539A5"/>
    <w:rsid w:val="00D53C0C"/>
    <w:rsid w:val="00D55095"/>
    <w:rsid w:val="00D5544F"/>
    <w:rsid w:val="00D56B2B"/>
    <w:rsid w:val="00D63DE2"/>
    <w:rsid w:val="00D641EB"/>
    <w:rsid w:val="00D71F48"/>
    <w:rsid w:val="00D72CD8"/>
    <w:rsid w:val="00D75ABA"/>
    <w:rsid w:val="00D75FCF"/>
    <w:rsid w:val="00D764A8"/>
    <w:rsid w:val="00D803BB"/>
    <w:rsid w:val="00D85566"/>
    <w:rsid w:val="00D900FD"/>
    <w:rsid w:val="00D94216"/>
    <w:rsid w:val="00DA0E31"/>
    <w:rsid w:val="00DA4D09"/>
    <w:rsid w:val="00DA4DCF"/>
    <w:rsid w:val="00DA6009"/>
    <w:rsid w:val="00DA6C7F"/>
    <w:rsid w:val="00DA702E"/>
    <w:rsid w:val="00DB5FF9"/>
    <w:rsid w:val="00DB7724"/>
    <w:rsid w:val="00DC016D"/>
    <w:rsid w:val="00DC25BB"/>
    <w:rsid w:val="00DC263E"/>
    <w:rsid w:val="00DD15F0"/>
    <w:rsid w:val="00DE29B5"/>
    <w:rsid w:val="00DE3BFF"/>
    <w:rsid w:val="00DE4015"/>
    <w:rsid w:val="00DE412C"/>
    <w:rsid w:val="00DE5E76"/>
    <w:rsid w:val="00DE7AF5"/>
    <w:rsid w:val="00DF04E7"/>
    <w:rsid w:val="00DF0C7D"/>
    <w:rsid w:val="00DF2459"/>
    <w:rsid w:val="00DF49BC"/>
    <w:rsid w:val="00DF5281"/>
    <w:rsid w:val="00E00674"/>
    <w:rsid w:val="00E015BE"/>
    <w:rsid w:val="00E03147"/>
    <w:rsid w:val="00E037AB"/>
    <w:rsid w:val="00E127C5"/>
    <w:rsid w:val="00E13FBB"/>
    <w:rsid w:val="00E155A9"/>
    <w:rsid w:val="00E168FF"/>
    <w:rsid w:val="00E20521"/>
    <w:rsid w:val="00E21E78"/>
    <w:rsid w:val="00E25185"/>
    <w:rsid w:val="00E26466"/>
    <w:rsid w:val="00E271D9"/>
    <w:rsid w:val="00E30B21"/>
    <w:rsid w:val="00E35EFA"/>
    <w:rsid w:val="00E3639B"/>
    <w:rsid w:val="00E37B56"/>
    <w:rsid w:val="00E40A34"/>
    <w:rsid w:val="00E40C04"/>
    <w:rsid w:val="00E40DB1"/>
    <w:rsid w:val="00E40DC5"/>
    <w:rsid w:val="00E42474"/>
    <w:rsid w:val="00E43232"/>
    <w:rsid w:val="00E45092"/>
    <w:rsid w:val="00E4755C"/>
    <w:rsid w:val="00E67FF0"/>
    <w:rsid w:val="00E71449"/>
    <w:rsid w:val="00E715EA"/>
    <w:rsid w:val="00E71F4F"/>
    <w:rsid w:val="00E74406"/>
    <w:rsid w:val="00E7450E"/>
    <w:rsid w:val="00E75A24"/>
    <w:rsid w:val="00E766CE"/>
    <w:rsid w:val="00E76D29"/>
    <w:rsid w:val="00E77365"/>
    <w:rsid w:val="00E81E5B"/>
    <w:rsid w:val="00E82FD4"/>
    <w:rsid w:val="00E8303E"/>
    <w:rsid w:val="00E83451"/>
    <w:rsid w:val="00E849CB"/>
    <w:rsid w:val="00E8727F"/>
    <w:rsid w:val="00E87FEC"/>
    <w:rsid w:val="00E902E3"/>
    <w:rsid w:val="00E97BE1"/>
    <w:rsid w:val="00EA1DE8"/>
    <w:rsid w:val="00EA3E4F"/>
    <w:rsid w:val="00EA4850"/>
    <w:rsid w:val="00EA49F1"/>
    <w:rsid w:val="00EA54AB"/>
    <w:rsid w:val="00EA60BB"/>
    <w:rsid w:val="00EA60F2"/>
    <w:rsid w:val="00EA73DC"/>
    <w:rsid w:val="00EB1261"/>
    <w:rsid w:val="00EB1493"/>
    <w:rsid w:val="00EB208D"/>
    <w:rsid w:val="00EB2A57"/>
    <w:rsid w:val="00EB3DA0"/>
    <w:rsid w:val="00EB4147"/>
    <w:rsid w:val="00EB4EF0"/>
    <w:rsid w:val="00EB69E4"/>
    <w:rsid w:val="00EB6A8F"/>
    <w:rsid w:val="00EB6E43"/>
    <w:rsid w:val="00EB6EA6"/>
    <w:rsid w:val="00EC0AEF"/>
    <w:rsid w:val="00EC143A"/>
    <w:rsid w:val="00EC2B92"/>
    <w:rsid w:val="00EC3D45"/>
    <w:rsid w:val="00EC441D"/>
    <w:rsid w:val="00EC77D9"/>
    <w:rsid w:val="00ED01AA"/>
    <w:rsid w:val="00ED3349"/>
    <w:rsid w:val="00ED50AB"/>
    <w:rsid w:val="00ED7A6B"/>
    <w:rsid w:val="00EE1641"/>
    <w:rsid w:val="00EE293B"/>
    <w:rsid w:val="00EE44F7"/>
    <w:rsid w:val="00EE69DF"/>
    <w:rsid w:val="00EF0F57"/>
    <w:rsid w:val="00EF2D48"/>
    <w:rsid w:val="00EF52D4"/>
    <w:rsid w:val="00EF5315"/>
    <w:rsid w:val="00EF6360"/>
    <w:rsid w:val="00EF6B8B"/>
    <w:rsid w:val="00EF78FD"/>
    <w:rsid w:val="00EF7FD5"/>
    <w:rsid w:val="00F00F0F"/>
    <w:rsid w:val="00F025D6"/>
    <w:rsid w:val="00F053A8"/>
    <w:rsid w:val="00F07389"/>
    <w:rsid w:val="00F07752"/>
    <w:rsid w:val="00F1075F"/>
    <w:rsid w:val="00F125CF"/>
    <w:rsid w:val="00F15028"/>
    <w:rsid w:val="00F15868"/>
    <w:rsid w:val="00F16C8D"/>
    <w:rsid w:val="00F173C2"/>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1F8C"/>
    <w:rsid w:val="00F52581"/>
    <w:rsid w:val="00F5263A"/>
    <w:rsid w:val="00F52761"/>
    <w:rsid w:val="00F527B6"/>
    <w:rsid w:val="00F52DE5"/>
    <w:rsid w:val="00F544BC"/>
    <w:rsid w:val="00F56243"/>
    <w:rsid w:val="00F57EA6"/>
    <w:rsid w:val="00F670B1"/>
    <w:rsid w:val="00F733F3"/>
    <w:rsid w:val="00F73F20"/>
    <w:rsid w:val="00F747EC"/>
    <w:rsid w:val="00F76A70"/>
    <w:rsid w:val="00F77E28"/>
    <w:rsid w:val="00F811A9"/>
    <w:rsid w:val="00F81D54"/>
    <w:rsid w:val="00F82B84"/>
    <w:rsid w:val="00F82F0D"/>
    <w:rsid w:val="00F842A6"/>
    <w:rsid w:val="00F84B8C"/>
    <w:rsid w:val="00F84D0E"/>
    <w:rsid w:val="00F8557C"/>
    <w:rsid w:val="00F86183"/>
    <w:rsid w:val="00F87211"/>
    <w:rsid w:val="00F8794B"/>
    <w:rsid w:val="00F91C5C"/>
    <w:rsid w:val="00F93D53"/>
    <w:rsid w:val="00F9638A"/>
    <w:rsid w:val="00FA1DB1"/>
    <w:rsid w:val="00FA5138"/>
    <w:rsid w:val="00FA5E64"/>
    <w:rsid w:val="00FA6F55"/>
    <w:rsid w:val="00FB0435"/>
    <w:rsid w:val="00FB0AEF"/>
    <w:rsid w:val="00FB2956"/>
    <w:rsid w:val="00FC0414"/>
    <w:rsid w:val="00FC05FA"/>
    <w:rsid w:val="00FC50BA"/>
    <w:rsid w:val="00FC7482"/>
    <w:rsid w:val="00FD0936"/>
    <w:rsid w:val="00FD1EDA"/>
    <w:rsid w:val="00FD2B44"/>
    <w:rsid w:val="00FD5154"/>
    <w:rsid w:val="00FD6E58"/>
    <w:rsid w:val="00FE05B6"/>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E32DC-3EE9-4282-A7F9-B0120D599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2076</Words>
  <Characters>11213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13263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2024-05-29T12:03:00Z</dcterms:created>
  <dcterms:modified xsi:type="dcterms:W3CDTF">2024-05-29T12:03:00Z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