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4C8EFFD" w14:textId="77777777" w:rsidR="00D4089A" w:rsidRPr="00D75ABA" w:rsidRDefault="00D4089A" w:rsidP="00D4089A">
      <w:pPr>
        <w:pStyle w:val="xl42"/>
        <w:pageBreakBefore/>
        <w:suppressAutoHyphens w:val="0"/>
        <w:spacing w:before="0" w:after="0" w:line="360" w:lineRule="auto"/>
        <w:rPr>
          <w:rFonts w:ascii="Times New Roman" w:hAnsi="Times New Roman" w:cs="Times New Roman"/>
          <w:sz w:val="22"/>
          <w:szCs w:val="22"/>
          <w:lang w:val="pt-BR"/>
        </w:rPr>
      </w:pPr>
      <w:bookmarkStart w:id="0" w:name="_GoBack"/>
      <w:bookmarkEnd w:id="0"/>
      <w:r>
        <w:rPr>
          <w:rFonts w:ascii="Times New Roman" w:hAnsi="Times New Roman"/>
          <w:sz w:val="23"/>
          <w:szCs w:val="23"/>
        </w:rPr>
        <w:t>P</w:t>
      </w:r>
      <w:r w:rsidRPr="00D539A5">
        <w:rPr>
          <w:rFonts w:ascii="Times New Roman" w:hAnsi="Times New Roman"/>
          <w:sz w:val="23"/>
          <w:szCs w:val="23"/>
        </w:rPr>
        <w:t xml:space="preserve">REGÃO </w:t>
      </w:r>
      <w:r>
        <w:rPr>
          <w:rFonts w:ascii="Times New Roman" w:hAnsi="Times New Roman"/>
          <w:sz w:val="23"/>
          <w:szCs w:val="23"/>
        </w:rPr>
        <w:t>ELETRÔNICO</w:t>
      </w:r>
      <w:r w:rsidRPr="00D539A5">
        <w:rPr>
          <w:rFonts w:ascii="Times New Roman" w:hAnsi="Times New Roman"/>
          <w:sz w:val="23"/>
          <w:szCs w:val="23"/>
        </w:rPr>
        <w:t xml:space="preserve"> N</w:t>
      </w:r>
      <w:r>
        <w:rPr>
          <w:rFonts w:ascii="Times New Roman" w:hAnsi="Times New Roman"/>
          <w:sz w:val="23"/>
          <w:szCs w:val="23"/>
        </w:rPr>
        <w:t>º 60/2024</w:t>
      </w:r>
      <w:r w:rsidRPr="00D539A5">
        <w:rPr>
          <w:rFonts w:ascii="Times New Roman" w:hAnsi="Times New Roman"/>
          <w:sz w:val="23"/>
          <w:szCs w:val="23"/>
        </w:rPr>
        <w:t xml:space="preserve"> </w:t>
      </w:r>
    </w:p>
    <w:p w14:paraId="4BAB9061" w14:textId="77777777" w:rsidR="00D4089A" w:rsidRPr="00D539A5" w:rsidRDefault="00D4089A" w:rsidP="00D4089A">
      <w:pPr>
        <w:pStyle w:val="Ttulo1"/>
        <w:keepNext w:val="0"/>
        <w:widowControl w:val="0"/>
        <w:jc w:val="center"/>
        <w:rPr>
          <w:rFonts w:ascii="Times New Roman" w:hAnsi="Times New Roman" w:cs="Times New Roman"/>
          <w:sz w:val="23"/>
          <w:szCs w:val="23"/>
        </w:rPr>
      </w:pPr>
      <w:r w:rsidRPr="00D539A5">
        <w:rPr>
          <w:rFonts w:ascii="Times New Roman" w:hAnsi="Times New Roman" w:cs="Times New Roman"/>
          <w:sz w:val="23"/>
          <w:szCs w:val="23"/>
        </w:rPr>
        <w:t>EDITAL N</w:t>
      </w:r>
      <w:r>
        <w:rPr>
          <w:rFonts w:ascii="Times New Roman" w:hAnsi="Times New Roman" w:cs="Times New Roman"/>
          <w:sz w:val="23"/>
          <w:szCs w:val="23"/>
        </w:rPr>
        <w:t>º</w:t>
      </w:r>
      <w:r w:rsidRPr="00D539A5">
        <w:rPr>
          <w:rFonts w:ascii="Times New Roman" w:hAnsi="Times New Roman" w:cs="Times New Roman"/>
          <w:sz w:val="23"/>
          <w:szCs w:val="23"/>
        </w:rPr>
        <w:t xml:space="preserve"> </w:t>
      </w:r>
      <w:r>
        <w:rPr>
          <w:rFonts w:ascii="Times New Roman" w:hAnsi="Times New Roman" w:cs="Times New Roman"/>
          <w:sz w:val="23"/>
          <w:szCs w:val="23"/>
        </w:rPr>
        <w:t>69/2024</w:t>
      </w:r>
    </w:p>
    <w:p w14:paraId="0FCEC06B" w14:textId="77777777" w:rsidR="00D4089A" w:rsidRPr="00D539A5" w:rsidRDefault="00D4089A" w:rsidP="00D4089A">
      <w:pPr>
        <w:widowControl w:val="0"/>
        <w:suppressAutoHyphens w:val="0"/>
        <w:spacing w:line="360" w:lineRule="auto"/>
        <w:jc w:val="center"/>
        <w:rPr>
          <w:b/>
          <w:bCs/>
          <w:sz w:val="23"/>
          <w:szCs w:val="23"/>
        </w:rPr>
      </w:pPr>
      <w:r w:rsidRPr="00D539A5">
        <w:rPr>
          <w:b/>
          <w:bCs/>
          <w:sz w:val="23"/>
          <w:szCs w:val="23"/>
        </w:rPr>
        <w:t>PROCESSO N</w:t>
      </w:r>
      <w:r>
        <w:rPr>
          <w:b/>
          <w:bCs/>
          <w:sz w:val="23"/>
          <w:szCs w:val="23"/>
        </w:rPr>
        <w:t>º</w:t>
      </w:r>
      <w:r w:rsidRPr="00D539A5">
        <w:rPr>
          <w:b/>
          <w:bCs/>
          <w:sz w:val="23"/>
          <w:szCs w:val="23"/>
        </w:rPr>
        <w:t xml:space="preserve"> </w:t>
      </w:r>
      <w:r>
        <w:rPr>
          <w:b/>
          <w:bCs/>
          <w:sz w:val="23"/>
          <w:szCs w:val="23"/>
        </w:rPr>
        <w:t>89/2024</w:t>
      </w:r>
    </w:p>
    <w:tbl>
      <w:tblPr>
        <w:tblpPr w:leftFromText="141" w:rightFromText="141" w:vertAnchor="text" w:tblpX="-1003" w:tblpY="1"/>
        <w:tblOverlap w:val="never"/>
        <w:tblW w:w="10496" w:type="dxa"/>
        <w:tblLayout w:type="fixed"/>
        <w:tblLook w:val="0000" w:firstRow="0" w:lastRow="0" w:firstColumn="0" w:lastColumn="0" w:noHBand="0" w:noVBand="0"/>
      </w:tblPr>
      <w:tblGrid>
        <w:gridCol w:w="709"/>
        <w:gridCol w:w="567"/>
        <w:gridCol w:w="567"/>
        <w:gridCol w:w="8653"/>
      </w:tblGrid>
      <w:tr w:rsidR="00D4089A" w14:paraId="67FA5C3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09B880EC" w14:textId="77777777" w:rsidR="00D4089A" w:rsidRDefault="00D4089A" w:rsidP="00F339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06368C1E" w14:textId="77777777" w:rsidR="00D4089A" w:rsidRDefault="00D4089A" w:rsidP="00F339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75AA1F15" w14:textId="77777777" w:rsidR="00D4089A" w:rsidRDefault="00D4089A" w:rsidP="00F339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8653" w:type="dxa"/>
            <w:tcBorders>
              <w:top w:val="single" w:sz="4" w:space="0" w:color="auto"/>
              <w:left w:val="single" w:sz="4" w:space="0" w:color="auto"/>
              <w:bottom w:val="single" w:sz="4" w:space="0" w:color="auto"/>
              <w:right w:val="single" w:sz="4" w:space="0" w:color="auto"/>
            </w:tcBorders>
            <w:shd w:val="clear" w:color="auto" w:fill="C6D9F1"/>
            <w:vAlign w:val="center"/>
          </w:tcPr>
          <w:p w14:paraId="1A774DB6" w14:textId="77777777" w:rsidR="00D4089A" w:rsidRDefault="00D4089A" w:rsidP="00F3390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r>
      <w:tr w:rsidR="00D4089A" w:rsidRPr="0055670D" w14:paraId="6ED5E30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B0A97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0E00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FBB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6857247D" w14:textId="77777777" w:rsidR="00D4089A" w:rsidRPr="00A90C81" w:rsidRDefault="00D4089A" w:rsidP="00F33907">
            <w:pPr>
              <w:spacing w:line="360" w:lineRule="auto"/>
              <w:rPr>
                <w:sz w:val="14"/>
                <w:szCs w:val="14"/>
              </w:rPr>
            </w:pPr>
            <w:r>
              <w:rPr>
                <w:sz w:val="14"/>
                <w:szCs w:val="14"/>
              </w:rPr>
              <w:t xml:space="preserve">LONA DE FREIO DIANTEIRA; CAMINHAO FORD; MODELO: CARGO 816 S; ANO 2013;. LONA DE FREIO DIANTEIRA; CAMINHAO FORD; MODELO: CARGO 816 S; ANO 2013;                    </w:t>
            </w:r>
          </w:p>
        </w:tc>
      </w:tr>
      <w:tr w:rsidR="00D4089A" w14:paraId="2F3DB10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737A0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1C58F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8D1AE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794EB5DC" w14:textId="77777777" w:rsidR="00D4089A" w:rsidRPr="00A90C81" w:rsidRDefault="00D4089A" w:rsidP="00F33907">
            <w:pPr>
              <w:spacing w:line="360" w:lineRule="auto"/>
              <w:rPr>
                <w:sz w:val="14"/>
                <w:szCs w:val="14"/>
              </w:rPr>
            </w:pPr>
            <w:r>
              <w:rPr>
                <w:sz w:val="14"/>
                <w:szCs w:val="14"/>
              </w:rPr>
              <w:t xml:space="preserve">LONA DE FREIO TRASEIRA; CAMINHAO FORD; MODELO: CARGO 816 S; ANO 2013;. LONA DE FREIO TRASEIRA; CAMINHAO FORD; MODELO: CARGO 816 S; ANO 2013;                    </w:t>
            </w:r>
          </w:p>
        </w:tc>
      </w:tr>
      <w:tr w:rsidR="00D4089A" w14:paraId="7815305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BC63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37AF8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62A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6DAB793A" w14:textId="77777777" w:rsidR="00D4089A" w:rsidRPr="00A90C81" w:rsidRDefault="00D4089A" w:rsidP="00F33907">
            <w:pPr>
              <w:spacing w:line="360" w:lineRule="auto"/>
              <w:rPr>
                <w:sz w:val="14"/>
                <w:szCs w:val="14"/>
              </w:rPr>
            </w:pPr>
            <w:r>
              <w:rPr>
                <w:sz w:val="14"/>
                <w:szCs w:val="14"/>
              </w:rPr>
              <w:t xml:space="preserve">TAMBOR DE FREIO; CAMINHAO FORD; MODELO: CARGO 816 S; ANO 2013;. TAMBOR DE FREIO; CAMINHAO FORD; MODELO: CARGO 816 S; ANO 2013;                    </w:t>
            </w:r>
          </w:p>
        </w:tc>
      </w:tr>
      <w:tr w:rsidR="00D4089A" w14:paraId="2D55299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ED19A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D180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8F4C2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096A9526" w14:textId="77777777" w:rsidR="00D4089A" w:rsidRPr="00A90C81" w:rsidRDefault="00D4089A" w:rsidP="00F33907">
            <w:pPr>
              <w:spacing w:line="360" w:lineRule="auto"/>
              <w:rPr>
                <w:sz w:val="14"/>
                <w:szCs w:val="14"/>
              </w:rPr>
            </w:pPr>
            <w:r>
              <w:rPr>
                <w:sz w:val="14"/>
                <w:szCs w:val="14"/>
              </w:rPr>
              <w:t xml:space="preserve">KIT EMBREAGEM: PLATO, DISCO E ROLAMENTO; CAMINHAO FORD; MODELO: CARGO 816 S; ANO 2013;. KIT EMBREAGEM: PLATO, DISCO E ROLAMENTO; CAMINHAO FORD; MODELO: CARGO 816 S; ANO 2013;                    </w:t>
            </w:r>
          </w:p>
        </w:tc>
      </w:tr>
      <w:tr w:rsidR="00D4089A" w14:paraId="6E4A427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88DB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D2ABB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1217F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5B2F51ED" w14:textId="77777777" w:rsidR="00D4089A" w:rsidRPr="00A90C81" w:rsidRDefault="00D4089A" w:rsidP="00F33907">
            <w:pPr>
              <w:spacing w:line="360" w:lineRule="auto"/>
              <w:rPr>
                <w:sz w:val="14"/>
                <w:szCs w:val="14"/>
              </w:rPr>
            </w:pPr>
            <w:r>
              <w:rPr>
                <w:sz w:val="14"/>
                <w:szCs w:val="14"/>
              </w:rPr>
              <w:t xml:space="preserve">PALHETA LIMPADOR PARA-BRISA; CAMINHAO FORD; MODELO: CARGO 816 S; ANO 2013;. PALHETA LIMPADOR PARA-BRISA; CAMINHAO FORD; MODELO: CARGO 816 S; ANO 2013;                    </w:t>
            </w:r>
          </w:p>
        </w:tc>
      </w:tr>
      <w:tr w:rsidR="00D4089A" w14:paraId="122C515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E4EDD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85B29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202D8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677E9CFB" w14:textId="77777777" w:rsidR="00D4089A" w:rsidRPr="00A90C81" w:rsidRDefault="00D4089A" w:rsidP="00F33907">
            <w:pPr>
              <w:spacing w:line="360" w:lineRule="auto"/>
              <w:rPr>
                <w:sz w:val="14"/>
                <w:szCs w:val="14"/>
              </w:rPr>
            </w:pPr>
            <w:r>
              <w:rPr>
                <w:sz w:val="14"/>
                <w:szCs w:val="14"/>
              </w:rPr>
              <w:t xml:space="preserve">AMORTECEDOR DIANTEIRO; CAMINHAO FORD; MODELO: CARGO 816 S; ANO 2013;. AMORTECEDOR DIANTEIRO; CAMINHAO FORD; MODELO: CARGO 816 S; ANO 2013;                    </w:t>
            </w:r>
          </w:p>
        </w:tc>
      </w:tr>
      <w:tr w:rsidR="00D4089A" w14:paraId="1E1D2D5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3869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4604E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3688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10272E1F" w14:textId="77777777" w:rsidR="00D4089A" w:rsidRPr="00A90C81" w:rsidRDefault="00D4089A" w:rsidP="00F33907">
            <w:pPr>
              <w:spacing w:line="360" w:lineRule="auto"/>
              <w:rPr>
                <w:sz w:val="14"/>
                <w:szCs w:val="14"/>
              </w:rPr>
            </w:pPr>
            <w:r>
              <w:rPr>
                <w:sz w:val="14"/>
                <w:szCs w:val="14"/>
              </w:rPr>
              <w:t xml:space="preserve">CUICA DE FREIO DIANTEIRA; CAMINHAO FORD; MODELO: CARGO 816 S; ANO 2013;. CUICA DE FREIO DIANTEIRA; CAMINHAO FORD; MODELO: CARGO 816 S; ANO 2013;                    </w:t>
            </w:r>
          </w:p>
        </w:tc>
      </w:tr>
      <w:tr w:rsidR="00D4089A" w14:paraId="3F35117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241D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5CFD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458E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4C538D47" w14:textId="77777777" w:rsidR="00D4089A" w:rsidRPr="00A90C81" w:rsidRDefault="00D4089A" w:rsidP="00F33907">
            <w:pPr>
              <w:spacing w:line="360" w:lineRule="auto"/>
              <w:rPr>
                <w:sz w:val="14"/>
                <w:szCs w:val="14"/>
              </w:rPr>
            </w:pPr>
            <w:r>
              <w:rPr>
                <w:sz w:val="14"/>
                <w:szCs w:val="14"/>
              </w:rPr>
              <w:t xml:space="preserve">CUICA DE FREIO TRASEIRA; CAMINHAO FORD; MODELO: CARGO 816 S; ANO 2013;. CUICA DE FREIO TRASEIRA; CAMINHAO FORD; MODELO: CARGO 816 S; ANO 2013;                    </w:t>
            </w:r>
          </w:p>
        </w:tc>
      </w:tr>
      <w:tr w:rsidR="00D4089A" w14:paraId="4AC4EEF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BDCB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804F0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55A1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2C3E49A6" w14:textId="77777777" w:rsidR="00D4089A" w:rsidRPr="00A90C81" w:rsidRDefault="00D4089A" w:rsidP="00F33907">
            <w:pPr>
              <w:spacing w:line="360" w:lineRule="auto"/>
              <w:rPr>
                <w:sz w:val="14"/>
                <w:szCs w:val="14"/>
              </w:rPr>
            </w:pPr>
            <w:r>
              <w:rPr>
                <w:sz w:val="14"/>
                <w:szCs w:val="14"/>
              </w:rPr>
              <w:t xml:space="preserve">BARRA DE DIRECAO CURTA; CAMINHAO FORD; MODELO: CARGO 816 S; ANO 2013;. BARRA DE DIRECAO CURTA; CAMINHAO FORD; MODELO: CARGO 816 S; ANO 2013;                    </w:t>
            </w:r>
          </w:p>
        </w:tc>
      </w:tr>
      <w:tr w:rsidR="00D4089A" w14:paraId="182524E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11516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6DA3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285A1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77146A0F" w14:textId="77777777" w:rsidR="00D4089A" w:rsidRPr="00A90C81" w:rsidRDefault="00D4089A" w:rsidP="00F33907">
            <w:pPr>
              <w:spacing w:line="360" w:lineRule="auto"/>
              <w:rPr>
                <w:sz w:val="14"/>
                <w:szCs w:val="14"/>
              </w:rPr>
            </w:pPr>
            <w:r>
              <w:rPr>
                <w:sz w:val="14"/>
                <w:szCs w:val="14"/>
              </w:rPr>
              <w:t xml:space="preserve">TERMINAL DE DIRECAO DIREITO; CAMINHAO FORD; MODELO: CARGO 816 S; ANO 2013;. TERMINAL DE DIRECAO DIREITO; CAMINHAO FORD; MODELO: CARGO 816 S; ANO 2013;                    </w:t>
            </w:r>
          </w:p>
        </w:tc>
      </w:tr>
      <w:tr w:rsidR="00D4089A" w14:paraId="1FAFD61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059F8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C6410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B8B5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4F113BEB" w14:textId="77777777" w:rsidR="00D4089A" w:rsidRPr="00A90C81" w:rsidRDefault="00D4089A" w:rsidP="00F33907">
            <w:pPr>
              <w:spacing w:line="360" w:lineRule="auto"/>
              <w:rPr>
                <w:sz w:val="14"/>
                <w:szCs w:val="14"/>
              </w:rPr>
            </w:pPr>
            <w:r>
              <w:rPr>
                <w:sz w:val="14"/>
                <w:szCs w:val="14"/>
              </w:rPr>
              <w:t xml:space="preserve">TERMINAL DE DIRECAO ESQUERDO; CAMINHAO FORD; MODELO: CARGO 816 S; ANO 2013;. TERMINAL DE DIRECAO ESQUERDO; CAMINHAO FORD; MODELO: CARGO 816 S; ANO 2013;                    </w:t>
            </w:r>
          </w:p>
        </w:tc>
      </w:tr>
      <w:tr w:rsidR="00D4089A" w14:paraId="360D8F8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533E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9609C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02DD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vAlign w:val="center"/>
          </w:tcPr>
          <w:p w14:paraId="48EDFF84" w14:textId="77777777" w:rsidR="00D4089A" w:rsidRPr="00A90C81" w:rsidRDefault="00D4089A" w:rsidP="00F33907">
            <w:pPr>
              <w:spacing w:line="360" w:lineRule="auto"/>
              <w:rPr>
                <w:sz w:val="14"/>
                <w:szCs w:val="14"/>
              </w:rPr>
            </w:pPr>
            <w:r>
              <w:rPr>
                <w:sz w:val="14"/>
                <w:szCs w:val="14"/>
              </w:rPr>
              <w:t xml:space="preserve">BOMBA D AGUA; CAMINHAO FORD; MODELO: CARGO 816 S; ANO 2013;. BOMBA D AGUA; CAMINHAO FORD; MODELO: CARGO 816 S; ANO 2013;                    </w:t>
            </w:r>
          </w:p>
        </w:tc>
      </w:tr>
      <w:tr w:rsidR="00D4089A" w14:paraId="36F3D4B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48C52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0341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B6F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5035335" w14:textId="77777777" w:rsidR="00D4089A" w:rsidRPr="00A90C81" w:rsidRDefault="00D4089A" w:rsidP="00F33907">
            <w:pPr>
              <w:spacing w:line="360" w:lineRule="auto"/>
              <w:rPr>
                <w:sz w:val="14"/>
                <w:szCs w:val="14"/>
              </w:rPr>
            </w:pPr>
            <w:r>
              <w:rPr>
                <w:sz w:val="14"/>
                <w:szCs w:val="14"/>
              </w:rPr>
              <w:t xml:space="preserve">VALVULA TERMOSTATICA; CAMINHAO FORD; MODELO: CARGO 816 S; ANO 2013;. VALVULA TERMOSTATICA; CAMINHAO FORD; MODELO: CARGO 816 S; ANO 2013;                    </w:t>
            </w:r>
          </w:p>
        </w:tc>
      </w:tr>
      <w:tr w:rsidR="00D4089A" w14:paraId="555AF06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33DE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9F6E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824A0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05F7C70" w14:textId="77777777" w:rsidR="00D4089A" w:rsidRPr="00A90C81" w:rsidRDefault="00D4089A" w:rsidP="00F33907">
            <w:pPr>
              <w:spacing w:line="360" w:lineRule="auto"/>
              <w:rPr>
                <w:sz w:val="14"/>
                <w:szCs w:val="14"/>
              </w:rPr>
            </w:pPr>
            <w:r>
              <w:rPr>
                <w:sz w:val="14"/>
                <w:szCs w:val="14"/>
              </w:rPr>
              <w:t xml:space="preserve">FILTRO DE AR; CAMINHAO FORD; MODELO: CARGO 816 S; ANO 2013;. FILTRO DE AR; CAMINHAO FORD; MODELO: CARGO 816 S; ANO 2013;                    </w:t>
            </w:r>
          </w:p>
        </w:tc>
      </w:tr>
      <w:tr w:rsidR="00D4089A" w14:paraId="00BABF1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577E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95ECF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109A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ACC863C" w14:textId="77777777" w:rsidR="00D4089A" w:rsidRPr="00A90C81" w:rsidRDefault="00D4089A" w:rsidP="00F33907">
            <w:pPr>
              <w:spacing w:line="360" w:lineRule="auto"/>
              <w:rPr>
                <w:sz w:val="14"/>
                <w:szCs w:val="14"/>
              </w:rPr>
            </w:pPr>
            <w:r>
              <w:rPr>
                <w:sz w:val="14"/>
                <w:szCs w:val="14"/>
              </w:rPr>
              <w:t xml:space="preserve">TURBINA; CAMINHAO FORD; MODELO: CARGO 816 S; ANO 2013;. TURBINA; CAMINHAO FORD; MODELO: CARGO 816 S; ANO 2013;                    </w:t>
            </w:r>
          </w:p>
        </w:tc>
      </w:tr>
      <w:tr w:rsidR="00D4089A" w14:paraId="38469B2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741DEC7" w14:textId="473DA072"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sidRPr="00D4089A">
              <w:rPr>
                <w:rFonts w:ascii="Times New Roman" w:hAnsi="Times New Roman" w:cs="Times New Roman"/>
                <w:b w:val="0"/>
                <w:bCs w:val="0"/>
                <w:sz w:val="14"/>
                <w:szCs w:val="14"/>
              </w:rPr>
              <w:t>16-R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0C30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FB5B93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98EE473" w14:textId="77777777" w:rsidR="00D4089A" w:rsidRPr="00A90C81" w:rsidRDefault="00D4089A" w:rsidP="00F33907">
            <w:pPr>
              <w:spacing w:line="360" w:lineRule="auto"/>
              <w:rPr>
                <w:sz w:val="14"/>
                <w:szCs w:val="14"/>
              </w:rPr>
            </w:pPr>
            <w:r>
              <w:rPr>
                <w:sz w:val="14"/>
                <w:szCs w:val="14"/>
              </w:rPr>
              <w:t xml:space="preserve">CAIXA DE DIRECAO; CAMINHAO FORD; MODELO: CARGO 816 S; ANO 2013;. CAIXA DE DIRECAO; CAMINHAO FORD; MODELO: CARGO 816 S; ANO 2013;                    </w:t>
            </w:r>
          </w:p>
        </w:tc>
      </w:tr>
      <w:tr w:rsidR="00D4089A" w14:paraId="30021DD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BA464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25CD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5444E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CE42430" w14:textId="77777777" w:rsidR="00D4089A" w:rsidRPr="00A90C81" w:rsidRDefault="00D4089A" w:rsidP="00F33907">
            <w:pPr>
              <w:spacing w:line="360" w:lineRule="auto"/>
              <w:rPr>
                <w:sz w:val="14"/>
                <w:szCs w:val="14"/>
              </w:rPr>
            </w:pPr>
            <w:r>
              <w:rPr>
                <w:sz w:val="14"/>
                <w:szCs w:val="14"/>
              </w:rPr>
              <w:t xml:space="preserve">CHAVE DE SETA; CAMINHAO FORD; MODELO: CARGO 816 S; ANO 2013;. CHAVE DE SETA; CAMINHAO FORD; MODELO: CARGO 816 S; ANO 2013;                    </w:t>
            </w:r>
          </w:p>
        </w:tc>
      </w:tr>
      <w:tr w:rsidR="00D4089A" w14:paraId="583CE13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3E8A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31E9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969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6414FD9" w14:textId="77777777" w:rsidR="00D4089A" w:rsidRPr="00A90C81" w:rsidRDefault="00D4089A" w:rsidP="00F33907">
            <w:pPr>
              <w:spacing w:line="360" w:lineRule="auto"/>
              <w:rPr>
                <w:sz w:val="14"/>
                <w:szCs w:val="14"/>
              </w:rPr>
            </w:pPr>
            <w:r>
              <w:rPr>
                <w:sz w:val="14"/>
                <w:szCs w:val="14"/>
              </w:rPr>
              <w:t xml:space="preserve">VALVULA TERMOSTATICA; CAMINHAO FORD; MODELO: TRANSIT 350L CC; ANO: 2013;. VALVULA TERMOSTATICA; CAMINHAO FORD; MODELO: TRANSIT 350L CC; ANO: 2013;                    </w:t>
            </w:r>
          </w:p>
        </w:tc>
      </w:tr>
      <w:tr w:rsidR="00D4089A" w14:paraId="3CDAE3A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87B2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888C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390A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EB070FE" w14:textId="77777777" w:rsidR="00D4089A" w:rsidRPr="00A90C81" w:rsidRDefault="00D4089A" w:rsidP="00F33907">
            <w:pPr>
              <w:spacing w:line="360" w:lineRule="auto"/>
              <w:rPr>
                <w:sz w:val="14"/>
                <w:szCs w:val="14"/>
              </w:rPr>
            </w:pPr>
            <w:r>
              <w:rPr>
                <w:sz w:val="14"/>
                <w:szCs w:val="14"/>
              </w:rPr>
              <w:t xml:space="preserve">FILTRO DE AR; CAMINHAO FORD; MODELO: TRANSIT 350L CC; ANO: 2013;. FILTRO DE AR; CAMINHAO FORD; MODELO: TRANSIT 350L CC; ANO: 2013;                    </w:t>
            </w:r>
          </w:p>
        </w:tc>
      </w:tr>
      <w:tr w:rsidR="00D4089A" w14:paraId="0C00F87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5D507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E5DA2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EEBE9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81392F0" w14:textId="77777777" w:rsidR="00D4089A" w:rsidRPr="00A90C81" w:rsidRDefault="00D4089A" w:rsidP="00F33907">
            <w:pPr>
              <w:spacing w:line="360" w:lineRule="auto"/>
              <w:rPr>
                <w:sz w:val="14"/>
                <w:szCs w:val="14"/>
              </w:rPr>
            </w:pPr>
            <w:r>
              <w:rPr>
                <w:sz w:val="14"/>
                <w:szCs w:val="14"/>
              </w:rPr>
              <w:t xml:space="preserve">DISCO DE FREIO DIANTEIRO; CAMINHAO FORD; MODELO: TRANSIT 350L CC; ANO: 2013;. DISCO DE FREIO DIANTEIRO; CAMINHAO FORD; MODELO: TRANSIT 350L CC; ANO: 2013;                    </w:t>
            </w:r>
          </w:p>
        </w:tc>
      </w:tr>
      <w:tr w:rsidR="00D4089A" w14:paraId="2813FCE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49A92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A290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514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95262B4" w14:textId="77777777" w:rsidR="00D4089A" w:rsidRPr="00A90C81" w:rsidRDefault="00D4089A" w:rsidP="00F33907">
            <w:pPr>
              <w:spacing w:line="360" w:lineRule="auto"/>
              <w:rPr>
                <w:sz w:val="14"/>
                <w:szCs w:val="14"/>
              </w:rPr>
            </w:pPr>
            <w:r>
              <w:rPr>
                <w:sz w:val="14"/>
                <w:szCs w:val="14"/>
              </w:rPr>
              <w:t xml:space="preserve">DISCO DE FREIO TRASEIRO; CAMINHAO FORD; MODELO: TRANSIT 350L CC; ANO: 2013;. DISCO DE FREIO TRASEIRO; CAMINHAO FORD; MODELO: TRANSIT 350L CC; ANO: 2013;                    </w:t>
            </w:r>
          </w:p>
        </w:tc>
      </w:tr>
      <w:tr w:rsidR="00D4089A" w14:paraId="2BE724B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D95AC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7CFE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6FAC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60E6526" w14:textId="77777777" w:rsidR="00D4089A" w:rsidRPr="00A90C81" w:rsidRDefault="00D4089A" w:rsidP="00F33907">
            <w:pPr>
              <w:spacing w:line="360" w:lineRule="auto"/>
              <w:rPr>
                <w:sz w:val="14"/>
                <w:szCs w:val="14"/>
              </w:rPr>
            </w:pPr>
            <w:r>
              <w:rPr>
                <w:sz w:val="14"/>
                <w:szCs w:val="14"/>
              </w:rPr>
              <w:t xml:space="preserve">PASTILHA DE FREIO DIANTEIRA; CAMINHAO FORD; MODELO: TRANSIT 350L CC; ANO: 2013;. PASTILHA DE FREIO DIANTEIRA; CAMINHAO FORD; MODELO: TRANSIT 350L CC; ANO: 2013;                    </w:t>
            </w:r>
          </w:p>
        </w:tc>
      </w:tr>
      <w:tr w:rsidR="00D4089A" w14:paraId="50C4869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789F6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88163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C9607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A85EA3A" w14:textId="77777777" w:rsidR="00D4089A" w:rsidRPr="00A90C81" w:rsidRDefault="00D4089A" w:rsidP="00F33907">
            <w:pPr>
              <w:spacing w:line="360" w:lineRule="auto"/>
              <w:rPr>
                <w:sz w:val="14"/>
                <w:szCs w:val="14"/>
              </w:rPr>
            </w:pPr>
            <w:r>
              <w:rPr>
                <w:sz w:val="14"/>
                <w:szCs w:val="14"/>
              </w:rPr>
              <w:t xml:space="preserve">KIT EMBREAGEM: PLATO, DISCO E ROLAMENTO; CAMINHAO FORD; MODELO: TRANSIT 350L CC; ANO: 2013;. KIT EMBREAGEM: PLATO, DISCO E ROLAMENTO; CAMINHAO FORD; MODELO: TRANSIT 350L CC; ANO: 2013;                    </w:t>
            </w:r>
          </w:p>
        </w:tc>
      </w:tr>
      <w:tr w:rsidR="00D4089A" w14:paraId="3CBA67A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CA68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C4D3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A690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24D1B85" w14:textId="77777777" w:rsidR="00D4089A" w:rsidRPr="00A90C81" w:rsidRDefault="00D4089A" w:rsidP="00F33907">
            <w:pPr>
              <w:spacing w:line="360" w:lineRule="auto"/>
              <w:rPr>
                <w:sz w:val="14"/>
                <w:szCs w:val="14"/>
              </w:rPr>
            </w:pPr>
            <w:r>
              <w:rPr>
                <w:sz w:val="14"/>
                <w:szCs w:val="14"/>
              </w:rPr>
              <w:t xml:space="preserve">PALHETA LIMPADOR PARA-BRISA; CAMINHAO FORD; MODELO: TRANSIT 350L CC; ANO: 2013;. PALHETA LIMPADOR PARA-BRISA; CAMINHAO FORD; MODELO: TRANSIT 350L CC; ANO: 2013;                    </w:t>
            </w:r>
          </w:p>
        </w:tc>
      </w:tr>
      <w:tr w:rsidR="00D4089A" w14:paraId="010FDB5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2853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1A48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238F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8B05F14" w14:textId="77777777" w:rsidR="00D4089A" w:rsidRPr="00A90C81" w:rsidRDefault="00D4089A" w:rsidP="00F33907">
            <w:pPr>
              <w:spacing w:line="360" w:lineRule="auto"/>
              <w:rPr>
                <w:sz w:val="14"/>
                <w:szCs w:val="14"/>
              </w:rPr>
            </w:pPr>
            <w:r>
              <w:rPr>
                <w:sz w:val="14"/>
                <w:szCs w:val="14"/>
              </w:rPr>
              <w:t xml:space="preserve">AMORTECEDOR DIANTEIRO; CAMINHAO FORD; MODELO: TRANSIT 350L CC; ANO: 2013;. AMORTECEDOR DIANTEIRO; CAMINHAO FORD; MODELO: TRANSIT 350L CC; ANO: 2013;                    </w:t>
            </w:r>
          </w:p>
        </w:tc>
      </w:tr>
      <w:tr w:rsidR="00D4089A" w14:paraId="3D6563D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5D8F5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50B91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D8E33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A92BD74" w14:textId="77777777" w:rsidR="00D4089A" w:rsidRPr="00A90C81" w:rsidRDefault="00D4089A" w:rsidP="00F33907">
            <w:pPr>
              <w:spacing w:line="360" w:lineRule="auto"/>
              <w:rPr>
                <w:sz w:val="14"/>
                <w:szCs w:val="14"/>
              </w:rPr>
            </w:pPr>
            <w:r>
              <w:rPr>
                <w:sz w:val="14"/>
                <w:szCs w:val="14"/>
              </w:rPr>
              <w:t xml:space="preserve">PASTILHA DE FREIO TRASEIRA; CAMINHAO FORD; MODELO: TRANSIT 350L CC; ANO: 2013;. PASTILHA DE FREIO TRASEIRA; CAMINHAO FORD; MODELO: TRANSIT 350L CC; ANO: 2013;                    </w:t>
            </w:r>
          </w:p>
        </w:tc>
      </w:tr>
      <w:tr w:rsidR="00D4089A" w14:paraId="448C76F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B2FF7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FFA7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D4BA5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BFD59DF" w14:textId="77777777" w:rsidR="00D4089A" w:rsidRPr="00A90C81" w:rsidRDefault="00D4089A" w:rsidP="00F33907">
            <w:pPr>
              <w:spacing w:line="360" w:lineRule="auto"/>
              <w:rPr>
                <w:sz w:val="14"/>
                <w:szCs w:val="14"/>
              </w:rPr>
            </w:pPr>
            <w:r>
              <w:rPr>
                <w:sz w:val="14"/>
                <w:szCs w:val="14"/>
              </w:rPr>
              <w:t xml:space="preserve">TERMINAL DE DIRECAO DIREITO; CAMINHAO FORD; MODELO: TRANSIT 350L CC; ANO: 2013;. TERMINAL DE DIRECAO DIREITO; CAMINHAO FORD; MODELO: TRANSIT 350L CC; ANO: 2013;                    </w:t>
            </w:r>
          </w:p>
        </w:tc>
      </w:tr>
      <w:tr w:rsidR="00D4089A" w14:paraId="6D9A27A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D39F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65E78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706A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0A17B85" w14:textId="77777777" w:rsidR="00D4089A" w:rsidRPr="00A90C81" w:rsidRDefault="00D4089A" w:rsidP="00F33907">
            <w:pPr>
              <w:spacing w:line="360" w:lineRule="auto"/>
              <w:rPr>
                <w:sz w:val="14"/>
                <w:szCs w:val="14"/>
              </w:rPr>
            </w:pPr>
            <w:r>
              <w:rPr>
                <w:sz w:val="14"/>
                <w:szCs w:val="14"/>
              </w:rPr>
              <w:t xml:space="preserve">TERMINAL DE DIRECAO ESQUERDO; CAMINHAO FORD; MODELO: TRANSIT 350L CC; ANO: 2013;. TERMINAL DE DIRECAO ESQUERDO; CAMINHAO FORD; MODELO: TRANSIT 350L CC; ANO: 2013;                    </w:t>
            </w:r>
          </w:p>
        </w:tc>
      </w:tr>
      <w:tr w:rsidR="00D4089A" w14:paraId="7B667A4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F0402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DB11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2D18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41E1777" w14:textId="77777777" w:rsidR="00D4089A" w:rsidRPr="00A90C81" w:rsidRDefault="00D4089A" w:rsidP="00F33907">
            <w:pPr>
              <w:spacing w:line="360" w:lineRule="auto"/>
              <w:rPr>
                <w:sz w:val="14"/>
                <w:szCs w:val="14"/>
              </w:rPr>
            </w:pPr>
            <w:r>
              <w:rPr>
                <w:sz w:val="14"/>
                <w:szCs w:val="14"/>
              </w:rPr>
              <w:t xml:space="preserve">BOMBA D AGUA; CAMINHAO FORD; MODELO: TRANSIT 350L CC; ANO: 2013;. BOMBA D AGUA; CAMINHAO FORD; MODELO: TRANSIT 350L CC; ANO: 2013;                    </w:t>
            </w:r>
          </w:p>
        </w:tc>
      </w:tr>
      <w:tr w:rsidR="00D4089A" w14:paraId="0448C02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6D60B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250AF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23DEC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32597B5" w14:textId="77777777" w:rsidR="00D4089A" w:rsidRPr="00A90C81" w:rsidRDefault="00D4089A" w:rsidP="00F33907">
            <w:pPr>
              <w:spacing w:line="360" w:lineRule="auto"/>
              <w:rPr>
                <w:sz w:val="14"/>
                <w:szCs w:val="14"/>
              </w:rPr>
            </w:pPr>
            <w:r>
              <w:rPr>
                <w:sz w:val="14"/>
                <w:szCs w:val="14"/>
              </w:rPr>
              <w:t xml:space="preserve">TURBINA; CAMINHAO FORD; MODELO: TRANSIT 350L CC; ANO: 2013;. TURBINA; CAMINHAO FORD; MODELO: TRANSIT 350L CC; ANO: 2013;                    </w:t>
            </w:r>
          </w:p>
        </w:tc>
      </w:tr>
      <w:tr w:rsidR="00D4089A" w14:paraId="753BC1C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60157A9" w14:textId="646560DC"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C8CDC0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2E1556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99622FE" w14:textId="77777777" w:rsidR="00D4089A" w:rsidRPr="00A90C81" w:rsidRDefault="00D4089A" w:rsidP="00F33907">
            <w:pPr>
              <w:spacing w:line="360" w:lineRule="auto"/>
              <w:rPr>
                <w:sz w:val="14"/>
                <w:szCs w:val="14"/>
              </w:rPr>
            </w:pPr>
            <w:r>
              <w:rPr>
                <w:sz w:val="14"/>
                <w:szCs w:val="14"/>
              </w:rPr>
              <w:t xml:space="preserve">CAIXA DE DIRECAO; CAMINHAO FORD; MODELO: TRANSIT 350L CC; ANO: 2013;. CAIXA DE DIRECAO; CAMINHAO FORD; MODELO: TRANSIT 350L CC; ANO: 2013;                    </w:t>
            </w:r>
          </w:p>
        </w:tc>
      </w:tr>
      <w:tr w:rsidR="00D4089A" w14:paraId="0FE8F18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86322F" w14:textId="77777777" w:rsidR="00D4089A" w:rsidRPr="004E5AF7" w:rsidRDefault="00D4089A" w:rsidP="00F33907">
            <w:pPr>
              <w:pStyle w:val="xl42"/>
              <w:snapToGrid w:val="0"/>
              <w:spacing w:before="0" w:after="0" w:line="360" w:lineRule="auto"/>
              <w:rPr>
                <w:rFonts w:ascii="Times New Roman" w:hAnsi="Times New Roman" w:cs="Times New Roman"/>
                <w:b w:val="0"/>
                <w:bCs w:val="0"/>
                <w:sz w:val="14"/>
                <w:szCs w:val="14"/>
                <w:u w:val="single"/>
              </w:rPr>
            </w:pPr>
            <w:r>
              <w:rPr>
                <w:rFonts w:ascii="Times New Roman" w:hAnsi="Times New Roman" w:cs="Times New Roman"/>
                <w:b w:val="0"/>
                <w:bCs w:val="0"/>
                <w:sz w:val="14"/>
                <w:szCs w:val="14"/>
                <w:u w:val="single"/>
              </w:rPr>
              <w:t>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3FF9CA" w14:textId="77777777" w:rsidR="00D4089A" w:rsidRPr="004E5AF7" w:rsidRDefault="00D4089A" w:rsidP="00F33907">
            <w:pPr>
              <w:pStyle w:val="xl42"/>
              <w:snapToGrid w:val="0"/>
              <w:spacing w:before="0" w:after="0" w:line="360" w:lineRule="auto"/>
              <w:rPr>
                <w:rFonts w:ascii="Times New Roman" w:hAnsi="Times New Roman" w:cs="Times New Roman"/>
                <w:b w:val="0"/>
                <w:bCs w:val="0"/>
                <w:sz w:val="14"/>
                <w:szCs w:val="14"/>
                <w:u w:val="single"/>
              </w:rPr>
            </w:pPr>
            <w:r>
              <w:rPr>
                <w:rFonts w:ascii="Times New Roman" w:hAnsi="Times New Roman" w:cs="Times New Roman"/>
                <w:b w:val="0"/>
                <w:bCs w:val="0"/>
                <w:sz w:val="14"/>
                <w:szCs w:val="14"/>
                <w:u w:val="single"/>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5E5D26" w14:textId="77777777" w:rsidR="00D4089A" w:rsidRPr="004E5AF7" w:rsidRDefault="00D4089A" w:rsidP="00F33907">
            <w:pPr>
              <w:pStyle w:val="xl42"/>
              <w:snapToGrid w:val="0"/>
              <w:spacing w:before="0" w:after="0" w:line="360" w:lineRule="auto"/>
              <w:rPr>
                <w:rFonts w:ascii="Times New Roman" w:hAnsi="Times New Roman" w:cs="Times New Roman"/>
                <w:b w:val="0"/>
                <w:bCs w:val="0"/>
                <w:sz w:val="14"/>
                <w:szCs w:val="14"/>
                <w:u w:val="single"/>
              </w:rPr>
            </w:pPr>
            <w:r>
              <w:rPr>
                <w:rFonts w:ascii="Times New Roman" w:hAnsi="Times New Roman" w:cs="Times New Roman"/>
                <w:b w:val="0"/>
                <w:bCs w:val="0"/>
                <w:sz w:val="14"/>
                <w:szCs w:val="14"/>
                <w:u w:val="single"/>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B285F70" w14:textId="77777777" w:rsidR="00D4089A" w:rsidRPr="004E5AF7" w:rsidRDefault="00D4089A" w:rsidP="00F33907">
            <w:pPr>
              <w:spacing w:line="360" w:lineRule="auto"/>
              <w:rPr>
                <w:sz w:val="14"/>
                <w:szCs w:val="14"/>
                <w:u w:val="single"/>
              </w:rPr>
            </w:pPr>
            <w:r>
              <w:rPr>
                <w:sz w:val="14"/>
                <w:szCs w:val="14"/>
                <w:u w:val="single"/>
              </w:rPr>
              <w:t xml:space="preserve">CHAVE DE SETA; CAMINHAO FORD; MODELO: TRANSIT 350L CC; ANO: 2013;. CHAVE DE SETA; CAMINHAO FORD; MODELO: TRANSIT 350L CC; ANO: 2013;                    </w:t>
            </w:r>
          </w:p>
        </w:tc>
      </w:tr>
      <w:tr w:rsidR="00D4089A" w14:paraId="4218EEF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87205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1527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F5B8E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9C38B07" w14:textId="77777777" w:rsidR="00D4089A" w:rsidRPr="00A90C81" w:rsidRDefault="00D4089A" w:rsidP="00F33907">
            <w:pPr>
              <w:spacing w:line="360" w:lineRule="auto"/>
              <w:rPr>
                <w:sz w:val="14"/>
                <w:szCs w:val="14"/>
              </w:rPr>
            </w:pPr>
            <w:r>
              <w:rPr>
                <w:sz w:val="14"/>
                <w:szCs w:val="14"/>
              </w:rPr>
              <w:t xml:space="preserve">RADIADOR; CAMINHAO FORD; MODELO: F4000;  ANO: 1989/1990;. RADIADOR; CAMINHAO FORD; MODELO: F4000;  ANO: 1989/1990;                    </w:t>
            </w:r>
          </w:p>
        </w:tc>
      </w:tr>
      <w:bookmarkEnd w:id="1"/>
      <w:tr w:rsidR="00D4089A" w14:paraId="00DADB5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93FEC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A0EC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8EB84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34047EB" w14:textId="77777777" w:rsidR="00D4089A" w:rsidRPr="00A90C81" w:rsidRDefault="00D4089A" w:rsidP="00F33907">
            <w:pPr>
              <w:spacing w:line="360" w:lineRule="auto"/>
              <w:rPr>
                <w:sz w:val="14"/>
                <w:szCs w:val="14"/>
              </w:rPr>
            </w:pPr>
            <w:r>
              <w:rPr>
                <w:sz w:val="14"/>
                <w:szCs w:val="14"/>
              </w:rPr>
              <w:t xml:space="preserve">PASTILHA DE FREIO DIANTEIRA; CAMINHAO FORD; MODELO: F4000;  ANO: 1989/1990;. PASTILHA DE FREIO DIANTEIRA; CAMINHAO FORD; MODELO: F4000;  ANO: 1989/1990;                    </w:t>
            </w:r>
          </w:p>
        </w:tc>
      </w:tr>
      <w:tr w:rsidR="00D4089A" w14:paraId="72228FA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1CB04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A4802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D5E32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77796AD" w14:textId="77777777" w:rsidR="00D4089A" w:rsidRPr="00A90C81" w:rsidRDefault="00D4089A" w:rsidP="00F33907">
            <w:pPr>
              <w:spacing w:line="360" w:lineRule="auto"/>
              <w:rPr>
                <w:sz w:val="14"/>
                <w:szCs w:val="14"/>
              </w:rPr>
            </w:pPr>
            <w:r>
              <w:rPr>
                <w:sz w:val="14"/>
                <w:szCs w:val="14"/>
              </w:rPr>
              <w:t xml:space="preserve">LONA DE FREIO TRASEIRA; CAMINHAO FORD; MODELO: F4000;  ANO: 1989/1990;. LONA DE FREIO TRASEIRA; CAMINHAO FORD; MODELO: F4000;  ANO: 1989/1990;                    </w:t>
            </w:r>
          </w:p>
        </w:tc>
      </w:tr>
      <w:tr w:rsidR="00D4089A" w14:paraId="667B6B7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EEF79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CBBD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DFD19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4798D6A" w14:textId="77777777" w:rsidR="00D4089A" w:rsidRPr="00A90C81" w:rsidRDefault="00D4089A" w:rsidP="00F33907">
            <w:pPr>
              <w:spacing w:line="360" w:lineRule="auto"/>
              <w:rPr>
                <w:sz w:val="14"/>
                <w:szCs w:val="14"/>
              </w:rPr>
            </w:pPr>
            <w:r>
              <w:rPr>
                <w:sz w:val="14"/>
                <w:szCs w:val="14"/>
              </w:rPr>
              <w:t xml:space="preserve">TAMBOR DE FREIO TRASEIRO; CAMINHAO FORD; MODELO: F4000;  ANO: 1989/1990;. TAMBOR DE FREIO TRASEIRO; CAMINHAO FORD; MODELO: F4000;  ANO: 1989/1990;                    </w:t>
            </w:r>
          </w:p>
        </w:tc>
      </w:tr>
      <w:tr w:rsidR="00D4089A" w14:paraId="3F1C89B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72E0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0E261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87F9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EA2F2DC" w14:textId="77777777" w:rsidR="00D4089A" w:rsidRPr="00A90C81" w:rsidRDefault="00D4089A" w:rsidP="00F33907">
            <w:pPr>
              <w:spacing w:line="360" w:lineRule="auto"/>
              <w:rPr>
                <w:sz w:val="14"/>
                <w:szCs w:val="14"/>
              </w:rPr>
            </w:pPr>
            <w:r>
              <w:rPr>
                <w:sz w:val="14"/>
                <w:szCs w:val="14"/>
              </w:rPr>
              <w:t xml:space="preserve">KIT EMBREAGEM: PLATO, DISCO E ROLAMENTO; CAMINHAO FORD; MODELO: F4000;  ANO: 1989/1990;. KIT EMBREAGEM: PLATO, DISCO E ROLAMENTO; CAMINHAO FORD; MODELO: F4000;  ANO: 1989/1990;                    </w:t>
            </w:r>
          </w:p>
        </w:tc>
      </w:tr>
      <w:tr w:rsidR="00D4089A" w14:paraId="6EFF7D8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DBC8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98AE7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9F25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5827E52" w14:textId="77777777" w:rsidR="00D4089A" w:rsidRPr="00A90C81" w:rsidRDefault="00D4089A" w:rsidP="00F33907">
            <w:pPr>
              <w:spacing w:line="360" w:lineRule="auto"/>
              <w:rPr>
                <w:sz w:val="14"/>
                <w:szCs w:val="14"/>
              </w:rPr>
            </w:pPr>
            <w:r>
              <w:rPr>
                <w:sz w:val="14"/>
                <w:szCs w:val="14"/>
              </w:rPr>
              <w:t xml:space="preserve">PALHETA LIMPADOR PARA-BRISA; CAMINHAO FORD; MODELO: F4000;  ANO: 1989/1990;. PALHETA LIMPADOR PARA-BRISA; CAMINHAO FORD; MODELO: F4000;  ANO: 1989/1990;                    </w:t>
            </w:r>
          </w:p>
        </w:tc>
      </w:tr>
      <w:tr w:rsidR="00D4089A" w14:paraId="5637968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80109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095BA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D03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63D17EC" w14:textId="77777777" w:rsidR="00D4089A" w:rsidRPr="00A90C81" w:rsidRDefault="00D4089A" w:rsidP="00F33907">
            <w:pPr>
              <w:spacing w:line="360" w:lineRule="auto"/>
              <w:rPr>
                <w:sz w:val="14"/>
                <w:szCs w:val="14"/>
              </w:rPr>
            </w:pPr>
            <w:r>
              <w:rPr>
                <w:sz w:val="14"/>
                <w:szCs w:val="14"/>
              </w:rPr>
              <w:t xml:space="preserve">AMORTECEDOR DIANTEIRO; CAMINHAO FORD; MODELO: F4000;  ANO: 1989/1990;. AMORTECEDOR DIANTEIRO; CAMINHAO FORD; MODELO: F4000;  ANO: 1989/1990;                    </w:t>
            </w:r>
          </w:p>
        </w:tc>
      </w:tr>
      <w:tr w:rsidR="00D4089A" w14:paraId="156BEB0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96E4A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CDCCA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2010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35E773C" w14:textId="77777777" w:rsidR="00D4089A" w:rsidRPr="00A90C81" w:rsidRDefault="00D4089A" w:rsidP="00F33907">
            <w:pPr>
              <w:spacing w:line="360" w:lineRule="auto"/>
              <w:rPr>
                <w:sz w:val="14"/>
                <w:szCs w:val="14"/>
              </w:rPr>
            </w:pPr>
            <w:r>
              <w:rPr>
                <w:sz w:val="14"/>
                <w:szCs w:val="14"/>
              </w:rPr>
              <w:t xml:space="preserve">CONJUNTO BARRA DE DIRECAO COMPLETO; CAMINHAO FORD; MODELO: F4000;  ANO: 1989/1990;. CONJUNTO BARRA DE DIRECAO COMPLETO; CAMINHAO FORD; MODELO: F4000;  ANO: 1989/1990;                    </w:t>
            </w:r>
          </w:p>
        </w:tc>
      </w:tr>
      <w:tr w:rsidR="00D4089A" w14:paraId="0D2500D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529F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C8A7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D661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B5D0127" w14:textId="77777777" w:rsidR="00D4089A" w:rsidRPr="00A90C81" w:rsidRDefault="00D4089A" w:rsidP="00F33907">
            <w:pPr>
              <w:spacing w:line="360" w:lineRule="auto"/>
              <w:rPr>
                <w:sz w:val="14"/>
                <w:szCs w:val="14"/>
              </w:rPr>
            </w:pPr>
            <w:r>
              <w:rPr>
                <w:sz w:val="14"/>
                <w:szCs w:val="14"/>
              </w:rPr>
              <w:t xml:space="preserve">TUBO VARETA OLEO MOTOR; CAMINHAO FORD; MODELO: F4000;  ANO: 1989/1990;. TUBO VARETA OLEO MOTOR; CAMINHAO FORD; MODELO: F4000;  ANO: 1989/1990;                    </w:t>
            </w:r>
          </w:p>
        </w:tc>
      </w:tr>
      <w:tr w:rsidR="00D4089A" w14:paraId="130FFEA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9DD0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A540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858BC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84FE381" w14:textId="77777777" w:rsidR="00D4089A" w:rsidRPr="00A90C81" w:rsidRDefault="00D4089A" w:rsidP="00F33907">
            <w:pPr>
              <w:spacing w:line="360" w:lineRule="auto"/>
              <w:rPr>
                <w:sz w:val="14"/>
                <w:szCs w:val="14"/>
              </w:rPr>
            </w:pPr>
            <w:r>
              <w:rPr>
                <w:sz w:val="14"/>
                <w:szCs w:val="14"/>
              </w:rPr>
              <w:t xml:space="preserve">VARETA NIVEL OLEO MOTOR; CAMINHAO FORD; MODELO: F4000;  ANO: 1989/1990;. VARETA NIVEL OLEO MOTOR; CAMINHAO FORD; MODELO: F4000;  ANO: 1989/1990;                    </w:t>
            </w:r>
          </w:p>
        </w:tc>
      </w:tr>
      <w:tr w:rsidR="00D4089A" w14:paraId="4515B42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A8AC1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DE2E3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9FE19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9EA0D2" w14:textId="77777777" w:rsidR="00D4089A" w:rsidRPr="00A90C81" w:rsidRDefault="00D4089A" w:rsidP="00F33907">
            <w:pPr>
              <w:spacing w:line="360" w:lineRule="auto"/>
              <w:rPr>
                <w:sz w:val="14"/>
                <w:szCs w:val="14"/>
              </w:rPr>
            </w:pPr>
            <w:r>
              <w:rPr>
                <w:sz w:val="14"/>
                <w:szCs w:val="14"/>
              </w:rPr>
              <w:t xml:space="preserve">FILTRO DE AR; CAMINHAO FORD; MODELO: F4000;  ANO: 1989/1990;. FILTRO DE AR; CAMINHAO FORD; MODELO: F4000;  ANO: 1989/1990;                    </w:t>
            </w:r>
          </w:p>
        </w:tc>
      </w:tr>
      <w:tr w:rsidR="00D4089A" w14:paraId="2297DAA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D18C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9C779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A59C7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470B103" w14:textId="77777777" w:rsidR="00D4089A" w:rsidRPr="00A90C81" w:rsidRDefault="00D4089A" w:rsidP="00F33907">
            <w:pPr>
              <w:spacing w:line="360" w:lineRule="auto"/>
              <w:rPr>
                <w:sz w:val="14"/>
                <w:szCs w:val="14"/>
              </w:rPr>
            </w:pPr>
            <w:r>
              <w:rPr>
                <w:sz w:val="14"/>
                <w:szCs w:val="14"/>
              </w:rPr>
              <w:t xml:space="preserve">BOMBA D AGUA; CAMINHAO FORD; MODELO: F4000;  ANO: 1989/1990;. BOMBA D AGUA; CAMINHAO FORD; MODELO: F4000;  ANO: 1989/1990;                    </w:t>
            </w:r>
          </w:p>
        </w:tc>
      </w:tr>
      <w:tr w:rsidR="00D4089A" w14:paraId="0141F41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B425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1D7E2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DFAA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506D4DA" w14:textId="77777777" w:rsidR="00D4089A" w:rsidRPr="00A90C81" w:rsidRDefault="00D4089A" w:rsidP="00F33907">
            <w:pPr>
              <w:spacing w:line="360" w:lineRule="auto"/>
              <w:rPr>
                <w:sz w:val="14"/>
                <w:szCs w:val="14"/>
              </w:rPr>
            </w:pPr>
            <w:r>
              <w:rPr>
                <w:sz w:val="14"/>
                <w:szCs w:val="14"/>
              </w:rPr>
              <w:t xml:space="preserve">VALVULA TERMOSTATICA; CAMINHAO FORD; MODELO: F4000;  ANO: 1989/1990;. VALVULA TERMOSTATICA; CAMINHAO FORD; MODELO: F4000;  ANO: 1989/1990;                    </w:t>
            </w:r>
          </w:p>
        </w:tc>
      </w:tr>
      <w:tr w:rsidR="00D4089A" w14:paraId="52822EA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3E1C8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A334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EDF8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07140D3" w14:textId="77777777" w:rsidR="00D4089A" w:rsidRPr="00A90C81" w:rsidRDefault="00D4089A" w:rsidP="00F33907">
            <w:pPr>
              <w:spacing w:line="360" w:lineRule="auto"/>
              <w:rPr>
                <w:sz w:val="14"/>
                <w:szCs w:val="14"/>
              </w:rPr>
            </w:pPr>
            <w:r>
              <w:rPr>
                <w:sz w:val="14"/>
                <w:szCs w:val="14"/>
              </w:rPr>
              <w:t xml:space="preserve">MANGUEIRA SUPERIOR RADIADOR; CAMINHAO FORD; MODELO: F4000;  ANO: 1989/1990;. MANGUEIRA SUPERIOR RADIADOR; CAMINHAO FORD; MODELO: F4000;  ANO: 1989/1990;                    </w:t>
            </w:r>
          </w:p>
        </w:tc>
      </w:tr>
      <w:tr w:rsidR="00D4089A" w14:paraId="40A4073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4543D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477FC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FD70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C06123" w14:textId="77777777" w:rsidR="00D4089A" w:rsidRPr="00A90C81" w:rsidRDefault="00D4089A" w:rsidP="00F33907">
            <w:pPr>
              <w:spacing w:line="360" w:lineRule="auto"/>
              <w:rPr>
                <w:sz w:val="14"/>
                <w:szCs w:val="14"/>
              </w:rPr>
            </w:pPr>
            <w:r>
              <w:rPr>
                <w:sz w:val="14"/>
                <w:szCs w:val="14"/>
              </w:rPr>
              <w:t xml:space="preserve">MANGUEIRA INFERIOR RADIADOR; CAMINHAO FORD; MODELO: F4000;  ANO: 1989/1990;. MANGUEIRA INFERIOR RADIADOR; CAMINHAO FORD; MODELO: F4000;  ANO: 1989/1990;                    </w:t>
            </w:r>
          </w:p>
        </w:tc>
      </w:tr>
      <w:tr w:rsidR="00D4089A" w14:paraId="47B33C9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B55E8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F979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C19B7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A74F0DA" w14:textId="77777777" w:rsidR="00D4089A" w:rsidRPr="00A90C81" w:rsidRDefault="00D4089A" w:rsidP="00F33907">
            <w:pPr>
              <w:spacing w:line="360" w:lineRule="auto"/>
              <w:rPr>
                <w:sz w:val="14"/>
                <w:szCs w:val="14"/>
              </w:rPr>
            </w:pPr>
            <w:r>
              <w:rPr>
                <w:sz w:val="14"/>
                <w:szCs w:val="14"/>
              </w:rPr>
              <w:t xml:space="preserve">BOMBA DE OLEO DIESEL; CAMINHAO FORD; MODELO: F4000;  ANO: 1989/1990;. BOMBA DE OLEO DIESEL; CAMINHAO FORD; MODELO: F4000;  ANO: 1989/1990;                    </w:t>
            </w:r>
          </w:p>
        </w:tc>
      </w:tr>
      <w:tr w:rsidR="00D4089A" w14:paraId="0B7EBF8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2858D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48D0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03922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0B7E25" w14:textId="77777777" w:rsidR="00D4089A" w:rsidRPr="00A90C81" w:rsidRDefault="00D4089A" w:rsidP="00F33907">
            <w:pPr>
              <w:spacing w:line="360" w:lineRule="auto"/>
              <w:rPr>
                <w:sz w:val="14"/>
                <w:szCs w:val="14"/>
              </w:rPr>
            </w:pPr>
            <w:r>
              <w:rPr>
                <w:sz w:val="14"/>
                <w:szCs w:val="14"/>
              </w:rPr>
              <w:t xml:space="preserve">KIT REPARO DE FREIO TRASEIRO COMPLETO LD; CAMINHAO FORD; MODELO: F4000;  ANO: 1989/1990;. KIT REPARO DE FREIO TRASEIRO COMPLETO LD; CAMINHAO FORD; MODELO: F4000;  ANO: 1989/1990;                    </w:t>
            </w:r>
          </w:p>
        </w:tc>
      </w:tr>
      <w:tr w:rsidR="00D4089A" w14:paraId="08DC223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8727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4FAD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8926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C445F85" w14:textId="77777777" w:rsidR="00D4089A" w:rsidRPr="00A90C81" w:rsidRDefault="00D4089A" w:rsidP="00F33907">
            <w:pPr>
              <w:spacing w:line="360" w:lineRule="auto"/>
              <w:rPr>
                <w:sz w:val="14"/>
                <w:szCs w:val="14"/>
              </w:rPr>
            </w:pPr>
            <w:r>
              <w:rPr>
                <w:sz w:val="14"/>
                <w:szCs w:val="14"/>
              </w:rPr>
              <w:t xml:space="preserve">KIT REPARO DE FREIO TRASEIRO COMPLETO LE; CAMINHAO FORD; MODELO: F4000;  ANO: 1989/1990;. KIT REPARO DE FREIO TRASEIRO COMPLETO LE; CAMINHAO FORD; MODELO: F4000;  ANO: 1989/1990;                    </w:t>
            </w:r>
          </w:p>
        </w:tc>
      </w:tr>
      <w:tr w:rsidR="00D4089A" w14:paraId="6A1393F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1A527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DA133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2108F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F61D2F8" w14:textId="77777777" w:rsidR="00D4089A" w:rsidRPr="00A90C81" w:rsidRDefault="00D4089A" w:rsidP="00F33907">
            <w:pPr>
              <w:spacing w:line="360" w:lineRule="auto"/>
              <w:rPr>
                <w:sz w:val="14"/>
                <w:szCs w:val="14"/>
              </w:rPr>
            </w:pPr>
            <w:r>
              <w:rPr>
                <w:sz w:val="14"/>
                <w:szCs w:val="14"/>
              </w:rPr>
              <w:t xml:space="preserve">CAIXA DE DIRECAO; CAMINHAO FORD; MODELO: F4000;  ANO: 1989/1990;. CAIXA DE DIRECAO; CAMINHAO FORD; MODELO: F4000;  ANO: 1989/1990;                    </w:t>
            </w:r>
          </w:p>
        </w:tc>
      </w:tr>
      <w:tr w:rsidR="00D4089A" w14:paraId="6A961DE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21582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52-.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3FCB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D875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71EEC4E" w14:textId="77777777" w:rsidR="00D4089A" w:rsidRPr="00A90C81" w:rsidRDefault="00D4089A" w:rsidP="00F33907">
            <w:pPr>
              <w:spacing w:line="360" w:lineRule="auto"/>
              <w:rPr>
                <w:sz w:val="14"/>
                <w:szCs w:val="14"/>
              </w:rPr>
            </w:pPr>
            <w:r>
              <w:rPr>
                <w:sz w:val="14"/>
                <w:szCs w:val="14"/>
              </w:rPr>
              <w:t xml:space="preserve">CHAVE DE SETA; CAMINHAO FORD; MODELO: F4000;  ANO: 1989/1990;. CHAVE DE SETA; CAMINHAO FORD; MODELO: F4000;  ANO: 1989/1990;                    </w:t>
            </w:r>
          </w:p>
        </w:tc>
      </w:tr>
      <w:tr w:rsidR="00D4089A" w14:paraId="7E06A96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06E39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54FCA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6E723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21252A" w14:textId="77777777" w:rsidR="00D4089A" w:rsidRPr="00A90C81" w:rsidRDefault="00D4089A" w:rsidP="00F33907">
            <w:pPr>
              <w:spacing w:line="360" w:lineRule="auto"/>
              <w:rPr>
                <w:sz w:val="14"/>
                <w:szCs w:val="14"/>
              </w:rPr>
            </w:pPr>
            <w:r>
              <w:rPr>
                <w:sz w:val="14"/>
                <w:szCs w:val="14"/>
              </w:rPr>
              <w:t xml:space="preserve">RADIADOR; CAMINHAO FORD; MODELO: F4000;  ANO: 2001 A 2004;. RADIADOR; CAMINHAO FORD; MODELO: F4000;  ANO: 2001 A 2004;                    </w:t>
            </w:r>
          </w:p>
        </w:tc>
      </w:tr>
      <w:tr w:rsidR="00D4089A" w14:paraId="3A52AD5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9E865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94F6C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CAE53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7C9258F" w14:textId="77777777" w:rsidR="00D4089A" w:rsidRPr="00A90C81" w:rsidRDefault="00D4089A" w:rsidP="00F33907">
            <w:pPr>
              <w:spacing w:line="360" w:lineRule="auto"/>
              <w:rPr>
                <w:sz w:val="14"/>
                <w:szCs w:val="14"/>
              </w:rPr>
            </w:pPr>
            <w:r>
              <w:rPr>
                <w:sz w:val="14"/>
                <w:szCs w:val="14"/>
              </w:rPr>
              <w:t xml:space="preserve">RESERVATORIO DE ÁGUA RADIADOR COM TAMPA; CAMINHAO FORD; MODELO: F4000;  ANO: 2001 A 2004;. RESERVATORIO DE ÁGUA RADIADOR COM TAMPA; CAMINHAO FORD; MODELO: F4000;  ANO: 2001 A 2004;                    </w:t>
            </w:r>
          </w:p>
        </w:tc>
      </w:tr>
      <w:tr w:rsidR="00D4089A" w14:paraId="3C83BEF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D1498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FEDF9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D38C8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9C1E7A3" w14:textId="77777777" w:rsidR="00D4089A" w:rsidRPr="00A90C81" w:rsidRDefault="00D4089A" w:rsidP="00F33907">
            <w:pPr>
              <w:spacing w:line="360" w:lineRule="auto"/>
              <w:rPr>
                <w:sz w:val="14"/>
                <w:szCs w:val="14"/>
              </w:rPr>
            </w:pPr>
            <w:r>
              <w:rPr>
                <w:sz w:val="14"/>
                <w:szCs w:val="14"/>
              </w:rPr>
              <w:t xml:space="preserve">DISCO DE FREIO DIANTEIRA; CAMINHAO FORD; MODELO: F4000;  ANO: 2001 A 2004;. DISCO DE FREIO DIANTEIRA; CAMINHAO FORD; MODELO: F4000;  ANO: 2001 A 2004;                    </w:t>
            </w:r>
          </w:p>
        </w:tc>
      </w:tr>
      <w:tr w:rsidR="00D4089A" w14:paraId="7576C17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41BD8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0FEB6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C6E4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8279672" w14:textId="77777777" w:rsidR="00D4089A" w:rsidRPr="00A90C81" w:rsidRDefault="00D4089A" w:rsidP="00F33907">
            <w:pPr>
              <w:spacing w:line="360" w:lineRule="auto"/>
              <w:rPr>
                <w:sz w:val="14"/>
                <w:szCs w:val="14"/>
              </w:rPr>
            </w:pPr>
            <w:r>
              <w:rPr>
                <w:sz w:val="14"/>
                <w:szCs w:val="14"/>
              </w:rPr>
              <w:t xml:space="preserve">LONA DE FREIO TRASEIRA; CAMINHAO FORD; MODELO: F4000;  ANO: 2001 A 2004;. LONA DE FREIO TRASEIRA; CAMINHAO FORD; MODELO: F4000;  ANO: 2001 A 2004;                    </w:t>
            </w:r>
          </w:p>
        </w:tc>
      </w:tr>
      <w:tr w:rsidR="00D4089A" w14:paraId="48FD540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7E811F2" w14:textId="49A8446E"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D05618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27B787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5C97A2C" w14:textId="77777777" w:rsidR="00D4089A" w:rsidRPr="00A90C81" w:rsidRDefault="00D4089A" w:rsidP="00F33907">
            <w:pPr>
              <w:spacing w:line="360" w:lineRule="auto"/>
              <w:rPr>
                <w:sz w:val="14"/>
                <w:szCs w:val="14"/>
              </w:rPr>
            </w:pPr>
            <w:r>
              <w:rPr>
                <w:sz w:val="14"/>
                <w:szCs w:val="14"/>
              </w:rPr>
              <w:t xml:space="preserve">TAMBOR DE FREIO; CAMINHAO FORD; MODELO: F4000;  ANO: 2001 A 2004;. TAMBOR DE FREIO; CAMINHAO FORD; MODELO: F4000;  ANO: 2001 A 2004;                    </w:t>
            </w:r>
          </w:p>
        </w:tc>
      </w:tr>
      <w:tr w:rsidR="00D4089A" w14:paraId="437888B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98E36DD" w14:textId="1D1B941E"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FDB825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3243D7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055D8DD" w14:textId="77777777" w:rsidR="00D4089A" w:rsidRPr="00A90C81" w:rsidRDefault="00D4089A" w:rsidP="00F33907">
            <w:pPr>
              <w:spacing w:line="360" w:lineRule="auto"/>
              <w:rPr>
                <w:sz w:val="14"/>
                <w:szCs w:val="14"/>
              </w:rPr>
            </w:pPr>
            <w:r>
              <w:rPr>
                <w:sz w:val="14"/>
                <w:szCs w:val="14"/>
              </w:rPr>
              <w:t xml:space="preserve">KIT EMBREAGEM: PLATO, DISCO E ROLAMENTO; CAMINHAO FORD; MODELO: F4000;  ANO: 2001 A 2004;. KIT EMBREAGEM: PLATO, DISCO E ROLAMENTO; CAMINHAO FORD; MODELO: F4000;  ANO: 2001 A 2004;                    </w:t>
            </w:r>
          </w:p>
        </w:tc>
      </w:tr>
      <w:tr w:rsidR="00D4089A" w14:paraId="39EC9D5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22CA1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AF07B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C7653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0823A13" w14:textId="77777777" w:rsidR="00D4089A" w:rsidRPr="00A90C81" w:rsidRDefault="00D4089A" w:rsidP="00F33907">
            <w:pPr>
              <w:spacing w:line="360" w:lineRule="auto"/>
              <w:rPr>
                <w:sz w:val="14"/>
                <w:szCs w:val="14"/>
              </w:rPr>
            </w:pPr>
            <w:r>
              <w:rPr>
                <w:sz w:val="14"/>
                <w:szCs w:val="14"/>
              </w:rPr>
              <w:t xml:space="preserve">PALHETA LIMPADOR PARA-BRISA; CAMINHAO FORD; MODELO: F4000;  ANO: 2001 A 2004;. PALHETA LIMPADOR PARA-BRISA; CAMINHAO FORD; MODELO: F4000;  ANO: 2001 A 2004;                    </w:t>
            </w:r>
          </w:p>
        </w:tc>
      </w:tr>
      <w:tr w:rsidR="00D4089A" w14:paraId="02BFB3E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5D9BB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2B149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1DAA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5EDB419" w14:textId="77777777" w:rsidR="00D4089A" w:rsidRPr="00A90C81" w:rsidRDefault="00D4089A" w:rsidP="00F33907">
            <w:pPr>
              <w:spacing w:line="360" w:lineRule="auto"/>
              <w:rPr>
                <w:sz w:val="14"/>
                <w:szCs w:val="14"/>
              </w:rPr>
            </w:pPr>
            <w:r>
              <w:rPr>
                <w:sz w:val="14"/>
                <w:szCs w:val="14"/>
              </w:rPr>
              <w:t xml:space="preserve">AMORTECEDOR DIANTEIRO; CAMINHAO FORD; MODELO: F4000;  ANO: 2001 A 2004;. AMORTECEDOR DIANTEIRO; CAMINHAO FORD; MODELO: F4000;  ANO: 2001 A 2004;                    </w:t>
            </w:r>
          </w:p>
        </w:tc>
      </w:tr>
      <w:tr w:rsidR="00D4089A" w14:paraId="6A07657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F65413F" w14:textId="23C80EFC"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61-R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A84B4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006CB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FCB8736" w14:textId="77777777" w:rsidR="00D4089A" w:rsidRPr="00A90C81" w:rsidRDefault="00D4089A" w:rsidP="00F33907">
            <w:pPr>
              <w:spacing w:line="360" w:lineRule="auto"/>
              <w:rPr>
                <w:sz w:val="14"/>
                <w:szCs w:val="14"/>
              </w:rPr>
            </w:pPr>
            <w:r>
              <w:rPr>
                <w:sz w:val="14"/>
                <w:szCs w:val="14"/>
              </w:rPr>
              <w:t xml:space="preserve">CONJUNTO BARRA DE DIRECAO COMPLETO; CAMINHAO FORD; MODELO: F4000;  ANO: 2001 A 2004;. CONJUNTO BARRA DE DIRECAO COMPLETO; CAMINHAO FORD; MODELO: F4000;  ANO: 2001 A 2004;                    </w:t>
            </w:r>
          </w:p>
        </w:tc>
      </w:tr>
      <w:tr w:rsidR="00D4089A" w14:paraId="62CE245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CD5DE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992E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88AA9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049AED" w14:textId="77777777" w:rsidR="00D4089A" w:rsidRPr="00A90C81" w:rsidRDefault="00D4089A" w:rsidP="00F33907">
            <w:pPr>
              <w:spacing w:line="360" w:lineRule="auto"/>
              <w:rPr>
                <w:sz w:val="14"/>
                <w:szCs w:val="14"/>
              </w:rPr>
            </w:pPr>
            <w:r>
              <w:rPr>
                <w:sz w:val="14"/>
                <w:szCs w:val="14"/>
              </w:rPr>
              <w:t xml:space="preserve">PIVO SUPERIOR DIANTEIRO; CAMINHAO FORD; MODELO: F4000;  ANO: 2001 A 2004;. PIVO SUPERIOR DIANTEIRO; CAMINHAO FORD; MODELO: F4000;  ANO: 2001 A 2004;                    </w:t>
            </w:r>
          </w:p>
        </w:tc>
      </w:tr>
      <w:tr w:rsidR="00D4089A" w14:paraId="52C1341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59AC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0082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E5B90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6F81ADC" w14:textId="77777777" w:rsidR="00D4089A" w:rsidRPr="00A90C81" w:rsidRDefault="00D4089A" w:rsidP="00F33907">
            <w:pPr>
              <w:spacing w:line="360" w:lineRule="auto"/>
              <w:rPr>
                <w:sz w:val="14"/>
                <w:szCs w:val="14"/>
              </w:rPr>
            </w:pPr>
            <w:r>
              <w:rPr>
                <w:sz w:val="14"/>
                <w:szCs w:val="14"/>
              </w:rPr>
              <w:t xml:space="preserve">PIVO INFERIOR DINATEIRO; CAMINHAO FORD; MODELO: F4000;  ANO: 2001 A 2004;. PIVO INFERIOR DINATEIRO; CAMINHAO FORD; MODELO: F4000;  ANO: 2001 A 2004;                    </w:t>
            </w:r>
          </w:p>
        </w:tc>
      </w:tr>
      <w:tr w:rsidR="00D4089A" w14:paraId="2A18F85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F9726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A613B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4FEFF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FB6648B" w14:textId="77777777" w:rsidR="00D4089A" w:rsidRPr="00A90C81" w:rsidRDefault="00D4089A" w:rsidP="00F33907">
            <w:pPr>
              <w:spacing w:line="360" w:lineRule="auto"/>
              <w:rPr>
                <w:sz w:val="14"/>
                <w:szCs w:val="14"/>
              </w:rPr>
            </w:pPr>
            <w:r>
              <w:rPr>
                <w:sz w:val="14"/>
                <w:szCs w:val="14"/>
              </w:rPr>
              <w:t xml:space="preserve">CORREIA DO ALTERNADOR; CAMINHAO FORD; MODELO: F4000;  ANO: 2001 A 2004;. CORREIA DO ALTERNADOR; CAMINHAO FORD; MODELO: F4000;  ANO: 2001 A 2004;                    </w:t>
            </w:r>
          </w:p>
        </w:tc>
      </w:tr>
      <w:tr w:rsidR="00D4089A" w14:paraId="0DC9251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FD292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1AD4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1D9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1F1D55E" w14:textId="77777777" w:rsidR="00D4089A" w:rsidRPr="00A90C81" w:rsidRDefault="00D4089A" w:rsidP="00F33907">
            <w:pPr>
              <w:spacing w:line="360" w:lineRule="auto"/>
              <w:rPr>
                <w:sz w:val="14"/>
                <w:szCs w:val="14"/>
              </w:rPr>
            </w:pPr>
            <w:r>
              <w:rPr>
                <w:sz w:val="14"/>
                <w:szCs w:val="14"/>
              </w:rPr>
              <w:t xml:space="preserve">TUBO VARETA OLEO MOTOR; CAMINHAO FORD; MODELO: F4000;  ANO: 2001 A 2004;. TUBO VARETA OLEO MOTOR; CAMINHAO FORD; MODELO: F4000;  ANO: 2001 A 2004;                    </w:t>
            </w:r>
          </w:p>
        </w:tc>
      </w:tr>
      <w:tr w:rsidR="00D4089A" w14:paraId="519B653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A0EAF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6349D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13BE6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C7C4956" w14:textId="77777777" w:rsidR="00D4089A" w:rsidRPr="00A90C81" w:rsidRDefault="00D4089A" w:rsidP="00F33907">
            <w:pPr>
              <w:spacing w:line="360" w:lineRule="auto"/>
              <w:rPr>
                <w:sz w:val="14"/>
                <w:szCs w:val="14"/>
              </w:rPr>
            </w:pPr>
            <w:r>
              <w:rPr>
                <w:sz w:val="14"/>
                <w:szCs w:val="14"/>
              </w:rPr>
              <w:t xml:space="preserve">VARETA NIVEL OLEO MOTOR; CAMINHAO FORD; MODELO: F4000;  ANO: 2001 A 2004;. VARETA NIVEL OLEO MOTOR; CAMINHAO FORD; MODELO: F4000;  ANO: 2001 A 2004;                    </w:t>
            </w:r>
          </w:p>
        </w:tc>
      </w:tr>
      <w:tr w:rsidR="00D4089A" w14:paraId="6C2045D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85E1B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3200C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559CF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C73065E" w14:textId="77777777" w:rsidR="00D4089A" w:rsidRPr="00A90C81" w:rsidRDefault="00D4089A" w:rsidP="00F33907">
            <w:pPr>
              <w:spacing w:line="360" w:lineRule="auto"/>
              <w:rPr>
                <w:sz w:val="14"/>
                <w:szCs w:val="14"/>
              </w:rPr>
            </w:pPr>
            <w:r>
              <w:rPr>
                <w:sz w:val="14"/>
                <w:szCs w:val="14"/>
              </w:rPr>
              <w:t xml:space="preserve">JOGO DE CANO INJETOR DOS BICOS DE OLEO DIESEL; CAMINHAO FORD; MODELO: F4000;  ANO: 2001 A 2004;. JOGO DE CANO INJETOR DOS BICOS DE OLEO DIESEL; CAMINHAO FORD; MODELO: F4000;  ANO: 2001 A 2004;                    </w:t>
            </w:r>
          </w:p>
        </w:tc>
      </w:tr>
      <w:tr w:rsidR="00D4089A" w14:paraId="3343F78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24C7D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1432F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F310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3C288C3" w14:textId="77777777" w:rsidR="00D4089A" w:rsidRPr="00A90C81" w:rsidRDefault="00D4089A" w:rsidP="00F33907">
            <w:pPr>
              <w:spacing w:line="360" w:lineRule="auto"/>
              <w:rPr>
                <w:sz w:val="14"/>
                <w:szCs w:val="14"/>
              </w:rPr>
            </w:pPr>
            <w:r>
              <w:rPr>
                <w:sz w:val="14"/>
                <w:szCs w:val="14"/>
              </w:rPr>
              <w:t xml:space="preserve">FILTRO DE AR; CAMINHAO FORD; MODELO: F4000;  ANO: 2001 A 2004;. FILTRO DE AR; CAMINHAO FORD; MODELO: F4000;  ANO: 2001 A 2004;                    </w:t>
            </w:r>
          </w:p>
        </w:tc>
      </w:tr>
      <w:tr w:rsidR="00D4089A" w14:paraId="7697BC0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BCDD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9546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5744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E3A658A" w14:textId="77777777" w:rsidR="00D4089A" w:rsidRPr="00A90C81" w:rsidRDefault="00D4089A" w:rsidP="00F33907">
            <w:pPr>
              <w:spacing w:line="360" w:lineRule="auto"/>
              <w:rPr>
                <w:sz w:val="14"/>
                <w:szCs w:val="14"/>
              </w:rPr>
            </w:pPr>
            <w:r>
              <w:rPr>
                <w:sz w:val="14"/>
                <w:szCs w:val="14"/>
              </w:rPr>
              <w:t xml:space="preserve">BOMBA D AGUA; CAMINHAO FORD; MODELO: F4000;  ANO: 2001 A 2004;. BOMBA D AGUA; CAMINHAO FORD; MODELO: F4000;  ANO: 2001 A 2004;                    </w:t>
            </w:r>
          </w:p>
        </w:tc>
      </w:tr>
      <w:tr w:rsidR="00D4089A" w14:paraId="1413556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4F50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0875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84B15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5953174" w14:textId="77777777" w:rsidR="00D4089A" w:rsidRPr="00A90C81" w:rsidRDefault="00D4089A" w:rsidP="00F33907">
            <w:pPr>
              <w:spacing w:line="360" w:lineRule="auto"/>
              <w:rPr>
                <w:sz w:val="14"/>
                <w:szCs w:val="14"/>
              </w:rPr>
            </w:pPr>
            <w:r>
              <w:rPr>
                <w:sz w:val="14"/>
                <w:szCs w:val="14"/>
              </w:rPr>
              <w:t xml:space="preserve">VALVULA TERMOSTATICA; CAMINHAO FORD; MODELO: F4000;  ANO: 2001 A 2004;. VALVULA TERMOSTATICA; CAMINHAO FORD; MODELO: F4000;  ANO: 2001 A 2004;                    </w:t>
            </w:r>
          </w:p>
        </w:tc>
      </w:tr>
      <w:tr w:rsidR="00D4089A" w14:paraId="12ADD23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C103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A2315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4AB94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5B1E1BB" w14:textId="77777777" w:rsidR="00D4089A" w:rsidRPr="00A90C81" w:rsidRDefault="00D4089A" w:rsidP="00F33907">
            <w:pPr>
              <w:spacing w:line="360" w:lineRule="auto"/>
              <w:rPr>
                <w:sz w:val="14"/>
                <w:szCs w:val="14"/>
              </w:rPr>
            </w:pPr>
            <w:r>
              <w:rPr>
                <w:sz w:val="14"/>
                <w:szCs w:val="14"/>
              </w:rPr>
              <w:t xml:space="preserve">KIT REPARO DE FREIO TRASEIRO COMPLETO LD; CAMINHAO FORD; MODELO: F4000;  ANO: 2001 A 2004;. KIT REPARO DE FREIO TRASEIRO COMPLETO LD; CAMINHAO FORD; MODELO: F4000;  ANO: 2001 A 2004;                    </w:t>
            </w:r>
          </w:p>
        </w:tc>
      </w:tr>
      <w:tr w:rsidR="00D4089A" w14:paraId="0E9BB6E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65A5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976B7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0195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EC127F5" w14:textId="77777777" w:rsidR="00D4089A" w:rsidRPr="00A90C81" w:rsidRDefault="00D4089A" w:rsidP="00F33907">
            <w:pPr>
              <w:spacing w:line="360" w:lineRule="auto"/>
              <w:rPr>
                <w:sz w:val="14"/>
                <w:szCs w:val="14"/>
              </w:rPr>
            </w:pPr>
            <w:r>
              <w:rPr>
                <w:sz w:val="14"/>
                <w:szCs w:val="14"/>
              </w:rPr>
              <w:t xml:space="preserve">KIT REPARO DE FREIO TRASEIRO COMPLETO LE; CAMINHAO FORD; MODELO: F4000;  ANO: 2001 A 2004;. KIT REPARO DE FREIO TRASEIRO COMPLETO LE; CAMINHAO FORD; MODELO: F4000;  ANO: 2001 A 2004;                    </w:t>
            </w:r>
          </w:p>
        </w:tc>
      </w:tr>
      <w:tr w:rsidR="00D4089A" w14:paraId="3E58C0D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C3E18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F6C3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85C3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65618A2" w14:textId="77777777" w:rsidR="00D4089A" w:rsidRPr="00A90C81" w:rsidRDefault="00D4089A" w:rsidP="00F33907">
            <w:pPr>
              <w:spacing w:line="360" w:lineRule="auto"/>
              <w:rPr>
                <w:sz w:val="14"/>
                <w:szCs w:val="14"/>
              </w:rPr>
            </w:pPr>
            <w:r>
              <w:rPr>
                <w:sz w:val="14"/>
                <w:szCs w:val="14"/>
              </w:rPr>
              <w:t xml:space="preserve">MANGUEIRA SUPERIOR RADIADOR; CAMINHAO FORD; MODELO: F4000;  ANO: 2001 A 2004;. MANGUEIRA SUPERIOR RADIADOR; CAMINHAO FORD; MODELO: F4000;  ANO: 2001 A 2004;                    </w:t>
            </w:r>
          </w:p>
        </w:tc>
      </w:tr>
      <w:tr w:rsidR="00D4089A" w14:paraId="44D0403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EB30A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B65F1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6BE3D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B102571" w14:textId="77777777" w:rsidR="00D4089A" w:rsidRPr="00A90C81" w:rsidRDefault="00D4089A" w:rsidP="00F33907">
            <w:pPr>
              <w:spacing w:line="360" w:lineRule="auto"/>
              <w:rPr>
                <w:sz w:val="14"/>
                <w:szCs w:val="14"/>
              </w:rPr>
            </w:pPr>
            <w:r>
              <w:rPr>
                <w:sz w:val="14"/>
                <w:szCs w:val="14"/>
              </w:rPr>
              <w:t xml:space="preserve">MANGUEIRA INFERIOR RADIADOR; CAMINHAO FORD; MODELO: F4000;  ANO: 2001 A 2004;. MANGUEIRA INFERIOR RADIADOR; CAMINHAO FORD; MODELO: F4000;  ANO: 2001 A 2004;                    </w:t>
            </w:r>
          </w:p>
        </w:tc>
      </w:tr>
      <w:tr w:rsidR="00D4089A" w14:paraId="0F7C3DF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3D614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CA3AC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3D0D6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F37011A" w14:textId="77777777" w:rsidR="00D4089A" w:rsidRPr="00A90C81" w:rsidRDefault="00D4089A" w:rsidP="00F33907">
            <w:pPr>
              <w:spacing w:line="360" w:lineRule="auto"/>
              <w:rPr>
                <w:sz w:val="14"/>
                <w:szCs w:val="14"/>
              </w:rPr>
            </w:pPr>
            <w:r>
              <w:rPr>
                <w:sz w:val="14"/>
                <w:szCs w:val="14"/>
              </w:rPr>
              <w:t xml:space="preserve">CONJUNTO CILINDRO DE EMBREAGEM; CAMINHAO FORD; MODELO: F4000;  ANO: 2001 A 2004;. CONJUNTO CILINDRO DE EMBREAGEM; CAMINHAO FORD; MODELO: F4000;  ANO: 2001 A 2004;                    </w:t>
            </w:r>
          </w:p>
        </w:tc>
      </w:tr>
      <w:tr w:rsidR="00D4089A" w14:paraId="75897E5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622D9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7C88D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9A3CB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172445" w14:textId="77777777" w:rsidR="00D4089A" w:rsidRPr="00A90C81" w:rsidRDefault="00D4089A" w:rsidP="00F33907">
            <w:pPr>
              <w:spacing w:line="360" w:lineRule="auto"/>
              <w:rPr>
                <w:sz w:val="14"/>
                <w:szCs w:val="14"/>
              </w:rPr>
            </w:pPr>
            <w:r>
              <w:rPr>
                <w:sz w:val="14"/>
                <w:szCs w:val="14"/>
              </w:rPr>
              <w:t xml:space="preserve">BOMBA DE OLEO DIESEL; CAMINHAO FORD; MODELO: F4000;  ANO: 2001 A 2004;. BOMBA DE OLEO DIESEL; CAMINHAO FORD; MODELO: F4000;  ANO: 2001 A 2004;                    </w:t>
            </w:r>
          </w:p>
        </w:tc>
      </w:tr>
      <w:tr w:rsidR="00D4089A" w14:paraId="2891032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6C0D128" w14:textId="14516B27"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77-R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E24C79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40ADB4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F8C102F" w14:textId="77777777" w:rsidR="00D4089A" w:rsidRPr="00A90C81" w:rsidRDefault="00D4089A" w:rsidP="00F33907">
            <w:pPr>
              <w:spacing w:line="360" w:lineRule="auto"/>
              <w:rPr>
                <w:sz w:val="14"/>
                <w:szCs w:val="14"/>
              </w:rPr>
            </w:pPr>
            <w:r>
              <w:rPr>
                <w:sz w:val="14"/>
                <w:szCs w:val="14"/>
              </w:rPr>
              <w:t xml:space="preserve">TURBINA; CAMINHAO FORD; MODELO: F4000;  ANO: 2001 A 2004;. TURBINA; CAMINHAO FORD; MODELO: F4000;  ANO: 2001 A 2004;                    </w:t>
            </w:r>
          </w:p>
        </w:tc>
      </w:tr>
      <w:tr w:rsidR="00D4089A" w14:paraId="7A5CE09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E32F2E4" w14:textId="19F3C523"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39CFB1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85A12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27DD9FC" w14:textId="77777777" w:rsidR="00D4089A" w:rsidRPr="00A90C81" w:rsidRDefault="00D4089A" w:rsidP="00F33907">
            <w:pPr>
              <w:spacing w:line="360" w:lineRule="auto"/>
              <w:rPr>
                <w:sz w:val="14"/>
                <w:szCs w:val="14"/>
              </w:rPr>
            </w:pPr>
            <w:r>
              <w:rPr>
                <w:sz w:val="14"/>
                <w:szCs w:val="14"/>
              </w:rPr>
              <w:t xml:space="preserve">CAIXA DE DIRECAO; CAMINHAO FORD; MODELO: F4000;  ANO: 2001 A 2004;. CAIXA DE DIRECAO; CAMINHAO FORD; MODELO: F4000;  ANO: 2001 A 2004;                    </w:t>
            </w:r>
          </w:p>
        </w:tc>
      </w:tr>
      <w:tr w:rsidR="00D4089A" w14:paraId="69D73A6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20A7A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79-.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CD28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9BCD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8EE0AEC" w14:textId="77777777" w:rsidR="00D4089A" w:rsidRPr="00A90C81" w:rsidRDefault="00D4089A" w:rsidP="00F33907">
            <w:pPr>
              <w:spacing w:line="360" w:lineRule="auto"/>
              <w:rPr>
                <w:sz w:val="14"/>
                <w:szCs w:val="14"/>
              </w:rPr>
            </w:pPr>
            <w:r>
              <w:rPr>
                <w:sz w:val="14"/>
                <w:szCs w:val="14"/>
              </w:rPr>
              <w:t xml:space="preserve">CUBO DE RODA COM ROLAMENTO DIANTEIRO; CAMINHAO FORD; MODELO: F4000;  ANO: 2001 A 2004;. CUBO DE RODA COM ROLAMENTO DIANTEIRO; CAMINHAO FORD; MODELO: F4000;  ANO: 2001 A 2004;                    </w:t>
            </w:r>
          </w:p>
        </w:tc>
      </w:tr>
      <w:tr w:rsidR="00D4089A" w14:paraId="055A1ED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E911B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929B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A3217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0477D21" w14:textId="77777777" w:rsidR="00D4089A" w:rsidRPr="00A90C81" w:rsidRDefault="00D4089A" w:rsidP="00F33907">
            <w:pPr>
              <w:spacing w:line="360" w:lineRule="auto"/>
              <w:rPr>
                <w:sz w:val="14"/>
                <w:szCs w:val="14"/>
              </w:rPr>
            </w:pPr>
            <w:r>
              <w:rPr>
                <w:sz w:val="14"/>
                <w:szCs w:val="14"/>
              </w:rPr>
              <w:t xml:space="preserve">CHAVE DE SETA; CAMINHAO FORD; MODELO: F4000;  ANO: 2001 A 2004;. CHAVE DE SETA; CAMINHAO FORD; MODELO: F4000;  ANO: 2001 A 2004;                    </w:t>
            </w:r>
          </w:p>
        </w:tc>
      </w:tr>
      <w:tr w:rsidR="00D4089A" w14:paraId="71020D1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D287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656B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888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AC181BC" w14:textId="77777777" w:rsidR="00D4089A" w:rsidRPr="00A90C81" w:rsidRDefault="00D4089A" w:rsidP="00F33907">
            <w:pPr>
              <w:spacing w:line="360" w:lineRule="auto"/>
              <w:rPr>
                <w:sz w:val="14"/>
                <w:szCs w:val="14"/>
              </w:rPr>
            </w:pPr>
            <w:r>
              <w:rPr>
                <w:sz w:val="14"/>
                <w:szCs w:val="14"/>
              </w:rPr>
              <w:t xml:space="preserve">RADIADOR; CAMINHAO FORD; MODELO: F4000;  ANO: 2007 A 2010;. RADIADOR; CAMINHAO FORD; MODELO: F4000;  ANO: 2007 A 2010;                    </w:t>
            </w:r>
          </w:p>
        </w:tc>
      </w:tr>
      <w:tr w:rsidR="00D4089A" w14:paraId="20D342C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BD19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784E9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CACF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535121E" w14:textId="77777777" w:rsidR="00D4089A" w:rsidRPr="00A90C81" w:rsidRDefault="00D4089A" w:rsidP="00F33907">
            <w:pPr>
              <w:spacing w:line="360" w:lineRule="auto"/>
              <w:rPr>
                <w:sz w:val="14"/>
                <w:szCs w:val="14"/>
              </w:rPr>
            </w:pPr>
            <w:r>
              <w:rPr>
                <w:sz w:val="14"/>
                <w:szCs w:val="14"/>
              </w:rPr>
              <w:t xml:space="preserve">RESERVATORIO DE ÁGUA RADIADOR COM TAMPA; CAMINHAO FORD; MODELO: F4000;  ANO: 2007 A 2010;. RESERVATORIO DE ÁGUA RADIADOR COM TAMPA; CAMINHAO FORD; MODELO: F4000;  ANO: 2007 A 2010;                    </w:t>
            </w:r>
          </w:p>
        </w:tc>
      </w:tr>
      <w:tr w:rsidR="00D4089A" w14:paraId="440A5B3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6AFA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7E6DB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43041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0058F1" w14:textId="77777777" w:rsidR="00D4089A" w:rsidRPr="00A90C81" w:rsidRDefault="00D4089A" w:rsidP="00F33907">
            <w:pPr>
              <w:spacing w:line="360" w:lineRule="auto"/>
              <w:rPr>
                <w:sz w:val="14"/>
                <w:szCs w:val="14"/>
              </w:rPr>
            </w:pPr>
            <w:r>
              <w:rPr>
                <w:sz w:val="14"/>
                <w:szCs w:val="14"/>
              </w:rPr>
              <w:t xml:space="preserve">DISCO DE FREIO DIANTEIRA; CAMINHAO FORD; MODELO: F4000;  ANO: 2007 A 2010;. DISCO DE FREIO DIANTEIRA; CAMINHAO FORD; MODELO: F4000;  ANO: 2007 A 2010;                    </w:t>
            </w:r>
          </w:p>
        </w:tc>
      </w:tr>
      <w:tr w:rsidR="00D4089A" w14:paraId="4533821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5B4D9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C5B3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34FA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8128B63" w14:textId="77777777" w:rsidR="00D4089A" w:rsidRPr="00A90C81" w:rsidRDefault="00D4089A" w:rsidP="00F33907">
            <w:pPr>
              <w:spacing w:line="360" w:lineRule="auto"/>
              <w:rPr>
                <w:sz w:val="14"/>
                <w:szCs w:val="14"/>
              </w:rPr>
            </w:pPr>
            <w:r>
              <w:rPr>
                <w:sz w:val="14"/>
                <w:szCs w:val="14"/>
              </w:rPr>
              <w:t xml:space="preserve">LONA DE FREIO TRASEIRA; CAMINHAO FORD; MODELO: F4000;  ANO: 2007 A 2010;. LONA DE FREIO TRASEIRA; CAMINHAO FORD; MODELO: F4000;  ANO: 2007 A 2010;                    </w:t>
            </w:r>
          </w:p>
        </w:tc>
      </w:tr>
      <w:tr w:rsidR="00D4089A" w14:paraId="3D15D28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3B72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662F7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38532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5DA03D7" w14:textId="77777777" w:rsidR="00D4089A" w:rsidRPr="00A90C81" w:rsidRDefault="00D4089A" w:rsidP="00F33907">
            <w:pPr>
              <w:spacing w:line="360" w:lineRule="auto"/>
              <w:rPr>
                <w:sz w:val="14"/>
                <w:szCs w:val="14"/>
              </w:rPr>
            </w:pPr>
            <w:r>
              <w:rPr>
                <w:sz w:val="14"/>
                <w:szCs w:val="14"/>
              </w:rPr>
              <w:t xml:space="preserve">TAMBOR DE FREIO; CAMINHAO FORD; MODELO: F4000;  ANO: 2007 A 2010;. TAMBOR DE FREIO; CAMINHAO FORD; MODELO: F4000;  ANO: 2007 A 2010;                    </w:t>
            </w:r>
          </w:p>
        </w:tc>
      </w:tr>
      <w:tr w:rsidR="00D4089A" w14:paraId="511E9F0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93AC709" w14:textId="70754849"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EF2620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3A6DA5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3131FDC" w14:textId="77777777" w:rsidR="00D4089A" w:rsidRPr="00A90C81" w:rsidRDefault="00D4089A" w:rsidP="00F33907">
            <w:pPr>
              <w:spacing w:line="360" w:lineRule="auto"/>
              <w:rPr>
                <w:sz w:val="14"/>
                <w:szCs w:val="14"/>
              </w:rPr>
            </w:pPr>
            <w:r>
              <w:rPr>
                <w:sz w:val="14"/>
                <w:szCs w:val="14"/>
              </w:rPr>
              <w:t xml:space="preserve">KIT EMBREAGEM: PLATO, DISCO E ROLAMENTO; CAMINHAO FORD; MODELO: F4000;  ANO: 2007 A 2010;. KIT EMBREAGEM: PLATO, DISCO E ROLAMENTO; CAMINHAO FORD; MODELO: F4000;  ANO: 2007 A 2010;                    </w:t>
            </w:r>
          </w:p>
        </w:tc>
      </w:tr>
      <w:tr w:rsidR="00D4089A" w14:paraId="6CC8543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C8DB8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9B15D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A2021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4363705" w14:textId="77777777" w:rsidR="00D4089A" w:rsidRPr="00A90C81" w:rsidRDefault="00D4089A" w:rsidP="00F33907">
            <w:pPr>
              <w:spacing w:line="360" w:lineRule="auto"/>
              <w:rPr>
                <w:sz w:val="14"/>
                <w:szCs w:val="14"/>
              </w:rPr>
            </w:pPr>
            <w:r>
              <w:rPr>
                <w:sz w:val="14"/>
                <w:szCs w:val="14"/>
              </w:rPr>
              <w:t xml:space="preserve">PALHETA LIMPADOR PARA-BRISA; CAMINHAO FORD; MODELO: F4000;  ANO: 2007 A 2010;. PALHETA LIMPADOR PARA-BRISA; CAMINHAO FORD; MODELO: F4000;  ANO: 2007 A 2010;                    </w:t>
            </w:r>
          </w:p>
        </w:tc>
      </w:tr>
      <w:tr w:rsidR="00D4089A" w14:paraId="32F1B28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54C52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1B97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9E1C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8C2E52B" w14:textId="77777777" w:rsidR="00D4089A" w:rsidRPr="00A90C81" w:rsidRDefault="00D4089A" w:rsidP="00F33907">
            <w:pPr>
              <w:spacing w:line="360" w:lineRule="auto"/>
              <w:rPr>
                <w:sz w:val="14"/>
                <w:szCs w:val="14"/>
              </w:rPr>
            </w:pPr>
            <w:r>
              <w:rPr>
                <w:sz w:val="14"/>
                <w:szCs w:val="14"/>
              </w:rPr>
              <w:t xml:space="preserve">AMORTECEDOR DIANTEIRO; CAMINHAO FORD; MODELO: F4000;  ANO: 2007 A 2010;. AMORTECEDOR DIANTEIRO; CAMINHAO FORD; MODELO: F4000;  ANO: 2007 A 2010;                    </w:t>
            </w:r>
          </w:p>
        </w:tc>
      </w:tr>
      <w:tr w:rsidR="00D4089A" w14:paraId="30E2F75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5AE83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C6E6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39A1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6EC35AF" w14:textId="77777777" w:rsidR="00D4089A" w:rsidRPr="00A90C81" w:rsidRDefault="00D4089A" w:rsidP="00F33907">
            <w:pPr>
              <w:spacing w:line="360" w:lineRule="auto"/>
              <w:rPr>
                <w:sz w:val="14"/>
                <w:szCs w:val="14"/>
              </w:rPr>
            </w:pPr>
            <w:r>
              <w:rPr>
                <w:sz w:val="14"/>
                <w:szCs w:val="14"/>
              </w:rPr>
              <w:t xml:space="preserve">DISCO DE FREIO TRASEIRO; CAMINHAO FORD; MODELO: F4000;  ANO: 2007 A 2010;. DISCO DE FREIO TRASEIRO; CAMINHAO FORD; MODELO: F4000;  ANO: 2007 A 2010;                    </w:t>
            </w:r>
          </w:p>
        </w:tc>
      </w:tr>
      <w:tr w:rsidR="00D4089A" w14:paraId="249EE35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3681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09F94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DD28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8720018" w14:textId="77777777" w:rsidR="00D4089A" w:rsidRPr="00A90C81" w:rsidRDefault="00D4089A" w:rsidP="00F33907">
            <w:pPr>
              <w:spacing w:line="360" w:lineRule="auto"/>
              <w:rPr>
                <w:sz w:val="14"/>
                <w:szCs w:val="14"/>
              </w:rPr>
            </w:pPr>
            <w:r>
              <w:rPr>
                <w:sz w:val="14"/>
                <w:szCs w:val="14"/>
              </w:rPr>
              <w:t xml:space="preserve">PASTILHA DE FREIO TRASEIRA; CAMINHAO FORD; MODELO: F4000;  ANO: 2007 A 2010;. PASTILHA DE FREIO TRASEIRA; CAMINHAO FORD; MODELO: F4000;  ANO: 2007 A 2010;                    </w:t>
            </w:r>
          </w:p>
        </w:tc>
      </w:tr>
      <w:tr w:rsidR="00D4089A" w14:paraId="61E6750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8377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740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8A7B3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0A53A55" w14:textId="77777777" w:rsidR="00D4089A" w:rsidRPr="00A90C81" w:rsidRDefault="00D4089A" w:rsidP="00F33907">
            <w:pPr>
              <w:spacing w:line="360" w:lineRule="auto"/>
              <w:rPr>
                <w:sz w:val="14"/>
                <w:szCs w:val="14"/>
              </w:rPr>
            </w:pPr>
            <w:r>
              <w:rPr>
                <w:sz w:val="14"/>
                <w:szCs w:val="14"/>
              </w:rPr>
              <w:t xml:space="preserve">CONJUNTO BARRA DIREÇÃO COMPLETO; CAMINHAO FORD; MODELO: F4000;  ANO: 2007 A 2010;. CONJUNTO BARRA DIREÇÃO COMPLETO; CAMINHAO FORD; MODELO: F4000;  ANO: 2007 A 2010;                    </w:t>
            </w:r>
          </w:p>
        </w:tc>
      </w:tr>
      <w:tr w:rsidR="00D4089A" w14:paraId="3892A2B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24079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45518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672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3756D62" w14:textId="77777777" w:rsidR="00D4089A" w:rsidRPr="00A90C81" w:rsidRDefault="00D4089A" w:rsidP="00F33907">
            <w:pPr>
              <w:spacing w:line="360" w:lineRule="auto"/>
              <w:rPr>
                <w:sz w:val="14"/>
                <w:szCs w:val="14"/>
              </w:rPr>
            </w:pPr>
            <w:r>
              <w:rPr>
                <w:sz w:val="14"/>
                <w:szCs w:val="14"/>
              </w:rPr>
              <w:t xml:space="preserve">PIVO SUPERIOR DIANTEIRO; CAMINHAO FORD; MODELO: F4000;  ANO: 2007 A 2010;. PIVO SUPERIOR DIANTEIRO; CAMINHAO FORD; MODELO: F4000;  ANO: 2007 A 2010;                    </w:t>
            </w:r>
          </w:p>
        </w:tc>
      </w:tr>
      <w:tr w:rsidR="00D4089A" w14:paraId="61E5054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79476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B637F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8D623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FC770C" w14:textId="77777777" w:rsidR="00D4089A" w:rsidRPr="00A90C81" w:rsidRDefault="00D4089A" w:rsidP="00F33907">
            <w:pPr>
              <w:spacing w:line="360" w:lineRule="auto"/>
              <w:rPr>
                <w:sz w:val="14"/>
                <w:szCs w:val="14"/>
              </w:rPr>
            </w:pPr>
            <w:r>
              <w:rPr>
                <w:sz w:val="14"/>
                <w:szCs w:val="14"/>
              </w:rPr>
              <w:t xml:space="preserve">PIVO INFERIOR DIANTEIRO; CAMINHAO FORD; MODELO: F4000;  ANO: 2007 A 2010;. PIVO INFERIOR DIANTEIRO; CAMINHAO FORD; MODELO: F4000;  ANO: 2007 A 2010;                    </w:t>
            </w:r>
          </w:p>
        </w:tc>
      </w:tr>
      <w:tr w:rsidR="00D4089A" w14:paraId="18134A5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7C97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C9745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80DC5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8929C73" w14:textId="77777777" w:rsidR="00D4089A" w:rsidRPr="00A90C81" w:rsidRDefault="00D4089A" w:rsidP="00F33907">
            <w:pPr>
              <w:spacing w:line="360" w:lineRule="auto"/>
              <w:rPr>
                <w:sz w:val="14"/>
                <w:szCs w:val="14"/>
              </w:rPr>
            </w:pPr>
            <w:r>
              <w:rPr>
                <w:sz w:val="14"/>
                <w:szCs w:val="14"/>
              </w:rPr>
              <w:t xml:space="preserve">CORREIA DO ALTERNADOR; CAMINHAO FORD; MODELO: F4000;  ANO: 2007 A 2010;. CORREIA DO ALTERNADOR; CAMINHAO FORD; MODELO: F4000;  ANO: 2007 A 2010;                    </w:t>
            </w:r>
          </w:p>
        </w:tc>
      </w:tr>
      <w:tr w:rsidR="00D4089A" w14:paraId="502FB48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17C99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9C90F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727D5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64061FB" w14:textId="77777777" w:rsidR="00D4089A" w:rsidRPr="00A90C81" w:rsidRDefault="00D4089A" w:rsidP="00F33907">
            <w:pPr>
              <w:spacing w:line="360" w:lineRule="auto"/>
              <w:rPr>
                <w:sz w:val="14"/>
                <w:szCs w:val="14"/>
              </w:rPr>
            </w:pPr>
            <w:r>
              <w:rPr>
                <w:sz w:val="14"/>
                <w:szCs w:val="14"/>
              </w:rPr>
              <w:t xml:space="preserve">TUBO VARETA OLEO MOTOR; CAMINHAO FORD; MODELO: F4000;  ANO: 2007 A 2010;. TUBO VARETA OLEO MOTOR; CAMINHAO FORD; MODELO: F4000;  ANO: 2007 A 2010;                    </w:t>
            </w:r>
          </w:p>
        </w:tc>
      </w:tr>
      <w:tr w:rsidR="00D4089A" w14:paraId="08CA01A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2D800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945B7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869BE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618EB46" w14:textId="77777777" w:rsidR="00D4089A" w:rsidRPr="00A90C81" w:rsidRDefault="00D4089A" w:rsidP="00F33907">
            <w:pPr>
              <w:spacing w:line="360" w:lineRule="auto"/>
              <w:rPr>
                <w:sz w:val="14"/>
                <w:szCs w:val="14"/>
              </w:rPr>
            </w:pPr>
            <w:r>
              <w:rPr>
                <w:sz w:val="14"/>
                <w:szCs w:val="14"/>
              </w:rPr>
              <w:t xml:space="preserve">VARETA NIVEL OLEO MOTOR; CAMINHAO FORD; MODELO: F4000;  ANO: 2007 A 2010;. VARETA NIVEL OLEO MOTOR; CAMINHAO FORD; MODELO: F4000;  ANO: 2007 A 2010;                    </w:t>
            </w:r>
          </w:p>
        </w:tc>
      </w:tr>
      <w:tr w:rsidR="00D4089A" w14:paraId="4FC0117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ADC15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DF6C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66D1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2D4DF28" w14:textId="77777777" w:rsidR="00D4089A" w:rsidRPr="00A90C81" w:rsidRDefault="00D4089A" w:rsidP="00F33907">
            <w:pPr>
              <w:spacing w:line="360" w:lineRule="auto"/>
              <w:rPr>
                <w:sz w:val="14"/>
                <w:szCs w:val="14"/>
              </w:rPr>
            </w:pPr>
            <w:r>
              <w:rPr>
                <w:sz w:val="14"/>
                <w:szCs w:val="14"/>
              </w:rPr>
              <w:t xml:space="preserve">JOGO DE CANO INJETOR DOS BICOS DE OLEO DIESEL; CAMINHAO FORD; MODELO: F4000;  ANO: 2007 A 2010;. JOGO DE CANO INJETOR DOS BICOS DE OLEO DIESEL; CAMINHAO FORD; MODELO: F4000;  ANO: 2007 A 2010;                    </w:t>
            </w:r>
          </w:p>
        </w:tc>
      </w:tr>
      <w:tr w:rsidR="00D4089A" w14:paraId="11C325E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6BBC2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1F0D6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51CFF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5A4A66E" w14:textId="77777777" w:rsidR="00D4089A" w:rsidRPr="00A90C81" w:rsidRDefault="00D4089A" w:rsidP="00F33907">
            <w:pPr>
              <w:spacing w:line="360" w:lineRule="auto"/>
              <w:rPr>
                <w:sz w:val="14"/>
                <w:szCs w:val="14"/>
              </w:rPr>
            </w:pPr>
            <w:r>
              <w:rPr>
                <w:sz w:val="14"/>
                <w:szCs w:val="14"/>
              </w:rPr>
              <w:t xml:space="preserve">FILTRO DE AR; CAMINHAO FORD; MODELO: F4000;  ANO: 2007 A 2010;. FILTRO DE AR; CAMINHAO FORD; MODELO: F4000;  ANO: 2007 A 2010;                    </w:t>
            </w:r>
          </w:p>
        </w:tc>
      </w:tr>
      <w:tr w:rsidR="00D4089A" w14:paraId="4B2522A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9139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67B6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F98D9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EB9ABE7" w14:textId="77777777" w:rsidR="00D4089A" w:rsidRPr="00A90C81" w:rsidRDefault="00D4089A" w:rsidP="00F33907">
            <w:pPr>
              <w:spacing w:line="360" w:lineRule="auto"/>
              <w:rPr>
                <w:sz w:val="14"/>
                <w:szCs w:val="14"/>
              </w:rPr>
            </w:pPr>
            <w:r>
              <w:rPr>
                <w:sz w:val="14"/>
                <w:szCs w:val="14"/>
              </w:rPr>
              <w:t xml:space="preserve">BOMBA D AGUA; CAMINHAO FORD; MODELO: F4000;  ANO: 2007 A 2010;. BOMBA D AGUA; CAMINHAO FORD; MODELO: F4000;  ANO: 2007 A 2010;                    </w:t>
            </w:r>
          </w:p>
        </w:tc>
      </w:tr>
      <w:tr w:rsidR="00D4089A" w14:paraId="71FD7A7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AEDA9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05046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802E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4E3EC9A" w14:textId="77777777" w:rsidR="00D4089A" w:rsidRPr="00A90C81" w:rsidRDefault="00D4089A" w:rsidP="00F33907">
            <w:pPr>
              <w:spacing w:line="360" w:lineRule="auto"/>
              <w:rPr>
                <w:sz w:val="14"/>
                <w:szCs w:val="14"/>
              </w:rPr>
            </w:pPr>
            <w:r>
              <w:rPr>
                <w:sz w:val="14"/>
                <w:szCs w:val="14"/>
              </w:rPr>
              <w:t xml:space="preserve">VALVULA TERMOSTATICA; CAMINHAO FORD; MODELO: F4000;  ANO: 2007 A 2010;. VALVULA TERMOSTATICA; CAMINHAO FORD; MODELO: F4000;  ANO: 2007 A 2010;                    </w:t>
            </w:r>
          </w:p>
        </w:tc>
      </w:tr>
      <w:tr w:rsidR="00D4089A" w14:paraId="09F76FB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5142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82B5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81882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D51A1EE" w14:textId="77777777" w:rsidR="00D4089A" w:rsidRPr="00A90C81" w:rsidRDefault="00D4089A" w:rsidP="00F33907">
            <w:pPr>
              <w:spacing w:line="360" w:lineRule="auto"/>
              <w:rPr>
                <w:sz w:val="14"/>
                <w:szCs w:val="14"/>
              </w:rPr>
            </w:pPr>
            <w:r>
              <w:rPr>
                <w:sz w:val="14"/>
                <w:szCs w:val="14"/>
              </w:rPr>
              <w:t xml:space="preserve">MANGUEIRA SUPERIOR RADIADOR; CAMINHAO FORD; MODELO: F4000;  ANO: 2007 A 2010;. MANGUEIRA SUPERIOR RADIADOR; CAMINHAO FORD; MODELO: F4000;  ANO: 2007 A 2010;                    </w:t>
            </w:r>
          </w:p>
        </w:tc>
      </w:tr>
      <w:tr w:rsidR="00D4089A" w14:paraId="0F0D1CA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84B02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642E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23CA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B7E12F0" w14:textId="77777777" w:rsidR="00D4089A" w:rsidRPr="00A90C81" w:rsidRDefault="00D4089A" w:rsidP="00F33907">
            <w:pPr>
              <w:spacing w:line="360" w:lineRule="auto"/>
              <w:rPr>
                <w:sz w:val="14"/>
                <w:szCs w:val="14"/>
              </w:rPr>
            </w:pPr>
            <w:r>
              <w:rPr>
                <w:sz w:val="14"/>
                <w:szCs w:val="14"/>
              </w:rPr>
              <w:t xml:space="preserve">MANGUEIRA INFERIOR RADIADOR; CAMINHAO FORD; MODELO: F4000;  ANO: 2007 A 2010;. MANGUEIRA INFERIOR RADIADOR; CAMINHAO FORD; MODELO: F4000;  ANO: 2007 A 2010;                    </w:t>
            </w:r>
          </w:p>
        </w:tc>
      </w:tr>
      <w:tr w:rsidR="00D4089A" w14:paraId="23ED848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1153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719E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59544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70261BD" w14:textId="77777777" w:rsidR="00D4089A" w:rsidRPr="00A90C81" w:rsidRDefault="00D4089A" w:rsidP="00F33907">
            <w:pPr>
              <w:spacing w:line="360" w:lineRule="auto"/>
              <w:rPr>
                <w:sz w:val="14"/>
                <w:szCs w:val="14"/>
              </w:rPr>
            </w:pPr>
            <w:r>
              <w:rPr>
                <w:sz w:val="14"/>
                <w:szCs w:val="14"/>
              </w:rPr>
              <w:t xml:space="preserve">CONJUNTO CILINDRO DE EMBREAGEM; CAMINHAO FORD; MODELO: F4000;  ANO: 2007 A 2010;. CONJUNTO CILINDRO DE EMBREAGEM; CAMINHAO FORD; MODELO: F4000;  ANO: 2007 A 2010;                    </w:t>
            </w:r>
          </w:p>
        </w:tc>
      </w:tr>
      <w:tr w:rsidR="00D4089A" w14:paraId="0ED4104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01B5A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A2077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04D3C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93DE6BE" w14:textId="77777777" w:rsidR="00D4089A" w:rsidRPr="00A90C81" w:rsidRDefault="00D4089A" w:rsidP="00F33907">
            <w:pPr>
              <w:spacing w:line="360" w:lineRule="auto"/>
              <w:rPr>
                <w:sz w:val="14"/>
                <w:szCs w:val="14"/>
              </w:rPr>
            </w:pPr>
            <w:r>
              <w:rPr>
                <w:sz w:val="14"/>
                <w:szCs w:val="14"/>
              </w:rPr>
              <w:t xml:space="preserve">BOMBA DE OLEO DIESEL; CAMINHAO FORD; MODELO: F4000;  ANO: 2007 A 2010;. BOMBA DE OLEO DIESEL; CAMINHAO FORD; MODELO: F4000;  ANO: 2007 A 2010;                    </w:t>
            </w:r>
          </w:p>
        </w:tc>
      </w:tr>
      <w:tr w:rsidR="00D4089A" w14:paraId="3F204F2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802B0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00C7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E1071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D95D6F" w14:textId="77777777" w:rsidR="00D4089A" w:rsidRPr="00A90C81" w:rsidRDefault="00D4089A" w:rsidP="00F33907">
            <w:pPr>
              <w:spacing w:line="360" w:lineRule="auto"/>
              <w:rPr>
                <w:sz w:val="14"/>
                <w:szCs w:val="14"/>
              </w:rPr>
            </w:pPr>
            <w:r>
              <w:rPr>
                <w:sz w:val="14"/>
                <w:szCs w:val="14"/>
              </w:rPr>
              <w:t xml:space="preserve">KIT REPARO DE FREIO TRASEIRO COMPLETO LD; CAMINHAO FORD; MODELO: F4000;  ANO: 2007 A 2010;. KIT REPARO DE FREIO TRASEIRO COMPLETO LD; CAMINHAO FORD; MODELO: F4000;  ANO: 2007 A 2010;                    </w:t>
            </w:r>
          </w:p>
        </w:tc>
      </w:tr>
      <w:tr w:rsidR="00D4089A" w14:paraId="522CC92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A226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7887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1B010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303C53C" w14:textId="77777777" w:rsidR="00D4089A" w:rsidRPr="00A90C81" w:rsidRDefault="00D4089A" w:rsidP="00F33907">
            <w:pPr>
              <w:spacing w:line="360" w:lineRule="auto"/>
              <w:rPr>
                <w:sz w:val="14"/>
                <w:szCs w:val="14"/>
              </w:rPr>
            </w:pPr>
            <w:r>
              <w:rPr>
                <w:sz w:val="14"/>
                <w:szCs w:val="14"/>
              </w:rPr>
              <w:t xml:space="preserve">KIT REPARO DE FREIO TRASEIRO COMPLETO LE; CAMINHAO FORD; MODELO: F4000;  ANO: 2007 A 2010;. KIT REPARO DE FREIO TRASEIRO COMPLETO LE; CAMINHAO FORD; MODELO: F4000;  ANO: 2007 A 2010;                    </w:t>
            </w:r>
          </w:p>
        </w:tc>
      </w:tr>
      <w:tr w:rsidR="00D4089A" w14:paraId="735F61F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B2EB3E4" w14:textId="1A25A97A"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107-R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9B804E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3A1BC6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EC6BAF9" w14:textId="77777777" w:rsidR="00D4089A" w:rsidRPr="00A90C81" w:rsidRDefault="00D4089A" w:rsidP="00F33907">
            <w:pPr>
              <w:spacing w:line="360" w:lineRule="auto"/>
              <w:rPr>
                <w:sz w:val="14"/>
                <w:szCs w:val="14"/>
              </w:rPr>
            </w:pPr>
            <w:r>
              <w:rPr>
                <w:sz w:val="14"/>
                <w:szCs w:val="14"/>
              </w:rPr>
              <w:t xml:space="preserve">TURBINA; CAMINHAO FORD; MODELO: F4000;  ANO: 2007 A 2010;. TURBINA; CAMINHAO FORD; MODELO: F4000;  ANO: 2007 A 2010;                    </w:t>
            </w:r>
          </w:p>
        </w:tc>
      </w:tr>
      <w:tr w:rsidR="00D4089A" w14:paraId="146CC43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3E7C81" w14:textId="7DB444DE"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13B1BD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3A7925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EA61D40" w14:textId="77777777" w:rsidR="00D4089A" w:rsidRPr="00A90C81" w:rsidRDefault="00D4089A" w:rsidP="00F33907">
            <w:pPr>
              <w:spacing w:line="360" w:lineRule="auto"/>
              <w:rPr>
                <w:sz w:val="14"/>
                <w:szCs w:val="14"/>
              </w:rPr>
            </w:pPr>
            <w:r>
              <w:rPr>
                <w:sz w:val="14"/>
                <w:szCs w:val="14"/>
              </w:rPr>
              <w:t xml:space="preserve">CAIXA DE DIRECAO; CAMINHAO FORD; MODELO: F4000;  ANO: 2007 A 2010;. CAIXA DE DIRECAO; CAMINHAO FORD; MODELO: F4000;  ANO: 2007 A 2010;                    </w:t>
            </w:r>
          </w:p>
        </w:tc>
      </w:tr>
      <w:tr w:rsidR="00D4089A" w14:paraId="04BB87A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AF3DD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E4BAE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3CAB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6E3FC48" w14:textId="77777777" w:rsidR="00D4089A" w:rsidRPr="00A90C81" w:rsidRDefault="00D4089A" w:rsidP="00F33907">
            <w:pPr>
              <w:spacing w:line="360" w:lineRule="auto"/>
              <w:rPr>
                <w:sz w:val="14"/>
                <w:szCs w:val="14"/>
              </w:rPr>
            </w:pPr>
            <w:r>
              <w:rPr>
                <w:sz w:val="14"/>
                <w:szCs w:val="14"/>
              </w:rPr>
              <w:t xml:space="preserve">CUBO DE RODA COM ROLAMENTO DIANTEIRO; CAMINHAO FORD; MODELO: F4000;  ANO: 2007 A 2010;. CUBO DE RODA COM ROLAMENTO DIANTEIRO; CAMINHAO FORD; MODELO: F4000;  ANO: 2007 A 2010;                    </w:t>
            </w:r>
          </w:p>
        </w:tc>
      </w:tr>
      <w:tr w:rsidR="00D4089A" w14:paraId="542BCD4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4EE36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783B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0494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0BA3287" w14:textId="77777777" w:rsidR="00D4089A" w:rsidRPr="00A90C81" w:rsidRDefault="00D4089A" w:rsidP="00F33907">
            <w:pPr>
              <w:spacing w:line="360" w:lineRule="auto"/>
              <w:rPr>
                <w:sz w:val="14"/>
                <w:szCs w:val="14"/>
              </w:rPr>
            </w:pPr>
            <w:r>
              <w:rPr>
                <w:sz w:val="14"/>
                <w:szCs w:val="14"/>
              </w:rPr>
              <w:t xml:space="preserve">CHAVE DE SETA; CAMINHAO FORD; MODELO: F4000;  ANO: 2007 A 2010;. CHAVE DE SETA; CAMINHAO FORD; MODELO: F4000;  ANO: 2007 A 2010;                    </w:t>
            </w:r>
          </w:p>
        </w:tc>
      </w:tr>
      <w:tr w:rsidR="00D4089A" w14:paraId="07E24F5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6EF0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0141A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40397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7E9AB54" w14:textId="77777777" w:rsidR="00D4089A" w:rsidRPr="00A90C81" w:rsidRDefault="00D4089A" w:rsidP="00F33907">
            <w:pPr>
              <w:spacing w:line="360" w:lineRule="auto"/>
              <w:rPr>
                <w:sz w:val="14"/>
                <w:szCs w:val="14"/>
              </w:rPr>
            </w:pPr>
            <w:r>
              <w:rPr>
                <w:sz w:val="14"/>
                <w:szCs w:val="14"/>
              </w:rPr>
              <w:t xml:space="preserve">RADIADOR; CAMINHAO FORD; MODELO: CARGO 815 S; ANO 2005;. RADIADOR; CAMINHAO FORD; MODELO: CARGO 815 S; ANO 2005;                    </w:t>
            </w:r>
          </w:p>
        </w:tc>
      </w:tr>
      <w:tr w:rsidR="00D4089A" w14:paraId="7EECA79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095DB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5C40E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252C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D9D8D7A" w14:textId="77777777" w:rsidR="00D4089A" w:rsidRPr="00A90C81" w:rsidRDefault="00D4089A" w:rsidP="00F33907">
            <w:pPr>
              <w:spacing w:line="360" w:lineRule="auto"/>
              <w:rPr>
                <w:sz w:val="14"/>
                <w:szCs w:val="14"/>
              </w:rPr>
            </w:pPr>
            <w:r>
              <w:rPr>
                <w:sz w:val="14"/>
                <w:szCs w:val="14"/>
              </w:rPr>
              <w:t xml:space="preserve">LONA DE FREIO DIANTEIRA; CAMINHAO FORD; MODELO: CARGO 815 S; ANO 2005;. LONA DE FREIO DIANTEIRA; CAMINHAO FORD; MODELO: CARGO 815 S; ANO 2005;                    </w:t>
            </w:r>
          </w:p>
        </w:tc>
      </w:tr>
      <w:tr w:rsidR="00D4089A" w14:paraId="26B61BA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E71A2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E4697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0009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B14217D" w14:textId="77777777" w:rsidR="00D4089A" w:rsidRPr="00A90C81" w:rsidRDefault="00D4089A" w:rsidP="00F33907">
            <w:pPr>
              <w:spacing w:line="360" w:lineRule="auto"/>
              <w:rPr>
                <w:sz w:val="14"/>
                <w:szCs w:val="14"/>
              </w:rPr>
            </w:pPr>
            <w:r>
              <w:rPr>
                <w:sz w:val="14"/>
                <w:szCs w:val="14"/>
              </w:rPr>
              <w:t xml:space="preserve">LONA DE FREIO TRASEIRA; CAMINHAO FORD; MODELO: CARGO 815 S; ANO 2005;. LONA DE FREIO TRASEIRA; CAMINHAO FORD; MODELO: CARGO 815 S; ANO 2005;                    </w:t>
            </w:r>
          </w:p>
        </w:tc>
      </w:tr>
      <w:tr w:rsidR="00D4089A" w14:paraId="5902D88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50C0D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03081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B451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7761CD4" w14:textId="77777777" w:rsidR="00D4089A" w:rsidRPr="00A90C81" w:rsidRDefault="00D4089A" w:rsidP="00F33907">
            <w:pPr>
              <w:spacing w:line="360" w:lineRule="auto"/>
              <w:rPr>
                <w:sz w:val="14"/>
                <w:szCs w:val="14"/>
              </w:rPr>
            </w:pPr>
            <w:r>
              <w:rPr>
                <w:sz w:val="14"/>
                <w:szCs w:val="14"/>
              </w:rPr>
              <w:t xml:space="preserve">KIT EMBREAGEM: PLATO, DISCO E ROLAMENTO; CAMINHAO FORD; MODELO: CARGO 815 S; ANO 2005;. KIT EMBREAGEM: PLATO, DISCO E ROLAMENTO; CAMINHAO FORD; MODELO: CARGO 815 S; ANO 2005;                    </w:t>
            </w:r>
          </w:p>
        </w:tc>
      </w:tr>
      <w:tr w:rsidR="00D4089A" w14:paraId="7D2D6D6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3A73A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73FD7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CF039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2C87C8A" w14:textId="77777777" w:rsidR="00D4089A" w:rsidRPr="00A90C81" w:rsidRDefault="00D4089A" w:rsidP="00F33907">
            <w:pPr>
              <w:spacing w:line="360" w:lineRule="auto"/>
              <w:rPr>
                <w:sz w:val="14"/>
                <w:szCs w:val="14"/>
              </w:rPr>
            </w:pPr>
            <w:r>
              <w:rPr>
                <w:sz w:val="14"/>
                <w:szCs w:val="14"/>
              </w:rPr>
              <w:t xml:space="preserve">PALHETA LIMPADOR PARA-BRISA; CAMINHAO FORD; MODELO: CARGO 815 S; ANO 2005;. PALHETA LIMPADOR PARA-BRISA; CAMINHAO FORD; MODELO: CARGO 815 S; ANO 2005;                    </w:t>
            </w:r>
          </w:p>
        </w:tc>
      </w:tr>
      <w:tr w:rsidR="00D4089A" w14:paraId="3F10AD1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CACC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0C95B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77A7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F823F43" w14:textId="77777777" w:rsidR="00D4089A" w:rsidRPr="00A90C81" w:rsidRDefault="00D4089A" w:rsidP="00F33907">
            <w:pPr>
              <w:spacing w:line="360" w:lineRule="auto"/>
              <w:rPr>
                <w:sz w:val="14"/>
                <w:szCs w:val="14"/>
              </w:rPr>
            </w:pPr>
            <w:r>
              <w:rPr>
                <w:sz w:val="14"/>
                <w:szCs w:val="14"/>
              </w:rPr>
              <w:t xml:space="preserve">AMORTECEDOR DIANTEIRO; CAMINHAO FORD; MODELO: CARGO 815 S; ANO 2005;. AMORTECEDOR DIANTEIRO; CAMINHAO FORD; MODELO: CARGO 815 S; ANO 2005;                    </w:t>
            </w:r>
          </w:p>
        </w:tc>
      </w:tr>
      <w:tr w:rsidR="00D4089A" w14:paraId="2440496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D454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7097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3B47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40FDC1B" w14:textId="77777777" w:rsidR="00D4089A" w:rsidRPr="00A90C81" w:rsidRDefault="00D4089A" w:rsidP="00F33907">
            <w:pPr>
              <w:spacing w:line="360" w:lineRule="auto"/>
              <w:rPr>
                <w:sz w:val="14"/>
                <w:szCs w:val="14"/>
              </w:rPr>
            </w:pPr>
            <w:r>
              <w:rPr>
                <w:sz w:val="14"/>
                <w:szCs w:val="14"/>
              </w:rPr>
              <w:t xml:space="preserve">CUICA DE FREIO DIANTEIRA; CAMINHAO FORD; MODELO: CARGO 815 S; ANO 2005;. CUICA DE FREIO DIANTEIRA; CAMINHAO FORD; MODELO: CARGO 815 S; ANO 2005;                    </w:t>
            </w:r>
          </w:p>
        </w:tc>
      </w:tr>
      <w:tr w:rsidR="00D4089A" w14:paraId="3F3DE6E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4D0AA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9E636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89C9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87B5651" w14:textId="77777777" w:rsidR="00D4089A" w:rsidRPr="00A90C81" w:rsidRDefault="00D4089A" w:rsidP="00F33907">
            <w:pPr>
              <w:spacing w:line="360" w:lineRule="auto"/>
              <w:rPr>
                <w:sz w:val="14"/>
                <w:szCs w:val="14"/>
              </w:rPr>
            </w:pPr>
            <w:r>
              <w:rPr>
                <w:sz w:val="14"/>
                <w:szCs w:val="14"/>
              </w:rPr>
              <w:t xml:space="preserve">CUICA DE FREIO TRASEIRA; CAMINHAO FORD; MODELO: CARGO 815 S; ANO 2005;. CUICA DE FREIO TRASEIRA; CAMINHAO FORD; MODELO: CARGO 815 S; ANO 2005;                    </w:t>
            </w:r>
          </w:p>
        </w:tc>
      </w:tr>
      <w:tr w:rsidR="00D4089A" w14:paraId="4B31488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D08CD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86BF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3151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41BC5FA" w14:textId="77777777" w:rsidR="00D4089A" w:rsidRPr="00A90C81" w:rsidRDefault="00D4089A" w:rsidP="00F33907">
            <w:pPr>
              <w:spacing w:line="360" w:lineRule="auto"/>
              <w:rPr>
                <w:sz w:val="14"/>
                <w:szCs w:val="14"/>
              </w:rPr>
            </w:pPr>
            <w:r>
              <w:rPr>
                <w:sz w:val="14"/>
                <w:szCs w:val="14"/>
              </w:rPr>
              <w:t xml:space="preserve">BARRA DE DIRECAO CURTA; CAMINHAO FORD; MODELO: CARGO 815 S; ANO 2005;. BARRA DE DIRECAO CURTA; CAMINHAO FORD; MODELO: CARGO 815 S; ANO 2005;                    </w:t>
            </w:r>
          </w:p>
        </w:tc>
      </w:tr>
      <w:tr w:rsidR="00D4089A" w14:paraId="3B88BAF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8F2C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47C1C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E182D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365A856" w14:textId="77777777" w:rsidR="00D4089A" w:rsidRPr="00A90C81" w:rsidRDefault="00D4089A" w:rsidP="00F33907">
            <w:pPr>
              <w:spacing w:line="360" w:lineRule="auto"/>
              <w:rPr>
                <w:sz w:val="14"/>
                <w:szCs w:val="14"/>
              </w:rPr>
            </w:pPr>
            <w:r>
              <w:rPr>
                <w:sz w:val="14"/>
                <w:szCs w:val="14"/>
              </w:rPr>
              <w:t xml:space="preserve">TERMINAL DE DIRECAO DIREITO; CAMINHAO FORD; MODELO: CARGO 815 S; ANO 2005;. TERMINAL DE DIRECAO DIREITO; CAMINHAO FORD; MODELO: CARGO 815 S; ANO 2005;                    </w:t>
            </w:r>
          </w:p>
        </w:tc>
      </w:tr>
      <w:tr w:rsidR="00D4089A" w14:paraId="56A0B3A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7A0F7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031B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70A32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6310A3B" w14:textId="77777777" w:rsidR="00D4089A" w:rsidRPr="00A90C81" w:rsidRDefault="00D4089A" w:rsidP="00F33907">
            <w:pPr>
              <w:spacing w:line="360" w:lineRule="auto"/>
              <w:rPr>
                <w:sz w:val="14"/>
                <w:szCs w:val="14"/>
              </w:rPr>
            </w:pPr>
            <w:r>
              <w:rPr>
                <w:sz w:val="14"/>
                <w:szCs w:val="14"/>
              </w:rPr>
              <w:t xml:space="preserve">TERMINAL DE DIRECAO ESQUERDO; CAMINHAO FORD; MODELO: CARGO 815 S; ANO 2005;. TERMINAL DE DIRECAO ESQUERDO; CAMINHAO FORD; MODELO: CARGO 815 S; ANO 2005;                    </w:t>
            </w:r>
          </w:p>
        </w:tc>
      </w:tr>
      <w:tr w:rsidR="00D4089A" w14:paraId="6087154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18F6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BDBDA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2143D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733CA2B" w14:textId="77777777" w:rsidR="00D4089A" w:rsidRPr="00A90C81" w:rsidRDefault="00D4089A" w:rsidP="00F33907">
            <w:pPr>
              <w:spacing w:line="360" w:lineRule="auto"/>
              <w:rPr>
                <w:sz w:val="14"/>
                <w:szCs w:val="14"/>
              </w:rPr>
            </w:pPr>
            <w:r>
              <w:rPr>
                <w:sz w:val="14"/>
                <w:szCs w:val="14"/>
              </w:rPr>
              <w:t xml:space="preserve">FILTRO DE AR; CAMINHAO FORD; MODELO: CARGO 815 S; ANO 2005;. FILTRO DE AR; CAMINHAO FORD; MODELO: CARGO 815 S; ANO 2005;                    </w:t>
            </w:r>
          </w:p>
        </w:tc>
      </w:tr>
      <w:tr w:rsidR="00D4089A" w14:paraId="1BB5C8C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47568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E37F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45621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AD1972D" w14:textId="77777777" w:rsidR="00D4089A" w:rsidRPr="00A90C81" w:rsidRDefault="00D4089A" w:rsidP="00F33907">
            <w:pPr>
              <w:spacing w:line="360" w:lineRule="auto"/>
              <w:rPr>
                <w:sz w:val="14"/>
                <w:szCs w:val="14"/>
              </w:rPr>
            </w:pPr>
            <w:r>
              <w:rPr>
                <w:sz w:val="14"/>
                <w:szCs w:val="14"/>
              </w:rPr>
              <w:t xml:space="preserve">BOMBA D AGUA; CAMINHAO FORD; MODELO: CARGO 815 S; ANO 2005;. BOMBA D AGUA; CAMINHAO FORD; MODELO: CARGO 815 S; ANO 2005;                    </w:t>
            </w:r>
          </w:p>
        </w:tc>
      </w:tr>
      <w:tr w:rsidR="00D4089A" w14:paraId="4297934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E5172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6BD6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8C66F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856F010" w14:textId="77777777" w:rsidR="00D4089A" w:rsidRPr="00A90C81" w:rsidRDefault="00D4089A" w:rsidP="00F33907">
            <w:pPr>
              <w:spacing w:line="360" w:lineRule="auto"/>
              <w:rPr>
                <w:sz w:val="14"/>
                <w:szCs w:val="14"/>
              </w:rPr>
            </w:pPr>
            <w:r>
              <w:rPr>
                <w:sz w:val="14"/>
                <w:szCs w:val="14"/>
              </w:rPr>
              <w:t xml:space="preserve">VÁLVULA TERMOSTATICA; CAMINHAO FORD; MODELO: CARGO 815 S; ANO 2005;. VÁLVULA TERMOSTATICA; CAMINHAO FORD; MODELO: CARGO 815 S; ANO 2005;                    </w:t>
            </w:r>
          </w:p>
        </w:tc>
      </w:tr>
      <w:tr w:rsidR="00D4089A" w14:paraId="6D60DFC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F9D8D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01A0D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83B93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06612EF" w14:textId="77777777" w:rsidR="00D4089A" w:rsidRPr="00A90C81" w:rsidRDefault="00D4089A" w:rsidP="00F33907">
            <w:pPr>
              <w:spacing w:line="360" w:lineRule="auto"/>
              <w:rPr>
                <w:sz w:val="14"/>
                <w:szCs w:val="14"/>
              </w:rPr>
            </w:pPr>
            <w:r>
              <w:rPr>
                <w:sz w:val="14"/>
                <w:szCs w:val="14"/>
              </w:rPr>
              <w:t xml:space="preserve">BOMBA DE OLEO DIESEL; CAMINHAO FORD; MODELO: CARGO 815 S; ANO 2005;. BOMBA DE OLEO DIESEL; CAMINHAO FORD; MODELO: CARGO 815 S; ANO 2005;                    </w:t>
            </w:r>
          </w:p>
        </w:tc>
      </w:tr>
      <w:tr w:rsidR="00D4089A" w14:paraId="31185A1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7550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CC14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0010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59579BC" w14:textId="77777777" w:rsidR="00D4089A" w:rsidRPr="00A90C81" w:rsidRDefault="00D4089A" w:rsidP="00F33907">
            <w:pPr>
              <w:spacing w:line="360" w:lineRule="auto"/>
              <w:rPr>
                <w:sz w:val="14"/>
                <w:szCs w:val="14"/>
              </w:rPr>
            </w:pPr>
            <w:r>
              <w:rPr>
                <w:sz w:val="14"/>
                <w:szCs w:val="14"/>
              </w:rPr>
              <w:t xml:space="preserve">MANGUEIRA SUPERIOR RADIADOR; CAMINHAO FORD; MODELO: CARGO 815 S; ANO 2005;. MANGUEIRA SUPERIOR RADIADOR; CAMINHAO FORD; MODELO: CARGO 815 S; ANO 2005;                    </w:t>
            </w:r>
          </w:p>
        </w:tc>
      </w:tr>
      <w:tr w:rsidR="00D4089A" w14:paraId="7D15E68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4D53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B43C9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84C9F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43E3AA" w14:textId="77777777" w:rsidR="00D4089A" w:rsidRPr="00A90C81" w:rsidRDefault="00D4089A" w:rsidP="00F33907">
            <w:pPr>
              <w:spacing w:line="360" w:lineRule="auto"/>
              <w:rPr>
                <w:sz w:val="14"/>
                <w:szCs w:val="14"/>
              </w:rPr>
            </w:pPr>
            <w:r>
              <w:rPr>
                <w:sz w:val="14"/>
                <w:szCs w:val="14"/>
              </w:rPr>
              <w:t xml:space="preserve">MANGUEIRA INFERIOR RADIADOR; CAMINHAO FORD; MODELO: CARGO 815 S; ANO 2005;. MANGUEIRA INFERIOR RADIADOR; CAMINHAO FORD; MODELO: CARGO 815 S; ANO 2005;                    </w:t>
            </w:r>
          </w:p>
        </w:tc>
      </w:tr>
      <w:tr w:rsidR="00D4089A" w14:paraId="4A20ABE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AE88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F717C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8D30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EA3F521" w14:textId="77777777" w:rsidR="00D4089A" w:rsidRPr="00A90C81" w:rsidRDefault="00D4089A" w:rsidP="00F33907">
            <w:pPr>
              <w:spacing w:line="360" w:lineRule="auto"/>
              <w:rPr>
                <w:sz w:val="14"/>
                <w:szCs w:val="14"/>
              </w:rPr>
            </w:pPr>
            <w:r>
              <w:rPr>
                <w:sz w:val="14"/>
                <w:szCs w:val="14"/>
              </w:rPr>
              <w:t xml:space="preserve">TURBINA; CAMINHAO FORD; MODELO: CARGO 815 S; ANO 2005;. TURBINA; CAMINHAO FORD; MODELO: CARGO 815 S; ANO 2005;                    </w:t>
            </w:r>
          </w:p>
        </w:tc>
      </w:tr>
      <w:tr w:rsidR="00D4089A" w14:paraId="7F104F7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6FBEE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FC1CD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ADA9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1D0AA26" w14:textId="77777777" w:rsidR="00D4089A" w:rsidRPr="00A90C81" w:rsidRDefault="00D4089A" w:rsidP="00F33907">
            <w:pPr>
              <w:spacing w:line="360" w:lineRule="auto"/>
              <w:rPr>
                <w:sz w:val="14"/>
                <w:szCs w:val="14"/>
              </w:rPr>
            </w:pPr>
            <w:r>
              <w:rPr>
                <w:sz w:val="14"/>
                <w:szCs w:val="14"/>
              </w:rPr>
              <w:t xml:space="preserve">CAIXA DE DIRECAO; CAMINHAO FORD; MODELO: CARGO 815 S; ANO 2005;. CAIXA DE DIRECAO; CAMINHAO FORD; MODELO: CARGO 815 S; ANO 2005;                    </w:t>
            </w:r>
          </w:p>
        </w:tc>
      </w:tr>
      <w:tr w:rsidR="00D4089A" w14:paraId="63F9053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5AAF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3D006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444E9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F890B3F" w14:textId="77777777" w:rsidR="00D4089A" w:rsidRPr="00A90C81" w:rsidRDefault="00D4089A" w:rsidP="00F33907">
            <w:pPr>
              <w:spacing w:line="360" w:lineRule="auto"/>
              <w:rPr>
                <w:sz w:val="14"/>
                <w:szCs w:val="14"/>
              </w:rPr>
            </w:pPr>
            <w:r>
              <w:rPr>
                <w:sz w:val="14"/>
                <w:szCs w:val="14"/>
              </w:rPr>
              <w:t xml:space="preserve">CHAVE DE SETA; CAMINHAO FORD; MODELO: CARGO 815 S; ANO 2005;. CHAVE DE SETA; CAMINHAO FORD; MODELO: CARGO 815 S; ANO 2005;                    </w:t>
            </w:r>
          </w:p>
        </w:tc>
      </w:tr>
      <w:tr w:rsidR="00D4089A" w14:paraId="489786A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9CAC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F4E5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21859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70F3665" w14:textId="77777777" w:rsidR="00D4089A" w:rsidRPr="00A90C81" w:rsidRDefault="00D4089A" w:rsidP="00F33907">
            <w:pPr>
              <w:spacing w:line="360" w:lineRule="auto"/>
              <w:rPr>
                <w:sz w:val="14"/>
                <w:szCs w:val="14"/>
              </w:rPr>
            </w:pPr>
            <w:r>
              <w:rPr>
                <w:sz w:val="14"/>
                <w:szCs w:val="14"/>
              </w:rPr>
              <w:t xml:space="preserve">RADIADOR; CAMINHAO FORD; MODELO C 814; ANO 1997;. RADIADOR; CAMINHAO FORD; MODELO C 814; ANO 1997;                    </w:t>
            </w:r>
          </w:p>
        </w:tc>
      </w:tr>
      <w:tr w:rsidR="00D4089A" w14:paraId="09EE10B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1642E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12AB7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973D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8ECBC25" w14:textId="77777777" w:rsidR="00D4089A" w:rsidRPr="00A90C81" w:rsidRDefault="00D4089A" w:rsidP="00F33907">
            <w:pPr>
              <w:spacing w:line="360" w:lineRule="auto"/>
              <w:rPr>
                <w:sz w:val="14"/>
                <w:szCs w:val="14"/>
              </w:rPr>
            </w:pPr>
            <w:r>
              <w:rPr>
                <w:sz w:val="14"/>
                <w:szCs w:val="14"/>
              </w:rPr>
              <w:t xml:space="preserve">RESERVATORIO DE AGUA RADIADOR COM TAMPA; CAMINHAO FORD; MODELO C 814; ANO 1997;. RESERVATORIO DE AGUA RADIADOR COM TAMPA; CAMINHAO FORD; MODELO C 814; ANO 1997;                    </w:t>
            </w:r>
          </w:p>
        </w:tc>
      </w:tr>
      <w:tr w:rsidR="00D4089A" w14:paraId="3BCA59F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041DA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F2CC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A7268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97E6F26" w14:textId="77777777" w:rsidR="00D4089A" w:rsidRPr="00A90C81" w:rsidRDefault="00D4089A" w:rsidP="00F33907">
            <w:pPr>
              <w:spacing w:line="360" w:lineRule="auto"/>
              <w:rPr>
                <w:sz w:val="14"/>
                <w:szCs w:val="14"/>
              </w:rPr>
            </w:pPr>
            <w:r>
              <w:rPr>
                <w:sz w:val="14"/>
                <w:szCs w:val="14"/>
              </w:rPr>
              <w:t xml:space="preserve">LONA DE FREIO DIANTEIRA; CAMINHAO FORD; MODELO C 814; ANO 1997;. LONA DE FREIO DIANTEIRA; CAMINHAO FORD; MODELO C 814; ANO 1997;                    </w:t>
            </w:r>
          </w:p>
        </w:tc>
      </w:tr>
      <w:tr w:rsidR="00D4089A" w14:paraId="6C1525B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EA39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9CF17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E807F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3878A18" w14:textId="77777777" w:rsidR="00D4089A" w:rsidRPr="00A90C81" w:rsidRDefault="00D4089A" w:rsidP="00F33907">
            <w:pPr>
              <w:spacing w:line="360" w:lineRule="auto"/>
              <w:rPr>
                <w:sz w:val="14"/>
                <w:szCs w:val="14"/>
              </w:rPr>
            </w:pPr>
            <w:r>
              <w:rPr>
                <w:sz w:val="14"/>
                <w:szCs w:val="14"/>
              </w:rPr>
              <w:t xml:space="preserve">LONA DE FREIO TRASEIRA; CAMINHAO FORD; MODELO C 814; ANO 1997;. LONA DE FREIO TRASEIRA; CAMINHAO FORD; MODELO C 814; ANO 1997;                    </w:t>
            </w:r>
          </w:p>
        </w:tc>
      </w:tr>
      <w:tr w:rsidR="00D4089A" w14:paraId="379A664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53DAB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FB13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1F280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24F0C28" w14:textId="77777777" w:rsidR="00D4089A" w:rsidRPr="00A90C81" w:rsidRDefault="00D4089A" w:rsidP="00F33907">
            <w:pPr>
              <w:spacing w:line="360" w:lineRule="auto"/>
              <w:rPr>
                <w:sz w:val="14"/>
                <w:szCs w:val="14"/>
              </w:rPr>
            </w:pPr>
            <w:r>
              <w:rPr>
                <w:sz w:val="14"/>
                <w:szCs w:val="14"/>
              </w:rPr>
              <w:t xml:space="preserve">TAMBOR DE FREIO; CAMINHAO FORD; MODELO C 814; ANO 1997;. TAMBOR DE FREIO; CAMINHAO FORD; MODELO C 814; ANO 1997;                    </w:t>
            </w:r>
          </w:p>
        </w:tc>
      </w:tr>
      <w:tr w:rsidR="00D4089A" w14:paraId="00B37DF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5177D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6E939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20318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4194B62" w14:textId="77777777" w:rsidR="00D4089A" w:rsidRPr="00A90C81" w:rsidRDefault="00D4089A" w:rsidP="00F33907">
            <w:pPr>
              <w:spacing w:line="360" w:lineRule="auto"/>
              <w:rPr>
                <w:sz w:val="14"/>
                <w:szCs w:val="14"/>
              </w:rPr>
            </w:pPr>
            <w:r>
              <w:rPr>
                <w:sz w:val="14"/>
                <w:szCs w:val="14"/>
              </w:rPr>
              <w:t xml:space="preserve">KIT EMBREAGEM: PLATO, DISCO E ROLAMENTO; CAMINHAO FORD; MODELO C 814; ANO 1997;. KIT EMBREAGEM: PLATO, DISCO E ROLAMENTO; CAMINHAO FORD; MODELO C 814; ANO 1997;                    </w:t>
            </w:r>
          </w:p>
        </w:tc>
      </w:tr>
      <w:tr w:rsidR="00D4089A" w14:paraId="661727C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3DE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9D3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FB52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9238F7" w14:textId="77777777" w:rsidR="00D4089A" w:rsidRPr="00A90C81" w:rsidRDefault="00D4089A" w:rsidP="00F33907">
            <w:pPr>
              <w:spacing w:line="360" w:lineRule="auto"/>
              <w:rPr>
                <w:sz w:val="14"/>
                <w:szCs w:val="14"/>
              </w:rPr>
            </w:pPr>
            <w:r>
              <w:rPr>
                <w:sz w:val="14"/>
                <w:szCs w:val="14"/>
              </w:rPr>
              <w:t xml:space="preserve">PALHETA LIMPADOR PARA-BRISA; CAMINHAO FORD; MODELO C 814; ANO 1997;. PALHETA LIMPADOR PARA-BRISA; CAMINHAO FORD; MODELO C 814; ANO 1997;                    </w:t>
            </w:r>
          </w:p>
        </w:tc>
      </w:tr>
      <w:tr w:rsidR="00D4089A" w14:paraId="16E3E92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5D652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FEE9B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596C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DB27ADC" w14:textId="77777777" w:rsidR="00D4089A" w:rsidRPr="00A90C81" w:rsidRDefault="00D4089A" w:rsidP="00F33907">
            <w:pPr>
              <w:spacing w:line="360" w:lineRule="auto"/>
              <w:rPr>
                <w:sz w:val="14"/>
                <w:szCs w:val="14"/>
              </w:rPr>
            </w:pPr>
            <w:r>
              <w:rPr>
                <w:sz w:val="14"/>
                <w:szCs w:val="14"/>
              </w:rPr>
              <w:t xml:space="preserve">AMORTECEDOR DIANTEIRO; CAMINHAO FORD; MODELO C 814; ANO 1997;. AMORTECEDOR DIANTEIRO; CAMINHAO FORD; MODELO C 814; ANO 1997;                    </w:t>
            </w:r>
          </w:p>
        </w:tc>
      </w:tr>
      <w:tr w:rsidR="00D4089A" w14:paraId="0D6001A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746E4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B8B12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71FB7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CC7EDB3" w14:textId="77777777" w:rsidR="00D4089A" w:rsidRPr="00A90C81" w:rsidRDefault="00D4089A" w:rsidP="00F33907">
            <w:pPr>
              <w:spacing w:line="360" w:lineRule="auto"/>
              <w:rPr>
                <w:sz w:val="14"/>
                <w:szCs w:val="14"/>
              </w:rPr>
            </w:pPr>
            <w:r>
              <w:rPr>
                <w:sz w:val="14"/>
                <w:szCs w:val="14"/>
              </w:rPr>
              <w:t xml:space="preserve">CUICA DE FREIO DIANTEIRA; CAMINHAO FORD; MODELO C 814; ANO 1997;. CUICA DE FREIO DIANTEIRA; CAMINHAO FORD; MODELO C 814; ANO 1997;                    </w:t>
            </w:r>
          </w:p>
        </w:tc>
      </w:tr>
      <w:tr w:rsidR="00D4089A" w14:paraId="0856BF4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C57C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1688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83019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9DFF64F" w14:textId="77777777" w:rsidR="00D4089A" w:rsidRPr="00A90C81" w:rsidRDefault="00D4089A" w:rsidP="00F33907">
            <w:pPr>
              <w:spacing w:line="360" w:lineRule="auto"/>
              <w:rPr>
                <w:sz w:val="14"/>
                <w:szCs w:val="14"/>
              </w:rPr>
            </w:pPr>
            <w:r>
              <w:rPr>
                <w:sz w:val="14"/>
                <w:szCs w:val="14"/>
              </w:rPr>
              <w:t xml:space="preserve">CUICA DE FREIO TRASEIRA; CAMINHAO FORD; MODELO C 814; ANO 1997;. CUICA DE FREIO TRASEIRA; CAMINHAO FORD; MODELO C 814; ANO 1997;                    </w:t>
            </w:r>
          </w:p>
        </w:tc>
      </w:tr>
      <w:tr w:rsidR="00D4089A" w14:paraId="4FC4884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F5249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89A33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47B0E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15A6DAE" w14:textId="77777777" w:rsidR="00D4089A" w:rsidRPr="00A90C81" w:rsidRDefault="00D4089A" w:rsidP="00F33907">
            <w:pPr>
              <w:spacing w:line="360" w:lineRule="auto"/>
              <w:rPr>
                <w:sz w:val="14"/>
                <w:szCs w:val="14"/>
              </w:rPr>
            </w:pPr>
            <w:r>
              <w:rPr>
                <w:sz w:val="14"/>
                <w:szCs w:val="14"/>
              </w:rPr>
              <w:t xml:space="preserve">BARRA DE DIRECAO CURTA; CAMINHAO FORD; MODELO C 814; ANO 1997;. BARRA DE DIRECAO CURTA; CAMINHAO FORD; MODELO C 814; ANO 1997;                    </w:t>
            </w:r>
          </w:p>
        </w:tc>
      </w:tr>
      <w:tr w:rsidR="00D4089A" w14:paraId="0FA339A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AE01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6C804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23B7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B2F76D4" w14:textId="77777777" w:rsidR="00D4089A" w:rsidRPr="00A90C81" w:rsidRDefault="00D4089A" w:rsidP="00F33907">
            <w:pPr>
              <w:spacing w:line="360" w:lineRule="auto"/>
              <w:rPr>
                <w:sz w:val="14"/>
                <w:szCs w:val="14"/>
              </w:rPr>
            </w:pPr>
            <w:r>
              <w:rPr>
                <w:sz w:val="14"/>
                <w:szCs w:val="14"/>
              </w:rPr>
              <w:t xml:space="preserve">TERMINAL DE DIRECAO DIREITO; CAMINHAO FORD; MODELO C 814; ANO 1997;. TERMINAL DE DIRECAO DIREITO; CAMINHAO FORD; MODELO C 814; ANO 1997;                    </w:t>
            </w:r>
          </w:p>
        </w:tc>
      </w:tr>
      <w:tr w:rsidR="00D4089A" w14:paraId="0E053A2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E8166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AF8F7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1F5DE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16193F9" w14:textId="77777777" w:rsidR="00D4089A" w:rsidRPr="00A90C81" w:rsidRDefault="00D4089A" w:rsidP="00F33907">
            <w:pPr>
              <w:spacing w:line="360" w:lineRule="auto"/>
              <w:rPr>
                <w:sz w:val="14"/>
                <w:szCs w:val="14"/>
              </w:rPr>
            </w:pPr>
            <w:r>
              <w:rPr>
                <w:sz w:val="14"/>
                <w:szCs w:val="14"/>
              </w:rPr>
              <w:t xml:space="preserve">TERMINAL DE DIRECAO ESQUERDO; CAMINHAO FORD; MODELO C 814; ANO 1997;. TERMINAL DE DIRECAO ESQUERDO; CAMINHAO FORD; MODELO C 814; ANO 1997;                    </w:t>
            </w:r>
          </w:p>
        </w:tc>
      </w:tr>
      <w:tr w:rsidR="00D4089A" w14:paraId="1219184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5B26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AF6E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0E1C8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36984EB" w14:textId="77777777" w:rsidR="00D4089A" w:rsidRPr="00A90C81" w:rsidRDefault="00D4089A" w:rsidP="00F33907">
            <w:pPr>
              <w:spacing w:line="360" w:lineRule="auto"/>
              <w:rPr>
                <w:sz w:val="14"/>
                <w:szCs w:val="14"/>
              </w:rPr>
            </w:pPr>
            <w:r>
              <w:rPr>
                <w:sz w:val="14"/>
                <w:szCs w:val="14"/>
              </w:rPr>
              <w:t xml:space="preserve">FILTRO DE AR; CAMINHAO FORD; MODELO C 814; ANO 1997;. FILTRO DE AR; CAMINHAO FORD; MODELO C 814; ANO 1997;                    </w:t>
            </w:r>
          </w:p>
        </w:tc>
      </w:tr>
      <w:tr w:rsidR="00D4089A" w14:paraId="3EC8E72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C44D4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D58A8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31941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80C52FC" w14:textId="77777777" w:rsidR="00D4089A" w:rsidRPr="00A90C81" w:rsidRDefault="00D4089A" w:rsidP="00F33907">
            <w:pPr>
              <w:spacing w:line="360" w:lineRule="auto"/>
              <w:rPr>
                <w:sz w:val="14"/>
                <w:szCs w:val="14"/>
              </w:rPr>
            </w:pPr>
            <w:r>
              <w:rPr>
                <w:sz w:val="14"/>
                <w:szCs w:val="14"/>
              </w:rPr>
              <w:t xml:space="preserve">BOMBA D AGUA; CAMINHAO FORD; MODELO C 814; ANO 1997;. BOMBA D AGUA; CAMINHAO FORD; MODELO C 814; ANO 1997;                    </w:t>
            </w:r>
          </w:p>
        </w:tc>
      </w:tr>
      <w:tr w:rsidR="00D4089A" w14:paraId="2DCAF4D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58943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3BD68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A1E83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D5734EB" w14:textId="77777777" w:rsidR="00D4089A" w:rsidRPr="00A90C81" w:rsidRDefault="00D4089A" w:rsidP="00F33907">
            <w:pPr>
              <w:spacing w:line="360" w:lineRule="auto"/>
              <w:rPr>
                <w:sz w:val="14"/>
                <w:szCs w:val="14"/>
              </w:rPr>
            </w:pPr>
            <w:r>
              <w:rPr>
                <w:sz w:val="14"/>
                <w:szCs w:val="14"/>
              </w:rPr>
              <w:t xml:space="preserve">VALVULA TERMOSTATICA; CAMINHAO FORD; MODELO C 814; ANO 1997;. VALVULA TERMOSTATICA; CAMINHAO FORD; MODELO C 814; ANO 1997;                    </w:t>
            </w:r>
          </w:p>
        </w:tc>
      </w:tr>
      <w:tr w:rsidR="00D4089A" w14:paraId="2A4676A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1FE39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A67D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1DF94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9F1A4D0" w14:textId="77777777" w:rsidR="00D4089A" w:rsidRPr="00A90C81" w:rsidRDefault="00D4089A" w:rsidP="00F33907">
            <w:pPr>
              <w:spacing w:line="360" w:lineRule="auto"/>
              <w:rPr>
                <w:sz w:val="14"/>
                <w:szCs w:val="14"/>
              </w:rPr>
            </w:pPr>
            <w:r>
              <w:rPr>
                <w:sz w:val="14"/>
                <w:szCs w:val="14"/>
              </w:rPr>
              <w:t xml:space="preserve">MANGUEIRA SUPERIOR RADIADOR; CAMINHAO FORD; MODELO C 814; ANO 1997;. MANGUEIRA SUPERIOR RADIADOR; CAMINHAO FORD; MODELO C 814; ANO 1997;                    </w:t>
            </w:r>
          </w:p>
        </w:tc>
      </w:tr>
      <w:tr w:rsidR="00D4089A" w14:paraId="5286DE7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41E3D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CF8C4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451DF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D9C5478" w14:textId="77777777" w:rsidR="00D4089A" w:rsidRPr="00A90C81" w:rsidRDefault="00D4089A" w:rsidP="00F33907">
            <w:pPr>
              <w:spacing w:line="360" w:lineRule="auto"/>
              <w:rPr>
                <w:sz w:val="14"/>
                <w:szCs w:val="14"/>
              </w:rPr>
            </w:pPr>
            <w:r>
              <w:rPr>
                <w:sz w:val="14"/>
                <w:szCs w:val="14"/>
              </w:rPr>
              <w:t xml:space="preserve">MANGUEIRA INFERIOR RADIADOR; CAMINHAO FORD; MODELO C 814; ANO 1997;. MANGUEIRA INFERIOR RADIADOR; CAMINHAO FORD; MODELO C 814; ANO 1997;                    </w:t>
            </w:r>
          </w:p>
        </w:tc>
      </w:tr>
      <w:tr w:rsidR="00D4089A" w14:paraId="7F1E50C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10EE1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8BD6E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04C3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A397E6D" w14:textId="77777777" w:rsidR="00D4089A" w:rsidRPr="00A90C81" w:rsidRDefault="00D4089A" w:rsidP="00F33907">
            <w:pPr>
              <w:spacing w:line="360" w:lineRule="auto"/>
              <w:rPr>
                <w:sz w:val="14"/>
                <w:szCs w:val="14"/>
              </w:rPr>
            </w:pPr>
            <w:r>
              <w:rPr>
                <w:sz w:val="14"/>
                <w:szCs w:val="14"/>
              </w:rPr>
              <w:t xml:space="preserve">CILINDRO SUPERIOR EMBREAGEM; CAMINHAO FORD; MODELO C 814; ANO 1997;. CILINDRO SUPERIOR EMBREAGEM; CAMINHAO FORD; MODELO C 814; ANO 1997;                    </w:t>
            </w:r>
          </w:p>
        </w:tc>
      </w:tr>
      <w:tr w:rsidR="00D4089A" w14:paraId="3914B2F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0DC35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0B29A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AF2F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156F59F" w14:textId="77777777" w:rsidR="00D4089A" w:rsidRPr="00A90C81" w:rsidRDefault="00D4089A" w:rsidP="00F33907">
            <w:pPr>
              <w:spacing w:line="360" w:lineRule="auto"/>
              <w:rPr>
                <w:sz w:val="14"/>
                <w:szCs w:val="14"/>
              </w:rPr>
            </w:pPr>
            <w:r>
              <w:rPr>
                <w:sz w:val="14"/>
                <w:szCs w:val="14"/>
              </w:rPr>
              <w:t xml:space="preserve">CILINDRO INFERIOR EMBREAGEM; CAMINHAO FORD; MODELO C 814; ANO 1997;. CILINDRO INFERIOR EMBREAGEM; CAMINHAO FORD; MODELO C 814; ANO 1997;                    </w:t>
            </w:r>
          </w:p>
        </w:tc>
      </w:tr>
      <w:tr w:rsidR="00D4089A" w14:paraId="54047B0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29F5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46F4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26E7D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D9941BB" w14:textId="77777777" w:rsidR="00D4089A" w:rsidRPr="00A90C81" w:rsidRDefault="00D4089A" w:rsidP="00F33907">
            <w:pPr>
              <w:spacing w:line="360" w:lineRule="auto"/>
              <w:rPr>
                <w:sz w:val="14"/>
                <w:szCs w:val="14"/>
              </w:rPr>
            </w:pPr>
            <w:r>
              <w:rPr>
                <w:sz w:val="14"/>
                <w:szCs w:val="14"/>
              </w:rPr>
              <w:t xml:space="preserve">TURBINA; CAMINHAO FORD; MODELO C 814; ANO 1997;. TURBINA; CAMINHAO FORD; MODELO C 814; ANO 1997;                    </w:t>
            </w:r>
          </w:p>
        </w:tc>
      </w:tr>
      <w:tr w:rsidR="00D4089A" w14:paraId="5ADD31E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EFC52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6B69A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C1B2A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BF0132D" w14:textId="77777777" w:rsidR="00D4089A" w:rsidRPr="00A90C81" w:rsidRDefault="00D4089A" w:rsidP="00F33907">
            <w:pPr>
              <w:spacing w:line="360" w:lineRule="auto"/>
              <w:rPr>
                <w:sz w:val="14"/>
                <w:szCs w:val="14"/>
              </w:rPr>
            </w:pPr>
            <w:r>
              <w:rPr>
                <w:sz w:val="14"/>
                <w:szCs w:val="14"/>
              </w:rPr>
              <w:t xml:space="preserve">CAIXA DE DIRECAO; CAMINHAO FORD; MODELO C 814; ANO 1997;. CAIXA DE DIRECAO; CAMINHAO FORD; MODELO C 814; ANO 1997;                    </w:t>
            </w:r>
          </w:p>
        </w:tc>
      </w:tr>
      <w:tr w:rsidR="00D4089A" w14:paraId="3500FB6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F5CB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2448A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4BBE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7A8BF4B" w14:textId="77777777" w:rsidR="00D4089A" w:rsidRPr="00A90C81" w:rsidRDefault="00D4089A" w:rsidP="00F33907">
            <w:pPr>
              <w:spacing w:line="360" w:lineRule="auto"/>
              <w:rPr>
                <w:sz w:val="14"/>
                <w:szCs w:val="14"/>
              </w:rPr>
            </w:pPr>
            <w:r>
              <w:rPr>
                <w:sz w:val="14"/>
                <w:szCs w:val="14"/>
              </w:rPr>
              <w:t xml:space="preserve">CHAVE DE SETA; CAMINHAO FORD; MODELO C 814; ANO 1997;. CHAVE DE SETA; CAMINHAO FORD; MODELO C 814; ANO 1997;                    </w:t>
            </w:r>
          </w:p>
        </w:tc>
      </w:tr>
      <w:tr w:rsidR="00D4089A" w14:paraId="7D94C40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B86E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7C17F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B0C6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2AFED4A" w14:textId="77777777" w:rsidR="00D4089A" w:rsidRPr="00A90C81" w:rsidRDefault="00D4089A" w:rsidP="00F33907">
            <w:pPr>
              <w:spacing w:line="360" w:lineRule="auto"/>
              <w:rPr>
                <w:sz w:val="14"/>
                <w:szCs w:val="14"/>
              </w:rPr>
            </w:pPr>
            <w:r>
              <w:rPr>
                <w:sz w:val="14"/>
                <w:szCs w:val="14"/>
              </w:rPr>
              <w:t xml:space="preserve">RADIADOR; CAMINHAO FORD; MODELO: 1517 ELETRONICO; ANO 2009/2010;. RADIADOR; CAMINHAO FORD; MODELO: 1517 ELETRONICO; ANO 2009/2010;                    </w:t>
            </w:r>
          </w:p>
        </w:tc>
      </w:tr>
      <w:tr w:rsidR="00D4089A" w14:paraId="4A32AD2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23CF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593DD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591A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9D2ABBB" w14:textId="77777777" w:rsidR="00D4089A" w:rsidRPr="00A90C81" w:rsidRDefault="00D4089A" w:rsidP="00F33907">
            <w:pPr>
              <w:spacing w:line="360" w:lineRule="auto"/>
              <w:rPr>
                <w:sz w:val="14"/>
                <w:szCs w:val="14"/>
              </w:rPr>
            </w:pPr>
            <w:r>
              <w:rPr>
                <w:sz w:val="14"/>
                <w:szCs w:val="14"/>
              </w:rPr>
              <w:t xml:space="preserve">RESERVATORIO DE AGUA RADIADOR COM TAMPA; CAMINHAO FORD; MODELO: 1517 ELETRONICO; ANO 2009/2010;. RESERVATORIO DE AGUA RADIADOR COM TAMPA; CAMINHAO FORD; MODELO: 1517 ELETRONICO; ANO 2009/2010;                    </w:t>
            </w:r>
          </w:p>
        </w:tc>
      </w:tr>
      <w:tr w:rsidR="00D4089A" w14:paraId="0339D34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2A6D5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B276B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0C3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CAF732" w14:textId="77777777" w:rsidR="00D4089A" w:rsidRPr="00A90C81" w:rsidRDefault="00D4089A" w:rsidP="00F33907">
            <w:pPr>
              <w:spacing w:line="360" w:lineRule="auto"/>
              <w:rPr>
                <w:sz w:val="14"/>
                <w:szCs w:val="14"/>
              </w:rPr>
            </w:pPr>
            <w:r>
              <w:rPr>
                <w:sz w:val="14"/>
                <w:szCs w:val="14"/>
              </w:rPr>
              <w:t xml:space="preserve">LONA DE FREIO DIANTEIRA; CAMINHAO FORD; MODELO: 1517 ELETRONICO; ANO 2009/2010;. LONA DE FREIO DIANTEIRA; CAMINHAO FORD; MODELO: 1517 ELETRONICO; ANO 2009/2010;                    </w:t>
            </w:r>
          </w:p>
        </w:tc>
      </w:tr>
      <w:tr w:rsidR="00D4089A" w14:paraId="33C5725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6AABE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525CE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C1A33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49F4468" w14:textId="77777777" w:rsidR="00D4089A" w:rsidRPr="00A90C81" w:rsidRDefault="00D4089A" w:rsidP="00F33907">
            <w:pPr>
              <w:spacing w:line="360" w:lineRule="auto"/>
              <w:rPr>
                <w:sz w:val="14"/>
                <w:szCs w:val="14"/>
              </w:rPr>
            </w:pPr>
            <w:r>
              <w:rPr>
                <w:sz w:val="14"/>
                <w:szCs w:val="14"/>
              </w:rPr>
              <w:t xml:space="preserve">LONA DE FREIO TRASEIRA; CAMINHAO FORD; MODELO: 1517 ELETRONICO; ANO 2009/2010;. LONA DE FREIO TRASEIRA; CAMINHAO FORD; MODELO: 1517 ELETRONICO; ANO 2009/2010;                    </w:t>
            </w:r>
          </w:p>
        </w:tc>
      </w:tr>
      <w:tr w:rsidR="00D4089A" w14:paraId="7A9DB49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C15E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E08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71768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ADCB298" w14:textId="77777777" w:rsidR="00D4089A" w:rsidRPr="00A90C81" w:rsidRDefault="00D4089A" w:rsidP="00F33907">
            <w:pPr>
              <w:spacing w:line="360" w:lineRule="auto"/>
              <w:rPr>
                <w:sz w:val="14"/>
                <w:szCs w:val="14"/>
              </w:rPr>
            </w:pPr>
            <w:r>
              <w:rPr>
                <w:sz w:val="14"/>
                <w:szCs w:val="14"/>
              </w:rPr>
              <w:t xml:space="preserve">TAMBOR DE FREIO; CAMINHAO FORD; MODELO: 1517 ELETRONICO; ANO 2009/2010;. TAMBOR DE FREIO; CAMINHAO FORD; MODELO: 1517 ELETRONICO; ANO 2009/2010;                    </w:t>
            </w:r>
          </w:p>
        </w:tc>
      </w:tr>
      <w:tr w:rsidR="00D4089A" w14:paraId="3F9D14F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68A9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9F3BB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C391A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8B8C01E" w14:textId="77777777" w:rsidR="00D4089A" w:rsidRPr="00A90C81" w:rsidRDefault="00D4089A" w:rsidP="00F33907">
            <w:pPr>
              <w:spacing w:line="360" w:lineRule="auto"/>
              <w:rPr>
                <w:sz w:val="14"/>
                <w:szCs w:val="14"/>
              </w:rPr>
            </w:pPr>
            <w:r>
              <w:rPr>
                <w:sz w:val="14"/>
                <w:szCs w:val="14"/>
              </w:rPr>
              <w:t xml:space="preserve">KIT EMBREAGEM: PLATO, DISCO E ROLAMENTO; CAMINHAO FORD; MODELO: 1517 ELETRONICO; ANO 2009/2010;. KIT EMBREAGEM: PLATO, DISCO E ROLAMENTO; CAMINHAO FORD; MODELO: 1517 ELETRONICO; ANO 2009/2010;                    </w:t>
            </w:r>
          </w:p>
        </w:tc>
      </w:tr>
      <w:tr w:rsidR="00D4089A" w14:paraId="1D55724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39D73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01C01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3399F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AA63727" w14:textId="77777777" w:rsidR="00D4089A" w:rsidRPr="00A90C81" w:rsidRDefault="00D4089A" w:rsidP="00F33907">
            <w:pPr>
              <w:spacing w:line="360" w:lineRule="auto"/>
              <w:rPr>
                <w:sz w:val="14"/>
                <w:szCs w:val="14"/>
              </w:rPr>
            </w:pPr>
            <w:r>
              <w:rPr>
                <w:sz w:val="14"/>
                <w:szCs w:val="14"/>
              </w:rPr>
              <w:t xml:space="preserve">PALHETA LIMPADOR PARA-BRISA; CAMINHAO FORD; MODELO: 1517 ELETRONICO; ANO 2009/2010;. PALHETA LIMPADOR PARA-BRISA; CAMINHAO FORD; MODELO: 1517 ELETRONICO; ANO 2009/2010;                    </w:t>
            </w:r>
          </w:p>
        </w:tc>
      </w:tr>
      <w:tr w:rsidR="00D4089A" w14:paraId="77D58F7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0DFD8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C35DC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F0CD4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3008CB7" w14:textId="77777777" w:rsidR="00D4089A" w:rsidRPr="00A90C81" w:rsidRDefault="00D4089A" w:rsidP="00F33907">
            <w:pPr>
              <w:spacing w:line="360" w:lineRule="auto"/>
              <w:rPr>
                <w:sz w:val="14"/>
                <w:szCs w:val="14"/>
              </w:rPr>
            </w:pPr>
            <w:r>
              <w:rPr>
                <w:sz w:val="14"/>
                <w:szCs w:val="14"/>
              </w:rPr>
              <w:t xml:space="preserve">AMORTECEDOR DIANTEIRO; CAMINHAO FORD; MODELO: 1517 ELETRONICO; ANO 2009/2010;. AMORTECEDOR DIANTEIRO; CAMINHAO FORD; MODELO: 1517 ELETRONICO; ANO 2009/2010;                    </w:t>
            </w:r>
          </w:p>
        </w:tc>
      </w:tr>
      <w:tr w:rsidR="00D4089A" w14:paraId="353C9F9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ED6D5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87B9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DC3D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8AF513E" w14:textId="77777777" w:rsidR="00D4089A" w:rsidRPr="00A90C81" w:rsidRDefault="00D4089A" w:rsidP="00F33907">
            <w:pPr>
              <w:spacing w:line="360" w:lineRule="auto"/>
              <w:rPr>
                <w:sz w:val="14"/>
                <w:szCs w:val="14"/>
              </w:rPr>
            </w:pPr>
            <w:r>
              <w:rPr>
                <w:sz w:val="14"/>
                <w:szCs w:val="14"/>
              </w:rPr>
              <w:t xml:space="preserve">CUICA DE FREIO DIANTEIRA; CAMINHAO FORD; MODELO: 1517 ELETRONICO; ANO 2009/2010;. CUICA DE FREIO DIANTEIRA; CAMINHAO FORD; MODELO: 1517 ELETRONICO; ANO 2009/2010;                    </w:t>
            </w:r>
          </w:p>
        </w:tc>
      </w:tr>
      <w:tr w:rsidR="00D4089A" w14:paraId="193AC4C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C22D1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493D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5996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A6ABE69" w14:textId="77777777" w:rsidR="00D4089A" w:rsidRPr="00A90C81" w:rsidRDefault="00D4089A" w:rsidP="00F33907">
            <w:pPr>
              <w:spacing w:line="360" w:lineRule="auto"/>
              <w:rPr>
                <w:sz w:val="14"/>
                <w:szCs w:val="14"/>
              </w:rPr>
            </w:pPr>
            <w:r>
              <w:rPr>
                <w:sz w:val="14"/>
                <w:szCs w:val="14"/>
              </w:rPr>
              <w:t xml:space="preserve">CUICA DE FREIO TRASEIRA; CAMINHAO FORD; MODELO: 1517 ELETRONICO; ANO 2009/2010;. CUICA DE FREIO TRASEIRA; CAMINHAO FORD; MODELO: 1517 ELETRONICO; ANO 2009/2010;                    </w:t>
            </w:r>
          </w:p>
        </w:tc>
      </w:tr>
      <w:tr w:rsidR="00D4089A" w14:paraId="4051CC1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9B1CD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AF5B0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44B28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780BBDB" w14:textId="77777777" w:rsidR="00D4089A" w:rsidRPr="00A90C81" w:rsidRDefault="00D4089A" w:rsidP="00F33907">
            <w:pPr>
              <w:spacing w:line="360" w:lineRule="auto"/>
              <w:rPr>
                <w:sz w:val="14"/>
                <w:szCs w:val="14"/>
              </w:rPr>
            </w:pPr>
            <w:r>
              <w:rPr>
                <w:sz w:val="14"/>
                <w:szCs w:val="14"/>
              </w:rPr>
              <w:t xml:space="preserve">BARRA DE DIRECAO CURTA; CAMINHAO FORD; MODELO: 1517 ELETRONICO; ANO 2009/2010;. BARRA DE DIRECAO CURTA; CAMINHAO FORD; MODELO: 1517 ELETRONICO; ANO 2009/2010;                    </w:t>
            </w:r>
          </w:p>
        </w:tc>
      </w:tr>
      <w:tr w:rsidR="00D4089A" w14:paraId="5B65ED7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0F32D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1E73E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51C3F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DD84447" w14:textId="77777777" w:rsidR="00D4089A" w:rsidRPr="00A90C81" w:rsidRDefault="00D4089A" w:rsidP="00F33907">
            <w:pPr>
              <w:spacing w:line="360" w:lineRule="auto"/>
              <w:rPr>
                <w:sz w:val="14"/>
                <w:szCs w:val="14"/>
              </w:rPr>
            </w:pPr>
            <w:r>
              <w:rPr>
                <w:sz w:val="14"/>
                <w:szCs w:val="14"/>
              </w:rPr>
              <w:t xml:space="preserve">TERMINAL DE DIRECAO DIREITO; CAMINHAO FORD; MODELO: 1517 ELETRONICO; ANO 2009/2010;. TERMINAL DE DIRECAO DIREITO; CAMINHAO FORD; MODELO: 1517 ELETRONICO; ANO 2009/2010;                    </w:t>
            </w:r>
          </w:p>
        </w:tc>
      </w:tr>
      <w:tr w:rsidR="00D4089A" w14:paraId="2E80D9E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55089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3842F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6D754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8387763" w14:textId="77777777" w:rsidR="00D4089A" w:rsidRPr="00A90C81" w:rsidRDefault="00D4089A" w:rsidP="00F33907">
            <w:pPr>
              <w:spacing w:line="360" w:lineRule="auto"/>
              <w:rPr>
                <w:sz w:val="14"/>
                <w:szCs w:val="14"/>
              </w:rPr>
            </w:pPr>
            <w:r>
              <w:rPr>
                <w:sz w:val="14"/>
                <w:szCs w:val="14"/>
              </w:rPr>
              <w:t xml:space="preserve">TERMINAL DE DIRECAO ESQUERDO; CAMINHAO FORD; MODELO: 1517 ELETRONICO; ANO 2009/2010;. TERMINAL DE DIRECAO ESQUERDO; CAMINHAO FORD; MODELO: 1517 ELETRONICO; ANO 2009/2010;                    </w:t>
            </w:r>
          </w:p>
        </w:tc>
      </w:tr>
      <w:tr w:rsidR="00D4089A" w14:paraId="401D9B1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4EAD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2AF4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AAD07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E0D573A" w14:textId="77777777" w:rsidR="00D4089A" w:rsidRPr="00A90C81" w:rsidRDefault="00D4089A" w:rsidP="00F33907">
            <w:pPr>
              <w:spacing w:line="360" w:lineRule="auto"/>
              <w:rPr>
                <w:sz w:val="14"/>
                <w:szCs w:val="14"/>
              </w:rPr>
            </w:pPr>
            <w:r>
              <w:rPr>
                <w:sz w:val="14"/>
                <w:szCs w:val="14"/>
              </w:rPr>
              <w:t xml:space="preserve">FILTRO DE AR; CAMINHAO FORD; MODELO: 1517 ELETRONICO; ANO 2009/2010;. FILTRO DE AR; CAMINHAO FORD; MODELO: 1517 ELETRONICO; ANO 2009/2010;                    </w:t>
            </w:r>
          </w:p>
        </w:tc>
      </w:tr>
      <w:tr w:rsidR="00D4089A" w14:paraId="3735019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D2C3D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B0528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5A875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907ECD3" w14:textId="77777777" w:rsidR="00D4089A" w:rsidRPr="00A90C81" w:rsidRDefault="00D4089A" w:rsidP="00F33907">
            <w:pPr>
              <w:spacing w:line="360" w:lineRule="auto"/>
              <w:rPr>
                <w:sz w:val="14"/>
                <w:szCs w:val="14"/>
              </w:rPr>
            </w:pPr>
            <w:r>
              <w:rPr>
                <w:sz w:val="14"/>
                <w:szCs w:val="14"/>
              </w:rPr>
              <w:t xml:space="preserve">BOMBA D AGUA; CAMINHAO FORD; MODELO: 1517 ELETRONICO; ANO 2009/2010;. BOMBA D AGUA; CAMINHAO FORD; MODELO: 1517 ELETRONICO; ANO 2009/2010;                    </w:t>
            </w:r>
          </w:p>
        </w:tc>
      </w:tr>
      <w:tr w:rsidR="00D4089A" w14:paraId="10A89D9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8A97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EDA7A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57CE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6D5451F" w14:textId="77777777" w:rsidR="00D4089A" w:rsidRPr="00A90C81" w:rsidRDefault="00D4089A" w:rsidP="00F33907">
            <w:pPr>
              <w:spacing w:line="360" w:lineRule="auto"/>
              <w:rPr>
                <w:sz w:val="14"/>
                <w:szCs w:val="14"/>
              </w:rPr>
            </w:pPr>
            <w:r>
              <w:rPr>
                <w:sz w:val="14"/>
                <w:szCs w:val="14"/>
              </w:rPr>
              <w:t xml:space="preserve">VALVULA TERMOSTATICA; CAMINHAO FORD; MODELO: 1517 ELETRONICO; ANO 2009/2010;. VALVULA TERMOSTATICA; CAMINHAO FORD; MODELO: 1517 ELETRONICO; ANO 2009/2010;                    </w:t>
            </w:r>
          </w:p>
        </w:tc>
      </w:tr>
      <w:tr w:rsidR="00D4089A" w14:paraId="6BC4981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B2E9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C11C1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E9EE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D02DEF4" w14:textId="77777777" w:rsidR="00D4089A" w:rsidRPr="00A90C81" w:rsidRDefault="00D4089A" w:rsidP="00F33907">
            <w:pPr>
              <w:spacing w:line="360" w:lineRule="auto"/>
              <w:rPr>
                <w:sz w:val="14"/>
                <w:szCs w:val="14"/>
              </w:rPr>
            </w:pPr>
            <w:r>
              <w:rPr>
                <w:sz w:val="14"/>
                <w:szCs w:val="14"/>
              </w:rPr>
              <w:t xml:space="preserve">MANGUEIRA SUPERIOR RADIADOR; CAMINHAO FORD; MODELO: 1517 ELETRONICO; ANO 2009/2010;. MANGUEIRA SUPERIOR RADIADOR; CAMINHAO FORD; MODELO: 1517 ELETRONICO; ANO 2009/2010;                    </w:t>
            </w:r>
          </w:p>
        </w:tc>
      </w:tr>
      <w:tr w:rsidR="00D4089A" w14:paraId="127D2E5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0B0FA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656CE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110E3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A5B9538" w14:textId="77777777" w:rsidR="00D4089A" w:rsidRPr="00A90C81" w:rsidRDefault="00D4089A" w:rsidP="00F33907">
            <w:pPr>
              <w:spacing w:line="360" w:lineRule="auto"/>
              <w:rPr>
                <w:sz w:val="14"/>
                <w:szCs w:val="14"/>
              </w:rPr>
            </w:pPr>
            <w:r>
              <w:rPr>
                <w:sz w:val="14"/>
                <w:szCs w:val="14"/>
              </w:rPr>
              <w:t xml:space="preserve">MANGUEIRA INFERIOR RADIADOR; CAMINHAO FORD; MODELO: 1517 ELETRONICO; ANO 2009/2010;. MANGUEIRA INFERIOR RADIADOR; CAMINHAO FORD; MODELO: 1517 ELETRONICO; ANO 2009/2010;                    </w:t>
            </w:r>
          </w:p>
        </w:tc>
      </w:tr>
      <w:tr w:rsidR="00D4089A" w14:paraId="7C9A426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68434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EAF6E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EE78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0D4867F" w14:textId="77777777" w:rsidR="00D4089A" w:rsidRPr="00A90C81" w:rsidRDefault="00D4089A" w:rsidP="00F33907">
            <w:pPr>
              <w:spacing w:line="360" w:lineRule="auto"/>
              <w:rPr>
                <w:sz w:val="14"/>
                <w:szCs w:val="14"/>
              </w:rPr>
            </w:pPr>
            <w:r>
              <w:rPr>
                <w:sz w:val="14"/>
                <w:szCs w:val="14"/>
              </w:rPr>
              <w:t xml:space="preserve">CILINDRO EMBREAGEM SUPERIOR; CAMINHAO FORD; MODELO: 1517 ELETRONICO; ANO 2009/2010;. CILINDRO EMBREAGEM SUPERIOR; CAMINHAO FORD; MODELO: 1517 ELETRONICO; ANO 2009/2010;                    </w:t>
            </w:r>
          </w:p>
        </w:tc>
      </w:tr>
      <w:tr w:rsidR="00D4089A" w14:paraId="11DFB27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F36C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A48B0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76EB4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52CEB2C" w14:textId="77777777" w:rsidR="00D4089A" w:rsidRPr="00A90C81" w:rsidRDefault="00D4089A" w:rsidP="00F33907">
            <w:pPr>
              <w:spacing w:line="360" w:lineRule="auto"/>
              <w:rPr>
                <w:sz w:val="14"/>
                <w:szCs w:val="14"/>
              </w:rPr>
            </w:pPr>
            <w:r>
              <w:rPr>
                <w:sz w:val="14"/>
                <w:szCs w:val="14"/>
              </w:rPr>
              <w:t xml:space="preserve">CILINDRO EMBREAGEM INFERIOR; CAMINHAO FORD; MODELO: 1517 ELETRONICO; ANO 2009/2010;. CILINDRO EMBREAGEM INFERIOR; CAMINHAO FORD; MODELO: 1517 ELETRONICO; ANO 2009/2010;                    </w:t>
            </w:r>
          </w:p>
        </w:tc>
      </w:tr>
      <w:tr w:rsidR="00D4089A" w14:paraId="0E35EBC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CF2C9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EE8C2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82775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129755D" w14:textId="77777777" w:rsidR="00D4089A" w:rsidRPr="00A90C81" w:rsidRDefault="00D4089A" w:rsidP="00F33907">
            <w:pPr>
              <w:spacing w:line="360" w:lineRule="auto"/>
              <w:rPr>
                <w:sz w:val="14"/>
                <w:szCs w:val="14"/>
              </w:rPr>
            </w:pPr>
            <w:r>
              <w:rPr>
                <w:sz w:val="14"/>
                <w:szCs w:val="14"/>
              </w:rPr>
              <w:t xml:space="preserve">CORREIA DO ALTERNADOR; CAMINHAO FORD; MODELO: 1517 ELETRONICO; ANO 2009/2010;. CORREIA DO ALTERNADOR; CAMINHAO FORD; MODELO: 1517 ELETRONICO; ANO 2009/2010;                    </w:t>
            </w:r>
          </w:p>
        </w:tc>
      </w:tr>
      <w:tr w:rsidR="00D4089A" w14:paraId="776854A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A4080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D4548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BC698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2A5F9A" w14:textId="77777777" w:rsidR="00D4089A" w:rsidRPr="00A90C81" w:rsidRDefault="00D4089A" w:rsidP="00F33907">
            <w:pPr>
              <w:spacing w:line="360" w:lineRule="auto"/>
              <w:rPr>
                <w:sz w:val="14"/>
                <w:szCs w:val="14"/>
              </w:rPr>
            </w:pPr>
            <w:r>
              <w:rPr>
                <w:sz w:val="14"/>
                <w:szCs w:val="14"/>
              </w:rPr>
              <w:t xml:space="preserve">TURBINA; CAMINHAO FORD; MODELO: 1517 ELETRONICO; ANO 2009/2010;. TURBINA; CAMINHAO FORD; MODELO: 1517 ELETRONICO; ANO 2009/2010;                    </w:t>
            </w:r>
          </w:p>
        </w:tc>
      </w:tr>
      <w:tr w:rsidR="00D4089A" w14:paraId="3ACF9D0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885048D" w14:textId="5FA0600B"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176-R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20C8CB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67FD75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1753D04" w14:textId="77777777" w:rsidR="00D4089A" w:rsidRPr="00A90C81" w:rsidRDefault="00D4089A" w:rsidP="00F33907">
            <w:pPr>
              <w:spacing w:line="360" w:lineRule="auto"/>
              <w:rPr>
                <w:sz w:val="14"/>
                <w:szCs w:val="14"/>
              </w:rPr>
            </w:pPr>
            <w:r>
              <w:rPr>
                <w:sz w:val="14"/>
                <w:szCs w:val="14"/>
              </w:rPr>
              <w:t xml:space="preserve">CAIXA DE DIRECAO; CAMINHAO FORD; MODELO: 1517 ELETRONICO; ANO 2009/2010;. CAIXA DE DIRECAO; CAMINHAO FORD; MODELO: 1517 ELETRONICO; ANO 2009/2010;                    </w:t>
            </w:r>
          </w:p>
        </w:tc>
      </w:tr>
      <w:tr w:rsidR="00D4089A" w14:paraId="765D559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C7F5A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27598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1D4A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A66D663" w14:textId="77777777" w:rsidR="00D4089A" w:rsidRPr="00A90C81" w:rsidRDefault="00D4089A" w:rsidP="00F33907">
            <w:pPr>
              <w:spacing w:line="360" w:lineRule="auto"/>
              <w:rPr>
                <w:sz w:val="14"/>
                <w:szCs w:val="14"/>
              </w:rPr>
            </w:pPr>
            <w:r>
              <w:rPr>
                <w:sz w:val="14"/>
                <w:szCs w:val="14"/>
              </w:rPr>
              <w:t xml:space="preserve">CHAVE DE SETA; CAMINHAO FORD; MODELO: 1517 ELETRONICO; ANO 2009/2010;. CHAVE DE SETA; CAMINHAO FORD; MODELO: 1517 ELETRONICO; ANO 2009/2010;                    </w:t>
            </w:r>
          </w:p>
        </w:tc>
      </w:tr>
      <w:tr w:rsidR="00D4089A" w14:paraId="701C8EE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A9CBA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60C3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3ECE3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B7A6EC6" w14:textId="77777777" w:rsidR="00D4089A" w:rsidRPr="00A90C81" w:rsidRDefault="00D4089A" w:rsidP="00F33907">
            <w:pPr>
              <w:spacing w:line="360" w:lineRule="auto"/>
              <w:rPr>
                <w:sz w:val="14"/>
                <w:szCs w:val="14"/>
              </w:rPr>
            </w:pPr>
            <w:r>
              <w:rPr>
                <w:sz w:val="14"/>
                <w:szCs w:val="14"/>
              </w:rPr>
              <w:t xml:space="preserve">RADIADOR; CAMINHAO FORD; MODELO: CARGO 2422 ELETRONIC; ANO 2007;. RADIADOR; CAMINHAO FORD; MODELO: CARGO 2422 ELETRONIC; ANO 2007;                    </w:t>
            </w:r>
          </w:p>
        </w:tc>
      </w:tr>
      <w:tr w:rsidR="00D4089A" w14:paraId="289543F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A3F63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284C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A8CE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9FC4F42" w14:textId="77777777" w:rsidR="00D4089A" w:rsidRPr="00A90C81" w:rsidRDefault="00D4089A" w:rsidP="00F33907">
            <w:pPr>
              <w:spacing w:line="360" w:lineRule="auto"/>
              <w:rPr>
                <w:sz w:val="14"/>
                <w:szCs w:val="14"/>
              </w:rPr>
            </w:pPr>
            <w:r>
              <w:rPr>
                <w:sz w:val="14"/>
                <w:szCs w:val="14"/>
              </w:rPr>
              <w:t xml:space="preserve">RESERVATORIO DE AGUA RADIADOR COM TAMPA; CAMINHAO FORD; MODELO: CARGO 2422 ELETRONIC; ANO 2007;. RESERVATORIO DE AGUA RADIADOR COM TAMPA; CAMINHAO FORD; MODELO: CARGO 2422 ELETRONIC; ANO 2007;                    </w:t>
            </w:r>
          </w:p>
        </w:tc>
      </w:tr>
      <w:tr w:rsidR="00D4089A" w14:paraId="63A0533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5C493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71CCE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CF62E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3135106" w14:textId="77777777" w:rsidR="00D4089A" w:rsidRPr="00A90C81" w:rsidRDefault="00D4089A" w:rsidP="00F33907">
            <w:pPr>
              <w:spacing w:line="360" w:lineRule="auto"/>
              <w:rPr>
                <w:sz w:val="14"/>
                <w:szCs w:val="14"/>
              </w:rPr>
            </w:pPr>
            <w:r>
              <w:rPr>
                <w:sz w:val="14"/>
                <w:szCs w:val="14"/>
              </w:rPr>
              <w:t xml:space="preserve">LONA DE FREIO DIANTEIRA; CAMINHAO FORD; MODELO: CARGO 2422 ELETRONIC; ANO 2007;. LONA DE FREIO DIANTEIRA; CAMINHAO FORD; MODELO: CARGO 2422 ELETRONIC; ANO 2007;                    </w:t>
            </w:r>
          </w:p>
        </w:tc>
      </w:tr>
      <w:tr w:rsidR="00D4089A" w14:paraId="6D2B721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A4319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0FC0A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DB89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F7FDD2A" w14:textId="77777777" w:rsidR="00D4089A" w:rsidRPr="00A90C81" w:rsidRDefault="00D4089A" w:rsidP="00F33907">
            <w:pPr>
              <w:spacing w:line="360" w:lineRule="auto"/>
              <w:rPr>
                <w:sz w:val="14"/>
                <w:szCs w:val="14"/>
              </w:rPr>
            </w:pPr>
            <w:r>
              <w:rPr>
                <w:sz w:val="14"/>
                <w:szCs w:val="14"/>
              </w:rPr>
              <w:t xml:space="preserve">LONA DE FREIO TRASEIRA; CAMINHAO FORD; MODELO: CARGO 2422 ELETRONIC; ANO 2007;. LONA DE FREIO TRASEIRA; CAMINHAO FORD; MODELO: CARGO 2422 ELETRONIC; ANO 2007;                    </w:t>
            </w:r>
          </w:p>
        </w:tc>
      </w:tr>
      <w:tr w:rsidR="00D4089A" w14:paraId="0B91FC6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C60E4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1E1C0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26CDE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0B6E792" w14:textId="77777777" w:rsidR="00D4089A" w:rsidRPr="00A90C81" w:rsidRDefault="00D4089A" w:rsidP="00F33907">
            <w:pPr>
              <w:spacing w:line="360" w:lineRule="auto"/>
              <w:rPr>
                <w:sz w:val="14"/>
                <w:szCs w:val="14"/>
              </w:rPr>
            </w:pPr>
            <w:r>
              <w:rPr>
                <w:sz w:val="14"/>
                <w:szCs w:val="14"/>
              </w:rPr>
              <w:t xml:space="preserve">TAMBOR DE FREIO; CAMINHAO FORD; MODELO: CARGO 2422 ELETRONIC; ANO 2007;. TAMBOR DE FREIO; CAMINHAO FORD; MODELO: CARGO 2422 ELETRONIC; ANO 2007;                    </w:t>
            </w:r>
          </w:p>
        </w:tc>
      </w:tr>
      <w:tr w:rsidR="00D4089A" w14:paraId="283D976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8DA04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BF82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7CAB6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8C7FB64" w14:textId="77777777" w:rsidR="00D4089A" w:rsidRPr="00A90C81" w:rsidRDefault="00D4089A" w:rsidP="00F33907">
            <w:pPr>
              <w:spacing w:line="360" w:lineRule="auto"/>
              <w:rPr>
                <w:sz w:val="14"/>
                <w:szCs w:val="14"/>
              </w:rPr>
            </w:pPr>
            <w:r>
              <w:rPr>
                <w:sz w:val="14"/>
                <w:szCs w:val="14"/>
              </w:rPr>
              <w:t xml:space="preserve">KIT EMBREAGEM: PLATO, DISCO E ROLAMENTO; CAMINHAO FORD; MODELO: CARGO 2422 ELETRONIC; ANO 2007;. KIT EMBREAGEM: PLATO, DISCO E ROLAMENTO; CAMINHAO FORD; MODELO: CARGO 2422 ELETRONIC; ANO 2007;                    </w:t>
            </w:r>
          </w:p>
        </w:tc>
      </w:tr>
      <w:tr w:rsidR="00D4089A" w14:paraId="70BF2D3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E733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9E36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949F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1B9BDB1" w14:textId="77777777" w:rsidR="00D4089A" w:rsidRPr="00A90C81" w:rsidRDefault="00D4089A" w:rsidP="00F33907">
            <w:pPr>
              <w:spacing w:line="360" w:lineRule="auto"/>
              <w:rPr>
                <w:sz w:val="14"/>
                <w:szCs w:val="14"/>
              </w:rPr>
            </w:pPr>
            <w:r>
              <w:rPr>
                <w:sz w:val="14"/>
                <w:szCs w:val="14"/>
              </w:rPr>
              <w:t xml:space="preserve">BOMBA D AGUA; CAMINHAO FORD; MODELO: CARGO 2422 ELETRONIC; ANO 2007;. BOMBA D AGUA; CAMINHAO FORD; MODELO: CARGO 2422 ELETRONIC; ANO 2007;                    </w:t>
            </w:r>
          </w:p>
        </w:tc>
      </w:tr>
      <w:tr w:rsidR="00D4089A" w14:paraId="0A1B366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3657B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D0054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679A7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89D6BA6" w14:textId="77777777" w:rsidR="00D4089A" w:rsidRPr="00A90C81" w:rsidRDefault="00D4089A" w:rsidP="00F33907">
            <w:pPr>
              <w:spacing w:line="360" w:lineRule="auto"/>
              <w:rPr>
                <w:sz w:val="14"/>
                <w:szCs w:val="14"/>
              </w:rPr>
            </w:pPr>
            <w:r>
              <w:rPr>
                <w:sz w:val="14"/>
                <w:szCs w:val="14"/>
              </w:rPr>
              <w:t xml:space="preserve">VALVULA TERMOSTATICA; CAMINHAO FORD; MODELO: CARGO 2422 ELETRONIC; ANO 2007;. VALVULA TERMOSTATICA; CAMINHAO FORD; MODELO: CARGO 2422 ELETRONIC; ANO 2007;                    </w:t>
            </w:r>
          </w:p>
        </w:tc>
      </w:tr>
      <w:tr w:rsidR="00D4089A" w14:paraId="1A2D22F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01D23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EB9EC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36A3E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23B1243" w14:textId="77777777" w:rsidR="00D4089A" w:rsidRPr="00A90C81" w:rsidRDefault="00D4089A" w:rsidP="00F33907">
            <w:pPr>
              <w:spacing w:line="360" w:lineRule="auto"/>
              <w:rPr>
                <w:sz w:val="14"/>
                <w:szCs w:val="14"/>
              </w:rPr>
            </w:pPr>
            <w:r>
              <w:rPr>
                <w:sz w:val="14"/>
                <w:szCs w:val="14"/>
              </w:rPr>
              <w:t xml:space="preserve">MANGUEIRA SUPERIOR RADIADOR; CAMINHAO FORD; MODELO: CARGO 2422 ELETRONIC; ANO 2007;. MANGUEIRA SUPERIOR RADIADOR; CAMINHAO FORD; MODELO: CARGO 2422 ELETRONIC; ANO 2007;                    </w:t>
            </w:r>
          </w:p>
        </w:tc>
      </w:tr>
      <w:tr w:rsidR="00D4089A" w14:paraId="69D042B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A3B44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46D68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A0429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226B2DC" w14:textId="77777777" w:rsidR="00D4089A" w:rsidRPr="00A90C81" w:rsidRDefault="00D4089A" w:rsidP="00F33907">
            <w:pPr>
              <w:spacing w:line="360" w:lineRule="auto"/>
              <w:rPr>
                <w:sz w:val="14"/>
                <w:szCs w:val="14"/>
              </w:rPr>
            </w:pPr>
            <w:r>
              <w:rPr>
                <w:sz w:val="14"/>
                <w:szCs w:val="14"/>
              </w:rPr>
              <w:t xml:space="preserve">MANGUEIRA INFERIOR RADIADOR; CAMINHAO FORD; MODELO: CARGO 2422 ELETRONIC; ANO 2007;. MANGUEIRA INFERIOR RADIADOR; CAMINHAO FORD; MODELO: CARGO 2422 ELETRONIC; ANO 2007;                    </w:t>
            </w:r>
          </w:p>
        </w:tc>
      </w:tr>
      <w:tr w:rsidR="00D4089A" w14:paraId="5FCF86A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9C934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CA6C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A97C4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123D89" w14:textId="77777777" w:rsidR="00D4089A" w:rsidRPr="00A90C81" w:rsidRDefault="00D4089A" w:rsidP="00F33907">
            <w:pPr>
              <w:spacing w:line="360" w:lineRule="auto"/>
              <w:rPr>
                <w:sz w:val="14"/>
                <w:szCs w:val="14"/>
              </w:rPr>
            </w:pPr>
            <w:r>
              <w:rPr>
                <w:sz w:val="14"/>
                <w:szCs w:val="14"/>
              </w:rPr>
              <w:t xml:space="preserve">CABO DO ACELERADOR; CAMINHAO FORD; MODELO: CARGO 2422 ELETRONIC; ANO 2007;. CABO DO ACELERADOR; CAMINHAO FORD; MODELO: CARGO 2422 ELETRONIC; ANO 2007;                    </w:t>
            </w:r>
          </w:p>
        </w:tc>
      </w:tr>
      <w:tr w:rsidR="00D4089A" w14:paraId="7204738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6DAE2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DEC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1FF8C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F98C9B4" w14:textId="77777777" w:rsidR="00D4089A" w:rsidRPr="00A90C81" w:rsidRDefault="00D4089A" w:rsidP="00F33907">
            <w:pPr>
              <w:spacing w:line="360" w:lineRule="auto"/>
              <w:rPr>
                <w:sz w:val="14"/>
                <w:szCs w:val="14"/>
              </w:rPr>
            </w:pPr>
            <w:r>
              <w:rPr>
                <w:sz w:val="14"/>
                <w:szCs w:val="14"/>
              </w:rPr>
              <w:t xml:space="preserve">CORREIA DO ALTERNADOR; CAMINHAO FORD; MODELO: CARGO 2422 ELETRONIC; ANO 2007;. CORREIA DO ALTERNADOR; CAMINHAO FORD; MODELO: CARGO 2422 ELETRONIC; ANO 2007;                    </w:t>
            </w:r>
          </w:p>
        </w:tc>
      </w:tr>
      <w:tr w:rsidR="00D4089A" w14:paraId="3A21A4F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D0331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44024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18DF6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A3F11F7" w14:textId="77777777" w:rsidR="00D4089A" w:rsidRPr="00A90C81" w:rsidRDefault="00D4089A" w:rsidP="00F33907">
            <w:pPr>
              <w:spacing w:line="360" w:lineRule="auto"/>
              <w:rPr>
                <w:sz w:val="14"/>
                <w:szCs w:val="14"/>
              </w:rPr>
            </w:pPr>
            <w:r>
              <w:rPr>
                <w:sz w:val="14"/>
                <w:szCs w:val="14"/>
              </w:rPr>
              <w:t xml:space="preserve">PALHETA LIMPADOR PARA-BRISA; CAMINHAO FORD; MODELO: CARGO 2422 ELETRONIC; ANO 2007;. PALHETA LIMPADOR PARA-BRISA; CAMINHAO FORD; MODELO: CARGO 2422 ELETRONIC; ANO 2007;                    </w:t>
            </w:r>
          </w:p>
        </w:tc>
      </w:tr>
      <w:tr w:rsidR="00D4089A" w14:paraId="405D928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C27D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66BC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A235A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4F1C2AE" w14:textId="77777777" w:rsidR="00D4089A" w:rsidRPr="00A90C81" w:rsidRDefault="00D4089A" w:rsidP="00F33907">
            <w:pPr>
              <w:spacing w:line="360" w:lineRule="auto"/>
              <w:rPr>
                <w:sz w:val="14"/>
                <w:szCs w:val="14"/>
              </w:rPr>
            </w:pPr>
            <w:r>
              <w:rPr>
                <w:sz w:val="14"/>
                <w:szCs w:val="14"/>
              </w:rPr>
              <w:t xml:space="preserve">AMORTECEDOR DIANTEIRO; CAMINHAO FORD; MODELO: CARGO 2422 ELETRONIC; ANO 2007;. AMORTECEDOR DIANTEIRO; CAMINHAO FORD; MODELO: CARGO 2422 ELETRONIC; ANO 2007;                    </w:t>
            </w:r>
          </w:p>
        </w:tc>
      </w:tr>
      <w:tr w:rsidR="00D4089A" w14:paraId="16DA9C9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CB9E4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8339E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51D47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D4FFECA" w14:textId="77777777" w:rsidR="00D4089A" w:rsidRPr="00A90C81" w:rsidRDefault="00D4089A" w:rsidP="00F33907">
            <w:pPr>
              <w:spacing w:line="360" w:lineRule="auto"/>
              <w:rPr>
                <w:sz w:val="14"/>
                <w:szCs w:val="14"/>
              </w:rPr>
            </w:pPr>
            <w:r>
              <w:rPr>
                <w:sz w:val="14"/>
                <w:szCs w:val="14"/>
              </w:rPr>
              <w:t xml:space="preserve">CUICA DO FREIO DIANTEIRO; CAMINHAO FORD; MODELO: CARGO 2422 ELETRONIC; ANO 2007;. CUICA DO FREIO DIANTEIRO; CAMINHAO FORD; MODELO: CARGO 2422 ELETRONIC; ANO 2007;                    </w:t>
            </w:r>
          </w:p>
        </w:tc>
      </w:tr>
      <w:tr w:rsidR="00D4089A" w14:paraId="0EB09EB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623C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87316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7E36E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B0CD552" w14:textId="77777777" w:rsidR="00D4089A" w:rsidRPr="00A90C81" w:rsidRDefault="00D4089A" w:rsidP="00F33907">
            <w:pPr>
              <w:spacing w:line="360" w:lineRule="auto"/>
              <w:rPr>
                <w:sz w:val="14"/>
                <w:szCs w:val="14"/>
              </w:rPr>
            </w:pPr>
            <w:r>
              <w:rPr>
                <w:sz w:val="14"/>
                <w:szCs w:val="14"/>
              </w:rPr>
              <w:t xml:space="preserve">CUICA DO FREIO TRASEIRO; CAMINHAO FORD; MODELO: CARGO 2422 ELETRONIC; ANO 2007;. CUICA DO FREIO TRASEIRO; CAMINHAO FORD; MODELO: CARGO 2422 ELETRONIC; ANO 2007;                    </w:t>
            </w:r>
          </w:p>
        </w:tc>
      </w:tr>
      <w:tr w:rsidR="00D4089A" w14:paraId="532093A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6CE1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DC435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10EA7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1FF294D" w14:textId="77777777" w:rsidR="00D4089A" w:rsidRPr="00A90C81" w:rsidRDefault="00D4089A" w:rsidP="00F33907">
            <w:pPr>
              <w:spacing w:line="360" w:lineRule="auto"/>
              <w:rPr>
                <w:sz w:val="14"/>
                <w:szCs w:val="14"/>
              </w:rPr>
            </w:pPr>
            <w:r>
              <w:rPr>
                <w:sz w:val="14"/>
                <w:szCs w:val="14"/>
              </w:rPr>
              <w:t xml:space="preserve">BARRA DE DIREÇÃO CURTA; CAMINHAO FORD; MODELO: CARGO 2422 ELETRONIC; ANO 2007;. BARRA DE DIREÇÃO CURTA; CAMINHAO FORD; MODELO: CARGO 2422 ELETRONIC; ANO 2007;                    </w:t>
            </w:r>
          </w:p>
        </w:tc>
      </w:tr>
      <w:tr w:rsidR="00D4089A" w14:paraId="740A1CC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CCF21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702B5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3B209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15E09FC" w14:textId="77777777" w:rsidR="00D4089A" w:rsidRPr="00A90C81" w:rsidRDefault="00D4089A" w:rsidP="00F33907">
            <w:pPr>
              <w:spacing w:line="360" w:lineRule="auto"/>
              <w:rPr>
                <w:sz w:val="14"/>
                <w:szCs w:val="14"/>
              </w:rPr>
            </w:pPr>
            <w:r>
              <w:rPr>
                <w:sz w:val="14"/>
                <w:szCs w:val="14"/>
              </w:rPr>
              <w:t xml:space="preserve">TERMINAL DE DIRECAO DIREITO; CAMINHAO FORD; MODELO: CARGO 2422 ELETRONIC; ANO 2007;. TERMINAL DE DIRECAO DIREITO; CAMINHAO FORD; MODELO: CARGO 2422 ELETRONIC; ANO 2007;                    </w:t>
            </w:r>
          </w:p>
        </w:tc>
      </w:tr>
      <w:tr w:rsidR="00D4089A" w14:paraId="56EE06E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FFB8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614B1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89FA5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45668FA" w14:textId="77777777" w:rsidR="00D4089A" w:rsidRPr="00A90C81" w:rsidRDefault="00D4089A" w:rsidP="00F33907">
            <w:pPr>
              <w:spacing w:line="360" w:lineRule="auto"/>
              <w:rPr>
                <w:sz w:val="14"/>
                <w:szCs w:val="14"/>
              </w:rPr>
            </w:pPr>
            <w:r>
              <w:rPr>
                <w:sz w:val="14"/>
                <w:szCs w:val="14"/>
              </w:rPr>
              <w:t xml:space="preserve">TERMINAL DE DIRECAO ESQUERDO; CAMINHAO FORD; MODELO: CARGO 2422 ELETRONIC; ANO 2007;. TERMINAL DE DIRECAO ESQUERDO; CAMINHAO FORD; MODELO: CARGO 2422 ELETRONIC; ANO 2007;                    </w:t>
            </w:r>
          </w:p>
        </w:tc>
      </w:tr>
      <w:tr w:rsidR="00D4089A" w14:paraId="097E41F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8ADB7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11B2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F31B6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46F24EB" w14:textId="77777777" w:rsidR="00D4089A" w:rsidRPr="00A90C81" w:rsidRDefault="00D4089A" w:rsidP="00F33907">
            <w:pPr>
              <w:spacing w:line="360" w:lineRule="auto"/>
              <w:rPr>
                <w:sz w:val="14"/>
                <w:szCs w:val="14"/>
              </w:rPr>
            </w:pPr>
            <w:r>
              <w:rPr>
                <w:sz w:val="14"/>
                <w:szCs w:val="14"/>
              </w:rPr>
              <w:t xml:space="preserve">TURBINA; CAMINHAO FORD; MODELO: CARGO 2422 ELETRONIC; ANO 2007;. TURBINA; CAMINHAO FORD; MODELO: CARGO 2422 ELETRONIC; ANO 2007;                    </w:t>
            </w:r>
          </w:p>
        </w:tc>
      </w:tr>
      <w:tr w:rsidR="00D4089A" w14:paraId="2625751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BB61D3D" w14:textId="3612D881" w:rsidR="00D4089A" w:rsidRPr="00A90C81" w:rsidRDefault="00F33907"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8C8BF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EE194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EFCD8A8" w14:textId="77777777" w:rsidR="00D4089A" w:rsidRPr="00A90C81" w:rsidRDefault="00D4089A" w:rsidP="00F33907">
            <w:pPr>
              <w:spacing w:line="360" w:lineRule="auto"/>
              <w:rPr>
                <w:sz w:val="14"/>
                <w:szCs w:val="14"/>
              </w:rPr>
            </w:pPr>
            <w:r>
              <w:rPr>
                <w:sz w:val="14"/>
                <w:szCs w:val="14"/>
              </w:rPr>
              <w:t xml:space="preserve">CAIXA DE DIRECAO; CAMINHAO FORD; MODELO: CARGO 2422 ELETRONIC; ANO 2007;. CAIXA DE DIRECAO; CAMINHAO FORD; MODELO: CARGO 2422 ELETRONIC; ANO 2007;                    </w:t>
            </w:r>
          </w:p>
        </w:tc>
      </w:tr>
      <w:tr w:rsidR="00D4089A" w14:paraId="1B209B9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09DFA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4E90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C543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0385F75" w14:textId="77777777" w:rsidR="00D4089A" w:rsidRPr="00A90C81" w:rsidRDefault="00D4089A" w:rsidP="00F33907">
            <w:pPr>
              <w:spacing w:line="360" w:lineRule="auto"/>
              <w:rPr>
                <w:sz w:val="14"/>
                <w:szCs w:val="14"/>
              </w:rPr>
            </w:pPr>
            <w:r>
              <w:rPr>
                <w:sz w:val="14"/>
                <w:szCs w:val="14"/>
              </w:rPr>
              <w:t xml:space="preserve">CHAVE DE SETA; CAMINHAO FORD; MODELO: CARGO 2422 ELETRONIC; ANO 2007;. CHAVE DE SETA; CAMINHAO FORD; MODELO: CARGO 2422 ELETRONIC; ANO 2007;                    </w:t>
            </w:r>
          </w:p>
        </w:tc>
      </w:tr>
      <w:tr w:rsidR="00D4089A" w14:paraId="5ED61D2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FDD34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9F72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0345A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8935608" w14:textId="77777777" w:rsidR="00D4089A" w:rsidRPr="00A90C81" w:rsidRDefault="00D4089A" w:rsidP="00F33907">
            <w:pPr>
              <w:spacing w:line="360" w:lineRule="auto"/>
              <w:rPr>
                <w:sz w:val="14"/>
                <w:szCs w:val="14"/>
              </w:rPr>
            </w:pPr>
            <w:r>
              <w:rPr>
                <w:sz w:val="14"/>
                <w:szCs w:val="14"/>
              </w:rPr>
              <w:t xml:space="preserve">RADIADOR; CAMINHAO FORD; MODELO: 14000HD; ANO 1998;. RADIADOR; CAMINHAO FORD; MODELO: 14000HD; ANO 1998;                    </w:t>
            </w:r>
          </w:p>
        </w:tc>
      </w:tr>
      <w:tr w:rsidR="00D4089A" w14:paraId="0D0F361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29BEF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90F9A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C569C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37804D6" w14:textId="77777777" w:rsidR="00D4089A" w:rsidRPr="00A90C81" w:rsidRDefault="00D4089A" w:rsidP="00F33907">
            <w:pPr>
              <w:spacing w:line="360" w:lineRule="auto"/>
              <w:rPr>
                <w:sz w:val="14"/>
                <w:szCs w:val="14"/>
              </w:rPr>
            </w:pPr>
            <w:r>
              <w:rPr>
                <w:sz w:val="14"/>
                <w:szCs w:val="14"/>
              </w:rPr>
              <w:t xml:space="preserve">RESERVATORIO DE AGUA RADIADOR COM TAMPA; CAMINHAO FORD; MODELO: 14000HD; ANO 1998;. RESERVATORIO DE AGUA RADIADOR COM TAMPA; CAMINHAO FORD; MODELO: 14000HD; ANO 1998;                    </w:t>
            </w:r>
          </w:p>
        </w:tc>
      </w:tr>
      <w:tr w:rsidR="00D4089A" w14:paraId="7C7D355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99DF0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0CDF0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D4520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55BAB96" w14:textId="77777777" w:rsidR="00D4089A" w:rsidRPr="00A90C81" w:rsidRDefault="00D4089A" w:rsidP="00F33907">
            <w:pPr>
              <w:spacing w:line="360" w:lineRule="auto"/>
              <w:rPr>
                <w:sz w:val="14"/>
                <w:szCs w:val="14"/>
              </w:rPr>
            </w:pPr>
            <w:r>
              <w:rPr>
                <w:sz w:val="14"/>
                <w:szCs w:val="14"/>
              </w:rPr>
              <w:t xml:space="preserve">LONA DE FREIO DIANTEIRA; CAMINHAO FORD; MODELO: 14000HD; ANO 1998;. LONA DE FREIO DIANTEIRA; CAMINHAO FORD; MODELO: 14000HD; ANO 1998;                    </w:t>
            </w:r>
          </w:p>
        </w:tc>
      </w:tr>
      <w:tr w:rsidR="00D4089A" w14:paraId="4D6A121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534F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7D84B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9B8B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4107349" w14:textId="77777777" w:rsidR="00D4089A" w:rsidRPr="00A90C81" w:rsidRDefault="00D4089A" w:rsidP="00F33907">
            <w:pPr>
              <w:spacing w:line="360" w:lineRule="auto"/>
              <w:rPr>
                <w:sz w:val="14"/>
                <w:szCs w:val="14"/>
              </w:rPr>
            </w:pPr>
            <w:r>
              <w:rPr>
                <w:sz w:val="14"/>
                <w:szCs w:val="14"/>
              </w:rPr>
              <w:t xml:space="preserve">LONA DE FREIO TRASEIRA; CAMINHAO FORD; MODELO: 14000HD; ANO 1998;. LONA DE FREIO TRASEIRA; CAMINHAO FORD; MODELO: 14000HD; ANO 1998;                    </w:t>
            </w:r>
          </w:p>
        </w:tc>
      </w:tr>
      <w:tr w:rsidR="00D4089A" w14:paraId="0C07E48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44B5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0045B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7EF38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E50E2B9" w14:textId="77777777" w:rsidR="00D4089A" w:rsidRPr="00A90C81" w:rsidRDefault="00D4089A" w:rsidP="00F33907">
            <w:pPr>
              <w:spacing w:line="360" w:lineRule="auto"/>
              <w:rPr>
                <w:sz w:val="14"/>
                <w:szCs w:val="14"/>
              </w:rPr>
            </w:pPr>
            <w:r>
              <w:rPr>
                <w:sz w:val="14"/>
                <w:szCs w:val="14"/>
              </w:rPr>
              <w:t xml:space="preserve">TAMBOR DE FREIO; CAMINHAO FORD; MODELO: 14000HD; ANO 1998;. TAMBOR DE FREIO; CAMINHAO FORD; MODELO: 14000HD; ANO 1998;                    </w:t>
            </w:r>
          </w:p>
        </w:tc>
      </w:tr>
      <w:tr w:rsidR="00D4089A" w14:paraId="1029A5B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D761A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AA74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81081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81F5EE0" w14:textId="77777777" w:rsidR="00D4089A" w:rsidRPr="00A90C81" w:rsidRDefault="00D4089A" w:rsidP="00F33907">
            <w:pPr>
              <w:spacing w:line="360" w:lineRule="auto"/>
              <w:rPr>
                <w:sz w:val="14"/>
                <w:szCs w:val="14"/>
              </w:rPr>
            </w:pPr>
            <w:r>
              <w:rPr>
                <w:sz w:val="14"/>
                <w:szCs w:val="14"/>
              </w:rPr>
              <w:t xml:space="preserve">KIT EMBREAGEM: PLATO, DISCO E ROLAMENTO; CAMINHAO FORD; MODELO: 14000HD; ANO 1998;. KIT EMBREAGEM: PLATO, DISCO E ROLAMENTO; CAMINHAO FORD; MODELO: 14000HD; ANO 1998;                    </w:t>
            </w:r>
          </w:p>
        </w:tc>
      </w:tr>
      <w:tr w:rsidR="00D4089A" w14:paraId="0968266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7C07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E69C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9D7A2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964B344" w14:textId="77777777" w:rsidR="00D4089A" w:rsidRPr="00A90C81" w:rsidRDefault="00D4089A" w:rsidP="00F33907">
            <w:pPr>
              <w:spacing w:line="360" w:lineRule="auto"/>
              <w:rPr>
                <w:sz w:val="14"/>
                <w:szCs w:val="14"/>
              </w:rPr>
            </w:pPr>
            <w:r>
              <w:rPr>
                <w:sz w:val="14"/>
                <w:szCs w:val="14"/>
              </w:rPr>
              <w:t xml:space="preserve">PALHETA LIMPADOR PARA-BRISA; CAMINHAO FORD; MODELO: 14000HD; ANO 1998;. PALHETA LIMPADOR PARA-BRISA; CAMINHAO FORD; MODELO: 14000HD; ANO 1998;                    </w:t>
            </w:r>
          </w:p>
        </w:tc>
      </w:tr>
      <w:tr w:rsidR="00D4089A" w14:paraId="6BB48D6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96712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0757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6E6A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B6AF2F3" w14:textId="77777777" w:rsidR="00D4089A" w:rsidRPr="00A90C81" w:rsidRDefault="00D4089A" w:rsidP="00F33907">
            <w:pPr>
              <w:spacing w:line="360" w:lineRule="auto"/>
              <w:rPr>
                <w:sz w:val="14"/>
                <w:szCs w:val="14"/>
              </w:rPr>
            </w:pPr>
            <w:r>
              <w:rPr>
                <w:sz w:val="14"/>
                <w:szCs w:val="14"/>
              </w:rPr>
              <w:t xml:space="preserve">AMORTECEDOR DIANTEIRO; CAMINHAO FORD; MODELO: 14000HD; ANO 1998;. AMORTECEDOR DIANTEIRO; CAMINHAO FORD; MODELO: 14000HD; ANO 1998;                    </w:t>
            </w:r>
          </w:p>
        </w:tc>
      </w:tr>
      <w:tr w:rsidR="00D4089A" w14:paraId="0B679E8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A2A28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11E4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338DD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FD466B7" w14:textId="77777777" w:rsidR="00D4089A" w:rsidRPr="00A90C81" w:rsidRDefault="00D4089A" w:rsidP="00F33907">
            <w:pPr>
              <w:spacing w:line="360" w:lineRule="auto"/>
              <w:rPr>
                <w:sz w:val="14"/>
                <w:szCs w:val="14"/>
              </w:rPr>
            </w:pPr>
            <w:r>
              <w:rPr>
                <w:sz w:val="14"/>
                <w:szCs w:val="14"/>
              </w:rPr>
              <w:t xml:space="preserve">CUICA DE FREIO DIANTEIRA; CAMINHAO FORD; MODELO: 14000HD; ANO 1998;. CUICA DE FREIO DIANTEIRA; CAMINHAO FORD; MODELO: 14000HD; ANO 1998;                    </w:t>
            </w:r>
          </w:p>
        </w:tc>
      </w:tr>
      <w:tr w:rsidR="00D4089A" w14:paraId="37110FE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8D16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C5E65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13DA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046875C" w14:textId="77777777" w:rsidR="00D4089A" w:rsidRPr="00A90C81" w:rsidRDefault="00D4089A" w:rsidP="00F33907">
            <w:pPr>
              <w:spacing w:line="360" w:lineRule="auto"/>
              <w:rPr>
                <w:sz w:val="14"/>
                <w:szCs w:val="14"/>
              </w:rPr>
            </w:pPr>
            <w:r>
              <w:rPr>
                <w:sz w:val="14"/>
                <w:szCs w:val="14"/>
              </w:rPr>
              <w:t xml:space="preserve">CUICA DE FREIO TRASEIRA; CAMINHAO FORD; MODELO: 14000HD; ANO 1998;. CUICA DE FREIO TRASEIRA; CAMINHAO FORD; MODELO: 14000HD; ANO 1998;                    </w:t>
            </w:r>
          </w:p>
        </w:tc>
      </w:tr>
      <w:tr w:rsidR="00D4089A" w14:paraId="0DC89C0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9B41D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AC9A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56C3A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89C386D" w14:textId="77777777" w:rsidR="00D4089A" w:rsidRPr="00A90C81" w:rsidRDefault="00D4089A" w:rsidP="00F33907">
            <w:pPr>
              <w:spacing w:line="360" w:lineRule="auto"/>
              <w:rPr>
                <w:sz w:val="14"/>
                <w:szCs w:val="14"/>
              </w:rPr>
            </w:pPr>
            <w:r>
              <w:rPr>
                <w:sz w:val="14"/>
                <w:szCs w:val="14"/>
              </w:rPr>
              <w:t xml:space="preserve">BARRA DE DIRECAO CURTA; CAMINHAO FORD; MODELO: 14000HD; ANO 1998;. BARRA DE DIRECAO CURTA; CAMINHAO FORD; MODELO: 14000HD; ANO 1998;                    </w:t>
            </w:r>
          </w:p>
        </w:tc>
      </w:tr>
      <w:tr w:rsidR="00D4089A" w14:paraId="6B9F4F3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60F0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4B8DF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92BB7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62F7411" w14:textId="77777777" w:rsidR="00D4089A" w:rsidRPr="00A90C81" w:rsidRDefault="00D4089A" w:rsidP="00F33907">
            <w:pPr>
              <w:spacing w:line="360" w:lineRule="auto"/>
              <w:rPr>
                <w:sz w:val="14"/>
                <w:szCs w:val="14"/>
              </w:rPr>
            </w:pPr>
            <w:r>
              <w:rPr>
                <w:sz w:val="14"/>
                <w:szCs w:val="14"/>
              </w:rPr>
              <w:t xml:space="preserve">TERMINAL DE DIRECAO DIREITO; CAMINHAO FORD; MODELO: 14000HD; ANO 1998;. TERMINAL DE DIRECAO DIREITO; CAMINHAO FORD; MODELO: 14000HD; ANO 1998;                    </w:t>
            </w:r>
          </w:p>
        </w:tc>
      </w:tr>
      <w:tr w:rsidR="00D4089A" w14:paraId="3F71CCE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AFF07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A8D14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719F0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1EDE021" w14:textId="77777777" w:rsidR="00D4089A" w:rsidRPr="00A90C81" w:rsidRDefault="00D4089A" w:rsidP="00F33907">
            <w:pPr>
              <w:spacing w:line="360" w:lineRule="auto"/>
              <w:rPr>
                <w:sz w:val="14"/>
                <w:szCs w:val="14"/>
              </w:rPr>
            </w:pPr>
            <w:r>
              <w:rPr>
                <w:sz w:val="14"/>
                <w:szCs w:val="14"/>
              </w:rPr>
              <w:t xml:space="preserve">TERMINAL DE DIRECAO ESQUERDO; CAMINHAO FORD; MODELO: 14000HD; ANO 1998;. TERMINAL DE DIRECAO ESQUERDO; CAMINHAO FORD; MODELO: 14000HD; ANO 1998;                    </w:t>
            </w:r>
          </w:p>
        </w:tc>
      </w:tr>
      <w:tr w:rsidR="00D4089A" w14:paraId="2F1BD6C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CDBA7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7742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333F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90F2270" w14:textId="77777777" w:rsidR="00D4089A" w:rsidRPr="00A90C81" w:rsidRDefault="00D4089A" w:rsidP="00F33907">
            <w:pPr>
              <w:spacing w:line="360" w:lineRule="auto"/>
              <w:rPr>
                <w:sz w:val="14"/>
                <w:szCs w:val="14"/>
              </w:rPr>
            </w:pPr>
            <w:r>
              <w:rPr>
                <w:sz w:val="14"/>
                <w:szCs w:val="14"/>
              </w:rPr>
              <w:t xml:space="preserve">BOMBA D AGUA; CAMINHAO FORD; MODELO: 14000HD; ANO 1998;. BOMBA D AGUA; CAMINHAO FORD; MODELO: 14000HD; ANO 1998;                    </w:t>
            </w:r>
          </w:p>
        </w:tc>
      </w:tr>
      <w:tr w:rsidR="00D4089A" w14:paraId="0D2ED5C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0B9E3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C1322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AD759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9849B31" w14:textId="77777777" w:rsidR="00D4089A" w:rsidRPr="00A90C81" w:rsidRDefault="00D4089A" w:rsidP="00F33907">
            <w:pPr>
              <w:spacing w:line="360" w:lineRule="auto"/>
              <w:rPr>
                <w:sz w:val="14"/>
                <w:szCs w:val="14"/>
              </w:rPr>
            </w:pPr>
            <w:r>
              <w:rPr>
                <w:sz w:val="14"/>
                <w:szCs w:val="14"/>
              </w:rPr>
              <w:t xml:space="preserve">VALVULA TERMOSTATICA; CAMINHAO FORD; MODELO: 14000HD; ANO 1998;. VALVULA TERMOSTATICA; CAMINHAO FORD; MODELO: 14000HD; ANO 1998;                    </w:t>
            </w:r>
          </w:p>
        </w:tc>
      </w:tr>
      <w:tr w:rsidR="00D4089A" w14:paraId="1D8963B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CB114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6375B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A6BC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A8913C5" w14:textId="77777777" w:rsidR="00D4089A" w:rsidRPr="00A90C81" w:rsidRDefault="00D4089A" w:rsidP="00F33907">
            <w:pPr>
              <w:spacing w:line="360" w:lineRule="auto"/>
              <w:rPr>
                <w:sz w:val="14"/>
                <w:szCs w:val="14"/>
              </w:rPr>
            </w:pPr>
            <w:r>
              <w:rPr>
                <w:sz w:val="14"/>
                <w:szCs w:val="14"/>
              </w:rPr>
              <w:t xml:space="preserve">MANGUEIRA SUPERIOR RADIADOR; CAMINHAO FORD; MODELO: 14000HD; ANO 1998;. MANGUEIRA SUPERIOR RADIADOR; CAMINHAO FORD; MODELO: 14000HD; ANO 1998;                    </w:t>
            </w:r>
          </w:p>
        </w:tc>
      </w:tr>
      <w:tr w:rsidR="00D4089A" w14:paraId="2958C2D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C44FA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2FCB0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8B8DF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0D27488" w14:textId="77777777" w:rsidR="00D4089A" w:rsidRPr="00A90C81" w:rsidRDefault="00D4089A" w:rsidP="00F33907">
            <w:pPr>
              <w:spacing w:line="360" w:lineRule="auto"/>
              <w:rPr>
                <w:sz w:val="14"/>
                <w:szCs w:val="14"/>
              </w:rPr>
            </w:pPr>
            <w:r>
              <w:rPr>
                <w:sz w:val="14"/>
                <w:szCs w:val="14"/>
              </w:rPr>
              <w:t xml:space="preserve">MANGUEIRA INFERIOR RADIADOR; CAMINHAO FORD; MODELO: 14000HD; ANO 1998;. MANGUEIRA INFERIOR RADIADOR; CAMINHAO FORD; MODELO: 14000HD; ANO 1998;                    </w:t>
            </w:r>
          </w:p>
        </w:tc>
      </w:tr>
      <w:tr w:rsidR="00D4089A" w14:paraId="18BDAF9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36BD3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5D96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1DF8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299A7E4" w14:textId="77777777" w:rsidR="00D4089A" w:rsidRPr="00A90C81" w:rsidRDefault="00D4089A" w:rsidP="00F33907">
            <w:pPr>
              <w:spacing w:line="360" w:lineRule="auto"/>
              <w:rPr>
                <w:sz w:val="14"/>
                <w:szCs w:val="14"/>
              </w:rPr>
            </w:pPr>
            <w:r>
              <w:rPr>
                <w:sz w:val="14"/>
                <w:szCs w:val="14"/>
              </w:rPr>
              <w:t xml:space="preserve">CABO DO ACELERADOR; CAMINHAO FORD; MODELO: 14000HD; ANO 1998;. CABO DO ACELERADOR; CAMINHAO FORD; MODELO: 14000HD; ANO 1998;                    </w:t>
            </w:r>
          </w:p>
        </w:tc>
      </w:tr>
      <w:tr w:rsidR="00D4089A" w14:paraId="3673B2E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051B2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F79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26C78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EC26FB9" w14:textId="77777777" w:rsidR="00D4089A" w:rsidRPr="00A90C81" w:rsidRDefault="00D4089A" w:rsidP="00F33907">
            <w:pPr>
              <w:spacing w:line="360" w:lineRule="auto"/>
              <w:rPr>
                <w:sz w:val="14"/>
                <w:szCs w:val="14"/>
              </w:rPr>
            </w:pPr>
            <w:r>
              <w:rPr>
                <w:sz w:val="14"/>
                <w:szCs w:val="14"/>
              </w:rPr>
              <w:t xml:space="preserve">CORREIA DO ALTERNADOR; CAMINHAO FORD; MODELO: 14000HD; ANO 1998;. CORREIA DO ALTERNADOR; CAMINHAO FORD; MODELO: 14000HD; ANO 1998;                    </w:t>
            </w:r>
          </w:p>
        </w:tc>
      </w:tr>
      <w:tr w:rsidR="00D4089A" w14:paraId="35BCBF3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A3E1E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1D158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D0D7D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9F5BC49" w14:textId="77777777" w:rsidR="00D4089A" w:rsidRPr="00A90C81" w:rsidRDefault="00D4089A" w:rsidP="00F33907">
            <w:pPr>
              <w:spacing w:line="360" w:lineRule="auto"/>
              <w:rPr>
                <w:sz w:val="14"/>
                <w:szCs w:val="14"/>
              </w:rPr>
            </w:pPr>
            <w:r>
              <w:rPr>
                <w:sz w:val="14"/>
                <w:szCs w:val="14"/>
              </w:rPr>
              <w:t xml:space="preserve">TURBINA; CAMINHAO FORD; MODELO: 14000HD; ANO 1998;. TURBINA; CAMINHAO FORD; MODELO: 14000HD; ANO 1998;                    </w:t>
            </w:r>
          </w:p>
        </w:tc>
      </w:tr>
      <w:tr w:rsidR="00D4089A" w14:paraId="21EDE95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0120F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595D3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5B0D5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21C433D" w14:textId="77777777" w:rsidR="00D4089A" w:rsidRPr="00A90C81" w:rsidRDefault="00D4089A" w:rsidP="00F33907">
            <w:pPr>
              <w:spacing w:line="360" w:lineRule="auto"/>
              <w:rPr>
                <w:sz w:val="14"/>
                <w:szCs w:val="14"/>
              </w:rPr>
            </w:pPr>
            <w:r>
              <w:rPr>
                <w:sz w:val="14"/>
                <w:szCs w:val="14"/>
              </w:rPr>
              <w:t xml:space="preserve">CAIXA DE DIRECAO; CAMINHAO FORD; MODELO: 14000HD; ANO 1998;. CAIXA DE DIRECAO; CAMINHAO FORD; MODELO: 14000HD; ANO 1998;                    </w:t>
            </w:r>
          </w:p>
        </w:tc>
      </w:tr>
      <w:tr w:rsidR="00D4089A" w14:paraId="371F93E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1E1FA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B10A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DD8FB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1E02F02" w14:textId="77777777" w:rsidR="00D4089A" w:rsidRPr="00A90C81" w:rsidRDefault="00D4089A" w:rsidP="00F33907">
            <w:pPr>
              <w:spacing w:line="360" w:lineRule="auto"/>
              <w:rPr>
                <w:sz w:val="14"/>
                <w:szCs w:val="14"/>
              </w:rPr>
            </w:pPr>
            <w:r>
              <w:rPr>
                <w:sz w:val="14"/>
                <w:szCs w:val="14"/>
              </w:rPr>
              <w:t xml:space="preserve">CHAVE DE SETA; CAMINHAO FORD; MODELO: 14000HD; ANO 1998;. CHAVE DE SETA; CAMINHAO FORD; MODELO: 14000HD; ANO 1998;                    </w:t>
            </w:r>
          </w:p>
        </w:tc>
      </w:tr>
      <w:tr w:rsidR="00D4089A" w14:paraId="0693D88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AA61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1B22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5BF25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A6D80C0" w14:textId="77777777" w:rsidR="00D4089A" w:rsidRPr="00A90C81" w:rsidRDefault="00D4089A" w:rsidP="00F33907">
            <w:pPr>
              <w:spacing w:line="360" w:lineRule="auto"/>
              <w:rPr>
                <w:sz w:val="14"/>
                <w:szCs w:val="14"/>
              </w:rPr>
            </w:pPr>
            <w:r>
              <w:rPr>
                <w:sz w:val="14"/>
                <w:szCs w:val="14"/>
              </w:rPr>
              <w:t xml:space="preserve">RADIADOR; CAMINHAO FORD; MODELO: F14000 NOVA SERIE; ANO 2000;. RADIADOR; CAMINHAO FORD; MODELO: F14000 NOVA SERIE; ANO 2000;                    </w:t>
            </w:r>
          </w:p>
        </w:tc>
      </w:tr>
      <w:tr w:rsidR="00D4089A" w14:paraId="3511D15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61E6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2A8A6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0C517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9EC123" w14:textId="77777777" w:rsidR="00D4089A" w:rsidRPr="00A90C81" w:rsidRDefault="00D4089A" w:rsidP="00F33907">
            <w:pPr>
              <w:spacing w:line="360" w:lineRule="auto"/>
              <w:rPr>
                <w:sz w:val="14"/>
                <w:szCs w:val="14"/>
              </w:rPr>
            </w:pPr>
            <w:r>
              <w:rPr>
                <w:sz w:val="14"/>
                <w:szCs w:val="14"/>
              </w:rPr>
              <w:t xml:space="preserve">RESERVATORIO DE AGUA RADIADOR COM TAMPA; CAMINHAO FORD; MODELO: F14000 NOVA SERIE; ANO 2000;. RESERVATORIO DE AGUA RADIADOR COM TAMPA; CAMINHAO FORD; MODELO: F14000 NOVA SERIE; ANO 2000;                    </w:t>
            </w:r>
          </w:p>
        </w:tc>
      </w:tr>
      <w:tr w:rsidR="00D4089A" w14:paraId="2BB9192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99CC6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4642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C36EB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879F7BB" w14:textId="77777777" w:rsidR="00D4089A" w:rsidRPr="00A90C81" w:rsidRDefault="00D4089A" w:rsidP="00F33907">
            <w:pPr>
              <w:spacing w:line="360" w:lineRule="auto"/>
              <w:rPr>
                <w:sz w:val="14"/>
                <w:szCs w:val="14"/>
              </w:rPr>
            </w:pPr>
            <w:r>
              <w:rPr>
                <w:sz w:val="14"/>
                <w:szCs w:val="14"/>
              </w:rPr>
              <w:t xml:space="preserve">LONA DE FREIO DIANTEIRA; CAMINHAO FORD; MODELO: F14000 NOVA SERIE; ANO 2000;. LONA DE FREIO DIANTEIRA; CAMINHAO FORD; MODELO: F14000 NOVA SERIE; ANO 2000;                    </w:t>
            </w:r>
          </w:p>
        </w:tc>
      </w:tr>
      <w:tr w:rsidR="00D4089A" w14:paraId="55BC80D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06D63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54EF2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73F5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0F527AC" w14:textId="77777777" w:rsidR="00D4089A" w:rsidRPr="00A90C81" w:rsidRDefault="00D4089A" w:rsidP="00F33907">
            <w:pPr>
              <w:spacing w:line="360" w:lineRule="auto"/>
              <w:rPr>
                <w:sz w:val="14"/>
                <w:szCs w:val="14"/>
              </w:rPr>
            </w:pPr>
            <w:r>
              <w:rPr>
                <w:sz w:val="14"/>
                <w:szCs w:val="14"/>
              </w:rPr>
              <w:t xml:space="preserve">LONA DE FREIO TRASEIRA; CAMINHAO FORD; MODELO: F14000 NOVA SERIE; ANO 2000;. LONA DE FREIO TRASEIRA; CAMINHAO FORD; MODELO: F14000 NOVA SERIE; ANO 2000;                    </w:t>
            </w:r>
          </w:p>
        </w:tc>
      </w:tr>
      <w:tr w:rsidR="00D4089A" w14:paraId="0819255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A895C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87821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64A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ABCA485" w14:textId="77777777" w:rsidR="00D4089A" w:rsidRPr="00A90C81" w:rsidRDefault="00D4089A" w:rsidP="00F33907">
            <w:pPr>
              <w:spacing w:line="360" w:lineRule="auto"/>
              <w:rPr>
                <w:sz w:val="14"/>
                <w:szCs w:val="14"/>
              </w:rPr>
            </w:pPr>
            <w:r>
              <w:rPr>
                <w:sz w:val="14"/>
                <w:szCs w:val="14"/>
              </w:rPr>
              <w:t xml:space="preserve">PALHETA LIMPADOR PARA-BRISA; CAMINHAO FORD; MODELO: F14000 NOVA SERIE; ANO 2000;. PALHETA LIMPADOR PARA-BRISA; CAMINHAO FORD; MODELO: F14000 NOVA SERIE; ANO 2000;                    </w:t>
            </w:r>
          </w:p>
        </w:tc>
      </w:tr>
      <w:tr w:rsidR="00D4089A" w14:paraId="02C5F3C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99C4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ACE8F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24D2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605DF6E" w14:textId="77777777" w:rsidR="00D4089A" w:rsidRPr="00A90C81" w:rsidRDefault="00D4089A" w:rsidP="00F33907">
            <w:pPr>
              <w:spacing w:line="360" w:lineRule="auto"/>
              <w:rPr>
                <w:sz w:val="14"/>
                <w:szCs w:val="14"/>
              </w:rPr>
            </w:pPr>
            <w:r>
              <w:rPr>
                <w:sz w:val="14"/>
                <w:szCs w:val="14"/>
              </w:rPr>
              <w:t xml:space="preserve">CORREIA DO ALTERNADOR; CAMINHAO FORD; MODELO: F14000 NOVA SERIE; ANO 2000;. CORREIA DO ALTERNADOR; CAMINHAO FORD; MODELO: F14000 NOVA SERIE; ANO 2000;                    </w:t>
            </w:r>
          </w:p>
        </w:tc>
      </w:tr>
      <w:tr w:rsidR="00D4089A" w14:paraId="164F428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25A5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39F7C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E3A19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BBA7027" w14:textId="77777777" w:rsidR="00D4089A" w:rsidRPr="00A90C81" w:rsidRDefault="00D4089A" w:rsidP="00F33907">
            <w:pPr>
              <w:spacing w:line="360" w:lineRule="auto"/>
              <w:rPr>
                <w:sz w:val="14"/>
                <w:szCs w:val="14"/>
              </w:rPr>
            </w:pPr>
            <w:r>
              <w:rPr>
                <w:sz w:val="14"/>
                <w:szCs w:val="14"/>
              </w:rPr>
              <w:t xml:space="preserve">BOMBA D AGUA; CAMINHAO FORD; MODELO: F14000 NOVA SERIE; ANO 2000;. BOMBA D AGUA; CAMINHAO FORD; MODELO: F14000 NOVA SERIE; ANO 2000;                    </w:t>
            </w:r>
          </w:p>
        </w:tc>
      </w:tr>
      <w:tr w:rsidR="00D4089A" w14:paraId="0691E80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B7330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E013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F17B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20CE31A" w14:textId="77777777" w:rsidR="00D4089A" w:rsidRPr="00A90C81" w:rsidRDefault="00D4089A" w:rsidP="00F33907">
            <w:pPr>
              <w:spacing w:line="360" w:lineRule="auto"/>
              <w:rPr>
                <w:sz w:val="14"/>
                <w:szCs w:val="14"/>
              </w:rPr>
            </w:pPr>
            <w:r>
              <w:rPr>
                <w:sz w:val="14"/>
                <w:szCs w:val="14"/>
              </w:rPr>
              <w:t xml:space="preserve">AMORTECEDOR DIANTEIRO; CAMINHAO FORD; MODELO: F14000 NOVA SERIE; ANO 2000;. AMORTECEDOR DIANTEIRO; CAMINHAO FORD; MODELO: F14000 NOVA SERIE; ANO 2000;                    </w:t>
            </w:r>
          </w:p>
        </w:tc>
      </w:tr>
      <w:tr w:rsidR="00D4089A" w14:paraId="06A0950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7FAC5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33DE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69A40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DC6585D" w14:textId="77777777" w:rsidR="00D4089A" w:rsidRPr="00A90C81" w:rsidRDefault="00D4089A" w:rsidP="00F33907">
            <w:pPr>
              <w:spacing w:line="360" w:lineRule="auto"/>
              <w:rPr>
                <w:sz w:val="14"/>
                <w:szCs w:val="14"/>
              </w:rPr>
            </w:pPr>
            <w:r>
              <w:rPr>
                <w:sz w:val="14"/>
                <w:szCs w:val="14"/>
              </w:rPr>
              <w:t xml:space="preserve">CONJUNTO BARRA CURTA; CAMINHAO FORD; MODELO: F14000 NOVA SERIE; ANO 2000;. CONJUNTO BARRA CURTA; CAMINHAO FORD; MODELO: F14000 NOVA SERIE; ANO 2000;                    </w:t>
            </w:r>
          </w:p>
        </w:tc>
      </w:tr>
      <w:tr w:rsidR="00D4089A" w14:paraId="41248F3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2FC1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0E25E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0A1B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CD926BF" w14:textId="77777777" w:rsidR="00D4089A" w:rsidRPr="00A90C81" w:rsidRDefault="00D4089A" w:rsidP="00F33907">
            <w:pPr>
              <w:spacing w:line="360" w:lineRule="auto"/>
              <w:rPr>
                <w:sz w:val="14"/>
                <w:szCs w:val="14"/>
              </w:rPr>
            </w:pPr>
            <w:r>
              <w:rPr>
                <w:sz w:val="14"/>
                <w:szCs w:val="14"/>
              </w:rPr>
              <w:t xml:space="preserve">CONJUNTO CILINDRO DE EMBREAGEM COMPLETO; CAMINHAO FORD; MODELO: F14000 NOVA SERIE; ANO 2000;. CONJUNTO CILINDRO DE EMBREAGEM COMPLETO; CAMINHAO FORD; MODELO: F14000 NOVA SERIE; ANO 2000;                    </w:t>
            </w:r>
          </w:p>
        </w:tc>
      </w:tr>
      <w:tr w:rsidR="00D4089A" w14:paraId="0D8FB1A1"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620F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7B9F9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A620F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14CB8DE" w14:textId="77777777" w:rsidR="00D4089A" w:rsidRPr="00A90C81" w:rsidRDefault="00D4089A" w:rsidP="00F33907">
            <w:pPr>
              <w:spacing w:line="360" w:lineRule="auto"/>
              <w:rPr>
                <w:sz w:val="14"/>
                <w:szCs w:val="14"/>
              </w:rPr>
            </w:pPr>
            <w:r>
              <w:rPr>
                <w:sz w:val="14"/>
                <w:szCs w:val="14"/>
              </w:rPr>
              <w:t xml:space="preserve">KIT EMBREAGEM: PLATO, DISCO E ROLAMENTO; CAMINHAO FORD; MODELO: F14000 NOVA SERIE; ANO 2000;. KIT EMBREAGEM: PLATO, DISCO E ROLAMENTO; CAMINHAO FORD; MODELO: F14000 NOVA SERIE; ANO 2000;                    </w:t>
            </w:r>
          </w:p>
        </w:tc>
      </w:tr>
      <w:tr w:rsidR="00D4089A" w14:paraId="35B4F2A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E337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9757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8BF4C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D3B3A83" w14:textId="77777777" w:rsidR="00D4089A" w:rsidRPr="00A90C81" w:rsidRDefault="00D4089A" w:rsidP="00F33907">
            <w:pPr>
              <w:spacing w:line="360" w:lineRule="auto"/>
              <w:rPr>
                <w:sz w:val="14"/>
                <w:szCs w:val="14"/>
              </w:rPr>
            </w:pPr>
            <w:r>
              <w:rPr>
                <w:sz w:val="14"/>
                <w:szCs w:val="14"/>
              </w:rPr>
              <w:t xml:space="preserve">TAMBOR DE FREIO TRASEIRO; CAMINHAO FORD; MODELO: F14000 NOVA SERIE; ANO 2000;. TAMBOR DE FREIO TRASEIRO; CAMINHAO FORD; MODELO: F14000 NOVA SERIE; ANO 2000;                    </w:t>
            </w:r>
          </w:p>
        </w:tc>
      </w:tr>
      <w:tr w:rsidR="00D4089A" w14:paraId="780A430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CE9FD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D65EB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FC25B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C40914A" w14:textId="77777777" w:rsidR="00D4089A" w:rsidRPr="00A90C81" w:rsidRDefault="00D4089A" w:rsidP="00F33907">
            <w:pPr>
              <w:spacing w:line="360" w:lineRule="auto"/>
              <w:rPr>
                <w:sz w:val="14"/>
                <w:szCs w:val="14"/>
              </w:rPr>
            </w:pPr>
            <w:r>
              <w:rPr>
                <w:sz w:val="14"/>
                <w:szCs w:val="14"/>
              </w:rPr>
              <w:t xml:space="preserve">VALVULA TERMOSTATICA; CAMINHAO FORD; MODELO: F14000 NOVA SERIE; ANO 2000;. VALVULA TERMOSTATICA; CAMINHAO FORD; MODELO: F14000 NOVA SERIE; ANO 2000;                    </w:t>
            </w:r>
          </w:p>
        </w:tc>
      </w:tr>
      <w:tr w:rsidR="00D4089A" w14:paraId="7807A38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B2AC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6410A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DF5E4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431EAEA" w14:textId="77777777" w:rsidR="00D4089A" w:rsidRPr="00A90C81" w:rsidRDefault="00D4089A" w:rsidP="00F33907">
            <w:pPr>
              <w:spacing w:line="360" w:lineRule="auto"/>
              <w:rPr>
                <w:sz w:val="14"/>
                <w:szCs w:val="14"/>
              </w:rPr>
            </w:pPr>
            <w:r>
              <w:rPr>
                <w:sz w:val="14"/>
                <w:szCs w:val="14"/>
              </w:rPr>
              <w:t xml:space="preserve">BOIA DO TANQUE DE COMBUSTIVEL; CAMINHAO FORD; MODELO: F14000 NOVA SERIE; ANO 2000;. BOIA DO TANQUE DE COMBUSTIVEL; CAMINHAO FORD; MODELO: F14000 NOVA SERIE; ANO 2000;                    </w:t>
            </w:r>
          </w:p>
        </w:tc>
      </w:tr>
      <w:tr w:rsidR="00D4089A" w14:paraId="28AB70C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18A1B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00F47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AF9D9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33ECA88" w14:textId="77777777" w:rsidR="00D4089A" w:rsidRPr="00A90C81" w:rsidRDefault="00D4089A" w:rsidP="00F33907">
            <w:pPr>
              <w:spacing w:line="360" w:lineRule="auto"/>
              <w:rPr>
                <w:sz w:val="14"/>
                <w:szCs w:val="14"/>
              </w:rPr>
            </w:pPr>
            <w:r>
              <w:rPr>
                <w:sz w:val="14"/>
                <w:szCs w:val="14"/>
              </w:rPr>
              <w:t xml:space="preserve">TURBINA; CAMINHAO FORD; MODELO: F14000 NOVA SERIE; ANO 2000;. TURBINA; CAMINHAO FORD; MODELO: F14000 NOVA SERIE; ANO 2000;                    </w:t>
            </w:r>
          </w:p>
        </w:tc>
      </w:tr>
      <w:tr w:rsidR="00D4089A" w14:paraId="600FF19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2760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7E94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CD1BB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FADFE6C" w14:textId="77777777" w:rsidR="00D4089A" w:rsidRPr="00A90C81" w:rsidRDefault="00D4089A" w:rsidP="00F33907">
            <w:pPr>
              <w:spacing w:line="360" w:lineRule="auto"/>
              <w:rPr>
                <w:sz w:val="14"/>
                <w:szCs w:val="14"/>
              </w:rPr>
            </w:pPr>
            <w:r>
              <w:rPr>
                <w:sz w:val="14"/>
                <w:szCs w:val="14"/>
              </w:rPr>
              <w:t xml:space="preserve">CAIXA DE DIRECAO; CAMINHAO FORD; MODELO: F14000 NOVA SERIE; ANO 2000;. CAIXA DE DIRECAO; CAMINHAO FORD; MODELO: F14000 NOVA SERIE; ANO 2000;                    </w:t>
            </w:r>
          </w:p>
        </w:tc>
      </w:tr>
      <w:tr w:rsidR="00D4089A" w14:paraId="22AE6D0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B3FBD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1DDC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35A6E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C50F209" w14:textId="77777777" w:rsidR="00D4089A" w:rsidRPr="00A90C81" w:rsidRDefault="00D4089A" w:rsidP="00F33907">
            <w:pPr>
              <w:spacing w:line="360" w:lineRule="auto"/>
              <w:rPr>
                <w:sz w:val="14"/>
                <w:szCs w:val="14"/>
              </w:rPr>
            </w:pPr>
            <w:r>
              <w:rPr>
                <w:sz w:val="14"/>
                <w:szCs w:val="14"/>
              </w:rPr>
              <w:t xml:space="preserve">CHAVE DE SETA; CAMINHAO FORD; MODELO: F14000 NOVA SERIE; ANO 2000;. CHAVE DE SETA; CAMINHAO FORD; MODELO: F14000 NOVA SERIE; ANO 2000;                    </w:t>
            </w:r>
          </w:p>
        </w:tc>
      </w:tr>
      <w:tr w:rsidR="00D4089A" w14:paraId="4BB623FF"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9A478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B66AD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2DBCC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BB0161B" w14:textId="77777777" w:rsidR="00D4089A" w:rsidRPr="00A90C81" w:rsidRDefault="00D4089A" w:rsidP="00F33907">
            <w:pPr>
              <w:spacing w:line="360" w:lineRule="auto"/>
              <w:rPr>
                <w:sz w:val="14"/>
                <w:szCs w:val="14"/>
              </w:rPr>
            </w:pPr>
            <w:r>
              <w:rPr>
                <w:sz w:val="14"/>
                <w:szCs w:val="14"/>
              </w:rPr>
              <w:t xml:space="preserve">LONA DE FREIO DIANTEIRA; CAMINHAO FORD; MODELO: 14000;  ANO 1991;. LONA DE FREIO DIANTEIRA; CAMINHAO FORD; MODELO: 14000;  ANO 1991;                    </w:t>
            </w:r>
          </w:p>
        </w:tc>
      </w:tr>
      <w:tr w:rsidR="00D4089A" w14:paraId="61990F4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8FDA3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304A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C6A6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FE7C3AD" w14:textId="77777777" w:rsidR="00D4089A" w:rsidRPr="00A90C81" w:rsidRDefault="00D4089A" w:rsidP="00F33907">
            <w:pPr>
              <w:spacing w:line="360" w:lineRule="auto"/>
              <w:rPr>
                <w:sz w:val="14"/>
                <w:szCs w:val="14"/>
              </w:rPr>
            </w:pPr>
            <w:r>
              <w:rPr>
                <w:sz w:val="14"/>
                <w:szCs w:val="14"/>
              </w:rPr>
              <w:t xml:space="preserve">LONA DE FREIO TRASEIRA; CAMINHAO FORD; MODELO: 14000;  ANO 1991;. LONA DE FREIO TRASEIRA; CAMINHAO FORD; MODELO: 14000;  ANO 1991;                    </w:t>
            </w:r>
          </w:p>
        </w:tc>
      </w:tr>
      <w:tr w:rsidR="00D4089A" w14:paraId="3FA67E22"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B717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6D43F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D6259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26DD6AC" w14:textId="77777777" w:rsidR="00D4089A" w:rsidRPr="00A90C81" w:rsidRDefault="00D4089A" w:rsidP="00F33907">
            <w:pPr>
              <w:spacing w:line="360" w:lineRule="auto"/>
              <w:rPr>
                <w:sz w:val="14"/>
                <w:szCs w:val="14"/>
              </w:rPr>
            </w:pPr>
            <w:r>
              <w:rPr>
                <w:sz w:val="14"/>
                <w:szCs w:val="14"/>
              </w:rPr>
              <w:t xml:space="preserve">FILTRO DE AR; CAMINHAO FORD; MODELO: 14000;  ANO 1991;. FILTRO DE AR; CAMINHAO FORD; MODELO: 14000;  ANO 1991;                    </w:t>
            </w:r>
          </w:p>
        </w:tc>
      </w:tr>
      <w:tr w:rsidR="00D4089A" w14:paraId="542DB54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41C52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354B1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8EE78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B542F82" w14:textId="77777777" w:rsidR="00D4089A" w:rsidRPr="00A90C81" w:rsidRDefault="00D4089A" w:rsidP="00F33907">
            <w:pPr>
              <w:spacing w:line="360" w:lineRule="auto"/>
              <w:rPr>
                <w:sz w:val="14"/>
                <w:szCs w:val="14"/>
              </w:rPr>
            </w:pPr>
            <w:r>
              <w:rPr>
                <w:sz w:val="14"/>
                <w:szCs w:val="14"/>
              </w:rPr>
              <w:t xml:space="preserve">AMORTECEDOR DIANTEIRO; CAMINHAO FORD; MODELO: 14000;  ANO 1991;. AMORTECEDOR DIANTEIRO; CAMINHAO FORD; MODELO: 14000;  ANO 1991;                    </w:t>
            </w:r>
          </w:p>
        </w:tc>
      </w:tr>
      <w:tr w:rsidR="00D4089A" w14:paraId="0C75486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9044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A8740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78D54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49B4510" w14:textId="77777777" w:rsidR="00D4089A" w:rsidRPr="00A90C81" w:rsidRDefault="00D4089A" w:rsidP="00F33907">
            <w:pPr>
              <w:spacing w:line="360" w:lineRule="auto"/>
              <w:rPr>
                <w:sz w:val="14"/>
                <w:szCs w:val="14"/>
              </w:rPr>
            </w:pPr>
            <w:r>
              <w:rPr>
                <w:sz w:val="14"/>
                <w:szCs w:val="14"/>
              </w:rPr>
              <w:t xml:space="preserve">PALHETA LIMPADOR PARA-BRISA; CAMINHAO FORD; MODELO: 14000;  ANO 1991;. PALHETA LIMPADOR PARA-BRISA; CAMINHAO FORD; MODELO: 14000;  ANO 1991;                    </w:t>
            </w:r>
          </w:p>
        </w:tc>
      </w:tr>
      <w:tr w:rsidR="00D4089A" w14:paraId="6B6CEAA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664E1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E793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CD09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BAA8DF1" w14:textId="77777777" w:rsidR="00D4089A" w:rsidRPr="00A90C81" w:rsidRDefault="00D4089A" w:rsidP="00F33907">
            <w:pPr>
              <w:spacing w:line="360" w:lineRule="auto"/>
              <w:rPr>
                <w:sz w:val="14"/>
                <w:szCs w:val="14"/>
              </w:rPr>
            </w:pPr>
            <w:r>
              <w:rPr>
                <w:sz w:val="14"/>
                <w:szCs w:val="14"/>
              </w:rPr>
              <w:t xml:space="preserve">RADIADOR; CAMINHAO FORD; MODELO: 14000;  ANO 1991;. RADIADOR; CAMINHAO FORD; MODELO: 14000;  ANO 1991;                    </w:t>
            </w:r>
          </w:p>
        </w:tc>
      </w:tr>
      <w:tr w:rsidR="00D4089A" w14:paraId="1EF66B4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726C9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BBF28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542EE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59882E1" w14:textId="77777777" w:rsidR="00D4089A" w:rsidRPr="00A90C81" w:rsidRDefault="00D4089A" w:rsidP="00F33907">
            <w:pPr>
              <w:spacing w:line="360" w:lineRule="auto"/>
              <w:rPr>
                <w:sz w:val="14"/>
                <w:szCs w:val="14"/>
              </w:rPr>
            </w:pPr>
            <w:r>
              <w:rPr>
                <w:sz w:val="14"/>
                <w:szCs w:val="14"/>
              </w:rPr>
              <w:t xml:space="preserve">VALVULA TERMOSTATICA; CAMINHAO FORD; MODELO: 14000;  ANO 1991;. VALVULA TERMOSTATICA; CAMINHAO FORD; MODELO: 14000;  ANO 1991;                    </w:t>
            </w:r>
          </w:p>
        </w:tc>
      </w:tr>
      <w:tr w:rsidR="00D4089A" w14:paraId="43A8A48A"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7DAF5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BBCFA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1A250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C0BD5A2" w14:textId="77777777" w:rsidR="00D4089A" w:rsidRPr="00A90C81" w:rsidRDefault="00D4089A" w:rsidP="00F33907">
            <w:pPr>
              <w:spacing w:line="360" w:lineRule="auto"/>
              <w:rPr>
                <w:sz w:val="14"/>
                <w:szCs w:val="14"/>
              </w:rPr>
            </w:pPr>
            <w:r>
              <w:rPr>
                <w:sz w:val="14"/>
                <w:szCs w:val="14"/>
              </w:rPr>
              <w:t xml:space="preserve">BOMBA D AGUA; CAMINHAO FORD; MODELO: 14000;  ANO 1991;. BOMBA D AGUA; CAMINHAO FORD; MODELO: 14000;  ANO 1991;                    </w:t>
            </w:r>
          </w:p>
        </w:tc>
      </w:tr>
      <w:tr w:rsidR="00D4089A" w14:paraId="5349B7C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D13F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35E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4F161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040EC9EC" w14:textId="77777777" w:rsidR="00D4089A" w:rsidRPr="00A90C81" w:rsidRDefault="00D4089A" w:rsidP="00F33907">
            <w:pPr>
              <w:spacing w:line="360" w:lineRule="auto"/>
              <w:rPr>
                <w:sz w:val="14"/>
                <w:szCs w:val="14"/>
              </w:rPr>
            </w:pPr>
            <w:r>
              <w:rPr>
                <w:sz w:val="14"/>
                <w:szCs w:val="14"/>
              </w:rPr>
              <w:t xml:space="preserve">KIT EMBREAGEM: PLATO, DISCO E ROLAMENTO; CAMINHAO FORD; MODELO: 14000;  ANO 1991;. KIT EMBREAGEM: PLATO, DISCO E ROLAMENTO; CAMINHAO FORD; MODELO: 14000;  ANO 1991;                    </w:t>
            </w:r>
          </w:p>
        </w:tc>
      </w:tr>
      <w:tr w:rsidR="00D4089A" w14:paraId="1467E0A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CED7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CEDEB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42452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E63D7FD" w14:textId="77777777" w:rsidR="00D4089A" w:rsidRPr="00A90C81" w:rsidRDefault="00D4089A" w:rsidP="00F33907">
            <w:pPr>
              <w:spacing w:line="360" w:lineRule="auto"/>
              <w:rPr>
                <w:sz w:val="14"/>
                <w:szCs w:val="14"/>
              </w:rPr>
            </w:pPr>
            <w:r>
              <w:rPr>
                <w:sz w:val="14"/>
                <w:szCs w:val="14"/>
              </w:rPr>
              <w:t xml:space="preserve">MANGUEIRA SUPERIOR RADIADOR; CAMINHAO FORD; MODELO: 14000;  ANO 1991;. MANGUEIRA SUPERIOR RADIADOR; CAMINHAO FORD; MODELO: 14000;  ANO 1991;                    </w:t>
            </w:r>
          </w:p>
        </w:tc>
      </w:tr>
      <w:tr w:rsidR="00D4089A" w14:paraId="17808953"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2223A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BEDEB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1ED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6A24FF3" w14:textId="77777777" w:rsidR="00D4089A" w:rsidRPr="00A90C81" w:rsidRDefault="00D4089A" w:rsidP="00F33907">
            <w:pPr>
              <w:spacing w:line="360" w:lineRule="auto"/>
              <w:rPr>
                <w:sz w:val="14"/>
                <w:szCs w:val="14"/>
              </w:rPr>
            </w:pPr>
            <w:r>
              <w:rPr>
                <w:sz w:val="14"/>
                <w:szCs w:val="14"/>
              </w:rPr>
              <w:t xml:space="preserve">MANGUEIRA INFERIOR RADIADOR; CAMINHAO FORD; MODELO: 14000;  ANO 1991;. MANGUEIRA INFERIOR RADIADOR; CAMINHAO FORD; MODELO: 14000;  ANO 1991;                    </w:t>
            </w:r>
          </w:p>
        </w:tc>
      </w:tr>
      <w:tr w:rsidR="00D4089A" w14:paraId="7BBE9B7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21021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A8E3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0DB3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9D13AF" w14:textId="77777777" w:rsidR="00D4089A" w:rsidRPr="00A90C81" w:rsidRDefault="00D4089A" w:rsidP="00F33907">
            <w:pPr>
              <w:spacing w:line="360" w:lineRule="auto"/>
              <w:rPr>
                <w:sz w:val="14"/>
                <w:szCs w:val="14"/>
              </w:rPr>
            </w:pPr>
            <w:r>
              <w:rPr>
                <w:sz w:val="14"/>
                <w:szCs w:val="14"/>
              </w:rPr>
              <w:t xml:space="preserve">TURBINA; CAMINHAO FORD; MODELO: 14000;  ANO 1991;. TURBINA; CAMINHAO FORD; MODELO: 14000;  ANO 1991;                    </w:t>
            </w:r>
          </w:p>
        </w:tc>
      </w:tr>
      <w:tr w:rsidR="00D4089A" w14:paraId="47719F5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5F1CF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E6150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09DD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4E73BF62" w14:textId="77777777" w:rsidR="00D4089A" w:rsidRPr="00A90C81" w:rsidRDefault="00D4089A" w:rsidP="00F33907">
            <w:pPr>
              <w:spacing w:line="360" w:lineRule="auto"/>
              <w:rPr>
                <w:sz w:val="14"/>
                <w:szCs w:val="14"/>
              </w:rPr>
            </w:pPr>
            <w:r>
              <w:rPr>
                <w:sz w:val="14"/>
                <w:szCs w:val="14"/>
              </w:rPr>
              <w:t xml:space="preserve">CAIXA DE DIRECAO; CAMINHAO FORD; MODELO: 14000;  ANO 1991;. CAIXA DE DIRECAO; CAMINHAO FORD; MODELO: 14000;  ANO 1991;                    </w:t>
            </w:r>
          </w:p>
        </w:tc>
      </w:tr>
      <w:tr w:rsidR="00D4089A" w14:paraId="5DE0A4F5"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FB3F5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BB0D2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F3A14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C7FD99F" w14:textId="77777777" w:rsidR="00D4089A" w:rsidRPr="00A90C81" w:rsidRDefault="00D4089A" w:rsidP="00F33907">
            <w:pPr>
              <w:spacing w:line="360" w:lineRule="auto"/>
              <w:rPr>
                <w:sz w:val="14"/>
                <w:szCs w:val="14"/>
              </w:rPr>
            </w:pPr>
            <w:r>
              <w:rPr>
                <w:sz w:val="14"/>
                <w:szCs w:val="14"/>
              </w:rPr>
              <w:t xml:space="preserve">CHAVE DE SETA; CAMINHAO FORD; MODELO: 14000;  ANO 1991;. CHAVE DE SETA; CAMINHAO FORD; MODELO: 14000;  ANO 1991;                    </w:t>
            </w:r>
          </w:p>
        </w:tc>
      </w:tr>
      <w:tr w:rsidR="00D4089A" w14:paraId="104B4770"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25287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8D3DE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8DCD3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E06BD8D" w14:textId="77777777" w:rsidR="00D4089A" w:rsidRPr="00A90C81" w:rsidRDefault="00D4089A" w:rsidP="00F33907">
            <w:pPr>
              <w:spacing w:line="360" w:lineRule="auto"/>
              <w:rPr>
                <w:sz w:val="14"/>
                <w:szCs w:val="14"/>
              </w:rPr>
            </w:pPr>
            <w:r>
              <w:rPr>
                <w:sz w:val="14"/>
                <w:szCs w:val="14"/>
              </w:rPr>
              <w:t xml:space="preserve">LONA DE FREIO DIANTEIRA; CAMINHAO FORD; MODELO: 13000; ANO 1984;. LONA DE FREIO DIANTEIRA; CAMINHAO FORD; MODELO: 13000; ANO 1984;                    </w:t>
            </w:r>
          </w:p>
        </w:tc>
      </w:tr>
      <w:tr w:rsidR="00D4089A" w14:paraId="156E927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0469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9FE8F7"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B91FB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202EDCD" w14:textId="77777777" w:rsidR="00D4089A" w:rsidRPr="00A90C81" w:rsidRDefault="00D4089A" w:rsidP="00F33907">
            <w:pPr>
              <w:spacing w:line="360" w:lineRule="auto"/>
              <w:rPr>
                <w:sz w:val="14"/>
                <w:szCs w:val="14"/>
              </w:rPr>
            </w:pPr>
            <w:r>
              <w:rPr>
                <w:sz w:val="14"/>
                <w:szCs w:val="14"/>
              </w:rPr>
              <w:t xml:space="preserve">LONA DE FREIO TRASEIRA; CAMINHAO FORD; MODELO: 13000; ANO 1984;. LONA DE FREIO TRASEIRA; CAMINHAO FORD; MODELO: 13000; ANO 1984;                    </w:t>
            </w:r>
          </w:p>
        </w:tc>
      </w:tr>
      <w:tr w:rsidR="00D4089A" w14:paraId="49FC5ADC"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F5C77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F1A06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A2910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FA20FE2" w14:textId="77777777" w:rsidR="00D4089A" w:rsidRPr="00A90C81" w:rsidRDefault="00D4089A" w:rsidP="00F33907">
            <w:pPr>
              <w:spacing w:line="360" w:lineRule="auto"/>
              <w:rPr>
                <w:sz w:val="14"/>
                <w:szCs w:val="14"/>
              </w:rPr>
            </w:pPr>
            <w:r>
              <w:rPr>
                <w:sz w:val="14"/>
                <w:szCs w:val="14"/>
              </w:rPr>
              <w:t xml:space="preserve">AMORTECEDOR DIANTEIRO; CAMINHAO FORD; MODELO: 13000; ANO 1984;. AMORTECEDOR DIANTEIRO; CAMINHAO FORD; MODELO: 13000; ANO 1984;                    </w:t>
            </w:r>
          </w:p>
        </w:tc>
      </w:tr>
      <w:tr w:rsidR="00D4089A" w14:paraId="3229B967"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3685B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B45E2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8CB92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6A74BAE" w14:textId="77777777" w:rsidR="00D4089A" w:rsidRPr="00A90C81" w:rsidRDefault="00D4089A" w:rsidP="00F33907">
            <w:pPr>
              <w:spacing w:line="360" w:lineRule="auto"/>
              <w:rPr>
                <w:sz w:val="14"/>
                <w:szCs w:val="14"/>
              </w:rPr>
            </w:pPr>
            <w:r>
              <w:rPr>
                <w:sz w:val="14"/>
                <w:szCs w:val="14"/>
              </w:rPr>
              <w:t xml:space="preserve">FILTRO DE AR; CAMINHAO FORD; MODELO: 13000; ANO 1984;. FILTRO DE AR; CAMINHAO FORD; MODELO: 13000; ANO 1984;                    </w:t>
            </w:r>
          </w:p>
        </w:tc>
      </w:tr>
      <w:tr w:rsidR="00D4089A" w14:paraId="0A47DE3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BA80C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EC374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1078F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3DFDE9C9" w14:textId="77777777" w:rsidR="00D4089A" w:rsidRPr="00A90C81" w:rsidRDefault="00D4089A" w:rsidP="00F33907">
            <w:pPr>
              <w:spacing w:line="360" w:lineRule="auto"/>
              <w:rPr>
                <w:sz w:val="14"/>
                <w:szCs w:val="14"/>
              </w:rPr>
            </w:pPr>
            <w:r>
              <w:rPr>
                <w:sz w:val="14"/>
                <w:szCs w:val="14"/>
              </w:rPr>
              <w:t xml:space="preserve">BARRA DE DIRECAO CURTA; CAMINHAO FORD; MODELO: 13000; ANO 1984;. BARRA DE DIRECAO CURTA; CAMINHAO FORD; MODELO: 13000; ANO 1984;                    </w:t>
            </w:r>
          </w:p>
        </w:tc>
      </w:tr>
      <w:tr w:rsidR="00D4089A" w14:paraId="5D9E74FB"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24611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AC5311"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FB8C1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6E3B3CAD" w14:textId="77777777" w:rsidR="00D4089A" w:rsidRPr="00A90C81" w:rsidRDefault="00D4089A" w:rsidP="00F33907">
            <w:pPr>
              <w:spacing w:line="360" w:lineRule="auto"/>
              <w:rPr>
                <w:sz w:val="14"/>
                <w:szCs w:val="14"/>
              </w:rPr>
            </w:pPr>
            <w:r>
              <w:rPr>
                <w:sz w:val="14"/>
                <w:szCs w:val="14"/>
              </w:rPr>
              <w:t xml:space="preserve">VÁLVULA TERMOSTATICA; CAMINHAO FORD; MODELO: 13000; ANO 1984;. VÁLVULA TERMOSTATICA; CAMINHAO FORD; MODELO: 13000; ANO 1984;                    </w:t>
            </w:r>
          </w:p>
        </w:tc>
      </w:tr>
      <w:tr w:rsidR="00D4089A" w14:paraId="56378AF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FAB21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F5F0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D18E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3F1712B" w14:textId="77777777" w:rsidR="00D4089A" w:rsidRPr="00A90C81" w:rsidRDefault="00D4089A" w:rsidP="00F33907">
            <w:pPr>
              <w:spacing w:line="360" w:lineRule="auto"/>
              <w:rPr>
                <w:sz w:val="14"/>
                <w:szCs w:val="14"/>
              </w:rPr>
            </w:pPr>
            <w:r>
              <w:rPr>
                <w:sz w:val="14"/>
                <w:szCs w:val="14"/>
              </w:rPr>
              <w:t xml:space="preserve">BOMBA D AGUA; CAMINHAO FORD; MODELO: 13000; ANO 1984;. BOMBA D AGUA; CAMINHAO FORD; MODELO: 13000; ANO 1984;                    </w:t>
            </w:r>
          </w:p>
        </w:tc>
      </w:tr>
      <w:tr w:rsidR="00D4089A" w14:paraId="626DB508"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DAA0B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4396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2C56EE"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70FA8D2" w14:textId="77777777" w:rsidR="00D4089A" w:rsidRPr="00A90C81" w:rsidRDefault="00D4089A" w:rsidP="00F33907">
            <w:pPr>
              <w:spacing w:line="360" w:lineRule="auto"/>
              <w:rPr>
                <w:sz w:val="14"/>
                <w:szCs w:val="14"/>
              </w:rPr>
            </w:pPr>
            <w:r>
              <w:rPr>
                <w:sz w:val="14"/>
                <w:szCs w:val="14"/>
              </w:rPr>
              <w:t xml:space="preserve">PALHETA LIMPADOR PARA-BRISA; CAMINHAO FORD; MODELO: 13000; ANO 1984;. PALHETA LIMPADOR PARA-BRISA; CAMINHAO FORD; MODELO: 13000; ANO 1984;                    </w:t>
            </w:r>
          </w:p>
        </w:tc>
      </w:tr>
      <w:tr w:rsidR="00D4089A" w14:paraId="2445C0C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C6E64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7BDFC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45D1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2B3EAA3" w14:textId="77777777" w:rsidR="00D4089A" w:rsidRPr="00A90C81" w:rsidRDefault="00D4089A" w:rsidP="00F33907">
            <w:pPr>
              <w:spacing w:line="360" w:lineRule="auto"/>
              <w:rPr>
                <w:sz w:val="14"/>
                <w:szCs w:val="14"/>
              </w:rPr>
            </w:pPr>
            <w:r>
              <w:rPr>
                <w:sz w:val="14"/>
                <w:szCs w:val="14"/>
              </w:rPr>
              <w:t xml:space="preserve">RADIADOR; CAMINHAO FORD; MODELO: 13000; ANO 1984;. RADIADOR; CAMINHAO FORD; MODELO: 13000; ANO 1984;                    </w:t>
            </w:r>
          </w:p>
        </w:tc>
      </w:tr>
      <w:tr w:rsidR="00D4089A" w14:paraId="4448855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024354"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DDB29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9838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59D8AE9C" w14:textId="77777777" w:rsidR="00D4089A" w:rsidRPr="00A90C81" w:rsidRDefault="00D4089A" w:rsidP="00F33907">
            <w:pPr>
              <w:spacing w:line="360" w:lineRule="auto"/>
              <w:rPr>
                <w:sz w:val="14"/>
                <w:szCs w:val="14"/>
              </w:rPr>
            </w:pPr>
            <w:r>
              <w:rPr>
                <w:sz w:val="14"/>
                <w:szCs w:val="14"/>
              </w:rPr>
              <w:t xml:space="preserve">KIT EMBREAGEM: PLATO, DISCO E ROLAMENTO; CAMINHAO FORD; MODELO: 13000; ANO 1984;. KIT EMBREAGEM: PLATO, DISCO E ROLAMENTO; CAMINHAO FORD; MODELO: 13000; ANO 1984;                    </w:t>
            </w:r>
          </w:p>
        </w:tc>
      </w:tr>
      <w:tr w:rsidR="00D4089A" w14:paraId="28C75A04"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30812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D846A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B746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44E2176" w14:textId="77777777" w:rsidR="00D4089A" w:rsidRPr="00A90C81" w:rsidRDefault="00D4089A" w:rsidP="00F33907">
            <w:pPr>
              <w:spacing w:line="360" w:lineRule="auto"/>
              <w:rPr>
                <w:sz w:val="14"/>
                <w:szCs w:val="14"/>
              </w:rPr>
            </w:pPr>
            <w:r>
              <w:rPr>
                <w:sz w:val="14"/>
                <w:szCs w:val="14"/>
              </w:rPr>
              <w:t xml:space="preserve">MANGUEIRA SUPERIOR RADIADOR; CAMINHAO FORD; MODELO: 13000; ANO 1984;. MANGUEIRA SUPERIOR RADIADOR; CAMINHAO FORD; MODELO: 13000; ANO 1984;                    </w:t>
            </w:r>
          </w:p>
        </w:tc>
      </w:tr>
      <w:tr w:rsidR="00D4089A" w14:paraId="686FA7E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D5211A"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63872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509E3"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719919B6" w14:textId="77777777" w:rsidR="00D4089A" w:rsidRPr="00A90C81" w:rsidRDefault="00D4089A" w:rsidP="00F33907">
            <w:pPr>
              <w:spacing w:line="360" w:lineRule="auto"/>
              <w:rPr>
                <w:sz w:val="14"/>
                <w:szCs w:val="14"/>
              </w:rPr>
            </w:pPr>
            <w:r>
              <w:rPr>
                <w:sz w:val="14"/>
                <w:szCs w:val="14"/>
              </w:rPr>
              <w:t xml:space="preserve">MANGUEIRA INFERIOR RADIADOR; CAMINHAO FORD; MODELO: 13000; ANO 1984;. MANGUEIRA INFERIOR RADIADOR; CAMINHAO FORD; MODELO: 13000; ANO 1984;                    </w:t>
            </w:r>
          </w:p>
        </w:tc>
      </w:tr>
      <w:tr w:rsidR="00D4089A" w14:paraId="23D12606"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A189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E75D5"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B3476"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4F862AB" w14:textId="77777777" w:rsidR="00D4089A" w:rsidRPr="00A90C81" w:rsidRDefault="00D4089A" w:rsidP="00F33907">
            <w:pPr>
              <w:spacing w:line="360" w:lineRule="auto"/>
              <w:rPr>
                <w:sz w:val="14"/>
                <w:szCs w:val="14"/>
              </w:rPr>
            </w:pPr>
            <w:r>
              <w:rPr>
                <w:sz w:val="14"/>
                <w:szCs w:val="14"/>
              </w:rPr>
              <w:t xml:space="preserve">TURBINA; CAMINHAO FORD; MODELO: 13000; ANO 1984;. TURBINA; CAMINHAO FORD; MODELO: 13000; ANO 1984;                    </w:t>
            </w:r>
          </w:p>
        </w:tc>
      </w:tr>
      <w:tr w:rsidR="00D4089A" w14:paraId="7B3BF31D"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AC7F1C"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952139"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286F8F"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F4C9159" w14:textId="77777777" w:rsidR="00D4089A" w:rsidRPr="00A90C81" w:rsidRDefault="00D4089A" w:rsidP="00F33907">
            <w:pPr>
              <w:spacing w:line="360" w:lineRule="auto"/>
              <w:rPr>
                <w:sz w:val="14"/>
                <w:szCs w:val="14"/>
              </w:rPr>
            </w:pPr>
            <w:r>
              <w:rPr>
                <w:sz w:val="14"/>
                <w:szCs w:val="14"/>
              </w:rPr>
              <w:t xml:space="preserve">CAIXA DE DIRECAO; CAMINHAO FORD; MODELO: 13000; ANO 1984;. CAIXA DE DIRECAO; CAMINHAO FORD; MODELO: 13000; ANO 1984;                    </w:t>
            </w:r>
          </w:p>
        </w:tc>
      </w:tr>
      <w:tr w:rsidR="00D4089A" w14:paraId="55D65BAE"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AABCD"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DB282"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619A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185372F1" w14:textId="77777777" w:rsidR="00D4089A" w:rsidRPr="00A90C81" w:rsidRDefault="00D4089A" w:rsidP="00F33907">
            <w:pPr>
              <w:spacing w:line="360" w:lineRule="auto"/>
              <w:rPr>
                <w:sz w:val="14"/>
                <w:szCs w:val="14"/>
              </w:rPr>
            </w:pPr>
            <w:r>
              <w:rPr>
                <w:sz w:val="14"/>
                <w:szCs w:val="14"/>
              </w:rPr>
              <w:t xml:space="preserve">CHAVE DE SETA; CAMINHAO FORD; MODELO: 13000; ANO 1984;. CHAVE DE SETA; CAMINHAO FORD; MODELO: 13000; ANO 1984;                    </w:t>
            </w:r>
          </w:p>
        </w:tc>
      </w:tr>
      <w:tr w:rsidR="00D4089A" w14:paraId="4BA68909" w14:textId="77777777" w:rsidTr="00F3390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87F77B"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2DF848"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9AD0C0" w14:textId="77777777" w:rsidR="00D4089A" w:rsidRPr="00A90C81" w:rsidRDefault="00D4089A" w:rsidP="00F3390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8653" w:type="dxa"/>
            <w:tcBorders>
              <w:top w:val="single" w:sz="4" w:space="0" w:color="auto"/>
              <w:left w:val="single" w:sz="4" w:space="0" w:color="auto"/>
              <w:bottom w:val="single" w:sz="4" w:space="0" w:color="auto"/>
              <w:right w:val="single" w:sz="4" w:space="0" w:color="auto"/>
            </w:tcBorders>
            <w:shd w:val="clear" w:color="auto" w:fill="auto"/>
          </w:tcPr>
          <w:p w14:paraId="2E47337D" w14:textId="77777777" w:rsidR="00D4089A" w:rsidRPr="00A90C81" w:rsidRDefault="00D4089A" w:rsidP="00F33907">
            <w:pPr>
              <w:spacing w:line="360" w:lineRule="auto"/>
              <w:rPr>
                <w:sz w:val="14"/>
                <w:szCs w:val="14"/>
              </w:rPr>
            </w:pPr>
            <w:r>
              <w:rPr>
                <w:sz w:val="14"/>
                <w:szCs w:val="14"/>
              </w:rPr>
              <w:t xml:space="preserve">PASTILHA DE FREIO DIANTEIRA, CAMINHAO FORD, MODELO: F4000,  ANO 2001 EM DIANTE.. Pastilha de freio dianteira; caminhao ford; modelo f 4000; ano 2001 em diante.                    </w:t>
            </w:r>
          </w:p>
        </w:tc>
      </w:tr>
    </w:tbl>
    <w:p w14:paraId="2A998249" w14:textId="77777777" w:rsidR="00D4089A" w:rsidRDefault="00D4089A" w:rsidP="00D4089A">
      <w:pPr>
        <w:widowControl w:val="0"/>
        <w:tabs>
          <w:tab w:val="left" w:pos="0"/>
          <w:tab w:val="left" w:pos="360"/>
        </w:tabs>
        <w:autoSpaceDE w:val="0"/>
        <w:spacing w:line="360" w:lineRule="auto"/>
        <w:jc w:val="both"/>
      </w:pPr>
    </w:p>
    <w:tbl>
      <w:tblPr>
        <w:tblpPr w:leftFromText="141" w:rightFromText="141" w:vertAnchor="text" w:tblpX="-1003" w:tblpY="1"/>
        <w:tblOverlap w:val="never"/>
        <w:tblW w:w="10490" w:type="dxa"/>
        <w:tblLook w:val="0000" w:firstRow="0" w:lastRow="0" w:firstColumn="0" w:lastColumn="0" w:noHBand="0" w:noVBand="0"/>
      </w:tblPr>
      <w:tblGrid>
        <w:gridCol w:w="10490"/>
      </w:tblGrid>
      <w:tr w:rsidR="00F33907" w14:paraId="5DA04FE7" w14:textId="77777777" w:rsidTr="00F33907">
        <w:tc>
          <w:tcPr>
            <w:tcW w:w="10490" w:type="dxa"/>
            <w:tcBorders>
              <w:top w:val="single" w:sz="4" w:space="0" w:color="auto"/>
              <w:left w:val="single" w:sz="4" w:space="0" w:color="auto"/>
              <w:bottom w:val="single" w:sz="4" w:space="0" w:color="auto"/>
              <w:right w:val="single" w:sz="4" w:space="0" w:color="auto"/>
            </w:tcBorders>
            <w:shd w:val="clear" w:color="auto" w:fill="auto"/>
            <w:vAlign w:val="center"/>
          </w:tcPr>
          <w:p w14:paraId="206C23C2" w14:textId="77777777" w:rsidR="00F33907" w:rsidRPr="00F33907" w:rsidRDefault="00F33907" w:rsidP="00F33907">
            <w:pPr>
              <w:spacing w:line="360" w:lineRule="auto"/>
              <w:jc w:val="center"/>
              <w:rPr>
                <w:rFonts w:asciiTheme="minorHAnsi" w:hAnsiTheme="minorHAnsi"/>
                <w:b/>
                <w:sz w:val="22"/>
                <w:szCs w:val="18"/>
              </w:rPr>
            </w:pPr>
            <w:r w:rsidRPr="00F33907">
              <w:rPr>
                <w:rFonts w:asciiTheme="minorHAnsi" w:hAnsiTheme="minorHAnsi"/>
                <w:b/>
                <w:sz w:val="22"/>
                <w:szCs w:val="18"/>
              </w:rPr>
              <w:t>LEGENDA:</w:t>
            </w:r>
          </w:p>
          <w:p w14:paraId="198D5270" w14:textId="77777777" w:rsidR="00F33907" w:rsidRPr="0087658E" w:rsidRDefault="00F33907" w:rsidP="00F33907">
            <w:pPr>
              <w:pStyle w:val="PargrafodaLista"/>
              <w:numPr>
                <w:ilvl w:val="0"/>
                <w:numId w:val="6"/>
              </w:numPr>
              <w:spacing w:line="360" w:lineRule="auto"/>
              <w:jc w:val="both"/>
              <w:rPr>
                <w:rFonts w:asciiTheme="minorHAnsi" w:hAnsiTheme="minorHAnsi"/>
                <w:sz w:val="18"/>
                <w:szCs w:val="18"/>
              </w:rPr>
            </w:pPr>
            <w:r w:rsidRPr="00F33907">
              <w:rPr>
                <w:rFonts w:asciiTheme="minorHAnsi" w:hAnsiTheme="minorHAnsi"/>
                <w:sz w:val="20"/>
                <w:szCs w:val="18"/>
              </w:rPr>
              <w:t xml:space="preserve">Os itens que possuem a letra </w:t>
            </w:r>
            <w:r w:rsidRPr="00F33907">
              <w:rPr>
                <w:rFonts w:asciiTheme="minorHAnsi" w:hAnsiTheme="minorHAnsi"/>
                <w:b/>
                <w:sz w:val="20"/>
                <w:szCs w:val="18"/>
              </w:rPr>
              <w:t>“R”</w:t>
            </w:r>
            <w:r w:rsidRPr="00F33907">
              <w:rPr>
                <w:rFonts w:asciiTheme="minorHAnsi" w:hAnsiTheme="minorHAnsi"/>
                <w:sz w:val="20"/>
                <w:szCs w:val="18"/>
              </w:rPr>
              <w:t xml:space="preserve"> na frente do item (Exemplo: 1-</w:t>
            </w:r>
            <w:r w:rsidRPr="00F33907">
              <w:rPr>
                <w:rFonts w:asciiTheme="minorHAnsi" w:hAnsiTheme="minorHAnsi"/>
                <w:b/>
                <w:sz w:val="20"/>
                <w:szCs w:val="18"/>
              </w:rPr>
              <w:t>R</w:t>
            </w:r>
            <w:r w:rsidRPr="00F33907">
              <w:rPr>
                <w:rFonts w:asciiTheme="minorHAnsi" w:hAnsiTheme="minorHAnsi"/>
                <w:sz w:val="20"/>
                <w:szCs w:val="18"/>
              </w:rPr>
              <w:t xml:space="preserve">) </w:t>
            </w:r>
            <w:r w:rsidRPr="00F33907">
              <w:rPr>
                <w:rFonts w:asciiTheme="minorHAnsi" w:hAnsiTheme="minorHAnsi"/>
                <w:b/>
                <w:sz w:val="20"/>
                <w:szCs w:val="18"/>
              </w:rPr>
              <w:t>são reservados</w:t>
            </w:r>
            <w:r w:rsidRPr="00F33907">
              <w:rPr>
                <w:rFonts w:asciiTheme="minorHAnsi" w:hAnsiTheme="minorHAnsi"/>
                <w:sz w:val="20"/>
                <w:szCs w:val="18"/>
              </w:rPr>
              <w:t xml:space="preserve"> para licitantes enquadrados como ME/EPP.</w:t>
            </w:r>
          </w:p>
        </w:tc>
      </w:tr>
    </w:tbl>
    <w:p w14:paraId="6A263A1D" w14:textId="77777777" w:rsidR="00F33907" w:rsidRPr="00636BE3" w:rsidRDefault="00F33907" w:rsidP="00F33907">
      <w:pPr>
        <w:pStyle w:val="Corpodetexto3"/>
        <w:spacing w:after="0" w:line="360" w:lineRule="auto"/>
        <w:jc w:val="both"/>
        <w:rPr>
          <w:sz w:val="23"/>
          <w:szCs w:val="23"/>
        </w:rPr>
      </w:pPr>
    </w:p>
    <w:p w14:paraId="57906BA3" w14:textId="3B12542B" w:rsidR="00F33907" w:rsidRPr="00636BE3" w:rsidRDefault="00F33907" w:rsidP="00F33907">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Pr>
          <w:b/>
          <w:sz w:val="23"/>
          <w:szCs w:val="23"/>
          <w:lang w:val="pt-BR"/>
        </w:rPr>
        <w:t>05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5A7E24C7" w14:textId="77777777" w:rsidR="00F33907" w:rsidRPr="00636BE3" w:rsidRDefault="00F33907" w:rsidP="00F33907">
      <w:pPr>
        <w:pStyle w:val="Corpodetexto3"/>
        <w:spacing w:after="0"/>
        <w:jc w:val="both"/>
        <w:rPr>
          <w:b/>
          <w:sz w:val="23"/>
          <w:szCs w:val="23"/>
        </w:rPr>
      </w:pPr>
    </w:p>
    <w:p w14:paraId="3455DAF5" w14:textId="77777777" w:rsidR="00F33907" w:rsidRPr="00636BE3" w:rsidRDefault="00F33907" w:rsidP="00F33907">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5CBDBBB9" w14:textId="77777777" w:rsidR="00F33907" w:rsidRPr="00636BE3" w:rsidRDefault="00F33907" w:rsidP="00F33907">
      <w:pPr>
        <w:autoSpaceDE w:val="0"/>
        <w:autoSpaceDN w:val="0"/>
        <w:adjustRightInd w:val="0"/>
        <w:spacing w:line="360" w:lineRule="auto"/>
        <w:jc w:val="both"/>
        <w:rPr>
          <w:bCs/>
          <w:sz w:val="23"/>
          <w:szCs w:val="23"/>
        </w:rPr>
      </w:pPr>
    </w:p>
    <w:p w14:paraId="75D7966C" w14:textId="77777777" w:rsidR="00F33907" w:rsidRPr="00636BE3" w:rsidRDefault="00F33907" w:rsidP="00F33907">
      <w:pPr>
        <w:spacing w:line="360" w:lineRule="auto"/>
        <w:jc w:val="both"/>
        <w:rPr>
          <w:sz w:val="23"/>
          <w:szCs w:val="23"/>
        </w:rPr>
      </w:pPr>
      <w:r w:rsidRPr="00636BE3">
        <w:rPr>
          <w:b/>
          <w:sz w:val="23"/>
          <w:szCs w:val="23"/>
        </w:rPr>
        <w:t>DECLARO</w:t>
      </w:r>
      <w:r w:rsidRPr="00636BE3">
        <w:rPr>
          <w:sz w:val="23"/>
          <w:szCs w:val="23"/>
        </w:rPr>
        <w:t>, sob as penas da lei, que o material ofertado atende todas as especificações exigidas no Edital e seus anexos.</w:t>
      </w:r>
    </w:p>
    <w:p w14:paraId="6AB2B4DA" w14:textId="77777777" w:rsidR="00F33907" w:rsidRPr="00636BE3" w:rsidRDefault="00F33907" w:rsidP="00F33907">
      <w:pPr>
        <w:spacing w:line="360" w:lineRule="auto"/>
        <w:jc w:val="both"/>
        <w:rPr>
          <w:sz w:val="23"/>
          <w:szCs w:val="23"/>
        </w:rPr>
      </w:pPr>
    </w:p>
    <w:p w14:paraId="64D106B4" w14:textId="77777777" w:rsidR="00F33907" w:rsidRPr="00636BE3" w:rsidRDefault="00F33907" w:rsidP="00F33907">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1FB1CBB" w14:textId="77777777" w:rsidR="00F33907" w:rsidRPr="00636BE3" w:rsidRDefault="00F33907" w:rsidP="00F33907">
      <w:pPr>
        <w:spacing w:line="360" w:lineRule="auto"/>
        <w:jc w:val="both"/>
        <w:rPr>
          <w:sz w:val="23"/>
          <w:szCs w:val="23"/>
        </w:rPr>
      </w:pPr>
    </w:p>
    <w:p w14:paraId="5989F6A4" w14:textId="77777777" w:rsidR="00F33907" w:rsidRPr="00636BE3" w:rsidRDefault="00F33907" w:rsidP="00F33907">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material, nos locais determinados pelo gestor, nos limites desta municipalidade.</w:t>
      </w:r>
    </w:p>
    <w:p w14:paraId="5E27E603" w14:textId="4D6114EA" w:rsidR="00D4089A" w:rsidRDefault="00D4089A" w:rsidP="00D4089A">
      <w:pPr>
        <w:widowControl w:val="0"/>
        <w:tabs>
          <w:tab w:val="left" w:pos="0"/>
          <w:tab w:val="left" w:pos="360"/>
        </w:tabs>
        <w:autoSpaceDE w:val="0"/>
        <w:spacing w:line="360" w:lineRule="auto"/>
        <w:jc w:val="both"/>
      </w:pPr>
    </w:p>
    <w:p w14:paraId="029ECDDE" w14:textId="77777777" w:rsidR="00D4089A" w:rsidRDefault="00D4089A" w:rsidP="009B0C20">
      <w:pPr>
        <w:autoSpaceDE w:val="0"/>
        <w:spacing w:line="360" w:lineRule="auto"/>
        <w:jc w:val="center"/>
        <w:rPr>
          <w:bCs/>
          <w:sz w:val="23"/>
          <w:szCs w:val="23"/>
          <w:highlight w:val="yellow"/>
        </w:rPr>
      </w:pPr>
    </w:p>
    <w:p w14:paraId="214C801D" w14:textId="77777777" w:rsidR="00D4089A" w:rsidRDefault="00D4089A" w:rsidP="009B0C20">
      <w:pPr>
        <w:autoSpaceDE w:val="0"/>
        <w:spacing w:line="360" w:lineRule="auto"/>
        <w:jc w:val="center"/>
        <w:rPr>
          <w:bCs/>
          <w:sz w:val="23"/>
          <w:szCs w:val="23"/>
          <w:highlight w:val="yellow"/>
        </w:rPr>
      </w:pPr>
    </w:p>
    <w:p w14:paraId="0EDB9070" w14:textId="77777777" w:rsidR="00D4089A" w:rsidRDefault="00D4089A" w:rsidP="009B0C20">
      <w:pPr>
        <w:autoSpaceDE w:val="0"/>
        <w:spacing w:line="360" w:lineRule="auto"/>
        <w:jc w:val="center"/>
        <w:rPr>
          <w:bCs/>
          <w:sz w:val="23"/>
          <w:szCs w:val="23"/>
          <w:highlight w:val="yellow"/>
        </w:rPr>
      </w:pPr>
    </w:p>
    <w:p w14:paraId="1840D023" w14:textId="77777777" w:rsidR="00D4089A" w:rsidRDefault="00D4089A" w:rsidP="009B0C20">
      <w:pPr>
        <w:autoSpaceDE w:val="0"/>
        <w:spacing w:line="360" w:lineRule="auto"/>
        <w:jc w:val="center"/>
        <w:rPr>
          <w:bCs/>
          <w:sz w:val="23"/>
          <w:szCs w:val="23"/>
          <w:highlight w:val="yellow"/>
        </w:rPr>
      </w:pPr>
    </w:p>
    <w:p w14:paraId="097D9214" w14:textId="77777777" w:rsidR="00D4089A" w:rsidRDefault="00D4089A" w:rsidP="009B0C20">
      <w:pPr>
        <w:autoSpaceDE w:val="0"/>
        <w:spacing w:line="360" w:lineRule="auto"/>
        <w:jc w:val="center"/>
        <w:rPr>
          <w:bCs/>
          <w:sz w:val="23"/>
          <w:szCs w:val="23"/>
          <w:highlight w:val="yellow"/>
        </w:rPr>
      </w:pPr>
    </w:p>
    <w:p w14:paraId="3159C80F" w14:textId="77777777" w:rsidR="00D4089A" w:rsidRDefault="00D4089A" w:rsidP="009B0C20">
      <w:pPr>
        <w:autoSpaceDE w:val="0"/>
        <w:spacing w:line="360" w:lineRule="auto"/>
        <w:jc w:val="center"/>
        <w:rPr>
          <w:bCs/>
          <w:sz w:val="23"/>
          <w:szCs w:val="23"/>
          <w:highlight w:val="yellow"/>
        </w:rPr>
      </w:pPr>
    </w:p>
    <w:p w14:paraId="5C5CA32A" w14:textId="77777777" w:rsidR="00D4089A" w:rsidRDefault="00D4089A" w:rsidP="009B0C20">
      <w:pPr>
        <w:autoSpaceDE w:val="0"/>
        <w:spacing w:line="360" w:lineRule="auto"/>
        <w:jc w:val="center"/>
        <w:rPr>
          <w:bCs/>
          <w:sz w:val="23"/>
          <w:szCs w:val="23"/>
          <w:highlight w:val="yellow"/>
        </w:rPr>
      </w:pPr>
    </w:p>
    <w:p w14:paraId="68EC798B" w14:textId="77777777" w:rsidR="00D4089A" w:rsidRDefault="00D4089A" w:rsidP="009B0C20">
      <w:pPr>
        <w:autoSpaceDE w:val="0"/>
        <w:spacing w:line="360" w:lineRule="auto"/>
        <w:jc w:val="center"/>
        <w:rPr>
          <w:bCs/>
          <w:sz w:val="23"/>
          <w:szCs w:val="23"/>
          <w:highlight w:val="yellow"/>
        </w:rPr>
      </w:pPr>
    </w:p>
    <w:p w14:paraId="52FFA9EE" w14:textId="77777777" w:rsidR="00D4089A" w:rsidRDefault="00D4089A" w:rsidP="009B0C20">
      <w:pPr>
        <w:autoSpaceDE w:val="0"/>
        <w:spacing w:line="360" w:lineRule="auto"/>
        <w:jc w:val="center"/>
        <w:rPr>
          <w:bCs/>
          <w:sz w:val="23"/>
          <w:szCs w:val="23"/>
          <w:highlight w:val="yellow"/>
        </w:rPr>
      </w:pPr>
    </w:p>
    <w:p w14:paraId="3526E089" w14:textId="77777777" w:rsidR="00D4089A" w:rsidRDefault="00D4089A" w:rsidP="009B0C20">
      <w:pPr>
        <w:autoSpaceDE w:val="0"/>
        <w:spacing w:line="360" w:lineRule="auto"/>
        <w:jc w:val="center"/>
        <w:rPr>
          <w:bCs/>
          <w:sz w:val="23"/>
          <w:szCs w:val="23"/>
          <w:highlight w:val="yellow"/>
        </w:rPr>
      </w:pPr>
    </w:p>
    <w:p w14:paraId="2F80AFC7" w14:textId="77777777" w:rsidR="00D4089A" w:rsidRDefault="00D4089A" w:rsidP="009B0C20">
      <w:pPr>
        <w:autoSpaceDE w:val="0"/>
        <w:spacing w:line="360" w:lineRule="auto"/>
        <w:jc w:val="center"/>
        <w:rPr>
          <w:bCs/>
          <w:sz w:val="23"/>
          <w:szCs w:val="23"/>
          <w:highlight w:val="yellow"/>
        </w:rPr>
      </w:pPr>
    </w:p>
    <w:p w14:paraId="76E42E1F" w14:textId="77777777" w:rsidR="00D4089A" w:rsidRDefault="00D4089A" w:rsidP="009B0C20">
      <w:pPr>
        <w:autoSpaceDE w:val="0"/>
        <w:spacing w:line="360" w:lineRule="auto"/>
        <w:jc w:val="center"/>
        <w:rPr>
          <w:bCs/>
          <w:sz w:val="23"/>
          <w:szCs w:val="23"/>
          <w:highlight w:val="yellow"/>
        </w:rPr>
      </w:pPr>
    </w:p>
    <w:p w14:paraId="2ACA4A62" w14:textId="77777777" w:rsidR="00D4089A" w:rsidRDefault="00D4089A" w:rsidP="009B0C20">
      <w:pPr>
        <w:autoSpaceDE w:val="0"/>
        <w:spacing w:line="360" w:lineRule="auto"/>
        <w:jc w:val="center"/>
        <w:rPr>
          <w:bCs/>
          <w:sz w:val="23"/>
          <w:szCs w:val="23"/>
          <w:highlight w:val="yellow"/>
        </w:rPr>
      </w:pPr>
    </w:p>
    <w:p w14:paraId="418CCB9C" w14:textId="77777777" w:rsidR="00D4089A" w:rsidRDefault="00D4089A" w:rsidP="009B0C20">
      <w:pPr>
        <w:autoSpaceDE w:val="0"/>
        <w:spacing w:line="360" w:lineRule="auto"/>
        <w:jc w:val="center"/>
        <w:rPr>
          <w:bCs/>
          <w:sz w:val="23"/>
          <w:szCs w:val="23"/>
          <w:highlight w:val="yellow"/>
        </w:rPr>
      </w:pPr>
    </w:p>
    <w:p w14:paraId="4933CD49" w14:textId="77777777" w:rsidR="00F33907" w:rsidRDefault="00F33907" w:rsidP="009B0C20">
      <w:pPr>
        <w:autoSpaceDE w:val="0"/>
        <w:spacing w:line="360" w:lineRule="auto"/>
        <w:jc w:val="center"/>
        <w:rPr>
          <w:bCs/>
          <w:sz w:val="23"/>
          <w:szCs w:val="23"/>
          <w:highlight w:val="yellow"/>
        </w:rPr>
      </w:pPr>
    </w:p>
    <w:p w14:paraId="516BEF05" w14:textId="77777777" w:rsidR="00D4089A" w:rsidRDefault="00D4089A" w:rsidP="009B0C20">
      <w:pPr>
        <w:autoSpaceDE w:val="0"/>
        <w:spacing w:line="360" w:lineRule="auto"/>
        <w:jc w:val="center"/>
        <w:rPr>
          <w:bCs/>
          <w:sz w:val="23"/>
          <w:szCs w:val="23"/>
          <w:highlight w:val="yellow"/>
        </w:rPr>
      </w:pPr>
    </w:p>
    <w:p w14:paraId="34BD7A5E" w14:textId="77777777" w:rsidR="00D4089A" w:rsidRDefault="00D4089A" w:rsidP="009B0C20">
      <w:pPr>
        <w:autoSpaceDE w:val="0"/>
        <w:spacing w:line="360" w:lineRule="auto"/>
        <w:jc w:val="center"/>
        <w:rPr>
          <w:bCs/>
          <w:sz w:val="23"/>
          <w:szCs w:val="23"/>
          <w:highlight w:val="yellow"/>
        </w:rPr>
      </w:pPr>
    </w:p>
    <w:p w14:paraId="640C4309" w14:textId="77777777" w:rsidR="00D4089A" w:rsidRDefault="00D4089A" w:rsidP="009B0C20">
      <w:pPr>
        <w:autoSpaceDE w:val="0"/>
        <w:spacing w:line="360" w:lineRule="auto"/>
        <w:jc w:val="center"/>
        <w:rPr>
          <w:bCs/>
          <w:sz w:val="23"/>
          <w:szCs w:val="23"/>
          <w:highlight w:val="yellow"/>
        </w:rPr>
      </w:pPr>
    </w:p>
    <w:p w14:paraId="457496C5" w14:textId="77777777" w:rsidR="00D4089A" w:rsidRDefault="00D4089A"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28BC8FB2"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F33907">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7E0D1DEF"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474368">
        <w:rPr>
          <w:b/>
          <w:bCs/>
          <w:sz w:val="23"/>
          <w:szCs w:val="23"/>
        </w:rPr>
        <w:t>60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474368">
        <w:rPr>
          <w:b/>
          <w:bCs/>
          <w:sz w:val="23"/>
          <w:szCs w:val="23"/>
        </w:rPr>
        <w:t>69</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474368">
        <w:rPr>
          <w:b/>
          <w:bCs/>
          <w:sz w:val="23"/>
          <w:szCs w:val="23"/>
        </w:rPr>
        <w:t>89</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8D89FE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474368">
        <w:rPr>
          <w:b/>
          <w:sz w:val="23"/>
          <w:szCs w:val="23"/>
        </w:rPr>
        <w:t>69</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474368">
        <w:rPr>
          <w:b/>
          <w:sz w:val="23"/>
          <w:szCs w:val="23"/>
        </w:rPr>
        <w:t>60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A3D45D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474368">
        <w:rPr>
          <w:sz w:val="23"/>
          <w:szCs w:val="23"/>
        </w:rPr>
        <w:t>60</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474368">
        <w:rPr>
          <w:sz w:val="23"/>
          <w:szCs w:val="23"/>
        </w:rPr>
        <w:t>69</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474368">
        <w:rPr>
          <w:sz w:val="23"/>
          <w:szCs w:val="23"/>
        </w:rPr>
        <w:t>89</w:t>
      </w:r>
      <w:r w:rsidRPr="00636BE3">
        <w:rPr>
          <w:sz w:val="23"/>
          <w:szCs w:val="23"/>
        </w:rPr>
        <w:t>/</w:t>
      </w:r>
      <w:r w:rsidR="00783D3F" w:rsidRPr="00636BE3">
        <w:rPr>
          <w:sz w:val="23"/>
          <w:szCs w:val="23"/>
        </w:rPr>
        <w:t>202</w:t>
      </w:r>
      <w:r w:rsidR="002F639E">
        <w:rPr>
          <w:sz w:val="23"/>
          <w:szCs w:val="23"/>
        </w:rPr>
        <w:t>4</w:t>
      </w:r>
    </w:p>
    <w:p w14:paraId="5E6BF6D2" w14:textId="5CA3D212"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474368" w:rsidRPr="00474368">
        <w:rPr>
          <w:rFonts w:ascii="Times New Roman" w:hAnsi="Times New Roman" w:cs="Times New Roman"/>
          <w:sz w:val="23"/>
          <w:szCs w:val="23"/>
        </w:rPr>
        <w:t>Registro de Preços para eventual aquisição de peças de reposição para caminhões.</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0A761A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474368">
        <w:rPr>
          <w:sz w:val="23"/>
          <w:szCs w:val="23"/>
          <w:lang w:eastAsia="pt-BR"/>
        </w:rPr>
        <w:t xml:space="preserve">em até </w:t>
      </w:r>
      <w:r w:rsidR="00474368" w:rsidRPr="00474368">
        <w:rPr>
          <w:sz w:val="23"/>
          <w:szCs w:val="23"/>
          <w:lang w:eastAsia="pt-BR"/>
        </w:rPr>
        <w:t>05</w:t>
      </w:r>
      <w:r w:rsidRPr="00474368">
        <w:rPr>
          <w:sz w:val="23"/>
          <w:szCs w:val="23"/>
          <w:lang w:eastAsia="pt-BR"/>
        </w:rPr>
        <w:t xml:space="preserve"> (</w:t>
      </w:r>
      <w:r w:rsidR="00474368" w:rsidRPr="00474368">
        <w:rPr>
          <w:sz w:val="23"/>
          <w:szCs w:val="23"/>
          <w:lang w:eastAsia="pt-BR"/>
        </w:rPr>
        <w:t>cinco</w:t>
      </w:r>
      <w:r w:rsidRPr="00474368">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333C1D5"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74368">
        <w:rPr>
          <w:b/>
          <w:bCs/>
          <w:sz w:val="23"/>
          <w:szCs w:val="23"/>
          <w:lang w:val="pt-PT"/>
        </w:rPr>
        <w:t>60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474368">
        <w:rPr>
          <w:b/>
          <w:bCs/>
          <w:sz w:val="23"/>
          <w:szCs w:val="23"/>
          <w:lang w:val="pt-PT"/>
        </w:rPr>
        <w:t>69</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74368">
        <w:rPr>
          <w:b/>
          <w:sz w:val="23"/>
          <w:szCs w:val="23"/>
          <w:lang w:val="pt-PT"/>
        </w:rPr>
        <w:t>89</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97FD467"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74368">
        <w:rPr>
          <w:sz w:val="22"/>
          <w:szCs w:val="22"/>
        </w:rPr>
        <w:t>60</w:t>
      </w:r>
      <w:r w:rsidRPr="00E51629">
        <w:rPr>
          <w:sz w:val="22"/>
          <w:szCs w:val="22"/>
        </w:rPr>
        <w:t>/2024 - Edital n</w:t>
      </w:r>
      <w:r w:rsidRPr="00E51629">
        <w:rPr>
          <w:sz w:val="22"/>
          <w:szCs w:val="22"/>
          <w:u w:val="single"/>
          <w:vertAlign w:val="superscript"/>
        </w:rPr>
        <w:t>o</w:t>
      </w:r>
      <w:r w:rsidRPr="00E51629">
        <w:rPr>
          <w:sz w:val="22"/>
          <w:szCs w:val="22"/>
        </w:rPr>
        <w:t xml:space="preserve"> </w:t>
      </w:r>
      <w:r w:rsidR="00474368">
        <w:rPr>
          <w:sz w:val="22"/>
          <w:szCs w:val="22"/>
        </w:rPr>
        <w:t>69</w:t>
      </w:r>
      <w:r w:rsidRPr="00E51629">
        <w:rPr>
          <w:sz w:val="22"/>
          <w:szCs w:val="22"/>
        </w:rPr>
        <w:t>/2024 - Processo n</w:t>
      </w:r>
      <w:r w:rsidRPr="00E51629">
        <w:rPr>
          <w:sz w:val="22"/>
          <w:szCs w:val="22"/>
          <w:u w:val="single"/>
          <w:vertAlign w:val="superscript"/>
        </w:rPr>
        <w:t>o</w:t>
      </w:r>
      <w:r w:rsidRPr="00E51629">
        <w:rPr>
          <w:sz w:val="22"/>
          <w:szCs w:val="22"/>
        </w:rPr>
        <w:t xml:space="preserve"> </w:t>
      </w:r>
      <w:r w:rsidR="00474368">
        <w:rPr>
          <w:sz w:val="22"/>
          <w:szCs w:val="22"/>
        </w:rPr>
        <w:t>89</w:t>
      </w:r>
      <w:r w:rsidRPr="00E51629">
        <w:rPr>
          <w:sz w:val="22"/>
          <w:szCs w:val="22"/>
        </w:rPr>
        <w:t>/2024</w:t>
      </w:r>
    </w:p>
    <w:p w14:paraId="7F6E9E3B" w14:textId="4A71604C"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474368" w:rsidRPr="00474368">
        <w:rPr>
          <w:rFonts w:ascii="Times New Roman" w:hAnsi="Times New Roman" w:cs="Times New Roman"/>
          <w:sz w:val="22"/>
          <w:szCs w:val="22"/>
        </w:rPr>
        <w:t>Registro de Preços para eventual aquisição de peças de reposição para caminhões.</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
    <w:p w14:paraId="5D95C3DF" w14:textId="08C02396"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5F374FED" w:rsidR="00C576E8" w:rsidRPr="0051334C" w:rsidRDefault="00C576E8" w:rsidP="00C576E8">
      <w:pPr>
        <w:autoSpaceDE w:val="0"/>
        <w:spacing w:line="360" w:lineRule="auto"/>
        <w:jc w:val="both"/>
      </w:pPr>
      <w:r w:rsidRPr="0051334C">
        <w:t>2. O prazo de</w:t>
      </w:r>
      <w:r w:rsidR="00702BDF">
        <w:t xml:space="preserve"> entrega dos lotes será de até </w:t>
      </w:r>
      <w:r w:rsidR="00702BDF" w:rsidRPr="00702BDF">
        <w:rPr>
          <w:highlight w:val="green"/>
        </w:rPr>
        <w:t>xx</w:t>
      </w:r>
      <w:r w:rsidRPr="0051334C">
        <w:rPr>
          <w:bCs/>
        </w:rPr>
        <w:t xml:space="preserve"> (</w:t>
      </w:r>
      <w:r w:rsidR="00702BDF" w:rsidRPr="00702BDF">
        <w:rPr>
          <w:bCs/>
          <w:highlight w:val="green"/>
        </w:rPr>
        <w:t>xxxx</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22DD27B3"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702BDF" w:rsidRPr="00702BDF">
        <w:rPr>
          <w:highlight w:val="green"/>
        </w:rPr>
        <w:t>xxxxxxxxx</w:t>
      </w:r>
      <w:r w:rsidRPr="0051334C">
        <w:t xml:space="preserve">, </w:t>
      </w:r>
      <w:r w:rsidR="00702BDF">
        <w:t xml:space="preserve">do Setor </w:t>
      </w:r>
      <w:r w:rsidR="00702BDF" w:rsidRPr="00702BDF">
        <w:rPr>
          <w:highlight w:val="green"/>
        </w:rPr>
        <w:t>xxxxxx</w:t>
      </w:r>
      <w:r w:rsidRPr="0051334C">
        <w:t xml:space="preserve">, </w:t>
      </w:r>
      <w:r w:rsidR="00702BDF">
        <w:t xml:space="preserve">da Diretoria </w:t>
      </w:r>
      <w:r w:rsidR="00702BDF" w:rsidRPr="00702BDF">
        <w:rPr>
          <w:highlight w:val="green"/>
        </w:rPr>
        <w:t>xxxxxxx</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3"/>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53616C4D"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5B84AB8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0BB42C1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2902418A"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4E1F697C"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61EA340" w:rsidR="00AE65D1" w:rsidRPr="00B646BE" w:rsidRDefault="002F639E" w:rsidP="00315071">
            <w:pPr>
              <w:widowControl w:val="0"/>
              <w:snapToGrid w:val="0"/>
              <w:jc w:val="both"/>
              <w:rPr>
                <w:sz w:val="23"/>
                <w:szCs w:val="23"/>
              </w:rPr>
            </w:pPr>
            <w:r w:rsidRPr="002F639E">
              <w:rPr>
                <w:sz w:val="23"/>
                <w:szCs w:val="23"/>
                <w:highlight w:val="green"/>
              </w:rPr>
              <w:t>xx</w:t>
            </w:r>
            <w:r>
              <w:rPr>
                <w:sz w:val="23"/>
                <w:szCs w:val="23"/>
              </w:rPr>
              <w:t>/2024</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lastRenderedPageBreak/>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77777777" w:rsidR="00AE65D1" w:rsidRPr="00B646BE" w:rsidRDefault="00AE65D1" w:rsidP="00315071">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PEDRO CLAUDIO SALLA</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599.763.738-72</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77777777" w:rsidR="00AE65D1" w:rsidRPr="00B646BE" w:rsidRDefault="00AE65D1" w:rsidP="00315071">
            <w:pPr>
              <w:jc w:val="both"/>
              <w:rPr>
                <w:bCs/>
                <w:color w:val="000000"/>
                <w:sz w:val="23"/>
                <w:szCs w:val="23"/>
              </w:rPr>
            </w:pPr>
            <w:r w:rsidRPr="00B646BE">
              <w:rPr>
                <w:b/>
                <w:color w:val="000000"/>
                <w:sz w:val="23"/>
                <w:szCs w:val="23"/>
              </w:rPr>
              <w:t xml:space="preserve">RG: </w:t>
            </w:r>
            <w:r w:rsidRPr="00B646BE">
              <w:rPr>
                <w:color w:val="000000"/>
                <w:sz w:val="23"/>
                <w:szCs w:val="23"/>
              </w:rPr>
              <w:t>5.618.948-5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77777777" w:rsidR="00AE65D1" w:rsidRPr="00B646BE" w:rsidRDefault="00AE65D1" w:rsidP="00315071">
            <w:pPr>
              <w:snapToGrid w:val="0"/>
              <w:spacing w:line="360" w:lineRule="auto"/>
              <w:ind w:left="53"/>
              <w:jc w:val="both"/>
              <w:rPr>
                <w:color w:val="000000"/>
                <w:sz w:val="23"/>
                <w:szCs w:val="23"/>
              </w:rPr>
            </w:pP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7F7F8F84"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5BB1A5CD"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49328436"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Pr>
                <w:sz w:val="23"/>
                <w:szCs w:val="23"/>
              </w:rPr>
              <w:t>/2024</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AE65D1" w:rsidRPr="00B646BE" w14:paraId="22A54F2E" w14:textId="77777777" w:rsidTr="00315071">
        <w:tc>
          <w:tcPr>
            <w:tcW w:w="9062" w:type="dxa"/>
          </w:tcPr>
          <w:p w14:paraId="794D398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D4089A" w:rsidRDefault="00D4089A">
      <w:r>
        <w:separator/>
      </w:r>
    </w:p>
  </w:endnote>
  <w:endnote w:type="continuationSeparator" w:id="0">
    <w:p w14:paraId="106FA8C8" w14:textId="77777777" w:rsidR="00D4089A" w:rsidRDefault="00D40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D4089A" w:rsidRDefault="00D4089A">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74AC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D4089A" w:rsidRDefault="00D4089A">
      <w:r>
        <w:separator/>
      </w:r>
    </w:p>
  </w:footnote>
  <w:footnote w:type="continuationSeparator" w:id="0">
    <w:p w14:paraId="518F5C76" w14:textId="77777777" w:rsidR="00D4089A" w:rsidRDefault="00D40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D4089A" w:rsidRDefault="00D4089A">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8"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9"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8"/>
  </w:num>
  <w:num w:numId="5">
    <w:abstractNumId w:val="13"/>
  </w:num>
  <w:num w:numId="6">
    <w:abstractNumId w:val="33"/>
  </w:num>
  <w:num w:numId="7">
    <w:abstractNumId w:val="17"/>
  </w:num>
  <w:num w:numId="8">
    <w:abstractNumId w:val="22"/>
  </w:num>
  <w:num w:numId="9">
    <w:abstractNumId w:val="38"/>
  </w:num>
  <w:num w:numId="10">
    <w:abstractNumId w:val="32"/>
  </w:num>
  <w:num w:numId="11">
    <w:abstractNumId w:val="35"/>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5"/>
  </w:num>
  <w:num w:numId="26">
    <w:abstractNumId w:val="31"/>
  </w:num>
  <w:num w:numId="27">
    <w:abstractNumId w:val="10"/>
  </w:num>
  <w:num w:numId="28">
    <w:abstractNumId w:val="24"/>
  </w:num>
  <w:num w:numId="29">
    <w:abstractNumId w:val="23"/>
  </w:num>
  <w:num w:numId="30">
    <w:abstractNumId w:val="39"/>
  </w:num>
  <w:num w:numId="31">
    <w:abstractNumId w:val="28"/>
  </w:num>
  <w:num w:numId="32">
    <w:abstractNumId w:val="14"/>
  </w:num>
  <w:num w:numId="33">
    <w:abstractNumId w:val="21"/>
  </w:num>
  <w:num w:numId="34">
    <w:abstractNumId w:val="29"/>
  </w:num>
  <w:num w:numId="35">
    <w:abstractNumId w:val="30"/>
  </w:num>
  <w:num w:numId="36">
    <w:abstractNumId w:val="37"/>
  </w:num>
  <w:num w:numId="37">
    <w:abstractNumId w:val="16"/>
  </w:num>
  <w:num w:numId="38">
    <w:abstractNumId w:val="27"/>
  </w:num>
  <w:num w:numId="39">
    <w:abstractNumId w:val="36"/>
  </w:num>
  <w:num w:numId="40">
    <w:abstractNumId w:val="20"/>
  </w:num>
  <w:num w:numId="41">
    <w:abstractNumId w:val="11"/>
  </w:num>
  <w:num w:numId="42">
    <w:abstractNumId w:val="36"/>
  </w:num>
  <w:num w:numId="4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A83"/>
    <w:rsid w:val="00170FA3"/>
    <w:rsid w:val="00171C4D"/>
    <w:rsid w:val="001749ED"/>
    <w:rsid w:val="00174B6C"/>
    <w:rsid w:val="00176C58"/>
    <w:rsid w:val="00177D13"/>
    <w:rsid w:val="001803A5"/>
    <w:rsid w:val="00181378"/>
    <w:rsid w:val="00182E9B"/>
    <w:rsid w:val="00183AA1"/>
    <w:rsid w:val="001868A3"/>
    <w:rsid w:val="0019217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4368"/>
    <w:rsid w:val="00475057"/>
    <w:rsid w:val="0048019C"/>
    <w:rsid w:val="0048075E"/>
    <w:rsid w:val="004814C3"/>
    <w:rsid w:val="004823B3"/>
    <w:rsid w:val="00482971"/>
    <w:rsid w:val="0048414E"/>
    <w:rsid w:val="00496552"/>
    <w:rsid w:val="004A0F77"/>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4ACB"/>
    <w:rsid w:val="00675648"/>
    <w:rsid w:val="006803FA"/>
    <w:rsid w:val="00680C0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325"/>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486"/>
    <w:rsid w:val="00A20637"/>
    <w:rsid w:val="00A24730"/>
    <w:rsid w:val="00A266BE"/>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248"/>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089A"/>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B5FF9"/>
    <w:rsid w:val="00DC016D"/>
    <w:rsid w:val="00DC25BB"/>
    <w:rsid w:val="00DC263E"/>
    <w:rsid w:val="00DD15F0"/>
    <w:rsid w:val="00DE29B5"/>
    <w:rsid w:val="00DE4015"/>
    <w:rsid w:val="00DE412C"/>
    <w:rsid w:val="00DE5E76"/>
    <w:rsid w:val="00DE7AF5"/>
    <w:rsid w:val="00DF0469"/>
    <w:rsid w:val="00DF04E7"/>
    <w:rsid w:val="00DF0C7D"/>
    <w:rsid w:val="00DF49BC"/>
    <w:rsid w:val="00E00674"/>
    <w:rsid w:val="00E015BE"/>
    <w:rsid w:val="00E03147"/>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3907"/>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1C21"/>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F9B89-634C-4C8E-9D87-AD60385E6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14462</Words>
  <Characters>78095</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92373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2024-09-10T17:42:00Z</cp:lastPrinted>
  <dcterms:created xsi:type="dcterms:W3CDTF">2024-09-10T17:43:00Z</dcterms:created>
  <dcterms:modified xsi:type="dcterms:W3CDTF">2024-09-10T17:43:00Z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