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3009D727" w:rsidR="00EA4850" w:rsidRPr="009E1932" w:rsidRDefault="00FB7416" w:rsidP="009B0C20">
      <w:pPr>
        <w:autoSpaceDE w:val="0"/>
        <w:spacing w:line="360" w:lineRule="auto"/>
        <w:jc w:val="center"/>
        <w:rPr>
          <w:b/>
          <w:bCs/>
          <w:sz w:val="22"/>
          <w:szCs w:val="22"/>
        </w:rPr>
      </w:pPr>
      <w:bookmarkStart w:id="0" w:name="_GoBack"/>
      <w:bookmarkEnd w:id="0"/>
      <w:r w:rsidRPr="009E1932">
        <w:rPr>
          <w:bCs/>
          <w:sz w:val="22"/>
          <w:szCs w:val="22"/>
          <w:highlight w:val="yellow"/>
        </w:rPr>
        <w:t xml:space="preserve"> </w:t>
      </w:r>
      <w:r w:rsidR="00EA4850" w:rsidRPr="009E1932">
        <w:rPr>
          <w:bCs/>
          <w:sz w:val="22"/>
          <w:szCs w:val="22"/>
          <w:highlight w:val="yellow"/>
        </w:rPr>
        <w:t>(Papel timbrado da empresa)</w:t>
      </w:r>
    </w:p>
    <w:p w14:paraId="78FB4E95" w14:textId="61D1C341" w:rsidR="00EA4850" w:rsidRPr="009E1932" w:rsidRDefault="00EA4850" w:rsidP="009B0C20">
      <w:pPr>
        <w:autoSpaceDE w:val="0"/>
        <w:spacing w:line="360" w:lineRule="auto"/>
        <w:jc w:val="center"/>
        <w:rPr>
          <w:b/>
          <w:bCs/>
          <w:sz w:val="22"/>
          <w:szCs w:val="22"/>
        </w:rPr>
      </w:pPr>
      <w:r w:rsidRPr="009E1932">
        <w:rPr>
          <w:b/>
          <w:bCs/>
          <w:sz w:val="22"/>
          <w:szCs w:val="22"/>
        </w:rPr>
        <w:t xml:space="preserve">ANEXO II – </w:t>
      </w:r>
      <w:r w:rsidR="00DD15F0" w:rsidRPr="009E1932">
        <w:rPr>
          <w:b/>
          <w:bCs/>
          <w:sz w:val="22"/>
          <w:szCs w:val="22"/>
        </w:rPr>
        <w:t>DECLARAÇÕES</w:t>
      </w:r>
      <w:r w:rsidR="009B0C20" w:rsidRPr="009E1932">
        <w:rPr>
          <w:b/>
          <w:bCs/>
          <w:sz w:val="22"/>
          <w:szCs w:val="22"/>
        </w:rPr>
        <w:t xml:space="preserve"> - MODELO</w:t>
      </w:r>
    </w:p>
    <w:p w14:paraId="5C02A3BC" w14:textId="75461B64" w:rsidR="00EA4850" w:rsidRPr="009E1932" w:rsidRDefault="00EA4850" w:rsidP="009B0C20">
      <w:pPr>
        <w:autoSpaceDE w:val="0"/>
        <w:spacing w:line="360" w:lineRule="auto"/>
        <w:jc w:val="center"/>
        <w:rPr>
          <w:b/>
          <w:bCs/>
          <w:sz w:val="22"/>
          <w:szCs w:val="22"/>
        </w:rPr>
      </w:pPr>
      <w:r w:rsidRPr="009E1932">
        <w:rPr>
          <w:b/>
          <w:bCs/>
          <w:sz w:val="22"/>
          <w:szCs w:val="22"/>
        </w:rPr>
        <w:t>Pregão Eletrônico n</w:t>
      </w:r>
      <w:r w:rsidRPr="009E1932">
        <w:rPr>
          <w:b/>
          <w:bCs/>
          <w:sz w:val="22"/>
          <w:szCs w:val="22"/>
          <w:u w:val="single"/>
          <w:vertAlign w:val="superscript"/>
        </w:rPr>
        <w:t>o</w:t>
      </w:r>
      <w:r w:rsidRPr="009E1932">
        <w:rPr>
          <w:b/>
          <w:bCs/>
          <w:sz w:val="22"/>
          <w:szCs w:val="22"/>
        </w:rPr>
        <w:t xml:space="preserve"> </w:t>
      </w:r>
      <w:r w:rsidR="00FD6059">
        <w:rPr>
          <w:b/>
          <w:bCs/>
          <w:sz w:val="22"/>
          <w:szCs w:val="22"/>
        </w:rPr>
        <w:t>0</w:t>
      </w:r>
      <w:r w:rsidR="00B125F6">
        <w:rPr>
          <w:b/>
          <w:bCs/>
          <w:sz w:val="22"/>
          <w:szCs w:val="22"/>
        </w:rPr>
        <w:t>2</w:t>
      </w:r>
      <w:r w:rsidR="00FD6059">
        <w:rPr>
          <w:b/>
          <w:bCs/>
          <w:sz w:val="22"/>
          <w:szCs w:val="22"/>
        </w:rPr>
        <w:t>/2024</w:t>
      </w:r>
      <w:r w:rsidRPr="009E1932">
        <w:rPr>
          <w:b/>
          <w:bCs/>
          <w:sz w:val="22"/>
          <w:szCs w:val="22"/>
        </w:rPr>
        <w:t xml:space="preserve"> – Edital n</w:t>
      </w:r>
      <w:r w:rsidRPr="009E1932">
        <w:rPr>
          <w:b/>
          <w:bCs/>
          <w:sz w:val="22"/>
          <w:szCs w:val="22"/>
          <w:u w:val="single"/>
          <w:vertAlign w:val="superscript"/>
        </w:rPr>
        <w:t>o</w:t>
      </w:r>
      <w:r w:rsidRPr="009E1932">
        <w:rPr>
          <w:b/>
          <w:bCs/>
          <w:sz w:val="22"/>
          <w:szCs w:val="22"/>
        </w:rPr>
        <w:t xml:space="preserve"> </w:t>
      </w:r>
      <w:r w:rsidR="00FD6059">
        <w:rPr>
          <w:b/>
          <w:bCs/>
          <w:sz w:val="22"/>
          <w:szCs w:val="22"/>
        </w:rPr>
        <w:t>0</w:t>
      </w:r>
      <w:r w:rsidR="00B125F6">
        <w:rPr>
          <w:b/>
          <w:bCs/>
          <w:sz w:val="22"/>
          <w:szCs w:val="22"/>
        </w:rPr>
        <w:t>3</w:t>
      </w:r>
      <w:r w:rsidR="00FD6059">
        <w:rPr>
          <w:b/>
          <w:bCs/>
          <w:sz w:val="22"/>
          <w:szCs w:val="22"/>
        </w:rPr>
        <w:t>/2024</w:t>
      </w:r>
      <w:r w:rsidRPr="009E1932">
        <w:rPr>
          <w:b/>
          <w:bCs/>
          <w:sz w:val="22"/>
          <w:szCs w:val="22"/>
        </w:rPr>
        <w:t xml:space="preserve"> - Processo n</w:t>
      </w:r>
      <w:r w:rsidRPr="009E1932">
        <w:rPr>
          <w:b/>
          <w:bCs/>
          <w:sz w:val="22"/>
          <w:szCs w:val="22"/>
          <w:u w:val="single"/>
          <w:vertAlign w:val="superscript"/>
        </w:rPr>
        <w:t>o</w:t>
      </w:r>
      <w:r w:rsidRPr="009E1932">
        <w:rPr>
          <w:b/>
          <w:bCs/>
          <w:sz w:val="22"/>
          <w:szCs w:val="22"/>
        </w:rPr>
        <w:t xml:space="preserve"> </w:t>
      </w:r>
      <w:r w:rsidR="00FD6059">
        <w:rPr>
          <w:b/>
          <w:bCs/>
          <w:sz w:val="22"/>
          <w:szCs w:val="22"/>
        </w:rPr>
        <w:t>0</w:t>
      </w:r>
      <w:r w:rsidR="00B125F6">
        <w:rPr>
          <w:b/>
          <w:bCs/>
          <w:sz w:val="22"/>
          <w:szCs w:val="22"/>
        </w:rPr>
        <w:t>3</w:t>
      </w:r>
      <w:r w:rsidR="00FD6059">
        <w:rPr>
          <w:b/>
          <w:bCs/>
          <w:sz w:val="22"/>
          <w:szCs w:val="22"/>
        </w:rPr>
        <w:t>/2024</w:t>
      </w:r>
    </w:p>
    <w:p w14:paraId="6C505C01" w14:textId="77777777" w:rsidR="00EA4850" w:rsidRPr="009E1932" w:rsidRDefault="00EA4850" w:rsidP="0051334C">
      <w:pPr>
        <w:spacing w:line="276" w:lineRule="auto"/>
        <w:jc w:val="both"/>
        <w:rPr>
          <w:sz w:val="22"/>
          <w:szCs w:val="22"/>
        </w:rPr>
      </w:pPr>
    </w:p>
    <w:p w14:paraId="61E6841A" w14:textId="77777777" w:rsidR="00EA4850" w:rsidRPr="009E1932" w:rsidRDefault="00EA4850" w:rsidP="0051334C">
      <w:pPr>
        <w:pStyle w:val="Corpodetexto3"/>
        <w:spacing w:line="360" w:lineRule="auto"/>
        <w:jc w:val="both"/>
        <w:rPr>
          <w:sz w:val="22"/>
          <w:szCs w:val="22"/>
        </w:rPr>
      </w:pPr>
      <w:r w:rsidRPr="009E1932">
        <w:rPr>
          <w:sz w:val="22"/>
          <w:szCs w:val="22"/>
        </w:rPr>
        <w:t xml:space="preserve">A empresa </w:t>
      </w:r>
      <w:r w:rsidRPr="009E1932">
        <w:rPr>
          <w:sz w:val="22"/>
          <w:szCs w:val="22"/>
          <w:highlight w:val="yellow"/>
          <w:lang w:val="pt-BR"/>
        </w:rPr>
        <w:t>xxxxxxx</w:t>
      </w:r>
      <w:r w:rsidRPr="009E1932">
        <w:rPr>
          <w:sz w:val="22"/>
          <w:szCs w:val="22"/>
        </w:rPr>
        <w:t>, inscrita no CNPJ sob o n</w:t>
      </w:r>
      <w:r w:rsidRPr="009E1932">
        <w:rPr>
          <w:sz w:val="22"/>
          <w:szCs w:val="22"/>
          <w:u w:val="single"/>
          <w:vertAlign w:val="superscript"/>
        </w:rPr>
        <w:t>o</w:t>
      </w:r>
      <w:r w:rsidRPr="009E1932">
        <w:rPr>
          <w:sz w:val="22"/>
          <w:szCs w:val="22"/>
        </w:rPr>
        <w:t xml:space="preserve"> </w:t>
      </w:r>
      <w:r w:rsidRPr="009E1932">
        <w:rPr>
          <w:sz w:val="22"/>
          <w:szCs w:val="22"/>
          <w:highlight w:val="yellow"/>
          <w:lang w:val="pt-BR"/>
        </w:rPr>
        <w:t>xxxxxxx</w:t>
      </w:r>
      <w:r w:rsidRPr="009E1932">
        <w:rPr>
          <w:sz w:val="22"/>
          <w:szCs w:val="22"/>
        </w:rPr>
        <w:t>, com sede na</w:t>
      </w:r>
      <w:r w:rsidRPr="009E1932">
        <w:rPr>
          <w:sz w:val="22"/>
          <w:szCs w:val="22"/>
          <w:lang w:val="pt-BR"/>
        </w:rPr>
        <w:t xml:space="preserve"> </w:t>
      </w:r>
      <w:r w:rsidRPr="009E1932">
        <w:rPr>
          <w:sz w:val="22"/>
          <w:szCs w:val="22"/>
          <w:highlight w:val="yellow"/>
          <w:lang w:val="pt-BR"/>
        </w:rPr>
        <w:t>xxxxxxx</w:t>
      </w:r>
      <w:r w:rsidRPr="009E1932">
        <w:rPr>
          <w:sz w:val="22"/>
          <w:szCs w:val="22"/>
        </w:rPr>
        <w:t xml:space="preserve">, aqui devidamente representada por </w:t>
      </w:r>
      <w:r w:rsidRPr="009E1932">
        <w:rPr>
          <w:sz w:val="22"/>
          <w:szCs w:val="22"/>
          <w:highlight w:val="yellow"/>
          <w:lang w:val="pt-BR"/>
        </w:rPr>
        <w:t>xxxxxxx</w:t>
      </w:r>
      <w:r w:rsidRPr="009E1932">
        <w:rPr>
          <w:sz w:val="22"/>
          <w:szCs w:val="22"/>
        </w:rPr>
        <w:t xml:space="preserve">, infra-assinado, </w:t>
      </w:r>
      <w:r w:rsidRPr="009E1932">
        <w:rPr>
          <w:b/>
          <w:bCs/>
          <w:sz w:val="22"/>
          <w:szCs w:val="22"/>
        </w:rPr>
        <w:t xml:space="preserve">DECLARA, </w:t>
      </w:r>
      <w:r w:rsidRPr="009E1932">
        <w:rPr>
          <w:sz w:val="22"/>
          <w:szCs w:val="22"/>
        </w:rPr>
        <w:t>para todos os fins de direito, na qualidade de proponente do procedimento licitatório</w:t>
      </w:r>
      <w:r w:rsidRPr="009E1932">
        <w:rPr>
          <w:sz w:val="22"/>
          <w:szCs w:val="22"/>
          <w:lang w:val="pt-BR"/>
        </w:rPr>
        <w:t xml:space="preserve"> em referência</w:t>
      </w:r>
      <w:r w:rsidRPr="009E1932">
        <w:rPr>
          <w:sz w:val="22"/>
          <w:szCs w:val="22"/>
        </w:rPr>
        <w:t>, instaurado pelo Serviço Autônomo de Água e Esgotos</w:t>
      </w:r>
      <w:r w:rsidRPr="009E1932">
        <w:rPr>
          <w:sz w:val="22"/>
          <w:szCs w:val="22"/>
          <w:lang w:val="pt-BR"/>
        </w:rPr>
        <w:t xml:space="preserve"> - </w:t>
      </w:r>
      <w:r w:rsidRPr="009E1932">
        <w:rPr>
          <w:b/>
          <w:i/>
          <w:sz w:val="22"/>
          <w:szCs w:val="22"/>
          <w:lang w:val="pt-BR"/>
        </w:rPr>
        <w:t>SAAE</w:t>
      </w:r>
      <w:r w:rsidRPr="009E1932">
        <w:rPr>
          <w:sz w:val="22"/>
          <w:szCs w:val="22"/>
        </w:rPr>
        <w:t xml:space="preserve">, que: </w:t>
      </w:r>
    </w:p>
    <w:p w14:paraId="6366CF75" w14:textId="77777777" w:rsidR="00EA4850" w:rsidRPr="009E1932" w:rsidRDefault="00EA4850" w:rsidP="0051334C">
      <w:pPr>
        <w:pStyle w:val="PargrafodaLista"/>
        <w:numPr>
          <w:ilvl w:val="0"/>
          <w:numId w:val="3"/>
        </w:numPr>
        <w:autoSpaceDE w:val="0"/>
        <w:spacing w:line="360" w:lineRule="auto"/>
        <w:jc w:val="both"/>
        <w:rPr>
          <w:sz w:val="22"/>
          <w:szCs w:val="22"/>
        </w:rPr>
      </w:pPr>
      <w:r w:rsidRPr="009E1932">
        <w:rPr>
          <w:sz w:val="22"/>
          <w:szCs w:val="22"/>
        </w:rPr>
        <w:t xml:space="preserve">Concorda com os termos do </w:t>
      </w:r>
      <w:r w:rsidRPr="009E1932">
        <w:rPr>
          <w:bCs/>
          <w:sz w:val="22"/>
          <w:szCs w:val="22"/>
        </w:rPr>
        <w:t>Pregão Eletrônico em epígrafe</w:t>
      </w:r>
      <w:r w:rsidRPr="009E1932">
        <w:rPr>
          <w:sz w:val="22"/>
          <w:szCs w:val="22"/>
        </w:rPr>
        <w:t xml:space="preserve">, dos respectivos documentos e anexos desta licitação; </w:t>
      </w:r>
    </w:p>
    <w:p w14:paraId="7A319890" w14:textId="77777777" w:rsidR="00EA4850" w:rsidRPr="009E1932" w:rsidRDefault="00EA4850" w:rsidP="0051334C">
      <w:pPr>
        <w:pStyle w:val="PargrafodaLista"/>
        <w:numPr>
          <w:ilvl w:val="0"/>
          <w:numId w:val="3"/>
        </w:numPr>
        <w:autoSpaceDE w:val="0"/>
        <w:spacing w:line="360" w:lineRule="auto"/>
        <w:jc w:val="both"/>
        <w:rPr>
          <w:sz w:val="22"/>
          <w:szCs w:val="22"/>
        </w:rPr>
      </w:pPr>
      <w:r w:rsidRPr="009E1932">
        <w:rPr>
          <w:sz w:val="22"/>
          <w:szCs w:val="22"/>
        </w:rPr>
        <w:t xml:space="preserve">Acatará integralmente quaisquer decisões que venham a ser tomadas pelo(a) pregoeiro(a) e equipe de apoio ou pela administração do Serviço Autônomo de Água e Esgotos de Indaiatuba - </w:t>
      </w:r>
      <w:r w:rsidRPr="009E1932">
        <w:rPr>
          <w:b/>
          <w:bCs/>
          <w:i/>
          <w:iCs/>
          <w:sz w:val="22"/>
          <w:szCs w:val="22"/>
        </w:rPr>
        <w:t>SAAE</w:t>
      </w:r>
      <w:r w:rsidRPr="009E1932">
        <w:rPr>
          <w:sz w:val="22"/>
          <w:szCs w:val="22"/>
        </w:rPr>
        <w:t>, quanto à habilitação, classificação e adjudicação, ressalvados os nossos direitos legais de recursos;</w:t>
      </w:r>
    </w:p>
    <w:p w14:paraId="5BB6BD14" w14:textId="77777777" w:rsidR="00EA4850" w:rsidRPr="009E1932" w:rsidRDefault="00EA4850" w:rsidP="0051334C">
      <w:pPr>
        <w:pStyle w:val="PargrafodaLista"/>
        <w:numPr>
          <w:ilvl w:val="0"/>
          <w:numId w:val="3"/>
        </w:numPr>
        <w:autoSpaceDE w:val="0"/>
        <w:spacing w:line="360" w:lineRule="auto"/>
        <w:jc w:val="both"/>
        <w:rPr>
          <w:sz w:val="22"/>
          <w:szCs w:val="22"/>
        </w:rPr>
      </w:pPr>
      <w:r w:rsidRPr="009E1932">
        <w:rPr>
          <w:b/>
          <w:sz w:val="22"/>
          <w:szCs w:val="22"/>
        </w:rPr>
        <w:t>Não possui</w:t>
      </w:r>
      <w:r w:rsidRPr="009E1932">
        <w:rPr>
          <w:sz w:val="22"/>
          <w:szCs w:val="22"/>
        </w:rPr>
        <w:t xml:space="preserve"> em seu quadro societário ou empresa individual, responsáveis de ocupante de cargo público com o Município de Indaiatuba, Autarquias e Fundações;</w:t>
      </w:r>
    </w:p>
    <w:p w14:paraId="0C809058" w14:textId="09000061" w:rsidR="00EA4850" w:rsidRPr="009E1932" w:rsidRDefault="00EA4850" w:rsidP="0051334C">
      <w:pPr>
        <w:pStyle w:val="PargrafodaLista"/>
        <w:numPr>
          <w:ilvl w:val="0"/>
          <w:numId w:val="3"/>
        </w:numPr>
        <w:autoSpaceDE w:val="0"/>
        <w:spacing w:line="360" w:lineRule="auto"/>
        <w:jc w:val="both"/>
        <w:rPr>
          <w:sz w:val="22"/>
          <w:szCs w:val="22"/>
        </w:rPr>
      </w:pPr>
      <w:r w:rsidRPr="009E1932">
        <w:rPr>
          <w:b/>
          <w:sz w:val="22"/>
          <w:szCs w:val="22"/>
        </w:rPr>
        <w:t>(   )</w:t>
      </w:r>
      <w:r w:rsidRPr="009E1932">
        <w:rPr>
          <w:sz w:val="22"/>
          <w:szCs w:val="22"/>
        </w:rPr>
        <w:t xml:space="preserve"> </w:t>
      </w:r>
      <w:r w:rsidR="003E3449" w:rsidRPr="009E1932">
        <w:rPr>
          <w:sz w:val="22"/>
          <w:szCs w:val="22"/>
        </w:rPr>
        <w:t xml:space="preserve"> </w:t>
      </w:r>
      <w:r w:rsidRPr="009E1932">
        <w:rPr>
          <w:sz w:val="22"/>
          <w:szCs w:val="22"/>
        </w:rPr>
        <w:t>Não existe até o presente moment</w:t>
      </w:r>
      <w:r w:rsidR="00DD15F0" w:rsidRPr="009E1932">
        <w:rPr>
          <w:sz w:val="22"/>
          <w:szCs w:val="22"/>
        </w:rPr>
        <w:t xml:space="preserve">o, qualquer impedimento </w:t>
      </w:r>
      <w:r w:rsidR="00DD15F0" w:rsidRPr="009E1932">
        <w:rPr>
          <w:b/>
          <w:sz w:val="22"/>
          <w:szCs w:val="22"/>
        </w:rPr>
        <w:t>quanto à</w:t>
      </w:r>
      <w:r w:rsidRPr="009E1932">
        <w:rPr>
          <w:b/>
          <w:sz w:val="22"/>
          <w:szCs w:val="22"/>
        </w:rPr>
        <w:t xml:space="preserve"> habilitação</w:t>
      </w:r>
      <w:r w:rsidRPr="009E1932">
        <w:rPr>
          <w:sz w:val="22"/>
          <w:szCs w:val="22"/>
        </w:rPr>
        <w:t xml:space="preserve"> no presente certame </w:t>
      </w:r>
      <w:r w:rsidR="0042503C" w:rsidRPr="009E1932">
        <w:rPr>
          <w:b/>
          <w:sz w:val="22"/>
          <w:szCs w:val="22"/>
          <w:highlight w:val="yellow"/>
        </w:rPr>
        <w:t>ou</w:t>
      </w:r>
      <w:r w:rsidR="0042503C" w:rsidRPr="009E1932">
        <w:rPr>
          <w:sz w:val="22"/>
          <w:szCs w:val="22"/>
        </w:rPr>
        <w:t>;</w:t>
      </w:r>
    </w:p>
    <w:p w14:paraId="3B2E3EE9" w14:textId="62503C15" w:rsidR="00EA4850" w:rsidRPr="009E1932" w:rsidRDefault="00CE1ED2" w:rsidP="0051334C">
      <w:pPr>
        <w:autoSpaceDE w:val="0"/>
        <w:spacing w:line="360" w:lineRule="auto"/>
        <w:ind w:left="851" w:hanging="491"/>
        <w:jc w:val="both"/>
        <w:rPr>
          <w:sz w:val="22"/>
          <w:szCs w:val="22"/>
        </w:rPr>
      </w:pPr>
      <w:r w:rsidRPr="009E1932">
        <w:rPr>
          <w:b/>
          <w:sz w:val="22"/>
          <w:szCs w:val="22"/>
        </w:rPr>
        <w:t>4.</w:t>
      </w:r>
      <w:r w:rsidR="00EA4850" w:rsidRPr="009E1932">
        <w:rPr>
          <w:sz w:val="22"/>
          <w:szCs w:val="22"/>
        </w:rPr>
        <w:t xml:space="preserve">  </w:t>
      </w:r>
      <w:r w:rsidR="00EA4850" w:rsidRPr="009E1932">
        <w:rPr>
          <w:b/>
          <w:sz w:val="22"/>
          <w:szCs w:val="22"/>
        </w:rPr>
        <w:t>(  )</w:t>
      </w:r>
      <w:r w:rsidR="00EA4850" w:rsidRPr="009E1932">
        <w:rPr>
          <w:sz w:val="22"/>
          <w:szCs w:val="22"/>
        </w:rPr>
        <w:t xml:space="preserve"> Existe até o presente momento, impedimento quanto à habilitação no presente certame </w:t>
      </w:r>
      <w:r w:rsidR="003E3449" w:rsidRPr="009E1932">
        <w:rPr>
          <w:sz w:val="22"/>
          <w:szCs w:val="22"/>
        </w:rPr>
        <w:t xml:space="preserve">       </w:t>
      </w:r>
      <w:r w:rsidR="00EA4850" w:rsidRPr="009E1932">
        <w:rPr>
          <w:sz w:val="22"/>
          <w:szCs w:val="22"/>
        </w:rPr>
        <w:t>referente à _______</w:t>
      </w:r>
      <w:r w:rsidR="0042503C" w:rsidRPr="009E1932">
        <w:rPr>
          <w:sz w:val="22"/>
          <w:szCs w:val="22"/>
        </w:rPr>
        <w:t>_______________________________</w:t>
      </w:r>
      <w:r w:rsidR="00DD15F0" w:rsidRPr="009E1932">
        <w:rPr>
          <w:sz w:val="22"/>
          <w:szCs w:val="22"/>
        </w:rPr>
        <w:t>____________</w:t>
      </w:r>
      <w:r w:rsidR="0042503C" w:rsidRPr="009E1932">
        <w:rPr>
          <w:sz w:val="22"/>
          <w:szCs w:val="22"/>
        </w:rPr>
        <w:t>;</w:t>
      </w:r>
    </w:p>
    <w:p w14:paraId="119E8CB9" w14:textId="77777777" w:rsidR="007709B2" w:rsidRPr="009E1932" w:rsidRDefault="00EA4850" w:rsidP="001B3819">
      <w:pPr>
        <w:pStyle w:val="PargrafodaLista"/>
        <w:numPr>
          <w:ilvl w:val="0"/>
          <w:numId w:val="3"/>
        </w:numPr>
        <w:autoSpaceDE w:val="0"/>
        <w:spacing w:line="360" w:lineRule="auto"/>
        <w:jc w:val="both"/>
        <w:rPr>
          <w:color w:val="000000" w:themeColor="text1"/>
          <w:sz w:val="22"/>
          <w:szCs w:val="22"/>
        </w:rPr>
      </w:pPr>
      <w:r w:rsidRPr="009E1932">
        <w:rPr>
          <w:b/>
          <w:sz w:val="22"/>
          <w:szCs w:val="22"/>
        </w:rPr>
        <w:t>( )</w:t>
      </w:r>
      <w:r w:rsidRPr="009E1932">
        <w:rPr>
          <w:sz w:val="22"/>
          <w:szCs w:val="22"/>
        </w:rPr>
        <w:t xml:space="preserve"> </w:t>
      </w:r>
      <w:r w:rsidRPr="009E1932">
        <w:rPr>
          <w:bCs/>
          <w:sz w:val="22"/>
          <w:szCs w:val="22"/>
        </w:rPr>
        <w:t xml:space="preserve">É </w:t>
      </w:r>
      <w:r w:rsidRPr="009E1932">
        <w:rPr>
          <w:b/>
          <w:bCs/>
          <w:sz w:val="22"/>
          <w:szCs w:val="22"/>
        </w:rPr>
        <w:t>MICROEMPRESA</w:t>
      </w:r>
      <w:r w:rsidRPr="009E1932">
        <w:rPr>
          <w:bCs/>
          <w:sz w:val="22"/>
          <w:szCs w:val="22"/>
        </w:rPr>
        <w:t xml:space="preserve"> ou </w:t>
      </w:r>
      <w:r w:rsidRPr="009E1932">
        <w:rPr>
          <w:b/>
          <w:bCs/>
          <w:sz w:val="22"/>
          <w:szCs w:val="22"/>
        </w:rPr>
        <w:t>EMPRESA DE PEQUENO PORTE</w:t>
      </w:r>
      <w:r w:rsidRPr="009E1932">
        <w:rPr>
          <w:bCs/>
          <w:sz w:val="22"/>
          <w:szCs w:val="22"/>
        </w:rPr>
        <w:t>, nos termos do enquadramento previsto nos incisos I e II e §§ 1</w:t>
      </w:r>
      <w:r w:rsidRPr="009E1932">
        <w:rPr>
          <w:bCs/>
          <w:strike/>
          <w:sz w:val="22"/>
          <w:szCs w:val="22"/>
        </w:rPr>
        <w:t>º</w:t>
      </w:r>
      <w:r w:rsidRPr="009E1932">
        <w:rPr>
          <w:bCs/>
          <w:sz w:val="22"/>
          <w:szCs w:val="22"/>
        </w:rPr>
        <w:t xml:space="preserve"> e 2</w:t>
      </w:r>
      <w:r w:rsidRPr="009E1932">
        <w:rPr>
          <w:bCs/>
          <w:strike/>
          <w:sz w:val="22"/>
          <w:szCs w:val="22"/>
        </w:rPr>
        <w:t>º</w:t>
      </w:r>
      <w:r w:rsidRPr="009E1932">
        <w:rPr>
          <w:bCs/>
          <w:sz w:val="22"/>
          <w:szCs w:val="22"/>
        </w:rPr>
        <w:t>, bem como não possui qualquer dos impedimentos previstos nos 4</w:t>
      </w:r>
      <w:r w:rsidRPr="009E1932">
        <w:rPr>
          <w:bCs/>
          <w:strike/>
          <w:sz w:val="22"/>
          <w:szCs w:val="22"/>
        </w:rPr>
        <w:t>º</w:t>
      </w:r>
      <w:r w:rsidRPr="009E1932">
        <w:rPr>
          <w:bCs/>
          <w:sz w:val="22"/>
          <w:szCs w:val="22"/>
        </w:rPr>
        <w:t xml:space="preserve"> e seguintes, todos do artigo 3</w:t>
      </w:r>
      <w:r w:rsidRPr="009E1932">
        <w:rPr>
          <w:bCs/>
          <w:strike/>
          <w:sz w:val="22"/>
          <w:szCs w:val="22"/>
        </w:rPr>
        <w:t>º</w:t>
      </w:r>
      <w:r w:rsidRPr="009E1932">
        <w:rPr>
          <w:bCs/>
          <w:sz w:val="22"/>
          <w:szCs w:val="22"/>
        </w:rPr>
        <w:t xml:space="preserve"> da Lei Complementar n</w:t>
      </w:r>
      <w:r w:rsidRPr="009E1932">
        <w:rPr>
          <w:bCs/>
          <w:strike/>
          <w:sz w:val="22"/>
          <w:szCs w:val="22"/>
        </w:rPr>
        <w:t>º</w:t>
      </w:r>
      <w:r w:rsidRPr="009E1932">
        <w:rPr>
          <w:bCs/>
          <w:sz w:val="22"/>
          <w:szCs w:val="22"/>
        </w:rPr>
        <w:t xml:space="preserve"> 123/2006 e posteriores alterações, cujos termos declaro conhecer na íntegra, estando apta, portanto, a fazer uso do direito, conforme previsto no artigo 43 da referida Lei Complementar</w:t>
      </w:r>
      <w:r w:rsidR="007709B2" w:rsidRPr="009E1932">
        <w:rPr>
          <w:bCs/>
          <w:sz w:val="22"/>
          <w:szCs w:val="22"/>
        </w:rPr>
        <w:t xml:space="preserve">; e que </w:t>
      </w:r>
      <w:r w:rsidR="007709B2" w:rsidRPr="009E1932">
        <w:rPr>
          <w:color w:val="000000" w:themeColor="text1"/>
          <w:sz w:val="22"/>
          <w:szCs w:val="22"/>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9E1932" w:rsidRDefault="007709B2" w:rsidP="001B3819">
      <w:pPr>
        <w:pStyle w:val="PargrafodaLista"/>
        <w:numPr>
          <w:ilvl w:val="0"/>
          <w:numId w:val="3"/>
        </w:numPr>
        <w:autoSpaceDE w:val="0"/>
        <w:spacing w:line="360" w:lineRule="auto"/>
        <w:jc w:val="both"/>
        <w:rPr>
          <w:color w:val="000000" w:themeColor="text1"/>
          <w:sz w:val="22"/>
          <w:szCs w:val="22"/>
        </w:rPr>
      </w:pPr>
      <w:r w:rsidRPr="009E1932">
        <w:rPr>
          <w:b/>
          <w:bCs/>
          <w:sz w:val="22"/>
          <w:szCs w:val="22"/>
          <w:lang w:eastAsia="en-US"/>
        </w:rPr>
        <w:t xml:space="preserve">( ) </w:t>
      </w:r>
      <w:r w:rsidRPr="009E1932">
        <w:rPr>
          <w:sz w:val="22"/>
          <w:szCs w:val="22"/>
          <w:lang w:eastAsia="en-US"/>
        </w:rPr>
        <w:t>É</w:t>
      </w:r>
      <w:r w:rsidRPr="009E1932">
        <w:rPr>
          <w:bCs/>
          <w:sz w:val="22"/>
          <w:szCs w:val="22"/>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9E1932" w:rsidRDefault="007709B2" w:rsidP="007709B2">
      <w:pPr>
        <w:pStyle w:val="PargrafodaLista"/>
        <w:numPr>
          <w:ilvl w:val="0"/>
          <w:numId w:val="3"/>
        </w:numPr>
        <w:autoSpaceDE w:val="0"/>
        <w:spacing w:line="360" w:lineRule="auto"/>
        <w:jc w:val="both"/>
        <w:rPr>
          <w:sz w:val="22"/>
          <w:szCs w:val="22"/>
        </w:rPr>
      </w:pPr>
      <w:r w:rsidRPr="009E1932">
        <w:rPr>
          <w:sz w:val="22"/>
          <w:szCs w:val="22"/>
        </w:rPr>
        <w:t>Cumpre as exigências de reserva de cargos para pessoa com deficiência e para reabilitado da Previdência Social, previstas no art. 93 da Lei nº 8.213/1991.</w:t>
      </w:r>
    </w:p>
    <w:p w14:paraId="4C0EEBB5" w14:textId="77777777" w:rsidR="007709B2" w:rsidRPr="009E1932" w:rsidRDefault="007709B2" w:rsidP="007709B2">
      <w:pPr>
        <w:pStyle w:val="PargrafodaLista"/>
        <w:numPr>
          <w:ilvl w:val="0"/>
          <w:numId w:val="3"/>
        </w:numPr>
        <w:suppressAutoHyphens w:val="0"/>
        <w:autoSpaceDE w:val="0"/>
        <w:spacing w:line="360" w:lineRule="auto"/>
        <w:jc w:val="both"/>
        <w:rPr>
          <w:sz w:val="22"/>
          <w:szCs w:val="22"/>
        </w:rPr>
      </w:pPr>
      <w:r w:rsidRPr="009E1932">
        <w:rPr>
          <w:sz w:val="22"/>
          <w:szCs w:val="22"/>
        </w:rPr>
        <w:lastRenderedPageBreak/>
        <w:t>Não possui, em sua cadeia produtiva, empregados executando trabalho degradante ou forçado, observando o disposto nos incisos III e IV do art. 1º e no inciso III do art. 5º da Constituição Federal</w:t>
      </w:r>
    </w:p>
    <w:p w14:paraId="6D3964A7" w14:textId="79B726DB" w:rsidR="00EA4850" w:rsidRPr="009E1932"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2"/>
          <w:szCs w:val="22"/>
        </w:rPr>
      </w:pPr>
      <w:r w:rsidRPr="009E1932">
        <w:rPr>
          <w:sz w:val="22"/>
          <w:szCs w:val="22"/>
        </w:rPr>
        <w:t xml:space="preserve">Assume inteira responsabilidade </w:t>
      </w:r>
      <w:r w:rsidRPr="009E1932">
        <w:rPr>
          <w:b/>
          <w:sz w:val="22"/>
          <w:szCs w:val="22"/>
        </w:rPr>
        <w:t>pela autenticidade</w:t>
      </w:r>
      <w:r w:rsidRPr="009E1932">
        <w:rPr>
          <w:sz w:val="22"/>
          <w:szCs w:val="22"/>
        </w:rPr>
        <w:t xml:space="preserve"> de todos os documentos apresentados ao(a) Pregoeiro(a), sujeitando-nos a eventuais averiguações que se façam necessárias;</w:t>
      </w:r>
    </w:p>
    <w:p w14:paraId="4DD73C00" w14:textId="77777777" w:rsidR="00EA4850" w:rsidRPr="009E1932" w:rsidRDefault="00EA4850" w:rsidP="0051334C">
      <w:pPr>
        <w:pStyle w:val="PargrafodaLista"/>
        <w:numPr>
          <w:ilvl w:val="0"/>
          <w:numId w:val="3"/>
        </w:numPr>
        <w:tabs>
          <w:tab w:val="left" w:pos="1134"/>
          <w:tab w:val="left" w:pos="1418"/>
        </w:tabs>
        <w:suppressAutoHyphens w:val="0"/>
        <w:spacing w:line="360" w:lineRule="auto"/>
        <w:jc w:val="both"/>
        <w:rPr>
          <w:sz w:val="22"/>
          <w:szCs w:val="22"/>
        </w:rPr>
      </w:pPr>
      <w:r w:rsidRPr="009E1932">
        <w:rPr>
          <w:sz w:val="22"/>
          <w:szCs w:val="22"/>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9E1932" w:rsidRDefault="00EA4850" w:rsidP="0051334C">
      <w:pPr>
        <w:pStyle w:val="PargrafodaLista"/>
        <w:numPr>
          <w:ilvl w:val="0"/>
          <w:numId w:val="3"/>
        </w:numPr>
        <w:tabs>
          <w:tab w:val="left" w:pos="1134"/>
          <w:tab w:val="left" w:pos="1418"/>
        </w:tabs>
        <w:suppressAutoHyphens w:val="0"/>
        <w:spacing w:line="360" w:lineRule="auto"/>
        <w:jc w:val="both"/>
        <w:rPr>
          <w:sz w:val="22"/>
          <w:szCs w:val="22"/>
        </w:rPr>
      </w:pPr>
      <w:r w:rsidRPr="009E1932">
        <w:rPr>
          <w:sz w:val="22"/>
          <w:szCs w:val="22"/>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2012FDE2" w14:textId="09149A5A" w:rsidR="00EA4850" w:rsidRPr="009E1932" w:rsidRDefault="00EA4850" w:rsidP="0051334C">
      <w:pPr>
        <w:pStyle w:val="PargrafodaLista"/>
        <w:numPr>
          <w:ilvl w:val="0"/>
          <w:numId w:val="3"/>
        </w:numPr>
        <w:tabs>
          <w:tab w:val="left" w:pos="851"/>
          <w:tab w:val="left" w:pos="1418"/>
        </w:tabs>
        <w:suppressAutoHyphens w:val="0"/>
        <w:spacing w:line="360" w:lineRule="auto"/>
        <w:ind w:left="851" w:hanging="491"/>
        <w:jc w:val="both"/>
        <w:rPr>
          <w:sz w:val="22"/>
          <w:szCs w:val="22"/>
        </w:rPr>
      </w:pPr>
      <w:r w:rsidRPr="009E1932">
        <w:rPr>
          <w:sz w:val="22"/>
          <w:szCs w:val="22"/>
        </w:rPr>
        <w:t>Ter conhecimento e submeter-se ao disposto na Lei n</w:t>
      </w:r>
      <w:r w:rsidRPr="009E1932">
        <w:rPr>
          <w:sz w:val="22"/>
          <w:szCs w:val="22"/>
          <w:u w:val="single"/>
          <w:vertAlign w:val="superscript"/>
        </w:rPr>
        <w:t>o</w:t>
      </w:r>
      <w:r w:rsidRPr="009E1932">
        <w:rPr>
          <w:sz w:val="22"/>
          <w:szCs w:val="22"/>
        </w:rPr>
        <w:t xml:space="preserve"> 8.078 – Código de Defesa do </w:t>
      </w:r>
      <w:r w:rsidR="003E3449" w:rsidRPr="009E1932">
        <w:rPr>
          <w:sz w:val="22"/>
          <w:szCs w:val="22"/>
        </w:rPr>
        <w:t xml:space="preserve">             </w:t>
      </w:r>
      <w:r w:rsidRPr="009E1932">
        <w:rPr>
          <w:sz w:val="22"/>
          <w:szCs w:val="22"/>
        </w:rPr>
        <w:t xml:space="preserve">Consumidor, bem como, ao </w:t>
      </w:r>
      <w:r w:rsidRPr="009E1932">
        <w:rPr>
          <w:b/>
          <w:sz w:val="22"/>
          <w:szCs w:val="22"/>
        </w:rPr>
        <w:t>Edital n</w:t>
      </w:r>
      <w:r w:rsidRPr="009E1932">
        <w:rPr>
          <w:b/>
          <w:sz w:val="22"/>
          <w:szCs w:val="22"/>
          <w:u w:val="single"/>
          <w:vertAlign w:val="superscript"/>
        </w:rPr>
        <w:t>o</w:t>
      </w:r>
      <w:r w:rsidRPr="009E1932">
        <w:rPr>
          <w:b/>
          <w:sz w:val="22"/>
          <w:szCs w:val="22"/>
        </w:rPr>
        <w:t xml:space="preserve"> </w:t>
      </w:r>
      <w:r w:rsidR="00FD6059">
        <w:rPr>
          <w:b/>
          <w:sz w:val="22"/>
          <w:szCs w:val="22"/>
        </w:rPr>
        <w:t>0</w:t>
      </w:r>
      <w:r w:rsidR="00F87254">
        <w:rPr>
          <w:b/>
          <w:sz w:val="22"/>
          <w:szCs w:val="22"/>
        </w:rPr>
        <w:t>3</w:t>
      </w:r>
      <w:r w:rsidR="00FD6059">
        <w:rPr>
          <w:b/>
          <w:sz w:val="22"/>
          <w:szCs w:val="22"/>
        </w:rPr>
        <w:t>/2024</w:t>
      </w:r>
      <w:r w:rsidRPr="009E1932">
        <w:rPr>
          <w:sz w:val="22"/>
          <w:szCs w:val="22"/>
        </w:rPr>
        <w:t xml:space="preserve"> e Anexos do </w:t>
      </w:r>
      <w:r w:rsidRPr="009E1932">
        <w:rPr>
          <w:b/>
          <w:sz w:val="22"/>
          <w:szCs w:val="22"/>
        </w:rPr>
        <w:t>Pregão Eletrônico n</w:t>
      </w:r>
      <w:r w:rsidRPr="009E1932">
        <w:rPr>
          <w:b/>
          <w:sz w:val="22"/>
          <w:szCs w:val="22"/>
          <w:u w:val="single"/>
          <w:vertAlign w:val="superscript"/>
        </w:rPr>
        <w:t>o</w:t>
      </w:r>
      <w:r w:rsidRPr="009E1932">
        <w:rPr>
          <w:b/>
          <w:sz w:val="22"/>
          <w:szCs w:val="22"/>
        </w:rPr>
        <w:t xml:space="preserve"> </w:t>
      </w:r>
      <w:r w:rsidR="00FD6059">
        <w:rPr>
          <w:b/>
          <w:sz w:val="22"/>
          <w:szCs w:val="22"/>
        </w:rPr>
        <w:t>0</w:t>
      </w:r>
      <w:r w:rsidR="00F87254">
        <w:rPr>
          <w:b/>
          <w:sz w:val="22"/>
          <w:szCs w:val="22"/>
        </w:rPr>
        <w:t>2</w:t>
      </w:r>
      <w:r w:rsidR="00FD6059">
        <w:rPr>
          <w:b/>
          <w:sz w:val="22"/>
          <w:szCs w:val="22"/>
        </w:rPr>
        <w:t>/2024</w:t>
      </w:r>
      <w:r w:rsidRPr="009E1932">
        <w:rPr>
          <w:sz w:val="22"/>
          <w:szCs w:val="22"/>
        </w:rPr>
        <w:t>;</w:t>
      </w:r>
    </w:p>
    <w:p w14:paraId="13A2904F" w14:textId="58FF2FE3" w:rsidR="00EA4850" w:rsidRPr="009E1932"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2"/>
          <w:szCs w:val="22"/>
        </w:rPr>
      </w:pPr>
      <w:r w:rsidRPr="009E1932">
        <w:rPr>
          <w:b/>
          <w:sz w:val="22"/>
          <w:szCs w:val="22"/>
        </w:rPr>
        <w:t>(  ) Não possui</w:t>
      </w:r>
      <w:r w:rsidRPr="009E1932">
        <w:rPr>
          <w:sz w:val="22"/>
          <w:szCs w:val="22"/>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9E1932">
        <w:rPr>
          <w:b/>
          <w:sz w:val="22"/>
          <w:szCs w:val="22"/>
          <w:highlight w:val="yellow"/>
        </w:rPr>
        <w:t>ou</w:t>
      </w:r>
      <w:r w:rsidR="0042503C" w:rsidRPr="009E1932">
        <w:rPr>
          <w:b/>
          <w:sz w:val="22"/>
          <w:szCs w:val="22"/>
        </w:rPr>
        <w:t>;</w:t>
      </w:r>
      <w:r w:rsidRPr="009E1932">
        <w:rPr>
          <w:b/>
          <w:sz w:val="22"/>
          <w:szCs w:val="22"/>
        </w:rPr>
        <w:t xml:space="preserve"> </w:t>
      </w:r>
    </w:p>
    <w:p w14:paraId="5E86EBEE" w14:textId="518184D3" w:rsidR="00EA4850" w:rsidRPr="009E1932" w:rsidRDefault="00EA4850" w:rsidP="00AD3B15">
      <w:pPr>
        <w:pStyle w:val="PargrafodaLista"/>
        <w:numPr>
          <w:ilvl w:val="0"/>
          <w:numId w:val="3"/>
        </w:numPr>
        <w:tabs>
          <w:tab w:val="left" w:pos="851"/>
        </w:tabs>
        <w:suppressAutoHyphens w:val="0"/>
        <w:spacing w:line="360" w:lineRule="auto"/>
        <w:jc w:val="both"/>
        <w:rPr>
          <w:sz w:val="22"/>
          <w:szCs w:val="22"/>
        </w:rPr>
      </w:pPr>
      <w:r w:rsidRPr="009E1932">
        <w:rPr>
          <w:b/>
          <w:sz w:val="22"/>
          <w:szCs w:val="22"/>
        </w:rPr>
        <w:t xml:space="preserve">(  ) Possui </w:t>
      </w:r>
      <w:r w:rsidRPr="009E1932">
        <w:rPr>
          <w:sz w:val="22"/>
          <w:szCs w:val="22"/>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7916035E" w14:textId="77777777" w:rsidR="00EA4850" w:rsidRPr="009E1932" w:rsidRDefault="00EA4850" w:rsidP="0051334C">
      <w:pPr>
        <w:autoSpaceDE w:val="0"/>
        <w:jc w:val="both"/>
        <w:rPr>
          <w:sz w:val="22"/>
          <w:szCs w:val="22"/>
          <w:lang w:val="pt-PT"/>
        </w:rPr>
      </w:pPr>
    </w:p>
    <w:p w14:paraId="05FFE6B0" w14:textId="77777777" w:rsidR="00EA4850" w:rsidRPr="009E1932" w:rsidRDefault="00EA4850" w:rsidP="0051334C">
      <w:pPr>
        <w:autoSpaceDE w:val="0"/>
        <w:spacing w:line="360" w:lineRule="auto"/>
        <w:jc w:val="both"/>
        <w:rPr>
          <w:sz w:val="22"/>
          <w:szCs w:val="22"/>
        </w:rPr>
      </w:pPr>
      <w:r w:rsidRPr="009E1932">
        <w:rPr>
          <w:sz w:val="22"/>
          <w:szCs w:val="22"/>
        </w:rPr>
        <w:t>Por ser expressão da verdade, firmamos a presente.</w:t>
      </w:r>
    </w:p>
    <w:p w14:paraId="4541AAA1" w14:textId="77777777" w:rsidR="00EA4850" w:rsidRPr="009E1932" w:rsidRDefault="00EA4850" w:rsidP="0051334C">
      <w:pPr>
        <w:autoSpaceDE w:val="0"/>
        <w:spacing w:line="360" w:lineRule="auto"/>
        <w:jc w:val="both"/>
        <w:rPr>
          <w:sz w:val="22"/>
          <w:szCs w:val="22"/>
          <w:lang w:val="pt-PT"/>
        </w:rPr>
      </w:pPr>
    </w:p>
    <w:p w14:paraId="033BC147" w14:textId="77777777" w:rsidR="00EA4850" w:rsidRPr="009E1932" w:rsidRDefault="00EA4850" w:rsidP="0087658E">
      <w:pPr>
        <w:autoSpaceDE w:val="0"/>
        <w:spacing w:line="360" w:lineRule="auto"/>
        <w:jc w:val="center"/>
        <w:rPr>
          <w:sz w:val="22"/>
          <w:szCs w:val="22"/>
          <w:lang w:val="pt-PT"/>
        </w:rPr>
      </w:pPr>
      <w:r w:rsidRPr="009E1932">
        <w:rPr>
          <w:sz w:val="22"/>
          <w:szCs w:val="22"/>
          <w:lang w:val="pt-PT"/>
        </w:rPr>
        <w:t>Local, ..... de ..................... de 202...</w:t>
      </w:r>
    </w:p>
    <w:p w14:paraId="14624DA1" w14:textId="77777777" w:rsidR="00EA4850" w:rsidRPr="009E1932" w:rsidRDefault="00EA4850" w:rsidP="0051334C">
      <w:pPr>
        <w:shd w:val="clear" w:color="auto" w:fill="FFFFFF"/>
        <w:autoSpaceDE w:val="0"/>
        <w:spacing w:line="360" w:lineRule="auto"/>
        <w:jc w:val="both"/>
        <w:rPr>
          <w:b/>
          <w:bCs/>
          <w:sz w:val="22"/>
          <w:szCs w:val="22"/>
        </w:rPr>
      </w:pPr>
    </w:p>
    <w:p w14:paraId="10B79FA5" w14:textId="77777777" w:rsidR="009E1932" w:rsidRDefault="00B77878" w:rsidP="0087658E">
      <w:pPr>
        <w:shd w:val="clear" w:color="auto" w:fill="FFFFFF"/>
        <w:autoSpaceDE w:val="0"/>
        <w:spacing w:line="360" w:lineRule="auto"/>
        <w:jc w:val="center"/>
        <w:rPr>
          <w:b/>
          <w:bCs/>
          <w:sz w:val="22"/>
          <w:szCs w:val="22"/>
        </w:rPr>
      </w:pPr>
      <w:r w:rsidRPr="009E1932">
        <w:rPr>
          <w:b/>
          <w:bCs/>
          <w:sz w:val="22"/>
          <w:szCs w:val="22"/>
          <w:highlight w:val="yellow"/>
        </w:rPr>
        <w:t>*Assinado e digitalizado.</w:t>
      </w:r>
      <w:r w:rsidR="009E1932">
        <w:rPr>
          <w:b/>
          <w:bCs/>
          <w:sz w:val="22"/>
          <w:szCs w:val="22"/>
        </w:rPr>
        <w:t xml:space="preserve"> </w:t>
      </w:r>
    </w:p>
    <w:p w14:paraId="018B7540" w14:textId="6F74294C" w:rsidR="00B77878" w:rsidRPr="009E1932" w:rsidRDefault="00B77878" w:rsidP="0087658E">
      <w:pPr>
        <w:shd w:val="clear" w:color="auto" w:fill="FFFFFF"/>
        <w:autoSpaceDE w:val="0"/>
        <w:spacing w:line="360" w:lineRule="auto"/>
        <w:jc w:val="center"/>
        <w:rPr>
          <w:b/>
          <w:bCs/>
          <w:sz w:val="22"/>
          <w:szCs w:val="22"/>
        </w:rPr>
      </w:pPr>
      <w:r w:rsidRPr="009E1932">
        <w:rPr>
          <w:b/>
          <w:bCs/>
          <w:sz w:val="22"/>
          <w:szCs w:val="22"/>
          <w:highlight w:val="yellow"/>
        </w:rPr>
        <w:t>*Se possível assinar digitalmente.</w:t>
      </w:r>
    </w:p>
    <w:p w14:paraId="77DD3B07" w14:textId="77777777" w:rsidR="00EA4850" w:rsidRPr="009E1932" w:rsidRDefault="00EA4850" w:rsidP="0087658E">
      <w:pPr>
        <w:autoSpaceDE w:val="0"/>
        <w:spacing w:line="360" w:lineRule="auto"/>
        <w:jc w:val="center"/>
        <w:rPr>
          <w:sz w:val="22"/>
          <w:szCs w:val="22"/>
        </w:rPr>
      </w:pPr>
      <w:r w:rsidRPr="009E1932">
        <w:rPr>
          <w:sz w:val="22"/>
          <w:szCs w:val="22"/>
        </w:rPr>
        <w:t>_____________________________________</w:t>
      </w:r>
    </w:p>
    <w:p w14:paraId="3308411B" w14:textId="77777777" w:rsidR="009E1932" w:rsidRDefault="00EA4850" w:rsidP="009E1932">
      <w:pPr>
        <w:autoSpaceDE w:val="0"/>
        <w:spacing w:line="360" w:lineRule="auto"/>
        <w:jc w:val="center"/>
        <w:rPr>
          <w:b/>
          <w:bCs/>
          <w:sz w:val="22"/>
          <w:szCs w:val="22"/>
        </w:rPr>
      </w:pPr>
      <w:r w:rsidRPr="009E1932">
        <w:rPr>
          <w:b/>
          <w:bCs/>
          <w:sz w:val="22"/>
          <w:szCs w:val="22"/>
        </w:rPr>
        <w:t>NOME</w:t>
      </w:r>
    </w:p>
    <w:p w14:paraId="371D42FA" w14:textId="77777777" w:rsidR="009E1932" w:rsidRDefault="009E1932" w:rsidP="009E1932">
      <w:pPr>
        <w:autoSpaceDE w:val="0"/>
        <w:spacing w:line="360" w:lineRule="auto"/>
        <w:jc w:val="center"/>
        <w:rPr>
          <w:b/>
          <w:bCs/>
          <w:sz w:val="22"/>
          <w:szCs w:val="22"/>
        </w:rPr>
      </w:pPr>
      <w:r>
        <w:rPr>
          <w:b/>
          <w:bCs/>
          <w:sz w:val="22"/>
          <w:szCs w:val="22"/>
        </w:rPr>
        <w:t>R</w:t>
      </w:r>
      <w:r w:rsidR="00EA4850" w:rsidRPr="009E1932">
        <w:rPr>
          <w:b/>
          <w:bCs/>
          <w:sz w:val="22"/>
          <w:szCs w:val="22"/>
        </w:rPr>
        <w:t>.G e CPF</w:t>
      </w:r>
    </w:p>
    <w:p w14:paraId="5E5D6C53" w14:textId="45A97343" w:rsidR="00EA4850" w:rsidRPr="00636BE3" w:rsidRDefault="00EA4850" w:rsidP="009E1932">
      <w:pPr>
        <w:autoSpaceDE w:val="0"/>
        <w:spacing w:line="360" w:lineRule="auto"/>
        <w:jc w:val="center"/>
        <w:rPr>
          <w:b/>
          <w:bCs/>
          <w:sz w:val="23"/>
          <w:szCs w:val="23"/>
        </w:rPr>
      </w:pPr>
      <w:r w:rsidRPr="009E1932">
        <w:rPr>
          <w:b/>
          <w:bCs/>
          <w:sz w:val="22"/>
          <w:szCs w:val="22"/>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CD158E3" w14:textId="77777777" w:rsidR="00EA4850" w:rsidRPr="00636BE3" w:rsidRDefault="00EA4850" w:rsidP="00AF7E59">
      <w:pPr>
        <w:tabs>
          <w:tab w:val="left" w:pos="426"/>
        </w:tabs>
        <w:spacing w:line="360" w:lineRule="auto"/>
        <w:jc w:val="center"/>
        <w:rPr>
          <w:sz w:val="23"/>
          <w:szCs w:val="23"/>
        </w:rPr>
      </w:pPr>
      <w:r w:rsidRPr="00636BE3">
        <w:rPr>
          <w:bCs/>
          <w:sz w:val="23"/>
          <w:szCs w:val="23"/>
          <w:highlight w:val="yellow"/>
        </w:rPr>
        <w:lastRenderedPageBreak/>
        <w:t>(Papel timbrado da empresa)</w:t>
      </w:r>
    </w:p>
    <w:p w14:paraId="764BD4A7" w14:textId="77777777" w:rsidR="00EA4850" w:rsidRPr="00636BE3" w:rsidRDefault="00EA4850" w:rsidP="00AF7E59">
      <w:pPr>
        <w:pStyle w:val="Ttulo6"/>
        <w:keepNext w:val="0"/>
        <w:widowControl w:val="0"/>
        <w:spacing w:line="360" w:lineRule="auto"/>
        <w:rPr>
          <w:bCs/>
          <w:sz w:val="23"/>
          <w:szCs w:val="23"/>
        </w:rPr>
      </w:pPr>
      <w:r w:rsidRPr="00636BE3">
        <w:rPr>
          <w:bCs/>
          <w:sz w:val="23"/>
          <w:szCs w:val="23"/>
        </w:rPr>
        <w:t>ANEXO III</w:t>
      </w:r>
    </w:p>
    <w:p w14:paraId="562A02DA" w14:textId="1461DA7A" w:rsidR="00EA4850" w:rsidRPr="00636BE3" w:rsidRDefault="00EA4850" w:rsidP="00AF7E59">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Pr="00636BE3">
        <w:rPr>
          <w:b/>
          <w:bCs/>
          <w:sz w:val="23"/>
          <w:szCs w:val="23"/>
        </w:rPr>
        <w:t xml:space="preserve"> </w:t>
      </w:r>
      <w:r w:rsidR="00AA0355">
        <w:rPr>
          <w:b/>
          <w:bCs/>
          <w:sz w:val="23"/>
          <w:szCs w:val="23"/>
        </w:rPr>
        <w:t>0</w:t>
      </w:r>
      <w:r w:rsidR="00F87254">
        <w:rPr>
          <w:b/>
          <w:bCs/>
          <w:sz w:val="23"/>
          <w:szCs w:val="23"/>
        </w:rPr>
        <w:t>2</w:t>
      </w:r>
      <w:r w:rsidR="00AA0355">
        <w:rPr>
          <w:b/>
          <w:bCs/>
          <w:sz w:val="23"/>
          <w:szCs w:val="23"/>
        </w:rPr>
        <w:t>/2024</w:t>
      </w:r>
    </w:p>
    <w:p w14:paraId="24BC4C86" w14:textId="758B64B9" w:rsidR="00EA4850" w:rsidRPr="00636BE3" w:rsidRDefault="00EA4850" w:rsidP="00AF7E59">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AA0355">
        <w:rPr>
          <w:b/>
          <w:bCs/>
          <w:sz w:val="23"/>
          <w:szCs w:val="23"/>
        </w:rPr>
        <w:t>0</w:t>
      </w:r>
      <w:r w:rsidR="00F87254">
        <w:rPr>
          <w:b/>
          <w:bCs/>
          <w:sz w:val="23"/>
          <w:szCs w:val="23"/>
        </w:rPr>
        <w:t>3</w:t>
      </w:r>
      <w:r w:rsidR="00AA0355">
        <w:rPr>
          <w:b/>
          <w:bCs/>
          <w:sz w:val="23"/>
          <w:szCs w:val="23"/>
        </w:rPr>
        <w:t>/2024</w:t>
      </w:r>
    </w:p>
    <w:p w14:paraId="66D076A9" w14:textId="53AEC660" w:rsidR="00EA4850" w:rsidRPr="00636BE3" w:rsidRDefault="00EA4850" w:rsidP="00AF7E59">
      <w:pPr>
        <w:keepNext/>
        <w:autoSpaceDE w:val="0"/>
        <w:spacing w:line="276" w:lineRule="auto"/>
        <w:jc w:val="center"/>
        <w:rPr>
          <w:b/>
          <w:bCs/>
          <w:sz w:val="23"/>
          <w:szCs w:val="23"/>
        </w:rPr>
      </w:pPr>
      <w:r w:rsidRPr="00636BE3">
        <w:rPr>
          <w:b/>
          <w:bCs/>
          <w:sz w:val="23"/>
          <w:szCs w:val="23"/>
        </w:rPr>
        <w:t>PROCESSO N</w:t>
      </w:r>
      <w:r w:rsidRPr="00636BE3">
        <w:rPr>
          <w:b/>
          <w:bCs/>
          <w:sz w:val="23"/>
          <w:szCs w:val="23"/>
          <w:u w:val="single"/>
          <w:vertAlign w:val="superscript"/>
        </w:rPr>
        <w:t>o</w:t>
      </w:r>
      <w:r w:rsidRPr="00636BE3">
        <w:rPr>
          <w:b/>
          <w:bCs/>
          <w:sz w:val="23"/>
          <w:szCs w:val="23"/>
        </w:rPr>
        <w:t xml:space="preserve"> </w:t>
      </w:r>
      <w:r w:rsidR="00AA0355">
        <w:rPr>
          <w:b/>
          <w:bCs/>
          <w:sz w:val="23"/>
          <w:szCs w:val="23"/>
        </w:rPr>
        <w:t>0</w:t>
      </w:r>
      <w:r w:rsidR="00F87254">
        <w:rPr>
          <w:b/>
          <w:bCs/>
          <w:sz w:val="23"/>
          <w:szCs w:val="23"/>
        </w:rPr>
        <w:t>3</w:t>
      </w:r>
      <w:r w:rsidR="00AA0355">
        <w:rPr>
          <w:b/>
          <w:bCs/>
          <w:sz w:val="23"/>
          <w:szCs w:val="23"/>
        </w:rPr>
        <w:t>/2024</w:t>
      </w:r>
    </w:p>
    <w:p w14:paraId="66652442" w14:textId="77777777" w:rsidR="00EA4850" w:rsidRPr="00636BE3" w:rsidRDefault="00EA4850" w:rsidP="0051334C">
      <w:pPr>
        <w:jc w:val="both"/>
        <w:rPr>
          <w:sz w:val="23"/>
          <w:szCs w:val="23"/>
        </w:rPr>
      </w:pPr>
    </w:p>
    <w:p w14:paraId="512CE346" w14:textId="77777777" w:rsidR="00EA4850" w:rsidRPr="00636BE3" w:rsidRDefault="00EA4850" w:rsidP="00075F10">
      <w:pPr>
        <w:tabs>
          <w:tab w:val="left" w:pos="426"/>
        </w:tabs>
        <w:spacing w:line="360" w:lineRule="auto"/>
        <w:jc w:val="center"/>
        <w:rPr>
          <w:b/>
          <w:sz w:val="23"/>
          <w:szCs w:val="23"/>
        </w:rPr>
      </w:pPr>
      <w:r w:rsidRPr="00636BE3">
        <w:rPr>
          <w:b/>
          <w:sz w:val="23"/>
          <w:szCs w:val="23"/>
        </w:rPr>
        <w:t xml:space="preserve">DECLARAÇÃO AO </w:t>
      </w:r>
      <w:r w:rsidRPr="00636BE3">
        <w:rPr>
          <w:b/>
          <w:i/>
          <w:iCs/>
          <w:sz w:val="23"/>
          <w:szCs w:val="23"/>
        </w:rPr>
        <w:t>SAAE</w:t>
      </w:r>
      <w:r w:rsidRPr="00636BE3">
        <w:rPr>
          <w:b/>
          <w:sz w:val="23"/>
          <w:szCs w:val="23"/>
        </w:rPr>
        <w:t xml:space="preserve"> - ARTIGO 7</w:t>
      </w:r>
      <w:r w:rsidRPr="00636BE3">
        <w:rPr>
          <w:b/>
          <w:sz w:val="23"/>
          <w:szCs w:val="23"/>
          <w:u w:val="single"/>
          <w:vertAlign w:val="superscript"/>
        </w:rPr>
        <w:t>o</w:t>
      </w:r>
      <w:r w:rsidRPr="00636BE3">
        <w:rPr>
          <w:b/>
          <w:sz w:val="23"/>
          <w:szCs w:val="23"/>
        </w:rPr>
        <w:t xml:space="preserve"> DA CONSTITUIÇÃO FEDERAL</w:t>
      </w:r>
    </w:p>
    <w:p w14:paraId="4217D277" w14:textId="77777777" w:rsidR="00EA4850" w:rsidRPr="00636BE3" w:rsidRDefault="00EA4850" w:rsidP="0051334C">
      <w:pPr>
        <w:tabs>
          <w:tab w:val="left" w:pos="426"/>
        </w:tabs>
        <w:jc w:val="both"/>
        <w:rPr>
          <w:b/>
          <w:sz w:val="23"/>
          <w:szCs w:val="23"/>
        </w:rPr>
      </w:pPr>
    </w:p>
    <w:p w14:paraId="26F1F77F" w14:textId="3E1FBDDE" w:rsidR="00EA4850" w:rsidRPr="00636BE3" w:rsidRDefault="00EA4850" w:rsidP="0051334C">
      <w:pPr>
        <w:tabs>
          <w:tab w:val="left" w:pos="426"/>
        </w:tabs>
        <w:spacing w:line="360" w:lineRule="auto"/>
        <w:ind w:firstLine="851"/>
        <w:jc w:val="both"/>
        <w:rPr>
          <w:sz w:val="23"/>
          <w:szCs w:val="23"/>
        </w:rPr>
      </w:pPr>
      <w:r w:rsidRPr="00636BE3">
        <w:rPr>
          <w:sz w:val="23"/>
          <w:szCs w:val="23"/>
        </w:rPr>
        <w:t>Eu (</w:t>
      </w:r>
      <w:r w:rsidRPr="00636BE3">
        <w:rPr>
          <w:sz w:val="23"/>
          <w:szCs w:val="23"/>
          <w:highlight w:val="yellow"/>
        </w:rPr>
        <w:t>Nós) (nome completo)</w:t>
      </w:r>
      <w:r w:rsidRPr="00636BE3">
        <w:rPr>
          <w:sz w:val="23"/>
          <w:szCs w:val="23"/>
        </w:rPr>
        <w:t xml:space="preserve">, representante(s) legal(is) da empresa </w:t>
      </w:r>
      <w:r w:rsidRPr="00636BE3">
        <w:rPr>
          <w:sz w:val="23"/>
          <w:szCs w:val="23"/>
          <w:highlight w:val="yellow"/>
        </w:rPr>
        <w:t>(</w:t>
      </w:r>
      <w:r w:rsidR="00DD15F0" w:rsidRPr="00636BE3">
        <w:rPr>
          <w:sz w:val="23"/>
          <w:szCs w:val="23"/>
          <w:highlight w:val="yellow"/>
        </w:rPr>
        <w:t>razão social</w:t>
      </w:r>
      <w:r w:rsidRPr="00636BE3">
        <w:rPr>
          <w:sz w:val="23"/>
          <w:szCs w:val="23"/>
          <w:highlight w:val="yellow"/>
        </w:rPr>
        <w:t>)</w:t>
      </w:r>
      <w:r w:rsidRPr="00636BE3">
        <w:rPr>
          <w:sz w:val="23"/>
          <w:szCs w:val="23"/>
        </w:rPr>
        <w:t>, interessada em participar da licitação em referência, realizada pelo Serviço Autônomo de Água e Esgotos de Indaiatuba (</w:t>
      </w:r>
      <w:r w:rsidRPr="00636BE3">
        <w:rPr>
          <w:b/>
          <w:i/>
          <w:sz w:val="23"/>
          <w:szCs w:val="23"/>
        </w:rPr>
        <w:t>SAAE</w:t>
      </w:r>
      <w:r w:rsidRPr="00636BE3">
        <w:rPr>
          <w:sz w:val="23"/>
          <w:szCs w:val="23"/>
        </w:rPr>
        <w:t>), declaro(amos), sob as penas da lei, que a (razão social da licitante), com sede na (endereço completo da licitante), inscrita no CNPJ sob o n</w:t>
      </w:r>
      <w:r w:rsidRPr="00636BE3">
        <w:rPr>
          <w:strike/>
          <w:sz w:val="23"/>
          <w:szCs w:val="23"/>
        </w:rPr>
        <w:t>º</w:t>
      </w:r>
      <w:r w:rsidRPr="00636BE3">
        <w:rPr>
          <w:sz w:val="23"/>
          <w:szCs w:val="23"/>
        </w:rPr>
        <w:t xml:space="preserve"> </w:t>
      </w:r>
      <w:r w:rsidRPr="00636BE3">
        <w:rPr>
          <w:sz w:val="23"/>
          <w:szCs w:val="23"/>
          <w:highlight w:val="yellow"/>
        </w:rPr>
        <w:t>xxxxxxxx</w:t>
      </w:r>
      <w:r w:rsidRPr="00636BE3">
        <w:rPr>
          <w:sz w:val="23"/>
          <w:szCs w:val="23"/>
        </w:rPr>
        <w:t xml:space="preserve">, </w:t>
      </w:r>
      <w:r w:rsidRPr="00636BE3">
        <w:rPr>
          <w:b/>
          <w:sz w:val="23"/>
          <w:szCs w:val="23"/>
        </w:rPr>
        <w:t>NÃO MANTÉM</w:t>
      </w:r>
      <w:r w:rsidRPr="00636BE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636BE3">
        <w:rPr>
          <w:b/>
          <w:bCs/>
          <w:sz w:val="23"/>
          <w:szCs w:val="23"/>
        </w:rPr>
        <w:t xml:space="preserve"> </w:t>
      </w:r>
      <w:r w:rsidRPr="00636BE3">
        <w:rPr>
          <w:sz w:val="23"/>
          <w:szCs w:val="23"/>
        </w:rPr>
        <w:t>e que se encontra em situação regular perante o Ministério do Trabalho, no que se refere à observância do disposto no inciso XXXIII do artigo 7</w:t>
      </w:r>
      <w:r w:rsidRPr="00636BE3">
        <w:rPr>
          <w:sz w:val="23"/>
          <w:szCs w:val="23"/>
          <w:u w:val="single"/>
          <w:vertAlign w:val="superscript"/>
        </w:rPr>
        <w:t>o</w:t>
      </w:r>
      <w:r w:rsidRPr="00636BE3">
        <w:rPr>
          <w:sz w:val="23"/>
          <w:szCs w:val="23"/>
        </w:rPr>
        <w:t xml:space="preserve"> da Constituição Federal.</w:t>
      </w:r>
    </w:p>
    <w:p w14:paraId="2BB09BEE" w14:textId="77777777" w:rsidR="00EA4850" w:rsidRPr="00636BE3" w:rsidRDefault="00EA4850" w:rsidP="0051334C">
      <w:pPr>
        <w:tabs>
          <w:tab w:val="left" w:pos="426"/>
        </w:tabs>
        <w:spacing w:line="360" w:lineRule="auto"/>
        <w:jc w:val="both"/>
        <w:rPr>
          <w:sz w:val="23"/>
          <w:szCs w:val="23"/>
        </w:rPr>
      </w:pPr>
    </w:p>
    <w:p w14:paraId="315AB64E" w14:textId="77777777" w:rsidR="00EA4850" w:rsidRPr="00636BE3" w:rsidRDefault="00EA4850" w:rsidP="0051334C">
      <w:pPr>
        <w:tabs>
          <w:tab w:val="left" w:pos="426"/>
        </w:tabs>
        <w:spacing w:line="360" w:lineRule="auto"/>
        <w:jc w:val="both"/>
        <w:rPr>
          <w:sz w:val="23"/>
          <w:szCs w:val="23"/>
        </w:rPr>
      </w:pPr>
    </w:p>
    <w:p w14:paraId="001094B3" w14:textId="77777777" w:rsidR="00EA4850" w:rsidRPr="00636BE3" w:rsidRDefault="00EA4850" w:rsidP="0087658E">
      <w:pPr>
        <w:autoSpaceDE w:val="0"/>
        <w:spacing w:line="360" w:lineRule="auto"/>
        <w:jc w:val="center"/>
        <w:rPr>
          <w:sz w:val="23"/>
          <w:szCs w:val="23"/>
          <w:lang w:val="pt-PT"/>
        </w:rPr>
      </w:pPr>
      <w:r w:rsidRPr="00636BE3">
        <w:rPr>
          <w:sz w:val="23"/>
          <w:szCs w:val="23"/>
          <w:lang w:val="pt-PT"/>
        </w:rPr>
        <w:t>Local, ..... de ..................... de 202...</w:t>
      </w:r>
    </w:p>
    <w:p w14:paraId="172539A6" w14:textId="77777777" w:rsidR="00EA4850" w:rsidRPr="00636BE3" w:rsidRDefault="00EA4850" w:rsidP="0087658E">
      <w:pPr>
        <w:autoSpaceDE w:val="0"/>
        <w:ind w:firstLine="1418"/>
        <w:jc w:val="center"/>
        <w:rPr>
          <w:sz w:val="23"/>
          <w:szCs w:val="23"/>
          <w:lang w:val="pt-PT"/>
        </w:rPr>
      </w:pPr>
    </w:p>
    <w:p w14:paraId="7C68DAED" w14:textId="77777777" w:rsidR="00EA4850" w:rsidRPr="00636BE3" w:rsidRDefault="00EA4850" w:rsidP="0087658E">
      <w:pPr>
        <w:shd w:val="clear" w:color="auto" w:fill="FFFFFF"/>
        <w:autoSpaceDE w:val="0"/>
        <w:spacing w:line="360" w:lineRule="auto"/>
        <w:jc w:val="center"/>
        <w:rPr>
          <w:b/>
          <w:bCs/>
          <w:sz w:val="23"/>
          <w:szCs w:val="23"/>
        </w:rPr>
      </w:pPr>
    </w:p>
    <w:p w14:paraId="375FB8C8" w14:textId="77777777" w:rsidR="00B77878" w:rsidRPr="00636BE3" w:rsidRDefault="00B77878" w:rsidP="0087658E">
      <w:pPr>
        <w:shd w:val="clear" w:color="auto" w:fill="FFFFFF"/>
        <w:autoSpaceDE w:val="0"/>
        <w:spacing w:line="360" w:lineRule="auto"/>
        <w:jc w:val="center"/>
        <w:rPr>
          <w:b/>
          <w:bCs/>
          <w:sz w:val="23"/>
          <w:szCs w:val="23"/>
        </w:rPr>
      </w:pPr>
      <w:r w:rsidRPr="00636BE3">
        <w:rPr>
          <w:b/>
          <w:bCs/>
          <w:sz w:val="23"/>
          <w:szCs w:val="23"/>
          <w:highlight w:val="yellow"/>
        </w:rPr>
        <w:t>*Assinado e digitalizado.</w:t>
      </w:r>
    </w:p>
    <w:p w14:paraId="6E409297" w14:textId="77777777" w:rsidR="00B77878" w:rsidRPr="00636BE3" w:rsidRDefault="00B77878" w:rsidP="0087658E">
      <w:pPr>
        <w:shd w:val="clear" w:color="auto" w:fill="FFFFFF"/>
        <w:autoSpaceDE w:val="0"/>
        <w:spacing w:line="360" w:lineRule="auto"/>
        <w:jc w:val="center"/>
        <w:rPr>
          <w:b/>
          <w:bCs/>
          <w:sz w:val="23"/>
          <w:szCs w:val="23"/>
        </w:rPr>
      </w:pPr>
      <w:r w:rsidRPr="00636BE3">
        <w:rPr>
          <w:b/>
          <w:bCs/>
          <w:sz w:val="23"/>
          <w:szCs w:val="23"/>
          <w:highlight w:val="yellow"/>
        </w:rPr>
        <w:t>*Se possível assinar digitalmente.</w:t>
      </w:r>
    </w:p>
    <w:p w14:paraId="5DA3A18B" w14:textId="5E1DC6C7" w:rsidR="00EA4850" w:rsidRPr="00636BE3" w:rsidRDefault="00EA4850" w:rsidP="0087658E">
      <w:pPr>
        <w:shd w:val="clear" w:color="auto" w:fill="FFFFFF"/>
        <w:autoSpaceDE w:val="0"/>
        <w:spacing w:line="360" w:lineRule="auto"/>
        <w:jc w:val="center"/>
        <w:rPr>
          <w:b/>
          <w:bCs/>
          <w:sz w:val="23"/>
          <w:szCs w:val="23"/>
        </w:rPr>
      </w:pPr>
    </w:p>
    <w:p w14:paraId="69793D9E" w14:textId="77777777" w:rsidR="00EA4850" w:rsidRPr="00636BE3" w:rsidRDefault="00EA4850" w:rsidP="0087658E">
      <w:pPr>
        <w:autoSpaceDE w:val="0"/>
        <w:spacing w:line="360" w:lineRule="auto"/>
        <w:jc w:val="center"/>
        <w:rPr>
          <w:sz w:val="23"/>
          <w:szCs w:val="23"/>
        </w:rPr>
      </w:pPr>
      <w:r w:rsidRPr="00636BE3">
        <w:rPr>
          <w:sz w:val="23"/>
          <w:szCs w:val="23"/>
        </w:rPr>
        <w:t>_____________________________________</w:t>
      </w:r>
    </w:p>
    <w:p w14:paraId="6B3DB45B" w14:textId="77777777" w:rsidR="00EA4850" w:rsidRPr="00636BE3" w:rsidRDefault="00EA4850" w:rsidP="0087658E">
      <w:pPr>
        <w:autoSpaceDE w:val="0"/>
        <w:spacing w:line="360" w:lineRule="auto"/>
        <w:jc w:val="center"/>
        <w:rPr>
          <w:b/>
          <w:bCs/>
          <w:sz w:val="23"/>
          <w:szCs w:val="23"/>
        </w:rPr>
      </w:pPr>
      <w:r w:rsidRPr="00636BE3">
        <w:rPr>
          <w:b/>
          <w:bCs/>
          <w:sz w:val="23"/>
          <w:szCs w:val="23"/>
        </w:rPr>
        <w:t>NOME</w:t>
      </w:r>
    </w:p>
    <w:p w14:paraId="393CFEB8" w14:textId="77777777" w:rsidR="00EA4850" w:rsidRPr="00636BE3" w:rsidRDefault="00EA4850" w:rsidP="0087658E">
      <w:pPr>
        <w:keepNext/>
        <w:autoSpaceDE w:val="0"/>
        <w:spacing w:line="360" w:lineRule="auto"/>
        <w:jc w:val="center"/>
        <w:rPr>
          <w:b/>
          <w:bCs/>
          <w:sz w:val="23"/>
          <w:szCs w:val="23"/>
        </w:rPr>
      </w:pPr>
      <w:r w:rsidRPr="00636BE3">
        <w:rPr>
          <w:b/>
          <w:bCs/>
          <w:sz w:val="23"/>
          <w:szCs w:val="23"/>
        </w:rPr>
        <w:t>R.G e CPF</w:t>
      </w:r>
    </w:p>
    <w:p w14:paraId="7404B5D4" w14:textId="77777777" w:rsidR="00EA4850" w:rsidRDefault="00EA4850" w:rsidP="0087658E">
      <w:pPr>
        <w:keepNext/>
        <w:autoSpaceDE w:val="0"/>
        <w:spacing w:line="360" w:lineRule="auto"/>
        <w:jc w:val="center"/>
        <w:rPr>
          <w:b/>
          <w:bCs/>
          <w:sz w:val="23"/>
          <w:szCs w:val="23"/>
        </w:rPr>
      </w:pPr>
      <w:r w:rsidRPr="00636BE3">
        <w:rPr>
          <w:b/>
          <w:bCs/>
          <w:sz w:val="23"/>
          <w:szCs w:val="23"/>
        </w:rPr>
        <w:t>CARGO</w:t>
      </w:r>
    </w:p>
    <w:p w14:paraId="2416990A" w14:textId="77777777" w:rsidR="00075F10" w:rsidRDefault="00075F10" w:rsidP="0051334C">
      <w:pPr>
        <w:keepNext/>
        <w:autoSpaceDE w:val="0"/>
        <w:spacing w:line="360" w:lineRule="auto"/>
        <w:jc w:val="both"/>
        <w:rPr>
          <w:b/>
          <w:bCs/>
          <w:sz w:val="23"/>
          <w:szCs w:val="23"/>
        </w:rPr>
      </w:pPr>
    </w:p>
    <w:p w14:paraId="11F9D885" w14:textId="77777777" w:rsidR="00075F10" w:rsidRDefault="00075F10" w:rsidP="0051334C">
      <w:pPr>
        <w:keepNext/>
        <w:autoSpaceDE w:val="0"/>
        <w:spacing w:line="360" w:lineRule="auto"/>
        <w:jc w:val="both"/>
        <w:rPr>
          <w:b/>
          <w:bCs/>
          <w:sz w:val="23"/>
          <w:szCs w:val="23"/>
        </w:rPr>
      </w:pPr>
    </w:p>
    <w:p w14:paraId="38F42F86" w14:textId="77777777" w:rsidR="00075F10" w:rsidRDefault="00075F10" w:rsidP="0051334C">
      <w:pPr>
        <w:keepNext/>
        <w:autoSpaceDE w:val="0"/>
        <w:spacing w:line="360" w:lineRule="auto"/>
        <w:jc w:val="both"/>
        <w:rPr>
          <w:b/>
          <w:bCs/>
          <w:sz w:val="23"/>
          <w:szCs w:val="23"/>
        </w:rPr>
      </w:pPr>
    </w:p>
    <w:p w14:paraId="0ACFECEB" w14:textId="77777777" w:rsidR="00075F10" w:rsidRDefault="00075F10" w:rsidP="0051334C">
      <w:pPr>
        <w:keepNext/>
        <w:autoSpaceDE w:val="0"/>
        <w:spacing w:line="360" w:lineRule="auto"/>
        <w:jc w:val="both"/>
        <w:rPr>
          <w:b/>
          <w:bCs/>
          <w:sz w:val="23"/>
          <w:szCs w:val="23"/>
        </w:rPr>
      </w:pPr>
    </w:p>
    <w:p w14:paraId="65C0A08D" w14:textId="77777777" w:rsidR="00075F10" w:rsidRPr="00636BE3" w:rsidRDefault="00075F10" w:rsidP="0051334C">
      <w:pPr>
        <w:keepNext/>
        <w:autoSpaceDE w:val="0"/>
        <w:spacing w:line="360" w:lineRule="auto"/>
        <w:jc w:val="both"/>
        <w:rPr>
          <w:b/>
          <w:bCs/>
          <w:sz w:val="23"/>
          <w:szCs w:val="23"/>
        </w:rPr>
      </w:pPr>
    </w:p>
    <w:p w14:paraId="73C06FD0" w14:textId="77777777" w:rsidR="00EA4850" w:rsidRPr="00636BE3" w:rsidRDefault="00EA4850" w:rsidP="0051334C">
      <w:pPr>
        <w:autoSpaceDE w:val="0"/>
        <w:autoSpaceDN w:val="0"/>
        <w:adjustRightInd w:val="0"/>
        <w:spacing w:line="360" w:lineRule="auto"/>
        <w:jc w:val="both"/>
        <w:rPr>
          <w:rFonts w:eastAsia="Switzerland"/>
          <w:sz w:val="23"/>
          <w:szCs w:val="23"/>
          <w:lang w:eastAsia="en-US"/>
        </w:rPr>
      </w:pPr>
    </w:p>
    <w:p w14:paraId="5290F8DE" w14:textId="77777777"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77777777"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IV</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5CA16F38"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E5701B">
        <w:rPr>
          <w:sz w:val="23"/>
          <w:szCs w:val="23"/>
        </w:rPr>
        <w:t>0</w:t>
      </w:r>
      <w:r w:rsidR="00F87254">
        <w:rPr>
          <w:sz w:val="23"/>
          <w:szCs w:val="23"/>
        </w:rPr>
        <w:t>2</w:t>
      </w:r>
      <w:r w:rsidR="00E5701B">
        <w:rPr>
          <w:sz w:val="23"/>
          <w:szCs w:val="23"/>
        </w:rPr>
        <w:t>/2024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E5701B">
        <w:rPr>
          <w:sz w:val="23"/>
          <w:szCs w:val="23"/>
        </w:rPr>
        <w:t>0</w:t>
      </w:r>
      <w:r w:rsidR="00F87254">
        <w:rPr>
          <w:sz w:val="23"/>
          <w:szCs w:val="23"/>
        </w:rPr>
        <w:t>3</w:t>
      </w:r>
      <w:r w:rsidR="00E5701B">
        <w:rPr>
          <w:sz w:val="23"/>
          <w:szCs w:val="23"/>
        </w:rPr>
        <w:t>/2024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E5701B">
        <w:rPr>
          <w:sz w:val="23"/>
          <w:szCs w:val="23"/>
        </w:rPr>
        <w:t>0</w:t>
      </w:r>
      <w:r w:rsidR="00F87254">
        <w:rPr>
          <w:sz w:val="23"/>
          <w:szCs w:val="23"/>
        </w:rPr>
        <w:t>3</w:t>
      </w:r>
      <w:r w:rsidR="00E5701B">
        <w:rPr>
          <w:sz w:val="23"/>
          <w:szCs w:val="23"/>
        </w:rPr>
        <w:t>/2024</w:t>
      </w:r>
    </w:p>
    <w:p w14:paraId="5E6BF6D2" w14:textId="4954DA89"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E5701B">
        <w:rPr>
          <w:rFonts w:ascii="Times New Roman" w:hAnsi="Times New Roman" w:cs="Times New Roman"/>
          <w:sz w:val="23"/>
          <w:szCs w:val="23"/>
        </w:rPr>
        <w:t xml:space="preserve">de </w:t>
      </w:r>
      <w:r w:rsidR="002422E2">
        <w:rPr>
          <w:rFonts w:ascii="Times New Roman" w:hAnsi="Times New Roman" w:cs="Times New Roman"/>
          <w:sz w:val="23"/>
          <w:szCs w:val="23"/>
        </w:rPr>
        <w:t>cloreto de Polialumínio PAC-10</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1F87023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83DF2">
        <w:rPr>
          <w:sz w:val="23"/>
          <w:szCs w:val="23"/>
          <w:lang w:eastAsia="pt-BR"/>
        </w:rPr>
        <w:t>90</w:t>
      </w:r>
      <w:r w:rsidRPr="00636BE3">
        <w:rPr>
          <w:sz w:val="23"/>
          <w:szCs w:val="23"/>
          <w:lang w:eastAsia="pt-BR"/>
        </w:rPr>
        <w:t xml:space="preserve"> (</w:t>
      </w:r>
      <w:r w:rsidR="00683DF2">
        <w:rPr>
          <w:sz w:val="23"/>
          <w:szCs w:val="23"/>
          <w:lang w:eastAsia="pt-BR"/>
        </w:rPr>
        <w:t>noventa</w:t>
      </w:r>
      <w:r w:rsidRPr="00636BE3">
        <w:rPr>
          <w:sz w:val="23"/>
          <w:szCs w:val="23"/>
          <w:lang w:eastAsia="pt-BR"/>
        </w:rPr>
        <w:t>) dias, a partir da data de abertura do Pregão Eletrônico;</w:t>
      </w:r>
    </w:p>
    <w:p w14:paraId="00BC59DC" w14:textId="77777777" w:rsidR="00EA4850" w:rsidRPr="00F87254" w:rsidRDefault="00EA4850" w:rsidP="0051334C">
      <w:pPr>
        <w:suppressAutoHyphens w:val="0"/>
        <w:autoSpaceDE w:val="0"/>
        <w:autoSpaceDN w:val="0"/>
        <w:adjustRightInd w:val="0"/>
        <w:spacing w:line="360" w:lineRule="auto"/>
        <w:jc w:val="both"/>
        <w:rPr>
          <w:color w:val="FF0000"/>
          <w:sz w:val="23"/>
          <w:szCs w:val="23"/>
          <w:lang w:eastAsia="pt-BR"/>
        </w:rPr>
      </w:pPr>
    </w:p>
    <w:p w14:paraId="54CFFC80" w14:textId="0DFB61A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F87254">
        <w:rPr>
          <w:color w:val="FF0000"/>
          <w:sz w:val="23"/>
          <w:szCs w:val="23"/>
          <w:lang w:eastAsia="pt-BR"/>
        </w:rPr>
        <w:t xml:space="preserve">c) A entrega será </w:t>
      </w:r>
      <w:r w:rsidRPr="00636BE3">
        <w:rPr>
          <w:sz w:val="23"/>
          <w:szCs w:val="23"/>
          <w:lang w:eastAsia="pt-BR"/>
        </w:rPr>
        <w:t xml:space="preserve">em </w:t>
      </w:r>
      <w:r w:rsidRPr="00683DF2">
        <w:rPr>
          <w:sz w:val="23"/>
          <w:szCs w:val="23"/>
          <w:lang w:eastAsia="pt-BR"/>
        </w:rPr>
        <w:t xml:space="preserve">até </w:t>
      </w:r>
      <w:r w:rsidR="00683DF2" w:rsidRPr="00683DF2">
        <w:rPr>
          <w:sz w:val="23"/>
          <w:szCs w:val="23"/>
          <w:lang w:eastAsia="pt-BR"/>
        </w:rPr>
        <w:t>15</w:t>
      </w:r>
      <w:r w:rsidRPr="00683DF2">
        <w:rPr>
          <w:sz w:val="23"/>
          <w:szCs w:val="23"/>
          <w:lang w:eastAsia="pt-BR"/>
        </w:rPr>
        <w:t xml:space="preserve"> (</w:t>
      </w:r>
      <w:r w:rsidR="00683DF2" w:rsidRPr="00683DF2">
        <w:rPr>
          <w:sz w:val="23"/>
          <w:szCs w:val="23"/>
          <w:lang w:eastAsia="pt-BR"/>
        </w:rPr>
        <w:t>quinze</w:t>
      </w:r>
      <w:r w:rsidRPr="00683DF2">
        <w:rPr>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77777777"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ANEXO V</w:t>
      </w:r>
    </w:p>
    <w:p w14:paraId="660ACAA4" w14:textId="7449991B"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804AB6">
        <w:rPr>
          <w:b/>
          <w:bCs/>
          <w:sz w:val="23"/>
          <w:szCs w:val="23"/>
          <w:lang w:val="pt-PT"/>
        </w:rPr>
        <w:t>0</w:t>
      </w:r>
      <w:r w:rsidR="00F87254">
        <w:rPr>
          <w:b/>
          <w:bCs/>
          <w:sz w:val="23"/>
          <w:szCs w:val="23"/>
          <w:lang w:val="pt-PT"/>
        </w:rPr>
        <w:t>2</w:t>
      </w:r>
      <w:r w:rsidR="00804AB6">
        <w:rPr>
          <w:b/>
          <w:bCs/>
          <w:sz w:val="23"/>
          <w:szCs w:val="23"/>
          <w:lang w:val="pt-PT"/>
        </w:rPr>
        <w:t>/2024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804AB6">
        <w:rPr>
          <w:b/>
          <w:bCs/>
          <w:sz w:val="23"/>
          <w:szCs w:val="23"/>
          <w:lang w:val="pt-PT"/>
        </w:rPr>
        <w:t>0</w:t>
      </w:r>
      <w:r w:rsidR="00F87254">
        <w:rPr>
          <w:b/>
          <w:bCs/>
          <w:sz w:val="23"/>
          <w:szCs w:val="23"/>
          <w:lang w:val="pt-PT"/>
        </w:rPr>
        <w:t>3</w:t>
      </w:r>
      <w:r w:rsidR="00804AB6">
        <w:rPr>
          <w:b/>
          <w:bCs/>
          <w:sz w:val="23"/>
          <w:szCs w:val="23"/>
          <w:lang w:val="pt-PT"/>
        </w:rPr>
        <w:t>/2024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804AB6">
        <w:rPr>
          <w:b/>
          <w:sz w:val="23"/>
          <w:szCs w:val="23"/>
          <w:lang w:val="pt-PT"/>
        </w:rPr>
        <w:t>0</w:t>
      </w:r>
      <w:r w:rsidR="00F87254">
        <w:rPr>
          <w:b/>
          <w:sz w:val="23"/>
          <w:szCs w:val="23"/>
          <w:lang w:val="pt-PT"/>
        </w:rPr>
        <w:t>3</w:t>
      </w:r>
      <w:r w:rsidR="00804AB6">
        <w:rPr>
          <w:b/>
          <w:sz w:val="23"/>
          <w:szCs w:val="23"/>
          <w:lang w:val="pt-PT"/>
        </w:rPr>
        <w:t>/2024</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77777777"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epresentante na fiscalização da execução da Ata de Registro de Preços, prestar toda assistência e orientação que se fizerem necessárias, conforme art. 68 da Lei Federal no 8.666/93,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54020DD3"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VI</w:t>
      </w:r>
      <w:r w:rsidRPr="00E51629">
        <w:rPr>
          <w:b/>
          <w:sz w:val="22"/>
          <w:szCs w:val="22"/>
        </w:rPr>
        <w:t xml:space="preserve"> – DECLARAÇÃO DE INTERESSE AO CADASTRO RESERVA</w:t>
      </w:r>
    </w:p>
    <w:p w14:paraId="661808A8" w14:textId="3885254A" w:rsidR="00170FA3" w:rsidRPr="00170FA3" w:rsidRDefault="00170FA3" w:rsidP="00804AB6">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1155BFB5"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804AB6">
        <w:rPr>
          <w:sz w:val="22"/>
          <w:szCs w:val="22"/>
        </w:rPr>
        <w:t>0</w:t>
      </w:r>
      <w:r w:rsidR="00F87254">
        <w:rPr>
          <w:sz w:val="22"/>
          <w:szCs w:val="22"/>
        </w:rPr>
        <w:t>2</w:t>
      </w:r>
      <w:r w:rsidRPr="00E51629">
        <w:rPr>
          <w:sz w:val="22"/>
          <w:szCs w:val="22"/>
        </w:rPr>
        <w:t>/2024 - Edital n</w:t>
      </w:r>
      <w:r w:rsidRPr="00E51629">
        <w:rPr>
          <w:sz w:val="22"/>
          <w:szCs w:val="22"/>
          <w:u w:val="single"/>
          <w:vertAlign w:val="superscript"/>
        </w:rPr>
        <w:t>o</w:t>
      </w:r>
      <w:r w:rsidRPr="00E51629">
        <w:rPr>
          <w:sz w:val="22"/>
          <w:szCs w:val="22"/>
        </w:rPr>
        <w:t xml:space="preserve"> </w:t>
      </w:r>
      <w:r w:rsidR="00804AB6">
        <w:rPr>
          <w:sz w:val="22"/>
          <w:szCs w:val="22"/>
        </w:rPr>
        <w:t>0</w:t>
      </w:r>
      <w:r w:rsidR="00F87254">
        <w:rPr>
          <w:sz w:val="22"/>
          <w:szCs w:val="22"/>
        </w:rPr>
        <w:t>3</w:t>
      </w:r>
      <w:r w:rsidRPr="00E51629">
        <w:rPr>
          <w:sz w:val="22"/>
          <w:szCs w:val="22"/>
        </w:rPr>
        <w:t>/2024 - Processo n</w:t>
      </w:r>
      <w:r w:rsidRPr="00E51629">
        <w:rPr>
          <w:sz w:val="22"/>
          <w:szCs w:val="22"/>
          <w:u w:val="single"/>
          <w:vertAlign w:val="superscript"/>
        </w:rPr>
        <w:t>o</w:t>
      </w:r>
      <w:r w:rsidRPr="00E51629">
        <w:rPr>
          <w:sz w:val="22"/>
          <w:szCs w:val="22"/>
        </w:rPr>
        <w:t xml:space="preserve"> </w:t>
      </w:r>
      <w:r w:rsidR="00804AB6">
        <w:rPr>
          <w:sz w:val="22"/>
          <w:szCs w:val="22"/>
        </w:rPr>
        <w:t>0</w:t>
      </w:r>
      <w:r w:rsidR="00F87254">
        <w:rPr>
          <w:sz w:val="22"/>
          <w:szCs w:val="22"/>
        </w:rPr>
        <w:t>3</w:t>
      </w:r>
      <w:r w:rsidRPr="00E51629">
        <w:rPr>
          <w:sz w:val="22"/>
          <w:szCs w:val="22"/>
        </w:rPr>
        <w:t>/2024</w:t>
      </w:r>
    </w:p>
    <w:p w14:paraId="7F6E9E3B" w14:textId="77277929"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2422E2">
        <w:rPr>
          <w:rFonts w:ascii="Times New Roman" w:hAnsi="Times New Roman" w:cs="Times New Roman"/>
          <w:sz w:val="23"/>
          <w:szCs w:val="23"/>
        </w:rPr>
        <w:t>cloreto de Polialumínio PAC-10</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CA4CF8">
      <w:pPr>
        <w:pStyle w:val="PargrafodaLista"/>
        <w:widowControl w:val="0"/>
        <w:numPr>
          <w:ilvl w:val="0"/>
          <w:numId w:val="13"/>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CA4CF8">
      <w:pPr>
        <w:pStyle w:val="PargrafodaLista"/>
        <w:widowControl w:val="0"/>
        <w:numPr>
          <w:ilvl w:val="0"/>
          <w:numId w:val="13"/>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5911B979"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I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6CE1DC35" w:rsidR="00C576E8" w:rsidRPr="004075C3" w:rsidRDefault="00C576E8" w:rsidP="00B25420">
      <w:pPr>
        <w:keepNext/>
        <w:autoSpaceDE w:val="0"/>
        <w:spacing w:line="360" w:lineRule="auto"/>
        <w:jc w:val="center"/>
        <w:rPr>
          <w:b/>
          <w:bCs/>
        </w:rPr>
      </w:pPr>
      <w:r w:rsidRPr="0051334C">
        <w:rPr>
          <w:b/>
          <w:bCs/>
        </w:rPr>
        <w:t xml:space="preserve">ATA DE REGISTRO DE </w:t>
      </w:r>
      <w:r w:rsidRPr="004075C3">
        <w:rPr>
          <w:b/>
          <w:bCs/>
        </w:rPr>
        <w:t xml:space="preserve">PREÇOS </w:t>
      </w:r>
      <w:r w:rsidRPr="004075C3">
        <w:rPr>
          <w:b/>
          <w:bCs/>
          <w:color w:val="000000"/>
        </w:rPr>
        <w:t>N</w:t>
      </w:r>
      <w:r w:rsidRPr="004075C3">
        <w:rPr>
          <w:b/>
          <w:bCs/>
          <w:color w:val="000000"/>
          <w:u w:val="single"/>
          <w:vertAlign w:val="superscript"/>
        </w:rPr>
        <w:t>o</w:t>
      </w:r>
      <w:r w:rsidRPr="004075C3">
        <w:rPr>
          <w:b/>
          <w:bCs/>
        </w:rPr>
        <w:t xml:space="preserve"> </w:t>
      </w:r>
      <w:r w:rsidR="00F87254">
        <w:rPr>
          <w:b/>
          <w:bCs/>
        </w:rPr>
        <w:t>xx</w:t>
      </w:r>
      <w:r w:rsidR="004075C3" w:rsidRPr="004075C3">
        <w:rPr>
          <w:b/>
          <w:bCs/>
        </w:rPr>
        <w:t>/2024</w:t>
      </w:r>
    </w:p>
    <w:p w14:paraId="30CA11AB" w14:textId="6ACC4B15" w:rsidR="004075C3" w:rsidRPr="004075C3" w:rsidRDefault="00C576E8" w:rsidP="004075C3">
      <w:pPr>
        <w:pStyle w:val="xl42"/>
        <w:suppressAutoHyphens w:val="0"/>
        <w:spacing w:before="0" w:after="0" w:line="360" w:lineRule="auto"/>
        <w:rPr>
          <w:rFonts w:ascii="Times New Roman" w:hAnsi="Times New Roman" w:cs="Times New Roman"/>
          <w:bCs w:val="0"/>
        </w:rPr>
      </w:pPr>
      <w:r w:rsidRPr="004075C3">
        <w:rPr>
          <w:rFonts w:ascii="Times New Roman" w:hAnsi="Times New Roman" w:cs="Times New Roman"/>
        </w:rPr>
        <w:t xml:space="preserve">PREGÃO ELETRÔNICO </w:t>
      </w:r>
      <w:r w:rsidR="004075C3" w:rsidRPr="004075C3">
        <w:rPr>
          <w:rFonts w:ascii="Times New Roman" w:hAnsi="Times New Roman" w:cs="Times New Roman"/>
          <w:bCs w:val="0"/>
          <w:color w:val="000000"/>
        </w:rPr>
        <w:t>N</w:t>
      </w:r>
      <w:r w:rsidR="004075C3" w:rsidRPr="004075C3">
        <w:rPr>
          <w:rFonts w:ascii="Times New Roman" w:hAnsi="Times New Roman" w:cs="Times New Roman"/>
          <w:bCs w:val="0"/>
          <w:color w:val="000000"/>
          <w:u w:val="single"/>
          <w:vertAlign w:val="superscript"/>
        </w:rPr>
        <w:t>o</w:t>
      </w:r>
      <w:r w:rsidR="004075C3" w:rsidRPr="004075C3">
        <w:rPr>
          <w:rFonts w:ascii="Times New Roman" w:hAnsi="Times New Roman" w:cs="Times New Roman"/>
          <w:bCs w:val="0"/>
        </w:rPr>
        <w:t xml:space="preserve"> 0</w:t>
      </w:r>
      <w:r w:rsidR="00F87254">
        <w:rPr>
          <w:rFonts w:ascii="Times New Roman" w:hAnsi="Times New Roman" w:cs="Times New Roman"/>
          <w:bCs w:val="0"/>
        </w:rPr>
        <w:t>2</w:t>
      </w:r>
      <w:r w:rsidR="004075C3" w:rsidRPr="004075C3">
        <w:rPr>
          <w:rFonts w:ascii="Times New Roman" w:hAnsi="Times New Roman" w:cs="Times New Roman"/>
          <w:bCs w:val="0"/>
        </w:rPr>
        <w:t>/2024</w:t>
      </w:r>
    </w:p>
    <w:p w14:paraId="56498590" w14:textId="7406E279" w:rsidR="00C576E8" w:rsidRPr="004075C3" w:rsidRDefault="00C576E8" w:rsidP="004075C3">
      <w:pPr>
        <w:pStyle w:val="xl42"/>
        <w:suppressAutoHyphens w:val="0"/>
        <w:spacing w:before="0" w:after="0" w:line="360" w:lineRule="auto"/>
        <w:rPr>
          <w:rFonts w:ascii="Times New Roman" w:hAnsi="Times New Roman" w:cs="Times New Roman"/>
        </w:rPr>
      </w:pPr>
      <w:r w:rsidRPr="004075C3">
        <w:rPr>
          <w:rFonts w:ascii="Times New Roman" w:hAnsi="Times New Roman" w:cs="Times New Roman"/>
        </w:rPr>
        <w:t xml:space="preserve">EDITAL </w:t>
      </w:r>
      <w:r w:rsidR="004075C3" w:rsidRPr="004075C3">
        <w:rPr>
          <w:rFonts w:ascii="Times New Roman" w:hAnsi="Times New Roman" w:cs="Times New Roman"/>
          <w:bCs w:val="0"/>
          <w:color w:val="000000"/>
        </w:rPr>
        <w:t>N</w:t>
      </w:r>
      <w:r w:rsidR="004075C3" w:rsidRPr="004075C3">
        <w:rPr>
          <w:rFonts w:ascii="Times New Roman" w:hAnsi="Times New Roman" w:cs="Times New Roman"/>
          <w:bCs w:val="0"/>
          <w:color w:val="000000"/>
          <w:u w:val="single"/>
          <w:vertAlign w:val="superscript"/>
        </w:rPr>
        <w:t>o</w:t>
      </w:r>
      <w:r w:rsidR="004075C3" w:rsidRPr="004075C3">
        <w:rPr>
          <w:rFonts w:ascii="Times New Roman" w:hAnsi="Times New Roman" w:cs="Times New Roman"/>
          <w:bCs w:val="0"/>
        </w:rPr>
        <w:t xml:space="preserve"> 0</w:t>
      </w:r>
      <w:r w:rsidR="00F87254">
        <w:rPr>
          <w:rFonts w:ascii="Times New Roman" w:hAnsi="Times New Roman" w:cs="Times New Roman"/>
          <w:bCs w:val="0"/>
        </w:rPr>
        <w:t>3</w:t>
      </w:r>
      <w:r w:rsidR="004075C3" w:rsidRPr="004075C3">
        <w:rPr>
          <w:rFonts w:ascii="Times New Roman" w:hAnsi="Times New Roman" w:cs="Times New Roman"/>
          <w:bCs w:val="0"/>
        </w:rPr>
        <w:t>/2024</w:t>
      </w:r>
    </w:p>
    <w:p w14:paraId="5D95C3DF" w14:textId="5C8B1270" w:rsidR="00C576E8" w:rsidRPr="004075C3" w:rsidRDefault="00C576E8" w:rsidP="00B25420">
      <w:pPr>
        <w:widowControl w:val="0"/>
        <w:suppressAutoHyphens w:val="0"/>
        <w:spacing w:line="360" w:lineRule="auto"/>
        <w:jc w:val="center"/>
        <w:rPr>
          <w:b/>
          <w:bCs/>
        </w:rPr>
      </w:pPr>
      <w:r w:rsidRPr="004075C3">
        <w:rPr>
          <w:b/>
          <w:bCs/>
        </w:rPr>
        <w:t xml:space="preserve">PROCESSO </w:t>
      </w:r>
      <w:r w:rsidR="004075C3" w:rsidRPr="004075C3">
        <w:rPr>
          <w:b/>
          <w:bCs/>
          <w:color w:val="000000"/>
        </w:rPr>
        <w:t>N</w:t>
      </w:r>
      <w:r w:rsidR="004075C3" w:rsidRPr="004075C3">
        <w:rPr>
          <w:b/>
          <w:bCs/>
          <w:color w:val="000000"/>
          <w:u w:val="single"/>
          <w:vertAlign w:val="superscript"/>
        </w:rPr>
        <w:t>o</w:t>
      </w:r>
      <w:r w:rsidR="004075C3" w:rsidRPr="004075C3">
        <w:rPr>
          <w:b/>
          <w:bCs/>
        </w:rPr>
        <w:t xml:space="preserve"> 0</w:t>
      </w:r>
      <w:r w:rsidR="00F87254">
        <w:rPr>
          <w:b/>
          <w:bCs/>
        </w:rPr>
        <w:t>3</w:t>
      </w:r>
      <w:r w:rsidR="004075C3" w:rsidRPr="004075C3">
        <w:rPr>
          <w:b/>
          <w:bCs/>
        </w:rPr>
        <w:t>/2024</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r w:rsidRPr="0051334C">
        <w:t>acordam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CA4CF8" w14:paraId="633710AD" w14:textId="77777777" w:rsidTr="00CA4CF8">
        <w:trPr>
          <w:trHeight w:hRule="exact" w:val="589"/>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CA4CF8" w:rsidRDefault="00C576E8" w:rsidP="00CA4CF8">
            <w:pPr>
              <w:autoSpaceDE w:val="0"/>
              <w:snapToGrid w:val="0"/>
              <w:jc w:val="center"/>
              <w:rPr>
                <w:b/>
                <w:bCs/>
                <w:sz w:val="20"/>
                <w:szCs w:val="20"/>
              </w:rPr>
            </w:pPr>
            <w:r w:rsidRPr="00CA4CF8">
              <w:rPr>
                <w:b/>
                <w:bCs/>
                <w:sz w:val="20"/>
                <w:szCs w:val="20"/>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CA4CF8" w:rsidRDefault="00C576E8" w:rsidP="00CA4CF8">
            <w:pPr>
              <w:autoSpaceDE w:val="0"/>
              <w:snapToGrid w:val="0"/>
              <w:jc w:val="center"/>
              <w:rPr>
                <w:b/>
                <w:bCs/>
                <w:sz w:val="20"/>
                <w:szCs w:val="20"/>
              </w:rPr>
            </w:pPr>
            <w:r w:rsidRPr="00CA4CF8">
              <w:rPr>
                <w:b/>
                <w:bCs/>
                <w:sz w:val="20"/>
                <w:szCs w:val="20"/>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CA4CF8" w:rsidRDefault="00C576E8" w:rsidP="00CA4CF8">
            <w:pPr>
              <w:autoSpaceDE w:val="0"/>
              <w:snapToGrid w:val="0"/>
              <w:jc w:val="center"/>
              <w:rPr>
                <w:b/>
                <w:bCs/>
                <w:sz w:val="20"/>
                <w:szCs w:val="20"/>
              </w:rPr>
            </w:pPr>
            <w:r w:rsidRPr="00CA4CF8">
              <w:rPr>
                <w:b/>
                <w:bCs/>
                <w:sz w:val="20"/>
                <w:szCs w:val="20"/>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CA4CF8" w:rsidRDefault="00C576E8" w:rsidP="00CA4CF8">
            <w:pPr>
              <w:keepNext/>
              <w:autoSpaceDE w:val="0"/>
              <w:snapToGrid w:val="0"/>
              <w:jc w:val="center"/>
              <w:rPr>
                <w:b/>
                <w:bCs/>
                <w:sz w:val="20"/>
                <w:szCs w:val="20"/>
              </w:rPr>
            </w:pPr>
            <w:r w:rsidRPr="00CA4CF8">
              <w:rPr>
                <w:b/>
                <w:bCs/>
                <w:sz w:val="20"/>
                <w:szCs w:val="20"/>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53E92029" w:rsidR="00C576E8" w:rsidRPr="00CA4CF8" w:rsidRDefault="00C576E8" w:rsidP="00CA4CF8">
            <w:pPr>
              <w:autoSpaceDE w:val="0"/>
              <w:snapToGrid w:val="0"/>
              <w:jc w:val="center"/>
              <w:rPr>
                <w:b/>
                <w:bCs/>
                <w:sz w:val="20"/>
                <w:szCs w:val="20"/>
              </w:rPr>
            </w:pPr>
            <w:r w:rsidRPr="00CA4CF8">
              <w:rPr>
                <w:b/>
                <w:bCs/>
                <w:sz w:val="20"/>
                <w:szCs w:val="20"/>
              </w:rPr>
              <w:t>Valor Unitário do Lote</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3183B1E1" w:rsidR="00C576E8" w:rsidRPr="00CA4CF8" w:rsidRDefault="00C576E8" w:rsidP="00CA4CF8">
            <w:pPr>
              <w:autoSpaceDE w:val="0"/>
              <w:snapToGrid w:val="0"/>
              <w:jc w:val="center"/>
              <w:rPr>
                <w:b/>
                <w:bCs/>
                <w:sz w:val="20"/>
                <w:szCs w:val="20"/>
              </w:rPr>
            </w:pPr>
            <w:r w:rsidRPr="00CA4CF8">
              <w:rPr>
                <w:b/>
                <w:bCs/>
                <w:sz w:val="20"/>
                <w:szCs w:val="20"/>
              </w:rPr>
              <w:t>Valor Total</w:t>
            </w:r>
          </w:p>
        </w:tc>
      </w:tr>
      <w:tr w:rsidR="00C576E8" w:rsidRPr="00CA4CF8" w14:paraId="317A7ECB" w14:textId="77777777" w:rsidTr="00CA4CF8">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CA4CF8" w:rsidRDefault="00C576E8" w:rsidP="001B3819">
            <w:pPr>
              <w:autoSpaceDE w:val="0"/>
              <w:snapToGrid w:val="0"/>
              <w:jc w:val="both"/>
              <w:rPr>
                <w:sz w:val="20"/>
                <w:szCs w:val="20"/>
              </w:rPr>
            </w:pPr>
          </w:p>
        </w:tc>
        <w:tc>
          <w:tcPr>
            <w:tcW w:w="491" w:type="pct"/>
            <w:tcBorders>
              <w:left w:val="single" w:sz="4" w:space="0" w:color="000000"/>
              <w:bottom w:val="single" w:sz="4" w:space="0" w:color="000000"/>
            </w:tcBorders>
            <w:shd w:val="clear" w:color="auto" w:fill="auto"/>
          </w:tcPr>
          <w:p w14:paraId="383C3DA2" w14:textId="77777777" w:rsidR="00C576E8" w:rsidRPr="00CA4CF8" w:rsidRDefault="00C576E8" w:rsidP="001B3819">
            <w:pPr>
              <w:autoSpaceDE w:val="0"/>
              <w:snapToGrid w:val="0"/>
              <w:jc w:val="both"/>
              <w:rPr>
                <w:sz w:val="20"/>
                <w:szCs w:val="20"/>
              </w:rPr>
            </w:pPr>
          </w:p>
        </w:tc>
        <w:tc>
          <w:tcPr>
            <w:tcW w:w="450" w:type="pct"/>
            <w:tcBorders>
              <w:left w:val="single" w:sz="4" w:space="0" w:color="000000"/>
              <w:bottom w:val="single" w:sz="4" w:space="0" w:color="000000"/>
            </w:tcBorders>
            <w:shd w:val="clear" w:color="auto" w:fill="auto"/>
          </w:tcPr>
          <w:p w14:paraId="7A154BDC" w14:textId="77777777" w:rsidR="00C576E8" w:rsidRPr="00CA4CF8" w:rsidRDefault="00C576E8" w:rsidP="001B3819">
            <w:pPr>
              <w:autoSpaceDE w:val="0"/>
              <w:snapToGrid w:val="0"/>
              <w:jc w:val="both"/>
              <w:rPr>
                <w:sz w:val="20"/>
                <w:szCs w:val="20"/>
              </w:rPr>
            </w:pPr>
          </w:p>
        </w:tc>
        <w:tc>
          <w:tcPr>
            <w:tcW w:w="1996" w:type="pct"/>
            <w:tcBorders>
              <w:left w:val="single" w:sz="4" w:space="0" w:color="000000"/>
              <w:bottom w:val="single" w:sz="4" w:space="0" w:color="000000"/>
            </w:tcBorders>
            <w:shd w:val="clear" w:color="auto" w:fill="auto"/>
          </w:tcPr>
          <w:p w14:paraId="1E0C3939" w14:textId="77777777" w:rsidR="00C576E8" w:rsidRPr="00CA4CF8" w:rsidRDefault="00C576E8" w:rsidP="001B3819">
            <w:pPr>
              <w:autoSpaceDE w:val="0"/>
              <w:snapToGrid w:val="0"/>
              <w:jc w:val="both"/>
              <w:rPr>
                <w:sz w:val="20"/>
                <w:szCs w:val="20"/>
              </w:rPr>
            </w:pPr>
          </w:p>
        </w:tc>
        <w:tc>
          <w:tcPr>
            <w:tcW w:w="756" w:type="pct"/>
            <w:tcBorders>
              <w:left w:val="single" w:sz="4" w:space="0" w:color="000000"/>
              <w:bottom w:val="single" w:sz="4" w:space="0" w:color="000000"/>
            </w:tcBorders>
            <w:shd w:val="clear" w:color="auto" w:fill="auto"/>
          </w:tcPr>
          <w:p w14:paraId="55FC14C0" w14:textId="77777777" w:rsidR="00C576E8" w:rsidRPr="00CA4CF8" w:rsidRDefault="00C576E8" w:rsidP="001B3819">
            <w:pPr>
              <w:autoSpaceDE w:val="0"/>
              <w:snapToGrid w:val="0"/>
              <w:jc w:val="both"/>
              <w:rPr>
                <w:sz w:val="20"/>
                <w:szCs w:val="20"/>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CA4CF8" w:rsidRDefault="00C576E8" w:rsidP="001B3819">
            <w:pPr>
              <w:autoSpaceDE w:val="0"/>
              <w:snapToGrid w:val="0"/>
              <w:jc w:val="both"/>
              <w:rPr>
                <w:sz w:val="20"/>
                <w:szCs w:val="20"/>
              </w:rPr>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7A3445F9" w:rsidR="00C576E8" w:rsidRDefault="00C576E8" w:rsidP="00C576E8">
      <w:pPr>
        <w:widowControl w:val="0"/>
        <w:autoSpaceDE w:val="0"/>
        <w:spacing w:line="360" w:lineRule="auto"/>
        <w:jc w:val="both"/>
      </w:pPr>
      <w:r w:rsidRPr="005F04FD">
        <w:t>1. Os lotes deverão ser entregues conforme detalhamento constante no edital e anexo I deste certam</w:t>
      </w:r>
      <w:r w:rsidRPr="0051334C">
        <w:t xml:space="preserve">e, de acordo com a proposta de preços apresentada pelo fornecedor, que, independente </w:t>
      </w:r>
      <w:r w:rsidRPr="0051334C">
        <w:lastRenderedPageBreak/>
        <w:t xml:space="preserve">de transcrição ou anexação, são partes integrantes do presente instrumento, e de acordo com os quantitativos solicitados pelo departamento requisitante, através do(s) gestor(es), sendo que as entregas deverão ser feitas em conformidade com o “Pedido de Empenho” </w:t>
      </w:r>
      <w:r w:rsidR="00903839">
        <w:t xml:space="preserve">e </w:t>
      </w:r>
      <w:r w:rsidR="00903839" w:rsidRPr="00903839">
        <w:rPr>
          <w:highlight w:val="magenta"/>
        </w:rPr>
        <w:t>Programação de Entrega</w:t>
      </w:r>
      <w:r w:rsidR="00903839">
        <w:t xml:space="preserve"> </w:t>
      </w:r>
      <w:r w:rsidRPr="0051334C">
        <w:t>nos limites do Município de Indaiatuba.</w:t>
      </w:r>
    </w:p>
    <w:p w14:paraId="6A19B199" w14:textId="77777777" w:rsidR="00C576E8"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Pr>
          <w:rFonts w:ascii="Times New Roman" w:hAnsi="Times New Roman" w:cs="Times New Roman"/>
          <w:sz w:val="24"/>
          <w:szCs w:val="24"/>
        </w:rPr>
        <w:t xml:space="preserve">1.1. </w:t>
      </w:r>
      <w:r w:rsidRPr="005F04FD">
        <w:rPr>
          <w:rFonts w:ascii="Times New Roman" w:hAnsi="Times New Roman" w:cs="Times New Roman"/>
          <w:sz w:val="24"/>
          <w:szCs w:val="24"/>
        </w:rPr>
        <w:t>É vedado efetuar acréscimos nos quantitativos fixados na ata de registro de preços.</w:t>
      </w:r>
    </w:p>
    <w:p w14:paraId="76BF3D07" w14:textId="77777777" w:rsidR="00C576E8" w:rsidRDefault="00C576E8" w:rsidP="00C576E8">
      <w:pPr>
        <w:autoSpaceDE w:val="0"/>
        <w:spacing w:line="360" w:lineRule="auto"/>
        <w:jc w:val="both"/>
      </w:pPr>
    </w:p>
    <w:p w14:paraId="21953ED0" w14:textId="5ABD59E9" w:rsidR="00C576E8" w:rsidRPr="0051334C" w:rsidRDefault="00C576E8" w:rsidP="00C576E8">
      <w:pPr>
        <w:autoSpaceDE w:val="0"/>
        <w:spacing w:line="360" w:lineRule="auto"/>
        <w:jc w:val="both"/>
      </w:pPr>
      <w:r w:rsidRPr="0051334C">
        <w:t xml:space="preserve">2. </w:t>
      </w:r>
      <w:r w:rsidR="00903839" w:rsidRPr="00903839">
        <w:rPr>
          <w:highlight w:val="magenta"/>
        </w:rPr>
        <w:t>O prazo de entrega dos itens será definido em prévias programações expedidas pelo Departamento requisitante (PROGRAMAÇÃO DE ENTREGA), sendo que será respeitado o prazo mínimo de 5 (cinco) dias entre o recebimento do pedido e a data da 1ª entrega. Nos pedidos irão constar: data de expedição, especificações dos itens, quantitativos, prazos e local(is) de entrega, preço unitário e total, correndo por conta do fornecedor as despesas decorrentes de transporte, carregamento, descarregamento e entrega dos itens.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6F6DF165" w:rsidR="00C576E8" w:rsidRPr="0051334C" w:rsidRDefault="00AD78BA" w:rsidP="00C576E8">
      <w:pPr>
        <w:autoSpaceDE w:val="0"/>
        <w:spacing w:line="360" w:lineRule="auto"/>
        <w:jc w:val="both"/>
      </w:pPr>
      <w:r>
        <w:t>4. O</w:t>
      </w:r>
      <w:r w:rsidR="00C576E8" w:rsidRPr="0051334C">
        <w:t xml:space="preserve"> gestor da Ata de Registro de Preços será: </w:t>
      </w:r>
      <w:r>
        <w:t>Herik Fernando Magri da Costa</w:t>
      </w:r>
      <w:r w:rsidR="00C576E8" w:rsidRPr="0051334C">
        <w:t xml:space="preserve">, </w:t>
      </w:r>
      <w:r w:rsidR="00390BF9">
        <w:t xml:space="preserve">da Diretoria de </w:t>
      </w:r>
      <w:r>
        <w:t>Tratamento de Água e Esgotos</w:t>
      </w:r>
      <w:r w:rsidR="00C576E8" w:rsidRPr="0051334C">
        <w:t xml:space="preserve">, responsável(is) pela conferência das Notas Fiscais emitidas das quantidades dos lotes entregues, e, se constatadas irregularidades, serão devolvidas à empresa, que terá um prazo </w:t>
      </w:r>
      <w:r w:rsidR="00C576E8" w:rsidRPr="00903839">
        <w:rPr>
          <w:highlight w:val="magenta"/>
        </w:rPr>
        <w:t xml:space="preserve">de </w:t>
      </w:r>
      <w:r w:rsidR="00903839" w:rsidRPr="00903839">
        <w:rPr>
          <w:highlight w:val="magenta"/>
        </w:rPr>
        <w:t>2</w:t>
      </w:r>
      <w:r w:rsidR="00C576E8" w:rsidRPr="00903839">
        <w:rPr>
          <w:highlight w:val="magenta"/>
        </w:rPr>
        <w:t>4 (</w:t>
      </w:r>
      <w:r w:rsidR="00903839" w:rsidRPr="00903839">
        <w:rPr>
          <w:highlight w:val="magenta"/>
        </w:rPr>
        <w:t>vinte e quatro</w:t>
      </w:r>
      <w:r w:rsidR="00C576E8" w:rsidRPr="00903839">
        <w:rPr>
          <w:highlight w:val="magenta"/>
        </w:rPr>
        <w:t>) horas</w:t>
      </w:r>
      <w:r w:rsidR="00C576E8" w:rsidRPr="0051334C">
        <w:t xml:space="preserve"> para substituir os lotes rejeitados, sob pena de </w:t>
      </w:r>
      <w:r w:rsidR="00C576E8" w:rsidRPr="0051334C">
        <w:lastRenderedPageBreak/>
        <w:t>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77777777"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55E9960"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r w:rsidR="00903839">
        <w:t xml:space="preserve"> e </w:t>
      </w:r>
      <w:r w:rsidR="00903839" w:rsidRPr="00903839">
        <w:rPr>
          <w:highlight w:val="magenta"/>
        </w:rPr>
        <w:t>Programação de Entrega</w:t>
      </w:r>
      <w:r w:rsidRPr="0051334C">
        <w:t>.</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Pr="00687E3F" w:rsidRDefault="00C576E8" w:rsidP="005E2886">
      <w:pPr>
        <w:autoSpaceDE w:val="0"/>
        <w:spacing w:line="360" w:lineRule="auto"/>
        <w:ind w:left="708"/>
        <w:jc w:val="both"/>
      </w:pPr>
      <w:r>
        <w:t xml:space="preserve">8.1. Em caso de força maior, caso fortuito ou fato do príncipe ou em decorrência de fatos imprevisíveis ou previsíveis </w:t>
      </w:r>
      <w:r w:rsidRPr="00687E3F">
        <w:t>de consequências incalculáveis, que inviabilizem a execução da ata tal como pactuada, nos termos da 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lastRenderedPageBreak/>
        <w:t xml:space="preserve">8.3.2. No caso da repactuação, o interessado deverá </w:t>
      </w:r>
      <w:r w:rsidRPr="0051334C">
        <w:t xml:space="preserve">solicitar alteração de preço(s), justificar o pedido, </w:t>
      </w:r>
      <w:r>
        <w:t xml:space="preserve">apresentar </w:t>
      </w:r>
      <w:r w:rsidRPr="0051334C">
        <w:t>planilha(s) detalhada(s) de custos, 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w:t>
      </w:r>
      <w:r w:rsidRPr="0051334C">
        <w:lastRenderedPageBreak/>
        <w:t xml:space="preserve">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51334C" w:rsidRDefault="00C576E8" w:rsidP="00C576E8">
      <w:pPr>
        <w:autoSpaceDE w:val="0"/>
        <w:spacing w:line="360" w:lineRule="auto"/>
        <w:jc w:val="both"/>
      </w:pPr>
      <w:r w:rsidRPr="0051334C">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de Empenho”, até o 30º (trigésimo) dia de atraso;</w:t>
      </w:r>
    </w:p>
    <w:p w14:paraId="1A0F2A21" w14:textId="77777777" w:rsidR="00C576E8" w:rsidRPr="0051334C" w:rsidRDefault="00C576E8" w:rsidP="00C576E8">
      <w:pPr>
        <w:widowControl w:val="0"/>
        <w:autoSpaceDE w:val="0"/>
        <w:spacing w:before="240" w:after="120" w:line="360" w:lineRule="auto"/>
        <w:ind w:left="709"/>
        <w:jc w:val="both"/>
      </w:pPr>
      <w:r w:rsidRPr="0051334C">
        <w:rPr>
          <w:b/>
          <w:bCs/>
        </w:rPr>
        <w:t xml:space="preserve">d) </w:t>
      </w:r>
      <w:r w:rsidRPr="0051334C">
        <w:t>A partir do 31º (trigésimo primeiro) dia estará caracterizado a inexecução total ou parcial da obrigação assumida, aplicando-se o previsto na alínea ‘f’, cumulado com a alínea ‘g’, conforme o caso.</w:t>
      </w:r>
    </w:p>
    <w:p w14:paraId="52CFEBCF" w14:textId="77777777" w:rsidR="00C576E8" w:rsidRPr="0051334C" w:rsidRDefault="00C576E8" w:rsidP="00C576E8">
      <w:pPr>
        <w:widowControl w:val="0"/>
        <w:autoSpaceDE w:val="0"/>
        <w:spacing w:before="240" w:after="120" w:line="360" w:lineRule="auto"/>
        <w:ind w:left="709"/>
        <w:jc w:val="both"/>
      </w:pPr>
      <w:r w:rsidRPr="0051334C">
        <w:rPr>
          <w:b/>
          <w:bCs/>
        </w:rPr>
        <w:t>e)</w:t>
      </w:r>
      <w:r w:rsidRPr="0051334C">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 xml:space="preserve">eclaração de inidoneidade para licitar ou contratar com a Administração Pública </w:t>
      </w:r>
      <w:r w:rsidRPr="0051334C">
        <w:rPr>
          <w:rFonts w:ascii="Times New Roman" w:hAnsi="Times New Roman" w:cs="Times New Roman"/>
        </w:rPr>
        <w:lastRenderedPageBreak/>
        <w:t>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585173A3" w:rsidR="00C576E8" w:rsidRPr="0051334C" w:rsidRDefault="00C576E8" w:rsidP="00C576E8">
      <w:pPr>
        <w:autoSpaceDE w:val="0"/>
        <w:spacing w:line="360" w:lineRule="auto"/>
        <w:jc w:val="both"/>
      </w:pPr>
      <w:r w:rsidRPr="0051334C">
        <w:t>1</w:t>
      </w:r>
      <w:r w:rsidR="00FC0414">
        <w:t>7</w:t>
      </w:r>
      <w:r w:rsidRPr="0051334C">
        <w:t xml:space="preserve">. As penalidades previstas neste edital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lastRenderedPageBreak/>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77777777" w:rsidR="00C576E8" w:rsidRPr="0051334C" w:rsidRDefault="00C576E8" w:rsidP="001B381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PEDRO CLAUDIO SALLA</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777777" w:rsidR="00C576E8" w:rsidRPr="0051334C" w:rsidRDefault="00C576E8" w:rsidP="001B3819">
            <w:pPr>
              <w:jc w:val="both"/>
              <w:rPr>
                <w:bCs/>
                <w:color w:val="000000"/>
              </w:rPr>
            </w:pPr>
            <w:r w:rsidRPr="0051334C">
              <w:rPr>
                <w:b/>
                <w:color w:val="000000"/>
              </w:rPr>
              <w:t>CPF:</w:t>
            </w:r>
            <w:r w:rsidRPr="0051334C">
              <w:rPr>
                <w:color w:val="000000"/>
              </w:rPr>
              <w:t xml:space="preserve"> 599.763.738-72</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77777777" w:rsidR="00C576E8" w:rsidRPr="0051334C" w:rsidRDefault="00C576E8" w:rsidP="001B3819">
            <w:pPr>
              <w:jc w:val="both"/>
              <w:rPr>
                <w:bCs/>
                <w:color w:val="000000"/>
              </w:rPr>
            </w:pPr>
            <w:r w:rsidRPr="0051334C">
              <w:rPr>
                <w:b/>
                <w:color w:val="000000"/>
              </w:rPr>
              <w:t xml:space="preserve">RG: </w:t>
            </w:r>
            <w:r w:rsidRPr="0051334C">
              <w:rPr>
                <w:color w:val="000000"/>
              </w:rPr>
              <w:t>5.618.948-5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2" w:name="_Toc48657655"/>
      <w:r w:rsidRPr="0051334C">
        <w:rPr>
          <w:rFonts w:eastAsia="Calibri"/>
        </w:rPr>
        <w:br w:type="page"/>
      </w:r>
    </w:p>
    <w:p w14:paraId="4D13E943"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lastRenderedPageBreak/>
        <w:t>TERMO DE CIÊNCIA E DE NOTIFICAÇÃO</w:t>
      </w:r>
      <w:bookmarkEnd w:id="2"/>
    </w:p>
    <w:p w14:paraId="0FE89000"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MUNICÍPIO DE INDAIATUBA</w:t>
      </w:r>
    </w:p>
    <w:p w14:paraId="67E90F9D"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SERVIÇO AUTÔNOMO DE ÁGUA E ESGOTOS DE INDAIATUBA - SAAE</w:t>
      </w:r>
    </w:p>
    <w:p w14:paraId="7308DC0A" w14:textId="77777777" w:rsidR="00C576E8" w:rsidRPr="0051334C" w:rsidRDefault="00C576E8" w:rsidP="00C576E8">
      <w:pPr>
        <w:spacing w:line="276" w:lineRule="auto"/>
        <w:jc w:val="both"/>
        <w:rPr>
          <w:rFonts w:eastAsia="Calibri"/>
          <w:b/>
          <w:bCs/>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51334C" w14:paraId="448A85AF" w14:textId="77777777" w:rsidTr="001B3819">
        <w:trPr>
          <w:trHeight w:val="80"/>
        </w:trPr>
        <w:tc>
          <w:tcPr>
            <w:tcW w:w="2231" w:type="pct"/>
            <w:hideMark/>
          </w:tcPr>
          <w:p w14:paraId="35EE5BF4" w14:textId="77777777" w:rsidR="00C576E8" w:rsidRPr="0051334C" w:rsidRDefault="00C576E8" w:rsidP="001B3819">
            <w:pPr>
              <w:snapToGrid w:val="0"/>
              <w:spacing w:line="360" w:lineRule="auto"/>
              <w:jc w:val="both"/>
              <w:rPr>
                <w:b/>
                <w:bCs/>
              </w:rPr>
            </w:pPr>
            <w:r w:rsidRPr="0051334C">
              <w:rPr>
                <w:b/>
                <w:bCs/>
              </w:rPr>
              <w:t>CONTRATANTE</w:t>
            </w:r>
          </w:p>
        </w:tc>
        <w:tc>
          <w:tcPr>
            <w:tcW w:w="154" w:type="pct"/>
            <w:hideMark/>
          </w:tcPr>
          <w:p w14:paraId="144A5DE9"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hideMark/>
          </w:tcPr>
          <w:p w14:paraId="040164F4" w14:textId="77777777" w:rsidR="00C576E8" w:rsidRPr="0051334C" w:rsidRDefault="00C576E8" w:rsidP="001B3819">
            <w:pPr>
              <w:snapToGrid w:val="0"/>
              <w:spacing w:line="360" w:lineRule="auto"/>
              <w:ind w:left="53"/>
              <w:jc w:val="both"/>
            </w:pPr>
            <w:r w:rsidRPr="0051334C">
              <w:t xml:space="preserve">Serviço Autônomo de Água e Esgotos - </w:t>
            </w:r>
            <w:r w:rsidRPr="0051334C">
              <w:rPr>
                <w:b/>
                <w:bCs/>
                <w:i/>
                <w:iCs/>
              </w:rPr>
              <w:t>SAAE</w:t>
            </w:r>
          </w:p>
        </w:tc>
      </w:tr>
      <w:tr w:rsidR="00C576E8" w:rsidRPr="0051334C" w14:paraId="5CDF9C6A" w14:textId="77777777" w:rsidTr="001B3819">
        <w:tc>
          <w:tcPr>
            <w:tcW w:w="2231" w:type="pct"/>
            <w:hideMark/>
          </w:tcPr>
          <w:p w14:paraId="11376863" w14:textId="77777777" w:rsidR="00C576E8" w:rsidRPr="0051334C" w:rsidRDefault="00C576E8" w:rsidP="001B3819">
            <w:pPr>
              <w:snapToGrid w:val="0"/>
              <w:spacing w:line="360" w:lineRule="auto"/>
              <w:jc w:val="both"/>
              <w:rPr>
                <w:b/>
                <w:bCs/>
              </w:rPr>
            </w:pPr>
            <w:r w:rsidRPr="0051334C">
              <w:rPr>
                <w:b/>
                <w:bCs/>
              </w:rPr>
              <w:t>CONTRATADA</w:t>
            </w:r>
          </w:p>
        </w:tc>
        <w:tc>
          <w:tcPr>
            <w:tcW w:w="154" w:type="pct"/>
            <w:hideMark/>
          </w:tcPr>
          <w:p w14:paraId="15AC6154"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hideMark/>
          </w:tcPr>
          <w:p w14:paraId="111E924F" w14:textId="77777777" w:rsidR="00C576E8" w:rsidRPr="0051334C" w:rsidRDefault="00C576E8" w:rsidP="001B3819">
            <w:pPr>
              <w:widowControl w:val="0"/>
              <w:tabs>
                <w:tab w:val="left" w:pos="218"/>
              </w:tabs>
              <w:snapToGrid w:val="0"/>
              <w:spacing w:line="360" w:lineRule="auto"/>
              <w:ind w:left="53"/>
              <w:jc w:val="both"/>
            </w:pPr>
          </w:p>
        </w:tc>
      </w:tr>
      <w:tr w:rsidR="00C576E8" w:rsidRPr="0051334C" w14:paraId="14B6ED07" w14:textId="77777777" w:rsidTr="001B3819">
        <w:tc>
          <w:tcPr>
            <w:tcW w:w="2231" w:type="pct"/>
            <w:hideMark/>
          </w:tcPr>
          <w:p w14:paraId="098085CC"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ATA DE REGISTRO DE PREÇOS N</w:t>
            </w:r>
            <w:r w:rsidRPr="0051334C">
              <w:rPr>
                <w:rFonts w:ascii="Times New Roman" w:hAnsi="Times New Roman"/>
                <w:i w:val="0"/>
                <w:sz w:val="24"/>
                <w:szCs w:val="24"/>
                <w:u w:val="single"/>
                <w:vertAlign w:val="superscript"/>
              </w:rPr>
              <w:t>o</w:t>
            </w:r>
          </w:p>
        </w:tc>
        <w:tc>
          <w:tcPr>
            <w:tcW w:w="154" w:type="pct"/>
            <w:hideMark/>
          </w:tcPr>
          <w:p w14:paraId="22999D2E"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hideMark/>
          </w:tcPr>
          <w:p w14:paraId="7A2FBEC8" w14:textId="77777777" w:rsidR="00C576E8" w:rsidRPr="0051334C" w:rsidRDefault="00C576E8" w:rsidP="001B3819">
            <w:pPr>
              <w:snapToGrid w:val="0"/>
              <w:spacing w:line="360" w:lineRule="auto"/>
              <w:ind w:left="53"/>
              <w:jc w:val="both"/>
            </w:pPr>
          </w:p>
        </w:tc>
      </w:tr>
      <w:tr w:rsidR="00C576E8" w:rsidRPr="0051334C" w14:paraId="6D88FAB0" w14:textId="77777777" w:rsidTr="001B3819">
        <w:tc>
          <w:tcPr>
            <w:tcW w:w="2231" w:type="pct"/>
            <w:hideMark/>
          </w:tcPr>
          <w:p w14:paraId="48AFEE73" w14:textId="77777777" w:rsidR="00C576E8" w:rsidRPr="0051334C" w:rsidRDefault="00C576E8" w:rsidP="001B3819">
            <w:pPr>
              <w:snapToGrid w:val="0"/>
              <w:spacing w:line="360" w:lineRule="auto"/>
              <w:jc w:val="both"/>
              <w:rPr>
                <w:b/>
                <w:bCs/>
              </w:rPr>
            </w:pPr>
            <w:r w:rsidRPr="0051334C">
              <w:rPr>
                <w:b/>
                <w:bCs/>
              </w:rPr>
              <w:t>OBJETO</w:t>
            </w:r>
          </w:p>
        </w:tc>
        <w:tc>
          <w:tcPr>
            <w:tcW w:w="154" w:type="pct"/>
            <w:hideMark/>
          </w:tcPr>
          <w:p w14:paraId="205B8181"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hideMark/>
          </w:tcPr>
          <w:p w14:paraId="7183EF87" w14:textId="1B1C800D" w:rsidR="00C576E8" w:rsidRPr="0051334C" w:rsidRDefault="00C576E8" w:rsidP="001B3819">
            <w:pPr>
              <w:snapToGrid w:val="0"/>
              <w:spacing w:line="360" w:lineRule="auto"/>
              <w:ind w:left="53"/>
              <w:jc w:val="both"/>
              <w:rPr>
                <w:color w:val="000000"/>
              </w:rPr>
            </w:pPr>
          </w:p>
        </w:tc>
      </w:tr>
      <w:tr w:rsidR="00C576E8" w:rsidRPr="0051334C" w14:paraId="3437C045" w14:textId="77777777" w:rsidTr="001B3819">
        <w:tc>
          <w:tcPr>
            <w:tcW w:w="2231" w:type="pct"/>
            <w:hideMark/>
          </w:tcPr>
          <w:p w14:paraId="3B061A77" w14:textId="77777777" w:rsidR="00C576E8" w:rsidRPr="0051334C" w:rsidRDefault="00C576E8" w:rsidP="001B3819">
            <w:pPr>
              <w:snapToGrid w:val="0"/>
              <w:spacing w:line="360" w:lineRule="auto"/>
              <w:jc w:val="both"/>
              <w:rPr>
                <w:b/>
                <w:bCs/>
              </w:rPr>
            </w:pPr>
            <w:r w:rsidRPr="0051334C">
              <w:rPr>
                <w:b/>
                <w:bCs/>
              </w:rPr>
              <w:t>ADVOGADO(S) / Nº OAB/e-mail: (*)</w:t>
            </w:r>
          </w:p>
        </w:tc>
        <w:tc>
          <w:tcPr>
            <w:tcW w:w="154" w:type="pct"/>
            <w:hideMark/>
          </w:tcPr>
          <w:p w14:paraId="743209B0"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tcPr>
          <w:p w14:paraId="3EAAA990" w14:textId="77777777" w:rsidR="00C576E8" w:rsidRPr="0051334C" w:rsidRDefault="00C576E8" w:rsidP="001B3819">
            <w:pPr>
              <w:snapToGrid w:val="0"/>
              <w:spacing w:line="360" w:lineRule="auto"/>
              <w:ind w:left="53"/>
              <w:jc w:val="both"/>
            </w:pPr>
          </w:p>
        </w:tc>
      </w:tr>
      <w:tr w:rsidR="00C576E8" w:rsidRPr="0051334C" w14:paraId="51E8618D" w14:textId="77777777" w:rsidTr="001B3819">
        <w:tc>
          <w:tcPr>
            <w:tcW w:w="2231" w:type="pct"/>
            <w:hideMark/>
          </w:tcPr>
          <w:p w14:paraId="59D7F16E"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PREGÃO ELETRÔNICO N</w:t>
            </w:r>
            <w:r w:rsidRPr="0051334C">
              <w:rPr>
                <w:rFonts w:ascii="Times New Roman" w:hAnsi="Times New Roman"/>
                <w:i w:val="0"/>
                <w:sz w:val="24"/>
                <w:szCs w:val="24"/>
                <w:u w:val="single"/>
                <w:vertAlign w:val="superscript"/>
              </w:rPr>
              <w:t>o</w:t>
            </w:r>
          </w:p>
        </w:tc>
        <w:tc>
          <w:tcPr>
            <w:tcW w:w="154" w:type="pct"/>
            <w:hideMark/>
          </w:tcPr>
          <w:p w14:paraId="4C55E50C"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hideMark/>
          </w:tcPr>
          <w:p w14:paraId="1640E045" w14:textId="2F694645" w:rsidR="00C576E8" w:rsidRPr="0051334C" w:rsidRDefault="00C576E8" w:rsidP="001B3819">
            <w:pPr>
              <w:snapToGrid w:val="0"/>
              <w:spacing w:line="360" w:lineRule="auto"/>
              <w:ind w:left="53"/>
              <w:jc w:val="both"/>
            </w:pPr>
          </w:p>
        </w:tc>
      </w:tr>
      <w:tr w:rsidR="00C576E8" w:rsidRPr="0051334C" w14:paraId="056C42E7" w14:textId="77777777" w:rsidTr="001B3819">
        <w:tc>
          <w:tcPr>
            <w:tcW w:w="2231" w:type="pct"/>
          </w:tcPr>
          <w:p w14:paraId="5AF337B0"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EDITAL N</w:t>
            </w:r>
            <w:r w:rsidRPr="0051334C">
              <w:rPr>
                <w:rFonts w:ascii="Times New Roman" w:hAnsi="Times New Roman"/>
                <w:i w:val="0"/>
                <w:sz w:val="24"/>
                <w:szCs w:val="24"/>
                <w:u w:val="single"/>
                <w:vertAlign w:val="superscript"/>
              </w:rPr>
              <w:t>o</w:t>
            </w:r>
          </w:p>
        </w:tc>
        <w:tc>
          <w:tcPr>
            <w:tcW w:w="154" w:type="pct"/>
          </w:tcPr>
          <w:p w14:paraId="3FAC3022"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tcPr>
          <w:p w14:paraId="4BBF4FFC" w14:textId="74B98CD8" w:rsidR="00C576E8" w:rsidRPr="0051334C" w:rsidRDefault="00C576E8" w:rsidP="001B3819">
            <w:pPr>
              <w:snapToGrid w:val="0"/>
              <w:spacing w:line="360" w:lineRule="auto"/>
              <w:ind w:left="53"/>
              <w:jc w:val="both"/>
            </w:pPr>
          </w:p>
        </w:tc>
      </w:tr>
      <w:tr w:rsidR="00C576E8" w:rsidRPr="0051334C" w14:paraId="7EE25619" w14:textId="77777777" w:rsidTr="001B3819">
        <w:tc>
          <w:tcPr>
            <w:tcW w:w="2231" w:type="pct"/>
            <w:hideMark/>
          </w:tcPr>
          <w:p w14:paraId="254F4EEB"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PROCESSO N</w:t>
            </w:r>
            <w:r w:rsidRPr="0051334C">
              <w:rPr>
                <w:rFonts w:ascii="Times New Roman" w:hAnsi="Times New Roman"/>
                <w:i w:val="0"/>
                <w:sz w:val="24"/>
                <w:szCs w:val="24"/>
                <w:u w:val="single"/>
                <w:vertAlign w:val="superscript"/>
              </w:rPr>
              <w:t>o</w:t>
            </w:r>
          </w:p>
        </w:tc>
        <w:tc>
          <w:tcPr>
            <w:tcW w:w="154" w:type="pct"/>
            <w:hideMark/>
          </w:tcPr>
          <w:p w14:paraId="6E934D48" w14:textId="77777777" w:rsidR="00C576E8" w:rsidRPr="0051334C" w:rsidRDefault="00C576E8" w:rsidP="001B3819">
            <w:pPr>
              <w:snapToGrid w:val="0"/>
              <w:spacing w:line="360" w:lineRule="auto"/>
              <w:jc w:val="both"/>
              <w:rPr>
                <w:b/>
                <w:bCs/>
              </w:rPr>
            </w:pPr>
            <w:r w:rsidRPr="0051334C">
              <w:rPr>
                <w:b/>
                <w:bCs/>
              </w:rPr>
              <w:t>:</w:t>
            </w:r>
          </w:p>
        </w:tc>
        <w:tc>
          <w:tcPr>
            <w:tcW w:w="2616" w:type="pct"/>
            <w:vAlign w:val="center"/>
            <w:hideMark/>
          </w:tcPr>
          <w:p w14:paraId="2408C10A" w14:textId="0D5D3B20" w:rsidR="00C576E8" w:rsidRPr="0051334C" w:rsidRDefault="00C576E8" w:rsidP="001B3819">
            <w:pPr>
              <w:snapToGrid w:val="0"/>
              <w:spacing w:line="360" w:lineRule="auto"/>
              <w:ind w:left="53"/>
              <w:jc w:val="both"/>
            </w:pPr>
          </w:p>
        </w:tc>
      </w:tr>
    </w:tbl>
    <w:p w14:paraId="4C0E097F" w14:textId="77777777" w:rsidR="00C576E8" w:rsidRPr="0051334C" w:rsidRDefault="00C576E8" w:rsidP="00C576E8">
      <w:pPr>
        <w:spacing w:line="276" w:lineRule="auto"/>
        <w:jc w:val="both"/>
        <w:rPr>
          <w:rFonts w:eastAsia="Calibri"/>
        </w:rPr>
      </w:pPr>
    </w:p>
    <w:p w14:paraId="518F3643" w14:textId="77777777" w:rsidR="00C576E8" w:rsidRPr="0051334C" w:rsidRDefault="00C576E8" w:rsidP="00C576E8">
      <w:pPr>
        <w:spacing w:after="240" w:line="360" w:lineRule="auto"/>
        <w:jc w:val="both"/>
        <w:rPr>
          <w:rFonts w:eastAsia="Calibri"/>
        </w:rPr>
      </w:pPr>
      <w:r w:rsidRPr="0051334C">
        <w:rPr>
          <w:rFonts w:eastAsia="Calibri"/>
        </w:rPr>
        <w:t>Pelo presente TERMO, nós, abaixo identificados:</w:t>
      </w:r>
    </w:p>
    <w:p w14:paraId="7E217C1B" w14:textId="77777777" w:rsidR="00C576E8" w:rsidRPr="0051334C" w:rsidRDefault="00C576E8" w:rsidP="00C576E8">
      <w:pPr>
        <w:spacing w:after="240" w:line="360" w:lineRule="auto"/>
        <w:jc w:val="both"/>
        <w:rPr>
          <w:rFonts w:eastAsia="Calibri"/>
          <w:b/>
        </w:rPr>
      </w:pPr>
      <w:r w:rsidRPr="0051334C">
        <w:rPr>
          <w:rFonts w:eastAsia="Calibri"/>
          <w:b/>
        </w:rPr>
        <w:t>1.</w:t>
      </w:r>
      <w:r w:rsidRPr="0051334C">
        <w:rPr>
          <w:rFonts w:eastAsia="Calibri"/>
          <w:b/>
        </w:rPr>
        <w:tab/>
        <w:t>Estamos CIENTES de que:</w:t>
      </w:r>
    </w:p>
    <w:p w14:paraId="65A31ADB"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51334C" w:rsidRDefault="00C576E8" w:rsidP="00C576E8">
      <w:pPr>
        <w:spacing w:line="360" w:lineRule="auto"/>
        <w:jc w:val="both"/>
        <w:rPr>
          <w:rFonts w:eastAsia="Calibri"/>
        </w:rPr>
      </w:pPr>
      <w:r w:rsidRPr="0051334C">
        <w:rPr>
          <w:rFonts w:eastAsia="Calibri"/>
        </w:rPr>
        <w:t>c)</w:t>
      </w:r>
      <w:r w:rsidRPr="0051334C">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51334C" w:rsidRDefault="00C576E8" w:rsidP="00C576E8">
      <w:pPr>
        <w:spacing w:line="360" w:lineRule="auto"/>
        <w:jc w:val="both"/>
        <w:rPr>
          <w:rFonts w:eastAsia="Calibri"/>
        </w:rPr>
      </w:pPr>
      <w:r w:rsidRPr="0051334C">
        <w:rPr>
          <w:rFonts w:eastAsia="Calibri"/>
        </w:rPr>
        <w:t xml:space="preserve">d) </w:t>
      </w:r>
      <w:r w:rsidRPr="0051334C">
        <w:rPr>
          <w:rFonts w:eastAsia="Calibri"/>
        </w:rPr>
        <w:tab/>
        <w:t xml:space="preserve">as informações pessoais dos responsáveis pela </w:t>
      </w:r>
      <w:r w:rsidRPr="0051334C">
        <w:rPr>
          <w:rFonts w:eastAsia="Calibri"/>
          <w:u w:val="single"/>
        </w:rPr>
        <w:t>contratante</w:t>
      </w:r>
      <w:r w:rsidRPr="0051334C">
        <w:rPr>
          <w:rFonts w:eastAsia="Calibri"/>
        </w:rPr>
        <w:t xml:space="preserve"> estão cadastradas no módulo eletrônico do </w:t>
      </w:r>
      <w:r w:rsidRPr="0051334C">
        <w:t>“Cadastro Corporativo TCESP – CadTCESP”,</w:t>
      </w:r>
      <w:r w:rsidRPr="0051334C">
        <w:rPr>
          <w:rFonts w:eastAsia="Calibri"/>
        </w:rPr>
        <w:t xml:space="preserve"> nos termos previstos no Artigo 2º das Instruções nº01/2020, conforme “Declaração(ões) de Atualização Cadastral” anexa (s);</w:t>
      </w:r>
    </w:p>
    <w:p w14:paraId="02306660" w14:textId="77777777" w:rsidR="00C576E8" w:rsidRPr="0051334C" w:rsidRDefault="00C576E8" w:rsidP="00C576E8">
      <w:pPr>
        <w:spacing w:after="240" w:line="360" w:lineRule="auto"/>
        <w:jc w:val="both"/>
        <w:rPr>
          <w:rFonts w:eastAsia="Calibri"/>
        </w:rPr>
      </w:pPr>
      <w:r w:rsidRPr="0051334C">
        <w:rPr>
          <w:rFonts w:eastAsia="Calibri"/>
        </w:rPr>
        <w:t xml:space="preserve">e) </w:t>
      </w:r>
      <w:r w:rsidRPr="0051334C">
        <w:rPr>
          <w:rFonts w:eastAsia="Calibri"/>
        </w:rPr>
        <w:tab/>
        <w:t>é de exclusiva responsabilidade do contratado manter seus dados sempre atualizados.</w:t>
      </w:r>
    </w:p>
    <w:p w14:paraId="15D42999" w14:textId="77777777" w:rsidR="00C576E8" w:rsidRPr="0051334C" w:rsidRDefault="00C576E8" w:rsidP="00C576E8">
      <w:pPr>
        <w:spacing w:after="240" w:line="360" w:lineRule="auto"/>
        <w:jc w:val="both"/>
        <w:rPr>
          <w:rFonts w:eastAsia="Calibri"/>
          <w:b/>
        </w:rPr>
      </w:pPr>
      <w:r w:rsidRPr="0051334C">
        <w:rPr>
          <w:rFonts w:eastAsia="Calibri"/>
          <w:b/>
        </w:rPr>
        <w:lastRenderedPageBreak/>
        <w:t>2.</w:t>
      </w:r>
      <w:r w:rsidRPr="0051334C">
        <w:rPr>
          <w:rFonts w:eastAsia="Calibri"/>
          <w:b/>
        </w:rPr>
        <w:tab/>
        <w:t>Damo-nos por NOTIFICADOS para:</w:t>
      </w:r>
    </w:p>
    <w:p w14:paraId="074C9952"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acompanhamento dos atos do processo até seu julgamento final e consequente publicação;</w:t>
      </w:r>
    </w:p>
    <w:p w14:paraId="20A294E4"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Se for o caso e de nosso interesse, nos prazos e nas formas legais e regimentais, exercer o direito de defesa, interpor recursos e o que mais couber.</w:t>
      </w:r>
    </w:p>
    <w:p w14:paraId="1836A7DA" w14:textId="77777777" w:rsidR="00C576E8" w:rsidRPr="0051334C" w:rsidRDefault="00C576E8" w:rsidP="00C576E8">
      <w:pPr>
        <w:spacing w:line="276" w:lineRule="auto"/>
        <w:jc w:val="both"/>
        <w:rPr>
          <w:rFonts w:eastAsia="Calibri"/>
          <w:b/>
        </w:rPr>
      </w:pPr>
    </w:p>
    <w:p w14:paraId="03D21271" w14:textId="77777777" w:rsidR="00C576E8" w:rsidRPr="0051334C" w:rsidRDefault="00C576E8" w:rsidP="00C576E8">
      <w:pPr>
        <w:spacing w:line="360" w:lineRule="auto"/>
        <w:jc w:val="both"/>
      </w:pPr>
      <w:r w:rsidRPr="0051334C">
        <w:rPr>
          <w:rFonts w:eastAsia="Calibri"/>
        </w:rPr>
        <w:t>Indaiatuba, xx de xx 20xx.</w:t>
      </w:r>
    </w:p>
    <w:p w14:paraId="2D1A2E07" w14:textId="77777777" w:rsidR="00C576E8" w:rsidRPr="0051334C" w:rsidRDefault="00C576E8" w:rsidP="00C576E8">
      <w:pPr>
        <w:spacing w:line="276" w:lineRule="auto"/>
        <w:jc w:val="both"/>
      </w:pPr>
    </w:p>
    <w:p w14:paraId="60648620" w14:textId="77777777" w:rsidR="00C576E8" w:rsidRPr="0051334C" w:rsidRDefault="00C576E8" w:rsidP="00C576E8">
      <w:pPr>
        <w:spacing w:line="360" w:lineRule="auto"/>
        <w:jc w:val="both"/>
        <w:rPr>
          <w:rFonts w:eastAsia="Calibri"/>
          <w:b/>
        </w:rPr>
      </w:pPr>
      <w:r w:rsidRPr="0051334C">
        <w:rPr>
          <w:rFonts w:eastAsia="Calibri"/>
          <w:b/>
          <w:u w:val="single"/>
        </w:rPr>
        <w:t>AUTORIDADE MÁXIMA DO ÓRGÃO/ENTIDADE; RESPONSÁVEL PELA HOMOLOGAÇÃO DO CERTAME OU RATIFICAÇÃO DA DISPENSA/INEXIGIBILIDADE DE LICITAÇÃO E ORDENADOR DE DESPESAS DA CONTRATANTE</w:t>
      </w:r>
      <w:r w:rsidRPr="0051334C">
        <w:rPr>
          <w:rFonts w:eastAsia="Calibri"/>
          <w:b/>
        </w:rPr>
        <w:t>:</w:t>
      </w:r>
    </w:p>
    <w:p w14:paraId="0B7A73B0" w14:textId="77777777" w:rsidR="00C576E8" w:rsidRPr="0051334C" w:rsidRDefault="00C576E8" w:rsidP="00C576E8">
      <w:pPr>
        <w:spacing w:line="360" w:lineRule="auto"/>
        <w:jc w:val="both"/>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7B8DCD4A" w14:textId="77777777" w:rsidTr="001B3819">
        <w:tc>
          <w:tcPr>
            <w:tcW w:w="9062" w:type="dxa"/>
          </w:tcPr>
          <w:p w14:paraId="73B4D64A"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Nome: Pedro Claudio Salla</w:t>
            </w:r>
          </w:p>
        </w:tc>
      </w:tr>
      <w:tr w:rsidR="00C576E8" w:rsidRPr="0051334C" w14:paraId="2B53F477" w14:textId="77777777" w:rsidTr="001B3819">
        <w:tc>
          <w:tcPr>
            <w:tcW w:w="9062" w:type="dxa"/>
          </w:tcPr>
          <w:p w14:paraId="0A098C31"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Cargo: Superintendente</w:t>
            </w:r>
          </w:p>
        </w:tc>
      </w:tr>
      <w:tr w:rsidR="00C576E8" w:rsidRPr="0051334C" w14:paraId="0DD65B61" w14:textId="77777777" w:rsidTr="001B3819">
        <w:tc>
          <w:tcPr>
            <w:tcW w:w="9062" w:type="dxa"/>
          </w:tcPr>
          <w:p w14:paraId="4ED649B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r w:rsidRPr="0051334C">
              <w:rPr>
                <w:rFonts w:ascii="Times New Roman" w:hAnsi="Times New Roman"/>
                <w:color w:val="000000" w:themeColor="text1"/>
              </w:rPr>
              <w:t>599.763.738-72</w:t>
            </w:r>
          </w:p>
        </w:tc>
      </w:tr>
      <w:tr w:rsidR="00C576E8" w:rsidRPr="0051334C" w14:paraId="04D5C19C" w14:textId="77777777" w:rsidTr="001B3819">
        <w:tc>
          <w:tcPr>
            <w:tcW w:w="9062" w:type="dxa"/>
          </w:tcPr>
          <w:p w14:paraId="737C5BAC"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17713559" w14:textId="77777777" w:rsidR="00C576E8" w:rsidRPr="0051334C" w:rsidRDefault="00C576E8" w:rsidP="00C576E8">
      <w:pPr>
        <w:spacing w:line="360" w:lineRule="auto"/>
        <w:jc w:val="both"/>
        <w:rPr>
          <w:rFonts w:eastAsia="Calibri"/>
          <w:b/>
          <w:u w:val="single"/>
        </w:rPr>
      </w:pPr>
    </w:p>
    <w:p w14:paraId="6D18493B" w14:textId="77777777" w:rsidR="00C576E8" w:rsidRPr="0051334C" w:rsidRDefault="00C576E8" w:rsidP="00C576E8">
      <w:pPr>
        <w:spacing w:line="360" w:lineRule="auto"/>
        <w:jc w:val="both"/>
        <w:rPr>
          <w:rFonts w:eastAsia="Calibri"/>
          <w:b/>
          <w:u w:val="single"/>
        </w:rPr>
      </w:pPr>
      <w:r w:rsidRPr="0051334C">
        <w:rPr>
          <w:rFonts w:eastAsia="Calibri"/>
          <w:b/>
          <w:u w:val="single"/>
        </w:rPr>
        <w:t>RESPONSÁVEIS QUE ASSINARAM O AJUSTE:</w:t>
      </w:r>
    </w:p>
    <w:p w14:paraId="57BE5B96" w14:textId="77777777" w:rsidR="00C576E8" w:rsidRPr="0051334C" w:rsidRDefault="00C576E8" w:rsidP="00C576E8">
      <w:pPr>
        <w:spacing w:line="360" w:lineRule="auto"/>
        <w:jc w:val="both"/>
        <w:rPr>
          <w:rFonts w:eastAsia="Calibri"/>
          <w:b/>
          <w:u w:val="single"/>
        </w:rPr>
      </w:pPr>
    </w:p>
    <w:p w14:paraId="3CCC6CC6" w14:textId="77777777" w:rsidR="00C576E8" w:rsidRPr="0051334C" w:rsidRDefault="00C576E8" w:rsidP="00C576E8">
      <w:pPr>
        <w:spacing w:line="360" w:lineRule="auto"/>
        <w:jc w:val="both"/>
        <w:rPr>
          <w:rFonts w:eastAsia="Calibri"/>
          <w:b/>
        </w:rPr>
      </w:pPr>
      <w:r w:rsidRPr="0051334C">
        <w:rPr>
          <w:rFonts w:eastAsia="Calibri"/>
          <w:b/>
          <w:u w:val="single"/>
        </w:rPr>
        <w:t>Pelo contratante</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03B769D7" w14:textId="77777777" w:rsidTr="001B3819">
        <w:tc>
          <w:tcPr>
            <w:tcW w:w="9062" w:type="dxa"/>
          </w:tcPr>
          <w:p w14:paraId="0975B542"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4F729A96" w14:textId="77777777" w:rsidTr="001B3819">
        <w:tc>
          <w:tcPr>
            <w:tcW w:w="9062" w:type="dxa"/>
          </w:tcPr>
          <w:p w14:paraId="2E640DCF"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17DD5F03" w14:textId="77777777" w:rsidTr="001B3819">
        <w:tc>
          <w:tcPr>
            <w:tcW w:w="9062" w:type="dxa"/>
          </w:tcPr>
          <w:p w14:paraId="7AA144E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6FADEF47" w14:textId="77777777" w:rsidTr="001B3819">
        <w:tc>
          <w:tcPr>
            <w:tcW w:w="9062" w:type="dxa"/>
          </w:tcPr>
          <w:p w14:paraId="2292AAC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EC15AF8" w14:textId="77777777" w:rsidR="00C576E8" w:rsidRPr="0051334C" w:rsidRDefault="00C576E8" w:rsidP="00C576E8">
      <w:pPr>
        <w:spacing w:line="360" w:lineRule="auto"/>
        <w:jc w:val="both"/>
        <w:rPr>
          <w:rFonts w:eastAsia="Calibri"/>
        </w:rPr>
      </w:pPr>
    </w:p>
    <w:p w14:paraId="5ACBD6C0" w14:textId="77777777" w:rsidR="00C576E8" w:rsidRPr="0051334C" w:rsidRDefault="00C576E8" w:rsidP="00C576E8">
      <w:pPr>
        <w:spacing w:line="360" w:lineRule="auto"/>
        <w:jc w:val="both"/>
        <w:rPr>
          <w:rFonts w:eastAsia="Calibri"/>
          <w:b/>
        </w:rPr>
      </w:pPr>
      <w:r w:rsidRPr="0051334C">
        <w:rPr>
          <w:rFonts w:eastAsia="Calibri"/>
          <w:b/>
          <w:u w:val="single"/>
        </w:rPr>
        <w:t>Pela contratada</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19E4E483" w14:textId="77777777" w:rsidTr="001B3819">
        <w:tc>
          <w:tcPr>
            <w:tcW w:w="9062" w:type="dxa"/>
          </w:tcPr>
          <w:p w14:paraId="58FA6AED"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2EB3CBA5" w14:textId="77777777" w:rsidTr="001B3819">
        <w:tc>
          <w:tcPr>
            <w:tcW w:w="9062" w:type="dxa"/>
          </w:tcPr>
          <w:p w14:paraId="7D1F23F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64A1C2E2" w14:textId="77777777" w:rsidTr="001B3819">
        <w:tc>
          <w:tcPr>
            <w:tcW w:w="9062" w:type="dxa"/>
          </w:tcPr>
          <w:p w14:paraId="429837CE"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1B5A5083" w14:textId="77777777" w:rsidTr="001B3819">
        <w:tc>
          <w:tcPr>
            <w:tcW w:w="9062" w:type="dxa"/>
          </w:tcPr>
          <w:p w14:paraId="2CBE4B45"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2CF7F23" w14:textId="77777777" w:rsidR="00C576E8" w:rsidRDefault="00C576E8" w:rsidP="00C576E8">
      <w:pPr>
        <w:spacing w:before="240" w:line="360" w:lineRule="auto"/>
        <w:jc w:val="both"/>
        <w:rPr>
          <w:rFonts w:eastAsia="Calibri"/>
        </w:rPr>
      </w:pPr>
      <w:r w:rsidRPr="0051334C">
        <w:rPr>
          <w:rFonts w:eastAsia="Calibri"/>
        </w:rPr>
        <w:t xml:space="preserve"> (*) Facultativo. Indicar quando já constituído, informando, inclusive, o endereço eletrônico.</w:t>
      </w:r>
    </w:p>
    <w:p w14:paraId="0E7AC9A7" w14:textId="77777777" w:rsidR="002F13D9" w:rsidRPr="00AC0485" w:rsidRDefault="002F13D9" w:rsidP="002F13D9">
      <w:pPr>
        <w:tabs>
          <w:tab w:val="left" w:pos="0"/>
        </w:tabs>
        <w:spacing w:line="360" w:lineRule="auto"/>
        <w:ind w:right="-1"/>
        <w:jc w:val="center"/>
        <w:rPr>
          <w:b/>
          <w:sz w:val="22"/>
          <w:szCs w:val="22"/>
        </w:rPr>
      </w:pPr>
      <w:r w:rsidRPr="00AC0485">
        <w:rPr>
          <w:b/>
          <w:sz w:val="22"/>
          <w:szCs w:val="22"/>
        </w:rPr>
        <w:lastRenderedPageBreak/>
        <w:t>ANEXO VIII – MINUTA DO CONTRATO DA ATA DE REGISTRO DE PREÇOS</w:t>
      </w:r>
    </w:p>
    <w:p w14:paraId="1796C01F" w14:textId="77777777" w:rsidR="002F13D9" w:rsidRPr="00AC0485" w:rsidRDefault="002F13D9" w:rsidP="002F13D9">
      <w:pPr>
        <w:tabs>
          <w:tab w:val="left" w:pos="0"/>
        </w:tabs>
        <w:spacing w:line="360" w:lineRule="auto"/>
        <w:ind w:right="-1"/>
        <w:jc w:val="center"/>
        <w:rPr>
          <w:b/>
          <w:sz w:val="22"/>
          <w:szCs w:val="22"/>
        </w:rPr>
      </w:pPr>
    </w:p>
    <w:p w14:paraId="0D551E6F" w14:textId="77777777" w:rsidR="002F13D9" w:rsidRPr="00AC0485" w:rsidRDefault="002F13D9" w:rsidP="002F13D9">
      <w:pPr>
        <w:keepNext/>
        <w:spacing w:line="360" w:lineRule="auto"/>
        <w:jc w:val="both"/>
        <w:rPr>
          <w:b/>
          <w:bCs/>
          <w:color w:val="000000"/>
          <w:sz w:val="22"/>
          <w:szCs w:val="22"/>
        </w:rPr>
      </w:pPr>
      <w:r w:rsidRPr="00AC0485">
        <w:rPr>
          <w:b/>
          <w:sz w:val="22"/>
          <w:szCs w:val="22"/>
        </w:rPr>
        <w:t xml:space="preserve">TERMO DE CONTRATO PARA A AQUISIÇÃO DE XXXXXXXXXXX, QUE ENTRE SI FAZEM O SERVIÇO AUTÔNOMO DE ÁGUA E ESGOTOS DE INDAIATUBA - </w:t>
      </w:r>
      <w:r w:rsidRPr="00AC0485">
        <w:rPr>
          <w:b/>
          <w:i/>
          <w:sz w:val="22"/>
          <w:szCs w:val="22"/>
        </w:rPr>
        <w:t>SAAE</w:t>
      </w:r>
      <w:r w:rsidRPr="00AC0485">
        <w:rPr>
          <w:b/>
          <w:sz w:val="22"/>
          <w:szCs w:val="22"/>
        </w:rPr>
        <w:t xml:space="preserve"> E </w:t>
      </w:r>
      <w:r w:rsidRPr="00AC0485">
        <w:rPr>
          <w:b/>
          <w:sz w:val="22"/>
          <w:szCs w:val="22"/>
          <w:highlight w:val="green"/>
        </w:rPr>
        <w:t>XXX</w:t>
      </w:r>
      <w:r w:rsidRPr="00AC0485">
        <w:rPr>
          <w:b/>
          <w:sz w:val="22"/>
          <w:szCs w:val="22"/>
        </w:rPr>
        <w:t xml:space="preserve">, </w:t>
      </w:r>
      <w:r w:rsidRPr="00AC0485">
        <w:rPr>
          <w:b/>
          <w:color w:val="000000"/>
          <w:sz w:val="22"/>
          <w:szCs w:val="22"/>
        </w:rPr>
        <w:t xml:space="preserve">REALIZADO SOB A ÉGIDE DA LEI </w:t>
      </w:r>
      <w:r w:rsidRPr="00AC0485">
        <w:rPr>
          <w:b/>
          <w:bCs/>
          <w:color w:val="000000"/>
          <w:sz w:val="22"/>
          <w:szCs w:val="22"/>
        </w:rPr>
        <w:t>N</w:t>
      </w:r>
      <w:r w:rsidRPr="00AC0485">
        <w:rPr>
          <w:b/>
          <w:bCs/>
          <w:color w:val="000000"/>
          <w:sz w:val="22"/>
          <w:szCs w:val="22"/>
          <w:u w:val="single"/>
          <w:vertAlign w:val="superscript"/>
        </w:rPr>
        <w:t>o</w:t>
      </w:r>
      <w:r w:rsidRPr="00AC0485">
        <w:rPr>
          <w:b/>
          <w:color w:val="000000"/>
          <w:sz w:val="22"/>
          <w:szCs w:val="22"/>
        </w:rPr>
        <w:t xml:space="preserve"> 14.133/21</w:t>
      </w:r>
      <w:r w:rsidRPr="00AC0485">
        <w:rPr>
          <w:b/>
          <w:bCs/>
          <w:color w:val="000000"/>
          <w:sz w:val="22"/>
          <w:szCs w:val="22"/>
        </w:rPr>
        <w:t>.</w:t>
      </w:r>
    </w:p>
    <w:p w14:paraId="157D5282" w14:textId="77777777" w:rsidR="002F13D9" w:rsidRPr="00AC0485" w:rsidRDefault="002F13D9" w:rsidP="002F13D9">
      <w:pPr>
        <w:spacing w:line="360" w:lineRule="auto"/>
        <w:jc w:val="both"/>
        <w:rPr>
          <w:b/>
          <w:sz w:val="22"/>
          <w:szCs w:val="22"/>
        </w:rPr>
      </w:pPr>
    </w:p>
    <w:tbl>
      <w:tblPr>
        <w:tblW w:w="5000" w:type="pct"/>
        <w:tblCellMar>
          <w:left w:w="70" w:type="dxa"/>
          <w:right w:w="70" w:type="dxa"/>
        </w:tblCellMar>
        <w:tblLook w:val="0000" w:firstRow="0" w:lastRow="0" w:firstColumn="0" w:lastColumn="0" w:noHBand="0" w:noVBand="0"/>
      </w:tblPr>
      <w:tblGrid>
        <w:gridCol w:w="3830"/>
        <w:gridCol w:w="214"/>
        <w:gridCol w:w="5027"/>
      </w:tblGrid>
      <w:tr w:rsidR="002F13D9" w:rsidRPr="00AC0485" w14:paraId="7F2084DD" w14:textId="77777777" w:rsidTr="006039B1">
        <w:trPr>
          <w:trHeight w:val="397"/>
        </w:trPr>
        <w:tc>
          <w:tcPr>
            <w:tcW w:w="2112" w:type="pct"/>
            <w:shd w:val="clear" w:color="auto" w:fill="auto"/>
            <w:vAlign w:val="center"/>
          </w:tcPr>
          <w:p w14:paraId="03D2F1F6" w14:textId="77777777" w:rsidR="002F13D9" w:rsidRPr="00AC0485" w:rsidRDefault="002F13D9" w:rsidP="00AC0485">
            <w:pPr>
              <w:widowControl w:val="0"/>
              <w:snapToGrid w:val="0"/>
              <w:spacing w:line="360" w:lineRule="auto"/>
              <w:ind w:right="5"/>
              <w:jc w:val="both"/>
              <w:rPr>
                <w:b/>
                <w:bCs/>
                <w:sz w:val="22"/>
                <w:szCs w:val="22"/>
              </w:rPr>
            </w:pPr>
            <w:r w:rsidRPr="00AC0485">
              <w:rPr>
                <w:b/>
                <w:bCs/>
                <w:sz w:val="22"/>
                <w:szCs w:val="22"/>
              </w:rPr>
              <w:t>CONTRATADA</w:t>
            </w:r>
          </w:p>
        </w:tc>
        <w:tc>
          <w:tcPr>
            <w:tcW w:w="116" w:type="pct"/>
            <w:shd w:val="clear" w:color="auto" w:fill="auto"/>
            <w:vAlign w:val="center"/>
          </w:tcPr>
          <w:p w14:paraId="4E992EB4"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65A17C0A" w14:textId="77777777" w:rsidR="002F13D9" w:rsidRPr="00AC0485" w:rsidRDefault="002F13D9" w:rsidP="00AC0485">
            <w:pPr>
              <w:widowControl w:val="0"/>
              <w:snapToGrid w:val="0"/>
              <w:spacing w:line="360" w:lineRule="auto"/>
              <w:jc w:val="both"/>
              <w:rPr>
                <w:sz w:val="22"/>
                <w:szCs w:val="22"/>
              </w:rPr>
            </w:pPr>
          </w:p>
        </w:tc>
      </w:tr>
      <w:tr w:rsidR="002F13D9" w:rsidRPr="00AC0485" w14:paraId="7DC1BEFB" w14:textId="77777777" w:rsidTr="006039B1">
        <w:trPr>
          <w:trHeight w:val="397"/>
        </w:trPr>
        <w:tc>
          <w:tcPr>
            <w:tcW w:w="2112" w:type="pct"/>
            <w:shd w:val="clear" w:color="auto" w:fill="auto"/>
            <w:vAlign w:val="center"/>
          </w:tcPr>
          <w:p w14:paraId="1D960E72" w14:textId="77777777" w:rsidR="002F13D9" w:rsidRPr="00AC0485" w:rsidRDefault="002F13D9" w:rsidP="00AC0485">
            <w:pPr>
              <w:widowControl w:val="0"/>
              <w:snapToGrid w:val="0"/>
              <w:spacing w:line="360" w:lineRule="auto"/>
              <w:ind w:right="5"/>
              <w:jc w:val="both"/>
              <w:rPr>
                <w:b/>
                <w:bCs/>
                <w:sz w:val="22"/>
                <w:szCs w:val="22"/>
                <w:vertAlign w:val="superscript"/>
              </w:rPr>
            </w:pPr>
            <w:r w:rsidRPr="00AC0485">
              <w:rPr>
                <w:b/>
                <w:sz w:val="22"/>
                <w:szCs w:val="22"/>
              </w:rPr>
              <w:t xml:space="preserve">CONTRATO </w:t>
            </w:r>
            <w:r w:rsidRPr="00AC0485">
              <w:rPr>
                <w:b/>
                <w:bCs/>
                <w:sz w:val="22"/>
                <w:szCs w:val="22"/>
              </w:rPr>
              <w:t>N</w:t>
            </w:r>
            <w:r w:rsidRPr="00AC0485">
              <w:rPr>
                <w:b/>
                <w:bCs/>
                <w:strike/>
                <w:sz w:val="22"/>
                <w:szCs w:val="22"/>
                <w:vertAlign w:val="superscript"/>
              </w:rPr>
              <w:t>º</w:t>
            </w:r>
          </w:p>
        </w:tc>
        <w:tc>
          <w:tcPr>
            <w:tcW w:w="116" w:type="pct"/>
            <w:shd w:val="clear" w:color="auto" w:fill="auto"/>
            <w:vAlign w:val="center"/>
          </w:tcPr>
          <w:p w14:paraId="20B4DE25"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55BAE3CB" w14:textId="77777777" w:rsidR="002F13D9" w:rsidRPr="00AC0485" w:rsidRDefault="002F13D9" w:rsidP="00AC0485">
            <w:pPr>
              <w:widowControl w:val="0"/>
              <w:snapToGrid w:val="0"/>
              <w:spacing w:line="360" w:lineRule="auto"/>
              <w:jc w:val="both"/>
              <w:rPr>
                <w:sz w:val="22"/>
                <w:szCs w:val="22"/>
              </w:rPr>
            </w:pPr>
          </w:p>
        </w:tc>
      </w:tr>
      <w:tr w:rsidR="002F13D9" w:rsidRPr="00AC0485" w14:paraId="5CC75EBF" w14:textId="77777777" w:rsidTr="006039B1">
        <w:trPr>
          <w:trHeight w:val="397"/>
        </w:trPr>
        <w:tc>
          <w:tcPr>
            <w:tcW w:w="2112" w:type="pct"/>
            <w:shd w:val="clear" w:color="auto" w:fill="auto"/>
            <w:vAlign w:val="center"/>
          </w:tcPr>
          <w:p w14:paraId="0CC89407" w14:textId="77777777" w:rsidR="002F13D9" w:rsidRPr="00AC0485" w:rsidRDefault="002F13D9" w:rsidP="00AC0485">
            <w:pPr>
              <w:widowControl w:val="0"/>
              <w:snapToGrid w:val="0"/>
              <w:spacing w:line="360" w:lineRule="auto"/>
              <w:ind w:right="5"/>
              <w:jc w:val="both"/>
              <w:rPr>
                <w:b/>
                <w:bCs/>
                <w:sz w:val="22"/>
                <w:szCs w:val="22"/>
                <w:u w:val="single"/>
                <w:vertAlign w:val="superscript"/>
              </w:rPr>
            </w:pPr>
            <w:r w:rsidRPr="00AC0485">
              <w:rPr>
                <w:b/>
                <w:sz w:val="22"/>
                <w:szCs w:val="22"/>
              </w:rPr>
              <w:t xml:space="preserve">PREGÃO ELETRÔNICO </w:t>
            </w:r>
            <w:r w:rsidRPr="00AC0485">
              <w:rPr>
                <w:b/>
                <w:bCs/>
                <w:sz w:val="22"/>
                <w:szCs w:val="22"/>
              </w:rPr>
              <w:t>N</w:t>
            </w:r>
            <w:r w:rsidRPr="00AC0485">
              <w:rPr>
                <w:b/>
                <w:bCs/>
                <w:sz w:val="22"/>
                <w:szCs w:val="22"/>
                <w:u w:val="single"/>
                <w:vertAlign w:val="superscript"/>
              </w:rPr>
              <w:t>o</w:t>
            </w:r>
          </w:p>
        </w:tc>
        <w:tc>
          <w:tcPr>
            <w:tcW w:w="116" w:type="pct"/>
            <w:shd w:val="clear" w:color="auto" w:fill="auto"/>
            <w:vAlign w:val="center"/>
          </w:tcPr>
          <w:p w14:paraId="05E3994D"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077CE0C3" w14:textId="77777777" w:rsidR="002F13D9" w:rsidRPr="00AC0485" w:rsidRDefault="002F13D9" w:rsidP="00AC0485">
            <w:pPr>
              <w:widowControl w:val="0"/>
              <w:snapToGrid w:val="0"/>
              <w:spacing w:line="360" w:lineRule="auto"/>
              <w:jc w:val="both"/>
              <w:rPr>
                <w:sz w:val="22"/>
                <w:szCs w:val="22"/>
              </w:rPr>
            </w:pPr>
          </w:p>
        </w:tc>
      </w:tr>
      <w:tr w:rsidR="002F13D9" w:rsidRPr="00AC0485" w14:paraId="37ED289A" w14:textId="77777777" w:rsidTr="006039B1">
        <w:trPr>
          <w:trHeight w:val="397"/>
        </w:trPr>
        <w:tc>
          <w:tcPr>
            <w:tcW w:w="2112" w:type="pct"/>
            <w:shd w:val="clear" w:color="auto" w:fill="auto"/>
            <w:vAlign w:val="center"/>
          </w:tcPr>
          <w:p w14:paraId="678AB148" w14:textId="77777777" w:rsidR="002F13D9" w:rsidRPr="00AC0485" w:rsidRDefault="002F13D9" w:rsidP="00AC0485">
            <w:pPr>
              <w:widowControl w:val="0"/>
              <w:snapToGrid w:val="0"/>
              <w:spacing w:line="360" w:lineRule="auto"/>
              <w:ind w:right="5"/>
              <w:jc w:val="both"/>
              <w:rPr>
                <w:b/>
                <w:bCs/>
                <w:sz w:val="22"/>
                <w:szCs w:val="22"/>
                <w:vertAlign w:val="superscript"/>
              </w:rPr>
            </w:pPr>
            <w:r w:rsidRPr="00AC0485">
              <w:rPr>
                <w:b/>
                <w:sz w:val="22"/>
                <w:szCs w:val="22"/>
              </w:rPr>
              <w:t xml:space="preserve">EDITAL </w:t>
            </w:r>
            <w:r w:rsidRPr="00AC0485">
              <w:rPr>
                <w:b/>
                <w:bCs/>
                <w:sz w:val="22"/>
                <w:szCs w:val="22"/>
              </w:rPr>
              <w:t>N</w:t>
            </w:r>
            <w:r w:rsidRPr="00AC0485">
              <w:rPr>
                <w:b/>
                <w:bCs/>
                <w:sz w:val="22"/>
                <w:szCs w:val="22"/>
                <w:u w:val="single"/>
                <w:vertAlign w:val="superscript"/>
              </w:rPr>
              <w:t>o</w:t>
            </w:r>
          </w:p>
        </w:tc>
        <w:tc>
          <w:tcPr>
            <w:tcW w:w="116" w:type="pct"/>
            <w:shd w:val="clear" w:color="auto" w:fill="auto"/>
            <w:vAlign w:val="center"/>
          </w:tcPr>
          <w:p w14:paraId="4EC00693"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37C91310" w14:textId="77777777" w:rsidR="002F13D9" w:rsidRPr="00AC0485" w:rsidRDefault="002F13D9" w:rsidP="00AC0485">
            <w:pPr>
              <w:widowControl w:val="0"/>
              <w:snapToGrid w:val="0"/>
              <w:spacing w:line="360" w:lineRule="auto"/>
              <w:jc w:val="both"/>
              <w:rPr>
                <w:sz w:val="22"/>
                <w:szCs w:val="22"/>
              </w:rPr>
            </w:pPr>
          </w:p>
        </w:tc>
      </w:tr>
      <w:tr w:rsidR="002F13D9" w:rsidRPr="00AC0485" w14:paraId="3033EDA2" w14:textId="77777777" w:rsidTr="006039B1">
        <w:trPr>
          <w:trHeight w:val="397"/>
        </w:trPr>
        <w:tc>
          <w:tcPr>
            <w:tcW w:w="2112" w:type="pct"/>
            <w:shd w:val="clear" w:color="auto" w:fill="auto"/>
            <w:vAlign w:val="center"/>
          </w:tcPr>
          <w:p w14:paraId="203B62FB" w14:textId="77777777" w:rsidR="002F13D9" w:rsidRPr="00AC0485" w:rsidRDefault="002F13D9" w:rsidP="00AC0485">
            <w:pPr>
              <w:widowControl w:val="0"/>
              <w:snapToGrid w:val="0"/>
              <w:spacing w:line="360" w:lineRule="auto"/>
              <w:ind w:right="5"/>
              <w:jc w:val="both"/>
              <w:rPr>
                <w:b/>
                <w:bCs/>
                <w:sz w:val="22"/>
                <w:szCs w:val="22"/>
                <w:vertAlign w:val="superscript"/>
              </w:rPr>
            </w:pPr>
            <w:r w:rsidRPr="00AC0485">
              <w:rPr>
                <w:b/>
                <w:sz w:val="22"/>
                <w:szCs w:val="22"/>
              </w:rPr>
              <w:t xml:space="preserve">PROCESSO </w:t>
            </w:r>
            <w:r w:rsidRPr="00AC0485">
              <w:rPr>
                <w:b/>
                <w:bCs/>
                <w:sz w:val="22"/>
                <w:szCs w:val="22"/>
              </w:rPr>
              <w:t>N</w:t>
            </w:r>
            <w:r w:rsidRPr="00AC0485">
              <w:rPr>
                <w:b/>
                <w:bCs/>
                <w:sz w:val="22"/>
                <w:szCs w:val="22"/>
                <w:u w:val="single"/>
                <w:vertAlign w:val="superscript"/>
              </w:rPr>
              <w:t>o</w:t>
            </w:r>
          </w:p>
        </w:tc>
        <w:tc>
          <w:tcPr>
            <w:tcW w:w="116" w:type="pct"/>
            <w:shd w:val="clear" w:color="auto" w:fill="auto"/>
            <w:vAlign w:val="center"/>
          </w:tcPr>
          <w:p w14:paraId="2150F228"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39669A22" w14:textId="77777777" w:rsidR="002F13D9" w:rsidRPr="00AC0485" w:rsidRDefault="002F13D9" w:rsidP="00AC0485">
            <w:pPr>
              <w:widowControl w:val="0"/>
              <w:snapToGrid w:val="0"/>
              <w:spacing w:line="360" w:lineRule="auto"/>
              <w:jc w:val="both"/>
              <w:rPr>
                <w:sz w:val="22"/>
                <w:szCs w:val="22"/>
              </w:rPr>
            </w:pPr>
          </w:p>
        </w:tc>
      </w:tr>
      <w:tr w:rsidR="002F13D9" w:rsidRPr="00AC0485" w14:paraId="554B5258" w14:textId="77777777" w:rsidTr="006039B1">
        <w:trPr>
          <w:trHeight w:val="397"/>
        </w:trPr>
        <w:tc>
          <w:tcPr>
            <w:tcW w:w="2112" w:type="pct"/>
            <w:shd w:val="clear" w:color="auto" w:fill="auto"/>
            <w:vAlign w:val="center"/>
          </w:tcPr>
          <w:p w14:paraId="53302D2D" w14:textId="77777777" w:rsidR="002F13D9" w:rsidRPr="00AC0485" w:rsidRDefault="002F13D9" w:rsidP="00AC0485">
            <w:pPr>
              <w:widowControl w:val="0"/>
              <w:snapToGrid w:val="0"/>
              <w:spacing w:line="360" w:lineRule="auto"/>
              <w:ind w:right="5"/>
              <w:jc w:val="both"/>
              <w:rPr>
                <w:b/>
                <w:sz w:val="22"/>
                <w:szCs w:val="22"/>
              </w:rPr>
            </w:pPr>
            <w:r w:rsidRPr="00AC0485">
              <w:rPr>
                <w:b/>
                <w:sz w:val="22"/>
                <w:szCs w:val="22"/>
              </w:rPr>
              <w:t>ATA DE REGISTRO DE PREÇOS N</w:t>
            </w:r>
            <w:r w:rsidRPr="00AC0485">
              <w:rPr>
                <w:b/>
                <w:bCs/>
                <w:sz w:val="22"/>
                <w:szCs w:val="22"/>
                <w:u w:val="single"/>
                <w:vertAlign w:val="superscript"/>
              </w:rPr>
              <w:t>o</w:t>
            </w:r>
          </w:p>
        </w:tc>
        <w:tc>
          <w:tcPr>
            <w:tcW w:w="116" w:type="pct"/>
            <w:shd w:val="clear" w:color="auto" w:fill="auto"/>
            <w:vAlign w:val="center"/>
          </w:tcPr>
          <w:p w14:paraId="7A420291"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5169721B" w14:textId="77777777" w:rsidR="002F13D9" w:rsidRPr="00AC0485" w:rsidRDefault="002F13D9" w:rsidP="00AC0485">
            <w:pPr>
              <w:widowControl w:val="0"/>
              <w:snapToGrid w:val="0"/>
              <w:spacing w:line="360" w:lineRule="auto"/>
              <w:jc w:val="both"/>
              <w:rPr>
                <w:sz w:val="22"/>
                <w:szCs w:val="22"/>
              </w:rPr>
            </w:pPr>
          </w:p>
        </w:tc>
      </w:tr>
      <w:tr w:rsidR="002F13D9" w:rsidRPr="00AC0485" w14:paraId="563A6881" w14:textId="77777777" w:rsidTr="006039B1">
        <w:trPr>
          <w:trHeight w:val="397"/>
        </w:trPr>
        <w:tc>
          <w:tcPr>
            <w:tcW w:w="2112" w:type="pct"/>
            <w:shd w:val="clear" w:color="auto" w:fill="auto"/>
            <w:vAlign w:val="center"/>
          </w:tcPr>
          <w:p w14:paraId="45A2E052" w14:textId="77777777" w:rsidR="002F13D9" w:rsidRPr="00AC0485" w:rsidRDefault="002F13D9" w:rsidP="00AC0485">
            <w:pPr>
              <w:widowControl w:val="0"/>
              <w:snapToGrid w:val="0"/>
              <w:spacing w:line="360" w:lineRule="auto"/>
              <w:ind w:right="5"/>
              <w:jc w:val="both"/>
              <w:rPr>
                <w:b/>
                <w:sz w:val="22"/>
                <w:szCs w:val="22"/>
              </w:rPr>
            </w:pPr>
            <w:r w:rsidRPr="00AC0485">
              <w:rPr>
                <w:b/>
                <w:sz w:val="22"/>
                <w:szCs w:val="22"/>
              </w:rPr>
              <w:t>VALOR</w:t>
            </w:r>
          </w:p>
        </w:tc>
        <w:tc>
          <w:tcPr>
            <w:tcW w:w="116" w:type="pct"/>
            <w:shd w:val="clear" w:color="auto" w:fill="auto"/>
            <w:vAlign w:val="center"/>
          </w:tcPr>
          <w:p w14:paraId="14848847"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3B6CC124" w14:textId="77777777" w:rsidR="002F13D9" w:rsidRPr="00AC0485" w:rsidRDefault="002F13D9" w:rsidP="00AC0485">
            <w:pPr>
              <w:widowControl w:val="0"/>
              <w:snapToGrid w:val="0"/>
              <w:spacing w:line="360" w:lineRule="auto"/>
              <w:jc w:val="both"/>
              <w:rPr>
                <w:sz w:val="22"/>
                <w:szCs w:val="22"/>
              </w:rPr>
            </w:pPr>
          </w:p>
        </w:tc>
      </w:tr>
      <w:tr w:rsidR="002F13D9" w:rsidRPr="00AC0485" w14:paraId="4CF6A941" w14:textId="77777777" w:rsidTr="006039B1">
        <w:trPr>
          <w:trHeight w:val="397"/>
        </w:trPr>
        <w:tc>
          <w:tcPr>
            <w:tcW w:w="2112" w:type="pct"/>
            <w:shd w:val="clear" w:color="auto" w:fill="auto"/>
            <w:vAlign w:val="center"/>
          </w:tcPr>
          <w:p w14:paraId="19C80252" w14:textId="77777777" w:rsidR="002F13D9" w:rsidRPr="00AC0485" w:rsidRDefault="002F13D9" w:rsidP="00AC0485">
            <w:pPr>
              <w:widowControl w:val="0"/>
              <w:snapToGrid w:val="0"/>
              <w:spacing w:line="360" w:lineRule="auto"/>
              <w:ind w:right="5"/>
              <w:jc w:val="both"/>
              <w:rPr>
                <w:b/>
                <w:sz w:val="22"/>
                <w:szCs w:val="22"/>
              </w:rPr>
            </w:pPr>
            <w:r w:rsidRPr="00AC0485">
              <w:rPr>
                <w:b/>
                <w:sz w:val="22"/>
                <w:szCs w:val="22"/>
              </w:rPr>
              <w:t>PRAZO</w:t>
            </w:r>
          </w:p>
        </w:tc>
        <w:tc>
          <w:tcPr>
            <w:tcW w:w="116" w:type="pct"/>
            <w:shd w:val="clear" w:color="auto" w:fill="auto"/>
            <w:vAlign w:val="center"/>
          </w:tcPr>
          <w:p w14:paraId="290DB505"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0DE64142" w14:textId="77777777" w:rsidR="002F13D9" w:rsidRPr="00AC0485" w:rsidRDefault="002F13D9" w:rsidP="00AC0485">
            <w:pPr>
              <w:widowControl w:val="0"/>
              <w:snapToGrid w:val="0"/>
              <w:spacing w:line="360" w:lineRule="auto"/>
              <w:jc w:val="both"/>
              <w:rPr>
                <w:sz w:val="22"/>
                <w:szCs w:val="22"/>
                <w:highlight w:val="yellow"/>
              </w:rPr>
            </w:pPr>
            <w:r w:rsidRPr="00AC0485">
              <w:rPr>
                <w:sz w:val="22"/>
                <w:szCs w:val="22"/>
                <w:highlight w:val="yellow"/>
              </w:rPr>
              <w:t>EXEMPLOS:</w:t>
            </w:r>
          </w:p>
          <w:p w14:paraId="55623C8B" w14:textId="77777777" w:rsidR="002F13D9" w:rsidRPr="00AC0485" w:rsidRDefault="002F13D9" w:rsidP="00AC0485">
            <w:pPr>
              <w:widowControl w:val="0"/>
              <w:snapToGrid w:val="0"/>
              <w:spacing w:line="360" w:lineRule="auto"/>
              <w:jc w:val="both"/>
              <w:rPr>
                <w:sz w:val="22"/>
                <w:szCs w:val="22"/>
              </w:rPr>
            </w:pPr>
            <w:r w:rsidRPr="00AC0485">
              <w:rPr>
                <w:sz w:val="22"/>
                <w:szCs w:val="22"/>
                <w:highlight w:val="yellow"/>
              </w:rPr>
              <w:t xml:space="preserve">SE </w:t>
            </w:r>
            <w:r w:rsidRPr="00AC0485">
              <w:rPr>
                <w:b/>
                <w:sz w:val="22"/>
                <w:szCs w:val="22"/>
                <w:highlight w:val="yellow"/>
                <w:u w:val="single"/>
              </w:rPr>
              <w:t>NÃO</w:t>
            </w:r>
            <w:r w:rsidRPr="00AC0485">
              <w:rPr>
                <w:sz w:val="22"/>
                <w:szCs w:val="22"/>
                <w:highlight w:val="yellow"/>
              </w:rPr>
              <w:t xml:space="preserve"> HOUVER ORDEM DE SERVIÇO:</w:t>
            </w:r>
          </w:p>
          <w:p w14:paraId="34B989D9" w14:textId="77777777" w:rsidR="002F13D9" w:rsidRPr="00AC0485" w:rsidRDefault="002F13D9" w:rsidP="00AC0485">
            <w:pPr>
              <w:widowControl w:val="0"/>
              <w:snapToGrid w:val="0"/>
              <w:spacing w:line="360" w:lineRule="auto"/>
              <w:jc w:val="both"/>
              <w:rPr>
                <w:sz w:val="22"/>
                <w:szCs w:val="22"/>
              </w:rPr>
            </w:pPr>
            <w:r w:rsidRPr="00AC0485">
              <w:rPr>
                <w:sz w:val="22"/>
                <w:szCs w:val="22"/>
              </w:rPr>
              <w:t>xx dias / meses, contados da data do presente termo.</w:t>
            </w:r>
          </w:p>
          <w:p w14:paraId="4CEA0C25" w14:textId="77777777" w:rsidR="002F13D9" w:rsidRPr="00AC0485" w:rsidRDefault="002F13D9" w:rsidP="00AC0485">
            <w:pPr>
              <w:widowControl w:val="0"/>
              <w:snapToGrid w:val="0"/>
              <w:spacing w:line="360" w:lineRule="auto"/>
              <w:jc w:val="both"/>
              <w:rPr>
                <w:sz w:val="22"/>
                <w:szCs w:val="22"/>
              </w:rPr>
            </w:pPr>
            <w:r w:rsidRPr="00AC0485">
              <w:rPr>
                <w:sz w:val="22"/>
                <w:szCs w:val="22"/>
                <w:highlight w:val="yellow"/>
              </w:rPr>
              <w:t>SE HOUVER ORDEM DE SERVIÇO:</w:t>
            </w:r>
          </w:p>
          <w:p w14:paraId="49E0B7C4" w14:textId="77777777" w:rsidR="002F13D9" w:rsidRPr="00AC0485" w:rsidRDefault="002F13D9" w:rsidP="00AC0485">
            <w:pPr>
              <w:widowControl w:val="0"/>
              <w:snapToGrid w:val="0"/>
              <w:spacing w:line="360" w:lineRule="auto"/>
              <w:jc w:val="both"/>
              <w:rPr>
                <w:sz w:val="22"/>
                <w:szCs w:val="22"/>
              </w:rPr>
            </w:pPr>
            <w:r w:rsidRPr="00AC0485">
              <w:rPr>
                <w:color w:val="0D0D0D"/>
                <w:sz w:val="22"/>
                <w:szCs w:val="22"/>
              </w:rPr>
              <w:t>xx dias/meses, contados da data indicada na Ordem de Serviço.</w:t>
            </w:r>
          </w:p>
        </w:tc>
      </w:tr>
      <w:tr w:rsidR="002F13D9" w:rsidRPr="00AC0485" w14:paraId="0C94938C" w14:textId="77777777" w:rsidTr="006039B1">
        <w:trPr>
          <w:trHeight w:val="397"/>
        </w:trPr>
        <w:tc>
          <w:tcPr>
            <w:tcW w:w="2112" w:type="pct"/>
            <w:shd w:val="clear" w:color="auto" w:fill="auto"/>
            <w:vAlign w:val="center"/>
          </w:tcPr>
          <w:p w14:paraId="2DC7EE4B" w14:textId="77777777" w:rsidR="002F13D9" w:rsidRPr="00AC0485" w:rsidRDefault="002F13D9" w:rsidP="00AC0485">
            <w:pPr>
              <w:widowControl w:val="0"/>
              <w:snapToGrid w:val="0"/>
              <w:spacing w:line="360" w:lineRule="auto"/>
              <w:ind w:right="5"/>
              <w:jc w:val="both"/>
              <w:rPr>
                <w:b/>
                <w:sz w:val="22"/>
                <w:szCs w:val="22"/>
              </w:rPr>
            </w:pPr>
            <w:r w:rsidRPr="00AC0485">
              <w:rPr>
                <w:b/>
                <w:sz w:val="22"/>
                <w:szCs w:val="22"/>
              </w:rPr>
              <w:t>DATA</w:t>
            </w:r>
          </w:p>
        </w:tc>
        <w:tc>
          <w:tcPr>
            <w:tcW w:w="116" w:type="pct"/>
            <w:shd w:val="clear" w:color="auto" w:fill="auto"/>
            <w:vAlign w:val="center"/>
          </w:tcPr>
          <w:p w14:paraId="6A0D7841" w14:textId="77777777" w:rsidR="002F13D9" w:rsidRPr="00AC0485" w:rsidRDefault="002F13D9" w:rsidP="00AC0485">
            <w:pPr>
              <w:widowControl w:val="0"/>
              <w:snapToGrid w:val="0"/>
              <w:spacing w:line="360" w:lineRule="auto"/>
              <w:jc w:val="both"/>
              <w:rPr>
                <w:b/>
                <w:sz w:val="22"/>
                <w:szCs w:val="22"/>
              </w:rPr>
            </w:pPr>
            <w:r w:rsidRPr="00AC0485">
              <w:rPr>
                <w:b/>
                <w:sz w:val="22"/>
                <w:szCs w:val="22"/>
              </w:rPr>
              <w:t>:</w:t>
            </w:r>
          </w:p>
        </w:tc>
        <w:tc>
          <w:tcPr>
            <w:tcW w:w="2772" w:type="pct"/>
            <w:shd w:val="clear" w:color="auto" w:fill="auto"/>
            <w:vAlign w:val="center"/>
          </w:tcPr>
          <w:p w14:paraId="21CB3A9E" w14:textId="77777777" w:rsidR="002F13D9" w:rsidRPr="00AC0485" w:rsidRDefault="002F13D9" w:rsidP="00AC0485">
            <w:pPr>
              <w:widowControl w:val="0"/>
              <w:snapToGrid w:val="0"/>
              <w:spacing w:line="360" w:lineRule="auto"/>
              <w:jc w:val="both"/>
              <w:rPr>
                <w:sz w:val="22"/>
                <w:szCs w:val="22"/>
              </w:rPr>
            </w:pPr>
          </w:p>
        </w:tc>
      </w:tr>
    </w:tbl>
    <w:p w14:paraId="3AED14A9" w14:textId="77777777" w:rsidR="002F13D9" w:rsidRPr="00AC0485" w:rsidRDefault="002F13D9" w:rsidP="002F13D9">
      <w:pPr>
        <w:spacing w:line="360" w:lineRule="auto"/>
        <w:jc w:val="both"/>
        <w:rPr>
          <w:sz w:val="22"/>
          <w:szCs w:val="22"/>
        </w:rPr>
      </w:pPr>
    </w:p>
    <w:p w14:paraId="343E7714" w14:textId="77777777" w:rsidR="002F13D9" w:rsidRPr="00AC0485" w:rsidRDefault="002F13D9" w:rsidP="002F13D9">
      <w:pPr>
        <w:spacing w:line="360" w:lineRule="auto"/>
        <w:jc w:val="both"/>
        <w:rPr>
          <w:sz w:val="22"/>
          <w:szCs w:val="22"/>
        </w:rPr>
      </w:pPr>
      <w:r w:rsidRPr="00AC0485">
        <w:rPr>
          <w:sz w:val="22"/>
          <w:szCs w:val="22"/>
        </w:rPr>
        <w:t>Pelo presente termo de contrato, na melhor forma de direito, de um lado:</w:t>
      </w:r>
    </w:p>
    <w:p w14:paraId="5B6B1261" w14:textId="77777777" w:rsidR="002F13D9" w:rsidRPr="00AC0485" w:rsidRDefault="002F13D9" w:rsidP="002F13D9">
      <w:pPr>
        <w:spacing w:line="360" w:lineRule="auto"/>
        <w:jc w:val="both"/>
        <w:rPr>
          <w:sz w:val="22"/>
          <w:szCs w:val="22"/>
        </w:rPr>
      </w:pPr>
    </w:p>
    <w:p w14:paraId="35AD0475" w14:textId="77777777" w:rsidR="002F13D9" w:rsidRPr="00AC0485" w:rsidRDefault="002F13D9" w:rsidP="002F13D9">
      <w:pPr>
        <w:spacing w:line="360" w:lineRule="auto"/>
        <w:jc w:val="both"/>
        <w:rPr>
          <w:sz w:val="22"/>
          <w:szCs w:val="22"/>
        </w:rPr>
      </w:pPr>
      <w:r w:rsidRPr="00AC0485">
        <w:rPr>
          <w:b/>
          <w:sz w:val="22"/>
          <w:szCs w:val="22"/>
        </w:rPr>
        <w:t xml:space="preserve">SERVIÇO AUTÔNOMO DE ÁGUA E ESGOTOS - </w:t>
      </w:r>
      <w:r w:rsidRPr="00AC0485">
        <w:rPr>
          <w:b/>
          <w:i/>
          <w:sz w:val="22"/>
          <w:szCs w:val="22"/>
        </w:rPr>
        <w:t>SAAE</w:t>
      </w:r>
      <w:r w:rsidRPr="00AC0485">
        <w:rPr>
          <w:sz w:val="22"/>
          <w:szCs w:val="22"/>
        </w:rPr>
        <w:t>, pessoa jurídica de direito público interno, autarquia municipal, com sede na Rua Bernardino de Campos, n</w:t>
      </w:r>
      <w:r w:rsidRPr="00AC0485">
        <w:rPr>
          <w:sz w:val="22"/>
          <w:szCs w:val="22"/>
          <w:u w:val="single"/>
          <w:vertAlign w:val="superscript"/>
        </w:rPr>
        <w:t>o</w:t>
      </w:r>
      <w:r w:rsidRPr="00AC0485">
        <w:rPr>
          <w:sz w:val="22"/>
          <w:szCs w:val="22"/>
        </w:rPr>
        <w:t xml:space="preserve"> 799, CEP: 13330-260, Centro, Município de Indaiatuba, Estado de São Paulo, inscrito no CNPJ sob o n</w:t>
      </w:r>
      <w:r w:rsidRPr="00AC0485">
        <w:rPr>
          <w:sz w:val="22"/>
          <w:szCs w:val="22"/>
          <w:u w:val="single"/>
          <w:vertAlign w:val="superscript"/>
        </w:rPr>
        <w:t>o</w:t>
      </w:r>
      <w:r w:rsidRPr="00AC0485">
        <w:rPr>
          <w:sz w:val="22"/>
          <w:szCs w:val="22"/>
        </w:rPr>
        <w:t xml:space="preserve"> 46.251.021/0001-80, neste ato representada por seus representantes legais que ao final assinam e, de outro lado;</w:t>
      </w:r>
    </w:p>
    <w:p w14:paraId="4990C196" w14:textId="77777777" w:rsidR="002F13D9" w:rsidRPr="00AC0485" w:rsidRDefault="002F13D9" w:rsidP="002F13D9">
      <w:pPr>
        <w:spacing w:line="360" w:lineRule="auto"/>
        <w:jc w:val="both"/>
        <w:rPr>
          <w:sz w:val="22"/>
          <w:szCs w:val="22"/>
        </w:rPr>
      </w:pPr>
    </w:p>
    <w:p w14:paraId="515F8377" w14:textId="77777777" w:rsidR="002F13D9" w:rsidRPr="00AC0485" w:rsidRDefault="002F13D9" w:rsidP="002F13D9">
      <w:pPr>
        <w:spacing w:line="360" w:lineRule="auto"/>
        <w:jc w:val="both"/>
        <w:rPr>
          <w:sz w:val="22"/>
          <w:szCs w:val="22"/>
        </w:rPr>
      </w:pPr>
      <w:r w:rsidRPr="00AC0485">
        <w:rPr>
          <w:b/>
          <w:bCs/>
          <w:sz w:val="22"/>
          <w:szCs w:val="22"/>
          <w:lang w:eastAsia="pt-BR"/>
        </w:rPr>
        <w:t>XXXX</w:t>
      </w:r>
      <w:r w:rsidRPr="00AC0485">
        <w:rPr>
          <w:sz w:val="22"/>
          <w:szCs w:val="22"/>
          <w:lang w:eastAsia="pt-BR"/>
        </w:rPr>
        <w:t xml:space="preserve">, estabelecida na Cidade de xxxx, Estado de xxxx, na Rua xxxx, nº xxxx, Bairro xxxx, CEP: xxxx, devidamente cadastrada no CNPJ sob o nº xxxx, doravante designada simplesmente </w:t>
      </w:r>
      <w:r w:rsidRPr="00AC0485">
        <w:rPr>
          <w:b/>
          <w:sz w:val="22"/>
          <w:szCs w:val="22"/>
          <w:lang w:eastAsia="pt-BR"/>
        </w:rPr>
        <w:t>CONTRATADA</w:t>
      </w:r>
      <w:r w:rsidRPr="00AC0485">
        <w:rPr>
          <w:sz w:val="22"/>
          <w:szCs w:val="22"/>
          <w:lang w:eastAsia="pt-BR"/>
        </w:rPr>
        <w:t xml:space="preserve">, </w:t>
      </w:r>
      <w:r w:rsidRPr="00AC0485">
        <w:rPr>
          <w:sz w:val="22"/>
          <w:szCs w:val="22"/>
        </w:rPr>
        <w:t>neste ato representada por seu(s) representante(s) legal(is) que ao final assina(m);</w:t>
      </w:r>
    </w:p>
    <w:p w14:paraId="58433C41" w14:textId="77777777" w:rsidR="002F13D9" w:rsidRPr="00AC0485" w:rsidRDefault="002F13D9" w:rsidP="002F13D9">
      <w:pPr>
        <w:spacing w:line="360" w:lineRule="auto"/>
        <w:jc w:val="both"/>
        <w:rPr>
          <w:sz w:val="22"/>
          <w:szCs w:val="22"/>
        </w:rPr>
      </w:pPr>
    </w:p>
    <w:p w14:paraId="266B6328" w14:textId="77777777" w:rsidR="002F13D9" w:rsidRPr="00AC0485" w:rsidRDefault="002F13D9" w:rsidP="002F13D9">
      <w:pPr>
        <w:spacing w:line="360" w:lineRule="auto"/>
        <w:jc w:val="both"/>
        <w:rPr>
          <w:sz w:val="22"/>
          <w:szCs w:val="22"/>
        </w:rPr>
      </w:pPr>
      <w:r w:rsidRPr="00AC0485">
        <w:rPr>
          <w:sz w:val="22"/>
          <w:szCs w:val="22"/>
        </w:rPr>
        <w:t>têm entre si justo e contratado o que se segue, e que reciprocamente outorgam e aceitam:</w:t>
      </w:r>
    </w:p>
    <w:p w14:paraId="00C7AB55" w14:textId="77777777" w:rsidR="002F13D9" w:rsidRPr="00AC0485" w:rsidRDefault="002F13D9" w:rsidP="002F13D9">
      <w:pPr>
        <w:spacing w:line="360" w:lineRule="auto"/>
        <w:jc w:val="both"/>
        <w:rPr>
          <w:sz w:val="22"/>
          <w:szCs w:val="22"/>
        </w:rPr>
      </w:pPr>
      <w:r w:rsidRPr="00AC0485">
        <w:rPr>
          <w:sz w:val="22"/>
          <w:szCs w:val="22"/>
        </w:rPr>
        <w:t> </w:t>
      </w:r>
    </w:p>
    <w:p w14:paraId="07049F65" w14:textId="77777777" w:rsidR="002F13D9" w:rsidRPr="00AC0485" w:rsidRDefault="002F13D9" w:rsidP="002F13D9">
      <w:pPr>
        <w:spacing w:line="360" w:lineRule="auto"/>
        <w:jc w:val="both"/>
        <w:rPr>
          <w:b/>
          <w:sz w:val="22"/>
          <w:szCs w:val="22"/>
        </w:rPr>
      </w:pPr>
      <w:r w:rsidRPr="00AC0485">
        <w:rPr>
          <w:sz w:val="22"/>
          <w:szCs w:val="22"/>
        </w:rPr>
        <w:tab/>
      </w:r>
      <w:r w:rsidRPr="00AC0485">
        <w:rPr>
          <w:b/>
          <w:sz w:val="22"/>
          <w:szCs w:val="22"/>
        </w:rPr>
        <w:t>CLÁUSULA 1</w:t>
      </w:r>
      <w:r w:rsidRPr="00AC0485">
        <w:rPr>
          <w:b/>
          <w:sz w:val="22"/>
          <w:szCs w:val="22"/>
          <w:u w:val="single"/>
          <w:vertAlign w:val="superscript"/>
        </w:rPr>
        <w:t>a</w:t>
      </w:r>
      <w:r w:rsidRPr="00AC0485">
        <w:rPr>
          <w:b/>
          <w:sz w:val="22"/>
          <w:szCs w:val="22"/>
        </w:rPr>
        <w:t xml:space="preserve"> - DO OBJETO</w:t>
      </w:r>
    </w:p>
    <w:p w14:paraId="57638C0E" w14:textId="77777777" w:rsidR="002F13D9" w:rsidRPr="00AC0485" w:rsidRDefault="002F13D9" w:rsidP="002F13D9">
      <w:pPr>
        <w:spacing w:line="360" w:lineRule="auto"/>
        <w:jc w:val="both"/>
        <w:rPr>
          <w:sz w:val="22"/>
          <w:szCs w:val="22"/>
        </w:rPr>
      </w:pPr>
      <w:r w:rsidRPr="00AC0485">
        <w:rPr>
          <w:sz w:val="22"/>
          <w:szCs w:val="22"/>
        </w:rPr>
        <w:lastRenderedPageBreak/>
        <w:t> </w:t>
      </w:r>
    </w:p>
    <w:p w14:paraId="2100DA6E" w14:textId="77777777" w:rsidR="002F13D9" w:rsidRPr="00AC0485" w:rsidRDefault="002F13D9" w:rsidP="002F13D9">
      <w:pPr>
        <w:suppressAutoHyphens w:val="0"/>
        <w:autoSpaceDE w:val="0"/>
        <w:spacing w:line="360" w:lineRule="auto"/>
        <w:jc w:val="both"/>
        <w:rPr>
          <w:sz w:val="22"/>
          <w:szCs w:val="22"/>
        </w:rPr>
      </w:pPr>
      <w:r w:rsidRPr="00AC0485">
        <w:rPr>
          <w:b/>
          <w:sz w:val="22"/>
          <w:szCs w:val="22"/>
        </w:rPr>
        <w:t>1.1.</w:t>
      </w:r>
      <w:r w:rsidRPr="00AC0485">
        <w:rPr>
          <w:sz w:val="22"/>
          <w:szCs w:val="22"/>
        </w:rPr>
        <w:t xml:space="preserve"> Constitui o objeto da presente avença a entrega pela </w:t>
      </w:r>
      <w:r w:rsidRPr="00AC0485">
        <w:rPr>
          <w:b/>
          <w:sz w:val="22"/>
          <w:szCs w:val="22"/>
        </w:rPr>
        <w:t>CONTRATADA</w:t>
      </w:r>
      <w:r w:rsidRPr="00AC0485">
        <w:rPr>
          <w:sz w:val="22"/>
          <w:szCs w:val="22"/>
        </w:rPr>
        <w:t xml:space="preserve">, de </w:t>
      </w:r>
      <w:r w:rsidRPr="00AC0485">
        <w:rPr>
          <w:sz w:val="22"/>
          <w:szCs w:val="22"/>
          <w:highlight w:val="green"/>
        </w:rPr>
        <w:t>xxxxxx</w:t>
      </w:r>
      <w:r w:rsidRPr="00AC0485">
        <w:rPr>
          <w:sz w:val="22"/>
          <w:szCs w:val="22"/>
        </w:rPr>
        <w:t>, através do sistema de registro de preços</w:t>
      </w:r>
      <w:r w:rsidRPr="00AC0485">
        <w:rPr>
          <w:b/>
          <w:sz w:val="22"/>
          <w:szCs w:val="22"/>
        </w:rPr>
        <w:t xml:space="preserve">, </w:t>
      </w:r>
      <w:r w:rsidRPr="00AC0485">
        <w:rPr>
          <w:sz w:val="22"/>
          <w:szCs w:val="22"/>
        </w:rPr>
        <w:t xml:space="preserve">em conformidade com o </w:t>
      </w:r>
      <w:r w:rsidRPr="00AC0485">
        <w:rPr>
          <w:b/>
          <w:sz w:val="22"/>
          <w:szCs w:val="22"/>
        </w:rPr>
        <w:t>ANEXO I – Termo de Referência</w:t>
      </w:r>
      <w:r w:rsidRPr="00AC0485">
        <w:rPr>
          <w:sz w:val="22"/>
          <w:szCs w:val="22"/>
        </w:rPr>
        <w:t xml:space="preserve">, que faz parte integrante do edital em epígrafe e da Ata de Registro de Preços </w:t>
      </w:r>
      <w:r w:rsidRPr="00AC0485">
        <w:rPr>
          <w:bCs/>
          <w:sz w:val="22"/>
          <w:szCs w:val="22"/>
        </w:rPr>
        <w:t>n</w:t>
      </w:r>
      <w:r w:rsidRPr="00AC0485">
        <w:rPr>
          <w:bCs/>
          <w:sz w:val="22"/>
          <w:szCs w:val="22"/>
          <w:u w:val="single"/>
          <w:vertAlign w:val="superscript"/>
        </w:rPr>
        <w:t>o</w:t>
      </w:r>
      <w:r w:rsidRPr="00AC0485">
        <w:rPr>
          <w:sz w:val="22"/>
          <w:szCs w:val="22"/>
        </w:rPr>
        <w:t xml:space="preserve"> xx/202x e obedecerá integralmente a</w:t>
      </w:r>
      <w:r w:rsidRPr="00AC0485">
        <w:rPr>
          <w:color w:val="000000"/>
          <w:sz w:val="22"/>
          <w:szCs w:val="22"/>
        </w:rPr>
        <w:t xml:space="preserve">os termos da </w:t>
      </w:r>
      <w:r w:rsidRPr="00AC0485">
        <w:rPr>
          <w:sz w:val="22"/>
          <w:szCs w:val="22"/>
        </w:rPr>
        <w:t>Lei nº 14.133, de 2021, e demais legislação aplicável.</w:t>
      </w:r>
    </w:p>
    <w:p w14:paraId="38C867F5" w14:textId="77777777" w:rsidR="002F13D9" w:rsidRPr="00AC0485" w:rsidRDefault="002F13D9" w:rsidP="002F13D9">
      <w:pPr>
        <w:spacing w:line="360" w:lineRule="auto"/>
        <w:jc w:val="both"/>
        <w:rPr>
          <w:sz w:val="22"/>
          <w:szCs w:val="22"/>
        </w:rPr>
      </w:pPr>
    </w:p>
    <w:p w14:paraId="7B48EC1B" w14:textId="77777777" w:rsidR="002F13D9" w:rsidRPr="00AC0485" w:rsidRDefault="002F13D9" w:rsidP="002F13D9">
      <w:pPr>
        <w:pStyle w:val="NormalWeb"/>
        <w:spacing w:before="0" w:after="0" w:line="360" w:lineRule="auto"/>
        <w:ind w:left="708"/>
        <w:jc w:val="both"/>
        <w:rPr>
          <w:rFonts w:ascii="Times New Roman" w:hAnsi="Times New Roman" w:cs="Times New Roman"/>
          <w:sz w:val="22"/>
          <w:szCs w:val="22"/>
        </w:rPr>
      </w:pPr>
      <w:r w:rsidRPr="00AC0485">
        <w:rPr>
          <w:rFonts w:ascii="Times New Roman" w:hAnsi="Times New Roman" w:cs="Times New Roman"/>
          <w:b/>
          <w:sz w:val="22"/>
          <w:szCs w:val="22"/>
        </w:rPr>
        <w:t>1.1.1.</w:t>
      </w:r>
      <w:r w:rsidRPr="00AC0485">
        <w:rPr>
          <w:rFonts w:ascii="Times New Roman" w:hAnsi="Times New Roman" w:cs="Times New Roman"/>
          <w:sz w:val="22"/>
          <w:szCs w:val="22"/>
        </w:rPr>
        <w:t xml:space="preserve"> Os lotes serão fornecidos parceladamente, sendo que as entregas deverão obedecer ao respectivo cronograma.</w:t>
      </w:r>
    </w:p>
    <w:p w14:paraId="3796BA4D" w14:textId="77777777" w:rsidR="002F13D9" w:rsidRPr="00AC0485" w:rsidRDefault="002F13D9" w:rsidP="002F13D9">
      <w:pPr>
        <w:spacing w:line="360" w:lineRule="auto"/>
        <w:jc w:val="both"/>
        <w:rPr>
          <w:sz w:val="22"/>
          <w:szCs w:val="22"/>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2F13D9" w:rsidRPr="00AC0485" w14:paraId="1843E850" w14:textId="77777777" w:rsidTr="006039B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2C75E46E" w14:textId="77777777" w:rsidR="002F13D9" w:rsidRPr="00AC0485" w:rsidRDefault="002F13D9" w:rsidP="006039B1">
            <w:pPr>
              <w:pStyle w:val="xl42"/>
              <w:snapToGrid w:val="0"/>
              <w:spacing w:before="0" w:after="0" w:line="360" w:lineRule="auto"/>
              <w:ind w:left="-142" w:right="-130"/>
              <w:jc w:val="both"/>
              <w:rPr>
                <w:rFonts w:ascii="Times New Roman" w:hAnsi="Times New Roman" w:cs="Times New Roman"/>
                <w:sz w:val="22"/>
                <w:szCs w:val="22"/>
              </w:rPr>
            </w:pPr>
            <w:r w:rsidRPr="00AC0485">
              <w:rPr>
                <w:rFonts w:ascii="Times New Roman" w:hAnsi="Times New Roman" w:cs="Times New Roman"/>
                <w:sz w:val="22"/>
                <w:szCs w:val="22"/>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41C91C3D" w14:textId="77777777" w:rsidR="002F13D9" w:rsidRPr="00AC0485" w:rsidRDefault="002F13D9" w:rsidP="006039B1">
            <w:pPr>
              <w:pStyle w:val="xl42"/>
              <w:snapToGrid w:val="0"/>
              <w:spacing w:before="0" w:after="0" w:line="360" w:lineRule="auto"/>
              <w:ind w:left="-86" w:right="-131"/>
              <w:jc w:val="both"/>
              <w:rPr>
                <w:rFonts w:ascii="Times New Roman" w:hAnsi="Times New Roman" w:cs="Times New Roman"/>
                <w:sz w:val="22"/>
                <w:szCs w:val="22"/>
              </w:rPr>
            </w:pPr>
            <w:r w:rsidRPr="00AC0485">
              <w:rPr>
                <w:rFonts w:ascii="Times New Roman" w:hAnsi="Times New Roman" w:cs="Times New Roman"/>
                <w:sz w:val="22"/>
                <w:szCs w:val="22"/>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B4D268D" w14:textId="77777777" w:rsidR="002F13D9" w:rsidRPr="00AC0485" w:rsidRDefault="002F13D9" w:rsidP="006039B1">
            <w:pPr>
              <w:pStyle w:val="xl42"/>
              <w:snapToGrid w:val="0"/>
              <w:spacing w:before="0" w:after="0" w:line="360" w:lineRule="auto"/>
              <w:ind w:left="-85" w:right="-135"/>
              <w:jc w:val="both"/>
              <w:rPr>
                <w:rFonts w:ascii="Times New Roman" w:hAnsi="Times New Roman" w:cs="Times New Roman"/>
                <w:sz w:val="22"/>
                <w:szCs w:val="22"/>
              </w:rPr>
            </w:pPr>
            <w:r w:rsidRPr="00AC0485">
              <w:rPr>
                <w:rFonts w:ascii="Times New Roman" w:hAnsi="Times New Roman" w:cs="Times New Roman"/>
                <w:sz w:val="22"/>
                <w:szCs w:val="22"/>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39CCD99F" w14:textId="77777777" w:rsidR="002F13D9" w:rsidRPr="00AC0485" w:rsidRDefault="002F13D9" w:rsidP="006039B1">
            <w:pPr>
              <w:pStyle w:val="xl42"/>
              <w:snapToGrid w:val="0"/>
              <w:spacing w:before="0" w:after="0" w:line="360" w:lineRule="auto"/>
              <w:jc w:val="both"/>
              <w:rPr>
                <w:rFonts w:ascii="Times New Roman" w:hAnsi="Times New Roman" w:cs="Times New Roman"/>
                <w:sz w:val="22"/>
                <w:szCs w:val="22"/>
              </w:rPr>
            </w:pPr>
            <w:r w:rsidRPr="00AC0485">
              <w:rPr>
                <w:rFonts w:ascii="Times New Roman" w:hAnsi="Times New Roman" w:cs="Times New Roman"/>
                <w:sz w:val="22"/>
                <w:szCs w:val="22"/>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02C57FE8" w14:textId="77777777" w:rsidR="002F13D9" w:rsidRPr="00AC0485" w:rsidRDefault="002F13D9" w:rsidP="006039B1">
            <w:pPr>
              <w:pStyle w:val="xl42"/>
              <w:snapToGrid w:val="0"/>
              <w:spacing w:before="0" w:after="0" w:line="360" w:lineRule="auto"/>
              <w:jc w:val="both"/>
              <w:rPr>
                <w:rFonts w:ascii="Times New Roman" w:hAnsi="Times New Roman" w:cs="Times New Roman"/>
                <w:sz w:val="22"/>
                <w:szCs w:val="22"/>
              </w:rPr>
            </w:pPr>
            <w:r w:rsidRPr="00AC0485">
              <w:rPr>
                <w:rFonts w:ascii="Times New Roman" w:hAnsi="Times New Roman" w:cs="Times New Roman"/>
                <w:sz w:val="22"/>
                <w:szCs w:val="22"/>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6DC8A445" w14:textId="77777777" w:rsidR="002F13D9" w:rsidRPr="00AC0485" w:rsidRDefault="002F13D9" w:rsidP="006039B1">
            <w:pPr>
              <w:pStyle w:val="xl42"/>
              <w:snapToGrid w:val="0"/>
              <w:spacing w:before="0" w:after="0" w:line="360" w:lineRule="auto"/>
              <w:jc w:val="both"/>
              <w:rPr>
                <w:rFonts w:ascii="Times New Roman" w:hAnsi="Times New Roman" w:cs="Times New Roman"/>
                <w:sz w:val="22"/>
                <w:szCs w:val="22"/>
              </w:rPr>
            </w:pPr>
            <w:r w:rsidRPr="00AC0485">
              <w:rPr>
                <w:rFonts w:ascii="Times New Roman" w:hAnsi="Times New Roman" w:cs="Times New Roman"/>
                <w:sz w:val="22"/>
                <w:szCs w:val="22"/>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4552E5BA" w14:textId="77777777" w:rsidR="002F13D9" w:rsidRPr="00AC0485" w:rsidRDefault="002F13D9" w:rsidP="006039B1">
            <w:pPr>
              <w:pStyle w:val="xl42"/>
              <w:snapToGrid w:val="0"/>
              <w:spacing w:before="0" w:after="0" w:line="360" w:lineRule="auto"/>
              <w:jc w:val="both"/>
              <w:rPr>
                <w:rFonts w:ascii="Times New Roman" w:hAnsi="Times New Roman" w:cs="Times New Roman"/>
                <w:sz w:val="22"/>
                <w:szCs w:val="22"/>
              </w:rPr>
            </w:pPr>
            <w:r w:rsidRPr="00AC0485">
              <w:rPr>
                <w:rFonts w:ascii="Times New Roman" w:hAnsi="Times New Roman" w:cs="Times New Roman"/>
                <w:sz w:val="22"/>
                <w:szCs w:val="22"/>
              </w:rPr>
              <w:t>Valor Total R$</w:t>
            </w:r>
          </w:p>
        </w:tc>
      </w:tr>
      <w:tr w:rsidR="002F13D9" w:rsidRPr="00AC0485" w14:paraId="02832CF9" w14:textId="77777777" w:rsidTr="006039B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0341371" w14:textId="77777777" w:rsidR="002F13D9" w:rsidRPr="00AC0485" w:rsidRDefault="002F13D9" w:rsidP="006039B1">
            <w:pPr>
              <w:pStyle w:val="xl42"/>
              <w:snapToGrid w:val="0"/>
              <w:spacing w:before="0" w:after="0" w:line="360" w:lineRule="auto"/>
              <w:jc w:val="both"/>
              <w:rPr>
                <w:rFonts w:ascii="Times New Roman" w:hAnsi="Times New Roman" w:cs="Times New Roman"/>
                <w:b w:val="0"/>
                <w:bCs w:val="0"/>
                <w:sz w:val="22"/>
                <w:szCs w:val="22"/>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8DA8960" w14:textId="77777777" w:rsidR="002F13D9" w:rsidRPr="00AC0485" w:rsidRDefault="002F13D9" w:rsidP="006039B1">
            <w:pPr>
              <w:pStyle w:val="xl42"/>
              <w:snapToGrid w:val="0"/>
              <w:spacing w:before="0" w:after="0" w:line="360" w:lineRule="auto"/>
              <w:jc w:val="both"/>
              <w:rPr>
                <w:rFonts w:ascii="Times New Roman" w:hAnsi="Times New Roman" w:cs="Times New Roman"/>
                <w:b w:val="0"/>
                <w:bCs w:val="0"/>
                <w:sz w:val="22"/>
                <w:szCs w:val="22"/>
              </w:rPr>
            </w:pPr>
          </w:p>
        </w:tc>
        <w:tc>
          <w:tcPr>
            <w:tcW w:w="384" w:type="pct"/>
            <w:tcBorders>
              <w:top w:val="single" w:sz="4" w:space="0" w:color="auto"/>
              <w:left w:val="single" w:sz="4" w:space="0" w:color="auto"/>
              <w:bottom w:val="single" w:sz="4" w:space="0" w:color="auto"/>
              <w:right w:val="single" w:sz="4" w:space="0" w:color="auto"/>
            </w:tcBorders>
            <w:vAlign w:val="center"/>
          </w:tcPr>
          <w:p w14:paraId="22D511FA" w14:textId="77777777" w:rsidR="002F13D9" w:rsidRPr="00AC0485" w:rsidRDefault="002F13D9" w:rsidP="006039B1">
            <w:pPr>
              <w:pStyle w:val="xl42"/>
              <w:snapToGrid w:val="0"/>
              <w:spacing w:before="0" w:after="0" w:line="360" w:lineRule="auto"/>
              <w:jc w:val="both"/>
              <w:rPr>
                <w:rFonts w:ascii="Times New Roman" w:hAnsi="Times New Roman" w:cs="Times New Roman"/>
                <w:b w:val="0"/>
                <w:bCs w:val="0"/>
                <w:sz w:val="22"/>
                <w:szCs w:val="22"/>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31F6D79" w14:textId="77777777" w:rsidR="002F13D9" w:rsidRPr="00AC0485" w:rsidRDefault="002F13D9" w:rsidP="006039B1">
            <w:pPr>
              <w:snapToGrid w:val="0"/>
              <w:spacing w:line="360" w:lineRule="auto"/>
              <w:ind w:left="34"/>
              <w:jc w:val="both"/>
              <w:rPr>
                <w:sz w:val="22"/>
                <w:szCs w:val="22"/>
              </w:rPr>
            </w:pPr>
          </w:p>
        </w:tc>
        <w:tc>
          <w:tcPr>
            <w:tcW w:w="1336" w:type="pct"/>
            <w:tcBorders>
              <w:top w:val="single" w:sz="4" w:space="0" w:color="auto"/>
              <w:left w:val="single" w:sz="4" w:space="0" w:color="auto"/>
              <w:bottom w:val="single" w:sz="4" w:space="0" w:color="auto"/>
              <w:right w:val="single" w:sz="4" w:space="0" w:color="auto"/>
            </w:tcBorders>
            <w:vAlign w:val="center"/>
          </w:tcPr>
          <w:p w14:paraId="47B7AA00" w14:textId="77777777" w:rsidR="002F13D9" w:rsidRPr="00AC0485" w:rsidRDefault="002F13D9" w:rsidP="006039B1">
            <w:pPr>
              <w:pStyle w:val="xl42"/>
              <w:snapToGrid w:val="0"/>
              <w:spacing w:before="0" w:after="0" w:line="360" w:lineRule="auto"/>
              <w:jc w:val="both"/>
              <w:rPr>
                <w:rFonts w:ascii="Times New Roman" w:hAnsi="Times New Roman" w:cs="Times New Roman"/>
                <w:b w:val="0"/>
                <w:bCs w:val="0"/>
                <w:sz w:val="22"/>
                <w:szCs w:val="22"/>
              </w:rPr>
            </w:pPr>
          </w:p>
        </w:tc>
        <w:tc>
          <w:tcPr>
            <w:tcW w:w="584" w:type="pct"/>
            <w:tcBorders>
              <w:top w:val="single" w:sz="4" w:space="0" w:color="auto"/>
              <w:left w:val="single" w:sz="4" w:space="0" w:color="auto"/>
              <w:bottom w:val="single" w:sz="4" w:space="0" w:color="auto"/>
              <w:right w:val="single" w:sz="4" w:space="0" w:color="auto"/>
            </w:tcBorders>
            <w:vAlign w:val="center"/>
          </w:tcPr>
          <w:p w14:paraId="6C01A32E" w14:textId="77777777" w:rsidR="002F13D9" w:rsidRPr="00AC0485" w:rsidRDefault="002F13D9" w:rsidP="006039B1">
            <w:pPr>
              <w:pStyle w:val="xl42"/>
              <w:snapToGrid w:val="0"/>
              <w:spacing w:before="0" w:after="0" w:line="360" w:lineRule="auto"/>
              <w:jc w:val="both"/>
              <w:rPr>
                <w:rFonts w:ascii="Times New Roman" w:hAnsi="Times New Roman" w:cs="Times New Roman"/>
                <w:b w:val="0"/>
                <w:bCs w:val="0"/>
                <w:sz w:val="22"/>
                <w:szCs w:val="22"/>
              </w:rPr>
            </w:pPr>
          </w:p>
        </w:tc>
        <w:tc>
          <w:tcPr>
            <w:tcW w:w="663" w:type="pct"/>
            <w:tcBorders>
              <w:top w:val="single" w:sz="4" w:space="0" w:color="auto"/>
              <w:left w:val="single" w:sz="4" w:space="0" w:color="auto"/>
              <w:bottom w:val="single" w:sz="4" w:space="0" w:color="auto"/>
              <w:right w:val="single" w:sz="4" w:space="0" w:color="auto"/>
            </w:tcBorders>
            <w:vAlign w:val="center"/>
          </w:tcPr>
          <w:p w14:paraId="15DE0C1B" w14:textId="77777777" w:rsidR="002F13D9" w:rsidRPr="00AC0485" w:rsidRDefault="002F13D9" w:rsidP="006039B1">
            <w:pPr>
              <w:pStyle w:val="xl42"/>
              <w:snapToGrid w:val="0"/>
              <w:spacing w:before="0" w:after="0" w:line="360" w:lineRule="auto"/>
              <w:jc w:val="both"/>
              <w:rPr>
                <w:rFonts w:ascii="Times New Roman" w:hAnsi="Times New Roman" w:cs="Times New Roman"/>
                <w:b w:val="0"/>
                <w:bCs w:val="0"/>
                <w:sz w:val="22"/>
                <w:szCs w:val="22"/>
              </w:rPr>
            </w:pPr>
          </w:p>
        </w:tc>
      </w:tr>
      <w:tr w:rsidR="002F13D9" w:rsidRPr="00AC0485" w14:paraId="4392D2E2" w14:textId="77777777" w:rsidTr="006039B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7D60F2AB" w14:textId="77777777" w:rsidR="002F13D9" w:rsidRPr="00AC0485" w:rsidRDefault="002F13D9" w:rsidP="006039B1">
            <w:pPr>
              <w:pStyle w:val="xl42"/>
              <w:snapToGrid w:val="0"/>
              <w:spacing w:before="120" w:after="120" w:line="360" w:lineRule="auto"/>
              <w:jc w:val="both"/>
              <w:rPr>
                <w:rFonts w:ascii="Times New Roman" w:hAnsi="Times New Roman" w:cs="Times New Roman"/>
                <w:bCs w:val="0"/>
                <w:sz w:val="22"/>
                <w:szCs w:val="22"/>
              </w:rPr>
            </w:pPr>
            <w:r w:rsidRPr="00AC0485">
              <w:rPr>
                <w:rFonts w:ascii="Times New Roman" w:hAnsi="Times New Roman" w:cs="Times New Roman"/>
                <w:bCs w:val="0"/>
                <w:sz w:val="22"/>
                <w:szCs w:val="22"/>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0B4A7C65" w14:textId="77777777" w:rsidR="002F13D9" w:rsidRPr="00AC0485" w:rsidRDefault="002F13D9" w:rsidP="006039B1">
            <w:pPr>
              <w:snapToGrid w:val="0"/>
              <w:spacing w:before="120" w:after="120" w:line="360" w:lineRule="auto"/>
              <w:jc w:val="both"/>
              <w:rPr>
                <w:sz w:val="22"/>
                <w:szCs w:val="22"/>
              </w:rPr>
            </w:pPr>
          </w:p>
        </w:tc>
      </w:tr>
    </w:tbl>
    <w:p w14:paraId="72B0F7AC" w14:textId="77777777" w:rsidR="002F13D9" w:rsidRPr="00AC0485" w:rsidRDefault="002F13D9" w:rsidP="002F13D9">
      <w:pPr>
        <w:spacing w:line="360" w:lineRule="auto"/>
        <w:jc w:val="both"/>
        <w:rPr>
          <w:sz w:val="22"/>
          <w:szCs w:val="22"/>
        </w:rPr>
      </w:pPr>
    </w:p>
    <w:p w14:paraId="0A1A7DF2" w14:textId="7A9A44BB" w:rsidR="002F13D9" w:rsidRPr="00AC0485" w:rsidRDefault="002F13D9" w:rsidP="002F13D9">
      <w:pPr>
        <w:autoSpaceDE w:val="0"/>
        <w:spacing w:line="360" w:lineRule="auto"/>
        <w:jc w:val="both"/>
        <w:rPr>
          <w:b/>
          <w:sz w:val="22"/>
          <w:szCs w:val="22"/>
        </w:rPr>
      </w:pPr>
      <w:r w:rsidRPr="00AC0485">
        <w:rPr>
          <w:b/>
          <w:sz w:val="22"/>
          <w:szCs w:val="22"/>
        </w:rPr>
        <w:t xml:space="preserve">1.2. </w:t>
      </w:r>
      <w:r w:rsidR="00AD78BA">
        <w:rPr>
          <w:sz w:val="22"/>
          <w:szCs w:val="22"/>
        </w:rPr>
        <w:t>O</w:t>
      </w:r>
      <w:r w:rsidRPr="00AC0485">
        <w:rPr>
          <w:sz w:val="22"/>
          <w:szCs w:val="22"/>
        </w:rPr>
        <w:t xml:space="preserve"> gestor da Ata de Registro de Preços será: </w:t>
      </w:r>
      <w:r w:rsidRPr="00AC0485">
        <w:rPr>
          <w:sz w:val="22"/>
          <w:szCs w:val="22"/>
          <w:highlight w:val="green"/>
        </w:rPr>
        <w:t>xxxxxxx</w:t>
      </w:r>
      <w:r w:rsidRPr="00AC0485">
        <w:rPr>
          <w:sz w:val="22"/>
          <w:szCs w:val="22"/>
        </w:rPr>
        <w:t xml:space="preserve">, do Setor </w:t>
      </w:r>
      <w:r w:rsidRPr="00AC0485">
        <w:rPr>
          <w:sz w:val="22"/>
          <w:szCs w:val="22"/>
          <w:highlight w:val="green"/>
        </w:rPr>
        <w:t>xxxxx</w:t>
      </w:r>
      <w:r w:rsidRPr="00AC0485">
        <w:rPr>
          <w:sz w:val="22"/>
          <w:szCs w:val="22"/>
        </w:rPr>
        <w:t xml:space="preserve">, da Diretoria </w:t>
      </w:r>
      <w:r w:rsidRPr="00AC0485">
        <w:rPr>
          <w:sz w:val="22"/>
          <w:szCs w:val="22"/>
          <w:highlight w:val="green"/>
        </w:rPr>
        <w:t>xxxxx</w:t>
      </w:r>
      <w:r w:rsidRPr="00AC0485">
        <w:rPr>
          <w:sz w:val="22"/>
          <w:szCs w:val="22"/>
        </w:rPr>
        <w:t xml:space="preserve">, responsável pelo acompanhamento, fiscalização e recebimento dos serviços prestados ou dos materiais/equipamentos, assim como, pela conferência das Notas Fiscais emitidas pela </w:t>
      </w:r>
      <w:r w:rsidRPr="00AC0485">
        <w:rPr>
          <w:b/>
          <w:sz w:val="22"/>
          <w:szCs w:val="22"/>
        </w:rPr>
        <w:t>CONTRATADA.</w:t>
      </w:r>
    </w:p>
    <w:p w14:paraId="355E5527" w14:textId="77777777" w:rsidR="002F13D9" w:rsidRPr="00AC0485" w:rsidRDefault="002F13D9" w:rsidP="002F13D9">
      <w:pPr>
        <w:autoSpaceDE w:val="0"/>
        <w:spacing w:line="360" w:lineRule="auto"/>
        <w:ind w:left="708"/>
        <w:jc w:val="both"/>
        <w:rPr>
          <w:b/>
          <w:sz w:val="22"/>
          <w:szCs w:val="22"/>
        </w:rPr>
      </w:pPr>
      <w:r w:rsidRPr="00AC0485">
        <w:rPr>
          <w:b/>
          <w:sz w:val="22"/>
          <w:szCs w:val="22"/>
        </w:rPr>
        <w:t xml:space="preserve">1.2.1. </w:t>
      </w:r>
      <w:r w:rsidRPr="00AC0485">
        <w:rPr>
          <w:sz w:val="22"/>
          <w:szCs w:val="22"/>
        </w:rPr>
        <w:t>Na hipótese de ausência do(s) gestor(es) designado(s) no item 1.2, o Diretor da pasta será responsável pelos atos inerentes ao contrato</w:t>
      </w:r>
    </w:p>
    <w:p w14:paraId="7EF58165" w14:textId="77777777" w:rsidR="002F13D9" w:rsidRPr="00AC0485" w:rsidRDefault="002F13D9" w:rsidP="002F13D9">
      <w:pPr>
        <w:autoSpaceDE w:val="0"/>
        <w:spacing w:line="360" w:lineRule="auto"/>
        <w:ind w:left="708"/>
        <w:jc w:val="both"/>
        <w:rPr>
          <w:b/>
          <w:sz w:val="22"/>
          <w:szCs w:val="22"/>
        </w:rPr>
      </w:pPr>
    </w:p>
    <w:p w14:paraId="2B7203CB" w14:textId="5F789ECF" w:rsidR="002F13D9" w:rsidRPr="00AC0485" w:rsidRDefault="002F13D9" w:rsidP="002F13D9">
      <w:pPr>
        <w:autoSpaceDE w:val="0"/>
        <w:spacing w:line="360" w:lineRule="auto"/>
        <w:jc w:val="both"/>
        <w:rPr>
          <w:sz w:val="22"/>
          <w:szCs w:val="22"/>
        </w:rPr>
      </w:pPr>
      <w:r w:rsidRPr="00AC0485">
        <w:rPr>
          <w:b/>
          <w:sz w:val="22"/>
          <w:szCs w:val="22"/>
        </w:rPr>
        <w:t>1.3.</w:t>
      </w:r>
      <w:r w:rsidRPr="00AC0485">
        <w:rPr>
          <w:sz w:val="22"/>
          <w:szCs w:val="22"/>
        </w:rPr>
        <w:t xml:space="preserve"> </w:t>
      </w:r>
      <w:r w:rsidR="00AD78BA">
        <w:rPr>
          <w:sz w:val="22"/>
          <w:szCs w:val="22"/>
        </w:rPr>
        <w:t>Se constatado irregularidades, o</w:t>
      </w:r>
      <w:r w:rsidRPr="00AC0485">
        <w:rPr>
          <w:sz w:val="22"/>
          <w:szCs w:val="22"/>
        </w:rPr>
        <w:t xml:space="preserve"> gestor do contrato deverá notificar </w:t>
      </w:r>
      <w:r w:rsidRPr="00AC0485">
        <w:rPr>
          <w:color w:val="000000"/>
          <w:sz w:val="22"/>
          <w:szCs w:val="22"/>
        </w:rPr>
        <w:t>a empresa para regularizar o ocorrido em prazo não superior a 24 (vinte e quatro) horas contados da efetiva notificação</w:t>
      </w:r>
      <w:r w:rsidRPr="00AC0485">
        <w:rPr>
          <w:sz w:val="22"/>
          <w:szCs w:val="22"/>
        </w:rPr>
        <w:t xml:space="preserve">. </w:t>
      </w:r>
    </w:p>
    <w:p w14:paraId="50083F36" w14:textId="77777777" w:rsidR="002F13D9" w:rsidRPr="00AC0485" w:rsidRDefault="002F13D9" w:rsidP="002F13D9">
      <w:pPr>
        <w:autoSpaceDE w:val="0"/>
        <w:jc w:val="both"/>
        <w:rPr>
          <w:sz w:val="22"/>
          <w:szCs w:val="22"/>
        </w:rPr>
      </w:pPr>
    </w:p>
    <w:p w14:paraId="676DEADC" w14:textId="77777777" w:rsidR="002F13D9" w:rsidRPr="00AC0485" w:rsidRDefault="002F13D9" w:rsidP="002F13D9">
      <w:pPr>
        <w:tabs>
          <w:tab w:val="left" w:pos="288"/>
        </w:tabs>
        <w:spacing w:line="360" w:lineRule="auto"/>
        <w:jc w:val="both"/>
        <w:rPr>
          <w:color w:val="000000"/>
          <w:sz w:val="22"/>
          <w:szCs w:val="22"/>
        </w:rPr>
      </w:pPr>
      <w:r w:rsidRPr="00AC0485">
        <w:rPr>
          <w:b/>
          <w:sz w:val="22"/>
          <w:szCs w:val="22"/>
        </w:rPr>
        <w:t>1.4.</w:t>
      </w:r>
      <w:r w:rsidRPr="00AC0485">
        <w:rPr>
          <w:sz w:val="22"/>
          <w:szCs w:val="22"/>
        </w:rPr>
        <w:t xml:space="preserve"> </w:t>
      </w:r>
      <w:r w:rsidRPr="00AC0485">
        <w:rPr>
          <w:color w:val="000000"/>
          <w:sz w:val="22"/>
          <w:szCs w:val="22"/>
        </w:rPr>
        <w:t xml:space="preserve">O preposto da </w:t>
      </w:r>
      <w:r w:rsidRPr="00AC0485">
        <w:rPr>
          <w:b/>
          <w:color w:val="000000"/>
          <w:sz w:val="22"/>
          <w:szCs w:val="22"/>
        </w:rPr>
        <w:t>EMPRESA</w:t>
      </w:r>
      <w:r w:rsidRPr="00AC0485">
        <w:rPr>
          <w:color w:val="000000"/>
          <w:sz w:val="22"/>
          <w:szCs w:val="22"/>
        </w:rPr>
        <w:t xml:space="preserve"> será o Sr. </w:t>
      </w:r>
      <w:r w:rsidRPr="00AC0485">
        <w:rPr>
          <w:b/>
          <w:sz w:val="22"/>
          <w:szCs w:val="22"/>
          <w:highlight w:val="green"/>
        </w:rPr>
        <w:t>xxxx</w:t>
      </w:r>
      <w:r w:rsidRPr="00AC0485">
        <w:rPr>
          <w:sz w:val="22"/>
          <w:szCs w:val="22"/>
        </w:rPr>
        <w:t>, portador da cédula de identidade RG n</w:t>
      </w:r>
      <w:r w:rsidRPr="00AC0485">
        <w:rPr>
          <w:sz w:val="22"/>
          <w:szCs w:val="22"/>
          <w:u w:val="single"/>
          <w:vertAlign w:val="superscript"/>
        </w:rPr>
        <w:t>o</w:t>
      </w:r>
      <w:r w:rsidRPr="00AC0485">
        <w:rPr>
          <w:sz w:val="22"/>
          <w:szCs w:val="22"/>
        </w:rPr>
        <w:t xml:space="preserve"> </w:t>
      </w:r>
      <w:r w:rsidRPr="00AC0485">
        <w:rPr>
          <w:sz w:val="22"/>
          <w:szCs w:val="22"/>
          <w:highlight w:val="green"/>
        </w:rPr>
        <w:t>xxxx</w:t>
      </w:r>
      <w:r w:rsidRPr="00AC0485">
        <w:rPr>
          <w:sz w:val="22"/>
          <w:szCs w:val="22"/>
        </w:rPr>
        <w:t xml:space="preserve"> SSP/SP e inscrito no CPF sob o n</w:t>
      </w:r>
      <w:r w:rsidRPr="00AC0485">
        <w:rPr>
          <w:sz w:val="22"/>
          <w:szCs w:val="22"/>
          <w:u w:val="single"/>
          <w:vertAlign w:val="superscript"/>
        </w:rPr>
        <w:t>o</w:t>
      </w:r>
      <w:r w:rsidRPr="00AC0485">
        <w:rPr>
          <w:sz w:val="22"/>
          <w:szCs w:val="22"/>
        </w:rPr>
        <w:t xml:space="preserve"> </w:t>
      </w:r>
      <w:r w:rsidRPr="00AC0485">
        <w:rPr>
          <w:color w:val="000000"/>
          <w:sz w:val="22"/>
          <w:szCs w:val="22"/>
          <w:highlight w:val="green"/>
        </w:rPr>
        <w:t>xxxx</w:t>
      </w:r>
      <w:r w:rsidRPr="00AC0485">
        <w:rPr>
          <w:color w:val="000000"/>
          <w:sz w:val="22"/>
          <w:szCs w:val="22"/>
        </w:rPr>
        <w:t>, o qual deverá acompanhar e fiscalizar a execução deste contrato, bem como, prestar toda assistência e orientação que se fizerem necessárias, conforme art. 118 da Lei Federal n</w:t>
      </w:r>
      <w:r w:rsidRPr="00AC0485">
        <w:rPr>
          <w:color w:val="000000"/>
          <w:sz w:val="22"/>
          <w:szCs w:val="22"/>
          <w:u w:val="single"/>
          <w:vertAlign w:val="superscript"/>
        </w:rPr>
        <w:t>o</w:t>
      </w:r>
      <w:r w:rsidRPr="00AC0485">
        <w:rPr>
          <w:color w:val="000000"/>
          <w:sz w:val="22"/>
          <w:szCs w:val="22"/>
        </w:rPr>
        <w:t xml:space="preserve"> 14.133/21.</w:t>
      </w:r>
    </w:p>
    <w:p w14:paraId="7ED7D781" w14:textId="77777777" w:rsidR="002F13D9" w:rsidRPr="00AC0485" w:rsidRDefault="002F13D9" w:rsidP="002F13D9">
      <w:pPr>
        <w:spacing w:line="360" w:lineRule="auto"/>
        <w:jc w:val="both"/>
        <w:rPr>
          <w:sz w:val="22"/>
          <w:szCs w:val="22"/>
        </w:rPr>
      </w:pPr>
    </w:p>
    <w:p w14:paraId="39736B0C" w14:textId="77777777" w:rsidR="002F13D9" w:rsidRPr="00AC0485" w:rsidRDefault="002F13D9" w:rsidP="002F13D9">
      <w:pPr>
        <w:tabs>
          <w:tab w:val="left" w:pos="709"/>
        </w:tabs>
        <w:spacing w:line="360" w:lineRule="auto"/>
        <w:jc w:val="both"/>
        <w:rPr>
          <w:b/>
          <w:sz w:val="22"/>
          <w:szCs w:val="22"/>
        </w:rPr>
      </w:pPr>
      <w:r w:rsidRPr="00AC0485">
        <w:rPr>
          <w:b/>
          <w:sz w:val="22"/>
          <w:szCs w:val="22"/>
        </w:rPr>
        <w:tab/>
        <w:t>CLÁUSULA 2</w:t>
      </w:r>
      <w:r w:rsidRPr="00AC0485">
        <w:rPr>
          <w:b/>
          <w:sz w:val="22"/>
          <w:szCs w:val="22"/>
          <w:u w:val="single"/>
          <w:vertAlign w:val="superscript"/>
        </w:rPr>
        <w:t>a</w:t>
      </w:r>
      <w:r w:rsidRPr="00AC0485">
        <w:rPr>
          <w:b/>
          <w:sz w:val="22"/>
          <w:szCs w:val="22"/>
        </w:rPr>
        <w:t xml:space="preserve"> - DAS CONDIÇÕES DE ENTREGA</w:t>
      </w:r>
    </w:p>
    <w:p w14:paraId="1BDE7684" w14:textId="77777777" w:rsidR="002F13D9" w:rsidRPr="00AC0485" w:rsidRDefault="002F13D9" w:rsidP="002F13D9">
      <w:pPr>
        <w:spacing w:line="360" w:lineRule="auto"/>
        <w:jc w:val="both"/>
        <w:rPr>
          <w:sz w:val="22"/>
          <w:szCs w:val="22"/>
        </w:rPr>
      </w:pPr>
    </w:p>
    <w:p w14:paraId="4075608C" w14:textId="77777777" w:rsidR="002F13D9" w:rsidRPr="00AC0485" w:rsidRDefault="002F13D9" w:rsidP="002F13D9">
      <w:pPr>
        <w:tabs>
          <w:tab w:val="center" w:pos="4419"/>
          <w:tab w:val="right" w:pos="8838"/>
        </w:tabs>
        <w:autoSpaceDE w:val="0"/>
        <w:spacing w:line="360" w:lineRule="auto"/>
        <w:jc w:val="both"/>
        <w:rPr>
          <w:b/>
          <w:bCs/>
          <w:iCs/>
          <w:sz w:val="22"/>
          <w:szCs w:val="22"/>
        </w:rPr>
      </w:pPr>
      <w:r w:rsidRPr="00AC0485">
        <w:rPr>
          <w:b/>
          <w:sz w:val="22"/>
          <w:szCs w:val="22"/>
          <w:lang w:val="pt-PT"/>
        </w:rPr>
        <w:t>2.1.</w:t>
      </w:r>
      <w:r w:rsidRPr="00AC0485">
        <w:rPr>
          <w:sz w:val="22"/>
          <w:szCs w:val="22"/>
        </w:rPr>
        <w:t xml:space="preserve"> O objeto do presente contrato, deverá ser entregue em perfeitas condições, pela </w:t>
      </w:r>
      <w:r w:rsidRPr="00AC0485">
        <w:rPr>
          <w:b/>
          <w:sz w:val="22"/>
          <w:szCs w:val="22"/>
        </w:rPr>
        <w:t>CONTRATADA</w:t>
      </w:r>
      <w:r w:rsidRPr="00AC0485">
        <w:rPr>
          <w:sz w:val="22"/>
          <w:szCs w:val="22"/>
        </w:rPr>
        <w:t xml:space="preserve">, e deverá ser realizada na data, horário e local indicados na Ordem de Serviço, devendo ainda, ser realizada em conformidade com o </w:t>
      </w:r>
      <w:r w:rsidRPr="00AC0485">
        <w:rPr>
          <w:b/>
          <w:bCs/>
          <w:iCs/>
          <w:sz w:val="22"/>
          <w:szCs w:val="22"/>
        </w:rPr>
        <w:t xml:space="preserve">ANEXO I – Descrição Detalhada do Objeto, </w:t>
      </w:r>
      <w:r w:rsidRPr="00AC0485">
        <w:rPr>
          <w:bCs/>
          <w:iCs/>
          <w:sz w:val="22"/>
          <w:szCs w:val="22"/>
        </w:rPr>
        <w:t xml:space="preserve">considerando as </w:t>
      </w:r>
      <w:r w:rsidRPr="00AC0485">
        <w:rPr>
          <w:bCs/>
          <w:iCs/>
          <w:sz w:val="22"/>
          <w:szCs w:val="22"/>
        </w:rPr>
        <w:lastRenderedPageBreak/>
        <w:t>informações nele contidas, e em especial o cronograma de entrega devendo o prazo da primeira entrega</w:t>
      </w:r>
      <w:r w:rsidRPr="00AC0485">
        <w:rPr>
          <w:iCs/>
          <w:sz w:val="22"/>
          <w:szCs w:val="22"/>
        </w:rPr>
        <w:t xml:space="preserve"> </w:t>
      </w:r>
      <w:r w:rsidRPr="00AC0485">
        <w:rPr>
          <w:b/>
          <w:iCs/>
          <w:sz w:val="22"/>
          <w:szCs w:val="22"/>
        </w:rPr>
        <w:t xml:space="preserve">não ser inferior a </w:t>
      </w:r>
      <w:r w:rsidRPr="00AC0485">
        <w:rPr>
          <w:b/>
          <w:sz w:val="22"/>
          <w:szCs w:val="22"/>
        </w:rPr>
        <w:t>xx (xxx)</w:t>
      </w:r>
      <w:r w:rsidRPr="00AC0485">
        <w:rPr>
          <w:b/>
          <w:iCs/>
          <w:sz w:val="22"/>
          <w:szCs w:val="22"/>
        </w:rPr>
        <w:t xml:space="preserve"> dias consecutivos, da data prevista (para a primeira entrega). </w:t>
      </w:r>
      <w:r w:rsidRPr="00AC0485">
        <w:rPr>
          <w:iCs/>
          <w:sz w:val="22"/>
          <w:szCs w:val="22"/>
        </w:rPr>
        <w:t xml:space="preserve">O </w:t>
      </w:r>
      <w:r w:rsidRPr="00AC0485">
        <w:rPr>
          <w:sz w:val="22"/>
          <w:szCs w:val="22"/>
        </w:rPr>
        <w:t>gestor deste contrato será o responsável pelo recebimento, controle da qualidade e preço do objeto e, ainda, fará a devida conferência do mesmo no ato do recebimento e, se constatadas irregularidades, a empresa será notificada, e terá um prazo de 24 (vinte e quatro) horas para regularizar o problema.</w:t>
      </w:r>
    </w:p>
    <w:p w14:paraId="7205B658" w14:textId="77777777" w:rsidR="002F13D9" w:rsidRPr="00AC0485" w:rsidRDefault="002F13D9" w:rsidP="002F13D9">
      <w:pPr>
        <w:tabs>
          <w:tab w:val="center" w:pos="4419"/>
          <w:tab w:val="right" w:pos="8838"/>
        </w:tabs>
        <w:autoSpaceDE w:val="0"/>
        <w:jc w:val="both"/>
        <w:rPr>
          <w:sz w:val="22"/>
          <w:szCs w:val="22"/>
        </w:rPr>
      </w:pPr>
    </w:p>
    <w:p w14:paraId="603145DA" w14:textId="77777777" w:rsidR="002F13D9" w:rsidRPr="00AC0485" w:rsidRDefault="002F13D9" w:rsidP="002F13D9">
      <w:pPr>
        <w:autoSpaceDE w:val="0"/>
        <w:autoSpaceDN w:val="0"/>
        <w:adjustRightInd w:val="0"/>
        <w:spacing w:line="360" w:lineRule="auto"/>
        <w:jc w:val="both"/>
        <w:rPr>
          <w:sz w:val="22"/>
          <w:szCs w:val="22"/>
        </w:rPr>
      </w:pPr>
      <w:r w:rsidRPr="00AC0485">
        <w:rPr>
          <w:b/>
          <w:sz w:val="22"/>
          <w:szCs w:val="22"/>
        </w:rPr>
        <w:t>2.2.</w:t>
      </w:r>
      <w:r w:rsidRPr="00AC0485">
        <w:rPr>
          <w:sz w:val="22"/>
          <w:szCs w:val="22"/>
        </w:rPr>
        <w:t xml:space="preserve"> O objeto deste contrato deverá ser entregue nos limites do Município de</w:t>
      </w:r>
      <w:r w:rsidRPr="00AC0485">
        <w:rPr>
          <w:sz w:val="22"/>
          <w:szCs w:val="22"/>
          <w:shd w:val="clear" w:color="auto" w:fill="FFFFFF"/>
        </w:rPr>
        <w:t xml:space="preserve"> Indaiatuba/SP, </w:t>
      </w:r>
      <w:r w:rsidRPr="00AC0485">
        <w:rPr>
          <w:sz w:val="22"/>
          <w:szCs w:val="22"/>
        </w:rPr>
        <w:t>de segunda a sexta-feira das 8:00 as 16:00hs, exceto feriados.</w:t>
      </w:r>
    </w:p>
    <w:p w14:paraId="5D51AE03" w14:textId="77777777" w:rsidR="002F13D9" w:rsidRPr="00AC0485" w:rsidRDefault="002F13D9" w:rsidP="002F13D9">
      <w:pPr>
        <w:autoSpaceDE w:val="0"/>
        <w:autoSpaceDN w:val="0"/>
        <w:adjustRightInd w:val="0"/>
        <w:spacing w:line="360" w:lineRule="auto"/>
        <w:jc w:val="both"/>
        <w:rPr>
          <w:color w:val="FF0000"/>
          <w:sz w:val="22"/>
          <w:szCs w:val="22"/>
        </w:rPr>
      </w:pPr>
    </w:p>
    <w:p w14:paraId="218D7F8F" w14:textId="77777777" w:rsidR="002F13D9" w:rsidRPr="00AC0485" w:rsidRDefault="002F13D9" w:rsidP="002F13D9">
      <w:pPr>
        <w:spacing w:line="360" w:lineRule="auto"/>
        <w:jc w:val="both"/>
        <w:rPr>
          <w:sz w:val="22"/>
          <w:szCs w:val="22"/>
        </w:rPr>
      </w:pPr>
      <w:r w:rsidRPr="00AC0485">
        <w:rPr>
          <w:b/>
          <w:sz w:val="22"/>
          <w:szCs w:val="22"/>
        </w:rPr>
        <w:t>2.3.</w:t>
      </w:r>
      <w:r w:rsidRPr="00AC0485">
        <w:rPr>
          <w:sz w:val="22"/>
          <w:szCs w:val="22"/>
        </w:rPr>
        <w:t xml:space="preserve"> A </w:t>
      </w:r>
      <w:r w:rsidRPr="00AC0485">
        <w:rPr>
          <w:b/>
          <w:sz w:val="22"/>
          <w:szCs w:val="22"/>
        </w:rPr>
        <w:t>CONTRATADA</w:t>
      </w:r>
      <w:r w:rsidRPr="00AC0485">
        <w:rPr>
          <w:sz w:val="22"/>
          <w:szCs w:val="22"/>
        </w:rPr>
        <w:t xml:space="preserve"> deverá desempenhar os fornecimentos com todo zelo, diligência e honestidade, observada a legislação vigente, resguardando os interesses do </w:t>
      </w:r>
      <w:r w:rsidRPr="00AC0485">
        <w:rPr>
          <w:b/>
          <w:sz w:val="22"/>
          <w:szCs w:val="22"/>
        </w:rPr>
        <w:t>CONTRATANTE</w:t>
      </w:r>
      <w:r w:rsidRPr="00AC0485">
        <w:rPr>
          <w:sz w:val="22"/>
          <w:szCs w:val="22"/>
        </w:rPr>
        <w:t>, sem prejuízo da dignidade e independência profissional, sujeitando-se ainda, às normas pertinentes ao objeto deste certame.</w:t>
      </w:r>
    </w:p>
    <w:p w14:paraId="4C635BF4" w14:textId="77777777" w:rsidR="002F13D9" w:rsidRPr="00AC0485" w:rsidRDefault="002F13D9" w:rsidP="002F13D9">
      <w:pPr>
        <w:jc w:val="both"/>
        <w:rPr>
          <w:sz w:val="22"/>
          <w:szCs w:val="22"/>
        </w:rPr>
      </w:pPr>
    </w:p>
    <w:p w14:paraId="1ACB72AA" w14:textId="77777777" w:rsidR="002F13D9" w:rsidRPr="00AC0485" w:rsidRDefault="002F13D9" w:rsidP="002F13D9">
      <w:pPr>
        <w:pStyle w:val="Corpodetexto"/>
        <w:tabs>
          <w:tab w:val="left" w:pos="288"/>
        </w:tabs>
        <w:spacing w:after="0" w:line="360" w:lineRule="auto"/>
        <w:jc w:val="both"/>
        <w:rPr>
          <w:sz w:val="22"/>
          <w:szCs w:val="22"/>
        </w:rPr>
      </w:pPr>
      <w:r w:rsidRPr="00AC0485">
        <w:rPr>
          <w:b/>
          <w:sz w:val="22"/>
          <w:szCs w:val="22"/>
        </w:rPr>
        <w:t>2.4.</w:t>
      </w:r>
      <w:r w:rsidRPr="00AC0485">
        <w:rPr>
          <w:sz w:val="22"/>
          <w:szCs w:val="22"/>
        </w:rPr>
        <w:t xml:space="preserve"> A </w:t>
      </w:r>
      <w:r w:rsidRPr="00AC0485">
        <w:rPr>
          <w:b/>
          <w:sz w:val="22"/>
          <w:szCs w:val="22"/>
        </w:rPr>
        <w:t>CONTRATADA</w:t>
      </w:r>
      <w:r w:rsidRPr="00AC0485">
        <w:rPr>
          <w:sz w:val="22"/>
          <w:szCs w:val="22"/>
        </w:rPr>
        <w:t xml:space="preserve"> responsabilizar-se-á por todos os prepostos que atuarem nas entregas ora contratados(as), indenizando o </w:t>
      </w:r>
      <w:r w:rsidRPr="00AC0485">
        <w:rPr>
          <w:b/>
          <w:sz w:val="22"/>
          <w:szCs w:val="22"/>
        </w:rPr>
        <w:t>CONTRATANTE</w:t>
      </w:r>
      <w:r w:rsidRPr="00AC0485">
        <w:rPr>
          <w:sz w:val="22"/>
          <w:szCs w:val="22"/>
        </w:rPr>
        <w:t>, sem prejuízo de sua responsabilidade, em eventuais anormalidades apuradas no transcurso das entregas que possam comprometer sua qualidade e/ou integridade.</w:t>
      </w:r>
    </w:p>
    <w:p w14:paraId="09FAA121" w14:textId="77777777" w:rsidR="002F13D9" w:rsidRPr="00AC0485" w:rsidRDefault="002F13D9" w:rsidP="002F13D9">
      <w:pPr>
        <w:spacing w:line="360" w:lineRule="auto"/>
        <w:jc w:val="both"/>
        <w:rPr>
          <w:sz w:val="22"/>
          <w:szCs w:val="22"/>
        </w:rPr>
      </w:pPr>
    </w:p>
    <w:p w14:paraId="6F041965" w14:textId="77777777" w:rsidR="002F13D9" w:rsidRPr="00AC0485" w:rsidRDefault="002F13D9" w:rsidP="002F13D9">
      <w:pPr>
        <w:tabs>
          <w:tab w:val="left" w:pos="709"/>
        </w:tabs>
        <w:spacing w:line="360" w:lineRule="auto"/>
        <w:jc w:val="both"/>
        <w:rPr>
          <w:b/>
          <w:sz w:val="22"/>
          <w:szCs w:val="22"/>
        </w:rPr>
      </w:pPr>
      <w:r w:rsidRPr="00AC0485">
        <w:rPr>
          <w:b/>
          <w:sz w:val="22"/>
          <w:szCs w:val="22"/>
        </w:rPr>
        <w:tab/>
        <w:t>CLÁUSULA 3</w:t>
      </w:r>
      <w:r w:rsidRPr="00AC0485">
        <w:rPr>
          <w:b/>
          <w:sz w:val="22"/>
          <w:szCs w:val="22"/>
          <w:u w:val="single"/>
          <w:vertAlign w:val="superscript"/>
        </w:rPr>
        <w:t>a</w:t>
      </w:r>
      <w:r w:rsidRPr="00AC0485">
        <w:rPr>
          <w:b/>
          <w:sz w:val="22"/>
          <w:szCs w:val="22"/>
        </w:rPr>
        <w:t xml:space="preserve"> - DA REMUNERAÇÃO E PAGAMENTO</w:t>
      </w:r>
    </w:p>
    <w:p w14:paraId="0B4F308E" w14:textId="77777777" w:rsidR="002F13D9" w:rsidRPr="00AC0485" w:rsidRDefault="002F13D9" w:rsidP="002F13D9">
      <w:pPr>
        <w:tabs>
          <w:tab w:val="left" w:pos="2505"/>
        </w:tabs>
        <w:spacing w:line="360" w:lineRule="auto"/>
        <w:jc w:val="both"/>
        <w:rPr>
          <w:sz w:val="22"/>
          <w:szCs w:val="22"/>
        </w:rPr>
      </w:pPr>
      <w:r w:rsidRPr="00AC0485">
        <w:rPr>
          <w:sz w:val="22"/>
          <w:szCs w:val="22"/>
        </w:rPr>
        <w:tab/>
      </w:r>
    </w:p>
    <w:p w14:paraId="78066A9C" w14:textId="77777777" w:rsidR="002F13D9" w:rsidRPr="00AC0485" w:rsidRDefault="002F13D9" w:rsidP="002F13D9">
      <w:pPr>
        <w:tabs>
          <w:tab w:val="left" w:pos="288"/>
        </w:tabs>
        <w:spacing w:line="360" w:lineRule="auto"/>
        <w:ind w:right="-1"/>
        <w:jc w:val="both"/>
        <w:rPr>
          <w:sz w:val="22"/>
          <w:szCs w:val="22"/>
        </w:rPr>
      </w:pPr>
      <w:r w:rsidRPr="00AC0485">
        <w:rPr>
          <w:b/>
          <w:sz w:val="22"/>
          <w:szCs w:val="22"/>
        </w:rPr>
        <w:t>3.1.</w:t>
      </w:r>
      <w:r w:rsidRPr="00AC0485">
        <w:rPr>
          <w:sz w:val="22"/>
          <w:szCs w:val="22"/>
        </w:rPr>
        <w:t xml:space="preserve"> O valor unitário do produto objeto deste Contrato é de R$ ___________ (__________). </w:t>
      </w:r>
      <w:r w:rsidRPr="00AC0485">
        <w:rPr>
          <w:color w:val="FF0000"/>
          <w:sz w:val="22"/>
          <w:szCs w:val="22"/>
        </w:rPr>
        <w:t>(</w:t>
      </w:r>
      <w:r w:rsidRPr="00AC0485">
        <w:rPr>
          <w:i/>
          <w:color w:val="FF0000"/>
          <w:sz w:val="22"/>
          <w:szCs w:val="22"/>
        </w:rPr>
        <w:t xml:space="preserve">Vide tabela do item 1.1). </w:t>
      </w:r>
      <w:r w:rsidRPr="00AC0485">
        <w:rPr>
          <w:sz w:val="22"/>
          <w:szCs w:val="22"/>
        </w:rPr>
        <w:t xml:space="preserve">O valor total do presente contrato é de R$ ___________ (__________), no qual estão inclusos todos os custos diretos e indiretos, bem como os encargos, benefícios, despesas indiretas (BDI) e demais despesas de qualquer natureza </w:t>
      </w:r>
      <w:r w:rsidRPr="00AC0485">
        <w:rPr>
          <w:color w:val="000000"/>
          <w:sz w:val="22"/>
          <w:szCs w:val="22"/>
        </w:rPr>
        <w:t xml:space="preserve">e será pago pelo </w:t>
      </w:r>
      <w:r w:rsidRPr="00AC0485">
        <w:rPr>
          <w:b/>
          <w:color w:val="000000"/>
          <w:sz w:val="22"/>
          <w:szCs w:val="22"/>
        </w:rPr>
        <w:t>CONTRATANTE</w:t>
      </w:r>
      <w:r w:rsidRPr="00AC0485">
        <w:rPr>
          <w:color w:val="000000"/>
          <w:sz w:val="22"/>
          <w:szCs w:val="22"/>
        </w:rPr>
        <w:t xml:space="preserve"> para a </w:t>
      </w:r>
      <w:r w:rsidRPr="00AC0485">
        <w:rPr>
          <w:b/>
          <w:color w:val="000000"/>
          <w:sz w:val="22"/>
          <w:szCs w:val="22"/>
        </w:rPr>
        <w:t>CONTRATADA</w:t>
      </w:r>
      <w:r w:rsidRPr="00AC0485">
        <w:rPr>
          <w:color w:val="000000"/>
          <w:sz w:val="22"/>
          <w:szCs w:val="22"/>
        </w:rPr>
        <w:t>,</w:t>
      </w:r>
      <w:r w:rsidRPr="00AC0485">
        <w:rPr>
          <w:b/>
          <w:color w:val="000000"/>
          <w:sz w:val="22"/>
          <w:szCs w:val="22"/>
        </w:rPr>
        <w:t xml:space="preserve"> </w:t>
      </w:r>
      <w:r w:rsidRPr="00AC0485">
        <w:rPr>
          <w:color w:val="000000"/>
          <w:sz w:val="22"/>
          <w:szCs w:val="22"/>
        </w:rPr>
        <w:t>após o devido recebimento pelo(s) gestor(es) do contrato.</w:t>
      </w:r>
    </w:p>
    <w:p w14:paraId="2934D743" w14:textId="77777777" w:rsidR="002F13D9" w:rsidRPr="00AC0485" w:rsidRDefault="002F13D9" w:rsidP="002F13D9">
      <w:pPr>
        <w:tabs>
          <w:tab w:val="left" w:pos="288"/>
        </w:tabs>
        <w:spacing w:line="360" w:lineRule="auto"/>
        <w:ind w:right="-1"/>
        <w:jc w:val="both"/>
        <w:rPr>
          <w:color w:val="000000"/>
          <w:sz w:val="22"/>
          <w:szCs w:val="22"/>
        </w:rPr>
      </w:pPr>
    </w:p>
    <w:p w14:paraId="6B32F117" w14:textId="77777777" w:rsidR="002F13D9" w:rsidRPr="00AC0485" w:rsidRDefault="002F13D9" w:rsidP="00AC0485">
      <w:pPr>
        <w:widowControl w:val="0"/>
        <w:tabs>
          <w:tab w:val="left" w:pos="708"/>
          <w:tab w:val="center" w:pos="4419"/>
          <w:tab w:val="right" w:pos="8838"/>
        </w:tabs>
        <w:autoSpaceDE w:val="0"/>
        <w:spacing w:line="360" w:lineRule="auto"/>
        <w:ind w:left="567"/>
        <w:jc w:val="both"/>
        <w:rPr>
          <w:color w:val="FF0000"/>
          <w:sz w:val="22"/>
          <w:szCs w:val="22"/>
        </w:rPr>
      </w:pPr>
      <w:r w:rsidRPr="00AC0485">
        <w:rPr>
          <w:b/>
          <w:sz w:val="22"/>
          <w:szCs w:val="22"/>
        </w:rPr>
        <w:t>3.1.1.</w:t>
      </w:r>
      <w:r w:rsidRPr="00AC0485">
        <w:rPr>
          <w:sz w:val="22"/>
          <w:szCs w:val="22"/>
        </w:rPr>
        <w:t xml:space="preserve"> As despesas decorrentes da execução deste contrato serão suportadas pela dotação própria do orçamento vigente, codificada sob o n</w:t>
      </w:r>
      <w:r w:rsidRPr="00AC0485">
        <w:rPr>
          <w:strike/>
          <w:sz w:val="22"/>
          <w:szCs w:val="22"/>
        </w:rPr>
        <w:t>º</w:t>
      </w:r>
      <w:r w:rsidRPr="00AC0485">
        <w:rPr>
          <w:sz w:val="22"/>
          <w:szCs w:val="22"/>
        </w:rPr>
        <w:t xml:space="preserve"> </w:t>
      </w:r>
      <w:r w:rsidRPr="00AC0485">
        <w:rPr>
          <w:iCs/>
          <w:sz w:val="22"/>
          <w:szCs w:val="22"/>
          <w:highlight w:val="green"/>
        </w:rPr>
        <w:t>XXXXXXXXXXXXX</w:t>
      </w:r>
      <w:r w:rsidRPr="00AC0485">
        <w:rPr>
          <w:iCs/>
          <w:sz w:val="22"/>
          <w:szCs w:val="22"/>
        </w:rPr>
        <w:t>.</w:t>
      </w:r>
      <w:r w:rsidRPr="00AC0485">
        <w:rPr>
          <w:color w:val="FF0000"/>
          <w:sz w:val="22"/>
          <w:szCs w:val="22"/>
        </w:rPr>
        <w:t xml:space="preserve"> </w:t>
      </w:r>
    </w:p>
    <w:p w14:paraId="74E01AB1" w14:textId="77777777" w:rsidR="002F13D9" w:rsidRPr="00AC0485" w:rsidRDefault="002F13D9" w:rsidP="002F13D9">
      <w:pPr>
        <w:tabs>
          <w:tab w:val="left" w:pos="288"/>
        </w:tabs>
        <w:spacing w:line="360" w:lineRule="auto"/>
        <w:ind w:left="567"/>
        <w:jc w:val="both"/>
        <w:rPr>
          <w:color w:val="000000"/>
          <w:sz w:val="22"/>
          <w:szCs w:val="22"/>
        </w:rPr>
      </w:pPr>
      <w:r w:rsidRPr="00AC0485">
        <w:rPr>
          <w:b/>
          <w:sz w:val="22"/>
          <w:szCs w:val="22"/>
        </w:rPr>
        <w:t>3.1.2.</w:t>
      </w:r>
      <w:r w:rsidRPr="00AC0485">
        <w:rPr>
          <w:sz w:val="22"/>
          <w:szCs w:val="22"/>
        </w:rPr>
        <w:t xml:space="preserve"> </w:t>
      </w:r>
      <w:r w:rsidRPr="00AC0485">
        <w:rPr>
          <w:color w:val="000000"/>
          <w:sz w:val="22"/>
          <w:szCs w:val="22"/>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546D011E" w14:textId="77777777" w:rsidR="002F13D9" w:rsidRPr="00AC0485" w:rsidRDefault="002F13D9" w:rsidP="002F13D9">
      <w:pPr>
        <w:tabs>
          <w:tab w:val="left" w:pos="288"/>
        </w:tabs>
        <w:jc w:val="both"/>
        <w:rPr>
          <w:sz w:val="22"/>
          <w:szCs w:val="22"/>
        </w:rPr>
      </w:pPr>
      <w:r w:rsidRPr="00AC0485">
        <w:rPr>
          <w:sz w:val="22"/>
          <w:szCs w:val="22"/>
        </w:rPr>
        <w:t xml:space="preserve">     </w:t>
      </w:r>
      <w:r w:rsidRPr="00AC0485">
        <w:rPr>
          <w:sz w:val="22"/>
          <w:szCs w:val="22"/>
        </w:rPr>
        <w:tab/>
      </w:r>
    </w:p>
    <w:p w14:paraId="74D0CFCF" w14:textId="77777777" w:rsidR="002F13D9" w:rsidRPr="00AC0485" w:rsidRDefault="002F13D9" w:rsidP="002F13D9">
      <w:pPr>
        <w:tabs>
          <w:tab w:val="left" w:pos="288"/>
        </w:tabs>
        <w:spacing w:line="360" w:lineRule="auto"/>
        <w:ind w:right="-1"/>
        <w:jc w:val="both"/>
        <w:rPr>
          <w:b/>
          <w:sz w:val="22"/>
          <w:szCs w:val="22"/>
        </w:rPr>
      </w:pPr>
      <w:r w:rsidRPr="00AC0485">
        <w:rPr>
          <w:b/>
          <w:sz w:val="22"/>
          <w:szCs w:val="22"/>
        </w:rPr>
        <w:t>3.2.</w:t>
      </w:r>
      <w:r w:rsidRPr="00AC0485">
        <w:rPr>
          <w:sz w:val="22"/>
          <w:szCs w:val="22"/>
        </w:rPr>
        <w:t xml:space="preserve"> </w:t>
      </w:r>
      <w:r w:rsidRPr="00AC0485">
        <w:rPr>
          <w:color w:val="000000"/>
          <w:sz w:val="22"/>
          <w:szCs w:val="22"/>
        </w:rPr>
        <w:t xml:space="preserve">O valor previsto no item 3.1 inclui todas as despesas legais e emolumentos incidentes sobre a presente contratação, isentando o </w:t>
      </w:r>
      <w:r w:rsidRPr="00AC0485">
        <w:rPr>
          <w:b/>
          <w:bCs/>
          <w:color w:val="000000"/>
          <w:sz w:val="22"/>
          <w:szCs w:val="22"/>
        </w:rPr>
        <w:t>CONTRATANTE</w:t>
      </w:r>
      <w:r w:rsidRPr="00AC0485">
        <w:rPr>
          <w:color w:val="000000"/>
          <w:sz w:val="22"/>
          <w:szCs w:val="22"/>
        </w:rPr>
        <w:t xml:space="preserve"> de quaisquer outros pagamentos.</w:t>
      </w:r>
    </w:p>
    <w:p w14:paraId="09C13855" w14:textId="77777777" w:rsidR="002F13D9" w:rsidRPr="00AC0485" w:rsidRDefault="002F13D9" w:rsidP="002F13D9">
      <w:pPr>
        <w:tabs>
          <w:tab w:val="left" w:pos="288"/>
        </w:tabs>
        <w:jc w:val="both"/>
        <w:rPr>
          <w:sz w:val="22"/>
          <w:szCs w:val="22"/>
        </w:rPr>
      </w:pPr>
    </w:p>
    <w:p w14:paraId="549AB95E" w14:textId="77777777" w:rsidR="002F13D9" w:rsidRPr="00AC0485" w:rsidRDefault="002F13D9" w:rsidP="002F13D9">
      <w:pPr>
        <w:tabs>
          <w:tab w:val="left" w:pos="288"/>
        </w:tabs>
        <w:spacing w:line="360" w:lineRule="auto"/>
        <w:ind w:left="567"/>
        <w:jc w:val="both"/>
        <w:rPr>
          <w:sz w:val="22"/>
          <w:szCs w:val="22"/>
        </w:rPr>
      </w:pPr>
      <w:r w:rsidRPr="00AC0485">
        <w:rPr>
          <w:b/>
          <w:sz w:val="22"/>
          <w:szCs w:val="22"/>
        </w:rPr>
        <w:t>3.2.1.</w:t>
      </w:r>
      <w:r w:rsidRPr="00AC0485">
        <w:rPr>
          <w:sz w:val="22"/>
          <w:szCs w:val="22"/>
        </w:rPr>
        <w:t xml:space="preserve"> Nenhum pagamento antecipado será efetuado à </w:t>
      </w:r>
      <w:r w:rsidRPr="00AC0485">
        <w:rPr>
          <w:b/>
          <w:sz w:val="22"/>
          <w:szCs w:val="22"/>
        </w:rPr>
        <w:t>CONTRATADA</w:t>
      </w:r>
      <w:r w:rsidRPr="00AC0485">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25295131" w14:textId="77777777" w:rsidR="002F13D9" w:rsidRPr="00AC0485" w:rsidRDefault="002F13D9" w:rsidP="002F13D9">
      <w:pPr>
        <w:adjustRightInd w:val="0"/>
        <w:spacing w:line="360" w:lineRule="auto"/>
        <w:ind w:left="567"/>
        <w:jc w:val="both"/>
        <w:rPr>
          <w:sz w:val="22"/>
          <w:szCs w:val="22"/>
        </w:rPr>
      </w:pPr>
      <w:r w:rsidRPr="00AC0485">
        <w:rPr>
          <w:b/>
          <w:sz w:val="22"/>
          <w:szCs w:val="22"/>
        </w:rPr>
        <w:t>3.2.2</w:t>
      </w:r>
      <w:r w:rsidRPr="00AC0485">
        <w:rPr>
          <w:sz w:val="22"/>
          <w:szCs w:val="22"/>
        </w:rPr>
        <w:t xml:space="preserve"> Quando da emissão da Nota Fiscal, a </w:t>
      </w:r>
      <w:r w:rsidRPr="00AC0485">
        <w:rPr>
          <w:b/>
          <w:sz w:val="22"/>
          <w:szCs w:val="22"/>
        </w:rPr>
        <w:t>CONTRATADA</w:t>
      </w:r>
      <w:r w:rsidRPr="00AC0485">
        <w:rPr>
          <w:sz w:val="22"/>
          <w:szCs w:val="22"/>
        </w:rPr>
        <w:t xml:space="preserve"> deverá fazer constar no seu corpo o número deste </w:t>
      </w:r>
      <w:r w:rsidRPr="00AC0485">
        <w:rPr>
          <w:b/>
          <w:sz w:val="22"/>
          <w:szCs w:val="22"/>
        </w:rPr>
        <w:t>CONTRATO</w:t>
      </w:r>
      <w:r w:rsidRPr="00AC0485">
        <w:rPr>
          <w:sz w:val="22"/>
          <w:szCs w:val="22"/>
        </w:rPr>
        <w:t>, preferencialmente em destaque, sendo que na sua ausência a mesma será recusada.</w:t>
      </w:r>
    </w:p>
    <w:p w14:paraId="3D1C94D3" w14:textId="77777777" w:rsidR="002F13D9" w:rsidRPr="00AC0485" w:rsidRDefault="002F13D9" w:rsidP="002F13D9">
      <w:pPr>
        <w:adjustRightInd w:val="0"/>
        <w:jc w:val="both"/>
        <w:rPr>
          <w:sz w:val="22"/>
          <w:szCs w:val="22"/>
        </w:rPr>
      </w:pPr>
    </w:p>
    <w:p w14:paraId="0C863C32" w14:textId="77777777" w:rsidR="002F13D9" w:rsidRPr="00AC0485" w:rsidRDefault="002F13D9" w:rsidP="002F13D9">
      <w:pPr>
        <w:pStyle w:val="Corpodetexto3"/>
        <w:tabs>
          <w:tab w:val="left" w:pos="288"/>
        </w:tabs>
        <w:spacing w:after="0" w:line="360" w:lineRule="auto"/>
        <w:jc w:val="both"/>
        <w:rPr>
          <w:sz w:val="22"/>
          <w:szCs w:val="22"/>
        </w:rPr>
      </w:pPr>
      <w:r w:rsidRPr="00AC0485">
        <w:rPr>
          <w:b/>
          <w:sz w:val="22"/>
          <w:szCs w:val="22"/>
          <w:lang w:val="pt-BR"/>
        </w:rPr>
        <w:t>3</w:t>
      </w:r>
      <w:r w:rsidRPr="00AC0485">
        <w:rPr>
          <w:b/>
          <w:sz w:val="22"/>
          <w:szCs w:val="22"/>
        </w:rPr>
        <w:t>.3.</w:t>
      </w:r>
      <w:r w:rsidRPr="00AC0485">
        <w:rPr>
          <w:sz w:val="22"/>
          <w:szCs w:val="22"/>
        </w:rPr>
        <w:t xml:space="preserve"> O contrato poderá ser alterado, com as devidas justificativas para restabelecer a relação que as partes pactuaram inicialmente entre os encargos da contratada e a retribuição da Administração para a justa remuneração </w:t>
      </w:r>
      <w:r w:rsidRPr="00AC0485">
        <w:rPr>
          <w:sz w:val="22"/>
          <w:szCs w:val="22"/>
          <w:lang w:val="pt-BR"/>
        </w:rPr>
        <w:t>do fornecimento</w:t>
      </w:r>
      <w:r w:rsidRPr="00AC0485">
        <w:rPr>
          <w:sz w:val="22"/>
          <w:szCs w:val="22"/>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14BFFFF7" w14:textId="77777777" w:rsidR="002F13D9" w:rsidRPr="00AC0485" w:rsidRDefault="002F13D9" w:rsidP="002F13D9">
      <w:pPr>
        <w:pStyle w:val="Corpodetexto3"/>
        <w:tabs>
          <w:tab w:val="left" w:pos="288"/>
        </w:tabs>
        <w:spacing w:after="0"/>
        <w:jc w:val="both"/>
        <w:rPr>
          <w:sz w:val="22"/>
          <w:szCs w:val="22"/>
        </w:rPr>
      </w:pPr>
    </w:p>
    <w:p w14:paraId="24CB6A3E" w14:textId="77777777" w:rsidR="002F13D9" w:rsidRPr="00AC0485" w:rsidRDefault="002F13D9" w:rsidP="002F13D9">
      <w:pPr>
        <w:pStyle w:val="Corpodetexto"/>
        <w:spacing w:after="0" w:line="360" w:lineRule="auto"/>
        <w:jc w:val="both"/>
        <w:rPr>
          <w:sz w:val="22"/>
          <w:szCs w:val="22"/>
        </w:rPr>
      </w:pPr>
      <w:r w:rsidRPr="00AC0485">
        <w:rPr>
          <w:b/>
          <w:sz w:val="22"/>
          <w:szCs w:val="22"/>
        </w:rPr>
        <w:t xml:space="preserve">3.4. </w:t>
      </w:r>
      <w:r w:rsidRPr="00AC0485">
        <w:rPr>
          <w:sz w:val="22"/>
          <w:szCs w:val="22"/>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2AB79940" w14:textId="77777777" w:rsidR="002F13D9" w:rsidRPr="00AC0485" w:rsidRDefault="002F13D9" w:rsidP="002F13D9">
      <w:pPr>
        <w:pStyle w:val="Corpodetexto"/>
        <w:spacing w:after="0"/>
        <w:jc w:val="both"/>
        <w:rPr>
          <w:sz w:val="22"/>
          <w:szCs w:val="22"/>
        </w:rPr>
      </w:pPr>
    </w:p>
    <w:p w14:paraId="607F0616" w14:textId="77777777" w:rsidR="002F13D9" w:rsidRPr="00AC0485" w:rsidRDefault="002F13D9" w:rsidP="002F13D9">
      <w:pPr>
        <w:spacing w:line="360" w:lineRule="auto"/>
        <w:jc w:val="both"/>
        <w:rPr>
          <w:sz w:val="22"/>
          <w:szCs w:val="22"/>
        </w:rPr>
      </w:pPr>
      <w:r w:rsidRPr="00AC0485">
        <w:rPr>
          <w:b/>
          <w:sz w:val="22"/>
          <w:szCs w:val="22"/>
        </w:rPr>
        <w:t>3.5.</w:t>
      </w:r>
      <w:r w:rsidRPr="00AC0485">
        <w:rPr>
          <w:sz w:val="22"/>
          <w:szCs w:val="22"/>
        </w:rPr>
        <w:t xml:space="preserve"> Na hipótese da </w:t>
      </w:r>
      <w:r w:rsidRPr="00AC0485">
        <w:rPr>
          <w:b/>
          <w:sz w:val="22"/>
          <w:szCs w:val="22"/>
        </w:rPr>
        <w:t>CONTRATADA</w:t>
      </w:r>
      <w:r w:rsidRPr="00AC0485">
        <w:rPr>
          <w:sz w:val="22"/>
          <w:szCs w:val="22"/>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04197208" w14:textId="77777777" w:rsidR="002F13D9" w:rsidRPr="00AC0485" w:rsidRDefault="002F13D9" w:rsidP="002F13D9">
      <w:pPr>
        <w:jc w:val="both"/>
        <w:rPr>
          <w:sz w:val="22"/>
          <w:szCs w:val="22"/>
        </w:rPr>
      </w:pPr>
    </w:p>
    <w:p w14:paraId="5F384FEE" w14:textId="6337BFE3" w:rsidR="002F13D9" w:rsidRPr="00AC0485" w:rsidRDefault="002F13D9" w:rsidP="002F13D9">
      <w:pPr>
        <w:spacing w:line="360" w:lineRule="auto"/>
        <w:jc w:val="both"/>
        <w:rPr>
          <w:sz w:val="22"/>
          <w:szCs w:val="22"/>
        </w:rPr>
      </w:pPr>
      <w:r w:rsidRPr="00AC0485">
        <w:rPr>
          <w:b/>
          <w:sz w:val="22"/>
          <w:szCs w:val="22"/>
        </w:rPr>
        <w:t>3.6.</w:t>
      </w:r>
      <w:r w:rsidRPr="00AC0485">
        <w:rPr>
          <w:sz w:val="22"/>
          <w:szCs w:val="22"/>
        </w:rPr>
        <w:t xml:space="preserve">  O contrato poderá ser reajustado, respeitada a contagem da anualidade de sua assinatura e o índice </w:t>
      </w:r>
      <w:r w:rsidR="0080356B" w:rsidRPr="00AC0485">
        <w:rPr>
          <w:sz w:val="22"/>
          <w:szCs w:val="22"/>
        </w:rPr>
        <w:t>IPCA/IBGE</w:t>
      </w:r>
      <w:r w:rsidRPr="00AC0485">
        <w:rPr>
          <w:sz w:val="22"/>
          <w:szCs w:val="22"/>
        </w:rPr>
        <w:t xml:space="preserve">; </w:t>
      </w:r>
    </w:p>
    <w:p w14:paraId="60B64CAA" w14:textId="77777777" w:rsidR="0080356B" w:rsidRPr="00AC0485" w:rsidRDefault="0080356B" w:rsidP="002F13D9">
      <w:pPr>
        <w:spacing w:line="360" w:lineRule="auto"/>
        <w:jc w:val="both"/>
        <w:rPr>
          <w:sz w:val="22"/>
          <w:szCs w:val="22"/>
        </w:rPr>
      </w:pPr>
    </w:p>
    <w:p w14:paraId="0E5F520D" w14:textId="77777777" w:rsidR="002F13D9" w:rsidRPr="00AC0485" w:rsidRDefault="002F13D9" w:rsidP="002F13D9">
      <w:pPr>
        <w:spacing w:line="360" w:lineRule="auto"/>
        <w:jc w:val="both"/>
        <w:rPr>
          <w:sz w:val="22"/>
          <w:szCs w:val="22"/>
        </w:rPr>
      </w:pPr>
      <w:r w:rsidRPr="00AC0485">
        <w:rPr>
          <w:b/>
          <w:bCs/>
          <w:sz w:val="22"/>
          <w:szCs w:val="22"/>
        </w:rPr>
        <w:t xml:space="preserve">3.7. </w:t>
      </w:r>
      <w:r w:rsidRPr="00AC0485">
        <w:rPr>
          <w:sz w:val="22"/>
          <w:szCs w:val="22"/>
        </w:rPr>
        <w:t xml:space="preserve">O pagamento em atraso ensejará a incidência de correção monetária </w:t>
      </w:r>
      <w:r w:rsidRPr="00AC0485">
        <w:rPr>
          <w:b/>
          <w:i/>
          <w:sz w:val="22"/>
          <w:szCs w:val="22"/>
        </w:rPr>
        <w:t>“pro rata”</w:t>
      </w:r>
      <w:r w:rsidRPr="00AC0485">
        <w:rPr>
          <w:sz w:val="22"/>
          <w:szCs w:val="22"/>
        </w:rPr>
        <w:t xml:space="preserve"> pela variação do INPC/IBGE, juros, também </w:t>
      </w:r>
      <w:r w:rsidRPr="00AC0485">
        <w:rPr>
          <w:b/>
          <w:i/>
          <w:sz w:val="22"/>
          <w:szCs w:val="22"/>
        </w:rPr>
        <w:t>“pro rata die”</w:t>
      </w:r>
      <w:r w:rsidRPr="00AC0485">
        <w:rPr>
          <w:sz w:val="22"/>
          <w:szCs w:val="22"/>
        </w:rPr>
        <w:t xml:space="preserve"> de 1% (um por cento) ao mês e multa moratória de 2% (dois por cento) após o 10</w:t>
      </w:r>
      <w:r w:rsidRPr="00AC0485">
        <w:rPr>
          <w:color w:val="000000"/>
          <w:sz w:val="22"/>
          <w:szCs w:val="22"/>
          <w:u w:val="single"/>
          <w:vertAlign w:val="superscript"/>
        </w:rPr>
        <w:t>o</w:t>
      </w:r>
      <w:r w:rsidRPr="00AC0485">
        <w:rPr>
          <w:sz w:val="22"/>
          <w:szCs w:val="22"/>
        </w:rPr>
        <w:t xml:space="preserve"> (décimo) dia.</w:t>
      </w:r>
    </w:p>
    <w:p w14:paraId="79DB8879" w14:textId="77777777" w:rsidR="002F13D9" w:rsidRPr="00AC0485" w:rsidRDefault="002F13D9" w:rsidP="002F13D9">
      <w:pPr>
        <w:spacing w:line="360" w:lineRule="auto"/>
        <w:jc w:val="both"/>
        <w:rPr>
          <w:sz w:val="22"/>
          <w:szCs w:val="22"/>
        </w:rPr>
      </w:pPr>
      <w:r w:rsidRPr="00AC0485">
        <w:rPr>
          <w:sz w:val="22"/>
          <w:szCs w:val="22"/>
        </w:rPr>
        <w:t>  </w:t>
      </w:r>
    </w:p>
    <w:p w14:paraId="760F7C4B" w14:textId="77777777" w:rsidR="002F13D9" w:rsidRPr="00AC0485" w:rsidRDefault="002F13D9" w:rsidP="002F13D9">
      <w:pPr>
        <w:spacing w:line="360" w:lineRule="auto"/>
        <w:jc w:val="both"/>
        <w:rPr>
          <w:b/>
          <w:sz w:val="22"/>
          <w:szCs w:val="22"/>
        </w:rPr>
      </w:pPr>
      <w:r w:rsidRPr="00AC0485">
        <w:rPr>
          <w:sz w:val="22"/>
          <w:szCs w:val="22"/>
        </w:rPr>
        <w:tab/>
      </w:r>
      <w:r w:rsidRPr="00AC0485">
        <w:rPr>
          <w:b/>
          <w:sz w:val="22"/>
          <w:szCs w:val="22"/>
        </w:rPr>
        <w:t xml:space="preserve"> CLÁUSULA 4</w:t>
      </w:r>
      <w:r w:rsidRPr="00AC0485">
        <w:rPr>
          <w:b/>
          <w:sz w:val="22"/>
          <w:szCs w:val="22"/>
          <w:u w:val="single"/>
          <w:vertAlign w:val="superscript"/>
        </w:rPr>
        <w:t>a</w:t>
      </w:r>
      <w:r w:rsidRPr="00AC0485">
        <w:rPr>
          <w:b/>
          <w:sz w:val="22"/>
          <w:szCs w:val="22"/>
        </w:rPr>
        <w:t xml:space="preserve"> - DAS OBRIGAÇÕES</w:t>
      </w:r>
    </w:p>
    <w:p w14:paraId="4B2050A4" w14:textId="77777777" w:rsidR="002F13D9" w:rsidRPr="00AC0485" w:rsidRDefault="002F13D9" w:rsidP="002F13D9">
      <w:pPr>
        <w:tabs>
          <w:tab w:val="left" w:pos="288"/>
        </w:tabs>
        <w:spacing w:line="360" w:lineRule="auto"/>
        <w:jc w:val="both"/>
        <w:rPr>
          <w:sz w:val="22"/>
          <w:szCs w:val="22"/>
        </w:rPr>
      </w:pPr>
    </w:p>
    <w:p w14:paraId="31C2861C" w14:textId="77777777" w:rsidR="002F13D9" w:rsidRPr="00AC0485" w:rsidRDefault="002F13D9" w:rsidP="002F13D9">
      <w:pPr>
        <w:tabs>
          <w:tab w:val="left" w:pos="288"/>
        </w:tabs>
        <w:spacing w:line="360" w:lineRule="auto"/>
        <w:jc w:val="both"/>
        <w:rPr>
          <w:sz w:val="22"/>
          <w:szCs w:val="22"/>
        </w:rPr>
      </w:pPr>
      <w:r w:rsidRPr="00AC0485">
        <w:rPr>
          <w:b/>
          <w:sz w:val="22"/>
          <w:szCs w:val="22"/>
        </w:rPr>
        <w:t>4.1.</w:t>
      </w:r>
      <w:r w:rsidRPr="00AC0485">
        <w:rPr>
          <w:sz w:val="22"/>
          <w:szCs w:val="22"/>
        </w:rPr>
        <w:t xml:space="preserve"> Compete ao </w:t>
      </w:r>
      <w:r w:rsidRPr="00AC0485">
        <w:rPr>
          <w:b/>
          <w:sz w:val="22"/>
          <w:szCs w:val="22"/>
        </w:rPr>
        <w:t>CONTRATANTE</w:t>
      </w:r>
      <w:r w:rsidRPr="00AC0485">
        <w:rPr>
          <w:sz w:val="22"/>
          <w:szCs w:val="22"/>
        </w:rPr>
        <w:t xml:space="preserve"> encaminhar todas as informações e elementos técnicos necessários ao perfeito adimplemento do negócio.</w:t>
      </w:r>
    </w:p>
    <w:p w14:paraId="0E9FB48B" w14:textId="77777777" w:rsidR="002F13D9" w:rsidRPr="00AC0485" w:rsidRDefault="002F13D9" w:rsidP="002F13D9">
      <w:pPr>
        <w:tabs>
          <w:tab w:val="left" w:pos="288"/>
        </w:tabs>
        <w:jc w:val="both"/>
        <w:rPr>
          <w:sz w:val="22"/>
          <w:szCs w:val="22"/>
        </w:rPr>
      </w:pPr>
    </w:p>
    <w:p w14:paraId="1FDE0034" w14:textId="77777777" w:rsidR="002F13D9" w:rsidRPr="00AC0485" w:rsidRDefault="002F13D9" w:rsidP="002F13D9">
      <w:pPr>
        <w:tabs>
          <w:tab w:val="left" w:pos="288"/>
        </w:tabs>
        <w:spacing w:line="360" w:lineRule="auto"/>
        <w:jc w:val="both"/>
        <w:rPr>
          <w:sz w:val="22"/>
          <w:szCs w:val="22"/>
        </w:rPr>
      </w:pPr>
      <w:r w:rsidRPr="00AC0485">
        <w:rPr>
          <w:b/>
          <w:sz w:val="22"/>
          <w:szCs w:val="22"/>
        </w:rPr>
        <w:t>4.2.</w:t>
      </w:r>
      <w:r w:rsidRPr="00AC0485">
        <w:rPr>
          <w:sz w:val="22"/>
          <w:szCs w:val="22"/>
        </w:rPr>
        <w:t xml:space="preserve"> Compete à </w:t>
      </w:r>
      <w:r w:rsidRPr="00AC0485">
        <w:rPr>
          <w:b/>
          <w:sz w:val="22"/>
          <w:szCs w:val="22"/>
        </w:rPr>
        <w:t>CONTRATADA</w:t>
      </w:r>
      <w:r w:rsidRPr="00AC0485">
        <w:rPr>
          <w:sz w:val="22"/>
          <w:szCs w:val="22"/>
        </w:rPr>
        <w:t xml:space="preserve"> executar a entrega obedecendo às especificações, lotes, subitens, elementos e instruções técnicas inerentes ao objeto deste pacto e indicados pelo </w:t>
      </w:r>
      <w:r w:rsidRPr="00AC0485">
        <w:rPr>
          <w:b/>
          <w:sz w:val="22"/>
          <w:szCs w:val="22"/>
        </w:rPr>
        <w:t>CONTRATANTE</w:t>
      </w:r>
      <w:r w:rsidRPr="00AC0485">
        <w:rPr>
          <w:sz w:val="22"/>
          <w:szCs w:val="22"/>
        </w:rPr>
        <w:t>, ficando acordado que os mencionados documentos passam a integrá-lo para todos os efeitos de direito, ainda que nele transcritos, cabendo-lhes, em especial:</w:t>
      </w:r>
    </w:p>
    <w:p w14:paraId="22BA9E37" w14:textId="77777777" w:rsidR="002F13D9" w:rsidRPr="00AC0485" w:rsidRDefault="002F13D9" w:rsidP="002F13D9">
      <w:pPr>
        <w:tabs>
          <w:tab w:val="left" w:pos="288"/>
        </w:tabs>
        <w:jc w:val="both"/>
        <w:rPr>
          <w:sz w:val="22"/>
          <w:szCs w:val="22"/>
        </w:rPr>
      </w:pPr>
    </w:p>
    <w:p w14:paraId="6C5456DB" w14:textId="77777777" w:rsidR="002F13D9" w:rsidRPr="00AC0485" w:rsidRDefault="002F13D9" w:rsidP="002F13D9">
      <w:pPr>
        <w:pStyle w:val="Corpodetexto"/>
        <w:tabs>
          <w:tab w:val="left" w:pos="288"/>
        </w:tabs>
        <w:spacing w:after="0" w:line="360" w:lineRule="auto"/>
        <w:ind w:left="567"/>
        <w:jc w:val="both"/>
        <w:rPr>
          <w:sz w:val="22"/>
          <w:szCs w:val="22"/>
        </w:rPr>
      </w:pPr>
      <w:r w:rsidRPr="00AC0485">
        <w:rPr>
          <w:b/>
          <w:sz w:val="22"/>
          <w:szCs w:val="22"/>
        </w:rPr>
        <w:t>4.2.1.</w:t>
      </w:r>
      <w:r w:rsidRPr="00AC0485">
        <w:rPr>
          <w:sz w:val="22"/>
          <w:szCs w:val="22"/>
        </w:rPr>
        <w:t xml:space="preserve"> Providenciar e selecionar a seu exclusivo critério e contratar, em seu nome, a mão de obra necessária à execução dos serviços ou fornecimentos;</w:t>
      </w:r>
    </w:p>
    <w:p w14:paraId="3FB649C3" w14:textId="77777777" w:rsidR="002F13D9" w:rsidRPr="00AC0485" w:rsidRDefault="002F13D9" w:rsidP="002F13D9">
      <w:pPr>
        <w:pStyle w:val="Corpodetexto"/>
        <w:tabs>
          <w:tab w:val="left" w:pos="288"/>
        </w:tabs>
        <w:spacing w:after="0" w:line="360" w:lineRule="auto"/>
        <w:ind w:left="567"/>
        <w:jc w:val="both"/>
        <w:rPr>
          <w:sz w:val="22"/>
          <w:szCs w:val="22"/>
        </w:rPr>
      </w:pPr>
      <w:r w:rsidRPr="00AC0485">
        <w:rPr>
          <w:b/>
          <w:sz w:val="22"/>
          <w:szCs w:val="22"/>
        </w:rPr>
        <w:t>4.2.2.</w:t>
      </w:r>
      <w:r w:rsidRPr="00AC0485">
        <w:rPr>
          <w:sz w:val="22"/>
          <w:szCs w:val="22"/>
        </w:rPr>
        <w:t xml:space="preserve"> Comunicar ao </w:t>
      </w:r>
      <w:r w:rsidRPr="00AC0485">
        <w:rPr>
          <w:b/>
          <w:sz w:val="22"/>
          <w:szCs w:val="22"/>
        </w:rPr>
        <w:t>CONTRATANTE</w:t>
      </w:r>
      <w:r w:rsidRPr="00AC0485">
        <w:rPr>
          <w:sz w:val="22"/>
          <w:szCs w:val="22"/>
        </w:rPr>
        <w:t>, por escrito, sem prejuízo de sua responsabilidade, eventuais anormalidades apuradas no transcurso das entregas que possam comprometer sua qualidade e/ou integridade;</w:t>
      </w:r>
    </w:p>
    <w:p w14:paraId="4908C0EB" w14:textId="77777777" w:rsidR="002F13D9" w:rsidRPr="00AC0485" w:rsidRDefault="002F13D9" w:rsidP="002F13D9">
      <w:pPr>
        <w:tabs>
          <w:tab w:val="left" w:pos="288"/>
        </w:tabs>
        <w:spacing w:line="360" w:lineRule="auto"/>
        <w:ind w:left="567"/>
        <w:jc w:val="both"/>
        <w:rPr>
          <w:sz w:val="22"/>
          <w:szCs w:val="22"/>
        </w:rPr>
      </w:pPr>
      <w:r w:rsidRPr="00AC0485">
        <w:rPr>
          <w:b/>
          <w:sz w:val="22"/>
          <w:szCs w:val="22"/>
        </w:rPr>
        <w:t>4.2.3.</w:t>
      </w:r>
      <w:r w:rsidRPr="00AC0485">
        <w:rPr>
          <w:sz w:val="22"/>
          <w:szCs w:val="22"/>
        </w:rPr>
        <w:t xml:space="preserve"> Facultar ao </w:t>
      </w:r>
      <w:r w:rsidRPr="00AC0485">
        <w:rPr>
          <w:b/>
          <w:sz w:val="22"/>
          <w:szCs w:val="22"/>
        </w:rPr>
        <w:t>CONTRATANTE</w:t>
      </w:r>
      <w:r w:rsidRPr="00AC0485">
        <w:rPr>
          <w:sz w:val="22"/>
          <w:szCs w:val="22"/>
        </w:rPr>
        <w:t xml:space="preserve"> exercer verificação dos fornecimentos em execução;</w:t>
      </w:r>
    </w:p>
    <w:p w14:paraId="2ACFA061" w14:textId="77777777" w:rsidR="002F13D9" w:rsidRPr="00AC0485" w:rsidRDefault="002F13D9" w:rsidP="002F13D9">
      <w:pPr>
        <w:pStyle w:val="Corpodetexto"/>
        <w:tabs>
          <w:tab w:val="left" w:pos="288"/>
        </w:tabs>
        <w:spacing w:after="0" w:line="360" w:lineRule="auto"/>
        <w:ind w:left="567"/>
        <w:jc w:val="both"/>
        <w:rPr>
          <w:sz w:val="22"/>
          <w:szCs w:val="22"/>
        </w:rPr>
      </w:pPr>
      <w:r w:rsidRPr="00AC0485">
        <w:rPr>
          <w:b/>
          <w:sz w:val="22"/>
          <w:szCs w:val="22"/>
        </w:rPr>
        <w:t>4.2.4.</w:t>
      </w:r>
      <w:r w:rsidRPr="00AC0485">
        <w:rPr>
          <w:sz w:val="22"/>
          <w:szCs w:val="22"/>
        </w:rPr>
        <w:t xml:space="preserve"> Executar todas entregas com as devidas precauções, objetivando evitar danos a terceiros;</w:t>
      </w:r>
    </w:p>
    <w:p w14:paraId="473611D7" w14:textId="77777777" w:rsidR="002F13D9" w:rsidRPr="00AC0485" w:rsidRDefault="002F13D9" w:rsidP="002F13D9">
      <w:pPr>
        <w:tabs>
          <w:tab w:val="left" w:pos="288"/>
        </w:tabs>
        <w:spacing w:line="360" w:lineRule="auto"/>
        <w:ind w:left="567"/>
        <w:jc w:val="both"/>
        <w:rPr>
          <w:sz w:val="22"/>
          <w:szCs w:val="22"/>
        </w:rPr>
      </w:pPr>
      <w:r w:rsidRPr="00AC0485">
        <w:rPr>
          <w:b/>
          <w:sz w:val="22"/>
          <w:szCs w:val="22"/>
        </w:rPr>
        <w:t>4.2.5.</w:t>
      </w:r>
      <w:r w:rsidRPr="00AC0485">
        <w:rPr>
          <w:sz w:val="22"/>
          <w:szCs w:val="22"/>
        </w:rPr>
        <w:t xml:space="preserve"> Efetuar os fornecimentos em conformidade com o determinado pelo </w:t>
      </w:r>
      <w:r w:rsidRPr="00AC0485">
        <w:rPr>
          <w:b/>
          <w:sz w:val="22"/>
          <w:szCs w:val="22"/>
        </w:rPr>
        <w:t xml:space="preserve">CONTRATANTE, </w:t>
      </w:r>
      <w:r w:rsidRPr="00AC0485">
        <w:rPr>
          <w:sz w:val="22"/>
          <w:szCs w:val="22"/>
        </w:rPr>
        <w:t>devendo comunicar antecipadamente eventuais problemas técnicos que porventura possam comprometer a qualidade do resultado final.</w:t>
      </w:r>
    </w:p>
    <w:p w14:paraId="2CEBA90A" w14:textId="77777777" w:rsidR="002F13D9" w:rsidRPr="00AC0485" w:rsidRDefault="002F13D9" w:rsidP="002F13D9">
      <w:pPr>
        <w:tabs>
          <w:tab w:val="left" w:pos="288"/>
        </w:tabs>
        <w:spacing w:line="360" w:lineRule="auto"/>
        <w:ind w:left="567"/>
        <w:jc w:val="both"/>
        <w:rPr>
          <w:color w:val="000000"/>
          <w:sz w:val="22"/>
          <w:szCs w:val="22"/>
          <w:lang w:eastAsia="pt-BR"/>
        </w:rPr>
      </w:pPr>
      <w:r w:rsidRPr="00AC0485">
        <w:rPr>
          <w:b/>
          <w:bCs/>
          <w:sz w:val="22"/>
          <w:szCs w:val="22"/>
        </w:rPr>
        <w:t xml:space="preserve">4.2.6. </w:t>
      </w:r>
      <w:r w:rsidRPr="00AC0485">
        <w:rPr>
          <w:sz w:val="22"/>
          <w:szCs w:val="22"/>
        </w:rPr>
        <w:t>M</w:t>
      </w:r>
      <w:r w:rsidRPr="00AC0485">
        <w:rPr>
          <w:color w:val="000000"/>
          <w:sz w:val="22"/>
          <w:szCs w:val="22"/>
          <w:lang w:eastAsia="pt-BR"/>
        </w:rPr>
        <w:t>anter, durante toda a execução do contrato, em compatibilidade com as obrigações por ele assumidas, todas as condições exigidas para a habilitação na licitação.</w:t>
      </w:r>
    </w:p>
    <w:p w14:paraId="6383FFA0" w14:textId="77777777" w:rsidR="002F13D9" w:rsidRPr="00AC0485" w:rsidRDefault="002F13D9" w:rsidP="002F13D9">
      <w:pPr>
        <w:tabs>
          <w:tab w:val="left" w:pos="288"/>
        </w:tabs>
        <w:spacing w:line="360" w:lineRule="auto"/>
        <w:ind w:left="567"/>
        <w:jc w:val="both"/>
        <w:rPr>
          <w:color w:val="000000"/>
          <w:sz w:val="22"/>
          <w:szCs w:val="22"/>
          <w:lang w:eastAsia="pt-BR"/>
        </w:rPr>
      </w:pPr>
      <w:r w:rsidRPr="00AC0485">
        <w:rPr>
          <w:b/>
          <w:bCs/>
          <w:color w:val="000000"/>
          <w:sz w:val="22"/>
          <w:szCs w:val="22"/>
          <w:lang w:eastAsia="pt-BR"/>
        </w:rPr>
        <w:t xml:space="preserve">4.2.7. </w:t>
      </w:r>
      <w:bookmarkStart w:id="3" w:name="art92xvii"/>
      <w:bookmarkEnd w:id="3"/>
      <w:r w:rsidRPr="00AC0485">
        <w:rPr>
          <w:color w:val="000000"/>
          <w:sz w:val="22"/>
          <w:szCs w:val="22"/>
          <w:lang w:eastAsia="pt-BR"/>
        </w:rPr>
        <w:t>Cumprir as exigências de reserva de cargos prevista em lei, bem como em outras normas específicas, para pessoa com deficiência, para reabilitado da Previdência Social e para aprendiz.</w:t>
      </w:r>
    </w:p>
    <w:p w14:paraId="59F27910" w14:textId="77777777" w:rsidR="002F13D9" w:rsidRPr="00AC0485" w:rsidRDefault="002F13D9" w:rsidP="002F13D9">
      <w:pPr>
        <w:tabs>
          <w:tab w:val="left" w:pos="288"/>
        </w:tabs>
        <w:spacing w:line="360" w:lineRule="auto"/>
        <w:ind w:left="567"/>
        <w:jc w:val="both"/>
        <w:rPr>
          <w:sz w:val="22"/>
          <w:szCs w:val="22"/>
        </w:rPr>
      </w:pPr>
      <w:r w:rsidRPr="00AC0485">
        <w:rPr>
          <w:b/>
          <w:sz w:val="22"/>
          <w:szCs w:val="22"/>
        </w:rPr>
        <w:t>4.2.8.</w:t>
      </w:r>
      <w:r w:rsidRPr="00AC0485">
        <w:rPr>
          <w:sz w:val="22"/>
          <w:szCs w:val="22"/>
        </w:rPr>
        <w:t xml:space="preserve"> Qualquer falha de execução, caso as entregas estejam em desacordo com as normas e especificações técnicas, a </w:t>
      </w:r>
      <w:r w:rsidRPr="00AC0485">
        <w:rPr>
          <w:b/>
          <w:sz w:val="22"/>
          <w:szCs w:val="22"/>
        </w:rPr>
        <w:t>CONTRATADA</w:t>
      </w:r>
      <w:r w:rsidRPr="00AC0485">
        <w:rPr>
          <w:sz w:val="22"/>
          <w:szCs w:val="22"/>
        </w:rPr>
        <w:t xml:space="preserve"> será notificada para que as regularize, sob pena de ser declarada inidônea para futuras licitações, sem prejuízo de outras penalidades.</w:t>
      </w:r>
    </w:p>
    <w:p w14:paraId="461B2FC8" w14:textId="77777777" w:rsidR="002F13D9" w:rsidRPr="00AC0485" w:rsidRDefault="002F13D9" w:rsidP="002F13D9">
      <w:pPr>
        <w:tabs>
          <w:tab w:val="left" w:pos="288"/>
        </w:tabs>
        <w:jc w:val="both"/>
        <w:rPr>
          <w:sz w:val="22"/>
          <w:szCs w:val="22"/>
        </w:rPr>
      </w:pPr>
    </w:p>
    <w:p w14:paraId="1C04E4C0" w14:textId="77777777" w:rsidR="002F13D9" w:rsidRPr="00AC0485" w:rsidRDefault="002F13D9" w:rsidP="002F13D9">
      <w:pPr>
        <w:tabs>
          <w:tab w:val="left" w:pos="288"/>
        </w:tabs>
        <w:spacing w:line="360" w:lineRule="auto"/>
        <w:jc w:val="both"/>
        <w:rPr>
          <w:sz w:val="22"/>
          <w:szCs w:val="22"/>
        </w:rPr>
      </w:pPr>
      <w:r w:rsidRPr="00AC0485">
        <w:rPr>
          <w:b/>
          <w:sz w:val="22"/>
          <w:szCs w:val="22"/>
        </w:rPr>
        <w:t>4.3.</w:t>
      </w:r>
      <w:r w:rsidRPr="00AC0485">
        <w:rPr>
          <w:sz w:val="22"/>
          <w:szCs w:val="22"/>
        </w:rPr>
        <w:t xml:space="preserve"> A </w:t>
      </w:r>
      <w:r w:rsidRPr="00AC0485">
        <w:rPr>
          <w:b/>
          <w:sz w:val="22"/>
          <w:szCs w:val="22"/>
        </w:rPr>
        <w:t>CONTRATADA</w:t>
      </w:r>
      <w:r w:rsidRPr="00AC0485">
        <w:rPr>
          <w:sz w:val="22"/>
          <w:szCs w:val="22"/>
        </w:rPr>
        <w:t xml:space="preserve"> será responsável pela execução dos serviços de fiscalização do fornecimento, bem como por todo e qualquer dano causado a terceiros.</w:t>
      </w:r>
    </w:p>
    <w:p w14:paraId="02C84C1B" w14:textId="77777777" w:rsidR="002F13D9" w:rsidRPr="00AC0485" w:rsidRDefault="002F13D9" w:rsidP="002F13D9">
      <w:pPr>
        <w:tabs>
          <w:tab w:val="left" w:pos="288"/>
        </w:tabs>
        <w:jc w:val="both"/>
        <w:rPr>
          <w:sz w:val="22"/>
          <w:szCs w:val="22"/>
        </w:rPr>
      </w:pPr>
    </w:p>
    <w:p w14:paraId="591C5DAE" w14:textId="77777777" w:rsidR="002F13D9" w:rsidRPr="00AC0485" w:rsidRDefault="002F13D9" w:rsidP="002F13D9">
      <w:pPr>
        <w:tabs>
          <w:tab w:val="left" w:pos="288"/>
        </w:tabs>
        <w:spacing w:line="360" w:lineRule="auto"/>
        <w:jc w:val="both"/>
        <w:rPr>
          <w:sz w:val="22"/>
          <w:szCs w:val="22"/>
        </w:rPr>
      </w:pPr>
      <w:r w:rsidRPr="00AC0485">
        <w:rPr>
          <w:b/>
          <w:sz w:val="22"/>
          <w:szCs w:val="22"/>
        </w:rPr>
        <w:t>4.4.</w:t>
      </w:r>
      <w:r w:rsidRPr="00AC0485">
        <w:rPr>
          <w:sz w:val="22"/>
          <w:szCs w:val="22"/>
        </w:rPr>
        <w:t xml:space="preserve"> A </w:t>
      </w:r>
      <w:r w:rsidRPr="00AC0485">
        <w:rPr>
          <w:b/>
          <w:sz w:val="22"/>
          <w:szCs w:val="22"/>
        </w:rPr>
        <w:t>CONTRATADA</w:t>
      </w:r>
      <w:r w:rsidRPr="00AC0485">
        <w:rPr>
          <w:sz w:val="22"/>
          <w:szCs w:val="22"/>
        </w:rPr>
        <w:t xml:space="preserve"> obriga-se, ainda, a permitir a fiscalização das entregas pelo pessoal designado pelo </w:t>
      </w:r>
      <w:r w:rsidRPr="00AC0485">
        <w:rPr>
          <w:b/>
          <w:sz w:val="22"/>
          <w:szCs w:val="22"/>
        </w:rPr>
        <w:t>CONTRATANTE</w:t>
      </w:r>
      <w:r w:rsidRPr="00AC0485">
        <w:rPr>
          <w:sz w:val="22"/>
          <w:szCs w:val="22"/>
        </w:rPr>
        <w:t>, assim como atender às exigências de substituição dos mesmos.</w:t>
      </w:r>
    </w:p>
    <w:p w14:paraId="3042CD0E" w14:textId="77777777" w:rsidR="002F13D9" w:rsidRPr="00AC0485" w:rsidRDefault="002F13D9" w:rsidP="002F13D9">
      <w:pPr>
        <w:tabs>
          <w:tab w:val="left" w:pos="288"/>
        </w:tabs>
        <w:jc w:val="both"/>
        <w:rPr>
          <w:sz w:val="22"/>
          <w:szCs w:val="22"/>
        </w:rPr>
      </w:pPr>
    </w:p>
    <w:p w14:paraId="0DC171B3" w14:textId="77777777" w:rsidR="002F13D9" w:rsidRPr="00AC0485" w:rsidRDefault="002F13D9" w:rsidP="002F13D9">
      <w:pPr>
        <w:spacing w:line="360" w:lineRule="auto"/>
        <w:jc w:val="both"/>
        <w:rPr>
          <w:sz w:val="22"/>
          <w:szCs w:val="22"/>
        </w:rPr>
      </w:pPr>
      <w:r w:rsidRPr="00AC0485">
        <w:rPr>
          <w:b/>
          <w:sz w:val="22"/>
          <w:szCs w:val="22"/>
        </w:rPr>
        <w:t>4.5.</w:t>
      </w:r>
      <w:r w:rsidRPr="00AC0485">
        <w:rPr>
          <w:sz w:val="22"/>
          <w:szCs w:val="22"/>
        </w:rPr>
        <w:t xml:space="preserve"> Obriga-se a </w:t>
      </w:r>
      <w:r w:rsidRPr="00AC0485">
        <w:rPr>
          <w:b/>
          <w:sz w:val="22"/>
          <w:szCs w:val="22"/>
        </w:rPr>
        <w:t>CONTRATADA</w:t>
      </w:r>
      <w:r w:rsidRPr="00AC0485">
        <w:rPr>
          <w:sz w:val="22"/>
          <w:szCs w:val="22"/>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51338AD0" w14:textId="77777777" w:rsidR="002F13D9" w:rsidRPr="00AC0485" w:rsidRDefault="002F13D9" w:rsidP="002F13D9">
      <w:pPr>
        <w:jc w:val="both"/>
        <w:rPr>
          <w:color w:val="FF0000"/>
          <w:sz w:val="22"/>
          <w:szCs w:val="22"/>
        </w:rPr>
      </w:pPr>
    </w:p>
    <w:p w14:paraId="41611C8A" w14:textId="77777777" w:rsidR="002F13D9" w:rsidRPr="00AC0485" w:rsidRDefault="002F13D9" w:rsidP="002F13D9">
      <w:pPr>
        <w:tabs>
          <w:tab w:val="left" w:pos="288"/>
        </w:tabs>
        <w:spacing w:line="360" w:lineRule="auto"/>
        <w:jc w:val="both"/>
        <w:rPr>
          <w:sz w:val="22"/>
          <w:szCs w:val="22"/>
        </w:rPr>
      </w:pPr>
      <w:r w:rsidRPr="00AC0485">
        <w:rPr>
          <w:b/>
          <w:sz w:val="22"/>
          <w:szCs w:val="22"/>
        </w:rPr>
        <w:t xml:space="preserve">4.6. </w:t>
      </w:r>
      <w:r w:rsidRPr="00AC0485">
        <w:rPr>
          <w:sz w:val="22"/>
          <w:szCs w:val="22"/>
        </w:rPr>
        <w:t xml:space="preserve">São de responsabilidade da </w:t>
      </w:r>
      <w:r w:rsidRPr="00AC0485">
        <w:rPr>
          <w:b/>
          <w:sz w:val="22"/>
          <w:szCs w:val="22"/>
        </w:rPr>
        <w:t>CONTRATADA</w:t>
      </w:r>
      <w:r w:rsidRPr="00AC0485">
        <w:rPr>
          <w:sz w:val="22"/>
          <w:szCs w:val="22"/>
        </w:rPr>
        <w:t xml:space="preserve"> os encargos trabalhistas e tributários incidentes sobre o fornecimento desta avença, bem como todos os emolumentos e despesas legais decorrentes da entrega do objeto, isentando o </w:t>
      </w:r>
      <w:r w:rsidRPr="00AC0485">
        <w:rPr>
          <w:b/>
          <w:sz w:val="22"/>
          <w:szCs w:val="22"/>
        </w:rPr>
        <w:t>CONTRATANTE</w:t>
      </w:r>
      <w:r w:rsidRPr="00AC0485">
        <w:rPr>
          <w:sz w:val="22"/>
          <w:szCs w:val="22"/>
        </w:rPr>
        <w:t xml:space="preserve"> de quaisquer responsabilidades.</w:t>
      </w:r>
    </w:p>
    <w:p w14:paraId="45909ED8" w14:textId="77777777" w:rsidR="002F13D9" w:rsidRPr="00AC0485" w:rsidRDefault="002F13D9" w:rsidP="002F13D9">
      <w:pPr>
        <w:jc w:val="both"/>
        <w:rPr>
          <w:sz w:val="22"/>
          <w:szCs w:val="22"/>
        </w:rPr>
      </w:pPr>
    </w:p>
    <w:p w14:paraId="582A8D99" w14:textId="77777777" w:rsidR="002F13D9" w:rsidRPr="00AC0485" w:rsidRDefault="002F13D9" w:rsidP="002F13D9">
      <w:pPr>
        <w:spacing w:line="360" w:lineRule="auto"/>
        <w:jc w:val="both"/>
        <w:rPr>
          <w:sz w:val="22"/>
          <w:szCs w:val="22"/>
        </w:rPr>
      </w:pPr>
      <w:r w:rsidRPr="00AC0485">
        <w:rPr>
          <w:b/>
          <w:sz w:val="22"/>
          <w:szCs w:val="22"/>
        </w:rPr>
        <w:t>4.7.</w:t>
      </w:r>
      <w:r w:rsidRPr="00AC0485">
        <w:rPr>
          <w:sz w:val="22"/>
          <w:szCs w:val="22"/>
        </w:rPr>
        <w:t xml:space="preserve"> Obriga-se a </w:t>
      </w:r>
      <w:r w:rsidRPr="00AC0485">
        <w:rPr>
          <w:b/>
          <w:sz w:val="22"/>
          <w:szCs w:val="22"/>
        </w:rPr>
        <w:t>CONTRATANTE</w:t>
      </w:r>
      <w:r w:rsidRPr="00AC0485">
        <w:rPr>
          <w:sz w:val="22"/>
          <w:szCs w:val="22"/>
        </w:rPr>
        <w:t xml:space="preserve"> a efetuar os pagamentos ora pactuados, nos prazos e condições estabelecidas neste instrumento.</w:t>
      </w:r>
    </w:p>
    <w:p w14:paraId="73870B35" w14:textId="77777777" w:rsidR="002F13D9" w:rsidRPr="00AC0485" w:rsidRDefault="002F13D9" w:rsidP="002F13D9">
      <w:pPr>
        <w:spacing w:line="360" w:lineRule="auto"/>
        <w:jc w:val="both"/>
        <w:rPr>
          <w:sz w:val="22"/>
          <w:szCs w:val="22"/>
        </w:rPr>
      </w:pPr>
      <w:r w:rsidRPr="00AC0485">
        <w:rPr>
          <w:sz w:val="22"/>
          <w:szCs w:val="22"/>
        </w:rPr>
        <w:t> </w:t>
      </w:r>
      <w:r w:rsidRPr="00AC0485">
        <w:rPr>
          <w:sz w:val="22"/>
          <w:szCs w:val="22"/>
        </w:rPr>
        <w:tab/>
      </w:r>
    </w:p>
    <w:p w14:paraId="1EC5EE49" w14:textId="77777777" w:rsidR="002F13D9" w:rsidRPr="00AC0485" w:rsidRDefault="002F13D9" w:rsidP="002F13D9">
      <w:pPr>
        <w:spacing w:line="360" w:lineRule="auto"/>
        <w:ind w:firstLine="708"/>
        <w:jc w:val="both"/>
        <w:rPr>
          <w:sz w:val="22"/>
          <w:szCs w:val="22"/>
        </w:rPr>
      </w:pPr>
      <w:r w:rsidRPr="00AC0485">
        <w:rPr>
          <w:b/>
          <w:sz w:val="22"/>
          <w:szCs w:val="22"/>
        </w:rPr>
        <w:t>CLÁUSULA 5</w:t>
      </w:r>
      <w:r w:rsidRPr="00AC0485">
        <w:rPr>
          <w:b/>
          <w:sz w:val="22"/>
          <w:szCs w:val="22"/>
          <w:u w:val="single"/>
          <w:vertAlign w:val="superscript"/>
        </w:rPr>
        <w:t>a</w:t>
      </w:r>
      <w:r w:rsidRPr="00AC0485">
        <w:rPr>
          <w:b/>
          <w:sz w:val="22"/>
          <w:szCs w:val="22"/>
        </w:rPr>
        <w:t xml:space="preserve"> - DA VIGÊNCIA</w:t>
      </w:r>
    </w:p>
    <w:p w14:paraId="2A532E14" w14:textId="77777777" w:rsidR="002F13D9" w:rsidRPr="00AC0485" w:rsidRDefault="002F13D9" w:rsidP="002F13D9">
      <w:pPr>
        <w:spacing w:line="360" w:lineRule="auto"/>
        <w:jc w:val="both"/>
        <w:rPr>
          <w:sz w:val="22"/>
          <w:szCs w:val="22"/>
        </w:rPr>
      </w:pPr>
    </w:p>
    <w:p w14:paraId="541B7AA6" w14:textId="77777777" w:rsidR="002F13D9" w:rsidRPr="00AC0485" w:rsidRDefault="002F13D9" w:rsidP="002F13D9">
      <w:pPr>
        <w:widowControl w:val="0"/>
        <w:tabs>
          <w:tab w:val="left" w:pos="708"/>
          <w:tab w:val="center" w:pos="4419"/>
          <w:tab w:val="right" w:pos="8838"/>
        </w:tabs>
        <w:autoSpaceDE w:val="0"/>
        <w:spacing w:line="360" w:lineRule="auto"/>
        <w:jc w:val="both"/>
        <w:rPr>
          <w:color w:val="FF0000"/>
          <w:sz w:val="22"/>
          <w:szCs w:val="22"/>
        </w:rPr>
      </w:pPr>
      <w:r w:rsidRPr="00AC0485">
        <w:rPr>
          <w:b/>
          <w:sz w:val="22"/>
          <w:szCs w:val="22"/>
        </w:rPr>
        <w:t>5.1.</w:t>
      </w:r>
      <w:r w:rsidRPr="00AC0485">
        <w:rPr>
          <w:sz w:val="22"/>
          <w:szCs w:val="22"/>
        </w:rPr>
        <w:t xml:space="preserve"> O prazo de vigência do contrato será de </w:t>
      </w:r>
      <w:r w:rsidRPr="00AC0485">
        <w:rPr>
          <w:sz w:val="22"/>
          <w:szCs w:val="22"/>
          <w:highlight w:val="green"/>
        </w:rPr>
        <w:t>xx (xxxxx) dias</w:t>
      </w:r>
      <w:r w:rsidRPr="00AC0485">
        <w:rPr>
          <w:sz w:val="22"/>
          <w:szCs w:val="22"/>
        </w:rPr>
        <w:t xml:space="preserve">, contados da data indicada no contrato do </w:t>
      </w:r>
      <w:r w:rsidRPr="00AC0485">
        <w:rPr>
          <w:b/>
          <w:i/>
          <w:sz w:val="22"/>
          <w:szCs w:val="22"/>
        </w:rPr>
        <w:t>SAAE</w:t>
      </w:r>
      <w:r w:rsidRPr="00AC0485">
        <w:rPr>
          <w:sz w:val="22"/>
          <w:szCs w:val="22"/>
        </w:rPr>
        <w:t>, podendo ser prorrogado nas hipóteses legais.</w:t>
      </w:r>
    </w:p>
    <w:p w14:paraId="3D3D13C9" w14:textId="77777777" w:rsidR="002F13D9" w:rsidRPr="00AC0485" w:rsidRDefault="002F13D9" w:rsidP="002F13D9">
      <w:pPr>
        <w:spacing w:line="360" w:lineRule="auto"/>
        <w:jc w:val="both"/>
        <w:rPr>
          <w:sz w:val="22"/>
          <w:szCs w:val="22"/>
        </w:rPr>
      </w:pPr>
    </w:p>
    <w:p w14:paraId="6B2CEBEB" w14:textId="77777777" w:rsidR="002F13D9" w:rsidRPr="00AC0485" w:rsidRDefault="002F13D9" w:rsidP="002F13D9">
      <w:pPr>
        <w:spacing w:line="360" w:lineRule="auto"/>
        <w:jc w:val="both"/>
        <w:rPr>
          <w:b/>
          <w:sz w:val="22"/>
          <w:szCs w:val="22"/>
        </w:rPr>
      </w:pPr>
      <w:r w:rsidRPr="00AC0485">
        <w:rPr>
          <w:b/>
          <w:sz w:val="22"/>
          <w:szCs w:val="22"/>
        </w:rPr>
        <w:t xml:space="preserve">5.2. </w:t>
      </w:r>
      <w:r w:rsidRPr="00AC0485">
        <w:rPr>
          <w:sz w:val="22"/>
          <w:szCs w:val="22"/>
        </w:rPr>
        <w:t>Os lotes serão fornecidos parceladamente, até que seja atingida a quantidade total adquirida, em atendimento às ordens de serviços expedidas pelo(a) Gestor(a), sendo que as entregas deverão obedecer ao respectivo cronograma.</w:t>
      </w:r>
    </w:p>
    <w:p w14:paraId="356397C6" w14:textId="77777777" w:rsidR="002F13D9" w:rsidRPr="00AC0485" w:rsidRDefault="002F13D9" w:rsidP="002F13D9">
      <w:pPr>
        <w:spacing w:line="360" w:lineRule="auto"/>
        <w:jc w:val="both"/>
        <w:rPr>
          <w:b/>
          <w:sz w:val="22"/>
          <w:szCs w:val="22"/>
        </w:rPr>
      </w:pPr>
      <w:r w:rsidRPr="00AC0485">
        <w:rPr>
          <w:b/>
          <w:sz w:val="22"/>
          <w:szCs w:val="22"/>
        </w:rPr>
        <w:t>  </w:t>
      </w:r>
      <w:r w:rsidRPr="00AC0485">
        <w:rPr>
          <w:b/>
          <w:sz w:val="22"/>
          <w:szCs w:val="22"/>
        </w:rPr>
        <w:tab/>
        <w:t xml:space="preserve"> </w:t>
      </w:r>
    </w:p>
    <w:p w14:paraId="48C25514" w14:textId="77777777" w:rsidR="002F13D9" w:rsidRPr="00AC0485" w:rsidRDefault="002F13D9" w:rsidP="002F13D9">
      <w:pPr>
        <w:spacing w:line="360" w:lineRule="auto"/>
        <w:ind w:firstLine="708"/>
        <w:jc w:val="both"/>
        <w:rPr>
          <w:b/>
          <w:sz w:val="22"/>
          <w:szCs w:val="22"/>
        </w:rPr>
      </w:pPr>
      <w:r w:rsidRPr="00AC0485">
        <w:rPr>
          <w:b/>
          <w:sz w:val="22"/>
          <w:szCs w:val="22"/>
        </w:rPr>
        <w:t>CLÁUSULA 6</w:t>
      </w:r>
      <w:r w:rsidRPr="00AC0485">
        <w:rPr>
          <w:b/>
          <w:bCs/>
          <w:sz w:val="22"/>
          <w:szCs w:val="22"/>
          <w:u w:val="single"/>
          <w:vertAlign w:val="superscript"/>
        </w:rPr>
        <w:t>a</w:t>
      </w:r>
      <w:r w:rsidRPr="00AC0485">
        <w:rPr>
          <w:b/>
          <w:sz w:val="22"/>
          <w:szCs w:val="22"/>
        </w:rPr>
        <w:t xml:space="preserve"> - DAS PENALIDADES</w:t>
      </w:r>
    </w:p>
    <w:p w14:paraId="6246CB69" w14:textId="77777777" w:rsidR="002F13D9" w:rsidRPr="00AC0485" w:rsidRDefault="002F13D9" w:rsidP="002F13D9">
      <w:pPr>
        <w:spacing w:line="360" w:lineRule="auto"/>
        <w:jc w:val="both"/>
        <w:rPr>
          <w:sz w:val="22"/>
          <w:szCs w:val="22"/>
        </w:rPr>
      </w:pPr>
      <w:r w:rsidRPr="00AC0485">
        <w:rPr>
          <w:sz w:val="22"/>
          <w:szCs w:val="22"/>
        </w:rPr>
        <w:t> </w:t>
      </w:r>
    </w:p>
    <w:p w14:paraId="50F6719B" w14:textId="77777777" w:rsidR="002F13D9" w:rsidRPr="00AC0485" w:rsidRDefault="002F13D9" w:rsidP="002F13D9">
      <w:pPr>
        <w:widowControl w:val="0"/>
        <w:autoSpaceDE w:val="0"/>
        <w:spacing w:line="360" w:lineRule="auto"/>
        <w:jc w:val="both"/>
        <w:rPr>
          <w:sz w:val="22"/>
          <w:szCs w:val="22"/>
        </w:rPr>
      </w:pPr>
      <w:r w:rsidRPr="00AC0485">
        <w:rPr>
          <w:b/>
          <w:sz w:val="22"/>
          <w:szCs w:val="22"/>
        </w:rPr>
        <w:t>6.1.</w:t>
      </w:r>
      <w:r w:rsidRPr="00AC0485">
        <w:rPr>
          <w:sz w:val="22"/>
          <w:szCs w:val="22"/>
        </w:rPr>
        <w:t xml:space="preserve"> Em caso de inexecução total ou parcial das contratações decorrentes do objeto desta licitação, garantida prévia defesa, o fornecedor incorrerá em multa, estipulada da seguinte forma:</w:t>
      </w:r>
    </w:p>
    <w:p w14:paraId="197127D2" w14:textId="77777777" w:rsidR="002F13D9" w:rsidRPr="00AC0485" w:rsidRDefault="002F13D9" w:rsidP="002F13D9">
      <w:pPr>
        <w:widowControl w:val="0"/>
        <w:autoSpaceDE w:val="0"/>
        <w:jc w:val="both"/>
        <w:rPr>
          <w:sz w:val="22"/>
          <w:szCs w:val="22"/>
        </w:rPr>
      </w:pPr>
    </w:p>
    <w:p w14:paraId="251154F8" w14:textId="77777777" w:rsidR="002F13D9" w:rsidRPr="00AC0485" w:rsidRDefault="002F13D9" w:rsidP="00AC0485">
      <w:pPr>
        <w:autoSpaceDE w:val="0"/>
        <w:spacing w:line="360" w:lineRule="auto"/>
        <w:ind w:left="708"/>
        <w:jc w:val="both"/>
        <w:rPr>
          <w:bCs/>
          <w:sz w:val="22"/>
          <w:szCs w:val="22"/>
        </w:rPr>
      </w:pPr>
      <w:r w:rsidRPr="00AC0485">
        <w:rPr>
          <w:b/>
          <w:bCs/>
          <w:sz w:val="22"/>
          <w:szCs w:val="22"/>
        </w:rPr>
        <w:t xml:space="preserve">a) </w:t>
      </w:r>
      <w:r w:rsidRPr="00AC0485">
        <w:rPr>
          <w:bCs/>
          <w:sz w:val="22"/>
          <w:szCs w:val="22"/>
        </w:rPr>
        <w:t>Advertência, na hipótese do descumprimento de obrigação que não afete o prazo, ou qualidade/especificações do objeto licitado e que não cause prejuízo para a autarquia;</w:t>
      </w:r>
    </w:p>
    <w:p w14:paraId="24F571FB" w14:textId="77777777" w:rsidR="002F13D9" w:rsidRPr="00AC0485" w:rsidRDefault="002F13D9" w:rsidP="00AC0485">
      <w:pPr>
        <w:widowControl w:val="0"/>
        <w:autoSpaceDE w:val="0"/>
        <w:spacing w:line="360" w:lineRule="auto"/>
        <w:ind w:left="708"/>
        <w:jc w:val="both"/>
        <w:rPr>
          <w:sz w:val="22"/>
          <w:szCs w:val="22"/>
        </w:rPr>
      </w:pPr>
      <w:r w:rsidRPr="00AC0485">
        <w:rPr>
          <w:b/>
          <w:bCs/>
          <w:sz w:val="22"/>
          <w:szCs w:val="22"/>
        </w:rPr>
        <w:t>b)</w:t>
      </w:r>
      <w:r w:rsidRPr="00AC0485">
        <w:rPr>
          <w:sz w:val="22"/>
          <w:szCs w:val="22"/>
        </w:rPr>
        <w:t xml:space="preserve"> Multa de 2% (dois inteiros por cento) por dia de atraso sobre a obrigação não cumprida constante no termo de contrato, até o 10º (décimo) dia consecutivo;</w:t>
      </w:r>
    </w:p>
    <w:p w14:paraId="77227363" w14:textId="77777777" w:rsidR="002F13D9" w:rsidRPr="00AC0485" w:rsidRDefault="002F13D9" w:rsidP="00AC0485">
      <w:pPr>
        <w:widowControl w:val="0"/>
        <w:autoSpaceDE w:val="0"/>
        <w:spacing w:line="360" w:lineRule="auto"/>
        <w:ind w:left="708"/>
        <w:jc w:val="both"/>
        <w:rPr>
          <w:sz w:val="22"/>
          <w:szCs w:val="22"/>
        </w:rPr>
      </w:pPr>
      <w:r w:rsidRPr="00AC0485">
        <w:rPr>
          <w:b/>
          <w:bCs/>
          <w:sz w:val="22"/>
          <w:szCs w:val="22"/>
        </w:rPr>
        <w:t>c)</w:t>
      </w:r>
      <w:r w:rsidRPr="00AC0485">
        <w:rPr>
          <w:sz w:val="22"/>
          <w:szCs w:val="22"/>
        </w:rPr>
        <w:t xml:space="preserve"> A partir do 11º (décimo primeiro) dia de atraso, multa de até 15% (quinze inteiros por cento) sobre a obrigação não cumprida constante no termo de contrato, até o 30º (trigésimo) dia de atraso;</w:t>
      </w:r>
    </w:p>
    <w:p w14:paraId="7FB1888F" w14:textId="77777777" w:rsidR="002F13D9" w:rsidRPr="00AC0485" w:rsidRDefault="002F13D9" w:rsidP="00AC0485">
      <w:pPr>
        <w:widowControl w:val="0"/>
        <w:autoSpaceDE w:val="0"/>
        <w:spacing w:line="360" w:lineRule="auto"/>
        <w:ind w:left="708"/>
        <w:jc w:val="both"/>
        <w:rPr>
          <w:sz w:val="22"/>
          <w:szCs w:val="22"/>
        </w:rPr>
      </w:pPr>
      <w:r w:rsidRPr="00AC0485">
        <w:rPr>
          <w:b/>
          <w:bCs/>
          <w:sz w:val="22"/>
          <w:szCs w:val="22"/>
        </w:rPr>
        <w:t xml:space="preserve">d) </w:t>
      </w:r>
      <w:r w:rsidRPr="00AC0485">
        <w:rPr>
          <w:sz w:val="22"/>
          <w:szCs w:val="22"/>
        </w:rPr>
        <w:t>A partir do 31º (trigésimo primeiro) dia estará caracterizado a inexecução total ou parcial da obrigação assumida, aplicando-se o previsto na alínea ‘f’, cumulado com a alínea ‘g’, conforme o caso.</w:t>
      </w:r>
    </w:p>
    <w:p w14:paraId="58D0CFDB" w14:textId="77777777" w:rsidR="002F13D9" w:rsidRPr="00AC0485" w:rsidRDefault="002F13D9" w:rsidP="00AC0485">
      <w:pPr>
        <w:widowControl w:val="0"/>
        <w:autoSpaceDE w:val="0"/>
        <w:spacing w:line="360" w:lineRule="auto"/>
        <w:ind w:left="708"/>
        <w:jc w:val="both"/>
        <w:rPr>
          <w:sz w:val="22"/>
          <w:szCs w:val="22"/>
        </w:rPr>
      </w:pPr>
      <w:r w:rsidRPr="00AC0485">
        <w:rPr>
          <w:b/>
          <w:bCs/>
          <w:sz w:val="22"/>
          <w:szCs w:val="22"/>
        </w:rPr>
        <w:t>e)</w:t>
      </w:r>
      <w:r w:rsidRPr="00AC0485">
        <w:rPr>
          <w:sz w:val="22"/>
          <w:szCs w:val="22"/>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5DC2F2C7" w14:textId="77777777" w:rsidR="002F13D9" w:rsidRPr="00AC0485" w:rsidRDefault="002F13D9" w:rsidP="00AC0485">
      <w:pPr>
        <w:autoSpaceDE w:val="0"/>
        <w:spacing w:line="360" w:lineRule="auto"/>
        <w:ind w:left="708"/>
        <w:jc w:val="both"/>
        <w:rPr>
          <w:bCs/>
          <w:sz w:val="22"/>
          <w:szCs w:val="22"/>
        </w:rPr>
      </w:pPr>
      <w:r w:rsidRPr="00AC0485">
        <w:rPr>
          <w:b/>
          <w:bCs/>
          <w:sz w:val="22"/>
          <w:szCs w:val="22"/>
        </w:rPr>
        <w:t>f)</w:t>
      </w:r>
      <w:r w:rsidRPr="00AC0485">
        <w:rPr>
          <w:sz w:val="22"/>
          <w:szCs w:val="22"/>
        </w:rPr>
        <w:t xml:space="preserve"> </w:t>
      </w:r>
      <w:r w:rsidRPr="00AC0485">
        <w:rPr>
          <w:bCs/>
          <w:sz w:val="22"/>
          <w:szCs w:val="22"/>
        </w:rPr>
        <w:t xml:space="preserve">Nos demais casos de inadimplemento, multa de 20% (vinte por cento) sobre o </w:t>
      </w:r>
      <w:r w:rsidRPr="00AC0485">
        <w:rPr>
          <w:sz w:val="22"/>
          <w:szCs w:val="22"/>
        </w:rPr>
        <w:t>valor total</w:t>
      </w:r>
      <w:r w:rsidRPr="00AC0485">
        <w:rPr>
          <w:b/>
          <w:sz w:val="22"/>
          <w:szCs w:val="22"/>
        </w:rPr>
        <w:t xml:space="preserve"> </w:t>
      </w:r>
      <w:r w:rsidRPr="00AC0485">
        <w:rPr>
          <w:sz w:val="22"/>
          <w:szCs w:val="22"/>
        </w:rPr>
        <w:t>da obrigação não cumprida</w:t>
      </w:r>
      <w:r w:rsidRPr="00AC0485">
        <w:rPr>
          <w:bCs/>
          <w:sz w:val="22"/>
          <w:szCs w:val="22"/>
        </w:rPr>
        <w:t xml:space="preserve"> constante no termo de contrato; </w:t>
      </w:r>
    </w:p>
    <w:p w14:paraId="1AE89D8D" w14:textId="77777777" w:rsidR="002F13D9" w:rsidRPr="00AC0485" w:rsidRDefault="002F13D9" w:rsidP="00AC0485">
      <w:pPr>
        <w:autoSpaceDE w:val="0"/>
        <w:spacing w:line="360" w:lineRule="auto"/>
        <w:ind w:left="708"/>
        <w:jc w:val="both"/>
        <w:rPr>
          <w:b/>
          <w:bCs/>
          <w:sz w:val="22"/>
          <w:szCs w:val="22"/>
        </w:rPr>
      </w:pPr>
      <w:r w:rsidRPr="00AC0485">
        <w:rPr>
          <w:b/>
          <w:bCs/>
          <w:sz w:val="22"/>
          <w:szCs w:val="22"/>
        </w:rPr>
        <w:t>g)</w:t>
      </w:r>
      <w:r w:rsidRPr="00AC0485">
        <w:rPr>
          <w:sz w:val="22"/>
          <w:szCs w:val="22"/>
        </w:rPr>
        <w:t xml:space="preserve"> Cancelamento do termo de contrato</w:t>
      </w:r>
      <w:r w:rsidRPr="00AC0485">
        <w:rPr>
          <w:b/>
          <w:sz w:val="22"/>
          <w:szCs w:val="22"/>
        </w:rPr>
        <w:t xml:space="preserve"> </w:t>
      </w:r>
      <w:r w:rsidRPr="00AC0485">
        <w:rPr>
          <w:sz w:val="22"/>
          <w:szCs w:val="22"/>
        </w:rPr>
        <w:t xml:space="preserve">e suspensão temporária ao direito de licitar com o </w:t>
      </w:r>
      <w:r w:rsidRPr="00AC0485">
        <w:rPr>
          <w:b/>
          <w:bCs/>
          <w:i/>
          <w:iCs/>
          <w:sz w:val="22"/>
          <w:szCs w:val="22"/>
        </w:rPr>
        <w:t>SAAE</w:t>
      </w:r>
      <w:r w:rsidRPr="00AC0485">
        <w:rPr>
          <w:sz w:val="22"/>
          <w:szCs w:val="22"/>
        </w:rPr>
        <w:t xml:space="preserve"> de Indaiatuba, bem como o impedimento de com ele contratar, pelo prazo de 12 (doze) meses, na hipótese de descumprimento integral do contrato.</w:t>
      </w:r>
    </w:p>
    <w:p w14:paraId="7FE27ABE" w14:textId="77777777" w:rsidR="002F13D9" w:rsidRPr="00AC0485" w:rsidRDefault="002F13D9" w:rsidP="00AC0485">
      <w:pPr>
        <w:pStyle w:val="modelo"/>
        <w:tabs>
          <w:tab w:val="clear" w:pos="4419"/>
          <w:tab w:val="clear" w:pos="8838"/>
          <w:tab w:val="left" w:pos="360"/>
          <w:tab w:val="left" w:pos="900"/>
        </w:tabs>
        <w:spacing w:line="360" w:lineRule="auto"/>
        <w:ind w:left="708"/>
        <w:rPr>
          <w:rFonts w:ascii="Times New Roman" w:hAnsi="Times New Roman" w:cs="Times New Roman"/>
          <w:sz w:val="22"/>
          <w:szCs w:val="22"/>
        </w:rPr>
      </w:pPr>
      <w:r w:rsidRPr="00AC0485">
        <w:rPr>
          <w:rFonts w:ascii="Times New Roman" w:hAnsi="Times New Roman" w:cs="Times New Roman"/>
          <w:b/>
          <w:sz w:val="22"/>
          <w:szCs w:val="22"/>
          <w:lang w:val="pt-BR"/>
        </w:rPr>
        <w:lastRenderedPageBreak/>
        <w:t>h)</w:t>
      </w:r>
      <w:r w:rsidRPr="00AC0485">
        <w:rPr>
          <w:rFonts w:ascii="Times New Roman" w:hAnsi="Times New Roman" w:cs="Times New Roman"/>
          <w:sz w:val="22"/>
          <w:szCs w:val="22"/>
          <w:lang w:val="pt-BR"/>
        </w:rPr>
        <w:t xml:space="preserve"> D</w:t>
      </w:r>
      <w:r w:rsidRPr="00AC0485">
        <w:rPr>
          <w:rFonts w:ascii="Times New Roman" w:hAnsi="Times New Roman" w:cs="Times New Roman"/>
          <w:sz w:val="22"/>
          <w:szCs w:val="22"/>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E8BBE57" w14:textId="77777777" w:rsidR="002F13D9" w:rsidRPr="00AC0485" w:rsidRDefault="002F13D9" w:rsidP="002F13D9">
      <w:pPr>
        <w:widowControl w:val="0"/>
        <w:autoSpaceDE w:val="0"/>
        <w:spacing w:line="360" w:lineRule="auto"/>
        <w:jc w:val="both"/>
        <w:rPr>
          <w:sz w:val="22"/>
          <w:szCs w:val="22"/>
        </w:rPr>
      </w:pPr>
    </w:p>
    <w:p w14:paraId="4211D810" w14:textId="77777777" w:rsidR="002F13D9" w:rsidRPr="00AC0485" w:rsidRDefault="002F13D9" w:rsidP="002F13D9">
      <w:pPr>
        <w:widowControl w:val="0"/>
        <w:autoSpaceDE w:val="0"/>
        <w:spacing w:line="360" w:lineRule="auto"/>
        <w:jc w:val="both"/>
        <w:rPr>
          <w:sz w:val="22"/>
          <w:szCs w:val="22"/>
        </w:rPr>
      </w:pPr>
      <w:r w:rsidRPr="00AC0485">
        <w:rPr>
          <w:b/>
          <w:sz w:val="22"/>
          <w:szCs w:val="22"/>
        </w:rPr>
        <w:t>6.3.</w:t>
      </w:r>
      <w:r w:rsidRPr="00AC0485">
        <w:rPr>
          <w:sz w:val="22"/>
          <w:szCs w:val="22"/>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9AAA17" w14:textId="77777777" w:rsidR="002F13D9" w:rsidRPr="00AC0485" w:rsidRDefault="002F13D9" w:rsidP="002F13D9">
      <w:pPr>
        <w:widowControl w:val="0"/>
        <w:autoSpaceDE w:val="0"/>
        <w:spacing w:line="360" w:lineRule="auto"/>
        <w:jc w:val="both"/>
        <w:rPr>
          <w:sz w:val="22"/>
          <w:szCs w:val="22"/>
        </w:rPr>
      </w:pPr>
    </w:p>
    <w:p w14:paraId="657C0ABF" w14:textId="77777777" w:rsidR="002F13D9" w:rsidRPr="00AC0485" w:rsidRDefault="002F13D9" w:rsidP="002F13D9">
      <w:pPr>
        <w:widowControl w:val="0"/>
        <w:autoSpaceDE w:val="0"/>
        <w:spacing w:line="360" w:lineRule="auto"/>
        <w:jc w:val="both"/>
        <w:rPr>
          <w:sz w:val="22"/>
          <w:szCs w:val="22"/>
        </w:rPr>
      </w:pPr>
      <w:r w:rsidRPr="00AC0485">
        <w:rPr>
          <w:b/>
          <w:sz w:val="22"/>
          <w:szCs w:val="22"/>
        </w:rPr>
        <w:t>6.4.</w:t>
      </w:r>
      <w:r w:rsidRPr="00AC0485">
        <w:rPr>
          <w:sz w:val="22"/>
          <w:szCs w:val="22"/>
        </w:rPr>
        <w:t xml:space="preserve"> As multas serão independentes entre si, podendo ser aplicadas isoladas ou cumulativamente.</w:t>
      </w:r>
    </w:p>
    <w:p w14:paraId="62B52BC8" w14:textId="77777777" w:rsidR="002F13D9" w:rsidRPr="00AC0485" w:rsidRDefault="002F13D9" w:rsidP="002F13D9">
      <w:pPr>
        <w:widowControl w:val="0"/>
        <w:autoSpaceDE w:val="0"/>
        <w:spacing w:line="360" w:lineRule="auto"/>
        <w:jc w:val="both"/>
        <w:rPr>
          <w:sz w:val="22"/>
          <w:szCs w:val="22"/>
        </w:rPr>
      </w:pPr>
    </w:p>
    <w:p w14:paraId="5B5D9529" w14:textId="77777777" w:rsidR="002F13D9" w:rsidRPr="00AC0485" w:rsidRDefault="002F13D9" w:rsidP="002F13D9">
      <w:pPr>
        <w:widowControl w:val="0"/>
        <w:autoSpaceDE w:val="0"/>
        <w:spacing w:line="360" w:lineRule="auto"/>
        <w:jc w:val="both"/>
        <w:rPr>
          <w:sz w:val="22"/>
          <w:szCs w:val="22"/>
          <w:lang w:val="pt-PT"/>
        </w:rPr>
      </w:pPr>
      <w:r w:rsidRPr="00AC0485">
        <w:rPr>
          <w:b/>
          <w:sz w:val="22"/>
          <w:szCs w:val="22"/>
        </w:rPr>
        <w:t>6.5.</w:t>
      </w:r>
      <w:r w:rsidRPr="00AC0485">
        <w:rPr>
          <w:sz w:val="22"/>
          <w:szCs w:val="22"/>
        </w:rPr>
        <w:t xml:space="preserve"> O valor da multa aplicada será cobrado por meio de boleto bancário, devendo ser recolhido no prazo constante do vencimento do boleto. </w:t>
      </w:r>
      <w:r w:rsidRPr="00AC0485">
        <w:rPr>
          <w:sz w:val="22"/>
          <w:szCs w:val="22"/>
          <w:lang w:val="pt-PT"/>
        </w:rPr>
        <w:t>Se o valor da multa devida não for recolhido dentro do prazo de vencimento, será automaticamente inscrito em Dívida Ativa e executado judicialmente.</w:t>
      </w:r>
    </w:p>
    <w:p w14:paraId="30302940" w14:textId="77777777" w:rsidR="002F13D9" w:rsidRPr="00AC0485" w:rsidRDefault="002F13D9" w:rsidP="002F13D9">
      <w:pPr>
        <w:widowControl w:val="0"/>
        <w:tabs>
          <w:tab w:val="left" w:pos="0"/>
          <w:tab w:val="left" w:pos="240"/>
          <w:tab w:val="left" w:pos="600"/>
          <w:tab w:val="center" w:pos="4419"/>
          <w:tab w:val="right" w:pos="8838"/>
        </w:tabs>
        <w:autoSpaceDE w:val="0"/>
        <w:spacing w:line="100" w:lineRule="atLeast"/>
        <w:jc w:val="both"/>
        <w:rPr>
          <w:sz w:val="22"/>
          <w:szCs w:val="22"/>
          <w:lang w:val="pt-PT"/>
        </w:rPr>
      </w:pPr>
    </w:p>
    <w:p w14:paraId="42AB508B" w14:textId="77777777" w:rsidR="002F13D9" w:rsidRPr="00AC0485" w:rsidRDefault="002F13D9" w:rsidP="002F13D9">
      <w:pPr>
        <w:autoSpaceDE w:val="0"/>
        <w:spacing w:line="360" w:lineRule="auto"/>
        <w:jc w:val="both"/>
        <w:rPr>
          <w:sz w:val="22"/>
          <w:szCs w:val="22"/>
        </w:rPr>
      </w:pPr>
      <w:r w:rsidRPr="00AC0485">
        <w:rPr>
          <w:b/>
          <w:sz w:val="22"/>
          <w:szCs w:val="22"/>
        </w:rPr>
        <w:t>6.6.</w:t>
      </w:r>
      <w:r w:rsidRPr="00AC0485">
        <w:rPr>
          <w:sz w:val="22"/>
          <w:szCs w:val="22"/>
        </w:rPr>
        <w:t xml:space="preserve"> As penalidades previstas neste edital têm caráter de sanção administrativa, consequentemente, a sua aplicação não exime a empresa </w:t>
      </w:r>
      <w:r w:rsidRPr="00AC0485">
        <w:rPr>
          <w:b/>
          <w:sz w:val="22"/>
          <w:szCs w:val="22"/>
        </w:rPr>
        <w:t>contratada</w:t>
      </w:r>
      <w:r w:rsidRPr="00AC0485">
        <w:rPr>
          <w:sz w:val="22"/>
          <w:szCs w:val="22"/>
        </w:rPr>
        <w:t xml:space="preserve"> da reparação das eventuais perdas e danos que seu ato punível venha acarretar ao </w:t>
      </w:r>
      <w:r w:rsidRPr="00AC0485">
        <w:rPr>
          <w:b/>
          <w:i/>
          <w:sz w:val="22"/>
          <w:szCs w:val="22"/>
        </w:rPr>
        <w:t>SAAE</w:t>
      </w:r>
      <w:r w:rsidRPr="00AC0485">
        <w:rPr>
          <w:sz w:val="22"/>
          <w:szCs w:val="22"/>
        </w:rPr>
        <w:t>.</w:t>
      </w:r>
    </w:p>
    <w:p w14:paraId="413DCB99" w14:textId="77777777" w:rsidR="002F13D9" w:rsidRPr="00AC0485" w:rsidRDefault="002F13D9" w:rsidP="002F13D9">
      <w:pPr>
        <w:autoSpaceDE w:val="0"/>
        <w:spacing w:line="100" w:lineRule="atLeast"/>
        <w:jc w:val="both"/>
        <w:rPr>
          <w:sz w:val="22"/>
          <w:szCs w:val="22"/>
        </w:rPr>
      </w:pPr>
    </w:p>
    <w:p w14:paraId="7AB88405" w14:textId="77777777" w:rsidR="002F13D9" w:rsidRPr="00AC0485" w:rsidRDefault="002F13D9" w:rsidP="002F13D9">
      <w:pPr>
        <w:autoSpaceDE w:val="0"/>
        <w:spacing w:line="360" w:lineRule="auto"/>
        <w:jc w:val="both"/>
        <w:rPr>
          <w:sz w:val="22"/>
          <w:szCs w:val="22"/>
        </w:rPr>
      </w:pPr>
      <w:r w:rsidRPr="00AC0485">
        <w:rPr>
          <w:b/>
          <w:sz w:val="22"/>
          <w:szCs w:val="22"/>
        </w:rPr>
        <w:t>6.7.</w:t>
      </w:r>
      <w:r w:rsidRPr="00AC0485">
        <w:rPr>
          <w:sz w:val="22"/>
          <w:szCs w:val="22"/>
        </w:rPr>
        <w:t xml:space="preserve"> Após a aplicação de quaisquer das penalidades acima previstas, realizar-se-á comunicação escrita à </w:t>
      </w:r>
      <w:r w:rsidRPr="00AC0485">
        <w:rPr>
          <w:b/>
          <w:bCs/>
          <w:sz w:val="22"/>
          <w:szCs w:val="22"/>
        </w:rPr>
        <w:t>CONTRATADA</w:t>
      </w:r>
      <w:r w:rsidRPr="00AC0485">
        <w:rPr>
          <w:sz w:val="22"/>
          <w:szCs w:val="22"/>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13ADB30C" w14:textId="77777777" w:rsidR="002F13D9" w:rsidRPr="00AC0485" w:rsidRDefault="002F13D9" w:rsidP="002F13D9">
      <w:pPr>
        <w:autoSpaceDE w:val="0"/>
        <w:spacing w:line="360" w:lineRule="auto"/>
        <w:jc w:val="both"/>
        <w:rPr>
          <w:sz w:val="22"/>
          <w:szCs w:val="22"/>
        </w:rPr>
      </w:pPr>
    </w:p>
    <w:p w14:paraId="09BA9753" w14:textId="77777777" w:rsidR="002F13D9" w:rsidRPr="00AC0485" w:rsidRDefault="002F13D9" w:rsidP="002F13D9">
      <w:pPr>
        <w:spacing w:line="360" w:lineRule="auto"/>
        <w:jc w:val="both"/>
        <w:rPr>
          <w:sz w:val="22"/>
          <w:szCs w:val="22"/>
        </w:rPr>
      </w:pPr>
      <w:r w:rsidRPr="00AC0485">
        <w:rPr>
          <w:b/>
          <w:sz w:val="22"/>
          <w:szCs w:val="22"/>
        </w:rPr>
        <w:t>6.8.</w:t>
      </w:r>
      <w:r w:rsidRPr="00AC0485">
        <w:rPr>
          <w:sz w:val="22"/>
          <w:szCs w:val="22"/>
        </w:rPr>
        <w:t xml:space="preserve"> O presente contrato poderá ser rescindido por acordo das partes ou unilateralmente pela </w:t>
      </w:r>
      <w:r w:rsidRPr="00AC0485">
        <w:rPr>
          <w:b/>
          <w:sz w:val="22"/>
          <w:szCs w:val="22"/>
        </w:rPr>
        <w:t>CONTRATANTE</w:t>
      </w:r>
      <w:r w:rsidRPr="00AC0485">
        <w:rPr>
          <w:sz w:val="22"/>
          <w:szCs w:val="22"/>
        </w:rPr>
        <w:t xml:space="preserve"> nas hipóteses previstas na legislação vigente.</w:t>
      </w:r>
    </w:p>
    <w:p w14:paraId="564BF4F6" w14:textId="77777777" w:rsidR="002F13D9" w:rsidRPr="00AC0485" w:rsidRDefault="002F13D9" w:rsidP="002F13D9">
      <w:pPr>
        <w:spacing w:line="360" w:lineRule="auto"/>
        <w:jc w:val="both"/>
        <w:rPr>
          <w:sz w:val="22"/>
          <w:szCs w:val="22"/>
        </w:rPr>
      </w:pPr>
      <w:r w:rsidRPr="00AC0485">
        <w:rPr>
          <w:sz w:val="22"/>
          <w:szCs w:val="22"/>
        </w:rPr>
        <w:t>  </w:t>
      </w:r>
    </w:p>
    <w:p w14:paraId="3B0168D8" w14:textId="77777777" w:rsidR="002F13D9" w:rsidRPr="00AC0485" w:rsidRDefault="002F13D9" w:rsidP="002F13D9">
      <w:pPr>
        <w:spacing w:line="360" w:lineRule="auto"/>
        <w:jc w:val="both"/>
        <w:rPr>
          <w:b/>
          <w:sz w:val="22"/>
          <w:szCs w:val="22"/>
        </w:rPr>
      </w:pPr>
      <w:r w:rsidRPr="00AC0485">
        <w:rPr>
          <w:sz w:val="22"/>
          <w:szCs w:val="22"/>
        </w:rPr>
        <w:tab/>
      </w:r>
      <w:r w:rsidRPr="00AC0485">
        <w:rPr>
          <w:b/>
          <w:sz w:val="22"/>
          <w:szCs w:val="22"/>
        </w:rPr>
        <w:t>CLÁUSULA 7</w:t>
      </w:r>
      <w:r w:rsidRPr="00AC0485">
        <w:rPr>
          <w:b/>
          <w:bCs/>
          <w:sz w:val="22"/>
          <w:szCs w:val="22"/>
          <w:u w:val="single"/>
          <w:vertAlign w:val="superscript"/>
        </w:rPr>
        <w:t>a</w:t>
      </w:r>
      <w:r w:rsidRPr="00AC0485">
        <w:rPr>
          <w:b/>
          <w:sz w:val="22"/>
          <w:szCs w:val="22"/>
        </w:rPr>
        <w:t xml:space="preserve"> - DAS DISPOSIÇÕES GERAIS</w:t>
      </w:r>
    </w:p>
    <w:p w14:paraId="401FFA64" w14:textId="77777777" w:rsidR="002F13D9" w:rsidRPr="00AC0485" w:rsidRDefault="002F13D9" w:rsidP="002F13D9">
      <w:pPr>
        <w:spacing w:line="360" w:lineRule="auto"/>
        <w:jc w:val="both"/>
        <w:rPr>
          <w:sz w:val="22"/>
          <w:szCs w:val="22"/>
        </w:rPr>
      </w:pPr>
      <w:r w:rsidRPr="00AC0485">
        <w:rPr>
          <w:sz w:val="22"/>
          <w:szCs w:val="22"/>
        </w:rPr>
        <w:t> </w:t>
      </w:r>
    </w:p>
    <w:p w14:paraId="25D59297" w14:textId="77777777" w:rsidR="002F13D9" w:rsidRPr="00AC0485" w:rsidRDefault="002F13D9" w:rsidP="002F13D9">
      <w:pPr>
        <w:spacing w:line="360" w:lineRule="auto"/>
        <w:jc w:val="both"/>
        <w:rPr>
          <w:sz w:val="22"/>
          <w:szCs w:val="22"/>
        </w:rPr>
      </w:pPr>
      <w:r w:rsidRPr="00AC0485">
        <w:rPr>
          <w:b/>
          <w:sz w:val="22"/>
          <w:szCs w:val="22"/>
        </w:rPr>
        <w:t xml:space="preserve">7.1. </w:t>
      </w:r>
      <w:r w:rsidRPr="00AC0485">
        <w:rPr>
          <w:sz w:val="22"/>
          <w:szCs w:val="22"/>
        </w:rPr>
        <w:t>A tolerância das partes não implica em novação das obrigações assumidas no presente contrato.</w:t>
      </w:r>
    </w:p>
    <w:p w14:paraId="0D65708B" w14:textId="77777777" w:rsidR="002F13D9" w:rsidRPr="00AC0485" w:rsidRDefault="002F13D9" w:rsidP="002F13D9">
      <w:pPr>
        <w:spacing w:line="360" w:lineRule="auto"/>
        <w:jc w:val="both"/>
        <w:rPr>
          <w:sz w:val="22"/>
          <w:szCs w:val="22"/>
        </w:rPr>
      </w:pPr>
    </w:p>
    <w:p w14:paraId="079B3521" w14:textId="77777777" w:rsidR="002F13D9" w:rsidRPr="00AC0485" w:rsidRDefault="002F13D9" w:rsidP="002F13D9">
      <w:pPr>
        <w:widowControl w:val="0"/>
        <w:numPr>
          <w:ilvl w:val="0"/>
          <w:numId w:val="2"/>
        </w:numPr>
        <w:tabs>
          <w:tab w:val="clear" w:pos="0"/>
          <w:tab w:val="num" w:pos="-218"/>
          <w:tab w:val="left" w:pos="426"/>
        </w:tabs>
        <w:suppressAutoHyphens w:val="0"/>
        <w:spacing w:line="360" w:lineRule="auto"/>
        <w:ind w:left="0" w:firstLine="0"/>
        <w:jc w:val="both"/>
        <w:rPr>
          <w:sz w:val="22"/>
          <w:szCs w:val="22"/>
        </w:rPr>
      </w:pPr>
      <w:r w:rsidRPr="00AC0485">
        <w:rPr>
          <w:b/>
          <w:sz w:val="22"/>
          <w:szCs w:val="22"/>
        </w:rPr>
        <w:t>7.2.</w:t>
      </w:r>
      <w:r w:rsidRPr="00AC0485">
        <w:rPr>
          <w:sz w:val="22"/>
          <w:szCs w:val="22"/>
        </w:rPr>
        <w:t xml:space="preserve"> Fazem parte integrante deste instrumento, os termos do edital do </w:t>
      </w:r>
      <w:r w:rsidRPr="00AC0485">
        <w:rPr>
          <w:b/>
          <w:bCs/>
          <w:sz w:val="22"/>
          <w:szCs w:val="22"/>
        </w:rPr>
        <w:t>Pregão Eletrônico n</w:t>
      </w:r>
      <w:r w:rsidRPr="00AC0485">
        <w:rPr>
          <w:b/>
          <w:bCs/>
          <w:sz w:val="22"/>
          <w:szCs w:val="22"/>
          <w:u w:val="single"/>
          <w:vertAlign w:val="superscript"/>
        </w:rPr>
        <w:t>o</w:t>
      </w:r>
      <w:r w:rsidRPr="00AC0485">
        <w:rPr>
          <w:b/>
          <w:bCs/>
          <w:sz w:val="22"/>
          <w:szCs w:val="22"/>
        </w:rPr>
        <w:t xml:space="preserve"> xx/202x </w:t>
      </w:r>
      <w:r w:rsidRPr="00AC0485">
        <w:rPr>
          <w:bCs/>
          <w:sz w:val="22"/>
          <w:szCs w:val="22"/>
        </w:rPr>
        <w:t xml:space="preserve"> e da </w:t>
      </w:r>
      <w:r w:rsidRPr="00AC0485">
        <w:rPr>
          <w:b/>
          <w:bCs/>
          <w:sz w:val="22"/>
          <w:szCs w:val="22"/>
        </w:rPr>
        <w:t>Ata de Registro de Preços n</w:t>
      </w:r>
      <w:r w:rsidRPr="00AC0485">
        <w:rPr>
          <w:b/>
          <w:bCs/>
          <w:sz w:val="22"/>
          <w:szCs w:val="22"/>
          <w:u w:val="single"/>
          <w:vertAlign w:val="superscript"/>
        </w:rPr>
        <w:t>o</w:t>
      </w:r>
      <w:r w:rsidRPr="00AC0485">
        <w:rPr>
          <w:b/>
          <w:bCs/>
          <w:sz w:val="22"/>
          <w:szCs w:val="22"/>
        </w:rPr>
        <w:t xml:space="preserve"> xx/202x</w:t>
      </w:r>
      <w:r w:rsidRPr="00AC0485">
        <w:rPr>
          <w:sz w:val="22"/>
          <w:szCs w:val="22"/>
        </w:rPr>
        <w:t xml:space="preserve">, que deu origem à presente avença, bem como as demais condições da proposta apresentada pela </w:t>
      </w:r>
      <w:r w:rsidRPr="00AC0485">
        <w:rPr>
          <w:b/>
          <w:sz w:val="22"/>
          <w:szCs w:val="22"/>
        </w:rPr>
        <w:t>CONTRATADA</w:t>
      </w:r>
      <w:r w:rsidRPr="00AC0485">
        <w:rPr>
          <w:sz w:val="22"/>
          <w:szCs w:val="22"/>
        </w:rPr>
        <w:t xml:space="preserve"> ao </w:t>
      </w:r>
      <w:r w:rsidRPr="00AC0485">
        <w:rPr>
          <w:b/>
          <w:sz w:val="22"/>
          <w:szCs w:val="22"/>
        </w:rPr>
        <w:t>CONTRATANTE</w:t>
      </w:r>
      <w:r w:rsidRPr="00AC0485">
        <w:rPr>
          <w:sz w:val="22"/>
          <w:szCs w:val="22"/>
        </w:rPr>
        <w:t>.</w:t>
      </w:r>
    </w:p>
    <w:p w14:paraId="6851E20B" w14:textId="77777777" w:rsidR="002F13D9" w:rsidRPr="00AC0485" w:rsidRDefault="002F13D9" w:rsidP="002F13D9">
      <w:pPr>
        <w:jc w:val="both"/>
        <w:rPr>
          <w:sz w:val="22"/>
          <w:szCs w:val="22"/>
        </w:rPr>
      </w:pPr>
      <w:r w:rsidRPr="00AC0485">
        <w:rPr>
          <w:sz w:val="22"/>
          <w:szCs w:val="22"/>
        </w:rPr>
        <w:lastRenderedPageBreak/>
        <w:t> </w:t>
      </w:r>
    </w:p>
    <w:p w14:paraId="28599C89" w14:textId="77777777" w:rsidR="002F13D9" w:rsidRPr="00AC0485" w:rsidRDefault="002F13D9" w:rsidP="002F13D9">
      <w:pPr>
        <w:spacing w:line="360" w:lineRule="auto"/>
        <w:jc w:val="both"/>
        <w:rPr>
          <w:sz w:val="22"/>
          <w:szCs w:val="22"/>
        </w:rPr>
      </w:pPr>
      <w:r w:rsidRPr="00AC0485">
        <w:rPr>
          <w:b/>
          <w:sz w:val="22"/>
          <w:szCs w:val="22"/>
        </w:rPr>
        <w:t>7.3.</w:t>
      </w:r>
      <w:r w:rsidRPr="00AC0485">
        <w:rPr>
          <w:sz w:val="22"/>
          <w:szCs w:val="22"/>
        </w:rPr>
        <w:t xml:space="preserve"> Fica eleito o foro da Comarca de Indaiatuba como competente para apreciar todas as questões decorrentes do presente contrato, com renúncia expressa de qualquer outro, por mais privilegiado que for.</w:t>
      </w:r>
    </w:p>
    <w:p w14:paraId="10D6F3C3" w14:textId="77777777" w:rsidR="002F13D9" w:rsidRPr="00AC0485" w:rsidRDefault="002F13D9" w:rsidP="002F13D9">
      <w:pPr>
        <w:jc w:val="both"/>
        <w:rPr>
          <w:sz w:val="22"/>
          <w:szCs w:val="22"/>
        </w:rPr>
      </w:pPr>
      <w:r w:rsidRPr="00AC0485">
        <w:rPr>
          <w:sz w:val="22"/>
          <w:szCs w:val="22"/>
        </w:rPr>
        <w:t> </w:t>
      </w:r>
    </w:p>
    <w:p w14:paraId="215237F7" w14:textId="77777777" w:rsidR="002F13D9" w:rsidRPr="00AC0485" w:rsidRDefault="002F13D9" w:rsidP="002F13D9">
      <w:pPr>
        <w:spacing w:line="360" w:lineRule="auto"/>
        <w:jc w:val="both"/>
        <w:rPr>
          <w:sz w:val="22"/>
          <w:szCs w:val="22"/>
        </w:rPr>
      </w:pPr>
      <w:r w:rsidRPr="00AC0485">
        <w:rPr>
          <w:sz w:val="22"/>
          <w:szCs w:val="22"/>
        </w:rPr>
        <w:t>E assim, por estarem justos e contratados, assinam o presente termo em 02 (duas) vias de igual teor e para o mesmo fim.</w:t>
      </w:r>
    </w:p>
    <w:p w14:paraId="6A39B414" w14:textId="77777777" w:rsidR="002F13D9" w:rsidRPr="00AC0485" w:rsidRDefault="002F13D9" w:rsidP="002F13D9">
      <w:pPr>
        <w:jc w:val="both"/>
        <w:rPr>
          <w:sz w:val="22"/>
          <w:szCs w:val="22"/>
        </w:rPr>
      </w:pPr>
      <w:r w:rsidRPr="00AC0485">
        <w:rPr>
          <w:sz w:val="22"/>
          <w:szCs w:val="22"/>
        </w:rPr>
        <w:t> </w:t>
      </w:r>
    </w:p>
    <w:p w14:paraId="42BE49B1" w14:textId="77777777" w:rsidR="002F13D9" w:rsidRPr="00AC0485" w:rsidRDefault="002F13D9" w:rsidP="002F13D9">
      <w:pPr>
        <w:spacing w:line="360" w:lineRule="auto"/>
        <w:jc w:val="center"/>
        <w:rPr>
          <w:sz w:val="22"/>
          <w:szCs w:val="22"/>
        </w:rPr>
      </w:pPr>
      <w:r w:rsidRPr="00AC0485">
        <w:rPr>
          <w:sz w:val="22"/>
          <w:szCs w:val="22"/>
        </w:rPr>
        <w:t xml:space="preserve">Indaiatuba, </w:t>
      </w:r>
      <w:r w:rsidRPr="00AC0485">
        <w:rPr>
          <w:sz w:val="22"/>
          <w:szCs w:val="22"/>
          <w:highlight w:val="green"/>
        </w:rPr>
        <w:t>xx</w:t>
      </w:r>
      <w:r w:rsidRPr="00AC0485">
        <w:rPr>
          <w:sz w:val="22"/>
          <w:szCs w:val="22"/>
        </w:rPr>
        <w:t xml:space="preserve"> de </w:t>
      </w:r>
      <w:r w:rsidRPr="00AC0485">
        <w:rPr>
          <w:sz w:val="22"/>
          <w:szCs w:val="22"/>
          <w:highlight w:val="green"/>
        </w:rPr>
        <w:t>xxxx</w:t>
      </w:r>
      <w:r w:rsidRPr="00AC0485">
        <w:rPr>
          <w:sz w:val="22"/>
          <w:szCs w:val="22"/>
        </w:rPr>
        <w:t xml:space="preserve"> de 202</w:t>
      </w:r>
      <w:r w:rsidRPr="00AC0485">
        <w:rPr>
          <w:sz w:val="22"/>
          <w:szCs w:val="22"/>
          <w:highlight w:val="green"/>
        </w:rPr>
        <w:t>x</w:t>
      </w:r>
      <w:r w:rsidRPr="00AC0485">
        <w:rPr>
          <w:sz w:val="22"/>
          <w:szCs w:val="22"/>
        </w:rPr>
        <w:t>.</w:t>
      </w:r>
    </w:p>
    <w:p w14:paraId="191DF0C2" w14:textId="77777777" w:rsidR="002F13D9" w:rsidRPr="00AC0485" w:rsidRDefault="002F13D9" w:rsidP="002F13D9">
      <w:pPr>
        <w:spacing w:line="360" w:lineRule="auto"/>
        <w:jc w:val="both"/>
        <w:rPr>
          <w:sz w:val="22"/>
          <w:szCs w:val="22"/>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2F13D9" w:rsidRPr="00AC0485" w14:paraId="4AB209D5" w14:textId="77777777" w:rsidTr="006039B1">
        <w:trPr>
          <w:trHeight w:val="300"/>
        </w:trPr>
        <w:tc>
          <w:tcPr>
            <w:tcW w:w="2461" w:type="pct"/>
            <w:gridSpan w:val="2"/>
            <w:tcBorders>
              <w:top w:val="nil"/>
              <w:left w:val="nil"/>
              <w:bottom w:val="nil"/>
              <w:right w:val="nil"/>
            </w:tcBorders>
            <w:shd w:val="clear" w:color="auto" w:fill="auto"/>
            <w:noWrap/>
            <w:vAlign w:val="center"/>
          </w:tcPr>
          <w:p w14:paraId="2CA9F3B5" w14:textId="77777777" w:rsidR="002F13D9" w:rsidRPr="00AC0485" w:rsidRDefault="002F13D9" w:rsidP="006039B1">
            <w:pPr>
              <w:jc w:val="both"/>
              <w:rPr>
                <w:b/>
                <w:color w:val="000000"/>
                <w:sz w:val="22"/>
                <w:szCs w:val="22"/>
              </w:rPr>
            </w:pPr>
            <w:r w:rsidRPr="00AC0485">
              <w:rPr>
                <w:b/>
                <w:color w:val="000000"/>
                <w:sz w:val="22"/>
                <w:szCs w:val="22"/>
              </w:rPr>
              <w:t xml:space="preserve">SERVIÇO AUTÔNOMO DE ÁGUA E </w:t>
            </w:r>
          </w:p>
          <w:p w14:paraId="0EF72732" w14:textId="77777777" w:rsidR="002F13D9" w:rsidRPr="00AC0485" w:rsidRDefault="002F13D9" w:rsidP="006039B1">
            <w:pPr>
              <w:jc w:val="both"/>
              <w:rPr>
                <w:b/>
                <w:color w:val="000000"/>
                <w:sz w:val="22"/>
                <w:szCs w:val="22"/>
              </w:rPr>
            </w:pPr>
            <w:r w:rsidRPr="00AC0485">
              <w:rPr>
                <w:b/>
                <w:color w:val="000000"/>
                <w:sz w:val="22"/>
                <w:szCs w:val="22"/>
              </w:rPr>
              <w:t xml:space="preserve">ESGOTOS - </w:t>
            </w:r>
            <w:r w:rsidRPr="00AC0485">
              <w:rPr>
                <w:b/>
                <w:i/>
                <w:color w:val="000000"/>
                <w:sz w:val="22"/>
                <w:szCs w:val="22"/>
              </w:rPr>
              <w:t>SAAE</w:t>
            </w:r>
          </w:p>
        </w:tc>
        <w:tc>
          <w:tcPr>
            <w:tcW w:w="80" w:type="pct"/>
            <w:tcBorders>
              <w:top w:val="nil"/>
              <w:left w:val="nil"/>
              <w:bottom w:val="nil"/>
              <w:right w:val="nil"/>
            </w:tcBorders>
          </w:tcPr>
          <w:p w14:paraId="3AA764BC" w14:textId="77777777" w:rsidR="002F13D9" w:rsidRPr="00AC0485" w:rsidRDefault="002F13D9" w:rsidP="006039B1">
            <w:pPr>
              <w:jc w:val="both"/>
              <w:rPr>
                <w:b/>
                <w:color w:val="000000"/>
                <w:sz w:val="22"/>
                <w:szCs w:val="22"/>
              </w:rPr>
            </w:pPr>
          </w:p>
        </w:tc>
        <w:tc>
          <w:tcPr>
            <w:tcW w:w="2458" w:type="pct"/>
            <w:gridSpan w:val="2"/>
            <w:tcBorders>
              <w:top w:val="nil"/>
              <w:left w:val="nil"/>
              <w:bottom w:val="nil"/>
              <w:right w:val="nil"/>
            </w:tcBorders>
            <w:shd w:val="clear" w:color="auto" w:fill="auto"/>
            <w:noWrap/>
            <w:vAlign w:val="center"/>
          </w:tcPr>
          <w:p w14:paraId="42D04348" w14:textId="77777777" w:rsidR="002F13D9" w:rsidRPr="00AC0485" w:rsidRDefault="002F13D9" w:rsidP="006039B1">
            <w:pPr>
              <w:jc w:val="both"/>
              <w:rPr>
                <w:b/>
                <w:color w:val="000000"/>
                <w:sz w:val="22"/>
                <w:szCs w:val="22"/>
              </w:rPr>
            </w:pPr>
            <w:r w:rsidRPr="00AC0485">
              <w:rPr>
                <w:b/>
                <w:color w:val="000000"/>
                <w:sz w:val="22"/>
                <w:szCs w:val="22"/>
              </w:rPr>
              <w:t>CONTRATADA</w:t>
            </w:r>
          </w:p>
        </w:tc>
      </w:tr>
      <w:tr w:rsidR="002F13D9" w:rsidRPr="00AC0485" w14:paraId="1F656518" w14:textId="77777777" w:rsidTr="006039B1">
        <w:trPr>
          <w:trHeight w:val="300"/>
        </w:trPr>
        <w:tc>
          <w:tcPr>
            <w:tcW w:w="2461" w:type="pct"/>
            <w:gridSpan w:val="2"/>
            <w:tcBorders>
              <w:top w:val="nil"/>
              <w:left w:val="nil"/>
              <w:bottom w:val="nil"/>
              <w:right w:val="nil"/>
            </w:tcBorders>
            <w:shd w:val="clear" w:color="auto" w:fill="auto"/>
            <w:noWrap/>
            <w:vAlign w:val="center"/>
          </w:tcPr>
          <w:p w14:paraId="2B3000B4" w14:textId="77777777" w:rsidR="002F13D9" w:rsidRPr="00AC0485" w:rsidRDefault="002F13D9" w:rsidP="006039B1">
            <w:pPr>
              <w:jc w:val="both"/>
              <w:rPr>
                <w:color w:val="000000"/>
                <w:sz w:val="22"/>
                <w:szCs w:val="22"/>
              </w:rPr>
            </w:pPr>
          </w:p>
        </w:tc>
        <w:tc>
          <w:tcPr>
            <w:tcW w:w="80" w:type="pct"/>
            <w:tcBorders>
              <w:top w:val="nil"/>
              <w:left w:val="nil"/>
              <w:bottom w:val="nil"/>
              <w:right w:val="nil"/>
            </w:tcBorders>
          </w:tcPr>
          <w:p w14:paraId="6B97C870" w14:textId="77777777" w:rsidR="002F13D9" w:rsidRPr="00AC0485" w:rsidRDefault="002F13D9" w:rsidP="006039B1">
            <w:pPr>
              <w:jc w:val="both"/>
              <w:rPr>
                <w:color w:val="000000"/>
                <w:sz w:val="22"/>
                <w:szCs w:val="22"/>
              </w:rPr>
            </w:pPr>
          </w:p>
        </w:tc>
        <w:tc>
          <w:tcPr>
            <w:tcW w:w="2458" w:type="pct"/>
            <w:gridSpan w:val="2"/>
            <w:tcBorders>
              <w:top w:val="nil"/>
              <w:left w:val="nil"/>
              <w:bottom w:val="nil"/>
              <w:right w:val="nil"/>
            </w:tcBorders>
            <w:shd w:val="clear" w:color="auto" w:fill="auto"/>
            <w:noWrap/>
            <w:vAlign w:val="center"/>
          </w:tcPr>
          <w:p w14:paraId="38F162BB" w14:textId="77777777" w:rsidR="002F13D9" w:rsidRPr="00AC0485" w:rsidRDefault="002F13D9" w:rsidP="006039B1">
            <w:pPr>
              <w:jc w:val="both"/>
              <w:rPr>
                <w:color w:val="000000"/>
                <w:sz w:val="22"/>
                <w:szCs w:val="22"/>
              </w:rPr>
            </w:pPr>
          </w:p>
        </w:tc>
      </w:tr>
      <w:tr w:rsidR="002F13D9" w:rsidRPr="00AC0485" w14:paraId="1C833182" w14:textId="77777777" w:rsidTr="006039B1">
        <w:trPr>
          <w:trHeight w:val="300"/>
        </w:trPr>
        <w:tc>
          <w:tcPr>
            <w:tcW w:w="2461" w:type="pct"/>
            <w:gridSpan w:val="2"/>
            <w:tcBorders>
              <w:top w:val="nil"/>
              <w:left w:val="nil"/>
              <w:bottom w:val="nil"/>
              <w:right w:val="nil"/>
            </w:tcBorders>
            <w:shd w:val="clear" w:color="auto" w:fill="auto"/>
            <w:noWrap/>
            <w:vAlign w:val="center"/>
          </w:tcPr>
          <w:p w14:paraId="0FE4164C" w14:textId="77777777" w:rsidR="002F13D9" w:rsidRPr="00AC0485" w:rsidRDefault="002F13D9" w:rsidP="006039B1">
            <w:pPr>
              <w:jc w:val="both"/>
              <w:rPr>
                <w:color w:val="000000"/>
                <w:sz w:val="22"/>
                <w:szCs w:val="22"/>
              </w:rPr>
            </w:pPr>
          </w:p>
        </w:tc>
        <w:tc>
          <w:tcPr>
            <w:tcW w:w="80" w:type="pct"/>
            <w:tcBorders>
              <w:top w:val="nil"/>
              <w:left w:val="nil"/>
              <w:bottom w:val="nil"/>
              <w:right w:val="nil"/>
            </w:tcBorders>
          </w:tcPr>
          <w:p w14:paraId="3C382D83" w14:textId="77777777" w:rsidR="002F13D9" w:rsidRPr="00AC0485" w:rsidRDefault="002F13D9" w:rsidP="006039B1">
            <w:pPr>
              <w:jc w:val="both"/>
              <w:rPr>
                <w:color w:val="000000"/>
                <w:sz w:val="22"/>
                <w:szCs w:val="22"/>
              </w:rPr>
            </w:pPr>
          </w:p>
        </w:tc>
        <w:tc>
          <w:tcPr>
            <w:tcW w:w="2458" w:type="pct"/>
            <w:gridSpan w:val="2"/>
            <w:tcBorders>
              <w:top w:val="nil"/>
              <w:left w:val="nil"/>
              <w:bottom w:val="nil"/>
              <w:right w:val="nil"/>
            </w:tcBorders>
            <w:shd w:val="clear" w:color="auto" w:fill="auto"/>
            <w:noWrap/>
            <w:vAlign w:val="center"/>
          </w:tcPr>
          <w:p w14:paraId="5236D481" w14:textId="77777777" w:rsidR="002F13D9" w:rsidRPr="00AC0485" w:rsidRDefault="002F13D9" w:rsidP="006039B1">
            <w:pPr>
              <w:jc w:val="both"/>
              <w:rPr>
                <w:color w:val="000000"/>
                <w:sz w:val="22"/>
                <w:szCs w:val="22"/>
              </w:rPr>
            </w:pPr>
          </w:p>
        </w:tc>
      </w:tr>
      <w:tr w:rsidR="002F13D9" w:rsidRPr="00AC0485" w14:paraId="574C899E" w14:textId="77777777" w:rsidTr="006039B1">
        <w:trPr>
          <w:trHeight w:val="300"/>
        </w:trPr>
        <w:tc>
          <w:tcPr>
            <w:tcW w:w="2461" w:type="pct"/>
            <w:gridSpan w:val="2"/>
            <w:tcBorders>
              <w:top w:val="nil"/>
              <w:left w:val="nil"/>
              <w:bottom w:val="nil"/>
              <w:right w:val="nil"/>
            </w:tcBorders>
            <w:shd w:val="clear" w:color="auto" w:fill="auto"/>
            <w:noWrap/>
            <w:vAlign w:val="center"/>
            <w:hideMark/>
          </w:tcPr>
          <w:p w14:paraId="700EF721" w14:textId="77777777" w:rsidR="002F13D9" w:rsidRPr="00AC0485" w:rsidRDefault="002F13D9" w:rsidP="006039B1">
            <w:pPr>
              <w:jc w:val="both"/>
              <w:rPr>
                <w:color w:val="000000"/>
                <w:sz w:val="22"/>
                <w:szCs w:val="22"/>
              </w:rPr>
            </w:pPr>
            <w:r w:rsidRPr="00AC0485">
              <w:rPr>
                <w:color w:val="000000"/>
                <w:sz w:val="22"/>
                <w:szCs w:val="22"/>
              </w:rPr>
              <w:t>____________________________________</w:t>
            </w:r>
          </w:p>
        </w:tc>
        <w:tc>
          <w:tcPr>
            <w:tcW w:w="80" w:type="pct"/>
            <w:tcBorders>
              <w:top w:val="nil"/>
              <w:left w:val="nil"/>
              <w:bottom w:val="nil"/>
              <w:right w:val="nil"/>
            </w:tcBorders>
          </w:tcPr>
          <w:p w14:paraId="092BA1F4" w14:textId="77777777" w:rsidR="002F13D9" w:rsidRPr="00AC0485" w:rsidRDefault="002F13D9" w:rsidP="006039B1">
            <w:pPr>
              <w:jc w:val="both"/>
              <w:rPr>
                <w:color w:val="000000"/>
                <w:sz w:val="22"/>
                <w:szCs w:val="22"/>
              </w:rPr>
            </w:pPr>
          </w:p>
        </w:tc>
        <w:tc>
          <w:tcPr>
            <w:tcW w:w="2458" w:type="pct"/>
            <w:gridSpan w:val="2"/>
            <w:tcBorders>
              <w:top w:val="nil"/>
              <w:left w:val="nil"/>
              <w:bottom w:val="nil"/>
              <w:right w:val="nil"/>
            </w:tcBorders>
            <w:shd w:val="clear" w:color="auto" w:fill="auto"/>
            <w:noWrap/>
            <w:vAlign w:val="center"/>
          </w:tcPr>
          <w:p w14:paraId="69F0D5F2" w14:textId="77777777" w:rsidR="002F13D9" w:rsidRPr="00AC0485" w:rsidRDefault="002F13D9" w:rsidP="006039B1">
            <w:pPr>
              <w:jc w:val="both"/>
              <w:rPr>
                <w:color w:val="000000"/>
                <w:sz w:val="22"/>
                <w:szCs w:val="22"/>
              </w:rPr>
            </w:pPr>
            <w:r w:rsidRPr="00AC0485">
              <w:rPr>
                <w:color w:val="000000"/>
                <w:sz w:val="22"/>
                <w:szCs w:val="22"/>
              </w:rPr>
              <w:t>____________________________________</w:t>
            </w:r>
          </w:p>
        </w:tc>
      </w:tr>
      <w:tr w:rsidR="002F13D9" w:rsidRPr="00AC0485" w14:paraId="364E0F7E" w14:textId="77777777" w:rsidTr="006039B1">
        <w:trPr>
          <w:trHeight w:val="345"/>
        </w:trPr>
        <w:tc>
          <w:tcPr>
            <w:tcW w:w="690" w:type="pct"/>
            <w:tcBorders>
              <w:top w:val="nil"/>
              <w:left w:val="nil"/>
              <w:bottom w:val="nil"/>
              <w:right w:val="nil"/>
            </w:tcBorders>
            <w:shd w:val="clear" w:color="auto" w:fill="auto"/>
            <w:hideMark/>
          </w:tcPr>
          <w:p w14:paraId="2E485109" w14:textId="77777777" w:rsidR="002F13D9" w:rsidRPr="00AC0485" w:rsidRDefault="002F13D9" w:rsidP="006039B1">
            <w:pPr>
              <w:jc w:val="both"/>
              <w:rPr>
                <w:color w:val="000000"/>
                <w:sz w:val="22"/>
                <w:szCs w:val="22"/>
              </w:rPr>
            </w:pPr>
            <w:r w:rsidRPr="00AC0485">
              <w:rPr>
                <w:b/>
                <w:bCs/>
                <w:color w:val="000000"/>
                <w:sz w:val="22"/>
                <w:szCs w:val="22"/>
              </w:rPr>
              <w:t xml:space="preserve">Nome: </w:t>
            </w:r>
          </w:p>
        </w:tc>
        <w:tc>
          <w:tcPr>
            <w:tcW w:w="1771" w:type="pct"/>
            <w:tcBorders>
              <w:top w:val="nil"/>
              <w:left w:val="nil"/>
              <w:bottom w:val="nil"/>
              <w:right w:val="nil"/>
            </w:tcBorders>
            <w:shd w:val="clear" w:color="auto" w:fill="auto"/>
          </w:tcPr>
          <w:p w14:paraId="2759898F" w14:textId="77777777" w:rsidR="002F13D9" w:rsidRPr="00AC0485" w:rsidRDefault="002F13D9" w:rsidP="006039B1">
            <w:pPr>
              <w:jc w:val="both"/>
              <w:rPr>
                <w:color w:val="000000"/>
                <w:sz w:val="22"/>
                <w:szCs w:val="22"/>
              </w:rPr>
            </w:pPr>
            <w:r w:rsidRPr="00AC0485">
              <w:rPr>
                <w:bCs/>
                <w:color w:val="000000"/>
                <w:sz w:val="22"/>
                <w:szCs w:val="22"/>
              </w:rPr>
              <w:t>ENG</w:t>
            </w:r>
            <w:r w:rsidRPr="00AC0485">
              <w:rPr>
                <w:bCs/>
                <w:color w:val="000000"/>
                <w:sz w:val="22"/>
                <w:szCs w:val="22"/>
                <w:u w:val="single"/>
                <w:vertAlign w:val="superscript"/>
              </w:rPr>
              <w:t>o</w:t>
            </w:r>
            <w:r w:rsidRPr="00AC0485">
              <w:rPr>
                <w:bCs/>
                <w:color w:val="000000"/>
                <w:sz w:val="22"/>
                <w:szCs w:val="22"/>
              </w:rPr>
              <w:t xml:space="preserve"> PEDRO CLAUDIO SALLA</w:t>
            </w:r>
          </w:p>
        </w:tc>
        <w:tc>
          <w:tcPr>
            <w:tcW w:w="80" w:type="pct"/>
            <w:tcBorders>
              <w:top w:val="nil"/>
              <w:left w:val="nil"/>
              <w:bottom w:val="nil"/>
              <w:right w:val="nil"/>
            </w:tcBorders>
          </w:tcPr>
          <w:p w14:paraId="30FEEAC6" w14:textId="77777777" w:rsidR="002F13D9" w:rsidRPr="00AC0485" w:rsidRDefault="002F13D9" w:rsidP="006039B1">
            <w:pPr>
              <w:jc w:val="both"/>
              <w:rPr>
                <w:b/>
                <w:bCs/>
                <w:color w:val="000000"/>
                <w:sz w:val="22"/>
                <w:szCs w:val="22"/>
              </w:rPr>
            </w:pPr>
          </w:p>
        </w:tc>
        <w:tc>
          <w:tcPr>
            <w:tcW w:w="460" w:type="pct"/>
            <w:tcBorders>
              <w:top w:val="nil"/>
              <w:left w:val="nil"/>
              <w:bottom w:val="nil"/>
              <w:right w:val="nil"/>
            </w:tcBorders>
            <w:shd w:val="clear" w:color="auto" w:fill="auto"/>
          </w:tcPr>
          <w:p w14:paraId="3E816DC5" w14:textId="77777777" w:rsidR="002F13D9" w:rsidRPr="00AC0485" w:rsidRDefault="002F13D9" w:rsidP="006039B1">
            <w:pPr>
              <w:jc w:val="both"/>
              <w:rPr>
                <w:color w:val="000000"/>
                <w:sz w:val="22"/>
                <w:szCs w:val="22"/>
              </w:rPr>
            </w:pPr>
            <w:r w:rsidRPr="00AC0485">
              <w:rPr>
                <w:b/>
                <w:bCs/>
                <w:color w:val="000000"/>
                <w:sz w:val="22"/>
                <w:szCs w:val="22"/>
              </w:rPr>
              <w:t xml:space="preserve">Nome: </w:t>
            </w:r>
          </w:p>
        </w:tc>
        <w:tc>
          <w:tcPr>
            <w:tcW w:w="1998" w:type="pct"/>
            <w:tcBorders>
              <w:top w:val="nil"/>
              <w:left w:val="nil"/>
              <w:bottom w:val="nil"/>
              <w:right w:val="nil"/>
            </w:tcBorders>
            <w:shd w:val="clear" w:color="auto" w:fill="auto"/>
          </w:tcPr>
          <w:p w14:paraId="065CEF1E" w14:textId="77777777" w:rsidR="002F13D9" w:rsidRPr="00AC0485" w:rsidRDefault="002F13D9" w:rsidP="006039B1">
            <w:pPr>
              <w:jc w:val="both"/>
              <w:rPr>
                <w:color w:val="000000"/>
                <w:sz w:val="22"/>
                <w:szCs w:val="22"/>
              </w:rPr>
            </w:pPr>
          </w:p>
        </w:tc>
      </w:tr>
      <w:tr w:rsidR="002F13D9" w:rsidRPr="00AC0485" w14:paraId="3501E4E3" w14:textId="77777777" w:rsidTr="006039B1">
        <w:trPr>
          <w:trHeight w:val="345"/>
        </w:trPr>
        <w:tc>
          <w:tcPr>
            <w:tcW w:w="2461" w:type="pct"/>
            <w:gridSpan w:val="2"/>
            <w:tcBorders>
              <w:top w:val="nil"/>
              <w:left w:val="nil"/>
              <w:bottom w:val="nil"/>
              <w:right w:val="nil"/>
            </w:tcBorders>
            <w:shd w:val="clear" w:color="auto" w:fill="auto"/>
          </w:tcPr>
          <w:p w14:paraId="6BB51416" w14:textId="77777777" w:rsidR="002F13D9" w:rsidRPr="00AC0485" w:rsidRDefault="002F13D9" w:rsidP="006039B1">
            <w:pPr>
              <w:jc w:val="both"/>
              <w:rPr>
                <w:bCs/>
                <w:color w:val="000000"/>
                <w:sz w:val="22"/>
                <w:szCs w:val="22"/>
              </w:rPr>
            </w:pPr>
            <w:r w:rsidRPr="00AC0485">
              <w:rPr>
                <w:b/>
                <w:bCs/>
                <w:color w:val="000000"/>
                <w:sz w:val="22"/>
                <w:szCs w:val="22"/>
              </w:rPr>
              <w:t xml:space="preserve">Cargo: </w:t>
            </w:r>
            <w:r w:rsidRPr="00AC0485">
              <w:rPr>
                <w:bCs/>
                <w:color w:val="000000"/>
                <w:sz w:val="22"/>
                <w:szCs w:val="22"/>
              </w:rPr>
              <w:t>Superintendente</w:t>
            </w:r>
          </w:p>
        </w:tc>
        <w:tc>
          <w:tcPr>
            <w:tcW w:w="80" w:type="pct"/>
            <w:tcBorders>
              <w:top w:val="nil"/>
              <w:left w:val="nil"/>
              <w:bottom w:val="nil"/>
              <w:right w:val="nil"/>
            </w:tcBorders>
          </w:tcPr>
          <w:p w14:paraId="1CD07C7E" w14:textId="77777777" w:rsidR="002F13D9" w:rsidRPr="00AC0485" w:rsidRDefault="002F13D9" w:rsidP="006039B1">
            <w:pPr>
              <w:jc w:val="both"/>
              <w:rPr>
                <w:b/>
                <w:bCs/>
                <w:color w:val="000000"/>
                <w:sz w:val="22"/>
                <w:szCs w:val="22"/>
              </w:rPr>
            </w:pPr>
          </w:p>
        </w:tc>
        <w:tc>
          <w:tcPr>
            <w:tcW w:w="2458" w:type="pct"/>
            <w:gridSpan w:val="2"/>
            <w:tcBorders>
              <w:top w:val="nil"/>
              <w:left w:val="nil"/>
              <w:bottom w:val="nil"/>
              <w:right w:val="nil"/>
            </w:tcBorders>
            <w:shd w:val="clear" w:color="auto" w:fill="auto"/>
          </w:tcPr>
          <w:p w14:paraId="0544A1DA" w14:textId="77777777" w:rsidR="002F13D9" w:rsidRPr="00AC0485" w:rsidRDefault="002F13D9" w:rsidP="006039B1">
            <w:pPr>
              <w:jc w:val="both"/>
              <w:rPr>
                <w:bCs/>
                <w:color w:val="000000"/>
                <w:sz w:val="22"/>
                <w:szCs w:val="22"/>
              </w:rPr>
            </w:pPr>
            <w:r w:rsidRPr="00AC0485">
              <w:rPr>
                <w:b/>
                <w:bCs/>
                <w:color w:val="000000"/>
                <w:sz w:val="22"/>
                <w:szCs w:val="22"/>
              </w:rPr>
              <w:t>Cargo:</w:t>
            </w:r>
            <w:r w:rsidRPr="00AC0485">
              <w:rPr>
                <w:bCs/>
                <w:color w:val="000000"/>
                <w:sz w:val="22"/>
                <w:szCs w:val="22"/>
              </w:rPr>
              <w:t xml:space="preserve"> </w:t>
            </w:r>
          </w:p>
        </w:tc>
      </w:tr>
      <w:tr w:rsidR="002F13D9" w:rsidRPr="00AC0485" w14:paraId="41025482" w14:textId="77777777" w:rsidTr="006039B1">
        <w:trPr>
          <w:trHeight w:val="345"/>
        </w:trPr>
        <w:tc>
          <w:tcPr>
            <w:tcW w:w="2461" w:type="pct"/>
            <w:gridSpan w:val="2"/>
            <w:tcBorders>
              <w:top w:val="nil"/>
              <w:left w:val="nil"/>
              <w:bottom w:val="nil"/>
              <w:right w:val="nil"/>
            </w:tcBorders>
            <w:shd w:val="clear" w:color="auto" w:fill="auto"/>
          </w:tcPr>
          <w:p w14:paraId="24B6B740" w14:textId="77777777" w:rsidR="002F13D9" w:rsidRPr="00AC0485" w:rsidRDefault="002F13D9" w:rsidP="006039B1">
            <w:pPr>
              <w:jc w:val="both"/>
              <w:rPr>
                <w:bCs/>
                <w:color w:val="000000"/>
                <w:sz w:val="22"/>
                <w:szCs w:val="22"/>
              </w:rPr>
            </w:pPr>
            <w:r w:rsidRPr="00AC0485">
              <w:rPr>
                <w:b/>
                <w:color w:val="000000"/>
                <w:sz w:val="22"/>
                <w:szCs w:val="22"/>
              </w:rPr>
              <w:t>CPF:</w:t>
            </w:r>
            <w:r w:rsidRPr="00AC0485">
              <w:rPr>
                <w:color w:val="000000"/>
                <w:sz w:val="22"/>
                <w:szCs w:val="22"/>
              </w:rPr>
              <w:t xml:space="preserve"> 599.763.738-72</w:t>
            </w:r>
          </w:p>
        </w:tc>
        <w:tc>
          <w:tcPr>
            <w:tcW w:w="80" w:type="pct"/>
            <w:tcBorders>
              <w:top w:val="nil"/>
              <w:left w:val="nil"/>
              <w:bottom w:val="nil"/>
              <w:right w:val="nil"/>
            </w:tcBorders>
          </w:tcPr>
          <w:p w14:paraId="10A0E37A" w14:textId="77777777" w:rsidR="002F13D9" w:rsidRPr="00AC0485" w:rsidRDefault="002F13D9" w:rsidP="006039B1">
            <w:pPr>
              <w:jc w:val="both"/>
              <w:rPr>
                <w:b/>
                <w:bCs/>
                <w:color w:val="000000"/>
                <w:sz w:val="22"/>
                <w:szCs w:val="22"/>
              </w:rPr>
            </w:pPr>
          </w:p>
        </w:tc>
        <w:tc>
          <w:tcPr>
            <w:tcW w:w="2458" w:type="pct"/>
            <w:gridSpan w:val="2"/>
            <w:tcBorders>
              <w:top w:val="nil"/>
              <w:left w:val="nil"/>
              <w:bottom w:val="nil"/>
              <w:right w:val="nil"/>
            </w:tcBorders>
            <w:shd w:val="clear" w:color="auto" w:fill="auto"/>
          </w:tcPr>
          <w:p w14:paraId="07436EE7" w14:textId="77777777" w:rsidR="002F13D9" w:rsidRPr="00AC0485" w:rsidRDefault="002F13D9" w:rsidP="006039B1">
            <w:pPr>
              <w:jc w:val="both"/>
              <w:rPr>
                <w:bCs/>
                <w:color w:val="000000"/>
                <w:sz w:val="22"/>
                <w:szCs w:val="22"/>
              </w:rPr>
            </w:pPr>
            <w:r w:rsidRPr="00AC0485">
              <w:rPr>
                <w:b/>
                <w:color w:val="000000"/>
                <w:sz w:val="22"/>
                <w:szCs w:val="22"/>
              </w:rPr>
              <w:t>CPF:</w:t>
            </w:r>
            <w:r w:rsidRPr="00AC0485">
              <w:rPr>
                <w:color w:val="000000"/>
                <w:sz w:val="22"/>
                <w:szCs w:val="22"/>
              </w:rPr>
              <w:t xml:space="preserve"> </w:t>
            </w:r>
          </w:p>
        </w:tc>
      </w:tr>
      <w:tr w:rsidR="002F13D9" w:rsidRPr="00AC0485" w14:paraId="3CFD74BB" w14:textId="77777777" w:rsidTr="006039B1">
        <w:trPr>
          <w:trHeight w:val="345"/>
        </w:trPr>
        <w:tc>
          <w:tcPr>
            <w:tcW w:w="2461" w:type="pct"/>
            <w:gridSpan w:val="2"/>
            <w:tcBorders>
              <w:top w:val="nil"/>
              <w:left w:val="nil"/>
              <w:bottom w:val="nil"/>
              <w:right w:val="nil"/>
            </w:tcBorders>
            <w:shd w:val="clear" w:color="auto" w:fill="auto"/>
          </w:tcPr>
          <w:p w14:paraId="1170C8BC" w14:textId="77777777" w:rsidR="002F13D9" w:rsidRPr="00AC0485" w:rsidRDefault="002F13D9" w:rsidP="006039B1">
            <w:pPr>
              <w:jc w:val="both"/>
              <w:rPr>
                <w:bCs/>
                <w:color w:val="000000"/>
                <w:sz w:val="22"/>
                <w:szCs w:val="22"/>
              </w:rPr>
            </w:pPr>
            <w:r w:rsidRPr="00AC0485">
              <w:rPr>
                <w:b/>
                <w:color w:val="000000"/>
                <w:sz w:val="22"/>
                <w:szCs w:val="22"/>
              </w:rPr>
              <w:t xml:space="preserve">RG: </w:t>
            </w:r>
            <w:r w:rsidRPr="00AC0485">
              <w:rPr>
                <w:color w:val="000000"/>
                <w:sz w:val="22"/>
                <w:szCs w:val="22"/>
              </w:rPr>
              <w:t>5.618.948-5 SSP/SP</w:t>
            </w:r>
          </w:p>
        </w:tc>
        <w:tc>
          <w:tcPr>
            <w:tcW w:w="80" w:type="pct"/>
            <w:tcBorders>
              <w:top w:val="nil"/>
              <w:left w:val="nil"/>
              <w:bottom w:val="nil"/>
              <w:right w:val="nil"/>
            </w:tcBorders>
          </w:tcPr>
          <w:p w14:paraId="2ED18F0B" w14:textId="77777777" w:rsidR="002F13D9" w:rsidRPr="00AC0485" w:rsidRDefault="002F13D9" w:rsidP="006039B1">
            <w:pPr>
              <w:jc w:val="both"/>
              <w:rPr>
                <w:b/>
                <w:bCs/>
                <w:color w:val="000000"/>
                <w:sz w:val="22"/>
                <w:szCs w:val="22"/>
              </w:rPr>
            </w:pPr>
          </w:p>
        </w:tc>
        <w:tc>
          <w:tcPr>
            <w:tcW w:w="2458" w:type="pct"/>
            <w:gridSpan w:val="2"/>
            <w:tcBorders>
              <w:top w:val="nil"/>
              <w:left w:val="nil"/>
              <w:bottom w:val="nil"/>
              <w:right w:val="nil"/>
            </w:tcBorders>
            <w:shd w:val="clear" w:color="auto" w:fill="auto"/>
          </w:tcPr>
          <w:p w14:paraId="38695C0F" w14:textId="77777777" w:rsidR="002F13D9" w:rsidRPr="00AC0485" w:rsidRDefault="002F13D9" w:rsidP="006039B1">
            <w:pPr>
              <w:jc w:val="both"/>
              <w:rPr>
                <w:bCs/>
                <w:color w:val="000000"/>
                <w:sz w:val="22"/>
                <w:szCs w:val="22"/>
              </w:rPr>
            </w:pPr>
            <w:r w:rsidRPr="00AC0485">
              <w:rPr>
                <w:b/>
                <w:color w:val="000000"/>
                <w:sz w:val="22"/>
                <w:szCs w:val="22"/>
              </w:rPr>
              <w:t>RG:</w:t>
            </w:r>
            <w:r w:rsidRPr="00AC0485">
              <w:rPr>
                <w:color w:val="000000"/>
                <w:sz w:val="22"/>
                <w:szCs w:val="22"/>
              </w:rPr>
              <w:t xml:space="preserve"> </w:t>
            </w:r>
          </w:p>
        </w:tc>
      </w:tr>
      <w:tr w:rsidR="002F13D9" w:rsidRPr="00AC0485" w14:paraId="7154F990" w14:textId="77777777" w:rsidTr="006039B1">
        <w:trPr>
          <w:trHeight w:val="300"/>
        </w:trPr>
        <w:tc>
          <w:tcPr>
            <w:tcW w:w="2461" w:type="pct"/>
            <w:gridSpan w:val="2"/>
            <w:tcBorders>
              <w:top w:val="nil"/>
              <w:left w:val="nil"/>
              <w:bottom w:val="nil"/>
              <w:right w:val="nil"/>
            </w:tcBorders>
            <w:shd w:val="clear" w:color="auto" w:fill="auto"/>
            <w:vAlign w:val="center"/>
          </w:tcPr>
          <w:p w14:paraId="6273F622" w14:textId="77777777" w:rsidR="002F13D9" w:rsidRPr="00AC0485" w:rsidRDefault="002F13D9" w:rsidP="006039B1">
            <w:pPr>
              <w:jc w:val="both"/>
              <w:rPr>
                <w:b/>
                <w:color w:val="000000"/>
                <w:sz w:val="22"/>
                <w:szCs w:val="22"/>
              </w:rPr>
            </w:pPr>
          </w:p>
        </w:tc>
        <w:tc>
          <w:tcPr>
            <w:tcW w:w="80" w:type="pct"/>
            <w:tcBorders>
              <w:top w:val="nil"/>
              <w:left w:val="nil"/>
              <w:bottom w:val="nil"/>
              <w:right w:val="nil"/>
            </w:tcBorders>
          </w:tcPr>
          <w:p w14:paraId="15B66C24" w14:textId="77777777" w:rsidR="002F13D9" w:rsidRPr="00AC0485" w:rsidRDefault="002F13D9" w:rsidP="006039B1">
            <w:pPr>
              <w:jc w:val="both"/>
              <w:rPr>
                <w:b/>
                <w:color w:val="000000"/>
                <w:sz w:val="22"/>
                <w:szCs w:val="22"/>
              </w:rPr>
            </w:pPr>
          </w:p>
        </w:tc>
        <w:tc>
          <w:tcPr>
            <w:tcW w:w="2458" w:type="pct"/>
            <w:gridSpan w:val="2"/>
            <w:tcBorders>
              <w:top w:val="nil"/>
              <w:left w:val="nil"/>
              <w:bottom w:val="nil"/>
              <w:right w:val="nil"/>
            </w:tcBorders>
            <w:shd w:val="clear" w:color="auto" w:fill="auto"/>
            <w:vAlign w:val="center"/>
          </w:tcPr>
          <w:p w14:paraId="125F693D" w14:textId="77777777" w:rsidR="002F13D9" w:rsidRPr="00AC0485" w:rsidRDefault="002F13D9" w:rsidP="006039B1">
            <w:pPr>
              <w:jc w:val="both"/>
              <w:rPr>
                <w:b/>
                <w:color w:val="000000"/>
                <w:sz w:val="22"/>
                <w:szCs w:val="22"/>
              </w:rPr>
            </w:pPr>
          </w:p>
        </w:tc>
      </w:tr>
      <w:tr w:rsidR="002F13D9" w:rsidRPr="00AC0485" w14:paraId="64C01088" w14:textId="77777777" w:rsidTr="006039B1">
        <w:trPr>
          <w:trHeight w:val="300"/>
        </w:trPr>
        <w:tc>
          <w:tcPr>
            <w:tcW w:w="2461" w:type="pct"/>
            <w:gridSpan w:val="2"/>
            <w:tcBorders>
              <w:top w:val="nil"/>
              <w:left w:val="nil"/>
              <w:bottom w:val="nil"/>
              <w:right w:val="nil"/>
            </w:tcBorders>
            <w:shd w:val="clear" w:color="auto" w:fill="auto"/>
            <w:vAlign w:val="center"/>
          </w:tcPr>
          <w:p w14:paraId="63F6F030" w14:textId="77777777" w:rsidR="002F13D9" w:rsidRPr="00AC0485" w:rsidRDefault="002F13D9" w:rsidP="006039B1">
            <w:pPr>
              <w:jc w:val="both"/>
              <w:rPr>
                <w:b/>
                <w:color w:val="000000"/>
                <w:sz w:val="22"/>
                <w:szCs w:val="22"/>
              </w:rPr>
            </w:pPr>
          </w:p>
        </w:tc>
        <w:tc>
          <w:tcPr>
            <w:tcW w:w="80" w:type="pct"/>
            <w:tcBorders>
              <w:top w:val="nil"/>
              <w:left w:val="nil"/>
              <w:bottom w:val="nil"/>
              <w:right w:val="nil"/>
            </w:tcBorders>
          </w:tcPr>
          <w:p w14:paraId="13694A6A" w14:textId="77777777" w:rsidR="002F13D9" w:rsidRPr="00AC0485" w:rsidRDefault="002F13D9" w:rsidP="006039B1">
            <w:pPr>
              <w:jc w:val="both"/>
              <w:rPr>
                <w:b/>
                <w:color w:val="000000"/>
                <w:sz w:val="22"/>
                <w:szCs w:val="22"/>
              </w:rPr>
            </w:pPr>
          </w:p>
        </w:tc>
        <w:tc>
          <w:tcPr>
            <w:tcW w:w="2458" w:type="pct"/>
            <w:gridSpan w:val="2"/>
            <w:tcBorders>
              <w:top w:val="nil"/>
              <w:left w:val="nil"/>
              <w:bottom w:val="nil"/>
              <w:right w:val="nil"/>
            </w:tcBorders>
            <w:shd w:val="clear" w:color="auto" w:fill="auto"/>
            <w:vAlign w:val="center"/>
          </w:tcPr>
          <w:p w14:paraId="49588A57" w14:textId="77777777" w:rsidR="002F13D9" w:rsidRPr="00AC0485" w:rsidRDefault="002F13D9" w:rsidP="006039B1">
            <w:pPr>
              <w:jc w:val="both"/>
              <w:rPr>
                <w:b/>
                <w:color w:val="000000"/>
                <w:sz w:val="22"/>
                <w:szCs w:val="22"/>
              </w:rPr>
            </w:pPr>
          </w:p>
        </w:tc>
      </w:tr>
      <w:tr w:rsidR="002F13D9" w:rsidRPr="00AC0485" w14:paraId="0F862162" w14:textId="77777777" w:rsidTr="006039B1">
        <w:trPr>
          <w:trHeight w:val="300"/>
        </w:trPr>
        <w:tc>
          <w:tcPr>
            <w:tcW w:w="2461" w:type="pct"/>
            <w:gridSpan w:val="2"/>
            <w:tcBorders>
              <w:top w:val="nil"/>
              <w:left w:val="nil"/>
              <w:bottom w:val="nil"/>
              <w:right w:val="nil"/>
            </w:tcBorders>
            <w:shd w:val="clear" w:color="auto" w:fill="auto"/>
            <w:vAlign w:val="center"/>
          </w:tcPr>
          <w:p w14:paraId="374724F2" w14:textId="77777777" w:rsidR="002F13D9" w:rsidRPr="00AC0485" w:rsidRDefault="002F13D9" w:rsidP="006039B1">
            <w:pPr>
              <w:jc w:val="both"/>
              <w:rPr>
                <w:color w:val="000000"/>
                <w:sz w:val="22"/>
                <w:szCs w:val="22"/>
              </w:rPr>
            </w:pPr>
            <w:r w:rsidRPr="00AC0485">
              <w:rPr>
                <w:color w:val="000000"/>
                <w:sz w:val="22"/>
                <w:szCs w:val="22"/>
              </w:rPr>
              <w:t>____________________________________</w:t>
            </w:r>
          </w:p>
        </w:tc>
        <w:tc>
          <w:tcPr>
            <w:tcW w:w="80" w:type="pct"/>
            <w:tcBorders>
              <w:top w:val="nil"/>
              <w:left w:val="nil"/>
              <w:bottom w:val="nil"/>
              <w:right w:val="nil"/>
            </w:tcBorders>
          </w:tcPr>
          <w:p w14:paraId="3F613533" w14:textId="77777777" w:rsidR="002F13D9" w:rsidRPr="00AC0485" w:rsidRDefault="002F13D9" w:rsidP="006039B1">
            <w:pPr>
              <w:jc w:val="both"/>
              <w:rPr>
                <w:color w:val="000000"/>
                <w:sz w:val="22"/>
                <w:szCs w:val="22"/>
              </w:rPr>
            </w:pPr>
          </w:p>
        </w:tc>
        <w:tc>
          <w:tcPr>
            <w:tcW w:w="2458" w:type="pct"/>
            <w:gridSpan w:val="2"/>
            <w:tcBorders>
              <w:top w:val="nil"/>
              <w:left w:val="nil"/>
              <w:bottom w:val="nil"/>
              <w:right w:val="nil"/>
            </w:tcBorders>
            <w:shd w:val="clear" w:color="auto" w:fill="auto"/>
            <w:vAlign w:val="center"/>
          </w:tcPr>
          <w:p w14:paraId="0F42C4D7" w14:textId="77777777" w:rsidR="002F13D9" w:rsidRPr="00AC0485" w:rsidRDefault="002F13D9" w:rsidP="006039B1">
            <w:pPr>
              <w:jc w:val="both"/>
              <w:rPr>
                <w:color w:val="000000"/>
                <w:sz w:val="22"/>
                <w:szCs w:val="22"/>
              </w:rPr>
            </w:pPr>
          </w:p>
        </w:tc>
      </w:tr>
      <w:tr w:rsidR="002F13D9" w:rsidRPr="00AC0485" w14:paraId="57F03181" w14:textId="77777777" w:rsidTr="006039B1">
        <w:trPr>
          <w:trHeight w:val="345"/>
        </w:trPr>
        <w:tc>
          <w:tcPr>
            <w:tcW w:w="690" w:type="pct"/>
            <w:tcBorders>
              <w:top w:val="nil"/>
              <w:left w:val="nil"/>
              <w:bottom w:val="nil"/>
              <w:right w:val="nil"/>
            </w:tcBorders>
            <w:shd w:val="clear" w:color="auto" w:fill="auto"/>
            <w:hideMark/>
          </w:tcPr>
          <w:p w14:paraId="27BB65B3" w14:textId="77777777" w:rsidR="002F13D9" w:rsidRPr="00AC0485" w:rsidRDefault="002F13D9" w:rsidP="006039B1">
            <w:pPr>
              <w:jc w:val="both"/>
              <w:rPr>
                <w:color w:val="000000"/>
                <w:sz w:val="22"/>
                <w:szCs w:val="22"/>
              </w:rPr>
            </w:pPr>
            <w:r w:rsidRPr="00AC0485">
              <w:rPr>
                <w:b/>
                <w:bCs/>
                <w:color w:val="000000"/>
                <w:sz w:val="22"/>
                <w:szCs w:val="22"/>
              </w:rPr>
              <w:t xml:space="preserve">Gestor(a): </w:t>
            </w:r>
          </w:p>
        </w:tc>
        <w:tc>
          <w:tcPr>
            <w:tcW w:w="1771" w:type="pct"/>
            <w:tcBorders>
              <w:top w:val="nil"/>
              <w:left w:val="nil"/>
              <w:bottom w:val="nil"/>
              <w:right w:val="nil"/>
            </w:tcBorders>
            <w:shd w:val="clear" w:color="auto" w:fill="auto"/>
          </w:tcPr>
          <w:p w14:paraId="5B39473D" w14:textId="77777777" w:rsidR="002F13D9" w:rsidRPr="00AC0485" w:rsidRDefault="002F13D9" w:rsidP="006039B1">
            <w:pPr>
              <w:jc w:val="both"/>
              <w:rPr>
                <w:color w:val="000000"/>
                <w:sz w:val="22"/>
                <w:szCs w:val="22"/>
              </w:rPr>
            </w:pPr>
          </w:p>
        </w:tc>
        <w:tc>
          <w:tcPr>
            <w:tcW w:w="80" w:type="pct"/>
            <w:tcBorders>
              <w:top w:val="nil"/>
              <w:left w:val="nil"/>
              <w:bottom w:val="nil"/>
              <w:right w:val="nil"/>
            </w:tcBorders>
          </w:tcPr>
          <w:p w14:paraId="3F6EC661" w14:textId="77777777" w:rsidR="002F13D9" w:rsidRPr="00AC0485" w:rsidRDefault="002F13D9" w:rsidP="006039B1">
            <w:pPr>
              <w:jc w:val="both"/>
              <w:rPr>
                <w:b/>
                <w:bCs/>
                <w:color w:val="000000"/>
                <w:sz w:val="22"/>
                <w:szCs w:val="22"/>
              </w:rPr>
            </w:pPr>
          </w:p>
        </w:tc>
        <w:tc>
          <w:tcPr>
            <w:tcW w:w="460" w:type="pct"/>
            <w:tcBorders>
              <w:top w:val="nil"/>
              <w:left w:val="nil"/>
              <w:bottom w:val="nil"/>
              <w:right w:val="nil"/>
            </w:tcBorders>
            <w:shd w:val="clear" w:color="auto" w:fill="auto"/>
          </w:tcPr>
          <w:p w14:paraId="17BD3B33" w14:textId="77777777" w:rsidR="002F13D9" w:rsidRPr="00AC0485" w:rsidRDefault="002F13D9" w:rsidP="006039B1">
            <w:pPr>
              <w:jc w:val="both"/>
              <w:rPr>
                <w:color w:val="000000"/>
                <w:sz w:val="22"/>
                <w:szCs w:val="22"/>
              </w:rPr>
            </w:pPr>
          </w:p>
        </w:tc>
        <w:tc>
          <w:tcPr>
            <w:tcW w:w="1998" w:type="pct"/>
            <w:tcBorders>
              <w:top w:val="nil"/>
              <w:left w:val="nil"/>
              <w:bottom w:val="nil"/>
              <w:right w:val="nil"/>
            </w:tcBorders>
            <w:shd w:val="clear" w:color="auto" w:fill="auto"/>
          </w:tcPr>
          <w:p w14:paraId="5194E3B3" w14:textId="77777777" w:rsidR="002F13D9" w:rsidRPr="00AC0485" w:rsidRDefault="002F13D9" w:rsidP="006039B1">
            <w:pPr>
              <w:jc w:val="both"/>
              <w:rPr>
                <w:color w:val="000000"/>
                <w:sz w:val="22"/>
                <w:szCs w:val="22"/>
              </w:rPr>
            </w:pPr>
          </w:p>
        </w:tc>
      </w:tr>
      <w:tr w:rsidR="002F13D9" w:rsidRPr="00AC0485" w14:paraId="7AE90618" w14:textId="77777777" w:rsidTr="006039B1">
        <w:trPr>
          <w:trHeight w:val="300"/>
        </w:trPr>
        <w:tc>
          <w:tcPr>
            <w:tcW w:w="2461" w:type="pct"/>
            <w:gridSpan w:val="2"/>
            <w:tcBorders>
              <w:top w:val="nil"/>
              <w:left w:val="nil"/>
              <w:bottom w:val="nil"/>
              <w:right w:val="nil"/>
            </w:tcBorders>
            <w:shd w:val="clear" w:color="auto" w:fill="auto"/>
            <w:vAlign w:val="center"/>
          </w:tcPr>
          <w:p w14:paraId="34A7F5C9" w14:textId="77777777" w:rsidR="002F13D9" w:rsidRPr="00AC0485" w:rsidRDefault="002F13D9" w:rsidP="006039B1">
            <w:pPr>
              <w:jc w:val="both"/>
              <w:rPr>
                <w:bCs/>
                <w:color w:val="000000"/>
                <w:sz w:val="22"/>
                <w:szCs w:val="22"/>
              </w:rPr>
            </w:pPr>
            <w:r w:rsidRPr="00AC0485">
              <w:rPr>
                <w:b/>
                <w:bCs/>
                <w:color w:val="000000"/>
                <w:sz w:val="22"/>
                <w:szCs w:val="22"/>
              </w:rPr>
              <w:t>Cargo:</w:t>
            </w:r>
            <w:r w:rsidRPr="00AC0485">
              <w:rPr>
                <w:bCs/>
                <w:color w:val="000000"/>
                <w:sz w:val="22"/>
                <w:szCs w:val="22"/>
              </w:rPr>
              <w:t xml:space="preserve"> </w:t>
            </w:r>
          </w:p>
        </w:tc>
        <w:tc>
          <w:tcPr>
            <w:tcW w:w="80" w:type="pct"/>
            <w:tcBorders>
              <w:top w:val="nil"/>
              <w:left w:val="nil"/>
              <w:bottom w:val="nil"/>
              <w:right w:val="nil"/>
            </w:tcBorders>
          </w:tcPr>
          <w:p w14:paraId="2A8CE448" w14:textId="77777777" w:rsidR="002F13D9" w:rsidRPr="00AC0485" w:rsidRDefault="002F13D9" w:rsidP="006039B1">
            <w:pPr>
              <w:jc w:val="both"/>
              <w:rPr>
                <w:b/>
                <w:color w:val="000000"/>
                <w:sz w:val="22"/>
                <w:szCs w:val="22"/>
              </w:rPr>
            </w:pPr>
          </w:p>
        </w:tc>
        <w:tc>
          <w:tcPr>
            <w:tcW w:w="2458" w:type="pct"/>
            <w:gridSpan w:val="2"/>
            <w:tcBorders>
              <w:top w:val="nil"/>
              <w:left w:val="nil"/>
              <w:bottom w:val="nil"/>
              <w:right w:val="nil"/>
            </w:tcBorders>
            <w:shd w:val="clear" w:color="auto" w:fill="auto"/>
          </w:tcPr>
          <w:p w14:paraId="7A1E63D6" w14:textId="77777777" w:rsidR="002F13D9" w:rsidRPr="00AC0485" w:rsidRDefault="002F13D9" w:rsidP="006039B1">
            <w:pPr>
              <w:jc w:val="both"/>
              <w:rPr>
                <w:bCs/>
                <w:color w:val="000000"/>
                <w:sz w:val="22"/>
                <w:szCs w:val="22"/>
              </w:rPr>
            </w:pPr>
          </w:p>
        </w:tc>
      </w:tr>
      <w:tr w:rsidR="002F13D9" w:rsidRPr="00AC0485" w14:paraId="7820BC56" w14:textId="77777777" w:rsidTr="006039B1">
        <w:trPr>
          <w:trHeight w:val="300"/>
        </w:trPr>
        <w:tc>
          <w:tcPr>
            <w:tcW w:w="2461" w:type="pct"/>
            <w:gridSpan w:val="2"/>
            <w:tcBorders>
              <w:top w:val="nil"/>
              <w:left w:val="nil"/>
              <w:bottom w:val="nil"/>
              <w:right w:val="nil"/>
            </w:tcBorders>
            <w:shd w:val="clear" w:color="auto" w:fill="auto"/>
            <w:vAlign w:val="center"/>
          </w:tcPr>
          <w:p w14:paraId="589BC293" w14:textId="77777777" w:rsidR="002F13D9" w:rsidRPr="00AC0485" w:rsidRDefault="002F13D9" w:rsidP="006039B1">
            <w:pPr>
              <w:jc w:val="both"/>
              <w:rPr>
                <w:bCs/>
                <w:color w:val="000000"/>
                <w:sz w:val="22"/>
                <w:szCs w:val="22"/>
              </w:rPr>
            </w:pPr>
            <w:r w:rsidRPr="00AC0485">
              <w:rPr>
                <w:b/>
                <w:bCs/>
                <w:color w:val="000000"/>
                <w:sz w:val="22"/>
                <w:szCs w:val="22"/>
              </w:rPr>
              <w:t>CPF:</w:t>
            </w:r>
            <w:r w:rsidRPr="00AC0485">
              <w:rPr>
                <w:bCs/>
                <w:color w:val="000000"/>
                <w:sz w:val="22"/>
                <w:szCs w:val="22"/>
              </w:rPr>
              <w:t xml:space="preserve"> </w:t>
            </w:r>
          </w:p>
        </w:tc>
        <w:tc>
          <w:tcPr>
            <w:tcW w:w="80" w:type="pct"/>
            <w:tcBorders>
              <w:top w:val="nil"/>
              <w:left w:val="nil"/>
              <w:bottom w:val="nil"/>
              <w:right w:val="nil"/>
            </w:tcBorders>
          </w:tcPr>
          <w:p w14:paraId="6A8464FB" w14:textId="77777777" w:rsidR="002F13D9" w:rsidRPr="00AC0485" w:rsidRDefault="002F13D9" w:rsidP="006039B1">
            <w:pPr>
              <w:jc w:val="both"/>
              <w:rPr>
                <w:b/>
                <w:sz w:val="22"/>
                <w:szCs w:val="22"/>
              </w:rPr>
            </w:pPr>
          </w:p>
        </w:tc>
        <w:tc>
          <w:tcPr>
            <w:tcW w:w="2458" w:type="pct"/>
            <w:gridSpan w:val="2"/>
            <w:tcBorders>
              <w:top w:val="nil"/>
              <w:left w:val="nil"/>
              <w:bottom w:val="nil"/>
              <w:right w:val="nil"/>
            </w:tcBorders>
            <w:shd w:val="clear" w:color="auto" w:fill="auto"/>
          </w:tcPr>
          <w:p w14:paraId="7422DA61" w14:textId="77777777" w:rsidR="002F13D9" w:rsidRPr="00AC0485" w:rsidRDefault="002F13D9" w:rsidP="006039B1">
            <w:pPr>
              <w:jc w:val="both"/>
              <w:rPr>
                <w:bCs/>
                <w:color w:val="000000"/>
                <w:sz w:val="22"/>
                <w:szCs w:val="22"/>
              </w:rPr>
            </w:pPr>
          </w:p>
        </w:tc>
      </w:tr>
      <w:tr w:rsidR="002F13D9" w:rsidRPr="00AC0485" w14:paraId="5E349F79" w14:textId="77777777" w:rsidTr="006039B1">
        <w:trPr>
          <w:trHeight w:val="300"/>
        </w:trPr>
        <w:tc>
          <w:tcPr>
            <w:tcW w:w="2461" w:type="pct"/>
            <w:gridSpan w:val="2"/>
            <w:tcBorders>
              <w:top w:val="nil"/>
              <w:left w:val="nil"/>
              <w:bottom w:val="nil"/>
              <w:right w:val="nil"/>
            </w:tcBorders>
            <w:shd w:val="clear" w:color="auto" w:fill="auto"/>
            <w:vAlign w:val="center"/>
          </w:tcPr>
          <w:p w14:paraId="1AE62E40" w14:textId="77777777" w:rsidR="002F13D9" w:rsidRPr="00AC0485" w:rsidRDefault="002F13D9" w:rsidP="006039B1">
            <w:pPr>
              <w:jc w:val="both"/>
              <w:rPr>
                <w:b/>
                <w:bCs/>
                <w:color w:val="000000"/>
                <w:sz w:val="22"/>
                <w:szCs w:val="22"/>
              </w:rPr>
            </w:pPr>
            <w:r w:rsidRPr="00AC0485">
              <w:rPr>
                <w:b/>
                <w:bCs/>
                <w:color w:val="000000"/>
                <w:sz w:val="22"/>
                <w:szCs w:val="22"/>
              </w:rPr>
              <w:t>RG:</w:t>
            </w:r>
            <w:r w:rsidRPr="00AC0485">
              <w:rPr>
                <w:bCs/>
                <w:color w:val="000000"/>
                <w:sz w:val="22"/>
                <w:szCs w:val="22"/>
              </w:rPr>
              <w:t xml:space="preserve"> </w:t>
            </w:r>
          </w:p>
        </w:tc>
        <w:tc>
          <w:tcPr>
            <w:tcW w:w="80" w:type="pct"/>
            <w:tcBorders>
              <w:top w:val="nil"/>
              <w:left w:val="nil"/>
              <w:bottom w:val="nil"/>
              <w:right w:val="nil"/>
            </w:tcBorders>
          </w:tcPr>
          <w:p w14:paraId="0B88FC3C" w14:textId="77777777" w:rsidR="002F13D9" w:rsidRPr="00AC0485" w:rsidRDefault="002F13D9" w:rsidP="006039B1">
            <w:pPr>
              <w:jc w:val="both"/>
              <w:rPr>
                <w:b/>
                <w:sz w:val="22"/>
                <w:szCs w:val="22"/>
              </w:rPr>
            </w:pPr>
          </w:p>
        </w:tc>
        <w:tc>
          <w:tcPr>
            <w:tcW w:w="2458" w:type="pct"/>
            <w:gridSpan w:val="2"/>
            <w:tcBorders>
              <w:top w:val="nil"/>
              <w:left w:val="nil"/>
              <w:bottom w:val="nil"/>
              <w:right w:val="nil"/>
            </w:tcBorders>
            <w:shd w:val="clear" w:color="auto" w:fill="auto"/>
          </w:tcPr>
          <w:p w14:paraId="21413901" w14:textId="77777777" w:rsidR="002F13D9" w:rsidRPr="00AC0485" w:rsidRDefault="002F13D9" w:rsidP="006039B1">
            <w:pPr>
              <w:jc w:val="both"/>
              <w:rPr>
                <w:bCs/>
                <w:color w:val="000000"/>
                <w:sz w:val="22"/>
                <w:szCs w:val="22"/>
              </w:rPr>
            </w:pPr>
          </w:p>
        </w:tc>
      </w:tr>
    </w:tbl>
    <w:p w14:paraId="23D6C312" w14:textId="77777777" w:rsidR="002F13D9" w:rsidRPr="00AC0485" w:rsidRDefault="002F13D9" w:rsidP="002F13D9">
      <w:pPr>
        <w:suppressAutoHyphens w:val="0"/>
        <w:jc w:val="both"/>
        <w:rPr>
          <w:rFonts w:eastAsia="Calibri"/>
          <w:b/>
          <w:caps/>
          <w:sz w:val="22"/>
          <w:szCs w:val="22"/>
          <w:lang w:eastAsia="pt-BR"/>
        </w:rPr>
      </w:pPr>
      <w:r w:rsidRPr="00AC0485">
        <w:rPr>
          <w:rFonts w:eastAsia="Calibri"/>
          <w:sz w:val="22"/>
          <w:szCs w:val="22"/>
        </w:rPr>
        <w:br w:type="page"/>
      </w:r>
    </w:p>
    <w:p w14:paraId="0106426A" w14:textId="77777777" w:rsidR="002F13D9" w:rsidRPr="00B646BE" w:rsidRDefault="002F13D9" w:rsidP="002F13D9">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lastRenderedPageBreak/>
        <w:t>TERMO DE CIÊNCIA E DE NOTIFICAÇÃO</w:t>
      </w:r>
    </w:p>
    <w:p w14:paraId="682E8AD0" w14:textId="77777777" w:rsidR="002F13D9" w:rsidRPr="00B646BE" w:rsidRDefault="002F13D9" w:rsidP="002F13D9">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MUNICÍPIO DE INDAIATUBA</w:t>
      </w:r>
    </w:p>
    <w:p w14:paraId="5C903124" w14:textId="77777777" w:rsidR="002F13D9" w:rsidRPr="00B646BE" w:rsidRDefault="002F13D9" w:rsidP="002F13D9">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SERVIÇO AUTÔNOMO DE ÁGUA E ESGOTOS DE INDAIATUBA - SAAE</w:t>
      </w:r>
    </w:p>
    <w:p w14:paraId="22BA26BE" w14:textId="77777777" w:rsidR="002F13D9" w:rsidRPr="00B646BE" w:rsidRDefault="002F13D9" w:rsidP="002F13D9">
      <w:pPr>
        <w:spacing w:line="360" w:lineRule="auto"/>
        <w:jc w:val="both"/>
        <w:rPr>
          <w:rFonts w:eastAsia="Calibri"/>
          <w:b/>
          <w:bCs/>
          <w:sz w:val="23"/>
          <w:szCs w:val="23"/>
          <w:u w:val="single"/>
        </w:rPr>
      </w:pPr>
    </w:p>
    <w:tbl>
      <w:tblPr>
        <w:tblW w:w="5000" w:type="pct"/>
        <w:tblLayout w:type="fixed"/>
        <w:tblCellMar>
          <w:left w:w="70" w:type="dxa"/>
          <w:right w:w="70" w:type="dxa"/>
        </w:tblCellMar>
        <w:tblLook w:val="04A0" w:firstRow="1" w:lastRow="0" w:firstColumn="1" w:lastColumn="0" w:noHBand="0" w:noVBand="1"/>
      </w:tblPr>
      <w:tblGrid>
        <w:gridCol w:w="4092"/>
        <w:gridCol w:w="160"/>
        <w:gridCol w:w="4819"/>
      </w:tblGrid>
      <w:tr w:rsidR="002F13D9" w:rsidRPr="00B646BE" w14:paraId="14D0C4A8" w14:textId="77777777" w:rsidTr="006039B1">
        <w:trPr>
          <w:trHeight w:val="80"/>
        </w:trPr>
        <w:tc>
          <w:tcPr>
            <w:tcW w:w="2256" w:type="pct"/>
            <w:hideMark/>
          </w:tcPr>
          <w:p w14:paraId="5A6D19BE" w14:textId="77777777" w:rsidR="002F13D9" w:rsidRPr="00B646BE" w:rsidRDefault="002F13D9" w:rsidP="006039B1">
            <w:pPr>
              <w:snapToGrid w:val="0"/>
              <w:spacing w:line="360" w:lineRule="auto"/>
              <w:jc w:val="both"/>
              <w:rPr>
                <w:b/>
                <w:bCs/>
                <w:sz w:val="23"/>
                <w:szCs w:val="23"/>
              </w:rPr>
            </w:pPr>
            <w:r w:rsidRPr="00B646BE">
              <w:rPr>
                <w:b/>
                <w:bCs/>
                <w:sz w:val="23"/>
                <w:szCs w:val="23"/>
              </w:rPr>
              <w:t>CONTRATANTE</w:t>
            </w:r>
          </w:p>
        </w:tc>
        <w:tc>
          <w:tcPr>
            <w:tcW w:w="88" w:type="pct"/>
            <w:hideMark/>
          </w:tcPr>
          <w:p w14:paraId="26817C3F"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hideMark/>
          </w:tcPr>
          <w:p w14:paraId="508837C8" w14:textId="77777777" w:rsidR="002F13D9" w:rsidRPr="00B646BE" w:rsidRDefault="002F13D9" w:rsidP="006039B1">
            <w:pPr>
              <w:snapToGrid w:val="0"/>
              <w:spacing w:line="360" w:lineRule="auto"/>
              <w:ind w:left="53"/>
              <w:jc w:val="both"/>
              <w:rPr>
                <w:sz w:val="23"/>
                <w:szCs w:val="23"/>
              </w:rPr>
            </w:pPr>
            <w:r w:rsidRPr="00B646BE">
              <w:rPr>
                <w:sz w:val="23"/>
                <w:szCs w:val="23"/>
              </w:rPr>
              <w:t xml:space="preserve">Serviço Autônomo de Água e Esgotos - </w:t>
            </w:r>
            <w:r w:rsidRPr="00B646BE">
              <w:rPr>
                <w:b/>
                <w:bCs/>
                <w:i/>
                <w:iCs/>
                <w:sz w:val="23"/>
                <w:szCs w:val="23"/>
              </w:rPr>
              <w:t>SAAE</w:t>
            </w:r>
          </w:p>
        </w:tc>
      </w:tr>
      <w:tr w:rsidR="002F13D9" w:rsidRPr="00B646BE" w14:paraId="6AB6E6D6" w14:textId="77777777" w:rsidTr="006039B1">
        <w:tc>
          <w:tcPr>
            <w:tcW w:w="2256" w:type="pct"/>
            <w:hideMark/>
          </w:tcPr>
          <w:p w14:paraId="28152212" w14:textId="77777777" w:rsidR="002F13D9" w:rsidRPr="00B646BE" w:rsidRDefault="002F13D9" w:rsidP="006039B1">
            <w:pPr>
              <w:snapToGrid w:val="0"/>
              <w:spacing w:line="360" w:lineRule="auto"/>
              <w:jc w:val="both"/>
              <w:rPr>
                <w:b/>
                <w:bCs/>
                <w:sz w:val="23"/>
                <w:szCs w:val="23"/>
              </w:rPr>
            </w:pPr>
            <w:r w:rsidRPr="00B646BE">
              <w:rPr>
                <w:b/>
                <w:bCs/>
                <w:sz w:val="23"/>
                <w:szCs w:val="23"/>
              </w:rPr>
              <w:t>CONTRATADA</w:t>
            </w:r>
          </w:p>
        </w:tc>
        <w:tc>
          <w:tcPr>
            <w:tcW w:w="88" w:type="pct"/>
            <w:hideMark/>
          </w:tcPr>
          <w:p w14:paraId="4DC8D97D"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hideMark/>
          </w:tcPr>
          <w:p w14:paraId="2D4C7F28" w14:textId="77777777" w:rsidR="002F13D9" w:rsidRPr="00B646BE" w:rsidRDefault="002F13D9" w:rsidP="006039B1">
            <w:pPr>
              <w:widowControl w:val="0"/>
              <w:tabs>
                <w:tab w:val="left" w:pos="218"/>
              </w:tabs>
              <w:snapToGrid w:val="0"/>
              <w:spacing w:line="360" w:lineRule="auto"/>
              <w:ind w:left="53"/>
              <w:jc w:val="both"/>
              <w:rPr>
                <w:sz w:val="23"/>
                <w:szCs w:val="23"/>
              </w:rPr>
            </w:pPr>
          </w:p>
        </w:tc>
      </w:tr>
      <w:tr w:rsidR="002F13D9" w:rsidRPr="00B646BE" w14:paraId="4A143D27" w14:textId="77777777" w:rsidTr="006039B1">
        <w:tc>
          <w:tcPr>
            <w:tcW w:w="2256" w:type="pct"/>
            <w:hideMark/>
          </w:tcPr>
          <w:p w14:paraId="05C2A09F" w14:textId="77777777" w:rsidR="002F13D9" w:rsidRPr="00B646BE" w:rsidRDefault="002F13D9" w:rsidP="006039B1">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rPr>
            </w:pPr>
            <w:r w:rsidRPr="00B646BE">
              <w:rPr>
                <w:rFonts w:ascii="Times New Roman" w:hAnsi="Times New Roman"/>
                <w:i w:val="0"/>
                <w:sz w:val="23"/>
                <w:szCs w:val="23"/>
              </w:rPr>
              <w:t>CONTRATO N</w:t>
            </w:r>
            <w:r w:rsidRPr="00B646BE">
              <w:rPr>
                <w:rFonts w:ascii="Times New Roman" w:hAnsi="Times New Roman"/>
                <w:i w:val="0"/>
                <w:sz w:val="23"/>
                <w:szCs w:val="23"/>
                <w:u w:val="single"/>
                <w:vertAlign w:val="superscript"/>
              </w:rPr>
              <w:t>o</w:t>
            </w:r>
          </w:p>
        </w:tc>
        <w:tc>
          <w:tcPr>
            <w:tcW w:w="88" w:type="pct"/>
            <w:hideMark/>
          </w:tcPr>
          <w:p w14:paraId="1698B76D"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hideMark/>
          </w:tcPr>
          <w:p w14:paraId="7BC184E5" w14:textId="77777777" w:rsidR="002F13D9" w:rsidRPr="00B646BE" w:rsidRDefault="002F13D9" w:rsidP="006039B1">
            <w:pPr>
              <w:snapToGrid w:val="0"/>
              <w:spacing w:line="360" w:lineRule="auto"/>
              <w:ind w:left="53"/>
              <w:jc w:val="both"/>
              <w:rPr>
                <w:sz w:val="23"/>
                <w:szCs w:val="23"/>
              </w:rPr>
            </w:pPr>
          </w:p>
        </w:tc>
      </w:tr>
      <w:tr w:rsidR="002F13D9" w:rsidRPr="00B646BE" w14:paraId="441C5EC5" w14:textId="77777777" w:rsidTr="006039B1">
        <w:tc>
          <w:tcPr>
            <w:tcW w:w="2256" w:type="pct"/>
            <w:hideMark/>
          </w:tcPr>
          <w:p w14:paraId="057AD3AB" w14:textId="77777777" w:rsidR="002F13D9" w:rsidRPr="00B646BE" w:rsidRDefault="002F13D9" w:rsidP="006039B1">
            <w:pPr>
              <w:snapToGrid w:val="0"/>
              <w:spacing w:line="360" w:lineRule="auto"/>
              <w:jc w:val="both"/>
              <w:rPr>
                <w:b/>
                <w:bCs/>
                <w:sz w:val="23"/>
                <w:szCs w:val="23"/>
              </w:rPr>
            </w:pPr>
            <w:r w:rsidRPr="00B646BE">
              <w:rPr>
                <w:b/>
                <w:bCs/>
                <w:sz w:val="23"/>
                <w:szCs w:val="23"/>
              </w:rPr>
              <w:t>OBJETO</w:t>
            </w:r>
          </w:p>
        </w:tc>
        <w:tc>
          <w:tcPr>
            <w:tcW w:w="88" w:type="pct"/>
            <w:hideMark/>
          </w:tcPr>
          <w:p w14:paraId="5416FA12"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hideMark/>
          </w:tcPr>
          <w:p w14:paraId="1084722A" w14:textId="77777777" w:rsidR="002F13D9" w:rsidRPr="00B646BE" w:rsidRDefault="002F13D9" w:rsidP="006039B1">
            <w:pPr>
              <w:snapToGrid w:val="0"/>
              <w:spacing w:line="360" w:lineRule="auto"/>
              <w:ind w:left="53"/>
              <w:jc w:val="both"/>
              <w:rPr>
                <w:color w:val="000000"/>
                <w:sz w:val="23"/>
                <w:szCs w:val="23"/>
              </w:rPr>
            </w:pPr>
          </w:p>
        </w:tc>
      </w:tr>
      <w:tr w:rsidR="002F13D9" w:rsidRPr="00B646BE" w14:paraId="4D99901B" w14:textId="77777777" w:rsidTr="006039B1">
        <w:tc>
          <w:tcPr>
            <w:tcW w:w="2256" w:type="pct"/>
            <w:hideMark/>
          </w:tcPr>
          <w:p w14:paraId="0F6C772C" w14:textId="77777777" w:rsidR="002F13D9" w:rsidRPr="00B646BE" w:rsidRDefault="002F13D9" w:rsidP="006039B1">
            <w:pPr>
              <w:snapToGrid w:val="0"/>
              <w:spacing w:line="360" w:lineRule="auto"/>
              <w:jc w:val="both"/>
              <w:rPr>
                <w:b/>
                <w:bCs/>
                <w:sz w:val="23"/>
                <w:szCs w:val="23"/>
              </w:rPr>
            </w:pPr>
            <w:r w:rsidRPr="00B646BE">
              <w:rPr>
                <w:b/>
                <w:bCs/>
                <w:sz w:val="23"/>
                <w:szCs w:val="23"/>
              </w:rPr>
              <w:t>ADVOGADO(S) / Nº OAB/e-mail: (*)</w:t>
            </w:r>
          </w:p>
        </w:tc>
        <w:tc>
          <w:tcPr>
            <w:tcW w:w="88" w:type="pct"/>
            <w:hideMark/>
          </w:tcPr>
          <w:p w14:paraId="4F249106"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tcPr>
          <w:p w14:paraId="48DC7C4E" w14:textId="77777777" w:rsidR="002F13D9" w:rsidRPr="00B646BE" w:rsidRDefault="002F13D9" w:rsidP="006039B1">
            <w:pPr>
              <w:snapToGrid w:val="0"/>
              <w:spacing w:line="360" w:lineRule="auto"/>
              <w:ind w:left="53"/>
              <w:jc w:val="both"/>
              <w:rPr>
                <w:sz w:val="23"/>
                <w:szCs w:val="23"/>
              </w:rPr>
            </w:pPr>
          </w:p>
        </w:tc>
      </w:tr>
      <w:tr w:rsidR="002F13D9" w:rsidRPr="00B646BE" w14:paraId="415FDF8C" w14:textId="77777777" w:rsidTr="006039B1">
        <w:tc>
          <w:tcPr>
            <w:tcW w:w="2256" w:type="pct"/>
          </w:tcPr>
          <w:p w14:paraId="173A387F" w14:textId="77777777" w:rsidR="002F13D9" w:rsidRPr="00B646BE" w:rsidRDefault="002F13D9" w:rsidP="006039B1">
            <w:pPr>
              <w:snapToGrid w:val="0"/>
              <w:spacing w:line="360" w:lineRule="auto"/>
              <w:jc w:val="both"/>
              <w:rPr>
                <w:b/>
                <w:bCs/>
                <w:sz w:val="23"/>
                <w:szCs w:val="23"/>
              </w:rPr>
            </w:pPr>
            <w:r w:rsidRPr="00B646BE">
              <w:rPr>
                <w:b/>
                <w:sz w:val="23"/>
                <w:szCs w:val="23"/>
              </w:rPr>
              <w:t>PREGÃO ELETRÔNICO N</w:t>
            </w:r>
            <w:r w:rsidRPr="00B646BE">
              <w:rPr>
                <w:b/>
                <w:sz w:val="23"/>
                <w:szCs w:val="23"/>
                <w:u w:val="single"/>
                <w:vertAlign w:val="superscript"/>
              </w:rPr>
              <w:t>o</w:t>
            </w:r>
          </w:p>
        </w:tc>
        <w:tc>
          <w:tcPr>
            <w:tcW w:w="88" w:type="pct"/>
          </w:tcPr>
          <w:p w14:paraId="2F962E10"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tcPr>
          <w:p w14:paraId="2F71F20E" w14:textId="77777777" w:rsidR="002F13D9" w:rsidRPr="00B646BE" w:rsidRDefault="002F13D9" w:rsidP="006039B1">
            <w:pPr>
              <w:snapToGrid w:val="0"/>
              <w:spacing w:line="360" w:lineRule="auto"/>
              <w:ind w:left="53"/>
              <w:jc w:val="both"/>
              <w:rPr>
                <w:sz w:val="23"/>
                <w:szCs w:val="23"/>
              </w:rPr>
            </w:pPr>
          </w:p>
        </w:tc>
      </w:tr>
      <w:tr w:rsidR="002F13D9" w:rsidRPr="00B646BE" w14:paraId="4598792D" w14:textId="77777777" w:rsidTr="006039B1">
        <w:tc>
          <w:tcPr>
            <w:tcW w:w="2256" w:type="pct"/>
            <w:hideMark/>
          </w:tcPr>
          <w:p w14:paraId="160FDD3F" w14:textId="77777777" w:rsidR="002F13D9" w:rsidRPr="00B646BE" w:rsidRDefault="002F13D9" w:rsidP="006039B1">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EDITAL N</w:t>
            </w:r>
            <w:r w:rsidRPr="00B646BE">
              <w:rPr>
                <w:rFonts w:ascii="Times New Roman" w:hAnsi="Times New Roman"/>
                <w:i w:val="0"/>
                <w:sz w:val="23"/>
                <w:szCs w:val="23"/>
                <w:u w:val="single"/>
                <w:vertAlign w:val="superscript"/>
              </w:rPr>
              <w:t>o</w:t>
            </w:r>
          </w:p>
        </w:tc>
        <w:tc>
          <w:tcPr>
            <w:tcW w:w="88" w:type="pct"/>
            <w:hideMark/>
          </w:tcPr>
          <w:p w14:paraId="79A77620"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hideMark/>
          </w:tcPr>
          <w:p w14:paraId="286BAB54" w14:textId="77777777" w:rsidR="002F13D9" w:rsidRPr="00B646BE" w:rsidRDefault="002F13D9" w:rsidP="006039B1">
            <w:pPr>
              <w:snapToGrid w:val="0"/>
              <w:spacing w:line="360" w:lineRule="auto"/>
              <w:ind w:left="53"/>
              <w:jc w:val="both"/>
              <w:rPr>
                <w:sz w:val="23"/>
                <w:szCs w:val="23"/>
              </w:rPr>
            </w:pPr>
          </w:p>
        </w:tc>
      </w:tr>
      <w:tr w:rsidR="002F13D9" w:rsidRPr="00B646BE" w14:paraId="4A75EFC5" w14:textId="77777777" w:rsidTr="006039B1">
        <w:tc>
          <w:tcPr>
            <w:tcW w:w="2256" w:type="pct"/>
            <w:hideMark/>
          </w:tcPr>
          <w:p w14:paraId="056D8E04" w14:textId="77777777" w:rsidR="002F13D9" w:rsidRPr="00B646BE" w:rsidRDefault="002F13D9" w:rsidP="006039B1">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PROCESSO N</w:t>
            </w:r>
            <w:r w:rsidRPr="00B646BE">
              <w:rPr>
                <w:rFonts w:ascii="Times New Roman" w:hAnsi="Times New Roman"/>
                <w:i w:val="0"/>
                <w:sz w:val="23"/>
                <w:szCs w:val="23"/>
                <w:u w:val="single"/>
                <w:vertAlign w:val="superscript"/>
              </w:rPr>
              <w:t>o</w:t>
            </w:r>
          </w:p>
        </w:tc>
        <w:tc>
          <w:tcPr>
            <w:tcW w:w="88" w:type="pct"/>
            <w:hideMark/>
          </w:tcPr>
          <w:p w14:paraId="56EDDAB0" w14:textId="77777777" w:rsidR="002F13D9" w:rsidRPr="00B646BE" w:rsidRDefault="002F13D9" w:rsidP="006039B1">
            <w:pPr>
              <w:snapToGrid w:val="0"/>
              <w:spacing w:line="360" w:lineRule="auto"/>
              <w:jc w:val="both"/>
              <w:rPr>
                <w:b/>
                <w:bCs/>
                <w:sz w:val="23"/>
                <w:szCs w:val="23"/>
              </w:rPr>
            </w:pPr>
            <w:r w:rsidRPr="00B646BE">
              <w:rPr>
                <w:b/>
                <w:bCs/>
                <w:sz w:val="23"/>
                <w:szCs w:val="23"/>
              </w:rPr>
              <w:t>:</w:t>
            </w:r>
          </w:p>
        </w:tc>
        <w:tc>
          <w:tcPr>
            <w:tcW w:w="2656" w:type="pct"/>
            <w:vAlign w:val="center"/>
            <w:hideMark/>
          </w:tcPr>
          <w:p w14:paraId="7DEB645B" w14:textId="77777777" w:rsidR="002F13D9" w:rsidRPr="00B646BE" w:rsidRDefault="002F13D9" w:rsidP="006039B1">
            <w:pPr>
              <w:snapToGrid w:val="0"/>
              <w:spacing w:line="360" w:lineRule="auto"/>
              <w:ind w:left="53"/>
              <w:jc w:val="both"/>
              <w:rPr>
                <w:sz w:val="23"/>
                <w:szCs w:val="23"/>
              </w:rPr>
            </w:pPr>
          </w:p>
        </w:tc>
      </w:tr>
    </w:tbl>
    <w:p w14:paraId="297C2405" w14:textId="77777777" w:rsidR="002F13D9" w:rsidRPr="00B646BE" w:rsidRDefault="002F13D9" w:rsidP="002F13D9">
      <w:pPr>
        <w:spacing w:line="360" w:lineRule="auto"/>
        <w:jc w:val="both"/>
        <w:rPr>
          <w:rFonts w:eastAsia="Calibri"/>
          <w:sz w:val="23"/>
          <w:szCs w:val="23"/>
        </w:rPr>
      </w:pPr>
    </w:p>
    <w:p w14:paraId="1A7EAA49" w14:textId="77777777" w:rsidR="002F13D9" w:rsidRPr="00B646BE" w:rsidRDefault="002F13D9" w:rsidP="002F13D9">
      <w:pPr>
        <w:spacing w:after="240" w:line="360" w:lineRule="auto"/>
        <w:jc w:val="both"/>
        <w:rPr>
          <w:rFonts w:eastAsia="Calibri"/>
          <w:sz w:val="23"/>
          <w:szCs w:val="23"/>
        </w:rPr>
      </w:pPr>
      <w:r w:rsidRPr="00B646BE">
        <w:rPr>
          <w:rFonts w:eastAsia="Calibri"/>
          <w:sz w:val="23"/>
          <w:szCs w:val="23"/>
        </w:rPr>
        <w:t>Pelo presente TERMO, nós, abaixo identificados:</w:t>
      </w:r>
    </w:p>
    <w:p w14:paraId="08577D87" w14:textId="77777777" w:rsidR="002F13D9" w:rsidRPr="00B646BE" w:rsidRDefault="002F13D9" w:rsidP="002F13D9">
      <w:pPr>
        <w:spacing w:after="240" w:line="360" w:lineRule="auto"/>
        <w:jc w:val="both"/>
        <w:rPr>
          <w:rFonts w:eastAsia="Calibri"/>
          <w:b/>
          <w:sz w:val="23"/>
          <w:szCs w:val="23"/>
        </w:rPr>
      </w:pPr>
      <w:r w:rsidRPr="00B646BE">
        <w:rPr>
          <w:rFonts w:eastAsia="Calibri"/>
          <w:b/>
          <w:sz w:val="23"/>
          <w:szCs w:val="23"/>
        </w:rPr>
        <w:t>1.</w:t>
      </w:r>
      <w:r w:rsidRPr="00B646BE">
        <w:rPr>
          <w:rFonts w:eastAsia="Calibri"/>
          <w:b/>
          <w:sz w:val="23"/>
          <w:szCs w:val="23"/>
        </w:rPr>
        <w:tab/>
        <w:t>Estamos CIENTES de que:</w:t>
      </w:r>
    </w:p>
    <w:p w14:paraId="1F7750B4" w14:textId="77777777" w:rsidR="002F13D9" w:rsidRPr="00B646BE" w:rsidRDefault="002F13D9" w:rsidP="002F13D9">
      <w:pPr>
        <w:spacing w:line="360" w:lineRule="auto"/>
        <w:jc w:val="both"/>
        <w:rPr>
          <w:rFonts w:eastAsia="Calibri"/>
          <w:sz w:val="23"/>
          <w:szCs w:val="23"/>
        </w:rPr>
      </w:pPr>
      <w:r w:rsidRPr="00B646BE">
        <w:rPr>
          <w:rFonts w:eastAsia="Calibri"/>
          <w:sz w:val="23"/>
          <w:szCs w:val="23"/>
        </w:rPr>
        <w:t>a)</w:t>
      </w:r>
      <w:r w:rsidRPr="00B646BE">
        <w:rPr>
          <w:rFonts w:eastAsia="Calibri"/>
          <w:sz w:val="23"/>
          <w:szCs w:val="23"/>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F5FC6C2" w14:textId="77777777" w:rsidR="002F13D9" w:rsidRPr="00B646BE" w:rsidRDefault="002F13D9" w:rsidP="002F13D9">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5858D140" w14:textId="77777777" w:rsidR="002F13D9" w:rsidRPr="00B646BE" w:rsidRDefault="002F13D9" w:rsidP="002F13D9">
      <w:pPr>
        <w:spacing w:line="360" w:lineRule="auto"/>
        <w:jc w:val="both"/>
        <w:rPr>
          <w:rFonts w:eastAsia="Calibri"/>
          <w:sz w:val="23"/>
          <w:szCs w:val="23"/>
        </w:rPr>
      </w:pPr>
      <w:r w:rsidRPr="00B646BE">
        <w:rPr>
          <w:rFonts w:eastAsia="Calibri"/>
          <w:sz w:val="23"/>
          <w:szCs w:val="23"/>
        </w:rPr>
        <w:t>c)</w:t>
      </w:r>
      <w:r w:rsidRPr="00B646BE">
        <w:rPr>
          <w:rFonts w:eastAsia="Calibri"/>
          <w:sz w:val="23"/>
          <w:szCs w:val="23"/>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26056BF" w14:textId="77777777" w:rsidR="002F13D9" w:rsidRPr="00B646BE" w:rsidRDefault="002F13D9" w:rsidP="002F13D9">
      <w:pPr>
        <w:spacing w:line="360" w:lineRule="auto"/>
        <w:jc w:val="both"/>
        <w:rPr>
          <w:rFonts w:eastAsia="Calibri"/>
          <w:sz w:val="23"/>
          <w:szCs w:val="23"/>
        </w:rPr>
      </w:pPr>
      <w:r w:rsidRPr="00B646BE">
        <w:rPr>
          <w:rFonts w:eastAsia="Calibri"/>
          <w:sz w:val="23"/>
          <w:szCs w:val="23"/>
        </w:rPr>
        <w:t xml:space="preserve">d) </w:t>
      </w:r>
      <w:r w:rsidRPr="00B646BE">
        <w:rPr>
          <w:rFonts w:eastAsia="Calibri"/>
          <w:sz w:val="23"/>
          <w:szCs w:val="23"/>
        </w:rPr>
        <w:tab/>
        <w:t xml:space="preserve">as informações pessoais dos responsáveis pela </w:t>
      </w:r>
      <w:r w:rsidRPr="00B646BE">
        <w:rPr>
          <w:rFonts w:eastAsia="Calibri"/>
          <w:sz w:val="23"/>
          <w:szCs w:val="23"/>
          <w:u w:val="single"/>
        </w:rPr>
        <w:t>contratante</w:t>
      </w:r>
      <w:r w:rsidRPr="00B646BE">
        <w:rPr>
          <w:rFonts w:eastAsia="Calibri"/>
          <w:sz w:val="23"/>
          <w:szCs w:val="23"/>
        </w:rPr>
        <w:t xml:space="preserve"> estão cadastradas no módulo eletrônico do </w:t>
      </w:r>
      <w:r w:rsidRPr="00B646BE">
        <w:rPr>
          <w:sz w:val="23"/>
          <w:szCs w:val="23"/>
        </w:rPr>
        <w:t>“Cadastro Corporativo TCESP – CadTCESP”,</w:t>
      </w:r>
      <w:r w:rsidRPr="00B646BE">
        <w:rPr>
          <w:rFonts w:eastAsia="Calibri"/>
          <w:sz w:val="23"/>
          <w:szCs w:val="23"/>
        </w:rPr>
        <w:t xml:space="preserve"> nos termos previstos no Artigo 2º das Instruções nº01/2020, conforme “Declaração(ões) de Atualização Cadastral” anexa (s);</w:t>
      </w:r>
    </w:p>
    <w:p w14:paraId="24ECB6B4" w14:textId="77777777" w:rsidR="002F13D9" w:rsidRPr="00B646BE" w:rsidRDefault="002F13D9" w:rsidP="002F13D9">
      <w:pPr>
        <w:spacing w:after="240" w:line="360" w:lineRule="auto"/>
        <w:jc w:val="both"/>
        <w:rPr>
          <w:rFonts w:eastAsia="Calibri"/>
          <w:sz w:val="23"/>
          <w:szCs w:val="23"/>
        </w:rPr>
      </w:pPr>
      <w:r w:rsidRPr="00B646BE">
        <w:rPr>
          <w:rFonts w:eastAsia="Calibri"/>
          <w:sz w:val="23"/>
          <w:szCs w:val="23"/>
        </w:rPr>
        <w:t xml:space="preserve">e) </w:t>
      </w:r>
      <w:r w:rsidRPr="00B646BE">
        <w:rPr>
          <w:rFonts w:eastAsia="Calibri"/>
          <w:sz w:val="23"/>
          <w:szCs w:val="23"/>
        </w:rPr>
        <w:tab/>
        <w:t>é de exclusiva responsabilidade do contratado manter seus dados sempre atualizados.</w:t>
      </w:r>
    </w:p>
    <w:p w14:paraId="2829DEA6" w14:textId="77777777" w:rsidR="002F13D9" w:rsidRPr="00B646BE" w:rsidRDefault="002F13D9" w:rsidP="002F13D9">
      <w:pPr>
        <w:spacing w:after="240" w:line="360" w:lineRule="auto"/>
        <w:jc w:val="both"/>
        <w:rPr>
          <w:rFonts w:eastAsia="Calibri"/>
          <w:b/>
          <w:sz w:val="23"/>
          <w:szCs w:val="23"/>
        </w:rPr>
      </w:pPr>
      <w:r w:rsidRPr="00B646BE">
        <w:rPr>
          <w:rFonts w:eastAsia="Calibri"/>
          <w:b/>
          <w:sz w:val="23"/>
          <w:szCs w:val="23"/>
        </w:rPr>
        <w:t>2.</w:t>
      </w:r>
      <w:r w:rsidRPr="00B646BE">
        <w:rPr>
          <w:rFonts w:eastAsia="Calibri"/>
          <w:b/>
          <w:sz w:val="23"/>
          <w:szCs w:val="23"/>
        </w:rPr>
        <w:tab/>
        <w:t>Damo-nos por NOTIFICADOS para:</w:t>
      </w:r>
    </w:p>
    <w:p w14:paraId="694F562D" w14:textId="77777777" w:rsidR="002F13D9" w:rsidRPr="00B646BE" w:rsidRDefault="002F13D9" w:rsidP="002F13D9">
      <w:pPr>
        <w:spacing w:line="360" w:lineRule="auto"/>
        <w:jc w:val="both"/>
        <w:rPr>
          <w:rFonts w:eastAsia="Calibri"/>
          <w:sz w:val="23"/>
          <w:szCs w:val="23"/>
        </w:rPr>
      </w:pPr>
      <w:r w:rsidRPr="00B646BE">
        <w:rPr>
          <w:rFonts w:eastAsia="Calibri"/>
          <w:sz w:val="23"/>
          <w:szCs w:val="23"/>
        </w:rPr>
        <w:lastRenderedPageBreak/>
        <w:t>a)</w:t>
      </w:r>
      <w:r w:rsidRPr="00B646BE">
        <w:rPr>
          <w:rFonts w:eastAsia="Calibri"/>
          <w:sz w:val="23"/>
          <w:szCs w:val="23"/>
        </w:rPr>
        <w:tab/>
        <w:t>O acompanhamento dos atos do processo até seu julgamento final e consequente publicação;</w:t>
      </w:r>
    </w:p>
    <w:p w14:paraId="23A9EE51" w14:textId="77777777" w:rsidR="002F13D9" w:rsidRPr="00B646BE" w:rsidRDefault="002F13D9" w:rsidP="002F13D9">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Se for o caso e de nosso interesse, nos prazos e nas formas legais e regimentais, exercer o direito de defesa, interpor recursos e o que mais couber.</w:t>
      </w:r>
    </w:p>
    <w:p w14:paraId="49285777" w14:textId="77777777" w:rsidR="002F13D9" w:rsidRPr="00B646BE" w:rsidRDefault="002F13D9" w:rsidP="002F13D9">
      <w:pPr>
        <w:spacing w:line="276" w:lineRule="auto"/>
        <w:jc w:val="both"/>
        <w:rPr>
          <w:rFonts w:eastAsia="Calibri"/>
          <w:b/>
          <w:sz w:val="23"/>
          <w:szCs w:val="23"/>
        </w:rPr>
      </w:pPr>
    </w:p>
    <w:p w14:paraId="2BB0595B" w14:textId="77777777" w:rsidR="002F13D9" w:rsidRPr="00B646BE" w:rsidRDefault="002F13D9" w:rsidP="001D6B34">
      <w:pPr>
        <w:spacing w:line="360" w:lineRule="auto"/>
        <w:jc w:val="center"/>
        <w:rPr>
          <w:sz w:val="23"/>
          <w:szCs w:val="23"/>
        </w:rPr>
      </w:pPr>
      <w:r w:rsidRPr="00B646BE">
        <w:rPr>
          <w:rFonts w:eastAsia="Calibri"/>
          <w:sz w:val="23"/>
          <w:szCs w:val="23"/>
        </w:rPr>
        <w:t>Indaiatuba, xx de xx 20xx.</w:t>
      </w:r>
    </w:p>
    <w:p w14:paraId="2760CBD5" w14:textId="77777777" w:rsidR="002F13D9" w:rsidRPr="00B646BE" w:rsidRDefault="002F13D9" w:rsidP="002F13D9">
      <w:pPr>
        <w:spacing w:line="276" w:lineRule="auto"/>
        <w:jc w:val="both"/>
        <w:rPr>
          <w:sz w:val="23"/>
          <w:szCs w:val="23"/>
        </w:rPr>
      </w:pPr>
    </w:p>
    <w:p w14:paraId="477860B4" w14:textId="77777777" w:rsidR="002F13D9" w:rsidRPr="00B646BE" w:rsidRDefault="002F13D9" w:rsidP="002F13D9">
      <w:pPr>
        <w:spacing w:line="360" w:lineRule="auto"/>
        <w:jc w:val="both"/>
        <w:rPr>
          <w:rFonts w:eastAsia="Calibri"/>
          <w:b/>
          <w:sz w:val="23"/>
          <w:szCs w:val="23"/>
        </w:rPr>
      </w:pPr>
      <w:r w:rsidRPr="00B646BE">
        <w:rPr>
          <w:rFonts w:eastAsia="Calibri"/>
          <w:b/>
          <w:sz w:val="23"/>
          <w:szCs w:val="23"/>
          <w:u w:val="single"/>
        </w:rPr>
        <w:t>AUTORIDADE MÁXIMA DO ÓRGÃO/ENTIDADE; RESPONSÁVEL PELA HOMOLOGAÇÃO DO CERTAME OU RATIFICAÇÃO DA DISPENSA/INEXIGIBILIDADE DE LICITAÇÃO E ORDENADOR DE DESPESAS DA CONTRATANTE</w:t>
      </w:r>
      <w:r w:rsidRPr="00B646BE">
        <w:rPr>
          <w:rFonts w:eastAsia="Calibri"/>
          <w:b/>
          <w:sz w:val="23"/>
          <w:szCs w:val="23"/>
        </w:rPr>
        <w:t>:</w:t>
      </w:r>
    </w:p>
    <w:p w14:paraId="7022A750" w14:textId="77777777" w:rsidR="002F13D9" w:rsidRPr="00B646BE" w:rsidRDefault="002F13D9" w:rsidP="002F13D9">
      <w:pPr>
        <w:spacing w:line="360" w:lineRule="auto"/>
        <w:jc w:val="both"/>
        <w:rPr>
          <w:rFonts w:eastAsia="Calibri"/>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2F13D9" w:rsidRPr="00B646BE" w14:paraId="61AF10A8" w14:textId="77777777" w:rsidTr="006039B1">
        <w:tc>
          <w:tcPr>
            <w:tcW w:w="9062" w:type="dxa"/>
          </w:tcPr>
          <w:p w14:paraId="7C79A4AA"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Nome: Pedro Claudio Salla</w:t>
            </w:r>
          </w:p>
        </w:tc>
      </w:tr>
      <w:tr w:rsidR="002F13D9" w:rsidRPr="00B646BE" w14:paraId="0008E4F6" w14:textId="77777777" w:rsidTr="006039B1">
        <w:tc>
          <w:tcPr>
            <w:tcW w:w="9062" w:type="dxa"/>
          </w:tcPr>
          <w:p w14:paraId="141EE376"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Cargo: Superintendente</w:t>
            </w:r>
          </w:p>
        </w:tc>
      </w:tr>
      <w:tr w:rsidR="002F13D9" w:rsidRPr="00B646BE" w14:paraId="0A874806" w14:textId="77777777" w:rsidTr="006039B1">
        <w:tc>
          <w:tcPr>
            <w:tcW w:w="9062" w:type="dxa"/>
          </w:tcPr>
          <w:p w14:paraId="70446298"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CPF: </w:t>
            </w:r>
            <w:r w:rsidRPr="00B646BE">
              <w:rPr>
                <w:rFonts w:ascii="Times New Roman" w:hAnsi="Times New Roman"/>
                <w:color w:val="000000" w:themeColor="text1"/>
                <w:sz w:val="23"/>
                <w:szCs w:val="23"/>
              </w:rPr>
              <w:t>599.763.738-72</w:t>
            </w:r>
          </w:p>
        </w:tc>
      </w:tr>
      <w:tr w:rsidR="002F13D9" w:rsidRPr="00B646BE" w14:paraId="537375F0" w14:textId="77777777" w:rsidTr="006039B1">
        <w:tc>
          <w:tcPr>
            <w:tcW w:w="9062" w:type="dxa"/>
          </w:tcPr>
          <w:p w14:paraId="02E2D78A"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0F8069DC" w14:textId="77777777" w:rsidR="002F13D9" w:rsidRPr="00B646BE" w:rsidRDefault="002F13D9" w:rsidP="002F13D9">
      <w:pPr>
        <w:spacing w:line="360" w:lineRule="auto"/>
        <w:jc w:val="both"/>
        <w:rPr>
          <w:rFonts w:eastAsia="Calibri"/>
          <w:b/>
          <w:sz w:val="23"/>
          <w:szCs w:val="23"/>
          <w:u w:val="single"/>
        </w:rPr>
      </w:pPr>
    </w:p>
    <w:p w14:paraId="4C69D617" w14:textId="77777777" w:rsidR="002F13D9" w:rsidRPr="00B646BE" w:rsidRDefault="002F13D9" w:rsidP="002F13D9">
      <w:pPr>
        <w:spacing w:line="360" w:lineRule="auto"/>
        <w:jc w:val="both"/>
        <w:rPr>
          <w:rFonts w:eastAsia="Calibri"/>
          <w:b/>
          <w:sz w:val="23"/>
          <w:szCs w:val="23"/>
          <w:u w:val="single"/>
        </w:rPr>
      </w:pPr>
      <w:r w:rsidRPr="00B646BE">
        <w:rPr>
          <w:rFonts w:eastAsia="Calibri"/>
          <w:b/>
          <w:sz w:val="23"/>
          <w:szCs w:val="23"/>
          <w:u w:val="single"/>
        </w:rPr>
        <w:t>RESPONSÁVEIS QUE ASSINARAM O AJUSTE:</w:t>
      </w:r>
    </w:p>
    <w:p w14:paraId="134720E7" w14:textId="77777777" w:rsidR="002F13D9" w:rsidRPr="00B646BE" w:rsidRDefault="002F13D9" w:rsidP="002F13D9">
      <w:pPr>
        <w:spacing w:line="360" w:lineRule="auto"/>
        <w:jc w:val="both"/>
        <w:rPr>
          <w:rFonts w:eastAsia="Calibri"/>
          <w:b/>
          <w:sz w:val="23"/>
          <w:szCs w:val="23"/>
        </w:rPr>
      </w:pPr>
      <w:r w:rsidRPr="00B646BE">
        <w:rPr>
          <w:rFonts w:eastAsia="Calibri"/>
          <w:b/>
          <w:sz w:val="23"/>
          <w:szCs w:val="23"/>
          <w:u w:val="single"/>
        </w:rPr>
        <w:t>Pelo contratante</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2F13D9" w:rsidRPr="00B646BE" w14:paraId="05C7CD02" w14:textId="77777777" w:rsidTr="006039B1">
        <w:tc>
          <w:tcPr>
            <w:tcW w:w="9062" w:type="dxa"/>
          </w:tcPr>
          <w:p w14:paraId="2AC5EAA7"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Nome: </w:t>
            </w:r>
          </w:p>
        </w:tc>
      </w:tr>
      <w:tr w:rsidR="002F13D9" w:rsidRPr="00B646BE" w14:paraId="5A0CA853" w14:textId="77777777" w:rsidTr="006039B1">
        <w:tc>
          <w:tcPr>
            <w:tcW w:w="9062" w:type="dxa"/>
          </w:tcPr>
          <w:p w14:paraId="5D106C03"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Cargo: </w:t>
            </w:r>
          </w:p>
        </w:tc>
      </w:tr>
      <w:tr w:rsidR="002F13D9" w:rsidRPr="00B646BE" w14:paraId="179515EF" w14:textId="77777777" w:rsidTr="006039B1">
        <w:tc>
          <w:tcPr>
            <w:tcW w:w="9062" w:type="dxa"/>
          </w:tcPr>
          <w:p w14:paraId="32A24DF2"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CPF: </w:t>
            </w:r>
          </w:p>
        </w:tc>
      </w:tr>
      <w:tr w:rsidR="002F13D9" w:rsidRPr="00B646BE" w14:paraId="6DA85A9C" w14:textId="77777777" w:rsidTr="006039B1">
        <w:tc>
          <w:tcPr>
            <w:tcW w:w="9062" w:type="dxa"/>
          </w:tcPr>
          <w:p w14:paraId="4D771D35"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6EA90323" w14:textId="77777777" w:rsidR="002F13D9" w:rsidRPr="00B646BE" w:rsidRDefault="002F13D9" w:rsidP="002F13D9">
      <w:pPr>
        <w:spacing w:line="360" w:lineRule="auto"/>
        <w:jc w:val="both"/>
        <w:rPr>
          <w:rFonts w:eastAsia="Calibri"/>
          <w:b/>
          <w:sz w:val="23"/>
          <w:szCs w:val="23"/>
        </w:rPr>
      </w:pPr>
      <w:r w:rsidRPr="00B646BE">
        <w:rPr>
          <w:rFonts w:eastAsia="Calibri"/>
          <w:b/>
          <w:sz w:val="23"/>
          <w:szCs w:val="23"/>
          <w:u w:val="single"/>
        </w:rPr>
        <w:t>Pela contratada</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2F13D9" w:rsidRPr="00B646BE" w14:paraId="0AE3C1A9" w14:textId="77777777" w:rsidTr="006039B1">
        <w:tc>
          <w:tcPr>
            <w:tcW w:w="9062" w:type="dxa"/>
          </w:tcPr>
          <w:p w14:paraId="64EA4847"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Nome: </w:t>
            </w:r>
          </w:p>
        </w:tc>
      </w:tr>
      <w:tr w:rsidR="002F13D9" w:rsidRPr="00B646BE" w14:paraId="4C96E62D" w14:textId="77777777" w:rsidTr="006039B1">
        <w:tc>
          <w:tcPr>
            <w:tcW w:w="9062" w:type="dxa"/>
          </w:tcPr>
          <w:p w14:paraId="5E891927"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Cargo: </w:t>
            </w:r>
          </w:p>
        </w:tc>
      </w:tr>
      <w:tr w:rsidR="002F13D9" w:rsidRPr="00B646BE" w14:paraId="000D59F7" w14:textId="77777777" w:rsidTr="006039B1">
        <w:tc>
          <w:tcPr>
            <w:tcW w:w="9062" w:type="dxa"/>
          </w:tcPr>
          <w:p w14:paraId="54093399"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sz w:val="23"/>
                <w:szCs w:val="23"/>
              </w:rPr>
              <w:t xml:space="preserve">CPF: </w:t>
            </w:r>
          </w:p>
        </w:tc>
      </w:tr>
      <w:tr w:rsidR="002F13D9" w:rsidRPr="00B646BE" w14:paraId="281C8ED6" w14:textId="77777777" w:rsidTr="006039B1">
        <w:tc>
          <w:tcPr>
            <w:tcW w:w="9062" w:type="dxa"/>
          </w:tcPr>
          <w:p w14:paraId="1B4102FE" w14:textId="77777777" w:rsidR="002F13D9" w:rsidRPr="00B646BE" w:rsidRDefault="002F13D9" w:rsidP="006039B1">
            <w:pPr>
              <w:spacing w:line="360" w:lineRule="auto"/>
              <w:jc w:val="both"/>
              <w:rPr>
                <w:rFonts w:ascii="Times New Roman" w:hAnsi="Times New Roman"/>
                <w:sz w:val="23"/>
                <w:szCs w:val="23"/>
              </w:rPr>
            </w:pPr>
            <w:r w:rsidRPr="00B646BE">
              <w:rPr>
                <w:rFonts w:ascii="Times New Roman" w:hAnsi="Times New Roman"/>
                <w:b/>
                <w:sz w:val="23"/>
                <w:szCs w:val="23"/>
              </w:rPr>
              <w:t>ASSINATURA</w:t>
            </w:r>
            <w:r w:rsidRPr="00B646BE">
              <w:rPr>
                <w:rFonts w:ascii="Times New Roman" w:hAnsi="Times New Roman"/>
                <w:sz w:val="23"/>
                <w:szCs w:val="23"/>
              </w:rPr>
              <w:t>: ___________________________________________________________</w:t>
            </w:r>
          </w:p>
        </w:tc>
      </w:tr>
    </w:tbl>
    <w:p w14:paraId="6AA07092" w14:textId="77777777" w:rsidR="002F13D9" w:rsidRPr="00B646BE" w:rsidRDefault="002F13D9" w:rsidP="002F13D9">
      <w:pPr>
        <w:spacing w:before="240" w:line="360" w:lineRule="auto"/>
        <w:jc w:val="both"/>
        <w:rPr>
          <w:b/>
          <w:bCs/>
          <w:sz w:val="23"/>
          <w:szCs w:val="23"/>
        </w:rPr>
      </w:pPr>
      <w:r w:rsidRPr="00B646BE">
        <w:rPr>
          <w:rFonts w:eastAsia="Calibri"/>
          <w:sz w:val="23"/>
          <w:szCs w:val="23"/>
        </w:rPr>
        <w:t>(*) Facultativo. Indicar quando já constituído, informando, inclusive, o endereço eletrônico.</w:t>
      </w:r>
    </w:p>
    <w:p w14:paraId="280B8029" w14:textId="77777777" w:rsidR="002F13D9" w:rsidRPr="00B646BE" w:rsidRDefault="002F13D9" w:rsidP="002F13D9">
      <w:pPr>
        <w:tabs>
          <w:tab w:val="left" w:pos="2736"/>
          <w:tab w:val="left" w:pos="3600"/>
        </w:tabs>
        <w:spacing w:line="360" w:lineRule="auto"/>
        <w:ind w:right="-1"/>
        <w:rPr>
          <w:b/>
          <w:bCs/>
          <w:sz w:val="23"/>
          <w:szCs w:val="23"/>
        </w:rPr>
      </w:pPr>
    </w:p>
    <w:p w14:paraId="5C4066AE" w14:textId="77777777" w:rsidR="002F13D9" w:rsidRPr="00B646BE" w:rsidRDefault="002F13D9" w:rsidP="002F13D9">
      <w:pPr>
        <w:tabs>
          <w:tab w:val="left" w:pos="2736"/>
          <w:tab w:val="left" w:pos="3600"/>
        </w:tabs>
        <w:spacing w:line="360" w:lineRule="auto"/>
        <w:ind w:right="-1"/>
        <w:jc w:val="center"/>
        <w:rPr>
          <w:b/>
          <w:bCs/>
          <w:sz w:val="23"/>
          <w:szCs w:val="23"/>
        </w:rPr>
      </w:pPr>
    </w:p>
    <w:p w14:paraId="042805FF" w14:textId="77777777" w:rsidR="002F13D9" w:rsidRPr="0051334C" w:rsidRDefault="002F13D9" w:rsidP="00C576E8">
      <w:pPr>
        <w:spacing w:before="240" w:line="360" w:lineRule="auto"/>
        <w:jc w:val="both"/>
        <w:rPr>
          <w:b/>
        </w:rPr>
      </w:pPr>
    </w:p>
    <w:sectPr w:rsidR="002F13D9"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7231A5" w:rsidRDefault="007231A5">
      <w:r>
        <w:separator/>
      </w:r>
    </w:p>
  </w:endnote>
  <w:endnote w:type="continuationSeparator" w:id="0">
    <w:p w14:paraId="106FA8C8" w14:textId="77777777" w:rsidR="007231A5" w:rsidRDefault="00723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 w:name="Switzerland">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7231A5" w:rsidRDefault="007231A5">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FB7416">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7231A5" w:rsidRDefault="007231A5">
      <w:r>
        <w:separator/>
      </w:r>
    </w:p>
  </w:footnote>
  <w:footnote w:type="continuationSeparator" w:id="0">
    <w:p w14:paraId="518F5C76" w14:textId="77777777" w:rsidR="007231A5" w:rsidRDefault="007231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7231A5" w:rsidRDefault="007231A5">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1"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3"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4"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B986AAF"/>
    <w:multiLevelType w:val="hybridMultilevel"/>
    <w:tmpl w:val="E9F4DBA0"/>
    <w:lvl w:ilvl="0" w:tplc="8A3A3A82">
      <w:start w:val="4"/>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9"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3"/>
  </w:num>
  <w:num w:numId="5">
    <w:abstractNumId w:val="11"/>
  </w:num>
  <w:num w:numId="6">
    <w:abstractNumId w:val="16"/>
  </w:num>
  <w:num w:numId="7">
    <w:abstractNumId w:val="10"/>
  </w:num>
  <w:num w:numId="8">
    <w:abstractNumId w:val="14"/>
  </w:num>
  <w:num w:numId="9">
    <w:abstractNumId w:val="21"/>
  </w:num>
  <w:num w:numId="10">
    <w:abstractNumId w:val="12"/>
  </w:num>
  <w:num w:numId="11">
    <w:abstractNumId w:val="18"/>
  </w:num>
  <w:num w:numId="12">
    <w:abstractNumId w:val="20"/>
  </w:num>
  <w:num w:numId="13">
    <w:abstractNumId w:val="15"/>
  </w:num>
  <w:num w:numId="14">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07FF1"/>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60AA0"/>
    <w:rsid w:val="000629F8"/>
    <w:rsid w:val="00067254"/>
    <w:rsid w:val="00070774"/>
    <w:rsid w:val="00072D10"/>
    <w:rsid w:val="00072D9A"/>
    <w:rsid w:val="000748D1"/>
    <w:rsid w:val="00074D8D"/>
    <w:rsid w:val="00075F10"/>
    <w:rsid w:val="00076BDF"/>
    <w:rsid w:val="00082FE5"/>
    <w:rsid w:val="0008621B"/>
    <w:rsid w:val="00091340"/>
    <w:rsid w:val="00094037"/>
    <w:rsid w:val="00094B5D"/>
    <w:rsid w:val="00095C7F"/>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E6D66"/>
    <w:rsid w:val="000F016B"/>
    <w:rsid w:val="000F0E1B"/>
    <w:rsid w:val="00100AB6"/>
    <w:rsid w:val="00102D17"/>
    <w:rsid w:val="001054A8"/>
    <w:rsid w:val="0011193D"/>
    <w:rsid w:val="00112236"/>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49ED"/>
    <w:rsid w:val="00174B6C"/>
    <w:rsid w:val="00176C58"/>
    <w:rsid w:val="00177D13"/>
    <w:rsid w:val="001803A5"/>
    <w:rsid w:val="00181378"/>
    <w:rsid w:val="00182E9B"/>
    <w:rsid w:val="00183AA1"/>
    <w:rsid w:val="001868A3"/>
    <w:rsid w:val="001926D4"/>
    <w:rsid w:val="00192EAC"/>
    <w:rsid w:val="001971EE"/>
    <w:rsid w:val="00197443"/>
    <w:rsid w:val="001974DE"/>
    <w:rsid w:val="00197B46"/>
    <w:rsid w:val="001A0BC8"/>
    <w:rsid w:val="001A1928"/>
    <w:rsid w:val="001B1C7D"/>
    <w:rsid w:val="001B2C25"/>
    <w:rsid w:val="001B3819"/>
    <w:rsid w:val="001B4311"/>
    <w:rsid w:val="001B484A"/>
    <w:rsid w:val="001C1FD5"/>
    <w:rsid w:val="001C2A27"/>
    <w:rsid w:val="001C2C45"/>
    <w:rsid w:val="001C2EAB"/>
    <w:rsid w:val="001C3C85"/>
    <w:rsid w:val="001C3FC4"/>
    <w:rsid w:val="001C514A"/>
    <w:rsid w:val="001C61C3"/>
    <w:rsid w:val="001D0D68"/>
    <w:rsid w:val="001D55E9"/>
    <w:rsid w:val="001D6B34"/>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777"/>
    <w:rsid w:val="002422E2"/>
    <w:rsid w:val="00242D4B"/>
    <w:rsid w:val="00256BC4"/>
    <w:rsid w:val="00264B87"/>
    <w:rsid w:val="00272265"/>
    <w:rsid w:val="002741BC"/>
    <w:rsid w:val="00274A5D"/>
    <w:rsid w:val="00285130"/>
    <w:rsid w:val="0028657B"/>
    <w:rsid w:val="00290AE4"/>
    <w:rsid w:val="00291286"/>
    <w:rsid w:val="002A2868"/>
    <w:rsid w:val="002A4DAD"/>
    <w:rsid w:val="002A760C"/>
    <w:rsid w:val="002B241D"/>
    <w:rsid w:val="002B64BD"/>
    <w:rsid w:val="002C35C4"/>
    <w:rsid w:val="002C4223"/>
    <w:rsid w:val="002C7258"/>
    <w:rsid w:val="002D0E3A"/>
    <w:rsid w:val="002D1969"/>
    <w:rsid w:val="002D3F03"/>
    <w:rsid w:val="002D4FA2"/>
    <w:rsid w:val="002D658A"/>
    <w:rsid w:val="002D7C23"/>
    <w:rsid w:val="002E305C"/>
    <w:rsid w:val="002E3F02"/>
    <w:rsid w:val="002E5963"/>
    <w:rsid w:val="002E5AB7"/>
    <w:rsid w:val="002F007C"/>
    <w:rsid w:val="002F13D9"/>
    <w:rsid w:val="002F715A"/>
    <w:rsid w:val="002F7376"/>
    <w:rsid w:val="002F7409"/>
    <w:rsid w:val="0030068B"/>
    <w:rsid w:val="00304FB3"/>
    <w:rsid w:val="00307352"/>
    <w:rsid w:val="00310877"/>
    <w:rsid w:val="0032519C"/>
    <w:rsid w:val="003330CD"/>
    <w:rsid w:val="00333759"/>
    <w:rsid w:val="0033426C"/>
    <w:rsid w:val="00343CA7"/>
    <w:rsid w:val="00351AC2"/>
    <w:rsid w:val="00352BBA"/>
    <w:rsid w:val="00360996"/>
    <w:rsid w:val="003637BF"/>
    <w:rsid w:val="003642DF"/>
    <w:rsid w:val="00372D92"/>
    <w:rsid w:val="00374121"/>
    <w:rsid w:val="003742B0"/>
    <w:rsid w:val="0038386C"/>
    <w:rsid w:val="00386344"/>
    <w:rsid w:val="00386A93"/>
    <w:rsid w:val="0039005E"/>
    <w:rsid w:val="00390BF9"/>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2E03"/>
    <w:rsid w:val="003E3449"/>
    <w:rsid w:val="003F1A7E"/>
    <w:rsid w:val="003F6DDE"/>
    <w:rsid w:val="0040497E"/>
    <w:rsid w:val="004075C3"/>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63747"/>
    <w:rsid w:val="004644E5"/>
    <w:rsid w:val="004654C8"/>
    <w:rsid w:val="00472F7C"/>
    <w:rsid w:val="00475057"/>
    <w:rsid w:val="0048019C"/>
    <w:rsid w:val="0048075E"/>
    <w:rsid w:val="004814C3"/>
    <w:rsid w:val="00482971"/>
    <w:rsid w:val="0048414E"/>
    <w:rsid w:val="00496552"/>
    <w:rsid w:val="004A70F9"/>
    <w:rsid w:val="004B0BC5"/>
    <w:rsid w:val="004B0CA2"/>
    <w:rsid w:val="004B3D34"/>
    <w:rsid w:val="004B4681"/>
    <w:rsid w:val="004C00B7"/>
    <w:rsid w:val="004C09A8"/>
    <w:rsid w:val="004C139E"/>
    <w:rsid w:val="004D0F17"/>
    <w:rsid w:val="004D3B88"/>
    <w:rsid w:val="004D7460"/>
    <w:rsid w:val="004E0391"/>
    <w:rsid w:val="004E0DFA"/>
    <w:rsid w:val="004E1E79"/>
    <w:rsid w:val="004E5AF7"/>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20D7"/>
    <w:rsid w:val="00565533"/>
    <w:rsid w:val="005703EA"/>
    <w:rsid w:val="00572493"/>
    <w:rsid w:val="00572C84"/>
    <w:rsid w:val="005819DA"/>
    <w:rsid w:val="005822AA"/>
    <w:rsid w:val="005920EC"/>
    <w:rsid w:val="005931C0"/>
    <w:rsid w:val="005A17E9"/>
    <w:rsid w:val="005A4F33"/>
    <w:rsid w:val="005B2385"/>
    <w:rsid w:val="005B3274"/>
    <w:rsid w:val="005B564D"/>
    <w:rsid w:val="005C550A"/>
    <w:rsid w:val="005C6D68"/>
    <w:rsid w:val="005D1EDD"/>
    <w:rsid w:val="005E0545"/>
    <w:rsid w:val="005E2886"/>
    <w:rsid w:val="005F3715"/>
    <w:rsid w:val="005F4A8D"/>
    <w:rsid w:val="005F6BB2"/>
    <w:rsid w:val="00601E69"/>
    <w:rsid w:val="006025AC"/>
    <w:rsid w:val="006039B1"/>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6402"/>
    <w:rsid w:val="00656AAF"/>
    <w:rsid w:val="00661243"/>
    <w:rsid w:val="006618EA"/>
    <w:rsid w:val="006624A0"/>
    <w:rsid w:val="00665E01"/>
    <w:rsid w:val="00675648"/>
    <w:rsid w:val="006803FA"/>
    <w:rsid w:val="00680C0E"/>
    <w:rsid w:val="00683DF2"/>
    <w:rsid w:val="00684857"/>
    <w:rsid w:val="00685C3F"/>
    <w:rsid w:val="00687E3F"/>
    <w:rsid w:val="00694E5C"/>
    <w:rsid w:val="00696791"/>
    <w:rsid w:val="006A7F9B"/>
    <w:rsid w:val="006B4BD8"/>
    <w:rsid w:val="006C3243"/>
    <w:rsid w:val="006C387E"/>
    <w:rsid w:val="006D427D"/>
    <w:rsid w:val="006D6B8E"/>
    <w:rsid w:val="006E25CD"/>
    <w:rsid w:val="006E2953"/>
    <w:rsid w:val="006E3301"/>
    <w:rsid w:val="006E52F1"/>
    <w:rsid w:val="006F1D0E"/>
    <w:rsid w:val="006F28AD"/>
    <w:rsid w:val="006F358A"/>
    <w:rsid w:val="006F47D7"/>
    <w:rsid w:val="006F7C3C"/>
    <w:rsid w:val="007028D6"/>
    <w:rsid w:val="00702B7E"/>
    <w:rsid w:val="00702E91"/>
    <w:rsid w:val="007105F7"/>
    <w:rsid w:val="0071077A"/>
    <w:rsid w:val="00710EE7"/>
    <w:rsid w:val="00712BAE"/>
    <w:rsid w:val="0071363A"/>
    <w:rsid w:val="00713B41"/>
    <w:rsid w:val="00715074"/>
    <w:rsid w:val="007176CB"/>
    <w:rsid w:val="00721369"/>
    <w:rsid w:val="007231A5"/>
    <w:rsid w:val="00731768"/>
    <w:rsid w:val="00735190"/>
    <w:rsid w:val="00737347"/>
    <w:rsid w:val="00740967"/>
    <w:rsid w:val="0074543A"/>
    <w:rsid w:val="00745759"/>
    <w:rsid w:val="00747093"/>
    <w:rsid w:val="00747B58"/>
    <w:rsid w:val="0075436B"/>
    <w:rsid w:val="007557CB"/>
    <w:rsid w:val="00756BC5"/>
    <w:rsid w:val="00761F34"/>
    <w:rsid w:val="0076282E"/>
    <w:rsid w:val="007631E4"/>
    <w:rsid w:val="007649A7"/>
    <w:rsid w:val="00766875"/>
    <w:rsid w:val="007709B2"/>
    <w:rsid w:val="00777223"/>
    <w:rsid w:val="00783D3F"/>
    <w:rsid w:val="00787E82"/>
    <w:rsid w:val="0079413E"/>
    <w:rsid w:val="00794B34"/>
    <w:rsid w:val="00795D7A"/>
    <w:rsid w:val="00796E90"/>
    <w:rsid w:val="007970AA"/>
    <w:rsid w:val="007A03A6"/>
    <w:rsid w:val="007A0C58"/>
    <w:rsid w:val="007B2D7F"/>
    <w:rsid w:val="007B588B"/>
    <w:rsid w:val="007C33DC"/>
    <w:rsid w:val="007C4CA9"/>
    <w:rsid w:val="007D0552"/>
    <w:rsid w:val="007D07DE"/>
    <w:rsid w:val="007D416B"/>
    <w:rsid w:val="007D67FF"/>
    <w:rsid w:val="007D7EF2"/>
    <w:rsid w:val="007E4B32"/>
    <w:rsid w:val="007E61F0"/>
    <w:rsid w:val="007F2C9C"/>
    <w:rsid w:val="00802B21"/>
    <w:rsid w:val="0080356B"/>
    <w:rsid w:val="008046F1"/>
    <w:rsid w:val="008048AD"/>
    <w:rsid w:val="00804AB6"/>
    <w:rsid w:val="00811013"/>
    <w:rsid w:val="00811266"/>
    <w:rsid w:val="00817334"/>
    <w:rsid w:val="00833653"/>
    <w:rsid w:val="00837813"/>
    <w:rsid w:val="00844FA1"/>
    <w:rsid w:val="0084518E"/>
    <w:rsid w:val="00846707"/>
    <w:rsid w:val="00847896"/>
    <w:rsid w:val="00851B60"/>
    <w:rsid w:val="00853476"/>
    <w:rsid w:val="008545A9"/>
    <w:rsid w:val="00855719"/>
    <w:rsid w:val="008668CF"/>
    <w:rsid w:val="00870568"/>
    <w:rsid w:val="008706FD"/>
    <w:rsid w:val="0087658E"/>
    <w:rsid w:val="008937BD"/>
    <w:rsid w:val="008A210D"/>
    <w:rsid w:val="008A3532"/>
    <w:rsid w:val="008A625D"/>
    <w:rsid w:val="008B07B0"/>
    <w:rsid w:val="008B48BF"/>
    <w:rsid w:val="008B713F"/>
    <w:rsid w:val="008C37A7"/>
    <w:rsid w:val="008C5BBD"/>
    <w:rsid w:val="008D1A9A"/>
    <w:rsid w:val="008D3CE1"/>
    <w:rsid w:val="008E097E"/>
    <w:rsid w:val="008E37B2"/>
    <w:rsid w:val="008E48FE"/>
    <w:rsid w:val="008E682E"/>
    <w:rsid w:val="008F2AD1"/>
    <w:rsid w:val="008F5D1B"/>
    <w:rsid w:val="00900BB1"/>
    <w:rsid w:val="00903839"/>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52B6"/>
    <w:rsid w:val="00993848"/>
    <w:rsid w:val="009976E5"/>
    <w:rsid w:val="00997C94"/>
    <w:rsid w:val="009B0C20"/>
    <w:rsid w:val="009B1CBA"/>
    <w:rsid w:val="009B283D"/>
    <w:rsid w:val="009B2B50"/>
    <w:rsid w:val="009B4BCB"/>
    <w:rsid w:val="009B6189"/>
    <w:rsid w:val="009B7EA2"/>
    <w:rsid w:val="009C4266"/>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697E"/>
    <w:rsid w:val="00A2298B"/>
    <w:rsid w:val="00A24730"/>
    <w:rsid w:val="00A266BE"/>
    <w:rsid w:val="00A2789F"/>
    <w:rsid w:val="00A330E1"/>
    <w:rsid w:val="00A36185"/>
    <w:rsid w:val="00A41901"/>
    <w:rsid w:val="00A43247"/>
    <w:rsid w:val="00A47F3D"/>
    <w:rsid w:val="00A50D99"/>
    <w:rsid w:val="00A532DB"/>
    <w:rsid w:val="00A54955"/>
    <w:rsid w:val="00A61984"/>
    <w:rsid w:val="00A673AA"/>
    <w:rsid w:val="00A72955"/>
    <w:rsid w:val="00A75F20"/>
    <w:rsid w:val="00A81962"/>
    <w:rsid w:val="00A8239D"/>
    <w:rsid w:val="00A8558E"/>
    <w:rsid w:val="00A90C81"/>
    <w:rsid w:val="00A91C3B"/>
    <w:rsid w:val="00A9221D"/>
    <w:rsid w:val="00A9333E"/>
    <w:rsid w:val="00A93811"/>
    <w:rsid w:val="00A93DD7"/>
    <w:rsid w:val="00A97D26"/>
    <w:rsid w:val="00AA0355"/>
    <w:rsid w:val="00AA18F9"/>
    <w:rsid w:val="00AA2F4E"/>
    <w:rsid w:val="00AA6738"/>
    <w:rsid w:val="00AA6793"/>
    <w:rsid w:val="00AB24D0"/>
    <w:rsid w:val="00AB2F9B"/>
    <w:rsid w:val="00AB615E"/>
    <w:rsid w:val="00AB73D9"/>
    <w:rsid w:val="00AC0485"/>
    <w:rsid w:val="00AC7533"/>
    <w:rsid w:val="00AD3643"/>
    <w:rsid w:val="00AD3B15"/>
    <w:rsid w:val="00AD4DE4"/>
    <w:rsid w:val="00AD4DF3"/>
    <w:rsid w:val="00AD78BA"/>
    <w:rsid w:val="00AE0A0E"/>
    <w:rsid w:val="00AE2053"/>
    <w:rsid w:val="00AE296A"/>
    <w:rsid w:val="00AE4BDF"/>
    <w:rsid w:val="00AF110B"/>
    <w:rsid w:val="00AF1FE0"/>
    <w:rsid w:val="00AF2959"/>
    <w:rsid w:val="00AF53C9"/>
    <w:rsid w:val="00AF57AF"/>
    <w:rsid w:val="00AF7E59"/>
    <w:rsid w:val="00B014E0"/>
    <w:rsid w:val="00B01D76"/>
    <w:rsid w:val="00B0314E"/>
    <w:rsid w:val="00B055DA"/>
    <w:rsid w:val="00B06226"/>
    <w:rsid w:val="00B125F6"/>
    <w:rsid w:val="00B145F2"/>
    <w:rsid w:val="00B16A07"/>
    <w:rsid w:val="00B216C1"/>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5D25"/>
    <w:rsid w:val="00BD679C"/>
    <w:rsid w:val="00BD77F0"/>
    <w:rsid w:val="00BE0290"/>
    <w:rsid w:val="00BE19E3"/>
    <w:rsid w:val="00BE3329"/>
    <w:rsid w:val="00BF0013"/>
    <w:rsid w:val="00BF43E9"/>
    <w:rsid w:val="00BF6C3C"/>
    <w:rsid w:val="00BF7FB6"/>
    <w:rsid w:val="00C03566"/>
    <w:rsid w:val="00C03FF3"/>
    <w:rsid w:val="00C10822"/>
    <w:rsid w:val="00C129A8"/>
    <w:rsid w:val="00C167AD"/>
    <w:rsid w:val="00C20B63"/>
    <w:rsid w:val="00C23183"/>
    <w:rsid w:val="00C243AB"/>
    <w:rsid w:val="00C3452F"/>
    <w:rsid w:val="00C356AC"/>
    <w:rsid w:val="00C362E7"/>
    <w:rsid w:val="00C42B1D"/>
    <w:rsid w:val="00C474A6"/>
    <w:rsid w:val="00C57274"/>
    <w:rsid w:val="00C576E8"/>
    <w:rsid w:val="00C57AE9"/>
    <w:rsid w:val="00C603E7"/>
    <w:rsid w:val="00C62E44"/>
    <w:rsid w:val="00C63424"/>
    <w:rsid w:val="00C6486D"/>
    <w:rsid w:val="00C64D7D"/>
    <w:rsid w:val="00C65117"/>
    <w:rsid w:val="00C678B7"/>
    <w:rsid w:val="00C723DF"/>
    <w:rsid w:val="00C74CCC"/>
    <w:rsid w:val="00C8031A"/>
    <w:rsid w:val="00C80F53"/>
    <w:rsid w:val="00C82280"/>
    <w:rsid w:val="00C84A35"/>
    <w:rsid w:val="00C856A7"/>
    <w:rsid w:val="00C87669"/>
    <w:rsid w:val="00C921B3"/>
    <w:rsid w:val="00C92B4B"/>
    <w:rsid w:val="00C96292"/>
    <w:rsid w:val="00CA476E"/>
    <w:rsid w:val="00CA4CF8"/>
    <w:rsid w:val="00CB03E7"/>
    <w:rsid w:val="00CB2F49"/>
    <w:rsid w:val="00CC5D6C"/>
    <w:rsid w:val="00CD334C"/>
    <w:rsid w:val="00CD3829"/>
    <w:rsid w:val="00CD6F04"/>
    <w:rsid w:val="00CD745A"/>
    <w:rsid w:val="00CE1ED2"/>
    <w:rsid w:val="00CE6A8F"/>
    <w:rsid w:val="00CF0306"/>
    <w:rsid w:val="00CF0C4C"/>
    <w:rsid w:val="00CF310E"/>
    <w:rsid w:val="00CF391A"/>
    <w:rsid w:val="00CF56A2"/>
    <w:rsid w:val="00CF5DA3"/>
    <w:rsid w:val="00CF6A85"/>
    <w:rsid w:val="00D03089"/>
    <w:rsid w:val="00D05205"/>
    <w:rsid w:val="00D07A7F"/>
    <w:rsid w:val="00D07C2A"/>
    <w:rsid w:val="00D136EC"/>
    <w:rsid w:val="00D14954"/>
    <w:rsid w:val="00D20B1F"/>
    <w:rsid w:val="00D21F34"/>
    <w:rsid w:val="00D233C1"/>
    <w:rsid w:val="00D276CC"/>
    <w:rsid w:val="00D310D2"/>
    <w:rsid w:val="00D310D5"/>
    <w:rsid w:val="00D31309"/>
    <w:rsid w:val="00D3168E"/>
    <w:rsid w:val="00D335F5"/>
    <w:rsid w:val="00D35709"/>
    <w:rsid w:val="00D415F2"/>
    <w:rsid w:val="00D42248"/>
    <w:rsid w:val="00D44B7E"/>
    <w:rsid w:val="00D44C41"/>
    <w:rsid w:val="00D452E6"/>
    <w:rsid w:val="00D50B9D"/>
    <w:rsid w:val="00D539A5"/>
    <w:rsid w:val="00D53C0C"/>
    <w:rsid w:val="00D55095"/>
    <w:rsid w:val="00D5544F"/>
    <w:rsid w:val="00D63DE2"/>
    <w:rsid w:val="00D67564"/>
    <w:rsid w:val="00D72CD8"/>
    <w:rsid w:val="00D75ABA"/>
    <w:rsid w:val="00D803BB"/>
    <w:rsid w:val="00D85566"/>
    <w:rsid w:val="00D94216"/>
    <w:rsid w:val="00DA4D09"/>
    <w:rsid w:val="00DA4DCF"/>
    <w:rsid w:val="00DA6009"/>
    <w:rsid w:val="00DA6C7F"/>
    <w:rsid w:val="00DA702E"/>
    <w:rsid w:val="00DB5FF9"/>
    <w:rsid w:val="00DC016D"/>
    <w:rsid w:val="00DC25BB"/>
    <w:rsid w:val="00DC263E"/>
    <w:rsid w:val="00DD15F0"/>
    <w:rsid w:val="00DD2635"/>
    <w:rsid w:val="00DD6FD2"/>
    <w:rsid w:val="00DE29B5"/>
    <w:rsid w:val="00DE4015"/>
    <w:rsid w:val="00DE412C"/>
    <w:rsid w:val="00DF04E7"/>
    <w:rsid w:val="00DF0C7D"/>
    <w:rsid w:val="00DF447A"/>
    <w:rsid w:val="00DF49BC"/>
    <w:rsid w:val="00E00674"/>
    <w:rsid w:val="00E015BE"/>
    <w:rsid w:val="00E03147"/>
    <w:rsid w:val="00E037AB"/>
    <w:rsid w:val="00E13FBB"/>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51B22"/>
    <w:rsid w:val="00E5701B"/>
    <w:rsid w:val="00E71449"/>
    <w:rsid w:val="00E71F4F"/>
    <w:rsid w:val="00E7450E"/>
    <w:rsid w:val="00E7456C"/>
    <w:rsid w:val="00E75A24"/>
    <w:rsid w:val="00E766CE"/>
    <w:rsid w:val="00E77365"/>
    <w:rsid w:val="00E82FD4"/>
    <w:rsid w:val="00E8303E"/>
    <w:rsid w:val="00E83451"/>
    <w:rsid w:val="00E849CB"/>
    <w:rsid w:val="00E97BE1"/>
    <w:rsid w:val="00EA4850"/>
    <w:rsid w:val="00EA54AB"/>
    <w:rsid w:val="00EA60BB"/>
    <w:rsid w:val="00EA73DC"/>
    <w:rsid w:val="00EB1261"/>
    <w:rsid w:val="00EB208D"/>
    <w:rsid w:val="00EB224E"/>
    <w:rsid w:val="00EB2A57"/>
    <w:rsid w:val="00EB4147"/>
    <w:rsid w:val="00EB4EF0"/>
    <w:rsid w:val="00EB69E4"/>
    <w:rsid w:val="00EB6E43"/>
    <w:rsid w:val="00EC0AEF"/>
    <w:rsid w:val="00EC143A"/>
    <w:rsid w:val="00EC2B92"/>
    <w:rsid w:val="00EC3D45"/>
    <w:rsid w:val="00ED01AA"/>
    <w:rsid w:val="00ED3349"/>
    <w:rsid w:val="00ED50AB"/>
    <w:rsid w:val="00ED7A6B"/>
    <w:rsid w:val="00EE1641"/>
    <w:rsid w:val="00EE69DF"/>
    <w:rsid w:val="00EF52D4"/>
    <w:rsid w:val="00EF6360"/>
    <w:rsid w:val="00EF6B8B"/>
    <w:rsid w:val="00EF78FD"/>
    <w:rsid w:val="00EF7FD5"/>
    <w:rsid w:val="00F00F0F"/>
    <w:rsid w:val="00F07389"/>
    <w:rsid w:val="00F07F51"/>
    <w:rsid w:val="00F1075F"/>
    <w:rsid w:val="00F125CF"/>
    <w:rsid w:val="00F15028"/>
    <w:rsid w:val="00F1586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21C6"/>
    <w:rsid w:val="00F733F3"/>
    <w:rsid w:val="00F747EC"/>
    <w:rsid w:val="00F76A70"/>
    <w:rsid w:val="00F77E28"/>
    <w:rsid w:val="00F811A9"/>
    <w:rsid w:val="00F82B84"/>
    <w:rsid w:val="00F82F0D"/>
    <w:rsid w:val="00F84D0E"/>
    <w:rsid w:val="00F8557C"/>
    <w:rsid w:val="00F86183"/>
    <w:rsid w:val="00F87254"/>
    <w:rsid w:val="00F91C5C"/>
    <w:rsid w:val="00F93D53"/>
    <w:rsid w:val="00F9638A"/>
    <w:rsid w:val="00FA1DB1"/>
    <w:rsid w:val="00FA5138"/>
    <w:rsid w:val="00FA6F55"/>
    <w:rsid w:val="00FB0435"/>
    <w:rsid w:val="00FB0AEF"/>
    <w:rsid w:val="00FB2956"/>
    <w:rsid w:val="00FB7416"/>
    <w:rsid w:val="00FC0414"/>
    <w:rsid w:val="00FC50BA"/>
    <w:rsid w:val="00FD1EDA"/>
    <w:rsid w:val="00FD2B44"/>
    <w:rsid w:val="00FD5154"/>
    <w:rsid w:val="00FD6059"/>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uiPriority w:val="99"/>
    <w:semiHidden/>
    <w:unhideWhenUsed/>
    <w:rsid w:val="006040E0"/>
    <w:rPr>
      <w:sz w:val="16"/>
      <w:szCs w:val="16"/>
    </w:rPr>
  </w:style>
  <w:style w:type="paragraph" w:styleId="Textodecomentrio">
    <w:name w:val="annotation text"/>
    <w:basedOn w:val="Normal"/>
    <w:link w:val="TextodecomentrioChar"/>
    <w:uiPriority w:val="99"/>
    <w:unhideWhenUsed/>
    <w:rsid w:val="006040E0"/>
    <w:rPr>
      <w:sz w:val="20"/>
      <w:szCs w:val="20"/>
    </w:rPr>
  </w:style>
  <w:style w:type="character" w:customStyle="1" w:styleId="TextodecomentrioChar">
    <w:name w:val="Texto de comentário Char"/>
    <w:link w:val="Textodecomentrio"/>
    <w:uiPriority w:val="99"/>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DA9FA-DEA1-40D9-9B83-4198CBD82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7006</Words>
  <Characters>37838</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44755</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2024-03-05T17:37:00Z</cp:lastPrinted>
  <dcterms:created xsi:type="dcterms:W3CDTF">2024-03-05T17:37:00Z</dcterms:created>
  <dcterms:modified xsi:type="dcterms:W3CDTF">2024-03-05T17:37:00Z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