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7A067AF3" w:rsidR="00EA4850" w:rsidRPr="00746003" w:rsidRDefault="00190142"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2BF098D4"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917F1A">
        <w:rPr>
          <w:b/>
          <w:bCs/>
          <w:sz w:val="23"/>
          <w:szCs w:val="23"/>
        </w:rPr>
        <w:t>71</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917F1A">
        <w:rPr>
          <w:b/>
          <w:bCs/>
          <w:sz w:val="23"/>
          <w:szCs w:val="23"/>
        </w:rPr>
        <w:t>81</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917F1A">
        <w:rPr>
          <w:b/>
          <w:bCs/>
          <w:sz w:val="23"/>
          <w:szCs w:val="23"/>
        </w:rPr>
        <w:t>104</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58DF4CA0"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 xml:space="preserve">Compromete-se a manter, durante a vigência </w:t>
      </w:r>
      <w:r w:rsidR="00FE1E1F">
        <w:rPr>
          <w:sz w:val="23"/>
          <w:szCs w:val="23"/>
        </w:rPr>
        <w:t>do Contrato</w:t>
      </w:r>
      <w:r w:rsidRPr="00746003">
        <w:rPr>
          <w:sz w:val="23"/>
          <w:szCs w:val="23"/>
        </w:rPr>
        <w:t>, em compatibilidade com as obrigações assumidas, todas as condições de habilitação e qualificação exigidas na licitação;</w:t>
      </w:r>
    </w:p>
    <w:p w14:paraId="5525A40A" w14:textId="1438077A"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E822CE">
        <w:rPr>
          <w:sz w:val="23"/>
          <w:szCs w:val="23"/>
        </w:rPr>
        <w:t>do Contrato</w:t>
      </w:r>
      <w:r w:rsidRPr="00746003">
        <w:rPr>
          <w:sz w:val="23"/>
          <w:szCs w:val="23"/>
        </w:rPr>
        <w:t>;</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EBEB2A5"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027AC7">
        <w:rPr>
          <w:b/>
          <w:sz w:val="23"/>
          <w:szCs w:val="23"/>
        </w:rPr>
        <w:t>81</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027AC7">
        <w:rPr>
          <w:b/>
          <w:sz w:val="23"/>
          <w:szCs w:val="23"/>
        </w:rPr>
        <w:t>104</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444CF0F" w14:textId="77777777" w:rsidR="00823CD7" w:rsidRDefault="00823CD7"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EC842ED" w14:textId="77777777" w:rsidR="00823CD7" w:rsidRDefault="00823CD7"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958C750"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823CD7">
        <w:rPr>
          <w:sz w:val="23"/>
          <w:szCs w:val="23"/>
        </w:rPr>
        <w:t>71</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823CD7">
        <w:rPr>
          <w:sz w:val="23"/>
          <w:szCs w:val="23"/>
        </w:rPr>
        <w:t>81</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823CD7">
        <w:rPr>
          <w:sz w:val="23"/>
          <w:szCs w:val="23"/>
        </w:rPr>
        <w:t>104</w:t>
      </w:r>
      <w:r w:rsidRPr="00636BE3">
        <w:rPr>
          <w:sz w:val="23"/>
          <w:szCs w:val="23"/>
        </w:rPr>
        <w:t>/</w:t>
      </w:r>
      <w:r w:rsidR="00783D3F" w:rsidRPr="00636BE3">
        <w:rPr>
          <w:sz w:val="23"/>
          <w:szCs w:val="23"/>
        </w:rPr>
        <w:t>202</w:t>
      </w:r>
      <w:r w:rsidR="002F639E">
        <w:rPr>
          <w:sz w:val="23"/>
          <w:szCs w:val="23"/>
        </w:rPr>
        <w:t>4</w:t>
      </w:r>
    </w:p>
    <w:p w14:paraId="189442F9" w14:textId="668A60EE" w:rsidR="00B8019F" w:rsidRPr="0019518F" w:rsidRDefault="00B8019F" w:rsidP="00462743">
      <w:pPr>
        <w:pStyle w:val="western"/>
        <w:spacing w:after="0"/>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Contratação de empresa especializada em </w:t>
      </w:r>
      <w:r w:rsidR="00823CD7">
        <w:rPr>
          <w:rFonts w:ascii="Times New Roman" w:hAnsi="Times New Roman" w:cs="Times New Roman"/>
          <w:sz w:val="22"/>
          <w:szCs w:val="22"/>
        </w:rPr>
        <w:t>software antivírus</w:t>
      </w:r>
      <w:r w:rsidRPr="009326A6">
        <w:rPr>
          <w:rFonts w:ascii="Times New Roman" w:hAnsi="Times New Roman" w:cs="Times New Roman"/>
          <w:sz w:val="22"/>
          <w:szCs w:val="22"/>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4EDA1ED4" w14:textId="4686169B" w:rsidR="00B8019F" w:rsidRPr="009326A6" w:rsidRDefault="00B8019F" w:rsidP="00B8019F">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c) O início dos serviços será a partir da data indicada na ordem de serviço.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B0F2060" w14:textId="40F9B448" w:rsidR="00B8019F" w:rsidRPr="00B8019F" w:rsidRDefault="00B8019F" w:rsidP="00B8019F">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lastRenderedPageBreak/>
        <w:t xml:space="preserve">d) Local da prestação dos serviços, conforme </w:t>
      </w:r>
      <w:r w:rsidRPr="009326A6">
        <w:rPr>
          <w:b/>
          <w:bCs/>
          <w:sz w:val="22"/>
          <w:szCs w:val="22"/>
          <w:lang w:eastAsia="pt-BR"/>
        </w:rPr>
        <w:t>Anexo I - Termo de Referência</w:t>
      </w:r>
      <w:r w:rsidRPr="009326A6">
        <w:rPr>
          <w:sz w:val="22"/>
          <w:szCs w:val="22"/>
          <w:lang w:eastAsia="pt-BR"/>
        </w:rPr>
        <w:t xml:space="preserve">.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3332D514" w14:textId="77777777" w:rsidR="00915D65" w:rsidRDefault="00915D65" w:rsidP="003642DF">
      <w:pPr>
        <w:tabs>
          <w:tab w:val="left" w:pos="2736"/>
          <w:tab w:val="left" w:pos="3600"/>
        </w:tabs>
        <w:spacing w:line="360" w:lineRule="auto"/>
        <w:ind w:right="-1"/>
        <w:jc w:val="center"/>
        <w:rPr>
          <w:bCs/>
          <w:sz w:val="23"/>
          <w:szCs w:val="23"/>
          <w:highlight w:val="yellow"/>
        </w:rPr>
      </w:pPr>
    </w:p>
    <w:p w14:paraId="40253981" w14:textId="77777777" w:rsidR="00915D65" w:rsidRDefault="00915D65" w:rsidP="003642DF">
      <w:pPr>
        <w:tabs>
          <w:tab w:val="left" w:pos="2736"/>
          <w:tab w:val="left" w:pos="3600"/>
        </w:tabs>
        <w:spacing w:line="360" w:lineRule="auto"/>
        <w:ind w:right="-1"/>
        <w:jc w:val="center"/>
        <w:rPr>
          <w:bCs/>
          <w:sz w:val="23"/>
          <w:szCs w:val="23"/>
          <w:highlight w:val="yellow"/>
        </w:rPr>
      </w:pPr>
    </w:p>
    <w:p w14:paraId="6F1BF083" w14:textId="77777777" w:rsidR="00915D65" w:rsidRDefault="00915D65" w:rsidP="003642DF">
      <w:pPr>
        <w:tabs>
          <w:tab w:val="left" w:pos="2736"/>
          <w:tab w:val="left" w:pos="3600"/>
        </w:tabs>
        <w:spacing w:line="360" w:lineRule="auto"/>
        <w:ind w:right="-1"/>
        <w:jc w:val="center"/>
        <w:rPr>
          <w:bCs/>
          <w:sz w:val="23"/>
          <w:szCs w:val="23"/>
          <w:highlight w:val="yellow"/>
        </w:rPr>
      </w:pPr>
    </w:p>
    <w:p w14:paraId="1DE6CBF3" w14:textId="77777777" w:rsidR="00915D65" w:rsidRDefault="00915D65" w:rsidP="003642DF">
      <w:pPr>
        <w:tabs>
          <w:tab w:val="left" w:pos="2736"/>
          <w:tab w:val="left" w:pos="3600"/>
        </w:tabs>
        <w:spacing w:line="360" w:lineRule="auto"/>
        <w:ind w:right="-1"/>
        <w:jc w:val="center"/>
        <w:rPr>
          <w:bCs/>
          <w:sz w:val="23"/>
          <w:szCs w:val="23"/>
          <w:highlight w:val="yellow"/>
        </w:rPr>
      </w:pPr>
    </w:p>
    <w:p w14:paraId="3A2AF495" w14:textId="77777777" w:rsidR="00915D65" w:rsidRDefault="00915D65" w:rsidP="003642DF">
      <w:pPr>
        <w:tabs>
          <w:tab w:val="left" w:pos="2736"/>
          <w:tab w:val="left" w:pos="3600"/>
        </w:tabs>
        <w:spacing w:line="360" w:lineRule="auto"/>
        <w:ind w:right="-1"/>
        <w:jc w:val="center"/>
        <w:rPr>
          <w:bCs/>
          <w:sz w:val="23"/>
          <w:szCs w:val="23"/>
          <w:highlight w:val="yellow"/>
        </w:rPr>
      </w:pPr>
    </w:p>
    <w:p w14:paraId="1CF5C0A9" w14:textId="77777777" w:rsidR="00915D65" w:rsidRDefault="00915D65" w:rsidP="003642DF">
      <w:pPr>
        <w:tabs>
          <w:tab w:val="left" w:pos="2736"/>
          <w:tab w:val="left" w:pos="3600"/>
        </w:tabs>
        <w:spacing w:line="360" w:lineRule="auto"/>
        <w:ind w:right="-1"/>
        <w:jc w:val="center"/>
        <w:rPr>
          <w:bCs/>
          <w:sz w:val="23"/>
          <w:szCs w:val="23"/>
          <w:highlight w:val="yellow"/>
        </w:rPr>
      </w:pPr>
    </w:p>
    <w:p w14:paraId="1AECE6A4" w14:textId="77777777" w:rsidR="00915D65" w:rsidRDefault="00915D65" w:rsidP="003642DF">
      <w:pPr>
        <w:tabs>
          <w:tab w:val="left" w:pos="2736"/>
          <w:tab w:val="left" w:pos="3600"/>
        </w:tabs>
        <w:spacing w:line="360" w:lineRule="auto"/>
        <w:ind w:right="-1"/>
        <w:jc w:val="center"/>
        <w:rPr>
          <w:bCs/>
          <w:sz w:val="23"/>
          <w:szCs w:val="23"/>
          <w:highlight w:val="yellow"/>
        </w:rPr>
      </w:pPr>
    </w:p>
    <w:p w14:paraId="0D58F3DA" w14:textId="77777777" w:rsidR="00915D65" w:rsidRDefault="00915D65" w:rsidP="003642DF">
      <w:pPr>
        <w:tabs>
          <w:tab w:val="left" w:pos="2736"/>
          <w:tab w:val="left" w:pos="3600"/>
        </w:tabs>
        <w:spacing w:line="360" w:lineRule="auto"/>
        <w:ind w:right="-1"/>
        <w:jc w:val="center"/>
        <w:rPr>
          <w:bCs/>
          <w:sz w:val="23"/>
          <w:szCs w:val="23"/>
          <w:highlight w:val="yellow"/>
        </w:rPr>
      </w:pPr>
    </w:p>
    <w:p w14:paraId="288FB69B" w14:textId="77777777" w:rsidR="00915D65" w:rsidRDefault="00915D65" w:rsidP="003642DF">
      <w:pPr>
        <w:tabs>
          <w:tab w:val="left" w:pos="2736"/>
          <w:tab w:val="left" w:pos="3600"/>
        </w:tabs>
        <w:spacing w:line="360" w:lineRule="auto"/>
        <w:ind w:right="-1"/>
        <w:jc w:val="center"/>
        <w:rPr>
          <w:bCs/>
          <w:sz w:val="23"/>
          <w:szCs w:val="23"/>
          <w:highlight w:val="yellow"/>
        </w:rPr>
      </w:pPr>
    </w:p>
    <w:p w14:paraId="2C5D2BEE" w14:textId="77777777" w:rsidR="00915D65" w:rsidRDefault="00915D65"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474515C5"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915D65">
        <w:rPr>
          <w:b/>
          <w:bCs/>
          <w:sz w:val="23"/>
          <w:szCs w:val="23"/>
          <w:lang w:val="pt-PT"/>
        </w:rPr>
        <w:t>71</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915D65">
        <w:rPr>
          <w:b/>
          <w:bCs/>
          <w:sz w:val="23"/>
          <w:szCs w:val="23"/>
          <w:lang w:val="pt-PT"/>
        </w:rPr>
        <w:t>81</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915D65">
        <w:rPr>
          <w:b/>
          <w:sz w:val="23"/>
          <w:szCs w:val="23"/>
          <w:lang w:val="pt-PT"/>
        </w:rPr>
        <w:t>104</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06112EA"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 xml:space="preserve">TERMO DE DESIGNAÇÃO DE RESPONSÁVEL PELA </w:t>
      </w:r>
      <w:r w:rsidRPr="00915D65">
        <w:rPr>
          <w:b/>
          <w:bCs/>
          <w:sz w:val="23"/>
          <w:szCs w:val="23"/>
        </w:rPr>
        <w:t xml:space="preserve">ASSINATURA </w:t>
      </w:r>
      <w:r w:rsidR="00462743" w:rsidRPr="00915D65">
        <w:rPr>
          <w:b/>
          <w:bCs/>
          <w:sz w:val="23"/>
          <w:szCs w:val="23"/>
        </w:rPr>
        <w:t>DO CONTRATO</w:t>
      </w:r>
      <w:r w:rsidRPr="00636BE3">
        <w:rPr>
          <w:b/>
          <w:bCs/>
          <w:sz w:val="23"/>
          <w:szCs w:val="23"/>
        </w:rPr>
        <w:t>,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671F6782" w:rsidR="00EA4850" w:rsidRPr="00B8019F" w:rsidRDefault="00EA4850" w:rsidP="00915D65">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 xml:space="preserve">RESPONSÁVEL PELA </w:t>
            </w:r>
            <w:r w:rsidRPr="00915D65">
              <w:rPr>
                <w:rFonts w:ascii="Times New Roman" w:hAnsi="Times New Roman" w:cs="Times New Roman"/>
                <w:b/>
                <w:bCs/>
                <w:sz w:val="18"/>
                <w:szCs w:val="18"/>
                <w:u w:val="single"/>
              </w:rPr>
              <w:t xml:space="preserve">ASSINATURA </w:t>
            </w:r>
            <w:r w:rsidR="00B8019F" w:rsidRPr="00915D65">
              <w:rPr>
                <w:rFonts w:ascii="Times New Roman" w:hAnsi="Times New Roman" w:cs="Times New Roman"/>
                <w:b/>
                <w:bCs/>
                <w:sz w:val="18"/>
                <w:szCs w:val="18"/>
                <w:u w:val="single"/>
              </w:rPr>
              <w:t>DO CONTRATO</w:t>
            </w:r>
            <w:r w:rsidR="00B8019F" w:rsidRPr="00915D65">
              <w:rPr>
                <w:rFonts w:ascii="Times New Roman" w:hAnsi="Times New Roman" w:cs="Times New Roman"/>
                <w:b/>
                <w:bCs/>
                <w:sz w:val="18"/>
                <w:szCs w:val="18"/>
                <w:vertAlign w:val="superscript"/>
              </w:rPr>
              <w:t xml:space="preserve"> (1)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3AD2D186" w:rsidR="00EA4850" w:rsidRPr="00915D65"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w:t>
      </w:r>
      <w:r w:rsidRPr="00915D65">
        <w:rPr>
          <w:bCs/>
          <w:sz w:val="20"/>
          <w:szCs w:val="23"/>
        </w:rPr>
        <w:t xml:space="preserve">assinatura </w:t>
      </w:r>
      <w:r w:rsidR="00B8019F" w:rsidRPr="00915D65">
        <w:rPr>
          <w:bCs/>
          <w:sz w:val="20"/>
          <w:szCs w:val="23"/>
        </w:rPr>
        <w:t>do Contrato</w:t>
      </w:r>
      <w:r w:rsidRPr="00915D65">
        <w:rPr>
          <w:bCs/>
          <w:sz w:val="20"/>
          <w:szCs w:val="23"/>
        </w:rPr>
        <w:t>.</w:t>
      </w:r>
    </w:p>
    <w:p w14:paraId="470A730B" w14:textId="44BCDFB7" w:rsidR="00EA4850" w:rsidRPr="00636BE3" w:rsidRDefault="00EA4850" w:rsidP="00636BE3">
      <w:pPr>
        <w:tabs>
          <w:tab w:val="left" w:pos="2736"/>
          <w:tab w:val="left" w:pos="3600"/>
        </w:tabs>
        <w:spacing w:line="360" w:lineRule="auto"/>
        <w:ind w:right="-1"/>
        <w:rPr>
          <w:color w:val="000000"/>
          <w:sz w:val="20"/>
          <w:szCs w:val="23"/>
        </w:rPr>
      </w:pPr>
      <w:r w:rsidRPr="00915D65">
        <w:rPr>
          <w:b/>
          <w:bCs/>
          <w:sz w:val="20"/>
          <w:szCs w:val="23"/>
        </w:rPr>
        <w:t>(2)</w:t>
      </w:r>
      <w:r w:rsidRPr="00915D65">
        <w:rPr>
          <w:b/>
          <w:bCs/>
          <w:sz w:val="20"/>
          <w:szCs w:val="23"/>
          <w:vertAlign w:val="superscript"/>
        </w:rPr>
        <w:t xml:space="preserve"> </w:t>
      </w:r>
      <w:r w:rsidRPr="00915D65">
        <w:rPr>
          <w:bCs/>
          <w:sz w:val="20"/>
          <w:szCs w:val="23"/>
        </w:rPr>
        <w:t>R</w:t>
      </w:r>
      <w:r w:rsidRPr="00915D65">
        <w:rPr>
          <w:sz w:val="20"/>
          <w:szCs w:val="23"/>
        </w:rPr>
        <w:t xml:space="preserve">epresentante na fiscalização da execução </w:t>
      </w:r>
      <w:r w:rsidR="00B8019F" w:rsidRPr="00915D65">
        <w:rPr>
          <w:sz w:val="20"/>
          <w:szCs w:val="23"/>
        </w:rPr>
        <w:t>do Contrato</w:t>
      </w:r>
      <w:r w:rsidRPr="00915D65">
        <w:rPr>
          <w:sz w:val="20"/>
          <w:szCs w:val="23"/>
        </w:rPr>
        <w:t>, prestar</w:t>
      </w:r>
      <w:r w:rsidRPr="00636BE3">
        <w:rPr>
          <w:sz w:val="20"/>
          <w:szCs w:val="23"/>
        </w:rPr>
        <w:t xml:space="preserve">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1CDF47C0" w14:textId="77777777" w:rsidR="00915D65" w:rsidRDefault="00915D65" w:rsidP="00A736BF">
      <w:pPr>
        <w:pStyle w:val="NormalWeb"/>
        <w:spacing w:before="0" w:after="0" w:line="360" w:lineRule="auto"/>
        <w:jc w:val="center"/>
        <w:rPr>
          <w:rFonts w:ascii="Times New Roman" w:hAnsi="Times New Roman" w:cs="Times New Roman"/>
          <w:b/>
          <w:bCs/>
          <w:color w:val="000000"/>
          <w:sz w:val="23"/>
          <w:szCs w:val="23"/>
        </w:rPr>
      </w:pPr>
    </w:p>
    <w:sectPr w:rsidR="00915D65">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1A2C9D" w:rsidRDefault="001A2C9D">
      <w:r>
        <w:separator/>
      </w:r>
    </w:p>
  </w:endnote>
  <w:endnote w:type="continuationSeparator" w:id="0">
    <w:p w14:paraId="60294E49" w14:textId="77777777" w:rsidR="001A2C9D" w:rsidRDefault="001A2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EA7387" w:rsidRDefault="00EA738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190142">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1A2C9D" w:rsidRDefault="001A2C9D">
      <w:r>
        <w:separator/>
      </w:r>
    </w:p>
  </w:footnote>
  <w:footnote w:type="continuationSeparator" w:id="0">
    <w:p w14:paraId="7563A250" w14:textId="77777777" w:rsidR="001A2C9D" w:rsidRDefault="001A2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EA7387" w:rsidRDefault="00EA7387">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4E56C02"/>
    <w:multiLevelType w:val="hybridMultilevel"/>
    <w:tmpl w:val="CC30CAFA"/>
    <w:lvl w:ilvl="0" w:tplc="7B003FA8">
      <w:numFmt w:val="bullet"/>
      <w:lvlText w:val=""/>
      <w:lvlJc w:val="left"/>
      <w:pPr>
        <w:ind w:left="953" w:hanging="280"/>
      </w:pPr>
      <w:rPr>
        <w:rFonts w:ascii="Symbol" w:eastAsia="Symbol" w:hAnsi="Symbol" w:cs="Symbol" w:hint="default"/>
        <w:b w:val="0"/>
        <w:bCs w:val="0"/>
        <w:i w:val="0"/>
        <w:iCs w:val="0"/>
        <w:spacing w:val="0"/>
        <w:w w:val="100"/>
        <w:sz w:val="22"/>
        <w:szCs w:val="22"/>
        <w:lang w:val="pt-PT" w:eastAsia="en-US" w:bidi="ar-SA"/>
      </w:rPr>
    </w:lvl>
    <w:lvl w:ilvl="1" w:tplc="5BBC8D68">
      <w:numFmt w:val="bullet"/>
      <w:lvlText w:val="•"/>
      <w:lvlJc w:val="left"/>
      <w:pPr>
        <w:ind w:left="1736" w:hanging="280"/>
      </w:pPr>
      <w:rPr>
        <w:rFonts w:hint="default"/>
        <w:lang w:val="pt-PT" w:eastAsia="en-US" w:bidi="ar-SA"/>
      </w:rPr>
    </w:lvl>
    <w:lvl w:ilvl="2" w:tplc="7678785E">
      <w:numFmt w:val="bullet"/>
      <w:lvlText w:val="•"/>
      <w:lvlJc w:val="left"/>
      <w:pPr>
        <w:ind w:left="2513" w:hanging="280"/>
      </w:pPr>
      <w:rPr>
        <w:rFonts w:hint="default"/>
        <w:lang w:val="pt-PT" w:eastAsia="en-US" w:bidi="ar-SA"/>
      </w:rPr>
    </w:lvl>
    <w:lvl w:ilvl="3" w:tplc="15245928">
      <w:numFmt w:val="bullet"/>
      <w:lvlText w:val="•"/>
      <w:lvlJc w:val="left"/>
      <w:pPr>
        <w:ind w:left="3290" w:hanging="280"/>
      </w:pPr>
      <w:rPr>
        <w:rFonts w:hint="default"/>
        <w:lang w:val="pt-PT" w:eastAsia="en-US" w:bidi="ar-SA"/>
      </w:rPr>
    </w:lvl>
    <w:lvl w:ilvl="4" w:tplc="DABC0CFA">
      <w:numFmt w:val="bullet"/>
      <w:lvlText w:val="•"/>
      <w:lvlJc w:val="left"/>
      <w:pPr>
        <w:ind w:left="4067" w:hanging="280"/>
      </w:pPr>
      <w:rPr>
        <w:rFonts w:hint="default"/>
        <w:lang w:val="pt-PT" w:eastAsia="en-US" w:bidi="ar-SA"/>
      </w:rPr>
    </w:lvl>
    <w:lvl w:ilvl="5" w:tplc="2CD2FA76">
      <w:numFmt w:val="bullet"/>
      <w:lvlText w:val="•"/>
      <w:lvlJc w:val="left"/>
      <w:pPr>
        <w:ind w:left="4844" w:hanging="280"/>
      </w:pPr>
      <w:rPr>
        <w:rFonts w:hint="default"/>
        <w:lang w:val="pt-PT" w:eastAsia="en-US" w:bidi="ar-SA"/>
      </w:rPr>
    </w:lvl>
    <w:lvl w:ilvl="6" w:tplc="32B8179E">
      <w:numFmt w:val="bullet"/>
      <w:lvlText w:val="•"/>
      <w:lvlJc w:val="left"/>
      <w:pPr>
        <w:ind w:left="5620" w:hanging="280"/>
      </w:pPr>
      <w:rPr>
        <w:rFonts w:hint="default"/>
        <w:lang w:val="pt-PT" w:eastAsia="en-US" w:bidi="ar-SA"/>
      </w:rPr>
    </w:lvl>
    <w:lvl w:ilvl="7" w:tplc="6692695E">
      <w:numFmt w:val="bullet"/>
      <w:lvlText w:val="•"/>
      <w:lvlJc w:val="left"/>
      <w:pPr>
        <w:ind w:left="6397" w:hanging="280"/>
      </w:pPr>
      <w:rPr>
        <w:rFonts w:hint="default"/>
        <w:lang w:val="pt-PT" w:eastAsia="en-US" w:bidi="ar-SA"/>
      </w:rPr>
    </w:lvl>
    <w:lvl w:ilvl="8" w:tplc="C3900C5C">
      <w:numFmt w:val="bullet"/>
      <w:lvlText w:val="•"/>
      <w:lvlJc w:val="left"/>
      <w:pPr>
        <w:ind w:left="7174" w:hanging="280"/>
      </w:pPr>
      <w:rPr>
        <w:rFonts w:hint="default"/>
        <w:lang w:val="pt-PT" w:eastAsia="en-US" w:bidi="ar-SA"/>
      </w:rPr>
    </w:lvl>
  </w:abstractNum>
  <w:abstractNum w:abstractNumId="12"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5"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7"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FF0000"/>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8"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9"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15:restartNumberingAfterBreak="0">
    <w:nsid w:val="40C33E65"/>
    <w:multiLevelType w:val="multilevel"/>
    <w:tmpl w:val="7A5A3974"/>
    <w:lvl w:ilvl="0">
      <w:start w:val="1"/>
      <w:numFmt w:val="decimal"/>
      <w:lvlText w:val="%1."/>
      <w:lvlJc w:val="left"/>
      <w:pPr>
        <w:ind w:left="384" w:hanging="284"/>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0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5" w:hanging="588"/>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1791" w:hanging="588"/>
      </w:pPr>
      <w:rPr>
        <w:rFonts w:hint="default"/>
        <w:lang w:val="pt-PT" w:eastAsia="en-US" w:bidi="ar-SA"/>
      </w:rPr>
    </w:lvl>
    <w:lvl w:ilvl="4">
      <w:numFmt w:val="bullet"/>
      <w:lvlText w:val="•"/>
      <w:lvlJc w:val="left"/>
      <w:pPr>
        <w:ind w:left="2782" w:hanging="588"/>
      </w:pPr>
      <w:rPr>
        <w:rFonts w:hint="default"/>
        <w:lang w:val="pt-PT" w:eastAsia="en-US" w:bidi="ar-SA"/>
      </w:rPr>
    </w:lvl>
    <w:lvl w:ilvl="5">
      <w:numFmt w:val="bullet"/>
      <w:lvlText w:val="•"/>
      <w:lvlJc w:val="left"/>
      <w:pPr>
        <w:ind w:left="3773" w:hanging="588"/>
      </w:pPr>
      <w:rPr>
        <w:rFonts w:hint="default"/>
        <w:lang w:val="pt-PT" w:eastAsia="en-US" w:bidi="ar-SA"/>
      </w:rPr>
    </w:lvl>
    <w:lvl w:ilvl="6">
      <w:numFmt w:val="bullet"/>
      <w:lvlText w:val="•"/>
      <w:lvlJc w:val="left"/>
      <w:pPr>
        <w:ind w:left="4764" w:hanging="588"/>
      </w:pPr>
      <w:rPr>
        <w:rFonts w:hint="default"/>
        <w:lang w:val="pt-PT" w:eastAsia="en-US" w:bidi="ar-SA"/>
      </w:rPr>
    </w:lvl>
    <w:lvl w:ilvl="7">
      <w:numFmt w:val="bullet"/>
      <w:lvlText w:val="•"/>
      <w:lvlJc w:val="left"/>
      <w:pPr>
        <w:ind w:left="5755" w:hanging="588"/>
      </w:pPr>
      <w:rPr>
        <w:rFonts w:hint="default"/>
        <w:lang w:val="pt-PT" w:eastAsia="en-US" w:bidi="ar-SA"/>
      </w:rPr>
    </w:lvl>
    <w:lvl w:ilvl="8">
      <w:numFmt w:val="bullet"/>
      <w:lvlText w:val="•"/>
      <w:lvlJc w:val="left"/>
      <w:pPr>
        <w:ind w:left="6746" w:hanging="588"/>
      </w:pPr>
      <w:rPr>
        <w:rFonts w:hint="default"/>
        <w:lang w:val="pt-PT" w:eastAsia="en-US" w:bidi="ar-SA"/>
      </w:rPr>
    </w:lvl>
  </w:abstractNum>
  <w:abstractNum w:abstractNumId="27"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101C3D"/>
    <w:multiLevelType w:val="hybridMultilevel"/>
    <w:tmpl w:val="56CC41F0"/>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1"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3"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15:restartNumberingAfterBreak="0">
    <w:nsid w:val="534D7CEC"/>
    <w:multiLevelType w:val="multilevel"/>
    <w:tmpl w:val="741602B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6"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E321DB8"/>
    <w:multiLevelType w:val="multilevel"/>
    <w:tmpl w:val="785602A8"/>
    <w:lvl w:ilvl="0">
      <w:start w:val="5"/>
      <w:numFmt w:val="decimal"/>
      <w:lvlText w:val="%1"/>
      <w:lvlJc w:val="left"/>
      <w:pPr>
        <w:ind w:left="100" w:hanging="489"/>
      </w:pPr>
      <w:rPr>
        <w:rFonts w:hint="default"/>
        <w:lang w:val="pt-PT" w:eastAsia="en-US" w:bidi="ar-SA"/>
      </w:rPr>
    </w:lvl>
    <w:lvl w:ilvl="1">
      <w:start w:val="17"/>
      <w:numFmt w:val="decimal"/>
      <w:lvlText w:val="%1.%2."/>
      <w:lvlJc w:val="left"/>
      <w:pPr>
        <w:ind w:left="100" w:hanging="489"/>
      </w:pPr>
      <w:rPr>
        <w:rFonts w:ascii="Times New Roman" w:eastAsia="Times New Roman" w:hAnsi="Times New Roman" w:cs="Times New Roman" w:hint="default"/>
        <w:b/>
        <w:bCs/>
        <w:i w:val="0"/>
        <w:iCs w:val="0"/>
        <w:spacing w:val="-2"/>
        <w:w w:val="100"/>
        <w:sz w:val="22"/>
        <w:szCs w:val="22"/>
        <w:lang w:val="pt-PT" w:eastAsia="en-US" w:bidi="ar-SA"/>
      </w:rPr>
    </w:lvl>
    <w:lvl w:ilvl="2">
      <w:numFmt w:val="bullet"/>
      <w:lvlText w:val="•"/>
      <w:lvlJc w:val="left"/>
      <w:pPr>
        <w:ind w:left="1825" w:hanging="489"/>
      </w:pPr>
      <w:rPr>
        <w:rFonts w:hint="default"/>
        <w:lang w:val="pt-PT" w:eastAsia="en-US" w:bidi="ar-SA"/>
      </w:rPr>
    </w:lvl>
    <w:lvl w:ilvl="3">
      <w:numFmt w:val="bullet"/>
      <w:lvlText w:val="•"/>
      <w:lvlJc w:val="left"/>
      <w:pPr>
        <w:ind w:left="2688" w:hanging="489"/>
      </w:pPr>
      <w:rPr>
        <w:rFonts w:hint="default"/>
        <w:lang w:val="pt-PT" w:eastAsia="en-US" w:bidi="ar-SA"/>
      </w:rPr>
    </w:lvl>
    <w:lvl w:ilvl="4">
      <w:numFmt w:val="bullet"/>
      <w:lvlText w:val="•"/>
      <w:lvlJc w:val="left"/>
      <w:pPr>
        <w:ind w:left="3551" w:hanging="489"/>
      </w:pPr>
      <w:rPr>
        <w:rFonts w:hint="default"/>
        <w:lang w:val="pt-PT" w:eastAsia="en-US" w:bidi="ar-SA"/>
      </w:rPr>
    </w:lvl>
    <w:lvl w:ilvl="5">
      <w:numFmt w:val="bullet"/>
      <w:lvlText w:val="•"/>
      <w:lvlJc w:val="left"/>
      <w:pPr>
        <w:ind w:left="4414" w:hanging="489"/>
      </w:pPr>
      <w:rPr>
        <w:rFonts w:hint="default"/>
        <w:lang w:val="pt-PT" w:eastAsia="en-US" w:bidi="ar-SA"/>
      </w:rPr>
    </w:lvl>
    <w:lvl w:ilvl="6">
      <w:numFmt w:val="bullet"/>
      <w:lvlText w:val="•"/>
      <w:lvlJc w:val="left"/>
      <w:pPr>
        <w:ind w:left="5276" w:hanging="489"/>
      </w:pPr>
      <w:rPr>
        <w:rFonts w:hint="default"/>
        <w:lang w:val="pt-PT" w:eastAsia="en-US" w:bidi="ar-SA"/>
      </w:rPr>
    </w:lvl>
    <w:lvl w:ilvl="7">
      <w:numFmt w:val="bullet"/>
      <w:lvlText w:val="•"/>
      <w:lvlJc w:val="left"/>
      <w:pPr>
        <w:ind w:left="6139" w:hanging="489"/>
      </w:pPr>
      <w:rPr>
        <w:rFonts w:hint="default"/>
        <w:lang w:val="pt-PT" w:eastAsia="en-US" w:bidi="ar-SA"/>
      </w:rPr>
    </w:lvl>
    <w:lvl w:ilvl="8">
      <w:numFmt w:val="bullet"/>
      <w:lvlText w:val="•"/>
      <w:lvlJc w:val="left"/>
      <w:pPr>
        <w:ind w:left="7002" w:hanging="489"/>
      </w:pPr>
      <w:rPr>
        <w:rFonts w:hint="default"/>
        <w:lang w:val="pt-PT" w:eastAsia="en-US" w:bidi="ar-S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20"/>
  </w:num>
  <w:num w:numId="5">
    <w:abstractNumId w:val="15"/>
  </w:num>
  <w:num w:numId="6">
    <w:abstractNumId w:val="39"/>
  </w:num>
  <w:num w:numId="7">
    <w:abstractNumId w:val="19"/>
  </w:num>
  <w:num w:numId="8">
    <w:abstractNumId w:val="24"/>
  </w:num>
  <w:num w:numId="9">
    <w:abstractNumId w:val="44"/>
  </w:num>
  <w:num w:numId="10">
    <w:abstractNumId w:val="38"/>
  </w:num>
  <w:num w:numId="11">
    <w:abstractNumId w:val="41"/>
  </w:num>
  <w:num w:numId="12">
    <w:abstractNumId w:val="14"/>
  </w:num>
  <w:num w:numId="13">
    <w:abstractNumId w:val="31"/>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1"/>
  </w:num>
  <w:num w:numId="25">
    <w:abstractNumId w:val="30"/>
  </w:num>
  <w:num w:numId="26">
    <w:abstractNumId w:val="37"/>
  </w:num>
  <w:num w:numId="27">
    <w:abstractNumId w:val="10"/>
  </w:num>
  <w:num w:numId="28">
    <w:abstractNumId w:val="29"/>
  </w:num>
  <w:num w:numId="29">
    <w:abstractNumId w:val="27"/>
  </w:num>
  <w:num w:numId="30">
    <w:abstractNumId w:val="45"/>
  </w:num>
  <w:num w:numId="31">
    <w:abstractNumId w:val="33"/>
  </w:num>
  <w:num w:numId="32">
    <w:abstractNumId w:val="16"/>
  </w:num>
  <w:num w:numId="33">
    <w:abstractNumId w:val="23"/>
  </w:num>
  <w:num w:numId="34">
    <w:abstractNumId w:val="35"/>
  </w:num>
  <w:num w:numId="35">
    <w:abstractNumId w:val="36"/>
  </w:num>
  <w:num w:numId="36">
    <w:abstractNumId w:val="43"/>
  </w:num>
  <w:num w:numId="37">
    <w:abstractNumId w:val="18"/>
  </w:num>
  <w:num w:numId="38">
    <w:abstractNumId w:val="32"/>
  </w:num>
  <w:num w:numId="39">
    <w:abstractNumId w:val="42"/>
  </w:num>
  <w:num w:numId="40">
    <w:abstractNumId w:val="22"/>
  </w:num>
  <w:num w:numId="41">
    <w:abstractNumId w:val="12"/>
  </w:num>
  <w:num w:numId="42">
    <w:abstractNumId w:val="26"/>
  </w:num>
  <w:num w:numId="43">
    <w:abstractNumId w:val="46"/>
  </w:num>
  <w:num w:numId="44">
    <w:abstractNumId w:val="11"/>
  </w:num>
  <w:num w:numId="45">
    <w:abstractNumId w:val="34"/>
  </w:num>
  <w:num w:numId="46">
    <w:abstractNumId w:val="25"/>
  </w:num>
  <w:num w:numId="47">
    <w:abstractNumId w:val="28"/>
  </w:num>
  <w:num w:numId="48">
    <w:abstractNumId w:val="13"/>
  </w:num>
  <w:num w:numId="49">
    <w:abstractNumId w:val="42"/>
  </w:num>
  <w:num w:numId="50">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7CF6"/>
    <w:rsid w:val="00010FC5"/>
    <w:rsid w:val="0001186F"/>
    <w:rsid w:val="00012975"/>
    <w:rsid w:val="00014C70"/>
    <w:rsid w:val="000157E8"/>
    <w:rsid w:val="0002087B"/>
    <w:rsid w:val="00021919"/>
    <w:rsid w:val="00023DB1"/>
    <w:rsid w:val="00025FFA"/>
    <w:rsid w:val="00026970"/>
    <w:rsid w:val="00027AC7"/>
    <w:rsid w:val="00031247"/>
    <w:rsid w:val="0003747F"/>
    <w:rsid w:val="00044B5D"/>
    <w:rsid w:val="0004714E"/>
    <w:rsid w:val="000513FF"/>
    <w:rsid w:val="00054B8E"/>
    <w:rsid w:val="00056C6E"/>
    <w:rsid w:val="00060AA0"/>
    <w:rsid w:val="000635D4"/>
    <w:rsid w:val="00065F07"/>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7AA5"/>
    <w:rsid w:val="000B0A4E"/>
    <w:rsid w:val="000B1747"/>
    <w:rsid w:val="000B280E"/>
    <w:rsid w:val="000B4F1B"/>
    <w:rsid w:val="000B607C"/>
    <w:rsid w:val="000C1B12"/>
    <w:rsid w:val="000C5B37"/>
    <w:rsid w:val="000C6920"/>
    <w:rsid w:val="000D5A24"/>
    <w:rsid w:val="000E1D1F"/>
    <w:rsid w:val="000E4177"/>
    <w:rsid w:val="000E5FC6"/>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2C6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114B"/>
    <w:rsid w:val="00181378"/>
    <w:rsid w:val="00182E9B"/>
    <w:rsid w:val="00183AA1"/>
    <w:rsid w:val="001868A3"/>
    <w:rsid w:val="00190142"/>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461CB"/>
    <w:rsid w:val="00256BC4"/>
    <w:rsid w:val="00264B87"/>
    <w:rsid w:val="00272665"/>
    <w:rsid w:val="002741BC"/>
    <w:rsid w:val="00274A5D"/>
    <w:rsid w:val="00277381"/>
    <w:rsid w:val="00285130"/>
    <w:rsid w:val="0028657B"/>
    <w:rsid w:val="00290AE4"/>
    <w:rsid w:val="00291286"/>
    <w:rsid w:val="002964D4"/>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00D1"/>
    <w:rsid w:val="003F1A7E"/>
    <w:rsid w:val="003F1D4A"/>
    <w:rsid w:val="003F4679"/>
    <w:rsid w:val="003F6DDE"/>
    <w:rsid w:val="003F6FE0"/>
    <w:rsid w:val="0040497E"/>
    <w:rsid w:val="0041133D"/>
    <w:rsid w:val="00411A31"/>
    <w:rsid w:val="00412224"/>
    <w:rsid w:val="00412367"/>
    <w:rsid w:val="00415189"/>
    <w:rsid w:val="004169DF"/>
    <w:rsid w:val="004173D7"/>
    <w:rsid w:val="004211C4"/>
    <w:rsid w:val="0042503C"/>
    <w:rsid w:val="00426652"/>
    <w:rsid w:val="00431F1B"/>
    <w:rsid w:val="00431FA5"/>
    <w:rsid w:val="004322B5"/>
    <w:rsid w:val="004363D9"/>
    <w:rsid w:val="004373EA"/>
    <w:rsid w:val="00437F7E"/>
    <w:rsid w:val="004403D8"/>
    <w:rsid w:val="00443310"/>
    <w:rsid w:val="00445C28"/>
    <w:rsid w:val="004465DD"/>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2592"/>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3B1A"/>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14DC"/>
    <w:rsid w:val="00572493"/>
    <w:rsid w:val="00572C84"/>
    <w:rsid w:val="005819DA"/>
    <w:rsid w:val="005822AA"/>
    <w:rsid w:val="005910F9"/>
    <w:rsid w:val="005920EC"/>
    <w:rsid w:val="005931C0"/>
    <w:rsid w:val="005958B1"/>
    <w:rsid w:val="005A17E9"/>
    <w:rsid w:val="005A4F33"/>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6196"/>
    <w:rsid w:val="006273EB"/>
    <w:rsid w:val="006305FA"/>
    <w:rsid w:val="00633770"/>
    <w:rsid w:val="00636BE3"/>
    <w:rsid w:val="00636CE3"/>
    <w:rsid w:val="00637F51"/>
    <w:rsid w:val="006422CB"/>
    <w:rsid w:val="00643C53"/>
    <w:rsid w:val="00646402"/>
    <w:rsid w:val="00651217"/>
    <w:rsid w:val="00656AAF"/>
    <w:rsid w:val="00660940"/>
    <w:rsid w:val="00661243"/>
    <w:rsid w:val="006618EA"/>
    <w:rsid w:val="006624A0"/>
    <w:rsid w:val="00665E01"/>
    <w:rsid w:val="00675648"/>
    <w:rsid w:val="006803FA"/>
    <w:rsid w:val="00680C0E"/>
    <w:rsid w:val="0068169E"/>
    <w:rsid w:val="00684857"/>
    <w:rsid w:val="00685C3F"/>
    <w:rsid w:val="00686953"/>
    <w:rsid w:val="00694E5C"/>
    <w:rsid w:val="00696791"/>
    <w:rsid w:val="006B4BD8"/>
    <w:rsid w:val="006C3243"/>
    <w:rsid w:val="006C387E"/>
    <w:rsid w:val="006C4650"/>
    <w:rsid w:val="006D427D"/>
    <w:rsid w:val="006D6B8E"/>
    <w:rsid w:val="006E25CD"/>
    <w:rsid w:val="006E2953"/>
    <w:rsid w:val="006E3301"/>
    <w:rsid w:val="006E52F1"/>
    <w:rsid w:val="006F196F"/>
    <w:rsid w:val="006F1D0E"/>
    <w:rsid w:val="006F28AD"/>
    <w:rsid w:val="006F358A"/>
    <w:rsid w:val="006F47D7"/>
    <w:rsid w:val="006F7C3C"/>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30062"/>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0DB2"/>
    <w:rsid w:val="00775AB4"/>
    <w:rsid w:val="00777223"/>
    <w:rsid w:val="00783D3F"/>
    <w:rsid w:val="00787E82"/>
    <w:rsid w:val="00787EF4"/>
    <w:rsid w:val="0079413E"/>
    <w:rsid w:val="00795D7A"/>
    <w:rsid w:val="00796E90"/>
    <w:rsid w:val="007970AA"/>
    <w:rsid w:val="007A03A6"/>
    <w:rsid w:val="007A0C58"/>
    <w:rsid w:val="007A19C2"/>
    <w:rsid w:val="007B2D7F"/>
    <w:rsid w:val="007B588B"/>
    <w:rsid w:val="007C236E"/>
    <w:rsid w:val="007C33DC"/>
    <w:rsid w:val="007C4CA9"/>
    <w:rsid w:val="007D0552"/>
    <w:rsid w:val="007D07DE"/>
    <w:rsid w:val="007D2CEE"/>
    <w:rsid w:val="007D3F8D"/>
    <w:rsid w:val="007D416B"/>
    <w:rsid w:val="007D7EF2"/>
    <w:rsid w:val="007E4B32"/>
    <w:rsid w:val="007E61F0"/>
    <w:rsid w:val="007F2C9C"/>
    <w:rsid w:val="007F2FAA"/>
    <w:rsid w:val="007F6181"/>
    <w:rsid w:val="00801A91"/>
    <w:rsid w:val="00802B21"/>
    <w:rsid w:val="008046F1"/>
    <w:rsid w:val="008048AD"/>
    <w:rsid w:val="0080792D"/>
    <w:rsid w:val="00811266"/>
    <w:rsid w:val="00817334"/>
    <w:rsid w:val="00823CD7"/>
    <w:rsid w:val="00824562"/>
    <w:rsid w:val="00837813"/>
    <w:rsid w:val="00841F2E"/>
    <w:rsid w:val="00844806"/>
    <w:rsid w:val="00844FA1"/>
    <w:rsid w:val="0084518E"/>
    <w:rsid w:val="00846707"/>
    <w:rsid w:val="00847896"/>
    <w:rsid w:val="00850181"/>
    <w:rsid w:val="00851030"/>
    <w:rsid w:val="00851B60"/>
    <w:rsid w:val="00853476"/>
    <w:rsid w:val="008545A9"/>
    <w:rsid w:val="00855719"/>
    <w:rsid w:val="008668CF"/>
    <w:rsid w:val="00870568"/>
    <w:rsid w:val="008706FD"/>
    <w:rsid w:val="0087658E"/>
    <w:rsid w:val="0089406D"/>
    <w:rsid w:val="0089561A"/>
    <w:rsid w:val="00897384"/>
    <w:rsid w:val="008A1A26"/>
    <w:rsid w:val="008A3532"/>
    <w:rsid w:val="008A6051"/>
    <w:rsid w:val="008A625D"/>
    <w:rsid w:val="008B07B0"/>
    <w:rsid w:val="008B48BF"/>
    <w:rsid w:val="008B713F"/>
    <w:rsid w:val="008C37A7"/>
    <w:rsid w:val="008C5BBD"/>
    <w:rsid w:val="008C7CFB"/>
    <w:rsid w:val="008D1A9A"/>
    <w:rsid w:val="008D3CE1"/>
    <w:rsid w:val="008E097E"/>
    <w:rsid w:val="008E265F"/>
    <w:rsid w:val="008E37B2"/>
    <w:rsid w:val="008E48FE"/>
    <w:rsid w:val="008E682E"/>
    <w:rsid w:val="008F2AD1"/>
    <w:rsid w:val="008F5D1B"/>
    <w:rsid w:val="00900BB1"/>
    <w:rsid w:val="00904A1B"/>
    <w:rsid w:val="00904C4A"/>
    <w:rsid w:val="009059FC"/>
    <w:rsid w:val="00907DB1"/>
    <w:rsid w:val="009114C1"/>
    <w:rsid w:val="00912AB4"/>
    <w:rsid w:val="00914E0D"/>
    <w:rsid w:val="00915D65"/>
    <w:rsid w:val="00916450"/>
    <w:rsid w:val="00917F1A"/>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4266"/>
    <w:rsid w:val="009C55EF"/>
    <w:rsid w:val="009C78D2"/>
    <w:rsid w:val="009C79E0"/>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0734A"/>
    <w:rsid w:val="00A12AD5"/>
    <w:rsid w:val="00A13AF6"/>
    <w:rsid w:val="00A1697E"/>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2D21"/>
    <w:rsid w:val="00AE4BDF"/>
    <w:rsid w:val="00AE65D1"/>
    <w:rsid w:val="00AF110B"/>
    <w:rsid w:val="00AF1FE0"/>
    <w:rsid w:val="00AF2959"/>
    <w:rsid w:val="00AF53C9"/>
    <w:rsid w:val="00AF7632"/>
    <w:rsid w:val="00AF7E59"/>
    <w:rsid w:val="00B014E0"/>
    <w:rsid w:val="00B01D76"/>
    <w:rsid w:val="00B0314E"/>
    <w:rsid w:val="00B0406B"/>
    <w:rsid w:val="00B055DA"/>
    <w:rsid w:val="00B06226"/>
    <w:rsid w:val="00B145F2"/>
    <w:rsid w:val="00B16A07"/>
    <w:rsid w:val="00B24F9F"/>
    <w:rsid w:val="00B25420"/>
    <w:rsid w:val="00B27B50"/>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C1BC9"/>
    <w:rsid w:val="00BC5A54"/>
    <w:rsid w:val="00BD579B"/>
    <w:rsid w:val="00BD679C"/>
    <w:rsid w:val="00BD77F0"/>
    <w:rsid w:val="00BE0290"/>
    <w:rsid w:val="00BE19E3"/>
    <w:rsid w:val="00BE3329"/>
    <w:rsid w:val="00BF0013"/>
    <w:rsid w:val="00BF43E9"/>
    <w:rsid w:val="00BF7FB6"/>
    <w:rsid w:val="00C03566"/>
    <w:rsid w:val="00C03FF3"/>
    <w:rsid w:val="00C10822"/>
    <w:rsid w:val="00C129A8"/>
    <w:rsid w:val="00C151C5"/>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13C2"/>
    <w:rsid w:val="00CA476E"/>
    <w:rsid w:val="00CB03E7"/>
    <w:rsid w:val="00CB2EE1"/>
    <w:rsid w:val="00CB2F49"/>
    <w:rsid w:val="00CC43C4"/>
    <w:rsid w:val="00CC7604"/>
    <w:rsid w:val="00CD1951"/>
    <w:rsid w:val="00CD334C"/>
    <w:rsid w:val="00CD3829"/>
    <w:rsid w:val="00CD6F04"/>
    <w:rsid w:val="00CD745A"/>
    <w:rsid w:val="00CE1ED2"/>
    <w:rsid w:val="00CE2561"/>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55F78"/>
    <w:rsid w:val="00D60E35"/>
    <w:rsid w:val="00D63DE2"/>
    <w:rsid w:val="00D72CD8"/>
    <w:rsid w:val="00D75ABA"/>
    <w:rsid w:val="00D77F02"/>
    <w:rsid w:val="00D803BB"/>
    <w:rsid w:val="00D85566"/>
    <w:rsid w:val="00D85DFA"/>
    <w:rsid w:val="00D94216"/>
    <w:rsid w:val="00DA0E31"/>
    <w:rsid w:val="00DA4D09"/>
    <w:rsid w:val="00DA4DCF"/>
    <w:rsid w:val="00DA6009"/>
    <w:rsid w:val="00DA6C7F"/>
    <w:rsid w:val="00DA702E"/>
    <w:rsid w:val="00DB5FF9"/>
    <w:rsid w:val="00DC016D"/>
    <w:rsid w:val="00DC25BB"/>
    <w:rsid w:val="00DC263E"/>
    <w:rsid w:val="00DD15F0"/>
    <w:rsid w:val="00DD1CA9"/>
    <w:rsid w:val="00DE29B5"/>
    <w:rsid w:val="00DE4015"/>
    <w:rsid w:val="00DE412C"/>
    <w:rsid w:val="00DE5E76"/>
    <w:rsid w:val="00DE7AF5"/>
    <w:rsid w:val="00DF00AF"/>
    <w:rsid w:val="00DF04E7"/>
    <w:rsid w:val="00DF0C7D"/>
    <w:rsid w:val="00DF49BC"/>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64893"/>
    <w:rsid w:val="00E71449"/>
    <w:rsid w:val="00E71F4F"/>
    <w:rsid w:val="00E7450E"/>
    <w:rsid w:val="00E75A24"/>
    <w:rsid w:val="00E766CE"/>
    <w:rsid w:val="00E76EF2"/>
    <w:rsid w:val="00E77365"/>
    <w:rsid w:val="00E822CE"/>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37C0"/>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41FC"/>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1E1F"/>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BE026-8468-474D-8CB6-1B9946A64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1325</Words>
  <Characters>7157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8466</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2015-04-10T15:29:00Z</cp:lastPrinted>
  <dcterms:created xsi:type="dcterms:W3CDTF">2024-09-30T16:55:00Z</dcterms:created>
  <dcterms:modified xsi:type="dcterms:W3CDTF">2024-09-30T16:55:00Z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