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2E843CE6" w:rsidR="00EA4850" w:rsidRPr="00746003" w:rsidRDefault="008841E1" w:rsidP="009B0C20">
      <w:pPr>
        <w:autoSpaceDE w:val="0"/>
        <w:spacing w:line="360" w:lineRule="auto"/>
        <w:jc w:val="center"/>
        <w:rPr>
          <w:b/>
          <w:bCs/>
          <w:sz w:val="23"/>
          <w:szCs w:val="23"/>
        </w:rPr>
      </w:pPr>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08B95F1F"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362722">
        <w:rPr>
          <w:b/>
          <w:bCs/>
          <w:sz w:val="23"/>
          <w:szCs w:val="23"/>
        </w:rPr>
        <w:t>70</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362722">
        <w:rPr>
          <w:b/>
          <w:bCs/>
          <w:sz w:val="23"/>
          <w:szCs w:val="23"/>
        </w:rPr>
        <w:t>80</w:t>
      </w:r>
      <w:r w:rsidRPr="00746003">
        <w:rPr>
          <w:b/>
          <w:bCs/>
          <w:sz w:val="23"/>
          <w:szCs w:val="23"/>
        </w:rPr>
        <w:t>/</w:t>
      </w:r>
      <w:r w:rsidR="00783D3F" w:rsidRPr="00746003">
        <w:rPr>
          <w:b/>
          <w:bCs/>
          <w:sz w:val="23"/>
          <w:szCs w:val="23"/>
        </w:rPr>
        <w:t>202</w:t>
      </w:r>
      <w:r w:rsidR="002F639E" w:rsidRPr="00746003">
        <w:rPr>
          <w:b/>
          <w:bCs/>
          <w:sz w:val="23"/>
          <w:szCs w:val="23"/>
        </w:rPr>
        <w:t>4</w:t>
      </w:r>
      <w:r w:rsidR="003B409E">
        <w:rPr>
          <w:b/>
          <w:bCs/>
          <w:sz w:val="23"/>
          <w:szCs w:val="23"/>
        </w:rPr>
        <w:t>R</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362722">
        <w:rPr>
          <w:b/>
          <w:bCs/>
          <w:sz w:val="23"/>
          <w:szCs w:val="23"/>
        </w:rPr>
        <w:t>103/</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36407AB1"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 xml:space="preserve">Compromete-se a manter, durante a vigência </w:t>
      </w:r>
      <w:r w:rsidR="00362722">
        <w:rPr>
          <w:sz w:val="23"/>
          <w:szCs w:val="23"/>
        </w:rPr>
        <w:t>do Contrato</w:t>
      </w:r>
      <w:r w:rsidRPr="00746003">
        <w:rPr>
          <w:sz w:val="23"/>
          <w:szCs w:val="23"/>
        </w:rPr>
        <w:t>, em compatibilidade com as obrigações assumidas, todas as condições de habilitação e qualificação exigidas na licitação;</w:t>
      </w:r>
    </w:p>
    <w:p w14:paraId="5525A40A" w14:textId="5CC4B0DC"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92381E">
        <w:rPr>
          <w:sz w:val="23"/>
          <w:szCs w:val="23"/>
        </w:rPr>
        <w:t>do Contrato</w:t>
      </w:r>
      <w:r w:rsidRPr="00746003">
        <w:rPr>
          <w:sz w:val="23"/>
          <w:szCs w:val="23"/>
        </w:rPr>
        <w:t>;</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184BDDCF"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362722">
        <w:rPr>
          <w:b/>
          <w:sz w:val="23"/>
          <w:szCs w:val="23"/>
        </w:rPr>
        <w:t>80</w:t>
      </w:r>
      <w:r w:rsidRPr="00746003">
        <w:rPr>
          <w:b/>
          <w:sz w:val="23"/>
          <w:szCs w:val="23"/>
        </w:rPr>
        <w:t>/</w:t>
      </w:r>
      <w:r w:rsidR="00783D3F" w:rsidRPr="00746003">
        <w:rPr>
          <w:b/>
          <w:sz w:val="23"/>
          <w:szCs w:val="23"/>
        </w:rPr>
        <w:t>202</w:t>
      </w:r>
      <w:r w:rsidR="002F639E" w:rsidRPr="00746003">
        <w:rPr>
          <w:b/>
          <w:sz w:val="23"/>
          <w:szCs w:val="23"/>
        </w:rPr>
        <w:t>4</w:t>
      </w:r>
      <w:r w:rsidR="003B409E">
        <w:rPr>
          <w:b/>
          <w:sz w:val="23"/>
          <w:szCs w:val="23"/>
        </w:rPr>
        <w:t>R</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362722">
        <w:rPr>
          <w:b/>
          <w:sz w:val="23"/>
          <w:szCs w:val="23"/>
        </w:rPr>
        <w:t>70</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e que se encontra em situação regular perante o Ministério do 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2AFA806" w14:textId="77777777" w:rsidR="00362722" w:rsidRDefault="00362722"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07CDD236" w14:textId="77777777" w:rsidR="00362722" w:rsidRDefault="00362722"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 xml:space="preserve"> </w:t>
      </w:r>
      <w:r w:rsidR="00EA4850" w:rsidRPr="00636BE3">
        <w:rPr>
          <w:rFonts w:ascii="Times New Roman" w:hAnsi="Times New Roman" w:cs="Times New Roman"/>
          <w:bCs/>
          <w:color w:val="auto"/>
          <w:sz w:val="23"/>
          <w:szCs w:val="23"/>
          <w:highlight w:val="yellow"/>
        </w:rPr>
        <w:t>(Papel timbrado da empresa)</w:t>
      </w:r>
    </w:p>
    <w:p w14:paraId="1EA850A4" w14:textId="34FFD5BA"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r w:rsidR="00362722">
        <w:rPr>
          <w:rFonts w:ascii="Times New Roman" w:hAnsi="Times New Roman" w:cs="Times New Roman"/>
          <w:b/>
          <w:bCs/>
          <w:color w:val="auto"/>
          <w:sz w:val="23"/>
          <w:szCs w:val="23"/>
        </w:rPr>
        <w:t xml:space="preserve"> ‘A’</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7408CDDD" w:rsidR="00EA4850" w:rsidRPr="00636BE3" w:rsidRDefault="00EA4850" w:rsidP="0051334C">
      <w:pPr>
        <w:autoSpaceDE w:val="0"/>
        <w:spacing w:after="120" w:line="360" w:lineRule="auto"/>
        <w:jc w:val="both"/>
        <w:rPr>
          <w:sz w:val="23"/>
          <w:szCs w:val="23"/>
        </w:rPr>
      </w:pPr>
      <w:r w:rsidRPr="00362722">
        <w:rPr>
          <w:b/>
          <w:bCs/>
          <w:sz w:val="23"/>
          <w:szCs w:val="23"/>
        </w:rPr>
        <w:t>Referências:</w:t>
      </w:r>
      <w:r w:rsidRPr="00362722">
        <w:rPr>
          <w:sz w:val="23"/>
          <w:szCs w:val="23"/>
        </w:rPr>
        <w:t xml:space="preserve"> Pregão Eletrônico n</w:t>
      </w:r>
      <w:r w:rsidRPr="00362722">
        <w:rPr>
          <w:sz w:val="23"/>
          <w:szCs w:val="23"/>
          <w:u w:val="single"/>
          <w:vertAlign w:val="superscript"/>
        </w:rPr>
        <w:t>o</w:t>
      </w:r>
      <w:r w:rsidRPr="00362722">
        <w:rPr>
          <w:sz w:val="23"/>
          <w:szCs w:val="23"/>
        </w:rPr>
        <w:t xml:space="preserve"> </w:t>
      </w:r>
      <w:r w:rsidR="00362722" w:rsidRPr="00362722">
        <w:rPr>
          <w:sz w:val="23"/>
          <w:szCs w:val="23"/>
        </w:rPr>
        <w:t>70</w:t>
      </w:r>
      <w:r w:rsidRPr="00362722">
        <w:rPr>
          <w:sz w:val="23"/>
          <w:szCs w:val="23"/>
        </w:rPr>
        <w:t>/</w:t>
      </w:r>
      <w:r w:rsidR="00783D3F" w:rsidRPr="00362722">
        <w:rPr>
          <w:sz w:val="23"/>
          <w:szCs w:val="23"/>
        </w:rPr>
        <w:t>202</w:t>
      </w:r>
      <w:r w:rsidR="002F639E" w:rsidRPr="00362722">
        <w:rPr>
          <w:sz w:val="23"/>
          <w:szCs w:val="23"/>
        </w:rPr>
        <w:t>4</w:t>
      </w:r>
      <w:r w:rsidRPr="00362722">
        <w:rPr>
          <w:sz w:val="23"/>
          <w:szCs w:val="23"/>
        </w:rPr>
        <w:t xml:space="preserve"> - Edital n</w:t>
      </w:r>
      <w:r w:rsidRPr="00362722">
        <w:rPr>
          <w:sz w:val="23"/>
          <w:szCs w:val="23"/>
          <w:u w:val="single"/>
          <w:vertAlign w:val="superscript"/>
        </w:rPr>
        <w:t>o</w:t>
      </w:r>
      <w:r w:rsidRPr="00362722">
        <w:rPr>
          <w:sz w:val="23"/>
          <w:szCs w:val="23"/>
        </w:rPr>
        <w:t xml:space="preserve"> </w:t>
      </w:r>
      <w:r w:rsidR="00362722" w:rsidRPr="00362722">
        <w:rPr>
          <w:sz w:val="23"/>
          <w:szCs w:val="23"/>
        </w:rPr>
        <w:t>80</w:t>
      </w:r>
      <w:r w:rsidRPr="00362722">
        <w:rPr>
          <w:sz w:val="23"/>
          <w:szCs w:val="23"/>
        </w:rPr>
        <w:t>/</w:t>
      </w:r>
      <w:r w:rsidR="00783D3F" w:rsidRPr="00362722">
        <w:rPr>
          <w:sz w:val="23"/>
          <w:szCs w:val="23"/>
        </w:rPr>
        <w:t>202</w:t>
      </w:r>
      <w:r w:rsidR="002F639E" w:rsidRPr="00362722">
        <w:rPr>
          <w:sz w:val="23"/>
          <w:szCs w:val="23"/>
        </w:rPr>
        <w:t>4</w:t>
      </w:r>
      <w:r w:rsidR="003B409E">
        <w:rPr>
          <w:sz w:val="23"/>
          <w:szCs w:val="23"/>
        </w:rPr>
        <w:t>R</w:t>
      </w:r>
      <w:r w:rsidRPr="00362722">
        <w:rPr>
          <w:sz w:val="23"/>
          <w:szCs w:val="23"/>
        </w:rPr>
        <w:t xml:space="preserve"> - Processo n</w:t>
      </w:r>
      <w:r w:rsidRPr="00362722">
        <w:rPr>
          <w:sz w:val="23"/>
          <w:szCs w:val="23"/>
          <w:u w:val="single"/>
          <w:vertAlign w:val="superscript"/>
        </w:rPr>
        <w:t>o</w:t>
      </w:r>
      <w:r w:rsidRPr="00362722">
        <w:rPr>
          <w:sz w:val="23"/>
          <w:szCs w:val="23"/>
        </w:rPr>
        <w:t xml:space="preserve"> </w:t>
      </w:r>
      <w:r w:rsidR="00362722" w:rsidRPr="00362722">
        <w:rPr>
          <w:sz w:val="23"/>
          <w:szCs w:val="23"/>
        </w:rPr>
        <w:t>103</w:t>
      </w:r>
      <w:r w:rsidRPr="00362722">
        <w:rPr>
          <w:sz w:val="23"/>
          <w:szCs w:val="23"/>
        </w:rPr>
        <w:t>/</w:t>
      </w:r>
      <w:r w:rsidR="00783D3F" w:rsidRPr="00362722">
        <w:rPr>
          <w:sz w:val="23"/>
          <w:szCs w:val="23"/>
        </w:rPr>
        <w:t>202</w:t>
      </w:r>
      <w:r w:rsidR="002F639E" w:rsidRPr="00362722">
        <w:rPr>
          <w:sz w:val="23"/>
          <w:szCs w:val="23"/>
        </w:rPr>
        <w:t>4</w:t>
      </w:r>
    </w:p>
    <w:p w14:paraId="189442F9" w14:textId="724B3940" w:rsidR="00B8019F" w:rsidRPr="0019518F" w:rsidRDefault="00362722" w:rsidP="00462743">
      <w:pPr>
        <w:pStyle w:val="western"/>
        <w:spacing w:after="0"/>
        <w:jc w:val="both"/>
        <w:rPr>
          <w:rFonts w:ascii="Times New Roman" w:hAnsi="Times New Roman" w:cs="Times New Roman"/>
          <w:sz w:val="22"/>
          <w:szCs w:val="22"/>
        </w:rPr>
      </w:pPr>
      <w:r>
        <w:rPr>
          <w:rFonts w:ascii="Times New Roman" w:hAnsi="Times New Roman" w:cs="Times New Roman"/>
          <w:b/>
          <w:bCs/>
          <w:sz w:val="22"/>
          <w:szCs w:val="22"/>
        </w:rPr>
        <w:t>O</w:t>
      </w:r>
      <w:r w:rsidR="00B8019F" w:rsidRPr="009326A6">
        <w:rPr>
          <w:rFonts w:ascii="Times New Roman" w:hAnsi="Times New Roman" w:cs="Times New Roman"/>
          <w:b/>
          <w:bCs/>
          <w:sz w:val="22"/>
          <w:szCs w:val="22"/>
        </w:rPr>
        <w:t>bjeto:</w:t>
      </w:r>
      <w:r w:rsidR="00B8019F" w:rsidRPr="009326A6">
        <w:rPr>
          <w:rFonts w:ascii="Times New Roman" w:hAnsi="Times New Roman" w:cs="Times New Roman"/>
          <w:sz w:val="22"/>
          <w:szCs w:val="22"/>
        </w:rPr>
        <w:t xml:space="preserve"> Contratação de empresa </w:t>
      </w:r>
      <w:r w:rsidR="00B8019F" w:rsidRPr="00362722">
        <w:rPr>
          <w:rFonts w:ascii="Times New Roman" w:hAnsi="Times New Roman" w:cs="Times New Roman"/>
          <w:sz w:val="22"/>
          <w:szCs w:val="22"/>
        </w:rPr>
        <w:t xml:space="preserve">especializada em </w:t>
      </w:r>
      <w:r w:rsidRPr="00362722">
        <w:rPr>
          <w:rFonts w:ascii="Times New Roman" w:hAnsi="Times New Roman" w:cs="Times New Roman"/>
          <w:bCs/>
          <w:sz w:val="22"/>
          <w:szCs w:val="22"/>
        </w:rPr>
        <w:t>software de armazenamento de dados</w:t>
      </w:r>
      <w:r w:rsidR="00B8019F" w:rsidRPr="00362722">
        <w:rPr>
          <w:rFonts w:ascii="Times New Roman" w:hAnsi="Times New Roman" w:cs="Times New Roman"/>
          <w:sz w:val="22"/>
          <w:szCs w:val="22"/>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A24F52">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42247B53" w:rsidR="00EA4850" w:rsidRPr="00636BE3" w:rsidRDefault="00EA4850" w:rsidP="00A24F52">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00A24F52">
        <w:rPr>
          <w:b/>
          <w:bCs/>
          <w:sz w:val="23"/>
          <w:szCs w:val="23"/>
          <w:lang w:eastAsia="pt-BR"/>
        </w:rPr>
        <w:t xml:space="preserve"> ‘A’ – Termo de Referência</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9C7FBC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B8019F">
        <w:rPr>
          <w:sz w:val="23"/>
          <w:szCs w:val="23"/>
          <w:lang w:eastAsia="pt-BR"/>
        </w:rPr>
        <w:t>90</w:t>
      </w:r>
      <w:r w:rsidRPr="00636BE3">
        <w:rPr>
          <w:sz w:val="23"/>
          <w:szCs w:val="23"/>
          <w:lang w:eastAsia="pt-BR"/>
        </w:rPr>
        <w:t xml:space="preserve"> (</w:t>
      </w:r>
      <w:r w:rsidR="00B8019F">
        <w:rPr>
          <w:sz w:val="23"/>
          <w:szCs w:val="23"/>
          <w:lang w:eastAsia="pt-BR"/>
        </w:rPr>
        <w:t>noventa</w:t>
      </w:r>
      <w:r w:rsidRPr="00636BE3">
        <w:rPr>
          <w:sz w:val="23"/>
          <w:szCs w:val="23"/>
          <w:lang w:eastAsia="pt-BR"/>
        </w:rPr>
        <w:t>) dias, a partir da data de abertura do Pregão Eletrônico;</w:t>
      </w:r>
    </w:p>
    <w:p w14:paraId="00BC59DC" w14:textId="77777777" w:rsidR="00EA4850" w:rsidRPr="00B8019F" w:rsidRDefault="00EA4850" w:rsidP="0051334C">
      <w:pPr>
        <w:suppressAutoHyphens w:val="0"/>
        <w:autoSpaceDE w:val="0"/>
        <w:autoSpaceDN w:val="0"/>
        <w:adjustRightInd w:val="0"/>
        <w:spacing w:line="360" w:lineRule="auto"/>
        <w:jc w:val="both"/>
        <w:rPr>
          <w:sz w:val="22"/>
          <w:szCs w:val="22"/>
          <w:lang w:eastAsia="pt-BR"/>
        </w:rPr>
      </w:pPr>
    </w:p>
    <w:p w14:paraId="4EDA1ED4" w14:textId="4AE0367F" w:rsidR="00B8019F" w:rsidRPr="009326A6" w:rsidRDefault="00B8019F" w:rsidP="00B8019F">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t xml:space="preserve">c) O início dos serviços será a partir da data indicada na ordem de serviço. </w:t>
      </w:r>
    </w:p>
    <w:p w14:paraId="20DD84A2" w14:textId="77777777" w:rsidR="00B8019F" w:rsidRPr="009326A6" w:rsidRDefault="00B8019F" w:rsidP="00B8019F">
      <w:pPr>
        <w:suppressAutoHyphens w:val="0"/>
        <w:autoSpaceDE w:val="0"/>
        <w:autoSpaceDN w:val="0"/>
        <w:adjustRightInd w:val="0"/>
        <w:spacing w:line="360" w:lineRule="auto"/>
        <w:jc w:val="both"/>
        <w:rPr>
          <w:sz w:val="22"/>
          <w:szCs w:val="22"/>
          <w:lang w:eastAsia="pt-BR"/>
        </w:rPr>
      </w:pPr>
    </w:p>
    <w:p w14:paraId="6B0F2060" w14:textId="01504769" w:rsidR="00B8019F" w:rsidRPr="00B8019F" w:rsidRDefault="00B8019F" w:rsidP="00B8019F">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t xml:space="preserve">d) Local da prestação dos serviços, conforme </w:t>
      </w:r>
      <w:r w:rsidRPr="009326A6">
        <w:rPr>
          <w:b/>
          <w:bCs/>
          <w:sz w:val="22"/>
          <w:szCs w:val="22"/>
          <w:lang w:eastAsia="pt-BR"/>
        </w:rPr>
        <w:t>Anexo I</w:t>
      </w:r>
      <w:r w:rsidR="00362722">
        <w:rPr>
          <w:b/>
          <w:bCs/>
          <w:sz w:val="22"/>
          <w:szCs w:val="22"/>
          <w:lang w:eastAsia="pt-BR"/>
        </w:rPr>
        <w:t xml:space="preserve"> ‘A’</w:t>
      </w:r>
      <w:r w:rsidRPr="009326A6">
        <w:rPr>
          <w:b/>
          <w:bCs/>
          <w:sz w:val="22"/>
          <w:szCs w:val="22"/>
          <w:lang w:eastAsia="pt-BR"/>
        </w:rPr>
        <w:t xml:space="preserve"> - Termo de Referência</w:t>
      </w:r>
      <w:r w:rsidRPr="009326A6">
        <w:rPr>
          <w:sz w:val="22"/>
          <w:szCs w:val="22"/>
          <w:lang w:eastAsia="pt-BR"/>
        </w:rPr>
        <w:t xml:space="preserve">. </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179FDA26" w14:textId="77777777" w:rsidR="00B6731B" w:rsidRDefault="00B6731B" w:rsidP="0051334C">
      <w:pPr>
        <w:tabs>
          <w:tab w:val="left" w:pos="0"/>
        </w:tabs>
        <w:spacing w:line="360" w:lineRule="auto"/>
        <w:ind w:right="-1"/>
        <w:jc w:val="both"/>
        <w:rPr>
          <w:b/>
          <w:sz w:val="23"/>
          <w:szCs w:val="23"/>
        </w:rPr>
      </w:pPr>
    </w:p>
    <w:p w14:paraId="6A80A6DD" w14:textId="77777777" w:rsidR="00B6731B" w:rsidRDefault="00B6731B" w:rsidP="0051334C">
      <w:pPr>
        <w:tabs>
          <w:tab w:val="left" w:pos="0"/>
        </w:tabs>
        <w:spacing w:line="360" w:lineRule="auto"/>
        <w:ind w:right="-1"/>
        <w:jc w:val="both"/>
        <w:rPr>
          <w:b/>
          <w:sz w:val="23"/>
          <w:szCs w:val="23"/>
        </w:rPr>
      </w:pPr>
    </w:p>
    <w:p w14:paraId="26ADE481" w14:textId="77777777" w:rsidR="00462743" w:rsidRDefault="00462743" w:rsidP="003642DF">
      <w:pPr>
        <w:tabs>
          <w:tab w:val="left" w:pos="2736"/>
          <w:tab w:val="left" w:pos="3600"/>
        </w:tabs>
        <w:spacing w:line="360" w:lineRule="auto"/>
        <w:ind w:right="-1"/>
        <w:jc w:val="center"/>
        <w:rPr>
          <w:bCs/>
          <w:sz w:val="23"/>
          <w:szCs w:val="23"/>
          <w:highlight w:val="yellow"/>
        </w:rPr>
      </w:pPr>
    </w:p>
    <w:p w14:paraId="7FD04721" w14:textId="77777777" w:rsidR="00362722" w:rsidRDefault="00362722" w:rsidP="003642DF">
      <w:pPr>
        <w:tabs>
          <w:tab w:val="left" w:pos="2736"/>
          <w:tab w:val="left" w:pos="3600"/>
        </w:tabs>
        <w:spacing w:line="360" w:lineRule="auto"/>
        <w:ind w:right="-1"/>
        <w:jc w:val="center"/>
        <w:rPr>
          <w:bCs/>
          <w:sz w:val="23"/>
          <w:szCs w:val="23"/>
          <w:highlight w:val="yellow"/>
        </w:rPr>
      </w:pPr>
    </w:p>
    <w:p w14:paraId="7445C1D6" w14:textId="77777777" w:rsidR="00362722" w:rsidRDefault="00362722" w:rsidP="003642DF">
      <w:pPr>
        <w:tabs>
          <w:tab w:val="left" w:pos="2736"/>
          <w:tab w:val="left" w:pos="3600"/>
        </w:tabs>
        <w:spacing w:line="360" w:lineRule="auto"/>
        <w:ind w:right="-1"/>
        <w:jc w:val="center"/>
        <w:rPr>
          <w:bCs/>
          <w:sz w:val="23"/>
          <w:szCs w:val="23"/>
          <w:highlight w:val="yellow"/>
        </w:rPr>
      </w:pPr>
    </w:p>
    <w:p w14:paraId="332A1612" w14:textId="77777777" w:rsidR="00362722" w:rsidRDefault="00362722" w:rsidP="003642DF">
      <w:pPr>
        <w:tabs>
          <w:tab w:val="left" w:pos="2736"/>
          <w:tab w:val="left" w:pos="3600"/>
        </w:tabs>
        <w:spacing w:line="360" w:lineRule="auto"/>
        <w:ind w:right="-1"/>
        <w:jc w:val="center"/>
        <w:rPr>
          <w:bCs/>
          <w:sz w:val="23"/>
          <w:szCs w:val="23"/>
          <w:highlight w:val="yellow"/>
        </w:rPr>
      </w:pPr>
    </w:p>
    <w:p w14:paraId="709D7698" w14:textId="77777777" w:rsidR="00362722" w:rsidRDefault="00362722" w:rsidP="003642DF">
      <w:pPr>
        <w:tabs>
          <w:tab w:val="left" w:pos="2736"/>
          <w:tab w:val="left" w:pos="3600"/>
        </w:tabs>
        <w:spacing w:line="360" w:lineRule="auto"/>
        <w:ind w:right="-1"/>
        <w:jc w:val="center"/>
        <w:rPr>
          <w:bCs/>
          <w:sz w:val="23"/>
          <w:szCs w:val="23"/>
          <w:highlight w:val="yellow"/>
        </w:rPr>
      </w:pPr>
    </w:p>
    <w:p w14:paraId="63DB9F0D" w14:textId="77777777" w:rsidR="00362722" w:rsidRDefault="00362722" w:rsidP="003642DF">
      <w:pPr>
        <w:tabs>
          <w:tab w:val="left" w:pos="2736"/>
          <w:tab w:val="left" w:pos="3600"/>
        </w:tabs>
        <w:spacing w:line="360" w:lineRule="auto"/>
        <w:ind w:right="-1"/>
        <w:jc w:val="center"/>
        <w:rPr>
          <w:bCs/>
          <w:sz w:val="23"/>
          <w:szCs w:val="23"/>
          <w:highlight w:val="yellow"/>
        </w:rPr>
      </w:pPr>
    </w:p>
    <w:p w14:paraId="7B719D0C" w14:textId="77777777" w:rsidR="00362722" w:rsidRDefault="00362722" w:rsidP="003642DF">
      <w:pPr>
        <w:tabs>
          <w:tab w:val="left" w:pos="2736"/>
          <w:tab w:val="left" w:pos="3600"/>
        </w:tabs>
        <w:spacing w:line="360" w:lineRule="auto"/>
        <w:ind w:right="-1"/>
        <w:jc w:val="center"/>
        <w:rPr>
          <w:bCs/>
          <w:sz w:val="23"/>
          <w:szCs w:val="23"/>
          <w:highlight w:val="yellow"/>
        </w:rPr>
      </w:pPr>
    </w:p>
    <w:p w14:paraId="50A2C1B4" w14:textId="77777777" w:rsidR="00362722" w:rsidRDefault="00362722" w:rsidP="003642DF">
      <w:pPr>
        <w:tabs>
          <w:tab w:val="left" w:pos="2736"/>
          <w:tab w:val="left" w:pos="3600"/>
        </w:tabs>
        <w:spacing w:line="360" w:lineRule="auto"/>
        <w:ind w:right="-1"/>
        <w:jc w:val="center"/>
        <w:rPr>
          <w:bCs/>
          <w:sz w:val="23"/>
          <w:szCs w:val="23"/>
          <w:highlight w:val="yellow"/>
        </w:rPr>
      </w:pPr>
    </w:p>
    <w:p w14:paraId="0EEE0969" w14:textId="77777777" w:rsidR="00362722" w:rsidRDefault="00362722" w:rsidP="003642DF">
      <w:pPr>
        <w:tabs>
          <w:tab w:val="left" w:pos="2736"/>
          <w:tab w:val="left" w:pos="3600"/>
        </w:tabs>
        <w:spacing w:line="360" w:lineRule="auto"/>
        <w:ind w:right="-1"/>
        <w:jc w:val="center"/>
        <w:rPr>
          <w:bCs/>
          <w:sz w:val="23"/>
          <w:szCs w:val="23"/>
          <w:highlight w:val="yellow"/>
        </w:rPr>
      </w:pPr>
    </w:p>
    <w:p w14:paraId="5CEBADA7" w14:textId="77777777" w:rsidR="00362722" w:rsidRDefault="00362722" w:rsidP="003642DF">
      <w:pPr>
        <w:tabs>
          <w:tab w:val="left" w:pos="2736"/>
          <w:tab w:val="left" w:pos="3600"/>
        </w:tabs>
        <w:spacing w:line="360" w:lineRule="auto"/>
        <w:ind w:right="-1"/>
        <w:jc w:val="center"/>
        <w:rPr>
          <w:bCs/>
          <w:sz w:val="23"/>
          <w:szCs w:val="23"/>
          <w:highlight w:val="yellow"/>
        </w:rPr>
      </w:pPr>
    </w:p>
    <w:p w14:paraId="5871B576" w14:textId="77777777" w:rsidR="00362722" w:rsidRDefault="00362722" w:rsidP="003642DF">
      <w:pPr>
        <w:tabs>
          <w:tab w:val="left" w:pos="2736"/>
          <w:tab w:val="left" w:pos="3600"/>
        </w:tabs>
        <w:spacing w:line="360" w:lineRule="auto"/>
        <w:ind w:right="-1"/>
        <w:jc w:val="center"/>
        <w:rPr>
          <w:bCs/>
          <w:sz w:val="23"/>
          <w:szCs w:val="23"/>
          <w:highlight w:val="yellow"/>
        </w:rPr>
      </w:pPr>
    </w:p>
    <w:p w14:paraId="1E33D734" w14:textId="558F5053" w:rsidR="00EA4850" w:rsidRPr="00636BE3" w:rsidRDefault="00EA4850" w:rsidP="003642DF">
      <w:pPr>
        <w:tabs>
          <w:tab w:val="left" w:pos="2736"/>
          <w:tab w:val="left" w:pos="3600"/>
        </w:tabs>
        <w:spacing w:line="360" w:lineRule="auto"/>
        <w:ind w:right="-1"/>
        <w:jc w:val="center"/>
        <w:rPr>
          <w:b/>
          <w:bCs/>
          <w:sz w:val="23"/>
          <w:szCs w:val="23"/>
        </w:rPr>
      </w:pPr>
      <w:r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18CA00F0"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362722">
        <w:rPr>
          <w:b/>
          <w:bCs/>
          <w:sz w:val="23"/>
          <w:szCs w:val="23"/>
          <w:lang w:val="pt-PT"/>
        </w:rPr>
        <w:t>70</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362722">
        <w:rPr>
          <w:b/>
          <w:bCs/>
          <w:sz w:val="23"/>
          <w:szCs w:val="23"/>
          <w:lang w:val="pt-PT"/>
        </w:rPr>
        <w:t>80</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003B409E">
        <w:rPr>
          <w:b/>
          <w:bCs/>
          <w:sz w:val="23"/>
          <w:szCs w:val="23"/>
          <w:lang w:val="pt-PT"/>
        </w:rPr>
        <w:t>R</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362722">
        <w:rPr>
          <w:b/>
          <w:sz w:val="23"/>
          <w:szCs w:val="23"/>
          <w:lang w:val="pt-PT"/>
        </w:rPr>
        <w:t>103</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36EBC8F5"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w:t>
      </w:r>
      <w:r w:rsidR="00362722">
        <w:rPr>
          <w:b/>
          <w:bCs/>
          <w:sz w:val="23"/>
          <w:szCs w:val="23"/>
        </w:rPr>
        <w:t xml:space="preserve">SÁVEL </w:t>
      </w:r>
      <w:r w:rsidR="00362722" w:rsidRPr="00362722">
        <w:rPr>
          <w:b/>
          <w:bCs/>
          <w:sz w:val="23"/>
          <w:szCs w:val="23"/>
        </w:rPr>
        <w:t xml:space="preserve">PELA ASSINATURA </w:t>
      </w:r>
      <w:r w:rsidR="00462743" w:rsidRPr="00362722">
        <w:rPr>
          <w:b/>
          <w:bCs/>
          <w:sz w:val="23"/>
          <w:szCs w:val="23"/>
        </w:rPr>
        <w:t>DO CONTRATO</w:t>
      </w:r>
      <w:r w:rsidRPr="00362722">
        <w:rPr>
          <w:b/>
          <w:bCs/>
          <w:sz w:val="23"/>
          <w:szCs w:val="23"/>
        </w:rPr>
        <w:t>,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68A542AC" w:rsidR="00EA4850" w:rsidRPr="00B8019F" w:rsidRDefault="00EA4850" w:rsidP="003642DF">
            <w:pPr>
              <w:pStyle w:val="western"/>
              <w:snapToGrid w:val="0"/>
              <w:spacing w:before="0" w:after="0"/>
              <w:jc w:val="center"/>
              <w:rPr>
                <w:rFonts w:ascii="Times New Roman" w:hAnsi="Times New Roman" w:cs="Times New Roman"/>
                <w:sz w:val="18"/>
                <w:szCs w:val="18"/>
                <w:u w:val="single"/>
              </w:rPr>
            </w:pPr>
            <w:r w:rsidRPr="00B8019F">
              <w:rPr>
                <w:rFonts w:ascii="Times New Roman" w:hAnsi="Times New Roman" w:cs="Times New Roman"/>
                <w:b/>
                <w:bCs/>
                <w:sz w:val="18"/>
                <w:szCs w:val="18"/>
                <w:u w:val="single"/>
              </w:rPr>
              <w:t xml:space="preserve">RESPONSÁVEL PELA </w:t>
            </w:r>
            <w:r w:rsidRPr="00362722">
              <w:rPr>
                <w:rFonts w:ascii="Times New Roman" w:hAnsi="Times New Roman" w:cs="Times New Roman"/>
                <w:b/>
                <w:bCs/>
                <w:sz w:val="18"/>
                <w:szCs w:val="18"/>
                <w:u w:val="single"/>
              </w:rPr>
              <w:t>ASSINAT</w:t>
            </w:r>
            <w:r w:rsidR="00362722" w:rsidRPr="00362722">
              <w:rPr>
                <w:rFonts w:ascii="Times New Roman" w:hAnsi="Times New Roman" w:cs="Times New Roman"/>
                <w:b/>
                <w:bCs/>
                <w:sz w:val="18"/>
                <w:szCs w:val="18"/>
                <w:u w:val="single"/>
              </w:rPr>
              <w:t xml:space="preserve">URA </w:t>
            </w:r>
            <w:r w:rsidR="00B8019F" w:rsidRPr="00362722">
              <w:rPr>
                <w:rFonts w:ascii="Times New Roman" w:hAnsi="Times New Roman" w:cs="Times New Roman"/>
                <w:b/>
                <w:bCs/>
                <w:sz w:val="18"/>
                <w:szCs w:val="18"/>
                <w:u w:val="single"/>
              </w:rPr>
              <w:t>DO CONTRATO</w:t>
            </w:r>
            <w:r w:rsidR="00B8019F" w:rsidRPr="00362722">
              <w:rPr>
                <w:rFonts w:ascii="Times New Roman" w:hAnsi="Times New Roman" w:cs="Times New Roman"/>
                <w:b/>
                <w:bCs/>
                <w:sz w:val="18"/>
                <w:szCs w:val="18"/>
                <w:vertAlign w:val="superscript"/>
              </w:rPr>
              <w:t xml:space="preserve"> (1)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26FBBE37" w:rsidR="00EA4850" w:rsidRPr="00362722"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w:t>
      </w:r>
      <w:r w:rsidRPr="00362722">
        <w:rPr>
          <w:bCs/>
          <w:sz w:val="20"/>
          <w:szCs w:val="23"/>
        </w:rPr>
        <w:t xml:space="preserve">assinatura </w:t>
      </w:r>
      <w:r w:rsidR="00B8019F" w:rsidRPr="00362722">
        <w:rPr>
          <w:bCs/>
          <w:sz w:val="20"/>
          <w:szCs w:val="23"/>
        </w:rPr>
        <w:t>do Contrato</w:t>
      </w:r>
      <w:r w:rsidRPr="00362722">
        <w:rPr>
          <w:bCs/>
          <w:sz w:val="20"/>
          <w:szCs w:val="23"/>
        </w:rPr>
        <w:t>.</w:t>
      </w:r>
    </w:p>
    <w:p w14:paraId="470A730B" w14:textId="22BD15E1" w:rsidR="00EA4850" w:rsidRPr="00636BE3" w:rsidRDefault="00EA4850" w:rsidP="00636BE3">
      <w:pPr>
        <w:tabs>
          <w:tab w:val="left" w:pos="2736"/>
          <w:tab w:val="left" w:pos="3600"/>
        </w:tabs>
        <w:spacing w:line="360" w:lineRule="auto"/>
        <w:ind w:right="-1"/>
        <w:rPr>
          <w:color w:val="000000"/>
          <w:sz w:val="20"/>
          <w:szCs w:val="23"/>
        </w:rPr>
      </w:pPr>
      <w:r w:rsidRPr="00362722">
        <w:rPr>
          <w:b/>
          <w:bCs/>
          <w:sz w:val="20"/>
          <w:szCs w:val="23"/>
        </w:rPr>
        <w:t>(2)</w:t>
      </w:r>
      <w:r w:rsidRPr="00362722">
        <w:rPr>
          <w:b/>
          <w:bCs/>
          <w:sz w:val="20"/>
          <w:szCs w:val="23"/>
          <w:vertAlign w:val="superscript"/>
        </w:rPr>
        <w:t xml:space="preserve"> </w:t>
      </w:r>
      <w:r w:rsidRPr="00362722">
        <w:rPr>
          <w:bCs/>
          <w:sz w:val="20"/>
          <w:szCs w:val="23"/>
        </w:rPr>
        <w:t>R</w:t>
      </w:r>
      <w:r w:rsidRPr="00362722">
        <w:rPr>
          <w:sz w:val="20"/>
          <w:szCs w:val="23"/>
        </w:rPr>
        <w:t xml:space="preserve">epresentante na fiscalização da execução </w:t>
      </w:r>
      <w:r w:rsidR="00B8019F" w:rsidRPr="00362722">
        <w:rPr>
          <w:sz w:val="20"/>
          <w:szCs w:val="23"/>
        </w:rPr>
        <w:t>do Contrato</w:t>
      </w:r>
      <w:r w:rsidRPr="00362722">
        <w:rPr>
          <w:sz w:val="20"/>
          <w:szCs w:val="23"/>
        </w:rPr>
        <w:t xml:space="preserve">, prestar toda assistência e orientação que se fizerem necessárias, conforme art. </w:t>
      </w:r>
      <w:r w:rsidR="002B7060" w:rsidRPr="00362722">
        <w:rPr>
          <w:sz w:val="20"/>
          <w:szCs w:val="23"/>
        </w:rPr>
        <w:t>118</w:t>
      </w:r>
      <w:r w:rsidRPr="00362722">
        <w:rPr>
          <w:sz w:val="20"/>
          <w:szCs w:val="23"/>
        </w:rPr>
        <w:t xml:space="preserve"> da Lei Federal no </w:t>
      </w:r>
      <w:r w:rsidR="002B7060" w:rsidRPr="00362722">
        <w:rPr>
          <w:sz w:val="20"/>
          <w:szCs w:val="23"/>
        </w:rPr>
        <w:t>14.133</w:t>
      </w:r>
      <w:r w:rsidRPr="00362722">
        <w:rPr>
          <w:sz w:val="20"/>
          <w:szCs w:val="23"/>
        </w:rPr>
        <w:t>/</w:t>
      </w:r>
      <w:r w:rsidR="002B7060" w:rsidRPr="00362722">
        <w:rPr>
          <w:sz w:val="20"/>
          <w:szCs w:val="23"/>
        </w:rPr>
        <w:t>21</w:t>
      </w:r>
      <w:r w:rsidRPr="00362722">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bookmarkStart w:id="0" w:name="_GoBack"/>
      <w:bookmarkEnd w:id="0"/>
    </w:p>
    <w:sectPr w:rsidR="00EA4850">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81BC9D" w14:textId="77777777" w:rsidR="00A24F52" w:rsidRDefault="00A24F52">
      <w:r>
        <w:separator/>
      </w:r>
    </w:p>
  </w:endnote>
  <w:endnote w:type="continuationSeparator" w:id="0">
    <w:p w14:paraId="45F0B2C4" w14:textId="77777777" w:rsidR="00A24F52" w:rsidRDefault="00A24F52">
      <w:r>
        <w:continuationSeparator/>
      </w:r>
    </w:p>
  </w:endnote>
  <w:endnote w:type="continuationNotice" w:id="1">
    <w:p w14:paraId="06944ABC" w14:textId="77777777" w:rsidR="00A24F52" w:rsidRDefault="00A24F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6B31D1" w:rsidRDefault="006B31D1">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8841E1">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D1F9F5" w14:textId="77777777" w:rsidR="00A24F52" w:rsidRDefault="00A24F52">
      <w:r>
        <w:separator/>
      </w:r>
    </w:p>
  </w:footnote>
  <w:footnote w:type="continuationSeparator" w:id="0">
    <w:p w14:paraId="770015F1" w14:textId="77777777" w:rsidR="00A24F52" w:rsidRDefault="00A24F52">
      <w:r>
        <w:continuationSeparator/>
      </w:r>
    </w:p>
  </w:footnote>
  <w:footnote w:type="continuationNotice" w:id="1">
    <w:p w14:paraId="18261E3A" w14:textId="77777777" w:rsidR="00A24F52" w:rsidRDefault="00A24F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6B31D1" w:rsidRDefault="006B31D1">
    <w:pPr>
      <w:pStyle w:val="Cabealho"/>
    </w:pPr>
    <w:r>
      <w:rPr>
        <w:noProof/>
        <w:lang w:eastAsia="pt-BR"/>
      </w:rPr>
      <w:drawing>
        <wp:inline distT="0" distB="0" distL="0" distR="0" wp14:anchorId="2E70AD48" wp14:editId="33B476C7">
          <wp:extent cx="3188335" cy="4768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4E56C02"/>
    <w:multiLevelType w:val="hybridMultilevel"/>
    <w:tmpl w:val="CC30CAFA"/>
    <w:lvl w:ilvl="0" w:tplc="7B003FA8">
      <w:numFmt w:val="bullet"/>
      <w:lvlText w:val=""/>
      <w:lvlJc w:val="left"/>
      <w:pPr>
        <w:ind w:left="953" w:hanging="280"/>
      </w:pPr>
      <w:rPr>
        <w:rFonts w:ascii="Symbol" w:eastAsia="Symbol" w:hAnsi="Symbol" w:cs="Symbol" w:hint="default"/>
        <w:b w:val="0"/>
        <w:bCs w:val="0"/>
        <w:i w:val="0"/>
        <w:iCs w:val="0"/>
        <w:spacing w:val="0"/>
        <w:w w:val="100"/>
        <w:sz w:val="22"/>
        <w:szCs w:val="22"/>
        <w:lang w:val="pt-PT" w:eastAsia="en-US" w:bidi="ar-SA"/>
      </w:rPr>
    </w:lvl>
    <w:lvl w:ilvl="1" w:tplc="5BBC8D68">
      <w:numFmt w:val="bullet"/>
      <w:lvlText w:val="•"/>
      <w:lvlJc w:val="left"/>
      <w:pPr>
        <w:ind w:left="1736" w:hanging="280"/>
      </w:pPr>
      <w:rPr>
        <w:rFonts w:hint="default"/>
        <w:lang w:val="pt-PT" w:eastAsia="en-US" w:bidi="ar-SA"/>
      </w:rPr>
    </w:lvl>
    <w:lvl w:ilvl="2" w:tplc="7678785E">
      <w:numFmt w:val="bullet"/>
      <w:lvlText w:val="•"/>
      <w:lvlJc w:val="left"/>
      <w:pPr>
        <w:ind w:left="2513" w:hanging="280"/>
      </w:pPr>
      <w:rPr>
        <w:rFonts w:hint="default"/>
        <w:lang w:val="pt-PT" w:eastAsia="en-US" w:bidi="ar-SA"/>
      </w:rPr>
    </w:lvl>
    <w:lvl w:ilvl="3" w:tplc="15245928">
      <w:numFmt w:val="bullet"/>
      <w:lvlText w:val="•"/>
      <w:lvlJc w:val="left"/>
      <w:pPr>
        <w:ind w:left="3290" w:hanging="280"/>
      </w:pPr>
      <w:rPr>
        <w:rFonts w:hint="default"/>
        <w:lang w:val="pt-PT" w:eastAsia="en-US" w:bidi="ar-SA"/>
      </w:rPr>
    </w:lvl>
    <w:lvl w:ilvl="4" w:tplc="DABC0CFA">
      <w:numFmt w:val="bullet"/>
      <w:lvlText w:val="•"/>
      <w:lvlJc w:val="left"/>
      <w:pPr>
        <w:ind w:left="4067" w:hanging="280"/>
      </w:pPr>
      <w:rPr>
        <w:rFonts w:hint="default"/>
        <w:lang w:val="pt-PT" w:eastAsia="en-US" w:bidi="ar-SA"/>
      </w:rPr>
    </w:lvl>
    <w:lvl w:ilvl="5" w:tplc="2CD2FA76">
      <w:numFmt w:val="bullet"/>
      <w:lvlText w:val="•"/>
      <w:lvlJc w:val="left"/>
      <w:pPr>
        <w:ind w:left="4844" w:hanging="280"/>
      </w:pPr>
      <w:rPr>
        <w:rFonts w:hint="default"/>
        <w:lang w:val="pt-PT" w:eastAsia="en-US" w:bidi="ar-SA"/>
      </w:rPr>
    </w:lvl>
    <w:lvl w:ilvl="6" w:tplc="32B8179E">
      <w:numFmt w:val="bullet"/>
      <w:lvlText w:val="•"/>
      <w:lvlJc w:val="left"/>
      <w:pPr>
        <w:ind w:left="5620" w:hanging="280"/>
      </w:pPr>
      <w:rPr>
        <w:rFonts w:hint="default"/>
        <w:lang w:val="pt-PT" w:eastAsia="en-US" w:bidi="ar-SA"/>
      </w:rPr>
    </w:lvl>
    <w:lvl w:ilvl="7" w:tplc="6692695E">
      <w:numFmt w:val="bullet"/>
      <w:lvlText w:val="•"/>
      <w:lvlJc w:val="left"/>
      <w:pPr>
        <w:ind w:left="6397" w:hanging="280"/>
      </w:pPr>
      <w:rPr>
        <w:rFonts w:hint="default"/>
        <w:lang w:val="pt-PT" w:eastAsia="en-US" w:bidi="ar-SA"/>
      </w:rPr>
    </w:lvl>
    <w:lvl w:ilvl="8" w:tplc="C3900C5C">
      <w:numFmt w:val="bullet"/>
      <w:lvlText w:val="•"/>
      <w:lvlJc w:val="left"/>
      <w:pPr>
        <w:ind w:left="7174" w:hanging="280"/>
      </w:pPr>
      <w:rPr>
        <w:rFonts w:hint="default"/>
        <w:lang w:val="pt-PT" w:eastAsia="en-US" w:bidi="ar-SA"/>
      </w:rPr>
    </w:lvl>
  </w:abstractNum>
  <w:abstractNum w:abstractNumId="12"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B6B2659"/>
    <w:multiLevelType w:val="hybridMultilevel"/>
    <w:tmpl w:val="EA265398"/>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5"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7"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FF0000"/>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8"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9"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21"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4"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F7E2216"/>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6" w15:restartNumberingAfterBreak="0">
    <w:nsid w:val="40C33E65"/>
    <w:multiLevelType w:val="multilevel"/>
    <w:tmpl w:val="7A5A3974"/>
    <w:lvl w:ilvl="0">
      <w:start w:val="1"/>
      <w:numFmt w:val="decimal"/>
      <w:lvlText w:val="%1."/>
      <w:lvlJc w:val="left"/>
      <w:pPr>
        <w:ind w:left="384" w:hanging="284"/>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00" w:hanging="39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05" w:hanging="588"/>
      </w:pPr>
      <w:rPr>
        <w:rFonts w:ascii="Times New Roman" w:eastAsia="Times New Roman" w:hAnsi="Times New Roman" w:cs="Times New Roman" w:hint="default"/>
        <w:b/>
        <w:bCs/>
        <w:i w:val="0"/>
        <w:iCs w:val="0"/>
        <w:spacing w:val="-4"/>
        <w:w w:val="100"/>
        <w:sz w:val="22"/>
        <w:szCs w:val="22"/>
        <w:lang w:val="pt-PT" w:eastAsia="en-US" w:bidi="ar-SA"/>
      </w:rPr>
    </w:lvl>
    <w:lvl w:ilvl="3">
      <w:numFmt w:val="bullet"/>
      <w:lvlText w:val="•"/>
      <w:lvlJc w:val="left"/>
      <w:pPr>
        <w:ind w:left="1791" w:hanging="588"/>
      </w:pPr>
      <w:rPr>
        <w:rFonts w:hint="default"/>
        <w:lang w:val="pt-PT" w:eastAsia="en-US" w:bidi="ar-SA"/>
      </w:rPr>
    </w:lvl>
    <w:lvl w:ilvl="4">
      <w:numFmt w:val="bullet"/>
      <w:lvlText w:val="•"/>
      <w:lvlJc w:val="left"/>
      <w:pPr>
        <w:ind w:left="2782" w:hanging="588"/>
      </w:pPr>
      <w:rPr>
        <w:rFonts w:hint="default"/>
        <w:lang w:val="pt-PT" w:eastAsia="en-US" w:bidi="ar-SA"/>
      </w:rPr>
    </w:lvl>
    <w:lvl w:ilvl="5">
      <w:numFmt w:val="bullet"/>
      <w:lvlText w:val="•"/>
      <w:lvlJc w:val="left"/>
      <w:pPr>
        <w:ind w:left="3773" w:hanging="588"/>
      </w:pPr>
      <w:rPr>
        <w:rFonts w:hint="default"/>
        <w:lang w:val="pt-PT" w:eastAsia="en-US" w:bidi="ar-SA"/>
      </w:rPr>
    </w:lvl>
    <w:lvl w:ilvl="6">
      <w:numFmt w:val="bullet"/>
      <w:lvlText w:val="•"/>
      <w:lvlJc w:val="left"/>
      <w:pPr>
        <w:ind w:left="4764" w:hanging="588"/>
      </w:pPr>
      <w:rPr>
        <w:rFonts w:hint="default"/>
        <w:lang w:val="pt-PT" w:eastAsia="en-US" w:bidi="ar-SA"/>
      </w:rPr>
    </w:lvl>
    <w:lvl w:ilvl="7">
      <w:numFmt w:val="bullet"/>
      <w:lvlText w:val="•"/>
      <w:lvlJc w:val="left"/>
      <w:pPr>
        <w:ind w:left="5755" w:hanging="588"/>
      </w:pPr>
      <w:rPr>
        <w:rFonts w:hint="default"/>
        <w:lang w:val="pt-PT" w:eastAsia="en-US" w:bidi="ar-SA"/>
      </w:rPr>
    </w:lvl>
    <w:lvl w:ilvl="8">
      <w:numFmt w:val="bullet"/>
      <w:lvlText w:val="•"/>
      <w:lvlJc w:val="left"/>
      <w:pPr>
        <w:ind w:left="6746" w:hanging="588"/>
      </w:pPr>
      <w:rPr>
        <w:rFonts w:hint="default"/>
        <w:lang w:val="pt-PT" w:eastAsia="en-US" w:bidi="ar-SA"/>
      </w:rPr>
    </w:lvl>
  </w:abstractNum>
  <w:abstractNum w:abstractNumId="27"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A101C3D"/>
    <w:multiLevelType w:val="hybridMultilevel"/>
    <w:tmpl w:val="56CC41F0"/>
    <w:lvl w:ilvl="0" w:tplc="82E893C0">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1"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3"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4" w15:restartNumberingAfterBreak="0">
    <w:nsid w:val="534D7CEC"/>
    <w:multiLevelType w:val="multilevel"/>
    <w:tmpl w:val="741602B6"/>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6"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4"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5"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E321DB8"/>
    <w:multiLevelType w:val="multilevel"/>
    <w:tmpl w:val="785602A8"/>
    <w:lvl w:ilvl="0">
      <w:start w:val="5"/>
      <w:numFmt w:val="decimal"/>
      <w:lvlText w:val="%1"/>
      <w:lvlJc w:val="left"/>
      <w:pPr>
        <w:ind w:left="100" w:hanging="489"/>
      </w:pPr>
      <w:rPr>
        <w:rFonts w:hint="default"/>
        <w:lang w:val="pt-PT" w:eastAsia="en-US" w:bidi="ar-SA"/>
      </w:rPr>
    </w:lvl>
    <w:lvl w:ilvl="1">
      <w:start w:val="17"/>
      <w:numFmt w:val="decimal"/>
      <w:lvlText w:val="%1.%2."/>
      <w:lvlJc w:val="left"/>
      <w:pPr>
        <w:ind w:left="100" w:hanging="489"/>
      </w:pPr>
      <w:rPr>
        <w:rFonts w:ascii="Times New Roman" w:eastAsia="Times New Roman" w:hAnsi="Times New Roman" w:cs="Times New Roman" w:hint="default"/>
        <w:b/>
        <w:bCs/>
        <w:i w:val="0"/>
        <w:iCs w:val="0"/>
        <w:spacing w:val="-2"/>
        <w:w w:val="100"/>
        <w:sz w:val="22"/>
        <w:szCs w:val="22"/>
        <w:lang w:val="pt-PT" w:eastAsia="en-US" w:bidi="ar-SA"/>
      </w:rPr>
    </w:lvl>
    <w:lvl w:ilvl="2">
      <w:numFmt w:val="bullet"/>
      <w:lvlText w:val="•"/>
      <w:lvlJc w:val="left"/>
      <w:pPr>
        <w:ind w:left="1825" w:hanging="489"/>
      </w:pPr>
      <w:rPr>
        <w:rFonts w:hint="default"/>
        <w:lang w:val="pt-PT" w:eastAsia="en-US" w:bidi="ar-SA"/>
      </w:rPr>
    </w:lvl>
    <w:lvl w:ilvl="3">
      <w:numFmt w:val="bullet"/>
      <w:lvlText w:val="•"/>
      <w:lvlJc w:val="left"/>
      <w:pPr>
        <w:ind w:left="2688" w:hanging="489"/>
      </w:pPr>
      <w:rPr>
        <w:rFonts w:hint="default"/>
        <w:lang w:val="pt-PT" w:eastAsia="en-US" w:bidi="ar-SA"/>
      </w:rPr>
    </w:lvl>
    <w:lvl w:ilvl="4">
      <w:numFmt w:val="bullet"/>
      <w:lvlText w:val="•"/>
      <w:lvlJc w:val="left"/>
      <w:pPr>
        <w:ind w:left="3551" w:hanging="489"/>
      </w:pPr>
      <w:rPr>
        <w:rFonts w:hint="default"/>
        <w:lang w:val="pt-PT" w:eastAsia="en-US" w:bidi="ar-SA"/>
      </w:rPr>
    </w:lvl>
    <w:lvl w:ilvl="5">
      <w:numFmt w:val="bullet"/>
      <w:lvlText w:val="•"/>
      <w:lvlJc w:val="left"/>
      <w:pPr>
        <w:ind w:left="4414" w:hanging="489"/>
      </w:pPr>
      <w:rPr>
        <w:rFonts w:hint="default"/>
        <w:lang w:val="pt-PT" w:eastAsia="en-US" w:bidi="ar-SA"/>
      </w:rPr>
    </w:lvl>
    <w:lvl w:ilvl="6">
      <w:numFmt w:val="bullet"/>
      <w:lvlText w:val="•"/>
      <w:lvlJc w:val="left"/>
      <w:pPr>
        <w:ind w:left="5276" w:hanging="489"/>
      </w:pPr>
      <w:rPr>
        <w:rFonts w:hint="default"/>
        <w:lang w:val="pt-PT" w:eastAsia="en-US" w:bidi="ar-SA"/>
      </w:rPr>
    </w:lvl>
    <w:lvl w:ilvl="7">
      <w:numFmt w:val="bullet"/>
      <w:lvlText w:val="•"/>
      <w:lvlJc w:val="left"/>
      <w:pPr>
        <w:ind w:left="6139" w:hanging="489"/>
      </w:pPr>
      <w:rPr>
        <w:rFonts w:hint="default"/>
        <w:lang w:val="pt-PT" w:eastAsia="en-US" w:bidi="ar-SA"/>
      </w:rPr>
    </w:lvl>
    <w:lvl w:ilvl="8">
      <w:numFmt w:val="bullet"/>
      <w:lvlText w:val="•"/>
      <w:lvlJc w:val="left"/>
      <w:pPr>
        <w:ind w:left="7002" w:hanging="489"/>
      </w:pPr>
      <w:rPr>
        <w:rFonts w:hint="default"/>
        <w:lang w:val="pt-PT" w:eastAsia="en-US" w:bidi="ar-SA"/>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20"/>
  </w:num>
  <w:num w:numId="5">
    <w:abstractNumId w:val="15"/>
  </w:num>
  <w:num w:numId="6">
    <w:abstractNumId w:val="39"/>
  </w:num>
  <w:num w:numId="7">
    <w:abstractNumId w:val="19"/>
  </w:num>
  <w:num w:numId="8">
    <w:abstractNumId w:val="24"/>
  </w:num>
  <w:num w:numId="9">
    <w:abstractNumId w:val="44"/>
  </w:num>
  <w:num w:numId="10">
    <w:abstractNumId w:val="38"/>
  </w:num>
  <w:num w:numId="11">
    <w:abstractNumId w:val="41"/>
  </w:num>
  <w:num w:numId="12">
    <w:abstractNumId w:val="14"/>
  </w:num>
  <w:num w:numId="13">
    <w:abstractNumId w:val="31"/>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21"/>
  </w:num>
  <w:num w:numId="25">
    <w:abstractNumId w:val="30"/>
  </w:num>
  <w:num w:numId="26">
    <w:abstractNumId w:val="37"/>
  </w:num>
  <w:num w:numId="27">
    <w:abstractNumId w:val="10"/>
  </w:num>
  <w:num w:numId="28">
    <w:abstractNumId w:val="29"/>
  </w:num>
  <w:num w:numId="29">
    <w:abstractNumId w:val="27"/>
  </w:num>
  <w:num w:numId="30">
    <w:abstractNumId w:val="45"/>
  </w:num>
  <w:num w:numId="31">
    <w:abstractNumId w:val="33"/>
  </w:num>
  <w:num w:numId="32">
    <w:abstractNumId w:val="16"/>
  </w:num>
  <w:num w:numId="33">
    <w:abstractNumId w:val="23"/>
  </w:num>
  <w:num w:numId="34">
    <w:abstractNumId w:val="35"/>
  </w:num>
  <w:num w:numId="35">
    <w:abstractNumId w:val="36"/>
  </w:num>
  <w:num w:numId="36">
    <w:abstractNumId w:val="43"/>
  </w:num>
  <w:num w:numId="37">
    <w:abstractNumId w:val="18"/>
  </w:num>
  <w:num w:numId="38">
    <w:abstractNumId w:val="32"/>
  </w:num>
  <w:num w:numId="39">
    <w:abstractNumId w:val="42"/>
  </w:num>
  <w:num w:numId="40">
    <w:abstractNumId w:val="22"/>
  </w:num>
  <w:num w:numId="41">
    <w:abstractNumId w:val="12"/>
  </w:num>
  <w:num w:numId="42">
    <w:abstractNumId w:val="26"/>
  </w:num>
  <w:num w:numId="43">
    <w:abstractNumId w:val="46"/>
  </w:num>
  <w:num w:numId="44">
    <w:abstractNumId w:val="11"/>
  </w:num>
  <w:num w:numId="45">
    <w:abstractNumId w:val="34"/>
  </w:num>
  <w:num w:numId="46">
    <w:abstractNumId w:val="25"/>
  </w:num>
  <w:num w:numId="47">
    <w:abstractNumId w:val="28"/>
  </w:num>
  <w:num w:numId="48">
    <w:abstractNumId w:val="13"/>
  </w:num>
  <w:num w:numId="49">
    <w:abstractNumId w:val="42"/>
  </w:num>
  <w:num w:numId="50">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0FC5"/>
    <w:rsid w:val="0001186F"/>
    <w:rsid w:val="00012975"/>
    <w:rsid w:val="00014C70"/>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35D4"/>
    <w:rsid w:val="00067254"/>
    <w:rsid w:val="00070774"/>
    <w:rsid w:val="00072D10"/>
    <w:rsid w:val="00072D9A"/>
    <w:rsid w:val="0007470D"/>
    <w:rsid w:val="000748D1"/>
    <w:rsid w:val="00074D8D"/>
    <w:rsid w:val="00075F10"/>
    <w:rsid w:val="00076BDF"/>
    <w:rsid w:val="00076C02"/>
    <w:rsid w:val="00082FE5"/>
    <w:rsid w:val="0008621B"/>
    <w:rsid w:val="00094037"/>
    <w:rsid w:val="00094B5D"/>
    <w:rsid w:val="00097EF4"/>
    <w:rsid w:val="000A57F1"/>
    <w:rsid w:val="000A598C"/>
    <w:rsid w:val="000A6434"/>
    <w:rsid w:val="000A7AA5"/>
    <w:rsid w:val="000B0A4E"/>
    <w:rsid w:val="000B1747"/>
    <w:rsid w:val="000B280E"/>
    <w:rsid w:val="000B4F1B"/>
    <w:rsid w:val="000B607C"/>
    <w:rsid w:val="000C1B12"/>
    <w:rsid w:val="000C5B37"/>
    <w:rsid w:val="000C6920"/>
    <w:rsid w:val="000D26B8"/>
    <w:rsid w:val="000E1D1F"/>
    <w:rsid w:val="000E4177"/>
    <w:rsid w:val="000E5FC6"/>
    <w:rsid w:val="000E6D66"/>
    <w:rsid w:val="000F016B"/>
    <w:rsid w:val="000F0E1B"/>
    <w:rsid w:val="000F68E4"/>
    <w:rsid w:val="00100AB6"/>
    <w:rsid w:val="00102D17"/>
    <w:rsid w:val="001054A8"/>
    <w:rsid w:val="0011193D"/>
    <w:rsid w:val="00112045"/>
    <w:rsid w:val="00112236"/>
    <w:rsid w:val="00112D18"/>
    <w:rsid w:val="001146BC"/>
    <w:rsid w:val="00114C30"/>
    <w:rsid w:val="00116F57"/>
    <w:rsid w:val="0012194D"/>
    <w:rsid w:val="001221C4"/>
    <w:rsid w:val="00122E2A"/>
    <w:rsid w:val="00126068"/>
    <w:rsid w:val="0013225E"/>
    <w:rsid w:val="001347D9"/>
    <w:rsid w:val="00136443"/>
    <w:rsid w:val="00136EB2"/>
    <w:rsid w:val="00141046"/>
    <w:rsid w:val="001418F6"/>
    <w:rsid w:val="001477DA"/>
    <w:rsid w:val="001505DB"/>
    <w:rsid w:val="00151D65"/>
    <w:rsid w:val="00153A02"/>
    <w:rsid w:val="00154745"/>
    <w:rsid w:val="001564C7"/>
    <w:rsid w:val="001573B8"/>
    <w:rsid w:val="00157B97"/>
    <w:rsid w:val="00167139"/>
    <w:rsid w:val="0016735B"/>
    <w:rsid w:val="00170824"/>
    <w:rsid w:val="00170A42"/>
    <w:rsid w:val="00170FA3"/>
    <w:rsid w:val="00171C4D"/>
    <w:rsid w:val="00171DAA"/>
    <w:rsid w:val="00174063"/>
    <w:rsid w:val="001749ED"/>
    <w:rsid w:val="00174B6C"/>
    <w:rsid w:val="00176C58"/>
    <w:rsid w:val="00177D13"/>
    <w:rsid w:val="001803A5"/>
    <w:rsid w:val="0018114B"/>
    <w:rsid w:val="00181378"/>
    <w:rsid w:val="00182E9B"/>
    <w:rsid w:val="00183AA1"/>
    <w:rsid w:val="001868A3"/>
    <w:rsid w:val="001921D9"/>
    <w:rsid w:val="001926D4"/>
    <w:rsid w:val="001971EE"/>
    <w:rsid w:val="00197443"/>
    <w:rsid w:val="001974DE"/>
    <w:rsid w:val="00197B46"/>
    <w:rsid w:val="001A0BC8"/>
    <w:rsid w:val="001A1928"/>
    <w:rsid w:val="001A2C9D"/>
    <w:rsid w:val="001B1C7D"/>
    <w:rsid w:val="001B2C25"/>
    <w:rsid w:val="001B2CC8"/>
    <w:rsid w:val="001B3819"/>
    <w:rsid w:val="001B4311"/>
    <w:rsid w:val="001C1FD5"/>
    <w:rsid w:val="001C2A27"/>
    <w:rsid w:val="001C2C45"/>
    <w:rsid w:val="001C2EAB"/>
    <w:rsid w:val="001C3FC4"/>
    <w:rsid w:val="001C61C3"/>
    <w:rsid w:val="001D0D68"/>
    <w:rsid w:val="001D55E9"/>
    <w:rsid w:val="001E0850"/>
    <w:rsid w:val="001E0F9A"/>
    <w:rsid w:val="001E1A32"/>
    <w:rsid w:val="001E2F59"/>
    <w:rsid w:val="001E314C"/>
    <w:rsid w:val="001E3FEA"/>
    <w:rsid w:val="001F486C"/>
    <w:rsid w:val="001F4B0D"/>
    <w:rsid w:val="001F7FC3"/>
    <w:rsid w:val="002000D1"/>
    <w:rsid w:val="00204214"/>
    <w:rsid w:val="002044EF"/>
    <w:rsid w:val="00205A16"/>
    <w:rsid w:val="00207993"/>
    <w:rsid w:val="00207C40"/>
    <w:rsid w:val="002118DB"/>
    <w:rsid w:val="00212C21"/>
    <w:rsid w:val="00213300"/>
    <w:rsid w:val="002178FA"/>
    <w:rsid w:val="00222BCB"/>
    <w:rsid w:val="00225315"/>
    <w:rsid w:val="002327CD"/>
    <w:rsid w:val="00233752"/>
    <w:rsid w:val="00236DE2"/>
    <w:rsid w:val="00236EAA"/>
    <w:rsid w:val="00237777"/>
    <w:rsid w:val="00242D4B"/>
    <w:rsid w:val="00256BC4"/>
    <w:rsid w:val="00264B87"/>
    <w:rsid w:val="002741BC"/>
    <w:rsid w:val="00274A5D"/>
    <w:rsid w:val="00277381"/>
    <w:rsid w:val="00285130"/>
    <w:rsid w:val="0028657B"/>
    <w:rsid w:val="00286DAC"/>
    <w:rsid w:val="00290AE4"/>
    <w:rsid w:val="00291286"/>
    <w:rsid w:val="002A2868"/>
    <w:rsid w:val="002A4DAD"/>
    <w:rsid w:val="002A760C"/>
    <w:rsid w:val="002B241D"/>
    <w:rsid w:val="002B64BD"/>
    <w:rsid w:val="002B7060"/>
    <w:rsid w:val="002C4223"/>
    <w:rsid w:val="002C5B54"/>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15C6D"/>
    <w:rsid w:val="00324A34"/>
    <w:rsid w:val="0032519C"/>
    <w:rsid w:val="003330CD"/>
    <w:rsid w:val="00333759"/>
    <w:rsid w:val="0033426C"/>
    <w:rsid w:val="00343E2D"/>
    <w:rsid w:val="00351AC2"/>
    <w:rsid w:val="00352BBA"/>
    <w:rsid w:val="00360996"/>
    <w:rsid w:val="00362722"/>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09E"/>
    <w:rsid w:val="003B48C9"/>
    <w:rsid w:val="003C3113"/>
    <w:rsid w:val="003C58D8"/>
    <w:rsid w:val="003D0837"/>
    <w:rsid w:val="003D79D4"/>
    <w:rsid w:val="003E1E48"/>
    <w:rsid w:val="003E3449"/>
    <w:rsid w:val="003F00D1"/>
    <w:rsid w:val="003F1A7E"/>
    <w:rsid w:val="003F1D4A"/>
    <w:rsid w:val="003F6DDE"/>
    <w:rsid w:val="0040497E"/>
    <w:rsid w:val="0041133D"/>
    <w:rsid w:val="00412224"/>
    <w:rsid w:val="00412367"/>
    <w:rsid w:val="00415189"/>
    <w:rsid w:val="004169DF"/>
    <w:rsid w:val="004173D7"/>
    <w:rsid w:val="004211C4"/>
    <w:rsid w:val="0042503C"/>
    <w:rsid w:val="00426652"/>
    <w:rsid w:val="00431F1B"/>
    <w:rsid w:val="00431FA5"/>
    <w:rsid w:val="004322B5"/>
    <w:rsid w:val="004363D9"/>
    <w:rsid w:val="004373EA"/>
    <w:rsid w:val="004403D8"/>
    <w:rsid w:val="00443310"/>
    <w:rsid w:val="00445C28"/>
    <w:rsid w:val="004465DD"/>
    <w:rsid w:val="00456DE9"/>
    <w:rsid w:val="00462743"/>
    <w:rsid w:val="00463747"/>
    <w:rsid w:val="004644E5"/>
    <w:rsid w:val="004654C8"/>
    <w:rsid w:val="00472F7C"/>
    <w:rsid w:val="00474F5D"/>
    <w:rsid w:val="00475057"/>
    <w:rsid w:val="0048019C"/>
    <w:rsid w:val="00480233"/>
    <w:rsid w:val="0048075E"/>
    <w:rsid w:val="004814C3"/>
    <w:rsid w:val="00482971"/>
    <w:rsid w:val="0048414E"/>
    <w:rsid w:val="00496552"/>
    <w:rsid w:val="004A70F9"/>
    <w:rsid w:val="004B0BC5"/>
    <w:rsid w:val="004B3D34"/>
    <w:rsid w:val="004B4681"/>
    <w:rsid w:val="004C00B7"/>
    <w:rsid w:val="004C09A8"/>
    <w:rsid w:val="004C139E"/>
    <w:rsid w:val="004C18F5"/>
    <w:rsid w:val="004D0F17"/>
    <w:rsid w:val="004D3B88"/>
    <w:rsid w:val="004D7460"/>
    <w:rsid w:val="004E0391"/>
    <w:rsid w:val="004E0DFA"/>
    <w:rsid w:val="004E1E79"/>
    <w:rsid w:val="004E5AF7"/>
    <w:rsid w:val="004F0E05"/>
    <w:rsid w:val="004F1563"/>
    <w:rsid w:val="004F289A"/>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1240"/>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874AE"/>
    <w:rsid w:val="005910F9"/>
    <w:rsid w:val="005920EC"/>
    <w:rsid w:val="005931C0"/>
    <w:rsid w:val="005958B1"/>
    <w:rsid w:val="005A17E9"/>
    <w:rsid w:val="005A4F33"/>
    <w:rsid w:val="005A7BA4"/>
    <w:rsid w:val="005B2385"/>
    <w:rsid w:val="005B2BB3"/>
    <w:rsid w:val="005B3274"/>
    <w:rsid w:val="005B564D"/>
    <w:rsid w:val="005C550A"/>
    <w:rsid w:val="005C6D68"/>
    <w:rsid w:val="005D114A"/>
    <w:rsid w:val="005D1EDD"/>
    <w:rsid w:val="005D478E"/>
    <w:rsid w:val="005E0545"/>
    <w:rsid w:val="005E2886"/>
    <w:rsid w:val="005F3715"/>
    <w:rsid w:val="005F4A8D"/>
    <w:rsid w:val="005F6BB2"/>
    <w:rsid w:val="00601E69"/>
    <w:rsid w:val="006025AC"/>
    <w:rsid w:val="006040E0"/>
    <w:rsid w:val="00607383"/>
    <w:rsid w:val="006104E4"/>
    <w:rsid w:val="0061070A"/>
    <w:rsid w:val="006125F3"/>
    <w:rsid w:val="006129BA"/>
    <w:rsid w:val="0061716F"/>
    <w:rsid w:val="00617D07"/>
    <w:rsid w:val="00620F9E"/>
    <w:rsid w:val="00626196"/>
    <w:rsid w:val="006262E6"/>
    <w:rsid w:val="006273EB"/>
    <w:rsid w:val="006305FA"/>
    <w:rsid w:val="00633770"/>
    <w:rsid w:val="00636BE3"/>
    <w:rsid w:val="00636CE3"/>
    <w:rsid w:val="00637F51"/>
    <w:rsid w:val="006422CB"/>
    <w:rsid w:val="00643C53"/>
    <w:rsid w:val="00646402"/>
    <w:rsid w:val="00651217"/>
    <w:rsid w:val="00656AAF"/>
    <w:rsid w:val="00661243"/>
    <w:rsid w:val="006618EA"/>
    <w:rsid w:val="006624A0"/>
    <w:rsid w:val="00665E01"/>
    <w:rsid w:val="00674266"/>
    <w:rsid w:val="00675648"/>
    <w:rsid w:val="006776E5"/>
    <w:rsid w:val="006803FA"/>
    <w:rsid w:val="00680C0E"/>
    <w:rsid w:val="0068169E"/>
    <w:rsid w:val="00684857"/>
    <w:rsid w:val="00685C3F"/>
    <w:rsid w:val="00686953"/>
    <w:rsid w:val="00694E5C"/>
    <w:rsid w:val="00696791"/>
    <w:rsid w:val="006B31D1"/>
    <w:rsid w:val="006B4BD8"/>
    <w:rsid w:val="006C3243"/>
    <w:rsid w:val="006C387E"/>
    <w:rsid w:val="006D427D"/>
    <w:rsid w:val="006D6B8E"/>
    <w:rsid w:val="006E25CD"/>
    <w:rsid w:val="006E2953"/>
    <w:rsid w:val="006E3301"/>
    <w:rsid w:val="006E52F1"/>
    <w:rsid w:val="006F196F"/>
    <w:rsid w:val="006F1D0E"/>
    <w:rsid w:val="006F28AD"/>
    <w:rsid w:val="006F358A"/>
    <w:rsid w:val="006F47D7"/>
    <w:rsid w:val="006F7C3C"/>
    <w:rsid w:val="007020D4"/>
    <w:rsid w:val="007028D6"/>
    <w:rsid w:val="00702B7E"/>
    <w:rsid w:val="00702BDF"/>
    <w:rsid w:val="00702E91"/>
    <w:rsid w:val="007079F3"/>
    <w:rsid w:val="007105F7"/>
    <w:rsid w:val="0071077A"/>
    <w:rsid w:val="00710EE7"/>
    <w:rsid w:val="0071363A"/>
    <w:rsid w:val="00713B41"/>
    <w:rsid w:val="007146AC"/>
    <w:rsid w:val="00715074"/>
    <w:rsid w:val="007176CB"/>
    <w:rsid w:val="00721369"/>
    <w:rsid w:val="007247A9"/>
    <w:rsid w:val="00731768"/>
    <w:rsid w:val="00732228"/>
    <w:rsid w:val="00732B79"/>
    <w:rsid w:val="00735190"/>
    <w:rsid w:val="00737347"/>
    <w:rsid w:val="00740967"/>
    <w:rsid w:val="0074543A"/>
    <w:rsid w:val="00745759"/>
    <w:rsid w:val="00746003"/>
    <w:rsid w:val="00747093"/>
    <w:rsid w:val="00747B58"/>
    <w:rsid w:val="007535C1"/>
    <w:rsid w:val="00753DA1"/>
    <w:rsid w:val="0075436B"/>
    <w:rsid w:val="007557CB"/>
    <w:rsid w:val="00761F34"/>
    <w:rsid w:val="0076282E"/>
    <w:rsid w:val="007631E4"/>
    <w:rsid w:val="007649A7"/>
    <w:rsid w:val="00766875"/>
    <w:rsid w:val="007709B2"/>
    <w:rsid w:val="00777223"/>
    <w:rsid w:val="0078128C"/>
    <w:rsid w:val="00783D3F"/>
    <w:rsid w:val="00787E82"/>
    <w:rsid w:val="00787EF4"/>
    <w:rsid w:val="0079413E"/>
    <w:rsid w:val="00795D7A"/>
    <w:rsid w:val="00796E90"/>
    <w:rsid w:val="007970AA"/>
    <w:rsid w:val="007A03A6"/>
    <w:rsid w:val="007A0C58"/>
    <w:rsid w:val="007A19C2"/>
    <w:rsid w:val="007B2D7F"/>
    <w:rsid w:val="007B588B"/>
    <w:rsid w:val="007C236E"/>
    <w:rsid w:val="007C33DC"/>
    <w:rsid w:val="007C4CA9"/>
    <w:rsid w:val="007D0552"/>
    <w:rsid w:val="007D07DE"/>
    <w:rsid w:val="007D2CEE"/>
    <w:rsid w:val="007D416B"/>
    <w:rsid w:val="007D7EF2"/>
    <w:rsid w:val="007E4B32"/>
    <w:rsid w:val="007E61F0"/>
    <w:rsid w:val="007F2C9C"/>
    <w:rsid w:val="007F2FAA"/>
    <w:rsid w:val="007F6181"/>
    <w:rsid w:val="00801A91"/>
    <w:rsid w:val="00802B21"/>
    <w:rsid w:val="008046F1"/>
    <w:rsid w:val="008048AD"/>
    <w:rsid w:val="0080792D"/>
    <w:rsid w:val="00810448"/>
    <w:rsid w:val="00811266"/>
    <w:rsid w:val="00817334"/>
    <w:rsid w:val="00832DB3"/>
    <w:rsid w:val="00837813"/>
    <w:rsid w:val="008406A9"/>
    <w:rsid w:val="00844806"/>
    <w:rsid w:val="00844FA1"/>
    <w:rsid w:val="0084518E"/>
    <w:rsid w:val="00846707"/>
    <w:rsid w:val="00847896"/>
    <w:rsid w:val="00851030"/>
    <w:rsid w:val="00851B60"/>
    <w:rsid w:val="00853476"/>
    <w:rsid w:val="008545A9"/>
    <w:rsid w:val="00855719"/>
    <w:rsid w:val="008668CF"/>
    <w:rsid w:val="00870568"/>
    <w:rsid w:val="008706FD"/>
    <w:rsid w:val="0087658E"/>
    <w:rsid w:val="00883F45"/>
    <w:rsid w:val="008841E1"/>
    <w:rsid w:val="0089561A"/>
    <w:rsid w:val="00897384"/>
    <w:rsid w:val="008A1A26"/>
    <w:rsid w:val="008A3532"/>
    <w:rsid w:val="008A4270"/>
    <w:rsid w:val="008A6051"/>
    <w:rsid w:val="008A625D"/>
    <w:rsid w:val="008B07B0"/>
    <w:rsid w:val="008B48BF"/>
    <w:rsid w:val="008B713F"/>
    <w:rsid w:val="008C37A7"/>
    <w:rsid w:val="008C5BBD"/>
    <w:rsid w:val="008C7CFB"/>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381E"/>
    <w:rsid w:val="00926133"/>
    <w:rsid w:val="00931966"/>
    <w:rsid w:val="009326A6"/>
    <w:rsid w:val="00932706"/>
    <w:rsid w:val="009327F5"/>
    <w:rsid w:val="00933988"/>
    <w:rsid w:val="00934248"/>
    <w:rsid w:val="00936DCF"/>
    <w:rsid w:val="0094280B"/>
    <w:rsid w:val="00944A3B"/>
    <w:rsid w:val="00945F5E"/>
    <w:rsid w:val="0095133C"/>
    <w:rsid w:val="00953643"/>
    <w:rsid w:val="00954904"/>
    <w:rsid w:val="00955609"/>
    <w:rsid w:val="009567C4"/>
    <w:rsid w:val="009567CF"/>
    <w:rsid w:val="0096031A"/>
    <w:rsid w:val="009614DC"/>
    <w:rsid w:val="0097377F"/>
    <w:rsid w:val="00974622"/>
    <w:rsid w:val="0097745B"/>
    <w:rsid w:val="00980BE1"/>
    <w:rsid w:val="00983010"/>
    <w:rsid w:val="009852B6"/>
    <w:rsid w:val="00993848"/>
    <w:rsid w:val="00993D7E"/>
    <w:rsid w:val="009976E5"/>
    <w:rsid w:val="00997C94"/>
    <w:rsid w:val="009A1D4A"/>
    <w:rsid w:val="009A1DA8"/>
    <w:rsid w:val="009B0C20"/>
    <w:rsid w:val="009B1CBA"/>
    <w:rsid w:val="009B283D"/>
    <w:rsid w:val="009B2B50"/>
    <w:rsid w:val="009B7EA2"/>
    <w:rsid w:val="009C4266"/>
    <w:rsid w:val="009C78D2"/>
    <w:rsid w:val="009D3CC8"/>
    <w:rsid w:val="009D7BDA"/>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637"/>
    <w:rsid w:val="00A23FCC"/>
    <w:rsid w:val="00A24730"/>
    <w:rsid w:val="00A24F52"/>
    <w:rsid w:val="00A266BE"/>
    <w:rsid w:val="00A2789F"/>
    <w:rsid w:val="00A27BA7"/>
    <w:rsid w:val="00A330E1"/>
    <w:rsid w:val="00A36185"/>
    <w:rsid w:val="00A40FEB"/>
    <w:rsid w:val="00A41901"/>
    <w:rsid w:val="00A43247"/>
    <w:rsid w:val="00A45C49"/>
    <w:rsid w:val="00A50D99"/>
    <w:rsid w:val="00A532DB"/>
    <w:rsid w:val="00A54955"/>
    <w:rsid w:val="00A61255"/>
    <w:rsid w:val="00A61984"/>
    <w:rsid w:val="00A6389D"/>
    <w:rsid w:val="00A673AA"/>
    <w:rsid w:val="00A72955"/>
    <w:rsid w:val="00A736BF"/>
    <w:rsid w:val="00A75F20"/>
    <w:rsid w:val="00A81962"/>
    <w:rsid w:val="00A8239D"/>
    <w:rsid w:val="00A8558E"/>
    <w:rsid w:val="00A90C81"/>
    <w:rsid w:val="00A90FC5"/>
    <w:rsid w:val="00A91C3B"/>
    <w:rsid w:val="00A9221D"/>
    <w:rsid w:val="00A9333E"/>
    <w:rsid w:val="00A93811"/>
    <w:rsid w:val="00AA01B9"/>
    <w:rsid w:val="00AA18F9"/>
    <w:rsid w:val="00AA2F4E"/>
    <w:rsid w:val="00AA6738"/>
    <w:rsid w:val="00AA6793"/>
    <w:rsid w:val="00AB24D0"/>
    <w:rsid w:val="00AB2F9B"/>
    <w:rsid w:val="00AB615E"/>
    <w:rsid w:val="00AB73D9"/>
    <w:rsid w:val="00AB7A64"/>
    <w:rsid w:val="00AC7533"/>
    <w:rsid w:val="00AD3643"/>
    <w:rsid w:val="00AD3B15"/>
    <w:rsid w:val="00AD4DE4"/>
    <w:rsid w:val="00AD4DF3"/>
    <w:rsid w:val="00AE0A0E"/>
    <w:rsid w:val="00AE2053"/>
    <w:rsid w:val="00AE296A"/>
    <w:rsid w:val="00AE4BDF"/>
    <w:rsid w:val="00AE65D1"/>
    <w:rsid w:val="00AF110B"/>
    <w:rsid w:val="00AF1FE0"/>
    <w:rsid w:val="00AF2920"/>
    <w:rsid w:val="00AF2959"/>
    <w:rsid w:val="00AF53C9"/>
    <w:rsid w:val="00AF6718"/>
    <w:rsid w:val="00AF7632"/>
    <w:rsid w:val="00AF7E59"/>
    <w:rsid w:val="00B014E0"/>
    <w:rsid w:val="00B01D76"/>
    <w:rsid w:val="00B0314E"/>
    <w:rsid w:val="00B055DA"/>
    <w:rsid w:val="00B06226"/>
    <w:rsid w:val="00B145F2"/>
    <w:rsid w:val="00B16A07"/>
    <w:rsid w:val="00B24F9F"/>
    <w:rsid w:val="00B25420"/>
    <w:rsid w:val="00B27B50"/>
    <w:rsid w:val="00B331EF"/>
    <w:rsid w:val="00B33999"/>
    <w:rsid w:val="00B41DD4"/>
    <w:rsid w:val="00B43EF4"/>
    <w:rsid w:val="00B46027"/>
    <w:rsid w:val="00B4643C"/>
    <w:rsid w:val="00B51F3C"/>
    <w:rsid w:val="00B5434F"/>
    <w:rsid w:val="00B552DD"/>
    <w:rsid w:val="00B553B3"/>
    <w:rsid w:val="00B6007C"/>
    <w:rsid w:val="00B65C64"/>
    <w:rsid w:val="00B6731B"/>
    <w:rsid w:val="00B70ACE"/>
    <w:rsid w:val="00B71D7B"/>
    <w:rsid w:val="00B72823"/>
    <w:rsid w:val="00B7737D"/>
    <w:rsid w:val="00B77878"/>
    <w:rsid w:val="00B8018F"/>
    <w:rsid w:val="00B8019F"/>
    <w:rsid w:val="00B80DE2"/>
    <w:rsid w:val="00B82171"/>
    <w:rsid w:val="00B82B7A"/>
    <w:rsid w:val="00B922E7"/>
    <w:rsid w:val="00B93542"/>
    <w:rsid w:val="00B96A71"/>
    <w:rsid w:val="00BA22A4"/>
    <w:rsid w:val="00BA2E70"/>
    <w:rsid w:val="00BA5AF6"/>
    <w:rsid w:val="00BB46E3"/>
    <w:rsid w:val="00BB5B87"/>
    <w:rsid w:val="00BC1BC9"/>
    <w:rsid w:val="00BC5A54"/>
    <w:rsid w:val="00BD579B"/>
    <w:rsid w:val="00BD679C"/>
    <w:rsid w:val="00BD77F0"/>
    <w:rsid w:val="00BE0290"/>
    <w:rsid w:val="00BE19E3"/>
    <w:rsid w:val="00BE3329"/>
    <w:rsid w:val="00BF0013"/>
    <w:rsid w:val="00BF43E9"/>
    <w:rsid w:val="00BF7FB6"/>
    <w:rsid w:val="00C03566"/>
    <w:rsid w:val="00C03FF3"/>
    <w:rsid w:val="00C10822"/>
    <w:rsid w:val="00C129A8"/>
    <w:rsid w:val="00C151C5"/>
    <w:rsid w:val="00C167AD"/>
    <w:rsid w:val="00C20B63"/>
    <w:rsid w:val="00C23183"/>
    <w:rsid w:val="00C243A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921B3"/>
    <w:rsid w:val="00C92B4B"/>
    <w:rsid w:val="00C96292"/>
    <w:rsid w:val="00CA13C2"/>
    <w:rsid w:val="00CA476E"/>
    <w:rsid w:val="00CB03E7"/>
    <w:rsid w:val="00CB2F49"/>
    <w:rsid w:val="00CC7604"/>
    <w:rsid w:val="00CC7CD7"/>
    <w:rsid w:val="00CD1951"/>
    <w:rsid w:val="00CD334C"/>
    <w:rsid w:val="00CD3829"/>
    <w:rsid w:val="00CD6F04"/>
    <w:rsid w:val="00CD745A"/>
    <w:rsid w:val="00CE1ED2"/>
    <w:rsid w:val="00CE2561"/>
    <w:rsid w:val="00CE6A8F"/>
    <w:rsid w:val="00CF0C4C"/>
    <w:rsid w:val="00CF391A"/>
    <w:rsid w:val="00CF56A2"/>
    <w:rsid w:val="00CF5DA3"/>
    <w:rsid w:val="00D03089"/>
    <w:rsid w:val="00D05205"/>
    <w:rsid w:val="00D07A7F"/>
    <w:rsid w:val="00D07C2A"/>
    <w:rsid w:val="00D1077E"/>
    <w:rsid w:val="00D109B0"/>
    <w:rsid w:val="00D136EC"/>
    <w:rsid w:val="00D14954"/>
    <w:rsid w:val="00D20B1F"/>
    <w:rsid w:val="00D21F34"/>
    <w:rsid w:val="00D233C1"/>
    <w:rsid w:val="00D27161"/>
    <w:rsid w:val="00D276CC"/>
    <w:rsid w:val="00D310D2"/>
    <w:rsid w:val="00D310D5"/>
    <w:rsid w:val="00D31309"/>
    <w:rsid w:val="00D3168E"/>
    <w:rsid w:val="00D35709"/>
    <w:rsid w:val="00D415F2"/>
    <w:rsid w:val="00D42248"/>
    <w:rsid w:val="00D43ADA"/>
    <w:rsid w:val="00D44B7E"/>
    <w:rsid w:val="00D44C41"/>
    <w:rsid w:val="00D452E6"/>
    <w:rsid w:val="00D50B9D"/>
    <w:rsid w:val="00D539A5"/>
    <w:rsid w:val="00D53C0C"/>
    <w:rsid w:val="00D55095"/>
    <w:rsid w:val="00D5544F"/>
    <w:rsid w:val="00D60E35"/>
    <w:rsid w:val="00D63DE2"/>
    <w:rsid w:val="00D72CD8"/>
    <w:rsid w:val="00D75ABA"/>
    <w:rsid w:val="00D77F02"/>
    <w:rsid w:val="00D803BB"/>
    <w:rsid w:val="00D85566"/>
    <w:rsid w:val="00D85DFA"/>
    <w:rsid w:val="00D94216"/>
    <w:rsid w:val="00DA0E31"/>
    <w:rsid w:val="00DA4D09"/>
    <w:rsid w:val="00DA4DCF"/>
    <w:rsid w:val="00DA6009"/>
    <w:rsid w:val="00DA6C7F"/>
    <w:rsid w:val="00DA702E"/>
    <w:rsid w:val="00DB5FF9"/>
    <w:rsid w:val="00DC016D"/>
    <w:rsid w:val="00DC25BB"/>
    <w:rsid w:val="00DC263E"/>
    <w:rsid w:val="00DD15F0"/>
    <w:rsid w:val="00DD1CA9"/>
    <w:rsid w:val="00DE29B5"/>
    <w:rsid w:val="00DE4015"/>
    <w:rsid w:val="00DE412C"/>
    <w:rsid w:val="00DE5E76"/>
    <w:rsid w:val="00DE7AF5"/>
    <w:rsid w:val="00DF00AF"/>
    <w:rsid w:val="00DF04E7"/>
    <w:rsid w:val="00DF0C7D"/>
    <w:rsid w:val="00DF49BC"/>
    <w:rsid w:val="00E00674"/>
    <w:rsid w:val="00E015BE"/>
    <w:rsid w:val="00E03147"/>
    <w:rsid w:val="00E034F0"/>
    <w:rsid w:val="00E037AB"/>
    <w:rsid w:val="00E13FBB"/>
    <w:rsid w:val="00E14ED9"/>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25"/>
    <w:rsid w:val="00E43232"/>
    <w:rsid w:val="00E71449"/>
    <w:rsid w:val="00E71F4F"/>
    <w:rsid w:val="00E7450E"/>
    <w:rsid w:val="00E75A24"/>
    <w:rsid w:val="00E766CE"/>
    <w:rsid w:val="00E76EF2"/>
    <w:rsid w:val="00E77365"/>
    <w:rsid w:val="00E82FD4"/>
    <w:rsid w:val="00E8303E"/>
    <w:rsid w:val="00E83451"/>
    <w:rsid w:val="00E849CB"/>
    <w:rsid w:val="00E97BE1"/>
    <w:rsid w:val="00EA2A70"/>
    <w:rsid w:val="00EA4850"/>
    <w:rsid w:val="00EA54AB"/>
    <w:rsid w:val="00EA60BB"/>
    <w:rsid w:val="00EA7387"/>
    <w:rsid w:val="00EA73DC"/>
    <w:rsid w:val="00EB1261"/>
    <w:rsid w:val="00EB208D"/>
    <w:rsid w:val="00EB2A57"/>
    <w:rsid w:val="00EB4147"/>
    <w:rsid w:val="00EB4EF0"/>
    <w:rsid w:val="00EB69E4"/>
    <w:rsid w:val="00EB6E43"/>
    <w:rsid w:val="00EC0AEF"/>
    <w:rsid w:val="00EC143A"/>
    <w:rsid w:val="00EC2B92"/>
    <w:rsid w:val="00EC3D45"/>
    <w:rsid w:val="00EC609E"/>
    <w:rsid w:val="00ED01AA"/>
    <w:rsid w:val="00ED3349"/>
    <w:rsid w:val="00ED50AB"/>
    <w:rsid w:val="00ED5670"/>
    <w:rsid w:val="00ED63CA"/>
    <w:rsid w:val="00ED7A6B"/>
    <w:rsid w:val="00EE1641"/>
    <w:rsid w:val="00EE69DF"/>
    <w:rsid w:val="00EE7A35"/>
    <w:rsid w:val="00EF52D4"/>
    <w:rsid w:val="00EF6360"/>
    <w:rsid w:val="00EF6B8B"/>
    <w:rsid w:val="00EF78FD"/>
    <w:rsid w:val="00EF7FD5"/>
    <w:rsid w:val="00F00F0F"/>
    <w:rsid w:val="00F00FA9"/>
    <w:rsid w:val="00F020A1"/>
    <w:rsid w:val="00F07389"/>
    <w:rsid w:val="00F1075F"/>
    <w:rsid w:val="00F125CF"/>
    <w:rsid w:val="00F15028"/>
    <w:rsid w:val="00F15868"/>
    <w:rsid w:val="00F16228"/>
    <w:rsid w:val="00F16C8D"/>
    <w:rsid w:val="00F25786"/>
    <w:rsid w:val="00F268B1"/>
    <w:rsid w:val="00F271DB"/>
    <w:rsid w:val="00F301C1"/>
    <w:rsid w:val="00F31323"/>
    <w:rsid w:val="00F320FA"/>
    <w:rsid w:val="00F35715"/>
    <w:rsid w:val="00F357C4"/>
    <w:rsid w:val="00F36E3D"/>
    <w:rsid w:val="00F41C63"/>
    <w:rsid w:val="00F42913"/>
    <w:rsid w:val="00F43A07"/>
    <w:rsid w:val="00F43DD0"/>
    <w:rsid w:val="00F460AF"/>
    <w:rsid w:val="00F4768F"/>
    <w:rsid w:val="00F5098E"/>
    <w:rsid w:val="00F5263A"/>
    <w:rsid w:val="00F52761"/>
    <w:rsid w:val="00F527B6"/>
    <w:rsid w:val="00F56243"/>
    <w:rsid w:val="00F56585"/>
    <w:rsid w:val="00F57EA6"/>
    <w:rsid w:val="00F60BE3"/>
    <w:rsid w:val="00F65405"/>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9669E"/>
    <w:rsid w:val="00FA1DB1"/>
    <w:rsid w:val="00FA5138"/>
    <w:rsid w:val="00FA6F55"/>
    <w:rsid w:val="00FB0435"/>
    <w:rsid w:val="00FB0AEF"/>
    <w:rsid w:val="00FB2956"/>
    <w:rsid w:val="00FB6BA5"/>
    <w:rsid w:val="00FC0414"/>
    <w:rsid w:val="00FC50BA"/>
    <w:rsid w:val="00FC6518"/>
    <w:rsid w:val="00FC6963"/>
    <w:rsid w:val="00FD1EDA"/>
    <w:rsid w:val="00FD20CC"/>
    <w:rsid w:val="00FD2B44"/>
    <w:rsid w:val="00FD5154"/>
    <w:rsid w:val="00FD6E58"/>
    <w:rsid w:val="00FE00F5"/>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Normal">
    <w:name w:val="Table Normal"/>
    <w:uiPriority w:val="2"/>
    <w:semiHidden/>
    <w:unhideWhenUsed/>
    <w:qFormat/>
    <w:rsid w:val="005910F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0F9"/>
    <w:pPr>
      <w:widowControl w:val="0"/>
      <w:suppressAutoHyphens w:val="0"/>
      <w:autoSpaceDE w:val="0"/>
      <w:autoSpaceDN w:val="0"/>
    </w:pPr>
    <w:rPr>
      <w:sz w:val="22"/>
      <w:szCs w:val="22"/>
      <w:lang w:val="pt-PT" w:eastAsia="en-US"/>
    </w:rPr>
  </w:style>
  <w:style w:type="character" w:customStyle="1" w:styleId="Comentrio4">
    <w:name w:val="Comentário 4"/>
    <w:uiPriority w:val="1"/>
    <w:qFormat/>
    <w:rsid w:val="00324A34"/>
    <w:rPr>
      <w:b/>
      <w:bCs w:val="0"/>
      <w:dstrike w:val="0"/>
      <w:color w:val="FF0000"/>
      <w:sz w:val="28"/>
      <w:vertAlign w:val="baseline"/>
    </w:rPr>
  </w:style>
  <w:style w:type="paragraph" w:customStyle="1" w:styleId="Recuodecorpodetexto21">
    <w:name w:val="Recuo de corpo de texto 21"/>
    <w:basedOn w:val="Normal"/>
    <w:rsid w:val="00324A34"/>
    <w:pPr>
      <w:ind w:hanging="11"/>
      <w:jc w:val="both"/>
    </w:pPr>
    <w:rPr>
      <w:rFonts w:ascii="Arial" w:hAnsi="Arial" w:cs="Arial"/>
      <w:bCs/>
      <w:iC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79474914">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82057972">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63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7457E-E199-4B9D-941C-52ECE7577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1333</Words>
  <Characters>7201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8517</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VANESSA LOCATELLI GUIDI</cp:lastModifiedBy>
  <cp:revision>2</cp:revision>
  <cp:lastPrinted>2024-10-14T16:43:00Z</cp:lastPrinted>
  <dcterms:created xsi:type="dcterms:W3CDTF">2024-10-14T16:44:00Z</dcterms:created>
  <dcterms:modified xsi:type="dcterms:W3CDTF">2024-10-14T16:44:00Z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