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1B604559" w:rsidR="00EA4850" w:rsidRPr="00746003" w:rsidRDefault="00BB126A"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5C86A65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7D5DFF">
        <w:rPr>
          <w:b/>
          <w:bCs/>
          <w:sz w:val="23"/>
          <w:szCs w:val="23"/>
        </w:rPr>
        <w:t>89</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7D5DFF">
        <w:rPr>
          <w:b/>
          <w:bCs/>
          <w:sz w:val="23"/>
          <w:szCs w:val="23"/>
        </w:rPr>
        <w:t>100</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7D5DFF">
        <w:rPr>
          <w:b/>
          <w:bCs/>
          <w:sz w:val="23"/>
          <w:szCs w:val="23"/>
        </w:rPr>
        <w:t>128</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3C3C6CBE"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 xml:space="preserve">Compromete-se a manter, durante a vigência </w:t>
      </w:r>
      <w:r w:rsidR="00130C1E">
        <w:rPr>
          <w:sz w:val="23"/>
          <w:szCs w:val="23"/>
        </w:rPr>
        <w:t>do contrato</w:t>
      </w:r>
      <w:r w:rsidRPr="00746003">
        <w:rPr>
          <w:sz w:val="23"/>
          <w:szCs w:val="23"/>
        </w:rPr>
        <w:t>, em compatibilidade com as obrigações assumidas, todas as condições de habilitação e qualificação exigidas na licitação;</w:t>
      </w:r>
    </w:p>
    <w:p w14:paraId="5525A40A" w14:textId="13B5F0A3"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130C1E">
        <w:rPr>
          <w:sz w:val="23"/>
          <w:szCs w:val="23"/>
        </w:rPr>
        <w:t>do contrato</w:t>
      </w:r>
      <w:r w:rsidRPr="00746003">
        <w:rPr>
          <w:sz w:val="23"/>
          <w:szCs w:val="23"/>
        </w:rPr>
        <w:t>;</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68751B2F"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D5DFF">
        <w:rPr>
          <w:sz w:val="23"/>
          <w:szCs w:val="23"/>
        </w:rPr>
        <w:t xml:space="preserve">Consumidor, bem como, ao </w:t>
      </w:r>
      <w:r w:rsidRPr="007D5DFF">
        <w:rPr>
          <w:b/>
          <w:sz w:val="23"/>
          <w:szCs w:val="23"/>
        </w:rPr>
        <w:t>Edital n</w:t>
      </w:r>
      <w:r w:rsidRPr="007D5DFF">
        <w:rPr>
          <w:b/>
          <w:sz w:val="23"/>
          <w:szCs w:val="23"/>
          <w:u w:val="single"/>
          <w:vertAlign w:val="superscript"/>
        </w:rPr>
        <w:t>o</w:t>
      </w:r>
      <w:r w:rsidRPr="007D5DFF">
        <w:rPr>
          <w:b/>
          <w:sz w:val="23"/>
          <w:szCs w:val="23"/>
        </w:rPr>
        <w:t xml:space="preserve"> </w:t>
      </w:r>
      <w:r w:rsidR="007D5DFF" w:rsidRPr="007D5DFF">
        <w:rPr>
          <w:b/>
          <w:sz w:val="23"/>
          <w:szCs w:val="23"/>
        </w:rPr>
        <w:t>100</w:t>
      </w:r>
      <w:r w:rsidRPr="007D5DFF">
        <w:rPr>
          <w:b/>
          <w:sz w:val="23"/>
          <w:szCs w:val="23"/>
        </w:rPr>
        <w:t>/</w:t>
      </w:r>
      <w:r w:rsidR="00783D3F" w:rsidRPr="007D5DFF">
        <w:rPr>
          <w:b/>
          <w:sz w:val="23"/>
          <w:szCs w:val="23"/>
        </w:rPr>
        <w:t>202</w:t>
      </w:r>
      <w:r w:rsidR="002F639E" w:rsidRPr="007D5DFF">
        <w:rPr>
          <w:b/>
          <w:sz w:val="23"/>
          <w:szCs w:val="23"/>
        </w:rPr>
        <w:t>4</w:t>
      </w:r>
      <w:r w:rsidRPr="007D5DFF">
        <w:rPr>
          <w:sz w:val="23"/>
          <w:szCs w:val="23"/>
        </w:rPr>
        <w:t xml:space="preserve"> e Anexos do </w:t>
      </w:r>
      <w:r w:rsidRPr="007D5DFF">
        <w:rPr>
          <w:b/>
          <w:sz w:val="23"/>
          <w:szCs w:val="23"/>
        </w:rPr>
        <w:t>Pregão Eletrônico n</w:t>
      </w:r>
      <w:r w:rsidRPr="007D5DFF">
        <w:rPr>
          <w:b/>
          <w:sz w:val="23"/>
          <w:szCs w:val="23"/>
          <w:u w:val="single"/>
          <w:vertAlign w:val="superscript"/>
        </w:rPr>
        <w:t>o</w:t>
      </w:r>
      <w:r w:rsidRPr="007D5DFF">
        <w:rPr>
          <w:b/>
          <w:sz w:val="23"/>
          <w:szCs w:val="23"/>
        </w:rPr>
        <w:t xml:space="preserve"> </w:t>
      </w:r>
      <w:r w:rsidR="007D5DFF" w:rsidRPr="007D5DFF">
        <w:rPr>
          <w:b/>
          <w:sz w:val="23"/>
          <w:szCs w:val="23"/>
        </w:rPr>
        <w:t>89</w:t>
      </w:r>
      <w:r w:rsidRPr="007D5DFF">
        <w:rPr>
          <w:b/>
          <w:sz w:val="23"/>
          <w:szCs w:val="23"/>
        </w:rPr>
        <w:t>/</w:t>
      </w:r>
      <w:r w:rsidR="00783D3F" w:rsidRPr="007D5DFF">
        <w:rPr>
          <w:b/>
          <w:sz w:val="23"/>
          <w:szCs w:val="23"/>
        </w:rPr>
        <w:t>202</w:t>
      </w:r>
      <w:r w:rsidR="002F639E" w:rsidRPr="007D5DFF">
        <w:rPr>
          <w:b/>
          <w:sz w:val="23"/>
          <w:szCs w:val="23"/>
        </w:rPr>
        <w:t>4</w:t>
      </w:r>
      <w:r w:rsidRPr="007D5DFF">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FA0C465" w14:textId="77777777" w:rsidR="007D5DFF" w:rsidRDefault="007D5DFF"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059B4D3B" w14:textId="77777777" w:rsidR="007D5DFF" w:rsidRDefault="007D5DFF"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A1E7CC4" w:rsidR="00EA4850" w:rsidRPr="007D5DFF" w:rsidRDefault="00EA4850" w:rsidP="0051334C">
      <w:pPr>
        <w:autoSpaceDE w:val="0"/>
        <w:spacing w:after="120" w:line="360" w:lineRule="auto"/>
        <w:jc w:val="both"/>
        <w:rPr>
          <w:sz w:val="23"/>
          <w:szCs w:val="23"/>
        </w:rPr>
      </w:pPr>
      <w:r w:rsidRPr="00636BE3">
        <w:rPr>
          <w:b/>
          <w:bCs/>
          <w:sz w:val="23"/>
          <w:szCs w:val="23"/>
        </w:rPr>
        <w:t>Referências</w:t>
      </w:r>
      <w:r w:rsidRPr="007D5DFF">
        <w:rPr>
          <w:b/>
          <w:bCs/>
          <w:sz w:val="23"/>
          <w:szCs w:val="23"/>
        </w:rPr>
        <w:t>:</w:t>
      </w:r>
      <w:r w:rsidRPr="007D5DFF">
        <w:rPr>
          <w:sz w:val="23"/>
          <w:szCs w:val="23"/>
        </w:rPr>
        <w:t xml:space="preserve"> Pregão Eletrônico n</w:t>
      </w:r>
      <w:r w:rsidRPr="007D5DFF">
        <w:rPr>
          <w:sz w:val="23"/>
          <w:szCs w:val="23"/>
          <w:u w:val="single"/>
          <w:vertAlign w:val="superscript"/>
        </w:rPr>
        <w:t>o</w:t>
      </w:r>
      <w:r w:rsidRPr="007D5DFF">
        <w:rPr>
          <w:sz w:val="23"/>
          <w:szCs w:val="23"/>
        </w:rPr>
        <w:t xml:space="preserve"> </w:t>
      </w:r>
      <w:r w:rsidR="007D5DFF" w:rsidRPr="007D5DFF">
        <w:rPr>
          <w:sz w:val="23"/>
          <w:szCs w:val="23"/>
        </w:rPr>
        <w:t>89</w:t>
      </w:r>
      <w:r w:rsidRPr="007D5DFF">
        <w:rPr>
          <w:sz w:val="23"/>
          <w:szCs w:val="23"/>
        </w:rPr>
        <w:t>/</w:t>
      </w:r>
      <w:r w:rsidR="00783D3F" w:rsidRPr="007D5DFF">
        <w:rPr>
          <w:sz w:val="23"/>
          <w:szCs w:val="23"/>
        </w:rPr>
        <w:t>202</w:t>
      </w:r>
      <w:r w:rsidR="002F639E" w:rsidRPr="007D5DFF">
        <w:rPr>
          <w:sz w:val="23"/>
          <w:szCs w:val="23"/>
        </w:rPr>
        <w:t>4</w:t>
      </w:r>
      <w:r w:rsidRPr="007D5DFF">
        <w:rPr>
          <w:sz w:val="23"/>
          <w:szCs w:val="23"/>
        </w:rPr>
        <w:t xml:space="preserve"> - Edital n</w:t>
      </w:r>
      <w:r w:rsidRPr="007D5DFF">
        <w:rPr>
          <w:sz w:val="23"/>
          <w:szCs w:val="23"/>
          <w:u w:val="single"/>
          <w:vertAlign w:val="superscript"/>
        </w:rPr>
        <w:t>o</w:t>
      </w:r>
      <w:r w:rsidRPr="007D5DFF">
        <w:rPr>
          <w:sz w:val="23"/>
          <w:szCs w:val="23"/>
        </w:rPr>
        <w:t xml:space="preserve"> </w:t>
      </w:r>
      <w:r w:rsidR="007D5DFF" w:rsidRPr="007D5DFF">
        <w:rPr>
          <w:sz w:val="23"/>
          <w:szCs w:val="23"/>
        </w:rPr>
        <w:t>100</w:t>
      </w:r>
      <w:r w:rsidRPr="007D5DFF">
        <w:rPr>
          <w:sz w:val="23"/>
          <w:szCs w:val="23"/>
        </w:rPr>
        <w:t>/</w:t>
      </w:r>
      <w:r w:rsidR="00783D3F" w:rsidRPr="007D5DFF">
        <w:rPr>
          <w:sz w:val="23"/>
          <w:szCs w:val="23"/>
        </w:rPr>
        <w:t>202</w:t>
      </w:r>
      <w:r w:rsidR="002F639E" w:rsidRPr="007D5DFF">
        <w:rPr>
          <w:sz w:val="23"/>
          <w:szCs w:val="23"/>
        </w:rPr>
        <w:t>4</w:t>
      </w:r>
      <w:r w:rsidRPr="007D5DFF">
        <w:rPr>
          <w:sz w:val="23"/>
          <w:szCs w:val="23"/>
        </w:rPr>
        <w:t xml:space="preserve"> - Processo n</w:t>
      </w:r>
      <w:r w:rsidRPr="007D5DFF">
        <w:rPr>
          <w:sz w:val="23"/>
          <w:szCs w:val="23"/>
          <w:u w:val="single"/>
          <w:vertAlign w:val="superscript"/>
        </w:rPr>
        <w:t>o</w:t>
      </w:r>
      <w:r w:rsidRPr="007D5DFF">
        <w:rPr>
          <w:sz w:val="23"/>
          <w:szCs w:val="23"/>
        </w:rPr>
        <w:t xml:space="preserve"> </w:t>
      </w:r>
      <w:r w:rsidR="007D5DFF" w:rsidRPr="007D5DFF">
        <w:rPr>
          <w:sz w:val="23"/>
          <w:szCs w:val="23"/>
        </w:rPr>
        <w:t>128</w:t>
      </w:r>
      <w:r w:rsidRPr="007D5DFF">
        <w:rPr>
          <w:sz w:val="23"/>
          <w:szCs w:val="23"/>
        </w:rPr>
        <w:t>/</w:t>
      </w:r>
      <w:r w:rsidR="00783D3F" w:rsidRPr="007D5DFF">
        <w:rPr>
          <w:sz w:val="23"/>
          <w:szCs w:val="23"/>
        </w:rPr>
        <w:t>202</w:t>
      </w:r>
      <w:r w:rsidR="002F639E" w:rsidRPr="007D5DFF">
        <w:rPr>
          <w:sz w:val="23"/>
          <w:szCs w:val="23"/>
        </w:rPr>
        <w:t>4</w:t>
      </w:r>
    </w:p>
    <w:p w14:paraId="189442F9" w14:textId="31354095" w:rsidR="00B8019F" w:rsidRPr="007D5DFF" w:rsidRDefault="00B8019F" w:rsidP="007D5DFF">
      <w:pPr>
        <w:pStyle w:val="western"/>
        <w:spacing w:before="0" w:beforeAutospacing="0" w:after="0" w:line="360" w:lineRule="auto"/>
        <w:jc w:val="both"/>
        <w:rPr>
          <w:rFonts w:ascii="Times New Roman" w:hAnsi="Times New Roman" w:cs="Times New Roman"/>
          <w:sz w:val="23"/>
          <w:szCs w:val="23"/>
        </w:rPr>
      </w:pPr>
      <w:r w:rsidRPr="007D5DFF">
        <w:rPr>
          <w:rFonts w:ascii="Times New Roman" w:hAnsi="Times New Roman" w:cs="Times New Roman"/>
          <w:b/>
          <w:bCs/>
          <w:sz w:val="23"/>
          <w:szCs w:val="23"/>
        </w:rPr>
        <w:t>Objeto:</w:t>
      </w:r>
      <w:r w:rsidRPr="007D5DFF">
        <w:rPr>
          <w:rFonts w:ascii="Times New Roman" w:hAnsi="Times New Roman" w:cs="Times New Roman"/>
          <w:sz w:val="23"/>
          <w:szCs w:val="23"/>
        </w:rPr>
        <w:t xml:space="preserve"> </w:t>
      </w:r>
      <w:r w:rsidR="007D5DFF" w:rsidRPr="007D5DFF">
        <w:rPr>
          <w:rFonts w:ascii="Times New Roman" w:hAnsi="Times New Roman" w:cs="Times New Roman"/>
          <w:sz w:val="23"/>
          <w:szCs w:val="23"/>
        </w:rPr>
        <w:t>Contratação de empresa especializada em serviços de amostragem e análise de matriz de água tratada e bruta</w:t>
      </w:r>
      <w:r w:rsidRPr="007D5DFF">
        <w:rPr>
          <w:rFonts w:ascii="Times New Roman" w:hAnsi="Times New Roman" w:cs="Times New Roman"/>
          <w:sz w:val="23"/>
          <w:szCs w:val="23"/>
        </w:rPr>
        <w:t>.</w:t>
      </w:r>
    </w:p>
    <w:p w14:paraId="6EE8C87A" w14:textId="77777777" w:rsidR="00EA4850" w:rsidRPr="007D5DFF" w:rsidRDefault="00EA4850" w:rsidP="0051334C">
      <w:pPr>
        <w:autoSpaceDE w:val="0"/>
        <w:jc w:val="both"/>
        <w:rPr>
          <w:sz w:val="23"/>
          <w:szCs w:val="23"/>
        </w:rPr>
      </w:pPr>
    </w:p>
    <w:p w14:paraId="735FE9A0" w14:textId="77777777" w:rsidR="00EA4850" w:rsidRPr="007D5DFF" w:rsidRDefault="00EA4850" w:rsidP="0051334C">
      <w:pPr>
        <w:suppressAutoHyphens w:val="0"/>
        <w:autoSpaceDE w:val="0"/>
        <w:autoSpaceDN w:val="0"/>
        <w:adjustRightInd w:val="0"/>
        <w:spacing w:line="360" w:lineRule="auto"/>
        <w:jc w:val="both"/>
        <w:rPr>
          <w:sz w:val="23"/>
          <w:szCs w:val="23"/>
          <w:lang w:eastAsia="pt-BR"/>
        </w:rPr>
      </w:pPr>
      <w:r w:rsidRPr="007D5DFF">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00BC3216" w14:textId="77777777" w:rsidR="00B8019F" w:rsidRPr="009326A6" w:rsidRDefault="00B8019F" w:rsidP="00B8019F">
      <w:pPr>
        <w:suppressAutoHyphens w:val="0"/>
        <w:autoSpaceDE w:val="0"/>
        <w:autoSpaceDN w:val="0"/>
        <w:adjustRightInd w:val="0"/>
        <w:jc w:val="both"/>
        <w:rPr>
          <w:sz w:val="22"/>
          <w:szCs w:val="22"/>
          <w:lang w:eastAsia="pt-BR"/>
        </w:rPr>
      </w:pPr>
    </w:p>
    <w:p w14:paraId="07CBE547" w14:textId="15CB073A" w:rsidR="009326A6" w:rsidRPr="009326A6" w:rsidRDefault="00B8019F" w:rsidP="00456BC8">
      <w:pPr>
        <w:suppressAutoHyphens w:val="0"/>
        <w:autoSpaceDE w:val="0"/>
        <w:autoSpaceDN w:val="0"/>
        <w:adjustRightInd w:val="0"/>
        <w:spacing w:line="360" w:lineRule="auto"/>
        <w:jc w:val="both"/>
        <w:rPr>
          <w:b/>
          <w:color w:val="FF0000"/>
          <w:sz w:val="18"/>
          <w:szCs w:val="22"/>
          <w:highlight w:val="cyan"/>
        </w:rPr>
      </w:pPr>
      <w:r w:rsidRPr="009326A6">
        <w:rPr>
          <w:sz w:val="22"/>
          <w:szCs w:val="22"/>
          <w:lang w:eastAsia="pt-BR"/>
        </w:rPr>
        <w:t xml:space="preserve">c) O início dos serviços será a partir da data indicada na ordem de serviço. </w:t>
      </w:r>
    </w:p>
    <w:p w14:paraId="0B3E2B48" w14:textId="77777777" w:rsidR="00B8019F" w:rsidRPr="009326A6" w:rsidRDefault="00B8019F" w:rsidP="00B8019F">
      <w:pPr>
        <w:suppressAutoHyphens w:val="0"/>
        <w:autoSpaceDE w:val="0"/>
        <w:autoSpaceDN w:val="0"/>
        <w:adjustRightInd w:val="0"/>
        <w:jc w:val="both"/>
        <w:rPr>
          <w:sz w:val="22"/>
          <w:szCs w:val="22"/>
          <w:lang w:eastAsia="pt-BR"/>
        </w:rPr>
      </w:pPr>
    </w:p>
    <w:p w14:paraId="6B0F2060" w14:textId="57E56472" w:rsidR="00B8019F" w:rsidRPr="00B8019F" w:rsidRDefault="00B8019F" w:rsidP="00B8019F">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d) Local da prestação dos serviços, conforme </w:t>
      </w:r>
      <w:r w:rsidRPr="009326A6">
        <w:rPr>
          <w:b/>
          <w:bCs/>
          <w:sz w:val="22"/>
          <w:szCs w:val="22"/>
          <w:lang w:eastAsia="pt-BR"/>
        </w:rPr>
        <w:t>Anexo I - Termo de Referência</w:t>
      </w:r>
      <w:r w:rsidR="00456BC8">
        <w:rPr>
          <w:sz w:val="22"/>
          <w:szCs w:val="22"/>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164B45F4" w14:textId="77777777" w:rsidR="00456BC8" w:rsidRDefault="00456BC8" w:rsidP="0051334C">
      <w:pPr>
        <w:tabs>
          <w:tab w:val="left" w:pos="0"/>
        </w:tabs>
        <w:spacing w:line="360" w:lineRule="auto"/>
        <w:ind w:right="-1"/>
        <w:jc w:val="both"/>
        <w:rPr>
          <w:b/>
          <w:sz w:val="23"/>
          <w:szCs w:val="23"/>
        </w:rPr>
      </w:pPr>
    </w:p>
    <w:p w14:paraId="60C761A1" w14:textId="77777777" w:rsidR="00456BC8" w:rsidRDefault="00456BC8" w:rsidP="0051334C">
      <w:pPr>
        <w:tabs>
          <w:tab w:val="left" w:pos="0"/>
        </w:tabs>
        <w:spacing w:line="360" w:lineRule="auto"/>
        <w:ind w:right="-1"/>
        <w:jc w:val="both"/>
        <w:rPr>
          <w:b/>
          <w:sz w:val="23"/>
          <w:szCs w:val="23"/>
        </w:rPr>
      </w:pPr>
    </w:p>
    <w:p w14:paraId="5BF93BF9" w14:textId="77777777" w:rsidR="00456BC8" w:rsidRDefault="00456BC8" w:rsidP="0051334C">
      <w:pPr>
        <w:tabs>
          <w:tab w:val="left" w:pos="0"/>
        </w:tabs>
        <w:spacing w:line="360" w:lineRule="auto"/>
        <w:ind w:right="-1"/>
        <w:jc w:val="both"/>
        <w:rPr>
          <w:b/>
          <w:sz w:val="23"/>
          <w:szCs w:val="23"/>
        </w:rPr>
      </w:pPr>
    </w:p>
    <w:p w14:paraId="037E9B2C" w14:textId="77777777" w:rsidR="00456BC8" w:rsidRDefault="00456BC8" w:rsidP="0051334C">
      <w:pPr>
        <w:tabs>
          <w:tab w:val="left" w:pos="0"/>
        </w:tabs>
        <w:spacing w:line="360" w:lineRule="auto"/>
        <w:ind w:right="-1"/>
        <w:jc w:val="both"/>
        <w:rPr>
          <w:b/>
          <w:sz w:val="23"/>
          <w:szCs w:val="23"/>
        </w:rPr>
      </w:pPr>
    </w:p>
    <w:p w14:paraId="2B13A70D" w14:textId="77777777" w:rsidR="00456BC8" w:rsidRDefault="00456BC8" w:rsidP="0051334C">
      <w:pPr>
        <w:tabs>
          <w:tab w:val="left" w:pos="0"/>
        </w:tabs>
        <w:spacing w:line="360" w:lineRule="auto"/>
        <w:ind w:right="-1"/>
        <w:jc w:val="both"/>
        <w:rPr>
          <w:b/>
          <w:sz w:val="23"/>
          <w:szCs w:val="23"/>
        </w:rPr>
      </w:pPr>
    </w:p>
    <w:p w14:paraId="2BFC5CD0" w14:textId="77777777" w:rsidR="00456BC8" w:rsidRDefault="00456BC8" w:rsidP="0051334C">
      <w:pPr>
        <w:tabs>
          <w:tab w:val="left" w:pos="0"/>
        </w:tabs>
        <w:spacing w:line="360" w:lineRule="auto"/>
        <w:ind w:right="-1"/>
        <w:jc w:val="both"/>
        <w:rPr>
          <w:b/>
          <w:sz w:val="23"/>
          <w:szCs w:val="23"/>
        </w:rPr>
      </w:pPr>
    </w:p>
    <w:p w14:paraId="0B816F28" w14:textId="77777777" w:rsidR="00456BC8" w:rsidRDefault="00456BC8" w:rsidP="0051334C">
      <w:pPr>
        <w:tabs>
          <w:tab w:val="left" w:pos="0"/>
        </w:tabs>
        <w:spacing w:line="360" w:lineRule="auto"/>
        <w:ind w:right="-1"/>
        <w:jc w:val="both"/>
        <w:rPr>
          <w:b/>
          <w:sz w:val="23"/>
          <w:szCs w:val="23"/>
        </w:rPr>
      </w:pPr>
    </w:p>
    <w:p w14:paraId="7F9211F7" w14:textId="77777777" w:rsidR="00456BC8" w:rsidRDefault="00456BC8"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1C92D1D3"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456BC8">
        <w:rPr>
          <w:b/>
          <w:bCs/>
          <w:sz w:val="23"/>
          <w:szCs w:val="23"/>
          <w:lang w:val="pt-PT"/>
        </w:rPr>
        <w:t>89</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456BC8">
        <w:rPr>
          <w:b/>
          <w:bCs/>
          <w:sz w:val="23"/>
          <w:szCs w:val="23"/>
          <w:lang w:val="pt-PT"/>
        </w:rPr>
        <w:t>100</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456BC8">
        <w:rPr>
          <w:b/>
          <w:sz w:val="23"/>
          <w:szCs w:val="23"/>
          <w:lang w:val="pt-PT"/>
        </w:rPr>
        <w:t>128</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1E84146C"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 xml:space="preserve">TERMO DE DESIGNAÇÃO DE RESPONSÁVEL </w:t>
      </w:r>
      <w:r w:rsidRPr="00782848">
        <w:rPr>
          <w:b/>
          <w:bCs/>
          <w:sz w:val="23"/>
          <w:szCs w:val="23"/>
        </w:rPr>
        <w:t xml:space="preserve">PELA ASSINATURA </w:t>
      </w:r>
      <w:r w:rsidR="00462743" w:rsidRPr="00782848">
        <w:rPr>
          <w:b/>
          <w:bCs/>
          <w:sz w:val="23"/>
          <w:szCs w:val="23"/>
        </w:rPr>
        <w:t>DO CONTRATO</w:t>
      </w:r>
      <w:r w:rsidRPr="00782848">
        <w:rPr>
          <w:b/>
          <w:bCs/>
          <w:sz w:val="23"/>
          <w:szCs w:val="23"/>
        </w:rPr>
        <w:t>,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5875AEFB" w:rsidR="00EA4850" w:rsidRPr="00B8019F" w:rsidRDefault="00EA4850" w:rsidP="00270970">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 xml:space="preserve">RESPONSÁVEL PELA ASSINATURA </w:t>
            </w:r>
            <w:r w:rsidR="00270970">
              <w:rPr>
                <w:rFonts w:ascii="Times New Roman" w:hAnsi="Times New Roman" w:cs="Times New Roman"/>
                <w:b/>
                <w:bCs/>
                <w:sz w:val="18"/>
                <w:szCs w:val="18"/>
                <w:u w:val="single"/>
              </w:rPr>
              <w:t>DO CONTRATO</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F8145" w:rsidR="00EA4850" w:rsidRPr="00782848"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w:t>
      </w:r>
      <w:r w:rsidRPr="00782848">
        <w:rPr>
          <w:bCs/>
          <w:sz w:val="20"/>
          <w:szCs w:val="23"/>
        </w:rPr>
        <w:t xml:space="preserve">indicado não ser proprietário/sócio-proprietário, deverá ser enviada procuração de outorga de poderes, no ato de assinatura </w:t>
      </w:r>
      <w:r w:rsidR="00B8019F" w:rsidRPr="00782848">
        <w:rPr>
          <w:bCs/>
          <w:sz w:val="20"/>
          <w:szCs w:val="23"/>
        </w:rPr>
        <w:t>do Contrato</w:t>
      </w:r>
      <w:r w:rsidRPr="00782848">
        <w:rPr>
          <w:bCs/>
          <w:sz w:val="20"/>
          <w:szCs w:val="23"/>
        </w:rPr>
        <w:t>.</w:t>
      </w:r>
    </w:p>
    <w:p w14:paraId="470A730B" w14:textId="45FF1CF7" w:rsidR="00EA4850" w:rsidRPr="00636BE3" w:rsidRDefault="00EA4850" w:rsidP="00636BE3">
      <w:pPr>
        <w:tabs>
          <w:tab w:val="left" w:pos="2736"/>
          <w:tab w:val="left" w:pos="3600"/>
        </w:tabs>
        <w:spacing w:line="360" w:lineRule="auto"/>
        <w:ind w:right="-1"/>
        <w:rPr>
          <w:color w:val="000000"/>
          <w:sz w:val="20"/>
          <w:szCs w:val="23"/>
        </w:rPr>
      </w:pPr>
      <w:r w:rsidRPr="00782848">
        <w:rPr>
          <w:b/>
          <w:bCs/>
          <w:sz w:val="20"/>
          <w:szCs w:val="23"/>
        </w:rPr>
        <w:t>(2)</w:t>
      </w:r>
      <w:r w:rsidRPr="00782848">
        <w:rPr>
          <w:b/>
          <w:bCs/>
          <w:sz w:val="20"/>
          <w:szCs w:val="23"/>
          <w:vertAlign w:val="superscript"/>
        </w:rPr>
        <w:t xml:space="preserve"> </w:t>
      </w:r>
      <w:r w:rsidRPr="00782848">
        <w:rPr>
          <w:bCs/>
          <w:sz w:val="20"/>
          <w:szCs w:val="23"/>
        </w:rPr>
        <w:t>R</w:t>
      </w:r>
      <w:r w:rsidRPr="00782848">
        <w:rPr>
          <w:sz w:val="20"/>
          <w:szCs w:val="23"/>
        </w:rPr>
        <w:t xml:space="preserve">epresentante na fiscalização da execução </w:t>
      </w:r>
      <w:r w:rsidR="00B8019F" w:rsidRPr="00782848">
        <w:rPr>
          <w:sz w:val="20"/>
          <w:szCs w:val="23"/>
        </w:rPr>
        <w:t>do Contrato</w:t>
      </w:r>
      <w:r w:rsidRPr="00782848">
        <w:rPr>
          <w:sz w:val="20"/>
          <w:szCs w:val="23"/>
        </w:rPr>
        <w:t>, prestar</w:t>
      </w:r>
      <w:r w:rsidRPr="00636BE3">
        <w:rPr>
          <w:sz w:val="20"/>
          <w:szCs w:val="23"/>
        </w:rPr>
        <w:t xml:space="preserve">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764F0B31" w14:textId="77777777" w:rsidR="00C92314" w:rsidRDefault="00C92314" w:rsidP="007F6181">
      <w:pPr>
        <w:tabs>
          <w:tab w:val="left" w:pos="0"/>
        </w:tabs>
        <w:spacing w:line="360" w:lineRule="auto"/>
        <w:ind w:right="-1"/>
        <w:jc w:val="center"/>
        <w:rPr>
          <w:b/>
          <w:sz w:val="23"/>
          <w:szCs w:val="23"/>
        </w:rPr>
      </w:pPr>
    </w:p>
    <w:sectPr w:rsidR="00C92314">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167ACB" w:rsidRDefault="00167ACB">
      <w:r>
        <w:separator/>
      </w:r>
    </w:p>
  </w:endnote>
  <w:endnote w:type="continuationSeparator" w:id="0">
    <w:p w14:paraId="60294E49" w14:textId="77777777" w:rsidR="00167ACB" w:rsidRDefault="00167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167ACB" w:rsidRDefault="00167ACB">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BB126A">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167ACB" w:rsidRDefault="00167ACB">
      <w:r>
        <w:separator/>
      </w:r>
    </w:p>
  </w:footnote>
  <w:footnote w:type="continuationSeparator" w:id="0">
    <w:p w14:paraId="7563A250" w14:textId="77777777" w:rsidR="00167ACB" w:rsidRDefault="00167A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167ACB" w:rsidRDefault="00167ACB">
    <w:pPr>
      <w:pStyle w:val="Cabealho"/>
    </w:pPr>
    <w:r>
      <w:rPr>
        <w:noProof/>
        <w:lang w:eastAsia="pt-BR"/>
      </w:rPr>
      <w:drawing>
        <wp:inline distT="0" distB="0" distL="0" distR="0" wp14:anchorId="2E70AD48" wp14:editId="33B476C7">
          <wp:extent cx="3188335" cy="4768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4E56C02"/>
    <w:multiLevelType w:val="hybridMultilevel"/>
    <w:tmpl w:val="CC30CAFA"/>
    <w:lvl w:ilvl="0" w:tplc="7B003FA8">
      <w:numFmt w:val="bullet"/>
      <w:lvlText w:val=""/>
      <w:lvlJc w:val="left"/>
      <w:pPr>
        <w:ind w:left="953" w:hanging="280"/>
      </w:pPr>
      <w:rPr>
        <w:rFonts w:ascii="Symbol" w:eastAsia="Symbol" w:hAnsi="Symbol" w:cs="Symbol" w:hint="default"/>
        <w:b w:val="0"/>
        <w:bCs w:val="0"/>
        <w:i w:val="0"/>
        <w:iCs w:val="0"/>
        <w:spacing w:val="0"/>
        <w:w w:val="100"/>
        <w:sz w:val="22"/>
        <w:szCs w:val="22"/>
        <w:lang w:val="pt-PT" w:eastAsia="en-US" w:bidi="ar-SA"/>
      </w:rPr>
    </w:lvl>
    <w:lvl w:ilvl="1" w:tplc="5BBC8D68">
      <w:numFmt w:val="bullet"/>
      <w:lvlText w:val="•"/>
      <w:lvlJc w:val="left"/>
      <w:pPr>
        <w:ind w:left="1736" w:hanging="280"/>
      </w:pPr>
      <w:rPr>
        <w:rFonts w:hint="default"/>
        <w:lang w:val="pt-PT" w:eastAsia="en-US" w:bidi="ar-SA"/>
      </w:rPr>
    </w:lvl>
    <w:lvl w:ilvl="2" w:tplc="7678785E">
      <w:numFmt w:val="bullet"/>
      <w:lvlText w:val="•"/>
      <w:lvlJc w:val="left"/>
      <w:pPr>
        <w:ind w:left="2513" w:hanging="280"/>
      </w:pPr>
      <w:rPr>
        <w:rFonts w:hint="default"/>
        <w:lang w:val="pt-PT" w:eastAsia="en-US" w:bidi="ar-SA"/>
      </w:rPr>
    </w:lvl>
    <w:lvl w:ilvl="3" w:tplc="15245928">
      <w:numFmt w:val="bullet"/>
      <w:lvlText w:val="•"/>
      <w:lvlJc w:val="left"/>
      <w:pPr>
        <w:ind w:left="3290" w:hanging="280"/>
      </w:pPr>
      <w:rPr>
        <w:rFonts w:hint="default"/>
        <w:lang w:val="pt-PT" w:eastAsia="en-US" w:bidi="ar-SA"/>
      </w:rPr>
    </w:lvl>
    <w:lvl w:ilvl="4" w:tplc="DABC0CFA">
      <w:numFmt w:val="bullet"/>
      <w:lvlText w:val="•"/>
      <w:lvlJc w:val="left"/>
      <w:pPr>
        <w:ind w:left="4067" w:hanging="280"/>
      </w:pPr>
      <w:rPr>
        <w:rFonts w:hint="default"/>
        <w:lang w:val="pt-PT" w:eastAsia="en-US" w:bidi="ar-SA"/>
      </w:rPr>
    </w:lvl>
    <w:lvl w:ilvl="5" w:tplc="2CD2FA76">
      <w:numFmt w:val="bullet"/>
      <w:lvlText w:val="•"/>
      <w:lvlJc w:val="left"/>
      <w:pPr>
        <w:ind w:left="4844" w:hanging="280"/>
      </w:pPr>
      <w:rPr>
        <w:rFonts w:hint="default"/>
        <w:lang w:val="pt-PT" w:eastAsia="en-US" w:bidi="ar-SA"/>
      </w:rPr>
    </w:lvl>
    <w:lvl w:ilvl="6" w:tplc="32B8179E">
      <w:numFmt w:val="bullet"/>
      <w:lvlText w:val="•"/>
      <w:lvlJc w:val="left"/>
      <w:pPr>
        <w:ind w:left="5620" w:hanging="280"/>
      </w:pPr>
      <w:rPr>
        <w:rFonts w:hint="default"/>
        <w:lang w:val="pt-PT" w:eastAsia="en-US" w:bidi="ar-SA"/>
      </w:rPr>
    </w:lvl>
    <w:lvl w:ilvl="7" w:tplc="6692695E">
      <w:numFmt w:val="bullet"/>
      <w:lvlText w:val="•"/>
      <w:lvlJc w:val="left"/>
      <w:pPr>
        <w:ind w:left="6397" w:hanging="280"/>
      </w:pPr>
      <w:rPr>
        <w:rFonts w:hint="default"/>
        <w:lang w:val="pt-PT" w:eastAsia="en-US" w:bidi="ar-SA"/>
      </w:rPr>
    </w:lvl>
    <w:lvl w:ilvl="8" w:tplc="C3900C5C">
      <w:numFmt w:val="bullet"/>
      <w:lvlText w:val="•"/>
      <w:lvlJc w:val="left"/>
      <w:pPr>
        <w:ind w:left="7174" w:hanging="280"/>
      </w:pPr>
      <w:rPr>
        <w:rFonts w:hint="default"/>
        <w:lang w:val="pt-PT" w:eastAsia="en-US" w:bidi="ar-SA"/>
      </w:rPr>
    </w:lvl>
  </w:abstractNum>
  <w:abstractNum w:abstractNumId="12"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5"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7"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FF0000"/>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8"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9"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15:restartNumberingAfterBreak="0">
    <w:nsid w:val="40C33E65"/>
    <w:multiLevelType w:val="multilevel"/>
    <w:tmpl w:val="7A5A3974"/>
    <w:lvl w:ilvl="0">
      <w:start w:val="1"/>
      <w:numFmt w:val="decimal"/>
      <w:lvlText w:val="%1."/>
      <w:lvlJc w:val="left"/>
      <w:pPr>
        <w:ind w:left="384" w:hanging="284"/>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0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5" w:hanging="588"/>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1791" w:hanging="588"/>
      </w:pPr>
      <w:rPr>
        <w:rFonts w:hint="default"/>
        <w:lang w:val="pt-PT" w:eastAsia="en-US" w:bidi="ar-SA"/>
      </w:rPr>
    </w:lvl>
    <w:lvl w:ilvl="4">
      <w:numFmt w:val="bullet"/>
      <w:lvlText w:val="•"/>
      <w:lvlJc w:val="left"/>
      <w:pPr>
        <w:ind w:left="2782" w:hanging="588"/>
      </w:pPr>
      <w:rPr>
        <w:rFonts w:hint="default"/>
        <w:lang w:val="pt-PT" w:eastAsia="en-US" w:bidi="ar-SA"/>
      </w:rPr>
    </w:lvl>
    <w:lvl w:ilvl="5">
      <w:numFmt w:val="bullet"/>
      <w:lvlText w:val="•"/>
      <w:lvlJc w:val="left"/>
      <w:pPr>
        <w:ind w:left="3773" w:hanging="588"/>
      </w:pPr>
      <w:rPr>
        <w:rFonts w:hint="default"/>
        <w:lang w:val="pt-PT" w:eastAsia="en-US" w:bidi="ar-SA"/>
      </w:rPr>
    </w:lvl>
    <w:lvl w:ilvl="6">
      <w:numFmt w:val="bullet"/>
      <w:lvlText w:val="•"/>
      <w:lvlJc w:val="left"/>
      <w:pPr>
        <w:ind w:left="4764" w:hanging="588"/>
      </w:pPr>
      <w:rPr>
        <w:rFonts w:hint="default"/>
        <w:lang w:val="pt-PT" w:eastAsia="en-US" w:bidi="ar-SA"/>
      </w:rPr>
    </w:lvl>
    <w:lvl w:ilvl="7">
      <w:numFmt w:val="bullet"/>
      <w:lvlText w:val="•"/>
      <w:lvlJc w:val="left"/>
      <w:pPr>
        <w:ind w:left="5755" w:hanging="588"/>
      </w:pPr>
      <w:rPr>
        <w:rFonts w:hint="default"/>
        <w:lang w:val="pt-PT" w:eastAsia="en-US" w:bidi="ar-SA"/>
      </w:rPr>
    </w:lvl>
    <w:lvl w:ilvl="8">
      <w:numFmt w:val="bullet"/>
      <w:lvlText w:val="•"/>
      <w:lvlJc w:val="left"/>
      <w:pPr>
        <w:ind w:left="6746" w:hanging="588"/>
      </w:pPr>
      <w:rPr>
        <w:rFonts w:hint="default"/>
        <w:lang w:val="pt-PT" w:eastAsia="en-US" w:bidi="ar-SA"/>
      </w:rPr>
    </w:lvl>
  </w:abstractNum>
  <w:abstractNum w:abstractNumId="27"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101C3D"/>
    <w:multiLevelType w:val="hybridMultilevel"/>
    <w:tmpl w:val="56CC41F0"/>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1"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3"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15:restartNumberingAfterBreak="0">
    <w:nsid w:val="534D7CEC"/>
    <w:multiLevelType w:val="multilevel"/>
    <w:tmpl w:val="741602B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6"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E321DB8"/>
    <w:multiLevelType w:val="multilevel"/>
    <w:tmpl w:val="785602A8"/>
    <w:lvl w:ilvl="0">
      <w:start w:val="5"/>
      <w:numFmt w:val="decimal"/>
      <w:lvlText w:val="%1"/>
      <w:lvlJc w:val="left"/>
      <w:pPr>
        <w:ind w:left="100" w:hanging="489"/>
      </w:pPr>
      <w:rPr>
        <w:rFonts w:hint="default"/>
        <w:lang w:val="pt-PT" w:eastAsia="en-US" w:bidi="ar-SA"/>
      </w:rPr>
    </w:lvl>
    <w:lvl w:ilvl="1">
      <w:start w:val="17"/>
      <w:numFmt w:val="decimal"/>
      <w:lvlText w:val="%1.%2."/>
      <w:lvlJc w:val="left"/>
      <w:pPr>
        <w:ind w:left="100" w:hanging="489"/>
      </w:pPr>
      <w:rPr>
        <w:rFonts w:ascii="Times New Roman" w:eastAsia="Times New Roman" w:hAnsi="Times New Roman" w:cs="Times New Roman" w:hint="default"/>
        <w:b/>
        <w:bCs/>
        <w:i w:val="0"/>
        <w:iCs w:val="0"/>
        <w:spacing w:val="-2"/>
        <w:w w:val="100"/>
        <w:sz w:val="22"/>
        <w:szCs w:val="22"/>
        <w:lang w:val="pt-PT" w:eastAsia="en-US" w:bidi="ar-SA"/>
      </w:rPr>
    </w:lvl>
    <w:lvl w:ilvl="2">
      <w:numFmt w:val="bullet"/>
      <w:lvlText w:val="•"/>
      <w:lvlJc w:val="left"/>
      <w:pPr>
        <w:ind w:left="1825" w:hanging="489"/>
      </w:pPr>
      <w:rPr>
        <w:rFonts w:hint="default"/>
        <w:lang w:val="pt-PT" w:eastAsia="en-US" w:bidi="ar-SA"/>
      </w:rPr>
    </w:lvl>
    <w:lvl w:ilvl="3">
      <w:numFmt w:val="bullet"/>
      <w:lvlText w:val="•"/>
      <w:lvlJc w:val="left"/>
      <w:pPr>
        <w:ind w:left="2688" w:hanging="489"/>
      </w:pPr>
      <w:rPr>
        <w:rFonts w:hint="default"/>
        <w:lang w:val="pt-PT" w:eastAsia="en-US" w:bidi="ar-SA"/>
      </w:rPr>
    </w:lvl>
    <w:lvl w:ilvl="4">
      <w:numFmt w:val="bullet"/>
      <w:lvlText w:val="•"/>
      <w:lvlJc w:val="left"/>
      <w:pPr>
        <w:ind w:left="3551" w:hanging="489"/>
      </w:pPr>
      <w:rPr>
        <w:rFonts w:hint="default"/>
        <w:lang w:val="pt-PT" w:eastAsia="en-US" w:bidi="ar-SA"/>
      </w:rPr>
    </w:lvl>
    <w:lvl w:ilvl="5">
      <w:numFmt w:val="bullet"/>
      <w:lvlText w:val="•"/>
      <w:lvlJc w:val="left"/>
      <w:pPr>
        <w:ind w:left="4414" w:hanging="489"/>
      </w:pPr>
      <w:rPr>
        <w:rFonts w:hint="default"/>
        <w:lang w:val="pt-PT" w:eastAsia="en-US" w:bidi="ar-SA"/>
      </w:rPr>
    </w:lvl>
    <w:lvl w:ilvl="6">
      <w:numFmt w:val="bullet"/>
      <w:lvlText w:val="•"/>
      <w:lvlJc w:val="left"/>
      <w:pPr>
        <w:ind w:left="5276" w:hanging="489"/>
      </w:pPr>
      <w:rPr>
        <w:rFonts w:hint="default"/>
        <w:lang w:val="pt-PT" w:eastAsia="en-US" w:bidi="ar-SA"/>
      </w:rPr>
    </w:lvl>
    <w:lvl w:ilvl="7">
      <w:numFmt w:val="bullet"/>
      <w:lvlText w:val="•"/>
      <w:lvlJc w:val="left"/>
      <w:pPr>
        <w:ind w:left="6139" w:hanging="489"/>
      </w:pPr>
      <w:rPr>
        <w:rFonts w:hint="default"/>
        <w:lang w:val="pt-PT" w:eastAsia="en-US" w:bidi="ar-SA"/>
      </w:rPr>
    </w:lvl>
    <w:lvl w:ilvl="8">
      <w:numFmt w:val="bullet"/>
      <w:lvlText w:val="•"/>
      <w:lvlJc w:val="left"/>
      <w:pPr>
        <w:ind w:left="7002" w:hanging="489"/>
      </w:pPr>
      <w:rPr>
        <w:rFonts w:hint="default"/>
        <w:lang w:val="pt-PT" w:eastAsia="en-US" w:bidi="ar-S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20"/>
  </w:num>
  <w:num w:numId="5">
    <w:abstractNumId w:val="15"/>
  </w:num>
  <w:num w:numId="6">
    <w:abstractNumId w:val="39"/>
  </w:num>
  <w:num w:numId="7">
    <w:abstractNumId w:val="19"/>
  </w:num>
  <w:num w:numId="8">
    <w:abstractNumId w:val="24"/>
  </w:num>
  <w:num w:numId="9">
    <w:abstractNumId w:val="44"/>
  </w:num>
  <w:num w:numId="10">
    <w:abstractNumId w:val="38"/>
  </w:num>
  <w:num w:numId="11">
    <w:abstractNumId w:val="41"/>
  </w:num>
  <w:num w:numId="12">
    <w:abstractNumId w:val="14"/>
  </w:num>
  <w:num w:numId="13">
    <w:abstractNumId w:val="31"/>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1"/>
  </w:num>
  <w:num w:numId="25">
    <w:abstractNumId w:val="30"/>
  </w:num>
  <w:num w:numId="26">
    <w:abstractNumId w:val="37"/>
  </w:num>
  <w:num w:numId="27">
    <w:abstractNumId w:val="10"/>
  </w:num>
  <w:num w:numId="28">
    <w:abstractNumId w:val="29"/>
  </w:num>
  <w:num w:numId="29">
    <w:abstractNumId w:val="27"/>
  </w:num>
  <w:num w:numId="30">
    <w:abstractNumId w:val="45"/>
  </w:num>
  <w:num w:numId="31">
    <w:abstractNumId w:val="33"/>
  </w:num>
  <w:num w:numId="32">
    <w:abstractNumId w:val="16"/>
  </w:num>
  <w:num w:numId="33">
    <w:abstractNumId w:val="23"/>
  </w:num>
  <w:num w:numId="34">
    <w:abstractNumId w:val="35"/>
  </w:num>
  <w:num w:numId="35">
    <w:abstractNumId w:val="36"/>
  </w:num>
  <w:num w:numId="36">
    <w:abstractNumId w:val="43"/>
  </w:num>
  <w:num w:numId="37">
    <w:abstractNumId w:val="18"/>
  </w:num>
  <w:num w:numId="38">
    <w:abstractNumId w:val="32"/>
  </w:num>
  <w:num w:numId="39">
    <w:abstractNumId w:val="42"/>
  </w:num>
  <w:num w:numId="40">
    <w:abstractNumId w:val="22"/>
  </w:num>
  <w:num w:numId="41">
    <w:abstractNumId w:val="12"/>
  </w:num>
  <w:num w:numId="42">
    <w:abstractNumId w:val="26"/>
  </w:num>
  <w:num w:numId="43">
    <w:abstractNumId w:val="46"/>
  </w:num>
  <w:num w:numId="44">
    <w:abstractNumId w:val="11"/>
  </w:num>
  <w:num w:numId="45">
    <w:abstractNumId w:val="34"/>
  </w:num>
  <w:num w:numId="46">
    <w:abstractNumId w:val="25"/>
  </w:num>
  <w:num w:numId="47">
    <w:abstractNumId w:val="28"/>
  </w:num>
  <w:num w:numId="48">
    <w:abstractNumId w:val="13"/>
  </w:num>
  <w:num w:numId="49">
    <w:abstractNumId w:val="42"/>
  </w:num>
  <w:num w:numId="50">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25C6"/>
    <w:rsid w:val="000A57F1"/>
    <w:rsid w:val="000A598C"/>
    <w:rsid w:val="000A6434"/>
    <w:rsid w:val="000A7AA5"/>
    <w:rsid w:val="000B0A4E"/>
    <w:rsid w:val="000B1747"/>
    <w:rsid w:val="000B280E"/>
    <w:rsid w:val="000B4F1B"/>
    <w:rsid w:val="000B607C"/>
    <w:rsid w:val="000C1B12"/>
    <w:rsid w:val="000C5B37"/>
    <w:rsid w:val="000C6920"/>
    <w:rsid w:val="000E1D1F"/>
    <w:rsid w:val="000E2114"/>
    <w:rsid w:val="000E4177"/>
    <w:rsid w:val="000E5FC6"/>
    <w:rsid w:val="000E63C4"/>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0C1E"/>
    <w:rsid w:val="0013225E"/>
    <w:rsid w:val="001347D9"/>
    <w:rsid w:val="00136443"/>
    <w:rsid w:val="00136EB2"/>
    <w:rsid w:val="00141046"/>
    <w:rsid w:val="001418F6"/>
    <w:rsid w:val="001477DA"/>
    <w:rsid w:val="001505DB"/>
    <w:rsid w:val="00151D65"/>
    <w:rsid w:val="00153A02"/>
    <w:rsid w:val="00154745"/>
    <w:rsid w:val="00154B1A"/>
    <w:rsid w:val="001564C7"/>
    <w:rsid w:val="001573B8"/>
    <w:rsid w:val="00157B97"/>
    <w:rsid w:val="00167139"/>
    <w:rsid w:val="0016735B"/>
    <w:rsid w:val="00167ACB"/>
    <w:rsid w:val="00170824"/>
    <w:rsid w:val="00170A42"/>
    <w:rsid w:val="00170FA3"/>
    <w:rsid w:val="00171C4D"/>
    <w:rsid w:val="00171DAA"/>
    <w:rsid w:val="00174063"/>
    <w:rsid w:val="001749ED"/>
    <w:rsid w:val="00174B6C"/>
    <w:rsid w:val="00176C58"/>
    <w:rsid w:val="00177D13"/>
    <w:rsid w:val="001803A5"/>
    <w:rsid w:val="0018114B"/>
    <w:rsid w:val="00181378"/>
    <w:rsid w:val="00182E9B"/>
    <w:rsid w:val="00183AA1"/>
    <w:rsid w:val="001868A3"/>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27B9"/>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46168"/>
    <w:rsid w:val="00256BC4"/>
    <w:rsid w:val="00264B87"/>
    <w:rsid w:val="00270970"/>
    <w:rsid w:val="002741BC"/>
    <w:rsid w:val="00274A5D"/>
    <w:rsid w:val="00277381"/>
    <w:rsid w:val="00285130"/>
    <w:rsid w:val="0028657B"/>
    <w:rsid w:val="00290AE4"/>
    <w:rsid w:val="00291286"/>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432A4"/>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6FAD"/>
    <w:rsid w:val="003D79D4"/>
    <w:rsid w:val="003E1E48"/>
    <w:rsid w:val="003E3449"/>
    <w:rsid w:val="003F00D1"/>
    <w:rsid w:val="003F1A7E"/>
    <w:rsid w:val="003F1D4A"/>
    <w:rsid w:val="003F6DDE"/>
    <w:rsid w:val="0040497E"/>
    <w:rsid w:val="0041133D"/>
    <w:rsid w:val="00412224"/>
    <w:rsid w:val="00412367"/>
    <w:rsid w:val="00415189"/>
    <w:rsid w:val="004169DF"/>
    <w:rsid w:val="004173D7"/>
    <w:rsid w:val="004211C4"/>
    <w:rsid w:val="00422AA9"/>
    <w:rsid w:val="0042503C"/>
    <w:rsid w:val="00426652"/>
    <w:rsid w:val="00431F1B"/>
    <w:rsid w:val="00431FA5"/>
    <w:rsid w:val="004322B5"/>
    <w:rsid w:val="004363D9"/>
    <w:rsid w:val="004373EA"/>
    <w:rsid w:val="004403D8"/>
    <w:rsid w:val="00443310"/>
    <w:rsid w:val="00445C28"/>
    <w:rsid w:val="004465DD"/>
    <w:rsid w:val="00451051"/>
    <w:rsid w:val="0045238C"/>
    <w:rsid w:val="00452D8A"/>
    <w:rsid w:val="00456BC8"/>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2149"/>
    <w:rsid w:val="004B3D34"/>
    <w:rsid w:val="004B4681"/>
    <w:rsid w:val="004C00B7"/>
    <w:rsid w:val="004C09A8"/>
    <w:rsid w:val="004C139E"/>
    <w:rsid w:val="004C18F5"/>
    <w:rsid w:val="004C3CF1"/>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24175"/>
    <w:rsid w:val="00531270"/>
    <w:rsid w:val="00535E62"/>
    <w:rsid w:val="00537DAA"/>
    <w:rsid w:val="00541240"/>
    <w:rsid w:val="00541E99"/>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A17E9"/>
    <w:rsid w:val="005A4F33"/>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6196"/>
    <w:rsid w:val="006273EB"/>
    <w:rsid w:val="006305FA"/>
    <w:rsid w:val="00633770"/>
    <w:rsid w:val="00636BE3"/>
    <w:rsid w:val="00636CE3"/>
    <w:rsid w:val="00637F51"/>
    <w:rsid w:val="006422CB"/>
    <w:rsid w:val="00643C53"/>
    <w:rsid w:val="00646402"/>
    <w:rsid w:val="00651217"/>
    <w:rsid w:val="006524EA"/>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1475"/>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3369"/>
    <w:rsid w:val="007649A7"/>
    <w:rsid w:val="00766414"/>
    <w:rsid w:val="00766875"/>
    <w:rsid w:val="007709B2"/>
    <w:rsid w:val="00777223"/>
    <w:rsid w:val="00782848"/>
    <w:rsid w:val="00783D3F"/>
    <w:rsid w:val="00787E82"/>
    <w:rsid w:val="00787EF4"/>
    <w:rsid w:val="0079413E"/>
    <w:rsid w:val="00795D7A"/>
    <w:rsid w:val="00796E90"/>
    <w:rsid w:val="007970AA"/>
    <w:rsid w:val="007A03A6"/>
    <w:rsid w:val="007A0C58"/>
    <w:rsid w:val="007A19C2"/>
    <w:rsid w:val="007B2D7F"/>
    <w:rsid w:val="007B588B"/>
    <w:rsid w:val="007C236E"/>
    <w:rsid w:val="007C33DC"/>
    <w:rsid w:val="007C4CA9"/>
    <w:rsid w:val="007D0552"/>
    <w:rsid w:val="007D07DE"/>
    <w:rsid w:val="007D2CEE"/>
    <w:rsid w:val="007D416B"/>
    <w:rsid w:val="007D5DFF"/>
    <w:rsid w:val="007D7EF2"/>
    <w:rsid w:val="007E4B32"/>
    <w:rsid w:val="007E61F0"/>
    <w:rsid w:val="007F2C9C"/>
    <w:rsid w:val="007F2FAA"/>
    <w:rsid w:val="007F6181"/>
    <w:rsid w:val="00801A91"/>
    <w:rsid w:val="00802B21"/>
    <w:rsid w:val="00802B8B"/>
    <w:rsid w:val="008046F1"/>
    <w:rsid w:val="008048AD"/>
    <w:rsid w:val="0080792D"/>
    <w:rsid w:val="00811266"/>
    <w:rsid w:val="00817334"/>
    <w:rsid w:val="008321C7"/>
    <w:rsid w:val="00837813"/>
    <w:rsid w:val="00844806"/>
    <w:rsid w:val="00844D1A"/>
    <w:rsid w:val="00844FA1"/>
    <w:rsid w:val="0084518E"/>
    <w:rsid w:val="00846707"/>
    <w:rsid w:val="00847896"/>
    <w:rsid w:val="00851030"/>
    <w:rsid w:val="00851B60"/>
    <w:rsid w:val="00853476"/>
    <w:rsid w:val="00853FAB"/>
    <w:rsid w:val="008545A9"/>
    <w:rsid w:val="00855719"/>
    <w:rsid w:val="008668CF"/>
    <w:rsid w:val="00870568"/>
    <w:rsid w:val="008706FD"/>
    <w:rsid w:val="0087658E"/>
    <w:rsid w:val="00883213"/>
    <w:rsid w:val="0089561A"/>
    <w:rsid w:val="00897384"/>
    <w:rsid w:val="008A1A26"/>
    <w:rsid w:val="008A3532"/>
    <w:rsid w:val="008A6051"/>
    <w:rsid w:val="008A625D"/>
    <w:rsid w:val="008B07B0"/>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173D"/>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5B52"/>
    <w:rsid w:val="00A06B8D"/>
    <w:rsid w:val="00A12AD5"/>
    <w:rsid w:val="00A13AF6"/>
    <w:rsid w:val="00A1697E"/>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96BF6"/>
    <w:rsid w:val="00AA01B9"/>
    <w:rsid w:val="00AA18F9"/>
    <w:rsid w:val="00AA1A97"/>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0D87"/>
    <w:rsid w:val="00AF110B"/>
    <w:rsid w:val="00AF1FE0"/>
    <w:rsid w:val="00AF2959"/>
    <w:rsid w:val="00AF53C9"/>
    <w:rsid w:val="00AF7632"/>
    <w:rsid w:val="00AF7E59"/>
    <w:rsid w:val="00B014E0"/>
    <w:rsid w:val="00B01D76"/>
    <w:rsid w:val="00B0314E"/>
    <w:rsid w:val="00B055DA"/>
    <w:rsid w:val="00B06226"/>
    <w:rsid w:val="00B123FE"/>
    <w:rsid w:val="00B145F2"/>
    <w:rsid w:val="00B16A07"/>
    <w:rsid w:val="00B24F9F"/>
    <w:rsid w:val="00B25420"/>
    <w:rsid w:val="00B27B50"/>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3542"/>
    <w:rsid w:val="00B950C7"/>
    <w:rsid w:val="00B96A71"/>
    <w:rsid w:val="00BA22A4"/>
    <w:rsid w:val="00BA2E70"/>
    <w:rsid w:val="00BA5AF6"/>
    <w:rsid w:val="00BB126A"/>
    <w:rsid w:val="00BB46E3"/>
    <w:rsid w:val="00BB5B87"/>
    <w:rsid w:val="00BC1BC9"/>
    <w:rsid w:val="00BC5A54"/>
    <w:rsid w:val="00BD579B"/>
    <w:rsid w:val="00BD679C"/>
    <w:rsid w:val="00BD77F0"/>
    <w:rsid w:val="00BE0290"/>
    <w:rsid w:val="00BE19E3"/>
    <w:rsid w:val="00BE3329"/>
    <w:rsid w:val="00BE74BA"/>
    <w:rsid w:val="00BF0013"/>
    <w:rsid w:val="00BF43E9"/>
    <w:rsid w:val="00BF77CA"/>
    <w:rsid w:val="00BF7FB6"/>
    <w:rsid w:val="00C03566"/>
    <w:rsid w:val="00C03FF3"/>
    <w:rsid w:val="00C10822"/>
    <w:rsid w:val="00C129A8"/>
    <w:rsid w:val="00C151C5"/>
    <w:rsid w:val="00C167AD"/>
    <w:rsid w:val="00C20B63"/>
    <w:rsid w:val="00C23183"/>
    <w:rsid w:val="00C243AB"/>
    <w:rsid w:val="00C30531"/>
    <w:rsid w:val="00C3452F"/>
    <w:rsid w:val="00C356AC"/>
    <w:rsid w:val="00C362E7"/>
    <w:rsid w:val="00C42B1D"/>
    <w:rsid w:val="00C453CB"/>
    <w:rsid w:val="00C474A6"/>
    <w:rsid w:val="00C57274"/>
    <w:rsid w:val="00C576E8"/>
    <w:rsid w:val="00C57AE9"/>
    <w:rsid w:val="00C603E7"/>
    <w:rsid w:val="00C62706"/>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314"/>
    <w:rsid w:val="00C92B4B"/>
    <w:rsid w:val="00C96292"/>
    <w:rsid w:val="00CA13C2"/>
    <w:rsid w:val="00CA263B"/>
    <w:rsid w:val="00CA476E"/>
    <w:rsid w:val="00CB03E7"/>
    <w:rsid w:val="00CB2F49"/>
    <w:rsid w:val="00CB738A"/>
    <w:rsid w:val="00CC7604"/>
    <w:rsid w:val="00CD01CF"/>
    <w:rsid w:val="00CD1951"/>
    <w:rsid w:val="00CD334C"/>
    <w:rsid w:val="00CD3829"/>
    <w:rsid w:val="00CD6F04"/>
    <w:rsid w:val="00CD745A"/>
    <w:rsid w:val="00CE1ED2"/>
    <w:rsid w:val="00CE2561"/>
    <w:rsid w:val="00CE6A8F"/>
    <w:rsid w:val="00CF0C4C"/>
    <w:rsid w:val="00CF391A"/>
    <w:rsid w:val="00CF56A2"/>
    <w:rsid w:val="00CF5DA3"/>
    <w:rsid w:val="00D03089"/>
    <w:rsid w:val="00D05205"/>
    <w:rsid w:val="00D07A7F"/>
    <w:rsid w:val="00D07C2A"/>
    <w:rsid w:val="00D1077E"/>
    <w:rsid w:val="00D136EC"/>
    <w:rsid w:val="00D14954"/>
    <w:rsid w:val="00D16B79"/>
    <w:rsid w:val="00D20B1F"/>
    <w:rsid w:val="00D21F34"/>
    <w:rsid w:val="00D233C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487A"/>
    <w:rsid w:val="00D75ABA"/>
    <w:rsid w:val="00D77F02"/>
    <w:rsid w:val="00D803BB"/>
    <w:rsid w:val="00D85566"/>
    <w:rsid w:val="00D85DFA"/>
    <w:rsid w:val="00D94216"/>
    <w:rsid w:val="00DA0E31"/>
    <w:rsid w:val="00DA4D09"/>
    <w:rsid w:val="00DA4DCF"/>
    <w:rsid w:val="00DA6009"/>
    <w:rsid w:val="00DA6C7F"/>
    <w:rsid w:val="00DA702E"/>
    <w:rsid w:val="00DB1D8E"/>
    <w:rsid w:val="00DB5FF9"/>
    <w:rsid w:val="00DC016D"/>
    <w:rsid w:val="00DC25BB"/>
    <w:rsid w:val="00DC263E"/>
    <w:rsid w:val="00DD15F0"/>
    <w:rsid w:val="00DD1CA9"/>
    <w:rsid w:val="00DE29B5"/>
    <w:rsid w:val="00DE2A4A"/>
    <w:rsid w:val="00DE4015"/>
    <w:rsid w:val="00DE412C"/>
    <w:rsid w:val="00DE5E76"/>
    <w:rsid w:val="00DE7AF5"/>
    <w:rsid w:val="00DF00AF"/>
    <w:rsid w:val="00DF04E7"/>
    <w:rsid w:val="00DF0C7D"/>
    <w:rsid w:val="00DF49BC"/>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6EF2"/>
    <w:rsid w:val="00E77365"/>
    <w:rsid w:val="00E82FD4"/>
    <w:rsid w:val="00E8303E"/>
    <w:rsid w:val="00E83451"/>
    <w:rsid w:val="00E849CB"/>
    <w:rsid w:val="00E954F3"/>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603"/>
    <w:rsid w:val="00F77E28"/>
    <w:rsid w:val="00F811A9"/>
    <w:rsid w:val="00F82B84"/>
    <w:rsid w:val="00F82F0D"/>
    <w:rsid w:val="00F84D0E"/>
    <w:rsid w:val="00F85159"/>
    <w:rsid w:val="00F8557C"/>
    <w:rsid w:val="00F86183"/>
    <w:rsid w:val="00F91C5C"/>
    <w:rsid w:val="00F93D53"/>
    <w:rsid w:val="00F9638A"/>
    <w:rsid w:val="00F96EA1"/>
    <w:rsid w:val="00FA1DB1"/>
    <w:rsid w:val="00FA3FC4"/>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C96CE-92CB-42D4-8D97-2E16ADF39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1332</Words>
  <Characters>7198</Characters>
  <Application>Microsoft Office Word</Application>
  <DocSecurity>0</DocSecurity>
  <Lines>59</Lines>
  <Paragraphs>17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8513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2024-11-13T19:50:00Z</cp:lastPrinted>
  <dcterms:created xsi:type="dcterms:W3CDTF">2024-11-13T19:50:00Z</dcterms:created>
  <dcterms:modified xsi:type="dcterms:W3CDTF">2024-11-13T19:50:00Z</dcterms:modified>
</cp:coreProperties>
</file>