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784FDCFD" w14:textId="77777777" w:rsidR="00590F3B" w:rsidRDefault="008D1A9A" w:rsidP="00590F3B">
      <w:pPr>
        <w:spacing w:line="360" w:lineRule="auto"/>
        <w:jc w:val="center"/>
        <w:rPr>
          <w:b/>
          <w:sz w:val="23"/>
          <w:szCs w:val="23"/>
        </w:rPr>
      </w:pPr>
      <w:r w:rsidRPr="00636BE3">
        <w:rPr>
          <w:b/>
          <w:sz w:val="23"/>
          <w:szCs w:val="23"/>
        </w:rPr>
        <w:t>ANEXO I -</w:t>
      </w:r>
      <w:r w:rsidR="00C921B3" w:rsidRPr="00636BE3">
        <w:rPr>
          <w:b/>
          <w:sz w:val="23"/>
          <w:szCs w:val="23"/>
        </w:rPr>
        <w:t xml:space="preserve"> TERMO DE REFERÊNCIA</w:t>
      </w:r>
    </w:p>
    <w:p w14:paraId="7EA6724D" w14:textId="2ADDC16F" w:rsidR="00590F3B" w:rsidRPr="00590F3B" w:rsidRDefault="00590F3B" w:rsidP="00590F3B">
      <w:pPr>
        <w:spacing w:line="360" w:lineRule="auto"/>
        <w:jc w:val="center"/>
        <w:rPr>
          <w:b/>
          <w:sz w:val="22"/>
          <w:szCs w:val="22"/>
        </w:rPr>
      </w:pPr>
      <w:r w:rsidRPr="00590F3B">
        <w:rPr>
          <w:b/>
          <w:sz w:val="23"/>
          <w:szCs w:val="23"/>
        </w:rPr>
        <w:t xml:space="preserve">PREGÃO ELETRÔNICO Nº 104/2024 </w:t>
      </w:r>
    </w:p>
    <w:p w14:paraId="527BF5F9" w14:textId="77777777" w:rsidR="00590F3B" w:rsidRPr="00D539A5" w:rsidRDefault="00590F3B" w:rsidP="00590F3B">
      <w:pPr>
        <w:pStyle w:val="Ttulo1"/>
        <w:keepNext w:val="0"/>
        <w:widowControl w:val="0"/>
        <w:jc w:val="center"/>
        <w:rPr>
          <w:rFonts w:ascii="Times New Roman" w:hAnsi="Times New Roman" w:cs="Times New Roman"/>
          <w:sz w:val="23"/>
          <w:szCs w:val="23"/>
        </w:rPr>
      </w:pPr>
      <w:r w:rsidRPr="00D539A5">
        <w:rPr>
          <w:rFonts w:ascii="Times New Roman" w:hAnsi="Times New Roman" w:cs="Times New Roman"/>
          <w:sz w:val="23"/>
          <w:szCs w:val="23"/>
        </w:rPr>
        <w:t>EDITAL N</w:t>
      </w:r>
      <w:r>
        <w:rPr>
          <w:rFonts w:ascii="Times New Roman" w:hAnsi="Times New Roman" w:cs="Times New Roman"/>
          <w:sz w:val="23"/>
          <w:szCs w:val="23"/>
        </w:rPr>
        <w:t>º</w:t>
      </w:r>
      <w:r w:rsidRPr="00D539A5">
        <w:rPr>
          <w:rFonts w:ascii="Times New Roman" w:hAnsi="Times New Roman" w:cs="Times New Roman"/>
          <w:sz w:val="23"/>
          <w:szCs w:val="23"/>
        </w:rPr>
        <w:t xml:space="preserve"> </w:t>
      </w:r>
      <w:r>
        <w:rPr>
          <w:rFonts w:ascii="Times New Roman" w:hAnsi="Times New Roman" w:cs="Times New Roman"/>
          <w:sz w:val="23"/>
          <w:szCs w:val="23"/>
        </w:rPr>
        <w:t>115/2024</w:t>
      </w:r>
    </w:p>
    <w:p w14:paraId="789830FD" w14:textId="77777777" w:rsidR="00590F3B" w:rsidRDefault="00590F3B" w:rsidP="00590F3B">
      <w:pPr>
        <w:widowControl w:val="0"/>
        <w:suppressAutoHyphens w:val="0"/>
        <w:spacing w:line="360" w:lineRule="auto"/>
        <w:jc w:val="center"/>
        <w:rPr>
          <w:b/>
          <w:bCs/>
          <w:sz w:val="23"/>
          <w:szCs w:val="23"/>
        </w:rPr>
      </w:pPr>
      <w:r w:rsidRPr="00D539A5">
        <w:rPr>
          <w:b/>
          <w:bCs/>
          <w:sz w:val="23"/>
          <w:szCs w:val="23"/>
        </w:rPr>
        <w:t>PROCESSO N</w:t>
      </w:r>
      <w:r>
        <w:rPr>
          <w:b/>
          <w:bCs/>
          <w:sz w:val="23"/>
          <w:szCs w:val="23"/>
        </w:rPr>
        <w:t>º</w:t>
      </w:r>
      <w:r w:rsidRPr="00D539A5">
        <w:rPr>
          <w:b/>
          <w:bCs/>
          <w:sz w:val="23"/>
          <w:szCs w:val="23"/>
        </w:rPr>
        <w:t xml:space="preserve"> </w:t>
      </w:r>
      <w:r>
        <w:rPr>
          <w:b/>
          <w:bCs/>
          <w:sz w:val="23"/>
          <w:szCs w:val="23"/>
        </w:rPr>
        <w:t>149/2024</w:t>
      </w:r>
    </w:p>
    <w:p w14:paraId="18528BFB" w14:textId="77777777" w:rsidR="00590F3B" w:rsidRPr="00D539A5" w:rsidRDefault="00590F3B" w:rsidP="00590F3B">
      <w:pPr>
        <w:widowControl w:val="0"/>
        <w:suppressAutoHyphens w:val="0"/>
        <w:spacing w:line="360" w:lineRule="auto"/>
        <w:jc w:val="center"/>
        <w:rPr>
          <w:b/>
          <w:bCs/>
          <w:sz w:val="23"/>
          <w:szCs w:val="23"/>
        </w:rPr>
      </w:pPr>
    </w:p>
    <w:tbl>
      <w:tblPr>
        <w:tblpPr w:leftFromText="141" w:rightFromText="141" w:vertAnchor="text" w:tblpX="-176" w:tblpY="1"/>
        <w:tblOverlap w:val="never"/>
        <w:tblW w:w="9463" w:type="dxa"/>
        <w:tblLook w:val="0000" w:firstRow="0" w:lastRow="0" w:firstColumn="0" w:lastColumn="0" w:noHBand="0" w:noVBand="0"/>
      </w:tblPr>
      <w:tblGrid>
        <w:gridCol w:w="705"/>
        <w:gridCol w:w="582"/>
        <w:gridCol w:w="496"/>
        <w:gridCol w:w="5436"/>
        <w:gridCol w:w="670"/>
        <w:gridCol w:w="916"/>
        <w:gridCol w:w="658"/>
      </w:tblGrid>
      <w:tr w:rsidR="00590F3B" w14:paraId="1390A6A1" w14:textId="77777777" w:rsidTr="002C4961">
        <w:tc>
          <w:tcPr>
            <w:tcW w:w="705" w:type="dxa"/>
            <w:tcBorders>
              <w:top w:val="single" w:sz="4" w:space="0" w:color="auto"/>
              <w:left w:val="single" w:sz="4" w:space="0" w:color="auto"/>
              <w:bottom w:val="single" w:sz="4" w:space="0" w:color="auto"/>
              <w:right w:val="single" w:sz="4" w:space="0" w:color="auto"/>
            </w:tcBorders>
            <w:shd w:val="clear" w:color="auto" w:fill="C6D9F1"/>
            <w:vAlign w:val="center"/>
          </w:tcPr>
          <w:p w14:paraId="019C4A75" w14:textId="77777777" w:rsidR="00590F3B" w:rsidRPr="00D539A5" w:rsidRDefault="00590F3B" w:rsidP="002C4961">
            <w:pPr>
              <w:pStyle w:val="xl42"/>
              <w:snapToGrid w:val="0"/>
              <w:spacing w:before="0" w:after="0"/>
              <w:rPr>
                <w:rFonts w:ascii="Times New Roman" w:hAnsi="Times New Roman" w:cs="Times New Roman"/>
                <w:sz w:val="16"/>
                <w:szCs w:val="16"/>
              </w:rPr>
            </w:pPr>
            <w:r>
              <w:rPr>
                <w:rFonts w:ascii="Times New Roman" w:hAnsi="Times New Roman" w:cs="Times New Roman"/>
                <w:sz w:val="16"/>
                <w:szCs w:val="16"/>
              </w:rPr>
              <w:t>Lote</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tcPr>
          <w:p w14:paraId="63E11762" w14:textId="77777777" w:rsidR="00590F3B" w:rsidRPr="00D539A5" w:rsidRDefault="00590F3B" w:rsidP="002C4961">
            <w:pPr>
              <w:pStyle w:val="xl42"/>
              <w:snapToGrid w:val="0"/>
              <w:spacing w:before="0" w:after="0"/>
              <w:rPr>
                <w:rFonts w:ascii="Times New Roman" w:hAnsi="Times New Roman" w:cs="Times New Roman"/>
                <w:sz w:val="16"/>
                <w:szCs w:val="16"/>
              </w:rPr>
            </w:pPr>
            <w:r w:rsidRPr="00D539A5">
              <w:rPr>
                <w:rFonts w:ascii="Times New Roman" w:hAnsi="Times New Roman" w:cs="Times New Roman"/>
                <w:sz w:val="16"/>
                <w:szCs w:val="16"/>
              </w:rPr>
              <w:t>Unid</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tcPr>
          <w:p w14:paraId="4D4B033D" w14:textId="77777777" w:rsidR="00590F3B" w:rsidRPr="00D539A5" w:rsidRDefault="00590F3B" w:rsidP="002C4961">
            <w:pPr>
              <w:pStyle w:val="xl42"/>
              <w:snapToGrid w:val="0"/>
              <w:spacing w:before="0" w:after="0"/>
              <w:rPr>
                <w:rFonts w:ascii="Times New Roman" w:hAnsi="Times New Roman" w:cs="Times New Roman"/>
                <w:sz w:val="16"/>
                <w:szCs w:val="16"/>
              </w:rPr>
            </w:pPr>
            <w:r w:rsidRPr="00D539A5">
              <w:rPr>
                <w:rFonts w:ascii="Times New Roman" w:hAnsi="Times New Roman" w:cs="Times New Roman"/>
                <w:sz w:val="16"/>
                <w:szCs w:val="16"/>
              </w:rPr>
              <w:t>Qtd</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tcPr>
          <w:p w14:paraId="51C80B08" w14:textId="77777777" w:rsidR="00590F3B" w:rsidRPr="00D539A5" w:rsidRDefault="00590F3B" w:rsidP="002C4961">
            <w:pPr>
              <w:pStyle w:val="xl42"/>
              <w:snapToGrid w:val="0"/>
              <w:spacing w:before="0" w:after="0"/>
              <w:rPr>
                <w:rFonts w:ascii="Times New Roman" w:hAnsi="Times New Roman" w:cs="Times New Roman"/>
                <w:sz w:val="16"/>
                <w:szCs w:val="16"/>
              </w:rPr>
            </w:pPr>
            <w:r w:rsidRPr="00D539A5">
              <w:rPr>
                <w:rFonts w:ascii="Times New Roman" w:hAnsi="Times New Roman" w:cs="Times New Roman"/>
                <w:sz w:val="16"/>
                <w:szCs w:val="16"/>
              </w:rPr>
              <w:t>Descrição</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tcPr>
          <w:p w14:paraId="025C23E0" w14:textId="77777777" w:rsidR="00590F3B" w:rsidRPr="00D539A5" w:rsidRDefault="00590F3B" w:rsidP="002C4961">
            <w:pPr>
              <w:pStyle w:val="xl42"/>
              <w:snapToGrid w:val="0"/>
              <w:spacing w:before="0" w:after="0"/>
              <w:rPr>
                <w:rFonts w:ascii="Times New Roman" w:hAnsi="Times New Roman" w:cs="Times New Roman"/>
                <w:sz w:val="16"/>
                <w:szCs w:val="16"/>
              </w:rPr>
            </w:pPr>
            <w:r>
              <w:rPr>
                <w:rFonts w:ascii="Times New Roman" w:hAnsi="Times New Roman" w:cs="Times New Roman"/>
                <w:sz w:val="16"/>
                <w:szCs w:val="16"/>
              </w:rPr>
              <w:t>Marca</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tcPr>
          <w:p w14:paraId="23D9066B" w14:textId="77777777" w:rsidR="00590F3B" w:rsidRPr="00D539A5" w:rsidRDefault="00590F3B" w:rsidP="002C4961">
            <w:pPr>
              <w:pStyle w:val="xl42"/>
              <w:snapToGrid w:val="0"/>
              <w:spacing w:before="0" w:after="0"/>
              <w:rPr>
                <w:rFonts w:ascii="Times New Roman" w:hAnsi="Times New Roman" w:cs="Times New Roman"/>
                <w:sz w:val="16"/>
                <w:szCs w:val="16"/>
              </w:rPr>
            </w:pPr>
            <w:r>
              <w:rPr>
                <w:rFonts w:ascii="Times New Roman" w:hAnsi="Times New Roman" w:cs="Times New Roman"/>
                <w:sz w:val="16"/>
                <w:szCs w:val="16"/>
              </w:rPr>
              <w:t>Valor Unitário do Lote</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tcPr>
          <w:p w14:paraId="57D7F9A2" w14:textId="77777777" w:rsidR="00590F3B" w:rsidRPr="00D539A5" w:rsidRDefault="00590F3B" w:rsidP="002C4961">
            <w:pPr>
              <w:pStyle w:val="xl42"/>
              <w:snapToGrid w:val="0"/>
              <w:spacing w:before="0" w:after="0"/>
              <w:rPr>
                <w:rFonts w:ascii="Times New Roman" w:hAnsi="Times New Roman" w:cs="Times New Roman"/>
                <w:sz w:val="16"/>
                <w:szCs w:val="16"/>
              </w:rPr>
            </w:pPr>
            <w:r>
              <w:rPr>
                <w:rFonts w:ascii="Times New Roman" w:hAnsi="Times New Roman" w:cs="Times New Roman"/>
                <w:sz w:val="16"/>
                <w:szCs w:val="16"/>
              </w:rPr>
              <w:t>Valor Total</w:t>
            </w:r>
          </w:p>
        </w:tc>
      </w:tr>
      <w:tr w:rsidR="00590F3B" w:rsidRPr="0055670D" w14:paraId="4313CDCA" w14:textId="77777777" w:rsidTr="002C4961">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2F551BBF"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F163D22"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3343DE2"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636DCBF" w14:textId="77777777" w:rsidR="00590F3B" w:rsidRPr="00A90C81" w:rsidRDefault="00590F3B" w:rsidP="002C4961">
            <w:pPr>
              <w:snapToGrid w:val="0"/>
              <w:spacing w:line="360" w:lineRule="auto"/>
              <w:jc w:val="both"/>
              <w:rPr>
                <w:sz w:val="14"/>
                <w:szCs w:val="14"/>
              </w:rPr>
            </w:pPr>
            <w:r>
              <w:rPr>
                <w:sz w:val="14"/>
                <w:szCs w:val="14"/>
              </w:rPr>
              <w:t xml:space="preserve">APLICADOR DE FITA PARA EMBALAGEM, PARA FITAS DE ATE 50 MM. Aplicador de fita para embalagem; metalico; manual; com cabo anatomico; para fechamento de embalagens; utilizando fita adesiva; para fitas de ate 50 mm; mantem a fita pronta para a proxima aplicacao.                    </w:t>
            </w:r>
          </w:p>
        </w:tc>
        <w:tc>
          <w:tcPr>
            <w:tcW w:w="0" w:type="auto"/>
            <w:tcBorders>
              <w:top w:val="single" w:sz="4" w:space="0" w:color="auto"/>
              <w:left w:val="single" w:sz="4" w:space="0" w:color="auto"/>
              <w:bottom w:val="single" w:sz="4" w:space="0" w:color="auto"/>
              <w:right w:val="single" w:sz="4" w:space="0" w:color="auto"/>
            </w:tcBorders>
            <w:vAlign w:val="center"/>
          </w:tcPr>
          <w:p w14:paraId="41BF5677"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464ED38"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EED5CF5" w14:textId="77777777" w:rsidR="00590F3B" w:rsidRPr="00D539A5" w:rsidRDefault="00590F3B" w:rsidP="002C4961">
            <w:pPr>
              <w:snapToGrid w:val="0"/>
              <w:spacing w:line="360" w:lineRule="auto"/>
              <w:jc w:val="center"/>
              <w:rPr>
                <w:sz w:val="14"/>
                <w:szCs w:val="14"/>
              </w:rPr>
            </w:pPr>
          </w:p>
        </w:tc>
      </w:tr>
      <w:tr w:rsidR="00590F3B" w14:paraId="22B42304" w14:textId="77777777" w:rsidTr="002C4961">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69CA8D5B"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A9DC722"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1ED2C7C"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2D04F4F" w14:textId="77777777" w:rsidR="00590F3B" w:rsidRPr="00A90C81" w:rsidRDefault="00590F3B" w:rsidP="002C4961">
            <w:pPr>
              <w:snapToGrid w:val="0"/>
              <w:spacing w:line="360" w:lineRule="auto"/>
              <w:jc w:val="both"/>
              <w:rPr>
                <w:sz w:val="14"/>
                <w:szCs w:val="14"/>
              </w:rPr>
            </w:pPr>
            <w:r>
              <w:rPr>
                <w:sz w:val="14"/>
                <w:szCs w:val="14"/>
              </w:rPr>
              <w:t xml:space="preserve">BORRACHA, PVC, CAPA PROTETORA, P/LAPIS, 56 X 33 X 11MM, COR BRANCA. Borracha; feita de pvc, composicao: resina sintetica, plastificante; com capa protetora ergonomica; para lapis e grafite; retangular, atoxica, macia; tamanho aproximado 56 x 33 x 11mm; na cor branca.                    </w:t>
            </w:r>
          </w:p>
        </w:tc>
        <w:tc>
          <w:tcPr>
            <w:tcW w:w="0" w:type="auto"/>
            <w:tcBorders>
              <w:top w:val="single" w:sz="4" w:space="0" w:color="auto"/>
              <w:left w:val="single" w:sz="4" w:space="0" w:color="auto"/>
              <w:bottom w:val="single" w:sz="4" w:space="0" w:color="auto"/>
              <w:right w:val="single" w:sz="4" w:space="0" w:color="auto"/>
            </w:tcBorders>
            <w:vAlign w:val="center"/>
          </w:tcPr>
          <w:p w14:paraId="3C7F87BB"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386D87E"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72C1F28" w14:textId="77777777" w:rsidR="00590F3B" w:rsidRPr="00D539A5" w:rsidRDefault="00590F3B" w:rsidP="002C4961">
            <w:pPr>
              <w:snapToGrid w:val="0"/>
              <w:spacing w:line="360" w:lineRule="auto"/>
              <w:jc w:val="center"/>
              <w:rPr>
                <w:sz w:val="14"/>
                <w:szCs w:val="14"/>
              </w:rPr>
            </w:pPr>
          </w:p>
        </w:tc>
      </w:tr>
      <w:tr w:rsidR="00590F3B" w14:paraId="3AD8F575" w14:textId="77777777" w:rsidTr="002C4961">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73B00FFD"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4625E50"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CC8F137"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3DA8FC5" w14:textId="77777777" w:rsidR="00590F3B" w:rsidRPr="00A90C81" w:rsidRDefault="00590F3B" w:rsidP="002C4961">
            <w:pPr>
              <w:snapToGrid w:val="0"/>
              <w:spacing w:line="360" w:lineRule="auto"/>
              <w:jc w:val="both"/>
              <w:rPr>
                <w:sz w:val="14"/>
                <w:szCs w:val="14"/>
              </w:rPr>
            </w:pPr>
            <w:r>
              <w:rPr>
                <w:sz w:val="14"/>
                <w:szCs w:val="14"/>
              </w:rPr>
              <w:t xml:space="preserve">CADERNO ESPIRAL, FORMATO UNIVERSITARIO, CAPA DURA, 4 CORES, 96FLS. Caderno espiral; de arame galvanizado; no formato universitario; medidas 200mm x 275mm; pautado; com capa em 4 cores; capa dura; com 96 folhas; nao serrilhadas; gramatura da folha 56g/m2.                    </w:t>
            </w:r>
          </w:p>
        </w:tc>
        <w:tc>
          <w:tcPr>
            <w:tcW w:w="0" w:type="auto"/>
            <w:tcBorders>
              <w:top w:val="single" w:sz="4" w:space="0" w:color="auto"/>
              <w:left w:val="single" w:sz="4" w:space="0" w:color="auto"/>
              <w:bottom w:val="single" w:sz="4" w:space="0" w:color="auto"/>
              <w:right w:val="single" w:sz="4" w:space="0" w:color="auto"/>
            </w:tcBorders>
            <w:vAlign w:val="center"/>
          </w:tcPr>
          <w:p w14:paraId="42CA224D"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F92C47B"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C887ABA" w14:textId="77777777" w:rsidR="00590F3B" w:rsidRPr="00D539A5" w:rsidRDefault="00590F3B" w:rsidP="002C4961">
            <w:pPr>
              <w:snapToGrid w:val="0"/>
              <w:spacing w:line="360" w:lineRule="auto"/>
              <w:jc w:val="center"/>
              <w:rPr>
                <w:sz w:val="14"/>
                <w:szCs w:val="14"/>
              </w:rPr>
            </w:pPr>
          </w:p>
        </w:tc>
      </w:tr>
      <w:tr w:rsidR="00590F3B" w14:paraId="5E5986C5" w14:textId="77777777" w:rsidTr="002C4961">
        <w:tc>
          <w:tcPr>
            <w:tcW w:w="705"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304D52B6"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4-R.</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216AD55A"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1A87B13E"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1200</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62A75F4E" w14:textId="77777777" w:rsidR="00590F3B" w:rsidRPr="00A90C81" w:rsidRDefault="00590F3B" w:rsidP="002C4961">
            <w:pPr>
              <w:snapToGrid w:val="0"/>
              <w:spacing w:line="360" w:lineRule="auto"/>
              <w:jc w:val="both"/>
              <w:rPr>
                <w:sz w:val="14"/>
                <w:szCs w:val="14"/>
              </w:rPr>
            </w:pPr>
            <w:r>
              <w:rPr>
                <w:sz w:val="14"/>
                <w:szCs w:val="14"/>
              </w:rPr>
              <w:t xml:space="preserve">CAIXA DE ARQUIVO MORTO ,PAPELAO TIPO KRAFT, 344 X 237 X 125 MM, COR PARDA. Caixa de arquivo morto;  em papelao tipo kraft;reforcada;  medidas aproximadas de  344 x 237 x 125 mm; com gramatura de 380gm2; na cor  parda .                    </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4A000DA0"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7F17883D"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44D2998D" w14:textId="77777777" w:rsidR="00590F3B" w:rsidRPr="00D539A5" w:rsidRDefault="00590F3B" w:rsidP="002C4961">
            <w:pPr>
              <w:snapToGrid w:val="0"/>
              <w:spacing w:line="360" w:lineRule="auto"/>
              <w:jc w:val="center"/>
              <w:rPr>
                <w:sz w:val="14"/>
                <w:szCs w:val="14"/>
              </w:rPr>
            </w:pPr>
          </w:p>
        </w:tc>
      </w:tr>
      <w:tr w:rsidR="00590F3B" w14:paraId="0E7C8F8F" w14:textId="77777777" w:rsidTr="002C4961">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2B941786"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B572EFE"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AB2B2C6"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4810A02" w14:textId="77777777" w:rsidR="00590F3B" w:rsidRPr="00A90C81" w:rsidRDefault="00590F3B" w:rsidP="002C4961">
            <w:pPr>
              <w:snapToGrid w:val="0"/>
              <w:spacing w:line="360" w:lineRule="auto"/>
              <w:jc w:val="both"/>
              <w:rPr>
                <w:sz w:val="14"/>
                <w:szCs w:val="14"/>
              </w:rPr>
            </w:pPr>
            <w:r>
              <w:rPr>
                <w:sz w:val="14"/>
                <w:szCs w:val="14"/>
              </w:rPr>
              <w:t xml:space="preserve">CAIXA PARA CORRESPONDENCIA, DUPLA, HORIZONTAL, CRISTAL. Caixa para correspondencia; em poliestireno; dupla; horizontal; cristal.                    </w:t>
            </w:r>
          </w:p>
        </w:tc>
        <w:tc>
          <w:tcPr>
            <w:tcW w:w="0" w:type="auto"/>
            <w:tcBorders>
              <w:top w:val="single" w:sz="4" w:space="0" w:color="auto"/>
              <w:left w:val="single" w:sz="4" w:space="0" w:color="auto"/>
              <w:bottom w:val="single" w:sz="4" w:space="0" w:color="auto"/>
              <w:right w:val="single" w:sz="4" w:space="0" w:color="auto"/>
            </w:tcBorders>
            <w:vAlign w:val="center"/>
          </w:tcPr>
          <w:p w14:paraId="6569AB6B"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1E206A8"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7262C40" w14:textId="77777777" w:rsidR="00590F3B" w:rsidRPr="00D539A5" w:rsidRDefault="00590F3B" w:rsidP="002C4961">
            <w:pPr>
              <w:snapToGrid w:val="0"/>
              <w:spacing w:line="360" w:lineRule="auto"/>
              <w:jc w:val="center"/>
              <w:rPr>
                <w:sz w:val="14"/>
                <w:szCs w:val="14"/>
              </w:rPr>
            </w:pPr>
          </w:p>
        </w:tc>
      </w:tr>
      <w:tr w:rsidR="00590F3B" w14:paraId="4E525FD0" w14:textId="77777777" w:rsidTr="002C4961">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5B9C219C"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FC25483"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D30DC37"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800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67CED6A" w14:textId="77777777" w:rsidR="00590F3B" w:rsidRPr="00A90C81" w:rsidRDefault="00590F3B" w:rsidP="002C4961">
            <w:pPr>
              <w:snapToGrid w:val="0"/>
              <w:spacing w:line="360" w:lineRule="auto"/>
              <w:jc w:val="both"/>
              <w:rPr>
                <w:sz w:val="14"/>
                <w:szCs w:val="14"/>
              </w:rPr>
            </w:pPr>
            <w:r>
              <w:rPr>
                <w:sz w:val="14"/>
                <w:szCs w:val="14"/>
              </w:rPr>
              <w:t xml:space="preserve">CANETA ESFEROGRAFICA, CORPO SEXTAVADO, 1MM, COM RESPIRO, NA COR AZUL. Caneta esferografica;  formato do corpo sextavado;  corpo translucido com respiro; ponta em latao; com esfera de tungstenio; espessura de 1,0mm; media; na cor azul; com tampa protetora removivel ventilada, na cor da tinta.                    </w:t>
            </w:r>
          </w:p>
        </w:tc>
        <w:tc>
          <w:tcPr>
            <w:tcW w:w="0" w:type="auto"/>
            <w:tcBorders>
              <w:top w:val="single" w:sz="4" w:space="0" w:color="auto"/>
              <w:left w:val="single" w:sz="4" w:space="0" w:color="auto"/>
              <w:bottom w:val="single" w:sz="4" w:space="0" w:color="auto"/>
              <w:right w:val="single" w:sz="4" w:space="0" w:color="auto"/>
            </w:tcBorders>
            <w:vAlign w:val="center"/>
          </w:tcPr>
          <w:p w14:paraId="41ACE7A1"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13EE973"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58EB214" w14:textId="77777777" w:rsidR="00590F3B" w:rsidRPr="00D539A5" w:rsidRDefault="00590F3B" w:rsidP="002C4961">
            <w:pPr>
              <w:snapToGrid w:val="0"/>
              <w:spacing w:line="360" w:lineRule="auto"/>
              <w:jc w:val="center"/>
              <w:rPr>
                <w:sz w:val="14"/>
                <w:szCs w:val="14"/>
              </w:rPr>
            </w:pPr>
          </w:p>
        </w:tc>
      </w:tr>
      <w:tr w:rsidR="00590F3B" w14:paraId="550635A0" w14:textId="77777777" w:rsidTr="002C4961">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49329165"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7-A.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4009992"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61053A1"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80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B64F5F3" w14:textId="77777777" w:rsidR="00590F3B" w:rsidRPr="00A90C81" w:rsidRDefault="00590F3B" w:rsidP="002C4961">
            <w:pPr>
              <w:snapToGrid w:val="0"/>
              <w:spacing w:line="360" w:lineRule="auto"/>
              <w:jc w:val="both"/>
              <w:rPr>
                <w:sz w:val="14"/>
                <w:szCs w:val="14"/>
              </w:rPr>
            </w:pPr>
            <w:r>
              <w:rPr>
                <w:sz w:val="14"/>
                <w:szCs w:val="14"/>
              </w:rPr>
              <w:t xml:space="preserve">CANETA ESFEROGRAFICA, CORPO SEXTAVADO, 1MM, COM RESPIRO, NA COR PRETA. Caneta esferografica; formato do corpo sextavado; corpo translucido com respiro; ponta em latao; com esfera de tungstenio; espessura de 1,0mm; media; na cor preta; com tampa protetora removivel ventilada, na cor da tinta.                    </w:t>
            </w:r>
          </w:p>
        </w:tc>
        <w:tc>
          <w:tcPr>
            <w:tcW w:w="0" w:type="auto"/>
            <w:tcBorders>
              <w:top w:val="single" w:sz="4" w:space="0" w:color="auto"/>
              <w:left w:val="single" w:sz="4" w:space="0" w:color="auto"/>
              <w:bottom w:val="single" w:sz="4" w:space="0" w:color="auto"/>
              <w:right w:val="single" w:sz="4" w:space="0" w:color="auto"/>
            </w:tcBorders>
            <w:vAlign w:val="center"/>
          </w:tcPr>
          <w:p w14:paraId="3B3C1011"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A413D23"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3D31CD8" w14:textId="77777777" w:rsidR="00590F3B" w:rsidRPr="00D539A5" w:rsidRDefault="00590F3B" w:rsidP="002C4961">
            <w:pPr>
              <w:snapToGrid w:val="0"/>
              <w:spacing w:line="360" w:lineRule="auto"/>
              <w:jc w:val="center"/>
              <w:rPr>
                <w:sz w:val="14"/>
                <w:szCs w:val="14"/>
              </w:rPr>
            </w:pPr>
          </w:p>
        </w:tc>
      </w:tr>
      <w:tr w:rsidR="00590F3B" w14:paraId="7216460F" w14:textId="77777777" w:rsidTr="002C4961">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6A442CF0"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8-A.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47CF004"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810BAD2"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4DBDD50" w14:textId="77777777" w:rsidR="00590F3B" w:rsidRPr="00A90C81" w:rsidRDefault="00590F3B" w:rsidP="002C4961">
            <w:pPr>
              <w:snapToGrid w:val="0"/>
              <w:spacing w:line="360" w:lineRule="auto"/>
              <w:jc w:val="both"/>
              <w:rPr>
                <w:sz w:val="14"/>
                <w:szCs w:val="14"/>
              </w:rPr>
            </w:pPr>
            <w:r>
              <w:rPr>
                <w:sz w:val="14"/>
                <w:szCs w:val="14"/>
              </w:rPr>
              <w:t xml:space="preserve">CANETA ESFEROGRAFICA, CORPO SEXTAVADO, 1MM, COM RESPIRO, NA COR VERMELHA. Caneta esferografica;  formato do corpo sextavado;  corpo translucido com respiro; ponta em latao; com esfera de tungstenio; espessura de 1,0mm; media; na cor vermelha; com tampa protetora removivel ventilada, na cor da tinta.                    </w:t>
            </w:r>
          </w:p>
        </w:tc>
        <w:tc>
          <w:tcPr>
            <w:tcW w:w="0" w:type="auto"/>
            <w:tcBorders>
              <w:top w:val="single" w:sz="4" w:space="0" w:color="auto"/>
              <w:left w:val="single" w:sz="4" w:space="0" w:color="auto"/>
              <w:bottom w:val="single" w:sz="4" w:space="0" w:color="auto"/>
              <w:right w:val="single" w:sz="4" w:space="0" w:color="auto"/>
            </w:tcBorders>
            <w:vAlign w:val="center"/>
          </w:tcPr>
          <w:p w14:paraId="51C6036E"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47E63BC"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FC4F5CA" w14:textId="77777777" w:rsidR="00590F3B" w:rsidRPr="00D539A5" w:rsidRDefault="00590F3B" w:rsidP="002C4961">
            <w:pPr>
              <w:snapToGrid w:val="0"/>
              <w:spacing w:line="360" w:lineRule="auto"/>
              <w:jc w:val="center"/>
              <w:rPr>
                <w:sz w:val="14"/>
                <w:szCs w:val="14"/>
              </w:rPr>
            </w:pPr>
          </w:p>
        </w:tc>
      </w:tr>
      <w:tr w:rsidR="00590F3B" w14:paraId="0B90BEF1" w14:textId="77777777" w:rsidTr="002C4961">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5B8A9B11"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9-A.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F6BD17C"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6507AFC"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88ACF9E" w14:textId="77777777" w:rsidR="00590F3B" w:rsidRPr="00A90C81" w:rsidRDefault="00590F3B" w:rsidP="002C4961">
            <w:pPr>
              <w:snapToGrid w:val="0"/>
              <w:spacing w:line="360" w:lineRule="auto"/>
              <w:jc w:val="both"/>
              <w:rPr>
                <w:sz w:val="14"/>
                <w:szCs w:val="14"/>
              </w:rPr>
            </w:pPr>
            <w:r>
              <w:rPr>
                <w:sz w:val="14"/>
                <w:szCs w:val="14"/>
              </w:rPr>
              <w:t xml:space="preserve">CANETA ESFEROGRAFICA, CORPO SEXTAVADO, PONTA FINA 0,7MM, COM RESPIRO, NA COR AZUL.. Caneta esferografica; formato do corpo sextavado; corpo translucido com respiro; ponta em latao; com esfera de tungstenio; espessura de 0,7mm; ponta fina; na cor azul; com tampa protetora removivel ventilada, na cor da tinta.                    </w:t>
            </w:r>
          </w:p>
        </w:tc>
        <w:tc>
          <w:tcPr>
            <w:tcW w:w="0" w:type="auto"/>
            <w:tcBorders>
              <w:top w:val="single" w:sz="4" w:space="0" w:color="auto"/>
              <w:left w:val="single" w:sz="4" w:space="0" w:color="auto"/>
              <w:bottom w:val="single" w:sz="4" w:space="0" w:color="auto"/>
              <w:right w:val="single" w:sz="4" w:space="0" w:color="auto"/>
            </w:tcBorders>
            <w:vAlign w:val="center"/>
          </w:tcPr>
          <w:p w14:paraId="704BB178"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2E436F7"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81D6AA3" w14:textId="77777777" w:rsidR="00590F3B" w:rsidRPr="00D539A5" w:rsidRDefault="00590F3B" w:rsidP="002C4961">
            <w:pPr>
              <w:snapToGrid w:val="0"/>
              <w:spacing w:line="360" w:lineRule="auto"/>
              <w:jc w:val="center"/>
              <w:rPr>
                <w:sz w:val="14"/>
                <w:szCs w:val="14"/>
              </w:rPr>
            </w:pPr>
          </w:p>
        </w:tc>
      </w:tr>
      <w:tr w:rsidR="00590F3B" w14:paraId="23418EC4" w14:textId="77777777" w:rsidTr="002C4961">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4AF9E137"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F41E7A0"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E5FCD80"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C5B8263" w14:textId="77777777" w:rsidR="00590F3B" w:rsidRPr="00A90C81" w:rsidRDefault="00590F3B" w:rsidP="002C4961">
            <w:pPr>
              <w:snapToGrid w:val="0"/>
              <w:spacing w:line="360" w:lineRule="auto"/>
              <w:jc w:val="both"/>
              <w:rPr>
                <w:sz w:val="14"/>
                <w:szCs w:val="14"/>
              </w:rPr>
            </w:pPr>
            <w:r>
              <w:rPr>
                <w:sz w:val="14"/>
                <w:szCs w:val="14"/>
              </w:rPr>
              <w:t xml:space="preserve">CANETA ESFEROGRAFICA, CORPO SEXTAVADO, PONTA FINA 0,7MM, COM RESPIRO, NA COR PRETA. Caneta esferografica;  formato do corpo sextavado; corpo translucido com respiro; ponta em latao; com esfera de tungstenio; espessura de 0,7mm; ponta fina; na cor preta; com tampa protetora removivel ventilada, na cor da tinta.                    </w:t>
            </w:r>
          </w:p>
        </w:tc>
        <w:tc>
          <w:tcPr>
            <w:tcW w:w="0" w:type="auto"/>
            <w:tcBorders>
              <w:top w:val="single" w:sz="4" w:space="0" w:color="auto"/>
              <w:left w:val="single" w:sz="4" w:space="0" w:color="auto"/>
              <w:bottom w:val="single" w:sz="4" w:space="0" w:color="auto"/>
              <w:right w:val="single" w:sz="4" w:space="0" w:color="auto"/>
            </w:tcBorders>
            <w:vAlign w:val="center"/>
          </w:tcPr>
          <w:p w14:paraId="6DA5F677"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2ED1FA8"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DE41D37" w14:textId="77777777" w:rsidR="00590F3B" w:rsidRPr="00D539A5" w:rsidRDefault="00590F3B" w:rsidP="002C4961">
            <w:pPr>
              <w:snapToGrid w:val="0"/>
              <w:spacing w:line="360" w:lineRule="auto"/>
              <w:jc w:val="center"/>
              <w:rPr>
                <w:sz w:val="14"/>
                <w:szCs w:val="14"/>
              </w:rPr>
            </w:pPr>
          </w:p>
        </w:tc>
      </w:tr>
      <w:tr w:rsidR="00590F3B" w14:paraId="618FC34B" w14:textId="77777777" w:rsidTr="002C4961">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250EA921"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11-A.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E7B2C1B"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657EED6"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6725837" w14:textId="77777777" w:rsidR="00590F3B" w:rsidRPr="00A90C81" w:rsidRDefault="00590F3B" w:rsidP="002C4961">
            <w:pPr>
              <w:snapToGrid w:val="0"/>
              <w:spacing w:line="360" w:lineRule="auto"/>
              <w:jc w:val="both"/>
              <w:rPr>
                <w:sz w:val="14"/>
                <w:szCs w:val="14"/>
              </w:rPr>
            </w:pPr>
            <w:r>
              <w:rPr>
                <w:sz w:val="14"/>
                <w:szCs w:val="14"/>
              </w:rPr>
              <w:t xml:space="preserve">CANETA ESFEROGRAFICA, CORPO SEXTAVADO, PONTA FINA 0,7MM, COM RESPIRO, NA COR VERMELHA.. Caneta esferografica; formato do corpo sextavado; corpo translucido com respiro; ponta em latao; com esfera de tungstenio; espessura de 0,7mm; ponta fina; na cor vermelha; com tampa protetora removivel ventilada, na cor da tinta.                    </w:t>
            </w:r>
          </w:p>
        </w:tc>
        <w:tc>
          <w:tcPr>
            <w:tcW w:w="0" w:type="auto"/>
            <w:tcBorders>
              <w:top w:val="single" w:sz="4" w:space="0" w:color="auto"/>
              <w:left w:val="single" w:sz="4" w:space="0" w:color="auto"/>
              <w:bottom w:val="single" w:sz="4" w:space="0" w:color="auto"/>
              <w:right w:val="single" w:sz="4" w:space="0" w:color="auto"/>
            </w:tcBorders>
            <w:vAlign w:val="center"/>
          </w:tcPr>
          <w:p w14:paraId="2BAF12F8"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6777787"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031622A" w14:textId="77777777" w:rsidR="00590F3B" w:rsidRPr="00D539A5" w:rsidRDefault="00590F3B" w:rsidP="002C4961">
            <w:pPr>
              <w:snapToGrid w:val="0"/>
              <w:spacing w:line="360" w:lineRule="auto"/>
              <w:jc w:val="center"/>
              <w:rPr>
                <w:sz w:val="14"/>
                <w:szCs w:val="14"/>
              </w:rPr>
            </w:pPr>
          </w:p>
        </w:tc>
      </w:tr>
      <w:tr w:rsidR="00590F3B" w14:paraId="60FEA007" w14:textId="77777777" w:rsidTr="002C4961">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6343EC83"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FD53661"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1940A71"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7617DC5" w14:textId="77777777" w:rsidR="00590F3B" w:rsidRPr="00A90C81" w:rsidRDefault="00590F3B" w:rsidP="002C4961">
            <w:pPr>
              <w:snapToGrid w:val="0"/>
              <w:spacing w:line="360" w:lineRule="auto"/>
              <w:jc w:val="both"/>
              <w:rPr>
                <w:sz w:val="14"/>
                <w:szCs w:val="14"/>
              </w:rPr>
            </w:pPr>
            <w:r>
              <w:rPr>
                <w:sz w:val="14"/>
                <w:szCs w:val="14"/>
              </w:rPr>
              <w:t xml:space="preserve">CANETA PARA RETROPROJETOR, PONTA FINA C/ 1,0 MM, NA COR VERMELHA. Caneta para retroprojetor; corpo em polietileno; ponta em poliacetal com ponta fina com 1,0 mm;com protetor de metal; na cor vermelha.                    </w:t>
            </w:r>
          </w:p>
        </w:tc>
        <w:tc>
          <w:tcPr>
            <w:tcW w:w="0" w:type="auto"/>
            <w:tcBorders>
              <w:top w:val="single" w:sz="4" w:space="0" w:color="auto"/>
              <w:left w:val="single" w:sz="4" w:space="0" w:color="auto"/>
              <w:bottom w:val="single" w:sz="4" w:space="0" w:color="auto"/>
              <w:right w:val="single" w:sz="4" w:space="0" w:color="auto"/>
            </w:tcBorders>
            <w:vAlign w:val="center"/>
          </w:tcPr>
          <w:p w14:paraId="5222DDFC"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EAAEA36"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DE7CF0B" w14:textId="77777777" w:rsidR="00590F3B" w:rsidRPr="00D539A5" w:rsidRDefault="00590F3B" w:rsidP="002C4961">
            <w:pPr>
              <w:snapToGrid w:val="0"/>
              <w:spacing w:line="360" w:lineRule="auto"/>
              <w:jc w:val="center"/>
              <w:rPr>
                <w:sz w:val="14"/>
                <w:szCs w:val="14"/>
              </w:rPr>
            </w:pPr>
          </w:p>
        </w:tc>
      </w:tr>
      <w:tr w:rsidR="00590F3B" w14:paraId="086E7DC2" w14:textId="77777777" w:rsidTr="002C4961">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234E0DE0"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lastRenderedPageBreak/>
              <w:t>13-A.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4772258"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CX</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96D46E2"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36</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0453FCB" w14:textId="77777777" w:rsidR="00590F3B" w:rsidRPr="00A90C81" w:rsidRDefault="00590F3B" w:rsidP="002C4961">
            <w:pPr>
              <w:spacing w:line="360" w:lineRule="auto"/>
              <w:rPr>
                <w:sz w:val="14"/>
                <w:szCs w:val="14"/>
              </w:rPr>
            </w:pPr>
            <w:r>
              <w:rPr>
                <w:sz w:val="14"/>
                <w:szCs w:val="14"/>
              </w:rPr>
              <w:t xml:space="preserve">CLIPS, DE ARAME DE ACO, COM TRATAMENTO ANTI FERRUGEM, TAMANHO 2/0, CAIXA COM 500 GRAMAS. clips; de arame de aco; com tratamento anti ferrugem; tamanho 2/0; caixa com 500 gramas.                    </w:t>
            </w:r>
          </w:p>
        </w:tc>
        <w:tc>
          <w:tcPr>
            <w:tcW w:w="0" w:type="auto"/>
            <w:tcBorders>
              <w:top w:val="single" w:sz="4" w:space="0" w:color="auto"/>
              <w:left w:val="single" w:sz="4" w:space="0" w:color="auto"/>
              <w:bottom w:val="single" w:sz="4" w:space="0" w:color="auto"/>
              <w:right w:val="single" w:sz="4" w:space="0" w:color="auto"/>
            </w:tcBorders>
            <w:vAlign w:val="center"/>
          </w:tcPr>
          <w:p w14:paraId="1BAD139C"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9D5F860"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0A65744" w14:textId="77777777" w:rsidR="00590F3B" w:rsidRPr="00D539A5" w:rsidRDefault="00590F3B" w:rsidP="002C4961">
            <w:pPr>
              <w:snapToGrid w:val="0"/>
              <w:spacing w:line="360" w:lineRule="auto"/>
              <w:jc w:val="center"/>
              <w:rPr>
                <w:sz w:val="14"/>
                <w:szCs w:val="14"/>
              </w:rPr>
            </w:pPr>
          </w:p>
        </w:tc>
      </w:tr>
      <w:tr w:rsidR="00590F3B" w14:paraId="7504EED9" w14:textId="77777777" w:rsidTr="002C4961">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11DB3BD8"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14-A.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2938D92"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CX</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1AAEFCC"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5BE2775" w14:textId="77777777" w:rsidR="00590F3B" w:rsidRPr="00A90C81" w:rsidRDefault="00590F3B" w:rsidP="002C4961">
            <w:pPr>
              <w:spacing w:line="360" w:lineRule="auto"/>
              <w:rPr>
                <w:sz w:val="14"/>
                <w:szCs w:val="14"/>
              </w:rPr>
            </w:pPr>
            <w:r>
              <w:rPr>
                <w:sz w:val="14"/>
                <w:szCs w:val="14"/>
              </w:rPr>
              <w:t xml:space="preserve">CLIPS, DE ARAME DE ACO, COM TRATAMENTO ANTI FERRUGEM, TAMANHO 6/0, CAIXA COM 500 GRAMAS. Clips; de arame de aco; com tratamento anti ferrugem; tamanho 6/0; caixa com 500 gramas.                    </w:t>
            </w:r>
          </w:p>
        </w:tc>
        <w:tc>
          <w:tcPr>
            <w:tcW w:w="0" w:type="auto"/>
            <w:tcBorders>
              <w:top w:val="single" w:sz="4" w:space="0" w:color="auto"/>
              <w:left w:val="single" w:sz="4" w:space="0" w:color="auto"/>
              <w:bottom w:val="single" w:sz="4" w:space="0" w:color="auto"/>
              <w:right w:val="single" w:sz="4" w:space="0" w:color="auto"/>
            </w:tcBorders>
            <w:vAlign w:val="center"/>
          </w:tcPr>
          <w:p w14:paraId="4AFC9A7E"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7BFB3FB"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06886B6" w14:textId="77777777" w:rsidR="00590F3B" w:rsidRPr="00D539A5" w:rsidRDefault="00590F3B" w:rsidP="002C4961">
            <w:pPr>
              <w:snapToGrid w:val="0"/>
              <w:spacing w:line="360" w:lineRule="auto"/>
              <w:jc w:val="center"/>
              <w:rPr>
                <w:sz w:val="14"/>
                <w:szCs w:val="14"/>
              </w:rPr>
            </w:pPr>
          </w:p>
        </w:tc>
      </w:tr>
      <w:tr w:rsidR="00590F3B" w14:paraId="31862EC1" w14:textId="77777777" w:rsidTr="002C4961">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594BE90D"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15-A.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038790E"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CX</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188E60E"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BEE6401" w14:textId="77777777" w:rsidR="00590F3B" w:rsidRPr="00A90C81" w:rsidRDefault="00590F3B" w:rsidP="002C4961">
            <w:pPr>
              <w:spacing w:line="360" w:lineRule="auto"/>
              <w:rPr>
                <w:sz w:val="14"/>
                <w:szCs w:val="14"/>
              </w:rPr>
            </w:pPr>
            <w:r>
              <w:rPr>
                <w:sz w:val="14"/>
                <w:szCs w:val="14"/>
              </w:rPr>
              <w:t xml:space="preserve">CLIPS, DE ARAME DE ACO, COM TRATAMENTO ANTI FERRUGEM, TAMANHO 8/0, CAIXA COM 500 GRAMAS. Clips; de arame de aco; com tratamento anti ferrugem; tamanho 8/0; caixa com 500 gramas.                    </w:t>
            </w:r>
          </w:p>
        </w:tc>
        <w:tc>
          <w:tcPr>
            <w:tcW w:w="0" w:type="auto"/>
            <w:tcBorders>
              <w:top w:val="single" w:sz="4" w:space="0" w:color="auto"/>
              <w:left w:val="single" w:sz="4" w:space="0" w:color="auto"/>
              <w:bottom w:val="single" w:sz="4" w:space="0" w:color="auto"/>
              <w:right w:val="single" w:sz="4" w:space="0" w:color="auto"/>
            </w:tcBorders>
            <w:vAlign w:val="center"/>
          </w:tcPr>
          <w:p w14:paraId="237F47B1"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4EE1628"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CD4F9F7" w14:textId="77777777" w:rsidR="00590F3B" w:rsidRPr="00D539A5" w:rsidRDefault="00590F3B" w:rsidP="002C4961">
            <w:pPr>
              <w:snapToGrid w:val="0"/>
              <w:spacing w:line="360" w:lineRule="auto"/>
              <w:jc w:val="center"/>
              <w:rPr>
                <w:sz w:val="14"/>
                <w:szCs w:val="14"/>
              </w:rPr>
            </w:pPr>
          </w:p>
        </w:tc>
      </w:tr>
      <w:tr w:rsidR="00590F3B" w14:paraId="5F0ACDE6" w14:textId="77777777" w:rsidTr="002C4961">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03BC7A88"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16-A.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0B573C4"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tubo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C272787"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36</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52453AB" w14:textId="77777777" w:rsidR="00590F3B" w:rsidRPr="00A90C81" w:rsidRDefault="00590F3B" w:rsidP="002C4961">
            <w:pPr>
              <w:spacing w:line="360" w:lineRule="auto"/>
              <w:rPr>
                <w:sz w:val="14"/>
                <w:szCs w:val="14"/>
              </w:rPr>
            </w:pPr>
            <w:r>
              <w:rPr>
                <w:sz w:val="14"/>
                <w:szCs w:val="14"/>
              </w:rPr>
              <w:t xml:space="preserve">COLA BASTAO, LAVAVEL, ATOXICA, TUBO 20GR, BRANCA. Cola; bastao; para uso diversos; a base de eter de poliglucosideo; atoxica; acondicionada em tubo bastao; pesando 20 gr; na cor branca; com validade minima de 1 ano a partir da data de entrega; com selo do inmetro na embalagem do produto.                    </w:t>
            </w:r>
          </w:p>
        </w:tc>
        <w:tc>
          <w:tcPr>
            <w:tcW w:w="0" w:type="auto"/>
            <w:tcBorders>
              <w:top w:val="single" w:sz="4" w:space="0" w:color="auto"/>
              <w:left w:val="single" w:sz="4" w:space="0" w:color="auto"/>
              <w:bottom w:val="single" w:sz="4" w:space="0" w:color="auto"/>
              <w:right w:val="single" w:sz="4" w:space="0" w:color="auto"/>
            </w:tcBorders>
            <w:vAlign w:val="center"/>
          </w:tcPr>
          <w:p w14:paraId="5DAA70B4"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EB2A253"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60A2A6F" w14:textId="77777777" w:rsidR="00590F3B" w:rsidRPr="00D539A5" w:rsidRDefault="00590F3B" w:rsidP="002C4961">
            <w:pPr>
              <w:snapToGrid w:val="0"/>
              <w:spacing w:line="360" w:lineRule="auto"/>
              <w:jc w:val="center"/>
              <w:rPr>
                <w:sz w:val="14"/>
                <w:szCs w:val="14"/>
              </w:rPr>
            </w:pPr>
          </w:p>
        </w:tc>
      </w:tr>
      <w:tr w:rsidR="00590F3B" w14:paraId="765A9E95" w14:textId="77777777" w:rsidTr="002C4961">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3C89C7C6"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17-A.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CC1BAE5"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F2B8CFF"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4CD207A" w14:textId="77777777" w:rsidR="00590F3B" w:rsidRPr="00A90C81" w:rsidRDefault="00590F3B" w:rsidP="002C4961">
            <w:pPr>
              <w:spacing w:line="360" w:lineRule="auto"/>
              <w:rPr>
                <w:sz w:val="14"/>
                <w:szCs w:val="14"/>
              </w:rPr>
            </w:pPr>
            <w:r>
              <w:rPr>
                <w:sz w:val="14"/>
                <w:szCs w:val="14"/>
              </w:rPr>
              <w:t xml:space="preserve">COLA LIQUIDA, PVA, LAVAVEL, ATOXICA, FRASCO 40GR, BRANCA. Cola; liquida, transparente; para uso escolar, isopor, tecido, papel; a base de acetato de polivinila (pva), lavavel; atoxica; secagem rapida; acondicionada em frasco; pesando 40 gr; na cor branca; com validade minima de 1 ano a partir da data de entrega; com selo do inmetro na embalagem do produto.                   </w:t>
            </w:r>
          </w:p>
        </w:tc>
        <w:tc>
          <w:tcPr>
            <w:tcW w:w="0" w:type="auto"/>
            <w:tcBorders>
              <w:top w:val="single" w:sz="4" w:space="0" w:color="auto"/>
              <w:left w:val="single" w:sz="4" w:space="0" w:color="auto"/>
              <w:bottom w:val="single" w:sz="4" w:space="0" w:color="auto"/>
              <w:right w:val="single" w:sz="4" w:space="0" w:color="auto"/>
            </w:tcBorders>
            <w:vAlign w:val="center"/>
          </w:tcPr>
          <w:p w14:paraId="0C63BC52"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93C3AA7"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6A30098" w14:textId="77777777" w:rsidR="00590F3B" w:rsidRPr="00D539A5" w:rsidRDefault="00590F3B" w:rsidP="002C4961">
            <w:pPr>
              <w:snapToGrid w:val="0"/>
              <w:spacing w:line="360" w:lineRule="auto"/>
              <w:jc w:val="center"/>
              <w:rPr>
                <w:sz w:val="14"/>
                <w:szCs w:val="14"/>
              </w:rPr>
            </w:pPr>
          </w:p>
        </w:tc>
      </w:tr>
      <w:tr w:rsidR="00590F3B" w14:paraId="7E92E7A0" w14:textId="77777777" w:rsidTr="002C4961">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0D82B264"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18-A.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A026E55"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A4FA212"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C097BA8" w14:textId="77777777" w:rsidR="00590F3B" w:rsidRPr="00A90C81" w:rsidRDefault="00590F3B" w:rsidP="002C4961">
            <w:pPr>
              <w:spacing w:line="360" w:lineRule="auto"/>
              <w:rPr>
                <w:sz w:val="14"/>
                <w:szCs w:val="14"/>
              </w:rPr>
            </w:pPr>
            <w:r>
              <w:rPr>
                <w:sz w:val="14"/>
                <w:szCs w:val="14"/>
              </w:rPr>
              <w:t xml:space="preserve">CORRETIVO LIQUIDO, MULTIUSO, FRASCO C/18ML. Corretivo; liquido, multiuso; para correcao de qualquer escrita; frasco com 18ml.                    </w:t>
            </w:r>
          </w:p>
        </w:tc>
        <w:tc>
          <w:tcPr>
            <w:tcW w:w="0" w:type="auto"/>
            <w:tcBorders>
              <w:top w:val="single" w:sz="4" w:space="0" w:color="auto"/>
              <w:left w:val="single" w:sz="4" w:space="0" w:color="auto"/>
              <w:bottom w:val="single" w:sz="4" w:space="0" w:color="auto"/>
              <w:right w:val="single" w:sz="4" w:space="0" w:color="auto"/>
            </w:tcBorders>
            <w:vAlign w:val="center"/>
          </w:tcPr>
          <w:p w14:paraId="72D9C441"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74AE4DB"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F3A671E" w14:textId="77777777" w:rsidR="00590F3B" w:rsidRPr="00D539A5" w:rsidRDefault="00590F3B" w:rsidP="002C4961">
            <w:pPr>
              <w:snapToGrid w:val="0"/>
              <w:spacing w:line="360" w:lineRule="auto"/>
              <w:jc w:val="center"/>
              <w:rPr>
                <w:sz w:val="14"/>
                <w:szCs w:val="14"/>
              </w:rPr>
            </w:pPr>
          </w:p>
        </w:tc>
      </w:tr>
      <w:tr w:rsidR="00590F3B" w14:paraId="743A6998" w14:textId="77777777" w:rsidTr="002C4961">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64CCDD88"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19-A.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25BA6B7"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pacote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1177B12"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CD92B0B" w14:textId="77777777" w:rsidR="00590F3B" w:rsidRPr="00A90C81" w:rsidRDefault="00590F3B" w:rsidP="002C4961">
            <w:pPr>
              <w:spacing w:line="360" w:lineRule="auto"/>
              <w:rPr>
                <w:sz w:val="14"/>
                <w:szCs w:val="14"/>
              </w:rPr>
            </w:pPr>
            <w:r>
              <w:rPr>
                <w:sz w:val="14"/>
                <w:szCs w:val="14"/>
              </w:rPr>
              <w:t xml:space="preserve">ELASTICO DE LATEX, NUMERO 18, COR BEGE, PACOTE COM 100 GRAMAS. Elastico; de latex; numero 18; na cor bege; acondicionado em pacotes de 100 gramas.                    </w:t>
            </w:r>
          </w:p>
        </w:tc>
        <w:tc>
          <w:tcPr>
            <w:tcW w:w="0" w:type="auto"/>
            <w:tcBorders>
              <w:top w:val="single" w:sz="4" w:space="0" w:color="auto"/>
              <w:left w:val="single" w:sz="4" w:space="0" w:color="auto"/>
              <w:bottom w:val="single" w:sz="4" w:space="0" w:color="auto"/>
              <w:right w:val="single" w:sz="4" w:space="0" w:color="auto"/>
            </w:tcBorders>
            <w:vAlign w:val="center"/>
          </w:tcPr>
          <w:p w14:paraId="6255261A"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7A39CDE"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AC5E04A" w14:textId="77777777" w:rsidR="00590F3B" w:rsidRPr="00D539A5" w:rsidRDefault="00590F3B" w:rsidP="002C4961">
            <w:pPr>
              <w:snapToGrid w:val="0"/>
              <w:spacing w:line="360" w:lineRule="auto"/>
              <w:jc w:val="center"/>
              <w:rPr>
                <w:sz w:val="14"/>
                <w:szCs w:val="14"/>
              </w:rPr>
            </w:pPr>
          </w:p>
        </w:tc>
      </w:tr>
      <w:tr w:rsidR="00590F3B" w14:paraId="0FD2201C" w14:textId="77777777" w:rsidTr="002C4961">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7FF1EFF0"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20-A.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F8ED6F9"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5DA1A5A"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B31A6F8" w14:textId="77777777" w:rsidR="00590F3B" w:rsidRPr="00A90C81" w:rsidRDefault="00590F3B" w:rsidP="002C4961">
            <w:pPr>
              <w:spacing w:line="360" w:lineRule="auto"/>
              <w:rPr>
                <w:sz w:val="14"/>
                <w:szCs w:val="14"/>
              </w:rPr>
            </w:pPr>
            <w:r>
              <w:rPr>
                <w:sz w:val="14"/>
                <w:szCs w:val="14"/>
              </w:rPr>
              <w:t xml:space="preserve">EXTRATOR DE GRAMPOS, ACO NIQUELADO, TIPO ESPATULA.. Extrator de grampos; em aco niquelado; tipo espatula.                    </w:t>
            </w:r>
          </w:p>
        </w:tc>
        <w:tc>
          <w:tcPr>
            <w:tcW w:w="0" w:type="auto"/>
            <w:tcBorders>
              <w:top w:val="single" w:sz="4" w:space="0" w:color="auto"/>
              <w:left w:val="single" w:sz="4" w:space="0" w:color="auto"/>
              <w:bottom w:val="single" w:sz="4" w:space="0" w:color="auto"/>
              <w:right w:val="single" w:sz="4" w:space="0" w:color="auto"/>
            </w:tcBorders>
            <w:vAlign w:val="center"/>
          </w:tcPr>
          <w:p w14:paraId="7ADF3B60"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0F5D66C"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22FD383" w14:textId="77777777" w:rsidR="00590F3B" w:rsidRPr="00D539A5" w:rsidRDefault="00590F3B" w:rsidP="002C4961">
            <w:pPr>
              <w:snapToGrid w:val="0"/>
              <w:spacing w:line="360" w:lineRule="auto"/>
              <w:jc w:val="center"/>
              <w:rPr>
                <w:sz w:val="14"/>
                <w:szCs w:val="14"/>
              </w:rPr>
            </w:pPr>
          </w:p>
        </w:tc>
      </w:tr>
      <w:tr w:rsidR="00590F3B" w14:paraId="053D67E0" w14:textId="77777777" w:rsidTr="002C4961">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0B268BA5"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21-A.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0C7F8A1"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rolo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29A2176"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E029811" w14:textId="77777777" w:rsidR="00590F3B" w:rsidRPr="00A90C81" w:rsidRDefault="00590F3B" w:rsidP="002C4961">
            <w:pPr>
              <w:spacing w:line="360" w:lineRule="auto"/>
              <w:rPr>
                <w:sz w:val="14"/>
                <w:szCs w:val="14"/>
              </w:rPr>
            </w:pPr>
            <w:r>
              <w:rPr>
                <w:sz w:val="14"/>
                <w:szCs w:val="14"/>
              </w:rPr>
              <w:t xml:space="preserve">FITA ADESIVA, TIPO CREPE, RESINA BORRACHA, 19MM X 50M, COR CREME. Fita adesiva; de papel crepe tratado e adesivado a base de resina e borracha; medindo aproximadamente 19 mm x 50 m; espessura de 0,15mm; na cor creme; para uso geral e protecao para pintura.                    </w:t>
            </w:r>
          </w:p>
        </w:tc>
        <w:tc>
          <w:tcPr>
            <w:tcW w:w="0" w:type="auto"/>
            <w:tcBorders>
              <w:top w:val="single" w:sz="4" w:space="0" w:color="auto"/>
              <w:left w:val="single" w:sz="4" w:space="0" w:color="auto"/>
              <w:bottom w:val="single" w:sz="4" w:space="0" w:color="auto"/>
              <w:right w:val="single" w:sz="4" w:space="0" w:color="auto"/>
            </w:tcBorders>
            <w:vAlign w:val="center"/>
          </w:tcPr>
          <w:p w14:paraId="649082BD"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6F48034"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CE701D0" w14:textId="77777777" w:rsidR="00590F3B" w:rsidRPr="00D539A5" w:rsidRDefault="00590F3B" w:rsidP="002C4961">
            <w:pPr>
              <w:snapToGrid w:val="0"/>
              <w:spacing w:line="360" w:lineRule="auto"/>
              <w:jc w:val="center"/>
              <w:rPr>
                <w:sz w:val="14"/>
                <w:szCs w:val="14"/>
              </w:rPr>
            </w:pPr>
          </w:p>
        </w:tc>
      </w:tr>
      <w:tr w:rsidR="00590F3B" w14:paraId="25FED630" w14:textId="77777777" w:rsidTr="002C4961">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1FC6B1A7"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22-A.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49A0CC4"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4E87E6A"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6467FBA" w14:textId="77777777" w:rsidR="00590F3B" w:rsidRPr="00A90C81" w:rsidRDefault="00590F3B" w:rsidP="002C4961">
            <w:pPr>
              <w:spacing w:line="360" w:lineRule="auto"/>
              <w:rPr>
                <w:sz w:val="14"/>
                <w:szCs w:val="14"/>
              </w:rPr>
            </w:pPr>
            <w:r>
              <w:rPr>
                <w:sz w:val="14"/>
                <w:szCs w:val="14"/>
              </w:rPr>
              <w:t xml:space="preserve">GRAFITE P/LAPISEIRA DE 0,5 MM, HB. Grafite; com espessura/diametro de 0,5mm; graduacao (hb); cor preta.                    </w:t>
            </w:r>
          </w:p>
        </w:tc>
        <w:tc>
          <w:tcPr>
            <w:tcW w:w="0" w:type="auto"/>
            <w:tcBorders>
              <w:top w:val="single" w:sz="4" w:space="0" w:color="auto"/>
              <w:left w:val="single" w:sz="4" w:space="0" w:color="auto"/>
              <w:bottom w:val="single" w:sz="4" w:space="0" w:color="auto"/>
              <w:right w:val="single" w:sz="4" w:space="0" w:color="auto"/>
            </w:tcBorders>
            <w:vAlign w:val="center"/>
          </w:tcPr>
          <w:p w14:paraId="799EC687"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B331F94"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34F5864" w14:textId="77777777" w:rsidR="00590F3B" w:rsidRPr="00D539A5" w:rsidRDefault="00590F3B" w:rsidP="002C4961">
            <w:pPr>
              <w:snapToGrid w:val="0"/>
              <w:spacing w:line="360" w:lineRule="auto"/>
              <w:jc w:val="center"/>
              <w:rPr>
                <w:sz w:val="14"/>
                <w:szCs w:val="14"/>
              </w:rPr>
            </w:pPr>
          </w:p>
        </w:tc>
      </w:tr>
      <w:tr w:rsidR="00590F3B" w14:paraId="68A421FB" w14:textId="77777777" w:rsidTr="002C4961">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3C6BAB75"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23-A.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99D6DF1"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78F6022"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267F149" w14:textId="77777777" w:rsidR="00590F3B" w:rsidRPr="00A90C81" w:rsidRDefault="00590F3B" w:rsidP="002C4961">
            <w:pPr>
              <w:spacing w:line="360" w:lineRule="auto"/>
              <w:rPr>
                <w:sz w:val="14"/>
                <w:szCs w:val="14"/>
              </w:rPr>
            </w:pPr>
            <w:r>
              <w:rPr>
                <w:sz w:val="14"/>
                <w:szCs w:val="14"/>
              </w:rPr>
              <w:t xml:space="preserve">GRAFITE P/LAPISEIRA DE 0,7 MM, HB. Grafite; com espessura/diametro de 0,7mm (hb); cor preto                    </w:t>
            </w:r>
          </w:p>
        </w:tc>
        <w:tc>
          <w:tcPr>
            <w:tcW w:w="0" w:type="auto"/>
            <w:tcBorders>
              <w:top w:val="single" w:sz="4" w:space="0" w:color="auto"/>
              <w:left w:val="single" w:sz="4" w:space="0" w:color="auto"/>
              <w:bottom w:val="single" w:sz="4" w:space="0" w:color="auto"/>
              <w:right w:val="single" w:sz="4" w:space="0" w:color="auto"/>
            </w:tcBorders>
            <w:vAlign w:val="center"/>
          </w:tcPr>
          <w:p w14:paraId="78A05DF3"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B412AB7"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E1076A3" w14:textId="77777777" w:rsidR="00590F3B" w:rsidRPr="00D539A5" w:rsidRDefault="00590F3B" w:rsidP="002C4961">
            <w:pPr>
              <w:snapToGrid w:val="0"/>
              <w:spacing w:line="360" w:lineRule="auto"/>
              <w:jc w:val="center"/>
              <w:rPr>
                <w:sz w:val="14"/>
                <w:szCs w:val="14"/>
              </w:rPr>
            </w:pPr>
          </w:p>
        </w:tc>
      </w:tr>
      <w:tr w:rsidR="00590F3B" w14:paraId="739A642E" w14:textId="77777777" w:rsidTr="002C4961">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7BB8810F"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24-A.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03C0559"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9A60C8F"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23CB314" w14:textId="77777777" w:rsidR="00590F3B" w:rsidRPr="00A90C81" w:rsidRDefault="00590F3B" w:rsidP="002C4961">
            <w:pPr>
              <w:spacing w:line="360" w:lineRule="auto"/>
              <w:rPr>
                <w:sz w:val="14"/>
                <w:szCs w:val="14"/>
              </w:rPr>
            </w:pPr>
            <w:r>
              <w:rPr>
                <w:sz w:val="14"/>
                <w:szCs w:val="14"/>
              </w:rPr>
              <w:t xml:space="preserve">GRAFITE PARA LAPISEIRA DE 0,9 MM, HB. Grafite; com espessura/diametro de 0,9mm (hb); cor preto.                    </w:t>
            </w:r>
          </w:p>
        </w:tc>
        <w:tc>
          <w:tcPr>
            <w:tcW w:w="0" w:type="auto"/>
            <w:tcBorders>
              <w:top w:val="single" w:sz="4" w:space="0" w:color="auto"/>
              <w:left w:val="single" w:sz="4" w:space="0" w:color="auto"/>
              <w:bottom w:val="single" w:sz="4" w:space="0" w:color="auto"/>
              <w:right w:val="single" w:sz="4" w:space="0" w:color="auto"/>
            </w:tcBorders>
            <w:vAlign w:val="center"/>
          </w:tcPr>
          <w:p w14:paraId="6DAEB3AB"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22FAA2C"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9A03EE9" w14:textId="77777777" w:rsidR="00590F3B" w:rsidRPr="00D539A5" w:rsidRDefault="00590F3B" w:rsidP="002C4961">
            <w:pPr>
              <w:snapToGrid w:val="0"/>
              <w:spacing w:line="360" w:lineRule="auto"/>
              <w:jc w:val="center"/>
              <w:rPr>
                <w:sz w:val="14"/>
                <w:szCs w:val="14"/>
              </w:rPr>
            </w:pPr>
          </w:p>
        </w:tc>
      </w:tr>
      <w:tr w:rsidR="00590F3B" w14:paraId="5994E138" w14:textId="77777777" w:rsidTr="002C4961">
        <w:tc>
          <w:tcPr>
            <w:tcW w:w="705"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05023C5D"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25-R.</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41D274CE"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41D7E571"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1289FB64" w14:textId="77777777" w:rsidR="00590F3B" w:rsidRPr="00A90C81" w:rsidRDefault="00590F3B" w:rsidP="002C4961">
            <w:pPr>
              <w:spacing w:line="360" w:lineRule="auto"/>
              <w:rPr>
                <w:sz w:val="14"/>
                <w:szCs w:val="14"/>
              </w:rPr>
            </w:pPr>
            <w:r>
              <w:rPr>
                <w:sz w:val="14"/>
                <w:szCs w:val="14"/>
              </w:rPr>
              <w:t xml:space="preserve">GRAMPEADOR DE MESA, PROFISSIONAL,  ESTRUTURA EM METAL, PES BORRACHA, 50CM, 23/6, PRETO/CINZA, 240 FL. Grampeador; de mesa, profissional; estrutura de metal; base de aluminio, com pes de borracha; medindo (50x19x12)cm; na cor preto e cinza; grampo 23/6, 23/8, 23/10, 23/15, 23/17, 23/20 e 23/23; com capacidade minima para grampear 240 folhas; trilho com escala de ajuste de profundidade 25cm para dentro do papel; armazena ate 200 grampos                   </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527DEEEA"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44435AB4"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66FB811B" w14:textId="77777777" w:rsidR="00590F3B" w:rsidRPr="00D539A5" w:rsidRDefault="00590F3B" w:rsidP="002C4961">
            <w:pPr>
              <w:snapToGrid w:val="0"/>
              <w:spacing w:line="360" w:lineRule="auto"/>
              <w:jc w:val="center"/>
              <w:rPr>
                <w:sz w:val="14"/>
                <w:szCs w:val="14"/>
              </w:rPr>
            </w:pPr>
          </w:p>
        </w:tc>
      </w:tr>
      <w:tr w:rsidR="00590F3B" w14:paraId="62997C56" w14:textId="77777777" w:rsidTr="002C4961">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3F90F736"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26-A.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768B29A"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6988B92"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48</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52F40C5" w14:textId="77777777" w:rsidR="00590F3B" w:rsidRPr="00A90C81" w:rsidRDefault="00590F3B" w:rsidP="002C4961">
            <w:pPr>
              <w:spacing w:line="360" w:lineRule="auto"/>
              <w:rPr>
                <w:sz w:val="14"/>
                <w:szCs w:val="14"/>
              </w:rPr>
            </w:pPr>
            <w:r>
              <w:rPr>
                <w:sz w:val="14"/>
                <w:szCs w:val="14"/>
              </w:rPr>
              <w:t xml:space="preserve">GRAMPEADOR, MESA ,ACO, 12,5 X 3,5 X 5,0 CM, 26/6, PRETO, 15FLS. Grampeador; de mesa; estrutura em aco e pintura eletrostatica de alta resistencia; base de apoio em plastico; medindo (12,5x3,5x5,0)cm(compr.x larg.frente x alt.frente); na cor preto; grampo 26/6; com capacidade minima para grampear 15 folhas e afinetar 5 folhas (papel 75g/m2).                   </w:t>
            </w:r>
          </w:p>
        </w:tc>
        <w:tc>
          <w:tcPr>
            <w:tcW w:w="0" w:type="auto"/>
            <w:tcBorders>
              <w:top w:val="single" w:sz="4" w:space="0" w:color="auto"/>
              <w:left w:val="single" w:sz="4" w:space="0" w:color="auto"/>
              <w:bottom w:val="single" w:sz="4" w:space="0" w:color="auto"/>
              <w:right w:val="single" w:sz="4" w:space="0" w:color="auto"/>
            </w:tcBorders>
            <w:vAlign w:val="center"/>
          </w:tcPr>
          <w:p w14:paraId="60D4B283"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AD12979"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530F7A7" w14:textId="77777777" w:rsidR="00590F3B" w:rsidRPr="00D539A5" w:rsidRDefault="00590F3B" w:rsidP="002C4961">
            <w:pPr>
              <w:snapToGrid w:val="0"/>
              <w:spacing w:line="360" w:lineRule="auto"/>
              <w:jc w:val="center"/>
              <w:rPr>
                <w:sz w:val="14"/>
                <w:szCs w:val="14"/>
              </w:rPr>
            </w:pPr>
          </w:p>
        </w:tc>
      </w:tr>
      <w:tr w:rsidR="00590F3B" w14:paraId="4317EC5D" w14:textId="77777777" w:rsidTr="002C4961">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3543D1B3"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27-A.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5D08D6F"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pacote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CCE80CA"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24</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92F9855" w14:textId="77777777" w:rsidR="00590F3B" w:rsidRPr="00A90C81" w:rsidRDefault="00590F3B" w:rsidP="002C4961">
            <w:pPr>
              <w:spacing w:line="360" w:lineRule="auto"/>
              <w:rPr>
                <w:sz w:val="14"/>
                <w:szCs w:val="14"/>
              </w:rPr>
            </w:pPr>
            <w:r>
              <w:rPr>
                <w:sz w:val="14"/>
                <w:szCs w:val="14"/>
              </w:rPr>
              <w:t xml:space="preserve">GRAMPO TIPO TRILHO, FLEXIVEL, ESTENDIDO,  300 X 9 X 112 MM, EM POLIETILENO COR BRANCA. Grampo, tipo trilho, flexivel, estendido, tamanho aproximado de 300 x 9 x 112 mm , em polietileno cor branca, com capacidade para armazenar 600 folhas; pacote com 50 jogos .                    </w:t>
            </w:r>
          </w:p>
        </w:tc>
        <w:tc>
          <w:tcPr>
            <w:tcW w:w="0" w:type="auto"/>
            <w:tcBorders>
              <w:top w:val="single" w:sz="4" w:space="0" w:color="auto"/>
              <w:left w:val="single" w:sz="4" w:space="0" w:color="auto"/>
              <w:bottom w:val="single" w:sz="4" w:space="0" w:color="auto"/>
              <w:right w:val="single" w:sz="4" w:space="0" w:color="auto"/>
            </w:tcBorders>
            <w:vAlign w:val="center"/>
          </w:tcPr>
          <w:p w14:paraId="01F3AB48"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BFE97AF"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10E0D0F" w14:textId="77777777" w:rsidR="00590F3B" w:rsidRPr="00D539A5" w:rsidRDefault="00590F3B" w:rsidP="002C4961">
            <w:pPr>
              <w:snapToGrid w:val="0"/>
              <w:spacing w:line="360" w:lineRule="auto"/>
              <w:jc w:val="center"/>
              <w:rPr>
                <w:sz w:val="14"/>
                <w:szCs w:val="14"/>
              </w:rPr>
            </w:pPr>
          </w:p>
        </w:tc>
      </w:tr>
      <w:tr w:rsidR="00590F3B" w14:paraId="34868388" w14:textId="77777777" w:rsidTr="002C4961">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07D385A1"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28-A.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8BA1CCC"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6EF977F"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093D7B9" w14:textId="77777777" w:rsidR="00590F3B" w:rsidRPr="00A90C81" w:rsidRDefault="00590F3B" w:rsidP="002C4961">
            <w:pPr>
              <w:spacing w:line="360" w:lineRule="auto"/>
              <w:rPr>
                <w:sz w:val="14"/>
                <w:szCs w:val="14"/>
              </w:rPr>
            </w:pPr>
            <w:r>
              <w:rPr>
                <w:sz w:val="14"/>
                <w:szCs w:val="14"/>
              </w:rPr>
              <w:t xml:space="preserve">LAPIS, CORPO MADEIRA, COR PRETA ENVERNIZADA, REDONDO, MINA GRAFITE, NR.2. Lapis; corpo em madeira; na cor preta envernizada; no formato redondo; materia da carga mina grafite; numero 2; medindo no minimo 170mm; nome do fabricante gravado no lapis; com identificacao do fornecedor na embalagem; com ponta.                    </w:t>
            </w:r>
          </w:p>
        </w:tc>
        <w:tc>
          <w:tcPr>
            <w:tcW w:w="0" w:type="auto"/>
            <w:tcBorders>
              <w:top w:val="single" w:sz="4" w:space="0" w:color="auto"/>
              <w:left w:val="single" w:sz="4" w:space="0" w:color="auto"/>
              <w:bottom w:val="single" w:sz="4" w:space="0" w:color="auto"/>
              <w:right w:val="single" w:sz="4" w:space="0" w:color="auto"/>
            </w:tcBorders>
            <w:vAlign w:val="center"/>
          </w:tcPr>
          <w:p w14:paraId="22C7C653"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5102A21"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82D14DF" w14:textId="77777777" w:rsidR="00590F3B" w:rsidRPr="00D539A5" w:rsidRDefault="00590F3B" w:rsidP="002C4961">
            <w:pPr>
              <w:snapToGrid w:val="0"/>
              <w:spacing w:line="360" w:lineRule="auto"/>
              <w:jc w:val="center"/>
              <w:rPr>
                <w:sz w:val="14"/>
                <w:szCs w:val="14"/>
              </w:rPr>
            </w:pPr>
          </w:p>
        </w:tc>
      </w:tr>
      <w:tr w:rsidR="00590F3B" w14:paraId="322509E2" w14:textId="77777777" w:rsidTr="002C4961">
        <w:tc>
          <w:tcPr>
            <w:tcW w:w="705"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2770CE0D"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lastRenderedPageBreak/>
              <w:t>29-R.</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2D9D93CD"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113BF977"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24</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44DE037A" w14:textId="77777777" w:rsidR="00590F3B" w:rsidRPr="00A90C81" w:rsidRDefault="00590F3B" w:rsidP="002C4961">
            <w:pPr>
              <w:spacing w:line="360" w:lineRule="auto"/>
              <w:rPr>
                <w:sz w:val="14"/>
                <w:szCs w:val="14"/>
              </w:rPr>
            </w:pPr>
            <w:r>
              <w:rPr>
                <w:sz w:val="14"/>
                <w:szCs w:val="14"/>
              </w:rPr>
              <w:t xml:space="preserve">PASTA CATALOGO, C/100 ENVELOPES, OFICIO, COR PRETA. Pasta catalogo; cartao revestido de plastico; com 100 envelopes; 4 extensores de metal; no tamanho oficio; na cor preta.                    </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14383078"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4AA83A91"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32DBB7C0" w14:textId="77777777" w:rsidR="00590F3B" w:rsidRPr="00D539A5" w:rsidRDefault="00590F3B" w:rsidP="002C4961">
            <w:pPr>
              <w:snapToGrid w:val="0"/>
              <w:spacing w:line="360" w:lineRule="auto"/>
              <w:jc w:val="center"/>
              <w:rPr>
                <w:sz w:val="14"/>
                <w:szCs w:val="14"/>
              </w:rPr>
            </w:pPr>
          </w:p>
        </w:tc>
      </w:tr>
      <w:tr w:rsidR="00590F3B" w14:paraId="02A9225E" w14:textId="77777777" w:rsidTr="002C4961">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51F8E15E"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30-A.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3EAAAD0"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CA7DB54"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24</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E9629B0" w14:textId="77777777" w:rsidR="00590F3B" w:rsidRPr="00A90C81" w:rsidRDefault="00590F3B" w:rsidP="002C4961">
            <w:pPr>
              <w:spacing w:line="360" w:lineRule="auto"/>
              <w:rPr>
                <w:sz w:val="14"/>
                <w:szCs w:val="14"/>
              </w:rPr>
            </w:pPr>
            <w:r>
              <w:rPr>
                <w:sz w:val="14"/>
                <w:szCs w:val="14"/>
              </w:rPr>
              <w:t xml:space="preserve">PASTA CATALOGO, PLASTICA C/50 ENVELOPES, OFICIO, COR PRETA. Pasta catalogo; cartao revestido de plastico, com visor; com 50 envelopes; com 4 extensores de metal; no tamanho oficio; na cor preta.                    </w:t>
            </w:r>
          </w:p>
        </w:tc>
        <w:tc>
          <w:tcPr>
            <w:tcW w:w="0" w:type="auto"/>
            <w:tcBorders>
              <w:top w:val="single" w:sz="4" w:space="0" w:color="auto"/>
              <w:left w:val="single" w:sz="4" w:space="0" w:color="auto"/>
              <w:bottom w:val="single" w:sz="4" w:space="0" w:color="auto"/>
              <w:right w:val="single" w:sz="4" w:space="0" w:color="auto"/>
            </w:tcBorders>
            <w:vAlign w:val="center"/>
          </w:tcPr>
          <w:p w14:paraId="61CA2EA9"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46CEEA0"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20B32D1" w14:textId="77777777" w:rsidR="00590F3B" w:rsidRPr="00D539A5" w:rsidRDefault="00590F3B" w:rsidP="002C4961">
            <w:pPr>
              <w:snapToGrid w:val="0"/>
              <w:spacing w:line="360" w:lineRule="auto"/>
              <w:jc w:val="center"/>
              <w:rPr>
                <w:sz w:val="14"/>
                <w:szCs w:val="14"/>
              </w:rPr>
            </w:pPr>
          </w:p>
        </w:tc>
      </w:tr>
      <w:tr w:rsidR="00590F3B" w14:paraId="33B94252" w14:textId="77777777" w:rsidTr="002C4961">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2D982A99"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31-A.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1A6EDC5"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BFC679F"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350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D201C6C" w14:textId="77777777" w:rsidR="00590F3B" w:rsidRPr="00A90C81" w:rsidRDefault="00590F3B" w:rsidP="002C4961">
            <w:pPr>
              <w:spacing w:line="360" w:lineRule="auto"/>
              <w:rPr>
                <w:sz w:val="14"/>
                <w:szCs w:val="14"/>
              </w:rPr>
            </w:pPr>
            <w:r>
              <w:rPr>
                <w:sz w:val="14"/>
                <w:szCs w:val="14"/>
              </w:rPr>
              <w:t xml:space="preserve">PASTA EM L, PP, ESPESSURA MINIMA 0,20 MICRAS, A4(210X297)MM, CRISTAL. Pasta em l; de polipropileno; tamanho com espessura minima de 0,20 micras,a4 (210x297)mm; na cor cristal                    </w:t>
            </w:r>
          </w:p>
        </w:tc>
        <w:tc>
          <w:tcPr>
            <w:tcW w:w="0" w:type="auto"/>
            <w:tcBorders>
              <w:top w:val="single" w:sz="4" w:space="0" w:color="auto"/>
              <w:left w:val="single" w:sz="4" w:space="0" w:color="auto"/>
              <w:bottom w:val="single" w:sz="4" w:space="0" w:color="auto"/>
              <w:right w:val="single" w:sz="4" w:space="0" w:color="auto"/>
            </w:tcBorders>
            <w:vAlign w:val="center"/>
          </w:tcPr>
          <w:p w14:paraId="33EF3706"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B1EA835"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22800F3" w14:textId="77777777" w:rsidR="00590F3B" w:rsidRPr="00D539A5" w:rsidRDefault="00590F3B" w:rsidP="002C4961">
            <w:pPr>
              <w:snapToGrid w:val="0"/>
              <w:spacing w:line="360" w:lineRule="auto"/>
              <w:jc w:val="center"/>
              <w:rPr>
                <w:sz w:val="14"/>
                <w:szCs w:val="14"/>
              </w:rPr>
            </w:pPr>
          </w:p>
        </w:tc>
      </w:tr>
      <w:tr w:rsidR="00590F3B" w14:paraId="4EC34004" w14:textId="77777777" w:rsidTr="002C4961">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653207AC" w14:textId="77777777" w:rsidR="00590F3B" w:rsidRPr="006A1AF5"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32-A.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B5D410D" w14:textId="77777777" w:rsidR="00590F3B" w:rsidRPr="006A1AF5"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3957B52" w14:textId="77777777" w:rsidR="00590F3B" w:rsidRPr="006A1AF5"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8A8CC56" w14:textId="77777777" w:rsidR="00590F3B" w:rsidRPr="006A1AF5" w:rsidRDefault="00590F3B" w:rsidP="002C4961">
            <w:pPr>
              <w:spacing w:line="360" w:lineRule="auto"/>
              <w:rPr>
                <w:sz w:val="14"/>
                <w:szCs w:val="14"/>
              </w:rPr>
            </w:pPr>
            <w:r>
              <w:rPr>
                <w:sz w:val="14"/>
                <w:szCs w:val="14"/>
              </w:rPr>
              <w:t xml:space="preserve">PASTA EM L, PP, ESPESSURA MINIMA 0,20 MICRAS, A4(210X297)MM, VERDE CLARO. Pasta em l; de polipropileno; tamanho com espessura minima de 0,20 micras,a4 (210x297)mm; na cor verde claro.                    </w:t>
            </w:r>
          </w:p>
        </w:tc>
        <w:tc>
          <w:tcPr>
            <w:tcW w:w="0" w:type="auto"/>
            <w:tcBorders>
              <w:top w:val="single" w:sz="4" w:space="0" w:color="auto"/>
              <w:left w:val="single" w:sz="4" w:space="0" w:color="auto"/>
              <w:bottom w:val="single" w:sz="4" w:space="0" w:color="auto"/>
              <w:right w:val="single" w:sz="4" w:space="0" w:color="auto"/>
            </w:tcBorders>
            <w:vAlign w:val="center"/>
          </w:tcPr>
          <w:p w14:paraId="6EB3C705"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1E70B79"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7AFCFCA" w14:textId="77777777" w:rsidR="00590F3B" w:rsidRPr="00D539A5" w:rsidRDefault="00590F3B" w:rsidP="002C4961">
            <w:pPr>
              <w:snapToGrid w:val="0"/>
              <w:spacing w:line="360" w:lineRule="auto"/>
              <w:jc w:val="center"/>
              <w:rPr>
                <w:sz w:val="14"/>
                <w:szCs w:val="14"/>
              </w:rPr>
            </w:pPr>
          </w:p>
        </w:tc>
      </w:tr>
      <w:tr w:rsidR="00590F3B" w14:paraId="24B0D0CB" w14:textId="77777777" w:rsidTr="002C4961">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337BBCCF"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bookmarkStart w:id="0" w:name="_Hlk787261"/>
            <w:r>
              <w:rPr>
                <w:rFonts w:ascii="Times New Roman" w:hAnsi="Times New Roman" w:cs="Times New Roman"/>
                <w:b w:val="0"/>
                <w:bCs w:val="0"/>
                <w:sz w:val="14"/>
                <w:szCs w:val="14"/>
              </w:rPr>
              <w:t>33-A.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D07257F"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63639E1"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9571DD0" w14:textId="77777777" w:rsidR="00590F3B" w:rsidRPr="00A90C81" w:rsidRDefault="00590F3B" w:rsidP="002C4961">
            <w:pPr>
              <w:spacing w:line="360" w:lineRule="auto"/>
              <w:rPr>
                <w:sz w:val="14"/>
                <w:szCs w:val="14"/>
              </w:rPr>
            </w:pPr>
            <w:r>
              <w:rPr>
                <w:sz w:val="14"/>
                <w:szCs w:val="14"/>
              </w:rPr>
              <w:t xml:space="preserve">PASTA SANFONADA, POLIPROPILENO, FORMATO OFICIO, 31 DIVISOES, COR FUME. Pasta sanfonada em plastico; de polipropileno; no formato oficio; com 31 divisoes; 1 a 31 (a/z); na cor fume.                    </w:t>
            </w:r>
          </w:p>
        </w:tc>
        <w:tc>
          <w:tcPr>
            <w:tcW w:w="0" w:type="auto"/>
            <w:tcBorders>
              <w:top w:val="single" w:sz="4" w:space="0" w:color="auto"/>
              <w:left w:val="single" w:sz="4" w:space="0" w:color="auto"/>
              <w:bottom w:val="single" w:sz="4" w:space="0" w:color="auto"/>
              <w:right w:val="single" w:sz="4" w:space="0" w:color="auto"/>
            </w:tcBorders>
            <w:vAlign w:val="center"/>
          </w:tcPr>
          <w:p w14:paraId="4E1FB3CA"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141368F"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DD6CE30" w14:textId="77777777" w:rsidR="00590F3B" w:rsidRPr="00D539A5" w:rsidRDefault="00590F3B" w:rsidP="002C4961">
            <w:pPr>
              <w:snapToGrid w:val="0"/>
              <w:spacing w:line="360" w:lineRule="auto"/>
              <w:jc w:val="center"/>
              <w:rPr>
                <w:sz w:val="14"/>
                <w:szCs w:val="14"/>
              </w:rPr>
            </w:pPr>
          </w:p>
        </w:tc>
      </w:tr>
      <w:bookmarkEnd w:id="0"/>
      <w:tr w:rsidR="00590F3B" w14:paraId="3BEF1AAA" w14:textId="77777777" w:rsidTr="002C4961">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2E46CEEB"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34-A.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D7CD8AC"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9912D60"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36</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186B57D" w14:textId="77777777" w:rsidR="00590F3B" w:rsidRPr="00A90C81" w:rsidRDefault="00590F3B" w:rsidP="002C4961">
            <w:pPr>
              <w:spacing w:line="360" w:lineRule="auto"/>
              <w:rPr>
                <w:sz w:val="14"/>
                <w:szCs w:val="14"/>
              </w:rPr>
            </w:pPr>
            <w:r>
              <w:rPr>
                <w:sz w:val="14"/>
                <w:szCs w:val="14"/>
              </w:rPr>
              <w:t xml:space="preserve">PRANCHETA PORTATIL. DE MADEIRA, TAMANHO OFICIO, C/PRENDEDOR METALICO. Prancheta portatil; de madeira; tamanho oficio; com prendedor metalico.                    </w:t>
            </w:r>
          </w:p>
        </w:tc>
        <w:tc>
          <w:tcPr>
            <w:tcW w:w="0" w:type="auto"/>
            <w:tcBorders>
              <w:top w:val="single" w:sz="4" w:space="0" w:color="auto"/>
              <w:left w:val="single" w:sz="4" w:space="0" w:color="auto"/>
              <w:bottom w:val="single" w:sz="4" w:space="0" w:color="auto"/>
              <w:right w:val="single" w:sz="4" w:space="0" w:color="auto"/>
            </w:tcBorders>
            <w:vAlign w:val="center"/>
          </w:tcPr>
          <w:p w14:paraId="27ED2852"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0309633"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2FF01A5" w14:textId="77777777" w:rsidR="00590F3B" w:rsidRPr="00D539A5" w:rsidRDefault="00590F3B" w:rsidP="002C4961">
            <w:pPr>
              <w:snapToGrid w:val="0"/>
              <w:spacing w:line="360" w:lineRule="auto"/>
              <w:jc w:val="center"/>
              <w:rPr>
                <w:sz w:val="14"/>
                <w:szCs w:val="14"/>
              </w:rPr>
            </w:pPr>
          </w:p>
        </w:tc>
      </w:tr>
      <w:tr w:rsidR="00590F3B" w14:paraId="5F407F14" w14:textId="77777777" w:rsidTr="002C4961">
        <w:tc>
          <w:tcPr>
            <w:tcW w:w="705"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5EDED22F"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35-R.</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25323A87"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pacote</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12FC24A3"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120</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6E1641A7" w14:textId="77777777" w:rsidR="00590F3B" w:rsidRPr="00A90C81" w:rsidRDefault="00590F3B" w:rsidP="002C4961">
            <w:pPr>
              <w:spacing w:line="360" w:lineRule="auto"/>
              <w:rPr>
                <w:sz w:val="14"/>
                <w:szCs w:val="14"/>
              </w:rPr>
            </w:pPr>
            <w:r>
              <w:rPr>
                <w:sz w:val="14"/>
                <w:szCs w:val="14"/>
              </w:rPr>
              <w:t xml:space="preserve">RECADO AUTO ADESIVO, OFF-SET, 76  X 102 MM, COR ROSA, COM 100 FOLHAS. Recado auto adesivo; em papel off-set, medindo aproximadamente 76 x 102mm; em bloco; validade 24 meses; na cor rosa; bloco com 100 folhas.                    </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66E18599"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74CF2801"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4A3E9E02" w14:textId="77777777" w:rsidR="00590F3B" w:rsidRPr="00D539A5" w:rsidRDefault="00590F3B" w:rsidP="002C4961">
            <w:pPr>
              <w:snapToGrid w:val="0"/>
              <w:spacing w:line="360" w:lineRule="auto"/>
              <w:jc w:val="center"/>
              <w:rPr>
                <w:sz w:val="14"/>
                <w:szCs w:val="14"/>
              </w:rPr>
            </w:pPr>
          </w:p>
        </w:tc>
      </w:tr>
      <w:tr w:rsidR="00590F3B" w14:paraId="1BA14049" w14:textId="77777777" w:rsidTr="002C4961">
        <w:tc>
          <w:tcPr>
            <w:tcW w:w="705"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4857FFA0"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36-R.</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72F68366"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761BDDEE"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48</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261DF9A9" w14:textId="77777777" w:rsidR="00590F3B" w:rsidRPr="00A90C81" w:rsidRDefault="00590F3B" w:rsidP="002C4961">
            <w:pPr>
              <w:spacing w:line="360" w:lineRule="auto"/>
              <w:rPr>
                <w:sz w:val="14"/>
                <w:szCs w:val="14"/>
              </w:rPr>
            </w:pPr>
            <w:r>
              <w:rPr>
                <w:sz w:val="14"/>
                <w:szCs w:val="14"/>
              </w:rPr>
              <w:t xml:space="preserve">REGISTRADOR A/Z, TIPO PASTA, EM PAPELAO, TAMANHO OFICIO, LOMBO ESTREITO, NA COR AZUL CLARO, FERRAGEM/ALAVANCA NIQUELADA. Registrador A-Z; tipo pasta; em papelao de alta qualidade e reforcado; tamanho oficio; lombada estreita; na cor azul claro; com abertura em mecanismo de alta precisao; com ferragem de alavanca niquelada; antiferrugem; prendedor plastico; visor plastico; etiqueta na lateral; indice alfabetico; sem cantos vivos ou rebarbas.                   </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66FF8828"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74175679"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3E5D4808" w14:textId="77777777" w:rsidR="00590F3B" w:rsidRPr="00D539A5" w:rsidRDefault="00590F3B" w:rsidP="002C4961">
            <w:pPr>
              <w:snapToGrid w:val="0"/>
              <w:spacing w:line="360" w:lineRule="auto"/>
              <w:jc w:val="center"/>
              <w:rPr>
                <w:sz w:val="14"/>
                <w:szCs w:val="14"/>
              </w:rPr>
            </w:pPr>
          </w:p>
        </w:tc>
      </w:tr>
      <w:tr w:rsidR="00590F3B" w14:paraId="7F790425" w14:textId="77777777" w:rsidTr="002C4961">
        <w:tc>
          <w:tcPr>
            <w:tcW w:w="705"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142C0125"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37-R.</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7734ACFF"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3ADDBA8F"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48</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674AC69B" w14:textId="77777777" w:rsidR="00590F3B" w:rsidRPr="00A90C81" w:rsidRDefault="00590F3B" w:rsidP="002C4961">
            <w:pPr>
              <w:spacing w:line="360" w:lineRule="auto"/>
              <w:rPr>
                <w:sz w:val="14"/>
                <w:szCs w:val="14"/>
              </w:rPr>
            </w:pPr>
            <w:r>
              <w:rPr>
                <w:sz w:val="14"/>
                <w:szCs w:val="14"/>
              </w:rPr>
              <w:t xml:space="preserve">REGISTRADOR A/Z, TIPO PASTA, EM PAPELAO, TAMANHO OFICIO, LOMBO LARGO, NA COR AZUL CLARO, FERRAGEM/ALAVANCA NIQUELADA. Registrador A-Z; tipo pasta; em papelao de alta qualidade e reforcado; tamanho oficio; lombada larga; na cor azul claro; com abertura em mecanismo de alta precisao; com ferragem de alavanca niquelada; antiferrugem; prendedor plastico; visor plastico; etiqueta na lateral; indice alfabetico; sem cantos vivos ou rebarbas; medindo aproximadamente 350 x 280 x 80 mm.                   </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3AB20D2A"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5BAFCA77"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01F718A4" w14:textId="77777777" w:rsidR="00590F3B" w:rsidRPr="00D539A5" w:rsidRDefault="00590F3B" w:rsidP="002C4961">
            <w:pPr>
              <w:snapToGrid w:val="0"/>
              <w:spacing w:line="360" w:lineRule="auto"/>
              <w:jc w:val="center"/>
              <w:rPr>
                <w:sz w:val="14"/>
                <w:szCs w:val="14"/>
              </w:rPr>
            </w:pPr>
          </w:p>
        </w:tc>
      </w:tr>
      <w:tr w:rsidR="00590F3B" w14:paraId="1BD9360F" w14:textId="77777777" w:rsidTr="002C4961">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60A104F7"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38-A.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C485C83"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F11CCD5"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24</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8EBC68C" w14:textId="77777777" w:rsidR="00590F3B" w:rsidRPr="00A90C81" w:rsidRDefault="00590F3B" w:rsidP="002C4961">
            <w:pPr>
              <w:spacing w:line="360" w:lineRule="auto"/>
              <w:rPr>
                <w:sz w:val="14"/>
                <w:szCs w:val="14"/>
              </w:rPr>
            </w:pPr>
            <w:r>
              <w:rPr>
                <w:sz w:val="14"/>
                <w:szCs w:val="14"/>
              </w:rPr>
              <w:t xml:space="preserve">REGUA, TIPO RETA, EM POLIESTIRENO, 30CM, CRISTAL. Regua de uso escolar/escritorio; tipo reta; em poliestireno; medindo 30 cm; com 3 mm de espessura; escala milimetrica; na cor cristal.                    </w:t>
            </w:r>
          </w:p>
        </w:tc>
        <w:tc>
          <w:tcPr>
            <w:tcW w:w="0" w:type="auto"/>
            <w:tcBorders>
              <w:top w:val="single" w:sz="4" w:space="0" w:color="auto"/>
              <w:left w:val="single" w:sz="4" w:space="0" w:color="auto"/>
              <w:bottom w:val="single" w:sz="4" w:space="0" w:color="auto"/>
              <w:right w:val="single" w:sz="4" w:space="0" w:color="auto"/>
            </w:tcBorders>
            <w:vAlign w:val="center"/>
          </w:tcPr>
          <w:p w14:paraId="582CA10E"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32B78C4"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5C4D982" w14:textId="77777777" w:rsidR="00590F3B" w:rsidRPr="00D539A5" w:rsidRDefault="00590F3B" w:rsidP="002C4961">
            <w:pPr>
              <w:snapToGrid w:val="0"/>
              <w:spacing w:line="360" w:lineRule="auto"/>
              <w:jc w:val="center"/>
              <w:rPr>
                <w:sz w:val="14"/>
                <w:szCs w:val="14"/>
              </w:rPr>
            </w:pPr>
          </w:p>
        </w:tc>
      </w:tr>
      <w:tr w:rsidR="00590F3B" w14:paraId="26C0CE97" w14:textId="77777777" w:rsidTr="002C4961">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76FB8B3A"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39-A.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B192F9A"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pacote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043E06B"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15</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705288F" w14:textId="77777777" w:rsidR="00590F3B" w:rsidRPr="00A90C81" w:rsidRDefault="00590F3B" w:rsidP="002C4961">
            <w:pPr>
              <w:spacing w:line="360" w:lineRule="auto"/>
              <w:rPr>
                <w:sz w:val="14"/>
                <w:szCs w:val="14"/>
              </w:rPr>
            </w:pPr>
            <w:r>
              <w:rPr>
                <w:sz w:val="14"/>
                <w:szCs w:val="14"/>
              </w:rPr>
              <w:t xml:space="preserve">SACO, EM POLIETILENO, TIPO ENVELOPE, TAMANHO OFICIO, 243 MM X 333 MM; ESPESSURA DE 12 MICRAS,TRANSPARENTE, COM 04 FUROS LATERAIS. Saco; em polietileno; tipo envelope; tamanho oficio; aproximadamente 243 mm x 333 mm; espessura aproximada de 12 micras; transparente, com 04 furos de 0,5 cm de diametro; furos laterais e centralizados; a 1cm da borda; com abertura superior;pacotes com 50 unidades.                   </w:t>
            </w:r>
          </w:p>
        </w:tc>
        <w:tc>
          <w:tcPr>
            <w:tcW w:w="0" w:type="auto"/>
            <w:tcBorders>
              <w:top w:val="single" w:sz="4" w:space="0" w:color="auto"/>
              <w:left w:val="single" w:sz="4" w:space="0" w:color="auto"/>
              <w:bottom w:val="single" w:sz="4" w:space="0" w:color="auto"/>
              <w:right w:val="single" w:sz="4" w:space="0" w:color="auto"/>
            </w:tcBorders>
            <w:vAlign w:val="center"/>
          </w:tcPr>
          <w:p w14:paraId="2BF1DEED"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901FE50"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C86498F" w14:textId="77777777" w:rsidR="00590F3B" w:rsidRPr="00D539A5" w:rsidRDefault="00590F3B" w:rsidP="002C4961">
            <w:pPr>
              <w:snapToGrid w:val="0"/>
              <w:spacing w:line="360" w:lineRule="auto"/>
              <w:jc w:val="center"/>
              <w:rPr>
                <w:sz w:val="14"/>
                <w:szCs w:val="14"/>
              </w:rPr>
            </w:pPr>
          </w:p>
        </w:tc>
      </w:tr>
      <w:tr w:rsidR="00590F3B" w14:paraId="6B058A9C" w14:textId="77777777" w:rsidTr="002C4961">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4DC22FF3"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40-A.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DB666DA"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9949069"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36</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374F677" w14:textId="77777777" w:rsidR="00590F3B" w:rsidRPr="00A90C81" w:rsidRDefault="00590F3B" w:rsidP="002C4961">
            <w:pPr>
              <w:spacing w:line="360" w:lineRule="auto"/>
              <w:rPr>
                <w:sz w:val="14"/>
                <w:szCs w:val="14"/>
              </w:rPr>
            </w:pPr>
            <w:r>
              <w:rPr>
                <w:sz w:val="14"/>
                <w:szCs w:val="14"/>
              </w:rPr>
              <w:t xml:space="preserve">TESOURA ESCOLAR, ACO INOX, 20CM, CABO PLASTICO. Tesoura escolar; de aco inoxidavel; medindo 20cm; cabo plastico; para destro, 2 dedos; com rebite; lamina em aco inoxidavel; ponta arredondada; garantia contra defeito de fabricacao por tempo indeterminado.                    </w:t>
            </w:r>
          </w:p>
        </w:tc>
        <w:tc>
          <w:tcPr>
            <w:tcW w:w="0" w:type="auto"/>
            <w:tcBorders>
              <w:top w:val="single" w:sz="4" w:space="0" w:color="auto"/>
              <w:left w:val="single" w:sz="4" w:space="0" w:color="auto"/>
              <w:bottom w:val="single" w:sz="4" w:space="0" w:color="auto"/>
              <w:right w:val="single" w:sz="4" w:space="0" w:color="auto"/>
            </w:tcBorders>
            <w:vAlign w:val="center"/>
          </w:tcPr>
          <w:p w14:paraId="192029C5"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1EF2BAF"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F6B8621" w14:textId="77777777" w:rsidR="00590F3B" w:rsidRPr="00D539A5" w:rsidRDefault="00590F3B" w:rsidP="002C4961">
            <w:pPr>
              <w:snapToGrid w:val="0"/>
              <w:spacing w:line="360" w:lineRule="auto"/>
              <w:jc w:val="center"/>
              <w:rPr>
                <w:sz w:val="14"/>
                <w:szCs w:val="14"/>
              </w:rPr>
            </w:pPr>
          </w:p>
        </w:tc>
      </w:tr>
      <w:tr w:rsidR="00590F3B" w14:paraId="32257504" w14:textId="77777777" w:rsidTr="002C4961">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4EA385B9"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41-A.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24DD834"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F6C4677"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24</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7D81B92" w14:textId="77777777" w:rsidR="00590F3B" w:rsidRPr="00A90C81" w:rsidRDefault="00590F3B" w:rsidP="002C4961">
            <w:pPr>
              <w:spacing w:line="360" w:lineRule="auto"/>
              <w:rPr>
                <w:sz w:val="14"/>
                <w:szCs w:val="14"/>
              </w:rPr>
            </w:pPr>
            <w:r>
              <w:rPr>
                <w:sz w:val="14"/>
                <w:szCs w:val="14"/>
              </w:rPr>
              <w:t xml:space="preserve">TINTA PARA CARIMBO, COR PRETA, 40 ML. Tinta para carimbo; na cor preta; a base de agua; para carimbo auto entintador; 40 ml; com garantia minima de 12 meses.                    </w:t>
            </w:r>
          </w:p>
        </w:tc>
        <w:tc>
          <w:tcPr>
            <w:tcW w:w="0" w:type="auto"/>
            <w:tcBorders>
              <w:top w:val="single" w:sz="4" w:space="0" w:color="auto"/>
              <w:left w:val="single" w:sz="4" w:space="0" w:color="auto"/>
              <w:bottom w:val="single" w:sz="4" w:space="0" w:color="auto"/>
              <w:right w:val="single" w:sz="4" w:space="0" w:color="auto"/>
            </w:tcBorders>
            <w:vAlign w:val="center"/>
          </w:tcPr>
          <w:p w14:paraId="68A68FCC"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8E76431"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FFB98E6" w14:textId="77777777" w:rsidR="00590F3B" w:rsidRPr="00D539A5" w:rsidRDefault="00590F3B" w:rsidP="002C4961">
            <w:pPr>
              <w:snapToGrid w:val="0"/>
              <w:spacing w:line="360" w:lineRule="auto"/>
              <w:jc w:val="center"/>
              <w:rPr>
                <w:sz w:val="14"/>
                <w:szCs w:val="14"/>
              </w:rPr>
            </w:pPr>
          </w:p>
        </w:tc>
      </w:tr>
      <w:tr w:rsidR="00590F3B" w14:paraId="1C8BEF97" w14:textId="77777777" w:rsidTr="002C4961">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6206DC8A"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42-A.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C477BEA"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D699B6C"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77C48C9" w14:textId="77777777" w:rsidR="00590F3B" w:rsidRPr="00A90C81" w:rsidRDefault="00590F3B" w:rsidP="002C4961">
            <w:pPr>
              <w:spacing w:line="360" w:lineRule="auto"/>
              <w:rPr>
                <w:sz w:val="14"/>
                <w:szCs w:val="14"/>
              </w:rPr>
            </w:pPr>
            <w:r>
              <w:rPr>
                <w:sz w:val="14"/>
                <w:szCs w:val="14"/>
              </w:rPr>
              <w:t xml:space="preserve">BOBINA PARA PLOTTER, BASE, SULFITE, 75G/M2, MEDINDO 0,914 X 50 M. Bobina para plotter; tipo sulfite; (base); com 75g/m2; medindo aproximadamente 0,914 x 50 m.                    </w:t>
            </w:r>
          </w:p>
        </w:tc>
        <w:tc>
          <w:tcPr>
            <w:tcW w:w="0" w:type="auto"/>
            <w:tcBorders>
              <w:top w:val="single" w:sz="4" w:space="0" w:color="auto"/>
              <w:left w:val="single" w:sz="4" w:space="0" w:color="auto"/>
              <w:bottom w:val="single" w:sz="4" w:space="0" w:color="auto"/>
              <w:right w:val="single" w:sz="4" w:space="0" w:color="auto"/>
            </w:tcBorders>
            <w:vAlign w:val="center"/>
          </w:tcPr>
          <w:p w14:paraId="76013CF4"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88C5940"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B48A26D" w14:textId="77777777" w:rsidR="00590F3B" w:rsidRPr="00D539A5" w:rsidRDefault="00590F3B" w:rsidP="002C4961">
            <w:pPr>
              <w:snapToGrid w:val="0"/>
              <w:spacing w:line="360" w:lineRule="auto"/>
              <w:jc w:val="center"/>
              <w:rPr>
                <w:sz w:val="14"/>
                <w:szCs w:val="14"/>
              </w:rPr>
            </w:pPr>
          </w:p>
        </w:tc>
      </w:tr>
      <w:tr w:rsidR="00590F3B" w14:paraId="0CD1839D" w14:textId="77777777" w:rsidTr="002C4961">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3F732BFA"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43-A.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06AF188"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frasco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1C0D4D5"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DB1D4D5" w14:textId="77777777" w:rsidR="00590F3B" w:rsidRPr="00A90C81" w:rsidRDefault="00590F3B" w:rsidP="002C4961">
            <w:pPr>
              <w:spacing w:line="360" w:lineRule="auto"/>
              <w:rPr>
                <w:sz w:val="14"/>
                <w:szCs w:val="14"/>
              </w:rPr>
            </w:pPr>
            <w:r>
              <w:rPr>
                <w:sz w:val="14"/>
                <w:szCs w:val="14"/>
              </w:rPr>
              <w:t xml:space="preserve">TINTA PARA CARIMBO, COR AZUL, 40 ML.. Tinta para carimbo; na cor azul; a base de agua; para carimbo auto entintador; 40 ml; com garantia minima de 12 meses.                    </w:t>
            </w:r>
          </w:p>
        </w:tc>
        <w:tc>
          <w:tcPr>
            <w:tcW w:w="0" w:type="auto"/>
            <w:tcBorders>
              <w:top w:val="single" w:sz="4" w:space="0" w:color="auto"/>
              <w:left w:val="single" w:sz="4" w:space="0" w:color="auto"/>
              <w:bottom w:val="single" w:sz="4" w:space="0" w:color="auto"/>
              <w:right w:val="single" w:sz="4" w:space="0" w:color="auto"/>
            </w:tcBorders>
            <w:vAlign w:val="center"/>
          </w:tcPr>
          <w:p w14:paraId="6A3EC6F8"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563FEE6"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836791F" w14:textId="77777777" w:rsidR="00590F3B" w:rsidRPr="00D539A5" w:rsidRDefault="00590F3B" w:rsidP="002C4961">
            <w:pPr>
              <w:snapToGrid w:val="0"/>
              <w:spacing w:line="360" w:lineRule="auto"/>
              <w:jc w:val="center"/>
              <w:rPr>
                <w:sz w:val="14"/>
                <w:szCs w:val="14"/>
              </w:rPr>
            </w:pPr>
          </w:p>
        </w:tc>
      </w:tr>
      <w:tr w:rsidR="00590F3B" w14:paraId="6DE288ED" w14:textId="77777777" w:rsidTr="002C4961">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5CB2E058"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lastRenderedPageBreak/>
              <w:t>44-A.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55586A7"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D1BAA15"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958B34F" w14:textId="77777777" w:rsidR="00590F3B" w:rsidRPr="00A90C81" w:rsidRDefault="00590F3B" w:rsidP="002C4961">
            <w:pPr>
              <w:spacing w:line="360" w:lineRule="auto"/>
              <w:rPr>
                <w:sz w:val="14"/>
                <w:szCs w:val="14"/>
              </w:rPr>
            </w:pPr>
            <w:r>
              <w:rPr>
                <w:sz w:val="14"/>
                <w:szCs w:val="14"/>
              </w:rPr>
              <w:t xml:space="preserve">CADERNO BROCHURA, COSTURADO, CAPA DURA, MIN.96 FLS, MEDIDAS 140MM X 202MM. Caderno brochura; costurado; capa dura; capa 01 cor; no minimo 96 fls; medidas 140 mm x 202 mm; deve atender a norma nbr 15733-versao 2009.                    </w:t>
            </w:r>
          </w:p>
        </w:tc>
        <w:tc>
          <w:tcPr>
            <w:tcW w:w="0" w:type="auto"/>
            <w:tcBorders>
              <w:top w:val="single" w:sz="4" w:space="0" w:color="auto"/>
              <w:left w:val="single" w:sz="4" w:space="0" w:color="auto"/>
              <w:bottom w:val="single" w:sz="4" w:space="0" w:color="auto"/>
              <w:right w:val="single" w:sz="4" w:space="0" w:color="auto"/>
            </w:tcBorders>
            <w:vAlign w:val="center"/>
          </w:tcPr>
          <w:p w14:paraId="1AE3A2B6"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9E5DEC2"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29F8C9E" w14:textId="77777777" w:rsidR="00590F3B" w:rsidRPr="00D539A5" w:rsidRDefault="00590F3B" w:rsidP="002C4961">
            <w:pPr>
              <w:snapToGrid w:val="0"/>
              <w:spacing w:line="360" w:lineRule="auto"/>
              <w:jc w:val="center"/>
              <w:rPr>
                <w:sz w:val="14"/>
                <w:szCs w:val="14"/>
              </w:rPr>
            </w:pPr>
          </w:p>
        </w:tc>
      </w:tr>
      <w:tr w:rsidR="00590F3B" w14:paraId="6017443F" w14:textId="77777777" w:rsidTr="002C4961">
        <w:tc>
          <w:tcPr>
            <w:tcW w:w="705"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26ABCBEF"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45-R.</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27BB4F97"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57E91D6F"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36</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251B1367" w14:textId="77777777" w:rsidR="00590F3B" w:rsidRPr="00A90C81" w:rsidRDefault="00590F3B" w:rsidP="002C4961">
            <w:pPr>
              <w:spacing w:line="360" w:lineRule="auto"/>
              <w:rPr>
                <w:sz w:val="14"/>
                <w:szCs w:val="14"/>
              </w:rPr>
            </w:pPr>
            <w:r>
              <w:rPr>
                <w:sz w:val="14"/>
                <w:szCs w:val="14"/>
              </w:rPr>
              <w:t xml:space="preserve">CADERNO ESPIRAL, MEDIDAS140MM X 202MM, GALVANIZADO, CAPA 1 COR, 96FLS. Caderno espiral; de arame galvanizado; medidas aproximadas 140mm x 202mm; com capa em 1 cor; com 96 folhas; gramatura da folha 56g/m2.                    </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1AC4155C"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6F743413"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57FEABF2" w14:textId="77777777" w:rsidR="00590F3B" w:rsidRPr="00D539A5" w:rsidRDefault="00590F3B" w:rsidP="002C4961">
            <w:pPr>
              <w:snapToGrid w:val="0"/>
              <w:spacing w:line="360" w:lineRule="auto"/>
              <w:jc w:val="center"/>
              <w:rPr>
                <w:sz w:val="14"/>
                <w:szCs w:val="14"/>
              </w:rPr>
            </w:pPr>
          </w:p>
        </w:tc>
      </w:tr>
      <w:tr w:rsidR="00590F3B" w14:paraId="42B3D87E" w14:textId="77777777" w:rsidTr="002C4961">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77A1FCD9"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46-A.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C6E1A7A"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6FA87B9"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435900A" w14:textId="77777777" w:rsidR="00590F3B" w:rsidRPr="00A90C81" w:rsidRDefault="00590F3B" w:rsidP="002C4961">
            <w:pPr>
              <w:spacing w:line="360" w:lineRule="auto"/>
              <w:rPr>
                <w:sz w:val="14"/>
                <w:szCs w:val="14"/>
              </w:rPr>
            </w:pPr>
            <w:r>
              <w:rPr>
                <w:sz w:val="14"/>
                <w:szCs w:val="14"/>
              </w:rPr>
              <w:t xml:space="preserve">CANETA MARCA TEXTO, PONTA CHANFRADA , POLIPROPILENO,  COR LARANJA. caneta marca texto; corpo em polipropileno opaco; ponta 4mm, chanfrada; na cor laranja; deve estar de acordo com a norma vigente obrigatori com certificacao do Inmetro, e as suas atualizacoes posteriores; e suas condicoes deverao estar de acordo com a norma Nbr-15236 ou suas posteriores  atualizacoes.                   </w:t>
            </w:r>
          </w:p>
        </w:tc>
        <w:tc>
          <w:tcPr>
            <w:tcW w:w="0" w:type="auto"/>
            <w:tcBorders>
              <w:top w:val="single" w:sz="4" w:space="0" w:color="auto"/>
              <w:left w:val="single" w:sz="4" w:space="0" w:color="auto"/>
              <w:bottom w:val="single" w:sz="4" w:space="0" w:color="auto"/>
              <w:right w:val="single" w:sz="4" w:space="0" w:color="auto"/>
            </w:tcBorders>
            <w:vAlign w:val="center"/>
          </w:tcPr>
          <w:p w14:paraId="65E37C37"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32126BD"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9D81BEC" w14:textId="77777777" w:rsidR="00590F3B" w:rsidRPr="00D539A5" w:rsidRDefault="00590F3B" w:rsidP="002C4961">
            <w:pPr>
              <w:snapToGrid w:val="0"/>
              <w:spacing w:line="360" w:lineRule="auto"/>
              <w:jc w:val="center"/>
              <w:rPr>
                <w:sz w:val="14"/>
                <w:szCs w:val="14"/>
              </w:rPr>
            </w:pPr>
          </w:p>
        </w:tc>
      </w:tr>
      <w:tr w:rsidR="00590F3B" w14:paraId="5C5EB894" w14:textId="77777777" w:rsidTr="002C4961">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0885369D"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47-A.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98CDA88"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BA887C5"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300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B6D6DD9" w14:textId="77777777" w:rsidR="00590F3B" w:rsidRPr="00A90C81" w:rsidRDefault="00590F3B" w:rsidP="002C4961">
            <w:pPr>
              <w:spacing w:line="360" w:lineRule="auto"/>
              <w:rPr>
                <w:sz w:val="14"/>
                <w:szCs w:val="14"/>
              </w:rPr>
            </w:pPr>
            <w:r>
              <w:rPr>
                <w:sz w:val="14"/>
                <w:szCs w:val="14"/>
              </w:rPr>
              <w:t xml:space="preserve">CANETA MARCA TEXTO, PONTA CHANFRADA , POLIPROPILENO,  COR AMARELO. caneta marca texto; corpo em polipropileno opaco; ponta 4mm, chanfrada; na cor amarelo; deve estar de acordo com a norma vigente obrigatori com certificacao do Inmetro, e as suas atualizacoes posteriores; e suas condicoes deverao estar de acordo com a norma Nbr-15236 ou suas posteriores  atualizacoes.                   </w:t>
            </w:r>
          </w:p>
        </w:tc>
        <w:tc>
          <w:tcPr>
            <w:tcW w:w="0" w:type="auto"/>
            <w:tcBorders>
              <w:top w:val="single" w:sz="4" w:space="0" w:color="auto"/>
              <w:left w:val="single" w:sz="4" w:space="0" w:color="auto"/>
              <w:bottom w:val="single" w:sz="4" w:space="0" w:color="auto"/>
              <w:right w:val="single" w:sz="4" w:space="0" w:color="auto"/>
            </w:tcBorders>
            <w:vAlign w:val="center"/>
          </w:tcPr>
          <w:p w14:paraId="301C2381"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28AE780"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5DFF8F5" w14:textId="77777777" w:rsidR="00590F3B" w:rsidRPr="00D539A5" w:rsidRDefault="00590F3B" w:rsidP="002C4961">
            <w:pPr>
              <w:snapToGrid w:val="0"/>
              <w:spacing w:line="360" w:lineRule="auto"/>
              <w:jc w:val="center"/>
              <w:rPr>
                <w:sz w:val="14"/>
                <w:szCs w:val="14"/>
              </w:rPr>
            </w:pPr>
          </w:p>
        </w:tc>
      </w:tr>
      <w:tr w:rsidR="00590F3B" w14:paraId="3B55B5D0" w14:textId="77777777" w:rsidTr="002C4961">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38DBDCFC"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48-A.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5B97381"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6911267"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67BBA88" w14:textId="77777777" w:rsidR="00590F3B" w:rsidRPr="00A90C81" w:rsidRDefault="00590F3B" w:rsidP="002C4961">
            <w:pPr>
              <w:spacing w:line="360" w:lineRule="auto"/>
              <w:rPr>
                <w:sz w:val="14"/>
                <w:szCs w:val="14"/>
              </w:rPr>
            </w:pPr>
            <w:r>
              <w:rPr>
                <w:sz w:val="14"/>
                <w:szCs w:val="14"/>
              </w:rPr>
              <w:t xml:space="preserve">CANETA MARCA TEXTO, PONTA CHANFRADA , POLIPROPILENO,  COR ROSA. caneta marca texto; corpo em polipropileno opaco; ponta 4mm, chanfrada; na cor rosa; deve estar de acordo com a norma vigente obrigatori com certificacao do Inmetro, e as suas atualizacoes posteriores; e suas condicoes deverao estar de acordo com a norma Nbr-15236 ou suas posteriores  atualizacoes.                   </w:t>
            </w:r>
          </w:p>
        </w:tc>
        <w:tc>
          <w:tcPr>
            <w:tcW w:w="0" w:type="auto"/>
            <w:tcBorders>
              <w:top w:val="single" w:sz="4" w:space="0" w:color="auto"/>
              <w:left w:val="single" w:sz="4" w:space="0" w:color="auto"/>
              <w:bottom w:val="single" w:sz="4" w:space="0" w:color="auto"/>
              <w:right w:val="single" w:sz="4" w:space="0" w:color="auto"/>
            </w:tcBorders>
            <w:vAlign w:val="center"/>
          </w:tcPr>
          <w:p w14:paraId="63AFC753"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97EA5C6"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AAA88FA" w14:textId="77777777" w:rsidR="00590F3B" w:rsidRPr="00D539A5" w:rsidRDefault="00590F3B" w:rsidP="002C4961">
            <w:pPr>
              <w:snapToGrid w:val="0"/>
              <w:spacing w:line="360" w:lineRule="auto"/>
              <w:jc w:val="center"/>
              <w:rPr>
                <w:sz w:val="14"/>
                <w:szCs w:val="14"/>
              </w:rPr>
            </w:pPr>
          </w:p>
        </w:tc>
      </w:tr>
      <w:tr w:rsidR="00590F3B" w14:paraId="1EBC4257" w14:textId="77777777" w:rsidTr="002C4961">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622CC1FB"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49-A.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A1A96B8"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914F733"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45C17A6" w14:textId="77777777" w:rsidR="00590F3B" w:rsidRPr="00A90C81" w:rsidRDefault="00590F3B" w:rsidP="002C4961">
            <w:pPr>
              <w:spacing w:line="360" w:lineRule="auto"/>
              <w:rPr>
                <w:sz w:val="14"/>
                <w:szCs w:val="14"/>
              </w:rPr>
            </w:pPr>
            <w:r>
              <w:rPr>
                <w:sz w:val="14"/>
                <w:szCs w:val="14"/>
              </w:rPr>
              <w:t xml:space="preserve">CANETA PARA RETROPROJETOR, PONTA FINA C/ 1,0 MM, NA COR PRETA. Caneta para retroprojetor; corpo em polietileno; ponta em poliacetal com ponta fina com 1,0 mm;com protetor de metal; na cor preta.                    </w:t>
            </w:r>
          </w:p>
        </w:tc>
        <w:tc>
          <w:tcPr>
            <w:tcW w:w="0" w:type="auto"/>
            <w:tcBorders>
              <w:top w:val="single" w:sz="4" w:space="0" w:color="auto"/>
              <w:left w:val="single" w:sz="4" w:space="0" w:color="auto"/>
              <w:bottom w:val="single" w:sz="4" w:space="0" w:color="auto"/>
              <w:right w:val="single" w:sz="4" w:space="0" w:color="auto"/>
            </w:tcBorders>
            <w:vAlign w:val="center"/>
          </w:tcPr>
          <w:p w14:paraId="6C041704"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3F3DAE1"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D20CF44" w14:textId="77777777" w:rsidR="00590F3B" w:rsidRPr="00D539A5" w:rsidRDefault="00590F3B" w:rsidP="002C4961">
            <w:pPr>
              <w:snapToGrid w:val="0"/>
              <w:spacing w:line="360" w:lineRule="auto"/>
              <w:jc w:val="center"/>
              <w:rPr>
                <w:sz w:val="14"/>
                <w:szCs w:val="14"/>
              </w:rPr>
            </w:pPr>
          </w:p>
        </w:tc>
      </w:tr>
      <w:tr w:rsidR="00590F3B" w14:paraId="32F6E0D4" w14:textId="77777777" w:rsidTr="002C4961">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3749C6F8"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50-A.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462D6E3"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EDA7E2E"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24</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F27A200" w14:textId="77777777" w:rsidR="00590F3B" w:rsidRPr="00A90C81" w:rsidRDefault="00590F3B" w:rsidP="002C4961">
            <w:pPr>
              <w:spacing w:line="360" w:lineRule="auto"/>
              <w:rPr>
                <w:sz w:val="14"/>
                <w:szCs w:val="14"/>
              </w:rPr>
            </w:pPr>
            <w:r>
              <w:rPr>
                <w:sz w:val="14"/>
                <w:szCs w:val="14"/>
              </w:rPr>
              <w:t xml:space="preserve">ESTILETE, CABO PLASTICO RIGIDO, LAMINA ACO, ESTREITA, 9 MM. Estilete; cabo em polipropileno; lamina de aco carbono; estreita; medindo aproximadamente 9 mm.                    </w:t>
            </w:r>
          </w:p>
        </w:tc>
        <w:tc>
          <w:tcPr>
            <w:tcW w:w="0" w:type="auto"/>
            <w:tcBorders>
              <w:top w:val="single" w:sz="4" w:space="0" w:color="auto"/>
              <w:left w:val="single" w:sz="4" w:space="0" w:color="auto"/>
              <w:bottom w:val="single" w:sz="4" w:space="0" w:color="auto"/>
              <w:right w:val="single" w:sz="4" w:space="0" w:color="auto"/>
            </w:tcBorders>
            <w:vAlign w:val="center"/>
          </w:tcPr>
          <w:p w14:paraId="4E7E9412"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903479C"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DDF1A0B" w14:textId="77777777" w:rsidR="00590F3B" w:rsidRPr="00D539A5" w:rsidRDefault="00590F3B" w:rsidP="002C4961">
            <w:pPr>
              <w:snapToGrid w:val="0"/>
              <w:spacing w:line="360" w:lineRule="auto"/>
              <w:jc w:val="center"/>
              <w:rPr>
                <w:sz w:val="14"/>
                <w:szCs w:val="14"/>
              </w:rPr>
            </w:pPr>
          </w:p>
        </w:tc>
      </w:tr>
      <w:tr w:rsidR="00590F3B" w14:paraId="410C7F46" w14:textId="77777777" w:rsidTr="002C4961">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441BEDC5"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51-A.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E7D86B7"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0A606C1"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C5DDFB8" w14:textId="77777777" w:rsidR="00590F3B" w:rsidRPr="00A90C81" w:rsidRDefault="00590F3B" w:rsidP="002C4961">
            <w:pPr>
              <w:spacing w:line="360" w:lineRule="auto"/>
              <w:rPr>
                <w:sz w:val="14"/>
                <w:szCs w:val="14"/>
              </w:rPr>
            </w:pPr>
            <w:r>
              <w:rPr>
                <w:sz w:val="14"/>
                <w:szCs w:val="14"/>
              </w:rPr>
              <w:t xml:space="preserve">ESTILETE, CABO PLASTICO, LAMINA ACO, LARGA, 18MM. Estilete; cabo em polipropileno; lamina de aco carbono; larga; medindo 18 mm.                    </w:t>
            </w:r>
          </w:p>
        </w:tc>
        <w:tc>
          <w:tcPr>
            <w:tcW w:w="0" w:type="auto"/>
            <w:tcBorders>
              <w:top w:val="single" w:sz="4" w:space="0" w:color="auto"/>
              <w:left w:val="single" w:sz="4" w:space="0" w:color="auto"/>
              <w:bottom w:val="single" w:sz="4" w:space="0" w:color="auto"/>
              <w:right w:val="single" w:sz="4" w:space="0" w:color="auto"/>
            </w:tcBorders>
            <w:vAlign w:val="center"/>
          </w:tcPr>
          <w:p w14:paraId="685C8C3A"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17C8CF9"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239089E" w14:textId="77777777" w:rsidR="00590F3B" w:rsidRPr="00D539A5" w:rsidRDefault="00590F3B" w:rsidP="002C4961">
            <w:pPr>
              <w:snapToGrid w:val="0"/>
              <w:spacing w:line="360" w:lineRule="auto"/>
              <w:jc w:val="center"/>
              <w:rPr>
                <w:sz w:val="14"/>
                <w:szCs w:val="14"/>
              </w:rPr>
            </w:pPr>
          </w:p>
        </w:tc>
      </w:tr>
      <w:tr w:rsidR="00590F3B" w14:paraId="4ED6F943" w14:textId="77777777" w:rsidTr="002C4961">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177B6D29"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52-A.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517715E"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CX</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F651B30"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4D0B39E" w14:textId="77777777" w:rsidR="00590F3B" w:rsidRPr="00A90C81" w:rsidRDefault="00590F3B" w:rsidP="002C4961">
            <w:pPr>
              <w:spacing w:line="360" w:lineRule="auto"/>
              <w:rPr>
                <w:sz w:val="14"/>
                <w:szCs w:val="14"/>
              </w:rPr>
            </w:pPr>
            <w:r>
              <w:rPr>
                <w:sz w:val="14"/>
                <w:szCs w:val="14"/>
              </w:rPr>
              <w:t xml:space="preserve">ETIQUETA PARA INK-JET/LASER, CARTA, 84,67 X 101,6 MM, COR BRANCA. Etiqueta para ink-jet/laser; medindo 84,67 x 101,6 mm; na cor branca; quantidade por folha: 6 etiquetas, total 600 etiquetas; apresentacao no formato carta.                    </w:t>
            </w:r>
          </w:p>
        </w:tc>
        <w:tc>
          <w:tcPr>
            <w:tcW w:w="0" w:type="auto"/>
            <w:tcBorders>
              <w:top w:val="single" w:sz="4" w:space="0" w:color="auto"/>
              <w:left w:val="single" w:sz="4" w:space="0" w:color="auto"/>
              <w:bottom w:val="single" w:sz="4" w:space="0" w:color="auto"/>
              <w:right w:val="single" w:sz="4" w:space="0" w:color="auto"/>
            </w:tcBorders>
            <w:vAlign w:val="center"/>
          </w:tcPr>
          <w:p w14:paraId="55876A32"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701EA0A"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F7C4E5C" w14:textId="77777777" w:rsidR="00590F3B" w:rsidRPr="00D539A5" w:rsidRDefault="00590F3B" w:rsidP="002C4961">
            <w:pPr>
              <w:snapToGrid w:val="0"/>
              <w:spacing w:line="360" w:lineRule="auto"/>
              <w:jc w:val="center"/>
              <w:rPr>
                <w:sz w:val="14"/>
                <w:szCs w:val="14"/>
              </w:rPr>
            </w:pPr>
          </w:p>
        </w:tc>
      </w:tr>
      <w:tr w:rsidR="00590F3B" w14:paraId="2AD90F90" w14:textId="77777777" w:rsidTr="002C4961">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28255103"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53-A.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AA1B97B"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95571E8"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200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DFFC367" w14:textId="77777777" w:rsidR="00590F3B" w:rsidRPr="00A90C81" w:rsidRDefault="00590F3B" w:rsidP="002C4961">
            <w:pPr>
              <w:spacing w:line="360" w:lineRule="auto"/>
              <w:rPr>
                <w:sz w:val="14"/>
                <w:szCs w:val="14"/>
              </w:rPr>
            </w:pPr>
            <w:r>
              <w:rPr>
                <w:sz w:val="14"/>
                <w:szCs w:val="14"/>
              </w:rPr>
              <w:t xml:space="preserve">FITA ADESIVA, POLIPROPILENO, MEDINDO 4,5 CM DE LARGURA X 45 METROS DE COMPRIMENTO, TRANSPARENTE. Fita adesiva; em polipropileno; medidas aproximadas de 4,5 cm de largura e 45 metros de comprimento; transparente.                    </w:t>
            </w:r>
          </w:p>
        </w:tc>
        <w:tc>
          <w:tcPr>
            <w:tcW w:w="0" w:type="auto"/>
            <w:tcBorders>
              <w:top w:val="single" w:sz="4" w:space="0" w:color="auto"/>
              <w:left w:val="single" w:sz="4" w:space="0" w:color="auto"/>
              <w:bottom w:val="single" w:sz="4" w:space="0" w:color="auto"/>
              <w:right w:val="single" w:sz="4" w:space="0" w:color="auto"/>
            </w:tcBorders>
            <w:vAlign w:val="center"/>
          </w:tcPr>
          <w:p w14:paraId="27F7EC09"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D26CFC9"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4FE4CE8" w14:textId="77777777" w:rsidR="00590F3B" w:rsidRPr="00D539A5" w:rsidRDefault="00590F3B" w:rsidP="002C4961">
            <w:pPr>
              <w:snapToGrid w:val="0"/>
              <w:spacing w:line="360" w:lineRule="auto"/>
              <w:jc w:val="center"/>
              <w:rPr>
                <w:sz w:val="14"/>
                <w:szCs w:val="14"/>
              </w:rPr>
            </w:pPr>
          </w:p>
        </w:tc>
      </w:tr>
      <w:tr w:rsidR="00590F3B" w14:paraId="14A7ECF6" w14:textId="77777777" w:rsidTr="002C4961">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6436D264"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54-A.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6322052"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CX</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C0EA308"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891616C" w14:textId="77777777" w:rsidR="00590F3B" w:rsidRPr="00A90C81" w:rsidRDefault="00590F3B" w:rsidP="002C4961">
            <w:pPr>
              <w:spacing w:line="360" w:lineRule="auto"/>
              <w:rPr>
                <w:sz w:val="14"/>
                <w:szCs w:val="14"/>
              </w:rPr>
            </w:pPr>
            <w:r>
              <w:rPr>
                <w:sz w:val="14"/>
                <w:szCs w:val="14"/>
              </w:rPr>
              <w:t xml:space="preserve">GRAMPO PARA GRAMPEADOR, ARAME ACO GALVANIZADO, 26/6 MM,  CONTENDO 5000 UNIDADES. Grampo para grampeador (mesa); para papeis; 26/6 mm; arame aco galvanizado; com tratamento contra oxidacao; fornecido em embalagem contendo 5.000 grampos cada.                    </w:t>
            </w:r>
          </w:p>
        </w:tc>
        <w:tc>
          <w:tcPr>
            <w:tcW w:w="0" w:type="auto"/>
            <w:tcBorders>
              <w:top w:val="single" w:sz="4" w:space="0" w:color="auto"/>
              <w:left w:val="single" w:sz="4" w:space="0" w:color="auto"/>
              <w:bottom w:val="single" w:sz="4" w:space="0" w:color="auto"/>
              <w:right w:val="single" w:sz="4" w:space="0" w:color="auto"/>
            </w:tcBorders>
            <w:vAlign w:val="center"/>
          </w:tcPr>
          <w:p w14:paraId="4C5314EC"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A566D6A"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0B04084" w14:textId="77777777" w:rsidR="00590F3B" w:rsidRPr="00D539A5" w:rsidRDefault="00590F3B" w:rsidP="002C4961">
            <w:pPr>
              <w:snapToGrid w:val="0"/>
              <w:spacing w:line="360" w:lineRule="auto"/>
              <w:jc w:val="center"/>
              <w:rPr>
                <w:sz w:val="14"/>
                <w:szCs w:val="14"/>
              </w:rPr>
            </w:pPr>
          </w:p>
        </w:tc>
      </w:tr>
      <w:tr w:rsidR="00590F3B" w14:paraId="54CD8CB6" w14:textId="77777777" w:rsidTr="002C4961">
        <w:tc>
          <w:tcPr>
            <w:tcW w:w="705"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093A4727"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55-R.</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1BC855F9"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6F96EAC6"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15</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0BB9AC6A" w14:textId="77777777" w:rsidR="00590F3B" w:rsidRPr="00A90C81" w:rsidRDefault="00590F3B" w:rsidP="002C4961">
            <w:pPr>
              <w:spacing w:line="360" w:lineRule="auto"/>
              <w:rPr>
                <w:sz w:val="14"/>
                <w:szCs w:val="14"/>
              </w:rPr>
            </w:pPr>
            <w:r>
              <w:rPr>
                <w:sz w:val="14"/>
                <w:szCs w:val="14"/>
              </w:rPr>
              <w:t xml:space="preserve">LAPISEIRA, PLASTICO RIGIDO, OPACO, SEXTAVADO, 0,5MM, TECNICA.. Lapiseira; em plastico rigido opaco; no formato sextavado; grafite medindo 0,5mm; tipo da ponta em metal; grafite acionado por borracha e metal; utilizacao tecnica.                    </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6D1802FF"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4D37DC15"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7302FDBF" w14:textId="77777777" w:rsidR="00590F3B" w:rsidRPr="00D539A5" w:rsidRDefault="00590F3B" w:rsidP="002C4961">
            <w:pPr>
              <w:snapToGrid w:val="0"/>
              <w:spacing w:line="360" w:lineRule="auto"/>
              <w:jc w:val="center"/>
              <w:rPr>
                <w:sz w:val="14"/>
                <w:szCs w:val="14"/>
              </w:rPr>
            </w:pPr>
          </w:p>
        </w:tc>
      </w:tr>
      <w:tr w:rsidR="00590F3B" w14:paraId="56ED51ED" w14:textId="77777777" w:rsidTr="002C4961">
        <w:tc>
          <w:tcPr>
            <w:tcW w:w="705"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6C9BF390"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56-R.</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35DBC629"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4B4DEDA2"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24</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07A2386C" w14:textId="77777777" w:rsidR="00590F3B" w:rsidRPr="00A90C81" w:rsidRDefault="00590F3B" w:rsidP="002C4961">
            <w:pPr>
              <w:spacing w:line="360" w:lineRule="auto"/>
              <w:rPr>
                <w:sz w:val="14"/>
                <w:szCs w:val="14"/>
              </w:rPr>
            </w:pPr>
            <w:r>
              <w:rPr>
                <w:sz w:val="14"/>
                <w:szCs w:val="14"/>
              </w:rPr>
              <w:t xml:space="preserve">LAPISEIRA, PLASTICO RIGIDO, OPACO, SEXTAVADO, 0,7MM,TECNICA. Lapiseira; em plastico rigido opaco; no formato sextavado; grafite medindo 0,7mm; tipo da ponta em metal; grafite acionado por borracha e metal; utilizacao tecnica.                    </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755B2F2B"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462D7DB5"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5A3C509C" w14:textId="77777777" w:rsidR="00590F3B" w:rsidRPr="00D539A5" w:rsidRDefault="00590F3B" w:rsidP="002C4961">
            <w:pPr>
              <w:snapToGrid w:val="0"/>
              <w:spacing w:line="360" w:lineRule="auto"/>
              <w:jc w:val="center"/>
              <w:rPr>
                <w:sz w:val="14"/>
                <w:szCs w:val="14"/>
              </w:rPr>
            </w:pPr>
          </w:p>
        </w:tc>
      </w:tr>
      <w:tr w:rsidR="00590F3B" w14:paraId="6EE37C30" w14:textId="77777777" w:rsidTr="002C4961">
        <w:tc>
          <w:tcPr>
            <w:tcW w:w="705"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696CE875"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57-R.</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121EB7E8"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3F820C3C"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15</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7B1C222D" w14:textId="77777777" w:rsidR="00590F3B" w:rsidRPr="00A90C81" w:rsidRDefault="00590F3B" w:rsidP="002C4961">
            <w:pPr>
              <w:spacing w:line="360" w:lineRule="auto"/>
              <w:rPr>
                <w:sz w:val="14"/>
                <w:szCs w:val="14"/>
              </w:rPr>
            </w:pPr>
            <w:r>
              <w:rPr>
                <w:sz w:val="14"/>
                <w:szCs w:val="14"/>
              </w:rPr>
              <w:t xml:space="preserve">LAPISEIRA, PLASTICO RIGIDO, OPACO, SEXTAVADO, 0,9MM, TECNICA. Lapiseira; em plastico rigido opaco; no formato sextavado; grafite medindo 0,9mm; tipo da ponta em metal; grafite acionado por borracha e metal; utilizacao tecnica.                    </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01580406"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289F0E68"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78F87668" w14:textId="77777777" w:rsidR="00590F3B" w:rsidRPr="00D539A5" w:rsidRDefault="00590F3B" w:rsidP="002C4961">
            <w:pPr>
              <w:snapToGrid w:val="0"/>
              <w:spacing w:line="360" w:lineRule="auto"/>
              <w:jc w:val="center"/>
              <w:rPr>
                <w:sz w:val="14"/>
                <w:szCs w:val="14"/>
              </w:rPr>
            </w:pPr>
          </w:p>
        </w:tc>
      </w:tr>
      <w:tr w:rsidR="00590F3B" w14:paraId="1039930D" w14:textId="77777777" w:rsidTr="002C4961">
        <w:tc>
          <w:tcPr>
            <w:tcW w:w="705"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28201E2C"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58-R.</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733244A4"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6A802C6E"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24</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523564AE" w14:textId="77777777" w:rsidR="00590F3B" w:rsidRPr="00A90C81" w:rsidRDefault="00590F3B" w:rsidP="002C4961">
            <w:pPr>
              <w:spacing w:line="360" w:lineRule="auto"/>
              <w:rPr>
                <w:sz w:val="14"/>
                <w:szCs w:val="14"/>
              </w:rPr>
            </w:pPr>
            <w:r>
              <w:rPr>
                <w:sz w:val="14"/>
                <w:szCs w:val="14"/>
              </w:rPr>
              <w:t xml:space="preserve">LIVRO ATA, 210 X 305 MM, VERTICAL, 50FLS, COR PRETA. Livro ata; medindo aproximadamente 210 x 305 mm, na vertical; capa pesando 1250g/m2; revestida com papel kraft, pesando 80g/m2; na cor preta; com 50fls numeradas; papel off-set, pesando 56g/m2.                    </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6564568D"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55595C47"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6035EFB3" w14:textId="77777777" w:rsidR="00590F3B" w:rsidRPr="00D539A5" w:rsidRDefault="00590F3B" w:rsidP="002C4961">
            <w:pPr>
              <w:snapToGrid w:val="0"/>
              <w:spacing w:line="360" w:lineRule="auto"/>
              <w:jc w:val="center"/>
              <w:rPr>
                <w:sz w:val="14"/>
                <w:szCs w:val="14"/>
              </w:rPr>
            </w:pPr>
          </w:p>
        </w:tc>
      </w:tr>
      <w:tr w:rsidR="00590F3B" w14:paraId="592B4B49" w14:textId="77777777" w:rsidTr="002C4961">
        <w:tc>
          <w:tcPr>
            <w:tcW w:w="705"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0BCB1837"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59-R.</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096CBC31"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2B7C5ED9"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24</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5D4F6367" w14:textId="77777777" w:rsidR="00590F3B" w:rsidRPr="00A90C81" w:rsidRDefault="00590F3B" w:rsidP="002C4961">
            <w:pPr>
              <w:spacing w:line="360" w:lineRule="auto"/>
              <w:rPr>
                <w:sz w:val="14"/>
                <w:szCs w:val="14"/>
              </w:rPr>
            </w:pPr>
            <w:r>
              <w:rPr>
                <w:sz w:val="14"/>
                <w:szCs w:val="14"/>
              </w:rPr>
              <w:t xml:space="preserve">LIVRO PROTOCOLO,160 X 220MM, CAPA DURA, 100 FLS. Livro protocolo; medindo aproximadamente 160 x 220mm; capa dura; revestida com papel off-set plastificado;  com 100 fls.                    </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49A54594"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646B0C77"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79CA18EE" w14:textId="77777777" w:rsidR="00590F3B" w:rsidRPr="00D539A5" w:rsidRDefault="00590F3B" w:rsidP="002C4961">
            <w:pPr>
              <w:snapToGrid w:val="0"/>
              <w:spacing w:line="360" w:lineRule="auto"/>
              <w:jc w:val="center"/>
              <w:rPr>
                <w:sz w:val="14"/>
                <w:szCs w:val="14"/>
              </w:rPr>
            </w:pPr>
          </w:p>
        </w:tc>
      </w:tr>
      <w:tr w:rsidR="00590F3B" w14:paraId="1997CD0C" w14:textId="77777777" w:rsidTr="002C4961">
        <w:tc>
          <w:tcPr>
            <w:tcW w:w="705"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6CF40DDA"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lastRenderedPageBreak/>
              <w:t>60-R.</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69C45855"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2C7DA3B3"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20</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6AFDD64D" w14:textId="77777777" w:rsidR="00590F3B" w:rsidRPr="00A90C81" w:rsidRDefault="00590F3B" w:rsidP="002C4961">
            <w:pPr>
              <w:spacing w:line="360" w:lineRule="auto"/>
              <w:rPr>
                <w:sz w:val="14"/>
                <w:szCs w:val="14"/>
              </w:rPr>
            </w:pPr>
            <w:r>
              <w:rPr>
                <w:sz w:val="14"/>
                <w:szCs w:val="14"/>
              </w:rPr>
              <w:t xml:space="preserve">ORGANIZADOR DE MESA, PLASTICO, COM 5 DIVISOES, FUME/CRISTAL. Organizador de mesa; em plastico; com compartimento para  lapis, caneta, tesoura, apontador, regua, borracha e clipes; tipo com  5 divisoes, sem inclusao dos produtos; na cor fume/cristal                    </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271344BB"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29407E0C"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2A304A1C" w14:textId="77777777" w:rsidR="00590F3B" w:rsidRPr="00D539A5" w:rsidRDefault="00590F3B" w:rsidP="002C4961">
            <w:pPr>
              <w:snapToGrid w:val="0"/>
              <w:spacing w:line="360" w:lineRule="auto"/>
              <w:jc w:val="center"/>
              <w:rPr>
                <w:sz w:val="14"/>
                <w:szCs w:val="14"/>
              </w:rPr>
            </w:pPr>
          </w:p>
        </w:tc>
      </w:tr>
      <w:tr w:rsidR="00590F3B" w14:paraId="3C30482C" w14:textId="77777777" w:rsidTr="002C4961">
        <w:tc>
          <w:tcPr>
            <w:tcW w:w="705"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6FA1F3AA"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61-R.</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330DA457"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2D666085"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18</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4B9189A9" w14:textId="77777777" w:rsidR="00590F3B" w:rsidRPr="00A90C81" w:rsidRDefault="00590F3B" w:rsidP="002C4961">
            <w:pPr>
              <w:spacing w:line="360" w:lineRule="auto"/>
              <w:rPr>
                <w:sz w:val="14"/>
                <w:szCs w:val="14"/>
              </w:rPr>
            </w:pPr>
            <w:r>
              <w:rPr>
                <w:sz w:val="14"/>
                <w:szCs w:val="14"/>
              </w:rPr>
              <w:t xml:space="preserve">PASTA CORRUGADA, POLIPROPILENO, C/ ABA E ELASTICO, 335 X 250 X 55 MM. COR AZUL. Pasta corrugada; de polipropileno; com aba e elastico; medindo aproximadamente 335 x 250 mm; lombada de 55mm; na cor azul.                    </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295AECD7"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203CC2C8"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560941DB" w14:textId="77777777" w:rsidR="00590F3B" w:rsidRPr="00D539A5" w:rsidRDefault="00590F3B" w:rsidP="002C4961">
            <w:pPr>
              <w:snapToGrid w:val="0"/>
              <w:spacing w:line="360" w:lineRule="auto"/>
              <w:jc w:val="center"/>
              <w:rPr>
                <w:sz w:val="14"/>
                <w:szCs w:val="14"/>
              </w:rPr>
            </w:pPr>
          </w:p>
        </w:tc>
      </w:tr>
      <w:tr w:rsidR="00590F3B" w14:paraId="487E828C" w14:textId="77777777" w:rsidTr="002C4961">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234DA31E"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62-A.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4777549"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5DB64FC"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18</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CBDEDF0" w14:textId="77777777" w:rsidR="00590F3B" w:rsidRPr="00A90C81" w:rsidRDefault="00590F3B" w:rsidP="002C4961">
            <w:pPr>
              <w:spacing w:line="360" w:lineRule="auto"/>
              <w:rPr>
                <w:sz w:val="14"/>
                <w:szCs w:val="14"/>
              </w:rPr>
            </w:pPr>
            <w:r>
              <w:rPr>
                <w:sz w:val="14"/>
                <w:szCs w:val="14"/>
              </w:rPr>
              <w:t xml:space="preserve">PASTA CORRUGADA, POLIPROPILENO, C/ ABA E ELASTICO, 335 X 250 X 55MM, COR VERDE. Pasta corrugada; de polipropileno; com aba e elastico; medindo aproximadamente 335 x 250 mm; lombada de 55mm; na cor verde.                    </w:t>
            </w:r>
          </w:p>
        </w:tc>
        <w:tc>
          <w:tcPr>
            <w:tcW w:w="0" w:type="auto"/>
            <w:tcBorders>
              <w:top w:val="single" w:sz="4" w:space="0" w:color="auto"/>
              <w:left w:val="single" w:sz="4" w:space="0" w:color="auto"/>
              <w:bottom w:val="single" w:sz="4" w:space="0" w:color="auto"/>
              <w:right w:val="single" w:sz="4" w:space="0" w:color="auto"/>
            </w:tcBorders>
            <w:vAlign w:val="center"/>
          </w:tcPr>
          <w:p w14:paraId="4D5DFA96"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96323A3"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B5AE135" w14:textId="77777777" w:rsidR="00590F3B" w:rsidRPr="00D539A5" w:rsidRDefault="00590F3B" w:rsidP="002C4961">
            <w:pPr>
              <w:snapToGrid w:val="0"/>
              <w:spacing w:line="360" w:lineRule="auto"/>
              <w:jc w:val="center"/>
              <w:rPr>
                <w:sz w:val="14"/>
                <w:szCs w:val="14"/>
              </w:rPr>
            </w:pPr>
          </w:p>
        </w:tc>
      </w:tr>
      <w:tr w:rsidR="00590F3B" w14:paraId="793C7EAE" w14:textId="77777777" w:rsidTr="002C4961">
        <w:tc>
          <w:tcPr>
            <w:tcW w:w="705"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38631BF6"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63-R.</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4D3483CF"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72B17510"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500</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1CE4D0FD" w14:textId="77777777" w:rsidR="00590F3B" w:rsidRPr="00A90C81" w:rsidRDefault="00590F3B" w:rsidP="002C4961">
            <w:pPr>
              <w:spacing w:line="360" w:lineRule="auto"/>
              <w:rPr>
                <w:sz w:val="14"/>
                <w:szCs w:val="14"/>
              </w:rPr>
            </w:pPr>
            <w:r>
              <w:rPr>
                <w:sz w:val="14"/>
                <w:szCs w:val="14"/>
              </w:rPr>
              <w:t xml:space="preserve">PASTA SUSPENSA, KRAFT, 260G/M2, COR PARDA, TAMANHO OFICIO. Pasta suspensa; de kraft; com gramatura de 265g/m2; na cor parda; no tamanho oficio 240 x 360 mm; haste e ponteiras em poliestireno (ps); com prendedor interno de polietileno (pe); modelo comum; visor acetato transparente e etiqueta branca.                    </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11323C3A"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4F3D2708"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780F2CF4" w14:textId="77777777" w:rsidR="00590F3B" w:rsidRPr="00D539A5" w:rsidRDefault="00590F3B" w:rsidP="002C4961">
            <w:pPr>
              <w:snapToGrid w:val="0"/>
              <w:spacing w:line="360" w:lineRule="auto"/>
              <w:jc w:val="center"/>
              <w:rPr>
                <w:sz w:val="14"/>
                <w:szCs w:val="14"/>
              </w:rPr>
            </w:pPr>
          </w:p>
        </w:tc>
      </w:tr>
      <w:tr w:rsidR="00590F3B" w14:paraId="77AC0A7A" w14:textId="77777777" w:rsidTr="002C4961">
        <w:tc>
          <w:tcPr>
            <w:tcW w:w="705"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20D4C4BC"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64-R.</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1D8C2CF3"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25A53926"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4E8E3C99" w14:textId="77777777" w:rsidR="00590F3B" w:rsidRPr="00A90C81" w:rsidRDefault="00590F3B" w:rsidP="002C4961">
            <w:pPr>
              <w:spacing w:line="360" w:lineRule="auto"/>
              <w:rPr>
                <w:sz w:val="14"/>
                <w:szCs w:val="14"/>
              </w:rPr>
            </w:pPr>
            <w:r>
              <w:rPr>
                <w:sz w:val="14"/>
                <w:szCs w:val="14"/>
              </w:rPr>
              <w:t xml:space="preserve">PERFURADOR PARA PAPEL, ESTRUTURA METALICA, 20/30 FOLHAS, COR PRETA. Perfurador para papel; em estrutura metalica; com capacidade de 20/30 folhas; na cor preta.                    </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41B79299"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3A7FC954"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535B7BDF" w14:textId="77777777" w:rsidR="00590F3B" w:rsidRPr="00D539A5" w:rsidRDefault="00590F3B" w:rsidP="002C4961">
            <w:pPr>
              <w:snapToGrid w:val="0"/>
              <w:spacing w:line="360" w:lineRule="auto"/>
              <w:jc w:val="center"/>
              <w:rPr>
                <w:sz w:val="14"/>
                <w:szCs w:val="14"/>
              </w:rPr>
            </w:pPr>
          </w:p>
        </w:tc>
      </w:tr>
      <w:tr w:rsidR="00590F3B" w14:paraId="31530758" w14:textId="77777777" w:rsidTr="002C4961">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1E1ADCD0"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65-A.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795E006"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BBFEC19"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CD12B1D" w14:textId="77777777" w:rsidR="00590F3B" w:rsidRPr="00A90C81" w:rsidRDefault="00590F3B" w:rsidP="002C4961">
            <w:pPr>
              <w:spacing w:line="360" w:lineRule="auto"/>
              <w:rPr>
                <w:sz w:val="14"/>
                <w:szCs w:val="14"/>
              </w:rPr>
            </w:pPr>
            <w:r>
              <w:rPr>
                <w:sz w:val="14"/>
                <w:szCs w:val="14"/>
              </w:rPr>
              <w:t xml:space="preserve">PINCEL ATOMICO, NA COR AZUL, PONTA DE FELTRO CHANFRADA, DESCARTAVEL. Pincel atomico; na cor azul; com ponta de feltro chanfrada; do tipo descartavel.                    </w:t>
            </w:r>
          </w:p>
        </w:tc>
        <w:tc>
          <w:tcPr>
            <w:tcW w:w="0" w:type="auto"/>
            <w:tcBorders>
              <w:top w:val="single" w:sz="4" w:space="0" w:color="auto"/>
              <w:left w:val="single" w:sz="4" w:space="0" w:color="auto"/>
              <w:bottom w:val="single" w:sz="4" w:space="0" w:color="auto"/>
              <w:right w:val="single" w:sz="4" w:space="0" w:color="auto"/>
            </w:tcBorders>
            <w:vAlign w:val="center"/>
          </w:tcPr>
          <w:p w14:paraId="6F6FBB91"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C7BA72F"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EC97325" w14:textId="77777777" w:rsidR="00590F3B" w:rsidRPr="00D539A5" w:rsidRDefault="00590F3B" w:rsidP="002C4961">
            <w:pPr>
              <w:snapToGrid w:val="0"/>
              <w:spacing w:line="360" w:lineRule="auto"/>
              <w:jc w:val="center"/>
              <w:rPr>
                <w:sz w:val="14"/>
                <w:szCs w:val="14"/>
              </w:rPr>
            </w:pPr>
          </w:p>
        </w:tc>
      </w:tr>
      <w:tr w:rsidR="00590F3B" w14:paraId="52D7D373" w14:textId="77777777" w:rsidTr="002C4961">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594D7796"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66-A.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BF18D50"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CC6E50B"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24</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54DAC91" w14:textId="77777777" w:rsidR="00590F3B" w:rsidRPr="00A90C81" w:rsidRDefault="00590F3B" w:rsidP="002C4961">
            <w:pPr>
              <w:spacing w:line="360" w:lineRule="auto"/>
              <w:rPr>
                <w:sz w:val="14"/>
                <w:szCs w:val="14"/>
              </w:rPr>
            </w:pPr>
            <w:r>
              <w:rPr>
                <w:sz w:val="14"/>
                <w:szCs w:val="14"/>
              </w:rPr>
              <w:t xml:space="preserve">PINCEL ATOMICO, NA COR VERMELHA, PONTA DE FELTRO CHANFRADA, DESCARTAVEL. Pincel atomico; na cor vermelha; com ponta de feltro chanfrada; do tipo descartavel.                    </w:t>
            </w:r>
          </w:p>
        </w:tc>
        <w:tc>
          <w:tcPr>
            <w:tcW w:w="0" w:type="auto"/>
            <w:tcBorders>
              <w:top w:val="single" w:sz="4" w:space="0" w:color="auto"/>
              <w:left w:val="single" w:sz="4" w:space="0" w:color="auto"/>
              <w:bottom w:val="single" w:sz="4" w:space="0" w:color="auto"/>
              <w:right w:val="single" w:sz="4" w:space="0" w:color="auto"/>
            </w:tcBorders>
            <w:vAlign w:val="center"/>
          </w:tcPr>
          <w:p w14:paraId="0FE1FACA"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B5ECF21"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F3D0439" w14:textId="77777777" w:rsidR="00590F3B" w:rsidRPr="00D539A5" w:rsidRDefault="00590F3B" w:rsidP="002C4961">
            <w:pPr>
              <w:snapToGrid w:val="0"/>
              <w:spacing w:line="360" w:lineRule="auto"/>
              <w:jc w:val="center"/>
              <w:rPr>
                <w:sz w:val="14"/>
                <w:szCs w:val="14"/>
              </w:rPr>
            </w:pPr>
          </w:p>
        </w:tc>
      </w:tr>
      <w:tr w:rsidR="00590F3B" w14:paraId="6A7F0A38" w14:textId="77777777" w:rsidTr="002C4961">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3CD7CD53"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67-A.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DECCE3B"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0B0888C"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36</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F7337E7" w14:textId="77777777" w:rsidR="00590F3B" w:rsidRPr="00A90C81" w:rsidRDefault="00590F3B" w:rsidP="002C4961">
            <w:pPr>
              <w:spacing w:line="360" w:lineRule="auto"/>
              <w:rPr>
                <w:sz w:val="14"/>
                <w:szCs w:val="14"/>
              </w:rPr>
            </w:pPr>
            <w:r>
              <w:rPr>
                <w:sz w:val="14"/>
                <w:szCs w:val="14"/>
              </w:rPr>
              <w:t xml:space="preserve">PINCEL PARA QUADRO BRANCO, COR AZUL, PONTA ACRILICO, FORMATO OGIVA, DESCARTAVEL.. Pincel para quadro branco; na cor azul; com ponta em acrilico, formato ogiva; do tipo descartavel.                    </w:t>
            </w:r>
          </w:p>
        </w:tc>
        <w:tc>
          <w:tcPr>
            <w:tcW w:w="0" w:type="auto"/>
            <w:tcBorders>
              <w:top w:val="single" w:sz="4" w:space="0" w:color="auto"/>
              <w:left w:val="single" w:sz="4" w:space="0" w:color="auto"/>
              <w:bottom w:val="single" w:sz="4" w:space="0" w:color="auto"/>
              <w:right w:val="single" w:sz="4" w:space="0" w:color="auto"/>
            </w:tcBorders>
            <w:vAlign w:val="center"/>
          </w:tcPr>
          <w:p w14:paraId="123478FB"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211E36B"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34E3620" w14:textId="77777777" w:rsidR="00590F3B" w:rsidRPr="00D539A5" w:rsidRDefault="00590F3B" w:rsidP="002C4961">
            <w:pPr>
              <w:snapToGrid w:val="0"/>
              <w:spacing w:line="360" w:lineRule="auto"/>
              <w:jc w:val="center"/>
              <w:rPr>
                <w:sz w:val="14"/>
                <w:szCs w:val="14"/>
              </w:rPr>
            </w:pPr>
          </w:p>
        </w:tc>
      </w:tr>
      <w:tr w:rsidR="00590F3B" w14:paraId="47CD0485" w14:textId="77777777" w:rsidTr="002C4961">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26B7F7B5"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68-A.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AA6A621"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64035D9"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36</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85EBB65" w14:textId="77777777" w:rsidR="00590F3B" w:rsidRPr="00A90C81" w:rsidRDefault="00590F3B" w:rsidP="002C4961">
            <w:pPr>
              <w:spacing w:line="360" w:lineRule="auto"/>
              <w:rPr>
                <w:sz w:val="14"/>
                <w:szCs w:val="14"/>
              </w:rPr>
            </w:pPr>
            <w:r>
              <w:rPr>
                <w:sz w:val="14"/>
                <w:szCs w:val="14"/>
              </w:rPr>
              <w:t xml:space="preserve">PINCEL PARA QUADRO BRANCO, COR VERMELHA, PONTA ACRILICO, FORMATO OGIVA, DESCARTAVEL. Pincel para quadro branco; na cor vermelha; com ponta em acrilico, formato ogiva; do tipo descartavel                    </w:t>
            </w:r>
          </w:p>
        </w:tc>
        <w:tc>
          <w:tcPr>
            <w:tcW w:w="0" w:type="auto"/>
            <w:tcBorders>
              <w:top w:val="single" w:sz="4" w:space="0" w:color="auto"/>
              <w:left w:val="single" w:sz="4" w:space="0" w:color="auto"/>
              <w:bottom w:val="single" w:sz="4" w:space="0" w:color="auto"/>
              <w:right w:val="single" w:sz="4" w:space="0" w:color="auto"/>
            </w:tcBorders>
            <w:vAlign w:val="center"/>
          </w:tcPr>
          <w:p w14:paraId="7547EB4D"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31AF277"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BD4A510" w14:textId="77777777" w:rsidR="00590F3B" w:rsidRPr="00D539A5" w:rsidRDefault="00590F3B" w:rsidP="002C4961">
            <w:pPr>
              <w:snapToGrid w:val="0"/>
              <w:spacing w:line="360" w:lineRule="auto"/>
              <w:jc w:val="center"/>
              <w:rPr>
                <w:sz w:val="14"/>
                <w:szCs w:val="14"/>
              </w:rPr>
            </w:pPr>
          </w:p>
        </w:tc>
      </w:tr>
      <w:tr w:rsidR="00590F3B" w14:paraId="4C758E88" w14:textId="77777777" w:rsidTr="002C4961">
        <w:tc>
          <w:tcPr>
            <w:tcW w:w="705"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1F333484"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69-R.</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0A726966"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62421F6E"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1DBCB3B4" w14:textId="77777777" w:rsidR="00590F3B" w:rsidRPr="00A90C81" w:rsidRDefault="00590F3B" w:rsidP="002C4961">
            <w:pPr>
              <w:spacing w:line="360" w:lineRule="auto"/>
              <w:rPr>
                <w:sz w:val="14"/>
                <w:szCs w:val="14"/>
              </w:rPr>
            </w:pPr>
            <w:r>
              <w:rPr>
                <w:sz w:val="14"/>
                <w:szCs w:val="14"/>
              </w:rPr>
              <w:t xml:space="preserve">PORTA FITA ADESIVA DE MESA, EM POLIESTIRENO, P/ROLO DE 12MM X 30M. Porta fita adesiva; de mesa em poliestireno; adaptavel em rolo de 12 mm x 30 metros.                    </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6B46B3B7"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12695D95"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6F37D865" w14:textId="77777777" w:rsidR="00590F3B" w:rsidRPr="00D539A5" w:rsidRDefault="00590F3B" w:rsidP="002C4961">
            <w:pPr>
              <w:snapToGrid w:val="0"/>
              <w:spacing w:line="360" w:lineRule="auto"/>
              <w:jc w:val="center"/>
              <w:rPr>
                <w:sz w:val="14"/>
                <w:szCs w:val="14"/>
              </w:rPr>
            </w:pPr>
          </w:p>
        </w:tc>
      </w:tr>
      <w:tr w:rsidR="00590F3B" w14:paraId="358EA3A6" w14:textId="77777777" w:rsidTr="002C4961">
        <w:tc>
          <w:tcPr>
            <w:tcW w:w="705"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54E9CA5A"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70-R.</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2804BB75"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pacote</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58984C66"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120</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65B7B72D" w14:textId="77777777" w:rsidR="00590F3B" w:rsidRPr="00A90C81" w:rsidRDefault="00590F3B" w:rsidP="002C4961">
            <w:pPr>
              <w:spacing w:line="360" w:lineRule="auto"/>
              <w:rPr>
                <w:sz w:val="14"/>
                <w:szCs w:val="14"/>
              </w:rPr>
            </w:pPr>
            <w:r>
              <w:rPr>
                <w:sz w:val="14"/>
                <w:szCs w:val="14"/>
              </w:rPr>
              <w:t xml:space="preserve">RECADO AUTO ADESIVO, OFF-SET, 38  X 51 MM, COR AMARELA, PACOTE COM 4 BLOCOS DE 100 FOLHAS.. Recado auto adesivo; em papel off-set, medindo aproximadamente 38 x 51mm; em bloco; validade 24 meses; na cor amarela; pacote com 4 blocos de 100 folhas.                    </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53FB162F"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628EE4EF"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1EF19931" w14:textId="77777777" w:rsidR="00590F3B" w:rsidRPr="00D539A5" w:rsidRDefault="00590F3B" w:rsidP="002C4961">
            <w:pPr>
              <w:snapToGrid w:val="0"/>
              <w:spacing w:line="360" w:lineRule="auto"/>
              <w:jc w:val="center"/>
              <w:rPr>
                <w:sz w:val="14"/>
                <w:szCs w:val="14"/>
              </w:rPr>
            </w:pPr>
          </w:p>
        </w:tc>
      </w:tr>
      <w:tr w:rsidR="00590F3B" w14:paraId="0DFCDDFB" w14:textId="77777777" w:rsidTr="002C4961">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3C28EFA5"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71-A.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97E6CB4"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pacote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21CEE1C"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180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AE79545" w14:textId="77777777" w:rsidR="00590F3B" w:rsidRPr="00A90C81" w:rsidRDefault="00590F3B" w:rsidP="002C4961">
            <w:pPr>
              <w:spacing w:line="360" w:lineRule="auto"/>
              <w:rPr>
                <w:sz w:val="14"/>
                <w:szCs w:val="14"/>
              </w:rPr>
            </w:pPr>
            <w:r>
              <w:rPr>
                <w:sz w:val="14"/>
                <w:szCs w:val="14"/>
              </w:rPr>
              <w:t xml:space="preserve">RECADO AUTO ADESIVO, OFF-SET, 76  X 102 MM, COR AMARELA, COM 100 FOLHAS. Recado auto adesivo; em papel off-set, medindo aproximadamente 76 x 102mm; em bloco; validade 24 meses; na cor amarela; bloco com 100 folhas.                    </w:t>
            </w:r>
          </w:p>
        </w:tc>
        <w:tc>
          <w:tcPr>
            <w:tcW w:w="0" w:type="auto"/>
            <w:tcBorders>
              <w:top w:val="single" w:sz="4" w:space="0" w:color="auto"/>
              <w:left w:val="single" w:sz="4" w:space="0" w:color="auto"/>
              <w:bottom w:val="single" w:sz="4" w:space="0" w:color="auto"/>
              <w:right w:val="single" w:sz="4" w:space="0" w:color="auto"/>
            </w:tcBorders>
            <w:vAlign w:val="center"/>
          </w:tcPr>
          <w:p w14:paraId="61563D86"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4832621"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65AA1C4" w14:textId="77777777" w:rsidR="00590F3B" w:rsidRPr="00D539A5" w:rsidRDefault="00590F3B" w:rsidP="002C4961">
            <w:pPr>
              <w:snapToGrid w:val="0"/>
              <w:spacing w:line="360" w:lineRule="auto"/>
              <w:jc w:val="center"/>
              <w:rPr>
                <w:sz w:val="14"/>
                <w:szCs w:val="14"/>
              </w:rPr>
            </w:pPr>
          </w:p>
        </w:tc>
      </w:tr>
      <w:tr w:rsidR="00590F3B" w14:paraId="4BCFFBA9" w14:textId="77777777" w:rsidTr="002C4961">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38DCB0BD"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72-A.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575123D"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7495DE3"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4A3C25A" w14:textId="77777777" w:rsidR="00590F3B" w:rsidRPr="00A90C81" w:rsidRDefault="00590F3B" w:rsidP="002C4961">
            <w:pPr>
              <w:spacing w:line="360" w:lineRule="auto"/>
              <w:rPr>
                <w:sz w:val="14"/>
                <w:szCs w:val="14"/>
              </w:rPr>
            </w:pPr>
            <w:r>
              <w:rPr>
                <w:sz w:val="14"/>
                <w:szCs w:val="14"/>
              </w:rPr>
              <w:t xml:space="preserve">UMEDECEDOR DE DEDOS, BASE PLASTICA, GEL TRANSPARENTE, EMBALAGEM COM 12G. Umedecedor de dedos; nao toxico; em gel transparente; base plastica redonda; composto de acido graxo; glicois; corante alimenticio; essencia aromatica; contendo 12 gramas cada embalagem.                    </w:t>
            </w:r>
          </w:p>
        </w:tc>
        <w:tc>
          <w:tcPr>
            <w:tcW w:w="0" w:type="auto"/>
            <w:tcBorders>
              <w:top w:val="single" w:sz="4" w:space="0" w:color="auto"/>
              <w:left w:val="single" w:sz="4" w:space="0" w:color="auto"/>
              <w:bottom w:val="single" w:sz="4" w:space="0" w:color="auto"/>
              <w:right w:val="single" w:sz="4" w:space="0" w:color="auto"/>
            </w:tcBorders>
            <w:vAlign w:val="center"/>
          </w:tcPr>
          <w:p w14:paraId="2963DE53"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754D1A4"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BFB8953" w14:textId="77777777" w:rsidR="00590F3B" w:rsidRPr="00D539A5" w:rsidRDefault="00590F3B" w:rsidP="002C4961">
            <w:pPr>
              <w:snapToGrid w:val="0"/>
              <w:spacing w:line="360" w:lineRule="auto"/>
              <w:jc w:val="center"/>
              <w:rPr>
                <w:sz w:val="14"/>
                <w:szCs w:val="14"/>
              </w:rPr>
            </w:pPr>
          </w:p>
        </w:tc>
      </w:tr>
      <w:tr w:rsidR="00590F3B" w14:paraId="207A9911" w14:textId="77777777" w:rsidTr="002C4961">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04F65951"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73-A.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9CD2082"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CX</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D65223F"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BDFB104" w14:textId="77777777" w:rsidR="00590F3B" w:rsidRPr="00A90C81" w:rsidRDefault="00590F3B" w:rsidP="002C4961">
            <w:pPr>
              <w:spacing w:line="360" w:lineRule="auto"/>
              <w:rPr>
                <w:sz w:val="14"/>
                <w:szCs w:val="14"/>
              </w:rPr>
            </w:pPr>
            <w:r>
              <w:rPr>
                <w:sz w:val="14"/>
                <w:szCs w:val="14"/>
              </w:rPr>
              <w:t xml:space="preserve">PERCEVEJO, METAL LATONATO, CABECA 10MM, CHATA, PONTA 10MM, CORES SORTIDAS, COM 100 UNIDADES. Percevejo; metal latonato; com cabeca de 10mm de diametro; chata; ponta fixadora no minimo 10mm de comprimento; embalagem com cores sortidas, com 100 unidades.                    </w:t>
            </w:r>
          </w:p>
        </w:tc>
        <w:tc>
          <w:tcPr>
            <w:tcW w:w="0" w:type="auto"/>
            <w:tcBorders>
              <w:top w:val="single" w:sz="4" w:space="0" w:color="auto"/>
              <w:left w:val="single" w:sz="4" w:space="0" w:color="auto"/>
              <w:bottom w:val="single" w:sz="4" w:space="0" w:color="auto"/>
              <w:right w:val="single" w:sz="4" w:space="0" w:color="auto"/>
            </w:tcBorders>
            <w:vAlign w:val="center"/>
          </w:tcPr>
          <w:p w14:paraId="0F96B009"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2EC0AFC"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46E247C" w14:textId="77777777" w:rsidR="00590F3B" w:rsidRPr="00D539A5" w:rsidRDefault="00590F3B" w:rsidP="002C4961">
            <w:pPr>
              <w:snapToGrid w:val="0"/>
              <w:spacing w:line="360" w:lineRule="auto"/>
              <w:jc w:val="center"/>
              <w:rPr>
                <w:sz w:val="14"/>
                <w:szCs w:val="14"/>
              </w:rPr>
            </w:pPr>
          </w:p>
        </w:tc>
      </w:tr>
      <w:tr w:rsidR="00590F3B" w14:paraId="62DB5157" w14:textId="77777777" w:rsidTr="002C4961">
        <w:tc>
          <w:tcPr>
            <w:tcW w:w="705"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1A4EE9DC"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74-R.</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606E57BD"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0428DE0E"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1200</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2EDB843F" w14:textId="77777777" w:rsidR="00590F3B" w:rsidRPr="00A90C81" w:rsidRDefault="00590F3B" w:rsidP="002C4961">
            <w:pPr>
              <w:spacing w:line="360" w:lineRule="auto"/>
              <w:rPr>
                <w:sz w:val="14"/>
                <w:szCs w:val="14"/>
              </w:rPr>
            </w:pPr>
            <w:r>
              <w:rPr>
                <w:sz w:val="14"/>
                <w:szCs w:val="14"/>
              </w:rPr>
              <w:t xml:space="preserve">CAIXA DE ARQUIVO MORTO, EM PAPELAO, MED.APROX. 420 X 290 X 175 MM. Caixa de arquivo morto; medidas aproximadas 420 x 290 x 175 mm; composicao papelao; gramatura 411g; tamanho gigante; semi-Kraft.                    </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366D3177"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160F6E23"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6900E843" w14:textId="77777777" w:rsidR="00590F3B" w:rsidRPr="00D539A5" w:rsidRDefault="00590F3B" w:rsidP="002C4961">
            <w:pPr>
              <w:snapToGrid w:val="0"/>
              <w:spacing w:line="360" w:lineRule="auto"/>
              <w:jc w:val="center"/>
              <w:rPr>
                <w:sz w:val="14"/>
                <w:szCs w:val="14"/>
              </w:rPr>
            </w:pPr>
          </w:p>
        </w:tc>
      </w:tr>
      <w:tr w:rsidR="00590F3B" w14:paraId="2C6FE95B" w14:textId="77777777" w:rsidTr="002C4961">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12CC723D"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75-A.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8475CC2"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4BE6D11"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86B2946" w14:textId="77777777" w:rsidR="00590F3B" w:rsidRPr="00A90C81" w:rsidRDefault="00590F3B" w:rsidP="002C4961">
            <w:pPr>
              <w:spacing w:line="360" w:lineRule="auto"/>
              <w:rPr>
                <w:sz w:val="14"/>
                <w:szCs w:val="14"/>
              </w:rPr>
            </w:pPr>
            <w:r>
              <w:rPr>
                <w:sz w:val="14"/>
                <w:szCs w:val="14"/>
              </w:rPr>
              <w:t xml:space="preserve">CANETA MARCA TEXTO, PONTA CHANFRADA , POLIPROPILENO,  COR VERDE. caneta marca texto; corpo em polipropileno opaco; ponta 4mm, chanfrada; na cor verde; deve estar de acordo com a norma vigente obrigatori com certificacao do Inmetro, e as suas atualizacoes posteriores; e suas condicoes deverao estar de acordo com a norma Nbr-15236 ou suas posteriores  atualizacoes.                   </w:t>
            </w:r>
          </w:p>
        </w:tc>
        <w:tc>
          <w:tcPr>
            <w:tcW w:w="0" w:type="auto"/>
            <w:tcBorders>
              <w:top w:val="single" w:sz="4" w:space="0" w:color="auto"/>
              <w:left w:val="single" w:sz="4" w:space="0" w:color="auto"/>
              <w:bottom w:val="single" w:sz="4" w:space="0" w:color="auto"/>
              <w:right w:val="single" w:sz="4" w:space="0" w:color="auto"/>
            </w:tcBorders>
            <w:vAlign w:val="center"/>
          </w:tcPr>
          <w:p w14:paraId="521B4542"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B3CE537"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A3272ED" w14:textId="77777777" w:rsidR="00590F3B" w:rsidRPr="00D539A5" w:rsidRDefault="00590F3B" w:rsidP="002C4961">
            <w:pPr>
              <w:snapToGrid w:val="0"/>
              <w:spacing w:line="360" w:lineRule="auto"/>
              <w:jc w:val="center"/>
              <w:rPr>
                <w:sz w:val="14"/>
                <w:szCs w:val="14"/>
              </w:rPr>
            </w:pPr>
          </w:p>
        </w:tc>
      </w:tr>
      <w:tr w:rsidR="00590F3B" w14:paraId="35525C32" w14:textId="77777777" w:rsidTr="002C4961">
        <w:tc>
          <w:tcPr>
            <w:tcW w:w="705"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5C581A2E"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lastRenderedPageBreak/>
              <w:t>76-R.</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3AF1338C"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52535DB8"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60</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633F5035" w14:textId="77777777" w:rsidR="00590F3B" w:rsidRPr="00A90C81" w:rsidRDefault="00590F3B" w:rsidP="002C4961">
            <w:pPr>
              <w:spacing w:line="360" w:lineRule="auto"/>
              <w:rPr>
                <w:sz w:val="14"/>
                <w:szCs w:val="14"/>
              </w:rPr>
            </w:pPr>
            <w:r>
              <w:rPr>
                <w:sz w:val="14"/>
                <w:szCs w:val="14"/>
              </w:rPr>
              <w:t xml:space="preserve">LAMINA PARA ESTILETE, ACO CARBONO, 18MM, LARGA. Lamina para estilete; em aco carbono; medindo 18mm;                    </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0EF4DE78"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63075392"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2B1DE7CD" w14:textId="77777777" w:rsidR="00590F3B" w:rsidRPr="00D539A5" w:rsidRDefault="00590F3B" w:rsidP="002C4961">
            <w:pPr>
              <w:snapToGrid w:val="0"/>
              <w:spacing w:line="360" w:lineRule="auto"/>
              <w:jc w:val="center"/>
              <w:rPr>
                <w:sz w:val="14"/>
                <w:szCs w:val="14"/>
              </w:rPr>
            </w:pPr>
          </w:p>
        </w:tc>
      </w:tr>
      <w:tr w:rsidR="00590F3B" w14:paraId="41125119" w14:textId="77777777" w:rsidTr="002C4961">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33A7B0E6"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77-A.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33A2D03"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CX</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9DDB48B"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963F3EA" w14:textId="77777777" w:rsidR="00590F3B" w:rsidRPr="00A90C81" w:rsidRDefault="00590F3B" w:rsidP="002C4961">
            <w:pPr>
              <w:spacing w:line="360" w:lineRule="auto"/>
              <w:rPr>
                <w:sz w:val="14"/>
                <w:szCs w:val="14"/>
              </w:rPr>
            </w:pPr>
            <w:r>
              <w:rPr>
                <w:sz w:val="14"/>
                <w:szCs w:val="14"/>
              </w:rPr>
              <w:t xml:space="preserve">GRAMPO FIXA PAPEL,TRILHO, POLIETILENO, NA COR BRANCA, CAIXA C/50 JGS. Grampo fixa papel; trilho; em polietileno (pe); na cor branca; apresentado em caixa contendo 50 jogos.                    </w:t>
            </w:r>
          </w:p>
        </w:tc>
        <w:tc>
          <w:tcPr>
            <w:tcW w:w="0" w:type="auto"/>
            <w:tcBorders>
              <w:top w:val="single" w:sz="4" w:space="0" w:color="auto"/>
              <w:left w:val="single" w:sz="4" w:space="0" w:color="auto"/>
              <w:bottom w:val="single" w:sz="4" w:space="0" w:color="auto"/>
              <w:right w:val="single" w:sz="4" w:space="0" w:color="auto"/>
            </w:tcBorders>
            <w:vAlign w:val="center"/>
          </w:tcPr>
          <w:p w14:paraId="4A91336C"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F6E80CA"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D4F94F6" w14:textId="77777777" w:rsidR="00590F3B" w:rsidRPr="00D539A5" w:rsidRDefault="00590F3B" w:rsidP="002C4961">
            <w:pPr>
              <w:snapToGrid w:val="0"/>
              <w:spacing w:line="360" w:lineRule="auto"/>
              <w:jc w:val="center"/>
              <w:rPr>
                <w:sz w:val="14"/>
                <w:szCs w:val="14"/>
              </w:rPr>
            </w:pPr>
          </w:p>
        </w:tc>
      </w:tr>
      <w:tr w:rsidR="00590F3B" w14:paraId="062298A8" w14:textId="77777777" w:rsidTr="002C4961">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76BDFA9B"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78-A.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143F3EF"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6F1F9C1"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18</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C074A8A" w14:textId="77777777" w:rsidR="00590F3B" w:rsidRPr="00A90C81" w:rsidRDefault="00590F3B" w:rsidP="002C4961">
            <w:pPr>
              <w:spacing w:line="360" w:lineRule="auto"/>
              <w:rPr>
                <w:sz w:val="14"/>
                <w:szCs w:val="14"/>
              </w:rPr>
            </w:pPr>
            <w:r>
              <w:rPr>
                <w:sz w:val="14"/>
                <w:szCs w:val="14"/>
              </w:rPr>
              <w:t xml:space="preserve">APONTADOR PARA LAPIS, PLASTICO RIGIDO, SIMPLES, COM DEPOSITO. Apontador para lapis; de plastico rigido; simples; com deposito.                    </w:t>
            </w:r>
          </w:p>
        </w:tc>
        <w:tc>
          <w:tcPr>
            <w:tcW w:w="0" w:type="auto"/>
            <w:tcBorders>
              <w:top w:val="single" w:sz="4" w:space="0" w:color="auto"/>
              <w:left w:val="single" w:sz="4" w:space="0" w:color="auto"/>
              <w:bottom w:val="single" w:sz="4" w:space="0" w:color="auto"/>
              <w:right w:val="single" w:sz="4" w:space="0" w:color="auto"/>
            </w:tcBorders>
            <w:vAlign w:val="center"/>
          </w:tcPr>
          <w:p w14:paraId="5EC35969"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74A03B7"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D7D2C8B" w14:textId="77777777" w:rsidR="00590F3B" w:rsidRPr="00D539A5" w:rsidRDefault="00590F3B" w:rsidP="002C4961">
            <w:pPr>
              <w:snapToGrid w:val="0"/>
              <w:spacing w:line="360" w:lineRule="auto"/>
              <w:jc w:val="center"/>
              <w:rPr>
                <w:sz w:val="14"/>
                <w:szCs w:val="14"/>
              </w:rPr>
            </w:pPr>
          </w:p>
        </w:tc>
      </w:tr>
      <w:tr w:rsidR="00590F3B" w14:paraId="6C7F4905" w14:textId="77777777" w:rsidTr="002C4961">
        <w:tc>
          <w:tcPr>
            <w:tcW w:w="705"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7847156F"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79-R.</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5A0E2A33"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CX</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6C75CF80"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24</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7EA64DB1" w14:textId="77777777" w:rsidR="00590F3B" w:rsidRPr="00A90C81" w:rsidRDefault="00590F3B" w:rsidP="002C4961">
            <w:pPr>
              <w:spacing w:line="360" w:lineRule="auto"/>
              <w:rPr>
                <w:sz w:val="14"/>
                <w:szCs w:val="14"/>
              </w:rPr>
            </w:pPr>
            <w:r>
              <w:rPr>
                <w:sz w:val="14"/>
                <w:szCs w:val="14"/>
              </w:rPr>
              <w:t xml:space="preserve">ETIQUETA PARA INK-JET/LASER, CARTA, 50,8 X 101,6 MM, COR BRANCA,10 ETIQUETAS POR FOLHA,CADA CAIXA COM 120 FOLHAS. Etiqueta para ink-jet/laser; medindo 50,8 x 101,6 mm; na cor branca; quantidade por folha: 10 etiquetas; cada caixa com 120 folhas; apresentacao no formato carta.                    </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4CFF8A98"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0274B679"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5288FDD9" w14:textId="77777777" w:rsidR="00590F3B" w:rsidRPr="00D539A5" w:rsidRDefault="00590F3B" w:rsidP="002C4961">
            <w:pPr>
              <w:snapToGrid w:val="0"/>
              <w:spacing w:line="360" w:lineRule="auto"/>
              <w:jc w:val="center"/>
              <w:rPr>
                <w:sz w:val="14"/>
                <w:szCs w:val="14"/>
              </w:rPr>
            </w:pPr>
          </w:p>
        </w:tc>
      </w:tr>
      <w:tr w:rsidR="00590F3B" w14:paraId="21FF2DCF" w14:textId="77777777" w:rsidTr="002C4961">
        <w:tc>
          <w:tcPr>
            <w:tcW w:w="705"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6A2137D4"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80-R.</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1767B954"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pacote</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013D81EB"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36</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2FADC2E7" w14:textId="77777777" w:rsidR="00590F3B" w:rsidRPr="00A90C81" w:rsidRDefault="00590F3B" w:rsidP="002C4961">
            <w:pPr>
              <w:spacing w:line="360" w:lineRule="auto"/>
              <w:rPr>
                <w:sz w:val="14"/>
                <w:szCs w:val="14"/>
              </w:rPr>
            </w:pPr>
            <w:r>
              <w:rPr>
                <w:sz w:val="14"/>
                <w:szCs w:val="14"/>
              </w:rPr>
              <w:t xml:space="preserve">MARCADOR DE PAGINAS, EM POLIPROPILENO, 44 MMX12 MM, COLORIDO, PACOTE COM 5 BLOCOS COM 25/30 ADESIVOS. marcador de paginas; em polipropileno; medindo 44 mm x 12 mm; colorido; pacote com 5 blocos de 25/30 folhas cada bloco.                    </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381AEA0B"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7B9169F8"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149B39A5" w14:textId="77777777" w:rsidR="00590F3B" w:rsidRPr="00D539A5" w:rsidRDefault="00590F3B" w:rsidP="002C4961">
            <w:pPr>
              <w:snapToGrid w:val="0"/>
              <w:spacing w:line="360" w:lineRule="auto"/>
              <w:jc w:val="center"/>
              <w:rPr>
                <w:sz w:val="14"/>
                <w:szCs w:val="14"/>
              </w:rPr>
            </w:pPr>
          </w:p>
        </w:tc>
      </w:tr>
      <w:tr w:rsidR="00590F3B" w14:paraId="7B579B48" w14:textId="77777777" w:rsidTr="002C4961">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558D20E2"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81-A.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2337145"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pacote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A8D1E83"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2500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2D85525" w14:textId="77777777" w:rsidR="00590F3B" w:rsidRPr="00A90C81" w:rsidRDefault="00590F3B" w:rsidP="002C4961">
            <w:pPr>
              <w:spacing w:line="360" w:lineRule="auto"/>
              <w:rPr>
                <w:sz w:val="14"/>
                <w:szCs w:val="14"/>
              </w:rPr>
            </w:pPr>
            <w:r>
              <w:rPr>
                <w:sz w:val="14"/>
                <w:szCs w:val="14"/>
              </w:rPr>
              <w:t xml:space="preserve">PAPEL SULFITE DE PAPELARIA, 75G/M2, A4, BRANCO, EM RESMA COM 500 FOLHAS.. Papel sulfite de papelaria; gramatura 75g/m2; formato a4; medindo (210x297)mm; alvura minima 88%; opacidade minima de 86% a 92%; umidade entre 3,0% a 5,0%, ph alcalino na cor branco; embalados em  resmas com 500 folhas; revestida em bopp, com nome do fabricante impresso.                   </w:t>
            </w:r>
          </w:p>
        </w:tc>
        <w:tc>
          <w:tcPr>
            <w:tcW w:w="0" w:type="auto"/>
            <w:tcBorders>
              <w:top w:val="single" w:sz="4" w:space="0" w:color="auto"/>
              <w:left w:val="single" w:sz="4" w:space="0" w:color="auto"/>
              <w:bottom w:val="single" w:sz="4" w:space="0" w:color="auto"/>
              <w:right w:val="single" w:sz="4" w:space="0" w:color="auto"/>
            </w:tcBorders>
            <w:vAlign w:val="center"/>
          </w:tcPr>
          <w:p w14:paraId="40471FD8"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39D6C2E"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94BC87F" w14:textId="77777777" w:rsidR="00590F3B" w:rsidRPr="00D539A5" w:rsidRDefault="00590F3B" w:rsidP="002C4961">
            <w:pPr>
              <w:snapToGrid w:val="0"/>
              <w:spacing w:line="360" w:lineRule="auto"/>
              <w:jc w:val="center"/>
              <w:rPr>
                <w:sz w:val="14"/>
                <w:szCs w:val="14"/>
              </w:rPr>
            </w:pPr>
          </w:p>
        </w:tc>
      </w:tr>
      <w:tr w:rsidR="00590F3B" w14:paraId="59BBD902" w14:textId="77777777" w:rsidTr="002C4961">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6AED0F9E"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82-A.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37D00FC"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pacote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D9B7C45"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0FB29CD" w14:textId="77777777" w:rsidR="00590F3B" w:rsidRPr="00A90C81" w:rsidRDefault="00590F3B" w:rsidP="002C4961">
            <w:pPr>
              <w:spacing w:line="360" w:lineRule="auto"/>
              <w:rPr>
                <w:sz w:val="14"/>
                <w:szCs w:val="14"/>
              </w:rPr>
            </w:pPr>
            <w:r>
              <w:rPr>
                <w:sz w:val="14"/>
                <w:szCs w:val="14"/>
              </w:rPr>
              <w:t xml:space="preserve">PAPEL SULFITE DE PAPELARIA, 75G/M2, FORMATO A3, COR BRANCA, RESMA COM 500 FOLHAS. Papel sulfite de papelaria; gramatura 75g/m2; formato a3; medindo aproximadamente 297 x 420mm; alvura minima 88%; opacidade minima de 86% a 92%; umidade entre 3,0% a 5,0%; ph alcalino na cor branca; embalados em resmas com 500 folhas; revestida em bopp, com nome do fabricante impresso.                   </w:t>
            </w:r>
          </w:p>
        </w:tc>
        <w:tc>
          <w:tcPr>
            <w:tcW w:w="0" w:type="auto"/>
            <w:tcBorders>
              <w:top w:val="single" w:sz="4" w:space="0" w:color="auto"/>
              <w:left w:val="single" w:sz="4" w:space="0" w:color="auto"/>
              <w:bottom w:val="single" w:sz="4" w:space="0" w:color="auto"/>
              <w:right w:val="single" w:sz="4" w:space="0" w:color="auto"/>
            </w:tcBorders>
            <w:vAlign w:val="center"/>
          </w:tcPr>
          <w:p w14:paraId="5E7F62EE"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8032CE9"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CDEC86E" w14:textId="77777777" w:rsidR="00590F3B" w:rsidRPr="00D539A5" w:rsidRDefault="00590F3B" w:rsidP="002C4961">
            <w:pPr>
              <w:snapToGrid w:val="0"/>
              <w:spacing w:line="360" w:lineRule="auto"/>
              <w:jc w:val="center"/>
              <w:rPr>
                <w:sz w:val="14"/>
                <w:szCs w:val="14"/>
              </w:rPr>
            </w:pPr>
          </w:p>
        </w:tc>
      </w:tr>
      <w:tr w:rsidR="00590F3B" w14:paraId="5A6FC330" w14:textId="77777777" w:rsidTr="002C4961">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168112A5"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83-A.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0B51383"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DBA850B"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78EEBF6" w14:textId="77777777" w:rsidR="00590F3B" w:rsidRPr="00A90C81" w:rsidRDefault="00590F3B" w:rsidP="002C4961">
            <w:pPr>
              <w:spacing w:line="360" w:lineRule="auto"/>
              <w:rPr>
                <w:sz w:val="14"/>
                <w:szCs w:val="14"/>
              </w:rPr>
            </w:pPr>
            <w:r>
              <w:rPr>
                <w:sz w:val="14"/>
                <w:szCs w:val="14"/>
              </w:rPr>
              <w:t xml:space="preserve">CAIXA PARA CORRESPONDENCIA, TRIPLA, HORIZONTAL, CRISTAL OU FUME. Caixa para correspondencia; em poliestireno; tripla; horizontal; cristal ou fume.                    </w:t>
            </w:r>
          </w:p>
        </w:tc>
        <w:tc>
          <w:tcPr>
            <w:tcW w:w="0" w:type="auto"/>
            <w:tcBorders>
              <w:top w:val="single" w:sz="4" w:space="0" w:color="auto"/>
              <w:left w:val="single" w:sz="4" w:space="0" w:color="auto"/>
              <w:bottom w:val="single" w:sz="4" w:space="0" w:color="auto"/>
              <w:right w:val="single" w:sz="4" w:space="0" w:color="auto"/>
            </w:tcBorders>
            <w:vAlign w:val="center"/>
          </w:tcPr>
          <w:p w14:paraId="30FF04AD"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2631F30"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FB05312" w14:textId="77777777" w:rsidR="00590F3B" w:rsidRPr="00D539A5" w:rsidRDefault="00590F3B" w:rsidP="002C4961">
            <w:pPr>
              <w:snapToGrid w:val="0"/>
              <w:spacing w:line="360" w:lineRule="auto"/>
              <w:jc w:val="center"/>
              <w:rPr>
                <w:sz w:val="14"/>
                <w:szCs w:val="14"/>
              </w:rPr>
            </w:pPr>
          </w:p>
        </w:tc>
      </w:tr>
      <w:tr w:rsidR="00590F3B" w14:paraId="5AAF04FC" w14:textId="77777777" w:rsidTr="002C4961">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0C9FE6C7"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84-A.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D6507B4"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7E5730F"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87BEB3B" w14:textId="77777777" w:rsidR="00590F3B" w:rsidRPr="00A90C81" w:rsidRDefault="00590F3B" w:rsidP="002C4961">
            <w:pPr>
              <w:spacing w:line="360" w:lineRule="auto"/>
              <w:rPr>
                <w:sz w:val="14"/>
                <w:szCs w:val="14"/>
              </w:rPr>
            </w:pPr>
            <w:r>
              <w:rPr>
                <w:sz w:val="14"/>
                <w:szCs w:val="14"/>
              </w:rPr>
              <w:t xml:space="preserve">CAIXA PARA CORRESPONDENCIA, SIMPLES, VERTICAL, CRISTAL OU FUME. caixa para correspondencia; simples; vertical; cristal ou fume                    </w:t>
            </w:r>
          </w:p>
        </w:tc>
        <w:tc>
          <w:tcPr>
            <w:tcW w:w="0" w:type="auto"/>
            <w:tcBorders>
              <w:top w:val="single" w:sz="4" w:space="0" w:color="auto"/>
              <w:left w:val="single" w:sz="4" w:space="0" w:color="auto"/>
              <w:bottom w:val="single" w:sz="4" w:space="0" w:color="auto"/>
              <w:right w:val="single" w:sz="4" w:space="0" w:color="auto"/>
            </w:tcBorders>
            <w:vAlign w:val="center"/>
          </w:tcPr>
          <w:p w14:paraId="64FBF5AC"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10CAD03"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E562AA6" w14:textId="77777777" w:rsidR="00590F3B" w:rsidRPr="00D539A5" w:rsidRDefault="00590F3B" w:rsidP="002C4961">
            <w:pPr>
              <w:snapToGrid w:val="0"/>
              <w:spacing w:line="360" w:lineRule="auto"/>
              <w:jc w:val="center"/>
              <w:rPr>
                <w:sz w:val="14"/>
                <w:szCs w:val="14"/>
              </w:rPr>
            </w:pPr>
          </w:p>
        </w:tc>
      </w:tr>
      <w:tr w:rsidR="00590F3B" w14:paraId="79885BB5" w14:textId="77777777" w:rsidTr="002C4961">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075F19DB"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85-A.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66FA605"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441083F"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DE65173" w14:textId="77777777" w:rsidR="00590F3B" w:rsidRPr="00A90C81" w:rsidRDefault="00590F3B" w:rsidP="002C4961">
            <w:pPr>
              <w:spacing w:line="360" w:lineRule="auto"/>
              <w:rPr>
                <w:sz w:val="14"/>
                <w:szCs w:val="14"/>
              </w:rPr>
            </w:pPr>
            <w:r>
              <w:rPr>
                <w:sz w:val="14"/>
                <w:szCs w:val="14"/>
              </w:rPr>
              <w:t xml:space="preserve">COLCHETE , DE METAL, NUMERO 10, COM 72 UNIDADES.. colchete;de metal; numero 10; com 72 unidades.                    </w:t>
            </w:r>
          </w:p>
        </w:tc>
        <w:tc>
          <w:tcPr>
            <w:tcW w:w="0" w:type="auto"/>
            <w:tcBorders>
              <w:top w:val="single" w:sz="4" w:space="0" w:color="auto"/>
              <w:left w:val="single" w:sz="4" w:space="0" w:color="auto"/>
              <w:bottom w:val="single" w:sz="4" w:space="0" w:color="auto"/>
              <w:right w:val="single" w:sz="4" w:space="0" w:color="auto"/>
            </w:tcBorders>
            <w:vAlign w:val="center"/>
          </w:tcPr>
          <w:p w14:paraId="77CF6637"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A914A15"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2D3FC71" w14:textId="77777777" w:rsidR="00590F3B" w:rsidRPr="00D539A5" w:rsidRDefault="00590F3B" w:rsidP="002C4961">
            <w:pPr>
              <w:snapToGrid w:val="0"/>
              <w:spacing w:line="360" w:lineRule="auto"/>
              <w:jc w:val="center"/>
              <w:rPr>
                <w:sz w:val="14"/>
                <w:szCs w:val="14"/>
              </w:rPr>
            </w:pPr>
          </w:p>
        </w:tc>
      </w:tr>
      <w:tr w:rsidR="00590F3B" w14:paraId="702D3A7A" w14:textId="77777777" w:rsidTr="002C4961">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7F3314BA"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86-A.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5AF2C03"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CX</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C386674"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ABF312D" w14:textId="77777777" w:rsidR="00590F3B" w:rsidRPr="00A90C81" w:rsidRDefault="00590F3B" w:rsidP="002C4961">
            <w:pPr>
              <w:spacing w:line="360" w:lineRule="auto"/>
              <w:rPr>
                <w:sz w:val="14"/>
                <w:szCs w:val="14"/>
              </w:rPr>
            </w:pPr>
            <w:r>
              <w:rPr>
                <w:sz w:val="14"/>
                <w:szCs w:val="14"/>
              </w:rPr>
              <w:t xml:space="preserve">COLCHETE DE METAL N°11, CAIXA COM 72 UNIDADES. Colchete de metal n° 11; caixa com 72 unidades.                    </w:t>
            </w:r>
          </w:p>
        </w:tc>
        <w:tc>
          <w:tcPr>
            <w:tcW w:w="0" w:type="auto"/>
            <w:tcBorders>
              <w:top w:val="single" w:sz="4" w:space="0" w:color="auto"/>
              <w:left w:val="single" w:sz="4" w:space="0" w:color="auto"/>
              <w:bottom w:val="single" w:sz="4" w:space="0" w:color="auto"/>
              <w:right w:val="single" w:sz="4" w:space="0" w:color="auto"/>
            </w:tcBorders>
            <w:vAlign w:val="center"/>
          </w:tcPr>
          <w:p w14:paraId="43CE7EAA"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3DE0823"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7EB1263" w14:textId="77777777" w:rsidR="00590F3B" w:rsidRPr="00D539A5" w:rsidRDefault="00590F3B" w:rsidP="002C4961">
            <w:pPr>
              <w:snapToGrid w:val="0"/>
              <w:spacing w:line="360" w:lineRule="auto"/>
              <w:jc w:val="center"/>
              <w:rPr>
                <w:sz w:val="14"/>
                <w:szCs w:val="14"/>
              </w:rPr>
            </w:pPr>
          </w:p>
        </w:tc>
      </w:tr>
      <w:tr w:rsidR="00590F3B" w14:paraId="07AB3B9D" w14:textId="77777777" w:rsidTr="002C4961">
        <w:tc>
          <w:tcPr>
            <w:tcW w:w="705"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12294459"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87-R.</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542FBEB5"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46B3FE52"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02305E18" w14:textId="77777777" w:rsidR="00590F3B" w:rsidRPr="00A90C81" w:rsidRDefault="00590F3B" w:rsidP="002C4961">
            <w:pPr>
              <w:spacing w:line="360" w:lineRule="auto"/>
              <w:rPr>
                <w:sz w:val="14"/>
                <w:szCs w:val="14"/>
              </w:rPr>
            </w:pPr>
            <w:r>
              <w:rPr>
                <w:sz w:val="14"/>
                <w:szCs w:val="14"/>
              </w:rPr>
              <w:t xml:space="preserve">FITA MAGICA, INVISIVEL, MEDINDO  12MM x 30 M .. fita magica,invisivel, medidndo 12mm x 30 m                    </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14966B14"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6996A61F"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536FEB85" w14:textId="77777777" w:rsidR="00590F3B" w:rsidRPr="00D539A5" w:rsidRDefault="00590F3B" w:rsidP="002C4961">
            <w:pPr>
              <w:snapToGrid w:val="0"/>
              <w:spacing w:line="360" w:lineRule="auto"/>
              <w:jc w:val="center"/>
              <w:rPr>
                <w:sz w:val="14"/>
                <w:szCs w:val="14"/>
              </w:rPr>
            </w:pPr>
          </w:p>
        </w:tc>
      </w:tr>
      <w:tr w:rsidR="00590F3B" w14:paraId="19B13377" w14:textId="77777777" w:rsidTr="002C4961">
        <w:tc>
          <w:tcPr>
            <w:tcW w:w="705"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4F1AB7E6"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88-R.</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4F0DBF6E"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5D75C6BC"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0A560A18" w14:textId="77777777" w:rsidR="00590F3B" w:rsidRPr="00A90C81" w:rsidRDefault="00590F3B" w:rsidP="002C4961">
            <w:pPr>
              <w:spacing w:line="360" w:lineRule="auto"/>
              <w:rPr>
                <w:sz w:val="14"/>
                <w:szCs w:val="14"/>
              </w:rPr>
            </w:pPr>
            <w:r>
              <w:rPr>
                <w:sz w:val="14"/>
                <w:szCs w:val="14"/>
              </w:rPr>
              <w:t xml:space="preserve">QUADRO BRANCO, 1,20 X 1,50 M. Quadro branco 1,20 x 1,50 m; nao magnetico; confeccionado com laminado melaminico (formica) cor branca brilhante; molduras arredondadas em aluminio; suporte para apagador removivel e deslizante; sistema de fixacao que permite a instalacao na vertical ou horizontal; acessorios para instalacao.                   </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21CDEE7F"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74434551"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53C723B2" w14:textId="77777777" w:rsidR="00590F3B" w:rsidRPr="00D539A5" w:rsidRDefault="00590F3B" w:rsidP="002C4961">
            <w:pPr>
              <w:snapToGrid w:val="0"/>
              <w:spacing w:line="360" w:lineRule="auto"/>
              <w:jc w:val="center"/>
              <w:rPr>
                <w:sz w:val="14"/>
                <w:szCs w:val="14"/>
              </w:rPr>
            </w:pPr>
          </w:p>
        </w:tc>
      </w:tr>
      <w:tr w:rsidR="00590F3B" w14:paraId="62A2E184" w14:textId="77777777" w:rsidTr="002C4961">
        <w:tc>
          <w:tcPr>
            <w:tcW w:w="705"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3E1020DD"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89-R.</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0BC9A6D0"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rolo</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52113BF3"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36</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7A35B091" w14:textId="77777777" w:rsidR="00590F3B" w:rsidRPr="00A90C81" w:rsidRDefault="00590F3B" w:rsidP="002C4961">
            <w:pPr>
              <w:spacing w:line="360" w:lineRule="auto"/>
              <w:rPr>
                <w:sz w:val="14"/>
                <w:szCs w:val="14"/>
              </w:rPr>
            </w:pPr>
            <w:r>
              <w:rPr>
                <w:sz w:val="14"/>
                <w:szCs w:val="14"/>
              </w:rPr>
              <w:t xml:space="preserve">FITA ADESIVA DE PAPELARIA, POLIPROPILENO, MEDINDO 19MM X 30M, DUPLA FACE. Fita adesiva de papelaria; polipropileno; medindo 19 mm x 30 m; cor branca; dupla face.                    </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78C39BF7"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03434526"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46C0845E" w14:textId="77777777" w:rsidR="00590F3B" w:rsidRPr="00D539A5" w:rsidRDefault="00590F3B" w:rsidP="002C4961">
            <w:pPr>
              <w:snapToGrid w:val="0"/>
              <w:spacing w:line="360" w:lineRule="auto"/>
              <w:jc w:val="center"/>
              <w:rPr>
                <w:sz w:val="14"/>
                <w:szCs w:val="14"/>
              </w:rPr>
            </w:pPr>
          </w:p>
        </w:tc>
      </w:tr>
      <w:tr w:rsidR="00590F3B" w14:paraId="2E5A9AC0" w14:textId="77777777" w:rsidTr="002C4961">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1DB26DDB"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90-A.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12D296C"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C9AFD49"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0F3A653" w14:textId="77777777" w:rsidR="00590F3B" w:rsidRPr="00A90C81" w:rsidRDefault="00590F3B" w:rsidP="002C4961">
            <w:pPr>
              <w:spacing w:line="360" w:lineRule="auto"/>
              <w:rPr>
                <w:sz w:val="14"/>
                <w:szCs w:val="14"/>
              </w:rPr>
            </w:pPr>
            <w:r>
              <w:rPr>
                <w:sz w:val="14"/>
                <w:szCs w:val="14"/>
              </w:rPr>
              <w:t xml:space="preserve">APAGADOR QUADRO BRANCO, POLIESTIRENO, 15 X 5,5 X 4,5 CM, BASE DE FELTRO 2MM. Apagador; para quadro branco; corpo feito de poliestireno; medindo aproximadamente 15 x 5,5 x4,5cm; com base de feltro 2mm.                    </w:t>
            </w:r>
          </w:p>
        </w:tc>
        <w:tc>
          <w:tcPr>
            <w:tcW w:w="0" w:type="auto"/>
            <w:tcBorders>
              <w:top w:val="single" w:sz="4" w:space="0" w:color="auto"/>
              <w:left w:val="single" w:sz="4" w:space="0" w:color="auto"/>
              <w:bottom w:val="single" w:sz="4" w:space="0" w:color="auto"/>
              <w:right w:val="single" w:sz="4" w:space="0" w:color="auto"/>
            </w:tcBorders>
            <w:vAlign w:val="center"/>
          </w:tcPr>
          <w:p w14:paraId="1E407899"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A5F5323"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605249E" w14:textId="77777777" w:rsidR="00590F3B" w:rsidRPr="00D539A5" w:rsidRDefault="00590F3B" w:rsidP="002C4961">
            <w:pPr>
              <w:snapToGrid w:val="0"/>
              <w:spacing w:line="360" w:lineRule="auto"/>
              <w:jc w:val="center"/>
              <w:rPr>
                <w:sz w:val="14"/>
                <w:szCs w:val="14"/>
              </w:rPr>
            </w:pPr>
          </w:p>
        </w:tc>
      </w:tr>
      <w:tr w:rsidR="00590F3B" w14:paraId="3F69DCB8" w14:textId="77777777" w:rsidTr="002C4961">
        <w:tc>
          <w:tcPr>
            <w:tcW w:w="705"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64EF95AC"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91-.R</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564DC87A"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0110E284"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200</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7FCE8E88" w14:textId="77777777" w:rsidR="00590F3B" w:rsidRPr="00A90C81" w:rsidRDefault="00590F3B" w:rsidP="002C4961">
            <w:pPr>
              <w:spacing w:line="360" w:lineRule="auto"/>
              <w:rPr>
                <w:sz w:val="14"/>
                <w:szCs w:val="14"/>
              </w:rPr>
            </w:pPr>
            <w:r>
              <w:rPr>
                <w:sz w:val="14"/>
                <w:szCs w:val="14"/>
              </w:rPr>
              <w:t xml:space="preserve">CANETA MARCA TEXTO, PONTA CHANFRADA , POLIPROPILENO,  COR LILAS. caneta marca texto; corpo em polipropileno opaco; ponta 4mm, chanfrada; na cor lilas; deve estar de acordo com a norma vigente obrigatori com certificacao do Inmetro, e as suas atualizacoes posteriores; e suas condicoes deverao estar de acordo com a norma Nbr-15236 ou suas posteriores  atualizacoes.                   </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323EFA88"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351E13D7"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5DEBF02D" w14:textId="77777777" w:rsidR="00590F3B" w:rsidRPr="00D539A5" w:rsidRDefault="00590F3B" w:rsidP="002C4961">
            <w:pPr>
              <w:snapToGrid w:val="0"/>
              <w:spacing w:line="360" w:lineRule="auto"/>
              <w:jc w:val="center"/>
              <w:rPr>
                <w:sz w:val="14"/>
                <w:szCs w:val="14"/>
              </w:rPr>
            </w:pPr>
          </w:p>
        </w:tc>
      </w:tr>
      <w:tr w:rsidR="00590F3B" w14:paraId="0FE46F6C" w14:textId="77777777" w:rsidTr="002C4961">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5B4547AC"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92-A.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BDB809B"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EE17C18"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B6290FE" w14:textId="77777777" w:rsidR="00590F3B" w:rsidRPr="00A90C81" w:rsidRDefault="00590F3B" w:rsidP="002C4961">
            <w:pPr>
              <w:spacing w:line="360" w:lineRule="auto"/>
              <w:rPr>
                <w:sz w:val="14"/>
                <w:szCs w:val="14"/>
              </w:rPr>
            </w:pPr>
            <w:r>
              <w:rPr>
                <w:sz w:val="14"/>
                <w:szCs w:val="14"/>
              </w:rPr>
              <w:t xml:space="preserve">BOBINA PARA PLOTTER, BASE SULFITE, 90G/M2, MEDINDO 1,07 X 50 M. Bobina para plotter; tipo base sulfite; nao transparente e embalado; com 90g/m2; medindo aproximadamente 1,07 x 50 m.                    </w:t>
            </w:r>
          </w:p>
        </w:tc>
        <w:tc>
          <w:tcPr>
            <w:tcW w:w="0" w:type="auto"/>
            <w:tcBorders>
              <w:top w:val="single" w:sz="4" w:space="0" w:color="auto"/>
              <w:left w:val="single" w:sz="4" w:space="0" w:color="auto"/>
              <w:bottom w:val="single" w:sz="4" w:space="0" w:color="auto"/>
              <w:right w:val="single" w:sz="4" w:space="0" w:color="auto"/>
            </w:tcBorders>
            <w:vAlign w:val="center"/>
          </w:tcPr>
          <w:p w14:paraId="7F6125E1"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CF71F20"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F71E82A" w14:textId="77777777" w:rsidR="00590F3B" w:rsidRPr="00D539A5" w:rsidRDefault="00590F3B" w:rsidP="002C4961">
            <w:pPr>
              <w:snapToGrid w:val="0"/>
              <w:spacing w:line="360" w:lineRule="auto"/>
              <w:jc w:val="center"/>
              <w:rPr>
                <w:sz w:val="14"/>
                <w:szCs w:val="14"/>
              </w:rPr>
            </w:pPr>
          </w:p>
        </w:tc>
      </w:tr>
      <w:tr w:rsidR="00590F3B" w14:paraId="10B14CE2" w14:textId="77777777" w:rsidTr="002C4961">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499345BF"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lastRenderedPageBreak/>
              <w:t>93-A.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1E77D1D"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rolo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8B79B60"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240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6D0838C" w14:textId="77777777" w:rsidR="00590F3B" w:rsidRPr="00A90C81" w:rsidRDefault="00590F3B" w:rsidP="002C4961">
            <w:pPr>
              <w:spacing w:line="360" w:lineRule="auto"/>
              <w:rPr>
                <w:sz w:val="14"/>
                <w:szCs w:val="14"/>
              </w:rPr>
            </w:pPr>
            <w:r>
              <w:rPr>
                <w:sz w:val="14"/>
                <w:szCs w:val="14"/>
              </w:rPr>
              <w:t xml:space="preserve">CORRETIVO ROLLER EM FITA, CORRECAO DE TEXTO, MEDINDO 5MMX10M, COM TAMPA. Corretivo; roller em fita; para correcao de textos; fita medindo 5mm x 10m; com tampa protetora                    </w:t>
            </w:r>
          </w:p>
        </w:tc>
        <w:tc>
          <w:tcPr>
            <w:tcW w:w="0" w:type="auto"/>
            <w:tcBorders>
              <w:top w:val="single" w:sz="4" w:space="0" w:color="auto"/>
              <w:left w:val="single" w:sz="4" w:space="0" w:color="auto"/>
              <w:bottom w:val="single" w:sz="4" w:space="0" w:color="auto"/>
              <w:right w:val="single" w:sz="4" w:space="0" w:color="auto"/>
            </w:tcBorders>
            <w:vAlign w:val="center"/>
          </w:tcPr>
          <w:p w14:paraId="18536B40"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3464479"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9BDC813" w14:textId="77777777" w:rsidR="00590F3B" w:rsidRPr="00D539A5" w:rsidRDefault="00590F3B" w:rsidP="002C4961">
            <w:pPr>
              <w:snapToGrid w:val="0"/>
              <w:spacing w:line="360" w:lineRule="auto"/>
              <w:jc w:val="center"/>
              <w:rPr>
                <w:sz w:val="14"/>
                <w:szCs w:val="14"/>
              </w:rPr>
            </w:pPr>
          </w:p>
        </w:tc>
      </w:tr>
      <w:tr w:rsidR="00590F3B" w14:paraId="05111553" w14:textId="77777777" w:rsidTr="00E95B16">
        <w:tc>
          <w:tcPr>
            <w:tcW w:w="705"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7CDF349E" w14:textId="73271D32" w:rsidR="00590F3B" w:rsidRPr="00A90C81" w:rsidRDefault="00590F3B" w:rsidP="00E95B16">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94-</w:t>
            </w:r>
            <w:r w:rsidR="00E95B16">
              <w:rPr>
                <w:rFonts w:ascii="Times New Roman" w:hAnsi="Times New Roman" w:cs="Times New Roman"/>
                <w:b w:val="0"/>
                <w:bCs w:val="0"/>
                <w:sz w:val="14"/>
                <w:szCs w:val="14"/>
              </w:rPr>
              <w:t>R</w:t>
            </w:r>
            <w:r>
              <w:rPr>
                <w:rFonts w:ascii="Times New Roman" w:hAnsi="Times New Roman" w:cs="Times New Roman"/>
                <w:b w:val="0"/>
                <w:bCs w:val="0"/>
                <w:sz w:val="14"/>
                <w:szCs w:val="14"/>
              </w:rPr>
              <w:t>.</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19F28C49"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08FC7BCE"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50</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5926328D" w14:textId="77777777" w:rsidR="00590F3B" w:rsidRPr="00A90C81" w:rsidRDefault="00590F3B" w:rsidP="002C4961">
            <w:pPr>
              <w:spacing w:line="360" w:lineRule="auto"/>
              <w:rPr>
                <w:sz w:val="14"/>
                <w:szCs w:val="14"/>
              </w:rPr>
            </w:pPr>
            <w:r>
              <w:rPr>
                <w:sz w:val="14"/>
                <w:szCs w:val="14"/>
              </w:rPr>
              <w:t xml:space="preserve">PASTA C/ABA E ELASTICO, DE PAPEL CARTAO, 240G/M2, OFICIO, COR AZUL. Pasta c/ aba e elastico (papelao); de papel cartao; pesando 240 g/m2; no tamanho oficio; com ilhoses de metal; na cor azul.                    </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296E2537"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0196683B"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02294A39" w14:textId="77777777" w:rsidR="00590F3B" w:rsidRPr="00D539A5" w:rsidRDefault="00590F3B" w:rsidP="002C4961">
            <w:pPr>
              <w:snapToGrid w:val="0"/>
              <w:spacing w:line="360" w:lineRule="auto"/>
              <w:jc w:val="center"/>
              <w:rPr>
                <w:sz w:val="14"/>
                <w:szCs w:val="14"/>
              </w:rPr>
            </w:pPr>
          </w:p>
        </w:tc>
      </w:tr>
      <w:tr w:rsidR="00590F3B" w14:paraId="68044231" w14:textId="77777777" w:rsidTr="002C4961">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7B6BBAFF"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95-A.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EF1AFC8"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8F18929"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36</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527CD52" w14:textId="77777777" w:rsidR="00590F3B" w:rsidRPr="00A90C81" w:rsidRDefault="00590F3B" w:rsidP="002C4961">
            <w:pPr>
              <w:spacing w:line="360" w:lineRule="auto"/>
              <w:rPr>
                <w:sz w:val="14"/>
                <w:szCs w:val="14"/>
              </w:rPr>
            </w:pPr>
            <w:r>
              <w:rPr>
                <w:sz w:val="14"/>
                <w:szCs w:val="14"/>
              </w:rPr>
              <w:t xml:space="preserve">PASTA C/ABA E ELASTICO, DE PAPEL CARTAO, 240G/M2, OFICIO, COR BRANCA. Pasta c/ aba e elastico (papelao); de papel cartao; pesando 240 g/m2; no tamanho oficio; com ilhoses de metal; na cor branca.                    </w:t>
            </w:r>
          </w:p>
        </w:tc>
        <w:tc>
          <w:tcPr>
            <w:tcW w:w="0" w:type="auto"/>
            <w:tcBorders>
              <w:top w:val="single" w:sz="4" w:space="0" w:color="auto"/>
              <w:left w:val="single" w:sz="4" w:space="0" w:color="auto"/>
              <w:bottom w:val="single" w:sz="4" w:space="0" w:color="auto"/>
              <w:right w:val="single" w:sz="4" w:space="0" w:color="auto"/>
            </w:tcBorders>
            <w:vAlign w:val="center"/>
          </w:tcPr>
          <w:p w14:paraId="12FCC46B"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607F9A4"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B00C7F7" w14:textId="77777777" w:rsidR="00590F3B" w:rsidRPr="00D539A5" w:rsidRDefault="00590F3B" w:rsidP="002C4961">
            <w:pPr>
              <w:snapToGrid w:val="0"/>
              <w:spacing w:line="360" w:lineRule="auto"/>
              <w:jc w:val="center"/>
              <w:rPr>
                <w:sz w:val="14"/>
                <w:szCs w:val="14"/>
              </w:rPr>
            </w:pPr>
          </w:p>
        </w:tc>
      </w:tr>
      <w:tr w:rsidR="00590F3B" w14:paraId="7AD02406" w14:textId="77777777" w:rsidTr="002C4961">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066C4E8F"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96-A.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40E87FD"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C83A5B0"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36</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178344B" w14:textId="77777777" w:rsidR="00590F3B" w:rsidRPr="00A90C81" w:rsidRDefault="00590F3B" w:rsidP="002C4961">
            <w:pPr>
              <w:spacing w:line="360" w:lineRule="auto"/>
              <w:rPr>
                <w:sz w:val="14"/>
                <w:szCs w:val="14"/>
              </w:rPr>
            </w:pPr>
            <w:r>
              <w:rPr>
                <w:sz w:val="14"/>
                <w:szCs w:val="14"/>
              </w:rPr>
              <w:t xml:space="preserve">PASTA SIMPLES, PAPELAO PLASTIFICADO, 300G/M2, TAMANHO OFICIO, GRAMPO/TRILHO, COR BRANCA. Pasta simples; de papelao plastificado; pesando 300g/m2; tamanho oficio com grampo e trilho de plastico; na cor branca.                    </w:t>
            </w:r>
          </w:p>
        </w:tc>
        <w:tc>
          <w:tcPr>
            <w:tcW w:w="0" w:type="auto"/>
            <w:tcBorders>
              <w:top w:val="single" w:sz="4" w:space="0" w:color="auto"/>
              <w:left w:val="single" w:sz="4" w:space="0" w:color="auto"/>
              <w:bottom w:val="single" w:sz="4" w:space="0" w:color="auto"/>
              <w:right w:val="single" w:sz="4" w:space="0" w:color="auto"/>
            </w:tcBorders>
            <w:vAlign w:val="center"/>
          </w:tcPr>
          <w:p w14:paraId="1B7AF58B"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72A963C"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7D2533E" w14:textId="77777777" w:rsidR="00590F3B" w:rsidRPr="00D539A5" w:rsidRDefault="00590F3B" w:rsidP="002C4961">
            <w:pPr>
              <w:snapToGrid w:val="0"/>
              <w:spacing w:line="360" w:lineRule="auto"/>
              <w:jc w:val="center"/>
              <w:rPr>
                <w:sz w:val="14"/>
                <w:szCs w:val="14"/>
              </w:rPr>
            </w:pPr>
          </w:p>
        </w:tc>
      </w:tr>
      <w:tr w:rsidR="00590F3B" w14:paraId="65871E34" w14:textId="77777777" w:rsidTr="002C4961">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1E02E45B"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97-A.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FFF395E"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CX</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D48C1D6"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36</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B40FDCA" w14:textId="77777777" w:rsidR="00590F3B" w:rsidRPr="00A90C81" w:rsidRDefault="00590F3B" w:rsidP="002C4961">
            <w:pPr>
              <w:spacing w:line="360" w:lineRule="auto"/>
              <w:rPr>
                <w:sz w:val="14"/>
                <w:szCs w:val="14"/>
              </w:rPr>
            </w:pPr>
            <w:r>
              <w:rPr>
                <w:sz w:val="14"/>
                <w:szCs w:val="14"/>
              </w:rPr>
              <w:t xml:space="preserve">PRENDEDOR PARA PAPEL, 15 MM, COLORIDO, COM 12 UNIDADES. Prendedor para papel; 15 mm; colorido; caixa com 12 unidades.                    </w:t>
            </w:r>
          </w:p>
        </w:tc>
        <w:tc>
          <w:tcPr>
            <w:tcW w:w="0" w:type="auto"/>
            <w:tcBorders>
              <w:top w:val="single" w:sz="4" w:space="0" w:color="auto"/>
              <w:left w:val="single" w:sz="4" w:space="0" w:color="auto"/>
              <w:bottom w:val="single" w:sz="4" w:space="0" w:color="auto"/>
              <w:right w:val="single" w:sz="4" w:space="0" w:color="auto"/>
            </w:tcBorders>
            <w:vAlign w:val="center"/>
          </w:tcPr>
          <w:p w14:paraId="6755206C"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7C9BA9B"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108B150" w14:textId="77777777" w:rsidR="00590F3B" w:rsidRPr="00D539A5" w:rsidRDefault="00590F3B" w:rsidP="002C4961">
            <w:pPr>
              <w:snapToGrid w:val="0"/>
              <w:spacing w:line="360" w:lineRule="auto"/>
              <w:jc w:val="center"/>
              <w:rPr>
                <w:sz w:val="14"/>
                <w:szCs w:val="14"/>
              </w:rPr>
            </w:pPr>
          </w:p>
        </w:tc>
      </w:tr>
      <w:tr w:rsidR="00590F3B" w14:paraId="070E0812" w14:textId="77777777" w:rsidTr="00E95B16">
        <w:tc>
          <w:tcPr>
            <w:tcW w:w="705"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0B9EB06C" w14:textId="6686A733" w:rsidR="00590F3B" w:rsidRPr="00A90C81" w:rsidRDefault="00E95B16"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98-R</w:t>
            </w:r>
            <w:r w:rsidR="00590F3B">
              <w:rPr>
                <w:rFonts w:ascii="Times New Roman" w:hAnsi="Times New Roman" w:cs="Times New Roman"/>
                <w:b w:val="0"/>
                <w:bCs w:val="0"/>
                <w:sz w:val="14"/>
                <w:szCs w:val="14"/>
              </w:rPr>
              <w:t>.</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61E2D88E"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CX</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569A97B3"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24</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03BA9F3F" w14:textId="77777777" w:rsidR="00590F3B" w:rsidRPr="00A90C81" w:rsidRDefault="00590F3B" w:rsidP="002C4961">
            <w:pPr>
              <w:spacing w:line="360" w:lineRule="auto"/>
              <w:rPr>
                <w:sz w:val="14"/>
                <w:szCs w:val="14"/>
              </w:rPr>
            </w:pPr>
            <w:r>
              <w:rPr>
                <w:sz w:val="14"/>
                <w:szCs w:val="14"/>
              </w:rPr>
              <w:t xml:space="preserve">PRENDEDOR PARA PAPEL, 25 MM, COLORIDO, COM 12 UNIDADES. Prendedor para papel; 25 mm; colorido; com 12 unidades.                    </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297BF8F9"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140B2E12"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0BF31234" w14:textId="77777777" w:rsidR="00590F3B" w:rsidRPr="00D539A5" w:rsidRDefault="00590F3B" w:rsidP="002C4961">
            <w:pPr>
              <w:snapToGrid w:val="0"/>
              <w:spacing w:line="360" w:lineRule="auto"/>
              <w:jc w:val="center"/>
              <w:rPr>
                <w:sz w:val="14"/>
                <w:szCs w:val="14"/>
              </w:rPr>
            </w:pPr>
          </w:p>
        </w:tc>
      </w:tr>
      <w:tr w:rsidR="00590F3B" w14:paraId="7AB49421" w14:textId="77777777" w:rsidTr="00E95B16">
        <w:tc>
          <w:tcPr>
            <w:tcW w:w="705"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40585056" w14:textId="10125AF3" w:rsidR="00590F3B" w:rsidRPr="00A90C81" w:rsidRDefault="00E95B16"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99-R</w:t>
            </w:r>
            <w:r w:rsidR="00590F3B">
              <w:rPr>
                <w:rFonts w:ascii="Times New Roman" w:hAnsi="Times New Roman" w:cs="Times New Roman"/>
                <w:b w:val="0"/>
                <w:bCs w:val="0"/>
                <w:sz w:val="14"/>
                <w:szCs w:val="14"/>
              </w:rPr>
              <w:t>.</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170EDD1E"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CX</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304594A0"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786397F6" w14:textId="77777777" w:rsidR="00590F3B" w:rsidRPr="00A90C81" w:rsidRDefault="00590F3B" w:rsidP="002C4961">
            <w:pPr>
              <w:spacing w:line="360" w:lineRule="auto"/>
              <w:rPr>
                <w:sz w:val="14"/>
                <w:szCs w:val="14"/>
              </w:rPr>
            </w:pPr>
            <w:r>
              <w:rPr>
                <w:sz w:val="14"/>
                <w:szCs w:val="14"/>
              </w:rPr>
              <w:t xml:space="preserve">PRENDEDOR PARA PAPEL, 32 MM, COLORIDO, COM 48 UNIDADES. Prendedor para papel; 32mm; colorido; com 48 unidades                    </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1FC9B068"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178138F6"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5372EB2A" w14:textId="77777777" w:rsidR="00590F3B" w:rsidRPr="00D539A5" w:rsidRDefault="00590F3B" w:rsidP="002C4961">
            <w:pPr>
              <w:snapToGrid w:val="0"/>
              <w:spacing w:line="360" w:lineRule="auto"/>
              <w:jc w:val="center"/>
              <w:rPr>
                <w:sz w:val="14"/>
                <w:szCs w:val="14"/>
              </w:rPr>
            </w:pPr>
          </w:p>
        </w:tc>
      </w:tr>
      <w:tr w:rsidR="00590F3B" w14:paraId="02C64BCB" w14:textId="77777777" w:rsidTr="002C4961">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7CA3A913"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100-A.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D9A3E1B"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14D638F"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0F11EF1" w14:textId="77777777" w:rsidR="00590F3B" w:rsidRPr="00A90C81" w:rsidRDefault="00590F3B" w:rsidP="002C4961">
            <w:pPr>
              <w:spacing w:line="360" w:lineRule="auto"/>
              <w:rPr>
                <w:sz w:val="14"/>
                <w:szCs w:val="14"/>
              </w:rPr>
            </w:pPr>
            <w:r>
              <w:rPr>
                <w:sz w:val="14"/>
                <w:szCs w:val="14"/>
              </w:rPr>
              <w:t xml:space="preserve">FITA ADESIVA, POLIPROPILENO, MEDINDO 12MM X 33M,TRANSPARENTE. Fita adesiva; polipropileno; medindo aproximadamente 12mm x 33m; transparente.                    </w:t>
            </w:r>
          </w:p>
        </w:tc>
        <w:tc>
          <w:tcPr>
            <w:tcW w:w="0" w:type="auto"/>
            <w:tcBorders>
              <w:top w:val="single" w:sz="4" w:space="0" w:color="auto"/>
              <w:left w:val="single" w:sz="4" w:space="0" w:color="auto"/>
              <w:bottom w:val="single" w:sz="4" w:space="0" w:color="auto"/>
              <w:right w:val="single" w:sz="4" w:space="0" w:color="auto"/>
            </w:tcBorders>
            <w:vAlign w:val="center"/>
          </w:tcPr>
          <w:p w14:paraId="1D3CF405"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66A2FF2"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2BE1F5E" w14:textId="77777777" w:rsidR="00590F3B" w:rsidRPr="00D539A5" w:rsidRDefault="00590F3B" w:rsidP="002C4961">
            <w:pPr>
              <w:snapToGrid w:val="0"/>
              <w:spacing w:line="360" w:lineRule="auto"/>
              <w:jc w:val="center"/>
              <w:rPr>
                <w:sz w:val="14"/>
                <w:szCs w:val="14"/>
              </w:rPr>
            </w:pPr>
          </w:p>
        </w:tc>
      </w:tr>
      <w:tr w:rsidR="00590F3B" w14:paraId="6200E99D" w14:textId="77777777" w:rsidTr="00E95B16">
        <w:tc>
          <w:tcPr>
            <w:tcW w:w="705"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0C565AEE" w14:textId="3F8EB37D" w:rsidR="00590F3B" w:rsidRPr="00A90C81" w:rsidRDefault="00590F3B" w:rsidP="00E95B16">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101-</w:t>
            </w:r>
            <w:r w:rsidR="00E95B16">
              <w:rPr>
                <w:rFonts w:ascii="Times New Roman" w:hAnsi="Times New Roman" w:cs="Times New Roman"/>
                <w:b w:val="0"/>
                <w:bCs w:val="0"/>
                <w:sz w:val="14"/>
                <w:szCs w:val="14"/>
              </w:rPr>
              <w:t>R</w:t>
            </w:r>
            <w:r>
              <w:rPr>
                <w:rFonts w:ascii="Times New Roman" w:hAnsi="Times New Roman" w:cs="Times New Roman"/>
                <w:b w:val="0"/>
                <w:bCs w:val="0"/>
                <w:sz w:val="14"/>
                <w:szCs w:val="14"/>
              </w:rPr>
              <w:t>.</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67EB0812"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pacote</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3EA1806F"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90</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54C8EE13" w14:textId="77777777" w:rsidR="00590F3B" w:rsidRPr="00A90C81" w:rsidRDefault="00590F3B" w:rsidP="002C4961">
            <w:pPr>
              <w:spacing w:line="360" w:lineRule="auto"/>
              <w:rPr>
                <w:sz w:val="14"/>
                <w:szCs w:val="14"/>
              </w:rPr>
            </w:pPr>
            <w:r>
              <w:rPr>
                <w:sz w:val="14"/>
                <w:szCs w:val="14"/>
              </w:rPr>
              <w:t xml:space="preserve">RECADO AUTO ADESIVO, OFF-SET, 38  X 51 MM, COR VERDE, COM 4 BLOCOS DE 100 FOLHAS. Recado auto adesivo; em papel off-set; medindo aproximadamente 38 x 51mm; em bloco; validade 24 meses; na cor verde; pacote com 4 blocos de 100 folhas.                    </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3B62413E"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436DC868"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65AE124C" w14:textId="77777777" w:rsidR="00590F3B" w:rsidRPr="00D539A5" w:rsidRDefault="00590F3B" w:rsidP="002C4961">
            <w:pPr>
              <w:snapToGrid w:val="0"/>
              <w:spacing w:line="360" w:lineRule="auto"/>
              <w:jc w:val="center"/>
              <w:rPr>
                <w:sz w:val="14"/>
                <w:szCs w:val="14"/>
              </w:rPr>
            </w:pPr>
          </w:p>
        </w:tc>
      </w:tr>
      <w:tr w:rsidR="00590F3B" w14:paraId="62458F8E" w14:textId="77777777" w:rsidTr="002C4961">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580F1D7A"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102-A.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6EAAB4F"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CX</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3BAD550"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19608D9" w14:textId="77777777" w:rsidR="00590F3B" w:rsidRPr="00A90C81" w:rsidRDefault="00590F3B" w:rsidP="002C4961">
            <w:pPr>
              <w:spacing w:line="360" w:lineRule="auto"/>
              <w:rPr>
                <w:sz w:val="14"/>
                <w:szCs w:val="14"/>
              </w:rPr>
            </w:pPr>
            <w:r>
              <w:rPr>
                <w:sz w:val="14"/>
                <w:szCs w:val="14"/>
              </w:rPr>
              <w:t>GRAMPO PARA GRAMPEADOR, ARAME ACO COBREADO, 23/10MM,  CONTENDO 5000 UNIDADES. Grampo para grampeador (mesa); para papeis; 23/10 mm; arame aco cobreado; com tratamento contra oxidacao; fornecido em embalagem contendo 5.000 grampos cada.</w:t>
            </w:r>
            <w:r>
              <w:rPr>
                <w:sz w:val="14"/>
                <w:szCs w:val="14"/>
              </w:rPr>
              <w:cr/>
              <w:t xml:space="preserve"> </w:t>
            </w:r>
            <w:r>
              <w:rPr>
                <w:sz w:val="14"/>
                <w:szCs w:val="14"/>
              </w:rPr>
              <w:cr/>
              <w:t xml:space="preserve"> .                    </w:t>
            </w:r>
          </w:p>
        </w:tc>
        <w:tc>
          <w:tcPr>
            <w:tcW w:w="0" w:type="auto"/>
            <w:tcBorders>
              <w:top w:val="single" w:sz="4" w:space="0" w:color="auto"/>
              <w:left w:val="single" w:sz="4" w:space="0" w:color="auto"/>
              <w:bottom w:val="single" w:sz="4" w:space="0" w:color="auto"/>
              <w:right w:val="single" w:sz="4" w:space="0" w:color="auto"/>
            </w:tcBorders>
            <w:vAlign w:val="center"/>
          </w:tcPr>
          <w:p w14:paraId="63DE3BCE"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FA938E8"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9F90BC5" w14:textId="77777777" w:rsidR="00590F3B" w:rsidRPr="00D539A5" w:rsidRDefault="00590F3B" w:rsidP="002C4961">
            <w:pPr>
              <w:snapToGrid w:val="0"/>
              <w:spacing w:line="360" w:lineRule="auto"/>
              <w:jc w:val="center"/>
              <w:rPr>
                <w:sz w:val="14"/>
                <w:szCs w:val="14"/>
              </w:rPr>
            </w:pPr>
          </w:p>
        </w:tc>
      </w:tr>
      <w:tr w:rsidR="00590F3B" w14:paraId="66976C21" w14:textId="77777777" w:rsidTr="002C4961">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21A138B1"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103-A.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108ACAD"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CX</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4D5428A"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4666BDF" w14:textId="77777777" w:rsidR="00590F3B" w:rsidRPr="00A90C81" w:rsidRDefault="00590F3B" w:rsidP="002C4961">
            <w:pPr>
              <w:spacing w:line="360" w:lineRule="auto"/>
              <w:rPr>
                <w:sz w:val="14"/>
                <w:szCs w:val="14"/>
              </w:rPr>
            </w:pPr>
            <w:r>
              <w:rPr>
                <w:sz w:val="14"/>
                <w:szCs w:val="14"/>
              </w:rPr>
              <w:t xml:space="preserve">GRAMPO PARA GRAMPEADOR, ARAME ACO COBREADO, 9/14MM,  CONTENDO 5000 UNIDADES. Grampo para grampeador (mesa); para papeis; 9/14 mm; arame aco cobreado; com tratamento contra oxidacao; fornecido em embalagem contendo 5.000 grampos cada.                    </w:t>
            </w:r>
          </w:p>
        </w:tc>
        <w:tc>
          <w:tcPr>
            <w:tcW w:w="0" w:type="auto"/>
            <w:tcBorders>
              <w:top w:val="single" w:sz="4" w:space="0" w:color="auto"/>
              <w:left w:val="single" w:sz="4" w:space="0" w:color="auto"/>
              <w:bottom w:val="single" w:sz="4" w:space="0" w:color="auto"/>
              <w:right w:val="single" w:sz="4" w:space="0" w:color="auto"/>
            </w:tcBorders>
            <w:vAlign w:val="center"/>
          </w:tcPr>
          <w:p w14:paraId="68450547"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AE868A2"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102E1A7" w14:textId="77777777" w:rsidR="00590F3B" w:rsidRPr="00D539A5" w:rsidRDefault="00590F3B" w:rsidP="002C4961">
            <w:pPr>
              <w:snapToGrid w:val="0"/>
              <w:spacing w:line="360" w:lineRule="auto"/>
              <w:jc w:val="center"/>
              <w:rPr>
                <w:sz w:val="14"/>
                <w:szCs w:val="14"/>
              </w:rPr>
            </w:pPr>
          </w:p>
        </w:tc>
      </w:tr>
      <w:tr w:rsidR="00590F3B" w14:paraId="315BBD25" w14:textId="77777777" w:rsidTr="00E95B16">
        <w:tc>
          <w:tcPr>
            <w:tcW w:w="705"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5A1C0B20" w14:textId="36EA453D" w:rsidR="00590F3B" w:rsidRPr="00A90C81" w:rsidRDefault="00E95B16" w:rsidP="00E95B16">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104-R</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00E3A777"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389C35BB"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5BC614EF" w14:textId="77777777" w:rsidR="00590F3B" w:rsidRPr="00A90C81" w:rsidRDefault="00590F3B" w:rsidP="002C4961">
            <w:pPr>
              <w:spacing w:line="360" w:lineRule="auto"/>
              <w:rPr>
                <w:sz w:val="14"/>
                <w:szCs w:val="14"/>
              </w:rPr>
            </w:pPr>
            <w:r>
              <w:rPr>
                <w:sz w:val="14"/>
                <w:szCs w:val="14"/>
              </w:rPr>
              <w:t xml:space="preserve">QUADRO BRANCO 1,20 X 1,20 M COM MOLDURA EM ALUMINIO.. Quadro branco 1,20 x 1,20 m; nao magnetico; confeccionado com laminado melaminico (formica) cor branca brilhante; molduras arredondadas em aluminio; suporte para apagador removivel e deslizante; sistema de fixacao que permite a instalacao na vertical ou horizontal; acessorios para instalacao.                   </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591DFD7F"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6E92E7D2"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14D458B4" w14:textId="77777777" w:rsidR="00590F3B" w:rsidRPr="00D539A5" w:rsidRDefault="00590F3B" w:rsidP="002C4961">
            <w:pPr>
              <w:snapToGrid w:val="0"/>
              <w:spacing w:line="360" w:lineRule="auto"/>
              <w:jc w:val="center"/>
              <w:rPr>
                <w:sz w:val="14"/>
                <w:szCs w:val="14"/>
              </w:rPr>
            </w:pPr>
          </w:p>
        </w:tc>
      </w:tr>
      <w:tr w:rsidR="00590F3B" w14:paraId="54899A89" w14:textId="77777777" w:rsidTr="002C4961">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2774006C"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105-A.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840E9C1"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D5465A2"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9CBCD80" w14:textId="77777777" w:rsidR="00590F3B" w:rsidRPr="00A90C81" w:rsidRDefault="00590F3B" w:rsidP="002C4961">
            <w:pPr>
              <w:spacing w:line="360" w:lineRule="auto"/>
              <w:rPr>
                <w:sz w:val="14"/>
                <w:szCs w:val="14"/>
              </w:rPr>
            </w:pPr>
            <w:r>
              <w:rPr>
                <w:sz w:val="14"/>
                <w:szCs w:val="14"/>
              </w:rPr>
              <w:t>CARIMBO NUMERADOR AUTOMATICO. numerador automatico sequencial e de repeticao; com (06) seis digitos; dimensoes aproximadas 5 mm x 21 mm.</w:t>
            </w:r>
            <w:r>
              <w:rPr>
                <w:sz w:val="14"/>
                <w:szCs w:val="14"/>
              </w:rPr>
              <w:cr/>
              <w:t xml:space="preserve"> composto por carimbo numerador;01 espatula; 02 almofadas e 01 frasco de tinta a base de oleo.                    </w:t>
            </w:r>
          </w:p>
        </w:tc>
        <w:tc>
          <w:tcPr>
            <w:tcW w:w="0" w:type="auto"/>
            <w:tcBorders>
              <w:top w:val="single" w:sz="4" w:space="0" w:color="auto"/>
              <w:left w:val="single" w:sz="4" w:space="0" w:color="auto"/>
              <w:bottom w:val="single" w:sz="4" w:space="0" w:color="auto"/>
              <w:right w:val="single" w:sz="4" w:space="0" w:color="auto"/>
            </w:tcBorders>
            <w:vAlign w:val="center"/>
          </w:tcPr>
          <w:p w14:paraId="6A974C36"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953B3F8"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B2C10B4" w14:textId="77777777" w:rsidR="00590F3B" w:rsidRPr="00D539A5" w:rsidRDefault="00590F3B" w:rsidP="002C4961">
            <w:pPr>
              <w:snapToGrid w:val="0"/>
              <w:spacing w:line="360" w:lineRule="auto"/>
              <w:jc w:val="center"/>
              <w:rPr>
                <w:sz w:val="14"/>
                <w:szCs w:val="14"/>
              </w:rPr>
            </w:pPr>
          </w:p>
        </w:tc>
      </w:tr>
      <w:tr w:rsidR="00590F3B" w14:paraId="14BF13FC" w14:textId="77777777" w:rsidTr="002C4961">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3DFA6F1C"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106-A.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B8549E1"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frasco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3702C3B" w14:textId="77777777" w:rsidR="00590F3B" w:rsidRPr="00A90C81" w:rsidRDefault="00590F3B" w:rsidP="002C496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24</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15DB811" w14:textId="77777777" w:rsidR="00590F3B" w:rsidRPr="00A90C81" w:rsidRDefault="00590F3B" w:rsidP="002C4961">
            <w:pPr>
              <w:spacing w:line="360" w:lineRule="auto"/>
              <w:rPr>
                <w:sz w:val="14"/>
                <w:szCs w:val="14"/>
              </w:rPr>
            </w:pPr>
            <w:r>
              <w:rPr>
                <w:sz w:val="14"/>
                <w:szCs w:val="14"/>
              </w:rPr>
              <w:t xml:space="preserve">TINTA  A BASE DE OLEO. 30 ML , PARA NUMERADORES AUTOMATICOS. Tinta a base de oleo para utilizacao especifica em numeradores automaticos que possuem numeracao em metal (numeradores de repeticao); 30 ml                    </w:t>
            </w:r>
          </w:p>
        </w:tc>
        <w:tc>
          <w:tcPr>
            <w:tcW w:w="0" w:type="auto"/>
            <w:tcBorders>
              <w:top w:val="single" w:sz="4" w:space="0" w:color="auto"/>
              <w:left w:val="single" w:sz="4" w:space="0" w:color="auto"/>
              <w:bottom w:val="single" w:sz="4" w:space="0" w:color="auto"/>
              <w:right w:val="single" w:sz="4" w:space="0" w:color="auto"/>
            </w:tcBorders>
            <w:vAlign w:val="center"/>
          </w:tcPr>
          <w:p w14:paraId="536B157A"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E23D717" w14:textId="77777777" w:rsidR="00590F3B" w:rsidRPr="00D539A5" w:rsidRDefault="00590F3B" w:rsidP="002C4961">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FFF6B2A" w14:textId="77777777" w:rsidR="00590F3B" w:rsidRPr="00D539A5" w:rsidRDefault="00590F3B" w:rsidP="002C4961">
            <w:pPr>
              <w:snapToGrid w:val="0"/>
              <w:spacing w:line="360" w:lineRule="auto"/>
              <w:jc w:val="center"/>
              <w:rPr>
                <w:sz w:val="14"/>
                <w:szCs w:val="14"/>
              </w:rPr>
            </w:pPr>
          </w:p>
        </w:tc>
      </w:tr>
      <w:tr w:rsidR="00590F3B" w14:paraId="40E94314" w14:textId="77777777" w:rsidTr="002C4961">
        <w:tc>
          <w:tcPr>
            <w:tcW w:w="7889" w:type="dxa"/>
            <w:gridSpan w:val="5"/>
            <w:tcBorders>
              <w:top w:val="single" w:sz="4" w:space="0" w:color="auto"/>
              <w:left w:val="single" w:sz="4" w:space="0" w:color="auto"/>
              <w:bottom w:val="single" w:sz="4" w:space="0" w:color="auto"/>
              <w:right w:val="single" w:sz="4" w:space="0" w:color="auto"/>
            </w:tcBorders>
            <w:shd w:val="clear" w:color="auto" w:fill="C6D9F1"/>
            <w:vAlign w:val="center"/>
          </w:tcPr>
          <w:p w14:paraId="016E6957" w14:textId="77777777" w:rsidR="00590F3B" w:rsidRPr="00D539A5" w:rsidRDefault="00590F3B" w:rsidP="002C4961">
            <w:pPr>
              <w:snapToGrid w:val="0"/>
              <w:jc w:val="right"/>
              <w:rPr>
                <w:b/>
                <w:sz w:val="18"/>
                <w:szCs w:val="18"/>
              </w:rPr>
            </w:pPr>
            <w:r w:rsidRPr="00D539A5">
              <w:rPr>
                <w:b/>
                <w:sz w:val="18"/>
                <w:szCs w:val="18"/>
              </w:rPr>
              <w:t>VALOR TOTAL R$</w:t>
            </w:r>
          </w:p>
        </w:tc>
        <w:tc>
          <w:tcPr>
            <w:tcW w:w="0" w:type="auto"/>
            <w:gridSpan w:val="2"/>
            <w:tcBorders>
              <w:top w:val="single" w:sz="4" w:space="0" w:color="auto"/>
              <w:left w:val="single" w:sz="4" w:space="0" w:color="auto"/>
              <w:bottom w:val="single" w:sz="4" w:space="0" w:color="auto"/>
              <w:right w:val="single" w:sz="4" w:space="0" w:color="auto"/>
            </w:tcBorders>
            <w:shd w:val="clear" w:color="auto" w:fill="C6D9F1"/>
          </w:tcPr>
          <w:p w14:paraId="03CBEA54" w14:textId="77777777" w:rsidR="00590F3B" w:rsidRPr="00D539A5" w:rsidRDefault="00590F3B" w:rsidP="002C4961">
            <w:pPr>
              <w:snapToGrid w:val="0"/>
              <w:ind w:left="-108"/>
              <w:jc w:val="center"/>
              <w:rPr>
                <w:b/>
                <w:sz w:val="18"/>
                <w:szCs w:val="18"/>
              </w:rPr>
            </w:pPr>
          </w:p>
        </w:tc>
      </w:tr>
      <w:tr w:rsidR="00590F3B" w14:paraId="4189C9FC" w14:textId="77777777" w:rsidTr="00590F3B">
        <w:tc>
          <w:tcPr>
            <w:tcW w:w="9463" w:type="dxa"/>
            <w:gridSpan w:val="7"/>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C222D2" w14:textId="77777777" w:rsidR="00590F3B" w:rsidRPr="0087658E" w:rsidRDefault="00590F3B" w:rsidP="00590F3B">
            <w:pPr>
              <w:spacing w:line="360" w:lineRule="auto"/>
              <w:jc w:val="both"/>
              <w:rPr>
                <w:rFonts w:asciiTheme="minorHAnsi" w:hAnsiTheme="minorHAnsi"/>
                <w:sz w:val="18"/>
                <w:szCs w:val="18"/>
              </w:rPr>
            </w:pPr>
            <w:r w:rsidRPr="0087658E">
              <w:rPr>
                <w:rFonts w:asciiTheme="minorHAnsi" w:hAnsiTheme="minorHAnsi"/>
                <w:sz w:val="18"/>
                <w:szCs w:val="18"/>
              </w:rPr>
              <w:t>LEGENDA:</w:t>
            </w:r>
          </w:p>
          <w:p w14:paraId="76BE94BF" w14:textId="77777777" w:rsidR="00590F3B" w:rsidRPr="0087658E" w:rsidRDefault="00590F3B" w:rsidP="00590F3B">
            <w:pPr>
              <w:pStyle w:val="PargrafodaLista"/>
              <w:numPr>
                <w:ilvl w:val="0"/>
                <w:numId w:val="6"/>
              </w:numPr>
              <w:spacing w:line="360" w:lineRule="auto"/>
              <w:jc w:val="both"/>
              <w:rPr>
                <w:rFonts w:asciiTheme="minorHAnsi" w:hAnsiTheme="minorHAnsi"/>
                <w:sz w:val="18"/>
                <w:szCs w:val="18"/>
              </w:rPr>
            </w:pPr>
            <w:r w:rsidRPr="0087658E">
              <w:rPr>
                <w:rFonts w:asciiTheme="minorHAnsi" w:hAnsiTheme="minorHAnsi"/>
                <w:sz w:val="18"/>
                <w:szCs w:val="18"/>
              </w:rPr>
              <w:t xml:space="preserve">Os itens que possuem a letra </w:t>
            </w:r>
            <w:r w:rsidRPr="0087658E">
              <w:rPr>
                <w:rFonts w:asciiTheme="minorHAnsi" w:hAnsiTheme="minorHAnsi"/>
                <w:b/>
                <w:sz w:val="18"/>
                <w:szCs w:val="18"/>
              </w:rPr>
              <w:t>“A”</w:t>
            </w:r>
            <w:r w:rsidRPr="0087658E">
              <w:rPr>
                <w:rFonts w:asciiTheme="minorHAnsi" w:hAnsiTheme="minorHAnsi"/>
                <w:sz w:val="18"/>
                <w:szCs w:val="18"/>
              </w:rPr>
              <w:t xml:space="preserve"> na frente do item (Exemplo: 1-</w:t>
            </w:r>
            <w:r w:rsidRPr="0087658E">
              <w:rPr>
                <w:rFonts w:asciiTheme="minorHAnsi" w:hAnsiTheme="minorHAnsi"/>
                <w:b/>
                <w:sz w:val="18"/>
                <w:szCs w:val="18"/>
              </w:rPr>
              <w:t>A</w:t>
            </w:r>
            <w:r w:rsidRPr="0087658E">
              <w:rPr>
                <w:rFonts w:asciiTheme="minorHAnsi" w:hAnsiTheme="minorHAnsi"/>
                <w:sz w:val="18"/>
                <w:szCs w:val="18"/>
              </w:rPr>
              <w:t>) correspondem aos itens que são unicamente de ampla participação, onde todos os interessados poderão participar.</w:t>
            </w:r>
          </w:p>
          <w:p w14:paraId="16365F3F" w14:textId="77777777" w:rsidR="00590F3B" w:rsidRPr="00590F3B" w:rsidRDefault="00590F3B" w:rsidP="00590F3B">
            <w:pPr>
              <w:pStyle w:val="PargrafodaLista"/>
              <w:numPr>
                <w:ilvl w:val="0"/>
                <w:numId w:val="6"/>
              </w:numPr>
              <w:snapToGrid w:val="0"/>
              <w:jc w:val="both"/>
              <w:rPr>
                <w:b/>
                <w:sz w:val="18"/>
                <w:szCs w:val="18"/>
              </w:rPr>
            </w:pPr>
            <w:r w:rsidRPr="00590F3B">
              <w:rPr>
                <w:rFonts w:asciiTheme="minorHAnsi" w:hAnsiTheme="minorHAnsi"/>
                <w:sz w:val="18"/>
                <w:szCs w:val="18"/>
              </w:rPr>
              <w:t xml:space="preserve">Os itens que possuem a letra </w:t>
            </w:r>
            <w:r w:rsidRPr="00590F3B">
              <w:rPr>
                <w:rFonts w:asciiTheme="minorHAnsi" w:hAnsiTheme="minorHAnsi"/>
                <w:b/>
                <w:sz w:val="18"/>
                <w:szCs w:val="18"/>
              </w:rPr>
              <w:t>“R”</w:t>
            </w:r>
            <w:r w:rsidRPr="00590F3B">
              <w:rPr>
                <w:rFonts w:asciiTheme="minorHAnsi" w:hAnsiTheme="minorHAnsi"/>
                <w:sz w:val="18"/>
                <w:szCs w:val="18"/>
              </w:rPr>
              <w:t xml:space="preserve"> na frente do item (Exemplo: 1-</w:t>
            </w:r>
            <w:r w:rsidRPr="00590F3B">
              <w:rPr>
                <w:rFonts w:asciiTheme="minorHAnsi" w:hAnsiTheme="minorHAnsi"/>
                <w:b/>
                <w:sz w:val="18"/>
                <w:szCs w:val="18"/>
              </w:rPr>
              <w:t>R</w:t>
            </w:r>
            <w:r w:rsidRPr="00590F3B">
              <w:rPr>
                <w:rFonts w:asciiTheme="minorHAnsi" w:hAnsiTheme="minorHAnsi"/>
                <w:sz w:val="18"/>
                <w:szCs w:val="18"/>
              </w:rPr>
              <w:t xml:space="preserve">) </w:t>
            </w:r>
            <w:r w:rsidRPr="00590F3B">
              <w:rPr>
                <w:rFonts w:asciiTheme="minorHAnsi" w:hAnsiTheme="minorHAnsi"/>
                <w:b/>
                <w:sz w:val="18"/>
                <w:szCs w:val="18"/>
              </w:rPr>
              <w:t>são reservados</w:t>
            </w:r>
            <w:r w:rsidRPr="00590F3B">
              <w:rPr>
                <w:rFonts w:asciiTheme="minorHAnsi" w:hAnsiTheme="minorHAnsi"/>
                <w:sz w:val="18"/>
                <w:szCs w:val="18"/>
              </w:rPr>
              <w:t xml:space="preserve"> para licitantes enquadrados como ME/EPP.</w:t>
            </w:r>
          </w:p>
          <w:p w14:paraId="40957A83" w14:textId="085D6803" w:rsidR="00590F3B" w:rsidRPr="00590F3B" w:rsidRDefault="00590F3B" w:rsidP="00590F3B">
            <w:pPr>
              <w:snapToGrid w:val="0"/>
              <w:ind w:left="360"/>
              <w:jc w:val="both"/>
              <w:rPr>
                <w:b/>
                <w:sz w:val="18"/>
                <w:szCs w:val="18"/>
              </w:rPr>
            </w:pPr>
          </w:p>
        </w:tc>
      </w:tr>
    </w:tbl>
    <w:p w14:paraId="57009A53" w14:textId="3A49CE13" w:rsidR="00DF0C7D" w:rsidRPr="00636BE3" w:rsidRDefault="00590F3B" w:rsidP="00783F88">
      <w:pPr>
        <w:widowControl w:val="0"/>
        <w:tabs>
          <w:tab w:val="left" w:pos="0"/>
          <w:tab w:val="left" w:pos="360"/>
        </w:tabs>
        <w:autoSpaceDE w:val="0"/>
        <w:spacing w:line="360" w:lineRule="auto"/>
        <w:jc w:val="both"/>
        <w:rPr>
          <w:b/>
          <w:sz w:val="23"/>
          <w:szCs w:val="23"/>
        </w:rPr>
      </w:pPr>
      <w:r>
        <w:br w:type="textWrapping" w:clear="all"/>
      </w:r>
      <w:r w:rsidR="00DF0C7D" w:rsidRPr="00636BE3">
        <w:rPr>
          <w:sz w:val="23"/>
          <w:szCs w:val="23"/>
        </w:rPr>
        <w:t xml:space="preserve">Prazo de Entrega: </w:t>
      </w:r>
      <w:r w:rsidR="00DF0C7D" w:rsidRPr="00636BE3">
        <w:rPr>
          <w:b/>
          <w:sz w:val="23"/>
          <w:szCs w:val="23"/>
        </w:rPr>
        <w:t>__________</w:t>
      </w:r>
      <w:r w:rsidR="00DF0C7D" w:rsidRPr="00636BE3">
        <w:rPr>
          <w:sz w:val="23"/>
          <w:szCs w:val="23"/>
        </w:rPr>
        <w:t xml:space="preserve"> </w:t>
      </w:r>
      <w:r w:rsidR="00DF0C7D" w:rsidRPr="00636BE3">
        <w:rPr>
          <w:b/>
          <w:sz w:val="23"/>
          <w:szCs w:val="23"/>
        </w:rPr>
        <w:t>dias</w:t>
      </w:r>
      <w:r w:rsidR="00DF0C7D" w:rsidRPr="00636BE3">
        <w:rPr>
          <w:sz w:val="23"/>
          <w:szCs w:val="23"/>
        </w:rPr>
        <w:t xml:space="preserve">. </w:t>
      </w:r>
      <w:r w:rsidR="00DF0C7D" w:rsidRPr="00636BE3">
        <w:rPr>
          <w:b/>
          <w:sz w:val="23"/>
          <w:szCs w:val="23"/>
        </w:rPr>
        <w:t xml:space="preserve">(máximo de </w:t>
      </w:r>
      <w:r w:rsidR="00F84BEC">
        <w:rPr>
          <w:b/>
          <w:sz w:val="23"/>
          <w:szCs w:val="23"/>
        </w:rPr>
        <w:t>10 (dez)</w:t>
      </w:r>
      <w:r w:rsidR="00DF0C7D" w:rsidRPr="00636BE3">
        <w:rPr>
          <w:b/>
          <w:sz w:val="23"/>
          <w:szCs w:val="23"/>
        </w:rPr>
        <w:t xml:space="preserve"> dias consecutivos do recebimento do “Pedido de Empenho”).</w:t>
      </w:r>
    </w:p>
    <w:p w14:paraId="4D2D353F" w14:textId="77777777" w:rsidR="00DF0C7D" w:rsidRPr="00636BE3" w:rsidRDefault="00DF0C7D" w:rsidP="0051334C">
      <w:pPr>
        <w:pStyle w:val="Corpodetexto3"/>
        <w:spacing w:after="0"/>
        <w:jc w:val="both"/>
        <w:rPr>
          <w:b/>
          <w:sz w:val="23"/>
          <w:szCs w:val="23"/>
        </w:rPr>
      </w:pPr>
    </w:p>
    <w:p w14:paraId="5A609C95" w14:textId="15FF651F" w:rsidR="00DF0C7D" w:rsidRPr="00636BE3" w:rsidRDefault="00DF0C7D" w:rsidP="0051334C">
      <w:pPr>
        <w:autoSpaceDE w:val="0"/>
        <w:autoSpaceDN w:val="0"/>
        <w:adjustRightInd w:val="0"/>
        <w:spacing w:line="360" w:lineRule="auto"/>
        <w:jc w:val="both"/>
        <w:rPr>
          <w:bCs/>
          <w:sz w:val="23"/>
          <w:szCs w:val="23"/>
        </w:rPr>
      </w:pPr>
      <w:r w:rsidRPr="00636BE3">
        <w:rPr>
          <w:b/>
          <w:sz w:val="23"/>
          <w:szCs w:val="23"/>
        </w:rPr>
        <w:t>Prazo de validade da proposta:</w:t>
      </w:r>
      <w:r w:rsidRPr="00636BE3">
        <w:rPr>
          <w:sz w:val="23"/>
          <w:szCs w:val="23"/>
        </w:rPr>
        <w:t xml:space="preserve"> _________ dias (mínimo de </w:t>
      </w:r>
      <w:r w:rsidR="00A20637">
        <w:rPr>
          <w:b/>
          <w:sz w:val="23"/>
          <w:szCs w:val="23"/>
        </w:rPr>
        <w:t>90</w:t>
      </w:r>
      <w:r w:rsidRPr="00636BE3">
        <w:rPr>
          <w:sz w:val="23"/>
          <w:szCs w:val="23"/>
        </w:rPr>
        <w:t xml:space="preserve"> dias contados </w:t>
      </w:r>
      <w:r w:rsidRPr="00636BE3">
        <w:rPr>
          <w:color w:val="000000"/>
          <w:sz w:val="23"/>
          <w:szCs w:val="23"/>
        </w:rPr>
        <w:t>da data estipulada para entrega das propostas</w:t>
      </w:r>
      <w:r w:rsidRPr="00636BE3">
        <w:rPr>
          <w:sz w:val="23"/>
          <w:szCs w:val="23"/>
        </w:rPr>
        <w:t>).</w:t>
      </w:r>
      <w:r w:rsidRPr="00636BE3">
        <w:rPr>
          <w:bCs/>
          <w:sz w:val="23"/>
          <w:szCs w:val="23"/>
        </w:rPr>
        <w:t xml:space="preserve"> </w:t>
      </w:r>
    </w:p>
    <w:p w14:paraId="4763F325" w14:textId="77777777" w:rsidR="00DF0C7D" w:rsidRPr="00636BE3" w:rsidRDefault="00DF0C7D" w:rsidP="0051334C">
      <w:pPr>
        <w:autoSpaceDE w:val="0"/>
        <w:autoSpaceDN w:val="0"/>
        <w:adjustRightInd w:val="0"/>
        <w:spacing w:line="360" w:lineRule="auto"/>
        <w:jc w:val="both"/>
        <w:rPr>
          <w:bCs/>
          <w:sz w:val="23"/>
          <w:szCs w:val="23"/>
        </w:rPr>
      </w:pPr>
    </w:p>
    <w:p w14:paraId="6073A54F" w14:textId="77777777" w:rsidR="00F25786" w:rsidRPr="00636BE3" w:rsidRDefault="00F25786" w:rsidP="0051334C">
      <w:pPr>
        <w:spacing w:line="360" w:lineRule="auto"/>
        <w:jc w:val="both"/>
        <w:rPr>
          <w:sz w:val="23"/>
          <w:szCs w:val="23"/>
        </w:rPr>
      </w:pPr>
      <w:r w:rsidRPr="00636BE3">
        <w:rPr>
          <w:b/>
          <w:sz w:val="23"/>
          <w:szCs w:val="23"/>
        </w:rPr>
        <w:t>DECLARO</w:t>
      </w:r>
      <w:r w:rsidRPr="00636BE3">
        <w:rPr>
          <w:sz w:val="23"/>
          <w:szCs w:val="23"/>
        </w:rPr>
        <w:t xml:space="preserve">, sob as penas da lei, que </w:t>
      </w:r>
      <w:r w:rsidR="00DF0C7D" w:rsidRPr="00636BE3">
        <w:rPr>
          <w:sz w:val="23"/>
          <w:szCs w:val="23"/>
        </w:rPr>
        <w:t>o material</w:t>
      </w:r>
      <w:r w:rsidRPr="00636BE3">
        <w:rPr>
          <w:sz w:val="23"/>
          <w:szCs w:val="23"/>
        </w:rPr>
        <w:t xml:space="preserve"> ofertado atende todas as especificações exigidas no Edital e seus anexos.</w:t>
      </w:r>
    </w:p>
    <w:p w14:paraId="4F99C3DB" w14:textId="77777777" w:rsidR="00F25786" w:rsidRPr="00636BE3" w:rsidRDefault="00F25786" w:rsidP="0051334C">
      <w:pPr>
        <w:spacing w:line="360" w:lineRule="auto"/>
        <w:jc w:val="both"/>
        <w:rPr>
          <w:sz w:val="23"/>
          <w:szCs w:val="23"/>
        </w:rPr>
      </w:pPr>
    </w:p>
    <w:p w14:paraId="58FB8192" w14:textId="77777777" w:rsidR="00F25786" w:rsidRPr="00636BE3" w:rsidRDefault="00F25786" w:rsidP="0051334C">
      <w:pPr>
        <w:spacing w:line="360" w:lineRule="auto"/>
        <w:jc w:val="both"/>
        <w:rPr>
          <w:sz w:val="23"/>
          <w:szCs w:val="23"/>
        </w:rPr>
      </w:pPr>
      <w:r w:rsidRPr="00636BE3">
        <w:rPr>
          <w:b/>
          <w:sz w:val="23"/>
          <w:szCs w:val="23"/>
        </w:rPr>
        <w:t>DECLARO</w:t>
      </w:r>
      <w:r w:rsidRPr="00636BE3">
        <w:rPr>
          <w:sz w:val="23"/>
          <w:szCs w:val="23"/>
        </w:rPr>
        <w:t xml:space="preserve"> que o preço indicado contempla todos os custos diretos e indiretos incorridos na data da apresentação desta proposta, incluindo entre outros: tributos, encargos sociais, material, despesas administrativas, seguro, frete e lucro.</w:t>
      </w:r>
    </w:p>
    <w:p w14:paraId="43A6B626" w14:textId="77777777" w:rsidR="00F25786" w:rsidRPr="00636BE3" w:rsidRDefault="00F25786" w:rsidP="0051334C">
      <w:pPr>
        <w:spacing w:line="360" w:lineRule="auto"/>
        <w:jc w:val="both"/>
        <w:rPr>
          <w:sz w:val="23"/>
          <w:szCs w:val="23"/>
        </w:rPr>
      </w:pPr>
    </w:p>
    <w:p w14:paraId="01C8A3B3" w14:textId="093CC6B9" w:rsidR="007F2C9C" w:rsidRPr="00636BE3" w:rsidRDefault="00F25786" w:rsidP="0051334C">
      <w:pPr>
        <w:suppressAutoHyphens w:val="0"/>
        <w:spacing w:line="360" w:lineRule="auto"/>
        <w:jc w:val="both"/>
        <w:rPr>
          <w:b/>
          <w:bCs/>
          <w:sz w:val="23"/>
          <w:szCs w:val="23"/>
        </w:rPr>
      </w:pPr>
      <w:r w:rsidRPr="00636BE3">
        <w:rPr>
          <w:b/>
          <w:sz w:val="23"/>
          <w:szCs w:val="23"/>
        </w:rPr>
        <w:t>DECLARO</w:t>
      </w:r>
      <w:r w:rsidRPr="00636BE3">
        <w:rPr>
          <w:sz w:val="23"/>
          <w:szCs w:val="23"/>
        </w:rPr>
        <w:t xml:space="preserve"> que correm por conta do fornecedor as despesas decorrentes do transporte, carregamento, descarregamento e entrega do </w:t>
      </w:r>
      <w:r w:rsidR="00DF0C7D" w:rsidRPr="00636BE3">
        <w:rPr>
          <w:sz w:val="23"/>
          <w:szCs w:val="23"/>
        </w:rPr>
        <w:t>material</w:t>
      </w:r>
      <w:r w:rsidRPr="00636BE3">
        <w:rPr>
          <w:sz w:val="23"/>
          <w:szCs w:val="23"/>
        </w:rPr>
        <w:t>, nos locais determinados pelo gestor, nos limites desta municipalidade.</w:t>
      </w:r>
    </w:p>
    <w:p w14:paraId="60133FE0" w14:textId="77777777" w:rsidR="00E21E78" w:rsidRPr="0051334C" w:rsidRDefault="00E21E78" w:rsidP="0051334C">
      <w:pPr>
        <w:autoSpaceDE w:val="0"/>
        <w:spacing w:line="360" w:lineRule="auto"/>
        <w:jc w:val="both"/>
        <w:rPr>
          <w:bCs/>
          <w:highlight w:val="yellow"/>
        </w:rPr>
      </w:pPr>
    </w:p>
    <w:p w14:paraId="5D865867" w14:textId="77777777" w:rsidR="00E21E78" w:rsidRDefault="00E21E78" w:rsidP="0051334C">
      <w:pPr>
        <w:autoSpaceDE w:val="0"/>
        <w:spacing w:line="360" w:lineRule="auto"/>
        <w:jc w:val="both"/>
        <w:rPr>
          <w:bCs/>
          <w:highlight w:val="yellow"/>
        </w:rPr>
      </w:pPr>
    </w:p>
    <w:p w14:paraId="0546DA73" w14:textId="77777777" w:rsidR="009E1932" w:rsidRDefault="009E1932" w:rsidP="0051334C">
      <w:pPr>
        <w:autoSpaceDE w:val="0"/>
        <w:spacing w:line="360" w:lineRule="auto"/>
        <w:jc w:val="both"/>
        <w:rPr>
          <w:bCs/>
          <w:highlight w:val="yellow"/>
        </w:rPr>
      </w:pPr>
    </w:p>
    <w:p w14:paraId="0A3716C4" w14:textId="77777777" w:rsidR="009E1932" w:rsidRDefault="009E1932" w:rsidP="0051334C">
      <w:pPr>
        <w:autoSpaceDE w:val="0"/>
        <w:spacing w:line="360" w:lineRule="auto"/>
        <w:jc w:val="both"/>
        <w:rPr>
          <w:bCs/>
          <w:highlight w:val="yellow"/>
        </w:rPr>
      </w:pPr>
    </w:p>
    <w:p w14:paraId="7E711E63" w14:textId="77777777" w:rsidR="009E1932" w:rsidRDefault="009E1932" w:rsidP="0051334C">
      <w:pPr>
        <w:autoSpaceDE w:val="0"/>
        <w:spacing w:line="360" w:lineRule="auto"/>
        <w:jc w:val="both"/>
        <w:rPr>
          <w:bCs/>
          <w:highlight w:val="yellow"/>
        </w:rPr>
      </w:pPr>
    </w:p>
    <w:p w14:paraId="70AC2A75" w14:textId="77777777" w:rsidR="001505E2" w:rsidRDefault="001505E2" w:rsidP="0051334C">
      <w:pPr>
        <w:autoSpaceDE w:val="0"/>
        <w:spacing w:line="360" w:lineRule="auto"/>
        <w:jc w:val="both"/>
        <w:rPr>
          <w:bCs/>
          <w:highlight w:val="yellow"/>
        </w:rPr>
      </w:pPr>
    </w:p>
    <w:p w14:paraId="17E5C96F" w14:textId="77777777" w:rsidR="001505E2" w:rsidRDefault="001505E2" w:rsidP="0051334C">
      <w:pPr>
        <w:autoSpaceDE w:val="0"/>
        <w:spacing w:line="360" w:lineRule="auto"/>
        <w:jc w:val="both"/>
        <w:rPr>
          <w:bCs/>
          <w:highlight w:val="yellow"/>
        </w:rPr>
      </w:pPr>
    </w:p>
    <w:p w14:paraId="656D75C6" w14:textId="77777777" w:rsidR="001505E2" w:rsidRDefault="001505E2" w:rsidP="0051334C">
      <w:pPr>
        <w:autoSpaceDE w:val="0"/>
        <w:spacing w:line="360" w:lineRule="auto"/>
        <w:jc w:val="both"/>
        <w:rPr>
          <w:bCs/>
          <w:highlight w:val="yellow"/>
        </w:rPr>
      </w:pPr>
    </w:p>
    <w:p w14:paraId="334C0D97" w14:textId="77777777" w:rsidR="001505E2" w:rsidRDefault="001505E2" w:rsidP="0051334C">
      <w:pPr>
        <w:autoSpaceDE w:val="0"/>
        <w:spacing w:line="360" w:lineRule="auto"/>
        <w:jc w:val="both"/>
        <w:rPr>
          <w:bCs/>
          <w:highlight w:val="yellow"/>
        </w:rPr>
      </w:pPr>
    </w:p>
    <w:p w14:paraId="07B21979" w14:textId="77777777" w:rsidR="001505E2" w:rsidRDefault="001505E2" w:rsidP="0051334C">
      <w:pPr>
        <w:autoSpaceDE w:val="0"/>
        <w:spacing w:line="360" w:lineRule="auto"/>
        <w:jc w:val="both"/>
        <w:rPr>
          <w:bCs/>
          <w:highlight w:val="yellow"/>
        </w:rPr>
      </w:pPr>
    </w:p>
    <w:p w14:paraId="5687F299" w14:textId="77777777" w:rsidR="001505E2" w:rsidRDefault="001505E2" w:rsidP="0051334C">
      <w:pPr>
        <w:autoSpaceDE w:val="0"/>
        <w:spacing w:line="360" w:lineRule="auto"/>
        <w:jc w:val="both"/>
        <w:rPr>
          <w:bCs/>
          <w:highlight w:val="yellow"/>
        </w:rPr>
      </w:pPr>
    </w:p>
    <w:p w14:paraId="3872C7E6" w14:textId="77777777" w:rsidR="001505E2" w:rsidRDefault="001505E2" w:rsidP="0051334C">
      <w:pPr>
        <w:autoSpaceDE w:val="0"/>
        <w:spacing w:line="360" w:lineRule="auto"/>
        <w:jc w:val="both"/>
        <w:rPr>
          <w:bCs/>
          <w:highlight w:val="yellow"/>
        </w:rPr>
      </w:pPr>
    </w:p>
    <w:p w14:paraId="266BA71C" w14:textId="77777777" w:rsidR="001505E2" w:rsidRDefault="001505E2" w:rsidP="0051334C">
      <w:pPr>
        <w:autoSpaceDE w:val="0"/>
        <w:spacing w:line="360" w:lineRule="auto"/>
        <w:jc w:val="both"/>
        <w:rPr>
          <w:bCs/>
          <w:highlight w:val="yellow"/>
        </w:rPr>
      </w:pPr>
    </w:p>
    <w:p w14:paraId="0AF6ADE0" w14:textId="77777777" w:rsidR="001505E2" w:rsidRDefault="001505E2" w:rsidP="0051334C">
      <w:pPr>
        <w:autoSpaceDE w:val="0"/>
        <w:spacing w:line="360" w:lineRule="auto"/>
        <w:jc w:val="both"/>
        <w:rPr>
          <w:bCs/>
          <w:highlight w:val="yellow"/>
        </w:rPr>
      </w:pPr>
    </w:p>
    <w:p w14:paraId="34790F8A" w14:textId="77777777" w:rsidR="001505E2" w:rsidRDefault="001505E2" w:rsidP="0051334C">
      <w:pPr>
        <w:autoSpaceDE w:val="0"/>
        <w:spacing w:line="360" w:lineRule="auto"/>
        <w:jc w:val="both"/>
        <w:rPr>
          <w:bCs/>
          <w:highlight w:val="yellow"/>
        </w:rPr>
      </w:pPr>
    </w:p>
    <w:p w14:paraId="2355FE92" w14:textId="77777777" w:rsidR="001505E2" w:rsidRDefault="001505E2" w:rsidP="0051334C">
      <w:pPr>
        <w:autoSpaceDE w:val="0"/>
        <w:spacing w:line="360" w:lineRule="auto"/>
        <w:jc w:val="both"/>
        <w:rPr>
          <w:bCs/>
          <w:highlight w:val="yellow"/>
        </w:rPr>
      </w:pPr>
    </w:p>
    <w:p w14:paraId="3513EDEC" w14:textId="77777777" w:rsidR="001505E2" w:rsidRDefault="001505E2" w:rsidP="0051334C">
      <w:pPr>
        <w:autoSpaceDE w:val="0"/>
        <w:spacing w:line="360" w:lineRule="auto"/>
        <w:jc w:val="both"/>
        <w:rPr>
          <w:bCs/>
          <w:highlight w:val="yellow"/>
        </w:rPr>
      </w:pPr>
    </w:p>
    <w:p w14:paraId="589B4A21" w14:textId="77777777" w:rsidR="001505E2" w:rsidRDefault="001505E2" w:rsidP="0051334C">
      <w:pPr>
        <w:autoSpaceDE w:val="0"/>
        <w:spacing w:line="360" w:lineRule="auto"/>
        <w:jc w:val="both"/>
        <w:rPr>
          <w:bCs/>
          <w:highlight w:val="yellow"/>
        </w:rPr>
      </w:pPr>
    </w:p>
    <w:p w14:paraId="4D7CB79A" w14:textId="77777777" w:rsidR="005E2886" w:rsidRPr="00746003" w:rsidRDefault="005E2886" w:rsidP="009B0C20">
      <w:pPr>
        <w:autoSpaceDE w:val="0"/>
        <w:spacing w:line="360" w:lineRule="auto"/>
        <w:jc w:val="center"/>
        <w:rPr>
          <w:bCs/>
          <w:sz w:val="23"/>
          <w:szCs w:val="23"/>
          <w:highlight w:val="yellow"/>
        </w:rPr>
      </w:pPr>
    </w:p>
    <w:p w14:paraId="15A86A1B" w14:textId="03DF56B4" w:rsidR="00EA4850" w:rsidRPr="00746003" w:rsidRDefault="00EA4850" w:rsidP="009B0C20">
      <w:pPr>
        <w:autoSpaceDE w:val="0"/>
        <w:spacing w:line="360" w:lineRule="auto"/>
        <w:jc w:val="center"/>
        <w:rPr>
          <w:b/>
          <w:bCs/>
          <w:sz w:val="23"/>
          <w:szCs w:val="23"/>
        </w:rPr>
      </w:pPr>
      <w:r w:rsidRPr="00746003">
        <w:rPr>
          <w:bCs/>
          <w:sz w:val="23"/>
          <w:szCs w:val="23"/>
          <w:highlight w:val="yellow"/>
        </w:rPr>
        <w:lastRenderedPageBreak/>
        <w:t>(Papel timbrado da empresa)</w:t>
      </w:r>
    </w:p>
    <w:p w14:paraId="78FB4E95" w14:textId="61D1C341" w:rsidR="00EA4850" w:rsidRPr="00746003" w:rsidRDefault="00EA4850" w:rsidP="009B0C20">
      <w:pPr>
        <w:autoSpaceDE w:val="0"/>
        <w:spacing w:line="360" w:lineRule="auto"/>
        <w:jc w:val="center"/>
        <w:rPr>
          <w:b/>
          <w:bCs/>
          <w:sz w:val="23"/>
          <w:szCs w:val="23"/>
        </w:rPr>
      </w:pPr>
      <w:r w:rsidRPr="00746003">
        <w:rPr>
          <w:b/>
          <w:bCs/>
          <w:sz w:val="23"/>
          <w:szCs w:val="23"/>
        </w:rPr>
        <w:t xml:space="preserve">ANEXO II – </w:t>
      </w:r>
      <w:r w:rsidR="00DD15F0" w:rsidRPr="00746003">
        <w:rPr>
          <w:b/>
          <w:bCs/>
          <w:sz w:val="23"/>
          <w:szCs w:val="23"/>
        </w:rPr>
        <w:t>DECLARAÇÕES</w:t>
      </w:r>
      <w:r w:rsidR="009B0C20" w:rsidRPr="00746003">
        <w:rPr>
          <w:b/>
          <w:bCs/>
          <w:sz w:val="23"/>
          <w:szCs w:val="23"/>
        </w:rPr>
        <w:t xml:space="preserve"> - MODELO</w:t>
      </w:r>
    </w:p>
    <w:p w14:paraId="5C02A3BC" w14:textId="3DB16F3B" w:rsidR="00EA4850" w:rsidRPr="00746003" w:rsidRDefault="00EA4850" w:rsidP="009B0C20">
      <w:pPr>
        <w:autoSpaceDE w:val="0"/>
        <w:spacing w:line="360" w:lineRule="auto"/>
        <w:jc w:val="center"/>
        <w:rPr>
          <w:b/>
          <w:bCs/>
          <w:sz w:val="23"/>
          <w:szCs w:val="23"/>
        </w:rPr>
      </w:pPr>
      <w:r w:rsidRPr="00746003">
        <w:rPr>
          <w:b/>
          <w:bCs/>
          <w:sz w:val="23"/>
          <w:szCs w:val="23"/>
        </w:rPr>
        <w:t>Pregão Eletrônico n</w:t>
      </w:r>
      <w:r w:rsidRPr="00746003">
        <w:rPr>
          <w:b/>
          <w:bCs/>
          <w:sz w:val="23"/>
          <w:szCs w:val="23"/>
          <w:u w:val="single"/>
          <w:vertAlign w:val="superscript"/>
        </w:rPr>
        <w:t>o</w:t>
      </w:r>
      <w:r w:rsidRPr="00746003">
        <w:rPr>
          <w:b/>
          <w:bCs/>
          <w:sz w:val="23"/>
          <w:szCs w:val="23"/>
        </w:rPr>
        <w:t xml:space="preserve"> </w:t>
      </w:r>
      <w:r w:rsidR="00AE5E63">
        <w:rPr>
          <w:b/>
          <w:bCs/>
          <w:sz w:val="23"/>
          <w:szCs w:val="23"/>
        </w:rPr>
        <w:t>104</w:t>
      </w:r>
      <w:r w:rsidRPr="00746003">
        <w:rPr>
          <w:b/>
          <w:bCs/>
          <w:sz w:val="23"/>
          <w:szCs w:val="23"/>
        </w:rPr>
        <w:t>/</w:t>
      </w:r>
      <w:r w:rsidR="00783D3F" w:rsidRPr="00746003">
        <w:rPr>
          <w:b/>
          <w:bCs/>
          <w:sz w:val="23"/>
          <w:szCs w:val="23"/>
        </w:rPr>
        <w:t>202</w:t>
      </w:r>
      <w:r w:rsidR="002F639E" w:rsidRPr="00746003">
        <w:rPr>
          <w:b/>
          <w:bCs/>
          <w:sz w:val="23"/>
          <w:szCs w:val="23"/>
        </w:rPr>
        <w:t>4</w:t>
      </w:r>
      <w:r w:rsidRPr="00746003">
        <w:rPr>
          <w:b/>
          <w:bCs/>
          <w:sz w:val="23"/>
          <w:szCs w:val="23"/>
        </w:rPr>
        <w:t xml:space="preserve"> – Edital n</w:t>
      </w:r>
      <w:r w:rsidRPr="00746003">
        <w:rPr>
          <w:b/>
          <w:bCs/>
          <w:sz w:val="23"/>
          <w:szCs w:val="23"/>
          <w:u w:val="single"/>
          <w:vertAlign w:val="superscript"/>
        </w:rPr>
        <w:t>o</w:t>
      </w:r>
      <w:r w:rsidRPr="00746003">
        <w:rPr>
          <w:b/>
          <w:bCs/>
          <w:sz w:val="23"/>
          <w:szCs w:val="23"/>
        </w:rPr>
        <w:t xml:space="preserve"> </w:t>
      </w:r>
      <w:r w:rsidR="00AE5E63">
        <w:rPr>
          <w:b/>
          <w:bCs/>
          <w:sz w:val="23"/>
          <w:szCs w:val="23"/>
        </w:rPr>
        <w:t>115</w:t>
      </w:r>
      <w:r w:rsidRPr="00746003">
        <w:rPr>
          <w:b/>
          <w:bCs/>
          <w:sz w:val="23"/>
          <w:szCs w:val="23"/>
        </w:rPr>
        <w:t>/</w:t>
      </w:r>
      <w:r w:rsidR="00783D3F" w:rsidRPr="00746003">
        <w:rPr>
          <w:b/>
          <w:bCs/>
          <w:sz w:val="23"/>
          <w:szCs w:val="23"/>
        </w:rPr>
        <w:t>202</w:t>
      </w:r>
      <w:r w:rsidR="002F639E" w:rsidRPr="00746003">
        <w:rPr>
          <w:b/>
          <w:bCs/>
          <w:sz w:val="23"/>
          <w:szCs w:val="23"/>
        </w:rPr>
        <w:t>4</w:t>
      </w:r>
      <w:r w:rsidRPr="00746003">
        <w:rPr>
          <w:b/>
          <w:bCs/>
          <w:sz w:val="23"/>
          <w:szCs w:val="23"/>
        </w:rPr>
        <w:t xml:space="preserve"> - Processo n</w:t>
      </w:r>
      <w:r w:rsidRPr="00746003">
        <w:rPr>
          <w:b/>
          <w:bCs/>
          <w:sz w:val="23"/>
          <w:szCs w:val="23"/>
          <w:u w:val="single"/>
          <w:vertAlign w:val="superscript"/>
        </w:rPr>
        <w:t>o</w:t>
      </w:r>
      <w:r w:rsidRPr="00746003">
        <w:rPr>
          <w:b/>
          <w:bCs/>
          <w:sz w:val="23"/>
          <w:szCs w:val="23"/>
        </w:rPr>
        <w:t xml:space="preserve"> </w:t>
      </w:r>
      <w:r w:rsidR="00AE5E63">
        <w:rPr>
          <w:b/>
          <w:bCs/>
          <w:sz w:val="23"/>
          <w:szCs w:val="23"/>
        </w:rPr>
        <w:t>149</w:t>
      </w:r>
      <w:r w:rsidRPr="00746003">
        <w:rPr>
          <w:b/>
          <w:bCs/>
          <w:sz w:val="23"/>
          <w:szCs w:val="23"/>
        </w:rPr>
        <w:t>/</w:t>
      </w:r>
      <w:r w:rsidR="00783D3F" w:rsidRPr="00746003">
        <w:rPr>
          <w:b/>
          <w:bCs/>
          <w:sz w:val="23"/>
          <w:szCs w:val="23"/>
        </w:rPr>
        <w:t>202</w:t>
      </w:r>
      <w:r w:rsidR="002F639E" w:rsidRPr="00746003">
        <w:rPr>
          <w:b/>
          <w:bCs/>
          <w:sz w:val="23"/>
          <w:szCs w:val="23"/>
        </w:rPr>
        <w:t>4</w:t>
      </w:r>
    </w:p>
    <w:p w14:paraId="6C505C01" w14:textId="77777777" w:rsidR="00EA4850" w:rsidRPr="00746003" w:rsidRDefault="00EA4850" w:rsidP="0051334C">
      <w:pPr>
        <w:spacing w:line="276" w:lineRule="auto"/>
        <w:jc w:val="both"/>
        <w:rPr>
          <w:sz w:val="23"/>
          <w:szCs w:val="23"/>
        </w:rPr>
      </w:pPr>
    </w:p>
    <w:p w14:paraId="61E6841A" w14:textId="77777777" w:rsidR="00EA4850" w:rsidRPr="00746003" w:rsidRDefault="00EA4850" w:rsidP="0051334C">
      <w:pPr>
        <w:pStyle w:val="Corpodetexto3"/>
        <w:spacing w:line="360" w:lineRule="auto"/>
        <w:jc w:val="both"/>
        <w:rPr>
          <w:sz w:val="23"/>
          <w:szCs w:val="23"/>
        </w:rPr>
      </w:pPr>
      <w:r w:rsidRPr="00746003">
        <w:rPr>
          <w:sz w:val="23"/>
          <w:szCs w:val="23"/>
        </w:rPr>
        <w:t xml:space="preserve">A empresa </w:t>
      </w:r>
      <w:r w:rsidRPr="00746003">
        <w:rPr>
          <w:sz w:val="23"/>
          <w:szCs w:val="23"/>
          <w:highlight w:val="yellow"/>
          <w:lang w:val="pt-BR"/>
        </w:rPr>
        <w:t>xxxxxxx</w:t>
      </w:r>
      <w:r w:rsidRPr="00746003">
        <w:rPr>
          <w:sz w:val="23"/>
          <w:szCs w:val="23"/>
        </w:rPr>
        <w:t>, inscrita no CNPJ sob o n</w:t>
      </w:r>
      <w:r w:rsidRPr="00746003">
        <w:rPr>
          <w:sz w:val="23"/>
          <w:szCs w:val="23"/>
          <w:u w:val="single"/>
          <w:vertAlign w:val="superscript"/>
        </w:rPr>
        <w:t>o</w:t>
      </w:r>
      <w:r w:rsidRPr="00746003">
        <w:rPr>
          <w:sz w:val="23"/>
          <w:szCs w:val="23"/>
        </w:rPr>
        <w:t xml:space="preserve"> </w:t>
      </w:r>
      <w:r w:rsidRPr="00746003">
        <w:rPr>
          <w:sz w:val="23"/>
          <w:szCs w:val="23"/>
          <w:highlight w:val="yellow"/>
          <w:lang w:val="pt-BR"/>
        </w:rPr>
        <w:t>xxxxxxx</w:t>
      </w:r>
      <w:r w:rsidRPr="00746003">
        <w:rPr>
          <w:sz w:val="23"/>
          <w:szCs w:val="23"/>
        </w:rPr>
        <w:t>, com sede na</w:t>
      </w:r>
      <w:r w:rsidRPr="00746003">
        <w:rPr>
          <w:sz w:val="23"/>
          <w:szCs w:val="23"/>
          <w:lang w:val="pt-BR"/>
        </w:rPr>
        <w:t xml:space="preserve"> </w:t>
      </w:r>
      <w:r w:rsidRPr="00746003">
        <w:rPr>
          <w:sz w:val="23"/>
          <w:szCs w:val="23"/>
          <w:highlight w:val="yellow"/>
          <w:lang w:val="pt-BR"/>
        </w:rPr>
        <w:t>xxxxxxx</w:t>
      </w:r>
      <w:r w:rsidRPr="00746003">
        <w:rPr>
          <w:sz w:val="23"/>
          <w:szCs w:val="23"/>
        </w:rPr>
        <w:t xml:space="preserve">, aqui devidamente representada por </w:t>
      </w:r>
      <w:r w:rsidRPr="00746003">
        <w:rPr>
          <w:sz w:val="23"/>
          <w:szCs w:val="23"/>
          <w:highlight w:val="yellow"/>
          <w:lang w:val="pt-BR"/>
        </w:rPr>
        <w:t>xxxxxxx</w:t>
      </w:r>
      <w:r w:rsidRPr="00746003">
        <w:rPr>
          <w:sz w:val="23"/>
          <w:szCs w:val="23"/>
        </w:rPr>
        <w:t xml:space="preserve">, infra-assinado, </w:t>
      </w:r>
      <w:r w:rsidRPr="00746003">
        <w:rPr>
          <w:b/>
          <w:bCs/>
          <w:sz w:val="23"/>
          <w:szCs w:val="23"/>
        </w:rPr>
        <w:t xml:space="preserve">DECLARA, </w:t>
      </w:r>
      <w:r w:rsidRPr="00746003">
        <w:rPr>
          <w:sz w:val="23"/>
          <w:szCs w:val="23"/>
        </w:rPr>
        <w:t>para todos os fins de direito, na qualidade de proponente do procedimento licitatório</w:t>
      </w:r>
      <w:r w:rsidRPr="00746003">
        <w:rPr>
          <w:sz w:val="23"/>
          <w:szCs w:val="23"/>
          <w:lang w:val="pt-BR"/>
        </w:rPr>
        <w:t xml:space="preserve"> em referência</w:t>
      </w:r>
      <w:r w:rsidRPr="00746003">
        <w:rPr>
          <w:sz w:val="23"/>
          <w:szCs w:val="23"/>
        </w:rPr>
        <w:t>, instaurado pelo Serviço Autônomo de Água e Esgotos</w:t>
      </w:r>
      <w:r w:rsidRPr="00746003">
        <w:rPr>
          <w:sz w:val="23"/>
          <w:szCs w:val="23"/>
          <w:lang w:val="pt-BR"/>
        </w:rPr>
        <w:t xml:space="preserve"> - </w:t>
      </w:r>
      <w:r w:rsidRPr="00746003">
        <w:rPr>
          <w:b/>
          <w:i/>
          <w:sz w:val="23"/>
          <w:szCs w:val="23"/>
          <w:lang w:val="pt-BR"/>
        </w:rPr>
        <w:t>SAAE</w:t>
      </w:r>
      <w:r w:rsidRPr="00746003">
        <w:rPr>
          <w:sz w:val="23"/>
          <w:szCs w:val="23"/>
        </w:rPr>
        <w:t xml:space="preserve">, que: </w:t>
      </w:r>
    </w:p>
    <w:p w14:paraId="6366CF75"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sz w:val="23"/>
          <w:szCs w:val="23"/>
        </w:rPr>
        <w:t xml:space="preserve">Concorda com os termos do </w:t>
      </w:r>
      <w:r w:rsidRPr="00746003">
        <w:rPr>
          <w:bCs/>
          <w:sz w:val="23"/>
          <w:szCs w:val="23"/>
        </w:rPr>
        <w:t>Pregão Eletrônico em epígrafe</w:t>
      </w:r>
      <w:r w:rsidRPr="00746003">
        <w:rPr>
          <w:sz w:val="23"/>
          <w:szCs w:val="23"/>
        </w:rPr>
        <w:t xml:space="preserve">, dos respectivos documentos e anexos desta licitação; </w:t>
      </w:r>
    </w:p>
    <w:p w14:paraId="7A319890"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sz w:val="23"/>
          <w:szCs w:val="23"/>
        </w:rPr>
        <w:t xml:space="preserve">Acatará integralmente quaisquer decisões que venham a ser tomadas pelo(a) pregoeiro(a) e equipe de apoio ou pela administração do Serviço Autônomo de Água e Esgotos de Indaiatuba - </w:t>
      </w:r>
      <w:r w:rsidRPr="00746003">
        <w:rPr>
          <w:b/>
          <w:bCs/>
          <w:i/>
          <w:iCs/>
          <w:sz w:val="23"/>
          <w:szCs w:val="23"/>
        </w:rPr>
        <w:t>SAAE</w:t>
      </w:r>
      <w:r w:rsidRPr="00746003">
        <w:rPr>
          <w:sz w:val="23"/>
          <w:szCs w:val="23"/>
        </w:rPr>
        <w:t>, quanto à habilitação, classificação e adjudicação, ressalvados os nossos direitos legais de recursos;</w:t>
      </w:r>
    </w:p>
    <w:p w14:paraId="5BB6BD14"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b/>
          <w:sz w:val="23"/>
          <w:szCs w:val="23"/>
        </w:rPr>
        <w:t>Não possui</w:t>
      </w:r>
      <w:r w:rsidRPr="00746003">
        <w:rPr>
          <w:sz w:val="23"/>
          <w:szCs w:val="23"/>
        </w:rPr>
        <w:t xml:space="preserve"> em seu quadro societário ou empresa individual, responsáveis de ocupante de cargo público com o Município de Indaiatuba, Autarquias e Fundações;</w:t>
      </w:r>
    </w:p>
    <w:p w14:paraId="0C809058" w14:textId="09000061" w:rsidR="00EA4850" w:rsidRPr="00746003" w:rsidRDefault="00EA4850" w:rsidP="0051334C">
      <w:pPr>
        <w:pStyle w:val="PargrafodaLista"/>
        <w:numPr>
          <w:ilvl w:val="0"/>
          <w:numId w:val="3"/>
        </w:numPr>
        <w:autoSpaceDE w:val="0"/>
        <w:spacing w:line="360" w:lineRule="auto"/>
        <w:jc w:val="both"/>
        <w:rPr>
          <w:sz w:val="23"/>
          <w:szCs w:val="23"/>
        </w:rPr>
      </w:pPr>
      <w:r w:rsidRPr="00746003">
        <w:rPr>
          <w:b/>
          <w:sz w:val="23"/>
          <w:szCs w:val="23"/>
        </w:rPr>
        <w:t>(   )</w:t>
      </w:r>
      <w:r w:rsidRPr="00746003">
        <w:rPr>
          <w:sz w:val="23"/>
          <w:szCs w:val="23"/>
        </w:rPr>
        <w:t xml:space="preserve"> </w:t>
      </w:r>
      <w:r w:rsidR="003E3449" w:rsidRPr="00746003">
        <w:rPr>
          <w:sz w:val="23"/>
          <w:szCs w:val="23"/>
        </w:rPr>
        <w:t xml:space="preserve"> </w:t>
      </w:r>
      <w:r w:rsidRPr="00746003">
        <w:rPr>
          <w:sz w:val="23"/>
          <w:szCs w:val="23"/>
        </w:rPr>
        <w:t>Não existe até o presente moment</w:t>
      </w:r>
      <w:r w:rsidR="00DD15F0" w:rsidRPr="00746003">
        <w:rPr>
          <w:sz w:val="23"/>
          <w:szCs w:val="23"/>
        </w:rPr>
        <w:t xml:space="preserve">o, qualquer impedimento </w:t>
      </w:r>
      <w:r w:rsidR="00DD15F0" w:rsidRPr="00746003">
        <w:rPr>
          <w:b/>
          <w:sz w:val="23"/>
          <w:szCs w:val="23"/>
        </w:rPr>
        <w:t>quanto à</w:t>
      </w:r>
      <w:r w:rsidRPr="00746003">
        <w:rPr>
          <w:b/>
          <w:sz w:val="23"/>
          <w:szCs w:val="23"/>
        </w:rPr>
        <w:t xml:space="preserve"> habilitação</w:t>
      </w:r>
      <w:r w:rsidRPr="00746003">
        <w:rPr>
          <w:sz w:val="23"/>
          <w:szCs w:val="23"/>
        </w:rPr>
        <w:t xml:space="preserve"> no presente certame </w:t>
      </w:r>
      <w:r w:rsidR="0042503C" w:rsidRPr="00746003">
        <w:rPr>
          <w:b/>
          <w:sz w:val="23"/>
          <w:szCs w:val="23"/>
          <w:highlight w:val="yellow"/>
        </w:rPr>
        <w:t>ou</w:t>
      </w:r>
      <w:r w:rsidR="0042503C" w:rsidRPr="00746003">
        <w:rPr>
          <w:sz w:val="23"/>
          <w:szCs w:val="23"/>
        </w:rPr>
        <w:t>;</w:t>
      </w:r>
    </w:p>
    <w:p w14:paraId="3B2E3EE9" w14:textId="62503C15" w:rsidR="00EA4850" w:rsidRPr="00746003" w:rsidRDefault="00CE1ED2" w:rsidP="0051334C">
      <w:pPr>
        <w:autoSpaceDE w:val="0"/>
        <w:spacing w:line="360" w:lineRule="auto"/>
        <w:ind w:left="851" w:hanging="491"/>
        <w:jc w:val="both"/>
        <w:rPr>
          <w:sz w:val="23"/>
          <w:szCs w:val="23"/>
        </w:rPr>
      </w:pPr>
      <w:r w:rsidRPr="00746003">
        <w:rPr>
          <w:b/>
          <w:sz w:val="23"/>
          <w:szCs w:val="23"/>
        </w:rPr>
        <w:t>4.</w:t>
      </w:r>
      <w:r w:rsidR="00EA4850" w:rsidRPr="00746003">
        <w:rPr>
          <w:sz w:val="23"/>
          <w:szCs w:val="23"/>
        </w:rPr>
        <w:t xml:space="preserve">  </w:t>
      </w:r>
      <w:r w:rsidR="00EA4850" w:rsidRPr="00746003">
        <w:rPr>
          <w:b/>
          <w:sz w:val="23"/>
          <w:szCs w:val="23"/>
        </w:rPr>
        <w:t>(  )</w:t>
      </w:r>
      <w:r w:rsidR="00EA4850" w:rsidRPr="00746003">
        <w:rPr>
          <w:sz w:val="23"/>
          <w:szCs w:val="23"/>
        </w:rPr>
        <w:t xml:space="preserve"> Existe até o presente momento, impedimento quanto à habilitação no presente certame </w:t>
      </w:r>
      <w:r w:rsidR="003E3449" w:rsidRPr="00746003">
        <w:rPr>
          <w:sz w:val="23"/>
          <w:szCs w:val="23"/>
        </w:rPr>
        <w:t xml:space="preserve">       </w:t>
      </w:r>
      <w:r w:rsidR="00EA4850" w:rsidRPr="00746003">
        <w:rPr>
          <w:sz w:val="23"/>
          <w:szCs w:val="23"/>
        </w:rPr>
        <w:t>referente à _______</w:t>
      </w:r>
      <w:r w:rsidR="0042503C" w:rsidRPr="00746003">
        <w:rPr>
          <w:sz w:val="23"/>
          <w:szCs w:val="23"/>
        </w:rPr>
        <w:t>_______________________________</w:t>
      </w:r>
      <w:r w:rsidR="00DD15F0" w:rsidRPr="00746003">
        <w:rPr>
          <w:sz w:val="23"/>
          <w:szCs w:val="23"/>
        </w:rPr>
        <w:t>____________</w:t>
      </w:r>
      <w:r w:rsidR="0042503C" w:rsidRPr="00746003">
        <w:rPr>
          <w:sz w:val="23"/>
          <w:szCs w:val="23"/>
        </w:rPr>
        <w:t>;</w:t>
      </w:r>
    </w:p>
    <w:p w14:paraId="119E8CB9" w14:textId="77777777" w:rsidR="007709B2" w:rsidRPr="00746003" w:rsidRDefault="00EA4850" w:rsidP="001B3819">
      <w:pPr>
        <w:pStyle w:val="PargrafodaLista"/>
        <w:numPr>
          <w:ilvl w:val="0"/>
          <w:numId w:val="3"/>
        </w:numPr>
        <w:autoSpaceDE w:val="0"/>
        <w:spacing w:line="360" w:lineRule="auto"/>
        <w:jc w:val="both"/>
        <w:rPr>
          <w:color w:val="000000" w:themeColor="text1"/>
          <w:sz w:val="23"/>
          <w:szCs w:val="23"/>
        </w:rPr>
      </w:pPr>
      <w:r w:rsidRPr="00746003">
        <w:rPr>
          <w:b/>
          <w:sz w:val="23"/>
          <w:szCs w:val="23"/>
        </w:rPr>
        <w:t>( )</w:t>
      </w:r>
      <w:r w:rsidRPr="00746003">
        <w:rPr>
          <w:sz w:val="23"/>
          <w:szCs w:val="23"/>
        </w:rPr>
        <w:t xml:space="preserve"> </w:t>
      </w:r>
      <w:r w:rsidRPr="00746003">
        <w:rPr>
          <w:bCs/>
          <w:sz w:val="23"/>
          <w:szCs w:val="23"/>
        </w:rPr>
        <w:t xml:space="preserve">É </w:t>
      </w:r>
      <w:r w:rsidRPr="00746003">
        <w:rPr>
          <w:b/>
          <w:bCs/>
          <w:sz w:val="23"/>
          <w:szCs w:val="23"/>
        </w:rPr>
        <w:t>MICROEMPRESA</w:t>
      </w:r>
      <w:r w:rsidRPr="00746003">
        <w:rPr>
          <w:bCs/>
          <w:sz w:val="23"/>
          <w:szCs w:val="23"/>
        </w:rPr>
        <w:t xml:space="preserve"> ou </w:t>
      </w:r>
      <w:r w:rsidRPr="00746003">
        <w:rPr>
          <w:b/>
          <w:bCs/>
          <w:sz w:val="23"/>
          <w:szCs w:val="23"/>
        </w:rPr>
        <w:t>EMPRESA DE PEQUENO PORTE</w:t>
      </w:r>
      <w:r w:rsidRPr="00746003">
        <w:rPr>
          <w:bCs/>
          <w:sz w:val="23"/>
          <w:szCs w:val="23"/>
        </w:rPr>
        <w:t>, nos termos do enquadramento previsto nos incisos I e II e §§ 1</w:t>
      </w:r>
      <w:r w:rsidRPr="00746003">
        <w:rPr>
          <w:bCs/>
          <w:strike/>
          <w:sz w:val="23"/>
          <w:szCs w:val="23"/>
        </w:rPr>
        <w:t>º</w:t>
      </w:r>
      <w:r w:rsidRPr="00746003">
        <w:rPr>
          <w:bCs/>
          <w:sz w:val="23"/>
          <w:szCs w:val="23"/>
        </w:rPr>
        <w:t xml:space="preserve"> e 2</w:t>
      </w:r>
      <w:r w:rsidRPr="00746003">
        <w:rPr>
          <w:bCs/>
          <w:strike/>
          <w:sz w:val="23"/>
          <w:szCs w:val="23"/>
        </w:rPr>
        <w:t>º</w:t>
      </w:r>
      <w:r w:rsidRPr="00746003">
        <w:rPr>
          <w:bCs/>
          <w:sz w:val="23"/>
          <w:szCs w:val="23"/>
        </w:rPr>
        <w:t>, bem como não possui qualquer dos impedimentos previstos nos 4</w:t>
      </w:r>
      <w:r w:rsidRPr="00746003">
        <w:rPr>
          <w:bCs/>
          <w:strike/>
          <w:sz w:val="23"/>
          <w:szCs w:val="23"/>
        </w:rPr>
        <w:t>º</w:t>
      </w:r>
      <w:r w:rsidRPr="00746003">
        <w:rPr>
          <w:bCs/>
          <w:sz w:val="23"/>
          <w:szCs w:val="23"/>
        </w:rPr>
        <w:t xml:space="preserve"> e seguintes, todos do artigo 3</w:t>
      </w:r>
      <w:r w:rsidRPr="00746003">
        <w:rPr>
          <w:bCs/>
          <w:strike/>
          <w:sz w:val="23"/>
          <w:szCs w:val="23"/>
        </w:rPr>
        <w:t>º</w:t>
      </w:r>
      <w:r w:rsidRPr="00746003">
        <w:rPr>
          <w:bCs/>
          <w:sz w:val="23"/>
          <w:szCs w:val="23"/>
        </w:rPr>
        <w:t xml:space="preserve"> da Lei Complementar n</w:t>
      </w:r>
      <w:r w:rsidRPr="00746003">
        <w:rPr>
          <w:bCs/>
          <w:strike/>
          <w:sz w:val="23"/>
          <w:szCs w:val="23"/>
        </w:rPr>
        <w:t>º</w:t>
      </w:r>
      <w:r w:rsidRPr="00746003">
        <w:rPr>
          <w:bCs/>
          <w:sz w:val="23"/>
          <w:szCs w:val="23"/>
        </w:rPr>
        <w:t xml:space="preserve"> 123/2006 e posteriores alterações, cujos termos declaro conhecer na íntegra, estando apta, portanto, a fazer uso do direito, conforme previsto no artigo 43 da referida Lei Complementar</w:t>
      </w:r>
      <w:r w:rsidR="007709B2" w:rsidRPr="00746003">
        <w:rPr>
          <w:bCs/>
          <w:sz w:val="23"/>
          <w:szCs w:val="23"/>
        </w:rPr>
        <w:t xml:space="preserve">; e que </w:t>
      </w:r>
      <w:r w:rsidR="007709B2" w:rsidRPr="00746003">
        <w:rPr>
          <w:color w:val="000000" w:themeColor="text1"/>
          <w:sz w:val="23"/>
          <w:szCs w:val="23"/>
        </w:rPr>
        <w:t>no ano-calendário de realização da licitação, ainda não celebrou contratos com a Administração Pública cujos valores somados extrapolem a receita bruta máxima admitida para fins de enquadramento como empresa de pequeno porte (R$ 4.800.000,00).</w:t>
      </w:r>
    </w:p>
    <w:p w14:paraId="4FEFB0A9" w14:textId="77777777" w:rsidR="007709B2" w:rsidRPr="00746003" w:rsidRDefault="007709B2" w:rsidP="001B3819">
      <w:pPr>
        <w:pStyle w:val="PargrafodaLista"/>
        <w:numPr>
          <w:ilvl w:val="0"/>
          <w:numId w:val="3"/>
        </w:numPr>
        <w:autoSpaceDE w:val="0"/>
        <w:spacing w:line="360" w:lineRule="auto"/>
        <w:jc w:val="both"/>
        <w:rPr>
          <w:color w:val="000000" w:themeColor="text1"/>
          <w:sz w:val="23"/>
          <w:szCs w:val="23"/>
        </w:rPr>
      </w:pPr>
      <w:r w:rsidRPr="00746003">
        <w:rPr>
          <w:b/>
          <w:bCs/>
          <w:sz w:val="23"/>
          <w:szCs w:val="23"/>
          <w:lang w:eastAsia="en-US"/>
        </w:rPr>
        <w:t xml:space="preserve">( ) </w:t>
      </w:r>
      <w:r w:rsidRPr="00746003">
        <w:rPr>
          <w:sz w:val="23"/>
          <w:szCs w:val="23"/>
          <w:lang w:eastAsia="en-US"/>
        </w:rPr>
        <w:t>É</w:t>
      </w:r>
      <w:r w:rsidRPr="00746003">
        <w:rPr>
          <w:bCs/>
          <w:sz w:val="23"/>
          <w:szCs w:val="23"/>
          <w:lang w:eastAsia="en-US"/>
        </w:rPr>
        <w:t xml:space="preserve"> cooperativa e preenche as condições estabelecidas no artigo 34 da Lei Federal nº 11.488/2007 e afirmo que o estatuto da cooperativa está adequado à Lei Federal nº 12.690/2012 e que aufere Receita Bruta até o limite definido no inciso II do caput do art. 3º da Lei Complementar Federal n° 123/2006.</w:t>
      </w:r>
    </w:p>
    <w:p w14:paraId="313B53E9" w14:textId="38F8E489" w:rsidR="007709B2" w:rsidRPr="00746003" w:rsidRDefault="007709B2" w:rsidP="007709B2">
      <w:pPr>
        <w:pStyle w:val="PargrafodaLista"/>
        <w:numPr>
          <w:ilvl w:val="0"/>
          <w:numId w:val="3"/>
        </w:numPr>
        <w:autoSpaceDE w:val="0"/>
        <w:spacing w:line="360" w:lineRule="auto"/>
        <w:jc w:val="both"/>
        <w:rPr>
          <w:sz w:val="23"/>
          <w:szCs w:val="23"/>
        </w:rPr>
      </w:pPr>
      <w:r w:rsidRPr="00746003">
        <w:rPr>
          <w:sz w:val="23"/>
          <w:szCs w:val="23"/>
        </w:rPr>
        <w:lastRenderedPageBreak/>
        <w:t>Cumpre as exigências de reserva de cargos para pessoa com deficiência e para reabilitado da Previdência Social, previstas no art. 93 da Lei nº 8.213/1991.</w:t>
      </w:r>
    </w:p>
    <w:p w14:paraId="4C0EEBB5" w14:textId="77777777" w:rsidR="007709B2" w:rsidRPr="00746003" w:rsidRDefault="007709B2" w:rsidP="007709B2">
      <w:pPr>
        <w:pStyle w:val="PargrafodaLista"/>
        <w:numPr>
          <w:ilvl w:val="0"/>
          <w:numId w:val="3"/>
        </w:numPr>
        <w:suppressAutoHyphens w:val="0"/>
        <w:autoSpaceDE w:val="0"/>
        <w:spacing w:line="360" w:lineRule="auto"/>
        <w:jc w:val="both"/>
        <w:rPr>
          <w:sz w:val="23"/>
          <w:szCs w:val="23"/>
        </w:rPr>
      </w:pPr>
      <w:r w:rsidRPr="00746003">
        <w:rPr>
          <w:sz w:val="23"/>
          <w:szCs w:val="23"/>
        </w:rPr>
        <w:t>Não possui, em sua cadeia produtiva, empregados executando trabalho degradante ou forçado, observando o disposto nos incisos III e IV do art. 1º e no inciso III do art. 5º da Constituição Federal</w:t>
      </w:r>
    </w:p>
    <w:p w14:paraId="6D3964A7" w14:textId="79B726DB" w:rsidR="00EA4850" w:rsidRPr="00746003" w:rsidRDefault="00EA4850" w:rsidP="0051334C">
      <w:pPr>
        <w:pStyle w:val="Corpodetexto3"/>
        <w:numPr>
          <w:ilvl w:val="0"/>
          <w:numId w:val="3"/>
        </w:numPr>
        <w:tabs>
          <w:tab w:val="left" w:pos="1134"/>
          <w:tab w:val="left" w:pos="1418"/>
          <w:tab w:val="left" w:pos="2304"/>
          <w:tab w:val="left" w:pos="3024"/>
          <w:tab w:val="left" w:pos="3744"/>
          <w:tab w:val="left" w:pos="4464"/>
          <w:tab w:val="left" w:pos="5184"/>
          <w:tab w:val="left" w:pos="5904"/>
          <w:tab w:val="left" w:pos="6624"/>
        </w:tabs>
        <w:suppressAutoHyphens w:val="0"/>
        <w:spacing w:after="0" w:line="360" w:lineRule="auto"/>
        <w:jc w:val="both"/>
        <w:rPr>
          <w:sz w:val="23"/>
          <w:szCs w:val="23"/>
        </w:rPr>
      </w:pPr>
      <w:r w:rsidRPr="00746003">
        <w:rPr>
          <w:sz w:val="23"/>
          <w:szCs w:val="23"/>
        </w:rPr>
        <w:t xml:space="preserve">Assume inteira responsabilidade </w:t>
      </w:r>
      <w:r w:rsidRPr="00746003">
        <w:rPr>
          <w:b/>
          <w:sz w:val="23"/>
          <w:szCs w:val="23"/>
        </w:rPr>
        <w:t>pela autenticidade</w:t>
      </w:r>
      <w:r w:rsidRPr="00746003">
        <w:rPr>
          <w:sz w:val="23"/>
          <w:szCs w:val="23"/>
        </w:rPr>
        <w:t xml:space="preserve"> de todos os documentos apresentados ao(a) Pregoeiro(a), sujeitando-nos a eventuais averiguações que se façam necessárias;</w:t>
      </w:r>
    </w:p>
    <w:p w14:paraId="4DD73C00" w14:textId="77777777" w:rsidR="00EA4850" w:rsidRPr="00746003" w:rsidRDefault="00EA4850" w:rsidP="0051334C">
      <w:pPr>
        <w:pStyle w:val="PargrafodaLista"/>
        <w:numPr>
          <w:ilvl w:val="0"/>
          <w:numId w:val="3"/>
        </w:numPr>
        <w:tabs>
          <w:tab w:val="left" w:pos="1134"/>
          <w:tab w:val="left" w:pos="1418"/>
        </w:tabs>
        <w:suppressAutoHyphens w:val="0"/>
        <w:spacing w:line="360" w:lineRule="auto"/>
        <w:jc w:val="both"/>
        <w:rPr>
          <w:sz w:val="23"/>
          <w:szCs w:val="23"/>
        </w:rPr>
      </w:pPr>
      <w:r w:rsidRPr="00746003">
        <w:rPr>
          <w:sz w:val="23"/>
          <w:szCs w:val="23"/>
        </w:rPr>
        <w:t>Compromete-se a manter, durante a vigência da Ata de Registro de Preços, em compatibilidade com as obrigações assumidas, todas as condições de habilitação e qualificação exigidas na licitação;</w:t>
      </w:r>
    </w:p>
    <w:p w14:paraId="5525A40A" w14:textId="77777777" w:rsidR="00EA4850" w:rsidRPr="00746003" w:rsidRDefault="00EA4850" w:rsidP="0051334C">
      <w:pPr>
        <w:pStyle w:val="PargrafodaLista"/>
        <w:numPr>
          <w:ilvl w:val="0"/>
          <w:numId w:val="3"/>
        </w:numPr>
        <w:tabs>
          <w:tab w:val="left" w:pos="1134"/>
          <w:tab w:val="left" w:pos="1418"/>
        </w:tabs>
        <w:suppressAutoHyphens w:val="0"/>
        <w:spacing w:line="360" w:lineRule="auto"/>
        <w:jc w:val="both"/>
        <w:rPr>
          <w:sz w:val="23"/>
          <w:szCs w:val="23"/>
        </w:rPr>
      </w:pPr>
      <w:r w:rsidRPr="00746003">
        <w:rPr>
          <w:sz w:val="23"/>
          <w:szCs w:val="23"/>
        </w:rPr>
        <w:t>Compromete-se a repassar na proporção correspondente, eventuais reduções de preços decorrentes de mudanças de alíquotas de impostos incidentes sobre a execução do objeto, em função de alterações de legislação correspondente, publicada durante a vigência da Ata de Registro de Preços;</w:t>
      </w:r>
    </w:p>
    <w:p w14:paraId="5CB384FF" w14:textId="3C271349" w:rsidR="00315071" w:rsidRPr="00746003" w:rsidRDefault="00315071" w:rsidP="00315071">
      <w:pPr>
        <w:pStyle w:val="PargrafodaLista"/>
        <w:numPr>
          <w:ilvl w:val="0"/>
          <w:numId w:val="3"/>
        </w:numPr>
        <w:autoSpaceDE w:val="0"/>
        <w:spacing w:line="360" w:lineRule="auto"/>
        <w:jc w:val="both"/>
        <w:rPr>
          <w:sz w:val="23"/>
          <w:szCs w:val="23"/>
        </w:rPr>
      </w:pPr>
      <w:r w:rsidRPr="00746003">
        <w:rPr>
          <w:sz w:val="23"/>
          <w:szCs w:val="23"/>
        </w:rPr>
        <w:t>A proposta comercial apresentada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012FDE2" w14:textId="3870D722" w:rsidR="00EA4850" w:rsidRPr="00746003" w:rsidRDefault="00EA4850" w:rsidP="0051334C">
      <w:pPr>
        <w:pStyle w:val="PargrafodaLista"/>
        <w:numPr>
          <w:ilvl w:val="0"/>
          <w:numId w:val="3"/>
        </w:numPr>
        <w:tabs>
          <w:tab w:val="left" w:pos="851"/>
          <w:tab w:val="left" w:pos="1418"/>
        </w:tabs>
        <w:suppressAutoHyphens w:val="0"/>
        <w:spacing w:line="360" w:lineRule="auto"/>
        <w:ind w:left="851" w:hanging="491"/>
        <w:jc w:val="both"/>
        <w:rPr>
          <w:sz w:val="23"/>
          <w:szCs w:val="23"/>
        </w:rPr>
      </w:pPr>
      <w:r w:rsidRPr="00746003">
        <w:rPr>
          <w:sz w:val="23"/>
          <w:szCs w:val="23"/>
        </w:rPr>
        <w:t>Ter conhecimento e submeter-se ao disposto na Lei n</w:t>
      </w:r>
      <w:r w:rsidRPr="00746003">
        <w:rPr>
          <w:sz w:val="23"/>
          <w:szCs w:val="23"/>
          <w:u w:val="single"/>
          <w:vertAlign w:val="superscript"/>
        </w:rPr>
        <w:t>o</w:t>
      </w:r>
      <w:r w:rsidRPr="00746003">
        <w:rPr>
          <w:sz w:val="23"/>
          <w:szCs w:val="23"/>
        </w:rPr>
        <w:t xml:space="preserve"> 8.078 – Código de Defesa do </w:t>
      </w:r>
      <w:r w:rsidR="003E3449" w:rsidRPr="00746003">
        <w:rPr>
          <w:sz w:val="23"/>
          <w:szCs w:val="23"/>
        </w:rPr>
        <w:t xml:space="preserve">             </w:t>
      </w:r>
      <w:r w:rsidRPr="00746003">
        <w:rPr>
          <w:sz w:val="23"/>
          <w:szCs w:val="23"/>
        </w:rPr>
        <w:t xml:space="preserve">Consumidor, bem como, ao </w:t>
      </w:r>
      <w:r w:rsidRPr="00746003">
        <w:rPr>
          <w:b/>
          <w:sz w:val="23"/>
          <w:szCs w:val="23"/>
        </w:rPr>
        <w:t>Edital n</w:t>
      </w:r>
      <w:r w:rsidRPr="00746003">
        <w:rPr>
          <w:b/>
          <w:sz w:val="23"/>
          <w:szCs w:val="23"/>
          <w:u w:val="single"/>
          <w:vertAlign w:val="superscript"/>
        </w:rPr>
        <w:t>o</w:t>
      </w:r>
      <w:r w:rsidRPr="00746003">
        <w:rPr>
          <w:b/>
          <w:sz w:val="23"/>
          <w:szCs w:val="23"/>
        </w:rPr>
        <w:t xml:space="preserve"> </w:t>
      </w:r>
      <w:r w:rsidR="00AE5E63">
        <w:rPr>
          <w:b/>
          <w:sz w:val="23"/>
          <w:szCs w:val="23"/>
        </w:rPr>
        <w:t>115</w:t>
      </w:r>
      <w:r w:rsidRPr="00746003">
        <w:rPr>
          <w:b/>
          <w:sz w:val="23"/>
          <w:szCs w:val="23"/>
        </w:rPr>
        <w:t>/</w:t>
      </w:r>
      <w:r w:rsidR="00783D3F" w:rsidRPr="00746003">
        <w:rPr>
          <w:b/>
          <w:sz w:val="23"/>
          <w:szCs w:val="23"/>
        </w:rPr>
        <w:t>202</w:t>
      </w:r>
      <w:r w:rsidR="002F639E" w:rsidRPr="00746003">
        <w:rPr>
          <w:b/>
          <w:sz w:val="23"/>
          <w:szCs w:val="23"/>
        </w:rPr>
        <w:t>4</w:t>
      </w:r>
      <w:r w:rsidRPr="00746003">
        <w:rPr>
          <w:sz w:val="23"/>
          <w:szCs w:val="23"/>
        </w:rPr>
        <w:t xml:space="preserve"> e Anexos do </w:t>
      </w:r>
      <w:r w:rsidRPr="00746003">
        <w:rPr>
          <w:b/>
          <w:sz w:val="23"/>
          <w:szCs w:val="23"/>
        </w:rPr>
        <w:t>Pregão Eletrônico n</w:t>
      </w:r>
      <w:r w:rsidRPr="00746003">
        <w:rPr>
          <w:b/>
          <w:sz w:val="23"/>
          <w:szCs w:val="23"/>
          <w:u w:val="single"/>
          <w:vertAlign w:val="superscript"/>
        </w:rPr>
        <w:t>o</w:t>
      </w:r>
      <w:r w:rsidRPr="00746003">
        <w:rPr>
          <w:b/>
          <w:sz w:val="23"/>
          <w:szCs w:val="23"/>
        </w:rPr>
        <w:t xml:space="preserve"> </w:t>
      </w:r>
      <w:r w:rsidR="00AE5E63">
        <w:rPr>
          <w:b/>
          <w:sz w:val="23"/>
          <w:szCs w:val="23"/>
        </w:rPr>
        <w:t>104</w:t>
      </w:r>
      <w:r w:rsidRPr="00746003">
        <w:rPr>
          <w:b/>
          <w:sz w:val="23"/>
          <w:szCs w:val="23"/>
        </w:rPr>
        <w:t>/</w:t>
      </w:r>
      <w:r w:rsidR="00783D3F" w:rsidRPr="00746003">
        <w:rPr>
          <w:b/>
          <w:sz w:val="23"/>
          <w:szCs w:val="23"/>
        </w:rPr>
        <w:t>202</w:t>
      </w:r>
      <w:r w:rsidR="002F639E" w:rsidRPr="00746003">
        <w:rPr>
          <w:b/>
          <w:sz w:val="23"/>
          <w:szCs w:val="23"/>
        </w:rPr>
        <w:t>4</w:t>
      </w:r>
      <w:r w:rsidRPr="00746003">
        <w:rPr>
          <w:sz w:val="23"/>
          <w:szCs w:val="23"/>
        </w:rPr>
        <w:t>;</w:t>
      </w:r>
    </w:p>
    <w:p w14:paraId="13A2904F" w14:textId="58FF2FE3" w:rsidR="00EA4850" w:rsidRPr="00746003" w:rsidRDefault="00EA4850" w:rsidP="0051334C">
      <w:pPr>
        <w:pStyle w:val="PargrafodaLista"/>
        <w:numPr>
          <w:ilvl w:val="0"/>
          <w:numId w:val="3"/>
        </w:numPr>
        <w:tabs>
          <w:tab w:val="left" w:pos="1134"/>
          <w:tab w:val="left" w:pos="1418"/>
        </w:tabs>
        <w:suppressAutoHyphens w:val="0"/>
        <w:spacing w:line="360" w:lineRule="auto"/>
        <w:ind w:left="900" w:hanging="540"/>
        <w:jc w:val="both"/>
        <w:rPr>
          <w:sz w:val="23"/>
          <w:szCs w:val="23"/>
        </w:rPr>
      </w:pPr>
      <w:r w:rsidRPr="00746003">
        <w:rPr>
          <w:b/>
          <w:sz w:val="23"/>
          <w:szCs w:val="23"/>
        </w:rPr>
        <w:t>(  ) Não possui</w:t>
      </w:r>
      <w:r w:rsidRPr="00746003">
        <w:rPr>
          <w:sz w:val="23"/>
          <w:szCs w:val="23"/>
        </w:rPr>
        <w:t xml:space="preserve"> em seu quadro societário cônjuge, companheiro (a) ou parente em linha reta ou colateral, por consanguinidade ou afinidade, até o terceiro grau, de servidor público da ativa no Serviço Autônomo de Água e Esgotos de Indaiatuba, que impossibilite a participação no pregão em epígrafe </w:t>
      </w:r>
      <w:r w:rsidRPr="00746003">
        <w:rPr>
          <w:b/>
          <w:sz w:val="23"/>
          <w:szCs w:val="23"/>
          <w:highlight w:val="yellow"/>
        </w:rPr>
        <w:t>ou</w:t>
      </w:r>
      <w:r w:rsidR="0042503C" w:rsidRPr="00746003">
        <w:rPr>
          <w:b/>
          <w:sz w:val="23"/>
          <w:szCs w:val="23"/>
        </w:rPr>
        <w:t>;</w:t>
      </w:r>
      <w:r w:rsidRPr="00746003">
        <w:rPr>
          <w:b/>
          <w:sz w:val="23"/>
          <w:szCs w:val="23"/>
        </w:rPr>
        <w:t xml:space="preserve"> </w:t>
      </w:r>
    </w:p>
    <w:p w14:paraId="5E86EBEE" w14:textId="16361102" w:rsidR="00EA4850" w:rsidRPr="00746003" w:rsidRDefault="00EA4850" w:rsidP="00746003">
      <w:pPr>
        <w:pStyle w:val="PargrafodaLista"/>
        <w:numPr>
          <w:ilvl w:val="0"/>
          <w:numId w:val="41"/>
        </w:numPr>
        <w:tabs>
          <w:tab w:val="left" w:pos="851"/>
        </w:tabs>
        <w:suppressAutoHyphens w:val="0"/>
        <w:spacing w:line="360" w:lineRule="auto"/>
        <w:jc w:val="both"/>
        <w:rPr>
          <w:sz w:val="23"/>
          <w:szCs w:val="23"/>
        </w:rPr>
      </w:pPr>
      <w:r w:rsidRPr="00746003">
        <w:rPr>
          <w:b/>
          <w:sz w:val="23"/>
          <w:szCs w:val="23"/>
        </w:rPr>
        <w:t xml:space="preserve">(  ) Possui </w:t>
      </w:r>
      <w:r w:rsidRPr="00746003">
        <w:rPr>
          <w:sz w:val="23"/>
          <w:szCs w:val="23"/>
        </w:rPr>
        <w:t>em seu quadro societário cônjuge, companheiro (a) ou parente em linha reta ou colateral, por consanguinidade ou afinidade, até o terceiro grau, de servidor público da ativa no Serviço Autônomo de Água e Esgotos de Indaiatuba, porém não há nada que impossibilite a par</w:t>
      </w:r>
      <w:r w:rsidR="00746003" w:rsidRPr="00746003">
        <w:rPr>
          <w:sz w:val="23"/>
          <w:szCs w:val="23"/>
        </w:rPr>
        <w:t>ticipação no pregão em epígrafe;</w:t>
      </w:r>
    </w:p>
    <w:p w14:paraId="071A4783" w14:textId="77C23A68" w:rsidR="00746003" w:rsidRPr="00746003" w:rsidRDefault="00746003" w:rsidP="00746003">
      <w:pPr>
        <w:pStyle w:val="PargrafodaLista"/>
        <w:numPr>
          <w:ilvl w:val="0"/>
          <w:numId w:val="41"/>
        </w:numPr>
        <w:tabs>
          <w:tab w:val="left" w:pos="851"/>
        </w:tabs>
        <w:suppressAutoHyphens w:val="0"/>
        <w:spacing w:line="360" w:lineRule="auto"/>
        <w:jc w:val="both"/>
        <w:rPr>
          <w:sz w:val="23"/>
          <w:szCs w:val="23"/>
        </w:rPr>
      </w:pPr>
      <w:r w:rsidRPr="00746003">
        <w:rPr>
          <w:b/>
          <w:sz w:val="23"/>
          <w:szCs w:val="23"/>
        </w:rPr>
        <w:t>NÃO MANTÉM</w:t>
      </w:r>
      <w:r w:rsidRPr="00746003">
        <w:rPr>
          <w:sz w:val="23"/>
          <w:szCs w:val="23"/>
        </w:rPr>
        <w:t xml:space="preserve"> em seu quadro de pessoal, menores de 18 (dezoito) anos em horário noturno de trabalho ou em serviços perigosos ou insalubres. Não mantém ainda, em qualquer trabalho, menores de 16 (dezesseis) anos, salvo na condição de aprendizes, a partir de 14 (quatorze) anos,</w:t>
      </w:r>
      <w:r w:rsidRPr="00746003">
        <w:rPr>
          <w:b/>
          <w:bCs/>
          <w:sz w:val="23"/>
          <w:szCs w:val="23"/>
        </w:rPr>
        <w:t xml:space="preserve"> </w:t>
      </w:r>
      <w:r w:rsidRPr="00746003">
        <w:rPr>
          <w:sz w:val="23"/>
          <w:szCs w:val="23"/>
        </w:rPr>
        <w:t xml:space="preserve">e que se encontra em situação regular perante o Ministério do </w:t>
      </w:r>
      <w:r w:rsidRPr="00746003">
        <w:rPr>
          <w:sz w:val="23"/>
          <w:szCs w:val="23"/>
        </w:rPr>
        <w:lastRenderedPageBreak/>
        <w:t>Trabalho, no que se refere à observância do disposto no inciso XXXIII do artigo 7</w:t>
      </w:r>
      <w:r w:rsidRPr="00746003">
        <w:rPr>
          <w:sz w:val="23"/>
          <w:szCs w:val="23"/>
          <w:u w:val="single"/>
          <w:vertAlign w:val="superscript"/>
        </w:rPr>
        <w:t>o</w:t>
      </w:r>
      <w:r w:rsidRPr="00746003">
        <w:rPr>
          <w:sz w:val="23"/>
          <w:szCs w:val="23"/>
        </w:rPr>
        <w:t xml:space="preserve"> da Constituição Federal.</w:t>
      </w:r>
    </w:p>
    <w:p w14:paraId="7916035E" w14:textId="77777777" w:rsidR="00EA4850" w:rsidRPr="00746003" w:rsidRDefault="00EA4850" w:rsidP="0051334C">
      <w:pPr>
        <w:autoSpaceDE w:val="0"/>
        <w:jc w:val="both"/>
        <w:rPr>
          <w:sz w:val="23"/>
          <w:szCs w:val="23"/>
          <w:lang w:val="pt-PT"/>
        </w:rPr>
      </w:pPr>
    </w:p>
    <w:p w14:paraId="05FFE6B0" w14:textId="77777777" w:rsidR="00EA4850" w:rsidRPr="00746003" w:rsidRDefault="00EA4850" w:rsidP="0051334C">
      <w:pPr>
        <w:autoSpaceDE w:val="0"/>
        <w:spacing w:line="360" w:lineRule="auto"/>
        <w:jc w:val="both"/>
        <w:rPr>
          <w:sz w:val="23"/>
          <w:szCs w:val="23"/>
        </w:rPr>
      </w:pPr>
      <w:r w:rsidRPr="00746003">
        <w:rPr>
          <w:sz w:val="23"/>
          <w:szCs w:val="23"/>
        </w:rPr>
        <w:t>Por ser expressão da verdade, firmamos a presente.</w:t>
      </w:r>
    </w:p>
    <w:p w14:paraId="4541AAA1" w14:textId="77777777" w:rsidR="00EA4850" w:rsidRPr="00746003" w:rsidRDefault="00EA4850" w:rsidP="0051334C">
      <w:pPr>
        <w:autoSpaceDE w:val="0"/>
        <w:spacing w:line="360" w:lineRule="auto"/>
        <w:jc w:val="both"/>
        <w:rPr>
          <w:sz w:val="23"/>
          <w:szCs w:val="23"/>
          <w:lang w:val="pt-PT"/>
        </w:rPr>
      </w:pPr>
    </w:p>
    <w:p w14:paraId="033BC147" w14:textId="77777777" w:rsidR="00EA4850" w:rsidRPr="00746003" w:rsidRDefault="00EA4850" w:rsidP="0087658E">
      <w:pPr>
        <w:autoSpaceDE w:val="0"/>
        <w:spacing w:line="360" w:lineRule="auto"/>
        <w:jc w:val="center"/>
        <w:rPr>
          <w:sz w:val="23"/>
          <w:szCs w:val="23"/>
          <w:lang w:val="pt-PT"/>
        </w:rPr>
      </w:pPr>
      <w:r w:rsidRPr="00746003">
        <w:rPr>
          <w:sz w:val="23"/>
          <w:szCs w:val="23"/>
          <w:lang w:val="pt-PT"/>
        </w:rPr>
        <w:t>Local, ..... de ..................... de 202...</w:t>
      </w:r>
    </w:p>
    <w:p w14:paraId="14624DA1" w14:textId="77777777" w:rsidR="00EA4850" w:rsidRPr="00746003" w:rsidRDefault="00EA4850" w:rsidP="0051334C">
      <w:pPr>
        <w:shd w:val="clear" w:color="auto" w:fill="FFFFFF"/>
        <w:autoSpaceDE w:val="0"/>
        <w:spacing w:line="360" w:lineRule="auto"/>
        <w:jc w:val="both"/>
        <w:rPr>
          <w:b/>
          <w:bCs/>
          <w:sz w:val="23"/>
          <w:szCs w:val="23"/>
        </w:rPr>
      </w:pPr>
    </w:p>
    <w:p w14:paraId="10B79FA5" w14:textId="77777777" w:rsidR="009E1932" w:rsidRPr="00746003" w:rsidRDefault="00B77878" w:rsidP="0087658E">
      <w:pPr>
        <w:shd w:val="clear" w:color="auto" w:fill="FFFFFF"/>
        <w:autoSpaceDE w:val="0"/>
        <w:spacing w:line="360" w:lineRule="auto"/>
        <w:jc w:val="center"/>
        <w:rPr>
          <w:b/>
          <w:bCs/>
          <w:sz w:val="23"/>
          <w:szCs w:val="23"/>
        </w:rPr>
      </w:pPr>
      <w:r w:rsidRPr="00746003">
        <w:rPr>
          <w:b/>
          <w:bCs/>
          <w:sz w:val="23"/>
          <w:szCs w:val="23"/>
          <w:highlight w:val="yellow"/>
        </w:rPr>
        <w:t>*Assinado e digitalizado.</w:t>
      </w:r>
      <w:r w:rsidR="009E1932" w:rsidRPr="00746003">
        <w:rPr>
          <w:b/>
          <w:bCs/>
          <w:sz w:val="23"/>
          <w:szCs w:val="23"/>
        </w:rPr>
        <w:t xml:space="preserve"> </w:t>
      </w:r>
    </w:p>
    <w:p w14:paraId="018B7540" w14:textId="6F74294C" w:rsidR="00B77878" w:rsidRPr="00746003" w:rsidRDefault="00B77878" w:rsidP="0087658E">
      <w:pPr>
        <w:shd w:val="clear" w:color="auto" w:fill="FFFFFF"/>
        <w:autoSpaceDE w:val="0"/>
        <w:spacing w:line="360" w:lineRule="auto"/>
        <w:jc w:val="center"/>
        <w:rPr>
          <w:b/>
          <w:bCs/>
          <w:sz w:val="23"/>
          <w:szCs w:val="23"/>
        </w:rPr>
      </w:pPr>
      <w:r w:rsidRPr="00746003">
        <w:rPr>
          <w:b/>
          <w:bCs/>
          <w:sz w:val="23"/>
          <w:szCs w:val="23"/>
          <w:highlight w:val="yellow"/>
        </w:rPr>
        <w:t>*Se possível assinar digitalmente.</w:t>
      </w:r>
    </w:p>
    <w:p w14:paraId="77DD3B07" w14:textId="77777777" w:rsidR="00EA4850" w:rsidRPr="00746003" w:rsidRDefault="00EA4850" w:rsidP="0087658E">
      <w:pPr>
        <w:autoSpaceDE w:val="0"/>
        <w:spacing w:line="360" w:lineRule="auto"/>
        <w:jc w:val="center"/>
        <w:rPr>
          <w:sz w:val="23"/>
          <w:szCs w:val="23"/>
        </w:rPr>
      </w:pPr>
      <w:r w:rsidRPr="00746003">
        <w:rPr>
          <w:sz w:val="23"/>
          <w:szCs w:val="23"/>
        </w:rPr>
        <w:t>_____________________________________</w:t>
      </w:r>
    </w:p>
    <w:p w14:paraId="3308411B" w14:textId="77777777" w:rsidR="009E1932" w:rsidRPr="00746003" w:rsidRDefault="00EA4850" w:rsidP="009E1932">
      <w:pPr>
        <w:autoSpaceDE w:val="0"/>
        <w:spacing w:line="360" w:lineRule="auto"/>
        <w:jc w:val="center"/>
        <w:rPr>
          <w:b/>
          <w:bCs/>
          <w:sz w:val="23"/>
          <w:szCs w:val="23"/>
        </w:rPr>
      </w:pPr>
      <w:r w:rsidRPr="00746003">
        <w:rPr>
          <w:b/>
          <w:bCs/>
          <w:sz w:val="23"/>
          <w:szCs w:val="23"/>
        </w:rPr>
        <w:t>NOME</w:t>
      </w:r>
    </w:p>
    <w:p w14:paraId="371D42FA" w14:textId="77777777" w:rsidR="009E1932" w:rsidRPr="00746003" w:rsidRDefault="009E1932" w:rsidP="009E1932">
      <w:pPr>
        <w:autoSpaceDE w:val="0"/>
        <w:spacing w:line="360" w:lineRule="auto"/>
        <w:jc w:val="center"/>
        <w:rPr>
          <w:b/>
          <w:bCs/>
          <w:sz w:val="23"/>
          <w:szCs w:val="23"/>
        </w:rPr>
      </w:pPr>
      <w:r w:rsidRPr="00746003">
        <w:rPr>
          <w:b/>
          <w:bCs/>
          <w:sz w:val="23"/>
          <w:szCs w:val="23"/>
        </w:rPr>
        <w:t>R</w:t>
      </w:r>
      <w:r w:rsidR="00EA4850" w:rsidRPr="00746003">
        <w:rPr>
          <w:b/>
          <w:bCs/>
          <w:sz w:val="23"/>
          <w:szCs w:val="23"/>
        </w:rPr>
        <w:t>.G e CPF</w:t>
      </w:r>
    </w:p>
    <w:p w14:paraId="5E5D6C53" w14:textId="45A97343" w:rsidR="00EA4850" w:rsidRPr="00746003" w:rsidRDefault="00EA4850" w:rsidP="009E1932">
      <w:pPr>
        <w:autoSpaceDE w:val="0"/>
        <w:spacing w:line="360" w:lineRule="auto"/>
        <w:jc w:val="center"/>
        <w:rPr>
          <w:b/>
          <w:bCs/>
          <w:sz w:val="23"/>
          <w:szCs w:val="23"/>
        </w:rPr>
      </w:pPr>
      <w:r w:rsidRPr="00746003">
        <w:rPr>
          <w:b/>
          <w:bCs/>
          <w:sz w:val="23"/>
          <w:szCs w:val="23"/>
        </w:rPr>
        <w:t>CARGO</w:t>
      </w:r>
    </w:p>
    <w:p w14:paraId="41119F18" w14:textId="77777777" w:rsidR="00EA4850" w:rsidRPr="00636BE3" w:rsidRDefault="00EA4850" w:rsidP="0051334C">
      <w:pPr>
        <w:keepNext/>
        <w:autoSpaceDE w:val="0"/>
        <w:spacing w:line="360" w:lineRule="auto"/>
        <w:jc w:val="both"/>
        <w:rPr>
          <w:b/>
          <w:bCs/>
          <w:sz w:val="23"/>
          <w:szCs w:val="23"/>
        </w:rPr>
      </w:pPr>
    </w:p>
    <w:p w14:paraId="5C11279F" w14:textId="77777777" w:rsidR="00EA4850" w:rsidRPr="00636BE3" w:rsidRDefault="00EA4850"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62B41AEF"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27A283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1365238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A10438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CFADA2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E8FAA50"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788595FA"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7D78CA2"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33B039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A055813"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A10AEC9"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1D0E45B7"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7953826"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297EC43"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94F93BD"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CE3ABD9"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5449D2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44D4AD7"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43CEF00"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290F8DE" w14:textId="7147988C" w:rsidR="00EA4850" w:rsidRPr="00636BE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Cs/>
          <w:color w:val="auto"/>
          <w:sz w:val="23"/>
          <w:szCs w:val="23"/>
          <w:highlight w:val="yellow"/>
        </w:rPr>
        <w:lastRenderedPageBreak/>
        <w:t xml:space="preserve"> </w:t>
      </w:r>
      <w:r w:rsidR="00EA4850" w:rsidRPr="00636BE3">
        <w:rPr>
          <w:rFonts w:ascii="Times New Roman" w:hAnsi="Times New Roman" w:cs="Times New Roman"/>
          <w:bCs/>
          <w:color w:val="auto"/>
          <w:sz w:val="23"/>
          <w:szCs w:val="23"/>
          <w:highlight w:val="yellow"/>
        </w:rPr>
        <w:t>(Papel timbrado da empresa)</w:t>
      </w:r>
    </w:p>
    <w:p w14:paraId="1EA850A4" w14:textId="08BC61F3" w:rsidR="00EA4850" w:rsidRPr="00636BE3" w:rsidRDefault="00EA4850"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ANEXO I</w:t>
      </w:r>
      <w:r w:rsidR="00746003">
        <w:rPr>
          <w:rFonts w:ascii="Times New Roman" w:hAnsi="Times New Roman" w:cs="Times New Roman"/>
          <w:b/>
          <w:bCs/>
          <w:color w:val="auto"/>
          <w:sz w:val="23"/>
          <w:szCs w:val="23"/>
        </w:rPr>
        <w:t>II</w:t>
      </w:r>
    </w:p>
    <w:p w14:paraId="0FE8D318" w14:textId="77777777" w:rsidR="0087658E"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 xml:space="preserve">MODELO DE CARTA DE APRESENTAÇÃO DE PROPOSTA FINAL </w:t>
      </w:r>
    </w:p>
    <w:p w14:paraId="0662F9DD" w14:textId="71F6FAE9" w:rsidR="00EA4850" w:rsidRPr="00636BE3"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sz w:val="23"/>
          <w:szCs w:val="23"/>
        </w:rPr>
      </w:pPr>
      <w:r w:rsidRPr="00636BE3">
        <w:rPr>
          <w:rFonts w:ascii="Times New Roman" w:hAnsi="Times New Roman" w:cs="Times New Roman"/>
          <w:b/>
          <w:sz w:val="23"/>
          <w:szCs w:val="23"/>
          <w:highlight w:val="yellow"/>
        </w:rPr>
        <w:t xml:space="preserve">Deverá ser enviada </w:t>
      </w:r>
      <w:r w:rsidR="00DD15F0" w:rsidRPr="00636BE3">
        <w:rPr>
          <w:rFonts w:ascii="Times New Roman" w:hAnsi="Times New Roman" w:cs="Times New Roman"/>
          <w:b/>
          <w:sz w:val="23"/>
          <w:szCs w:val="23"/>
          <w:highlight w:val="yellow"/>
        </w:rPr>
        <w:t xml:space="preserve">em </w:t>
      </w:r>
      <w:r w:rsidRPr="00636BE3">
        <w:rPr>
          <w:rFonts w:ascii="Times New Roman" w:hAnsi="Times New Roman" w:cs="Times New Roman"/>
          <w:b/>
          <w:sz w:val="23"/>
          <w:szCs w:val="23"/>
          <w:highlight w:val="yellow"/>
        </w:rPr>
        <w:t>até 2 horas após o fim disputa, e readequada ao último lance, via correio eletrônico</w:t>
      </w:r>
      <w:r w:rsidRPr="00636BE3">
        <w:rPr>
          <w:rFonts w:ascii="Times New Roman" w:hAnsi="Times New Roman" w:cs="Times New Roman"/>
          <w:b/>
          <w:sz w:val="23"/>
          <w:szCs w:val="23"/>
        </w:rPr>
        <w:t>.</w:t>
      </w:r>
    </w:p>
    <w:p w14:paraId="1E184ACF" w14:textId="77777777" w:rsidR="00EA4850" w:rsidRPr="00636BE3" w:rsidRDefault="00EA4850" w:rsidP="0051334C">
      <w:pPr>
        <w:autoSpaceDE w:val="0"/>
        <w:spacing w:line="360" w:lineRule="auto"/>
        <w:jc w:val="both"/>
        <w:rPr>
          <w:sz w:val="23"/>
          <w:szCs w:val="23"/>
        </w:rPr>
      </w:pPr>
      <w:r w:rsidRPr="00636BE3">
        <w:rPr>
          <w:sz w:val="23"/>
          <w:szCs w:val="23"/>
        </w:rPr>
        <w:t>Ao</w:t>
      </w:r>
    </w:p>
    <w:p w14:paraId="24FAB188" w14:textId="77777777" w:rsidR="00EA4850" w:rsidRPr="00636BE3" w:rsidRDefault="00EA4850" w:rsidP="0051334C">
      <w:pPr>
        <w:autoSpaceDE w:val="0"/>
        <w:spacing w:line="360" w:lineRule="auto"/>
        <w:jc w:val="both"/>
        <w:rPr>
          <w:sz w:val="23"/>
          <w:szCs w:val="23"/>
        </w:rPr>
      </w:pPr>
      <w:r w:rsidRPr="00636BE3">
        <w:rPr>
          <w:sz w:val="23"/>
          <w:szCs w:val="23"/>
        </w:rPr>
        <w:t xml:space="preserve">Serviço Autônomo de Água e Esgotos de Indaiatuba - </w:t>
      </w:r>
      <w:r w:rsidRPr="00636BE3">
        <w:rPr>
          <w:b/>
          <w:i/>
          <w:sz w:val="23"/>
          <w:szCs w:val="23"/>
        </w:rPr>
        <w:t>SAAE</w:t>
      </w:r>
    </w:p>
    <w:p w14:paraId="40796913" w14:textId="77777777" w:rsidR="00EA4850" w:rsidRPr="00636BE3" w:rsidRDefault="00EA4850" w:rsidP="0051334C">
      <w:pPr>
        <w:autoSpaceDE w:val="0"/>
        <w:jc w:val="both"/>
        <w:rPr>
          <w:sz w:val="23"/>
          <w:szCs w:val="23"/>
        </w:rPr>
      </w:pPr>
    </w:p>
    <w:p w14:paraId="0CC0E05D" w14:textId="2509967D" w:rsidR="00EA4850" w:rsidRPr="00636BE3" w:rsidRDefault="00EA4850" w:rsidP="0051334C">
      <w:pPr>
        <w:autoSpaceDE w:val="0"/>
        <w:spacing w:after="120" w:line="360" w:lineRule="auto"/>
        <w:jc w:val="both"/>
        <w:rPr>
          <w:sz w:val="23"/>
          <w:szCs w:val="23"/>
        </w:rPr>
      </w:pPr>
      <w:r w:rsidRPr="00636BE3">
        <w:rPr>
          <w:b/>
          <w:bCs/>
          <w:sz w:val="23"/>
          <w:szCs w:val="23"/>
        </w:rPr>
        <w:t>Referências:</w:t>
      </w:r>
      <w:r w:rsidRPr="00636BE3">
        <w:rPr>
          <w:sz w:val="23"/>
          <w:szCs w:val="23"/>
        </w:rPr>
        <w:t xml:space="preserve"> Pregão Eletrônico n</w:t>
      </w:r>
      <w:r w:rsidRPr="00636BE3">
        <w:rPr>
          <w:sz w:val="23"/>
          <w:szCs w:val="23"/>
          <w:u w:val="single"/>
          <w:vertAlign w:val="superscript"/>
        </w:rPr>
        <w:t>o</w:t>
      </w:r>
      <w:r w:rsidRPr="00636BE3">
        <w:rPr>
          <w:sz w:val="23"/>
          <w:szCs w:val="23"/>
        </w:rPr>
        <w:t xml:space="preserve"> </w:t>
      </w:r>
      <w:r w:rsidR="00AE5E63">
        <w:rPr>
          <w:sz w:val="23"/>
          <w:szCs w:val="23"/>
        </w:rPr>
        <w:t>104</w:t>
      </w:r>
      <w:r w:rsidRPr="00636BE3">
        <w:rPr>
          <w:sz w:val="23"/>
          <w:szCs w:val="23"/>
        </w:rPr>
        <w:t>/</w:t>
      </w:r>
      <w:r w:rsidR="00783D3F" w:rsidRPr="00636BE3">
        <w:rPr>
          <w:sz w:val="23"/>
          <w:szCs w:val="23"/>
        </w:rPr>
        <w:t>202</w:t>
      </w:r>
      <w:r w:rsidR="002F639E">
        <w:rPr>
          <w:sz w:val="23"/>
          <w:szCs w:val="23"/>
        </w:rPr>
        <w:t>4</w:t>
      </w:r>
      <w:r w:rsidRPr="00636BE3">
        <w:rPr>
          <w:sz w:val="23"/>
          <w:szCs w:val="23"/>
        </w:rPr>
        <w:t xml:space="preserve"> - Edital n</w:t>
      </w:r>
      <w:r w:rsidRPr="00636BE3">
        <w:rPr>
          <w:sz w:val="23"/>
          <w:szCs w:val="23"/>
          <w:u w:val="single"/>
          <w:vertAlign w:val="superscript"/>
        </w:rPr>
        <w:t>o</w:t>
      </w:r>
      <w:r w:rsidRPr="00636BE3">
        <w:rPr>
          <w:sz w:val="23"/>
          <w:szCs w:val="23"/>
        </w:rPr>
        <w:t xml:space="preserve"> </w:t>
      </w:r>
      <w:r w:rsidR="00AE5E63">
        <w:rPr>
          <w:sz w:val="23"/>
          <w:szCs w:val="23"/>
        </w:rPr>
        <w:t>115</w:t>
      </w:r>
      <w:r w:rsidRPr="00636BE3">
        <w:rPr>
          <w:sz w:val="23"/>
          <w:szCs w:val="23"/>
        </w:rPr>
        <w:t>/</w:t>
      </w:r>
      <w:r w:rsidR="00783D3F" w:rsidRPr="00636BE3">
        <w:rPr>
          <w:sz w:val="23"/>
          <w:szCs w:val="23"/>
        </w:rPr>
        <w:t>202</w:t>
      </w:r>
      <w:r w:rsidR="002F639E">
        <w:rPr>
          <w:sz w:val="23"/>
          <w:szCs w:val="23"/>
        </w:rPr>
        <w:t>4</w:t>
      </w:r>
      <w:r w:rsidRPr="00636BE3">
        <w:rPr>
          <w:sz w:val="23"/>
          <w:szCs w:val="23"/>
        </w:rPr>
        <w:t xml:space="preserve"> - Processo n</w:t>
      </w:r>
      <w:r w:rsidRPr="00636BE3">
        <w:rPr>
          <w:sz w:val="23"/>
          <w:szCs w:val="23"/>
          <w:u w:val="single"/>
          <w:vertAlign w:val="superscript"/>
        </w:rPr>
        <w:t>o</w:t>
      </w:r>
      <w:r w:rsidRPr="00636BE3">
        <w:rPr>
          <w:sz w:val="23"/>
          <w:szCs w:val="23"/>
        </w:rPr>
        <w:t xml:space="preserve"> </w:t>
      </w:r>
      <w:r w:rsidR="00AE5E63">
        <w:rPr>
          <w:sz w:val="23"/>
          <w:szCs w:val="23"/>
        </w:rPr>
        <w:t>149</w:t>
      </w:r>
      <w:r w:rsidRPr="00636BE3">
        <w:rPr>
          <w:sz w:val="23"/>
          <w:szCs w:val="23"/>
        </w:rPr>
        <w:t>/</w:t>
      </w:r>
      <w:r w:rsidR="00783D3F" w:rsidRPr="00636BE3">
        <w:rPr>
          <w:sz w:val="23"/>
          <w:szCs w:val="23"/>
        </w:rPr>
        <w:t>202</w:t>
      </w:r>
      <w:r w:rsidR="002F639E">
        <w:rPr>
          <w:sz w:val="23"/>
          <w:szCs w:val="23"/>
        </w:rPr>
        <w:t>4</w:t>
      </w:r>
    </w:p>
    <w:p w14:paraId="5E6BF6D2" w14:textId="325BE90D" w:rsidR="00EA4850" w:rsidRPr="00636BE3" w:rsidRDefault="00EA4850" w:rsidP="0051334C">
      <w:pPr>
        <w:pStyle w:val="western"/>
        <w:spacing w:before="0" w:after="0" w:line="360" w:lineRule="auto"/>
        <w:jc w:val="both"/>
        <w:rPr>
          <w:rFonts w:ascii="Times New Roman" w:hAnsi="Times New Roman" w:cs="Times New Roman"/>
          <w:sz w:val="23"/>
          <w:szCs w:val="23"/>
        </w:rPr>
      </w:pPr>
      <w:r w:rsidRPr="00636BE3">
        <w:rPr>
          <w:rFonts w:ascii="Times New Roman" w:hAnsi="Times New Roman" w:cs="Times New Roman"/>
          <w:b/>
          <w:bCs/>
          <w:sz w:val="23"/>
          <w:szCs w:val="23"/>
        </w:rPr>
        <w:t>Objeto:</w:t>
      </w:r>
      <w:r w:rsidRPr="00636BE3">
        <w:rPr>
          <w:rFonts w:ascii="Times New Roman" w:hAnsi="Times New Roman" w:cs="Times New Roman"/>
          <w:sz w:val="23"/>
          <w:szCs w:val="23"/>
        </w:rPr>
        <w:t xml:space="preserve"> Registro de preços para eventual aquisição </w:t>
      </w:r>
      <w:r w:rsidR="00AE5E63">
        <w:rPr>
          <w:rFonts w:ascii="Times New Roman" w:hAnsi="Times New Roman" w:cs="Times New Roman"/>
          <w:sz w:val="23"/>
          <w:szCs w:val="23"/>
        </w:rPr>
        <w:t>de materiais de escritório e papelaria</w:t>
      </w:r>
      <w:r w:rsidRPr="00636BE3">
        <w:rPr>
          <w:rFonts w:ascii="Times New Roman" w:hAnsi="Times New Roman" w:cs="Times New Roman"/>
          <w:sz w:val="23"/>
          <w:szCs w:val="23"/>
        </w:rPr>
        <w:t>.</w:t>
      </w:r>
    </w:p>
    <w:p w14:paraId="6EE8C87A" w14:textId="77777777" w:rsidR="00EA4850" w:rsidRPr="00636BE3" w:rsidRDefault="00EA4850" w:rsidP="0051334C">
      <w:pPr>
        <w:autoSpaceDE w:val="0"/>
        <w:jc w:val="both"/>
        <w:rPr>
          <w:sz w:val="23"/>
          <w:szCs w:val="23"/>
        </w:rPr>
      </w:pPr>
    </w:p>
    <w:p w14:paraId="735FE9A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Prezados Senhores,</w:t>
      </w:r>
    </w:p>
    <w:p w14:paraId="4192A2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316A261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Apresentamos nossa proposta para fornecimento do Item abaixo discriminado, conforme </w:t>
      </w:r>
    </w:p>
    <w:p w14:paraId="504415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b/>
          <w:bCs/>
          <w:sz w:val="23"/>
          <w:szCs w:val="23"/>
          <w:lang w:eastAsia="pt-BR"/>
        </w:rPr>
        <w:t>ANEXO I</w:t>
      </w:r>
      <w:r w:rsidRPr="00636BE3">
        <w:rPr>
          <w:sz w:val="23"/>
          <w:szCs w:val="23"/>
          <w:lang w:eastAsia="pt-BR"/>
        </w:rPr>
        <w:t>, que integra o instrumento convocatório da licitação em epígrafe.</w:t>
      </w:r>
    </w:p>
    <w:p w14:paraId="5EF2EA3E"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2811253E"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1. IDENTIFICAÇÃO DO CONCORRENTE:</w:t>
      </w:r>
    </w:p>
    <w:p w14:paraId="34CE7166"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RAZÃO SOCIAL:   / CNPJ Nº: /INCRIÇÃO ESTADUAL Nº:</w:t>
      </w:r>
    </w:p>
    <w:p w14:paraId="6EE12088"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REPRESENTANTE:   /   CARGO:</w:t>
      </w:r>
    </w:p>
    <w:p w14:paraId="4DA9F060"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R.G Nº: CPF Nº:     /ENDEREÇO:     /TELEFONE:</w:t>
      </w:r>
    </w:p>
    <w:p w14:paraId="0B776D2B"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p>
    <w:p w14:paraId="7FA3B95F"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2. CONDIÇÕES GERAIS</w:t>
      </w:r>
    </w:p>
    <w:p w14:paraId="470B7EE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2.1. A proponente declara conhecer os termos do instrumento convocatório que rege a presente licitação, conforme segue:</w:t>
      </w:r>
    </w:p>
    <w:p w14:paraId="1F103478"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4BB99D2F"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a) Valor unitário: R$ ..................(por extenso).</w:t>
      </w:r>
    </w:p>
    <w:p w14:paraId="2ACFF9C1"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b) Valor total da proposta: R$ ................. (por extenso).</w:t>
      </w:r>
    </w:p>
    <w:p w14:paraId="07AD274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Readequado ao lance vencedor;</w:t>
      </w:r>
    </w:p>
    <w:p w14:paraId="18C77654" w14:textId="090B77A4"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 Deverá ser cotado, preço unitário e totais do </w:t>
      </w:r>
      <w:r w:rsidRPr="00636BE3">
        <w:rPr>
          <w:sz w:val="23"/>
          <w:szCs w:val="23"/>
        </w:rPr>
        <w:t>lote</w:t>
      </w:r>
      <w:r w:rsidRPr="00636BE3">
        <w:rPr>
          <w:sz w:val="23"/>
          <w:szCs w:val="23"/>
          <w:lang w:eastAsia="pt-BR"/>
        </w:rPr>
        <w:t xml:space="preserve">, de acordo com o </w:t>
      </w:r>
      <w:r w:rsidRPr="00636BE3">
        <w:rPr>
          <w:b/>
          <w:bCs/>
          <w:sz w:val="23"/>
          <w:szCs w:val="23"/>
          <w:lang w:eastAsia="pt-BR"/>
        </w:rPr>
        <w:t xml:space="preserve">ANEXO I </w:t>
      </w:r>
      <w:r w:rsidRPr="00636BE3">
        <w:rPr>
          <w:sz w:val="23"/>
          <w:szCs w:val="23"/>
          <w:lang w:eastAsia="pt-BR"/>
        </w:rPr>
        <w:t>do edital.</w:t>
      </w:r>
    </w:p>
    <w:p w14:paraId="37133135"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76539D09" w14:textId="75D96E32"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b) A proposta terá validade de </w:t>
      </w:r>
      <w:r w:rsidR="00636BE3">
        <w:rPr>
          <w:sz w:val="23"/>
          <w:szCs w:val="23"/>
          <w:lang w:eastAsia="pt-BR"/>
        </w:rPr>
        <w:t>xx</w:t>
      </w:r>
      <w:r w:rsidRPr="00636BE3">
        <w:rPr>
          <w:sz w:val="23"/>
          <w:szCs w:val="23"/>
          <w:lang w:eastAsia="pt-BR"/>
        </w:rPr>
        <w:t xml:space="preserve"> (</w:t>
      </w:r>
      <w:r w:rsidR="00636BE3">
        <w:rPr>
          <w:sz w:val="23"/>
          <w:szCs w:val="23"/>
          <w:lang w:eastAsia="pt-BR"/>
        </w:rPr>
        <w:t>xxxxx</w:t>
      </w:r>
      <w:r w:rsidRPr="00636BE3">
        <w:rPr>
          <w:sz w:val="23"/>
          <w:szCs w:val="23"/>
          <w:lang w:eastAsia="pt-BR"/>
        </w:rPr>
        <w:t>) dias, a partir da data de abertura do Pregão Eletrônico;</w:t>
      </w:r>
    </w:p>
    <w:p w14:paraId="00BC59DC"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54CFFC80" w14:textId="7876D28D"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c) A entrega será em até </w:t>
      </w:r>
      <w:r w:rsidR="00AE5E63" w:rsidRPr="00AE5E63">
        <w:rPr>
          <w:sz w:val="23"/>
          <w:szCs w:val="23"/>
          <w:lang w:eastAsia="pt-BR"/>
        </w:rPr>
        <w:t>10</w:t>
      </w:r>
      <w:r w:rsidRPr="00AE5E63">
        <w:rPr>
          <w:sz w:val="23"/>
          <w:szCs w:val="23"/>
          <w:lang w:eastAsia="pt-BR"/>
        </w:rPr>
        <w:t xml:space="preserve"> (</w:t>
      </w:r>
      <w:r w:rsidR="00AE5E63" w:rsidRPr="00AE5E63">
        <w:rPr>
          <w:sz w:val="23"/>
          <w:szCs w:val="23"/>
          <w:lang w:eastAsia="pt-BR"/>
        </w:rPr>
        <w:t>dez</w:t>
      </w:r>
      <w:r w:rsidRPr="00AE5E63">
        <w:rPr>
          <w:sz w:val="23"/>
          <w:szCs w:val="23"/>
          <w:lang w:eastAsia="pt-BR"/>
        </w:rPr>
        <w:t>)</w:t>
      </w:r>
      <w:r w:rsidRPr="00636BE3">
        <w:rPr>
          <w:sz w:val="23"/>
          <w:szCs w:val="23"/>
          <w:lang w:eastAsia="pt-BR"/>
        </w:rPr>
        <w:t xml:space="preserve"> dias a contar do recebimento do Pedido de Empenho.</w:t>
      </w:r>
    </w:p>
    <w:p w14:paraId="4A16A174"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13CB41C"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lastRenderedPageBreak/>
        <w:t>d) Local da Entrega, conforme descrito no Pedido de Empenho.</w:t>
      </w:r>
    </w:p>
    <w:p w14:paraId="70D66F42"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D77360D"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2.2 O preço proposto acima contempla todas as despesas necessárias ao pleno fornecimento, tais como os encargos (obrigações sociais, impostos, taxas etc.), cotados e incidentes sobre o fornecimento.</w:t>
      </w:r>
    </w:p>
    <w:p w14:paraId="116193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75DA1B4" w14:textId="77777777" w:rsidR="00EA4850" w:rsidRPr="00636BE3" w:rsidRDefault="00EA4850" w:rsidP="0051334C">
      <w:pPr>
        <w:spacing w:line="360" w:lineRule="auto"/>
        <w:jc w:val="both"/>
        <w:rPr>
          <w:rFonts w:eastAsia="Calibri"/>
          <w:sz w:val="23"/>
          <w:szCs w:val="23"/>
          <w:lang w:eastAsia="en-US"/>
        </w:rPr>
      </w:pPr>
      <w:r w:rsidRPr="00636BE3">
        <w:rPr>
          <w:sz w:val="23"/>
          <w:szCs w:val="23"/>
          <w:lang w:eastAsia="pt-BR"/>
        </w:rPr>
        <w:t xml:space="preserve">2.3 </w:t>
      </w:r>
      <w:r w:rsidRPr="00636BE3">
        <w:rPr>
          <w:spacing w:val="2"/>
          <w:sz w:val="23"/>
          <w:szCs w:val="23"/>
          <w:shd w:val="clear" w:color="auto" w:fill="FFFFFF"/>
        </w:rPr>
        <w:t xml:space="preserve">A contratada suportará o ônus decorrente da atividade que exerce em seu próprio interesse nos casos de sinistros com o objeto avençado através do contrato, tais como: </w:t>
      </w:r>
      <w:r w:rsidRPr="00636BE3">
        <w:rPr>
          <w:color w:val="222222"/>
          <w:sz w:val="23"/>
          <w:szCs w:val="23"/>
          <w:shd w:val="clear" w:color="auto" w:fill="FFFFFF"/>
        </w:rPr>
        <w:t>colisão, incêndio</w:t>
      </w:r>
      <w:r w:rsidRPr="00636BE3">
        <w:rPr>
          <w:sz w:val="23"/>
          <w:szCs w:val="23"/>
        </w:rPr>
        <w:t>, roubo, furto, danos materiais, entre outros.</w:t>
      </w:r>
    </w:p>
    <w:p w14:paraId="0E116C55" w14:textId="77777777" w:rsidR="00EA4850" w:rsidRPr="00636BE3" w:rsidRDefault="00EA4850" w:rsidP="0051334C">
      <w:pPr>
        <w:spacing w:line="360" w:lineRule="auto"/>
        <w:jc w:val="both"/>
        <w:rPr>
          <w:color w:val="222222"/>
          <w:sz w:val="23"/>
          <w:szCs w:val="23"/>
          <w:shd w:val="clear" w:color="auto" w:fill="FFFFFF"/>
        </w:rPr>
      </w:pPr>
    </w:p>
    <w:p w14:paraId="4D75A89C" w14:textId="77777777" w:rsidR="00EA4850" w:rsidRPr="00636BE3" w:rsidRDefault="00EA4850" w:rsidP="0051334C">
      <w:pPr>
        <w:tabs>
          <w:tab w:val="left" w:pos="1418"/>
          <w:tab w:val="left" w:pos="2270"/>
          <w:tab w:val="left" w:pos="4294"/>
        </w:tabs>
        <w:spacing w:line="360" w:lineRule="auto"/>
        <w:jc w:val="both"/>
        <w:rPr>
          <w:b/>
          <w:bCs/>
          <w:sz w:val="23"/>
          <w:szCs w:val="23"/>
        </w:rPr>
      </w:pPr>
    </w:p>
    <w:p w14:paraId="35D23733" w14:textId="77777777" w:rsidR="00EA4850" w:rsidRPr="00636BE3" w:rsidRDefault="00EA4850" w:rsidP="0051334C">
      <w:pPr>
        <w:tabs>
          <w:tab w:val="left" w:pos="1418"/>
          <w:tab w:val="left" w:pos="2270"/>
          <w:tab w:val="left" w:pos="4294"/>
        </w:tabs>
        <w:spacing w:line="360" w:lineRule="auto"/>
        <w:jc w:val="both"/>
        <w:rPr>
          <w:b/>
          <w:bCs/>
          <w:sz w:val="23"/>
          <w:szCs w:val="23"/>
        </w:rPr>
      </w:pPr>
      <w:r w:rsidRPr="00636BE3">
        <w:rPr>
          <w:b/>
          <w:bCs/>
          <w:sz w:val="23"/>
          <w:szCs w:val="23"/>
        </w:rPr>
        <w:t>NO CASO DE MICROEMPRESA E EMPRESA DE PEQUENO PORTE, ASSINALE:</w:t>
      </w:r>
    </w:p>
    <w:p w14:paraId="5C9C60CA" w14:textId="77777777" w:rsidR="00EA4850" w:rsidRPr="00636BE3" w:rsidRDefault="00EA4850" w:rsidP="0051334C">
      <w:pPr>
        <w:tabs>
          <w:tab w:val="left" w:pos="1418"/>
          <w:tab w:val="left" w:pos="2270"/>
          <w:tab w:val="left" w:pos="4294"/>
        </w:tabs>
        <w:spacing w:line="360" w:lineRule="auto"/>
        <w:jc w:val="both"/>
        <w:rPr>
          <w:bCs/>
          <w:sz w:val="23"/>
          <w:szCs w:val="23"/>
        </w:rPr>
      </w:pPr>
    </w:p>
    <w:p w14:paraId="763A073C" w14:textId="77777777" w:rsidR="00EA4850" w:rsidRPr="00636BE3" w:rsidRDefault="00EA4850" w:rsidP="0051334C">
      <w:pPr>
        <w:tabs>
          <w:tab w:val="left" w:pos="1418"/>
          <w:tab w:val="left" w:pos="2270"/>
          <w:tab w:val="left" w:pos="4294"/>
        </w:tabs>
        <w:spacing w:line="360" w:lineRule="auto"/>
        <w:jc w:val="both"/>
        <w:rPr>
          <w:bCs/>
          <w:sz w:val="23"/>
          <w:szCs w:val="23"/>
        </w:rPr>
      </w:pPr>
      <w:r w:rsidRPr="00636BE3">
        <w:rPr>
          <w:bCs/>
          <w:sz w:val="23"/>
          <w:szCs w:val="23"/>
        </w:rPr>
        <w:t>(  ) Declaramos para os devidos fins, que somos Microempresa ou Empresa de Pequeno Porte, nos termos da Lei Complementar nº 123/2006 e suas alterações, e que fazemos prova de tal condição com os documentos enviados – DOCUMENTAÇÃO, conforme previsto no Edital.</w:t>
      </w:r>
    </w:p>
    <w:p w14:paraId="1CC99E12" w14:textId="77777777" w:rsidR="00636BE3" w:rsidRDefault="00636BE3" w:rsidP="00636BE3">
      <w:pPr>
        <w:suppressAutoHyphens w:val="0"/>
        <w:autoSpaceDE w:val="0"/>
        <w:autoSpaceDN w:val="0"/>
        <w:adjustRightInd w:val="0"/>
        <w:spacing w:line="360" w:lineRule="auto"/>
        <w:jc w:val="center"/>
        <w:rPr>
          <w:sz w:val="23"/>
          <w:szCs w:val="23"/>
          <w:lang w:eastAsia="pt-BR"/>
        </w:rPr>
      </w:pPr>
    </w:p>
    <w:p w14:paraId="1AC04802" w14:textId="77777777" w:rsidR="00EA4850"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Local e Data:</w:t>
      </w:r>
    </w:p>
    <w:p w14:paraId="43CF1636" w14:textId="32C3CE2F" w:rsidR="0032519C"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Assinatura e Carimbo da Proponente</w:t>
      </w:r>
    </w:p>
    <w:p w14:paraId="53C56CB5" w14:textId="77777777" w:rsidR="00EA4850" w:rsidRPr="00636BE3" w:rsidRDefault="00EA4850" w:rsidP="00636BE3">
      <w:pPr>
        <w:tabs>
          <w:tab w:val="left" w:pos="0"/>
        </w:tabs>
        <w:spacing w:line="360" w:lineRule="auto"/>
        <w:ind w:right="-1"/>
        <w:jc w:val="center"/>
        <w:rPr>
          <w:b/>
          <w:bCs/>
          <w:i/>
          <w:iCs/>
          <w:sz w:val="23"/>
          <w:szCs w:val="23"/>
          <w:lang w:eastAsia="pt-BR"/>
        </w:rPr>
      </w:pPr>
      <w:r w:rsidRPr="00636BE3">
        <w:rPr>
          <w:b/>
          <w:bCs/>
          <w:i/>
          <w:iCs/>
          <w:sz w:val="23"/>
          <w:szCs w:val="23"/>
          <w:lang w:eastAsia="pt-BR"/>
        </w:rPr>
        <w:t>(Obs.: Representante Legal da Empresa)</w:t>
      </w:r>
    </w:p>
    <w:p w14:paraId="45CC75AA" w14:textId="77777777" w:rsidR="006E3301" w:rsidRDefault="006E3301" w:rsidP="0051334C">
      <w:pPr>
        <w:tabs>
          <w:tab w:val="left" w:pos="0"/>
        </w:tabs>
        <w:spacing w:line="360" w:lineRule="auto"/>
        <w:ind w:right="-1"/>
        <w:jc w:val="both"/>
        <w:rPr>
          <w:b/>
          <w:sz w:val="23"/>
          <w:szCs w:val="23"/>
        </w:rPr>
      </w:pPr>
    </w:p>
    <w:p w14:paraId="566136D4" w14:textId="77777777" w:rsidR="009E1932" w:rsidRDefault="009E1932" w:rsidP="0051334C">
      <w:pPr>
        <w:tabs>
          <w:tab w:val="left" w:pos="0"/>
        </w:tabs>
        <w:spacing w:line="360" w:lineRule="auto"/>
        <w:ind w:right="-1"/>
        <w:jc w:val="both"/>
        <w:rPr>
          <w:b/>
          <w:sz w:val="23"/>
          <w:szCs w:val="23"/>
        </w:rPr>
      </w:pPr>
    </w:p>
    <w:p w14:paraId="6A814458" w14:textId="77777777" w:rsidR="009E1932" w:rsidRDefault="009E1932" w:rsidP="0051334C">
      <w:pPr>
        <w:tabs>
          <w:tab w:val="left" w:pos="0"/>
        </w:tabs>
        <w:spacing w:line="360" w:lineRule="auto"/>
        <w:ind w:right="-1"/>
        <w:jc w:val="both"/>
        <w:rPr>
          <w:b/>
          <w:sz w:val="23"/>
          <w:szCs w:val="23"/>
        </w:rPr>
      </w:pPr>
    </w:p>
    <w:p w14:paraId="7C27E24B" w14:textId="77777777" w:rsidR="009E1932" w:rsidRDefault="009E1932" w:rsidP="0051334C">
      <w:pPr>
        <w:tabs>
          <w:tab w:val="left" w:pos="0"/>
        </w:tabs>
        <w:spacing w:line="360" w:lineRule="auto"/>
        <w:ind w:right="-1"/>
        <w:jc w:val="both"/>
        <w:rPr>
          <w:b/>
          <w:sz w:val="23"/>
          <w:szCs w:val="23"/>
        </w:rPr>
      </w:pPr>
    </w:p>
    <w:p w14:paraId="212160E4" w14:textId="77777777" w:rsidR="009E1932" w:rsidRDefault="009E1932" w:rsidP="0051334C">
      <w:pPr>
        <w:tabs>
          <w:tab w:val="left" w:pos="0"/>
        </w:tabs>
        <w:spacing w:line="360" w:lineRule="auto"/>
        <w:ind w:right="-1"/>
        <w:jc w:val="both"/>
        <w:rPr>
          <w:b/>
          <w:sz w:val="23"/>
          <w:szCs w:val="23"/>
        </w:rPr>
      </w:pPr>
    </w:p>
    <w:p w14:paraId="188ED83B" w14:textId="77777777" w:rsidR="009E1932" w:rsidRDefault="009E1932" w:rsidP="0051334C">
      <w:pPr>
        <w:tabs>
          <w:tab w:val="left" w:pos="0"/>
        </w:tabs>
        <w:spacing w:line="360" w:lineRule="auto"/>
        <w:ind w:right="-1"/>
        <w:jc w:val="both"/>
        <w:rPr>
          <w:b/>
          <w:sz w:val="23"/>
          <w:szCs w:val="23"/>
        </w:rPr>
      </w:pPr>
    </w:p>
    <w:p w14:paraId="3B0A1B43" w14:textId="77777777" w:rsidR="009E1932" w:rsidRDefault="009E1932" w:rsidP="0051334C">
      <w:pPr>
        <w:tabs>
          <w:tab w:val="left" w:pos="0"/>
        </w:tabs>
        <w:spacing w:line="360" w:lineRule="auto"/>
        <w:ind w:right="-1"/>
        <w:jc w:val="both"/>
        <w:rPr>
          <w:b/>
          <w:sz w:val="23"/>
          <w:szCs w:val="23"/>
        </w:rPr>
      </w:pPr>
    </w:p>
    <w:p w14:paraId="0DC4AC4A" w14:textId="77777777" w:rsidR="009E1932" w:rsidRDefault="009E1932" w:rsidP="0051334C">
      <w:pPr>
        <w:tabs>
          <w:tab w:val="left" w:pos="0"/>
        </w:tabs>
        <w:spacing w:line="360" w:lineRule="auto"/>
        <w:ind w:right="-1"/>
        <w:jc w:val="both"/>
        <w:rPr>
          <w:b/>
          <w:sz w:val="23"/>
          <w:szCs w:val="23"/>
        </w:rPr>
      </w:pPr>
    </w:p>
    <w:p w14:paraId="4D124948" w14:textId="77777777" w:rsidR="009E1932" w:rsidRDefault="009E1932" w:rsidP="0051334C">
      <w:pPr>
        <w:tabs>
          <w:tab w:val="left" w:pos="0"/>
        </w:tabs>
        <w:spacing w:line="360" w:lineRule="auto"/>
        <w:ind w:right="-1"/>
        <w:jc w:val="both"/>
        <w:rPr>
          <w:b/>
          <w:sz w:val="23"/>
          <w:szCs w:val="23"/>
        </w:rPr>
      </w:pPr>
    </w:p>
    <w:p w14:paraId="5192240D" w14:textId="77777777" w:rsidR="009E1932" w:rsidRDefault="009E1932" w:rsidP="0051334C">
      <w:pPr>
        <w:tabs>
          <w:tab w:val="left" w:pos="0"/>
        </w:tabs>
        <w:spacing w:line="360" w:lineRule="auto"/>
        <w:ind w:right="-1"/>
        <w:jc w:val="both"/>
        <w:rPr>
          <w:b/>
          <w:sz w:val="23"/>
          <w:szCs w:val="23"/>
        </w:rPr>
      </w:pPr>
    </w:p>
    <w:p w14:paraId="6E7DD8D7" w14:textId="77777777" w:rsidR="009E1932" w:rsidRDefault="009E1932" w:rsidP="0051334C">
      <w:pPr>
        <w:tabs>
          <w:tab w:val="left" w:pos="0"/>
        </w:tabs>
        <w:spacing w:line="360" w:lineRule="auto"/>
        <w:ind w:right="-1"/>
        <w:jc w:val="both"/>
        <w:rPr>
          <w:b/>
          <w:sz w:val="23"/>
          <w:szCs w:val="23"/>
        </w:rPr>
      </w:pPr>
    </w:p>
    <w:p w14:paraId="6CF4B34D" w14:textId="77777777" w:rsidR="009E1932" w:rsidRDefault="009E1932" w:rsidP="0051334C">
      <w:pPr>
        <w:tabs>
          <w:tab w:val="left" w:pos="0"/>
        </w:tabs>
        <w:spacing w:line="360" w:lineRule="auto"/>
        <w:ind w:right="-1"/>
        <w:jc w:val="both"/>
        <w:rPr>
          <w:b/>
          <w:sz w:val="23"/>
          <w:szCs w:val="23"/>
        </w:rPr>
      </w:pPr>
    </w:p>
    <w:p w14:paraId="028F9347" w14:textId="77777777" w:rsidR="009E1932" w:rsidRPr="00636BE3" w:rsidRDefault="009E1932" w:rsidP="0051334C">
      <w:pPr>
        <w:tabs>
          <w:tab w:val="left" w:pos="0"/>
        </w:tabs>
        <w:spacing w:line="360" w:lineRule="auto"/>
        <w:ind w:right="-1"/>
        <w:jc w:val="both"/>
        <w:rPr>
          <w:b/>
          <w:sz w:val="23"/>
          <w:szCs w:val="23"/>
        </w:rPr>
      </w:pPr>
    </w:p>
    <w:p w14:paraId="03BA48D7" w14:textId="77777777" w:rsidR="00D07A7F" w:rsidRPr="00636BE3" w:rsidRDefault="00D07A7F" w:rsidP="0051334C">
      <w:pPr>
        <w:tabs>
          <w:tab w:val="left" w:pos="0"/>
        </w:tabs>
        <w:spacing w:line="360" w:lineRule="auto"/>
        <w:ind w:right="-1"/>
        <w:jc w:val="both"/>
        <w:rPr>
          <w:b/>
          <w:sz w:val="23"/>
          <w:szCs w:val="23"/>
        </w:rPr>
      </w:pPr>
    </w:p>
    <w:p w14:paraId="1E33D734" w14:textId="7DC1DD78" w:rsidR="00EA4850" w:rsidRPr="00636BE3" w:rsidRDefault="00636BE3" w:rsidP="003642DF">
      <w:pPr>
        <w:tabs>
          <w:tab w:val="left" w:pos="2736"/>
          <w:tab w:val="left" w:pos="3600"/>
        </w:tabs>
        <w:spacing w:line="360" w:lineRule="auto"/>
        <w:ind w:right="-1"/>
        <w:jc w:val="center"/>
        <w:rPr>
          <w:b/>
          <w:bCs/>
          <w:sz w:val="23"/>
          <w:szCs w:val="23"/>
        </w:rPr>
      </w:pPr>
      <w:r w:rsidRPr="00636BE3">
        <w:rPr>
          <w:bCs/>
          <w:sz w:val="23"/>
          <w:szCs w:val="23"/>
          <w:highlight w:val="yellow"/>
        </w:rPr>
        <w:lastRenderedPageBreak/>
        <w:t xml:space="preserve"> </w:t>
      </w:r>
      <w:r w:rsidR="00EA4850" w:rsidRPr="00636BE3">
        <w:rPr>
          <w:bCs/>
          <w:sz w:val="23"/>
          <w:szCs w:val="23"/>
          <w:highlight w:val="yellow"/>
        </w:rPr>
        <w:t>(Papel timbrado da empresa)</w:t>
      </w:r>
    </w:p>
    <w:p w14:paraId="45D3B670" w14:textId="3E064EEA" w:rsidR="00EA4850" w:rsidRPr="00636BE3" w:rsidRDefault="00EA4850" w:rsidP="003642DF">
      <w:pPr>
        <w:shd w:val="clear" w:color="auto" w:fill="FFFFFF"/>
        <w:autoSpaceDE w:val="0"/>
        <w:spacing w:line="360" w:lineRule="auto"/>
        <w:jc w:val="center"/>
        <w:rPr>
          <w:b/>
          <w:bCs/>
          <w:sz w:val="23"/>
          <w:szCs w:val="23"/>
        </w:rPr>
      </w:pPr>
      <w:r w:rsidRPr="00636BE3">
        <w:rPr>
          <w:b/>
          <w:bCs/>
          <w:sz w:val="23"/>
          <w:szCs w:val="23"/>
        </w:rPr>
        <w:t xml:space="preserve">ANEXO </w:t>
      </w:r>
      <w:r w:rsidR="00746003">
        <w:rPr>
          <w:b/>
          <w:bCs/>
          <w:sz w:val="23"/>
          <w:szCs w:val="23"/>
        </w:rPr>
        <w:t>I</w:t>
      </w:r>
      <w:r w:rsidRPr="00636BE3">
        <w:rPr>
          <w:b/>
          <w:bCs/>
          <w:sz w:val="23"/>
          <w:szCs w:val="23"/>
        </w:rPr>
        <w:t>V</w:t>
      </w:r>
    </w:p>
    <w:p w14:paraId="660ACAA4" w14:textId="24C57B88" w:rsidR="00EA4850" w:rsidRPr="00636BE3" w:rsidRDefault="00EA4850" w:rsidP="003642DF">
      <w:pPr>
        <w:suppressAutoHyphens w:val="0"/>
        <w:autoSpaceDE w:val="0"/>
        <w:spacing w:line="360" w:lineRule="auto"/>
        <w:jc w:val="center"/>
        <w:rPr>
          <w:b/>
          <w:sz w:val="23"/>
          <w:szCs w:val="23"/>
          <w:lang w:val="pt-PT"/>
        </w:rPr>
      </w:pPr>
      <w:r w:rsidRPr="00636BE3">
        <w:rPr>
          <w:b/>
          <w:bCs/>
          <w:sz w:val="23"/>
          <w:szCs w:val="23"/>
          <w:lang w:val="pt-PT"/>
        </w:rPr>
        <w:t>PREGÃO ELETRÔNICO N</w:t>
      </w:r>
      <w:r w:rsidRPr="00636BE3">
        <w:rPr>
          <w:b/>
          <w:bCs/>
          <w:sz w:val="23"/>
          <w:szCs w:val="23"/>
          <w:u w:val="single"/>
          <w:vertAlign w:val="superscript"/>
          <w:lang w:val="pt-PT"/>
        </w:rPr>
        <w:t>o</w:t>
      </w:r>
      <w:r w:rsidRPr="00636BE3">
        <w:rPr>
          <w:b/>
          <w:bCs/>
          <w:sz w:val="23"/>
          <w:szCs w:val="23"/>
          <w:lang w:val="pt-PT"/>
        </w:rPr>
        <w:t xml:space="preserve"> </w:t>
      </w:r>
      <w:r w:rsidR="00AE5E63">
        <w:rPr>
          <w:b/>
          <w:bCs/>
          <w:sz w:val="23"/>
          <w:szCs w:val="23"/>
          <w:lang w:val="pt-PT"/>
        </w:rPr>
        <w:t>104</w:t>
      </w:r>
      <w:r w:rsidRPr="00636BE3">
        <w:rPr>
          <w:b/>
          <w:bCs/>
          <w:sz w:val="23"/>
          <w:szCs w:val="23"/>
          <w:lang w:val="pt-PT"/>
        </w:rPr>
        <w:t>/</w:t>
      </w:r>
      <w:r w:rsidR="00783D3F" w:rsidRPr="00636BE3">
        <w:rPr>
          <w:b/>
          <w:bCs/>
          <w:sz w:val="23"/>
          <w:szCs w:val="23"/>
          <w:lang w:val="pt-PT"/>
        </w:rPr>
        <w:t>202</w:t>
      </w:r>
      <w:r w:rsidR="002F639E">
        <w:rPr>
          <w:b/>
          <w:bCs/>
          <w:sz w:val="23"/>
          <w:szCs w:val="23"/>
          <w:lang w:val="pt-PT"/>
        </w:rPr>
        <w:t>4</w:t>
      </w:r>
      <w:r w:rsidRPr="00636BE3">
        <w:rPr>
          <w:b/>
          <w:bCs/>
          <w:sz w:val="23"/>
          <w:szCs w:val="23"/>
          <w:lang w:val="pt-PT"/>
        </w:rPr>
        <w:t xml:space="preserve"> - EDITAL N</w:t>
      </w:r>
      <w:r w:rsidRPr="00636BE3">
        <w:rPr>
          <w:b/>
          <w:bCs/>
          <w:sz w:val="23"/>
          <w:szCs w:val="23"/>
          <w:u w:val="single"/>
          <w:vertAlign w:val="superscript"/>
          <w:lang w:val="pt-PT"/>
        </w:rPr>
        <w:t>o</w:t>
      </w:r>
      <w:r w:rsidRPr="00636BE3">
        <w:rPr>
          <w:b/>
          <w:bCs/>
          <w:sz w:val="23"/>
          <w:szCs w:val="23"/>
          <w:lang w:val="pt-PT"/>
        </w:rPr>
        <w:t xml:space="preserve"> </w:t>
      </w:r>
      <w:r w:rsidR="00AE5E63">
        <w:rPr>
          <w:b/>
          <w:bCs/>
          <w:sz w:val="23"/>
          <w:szCs w:val="23"/>
          <w:lang w:val="pt-PT"/>
        </w:rPr>
        <w:t>115</w:t>
      </w:r>
      <w:r w:rsidRPr="00636BE3">
        <w:rPr>
          <w:b/>
          <w:bCs/>
          <w:sz w:val="23"/>
          <w:szCs w:val="23"/>
          <w:lang w:val="pt-PT"/>
        </w:rPr>
        <w:t>/</w:t>
      </w:r>
      <w:r w:rsidR="00783D3F" w:rsidRPr="00636BE3">
        <w:rPr>
          <w:b/>
          <w:bCs/>
          <w:sz w:val="23"/>
          <w:szCs w:val="23"/>
          <w:lang w:val="pt-PT"/>
        </w:rPr>
        <w:t>202</w:t>
      </w:r>
      <w:r w:rsidR="002F639E">
        <w:rPr>
          <w:b/>
          <w:bCs/>
          <w:sz w:val="23"/>
          <w:szCs w:val="23"/>
          <w:lang w:val="pt-PT"/>
        </w:rPr>
        <w:t>4</w:t>
      </w:r>
      <w:r w:rsidRPr="00636BE3">
        <w:rPr>
          <w:b/>
          <w:bCs/>
          <w:sz w:val="23"/>
          <w:szCs w:val="23"/>
          <w:lang w:val="pt-PT"/>
        </w:rPr>
        <w:t xml:space="preserve"> - </w:t>
      </w:r>
      <w:r w:rsidRPr="00636BE3">
        <w:rPr>
          <w:b/>
          <w:sz w:val="23"/>
          <w:szCs w:val="23"/>
          <w:lang w:val="pt-PT"/>
        </w:rPr>
        <w:t>PROCESSO N</w:t>
      </w:r>
      <w:r w:rsidRPr="00636BE3">
        <w:rPr>
          <w:b/>
          <w:sz w:val="23"/>
          <w:szCs w:val="23"/>
          <w:u w:val="single"/>
          <w:vertAlign w:val="superscript"/>
          <w:lang w:val="pt-PT"/>
        </w:rPr>
        <w:t>o</w:t>
      </w:r>
      <w:r w:rsidRPr="00636BE3">
        <w:rPr>
          <w:b/>
          <w:sz w:val="23"/>
          <w:szCs w:val="23"/>
          <w:lang w:val="pt-PT"/>
        </w:rPr>
        <w:t xml:space="preserve"> </w:t>
      </w:r>
      <w:r w:rsidR="00AE5E63">
        <w:rPr>
          <w:b/>
          <w:sz w:val="23"/>
          <w:szCs w:val="23"/>
          <w:lang w:val="pt-PT"/>
        </w:rPr>
        <w:t>149</w:t>
      </w:r>
      <w:r w:rsidRPr="00636BE3">
        <w:rPr>
          <w:b/>
          <w:sz w:val="23"/>
          <w:szCs w:val="23"/>
          <w:lang w:val="pt-PT"/>
        </w:rPr>
        <w:t>/</w:t>
      </w:r>
      <w:r w:rsidR="00783D3F" w:rsidRPr="00636BE3">
        <w:rPr>
          <w:b/>
          <w:sz w:val="23"/>
          <w:szCs w:val="23"/>
          <w:lang w:val="pt-PT"/>
        </w:rPr>
        <w:t>202</w:t>
      </w:r>
      <w:r w:rsidR="002F639E">
        <w:rPr>
          <w:b/>
          <w:sz w:val="23"/>
          <w:szCs w:val="23"/>
          <w:lang w:val="pt-PT"/>
        </w:rPr>
        <w:t>4</w:t>
      </w:r>
    </w:p>
    <w:p w14:paraId="470CDB41" w14:textId="4F4E0EA3" w:rsidR="00EA4850" w:rsidRPr="00636BE3" w:rsidRDefault="00EA4850" w:rsidP="003642DF">
      <w:pPr>
        <w:tabs>
          <w:tab w:val="left" w:pos="2736"/>
          <w:tab w:val="left" w:pos="3600"/>
        </w:tabs>
        <w:spacing w:line="360" w:lineRule="auto"/>
        <w:ind w:right="-1"/>
        <w:jc w:val="center"/>
        <w:rPr>
          <w:b/>
          <w:bCs/>
          <w:sz w:val="23"/>
          <w:szCs w:val="23"/>
        </w:rPr>
      </w:pPr>
      <w:r w:rsidRPr="00636BE3">
        <w:rPr>
          <w:b/>
          <w:bCs/>
          <w:sz w:val="23"/>
          <w:szCs w:val="23"/>
        </w:rPr>
        <w:t>TERMO DE DESIGNAÇÃO DE RESPONSÁVEL PELA ASSINATURA DA ATA DE REGISTRO DE PREÇOS, E DE PREPOSTO</w:t>
      </w:r>
    </w:p>
    <w:p w14:paraId="5344391C" w14:textId="77777777" w:rsidR="00EA4850" w:rsidRPr="009B0C20" w:rsidRDefault="00EA4850" w:rsidP="003642DF">
      <w:pPr>
        <w:tabs>
          <w:tab w:val="left" w:pos="2736"/>
          <w:tab w:val="left" w:pos="3600"/>
        </w:tabs>
        <w:spacing w:line="360" w:lineRule="auto"/>
        <w:ind w:right="-1"/>
        <w:jc w:val="center"/>
        <w:rPr>
          <w:b/>
          <w:bCs/>
          <w:sz w:val="20"/>
          <w:szCs w:val="23"/>
        </w:rPr>
      </w:pPr>
      <w:r w:rsidRPr="009B0C20">
        <w:rPr>
          <w:b/>
          <w:bCs/>
          <w:sz w:val="20"/>
          <w:szCs w:val="23"/>
          <w:highlight w:val="yellow"/>
        </w:rPr>
        <w:t>* OS CAMPOS CONTIDOS NO PRESENTE TERMO SÃO DE PREENCHIMENTO OBRIGATÓRIO, CONFORME INSTRUÇÕES DO TRIBUNAL DE CONTAS DO ESTADO DE SÃO PAULO</w:t>
      </w:r>
      <w:r w:rsidRPr="009B0C20">
        <w:rPr>
          <w:b/>
          <w:bCs/>
          <w:sz w:val="20"/>
          <w:szCs w:val="23"/>
        </w:rPr>
        <w:t>.</w:t>
      </w:r>
    </w:p>
    <w:tbl>
      <w:tblPr>
        <w:tblW w:w="5000" w:type="pct"/>
        <w:tblCellMar>
          <w:top w:w="75" w:type="dxa"/>
          <w:left w:w="75" w:type="dxa"/>
          <w:bottom w:w="75" w:type="dxa"/>
          <w:right w:w="75" w:type="dxa"/>
        </w:tblCellMar>
        <w:tblLook w:val="0000" w:firstRow="0" w:lastRow="0" w:firstColumn="0" w:lastColumn="0" w:noHBand="0" w:noVBand="0"/>
      </w:tblPr>
      <w:tblGrid>
        <w:gridCol w:w="652"/>
        <w:gridCol w:w="390"/>
        <w:gridCol w:w="677"/>
        <w:gridCol w:w="733"/>
        <w:gridCol w:w="568"/>
        <w:gridCol w:w="713"/>
        <w:gridCol w:w="550"/>
        <w:gridCol w:w="142"/>
        <w:gridCol w:w="495"/>
        <w:gridCol w:w="492"/>
        <w:gridCol w:w="152"/>
        <w:gridCol w:w="550"/>
        <w:gridCol w:w="122"/>
        <w:gridCol w:w="932"/>
        <w:gridCol w:w="363"/>
        <w:gridCol w:w="1540"/>
      </w:tblGrid>
      <w:tr w:rsidR="00EA4850" w:rsidRPr="00636BE3" w14:paraId="3DC360BA" w14:textId="77777777" w:rsidTr="00FE65D7">
        <w:tc>
          <w:tcPr>
            <w:tcW w:w="5000" w:type="pct"/>
            <w:gridSpan w:val="16"/>
            <w:shd w:val="pct5" w:color="auto" w:fill="auto"/>
          </w:tcPr>
          <w:p w14:paraId="7B4FC19B"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DADOS DA CONTRATADA</w:t>
            </w:r>
          </w:p>
        </w:tc>
      </w:tr>
      <w:tr w:rsidR="00EA4850" w:rsidRPr="00636BE3" w14:paraId="5E8CA5E1" w14:textId="77777777" w:rsidTr="00513C11">
        <w:tc>
          <w:tcPr>
            <w:tcW w:w="948" w:type="pct"/>
            <w:gridSpan w:val="3"/>
          </w:tcPr>
          <w:p w14:paraId="0B629E8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Razão Social:</w:t>
            </w:r>
          </w:p>
        </w:tc>
        <w:tc>
          <w:tcPr>
            <w:tcW w:w="4052" w:type="pct"/>
            <w:gridSpan w:val="13"/>
          </w:tcPr>
          <w:p w14:paraId="61679A0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D4DCD9" w14:textId="77777777" w:rsidTr="00513C11">
        <w:tc>
          <w:tcPr>
            <w:tcW w:w="948" w:type="pct"/>
            <w:gridSpan w:val="3"/>
          </w:tcPr>
          <w:p w14:paraId="54C4907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Endereço:</w:t>
            </w:r>
          </w:p>
        </w:tc>
        <w:tc>
          <w:tcPr>
            <w:tcW w:w="4052" w:type="pct"/>
            <w:gridSpan w:val="13"/>
          </w:tcPr>
          <w:p w14:paraId="13E6018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482F09" w14:textId="77777777" w:rsidTr="00513C11">
        <w:tc>
          <w:tcPr>
            <w:tcW w:w="948" w:type="pct"/>
            <w:gridSpan w:val="3"/>
          </w:tcPr>
          <w:p w14:paraId="76295E0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Bairro:</w:t>
            </w:r>
          </w:p>
          <w:p w14:paraId="2C0818D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Complemento:</w:t>
            </w:r>
          </w:p>
        </w:tc>
        <w:tc>
          <w:tcPr>
            <w:tcW w:w="4052" w:type="pct"/>
            <w:gridSpan w:val="13"/>
          </w:tcPr>
          <w:p w14:paraId="4DAEC1A8"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A43FB91" w14:textId="77777777" w:rsidTr="00513C11">
        <w:tc>
          <w:tcPr>
            <w:tcW w:w="948" w:type="pct"/>
            <w:gridSpan w:val="3"/>
          </w:tcPr>
          <w:p w14:paraId="2041406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Cidade:</w:t>
            </w:r>
          </w:p>
        </w:tc>
        <w:tc>
          <w:tcPr>
            <w:tcW w:w="1110" w:type="pct"/>
            <w:gridSpan w:val="3"/>
          </w:tcPr>
          <w:p w14:paraId="0250FBA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25" w:type="pct"/>
            <w:gridSpan w:val="4"/>
          </w:tcPr>
          <w:p w14:paraId="77D3D52A"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Estado:</w:t>
            </w:r>
          </w:p>
        </w:tc>
        <w:tc>
          <w:tcPr>
            <w:tcW w:w="454" w:type="pct"/>
            <w:gridSpan w:val="3"/>
          </w:tcPr>
          <w:p w14:paraId="14A5AAB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514" w:type="pct"/>
          </w:tcPr>
          <w:p w14:paraId="3293F698"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CEP:</w:t>
            </w:r>
          </w:p>
        </w:tc>
        <w:tc>
          <w:tcPr>
            <w:tcW w:w="1049" w:type="pct"/>
            <w:gridSpan w:val="2"/>
          </w:tcPr>
          <w:p w14:paraId="7167E83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7EA08F9" w14:textId="77777777" w:rsidTr="00513C11">
        <w:tc>
          <w:tcPr>
            <w:tcW w:w="948" w:type="pct"/>
            <w:gridSpan w:val="3"/>
          </w:tcPr>
          <w:p w14:paraId="5D16BA13"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Telefone:</w:t>
            </w:r>
          </w:p>
        </w:tc>
        <w:tc>
          <w:tcPr>
            <w:tcW w:w="1110" w:type="pct"/>
            <w:gridSpan w:val="3"/>
          </w:tcPr>
          <w:p w14:paraId="4BED40E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54" w:type="pct"/>
            <w:gridSpan w:val="3"/>
          </w:tcPr>
          <w:p w14:paraId="67E0654A"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CNPJ:</w:t>
            </w:r>
          </w:p>
        </w:tc>
        <w:tc>
          <w:tcPr>
            <w:tcW w:w="2289" w:type="pct"/>
            <w:gridSpan w:val="7"/>
          </w:tcPr>
          <w:p w14:paraId="269AB3A2"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144CCAC" w14:textId="77777777" w:rsidTr="00FE65D7">
        <w:trPr>
          <w:cantSplit/>
        </w:trPr>
        <w:tc>
          <w:tcPr>
            <w:tcW w:w="5000" w:type="pct"/>
            <w:gridSpan w:val="16"/>
            <w:shd w:val="pct5" w:color="auto" w:fill="auto"/>
          </w:tcPr>
          <w:p w14:paraId="0866F800" w14:textId="77777777" w:rsidR="00EA4850" w:rsidRPr="00636BE3" w:rsidRDefault="00EA4850" w:rsidP="003642DF">
            <w:pPr>
              <w:pStyle w:val="western"/>
              <w:snapToGrid w:val="0"/>
              <w:spacing w:before="0" w:after="0"/>
              <w:jc w:val="center"/>
              <w:rPr>
                <w:rFonts w:ascii="Times New Roman" w:hAnsi="Times New Roman" w:cs="Times New Roman"/>
                <w:sz w:val="20"/>
                <w:szCs w:val="23"/>
                <w:u w:val="single"/>
              </w:rPr>
            </w:pPr>
            <w:r w:rsidRPr="00636BE3">
              <w:rPr>
                <w:rFonts w:ascii="Times New Roman" w:hAnsi="Times New Roman" w:cs="Times New Roman"/>
                <w:b/>
                <w:bCs/>
                <w:sz w:val="20"/>
                <w:szCs w:val="23"/>
                <w:u w:val="single"/>
              </w:rPr>
              <w:t>RESPONSÁVEL PELA ASSINATURA DA ATA DE REGISTRO DE PREÇOS</w:t>
            </w:r>
            <w:r w:rsidRPr="00636BE3">
              <w:rPr>
                <w:rFonts w:ascii="Times New Roman" w:hAnsi="Times New Roman" w:cs="Times New Roman"/>
                <w:b/>
                <w:bCs/>
                <w:sz w:val="20"/>
                <w:szCs w:val="23"/>
                <w:vertAlign w:val="superscript"/>
              </w:rPr>
              <w:t>(1)</w:t>
            </w:r>
          </w:p>
        </w:tc>
      </w:tr>
      <w:tr w:rsidR="00EA4850" w:rsidRPr="00636BE3" w14:paraId="257E0011" w14:textId="77777777" w:rsidTr="00FE65D7">
        <w:tc>
          <w:tcPr>
            <w:tcW w:w="5000" w:type="pct"/>
            <w:gridSpan w:val="16"/>
          </w:tcPr>
          <w:p w14:paraId="776CD6EB" w14:textId="00946C32"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Nome completo:</w:t>
            </w:r>
          </w:p>
        </w:tc>
      </w:tr>
      <w:tr w:rsidR="00EA4850" w:rsidRPr="00636BE3" w14:paraId="4B548426" w14:textId="77777777" w:rsidTr="00513C11">
        <w:tc>
          <w:tcPr>
            <w:tcW w:w="575" w:type="pct"/>
            <w:gridSpan w:val="2"/>
          </w:tcPr>
          <w:p w14:paraId="6DD5480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Função:</w:t>
            </w:r>
          </w:p>
        </w:tc>
        <w:tc>
          <w:tcPr>
            <w:tcW w:w="1864" w:type="pct"/>
            <w:gridSpan w:val="6"/>
          </w:tcPr>
          <w:p w14:paraId="2A39ACD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931" w:type="pct"/>
            <w:gridSpan w:val="4"/>
          </w:tcPr>
          <w:p w14:paraId="01A925E7"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sz w:val="20"/>
                <w:szCs w:val="23"/>
              </w:rPr>
              <w:t>Nacionalidade:</w:t>
            </w:r>
          </w:p>
        </w:tc>
        <w:tc>
          <w:tcPr>
            <w:tcW w:w="1630" w:type="pct"/>
            <w:gridSpan w:val="4"/>
          </w:tcPr>
          <w:p w14:paraId="511FC85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r>
      <w:tr w:rsidR="00EA4850" w:rsidRPr="00636BE3" w14:paraId="2337FF9B" w14:textId="77777777" w:rsidTr="00513C11">
        <w:tc>
          <w:tcPr>
            <w:tcW w:w="360" w:type="pct"/>
          </w:tcPr>
          <w:p w14:paraId="045E7801"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CPF:</w:t>
            </w:r>
          </w:p>
        </w:tc>
        <w:tc>
          <w:tcPr>
            <w:tcW w:w="1305" w:type="pct"/>
            <w:gridSpan w:val="4"/>
          </w:tcPr>
          <w:p w14:paraId="372E7BC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0D506595"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bCs/>
                <w:sz w:val="20"/>
                <w:szCs w:val="23"/>
              </w:rPr>
              <w:t>RG:</w:t>
            </w:r>
          </w:p>
        </w:tc>
        <w:tc>
          <w:tcPr>
            <w:tcW w:w="1009" w:type="pct"/>
            <w:gridSpan w:val="5"/>
          </w:tcPr>
          <w:p w14:paraId="6055AD2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1084" w:type="pct"/>
            <w:gridSpan w:val="4"/>
          </w:tcPr>
          <w:p w14:paraId="51E017C4"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Data Nascimento:</w:t>
            </w:r>
          </w:p>
        </w:tc>
        <w:tc>
          <w:tcPr>
            <w:tcW w:w="849" w:type="pct"/>
          </w:tcPr>
          <w:p w14:paraId="1CFCA44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5214BC6" w14:textId="77777777" w:rsidTr="00513C11">
        <w:tc>
          <w:tcPr>
            <w:tcW w:w="1352" w:type="pct"/>
            <w:gridSpan w:val="4"/>
          </w:tcPr>
          <w:p w14:paraId="7911CDE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Profissional:</w:t>
            </w:r>
          </w:p>
        </w:tc>
        <w:tc>
          <w:tcPr>
            <w:tcW w:w="3648" w:type="pct"/>
            <w:gridSpan w:val="12"/>
          </w:tcPr>
          <w:p w14:paraId="3B144ED6"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5698717" w14:textId="77777777" w:rsidTr="00513C11">
        <w:tc>
          <w:tcPr>
            <w:tcW w:w="1352" w:type="pct"/>
            <w:gridSpan w:val="4"/>
          </w:tcPr>
          <w:p w14:paraId="3964B137"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Pessoal:</w:t>
            </w:r>
          </w:p>
        </w:tc>
        <w:tc>
          <w:tcPr>
            <w:tcW w:w="3648" w:type="pct"/>
            <w:gridSpan w:val="12"/>
          </w:tcPr>
          <w:p w14:paraId="66EF4CF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7E8A339" w14:textId="77777777" w:rsidTr="00FE65D7">
        <w:tc>
          <w:tcPr>
            <w:tcW w:w="5000" w:type="pct"/>
            <w:gridSpan w:val="16"/>
            <w:shd w:val="pct5" w:color="auto" w:fill="auto"/>
          </w:tcPr>
          <w:p w14:paraId="3C703687"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PREPOSTO DESIGNADO</w:t>
            </w:r>
            <w:r w:rsidRPr="00636BE3">
              <w:rPr>
                <w:rFonts w:ascii="Times New Roman" w:hAnsi="Times New Roman" w:cs="Times New Roman"/>
                <w:b/>
                <w:sz w:val="20"/>
                <w:szCs w:val="23"/>
                <w:vertAlign w:val="superscript"/>
              </w:rPr>
              <w:t>(2)</w:t>
            </w:r>
          </w:p>
        </w:tc>
      </w:tr>
      <w:tr w:rsidR="00EA4850" w:rsidRPr="00636BE3" w14:paraId="1071CFA4" w14:textId="77777777" w:rsidTr="00513C11">
        <w:tc>
          <w:tcPr>
            <w:tcW w:w="1352" w:type="pct"/>
            <w:gridSpan w:val="4"/>
          </w:tcPr>
          <w:p w14:paraId="72CA94CD"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sz w:val="20"/>
                <w:szCs w:val="23"/>
              </w:rPr>
              <w:t>Nome completo:</w:t>
            </w:r>
          </w:p>
        </w:tc>
        <w:tc>
          <w:tcPr>
            <w:tcW w:w="3648" w:type="pct"/>
            <w:gridSpan w:val="12"/>
          </w:tcPr>
          <w:p w14:paraId="60BB672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752C2B5" w14:textId="77777777" w:rsidTr="00513C11">
        <w:tc>
          <w:tcPr>
            <w:tcW w:w="575" w:type="pct"/>
            <w:gridSpan w:val="2"/>
          </w:tcPr>
          <w:p w14:paraId="7937731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Função:</w:t>
            </w:r>
          </w:p>
        </w:tc>
        <w:tc>
          <w:tcPr>
            <w:tcW w:w="1864" w:type="pct"/>
            <w:gridSpan w:val="6"/>
          </w:tcPr>
          <w:p w14:paraId="5F46E8C9"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31" w:type="pct"/>
            <w:gridSpan w:val="4"/>
          </w:tcPr>
          <w:p w14:paraId="3E5D401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Nacionalidade:</w:t>
            </w:r>
          </w:p>
        </w:tc>
        <w:tc>
          <w:tcPr>
            <w:tcW w:w="1630" w:type="pct"/>
            <w:gridSpan w:val="4"/>
          </w:tcPr>
          <w:p w14:paraId="1A714AE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FDA238" w14:textId="77777777" w:rsidTr="00513C11">
        <w:tc>
          <w:tcPr>
            <w:tcW w:w="360" w:type="pct"/>
          </w:tcPr>
          <w:p w14:paraId="0D043DD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CPF:</w:t>
            </w:r>
          </w:p>
        </w:tc>
        <w:tc>
          <w:tcPr>
            <w:tcW w:w="1305" w:type="pct"/>
            <w:gridSpan w:val="4"/>
          </w:tcPr>
          <w:p w14:paraId="76C65C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32DBF3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RG:</w:t>
            </w:r>
          </w:p>
        </w:tc>
        <w:tc>
          <w:tcPr>
            <w:tcW w:w="2942" w:type="pct"/>
            <w:gridSpan w:val="10"/>
          </w:tcPr>
          <w:p w14:paraId="3B1D9C30"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25A53A" w14:textId="77777777" w:rsidTr="00513C11">
        <w:tc>
          <w:tcPr>
            <w:tcW w:w="575" w:type="pct"/>
            <w:gridSpan w:val="2"/>
          </w:tcPr>
          <w:p w14:paraId="124534C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E-mail:</w:t>
            </w:r>
          </w:p>
        </w:tc>
        <w:tc>
          <w:tcPr>
            <w:tcW w:w="1786" w:type="pct"/>
            <w:gridSpan w:val="5"/>
          </w:tcPr>
          <w:p w14:paraId="0407A36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21" w:type="pct"/>
            <w:gridSpan w:val="3"/>
          </w:tcPr>
          <w:p w14:paraId="34151EE2"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Telefone:</w:t>
            </w:r>
          </w:p>
        </w:tc>
        <w:tc>
          <w:tcPr>
            <w:tcW w:w="2017" w:type="pct"/>
            <w:gridSpan w:val="6"/>
          </w:tcPr>
          <w:p w14:paraId="294E83D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bl>
    <w:p w14:paraId="73408A25" w14:textId="77777777" w:rsidR="00EA4850" w:rsidRPr="00636BE3" w:rsidRDefault="00EA4850" w:rsidP="003642DF">
      <w:pPr>
        <w:tabs>
          <w:tab w:val="left" w:pos="2736"/>
          <w:tab w:val="left" w:pos="3600"/>
        </w:tabs>
        <w:ind w:right="-1"/>
        <w:jc w:val="center"/>
        <w:rPr>
          <w:sz w:val="23"/>
          <w:szCs w:val="23"/>
        </w:rPr>
      </w:pPr>
    </w:p>
    <w:p w14:paraId="0E0092BF" w14:textId="77777777" w:rsidR="00EA4850" w:rsidRPr="00636BE3" w:rsidRDefault="00EA4850" w:rsidP="00636BE3">
      <w:pPr>
        <w:tabs>
          <w:tab w:val="left" w:pos="2736"/>
          <w:tab w:val="left" w:pos="3600"/>
        </w:tabs>
        <w:spacing w:line="360" w:lineRule="auto"/>
        <w:ind w:right="-1"/>
        <w:rPr>
          <w:bCs/>
          <w:sz w:val="20"/>
          <w:szCs w:val="23"/>
        </w:rPr>
      </w:pPr>
      <w:r w:rsidRPr="00636BE3">
        <w:rPr>
          <w:b/>
          <w:bCs/>
          <w:sz w:val="20"/>
          <w:szCs w:val="23"/>
        </w:rPr>
        <w:t xml:space="preserve">(1) </w:t>
      </w:r>
      <w:r w:rsidRPr="00636BE3">
        <w:rPr>
          <w:bCs/>
          <w:sz w:val="20"/>
          <w:szCs w:val="23"/>
        </w:rPr>
        <w:t>Na hipótese do responsável indicado não ser proprietário/sócio-proprietário, deverá ser enviada procuração de outorga de poderes, no ato de assinatura da Ata de Registro de Preços.</w:t>
      </w:r>
    </w:p>
    <w:p w14:paraId="470A730B" w14:textId="4C720652" w:rsidR="00EA4850" w:rsidRPr="00636BE3" w:rsidRDefault="00EA4850" w:rsidP="00636BE3">
      <w:pPr>
        <w:tabs>
          <w:tab w:val="left" w:pos="2736"/>
          <w:tab w:val="left" w:pos="3600"/>
        </w:tabs>
        <w:spacing w:line="360" w:lineRule="auto"/>
        <w:ind w:right="-1"/>
        <w:rPr>
          <w:color w:val="000000"/>
          <w:sz w:val="20"/>
          <w:szCs w:val="23"/>
        </w:rPr>
      </w:pPr>
      <w:r w:rsidRPr="00636BE3">
        <w:rPr>
          <w:b/>
          <w:bCs/>
          <w:sz w:val="20"/>
          <w:szCs w:val="23"/>
        </w:rPr>
        <w:t>(2)</w:t>
      </w:r>
      <w:r w:rsidRPr="00636BE3">
        <w:rPr>
          <w:b/>
          <w:bCs/>
          <w:sz w:val="20"/>
          <w:szCs w:val="23"/>
          <w:vertAlign w:val="superscript"/>
        </w:rPr>
        <w:t xml:space="preserve"> </w:t>
      </w:r>
      <w:r w:rsidRPr="00636BE3">
        <w:rPr>
          <w:bCs/>
          <w:sz w:val="20"/>
          <w:szCs w:val="23"/>
        </w:rPr>
        <w:t>R</w:t>
      </w:r>
      <w:r w:rsidRPr="00636BE3">
        <w:rPr>
          <w:sz w:val="20"/>
          <w:szCs w:val="23"/>
        </w:rPr>
        <w:t xml:space="preserve">epresentante na fiscalização da execução da Ata de Registro de Preços, prestar toda assistência e orientação que se fizerem necessárias, conforme art. </w:t>
      </w:r>
      <w:r w:rsidR="002B7060">
        <w:rPr>
          <w:sz w:val="20"/>
          <w:szCs w:val="23"/>
        </w:rPr>
        <w:t>118</w:t>
      </w:r>
      <w:r w:rsidRPr="00636BE3">
        <w:rPr>
          <w:sz w:val="20"/>
          <w:szCs w:val="23"/>
        </w:rPr>
        <w:t xml:space="preserve"> da Lei Federal no </w:t>
      </w:r>
      <w:r w:rsidR="002B7060">
        <w:rPr>
          <w:sz w:val="20"/>
          <w:szCs w:val="23"/>
        </w:rPr>
        <w:t>14.133</w:t>
      </w:r>
      <w:r w:rsidRPr="00636BE3">
        <w:rPr>
          <w:sz w:val="20"/>
          <w:szCs w:val="23"/>
        </w:rPr>
        <w:t>/</w:t>
      </w:r>
      <w:r w:rsidR="002B7060">
        <w:rPr>
          <w:sz w:val="20"/>
          <w:szCs w:val="23"/>
        </w:rPr>
        <w:t>21</w:t>
      </w:r>
      <w:r w:rsidRPr="00636BE3">
        <w:rPr>
          <w:sz w:val="20"/>
          <w:szCs w:val="23"/>
        </w:rPr>
        <w:t>, e alterações posteriores.</w:t>
      </w:r>
    </w:p>
    <w:p w14:paraId="76EC35AC" w14:textId="77777777" w:rsidR="00EA4850" w:rsidRPr="00636BE3" w:rsidRDefault="00EA4850" w:rsidP="003642DF">
      <w:pPr>
        <w:tabs>
          <w:tab w:val="left" w:pos="2736"/>
          <w:tab w:val="left" w:pos="3600"/>
        </w:tabs>
        <w:spacing w:line="360" w:lineRule="auto"/>
        <w:ind w:right="-1"/>
        <w:jc w:val="center"/>
        <w:rPr>
          <w:color w:val="000000"/>
          <w:sz w:val="23"/>
          <w:szCs w:val="23"/>
        </w:rPr>
      </w:pPr>
    </w:p>
    <w:p w14:paraId="5ED40F07"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Local e Data __________, ____ de _____________ de 202x.</w:t>
      </w:r>
    </w:p>
    <w:p w14:paraId="08517004"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_________________________________________</w:t>
      </w:r>
    </w:p>
    <w:p w14:paraId="0A5327DB" w14:textId="115A48FF" w:rsidR="00EA4850" w:rsidRDefault="00EA4850" w:rsidP="00636BE3">
      <w:pPr>
        <w:tabs>
          <w:tab w:val="left" w:pos="2736"/>
          <w:tab w:val="left" w:pos="3600"/>
        </w:tabs>
        <w:spacing w:line="360" w:lineRule="auto"/>
        <w:ind w:right="-1"/>
        <w:jc w:val="center"/>
        <w:rPr>
          <w:sz w:val="23"/>
          <w:szCs w:val="23"/>
        </w:rPr>
      </w:pPr>
      <w:r w:rsidRPr="00636BE3">
        <w:rPr>
          <w:sz w:val="23"/>
          <w:szCs w:val="23"/>
        </w:rPr>
        <w:t>(assinatura do representante legal da empresa)</w:t>
      </w:r>
    </w:p>
    <w:p w14:paraId="027B6FC3" w14:textId="77777777" w:rsidR="00170FA3" w:rsidRDefault="00170FA3" w:rsidP="00636BE3">
      <w:pPr>
        <w:tabs>
          <w:tab w:val="left" w:pos="2736"/>
          <w:tab w:val="left" w:pos="3600"/>
        </w:tabs>
        <w:spacing w:line="360" w:lineRule="auto"/>
        <w:ind w:right="-1"/>
        <w:jc w:val="center"/>
        <w:rPr>
          <w:sz w:val="23"/>
          <w:szCs w:val="23"/>
        </w:rPr>
      </w:pPr>
    </w:p>
    <w:p w14:paraId="7222D0DF" w14:textId="77777777" w:rsidR="00170FA3" w:rsidRPr="00E51629" w:rsidRDefault="00170FA3" w:rsidP="00170FA3">
      <w:pPr>
        <w:pStyle w:val="Corpo0"/>
        <w:widowControl w:val="0"/>
        <w:tabs>
          <w:tab w:val="left" w:pos="3119"/>
          <w:tab w:val="center" w:pos="3261"/>
          <w:tab w:val="right" w:pos="8838"/>
        </w:tabs>
        <w:spacing w:line="360" w:lineRule="auto"/>
        <w:jc w:val="center"/>
        <w:rPr>
          <w:bCs/>
          <w:sz w:val="22"/>
          <w:szCs w:val="22"/>
        </w:rPr>
      </w:pPr>
      <w:r w:rsidRPr="00E51629">
        <w:rPr>
          <w:rFonts w:ascii="Times New Roman" w:hAnsi="Times New Roman" w:cs="Times New Roman"/>
          <w:bCs/>
          <w:color w:val="auto"/>
          <w:sz w:val="22"/>
          <w:szCs w:val="22"/>
          <w:highlight w:val="yellow"/>
        </w:rPr>
        <w:lastRenderedPageBreak/>
        <w:t>(Papel timbrado da empresa)</w:t>
      </w:r>
      <w:r w:rsidRPr="00E51629">
        <w:rPr>
          <w:rFonts w:hint="eastAsia"/>
          <w:bCs/>
          <w:sz w:val="22"/>
          <w:szCs w:val="22"/>
        </w:rPr>
        <w:t xml:space="preserve"> </w:t>
      </w:r>
    </w:p>
    <w:p w14:paraId="3CB3FD03" w14:textId="130E4439" w:rsidR="00170FA3" w:rsidRPr="00E51629" w:rsidRDefault="00170FA3" w:rsidP="00170FA3">
      <w:pPr>
        <w:spacing w:line="360" w:lineRule="auto"/>
        <w:jc w:val="center"/>
        <w:rPr>
          <w:b/>
          <w:sz w:val="22"/>
          <w:szCs w:val="22"/>
        </w:rPr>
      </w:pPr>
      <w:r w:rsidRPr="00E51629">
        <w:rPr>
          <w:b/>
          <w:sz w:val="22"/>
          <w:szCs w:val="22"/>
        </w:rPr>
        <w:t xml:space="preserve">ANEXO </w:t>
      </w:r>
      <w:r>
        <w:rPr>
          <w:b/>
          <w:sz w:val="22"/>
          <w:szCs w:val="22"/>
        </w:rPr>
        <w:t>V</w:t>
      </w:r>
      <w:r w:rsidRPr="00E51629">
        <w:rPr>
          <w:b/>
          <w:sz w:val="22"/>
          <w:szCs w:val="22"/>
        </w:rPr>
        <w:t xml:space="preserve"> – DECLARAÇÃO DE INTERESSE AO CADASTRO RESERVA</w:t>
      </w:r>
    </w:p>
    <w:p w14:paraId="661808A8" w14:textId="3885254A" w:rsidR="00170FA3" w:rsidRPr="00170FA3" w:rsidRDefault="00170FA3" w:rsidP="00315071">
      <w:pPr>
        <w:pStyle w:val="Textopadro"/>
        <w:numPr>
          <w:ilvl w:val="0"/>
          <w:numId w:val="4"/>
        </w:numPr>
        <w:autoSpaceDE w:val="0"/>
        <w:spacing w:after="120" w:line="360" w:lineRule="auto"/>
        <w:jc w:val="both"/>
        <w:rPr>
          <w:b/>
          <w:bCs/>
          <w:sz w:val="22"/>
          <w:szCs w:val="22"/>
        </w:rPr>
      </w:pPr>
      <w:r w:rsidRPr="00170FA3">
        <w:rPr>
          <w:rFonts w:ascii="Times New Roman" w:hAnsi="Times New Roman" w:cs="Times New Roman"/>
          <w:b/>
          <w:sz w:val="18"/>
          <w:szCs w:val="22"/>
          <w:highlight w:val="yellow"/>
          <w:lang w:val="pt-BR"/>
        </w:rPr>
        <w:t>Deverá ser enviado em até 2 horas após o fim disputa, via correio eletrônico</w:t>
      </w:r>
      <w:r>
        <w:rPr>
          <w:rFonts w:ascii="Times New Roman" w:hAnsi="Times New Roman" w:cs="Times New Roman"/>
          <w:b/>
          <w:sz w:val="18"/>
          <w:szCs w:val="22"/>
          <w:lang w:val="pt-BR"/>
        </w:rPr>
        <w:t>.</w:t>
      </w:r>
    </w:p>
    <w:p w14:paraId="4311080C" w14:textId="21A4B1BB" w:rsidR="00170FA3" w:rsidRPr="00E51629" w:rsidRDefault="00170FA3" w:rsidP="00170FA3">
      <w:pPr>
        <w:autoSpaceDE w:val="0"/>
        <w:spacing w:after="120" w:line="360" w:lineRule="auto"/>
        <w:jc w:val="both"/>
        <w:rPr>
          <w:sz w:val="22"/>
          <w:szCs w:val="22"/>
        </w:rPr>
      </w:pPr>
      <w:r w:rsidRPr="00E51629">
        <w:rPr>
          <w:b/>
          <w:bCs/>
          <w:sz w:val="22"/>
          <w:szCs w:val="22"/>
        </w:rPr>
        <w:t>Referências:</w:t>
      </w:r>
      <w:r w:rsidRPr="00E51629">
        <w:rPr>
          <w:sz w:val="22"/>
          <w:szCs w:val="22"/>
        </w:rPr>
        <w:t xml:space="preserve"> Pregão Eletrônico n</w:t>
      </w:r>
      <w:r w:rsidRPr="00E51629">
        <w:rPr>
          <w:sz w:val="22"/>
          <w:szCs w:val="22"/>
          <w:u w:val="single"/>
          <w:vertAlign w:val="superscript"/>
        </w:rPr>
        <w:t>o</w:t>
      </w:r>
      <w:r w:rsidRPr="00E51629">
        <w:rPr>
          <w:sz w:val="22"/>
          <w:szCs w:val="22"/>
        </w:rPr>
        <w:t xml:space="preserve"> </w:t>
      </w:r>
      <w:r w:rsidR="00AE5E63">
        <w:rPr>
          <w:sz w:val="22"/>
          <w:szCs w:val="22"/>
        </w:rPr>
        <w:t>104</w:t>
      </w:r>
      <w:r w:rsidRPr="00E51629">
        <w:rPr>
          <w:sz w:val="22"/>
          <w:szCs w:val="22"/>
        </w:rPr>
        <w:t>/2024 - Edital n</w:t>
      </w:r>
      <w:r w:rsidRPr="00E51629">
        <w:rPr>
          <w:sz w:val="22"/>
          <w:szCs w:val="22"/>
          <w:u w:val="single"/>
          <w:vertAlign w:val="superscript"/>
        </w:rPr>
        <w:t>o</w:t>
      </w:r>
      <w:r w:rsidRPr="00E51629">
        <w:rPr>
          <w:sz w:val="22"/>
          <w:szCs w:val="22"/>
        </w:rPr>
        <w:t xml:space="preserve"> </w:t>
      </w:r>
      <w:r w:rsidR="00AE5E63">
        <w:rPr>
          <w:sz w:val="22"/>
          <w:szCs w:val="22"/>
        </w:rPr>
        <w:t>115</w:t>
      </w:r>
      <w:r w:rsidRPr="00E51629">
        <w:rPr>
          <w:sz w:val="22"/>
          <w:szCs w:val="22"/>
        </w:rPr>
        <w:t>/2024 - Processo n</w:t>
      </w:r>
      <w:r w:rsidRPr="00E51629">
        <w:rPr>
          <w:sz w:val="22"/>
          <w:szCs w:val="22"/>
          <w:u w:val="single"/>
          <w:vertAlign w:val="superscript"/>
        </w:rPr>
        <w:t>o</w:t>
      </w:r>
      <w:r w:rsidRPr="00E51629">
        <w:rPr>
          <w:sz w:val="22"/>
          <w:szCs w:val="22"/>
        </w:rPr>
        <w:t xml:space="preserve"> </w:t>
      </w:r>
      <w:r w:rsidR="00AE5E63">
        <w:rPr>
          <w:sz w:val="22"/>
          <w:szCs w:val="22"/>
        </w:rPr>
        <w:t>149</w:t>
      </w:r>
      <w:r w:rsidRPr="00E51629">
        <w:rPr>
          <w:sz w:val="22"/>
          <w:szCs w:val="22"/>
        </w:rPr>
        <w:t>/2024</w:t>
      </w:r>
    </w:p>
    <w:p w14:paraId="7F6E9E3B" w14:textId="7F647DAD" w:rsidR="00170FA3" w:rsidRPr="00E51629" w:rsidRDefault="00170FA3" w:rsidP="00170FA3">
      <w:pPr>
        <w:pStyle w:val="western"/>
        <w:spacing w:after="0" w:line="360" w:lineRule="auto"/>
        <w:jc w:val="both"/>
        <w:rPr>
          <w:rFonts w:ascii="Times New Roman" w:hAnsi="Times New Roman" w:cs="Times New Roman"/>
          <w:sz w:val="22"/>
          <w:szCs w:val="22"/>
        </w:rPr>
      </w:pPr>
      <w:r w:rsidRPr="00E51629">
        <w:rPr>
          <w:rFonts w:ascii="Times New Roman" w:hAnsi="Times New Roman" w:cs="Times New Roman"/>
          <w:b/>
          <w:bCs/>
          <w:sz w:val="22"/>
          <w:szCs w:val="22"/>
        </w:rPr>
        <w:t>Objeto:</w:t>
      </w:r>
      <w:r w:rsidRPr="00E51629">
        <w:rPr>
          <w:rFonts w:ascii="Times New Roman" w:hAnsi="Times New Roman" w:cs="Times New Roman"/>
          <w:sz w:val="22"/>
          <w:szCs w:val="22"/>
        </w:rPr>
        <w:t xml:space="preserve"> Registro de preços para eventual aquisição de </w:t>
      </w:r>
      <w:r w:rsidR="00AE5E63">
        <w:rPr>
          <w:rFonts w:ascii="Times New Roman" w:hAnsi="Times New Roman" w:cs="Times New Roman"/>
          <w:sz w:val="22"/>
          <w:szCs w:val="22"/>
        </w:rPr>
        <w:t>materiais de escritório e papelaria</w:t>
      </w:r>
      <w:r w:rsidRPr="00E51629">
        <w:rPr>
          <w:rFonts w:ascii="Times New Roman" w:hAnsi="Times New Roman" w:cs="Times New Roman"/>
          <w:sz w:val="22"/>
          <w:szCs w:val="22"/>
        </w:rPr>
        <w:t>.</w:t>
      </w:r>
    </w:p>
    <w:p w14:paraId="51B93086" w14:textId="77777777" w:rsidR="00170FA3" w:rsidRPr="00E51629" w:rsidRDefault="00170FA3" w:rsidP="00170FA3">
      <w:pPr>
        <w:spacing w:line="360" w:lineRule="auto"/>
        <w:jc w:val="center"/>
        <w:rPr>
          <w:b/>
          <w:bCs/>
          <w:sz w:val="22"/>
          <w:szCs w:val="22"/>
        </w:rPr>
      </w:pPr>
    </w:p>
    <w:p w14:paraId="48875E85" w14:textId="3561C1BD" w:rsidR="00170FA3" w:rsidRDefault="00170FA3" w:rsidP="00170FA3">
      <w:pPr>
        <w:widowControl w:val="0"/>
        <w:suppressAutoHyphens w:val="0"/>
        <w:spacing w:line="360" w:lineRule="auto"/>
        <w:jc w:val="both"/>
        <w:rPr>
          <w:bCs/>
          <w:sz w:val="22"/>
          <w:szCs w:val="22"/>
        </w:rPr>
      </w:pPr>
      <w:r w:rsidRPr="00E51629">
        <w:rPr>
          <w:sz w:val="22"/>
          <w:szCs w:val="22"/>
        </w:rPr>
        <w:t xml:space="preserve">A empresa </w:t>
      </w:r>
      <w:r w:rsidRPr="00E51629">
        <w:rPr>
          <w:sz w:val="22"/>
          <w:szCs w:val="22"/>
          <w:highlight w:val="yellow"/>
        </w:rPr>
        <w:t>xxxxxxx</w:t>
      </w:r>
      <w:r w:rsidRPr="00E51629">
        <w:rPr>
          <w:sz w:val="22"/>
          <w:szCs w:val="22"/>
        </w:rPr>
        <w:t>, inscrita no CNPJ sob o n</w:t>
      </w:r>
      <w:r w:rsidRPr="00E51629">
        <w:rPr>
          <w:sz w:val="22"/>
          <w:szCs w:val="22"/>
          <w:u w:val="single"/>
          <w:vertAlign w:val="superscript"/>
        </w:rPr>
        <w:t>o</w:t>
      </w:r>
      <w:r w:rsidRPr="00E51629">
        <w:rPr>
          <w:sz w:val="22"/>
          <w:szCs w:val="22"/>
        </w:rPr>
        <w:t xml:space="preserve"> </w:t>
      </w:r>
      <w:r w:rsidRPr="00E51629">
        <w:rPr>
          <w:sz w:val="22"/>
          <w:szCs w:val="22"/>
          <w:highlight w:val="yellow"/>
        </w:rPr>
        <w:t>xxxxxxx</w:t>
      </w:r>
      <w:r w:rsidRPr="00E51629">
        <w:rPr>
          <w:sz w:val="22"/>
          <w:szCs w:val="22"/>
        </w:rPr>
        <w:t xml:space="preserve">, com sede na </w:t>
      </w:r>
      <w:r w:rsidRPr="00E51629">
        <w:rPr>
          <w:sz w:val="22"/>
          <w:szCs w:val="22"/>
          <w:highlight w:val="yellow"/>
        </w:rPr>
        <w:t>xxxxxxx</w:t>
      </w:r>
      <w:r w:rsidRPr="00E51629">
        <w:rPr>
          <w:sz w:val="22"/>
          <w:szCs w:val="22"/>
        </w:rPr>
        <w:t xml:space="preserve">, aqui devidamente representada por </w:t>
      </w:r>
      <w:r w:rsidRPr="00E51629">
        <w:rPr>
          <w:sz w:val="22"/>
          <w:szCs w:val="22"/>
          <w:highlight w:val="yellow"/>
        </w:rPr>
        <w:t>xxxxxxx</w:t>
      </w:r>
      <w:r w:rsidRPr="00E51629">
        <w:rPr>
          <w:sz w:val="22"/>
          <w:szCs w:val="22"/>
        </w:rPr>
        <w:t xml:space="preserve">, infra-assinado, para todos os fins de direito, na qualidade de proponente do procedimento licitatório em referência, instaurado pelo Serviço Autônomo de Água e Esgotos - </w:t>
      </w:r>
      <w:r w:rsidRPr="00E51629">
        <w:rPr>
          <w:b/>
          <w:i/>
          <w:sz w:val="22"/>
          <w:szCs w:val="22"/>
        </w:rPr>
        <w:t>SAAE</w:t>
      </w:r>
      <w:r w:rsidRPr="00E51629">
        <w:rPr>
          <w:sz w:val="22"/>
          <w:szCs w:val="22"/>
        </w:rPr>
        <w:t xml:space="preserve">, </w:t>
      </w:r>
      <w:r w:rsidRPr="00E51629">
        <w:rPr>
          <w:b/>
          <w:bCs/>
          <w:sz w:val="22"/>
          <w:szCs w:val="22"/>
        </w:rPr>
        <w:t xml:space="preserve">DECLARA </w:t>
      </w:r>
      <w:r w:rsidRPr="00E51629">
        <w:rPr>
          <w:bCs/>
          <w:sz w:val="22"/>
          <w:szCs w:val="22"/>
        </w:rPr>
        <w:t xml:space="preserve">interesse ao cadastro reserva, nos </w:t>
      </w:r>
      <w:r>
        <w:rPr>
          <w:bCs/>
          <w:sz w:val="22"/>
          <w:szCs w:val="22"/>
        </w:rPr>
        <w:t>moldes abaixo descritos</w:t>
      </w:r>
      <w:r w:rsidRPr="00E51629">
        <w:rPr>
          <w:bCs/>
          <w:sz w:val="22"/>
          <w:szCs w:val="22"/>
        </w:rPr>
        <w:t xml:space="preserve">: </w:t>
      </w:r>
    </w:p>
    <w:p w14:paraId="57DB5535" w14:textId="77777777" w:rsidR="00170FA3" w:rsidRDefault="00170FA3" w:rsidP="00170FA3">
      <w:pPr>
        <w:widowControl w:val="0"/>
        <w:suppressAutoHyphens w:val="0"/>
        <w:spacing w:line="360" w:lineRule="auto"/>
        <w:jc w:val="both"/>
        <w:rPr>
          <w:bCs/>
          <w:sz w:val="22"/>
          <w:szCs w:val="22"/>
        </w:rPr>
      </w:pPr>
    </w:p>
    <w:p w14:paraId="02523EDD" w14:textId="66F450C9" w:rsidR="00170FA3" w:rsidRDefault="00170FA3" w:rsidP="00170FA3">
      <w:pPr>
        <w:pStyle w:val="PargrafodaLista"/>
        <w:widowControl w:val="0"/>
        <w:numPr>
          <w:ilvl w:val="0"/>
          <w:numId w:val="40"/>
        </w:numPr>
        <w:suppressAutoHyphens w:val="0"/>
        <w:spacing w:line="360" w:lineRule="auto"/>
        <w:jc w:val="both"/>
        <w:rPr>
          <w:bCs/>
          <w:sz w:val="22"/>
          <w:szCs w:val="22"/>
        </w:rPr>
      </w:pPr>
      <w:r>
        <w:rPr>
          <w:bCs/>
          <w:sz w:val="22"/>
          <w:szCs w:val="22"/>
        </w:rPr>
        <w:t xml:space="preserve">Para os lotes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considerar o valor igual ao do adjudicatário; </w:t>
      </w:r>
      <w:r w:rsidRPr="00170FA3">
        <w:rPr>
          <w:bCs/>
          <w:sz w:val="22"/>
          <w:szCs w:val="22"/>
          <w:highlight w:val="yellow"/>
        </w:rPr>
        <w:t>e/ou</w:t>
      </w:r>
    </w:p>
    <w:p w14:paraId="5E6FCA18" w14:textId="43B860D7" w:rsidR="00170FA3" w:rsidRDefault="00170FA3" w:rsidP="00170FA3">
      <w:pPr>
        <w:pStyle w:val="PargrafodaLista"/>
        <w:widowControl w:val="0"/>
        <w:numPr>
          <w:ilvl w:val="0"/>
          <w:numId w:val="40"/>
        </w:numPr>
        <w:suppressAutoHyphens w:val="0"/>
        <w:spacing w:line="360" w:lineRule="auto"/>
        <w:jc w:val="both"/>
        <w:rPr>
          <w:bCs/>
          <w:sz w:val="22"/>
          <w:szCs w:val="22"/>
        </w:rPr>
      </w:pPr>
      <w:r>
        <w:rPr>
          <w:bCs/>
          <w:sz w:val="22"/>
          <w:szCs w:val="22"/>
        </w:rPr>
        <w:t xml:space="preserve">Para os lotes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considerar o último valor ofertado durante sessão pública.</w:t>
      </w:r>
    </w:p>
    <w:p w14:paraId="142060A5" w14:textId="6D8085DE" w:rsidR="00170FA3" w:rsidRPr="00170FA3" w:rsidRDefault="00170FA3" w:rsidP="00170FA3">
      <w:pPr>
        <w:pStyle w:val="PargrafodaLista"/>
        <w:widowControl w:val="0"/>
        <w:numPr>
          <w:ilvl w:val="0"/>
          <w:numId w:val="4"/>
        </w:numPr>
        <w:suppressAutoHyphens w:val="0"/>
        <w:spacing w:line="360" w:lineRule="auto"/>
        <w:jc w:val="both"/>
        <w:rPr>
          <w:bCs/>
          <w:color w:val="FF0000"/>
          <w:sz w:val="22"/>
          <w:szCs w:val="22"/>
          <w:highlight w:val="yellow"/>
        </w:rPr>
      </w:pPr>
      <w:r w:rsidRPr="00170FA3">
        <w:rPr>
          <w:bCs/>
          <w:color w:val="FF0000"/>
          <w:sz w:val="22"/>
          <w:szCs w:val="22"/>
          <w:highlight w:val="yellow"/>
        </w:rPr>
        <w:t>Nota explicativa: para que seja considerado o último valor ofertado na sessão pública, o mesmo deve estar abaixo do valor de referência.</w:t>
      </w:r>
    </w:p>
    <w:p w14:paraId="1460BE9A" w14:textId="77777777" w:rsidR="00170FA3" w:rsidRPr="00E51629" w:rsidRDefault="00170FA3" w:rsidP="00170FA3">
      <w:pPr>
        <w:widowControl w:val="0"/>
        <w:suppressAutoHyphens w:val="0"/>
        <w:spacing w:line="360" w:lineRule="auto"/>
        <w:jc w:val="both"/>
        <w:rPr>
          <w:bCs/>
          <w:sz w:val="22"/>
          <w:szCs w:val="22"/>
        </w:rPr>
      </w:pPr>
    </w:p>
    <w:p w14:paraId="0C560785" w14:textId="77777777" w:rsidR="00170FA3" w:rsidRPr="00E51629" w:rsidRDefault="00170FA3" w:rsidP="00170FA3">
      <w:pPr>
        <w:pStyle w:val="Textodecomentrio"/>
        <w:spacing w:line="360" w:lineRule="auto"/>
        <w:jc w:val="both"/>
        <w:rPr>
          <w:sz w:val="22"/>
          <w:szCs w:val="22"/>
        </w:rPr>
      </w:pPr>
      <w:r w:rsidRPr="00D1551D">
        <w:rPr>
          <w:b/>
          <w:sz w:val="22"/>
          <w:szCs w:val="22"/>
        </w:rPr>
        <w:t>DECLARA</w:t>
      </w:r>
      <w:r w:rsidRPr="00E51629">
        <w:rPr>
          <w:sz w:val="22"/>
          <w:szCs w:val="22"/>
        </w:rPr>
        <w:t>, ainda, estar ciente que, conforme artigo 18, III, do Decreto nº 11.462/23, será respeitada, nas contratações, a ordem de classificação dos licitantes ou fornecedores registrados na ata. E, conforme artigo 18, § 2º, do Decreto nº 11.462/23, para fins da ordem de classificação, os licitantes ou fornecedores que aceitarem cotar o objeto com preço igual ao do adjudicatário antecederão aqueles que mantiverem sua proposta original.</w:t>
      </w:r>
    </w:p>
    <w:p w14:paraId="5B6B41D8" w14:textId="77777777" w:rsidR="00170FA3" w:rsidRPr="00E51629" w:rsidRDefault="00170FA3" w:rsidP="00170FA3">
      <w:pPr>
        <w:pStyle w:val="Textodecomentrio"/>
        <w:spacing w:line="360" w:lineRule="auto"/>
        <w:jc w:val="both"/>
        <w:rPr>
          <w:sz w:val="22"/>
          <w:szCs w:val="22"/>
        </w:rPr>
      </w:pPr>
    </w:p>
    <w:p w14:paraId="3CC9F514" w14:textId="77777777" w:rsidR="00170FA3" w:rsidRDefault="00170FA3" w:rsidP="00170FA3">
      <w:pPr>
        <w:autoSpaceDE w:val="0"/>
        <w:spacing w:line="360" w:lineRule="auto"/>
        <w:jc w:val="center"/>
        <w:rPr>
          <w:sz w:val="22"/>
          <w:szCs w:val="22"/>
          <w:lang w:val="pt-PT"/>
        </w:rPr>
      </w:pPr>
      <w:r w:rsidRPr="00E51629">
        <w:rPr>
          <w:sz w:val="22"/>
          <w:szCs w:val="22"/>
          <w:lang w:val="pt-PT"/>
        </w:rPr>
        <w:t>Local, ..... de ..................... de 202...</w:t>
      </w:r>
    </w:p>
    <w:p w14:paraId="077F04EA" w14:textId="77777777" w:rsidR="00C03FF3" w:rsidRDefault="00C03FF3" w:rsidP="00170FA3">
      <w:pPr>
        <w:autoSpaceDE w:val="0"/>
        <w:spacing w:line="360" w:lineRule="auto"/>
        <w:jc w:val="center"/>
        <w:rPr>
          <w:sz w:val="22"/>
          <w:szCs w:val="22"/>
          <w:lang w:val="pt-PT"/>
        </w:rPr>
      </w:pPr>
    </w:p>
    <w:p w14:paraId="2EEC3CFB" w14:textId="77777777" w:rsidR="00C03FF3" w:rsidRPr="00E51629" w:rsidRDefault="00C03FF3" w:rsidP="00170FA3">
      <w:pPr>
        <w:autoSpaceDE w:val="0"/>
        <w:spacing w:line="360" w:lineRule="auto"/>
        <w:jc w:val="center"/>
        <w:rPr>
          <w:sz w:val="22"/>
          <w:szCs w:val="22"/>
          <w:lang w:val="pt-PT"/>
        </w:rPr>
      </w:pPr>
    </w:p>
    <w:p w14:paraId="2ACBD28A" w14:textId="77777777" w:rsidR="00170FA3" w:rsidRPr="00E51629" w:rsidRDefault="00170FA3" w:rsidP="00170FA3">
      <w:pPr>
        <w:autoSpaceDE w:val="0"/>
        <w:ind w:firstLine="1418"/>
        <w:jc w:val="both"/>
        <w:rPr>
          <w:sz w:val="22"/>
          <w:szCs w:val="22"/>
          <w:lang w:val="pt-PT"/>
        </w:rPr>
      </w:pPr>
    </w:p>
    <w:p w14:paraId="6858BC8A" w14:textId="77777777" w:rsidR="00170FA3" w:rsidRPr="00E51629" w:rsidRDefault="00170FA3" w:rsidP="00170FA3">
      <w:pPr>
        <w:shd w:val="clear" w:color="auto" w:fill="FFFFFF"/>
        <w:autoSpaceDE w:val="0"/>
        <w:spacing w:line="360" w:lineRule="auto"/>
        <w:jc w:val="center"/>
        <w:rPr>
          <w:b/>
          <w:bCs/>
          <w:sz w:val="22"/>
          <w:szCs w:val="22"/>
        </w:rPr>
      </w:pPr>
      <w:r w:rsidRPr="00E51629">
        <w:rPr>
          <w:b/>
          <w:bCs/>
          <w:sz w:val="22"/>
          <w:szCs w:val="22"/>
          <w:highlight w:val="yellow"/>
        </w:rPr>
        <w:t>*Assinado e digitalizado.</w:t>
      </w:r>
    </w:p>
    <w:p w14:paraId="2F45F41E" w14:textId="77777777" w:rsidR="00170FA3" w:rsidRPr="00E51629" w:rsidRDefault="00170FA3" w:rsidP="00170FA3">
      <w:pPr>
        <w:shd w:val="clear" w:color="auto" w:fill="FFFFFF"/>
        <w:autoSpaceDE w:val="0"/>
        <w:spacing w:line="360" w:lineRule="auto"/>
        <w:jc w:val="center"/>
        <w:rPr>
          <w:b/>
          <w:bCs/>
          <w:sz w:val="22"/>
          <w:szCs w:val="22"/>
        </w:rPr>
      </w:pPr>
      <w:r w:rsidRPr="00E51629">
        <w:rPr>
          <w:b/>
          <w:bCs/>
          <w:sz w:val="22"/>
          <w:szCs w:val="22"/>
          <w:highlight w:val="yellow"/>
        </w:rPr>
        <w:t>*Se possível assinar digitalmente.</w:t>
      </w:r>
    </w:p>
    <w:p w14:paraId="29B2F1A6" w14:textId="77777777" w:rsidR="00170FA3" w:rsidRPr="00E51629" w:rsidRDefault="00170FA3" w:rsidP="00170FA3">
      <w:pPr>
        <w:autoSpaceDE w:val="0"/>
        <w:spacing w:line="360" w:lineRule="auto"/>
        <w:jc w:val="center"/>
        <w:rPr>
          <w:sz w:val="22"/>
          <w:szCs w:val="22"/>
        </w:rPr>
      </w:pPr>
      <w:r w:rsidRPr="00E51629">
        <w:rPr>
          <w:sz w:val="22"/>
          <w:szCs w:val="22"/>
        </w:rPr>
        <w:t>_____________________________________</w:t>
      </w:r>
    </w:p>
    <w:p w14:paraId="50ED4379" w14:textId="77777777" w:rsidR="00170FA3" w:rsidRPr="00E51629" w:rsidRDefault="00170FA3" w:rsidP="00170FA3">
      <w:pPr>
        <w:autoSpaceDE w:val="0"/>
        <w:spacing w:line="360" w:lineRule="auto"/>
        <w:jc w:val="center"/>
        <w:rPr>
          <w:b/>
          <w:bCs/>
          <w:sz w:val="22"/>
          <w:szCs w:val="22"/>
        </w:rPr>
      </w:pPr>
      <w:r w:rsidRPr="00E51629">
        <w:rPr>
          <w:b/>
          <w:bCs/>
          <w:sz w:val="22"/>
          <w:szCs w:val="22"/>
        </w:rPr>
        <w:t>NOME</w:t>
      </w:r>
      <w:r w:rsidRPr="00E51629">
        <w:rPr>
          <w:b/>
          <w:bCs/>
          <w:sz w:val="22"/>
          <w:szCs w:val="22"/>
        </w:rPr>
        <w:br/>
        <w:t>R.G e CPF</w:t>
      </w:r>
    </w:p>
    <w:p w14:paraId="39424E73" w14:textId="77777777" w:rsidR="00170FA3" w:rsidRPr="00E51629" w:rsidRDefault="00170FA3" w:rsidP="00170FA3">
      <w:pPr>
        <w:keepNext/>
        <w:autoSpaceDE w:val="0"/>
        <w:spacing w:line="360" w:lineRule="auto"/>
        <w:jc w:val="center"/>
        <w:rPr>
          <w:sz w:val="22"/>
          <w:szCs w:val="22"/>
        </w:rPr>
      </w:pPr>
      <w:r w:rsidRPr="00E51629">
        <w:rPr>
          <w:b/>
          <w:bCs/>
          <w:sz w:val="22"/>
          <w:szCs w:val="22"/>
        </w:rPr>
        <w:t xml:space="preserve">CARGO </w:t>
      </w:r>
      <w:bookmarkStart w:id="1" w:name="_GoBack"/>
      <w:bookmarkEnd w:id="1"/>
    </w:p>
    <w:sectPr w:rsidR="00170FA3" w:rsidRPr="00E51629">
      <w:headerReference w:type="default" r:id="rId8"/>
      <w:footerReference w:type="default" r:id="rId9"/>
      <w:pgSz w:w="11906" w:h="16838"/>
      <w:pgMar w:top="1985" w:right="1134" w:bottom="1418" w:left="1701" w:header="624" w:footer="1134" w:gutter="0"/>
      <w:pgNumType w:start="1"/>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44DEBC43" w16cex:dateUtc="2024-02-21T13:47:00Z"/>
  <w16cex:commentExtensible w16cex:durableId="3EEC454C">
    <w16cex:extLst>
      <w16:ext w16:uri="{CE6994B0-6A32-4C9F-8C6B-6E91EDA988CE}">
        <cr:reactions xmlns:cr="http://schemas.microsoft.com/office/comments/2020/reactions">
          <cr:reaction reactionType="1">
            <cr:reactionInfo dateUtc="2024-02-21T12:44:44Z">
              <cr:user userId="S-1-5-21-2485462468-896172357-4250870136-1160" userProvider="AD" userName="FRANCISCO PINTO"/>
            </cr:reactionInfo>
          </cr:reaction>
        </cr:reactions>
      </w16:ext>
    </w16cex:extLst>
  </w16cex:commentExtensible>
  <w16cex:commentExtensible w16cex:durableId="788DC163" w16cex:dateUtc="2024-02-21T13:06:00Z"/>
  <w16cex:commentExtensible w16cex:durableId="542C451C" w16cex:dateUtc="2024-02-21T16:13:00Z"/>
  <w16cex:commentExtensible w16cex:durableId="5678F38D">
    <w16cex:extLst>
      <w16:ext w16:uri="{CE6994B0-6A32-4C9F-8C6B-6E91EDA988CE}">
        <cr:reactions xmlns:cr="http://schemas.microsoft.com/office/comments/2020/reactions">
          <cr:reaction reactionType="1">
            <cr:reactionInfo dateUtc="2024-02-22T17:21:33Z">
              <cr:user userId="S-1-5-21-2485462468-896172357-4250870136-1160" userProvider="AD" userName="FRANCISCO PINTO"/>
            </cr:reactionInfo>
          </cr:reaction>
        </cr:reactions>
      </w16:ext>
    </w16cex:extLst>
  </w16cex:commentExtensible>
  <w16cex:commentExtensible w16cex:durableId="72722559" w16cex:dateUtc="2024-02-22T17:20:00Z"/>
  <w16cex:commentExtensible w16cex:durableId="250E104B" w16cex:dateUtc="2024-02-22T17:21:00Z"/>
  <w16cex:commentExtensible w16cex:durableId="4A8E975E" w16cex:dateUtc="2024-02-21T13:20:00Z"/>
  <w16cex:commentExtensible w16cex:durableId="1BCE17F0" w16cex:dateUtc="2024-02-21T14:02:00Z"/>
  <w16cex:commentExtensible w16cex:durableId="2D70AAA4" w16cex:dateUtc="2024-02-21T15:17:00Z"/>
  <w16cex:commentExtensible w16cex:durableId="05504246">
    <w16cex:extLst>
      <w16:ext w16:uri="{CE6994B0-6A32-4C9F-8C6B-6E91EDA988CE}">
        <cr:reactions xmlns:cr="http://schemas.microsoft.com/office/comments/2020/reactions">
          <cr:reaction reactionType="1">
            <cr:reactionInfo dateUtc="2024-02-21T15:18:11Z">
              <cr:user userId="S-1-5-21-2485462468-896172357-4250870136-1160" userProvider="AD" userName="FRANCISCO PINTO"/>
            </cr:reactionInfo>
          </cr:reaction>
        </cr:reactions>
      </w16:ext>
    </w16cex:extLst>
  </w16cex:commentExtensible>
  <w16cex:commentExtensible w16cex:durableId="3B8F9D31" w16cex:dateUtc="2024-02-22T17:25:00Z"/>
  <w16cex:commentExtensible w16cex:durableId="1E7C2795" w16cex:dateUtc="2024-02-22T13:34:00Z"/>
  <w16cex:commentExtensible w16cex:durableId="661F2E76" w16cex:dateUtc="2024-02-22T13:3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8706270" w16cid:durableId="44DEBC43"/>
  <w16cid:commentId w16cid:paraId="19422080" w16cid:durableId="3EEC454C"/>
  <w16cid:commentId w16cid:paraId="5C978388" w16cid:durableId="788DC163"/>
  <w16cid:commentId w16cid:paraId="3A0AB871" w16cid:durableId="542C451C"/>
  <w16cid:commentId w16cid:paraId="6556FC4C" w16cid:durableId="5678F38D"/>
  <w16cid:commentId w16cid:paraId="6637E924" w16cid:durableId="72722559"/>
  <w16cid:commentId w16cid:paraId="6BCEA120" w16cid:durableId="250E104B"/>
  <w16cid:commentId w16cid:paraId="0066B72F" w16cid:durableId="4A8E975E"/>
  <w16cid:commentId w16cid:paraId="2A86B250" w16cid:durableId="4686804B"/>
  <w16cid:commentId w16cid:paraId="000CFA0B" w16cid:durableId="20F0E1EB"/>
  <w16cid:commentId w16cid:paraId="1ECD7852" w16cid:durableId="1BCE17F0"/>
  <w16cid:commentId w16cid:paraId="553D78FF" w16cid:durableId="7ECE038B"/>
  <w16cid:commentId w16cid:paraId="420AAC8A" w16cid:durableId="2D70AAA4"/>
  <w16cid:commentId w16cid:paraId="43650239" w16cid:durableId="05504246"/>
  <w16cid:commentId w16cid:paraId="357AC943" w16cid:durableId="3B8F9D31"/>
  <w16cid:commentId w16cid:paraId="2CC48C3B" w16cid:durableId="1E7C2795"/>
  <w16cid:commentId w16cid:paraId="0B448FE6" w16cid:durableId="661F2E7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546E1D" w14:textId="77777777" w:rsidR="00D82554" w:rsidRDefault="00D82554">
      <w:r>
        <w:separator/>
      </w:r>
    </w:p>
  </w:endnote>
  <w:endnote w:type="continuationSeparator" w:id="0">
    <w:p w14:paraId="106FA8C8" w14:textId="77777777" w:rsidR="00D82554" w:rsidRDefault="00D825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OpenSymbol">
    <w:charset w:val="00"/>
    <w:family w:val="auto"/>
    <w:pitch w:val="variable"/>
    <w:sig w:usb0="800000AF" w:usb1="1001ECEA"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Bold">
    <w:altName w:val="Arial"/>
    <w:charset w:val="00"/>
    <w:family w:val="swiss"/>
    <w:pitch w:val="default"/>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C97631" w14:textId="77777777" w:rsidR="00D82554" w:rsidRDefault="00D82554">
    <w:pPr>
      <w:pStyle w:val="Rodap"/>
      <w:tabs>
        <w:tab w:val="clear" w:pos="8838"/>
      </w:tabs>
      <w:ind w:right="15"/>
      <w:jc w:val="right"/>
    </w:pPr>
    <w:r>
      <w:rPr>
        <w:sz w:val="20"/>
        <w:szCs w:val="20"/>
      </w:rPr>
      <w:fldChar w:fldCharType="begin"/>
    </w:r>
    <w:r>
      <w:rPr>
        <w:sz w:val="20"/>
        <w:szCs w:val="20"/>
      </w:rPr>
      <w:instrText xml:space="preserve"> PAGE </w:instrText>
    </w:r>
    <w:r>
      <w:rPr>
        <w:sz w:val="20"/>
        <w:szCs w:val="20"/>
      </w:rPr>
      <w:fldChar w:fldCharType="separate"/>
    </w:r>
    <w:r w:rsidR="00FB6B85">
      <w:rPr>
        <w:noProof/>
        <w:sz w:val="20"/>
        <w:szCs w:val="20"/>
      </w:rPr>
      <w:t>15</w:t>
    </w:r>
    <w:r>
      <w:rPr>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6508E5" w14:textId="77777777" w:rsidR="00D82554" w:rsidRDefault="00D82554">
      <w:r>
        <w:separator/>
      </w:r>
    </w:p>
  </w:footnote>
  <w:footnote w:type="continuationSeparator" w:id="0">
    <w:p w14:paraId="518F5C76" w14:textId="77777777" w:rsidR="00D82554" w:rsidRDefault="00D825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D3B312" w14:textId="77777777" w:rsidR="00D82554" w:rsidRDefault="00D82554">
    <w:pPr>
      <w:pStyle w:val="Cabealho"/>
    </w:pPr>
    <w:r>
      <w:rPr>
        <w:noProof/>
        <w:lang w:eastAsia="pt-BR"/>
      </w:rPr>
      <w:drawing>
        <wp:inline distT="0" distB="0" distL="0" distR="0" wp14:anchorId="2E70AD48" wp14:editId="33B476C7">
          <wp:extent cx="3188335" cy="47688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88335" cy="47688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4"/>
      <w:numFmt w:val="lowerLetter"/>
      <w:lvlText w:val="%1)"/>
      <w:lvlJc w:val="left"/>
      <w:pPr>
        <w:tabs>
          <w:tab w:val="num" w:pos="0"/>
        </w:tabs>
        <w:ind w:left="0" w:firstLine="0"/>
      </w:pPr>
      <w:rPr>
        <w:rFonts w:ascii="Times New Roman" w:hAnsi="Times New Roman"/>
      </w:rPr>
    </w:lvl>
  </w:abstractNum>
  <w:abstractNum w:abstractNumId="2" w15:restartNumberingAfterBreak="0">
    <w:nsid w:val="00000003"/>
    <w:multiLevelType w:val="singleLevel"/>
    <w:tmpl w:val="DA6E5384"/>
    <w:name w:val="WW8Num3"/>
    <w:lvl w:ilvl="0">
      <w:start w:val="1"/>
      <w:numFmt w:val="lowerLetter"/>
      <w:lvlText w:val="%1)"/>
      <w:lvlJc w:val="left"/>
      <w:pPr>
        <w:tabs>
          <w:tab w:val="num" w:pos="0"/>
        </w:tabs>
        <w:ind w:left="0" w:firstLine="0"/>
      </w:pPr>
      <w:rPr>
        <w:rFonts w:ascii="Times New Roman" w:hAnsi="Times New Roman"/>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0" w:firstLine="0"/>
      </w:pPr>
      <w:rPr>
        <w:rFonts w:ascii="Symbol" w:hAnsi="Symbol"/>
      </w:rPr>
    </w:lvl>
  </w:abstractNum>
  <w:abstractNum w:abstractNumId="4" w15:restartNumberingAfterBreak="0">
    <w:nsid w:val="00000005"/>
    <w:multiLevelType w:val="singleLevel"/>
    <w:tmpl w:val="00000005"/>
    <w:name w:val="WW8Num5"/>
    <w:lvl w:ilvl="0">
      <w:start w:val="3"/>
      <w:numFmt w:val="lowerLetter"/>
      <w:lvlText w:val="%1)"/>
      <w:lvlJc w:val="left"/>
      <w:pPr>
        <w:tabs>
          <w:tab w:val="num" w:pos="0"/>
        </w:tabs>
        <w:ind w:left="0" w:firstLine="0"/>
      </w:pPr>
      <w:rPr>
        <w:rFonts w:ascii="Times New Roman" w:hAnsi="Times New Roman"/>
      </w:rPr>
    </w:lvl>
  </w:abstractNum>
  <w:abstractNum w:abstractNumId="5" w15:restartNumberingAfterBreak="0">
    <w:nsid w:val="00000006"/>
    <w:multiLevelType w:val="singleLevel"/>
    <w:tmpl w:val="00000006"/>
    <w:name w:val="WW8Num6"/>
    <w:lvl w:ilvl="0">
      <w:start w:val="1"/>
      <w:numFmt w:val="lowerLetter"/>
      <w:lvlText w:val="%1)"/>
      <w:lvlJc w:val="left"/>
      <w:pPr>
        <w:tabs>
          <w:tab w:val="num" w:pos="0"/>
        </w:tabs>
        <w:ind w:left="0" w:firstLine="0"/>
      </w:pPr>
      <w:rPr>
        <w:rFonts w:ascii="Times New Roman" w:hAnsi="Times New Roman"/>
      </w:rPr>
    </w:lvl>
  </w:abstractNum>
  <w:abstractNum w:abstractNumId="6" w15:restartNumberingAfterBreak="0">
    <w:nsid w:val="00000007"/>
    <w:multiLevelType w:val="singleLevel"/>
    <w:tmpl w:val="9FF87CE4"/>
    <w:name w:val="WW8Num7"/>
    <w:lvl w:ilvl="0">
      <w:start w:val="1"/>
      <w:numFmt w:val="lowerLetter"/>
      <w:lvlText w:val="%1)"/>
      <w:lvlJc w:val="left"/>
      <w:pPr>
        <w:tabs>
          <w:tab w:val="num" w:pos="0"/>
        </w:tabs>
        <w:ind w:left="0" w:firstLine="0"/>
      </w:pPr>
      <w:rPr>
        <w:rFonts w:ascii="Times New Roman" w:hAnsi="Times New Roman"/>
        <w:b/>
      </w:rPr>
    </w:lvl>
  </w:abstractNum>
  <w:abstractNum w:abstractNumId="7" w15:restartNumberingAfterBreak="0">
    <w:nsid w:val="00000008"/>
    <w:multiLevelType w:val="singleLevel"/>
    <w:tmpl w:val="00000008"/>
    <w:name w:val="WW8Num8"/>
    <w:lvl w:ilvl="0">
      <w:start w:val="5"/>
      <w:numFmt w:val="lowerLetter"/>
      <w:lvlText w:val="%1)"/>
      <w:lvlJc w:val="left"/>
      <w:pPr>
        <w:tabs>
          <w:tab w:val="num" w:pos="0"/>
        </w:tabs>
        <w:ind w:left="0" w:firstLine="0"/>
      </w:pPr>
      <w:rPr>
        <w:rFonts w:ascii="Times New Roman" w:hAnsi="Times New Roman"/>
      </w:rPr>
    </w:lvl>
  </w:abstractNum>
  <w:abstractNum w:abstractNumId="8" w15:restartNumberingAfterBreak="0">
    <w:nsid w:val="00000009"/>
    <w:multiLevelType w:val="singleLevel"/>
    <w:tmpl w:val="00000009"/>
    <w:name w:val="WW8Num9"/>
    <w:lvl w:ilvl="0">
      <w:start w:val="6"/>
      <w:numFmt w:val="lowerLetter"/>
      <w:lvlText w:val="%1)"/>
      <w:lvlJc w:val="left"/>
      <w:pPr>
        <w:tabs>
          <w:tab w:val="num" w:pos="0"/>
        </w:tabs>
        <w:ind w:left="0" w:firstLine="0"/>
      </w:pPr>
      <w:rPr>
        <w:rFonts w:ascii="Times New Roman" w:hAnsi="Times New Roman"/>
      </w:rPr>
    </w:lvl>
  </w:abstractNum>
  <w:abstractNum w:abstractNumId="9" w15:restartNumberingAfterBreak="0">
    <w:nsid w:val="0000000A"/>
    <w:multiLevelType w:val="singleLevel"/>
    <w:tmpl w:val="0000000A"/>
    <w:name w:val="WW8Num10"/>
    <w:lvl w:ilvl="0">
      <w:start w:val="3"/>
      <w:numFmt w:val="lowerLetter"/>
      <w:lvlText w:val="%1)"/>
      <w:lvlJc w:val="left"/>
      <w:pPr>
        <w:tabs>
          <w:tab w:val="num" w:pos="0"/>
        </w:tabs>
        <w:ind w:left="0" w:firstLine="0"/>
      </w:pPr>
      <w:rPr>
        <w:rFonts w:ascii="Times New Roman" w:hAnsi="Times New Roman"/>
      </w:rPr>
    </w:lvl>
  </w:abstractNum>
  <w:abstractNum w:abstractNumId="10" w15:restartNumberingAfterBreak="0">
    <w:nsid w:val="022E58A0"/>
    <w:multiLevelType w:val="multilevel"/>
    <w:tmpl w:val="72EC435E"/>
    <w:lvl w:ilvl="0">
      <w:start w:val="1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76A1E6E"/>
    <w:multiLevelType w:val="hybridMultilevel"/>
    <w:tmpl w:val="5562E064"/>
    <w:lvl w:ilvl="0" w:tplc="9A402E56">
      <w:start w:val="14"/>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0E2A20BA"/>
    <w:multiLevelType w:val="hybridMultilevel"/>
    <w:tmpl w:val="C4BC0B36"/>
    <w:lvl w:ilvl="0" w:tplc="6B1A4524">
      <w:start w:val="1"/>
      <w:numFmt w:val="lowerRoman"/>
      <w:lvlText w:val="%1."/>
      <w:lvlJc w:val="right"/>
      <w:pPr>
        <w:ind w:left="2484" w:hanging="360"/>
      </w:pPr>
      <w:rPr>
        <w:b/>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13" w15:restartNumberingAfterBreak="0">
    <w:nsid w:val="10DD2297"/>
    <w:multiLevelType w:val="hybridMultilevel"/>
    <w:tmpl w:val="43545F00"/>
    <w:lvl w:ilvl="0" w:tplc="3BACBDC8">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4" w15:restartNumberingAfterBreak="0">
    <w:nsid w:val="131820AA"/>
    <w:multiLevelType w:val="hybridMultilevel"/>
    <w:tmpl w:val="A08238FA"/>
    <w:lvl w:ilvl="0" w:tplc="04160001">
      <w:start w:val="1"/>
      <w:numFmt w:val="bullet"/>
      <w:lvlText w:val=""/>
      <w:lvlJc w:val="left"/>
      <w:pPr>
        <w:ind w:left="2844" w:hanging="360"/>
      </w:pPr>
      <w:rPr>
        <w:rFonts w:ascii="Symbol" w:hAnsi="Symbol" w:hint="default"/>
      </w:rPr>
    </w:lvl>
    <w:lvl w:ilvl="1" w:tplc="04160003" w:tentative="1">
      <w:start w:val="1"/>
      <w:numFmt w:val="bullet"/>
      <w:lvlText w:val="o"/>
      <w:lvlJc w:val="left"/>
      <w:pPr>
        <w:ind w:left="3564" w:hanging="360"/>
      </w:pPr>
      <w:rPr>
        <w:rFonts w:ascii="Courier New" w:hAnsi="Courier New" w:hint="default"/>
      </w:rPr>
    </w:lvl>
    <w:lvl w:ilvl="2" w:tplc="04160005" w:tentative="1">
      <w:start w:val="1"/>
      <w:numFmt w:val="bullet"/>
      <w:lvlText w:val=""/>
      <w:lvlJc w:val="left"/>
      <w:pPr>
        <w:ind w:left="4284" w:hanging="360"/>
      </w:pPr>
      <w:rPr>
        <w:rFonts w:ascii="Wingdings" w:hAnsi="Wingdings" w:hint="default"/>
      </w:rPr>
    </w:lvl>
    <w:lvl w:ilvl="3" w:tplc="04160001" w:tentative="1">
      <w:start w:val="1"/>
      <w:numFmt w:val="bullet"/>
      <w:lvlText w:val=""/>
      <w:lvlJc w:val="left"/>
      <w:pPr>
        <w:ind w:left="5004" w:hanging="360"/>
      </w:pPr>
      <w:rPr>
        <w:rFonts w:ascii="Symbol" w:hAnsi="Symbol" w:hint="default"/>
      </w:rPr>
    </w:lvl>
    <w:lvl w:ilvl="4" w:tplc="04160003" w:tentative="1">
      <w:start w:val="1"/>
      <w:numFmt w:val="bullet"/>
      <w:lvlText w:val="o"/>
      <w:lvlJc w:val="left"/>
      <w:pPr>
        <w:ind w:left="5724" w:hanging="360"/>
      </w:pPr>
      <w:rPr>
        <w:rFonts w:ascii="Courier New" w:hAnsi="Courier New" w:hint="default"/>
      </w:rPr>
    </w:lvl>
    <w:lvl w:ilvl="5" w:tplc="04160005" w:tentative="1">
      <w:start w:val="1"/>
      <w:numFmt w:val="bullet"/>
      <w:lvlText w:val=""/>
      <w:lvlJc w:val="left"/>
      <w:pPr>
        <w:ind w:left="6444" w:hanging="360"/>
      </w:pPr>
      <w:rPr>
        <w:rFonts w:ascii="Wingdings" w:hAnsi="Wingdings" w:hint="default"/>
      </w:rPr>
    </w:lvl>
    <w:lvl w:ilvl="6" w:tplc="04160001" w:tentative="1">
      <w:start w:val="1"/>
      <w:numFmt w:val="bullet"/>
      <w:lvlText w:val=""/>
      <w:lvlJc w:val="left"/>
      <w:pPr>
        <w:ind w:left="7164" w:hanging="360"/>
      </w:pPr>
      <w:rPr>
        <w:rFonts w:ascii="Symbol" w:hAnsi="Symbol" w:hint="default"/>
      </w:rPr>
    </w:lvl>
    <w:lvl w:ilvl="7" w:tplc="04160003" w:tentative="1">
      <w:start w:val="1"/>
      <w:numFmt w:val="bullet"/>
      <w:lvlText w:val="o"/>
      <w:lvlJc w:val="left"/>
      <w:pPr>
        <w:ind w:left="7884" w:hanging="360"/>
      </w:pPr>
      <w:rPr>
        <w:rFonts w:ascii="Courier New" w:hAnsi="Courier New" w:hint="default"/>
      </w:rPr>
    </w:lvl>
    <w:lvl w:ilvl="8" w:tplc="04160005" w:tentative="1">
      <w:start w:val="1"/>
      <w:numFmt w:val="bullet"/>
      <w:lvlText w:val=""/>
      <w:lvlJc w:val="left"/>
      <w:pPr>
        <w:ind w:left="8604" w:hanging="360"/>
      </w:pPr>
      <w:rPr>
        <w:rFonts w:ascii="Wingdings" w:hAnsi="Wingdings" w:hint="default"/>
      </w:rPr>
    </w:lvl>
  </w:abstractNum>
  <w:abstractNum w:abstractNumId="15" w15:restartNumberingAfterBreak="0">
    <w:nsid w:val="179A3431"/>
    <w:multiLevelType w:val="hybridMultilevel"/>
    <w:tmpl w:val="DB84E15A"/>
    <w:lvl w:ilvl="0" w:tplc="FAE82BD6">
      <w:start w:val="1"/>
      <w:numFmt w:val="bullet"/>
      <w:lvlText w:val=""/>
      <w:lvlJc w:val="left"/>
      <w:pPr>
        <w:ind w:left="1996" w:hanging="360"/>
      </w:pPr>
      <w:rPr>
        <w:rFonts w:ascii="Symbol" w:hAnsi="Symbol" w:hint="default"/>
        <w:color w:val="000000"/>
      </w:rPr>
    </w:lvl>
    <w:lvl w:ilvl="1" w:tplc="04160003">
      <w:start w:val="1"/>
      <w:numFmt w:val="bullet"/>
      <w:lvlText w:val="o"/>
      <w:lvlJc w:val="left"/>
      <w:pPr>
        <w:ind w:left="2716" w:hanging="360"/>
      </w:pPr>
      <w:rPr>
        <w:rFonts w:ascii="Courier New" w:hAnsi="Courier New" w:cs="Courier New" w:hint="default"/>
      </w:rPr>
    </w:lvl>
    <w:lvl w:ilvl="2" w:tplc="04160005">
      <w:start w:val="1"/>
      <w:numFmt w:val="bullet"/>
      <w:lvlText w:val=""/>
      <w:lvlJc w:val="left"/>
      <w:pPr>
        <w:ind w:left="3436" w:hanging="360"/>
      </w:pPr>
      <w:rPr>
        <w:rFonts w:ascii="Wingdings" w:hAnsi="Wingdings" w:hint="default"/>
      </w:rPr>
    </w:lvl>
    <w:lvl w:ilvl="3" w:tplc="04160001">
      <w:start w:val="1"/>
      <w:numFmt w:val="bullet"/>
      <w:lvlText w:val=""/>
      <w:lvlJc w:val="left"/>
      <w:pPr>
        <w:ind w:left="4156" w:hanging="360"/>
      </w:pPr>
      <w:rPr>
        <w:rFonts w:ascii="Symbol" w:hAnsi="Symbol" w:hint="default"/>
      </w:rPr>
    </w:lvl>
    <w:lvl w:ilvl="4" w:tplc="04160003">
      <w:start w:val="1"/>
      <w:numFmt w:val="bullet"/>
      <w:lvlText w:val="o"/>
      <w:lvlJc w:val="left"/>
      <w:pPr>
        <w:ind w:left="4876" w:hanging="360"/>
      </w:pPr>
      <w:rPr>
        <w:rFonts w:ascii="Courier New" w:hAnsi="Courier New" w:cs="Courier New" w:hint="default"/>
      </w:rPr>
    </w:lvl>
    <w:lvl w:ilvl="5" w:tplc="04160005">
      <w:start w:val="1"/>
      <w:numFmt w:val="bullet"/>
      <w:lvlText w:val=""/>
      <w:lvlJc w:val="left"/>
      <w:pPr>
        <w:ind w:left="5596" w:hanging="360"/>
      </w:pPr>
      <w:rPr>
        <w:rFonts w:ascii="Wingdings" w:hAnsi="Wingdings" w:hint="default"/>
      </w:rPr>
    </w:lvl>
    <w:lvl w:ilvl="6" w:tplc="04160001">
      <w:start w:val="1"/>
      <w:numFmt w:val="bullet"/>
      <w:lvlText w:val=""/>
      <w:lvlJc w:val="left"/>
      <w:pPr>
        <w:ind w:left="6316" w:hanging="360"/>
      </w:pPr>
      <w:rPr>
        <w:rFonts w:ascii="Symbol" w:hAnsi="Symbol" w:hint="default"/>
      </w:rPr>
    </w:lvl>
    <w:lvl w:ilvl="7" w:tplc="04160003">
      <w:start w:val="1"/>
      <w:numFmt w:val="bullet"/>
      <w:lvlText w:val="o"/>
      <w:lvlJc w:val="left"/>
      <w:pPr>
        <w:ind w:left="7036" w:hanging="360"/>
      </w:pPr>
      <w:rPr>
        <w:rFonts w:ascii="Courier New" w:hAnsi="Courier New" w:cs="Courier New" w:hint="default"/>
      </w:rPr>
    </w:lvl>
    <w:lvl w:ilvl="8" w:tplc="04160005">
      <w:start w:val="1"/>
      <w:numFmt w:val="bullet"/>
      <w:lvlText w:val=""/>
      <w:lvlJc w:val="left"/>
      <w:pPr>
        <w:ind w:left="7756" w:hanging="360"/>
      </w:pPr>
      <w:rPr>
        <w:rFonts w:ascii="Wingdings" w:hAnsi="Wingdings" w:hint="default"/>
      </w:rPr>
    </w:lvl>
  </w:abstractNum>
  <w:abstractNum w:abstractNumId="16" w15:restartNumberingAfterBreak="0">
    <w:nsid w:val="18477E4B"/>
    <w:multiLevelType w:val="hybridMultilevel"/>
    <w:tmpl w:val="27C04E30"/>
    <w:lvl w:ilvl="0" w:tplc="09C07B4E">
      <w:start w:val="4"/>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17" w15:restartNumberingAfterBreak="0">
    <w:nsid w:val="18E133F6"/>
    <w:multiLevelType w:val="hybridMultilevel"/>
    <w:tmpl w:val="53B823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1D0B5870"/>
    <w:multiLevelType w:val="hybridMultilevel"/>
    <w:tmpl w:val="36B29D1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Mangal" w:hAnsi="Mangal" w:cs="Mangal" w:hint="default"/>
      </w:rPr>
    </w:lvl>
    <w:lvl w:ilvl="2" w:tplc="04160005" w:tentative="1">
      <w:start w:val="1"/>
      <w:numFmt w:val="bullet"/>
      <w:lvlText w:val=""/>
      <w:lvlJc w:val="left"/>
      <w:pPr>
        <w:ind w:left="2160" w:hanging="360"/>
      </w:pPr>
      <w:rPr>
        <w:rFonts w:ascii="Calibri Light" w:hAnsi="Calibri Light" w:cs="Calibri Light" w:hint="default"/>
      </w:rPr>
    </w:lvl>
    <w:lvl w:ilvl="3" w:tplc="04160001" w:tentative="1">
      <w:start w:val="1"/>
      <w:numFmt w:val="bullet"/>
      <w:lvlText w:val=""/>
      <w:lvlJc w:val="left"/>
      <w:pPr>
        <w:ind w:left="2880" w:hanging="360"/>
      </w:pPr>
      <w:rPr>
        <w:rFonts w:ascii="Courier New" w:hAnsi="Courier New" w:cs="Courier New" w:hint="default"/>
      </w:rPr>
    </w:lvl>
    <w:lvl w:ilvl="4" w:tplc="04160003" w:tentative="1">
      <w:start w:val="1"/>
      <w:numFmt w:val="bullet"/>
      <w:lvlText w:val="o"/>
      <w:lvlJc w:val="left"/>
      <w:pPr>
        <w:ind w:left="3600" w:hanging="360"/>
      </w:pPr>
      <w:rPr>
        <w:rFonts w:ascii="Mangal" w:hAnsi="Mangal" w:cs="Mangal" w:hint="default"/>
      </w:rPr>
    </w:lvl>
    <w:lvl w:ilvl="5" w:tplc="04160005" w:tentative="1">
      <w:start w:val="1"/>
      <w:numFmt w:val="bullet"/>
      <w:lvlText w:val=""/>
      <w:lvlJc w:val="left"/>
      <w:pPr>
        <w:ind w:left="4320" w:hanging="360"/>
      </w:pPr>
      <w:rPr>
        <w:rFonts w:ascii="Calibri Light" w:hAnsi="Calibri Light" w:cs="Calibri Light" w:hint="default"/>
      </w:rPr>
    </w:lvl>
    <w:lvl w:ilvl="6" w:tplc="04160001" w:tentative="1">
      <w:start w:val="1"/>
      <w:numFmt w:val="bullet"/>
      <w:lvlText w:val=""/>
      <w:lvlJc w:val="left"/>
      <w:pPr>
        <w:ind w:left="5040" w:hanging="360"/>
      </w:pPr>
      <w:rPr>
        <w:rFonts w:ascii="Courier New" w:hAnsi="Courier New" w:cs="Courier New" w:hint="default"/>
      </w:rPr>
    </w:lvl>
    <w:lvl w:ilvl="7" w:tplc="04160003" w:tentative="1">
      <w:start w:val="1"/>
      <w:numFmt w:val="bullet"/>
      <w:lvlText w:val="o"/>
      <w:lvlJc w:val="left"/>
      <w:pPr>
        <w:ind w:left="5760" w:hanging="360"/>
      </w:pPr>
      <w:rPr>
        <w:rFonts w:ascii="Mangal" w:hAnsi="Mangal" w:cs="Mangal" w:hint="default"/>
      </w:rPr>
    </w:lvl>
    <w:lvl w:ilvl="8" w:tplc="04160005" w:tentative="1">
      <w:start w:val="1"/>
      <w:numFmt w:val="bullet"/>
      <w:lvlText w:val=""/>
      <w:lvlJc w:val="left"/>
      <w:pPr>
        <w:ind w:left="6480" w:hanging="360"/>
      </w:pPr>
      <w:rPr>
        <w:rFonts w:ascii="Calibri Light" w:hAnsi="Calibri Light" w:cs="Calibri Light" w:hint="default"/>
      </w:rPr>
    </w:lvl>
  </w:abstractNum>
  <w:abstractNum w:abstractNumId="19" w15:restartNumberingAfterBreak="0">
    <w:nsid w:val="1D5C100D"/>
    <w:multiLevelType w:val="multilevel"/>
    <w:tmpl w:val="833C0EBC"/>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1915DC7"/>
    <w:multiLevelType w:val="hybridMultilevel"/>
    <w:tmpl w:val="D474275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430103A"/>
    <w:multiLevelType w:val="hybridMultilevel"/>
    <w:tmpl w:val="D22C600C"/>
    <w:lvl w:ilvl="0" w:tplc="26862746">
      <w:start w:val="3"/>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2" w15:restartNumberingAfterBreak="0">
    <w:nsid w:val="2B3D7362"/>
    <w:multiLevelType w:val="hybridMultilevel"/>
    <w:tmpl w:val="928A52E2"/>
    <w:lvl w:ilvl="0" w:tplc="B0344748">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14043298">
      <w:start w:val="1"/>
      <w:numFmt w:val="bullet"/>
      <w:lvlText w:val=""/>
      <w:lvlJc w:val="left"/>
      <w:pPr>
        <w:ind w:left="2880" w:hanging="360"/>
      </w:pPr>
      <w:rPr>
        <w:rFonts w:ascii="Wingdings" w:hAnsi="Wingdings" w:hint="default"/>
        <w:color w:val="auto"/>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41CF5943"/>
    <w:multiLevelType w:val="multilevel"/>
    <w:tmpl w:val="63923520"/>
    <w:lvl w:ilvl="0">
      <w:start w:val="2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CDD11FB"/>
    <w:multiLevelType w:val="multilevel"/>
    <w:tmpl w:val="D53E5802"/>
    <w:lvl w:ilvl="0">
      <w:start w:val="2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D5152D8"/>
    <w:multiLevelType w:val="multilevel"/>
    <w:tmpl w:val="5394AB0C"/>
    <w:lvl w:ilvl="0">
      <w:start w:val="7"/>
      <w:numFmt w:val="decimal"/>
      <w:lvlText w:val="%1."/>
      <w:lvlJc w:val="left"/>
      <w:pPr>
        <w:ind w:left="540" w:hanging="540"/>
      </w:pPr>
      <w:rPr>
        <w:rFonts w:hint="default"/>
      </w:rPr>
    </w:lvl>
    <w:lvl w:ilvl="1">
      <w:start w:val="2"/>
      <w:numFmt w:val="decimal"/>
      <w:lvlText w:val="%1.%2."/>
      <w:lvlJc w:val="left"/>
      <w:pPr>
        <w:ind w:left="753" w:hanging="540"/>
      </w:pPr>
      <w:rPr>
        <w:rFonts w:hint="default"/>
      </w:rPr>
    </w:lvl>
    <w:lvl w:ilvl="2">
      <w:start w:val="1"/>
      <w:numFmt w:val="decimal"/>
      <w:lvlText w:val="%1.%2.%3."/>
      <w:lvlJc w:val="left"/>
      <w:pPr>
        <w:ind w:left="1146" w:hanging="720"/>
      </w:pPr>
      <w:rPr>
        <w:rFonts w:hint="default"/>
        <w:b/>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26" w15:restartNumberingAfterBreak="0">
    <w:nsid w:val="4DAF7A4A"/>
    <w:multiLevelType w:val="hybridMultilevel"/>
    <w:tmpl w:val="39DAD27C"/>
    <w:lvl w:ilvl="0" w:tplc="3BACBDC8">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4E77798F"/>
    <w:multiLevelType w:val="hybridMultilevel"/>
    <w:tmpl w:val="87065E82"/>
    <w:lvl w:ilvl="0" w:tplc="B0344748">
      <w:start w:val="1"/>
      <w:numFmt w:val="bullet"/>
      <w:lvlText w:val=""/>
      <w:lvlJc w:val="left"/>
      <w:pPr>
        <w:ind w:left="1996" w:hanging="360"/>
      </w:pPr>
      <w:rPr>
        <w:rFonts w:ascii="Wingdings" w:hAnsi="Wingdings" w:hint="default"/>
      </w:rPr>
    </w:lvl>
    <w:lvl w:ilvl="1" w:tplc="04160003" w:tentative="1">
      <w:start w:val="1"/>
      <w:numFmt w:val="bullet"/>
      <w:lvlText w:val="o"/>
      <w:lvlJc w:val="left"/>
      <w:pPr>
        <w:ind w:left="2716" w:hanging="360"/>
      </w:pPr>
      <w:rPr>
        <w:rFonts w:ascii="Courier New" w:hAnsi="Courier New" w:cs="Courier New" w:hint="default"/>
      </w:rPr>
    </w:lvl>
    <w:lvl w:ilvl="2" w:tplc="04160005" w:tentative="1">
      <w:start w:val="1"/>
      <w:numFmt w:val="bullet"/>
      <w:lvlText w:val=""/>
      <w:lvlJc w:val="left"/>
      <w:pPr>
        <w:ind w:left="3436" w:hanging="360"/>
      </w:pPr>
      <w:rPr>
        <w:rFonts w:ascii="Wingdings" w:hAnsi="Wingdings" w:hint="default"/>
      </w:rPr>
    </w:lvl>
    <w:lvl w:ilvl="3" w:tplc="04160001" w:tentative="1">
      <w:start w:val="1"/>
      <w:numFmt w:val="bullet"/>
      <w:lvlText w:val=""/>
      <w:lvlJc w:val="left"/>
      <w:pPr>
        <w:ind w:left="4156" w:hanging="360"/>
      </w:pPr>
      <w:rPr>
        <w:rFonts w:ascii="Symbol" w:hAnsi="Symbol" w:hint="default"/>
      </w:rPr>
    </w:lvl>
    <w:lvl w:ilvl="4" w:tplc="04160003" w:tentative="1">
      <w:start w:val="1"/>
      <w:numFmt w:val="bullet"/>
      <w:lvlText w:val="o"/>
      <w:lvlJc w:val="left"/>
      <w:pPr>
        <w:ind w:left="4876" w:hanging="360"/>
      </w:pPr>
      <w:rPr>
        <w:rFonts w:ascii="Courier New" w:hAnsi="Courier New" w:cs="Courier New" w:hint="default"/>
      </w:rPr>
    </w:lvl>
    <w:lvl w:ilvl="5" w:tplc="04160005" w:tentative="1">
      <w:start w:val="1"/>
      <w:numFmt w:val="bullet"/>
      <w:lvlText w:val=""/>
      <w:lvlJc w:val="left"/>
      <w:pPr>
        <w:ind w:left="5596" w:hanging="360"/>
      </w:pPr>
      <w:rPr>
        <w:rFonts w:ascii="Wingdings" w:hAnsi="Wingdings" w:hint="default"/>
      </w:rPr>
    </w:lvl>
    <w:lvl w:ilvl="6" w:tplc="04160001" w:tentative="1">
      <w:start w:val="1"/>
      <w:numFmt w:val="bullet"/>
      <w:lvlText w:val=""/>
      <w:lvlJc w:val="left"/>
      <w:pPr>
        <w:ind w:left="6316" w:hanging="360"/>
      </w:pPr>
      <w:rPr>
        <w:rFonts w:ascii="Symbol" w:hAnsi="Symbol" w:hint="default"/>
      </w:rPr>
    </w:lvl>
    <w:lvl w:ilvl="7" w:tplc="04160003" w:tentative="1">
      <w:start w:val="1"/>
      <w:numFmt w:val="bullet"/>
      <w:lvlText w:val="o"/>
      <w:lvlJc w:val="left"/>
      <w:pPr>
        <w:ind w:left="7036" w:hanging="360"/>
      </w:pPr>
      <w:rPr>
        <w:rFonts w:ascii="Courier New" w:hAnsi="Courier New" w:cs="Courier New" w:hint="default"/>
      </w:rPr>
    </w:lvl>
    <w:lvl w:ilvl="8" w:tplc="04160005" w:tentative="1">
      <w:start w:val="1"/>
      <w:numFmt w:val="bullet"/>
      <w:lvlText w:val=""/>
      <w:lvlJc w:val="left"/>
      <w:pPr>
        <w:ind w:left="7756" w:hanging="360"/>
      </w:pPr>
      <w:rPr>
        <w:rFonts w:ascii="Wingdings" w:hAnsi="Wingdings" w:hint="default"/>
      </w:rPr>
    </w:lvl>
  </w:abstractNum>
  <w:abstractNum w:abstractNumId="28" w15:restartNumberingAfterBreak="0">
    <w:nsid w:val="51241D4F"/>
    <w:multiLevelType w:val="hybridMultilevel"/>
    <w:tmpl w:val="D0F2926A"/>
    <w:lvl w:ilvl="0" w:tplc="AD6448D6">
      <w:start w:val="2"/>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9" w15:restartNumberingAfterBreak="0">
    <w:nsid w:val="5A8442B6"/>
    <w:multiLevelType w:val="hybridMultilevel"/>
    <w:tmpl w:val="A2785196"/>
    <w:lvl w:ilvl="0" w:tplc="F8266964">
      <w:start w:val="3"/>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30" w15:restartNumberingAfterBreak="0">
    <w:nsid w:val="5AAF437F"/>
    <w:multiLevelType w:val="hybridMultilevel"/>
    <w:tmpl w:val="2FD8F198"/>
    <w:lvl w:ilvl="0" w:tplc="A2341FC2">
      <w:start w:val="3"/>
      <w:numFmt w:val="lowerLetter"/>
      <w:lvlText w:val="%1)"/>
      <w:lvlJc w:val="left"/>
      <w:pPr>
        <w:ind w:left="2484"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5CE1000E"/>
    <w:multiLevelType w:val="multilevel"/>
    <w:tmpl w:val="AE987F40"/>
    <w:lvl w:ilvl="0">
      <w:start w:val="5"/>
      <w:numFmt w:val="decimal"/>
      <w:lvlText w:val="%1"/>
      <w:lvlJc w:val="left"/>
      <w:pPr>
        <w:ind w:left="420" w:hanging="420"/>
      </w:pPr>
      <w:rPr>
        <w:rFonts w:hint="default"/>
      </w:rPr>
    </w:lvl>
    <w:lvl w:ilvl="1">
      <w:start w:val="12"/>
      <w:numFmt w:val="decimal"/>
      <w:lvlText w:val="%1.%2"/>
      <w:lvlJc w:val="left"/>
      <w:pPr>
        <w:ind w:left="1838" w:hanging="420"/>
      </w:pPr>
      <w:rPr>
        <w:rFonts w:hint="default"/>
        <w:b w:val="0"/>
        <w:bCs w:val="0"/>
        <w:i w:val="0"/>
        <w:iCs/>
      </w:rPr>
    </w:lvl>
    <w:lvl w:ilvl="2">
      <w:start w:val="1"/>
      <w:numFmt w:val="decimal"/>
      <w:lvlText w:val="%1.%2.%3"/>
      <w:lvlJc w:val="left"/>
      <w:pPr>
        <w:ind w:left="1430" w:hanging="720"/>
      </w:pPr>
      <w:rPr>
        <w:rFonts w:hint="default"/>
        <w:b w:val="0"/>
        <w:bCs/>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F690A64"/>
    <w:multiLevelType w:val="hybridMultilevel"/>
    <w:tmpl w:val="42F405B4"/>
    <w:lvl w:ilvl="0" w:tplc="3BACBDC8">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61AF499F"/>
    <w:multiLevelType w:val="hybridMultilevel"/>
    <w:tmpl w:val="04D6092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15:restartNumberingAfterBreak="0">
    <w:nsid w:val="65177CF8"/>
    <w:multiLevelType w:val="hybridMultilevel"/>
    <w:tmpl w:val="BCA4857E"/>
    <w:lvl w:ilvl="0" w:tplc="3E524300">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70D02FFE"/>
    <w:multiLevelType w:val="hybridMultilevel"/>
    <w:tmpl w:val="F684D1A2"/>
    <w:lvl w:ilvl="0" w:tplc="3E524300">
      <w:start w:val="10"/>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3CC27B9"/>
    <w:multiLevelType w:val="hybridMultilevel"/>
    <w:tmpl w:val="165668FE"/>
    <w:lvl w:ilvl="0" w:tplc="EFE83312">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15:restartNumberingAfterBreak="0">
    <w:nsid w:val="76BD7958"/>
    <w:multiLevelType w:val="hybridMultilevel"/>
    <w:tmpl w:val="3D762CAC"/>
    <w:lvl w:ilvl="0" w:tplc="5FFEF3D8">
      <w:start w:val="3"/>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38" w15:restartNumberingAfterBreak="0">
    <w:nsid w:val="7894224D"/>
    <w:multiLevelType w:val="hybridMultilevel"/>
    <w:tmpl w:val="42AAE52A"/>
    <w:lvl w:ilvl="0" w:tplc="14043298">
      <w:start w:val="1"/>
      <w:numFmt w:val="bullet"/>
      <w:lvlText w:val=""/>
      <w:lvlJc w:val="left"/>
      <w:pPr>
        <w:ind w:left="4440" w:hanging="360"/>
      </w:pPr>
      <w:rPr>
        <w:rFonts w:ascii="Wingdings" w:hAnsi="Wingdings" w:hint="default"/>
        <w:color w:val="auto"/>
      </w:rPr>
    </w:lvl>
    <w:lvl w:ilvl="1" w:tplc="04160003" w:tentative="1">
      <w:start w:val="1"/>
      <w:numFmt w:val="bullet"/>
      <w:lvlText w:val="o"/>
      <w:lvlJc w:val="left"/>
      <w:pPr>
        <w:ind w:left="3000" w:hanging="360"/>
      </w:pPr>
      <w:rPr>
        <w:rFonts w:ascii="Courier New" w:hAnsi="Courier New" w:cs="Courier New" w:hint="default"/>
      </w:rPr>
    </w:lvl>
    <w:lvl w:ilvl="2" w:tplc="14043298">
      <w:start w:val="1"/>
      <w:numFmt w:val="bullet"/>
      <w:lvlText w:val=""/>
      <w:lvlJc w:val="left"/>
      <w:pPr>
        <w:ind w:left="3720" w:hanging="360"/>
      </w:pPr>
      <w:rPr>
        <w:rFonts w:ascii="Wingdings" w:hAnsi="Wingdings" w:hint="default"/>
        <w:color w:val="auto"/>
      </w:rPr>
    </w:lvl>
    <w:lvl w:ilvl="3" w:tplc="04160001" w:tentative="1">
      <w:start w:val="1"/>
      <w:numFmt w:val="bullet"/>
      <w:lvlText w:val=""/>
      <w:lvlJc w:val="left"/>
      <w:pPr>
        <w:ind w:left="4440" w:hanging="360"/>
      </w:pPr>
      <w:rPr>
        <w:rFonts w:ascii="Symbol" w:hAnsi="Symbol" w:hint="default"/>
      </w:rPr>
    </w:lvl>
    <w:lvl w:ilvl="4" w:tplc="04160003" w:tentative="1">
      <w:start w:val="1"/>
      <w:numFmt w:val="bullet"/>
      <w:lvlText w:val="o"/>
      <w:lvlJc w:val="left"/>
      <w:pPr>
        <w:ind w:left="5160" w:hanging="360"/>
      </w:pPr>
      <w:rPr>
        <w:rFonts w:ascii="Courier New" w:hAnsi="Courier New" w:cs="Courier New" w:hint="default"/>
      </w:rPr>
    </w:lvl>
    <w:lvl w:ilvl="5" w:tplc="04160005" w:tentative="1">
      <w:start w:val="1"/>
      <w:numFmt w:val="bullet"/>
      <w:lvlText w:val=""/>
      <w:lvlJc w:val="left"/>
      <w:pPr>
        <w:ind w:left="5880" w:hanging="360"/>
      </w:pPr>
      <w:rPr>
        <w:rFonts w:ascii="Wingdings" w:hAnsi="Wingdings" w:hint="default"/>
      </w:rPr>
    </w:lvl>
    <w:lvl w:ilvl="6" w:tplc="04160001" w:tentative="1">
      <w:start w:val="1"/>
      <w:numFmt w:val="bullet"/>
      <w:lvlText w:val=""/>
      <w:lvlJc w:val="left"/>
      <w:pPr>
        <w:ind w:left="6600" w:hanging="360"/>
      </w:pPr>
      <w:rPr>
        <w:rFonts w:ascii="Symbol" w:hAnsi="Symbol" w:hint="default"/>
      </w:rPr>
    </w:lvl>
    <w:lvl w:ilvl="7" w:tplc="04160003" w:tentative="1">
      <w:start w:val="1"/>
      <w:numFmt w:val="bullet"/>
      <w:lvlText w:val="o"/>
      <w:lvlJc w:val="left"/>
      <w:pPr>
        <w:ind w:left="7320" w:hanging="360"/>
      </w:pPr>
      <w:rPr>
        <w:rFonts w:ascii="Courier New" w:hAnsi="Courier New" w:cs="Courier New" w:hint="default"/>
      </w:rPr>
    </w:lvl>
    <w:lvl w:ilvl="8" w:tplc="04160005" w:tentative="1">
      <w:start w:val="1"/>
      <w:numFmt w:val="bullet"/>
      <w:lvlText w:val=""/>
      <w:lvlJc w:val="left"/>
      <w:pPr>
        <w:ind w:left="8040" w:hanging="360"/>
      </w:pPr>
      <w:rPr>
        <w:rFonts w:ascii="Wingdings" w:hAnsi="Wingdings" w:hint="default"/>
      </w:rPr>
    </w:lvl>
  </w:abstractNum>
  <w:abstractNum w:abstractNumId="39" w15:restartNumberingAfterBreak="0">
    <w:nsid w:val="79A20684"/>
    <w:multiLevelType w:val="hybridMultilevel"/>
    <w:tmpl w:val="3C783E80"/>
    <w:lvl w:ilvl="0" w:tplc="B0344748">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4"/>
  </w:num>
  <w:num w:numId="4">
    <w:abstractNumId w:val="18"/>
  </w:num>
  <w:num w:numId="5">
    <w:abstractNumId w:val="13"/>
  </w:num>
  <w:num w:numId="6">
    <w:abstractNumId w:val="33"/>
  </w:num>
  <w:num w:numId="7">
    <w:abstractNumId w:val="17"/>
  </w:num>
  <w:num w:numId="8">
    <w:abstractNumId w:val="22"/>
  </w:num>
  <w:num w:numId="9">
    <w:abstractNumId w:val="38"/>
  </w:num>
  <w:num w:numId="10">
    <w:abstractNumId w:val="32"/>
  </w:num>
  <w:num w:numId="11">
    <w:abstractNumId w:val="35"/>
  </w:num>
  <w:num w:numId="12">
    <w:abstractNumId w:val="12"/>
  </w:num>
  <w:num w:numId="13">
    <w:abstractNumId w:val="26"/>
  </w:num>
  <w:num w:numId="14">
    <w:abstractNumId w:val="1"/>
  </w:num>
  <w:num w:numId="15">
    <w:abstractNumId w:val="2"/>
  </w:num>
  <w:num w:numId="16">
    <w:abstractNumId w:val="3"/>
  </w:num>
  <w:num w:numId="17">
    <w:abstractNumId w:val="4"/>
  </w:num>
  <w:num w:numId="18">
    <w:abstractNumId w:val="5"/>
  </w:num>
  <w:num w:numId="19">
    <w:abstractNumId w:val="6"/>
  </w:num>
  <w:num w:numId="20">
    <w:abstractNumId w:val="7"/>
  </w:num>
  <w:num w:numId="21">
    <w:abstractNumId w:val="8"/>
  </w:num>
  <w:num w:numId="22">
    <w:abstractNumId w:val="9"/>
  </w:num>
  <w:num w:numId="23">
    <w:abstractNumId w:val="6"/>
    <w:lvlOverride w:ilvl="0">
      <w:startOverride w:val="1"/>
    </w:lvlOverride>
  </w:num>
  <w:num w:numId="24">
    <w:abstractNumId w:val="19"/>
  </w:num>
  <w:num w:numId="25">
    <w:abstractNumId w:val="25"/>
  </w:num>
  <w:num w:numId="26">
    <w:abstractNumId w:val="31"/>
  </w:num>
  <w:num w:numId="27">
    <w:abstractNumId w:val="10"/>
  </w:num>
  <w:num w:numId="28">
    <w:abstractNumId w:val="24"/>
  </w:num>
  <w:num w:numId="29">
    <w:abstractNumId w:val="23"/>
  </w:num>
  <w:num w:numId="30">
    <w:abstractNumId w:val="39"/>
  </w:num>
  <w:num w:numId="31">
    <w:abstractNumId w:val="28"/>
  </w:num>
  <w:num w:numId="32">
    <w:abstractNumId w:val="14"/>
  </w:num>
  <w:num w:numId="33">
    <w:abstractNumId w:val="21"/>
  </w:num>
  <w:num w:numId="34">
    <w:abstractNumId w:val="29"/>
  </w:num>
  <w:num w:numId="35">
    <w:abstractNumId w:val="30"/>
  </w:num>
  <w:num w:numId="36">
    <w:abstractNumId w:val="37"/>
  </w:num>
  <w:num w:numId="37">
    <w:abstractNumId w:val="16"/>
  </w:num>
  <w:num w:numId="38">
    <w:abstractNumId w:val="27"/>
  </w:num>
  <w:num w:numId="39">
    <w:abstractNumId w:val="36"/>
  </w:num>
  <w:num w:numId="40">
    <w:abstractNumId w:val="20"/>
  </w:num>
  <w:num w:numId="41">
    <w:abstractNumId w:val="11"/>
  </w:num>
  <w:num w:numId="42">
    <w:abstractNumId w:val="36"/>
  </w:num>
  <w:num w:numId="43">
    <w:abstractNumId w:val="1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4D0"/>
    <w:rsid w:val="00001BED"/>
    <w:rsid w:val="000045B6"/>
    <w:rsid w:val="0001186F"/>
    <w:rsid w:val="00012975"/>
    <w:rsid w:val="000157E8"/>
    <w:rsid w:val="00015E2D"/>
    <w:rsid w:val="0002087B"/>
    <w:rsid w:val="00021919"/>
    <w:rsid w:val="00023DB1"/>
    <w:rsid w:val="00025FFA"/>
    <w:rsid w:val="00026970"/>
    <w:rsid w:val="00031247"/>
    <w:rsid w:val="0003747F"/>
    <w:rsid w:val="00044B5D"/>
    <w:rsid w:val="0004714E"/>
    <w:rsid w:val="000513FF"/>
    <w:rsid w:val="00054B8E"/>
    <w:rsid w:val="00056C6E"/>
    <w:rsid w:val="00060AA0"/>
    <w:rsid w:val="00067254"/>
    <w:rsid w:val="00070774"/>
    <w:rsid w:val="00072D10"/>
    <w:rsid w:val="00072D9A"/>
    <w:rsid w:val="000748D1"/>
    <w:rsid w:val="00074D8D"/>
    <w:rsid w:val="00075F10"/>
    <w:rsid w:val="00076BDF"/>
    <w:rsid w:val="00082FE5"/>
    <w:rsid w:val="00084472"/>
    <w:rsid w:val="0008621B"/>
    <w:rsid w:val="00094037"/>
    <w:rsid w:val="00094B5D"/>
    <w:rsid w:val="000A57F1"/>
    <w:rsid w:val="000A598C"/>
    <w:rsid w:val="000A6434"/>
    <w:rsid w:val="000A7AA5"/>
    <w:rsid w:val="000B0A4E"/>
    <w:rsid w:val="000B1747"/>
    <w:rsid w:val="000B280E"/>
    <w:rsid w:val="000B4F1B"/>
    <w:rsid w:val="000B607C"/>
    <w:rsid w:val="000C1B12"/>
    <w:rsid w:val="000C5B37"/>
    <w:rsid w:val="000C6920"/>
    <w:rsid w:val="000E1D1F"/>
    <w:rsid w:val="000E4177"/>
    <w:rsid w:val="000E5FC6"/>
    <w:rsid w:val="000E6D66"/>
    <w:rsid w:val="000F016B"/>
    <w:rsid w:val="000F0E1B"/>
    <w:rsid w:val="00100AB6"/>
    <w:rsid w:val="00102D17"/>
    <w:rsid w:val="001054A8"/>
    <w:rsid w:val="0011193D"/>
    <w:rsid w:val="00112236"/>
    <w:rsid w:val="00112D18"/>
    <w:rsid w:val="001146BC"/>
    <w:rsid w:val="00114C30"/>
    <w:rsid w:val="00116F57"/>
    <w:rsid w:val="0012194D"/>
    <w:rsid w:val="001221C4"/>
    <w:rsid w:val="00122E2A"/>
    <w:rsid w:val="0013225E"/>
    <w:rsid w:val="001347D9"/>
    <w:rsid w:val="00136443"/>
    <w:rsid w:val="00136EB2"/>
    <w:rsid w:val="001418F6"/>
    <w:rsid w:val="001477DA"/>
    <w:rsid w:val="001505DB"/>
    <w:rsid w:val="001505E2"/>
    <w:rsid w:val="00151D65"/>
    <w:rsid w:val="00153A02"/>
    <w:rsid w:val="00154745"/>
    <w:rsid w:val="001564C7"/>
    <w:rsid w:val="00157B97"/>
    <w:rsid w:val="00167139"/>
    <w:rsid w:val="0016735B"/>
    <w:rsid w:val="00170824"/>
    <w:rsid w:val="00170A42"/>
    <w:rsid w:val="00170FA3"/>
    <w:rsid w:val="00171C4D"/>
    <w:rsid w:val="001749ED"/>
    <w:rsid w:val="00174B6C"/>
    <w:rsid w:val="00176C58"/>
    <w:rsid w:val="00177D13"/>
    <w:rsid w:val="001803A5"/>
    <w:rsid w:val="00181378"/>
    <w:rsid w:val="00182E9B"/>
    <w:rsid w:val="00183AA1"/>
    <w:rsid w:val="001868A3"/>
    <w:rsid w:val="001926D4"/>
    <w:rsid w:val="001971EE"/>
    <w:rsid w:val="00197443"/>
    <w:rsid w:val="001974DE"/>
    <w:rsid w:val="00197B46"/>
    <w:rsid w:val="001A0BC8"/>
    <w:rsid w:val="001A1928"/>
    <w:rsid w:val="001B1C7D"/>
    <w:rsid w:val="001B2C25"/>
    <w:rsid w:val="001B3819"/>
    <w:rsid w:val="001B4311"/>
    <w:rsid w:val="001C1FD5"/>
    <w:rsid w:val="001C2A27"/>
    <w:rsid w:val="001C2C45"/>
    <w:rsid w:val="001C2EAB"/>
    <w:rsid w:val="001C3FC4"/>
    <w:rsid w:val="001C61C3"/>
    <w:rsid w:val="001D0D68"/>
    <w:rsid w:val="001D55E9"/>
    <w:rsid w:val="001E0850"/>
    <w:rsid w:val="001E0F9A"/>
    <w:rsid w:val="001E1A32"/>
    <w:rsid w:val="001E314C"/>
    <w:rsid w:val="001F486C"/>
    <w:rsid w:val="001F4B0D"/>
    <w:rsid w:val="001F7FC3"/>
    <w:rsid w:val="002000D1"/>
    <w:rsid w:val="00204214"/>
    <w:rsid w:val="002044EF"/>
    <w:rsid w:val="00205A16"/>
    <w:rsid w:val="00207C40"/>
    <w:rsid w:val="002118DB"/>
    <w:rsid w:val="00212C21"/>
    <w:rsid w:val="002178FA"/>
    <w:rsid w:val="00222BCB"/>
    <w:rsid w:val="00225315"/>
    <w:rsid w:val="002327CD"/>
    <w:rsid w:val="00233752"/>
    <w:rsid w:val="00236DE2"/>
    <w:rsid w:val="00237777"/>
    <w:rsid w:val="00242D4B"/>
    <w:rsid w:val="00244975"/>
    <w:rsid w:val="002520EA"/>
    <w:rsid w:val="00256BC4"/>
    <w:rsid w:val="00264B87"/>
    <w:rsid w:val="002741BC"/>
    <w:rsid w:val="00274A5D"/>
    <w:rsid w:val="0028441C"/>
    <w:rsid w:val="00285130"/>
    <w:rsid w:val="00285349"/>
    <w:rsid w:val="0028657B"/>
    <w:rsid w:val="00290AE4"/>
    <w:rsid w:val="00291286"/>
    <w:rsid w:val="002A2868"/>
    <w:rsid w:val="002A4DAD"/>
    <w:rsid w:val="002A760C"/>
    <w:rsid w:val="002B241D"/>
    <w:rsid w:val="002B64BD"/>
    <w:rsid w:val="002B7060"/>
    <w:rsid w:val="002C4223"/>
    <w:rsid w:val="002C7258"/>
    <w:rsid w:val="002D0E3A"/>
    <w:rsid w:val="002D1969"/>
    <w:rsid w:val="002D3F03"/>
    <w:rsid w:val="002D658A"/>
    <w:rsid w:val="002D7C23"/>
    <w:rsid w:val="002E305C"/>
    <w:rsid w:val="002E3F02"/>
    <w:rsid w:val="002E5963"/>
    <w:rsid w:val="002E5AB7"/>
    <w:rsid w:val="002F007C"/>
    <w:rsid w:val="002F639E"/>
    <w:rsid w:val="002F715A"/>
    <w:rsid w:val="002F7376"/>
    <w:rsid w:val="002F7409"/>
    <w:rsid w:val="0030068B"/>
    <w:rsid w:val="00304FB3"/>
    <w:rsid w:val="00307352"/>
    <w:rsid w:val="00310877"/>
    <w:rsid w:val="00315071"/>
    <w:rsid w:val="0032519C"/>
    <w:rsid w:val="003330CD"/>
    <w:rsid w:val="00333759"/>
    <w:rsid w:val="0033426C"/>
    <w:rsid w:val="00351286"/>
    <w:rsid w:val="00351AC2"/>
    <w:rsid w:val="00352BBA"/>
    <w:rsid w:val="00360996"/>
    <w:rsid w:val="00361B23"/>
    <w:rsid w:val="003637BF"/>
    <w:rsid w:val="003642DF"/>
    <w:rsid w:val="00372D92"/>
    <w:rsid w:val="00374121"/>
    <w:rsid w:val="003742B0"/>
    <w:rsid w:val="0038386C"/>
    <w:rsid w:val="00386344"/>
    <w:rsid w:val="00386A93"/>
    <w:rsid w:val="0039005E"/>
    <w:rsid w:val="003925FD"/>
    <w:rsid w:val="00392B6D"/>
    <w:rsid w:val="00392C89"/>
    <w:rsid w:val="00393D1E"/>
    <w:rsid w:val="003975A5"/>
    <w:rsid w:val="003A1D6C"/>
    <w:rsid w:val="003A3432"/>
    <w:rsid w:val="003A3EA6"/>
    <w:rsid w:val="003A4AE6"/>
    <w:rsid w:val="003A4DAD"/>
    <w:rsid w:val="003B0C74"/>
    <w:rsid w:val="003B0CBD"/>
    <w:rsid w:val="003B1451"/>
    <w:rsid w:val="003B1FE4"/>
    <w:rsid w:val="003B269E"/>
    <w:rsid w:val="003B3F7E"/>
    <w:rsid w:val="003B48C9"/>
    <w:rsid w:val="003C3113"/>
    <w:rsid w:val="003C58D8"/>
    <w:rsid w:val="003D0837"/>
    <w:rsid w:val="003D79D4"/>
    <w:rsid w:val="003E1E48"/>
    <w:rsid w:val="003E3449"/>
    <w:rsid w:val="003F1A7E"/>
    <w:rsid w:val="003F6DDE"/>
    <w:rsid w:val="0040497E"/>
    <w:rsid w:val="00412224"/>
    <w:rsid w:val="00412367"/>
    <w:rsid w:val="00415189"/>
    <w:rsid w:val="004169DF"/>
    <w:rsid w:val="004173D7"/>
    <w:rsid w:val="004211C4"/>
    <w:rsid w:val="0042503C"/>
    <w:rsid w:val="00426652"/>
    <w:rsid w:val="00431F1B"/>
    <w:rsid w:val="004322B5"/>
    <w:rsid w:val="004363D9"/>
    <w:rsid w:val="004373EA"/>
    <w:rsid w:val="004403D8"/>
    <w:rsid w:val="00443310"/>
    <w:rsid w:val="00445C28"/>
    <w:rsid w:val="004465DD"/>
    <w:rsid w:val="004468BC"/>
    <w:rsid w:val="00463747"/>
    <w:rsid w:val="004644E5"/>
    <w:rsid w:val="004654C8"/>
    <w:rsid w:val="00472F7C"/>
    <w:rsid w:val="00475057"/>
    <w:rsid w:val="0048019C"/>
    <w:rsid w:val="0048075E"/>
    <w:rsid w:val="004814C3"/>
    <w:rsid w:val="00481B07"/>
    <w:rsid w:val="004823B3"/>
    <w:rsid w:val="00482971"/>
    <w:rsid w:val="0048414E"/>
    <w:rsid w:val="00496552"/>
    <w:rsid w:val="004A70F9"/>
    <w:rsid w:val="004B0BC5"/>
    <w:rsid w:val="004B3D34"/>
    <w:rsid w:val="004B4681"/>
    <w:rsid w:val="004C00B7"/>
    <w:rsid w:val="004C09A8"/>
    <w:rsid w:val="004C139E"/>
    <w:rsid w:val="004D0F17"/>
    <w:rsid w:val="004D3B88"/>
    <w:rsid w:val="004D7460"/>
    <w:rsid w:val="004E0391"/>
    <w:rsid w:val="004E0DFA"/>
    <w:rsid w:val="004E1E79"/>
    <w:rsid w:val="004E5AF7"/>
    <w:rsid w:val="004F0E05"/>
    <w:rsid w:val="004F1563"/>
    <w:rsid w:val="004F4F4F"/>
    <w:rsid w:val="004F748D"/>
    <w:rsid w:val="005002C5"/>
    <w:rsid w:val="00503C01"/>
    <w:rsid w:val="005063AB"/>
    <w:rsid w:val="005079C7"/>
    <w:rsid w:val="00512E43"/>
    <w:rsid w:val="0051334C"/>
    <w:rsid w:val="00513C11"/>
    <w:rsid w:val="00514199"/>
    <w:rsid w:val="00517510"/>
    <w:rsid w:val="00520166"/>
    <w:rsid w:val="00520D83"/>
    <w:rsid w:val="00523B88"/>
    <w:rsid w:val="00531270"/>
    <w:rsid w:val="00535E62"/>
    <w:rsid w:val="00537DAA"/>
    <w:rsid w:val="005425F8"/>
    <w:rsid w:val="00547899"/>
    <w:rsid w:val="00547B42"/>
    <w:rsid w:val="0055026B"/>
    <w:rsid w:val="00552078"/>
    <w:rsid w:val="00554BCE"/>
    <w:rsid w:val="00555033"/>
    <w:rsid w:val="00555D16"/>
    <w:rsid w:val="0055670D"/>
    <w:rsid w:val="005572B3"/>
    <w:rsid w:val="00565533"/>
    <w:rsid w:val="005703EA"/>
    <w:rsid w:val="00572493"/>
    <w:rsid w:val="00572C84"/>
    <w:rsid w:val="005819DA"/>
    <w:rsid w:val="005822AA"/>
    <w:rsid w:val="00590F3B"/>
    <w:rsid w:val="005920EC"/>
    <w:rsid w:val="005931C0"/>
    <w:rsid w:val="005958B1"/>
    <w:rsid w:val="005A17E9"/>
    <w:rsid w:val="005A4F33"/>
    <w:rsid w:val="005B2385"/>
    <w:rsid w:val="005B3274"/>
    <w:rsid w:val="005B564D"/>
    <w:rsid w:val="005C550A"/>
    <w:rsid w:val="005C6D68"/>
    <w:rsid w:val="005D1EDD"/>
    <w:rsid w:val="005E0545"/>
    <w:rsid w:val="005E2886"/>
    <w:rsid w:val="005F3715"/>
    <w:rsid w:val="005F4A8D"/>
    <w:rsid w:val="005F6BB2"/>
    <w:rsid w:val="00601E69"/>
    <w:rsid w:val="006025AC"/>
    <w:rsid w:val="006040E0"/>
    <w:rsid w:val="00607383"/>
    <w:rsid w:val="006104E4"/>
    <w:rsid w:val="006125F3"/>
    <w:rsid w:val="006129BA"/>
    <w:rsid w:val="0061716F"/>
    <w:rsid w:val="00617D07"/>
    <w:rsid w:val="00620F9E"/>
    <w:rsid w:val="00626196"/>
    <w:rsid w:val="006305FA"/>
    <w:rsid w:val="00633770"/>
    <w:rsid w:val="00636BE3"/>
    <w:rsid w:val="00636CE3"/>
    <w:rsid w:val="00637F51"/>
    <w:rsid w:val="006422CB"/>
    <w:rsid w:val="00643C53"/>
    <w:rsid w:val="00646402"/>
    <w:rsid w:val="00655106"/>
    <w:rsid w:val="00656AAF"/>
    <w:rsid w:val="00661243"/>
    <w:rsid w:val="006618EA"/>
    <w:rsid w:val="006624A0"/>
    <w:rsid w:val="00665E01"/>
    <w:rsid w:val="00675648"/>
    <w:rsid w:val="006803FA"/>
    <w:rsid w:val="00680C0E"/>
    <w:rsid w:val="0068478E"/>
    <w:rsid w:val="00684857"/>
    <w:rsid w:val="00685C3F"/>
    <w:rsid w:val="00685C4D"/>
    <w:rsid w:val="00686953"/>
    <w:rsid w:val="00694E5C"/>
    <w:rsid w:val="00696791"/>
    <w:rsid w:val="006B4BD8"/>
    <w:rsid w:val="006C3243"/>
    <w:rsid w:val="006C387E"/>
    <w:rsid w:val="006D427D"/>
    <w:rsid w:val="006D6B8E"/>
    <w:rsid w:val="006E25CD"/>
    <w:rsid w:val="006E2953"/>
    <w:rsid w:val="006E3301"/>
    <w:rsid w:val="006E52F1"/>
    <w:rsid w:val="006F1D0E"/>
    <w:rsid w:val="006F28AD"/>
    <w:rsid w:val="006F358A"/>
    <w:rsid w:val="006F47D7"/>
    <w:rsid w:val="006F7C3C"/>
    <w:rsid w:val="007028D6"/>
    <w:rsid w:val="00702B7E"/>
    <w:rsid w:val="00702BDF"/>
    <w:rsid w:val="00702E91"/>
    <w:rsid w:val="007105F7"/>
    <w:rsid w:val="0071077A"/>
    <w:rsid w:val="00710EE7"/>
    <w:rsid w:val="0071363A"/>
    <w:rsid w:val="00713B41"/>
    <w:rsid w:val="007146AC"/>
    <w:rsid w:val="00715074"/>
    <w:rsid w:val="007176CB"/>
    <w:rsid w:val="00721369"/>
    <w:rsid w:val="007247A9"/>
    <w:rsid w:val="00731768"/>
    <w:rsid w:val="00735190"/>
    <w:rsid w:val="00737347"/>
    <w:rsid w:val="00740967"/>
    <w:rsid w:val="0074543A"/>
    <w:rsid w:val="00745759"/>
    <w:rsid w:val="00746003"/>
    <w:rsid w:val="00747093"/>
    <w:rsid w:val="00747B58"/>
    <w:rsid w:val="007535C1"/>
    <w:rsid w:val="0075436B"/>
    <w:rsid w:val="007557CB"/>
    <w:rsid w:val="00761F34"/>
    <w:rsid w:val="0076282E"/>
    <w:rsid w:val="007631E4"/>
    <w:rsid w:val="007649A7"/>
    <w:rsid w:val="00766875"/>
    <w:rsid w:val="00766F0F"/>
    <w:rsid w:val="007709B2"/>
    <w:rsid w:val="00777223"/>
    <w:rsid w:val="00783D3F"/>
    <w:rsid w:val="00783F88"/>
    <w:rsid w:val="00787E82"/>
    <w:rsid w:val="00787EF4"/>
    <w:rsid w:val="0079413E"/>
    <w:rsid w:val="00795D7A"/>
    <w:rsid w:val="00796E90"/>
    <w:rsid w:val="007970AA"/>
    <w:rsid w:val="007A03A6"/>
    <w:rsid w:val="007A0C58"/>
    <w:rsid w:val="007A19C2"/>
    <w:rsid w:val="007B2D7F"/>
    <w:rsid w:val="007B588B"/>
    <w:rsid w:val="007B7C27"/>
    <w:rsid w:val="007C33DC"/>
    <w:rsid w:val="007C4CA9"/>
    <w:rsid w:val="007C4EE9"/>
    <w:rsid w:val="007D0552"/>
    <w:rsid w:val="007D07DE"/>
    <w:rsid w:val="007D416B"/>
    <w:rsid w:val="007D7EF2"/>
    <w:rsid w:val="007E4B32"/>
    <w:rsid w:val="007E61F0"/>
    <w:rsid w:val="007F2C9C"/>
    <w:rsid w:val="00802B21"/>
    <w:rsid w:val="008046F1"/>
    <w:rsid w:val="008048AD"/>
    <w:rsid w:val="0080792D"/>
    <w:rsid w:val="00811266"/>
    <w:rsid w:val="00817334"/>
    <w:rsid w:val="00837813"/>
    <w:rsid w:val="00844FA1"/>
    <w:rsid w:val="0084518E"/>
    <w:rsid w:val="00846707"/>
    <w:rsid w:val="00847896"/>
    <w:rsid w:val="00851B60"/>
    <w:rsid w:val="00853476"/>
    <w:rsid w:val="008545A9"/>
    <w:rsid w:val="00855719"/>
    <w:rsid w:val="008668CF"/>
    <w:rsid w:val="00870568"/>
    <w:rsid w:val="008706FD"/>
    <w:rsid w:val="0087658E"/>
    <w:rsid w:val="00877FDC"/>
    <w:rsid w:val="0088006F"/>
    <w:rsid w:val="00897384"/>
    <w:rsid w:val="008A3532"/>
    <w:rsid w:val="008A625D"/>
    <w:rsid w:val="008A7781"/>
    <w:rsid w:val="008B07B0"/>
    <w:rsid w:val="008B48BF"/>
    <w:rsid w:val="008B713F"/>
    <w:rsid w:val="008C37A7"/>
    <w:rsid w:val="008C5BBD"/>
    <w:rsid w:val="008D1A9A"/>
    <w:rsid w:val="008D3CE1"/>
    <w:rsid w:val="008E097E"/>
    <w:rsid w:val="008E37B2"/>
    <w:rsid w:val="008E48FE"/>
    <w:rsid w:val="008E682E"/>
    <w:rsid w:val="008F2AD1"/>
    <w:rsid w:val="008F5D1B"/>
    <w:rsid w:val="00900BB1"/>
    <w:rsid w:val="00904A1B"/>
    <w:rsid w:val="00904C4A"/>
    <w:rsid w:val="009059FC"/>
    <w:rsid w:val="00907DB1"/>
    <w:rsid w:val="009114C1"/>
    <w:rsid w:val="00912AB4"/>
    <w:rsid w:val="00914E0D"/>
    <w:rsid w:val="00916450"/>
    <w:rsid w:val="00926133"/>
    <w:rsid w:val="00931966"/>
    <w:rsid w:val="00932706"/>
    <w:rsid w:val="009327F5"/>
    <w:rsid w:val="00933988"/>
    <w:rsid w:val="00934248"/>
    <w:rsid w:val="00936DCF"/>
    <w:rsid w:val="0094280B"/>
    <w:rsid w:val="00944A3B"/>
    <w:rsid w:val="00945F5E"/>
    <w:rsid w:val="0095133C"/>
    <w:rsid w:val="00953643"/>
    <w:rsid w:val="00954904"/>
    <w:rsid w:val="009567C4"/>
    <w:rsid w:val="009567CF"/>
    <w:rsid w:val="0096031A"/>
    <w:rsid w:val="009614DC"/>
    <w:rsid w:val="0097377F"/>
    <w:rsid w:val="00974622"/>
    <w:rsid w:val="0097745B"/>
    <w:rsid w:val="00980BE1"/>
    <w:rsid w:val="00983010"/>
    <w:rsid w:val="009852B6"/>
    <w:rsid w:val="00993848"/>
    <w:rsid w:val="009976E5"/>
    <w:rsid w:val="00997C94"/>
    <w:rsid w:val="009A1D4A"/>
    <w:rsid w:val="009B0C20"/>
    <w:rsid w:val="009B1CBA"/>
    <w:rsid w:val="009B2090"/>
    <w:rsid w:val="009B283D"/>
    <w:rsid w:val="009B2B50"/>
    <w:rsid w:val="009B7EA2"/>
    <w:rsid w:val="009C4266"/>
    <w:rsid w:val="009C78D2"/>
    <w:rsid w:val="009D3CC8"/>
    <w:rsid w:val="009E0DF2"/>
    <w:rsid w:val="009E1932"/>
    <w:rsid w:val="009E3731"/>
    <w:rsid w:val="009E394D"/>
    <w:rsid w:val="009F0DB9"/>
    <w:rsid w:val="009F207F"/>
    <w:rsid w:val="009F2CDD"/>
    <w:rsid w:val="009F4CCE"/>
    <w:rsid w:val="009F77F2"/>
    <w:rsid w:val="00A01343"/>
    <w:rsid w:val="00A02F6E"/>
    <w:rsid w:val="00A06B8D"/>
    <w:rsid w:val="00A12AD5"/>
    <w:rsid w:val="00A13AF6"/>
    <w:rsid w:val="00A1697E"/>
    <w:rsid w:val="00A20637"/>
    <w:rsid w:val="00A24730"/>
    <w:rsid w:val="00A266BE"/>
    <w:rsid w:val="00A2789F"/>
    <w:rsid w:val="00A27BA7"/>
    <w:rsid w:val="00A330E1"/>
    <w:rsid w:val="00A36185"/>
    <w:rsid w:val="00A41901"/>
    <w:rsid w:val="00A43247"/>
    <w:rsid w:val="00A45C49"/>
    <w:rsid w:val="00A46228"/>
    <w:rsid w:val="00A50D99"/>
    <w:rsid w:val="00A532DB"/>
    <w:rsid w:val="00A54955"/>
    <w:rsid w:val="00A61984"/>
    <w:rsid w:val="00A673AA"/>
    <w:rsid w:val="00A72955"/>
    <w:rsid w:val="00A75F20"/>
    <w:rsid w:val="00A81962"/>
    <w:rsid w:val="00A8239D"/>
    <w:rsid w:val="00A8558E"/>
    <w:rsid w:val="00A90C81"/>
    <w:rsid w:val="00A90FC5"/>
    <w:rsid w:val="00A91C3B"/>
    <w:rsid w:val="00A9221D"/>
    <w:rsid w:val="00A9333E"/>
    <w:rsid w:val="00A93811"/>
    <w:rsid w:val="00AA18F9"/>
    <w:rsid w:val="00AA2F4E"/>
    <w:rsid w:val="00AA6738"/>
    <w:rsid w:val="00AA6793"/>
    <w:rsid w:val="00AB24D0"/>
    <w:rsid w:val="00AB2F9B"/>
    <w:rsid w:val="00AB615E"/>
    <w:rsid w:val="00AB73D9"/>
    <w:rsid w:val="00AC4EEB"/>
    <w:rsid w:val="00AC7533"/>
    <w:rsid w:val="00AD3643"/>
    <w:rsid w:val="00AD3B15"/>
    <w:rsid w:val="00AD4DE4"/>
    <w:rsid w:val="00AD4DF3"/>
    <w:rsid w:val="00AE0A0E"/>
    <w:rsid w:val="00AE2053"/>
    <w:rsid w:val="00AE296A"/>
    <w:rsid w:val="00AE4BDF"/>
    <w:rsid w:val="00AE5E63"/>
    <w:rsid w:val="00AE65D1"/>
    <w:rsid w:val="00AF110B"/>
    <w:rsid w:val="00AF12F4"/>
    <w:rsid w:val="00AF1FE0"/>
    <w:rsid w:val="00AF2959"/>
    <w:rsid w:val="00AF53C9"/>
    <w:rsid w:val="00AF7632"/>
    <w:rsid w:val="00AF7E59"/>
    <w:rsid w:val="00B014E0"/>
    <w:rsid w:val="00B01D76"/>
    <w:rsid w:val="00B0314E"/>
    <w:rsid w:val="00B055DA"/>
    <w:rsid w:val="00B06226"/>
    <w:rsid w:val="00B145F2"/>
    <w:rsid w:val="00B16A07"/>
    <w:rsid w:val="00B219A0"/>
    <w:rsid w:val="00B24F9F"/>
    <w:rsid w:val="00B25420"/>
    <w:rsid w:val="00B27B50"/>
    <w:rsid w:val="00B41DD4"/>
    <w:rsid w:val="00B46027"/>
    <w:rsid w:val="00B4643C"/>
    <w:rsid w:val="00B51F3C"/>
    <w:rsid w:val="00B552CF"/>
    <w:rsid w:val="00B552DD"/>
    <w:rsid w:val="00B553B3"/>
    <w:rsid w:val="00B6007C"/>
    <w:rsid w:val="00B65C64"/>
    <w:rsid w:val="00B70ACE"/>
    <w:rsid w:val="00B71D7B"/>
    <w:rsid w:val="00B72823"/>
    <w:rsid w:val="00B7737D"/>
    <w:rsid w:val="00B77878"/>
    <w:rsid w:val="00B8018F"/>
    <w:rsid w:val="00B80DE2"/>
    <w:rsid w:val="00B82171"/>
    <w:rsid w:val="00B82B7A"/>
    <w:rsid w:val="00B93542"/>
    <w:rsid w:val="00B96A71"/>
    <w:rsid w:val="00BA22A4"/>
    <w:rsid w:val="00BA2E70"/>
    <w:rsid w:val="00BA5AF6"/>
    <w:rsid w:val="00BB46E3"/>
    <w:rsid w:val="00BB5B87"/>
    <w:rsid w:val="00BC1BC9"/>
    <w:rsid w:val="00BD579B"/>
    <w:rsid w:val="00BD679C"/>
    <w:rsid w:val="00BD77F0"/>
    <w:rsid w:val="00BE0290"/>
    <w:rsid w:val="00BE19E3"/>
    <w:rsid w:val="00BE3329"/>
    <w:rsid w:val="00BE68CB"/>
    <w:rsid w:val="00BE7852"/>
    <w:rsid w:val="00BF0013"/>
    <w:rsid w:val="00BF43E9"/>
    <w:rsid w:val="00BF7FB6"/>
    <w:rsid w:val="00C03566"/>
    <w:rsid w:val="00C03FF3"/>
    <w:rsid w:val="00C10822"/>
    <w:rsid w:val="00C129A8"/>
    <w:rsid w:val="00C1331B"/>
    <w:rsid w:val="00C167AD"/>
    <w:rsid w:val="00C20B63"/>
    <w:rsid w:val="00C23183"/>
    <w:rsid w:val="00C243AB"/>
    <w:rsid w:val="00C3452F"/>
    <w:rsid w:val="00C356AC"/>
    <w:rsid w:val="00C362E7"/>
    <w:rsid w:val="00C42B1D"/>
    <w:rsid w:val="00C474A6"/>
    <w:rsid w:val="00C54176"/>
    <w:rsid w:val="00C57274"/>
    <w:rsid w:val="00C576E8"/>
    <w:rsid w:val="00C57AE9"/>
    <w:rsid w:val="00C603E7"/>
    <w:rsid w:val="00C62E44"/>
    <w:rsid w:val="00C6486D"/>
    <w:rsid w:val="00C64D7D"/>
    <w:rsid w:val="00C65117"/>
    <w:rsid w:val="00C678B7"/>
    <w:rsid w:val="00C723DF"/>
    <w:rsid w:val="00C74CCC"/>
    <w:rsid w:val="00C8031A"/>
    <w:rsid w:val="00C80F53"/>
    <w:rsid w:val="00C82280"/>
    <w:rsid w:val="00C84A35"/>
    <w:rsid w:val="00C856A7"/>
    <w:rsid w:val="00C86C09"/>
    <w:rsid w:val="00C87669"/>
    <w:rsid w:val="00C921B3"/>
    <w:rsid w:val="00C92B4B"/>
    <w:rsid w:val="00C96292"/>
    <w:rsid w:val="00CA476E"/>
    <w:rsid w:val="00CB03E7"/>
    <w:rsid w:val="00CB2F49"/>
    <w:rsid w:val="00CC2B79"/>
    <w:rsid w:val="00CD1951"/>
    <w:rsid w:val="00CD334C"/>
    <w:rsid w:val="00CD3829"/>
    <w:rsid w:val="00CD6F04"/>
    <w:rsid w:val="00CD745A"/>
    <w:rsid w:val="00CE1ED2"/>
    <w:rsid w:val="00CE6A8F"/>
    <w:rsid w:val="00CF0C4C"/>
    <w:rsid w:val="00CF391A"/>
    <w:rsid w:val="00CF5248"/>
    <w:rsid w:val="00CF56A2"/>
    <w:rsid w:val="00CF5DA3"/>
    <w:rsid w:val="00D03089"/>
    <w:rsid w:val="00D05205"/>
    <w:rsid w:val="00D07A7F"/>
    <w:rsid w:val="00D07C2A"/>
    <w:rsid w:val="00D1077E"/>
    <w:rsid w:val="00D136EC"/>
    <w:rsid w:val="00D14954"/>
    <w:rsid w:val="00D1771C"/>
    <w:rsid w:val="00D20B1F"/>
    <w:rsid w:val="00D21813"/>
    <w:rsid w:val="00D21F34"/>
    <w:rsid w:val="00D233C1"/>
    <w:rsid w:val="00D276CC"/>
    <w:rsid w:val="00D310D2"/>
    <w:rsid w:val="00D310D5"/>
    <w:rsid w:val="00D31309"/>
    <w:rsid w:val="00D3168E"/>
    <w:rsid w:val="00D35709"/>
    <w:rsid w:val="00D415F2"/>
    <w:rsid w:val="00D42248"/>
    <w:rsid w:val="00D44B7E"/>
    <w:rsid w:val="00D44C41"/>
    <w:rsid w:val="00D452E6"/>
    <w:rsid w:val="00D50B9D"/>
    <w:rsid w:val="00D539A5"/>
    <w:rsid w:val="00D53C0C"/>
    <w:rsid w:val="00D55095"/>
    <w:rsid w:val="00D5544F"/>
    <w:rsid w:val="00D63DE2"/>
    <w:rsid w:val="00D72CD8"/>
    <w:rsid w:val="00D75ABA"/>
    <w:rsid w:val="00D803BB"/>
    <w:rsid w:val="00D82554"/>
    <w:rsid w:val="00D85566"/>
    <w:rsid w:val="00D90233"/>
    <w:rsid w:val="00D94216"/>
    <w:rsid w:val="00DA0E31"/>
    <w:rsid w:val="00DA4D09"/>
    <w:rsid w:val="00DA4DCF"/>
    <w:rsid w:val="00DA6009"/>
    <w:rsid w:val="00DA6C7F"/>
    <w:rsid w:val="00DA702E"/>
    <w:rsid w:val="00DA7D8B"/>
    <w:rsid w:val="00DB5FF9"/>
    <w:rsid w:val="00DC016D"/>
    <w:rsid w:val="00DC25BB"/>
    <w:rsid w:val="00DC263E"/>
    <w:rsid w:val="00DC57A5"/>
    <w:rsid w:val="00DD15F0"/>
    <w:rsid w:val="00DE29B5"/>
    <w:rsid w:val="00DE4015"/>
    <w:rsid w:val="00DE412C"/>
    <w:rsid w:val="00DE5E76"/>
    <w:rsid w:val="00DE7AF5"/>
    <w:rsid w:val="00DF04E7"/>
    <w:rsid w:val="00DF0C7D"/>
    <w:rsid w:val="00DF49BC"/>
    <w:rsid w:val="00E00674"/>
    <w:rsid w:val="00E015BE"/>
    <w:rsid w:val="00E03147"/>
    <w:rsid w:val="00E037AB"/>
    <w:rsid w:val="00E13C5B"/>
    <w:rsid w:val="00E13FBB"/>
    <w:rsid w:val="00E168FF"/>
    <w:rsid w:val="00E20521"/>
    <w:rsid w:val="00E214EC"/>
    <w:rsid w:val="00E21E78"/>
    <w:rsid w:val="00E25185"/>
    <w:rsid w:val="00E26466"/>
    <w:rsid w:val="00E271D9"/>
    <w:rsid w:val="00E30B21"/>
    <w:rsid w:val="00E35EFA"/>
    <w:rsid w:val="00E3639B"/>
    <w:rsid w:val="00E37B56"/>
    <w:rsid w:val="00E40A34"/>
    <w:rsid w:val="00E40DB1"/>
    <w:rsid w:val="00E40DC5"/>
    <w:rsid w:val="00E42474"/>
    <w:rsid w:val="00E43232"/>
    <w:rsid w:val="00E71449"/>
    <w:rsid w:val="00E71F4F"/>
    <w:rsid w:val="00E7450E"/>
    <w:rsid w:val="00E75A24"/>
    <w:rsid w:val="00E766CE"/>
    <w:rsid w:val="00E77365"/>
    <w:rsid w:val="00E82FD4"/>
    <w:rsid w:val="00E8303E"/>
    <w:rsid w:val="00E83451"/>
    <w:rsid w:val="00E849CB"/>
    <w:rsid w:val="00E95B16"/>
    <w:rsid w:val="00E97BE1"/>
    <w:rsid w:val="00EA4850"/>
    <w:rsid w:val="00EA54AB"/>
    <w:rsid w:val="00EA60BB"/>
    <w:rsid w:val="00EA73DC"/>
    <w:rsid w:val="00EB1261"/>
    <w:rsid w:val="00EB208D"/>
    <w:rsid w:val="00EB2A57"/>
    <w:rsid w:val="00EB4147"/>
    <w:rsid w:val="00EB4EF0"/>
    <w:rsid w:val="00EB69E4"/>
    <w:rsid w:val="00EB6E43"/>
    <w:rsid w:val="00EC0AEF"/>
    <w:rsid w:val="00EC143A"/>
    <w:rsid w:val="00EC2190"/>
    <w:rsid w:val="00EC2B92"/>
    <w:rsid w:val="00EC3D45"/>
    <w:rsid w:val="00ED01AA"/>
    <w:rsid w:val="00ED3349"/>
    <w:rsid w:val="00ED50AB"/>
    <w:rsid w:val="00ED7A6B"/>
    <w:rsid w:val="00EE1641"/>
    <w:rsid w:val="00EE69DF"/>
    <w:rsid w:val="00EF52D4"/>
    <w:rsid w:val="00EF6360"/>
    <w:rsid w:val="00EF6B8B"/>
    <w:rsid w:val="00EF78FD"/>
    <w:rsid w:val="00EF7FD5"/>
    <w:rsid w:val="00F00F0F"/>
    <w:rsid w:val="00F07389"/>
    <w:rsid w:val="00F1075F"/>
    <w:rsid w:val="00F12050"/>
    <w:rsid w:val="00F125CF"/>
    <w:rsid w:val="00F15028"/>
    <w:rsid w:val="00F15868"/>
    <w:rsid w:val="00F16C8D"/>
    <w:rsid w:val="00F25786"/>
    <w:rsid w:val="00F271DB"/>
    <w:rsid w:val="00F301C1"/>
    <w:rsid w:val="00F31323"/>
    <w:rsid w:val="00F320FA"/>
    <w:rsid w:val="00F35715"/>
    <w:rsid w:val="00F357C4"/>
    <w:rsid w:val="00F36E3D"/>
    <w:rsid w:val="00F41C63"/>
    <w:rsid w:val="00F42913"/>
    <w:rsid w:val="00F43A07"/>
    <w:rsid w:val="00F460AF"/>
    <w:rsid w:val="00F4768F"/>
    <w:rsid w:val="00F5098E"/>
    <w:rsid w:val="00F5263A"/>
    <w:rsid w:val="00F52761"/>
    <w:rsid w:val="00F527B6"/>
    <w:rsid w:val="00F56243"/>
    <w:rsid w:val="00F57EA6"/>
    <w:rsid w:val="00F733F3"/>
    <w:rsid w:val="00F747EC"/>
    <w:rsid w:val="00F76A70"/>
    <w:rsid w:val="00F77E28"/>
    <w:rsid w:val="00F811A9"/>
    <w:rsid w:val="00F82B84"/>
    <w:rsid w:val="00F82F0D"/>
    <w:rsid w:val="00F84BEC"/>
    <w:rsid w:val="00F84D0E"/>
    <w:rsid w:val="00F85159"/>
    <w:rsid w:val="00F8557C"/>
    <w:rsid w:val="00F86183"/>
    <w:rsid w:val="00F91C5C"/>
    <w:rsid w:val="00F93D53"/>
    <w:rsid w:val="00F9638A"/>
    <w:rsid w:val="00F97B05"/>
    <w:rsid w:val="00FA1DB1"/>
    <w:rsid w:val="00FA5138"/>
    <w:rsid w:val="00FA6F55"/>
    <w:rsid w:val="00FB0435"/>
    <w:rsid w:val="00FB0AEF"/>
    <w:rsid w:val="00FB2956"/>
    <w:rsid w:val="00FB6B85"/>
    <w:rsid w:val="00FC0414"/>
    <w:rsid w:val="00FC50BA"/>
    <w:rsid w:val="00FD1EDA"/>
    <w:rsid w:val="00FD2B44"/>
    <w:rsid w:val="00FD5154"/>
    <w:rsid w:val="00FD6E58"/>
    <w:rsid w:val="00FE4C6F"/>
    <w:rsid w:val="00FE64CF"/>
    <w:rsid w:val="00FE65D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B3F9F2A"/>
  <w15:docId w15:val="{27E998A0-4A47-4B01-8EAC-67CF1C689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sz w:val="24"/>
      <w:szCs w:val="24"/>
      <w:lang w:eastAsia="ar-SA"/>
    </w:rPr>
  </w:style>
  <w:style w:type="paragraph" w:styleId="Ttulo1">
    <w:name w:val="heading 1"/>
    <w:basedOn w:val="Normal"/>
    <w:next w:val="Normal"/>
    <w:link w:val="Ttulo1Char"/>
    <w:qFormat/>
    <w:pPr>
      <w:keepNext/>
      <w:numPr>
        <w:numId w:val="1"/>
      </w:numPr>
      <w:spacing w:line="360" w:lineRule="auto"/>
      <w:outlineLvl w:val="0"/>
    </w:pPr>
    <w:rPr>
      <w:rFonts w:ascii="Arial" w:hAnsi="Arial" w:cs="Arial"/>
      <w:b/>
      <w:bCs/>
      <w:sz w:val="22"/>
    </w:rPr>
  </w:style>
  <w:style w:type="paragraph" w:styleId="Ttulo2">
    <w:name w:val="heading 2"/>
    <w:basedOn w:val="Normal"/>
    <w:next w:val="Normal"/>
    <w:link w:val="Ttulo2Char"/>
    <w:qFormat/>
    <w:pPr>
      <w:keepNext/>
      <w:spacing w:before="240" w:after="60"/>
      <w:outlineLvl w:val="1"/>
    </w:pPr>
    <w:rPr>
      <w:rFonts w:ascii="Cambria" w:hAnsi="Cambria"/>
      <w:b/>
      <w:bCs/>
      <w:i/>
      <w:iCs/>
      <w:sz w:val="28"/>
      <w:szCs w:val="28"/>
    </w:rPr>
  </w:style>
  <w:style w:type="paragraph" w:styleId="Ttulo3">
    <w:name w:val="heading 3"/>
    <w:basedOn w:val="Normal"/>
    <w:next w:val="Normal"/>
    <w:link w:val="Ttulo3Char"/>
    <w:qFormat/>
    <w:pPr>
      <w:keepNext/>
      <w:spacing w:before="240" w:after="60"/>
      <w:outlineLvl w:val="2"/>
    </w:pPr>
    <w:rPr>
      <w:rFonts w:ascii="Cambria" w:hAnsi="Cambria"/>
      <w:b/>
      <w:bCs/>
      <w:sz w:val="26"/>
      <w:szCs w:val="26"/>
    </w:rPr>
  </w:style>
  <w:style w:type="paragraph" w:styleId="Ttulo4">
    <w:name w:val="heading 4"/>
    <w:basedOn w:val="Normal"/>
    <w:next w:val="Normal"/>
    <w:link w:val="Ttulo4Char"/>
    <w:qFormat/>
    <w:rsid w:val="00C921B3"/>
    <w:pPr>
      <w:keepNext/>
      <w:widowControl w:val="0"/>
      <w:numPr>
        <w:ilvl w:val="3"/>
        <w:numId w:val="1"/>
      </w:numPr>
      <w:jc w:val="both"/>
      <w:outlineLvl w:val="3"/>
    </w:pPr>
    <w:rPr>
      <w:rFonts w:ascii="Arial Unicode MS" w:eastAsia="SimSun" w:hAnsi="Arial Unicode MS" w:cs="Arial Unicode MS"/>
      <w:b/>
      <w:bCs/>
      <w:kern w:val="1"/>
      <w:lang w:eastAsia="hi-IN"/>
    </w:rPr>
  </w:style>
  <w:style w:type="paragraph" w:styleId="Ttulo5">
    <w:name w:val="heading 5"/>
    <w:basedOn w:val="Normal"/>
    <w:next w:val="Normal"/>
    <w:link w:val="Ttulo5Char"/>
    <w:qFormat/>
    <w:rsid w:val="00C921B3"/>
    <w:pPr>
      <w:keepNext/>
      <w:widowControl w:val="0"/>
      <w:tabs>
        <w:tab w:val="left" w:pos="5683"/>
      </w:tabs>
      <w:snapToGrid w:val="0"/>
      <w:spacing w:line="360" w:lineRule="auto"/>
      <w:ind w:left="-70" w:right="-70"/>
      <w:jc w:val="center"/>
      <w:outlineLvl w:val="4"/>
    </w:pPr>
    <w:rPr>
      <w:rFonts w:ascii="Arial Unicode MS" w:eastAsia="SimSun" w:hAnsi="Arial Unicode MS" w:cs="Arial Unicode MS"/>
      <w:b/>
      <w:kern w:val="1"/>
      <w:lang w:eastAsia="hi-IN"/>
    </w:rPr>
  </w:style>
  <w:style w:type="paragraph" w:styleId="Ttulo6">
    <w:name w:val="heading 6"/>
    <w:basedOn w:val="Normal"/>
    <w:next w:val="Normal"/>
    <w:link w:val="Ttulo6Char"/>
    <w:qFormat/>
    <w:pPr>
      <w:keepNext/>
      <w:numPr>
        <w:ilvl w:val="5"/>
        <w:numId w:val="1"/>
      </w:numPr>
      <w:jc w:val="center"/>
      <w:outlineLvl w:val="5"/>
    </w:pPr>
    <w:rPr>
      <w:rFonts w:eastAsia="Arial Unicode MS"/>
      <w:b/>
      <w:szCs w:val="20"/>
    </w:rPr>
  </w:style>
  <w:style w:type="paragraph" w:styleId="Ttulo7">
    <w:name w:val="heading 7"/>
    <w:basedOn w:val="Normal"/>
    <w:next w:val="Normal"/>
    <w:link w:val="Ttulo7Char"/>
    <w:qFormat/>
    <w:rsid w:val="00C921B3"/>
    <w:pPr>
      <w:keepNext/>
      <w:widowControl w:val="0"/>
      <w:tabs>
        <w:tab w:val="left" w:pos="5683"/>
      </w:tabs>
      <w:snapToGrid w:val="0"/>
      <w:spacing w:line="360" w:lineRule="auto"/>
      <w:ind w:right="-57"/>
      <w:jc w:val="center"/>
      <w:outlineLvl w:val="6"/>
    </w:pPr>
    <w:rPr>
      <w:rFonts w:ascii="Arial Unicode MS" w:eastAsia="SimSun" w:hAnsi="Arial Unicode MS" w:cs="Arial Unicode MS"/>
      <w:b/>
      <w:bCs/>
      <w:kern w:val="1"/>
      <w:lang w:eastAsia="hi-IN"/>
    </w:rPr>
  </w:style>
  <w:style w:type="paragraph" w:styleId="Ttulo8">
    <w:name w:val="heading 8"/>
    <w:basedOn w:val="Normal"/>
    <w:next w:val="Normal"/>
    <w:link w:val="Ttulo8Char"/>
    <w:qFormat/>
    <w:rsid w:val="00C921B3"/>
    <w:pPr>
      <w:keepNext/>
      <w:widowControl w:val="0"/>
      <w:autoSpaceDE w:val="0"/>
      <w:spacing w:line="360" w:lineRule="auto"/>
      <w:ind w:right="15"/>
      <w:jc w:val="center"/>
      <w:outlineLvl w:val="7"/>
    </w:pPr>
    <w:rPr>
      <w:rFonts w:ascii="Arial Unicode MS" w:eastAsia="SimSun" w:hAnsi="Arial Unicode MS" w:cs="Arial Unicode MS"/>
      <w:b/>
      <w:bCs/>
      <w:color w:val="FF0000"/>
      <w:kern w:val="1"/>
      <w:lang w:eastAsia="hi-IN"/>
    </w:rPr>
  </w:style>
  <w:style w:type="paragraph" w:styleId="Ttulo9">
    <w:name w:val="heading 9"/>
    <w:basedOn w:val="Normal"/>
    <w:next w:val="Normal"/>
    <w:link w:val="Ttulo9Char"/>
    <w:qFormat/>
    <w:rsid w:val="00C921B3"/>
    <w:pPr>
      <w:widowControl w:val="0"/>
      <w:numPr>
        <w:ilvl w:val="8"/>
        <w:numId w:val="1"/>
      </w:numPr>
      <w:spacing w:before="240" w:after="60"/>
      <w:outlineLvl w:val="8"/>
    </w:pPr>
    <w:rPr>
      <w:rFonts w:ascii="Tahoma" w:eastAsia="SimSun" w:hAnsi="Tahoma" w:cs="Tahoma"/>
      <w:kern w:val="1"/>
      <w:sz w:val="22"/>
      <w:szCs w:val="22"/>
      <w:lang w:eastAsia="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Times New Roman" w:hAnsi="Times New Roman"/>
    </w:rPr>
  </w:style>
  <w:style w:type="character" w:customStyle="1" w:styleId="WW8Num3z0">
    <w:name w:val="WW8Num3z0"/>
    <w:rPr>
      <w:rFonts w:ascii="Times New Roman" w:hAnsi="Times New Roman"/>
    </w:rPr>
  </w:style>
  <w:style w:type="character" w:customStyle="1" w:styleId="WW8Num4z0">
    <w:name w:val="WW8Num4z0"/>
    <w:rPr>
      <w:rFonts w:ascii="Times New Roman" w:hAnsi="Times New Roman"/>
    </w:rPr>
  </w:style>
  <w:style w:type="character" w:customStyle="1" w:styleId="WW8Num5z0">
    <w:name w:val="WW8Num5z0"/>
    <w:rPr>
      <w:rFonts w:ascii="Times New Roman" w:hAnsi="Times New Roman"/>
    </w:rPr>
  </w:style>
  <w:style w:type="character" w:customStyle="1" w:styleId="WW8Num6z0">
    <w:name w:val="WW8Num6z0"/>
    <w:rPr>
      <w:rFonts w:ascii="Times New Roman" w:hAnsi="Times New Roman"/>
    </w:rPr>
  </w:style>
  <w:style w:type="character" w:customStyle="1" w:styleId="WW8Num7z0">
    <w:name w:val="WW8Num7z0"/>
    <w:rPr>
      <w:rFonts w:ascii="Times New Roman" w:hAnsi="Times New Roman"/>
    </w:rPr>
  </w:style>
  <w:style w:type="character" w:customStyle="1" w:styleId="WW8Num8z0">
    <w:name w:val="WW8Num8z0"/>
    <w:rPr>
      <w:rFonts w:ascii="Times New Roman" w:hAnsi="Times New Roman"/>
    </w:rPr>
  </w:style>
  <w:style w:type="character" w:customStyle="1" w:styleId="WW8Num9z0">
    <w:name w:val="WW8Num9z0"/>
    <w:rPr>
      <w:rFonts w:ascii="Times New Roman" w:hAnsi="Times New Roman"/>
    </w:rPr>
  </w:style>
  <w:style w:type="character" w:customStyle="1" w:styleId="WW8Num10z0">
    <w:name w:val="WW8Num10z0"/>
    <w:rPr>
      <w:rFonts w:ascii="Times New Roman" w:hAnsi="Times New Roman"/>
    </w:rPr>
  </w:style>
  <w:style w:type="character" w:customStyle="1" w:styleId="Fontepargpadro6">
    <w:name w:val="Fonte parág. padrão6"/>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Fontepargpadro5">
    <w:name w:val="Fonte parág. padrão5"/>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Fontepargpadro4">
    <w:name w:val="Fonte parág. padrão4"/>
  </w:style>
  <w:style w:type="character" w:customStyle="1" w:styleId="WW8Num11z0">
    <w:name w:val="WW8Num11z0"/>
    <w:rPr>
      <w:rFonts w:ascii="Times New Roman" w:hAnsi="Times New Roman"/>
    </w:rPr>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1z0">
    <w:name w:val="WW8Num1z0"/>
    <w:rPr>
      <w:rFonts w:ascii="Times New Roman" w:hAnsi="Times New Roman"/>
    </w:rPr>
  </w:style>
  <w:style w:type="character" w:customStyle="1" w:styleId="Fontepargpadro3">
    <w:name w:val="Fonte parág. padrão3"/>
  </w:style>
  <w:style w:type="character" w:customStyle="1" w:styleId="Fontepargpadro2">
    <w:name w:val="Fonte parág. padrão2"/>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8Num12z0">
    <w:name w:val="WW8Num12z0"/>
    <w:rPr>
      <w:rFonts w:ascii="Times New Roman" w:hAnsi="Times New Roman"/>
    </w:rPr>
  </w:style>
  <w:style w:type="character" w:customStyle="1" w:styleId="WW8Num13z0">
    <w:name w:val="WW8Num13z0"/>
    <w:rPr>
      <w:rFonts w:ascii="Times New Roman" w:hAnsi="Times New Roman"/>
    </w:rPr>
  </w:style>
  <w:style w:type="character" w:customStyle="1" w:styleId="WW8Num14z0">
    <w:name w:val="WW8Num14z0"/>
    <w:rPr>
      <w:rFonts w:ascii="Times New Roman" w:hAnsi="Times New Roman"/>
    </w:rPr>
  </w:style>
  <w:style w:type="character" w:customStyle="1" w:styleId="WW8Num15z0">
    <w:name w:val="WW8Num15z0"/>
    <w:rPr>
      <w:rFonts w:ascii="Times New Roman" w:hAnsi="Times New Roman"/>
    </w:rPr>
  </w:style>
  <w:style w:type="character" w:customStyle="1" w:styleId="WW8Num16z0">
    <w:name w:val="WW8Num16z0"/>
    <w:rPr>
      <w:rFonts w:ascii="Times New Roman" w:hAnsi="Times New Roman"/>
    </w:rPr>
  </w:style>
  <w:style w:type="character" w:customStyle="1" w:styleId="WW8Num17z0">
    <w:name w:val="WW8Num17z0"/>
    <w:rPr>
      <w:rFonts w:ascii="Times New Roman" w:hAnsi="Times New Roman"/>
    </w:rPr>
  </w:style>
  <w:style w:type="character" w:customStyle="1" w:styleId="WW8Num18z0">
    <w:name w:val="WW8Num18z0"/>
    <w:rPr>
      <w:rFonts w:ascii="Times New Roman" w:hAnsi="Times New Roman"/>
    </w:rPr>
  </w:style>
  <w:style w:type="character" w:customStyle="1" w:styleId="Fontepargpadro1">
    <w:name w:val="Fonte parág. padrão1"/>
  </w:style>
  <w:style w:type="character" w:customStyle="1" w:styleId="TextodebaloChar">
    <w:name w:val="Texto de balão Char"/>
    <w:rPr>
      <w:rFonts w:ascii="Tahoma" w:hAnsi="Tahoma" w:cs="Tahoma"/>
      <w:sz w:val="16"/>
      <w:szCs w:val="16"/>
    </w:rPr>
  </w:style>
  <w:style w:type="character" w:styleId="Nmerodepgina">
    <w:name w:val="page number"/>
    <w:basedOn w:val="Fontepargpadro1"/>
  </w:style>
  <w:style w:type="character" w:customStyle="1" w:styleId="Smbolosdenumerao">
    <w:name w:val="Símbolos de numeração"/>
  </w:style>
  <w:style w:type="character" w:styleId="nfase">
    <w:name w:val="Emphasis"/>
    <w:qFormat/>
    <w:rPr>
      <w:i/>
      <w:iCs/>
    </w:rPr>
  </w:style>
  <w:style w:type="character" w:customStyle="1" w:styleId="Marcas">
    <w:name w:val="Marcas"/>
    <w:rPr>
      <w:rFonts w:ascii="OpenSymbol" w:eastAsia="OpenSymbol" w:hAnsi="OpenSymbol" w:cs="OpenSymbol"/>
    </w:rPr>
  </w:style>
  <w:style w:type="paragraph" w:customStyle="1" w:styleId="Ttulo40">
    <w:name w:val="Título4"/>
    <w:basedOn w:val="Normal"/>
    <w:next w:val="Corpodetexto"/>
    <w:pPr>
      <w:keepNext/>
      <w:spacing w:before="240" w:after="120"/>
    </w:pPr>
    <w:rPr>
      <w:rFonts w:ascii="Arial" w:eastAsia="SimSun" w:hAnsi="Arial" w:cs="Mangal"/>
      <w:sz w:val="28"/>
      <w:szCs w:val="28"/>
    </w:rPr>
  </w:style>
  <w:style w:type="paragraph" w:styleId="Corpodetexto">
    <w:name w:val="Body Text"/>
    <w:basedOn w:val="Normal"/>
    <w:link w:val="CorpodetextoChar"/>
    <w:pPr>
      <w:spacing w:after="120"/>
    </w:pPr>
  </w:style>
  <w:style w:type="paragraph" w:styleId="Lista">
    <w:name w:val="List"/>
    <w:basedOn w:val="Corpodetexto"/>
    <w:rPr>
      <w:rFonts w:cs="Tahoma"/>
    </w:rPr>
  </w:style>
  <w:style w:type="paragraph" w:customStyle="1" w:styleId="Legenda6">
    <w:name w:val="Legenda6"/>
    <w:basedOn w:val="Normal"/>
    <w:pPr>
      <w:suppressLineNumbers/>
      <w:spacing w:before="120" w:after="120"/>
    </w:pPr>
    <w:rPr>
      <w:rFonts w:cs="Mangal"/>
      <w:i/>
      <w:iCs/>
    </w:rPr>
  </w:style>
  <w:style w:type="paragraph" w:customStyle="1" w:styleId="ndice">
    <w:name w:val="Índice"/>
    <w:basedOn w:val="Normal"/>
    <w:pPr>
      <w:suppressLineNumbers/>
    </w:pPr>
    <w:rPr>
      <w:rFonts w:cs="Tahoma"/>
    </w:rPr>
  </w:style>
  <w:style w:type="paragraph" w:customStyle="1" w:styleId="Ttulo30">
    <w:name w:val="Título3"/>
    <w:basedOn w:val="Normal"/>
    <w:next w:val="Corpodetexto"/>
    <w:pPr>
      <w:keepNext/>
      <w:spacing w:before="240" w:after="120"/>
    </w:pPr>
    <w:rPr>
      <w:rFonts w:ascii="Arial" w:eastAsia="SimSun" w:hAnsi="Arial" w:cs="Mangal"/>
      <w:sz w:val="28"/>
      <w:szCs w:val="28"/>
    </w:rPr>
  </w:style>
  <w:style w:type="paragraph" w:customStyle="1" w:styleId="Legenda5">
    <w:name w:val="Legenda5"/>
    <w:basedOn w:val="Normal"/>
    <w:pPr>
      <w:suppressLineNumbers/>
      <w:spacing w:before="120" w:after="120"/>
    </w:pPr>
    <w:rPr>
      <w:rFonts w:cs="Mangal"/>
      <w:i/>
      <w:iCs/>
    </w:rPr>
  </w:style>
  <w:style w:type="paragraph" w:customStyle="1" w:styleId="Ttulo20">
    <w:name w:val="Título2"/>
    <w:basedOn w:val="Normal"/>
    <w:next w:val="Corpodetexto"/>
    <w:pPr>
      <w:keepNext/>
      <w:spacing w:before="240" w:after="120"/>
    </w:pPr>
    <w:rPr>
      <w:rFonts w:ascii="Arial" w:eastAsia="SimSun" w:hAnsi="Arial" w:cs="Mangal"/>
      <w:sz w:val="28"/>
      <w:szCs w:val="28"/>
    </w:rPr>
  </w:style>
  <w:style w:type="paragraph" w:customStyle="1" w:styleId="Legenda4">
    <w:name w:val="Legenda4"/>
    <w:basedOn w:val="Normal"/>
    <w:pPr>
      <w:suppressLineNumbers/>
      <w:spacing w:before="120" w:after="120"/>
    </w:pPr>
    <w:rPr>
      <w:rFonts w:cs="Mangal"/>
      <w:i/>
      <w:iCs/>
    </w:rPr>
  </w:style>
  <w:style w:type="paragraph" w:customStyle="1" w:styleId="Ttulo10">
    <w:name w:val="Título1"/>
    <w:basedOn w:val="Normal"/>
    <w:next w:val="Corpodetexto"/>
    <w:pPr>
      <w:keepNext/>
      <w:spacing w:before="240" w:after="120"/>
    </w:pPr>
    <w:rPr>
      <w:rFonts w:ascii="Arial" w:eastAsia="SimSun" w:hAnsi="Arial" w:cs="Mangal"/>
      <w:sz w:val="28"/>
      <w:szCs w:val="28"/>
    </w:rPr>
  </w:style>
  <w:style w:type="paragraph" w:customStyle="1" w:styleId="Legenda3">
    <w:name w:val="Legenda3"/>
    <w:basedOn w:val="Normal"/>
    <w:pPr>
      <w:suppressLineNumbers/>
      <w:spacing w:before="120" w:after="120"/>
    </w:pPr>
    <w:rPr>
      <w:rFonts w:cs="Mangal"/>
      <w:i/>
      <w:iCs/>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styleId="Cabealho">
    <w:name w:val="header"/>
    <w:basedOn w:val="Normal"/>
    <w:link w:val="CabealhoChar"/>
    <w:pPr>
      <w:tabs>
        <w:tab w:val="center" w:pos="4419"/>
        <w:tab w:val="right" w:pos="8838"/>
      </w:tabs>
    </w:pPr>
  </w:style>
  <w:style w:type="paragraph" w:styleId="Rodap">
    <w:name w:val="footer"/>
    <w:basedOn w:val="Normal"/>
    <w:link w:val="RodapChar"/>
    <w:pPr>
      <w:tabs>
        <w:tab w:val="center" w:pos="4419"/>
        <w:tab w:val="right" w:pos="8838"/>
      </w:tabs>
    </w:pPr>
  </w:style>
  <w:style w:type="paragraph" w:styleId="Textodebalo">
    <w:name w:val="Balloon Text"/>
    <w:basedOn w:val="Normal"/>
    <w:link w:val="TextodebaloChar1"/>
    <w:rPr>
      <w:rFonts w:ascii="Tahoma" w:hAnsi="Tahoma" w:cs="Tahoma"/>
      <w:sz w:val="16"/>
      <w:szCs w:val="16"/>
    </w:rPr>
  </w:style>
  <w:style w:type="paragraph" w:customStyle="1" w:styleId="modelo">
    <w:name w:val="modelo"/>
    <w:basedOn w:val="Cabealho"/>
    <w:next w:val="Cabealho"/>
    <w:pPr>
      <w:widowControl w:val="0"/>
      <w:autoSpaceDE w:val="0"/>
      <w:jc w:val="both"/>
    </w:pPr>
    <w:rPr>
      <w:rFonts w:ascii="Arial" w:hAnsi="Arial" w:cs="Arial"/>
      <w:lang w:val="pt-PT"/>
    </w:rPr>
  </w:style>
  <w:style w:type="paragraph" w:customStyle="1" w:styleId="Corpodetexto31">
    <w:name w:val="Corpo de texto 31"/>
    <w:basedOn w:val="Normal"/>
    <w:pPr>
      <w:jc w:val="both"/>
    </w:pPr>
    <w:rPr>
      <w:rFonts w:ascii="Arial" w:hAnsi="Arial" w:cs="Arial"/>
      <w:sz w:val="22"/>
      <w:szCs w:val="20"/>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paragraph" w:customStyle="1" w:styleId="Contedodetabela">
    <w:name w:val="Conteúdo de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xl42">
    <w:name w:val="xl42"/>
    <w:basedOn w:val="Normal"/>
    <w:pPr>
      <w:widowControl w:val="0"/>
      <w:autoSpaceDE w:val="0"/>
      <w:spacing w:before="100" w:after="100"/>
      <w:jc w:val="center"/>
    </w:pPr>
    <w:rPr>
      <w:rFonts w:ascii="Arial" w:hAnsi="Arial" w:cs="Arial"/>
      <w:b/>
      <w:bCs/>
      <w:lang w:val="pt-PT"/>
    </w:rPr>
  </w:style>
  <w:style w:type="table" w:styleId="Tabelacomgrade">
    <w:name w:val="Table Grid"/>
    <w:basedOn w:val="Tabelanormal"/>
    <w:uiPriority w:val="59"/>
    <w:rsid w:val="00A7295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uiPriority w:val="99"/>
    <w:unhideWhenUsed/>
    <w:rsid w:val="000B0A4E"/>
    <w:pPr>
      <w:spacing w:after="120"/>
    </w:pPr>
    <w:rPr>
      <w:sz w:val="16"/>
      <w:szCs w:val="16"/>
      <w:lang w:val="x-none"/>
    </w:rPr>
  </w:style>
  <w:style w:type="character" w:customStyle="1" w:styleId="Corpodetexto3Char">
    <w:name w:val="Corpo de texto 3 Char"/>
    <w:link w:val="Corpodetexto3"/>
    <w:uiPriority w:val="99"/>
    <w:rsid w:val="000B0A4E"/>
    <w:rPr>
      <w:sz w:val="16"/>
      <w:szCs w:val="16"/>
      <w:lang w:val="x-none" w:eastAsia="ar-SA"/>
    </w:rPr>
  </w:style>
  <w:style w:type="paragraph" w:styleId="PargrafodaLista">
    <w:name w:val="List Paragraph"/>
    <w:aliases w:val="Citation List,본문(내용),List Paragraph (numbered (a))"/>
    <w:basedOn w:val="Normal"/>
    <w:link w:val="PargrafodaListaChar"/>
    <w:uiPriority w:val="34"/>
    <w:qFormat/>
    <w:rsid w:val="00B72823"/>
    <w:pPr>
      <w:ind w:left="708"/>
    </w:pPr>
  </w:style>
  <w:style w:type="character" w:styleId="Hyperlink">
    <w:name w:val="Hyperlink"/>
    <w:uiPriority w:val="99"/>
    <w:unhideWhenUsed/>
    <w:rsid w:val="002C7258"/>
    <w:rPr>
      <w:color w:val="0000FF"/>
      <w:u w:val="single"/>
    </w:rPr>
  </w:style>
  <w:style w:type="character" w:styleId="Refdecomentrio">
    <w:name w:val="annotation reference"/>
    <w:uiPriority w:val="99"/>
    <w:semiHidden/>
    <w:unhideWhenUsed/>
    <w:rsid w:val="006040E0"/>
    <w:rPr>
      <w:sz w:val="16"/>
      <w:szCs w:val="16"/>
    </w:rPr>
  </w:style>
  <w:style w:type="paragraph" w:styleId="Textodecomentrio">
    <w:name w:val="annotation text"/>
    <w:basedOn w:val="Normal"/>
    <w:link w:val="TextodecomentrioChar"/>
    <w:uiPriority w:val="99"/>
    <w:unhideWhenUsed/>
    <w:rsid w:val="006040E0"/>
    <w:rPr>
      <w:sz w:val="20"/>
      <w:szCs w:val="20"/>
    </w:rPr>
  </w:style>
  <w:style w:type="character" w:customStyle="1" w:styleId="TextodecomentrioChar">
    <w:name w:val="Texto de comentário Char"/>
    <w:link w:val="Textodecomentrio"/>
    <w:uiPriority w:val="99"/>
    <w:qFormat/>
    <w:rsid w:val="006040E0"/>
    <w:rPr>
      <w:lang w:eastAsia="ar-SA"/>
    </w:rPr>
  </w:style>
  <w:style w:type="paragraph" w:styleId="Assuntodocomentrio">
    <w:name w:val="annotation subject"/>
    <w:basedOn w:val="Textodecomentrio"/>
    <w:next w:val="Textodecomentrio"/>
    <w:link w:val="AssuntodocomentrioChar"/>
    <w:uiPriority w:val="99"/>
    <w:semiHidden/>
    <w:unhideWhenUsed/>
    <w:rsid w:val="006040E0"/>
    <w:rPr>
      <w:b/>
      <w:bCs/>
    </w:rPr>
  </w:style>
  <w:style w:type="character" w:customStyle="1" w:styleId="AssuntodocomentrioChar">
    <w:name w:val="Assunto do comentário Char"/>
    <w:link w:val="Assuntodocomentrio"/>
    <w:uiPriority w:val="99"/>
    <w:semiHidden/>
    <w:rsid w:val="006040E0"/>
    <w:rPr>
      <w:b/>
      <w:bCs/>
      <w:lang w:eastAsia="ar-SA"/>
    </w:rPr>
  </w:style>
  <w:style w:type="character" w:customStyle="1" w:styleId="Ttulo2Char">
    <w:name w:val="Título 2 Char"/>
    <w:basedOn w:val="Fontepargpadro"/>
    <w:link w:val="Ttulo2"/>
    <w:rsid w:val="007E4B32"/>
    <w:rPr>
      <w:rFonts w:ascii="Cambria" w:hAnsi="Cambria"/>
      <w:b/>
      <w:bCs/>
      <w:i/>
      <w:iCs/>
      <w:sz w:val="28"/>
      <w:szCs w:val="28"/>
      <w:lang w:eastAsia="ar-SA"/>
    </w:rPr>
  </w:style>
  <w:style w:type="character" w:customStyle="1" w:styleId="Ttulo6Char">
    <w:name w:val="Título 6 Char"/>
    <w:basedOn w:val="Fontepargpadro"/>
    <w:link w:val="Ttulo6"/>
    <w:rsid w:val="007E4B32"/>
    <w:rPr>
      <w:rFonts w:eastAsia="Arial Unicode MS"/>
      <w:b/>
      <w:sz w:val="24"/>
      <w:lang w:eastAsia="ar-SA"/>
    </w:rPr>
  </w:style>
  <w:style w:type="character" w:customStyle="1" w:styleId="CorpodetextoChar">
    <w:name w:val="Corpo de texto Char"/>
    <w:basedOn w:val="Fontepargpadro"/>
    <w:link w:val="Corpodetexto"/>
    <w:rsid w:val="007E4B32"/>
    <w:rPr>
      <w:sz w:val="24"/>
      <w:szCs w:val="24"/>
      <w:lang w:eastAsia="ar-SA"/>
    </w:rPr>
  </w:style>
  <w:style w:type="character" w:customStyle="1" w:styleId="Ttulo4Char">
    <w:name w:val="Título 4 Char"/>
    <w:basedOn w:val="Fontepargpadro"/>
    <w:link w:val="Ttulo4"/>
    <w:rsid w:val="00C921B3"/>
    <w:rPr>
      <w:rFonts w:ascii="Arial Unicode MS" w:eastAsia="SimSun" w:hAnsi="Arial Unicode MS" w:cs="Arial Unicode MS"/>
      <w:b/>
      <w:bCs/>
      <w:kern w:val="1"/>
      <w:sz w:val="24"/>
      <w:szCs w:val="24"/>
      <w:lang w:eastAsia="hi-IN"/>
    </w:rPr>
  </w:style>
  <w:style w:type="character" w:customStyle="1" w:styleId="Ttulo5Char">
    <w:name w:val="Título 5 Char"/>
    <w:basedOn w:val="Fontepargpadro"/>
    <w:link w:val="Ttulo5"/>
    <w:rsid w:val="00C921B3"/>
    <w:rPr>
      <w:rFonts w:ascii="Arial Unicode MS" w:eastAsia="SimSun" w:hAnsi="Arial Unicode MS" w:cs="Arial Unicode MS"/>
      <w:b/>
      <w:kern w:val="1"/>
      <w:sz w:val="24"/>
      <w:szCs w:val="24"/>
      <w:lang w:eastAsia="hi-IN"/>
    </w:rPr>
  </w:style>
  <w:style w:type="character" w:customStyle="1" w:styleId="Ttulo7Char">
    <w:name w:val="Título 7 Char"/>
    <w:basedOn w:val="Fontepargpadro"/>
    <w:link w:val="Ttulo7"/>
    <w:rsid w:val="00C921B3"/>
    <w:rPr>
      <w:rFonts w:ascii="Arial Unicode MS" w:eastAsia="SimSun" w:hAnsi="Arial Unicode MS" w:cs="Arial Unicode MS"/>
      <w:b/>
      <w:bCs/>
      <w:kern w:val="1"/>
      <w:sz w:val="24"/>
      <w:szCs w:val="24"/>
      <w:lang w:eastAsia="hi-IN"/>
    </w:rPr>
  </w:style>
  <w:style w:type="character" w:customStyle="1" w:styleId="Ttulo8Char">
    <w:name w:val="Título 8 Char"/>
    <w:basedOn w:val="Fontepargpadro"/>
    <w:link w:val="Ttulo8"/>
    <w:rsid w:val="00C921B3"/>
    <w:rPr>
      <w:rFonts w:ascii="Arial Unicode MS" w:eastAsia="SimSun" w:hAnsi="Arial Unicode MS" w:cs="Arial Unicode MS"/>
      <w:b/>
      <w:bCs/>
      <w:color w:val="FF0000"/>
      <w:kern w:val="1"/>
      <w:sz w:val="24"/>
      <w:szCs w:val="24"/>
      <w:lang w:eastAsia="hi-IN"/>
    </w:rPr>
  </w:style>
  <w:style w:type="character" w:customStyle="1" w:styleId="Ttulo9Char">
    <w:name w:val="Título 9 Char"/>
    <w:basedOn w:val="Fontepargpadro"/>
    <w:link w:val="Ttulo9"/>
    <w:rsid w:val="00C921B3"/>
    <w:rPr>
      <w:rFonts w:ascii="Tahoma" w:eastAsia="SimSun" w:hAnsi="Tahoma" w:cs="Tahoma"/>
      <w:kern w:val="1"/>
      <w:sz w:val="22"/>
      <w:szCs w:val="22"/>
      <w:lang w:eastAsia="hi-IN"/>
    </w:rPr>
  </w:style>
  <w:style w:type="character" w:customStyle="1" w:styleId="WW8Num2z1">
    <w:name w:val="WW8Num2z1"/>
    <w:rsid w:val="00C921B3"/>
    <w:rPr>
      <w:rFonts w:ascii="Courier New" w:hAnsi="Courier New"/>
    </w:rPr>
  </w:style>
  <w:style w:type="character" w:styleId="Forte">
    <w:name w:val="Strong"/>
    <w:qFormat/>
    <w:rsid w:val="00C921B3"/>
    <w:rPr>
      <w:rFonts w:ascii="Arial Unicode MS" w:hAnsi="Arial Unicode MS" w:cs="Arial Unicode MS"/>
      <w:b/>
      <w:bCs/>
    </w:rPr>
  </w:style>
  <w:style w:type="paragraph" w:styleId="Ttulo">
    <w:name w:val="Title"/>
    <w:basedOn w:val="Ttulo20"/>
    <w:next w:val="Subttulo"/>
    <w:link w:val="TtuloChar"/>
    <w:qFormat/>
    <w:rsid w:val="00C921B3"/>
    <w:pPr>
      <w:widowControl w:val="0"/>
    </w:pPr>
    <w:rPr>
      <w:rFonts w:ascii="Tahoma" w:eastAsia="@Arial Unicode MS" w:hAnsi="Tahoma" w:cs="Arial Unicode MS"/>
      <w:kern w:val="1"/>
      <w:lang w:eastAsia="hi-IN"/>
    </w:rPr>
  </w:style>
  <w:style w:type="character" w:customStyle="1" w:styleId="TtuloChar">
    <w:name w:val="Título Char"/>
    <w:basedOn w:val="Fontepargpadro"/>
    <w:link w:val="Ttulo"/>
    <w:rsid w:val="00C921B3"/>
    <w:rPr>
      <w:rFonts w:ascii="Tahoma" w:eastAsia="@Arial Unicode MS" w:hAnsi="Tahoma" w:cs="Arial Unicode MS"/>
      <w:kern w:val="1"/>
      <w:sz w:val="28"/>
      <w:szCs w:val="28"/>
      <w:lang w:eastAsia="hi-IN"/>
    </w:rPr>
  </w:style>
  <w:style w:type="paragraph" w:styleId="Subttulo">
    <w:name w:val="Subtitle"/>
    <w:basedOn w:val="Ttulo20"/>
    <w:next w:val="Corpodetexto"/>
    <w:link w:val="SubttuloChar"/>
    <w:qFormat/>
    <w:rsid w:val="00C921B3"/>
    <w:pPr>
      <w:widowControl w:val="0"/>
      <w:jc w:val="center"/>
    </w:pPr>
    <w:rPr>
      <w:rFonts w:ascii="Tahoma" w:eastAsia="@Arial Unicode MS" w:hAnsi="Tahoma" w:cs="Arial Unicode MS"/>
      <w:i/>
      <w:iCs/>
      <w:kern w:val="1"/>
      <w:lang w:eastAsia="hi-IN"/>
    </w:rPr>
  </w:style>
  <w:style w:type="character" w:customStyle="1" w:styleId="SubttuloChar">
    <w:name w:val="Subtítulo Char"/>
    <w:basedOn w:val="Fontepargpadro"/>
    <w:link w:val="Subttulo"/>
    <w:rsid w:val="00C921B3"/>
    <w:rPr>
      <w:rFonts w:ascii="Tahoma" w:eastAsia="@Arial Unicode MS" w:hAnsi="Tahoma" w:cs="Arial Unicode MS"/>
      <w:i/>
      <w:iCs/>
      <w:kern w:val="1"/>
      <w:sz w:val="28"/>
      <w:szCs w:val="28"/>
      <w:lang w:eastAsia="hi-IN"/>
    </w:rPr>
  </w:style>
  <w:style w:type="paragraph" w:customStyle="1" w:styleId="Recuodecorpodetexto1">
    <w:name w:val="Recuo de corpo de texto1"/>
    <w:basedOn w:val="Normal"/>
    <w:rsid w:val="00C921B3"/>
    <w:pPr>
      <w:widowControl w:val="0"/>
      <w:spacing w:before="280" w:after="280"/>
    </w:pPr>
    <w:rPr>
      <w:rFonts w:ascii="SimSun" w:eastAsia="SimSun" w:hAnsi="SimSun" w:cs="SimSun"/>
      <w:kern w:val="1"/>
      <w:lang w:eastAsia="hi-IN"/>
    </w:rPr>
  </w:style>
  <w:style w:type="paragraph" w:customStyle="1" w:styleId="Corpodetexto22">
    <w:name w:val="Corpo de texto 22"/>
    <w:basedOn w:val="Normal"/>
    <w:rsid w:val="00C921B3"/>
    <w:pPr>
      <w:widowControl w:val="0"/>
      <w:jc w:val="both"/>
    </w:pPr>
    <w:rPr>
      <w:rFonts w:ascii="Tahoma" w:eastAsia="SimSun" w:hAnsi="Tahoma" w:cs="Arial Unicode MS"/>
      <w:kern w:val="1"/>
      <w:sz w:val="28"/>
      <w:szCs w:val="20"/>
      <w:lang w:eastAsia="hi-IN"/>
    </w:rPr>
  </w:style>
  <w:style w:type="paragraph" w:customStyle="1" w:styleId="p10">
    <w:name w:val="p10"/>
    <w:basedOn w:val="Normal"/>
    <w:rsid w:val="00C921B3"/>
    <w:pPr>
      <w:widowControl w:val="0"/>
      <w:tabs>
        <w:tab w:val="left" w:pos="720"/>
      </w:tabs>
      <w:snapToGrid w:val="0"/>
      <w:spacing w:line="280" w:lineRule="atLeast"/>
    </w:pPr>
    <w:rPr>
      <w:rFonts w:ascii="Arial Unicode MS" w:eastAsia="SimSun" w:hAnsi="Arial Unicode MS" w:cs="Arial Unicode MS"/>
      <w:kern w:val="1"/>
      <w:szCs w:val="20"/>
      <w:lang w:eastAsia="hi-IN"/>
    </w:rPr>
  </w:style>
  <w:style w:type="paragraph" w:customStyle="1" w:styleId="Corpodetexto32">
    <w:name w:val="Corpo de texto 32"/>
    <w:basedOn w:val="Normal"/>
    <w:rsid w:val="00C921B3"/>
    <w:pPr>
      <w:widowControl w:val="0"/>
      <w:spacing w:line="360" w:lineRule="auto"/>
      <w:jc w:val="both"/>
    </w:pPr>
    <w:rPr>
      <w:rFonts w:ascii="Arial Unicode MS" w:eastAsia="SimSun" w:hAnsi="Arial Unicode MS" w:cs="Arial Unicode MS"/>
      <w:b/>
      <w:bCs/>
      <w:kern w:val="1"/>
      <w:sz w:val="26"/>
      <w:u w:val="single"/>
      <w:lang w:eastAsia="hi-IN"/>
    </w:rPr>
  </w:style>
  <w:style w:type="paragraph" w:customStyle="1" w:styleId="Corpodetexto21">
    <w:name w:val="Corpo de texto 21"/>
    <w:basedOn w:val="Normal"/>
    <w:rsid w:val="00C921B3"/>
    <w:pPr>
      <w:widowControl w:val="0"/>
      <w:spacing w:before="120"/>
      <w:jc w:val="both"/>
    </w:pPr>
    <w:rPr>
      <w:rFonts w:ascii="Arial Unicode MS" w:eastAsia="SimSun" w:hAnsi="Arial Unicode MS" w:cs="Arial Unicode MS"/>
      <w:kern w:val="1"/>
      <w:szCs w:val="20"/>
      <w:lang w:eastAsia="hi-IN"/>
    </w:rPr>
  </w:style>
  <w:style w:type="paragraph" w:customStyle="1" w:styleId="Default">
    <w:name w:val="Default"/>
    <w:rsid w:val="00C921B3"/>
    <w:pPr>
      <w:suppressAutoHyphens/>
      <w:autoSpaceDE w:val="0"/>
    </w:pPr>
    <w:rPr>
      <w:rFonts w:ascii="Tahoma" w:eastAsia="Arial Unicode MS" w:hAnsi="Tahoma" w:cs="Tahoma"/>
      <w:color w:val="000000"/>
      <w:sz w:val="24"/>
      <w:szCs w:val="24"/>
      <w:lang w:eastAsia="ar-SA"/>
    </w:rPr>
  </w:style>
  <w:style w:type="paragraph" w:customStyle="1" w:styleId="TxBrc2">
    <w:name w:val="TxBr_c2"/>
    <w:basedOn w:val="Default"/>
    <w:next w:val="Default"/>
    <w:rsid w:val="00C921B3"/>
    <w:rPr>
      <w:color w:val="auto"/>
    </w:rPr>
  </w:style>
  <w:style w:type="paragraph" w:styleId="NormalWeb">
    <w:name w:val="Normal (Web)"/>
    <w:basedOn w:val="Normal"/>
    <w:uiPriority w:val="99"/>
    <w:rsid w:val="00C921B3"/>
    <w:pPr>
      <w:widowControl w:val="0"/>
      <w:spacing w:before="280" w:after="280"/>
    </w:pPr>
    <w:rPr>
      <w:rFonts w:ascii="SimSun" w:eastAsia="SimSun" w:hAnsi="SimSun" w:cs="SimSun"/>
      <w:kern w:val="1"/>
      <w:lang w:eastAsia="hi-IN"/>
    </w:rPr>
  </w:style>
  <w:style w:type="paragraph" w:customStyle="1" w:styleId="Textodebalo1">
    <w:name w:val="Texto de balão1"/>
    <w:basedOn w:val="Normal"/>
    <w:rsid w:val="00C921B3"/>
    <w:pPr>
      <w:widowControl w:val="0"/>
    </w:pPr>
    <w:rPr>
      <w:rFonts w:ascii="Helvetica-Bold" w:eastAsia="SimSun" w:hAnsi="Helvetica-Bold" w:cs="Arial Unicode MS"/>
      <w:kern w:val="1"/>
      <w:sz w:val="16"/>
      <w:szCs w:val="14"/>
      <w:lang w:eastAsia="hi-IN"/>
    </w:rPr>
  </w:style>
  <w:style w:type="character" w:customStyle="1" w:styleId="BalloonTextChar">
    <w:name w:val="Balloon Text Char"/>
    <w:rsid w:val="00C921B3"/>
    <w:rPr>
      <w:rFonts w:ascii="Helvetica-Bold" w:eastAsia="SimSun" w:hAnsi="Helvetica-Bold" w:cs="Symbol"/>
      <w:kern w:val="1"/>
      <w:sz w:val="14"/>
      <w:szCs w:val="14"/>
      <w:lang w:val="x-none" w:eastAsia="hi-IN" w:bidi="ar-SA"/>
    </w:rPr>
  </w:style>
  <w:style w:type="paragraph" w:styleId="Corpodetexto2">
    <w:name w:val="Body Text 2"/>
    <w:basedOn w:val="Normal"/>
    <w:link w:val="Corpodetexto2Char"/>
    <w:semiHidden/>
    <w:rsid w:val="00C921B3"/>
    <w:pPr>
      <w:widowControl w:val="0"/>
      <w:autoSpaceDE w:val="0"/>
      <w:spacing w:line="360" w:lineRule="auto"/>
      <w:jc w:val="both"/>
    </w:pPr>
    <w:rPr>
      <w:rFonts w:ascii="Arial Unicode MS" w:eastAsia="SimSun" w:hAnsi="Arial Unicode MS" w:cs="Arial Unicode MS"/>
      <w:b/>
      <w:bCs/>
      <w:kern w:val="1"/>
      <w:lang w:eastAsia="hi-IN"/>
    </w:rPr>
  </w:style>
  <w:style w:type="character" w:customStyle="1" w:styleId="Corpodetexto2Char">
    <w:name w:val="Corpo de texto 2 Char"/>
    <w:basedOn w:val="Fontepargpadro"/>
    <w:link w:val="Corpodetexto2"/>
    <w:semiHidden/>
    <w:rsid w:val="00C921B3"/>
    <w:rPr>
      <w:rFonts w:ascii="Arial Unicode MS" w:eastAsia="SimSun" w:hAnsi="Arial Unicode MS" w:cs="Arial Unicode MS"/>
      <w:b/>
      <w:bCs/>
      <w:kern w:val="1"/>
      <w:sz w:val="24"/>
      <w:szCs w:val="24"/>
      <w:lang w:eastAsia="hi-IN"/>
    </w:rPr>
  </w:style>
  <w:style w:type="paragraph" w:styleId="Recuodecorpodetexto">
    <w:name w:val="Body Text Indent"/>
    <w:basedOn w:val="Normal"/>
    <w:link w:val="RecuodecorpodetextoChar"/>
    <w:semiHidden/>
    <w:rsid w:val="00C921B3"/>
    <w:pPr>
      <w:tabs>
        <w:tab w:val="left" w:pos="547"/>
        <w:tab w:val="left" w:pos="1080"/>
      </w:tabs>
      <w:spacing w:after="100"/>
      <w:ind w:left="540" w:hanging="540"/>
    </w:pPr>
    <w:rPr>
      <w:rFonts w:ascii="Arial Unicode MS" w:eastAsia="Arial Unicode MS" w:hAnsi="Arial Unicode MS" w:cs="Arial Unicode MS"/>
      <w:sz w:val="20"/>
      <w:szCs w:val="20"/>
    </w:rPr>
  </w:style>
  <w:style w:type="character" w:customStyle="1" w:styleId="RecuodecorpodetextoChar">
    <w:name w:val="Recuo de corpo de texto Char"/>
    <w:basedOn w:val="Fontepargpadro"/>
    <w:link w:val="Recuodecorpodetexto"/>
    <w:semiHidden/>
    <w:rsid w:val="00C921B3"/>
    <w:rPr>
      <w:rFonts w:ascii="Arial Unicode MS" w:eastAsia="Arial Unicode MS" w:hAnsi="Arial Unicode MS" w:cs="Arial Unicode MS"/>
      <w:lang w:eastAsia="ar-SA"/>
    </w:rPr>
  </w:style>
  <w:style w:type="paragraph" w:customStyle="1" w:styleId="western">
    <w:name w:val="western"/>
    <w:basedOn w:val="Normal"/>
    <w:rsid w:val="00C921B3"/>
    <w:pPr>
      <w:suppressAutoHyphens w:val="0"/>
      <w:spacing w:before="100" w:beforeAutospacing="1" w:after="119"/>
    </w:pPr>
    <w:rPr>
      <w:rFonts w:ascii="SimSun" w:eastAsia="SimSun" w:hAnsi="SimSun" w:cs="SimSun"/>
      <w:lang w:eastAsia="pt-BR"/>
    </w:rPr>
  </w:style>
  <w:style w:type="paragraph" w:customStyle="1" w:styleId="corpo">
    <w:name w:val="corpo"/>
    <w:basedOn w:val="Normal"/>
    <w:rsid w:val="00C921B3"/>
    <w:pPr>
      <w:spacing w:before="280" w:after="280"/>
    </w:pPr>
    <w:rPr>
      <w:rFonts w:ascii="Arial Unicode MS" w:eastAsia="Arial Unicode MS" w:hAnsi="Arial Unicode MS" w:cs="Arial Unicode MS"/>
    </w:rPr>
  </w:style>
  <w:style w:type="paragraph" w:customStyle="1" w:styleId="tabela">
    <w:name w:val="tabela"/>
    <w:basedOn w:val="Normal"/>
    <w:rsid w:val="00C921B3"/>
    <w:pPr>
      <w:spacing w:before="280" w:after="280"/>
    </w:pPr>
    <w:rPr>
      <w:rFonts w:ascii="Arial Unicode MS" w:eastAsia="Arial Unicode MS" w:hAnsi="Arial Unicode MS" w:cs="Arial Unicode MS"/>
    </w:rPr>
  </w:style>
  <w:style w:type="paragraph" w:customStyle="1" w:styleId="Textopadro">
    <w:name w:val="Texto padrão"/>
    <w:basedOn w:val="Normal"/>
    <w:rsid w:val="00C921B3"/>
    <w:pPr>
      <w:widowControl w:val="0"/>
      <w:suppressAutoHyphens w:val="0"/>
      <w:snapToGrid w:val="0"/>
    </w:pPr>
    <w:rPr>
      <w:rFonts w:ascii="Arial Unicode MS" w:eastAsia="Arial Unicode MS" w:hAnsi="Arial Unicode MS" w:cs="Arial Unicode MS"/>
      <w:szCs w:val="20"/>
      <w:lang w:val="en-US" w:eastAsia="pt-BR"/>
    </w:rPr>
  </w:style>
  <w:style w:type="paragraph" w:customStyle="1" w:styleId="Corpo0">
    <w:name w:val="Corpo"/>
    <w:uiPriority w:val="99"/>
    <w:rsid w:val="00C921B3"/>
    <w:pPr>
      <w:suppressAutoHyphens/>
      <w:autoSpaceDE w:val="0"/>
    </w:pPr>
    <w:rPr>
      <w:rFonts w:ascii="Arial Unicode MS" w:eastAsia="Arial Unicode MS" w:hAnsi="Arial Unicode MS" w:cs="Arial Unicode MS"/>
      <w:color w:val="000000"/>
      <w:lang w:eastAsia="ar-SA"/>
    </w:rPr>
  </w:style>
  <w:style w:type="paragraph" w:customStyle="1" w:styleId="WW-Corpodetexto3">
    <w:name w:val="WW-Corpo de texto 3"/>
    <w:basedOn w:val="Normal"/>
    <w:uiPriority w:val="99"/>
    <w:rsid w:val="00C921B3"/>
    <w:pPr>
      <w:suppressAutoHyphens w:val="0"/>
      <w:jc w:val="both"/>
    </w:pPr>
    <w:rPr>
      <w:rFonts w:ascii="Arial Unicode MS" w:eastAsia="Arial Unicode MS" w:hAnsi="Arial Unicode MS" w:cs="Arial Unicode MS"/>
      <w:szCs w:val="20"/>
    </w:rPr>
  </w:style>
  <w:style w:type="character" w:customStyle="1" w:styleId="MenoPendente1">
    <w:name w:val="Menção Pendente1"/>
    <w:uiPriority w:val="99"/>
    <w:semiHidden/>
    <w:unhideWhenUsed/>
    <w:rsid w:val="00C921B3"/>
    <w:rPr>
      <w:color w:val="605E5C"/>
      <w:shd w:val="clear" w:color="auto" w:fill="E1DFDD"/>
    </w:rPr>
  </w:style>
  <w:style w:type="paragraph" w:styleId="Recuodecorpodetexto2">
    <w:name w:val="Body Text Indent 2"/>
    <w:basedOn w:val="Normal"/>
    <w:link w:val="Recuodecorpodetexto2Char"/>
    <w:uiPriority w:val="99"/>
    <w:unhideWhenUsed/>
    <w:rsid w:val="00C921B3"/>
    <w:pPr>
      <w:widowControl w:val="0"/>
      <w:spacing w:after="120" w:line="480" w:lineRule="auto"/>
      <w:ind w:left="283"/>
    </w:pPr>
    <w:rPr>
      <w:rFonts w:ascii="Arial Unicode MS" w:eastAsia="SimSun" w:hAnsi="Arial Unicode MS" w:cs="Arial Unicode MS"/>
      <w:kern w:val="1"/>
      <w:lang w:eastAsia="hi-IN"/>
    </w:rPr>
  </w:style>
  <w:style w:type="character" w:customStyle="1" w:styleId="Recuodecorpodetexto2Char">
    <w:name w:val="Recuo de corpo de texto 2 Char"/>
    <w:basedOn w:val="Fontepargpadro"/>
    <w:link w:val="Recuodecorpodetexto2"/>
    <w:uiPriority w:val="99"/>
    <w:rsid w:val="00C921B3"/>
    <w:rPr>
      <w:rFonts w:ascii="Arial Unicode MS" w:eastAsia="SimSun" w:hAnsi="Arial Unicode MS" w:cs="Arial Unicode MS"/>
      <w:kern w:val="1"/>
      <w:sz w:val="24"/>
      <w:szCs w:val="24"/>
      <w:lang w:eastAsia="hi-IN"/>
    </w:rPr>
  </w:style>
  <w:style w:type="paragraph" w:styleId="TextosemFormatao">
    <w:name w:val="Plain Text"/>
    <w:basedOn w:val="Normal"/>
    <w:link w:val="TextosemFormataoChar"/>
    <w:uiPriority w:val="99"/>
    <w:semiHidden/>
    <w:rsid w:val="00C921B3"/>
    <w:pPr>
      <w:suppressAutoHyphens w:val="0"/>
    </w:pPr>
    <w:rPr>
      <w:rFonts w:ascii="Courier New" w:hAnsi="Courier New"/>
      <w:sz w:val="20"/>
      <w:szCs w:val="20"/>
      <w:lang w:eastAsia="pt-BR"/>
    </w:rPr>
  </w:style>
  <w:style w:type="character" w:customStyle="1" w:styleId="TextosemFormataoChar">
    <w:name w:val="Texto sem Formatação Char"/>
    <w:basedOn w:val="Fontepargpadro"/>
    <w:link w:val="TextosemFormatao"/>
    <w:uiPriority w:val="99"/>
    <w:semiHidden/>
    <w:rsid w:val="00C921B3"/>
    <w:rPr>
      <w:rFonts w:ascii="Courier New" w:hAnsi="Courier New"/>
    </w:rPr>
  </w:style>
  <w:style w:type="character" w:customStyle="1" w:styleId="Ttulo1Char">
    <w:name w:val="Título 1 Char"/>
    <w:link w:val="Ttulo1"/>
    <w:rsid w:val="00205A16"/>
    <w:rPr>
      <w:rFonts w:ascii="Arial" w:hAnsi="Arial" w:cs="Arial"/>
      <w:b/>
      <w:bCs/>
      <w:sz w:val="22"/>
      <w:szCs w:val="24"/>
      <w:lang w:eastAsia="ar-SA"/>
    </w:rPr>
  </w:style>
  <w:style w:type="character" w:customStyle="1" w:styleId="Ttulo3Char">
    <w:name w:val="Título 3 Char"/>
    <w:link w:val="Ttulo3"/>
    <w:rsid w:val="00205A16"/>
    <w:rPr>
      <w:rFonts w:ascii="Cambria" w:hAnsi="Cambria"/>
      <w:b/>
      <w:bCs/>
      <w:sz w:val="26"/>
      <w:szCs w:val="26"/>
      <w:lang w:eastAsia="ar-SA"/>
    </w:rPr>
  </w:style>
  <w:style w:type="character" w:customStyle="1" w:styleId="CabealhoChar">
    <w:name w:val="Cabeçalho Char"/>
    <w:link w:val="Cabealho"/>
    <w:uiPriority w:val="99"/>
    <w:rsid w:val="00205A16"/>
    <w:rPr>
      <w:sz w:val="24"/>
      <w:szCs w:val="24"/>
      <w:lang w:eastAsia="ar-SA"/>
    </w:rPr>
  </w:style>
  <w:style w:type="character" w:customStyle="1" w:styleId="RodapChar">
    <w:name w:val="Rodapé Char"/>
    <w:link w:val="Rodap"/>
    <w:uiPriority w:val="99"/>
    <w:rsid w:val="00205A16"/>
    <w:rPr>
      <w:sz w:val="24"/>
      <w:szCs w:val="24"/>
      <w:lang w:eastAsia="ar-SA"/>
    </w:rPr>
  </w:style>
  <w:style w:type="character" w:customStyle="1" w:styleId="TextodebaloChar1">
    <w:name w:val="Texto de balão Char1"/>
    <w:link w:val="Textodebalo"/>
    <w:rsid w:val="00205A16"/>
    <w:rPr>
      <w:rFonts w:ascii="Tahoma" w:hAnsi="Tahoma" w:cs="Tahoma"/>
      <w:sz w:val="16"/>
      <w:szCs w:val="16"/>
      <w:lang w:eastAsia="ar-SA"/>
    </w:rPr>
  </w:style>
  <w:style w:type="paragraph" w:customStyle="1" w:styleId="Livro">
    <w:name w:val="Livro"/>
    <w:basedOn w:val="Normal"/>
    <w:link w:val="LivroChar"/>
    <w:qFormat/>
    <w:rsid w:val="00472F7C"/>
    <w:pPr>
      <w:suppressAutoHyphens w:val="0"/>
      <w:spacing w:before="120" w:after="120"/>
      <w:jc w:val="center"/>
      <w:outlineLvl w:val="0"/>
    </w:pPr>
    <w:rPr>
      <w:rFonts w:ascii="Arial" w:hAnsi="Arial" w:cs="Arial"/>
      <w:b/>
      <w:caps/>
      <w:lang w:eastAsia="pt-BR"/>
    </w:rPr>
  </w:style>
  <w:style w:type="character" w:customStyle="1" w:styleId="LivroChar">
    <w:name w:val="Livro Char"/>
    <w:basedOn w:val="Fontepargpadro"/>
    <w:link w:val="Livro"/>
    <w:rsid w:val="00472F7C"/>
    <w:rPr>
      <w:rFonts w:ascii="Arial" w:hAnsi="Arial" w:cs="Arial"/>
      <w:b/>
      <w:caps/>
      <w:sz w:val="24"/>
      <w:szCs w:val="24"/>
    </w:rPr>
  </w:style>
  <w:style w:type="character" w:styleId="HiperlinkVisitado">
    <w:name w:val="FollowedHyperlink"/>
    <w:basedOn w:val="Fontepargpadro"/>
    <w:uiPriority w:val="99"/>
    <w:semiHidden/>
    <w:unhideWhenUsed/>
    <w:rsid w:val="00E21E78"/>
    <w:rPr>
      <w:color w:val="800080" w:themeColor="followedHyperlink"/>
      <w:u w:val="single"/>
    </w:rPr>
  </w:style>
  <w:style w:type="paragraph" w:customStyle="1" w:styleId="Nivel01">
    <w:name w:val="Nivel 01"/>
    <w:basedOn w:val="Ttulo1"/>
    <w:next w:val="Normal"/>
    <w:link w:val="Nivel01Char"/>
    <w:qFormat/>
    <w:rsid w:val="00E7450E"/>
    <w:pPr>
      <w:keepLines/>
      <w:numPr>
        <w:numId w:val="24"/>
      </w:numPr>
      <w:tabs>
        <w:tab w:val="left" w:pos="567"/>
      </w:tabs>
      <w:suppressAutoHyphens w:val="0"/>
      <w:spacing w:before="240" w:line="240" w:lineRule="auto"/>
      <w:jc w:val="both"/>
    </w:pPr>
    <w:rPr>
      <w:rFonts w:eastAsiaTheme="majorEastAsia"/>
      <w:kern w:val="1"/>
      <w:sz w:val="28"/>
      <w:szCs w:val="28"/>
      <w:lang w:eastAsia="hi-IN"/>
    </w:rPr>
  </w:style>
  <w:style w:type="character" w:customStyle="1" w:styleId="Nivel01Char">
    <w:name w:val="Nivel 01 Char"/>
    <w:basedOn w:val="TtuloChar"/>
    <w:link w:val="Nivel01"/>
    <w:rsid w:val="00E7450E"/>
    <w:rPr>
      <w:rFonts w:ascii="Arial" w:eastAsiaTheme="majorEastAsia" w:hAnsi="Arial" w:cs="Arial"/>
      <w:b/>
      <w:bCs/>
      <w:kern w:val="1"/>
      <w:sz w:val="28"/>
      <w:szCs w:val="28"/>
      <w:lang w:eastAsia="hi-IN"/>
    </w:rPr>
  </w:style>
  <w:style w:type="paragraph" w:customStyle="1" w:styleId="Nivel2">
    <w:name w:val="Nivel 2"/>
    <w:basedOn w:val="Normal"/>
    <w:link w:val="Nivel2Char"/>
    <w:qFormat/>
    <w:rsid w:val="00E7450E"/>
    <w:pPr>
      <w:numPr>
        <w:ilvl w:val="1"/>
        <w:numId w:val="24"/>
      </w:numPr>
      <w:suppressAutoHyphens w:val="0"/>
      <w:spacing w:before="120" w:after="120" w:line="276" w:lineRule="auto"/>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E7450E"/>
    <w:pPr>
      <w:numPr>
        <w:ilvl w:val="2"/>
        <w:numId w:val="24"/>
      </w:numPr>
      <w:suppressAutoHyphens w:val="0"/>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E7450E"/>
    <w:pPr>
      <w:numPr>
        <w:ilvl w:val="3"/>
      </w:numPr>
      <w:ind w:left="851" w:firstLine="0"/>
    </w:pPr>
    <w:rPr>
      <w:color w:val="auto"/>
    </w:rPr>
  </w:style>
  <w:style w:type="paragraph" w:customStyle="1" w:styleId="Nivel5">
    <w:name w:val="Nivel 5"/>
    <w:basedOn w:val="Nivel4"/>
    <w:qFormat/>
    <w:rsid w:val="00E7450E"/>
    <w:pPr>
      <w:numPr>
        <w:ilvl w:val="4"/>
      </w:numPr>
      <w:ind w:left="1276" w:firstLine="0"/>
    </w:pPr>
  </w:style>
  <w:style w:type="character" w:customStyle="1" w:styleId="Nivel2Char">
    <w:name w:val="Nivel 2 Char"/>
    <w:basedOn w:val="Fontepargpadro"/>
    <w:link w:val="Nivel2"/>
    <w:locked/>
    <w:rsid w:val="00E7450E"/>
    <w:rPr>
      <w:rFonts w:ascii="Arial" w:eastAsiaTheme="minorEastAsia" w:hAnsi="Arial" w:cs="Arial"/>
      <w:color w:val="000000"/>
    </w:rPr>
  </w:style>
  <w:style w:type="character" w:customStyle="1" w:styleId="Nivel3Char">
    <w:name w:val="Nivel 3 Char"/>
    <w:basedOn w:val="Fontepargpadro"/>
    <w:link w:val="Nivel3"/>
    <w:rsid w:val="00E7450E"/>
    <w:rPr>
      <w:rFonts w:ascii="Arial" w:eastAsiaTheme="minorEastAsia" w:hAnsi="Arial" w:cs="Arial"/>
      <w:color w:val="000000"/>
    </w:rPr>
  </w:style>
  <w:style w:type="character" w:customStyle="1" w:styleId="cf01">
    <w:name w:val="cf01"/>
    <w:basedOn w:val="Fontepargpadro"/>
    <w:rsid w:val="00E7450E"/>
    <w:rPr>
      <w:rFonts w:ascii="Segoe UI" w:hAnsi="Segoe UI" w:cs="Segoe UI" w:hint="default"/>
      <w:b/>
      <w:bCs/>
      <w:i/>
      <w:iCs/>
      <w:sz w:val="18"/>
      <w:szCs w:val="18"/>
    </w:rPr>
  </w:style>
  <w:style w:type="character" w:customStyle="1" w:styleId="cf11">
    <w:name w:val="cf11"/>
    <w:basedOn w:val="Fontepargpadro"/>
    <w:rsid w:val="00E7450E"/>
    <w:rPr>
      <w:rFonts w:ascii="Segoe UI" w:hAnsi="Segoe UI" w:cs="Segoe UI" w:hint="default"/>
      <w:i/>
      <w:iCs/>
      <w:sz w:val="18"/>
      <w:szCs w:val="18"/>
    </w:rPr>
  </w:style>
  <w:style w:type="character" w:customStyle="1" w:styleId="cf21">
    <w:name w:val="cf21"/>
    <w:basedOn w:val="Fontepargpadro"/>
    <w:rsid w:val="00E7450E"/>
    <w:rPr>
      <w:rFonts w:ascii="Segoe UI" w:hAnsi="Segoe UI" w:cs="Segoe UI" w:hint="default"/>
      <w:i/>
      <w:iCs/>
      <w:sz w:val="18"/>
      <w:szCs w:val="18"/>
    </w:rPr>
  </w:style>
  <w:style w:type="paragraph" w:customStyle="1" w:styleId="pf0">
    <w:name w:val="pf0"/>
    <w:basedOn w:val="Normal"/>
    <w:rsid w:val="002D0E3A"/>
    <w:pPr>
      <w:suppressAutoHyphens w:val="0"/>
      <w:spacing w:before="100" w:beforeAutospacing="1" w:after="100" w:afterAutospacing="1"/>
    </w:pPr>
    <w:rPr>
      <w:lang w:eastAsia="pt-BR"/>
    </w:rPr>
  </w:style>
  <w:style w:type="character" w:customStyle="1" w:styleId="Nivel4Char">
    <w:name w:val="Nivel 4 Char"/>
    <w:basedOn w:val="Fontepargpadro"/>
    <w:link w:val="Nivel4"/>
    <w:rsid w:val="002F7409"/>
    <w:rPr>
      <w:rFonts w:ascii="Arial" w:eastAsiaTheme="minorEastAsia" w:hAnsi="Arial" w:cs="Arial"/>
    </w:rPr>
  </w:style>
  <w:style w:type="character" w:customStyle="1" w:styleId="cf31">
    <w:name w:val="cf31"/>
    <w:basedOn w:val="Fontepargpadro"/>
    <w:rsid w:val="002F7409"/>
    <w:rPr>
      <w:rFonts w:ascii="Segoe UI" w:hAnsi="Segoe UI" w:cs="Segoe UI" w:hint="default"/>
      <w:i/>
      <w:iCs/>
      <w:sz w:val="18"/>
      <w:szCs w:val="18"/>
    </w:rPr>
  </w:style>
  <w:style w:type="character" w:customStyle="1" w:styleId="PargrafodaListaChar">
    <w:name w:val="Parágrafo da Lista Char"/>
    <w:aliases w:val="Citation List Char,본문(내용) Char,List Paragraph (numbered (a)) Char"/>
    <w:basedOn w:val="Fontepargpadro"/>
    <w:link w:val="PargrafodaLista"/>
    <w:uiPriority w:val="34"/>
    <w:rsid w:val="00907DB1"/>
    <w:rPr>
      <w:sz w:val="24"/>
      <w:szCs w:val="24"/>
      <w:lang w:eastAsia="ar-SA"/>
    </w:rPr>
  </w:style>
  <w:style w:type="character" w:customStyle="1" w:styleId="MenoPendente2">
    <w:name w:val="Menção Pendente2"/>
    <w:basedOn w:val="Fontepargpadro"/>
    <w:uiPriority w:val="99"/>
    <w:semiHidden/>
    <w:unhideWhenUsed/>
    <w:rsid w:val="006E25CD"/>
    <w:rPr>
      <w:color w:val="605E5C"/>
      <w:shd w:val="clear" w:color="auto" w:fill="E1DFDD"/>
    </w:rPr>
  </w:style>
  <w:style w:type="paragraph" w:customStyle="1" w:styleId="Nvel3-R">
    <w:name w:val="Nível 3-R"/>
    <w:basedOn w:val="Normal"/>
    <w:qFormat/>
    <w:rsid w:val="00291286"/>
    <w:pPr>
      <w:suppressAutoHyphens w:val="0"/>
      <w:spacing w:before="120" w:after="120" w:line="276" w:lineRule="auto"/>
      <w:ind w:left="284"/>
      <w:jc w:val="both"/>
    </w:pPr>
    <w:rPr>
      <w:rFonts w:ascii="Arial" w:eastAsiaTheme="minorEastAsia" w:hAnsi="Arial" w:cs="Arial"/>
      <w:i/>
      <w:iCs/>
      <w:color w:val="FF0000"/>
      <w:sz w:val="20"/>
      <w:szCs w:val="20"/>
      <w:lang w:eastAsia="pt-BR"/>
    </w:rPr>
  </w:style>
  <w:style w:type="paragraph" w:customStyle="1" w:styleId="Nvel4">
    <w:name w:val="Nível 4"/>
    <w:basedOn w:val="Normal"/>
    <w:qFormat/>
    <w:rsid w:val="00291286"/>
    <w:pPr>
      <w:suppressAutoHyphens w:val="0"/>
      <w:spacing w:before="120" w:after="120" w:line="276" w:lineRule="auto"/>
      <w:ind w:left="567"/>
      <w:jc w:val="both"/>
    </w:pPr>
    <w:rPr>
      <w:rFonts w:ascii="Arial" w:hAnsi="Arial" w:cs="Arial"/>
      <w:sz w:val="20"/>
      <w:szCs w:val="20"/>
      <w:lang w:eastAsia="pt-BR"/>
    </w:rPr>
  </w:style>
  <w:style w:type="paragraph" w:styleId="Reviso">
    <w:name w:val="Revision"/>
    <w:hidden/>
    <w:uiPriority w:val="99"/>
    <w:semiHidden/>
    <w:rsid w:val="00933988"/>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500403">
      <w:bodyDiv w:val="1"/>
      <w:marLeft w:val="0"/>
      <w:marRight w:val="0"/>
      <w:marTop w:val="0"/>
      <w:marBottom w:val="0"/>
      <w:divBdr>
        <w:top w:val="none" w:sz="0" w:space="0" w:color="auto"/>
        <w:left w:val="none" w:sz="0" w:space="0" w:color="auto"/>
        <w:bottom w:val="none" w:sz="0" w:space="0" w:color="auto"/>
        <w:right w:val="none" w:sz="0" w:space="0" w:color="auto"/>
      </w:divBdr>
    </w:div>
    <w:div w:id="178008618">
      <w:bodyDiv w:val="1"/>
      <w:marLeft w:val="0"/>
      <w:marRight w:val="0"/>
      <w:marTop w:val="0"/>
      <w:marBottom w:val="0"/>
      <w:divBdr>
        <w:top w:val="none" w:sz="0" w:space="0" w:color="auto"/>
        <w:left w:val="none" w:sz="0" w:space="0" w:color="auto"/>
        <w:bottom w:val="none" w:sz="0" w:space="0" w:color="auto"/>
        <w:right w:val="none" w:sz="0" w:space="0" w:color="auto"/>
      </w:divBdr>
    </w:div>
    <w:div w:id="276330853">
      <w:bodyDiv w:val="1"/>
      <w:marLeft w:val="0"/>
      <w:marRight w:val="0"/>
      <w:marTop w:val="0"/>
      <w:marBottom w:val="0"/>
      <w:divBdr>
        <w:top w:val="none" w:sz="0" w:space="0" w:color="auto"/>
        <w:left w:val="none" w:sz="0" w:space="0" w:color="auto"/>
        <w:bottom w:val="none" w:sz="0" w:space="0" w:color="auto"/>
        <w:right w:val="none" w:sz="0" w:space="0" w:color="auto"/>
      </w:divBdr>
    </w:div>
    <w:div w:id="304239904">
      <w:bodyDiv w:val="1"/>
      <w:marLeft w:val="0"/>
      <w:marRight w:val="0"/>
      <w:marTop w:val="0"/>
      <w:marBottom w:val="0"/>
      <w:divBdr>
        <w:top w:val="none" w:sz="0" w:space="0" w:color="auto"/>
        <w:left w:val="none" w:sz="0" w:space="0" w:color="auto"/>
        <w:bottom w:val="none" w:sz="0" w:space="0" w:color="auto"/>
        <w:right w:val="none" w:sz="0" w:space="0" w:color="auto"/>
      </w:divBdr>
    </w:div>
    <w:div w:id="360858818">
      <w:bodyDiv w:val="1"/>
      <w:marLeft w:val="0"/>
      <w:marRight w:val="0"/>
      <w:marTop w:val="0"/>
      <w:marBottom w:val="0"/>
      <w:divBdr>
        <w:top w:val="none" w:sz="0" w:space="0" w:color="auto"/>
        <w:left w:val="none" w:sz="0" w:space="0" w:color="auto"/>
        <w:bottom w:val="none" w:sz="0" w:space="0" w:color="auto"/>
        <w:right w:val="none" w:sz="0" w:space="0" w:color="auto"/>
      </w:divBdr>
    </w:div>
    <w:div w:id="396827923">
      <w:bodyDiv w:val="1"/>
      <w:marLeft w:val="0"/>
      <w:marRight w:val="0"/>
      <w:marTop w:val="0"/>
      <w:marBottom w:val="0"/>
      <w:divBdr>
        <w:top w:val="none" w:sz="0" w:space="0" w:color="auto"/>
        <w:left w:val="none" w:sz="0" w:space="0" w:color="auto"/>
        <w:bottom w:val="none" w:sz="0" w:space="0" w:color="auto"/>
        <w:right w:val="none" w:sz="0" w:space="0" w:color="auto"/>
      </w:divBdr>
    </w:div>
    <w:div w:id="517350333">
      <w:bodyDiv w:val="1"/>
      <w:marLeft w:val="0"/>
      <w:marRight w:val="0"/>
      <w:marTop w:val="0"/>
      <w:marBottom w:val="0"/>
      <w:divBdr>
        <w:top w:val="none" w:sz="0" w:space="0" w:color="auto"/>
        <w:left w:val="none" w:sz="0" w:space="0" w:color="auto"/>
        <w:bottom w:val="none" w:sz="0" w:space="0" w:color="auto"/>
        <w:right w:val="none" w:sz="0" w:space="0" w:color="auto"/>
      </w:divBdr>
    </w:div>
    <w:div w:id="713309721">
      <w:bodyDiv w:val="1"/>
      <w:marLeft w:val="0"/>
      <w:marRight w:val="0"/>
      <w:marTop w:val="0"/>
      <w:marBottom w:val="0"/>
      <w:divBdr>
        <w:top w:val="none" w:sz="0" w:space="0" w:color="auto"/>
        <w:left w:val="none" w:sz="0" w:space="0" w:color="auto"/>
        <w:bottom w:val="none" w:sz="0" w:space="0" w:color="auto"/>
        <w:right w:val="none" w:sz="0" w:space="0" w:color="auto"/>
      </w:divBdr>
    </w:div>
    <w:div w:id="899243389">
      <w:bodyDiv w:val="1"/>
      <w:marLeft w:val="0"/>
      <w:marRight w:val="0"/>
      <w:marTop w:val="0"/>
      <w:marBottom w:val="0"/>
      <w:divBdr>
        <w:top w:val="none" w:sz="0" w:space="0" w:color="auto"/>
        <w:left w:val="none" w:sz="0" w:space="0" w:color="auto"/>
        <w:bottom w:val="none" w:sz="0" w:space="0" w:color="auto"/>
        <w:right w:val="none" w:sz="0" w:space="0" w:color="auto"/>
      </w:divBdr>
    </w:div>
    <w:div w:id="960840532">
      <w:bodyDiv w:val="1"/>
      <w:marLeft w:val="0"/>
      <w:marRight w:val="0"/>
      <w:marTop w:val="0"/>
      <w:marBottom w:val="0"/>
      <w:divBdr>
        <w:top w:val="none" w:sz="0" w:space="0" w:color="auto"/>
        <w:left w:val="none" w:sz="0" w:space="0" w:color="auto"/>
        <w:bottom w:val="none" w:sz="0" w:space="0" w:color="auto"/>
        <w:right w:val="none" w:sz="0" w:space="0" w:color="auto"/>
      </w:divBdr>
    </w:div>
    <w:div w:id="1003243997">
      <w:bodyDiv w:val="1"/>
      <w:marLeft w:val="0"/>
      <w:marRight w:val="0"/>
      <w:marTop w:val="0"/>
      <w:marBottom w:val="0"/>
      <w:divBdr>
        <w:top w:val="none" w:sz="0" w:space="0" w:color="auto"/>
        <w:left w:val="none" w:sz="0" w:space="0" w:color="auto"/>
        <w:bottom w:val="none" w:sz="0" w:space="0" w:color="auto"/>
        <w:right w:val="none" w:sz="0" w:space="0" w:color="auto"/>
      </w:divBdr>
    </w:div>
    <w:div w:id="1308970417">
      <w:bodyDiv w:val="1"/>
      <w:marLeft w:val="0"/>
      <w:marRight w:val="0"/>
      <w:marTop w:val="0"/>
      <w:marBottom w:val="0"/>
      <w:divBdr>
        <w:top w:val="none" w:sz="0" w:space="0" w:color="auto"/>
        <w:left w:val="none" w:sz="0" w:space="0" w:color="auto"/>
        <w:bottom w:val="none" w:sz="0" w:space="0" w:color="auto"/>
        <w:right w:val="none" w:sz="0" w:space="0" w:color="auto"/>
      </w:divBdr>
    </w:div>
    <w:div w:id="1574005308">
      <w:bodyDiv w:val="1"/>
      <w:marLeft w:val="0"/>
      <w:marRight w:val="0"/>
      <w:marTop w:val="0"/>
      <w:marBottom w:val="0"/>
      <w:divBdr>
        <w:top w:val="none" w:sz="0" w:space="0" w:color="auto"/>
        <w:left w:val="none" w:sz="0" w:space="0" w:color="auto"/>
        <w:bottom w:val="none" w:sz="0" w:space="0" w:color="auto"/>
        <w:right w:val="none" w:sz="0" w:space="0" w:color="auto"/>
      </w:divBdr>
    </w:div>
    <w:div w:id="1623532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36" Type="http://schemas.microsoft.com/office/2016/09/relationships/commentsIds" Target="commentsId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35" Type="http://schemas.microsoft.com/office/2018/08/relationships/commentsExtensible" Target="commentsExtensi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4BA99C-D4B8-460A-98E6-0BC3BA095E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6080</Words>
  <Characters>32838</Characters>
  <Application>Microsoft Office Word</Application>
  <DocSecurity>0</DocSecurity>
  <Lines>273</Lines>
  <Paragraphs>77</Paragraphs>
  <ScaleCrop>false</ScaleCrop>
  <HeadingPairs>
    <vt:vector size="2" baseType="variant">
      <vt:variant>
        <vt:lpstr>Título</vt:lpstr>
      </vt:variant>
      <vt:variant>
        <vt:i4>1</vt:i4>
      </vt:variant>
    </vt:vector>
  </HeadingPairs>
  <TitlesOfParts>
    <vt:vector size="1" baseType="lpstr">
      <vt:lpstr>MINUTA</vt:lpstr>
    </vt:vector>
  </TitlesOfParts>
  <Company>Hewlett-Packard Company</Company>
  <LinksUpToDate>false</LinksUpToDate>
  <CharactersWithSpaces>38841</CharactersWithSpaces>
  <SharedDoc>false</SharedDoc>
  <HLinks>
    <vt:vector size="6" baseType="variant">
      <vt:variant>
        <vt:i4>4259957</vt:i4>
      </vt:variant>
      <vt:variant>
        <vt:i4>0</vt:i4>
      </vt:variant>
      <vt:variant>
        <vt:i4>0</vt:i4>
      </vt:variant>
      <vt:variant>
        <vt:i4>5</vt:i4>
      </vt:variant>
      <vt:variant>
        <vt:lpwstr>mailto:diogovalezin@saae.sp.gov.br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dc:title>
  <dc:creator>FRANCISCO PINTO</dc:creator>
  <cp:lastModifiedBy>VANESSA LOCATELLI GUIDI</cp:lastModifiedBy>
  <cp:revision>2</cp:revision>
  <cp:lastPrinted>2015-04-10T15:29:00Z</cp:lastPrinted>
  <dcterms:created xsi:type="dcterms:W3CDTF">2024-12-10T17:23:00Z</dcterms:created>
  <dcterms:modified xsi:type="dcterms:W3CDTF">2024-12-10T17:23:00Z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